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8BD" w:rsidRPr="00415A3D" w:rsidRDefault="001408BD" w:rsidP="001408BD">
      <w:pPr>
        <w:suppressAutoHyphens/>
        <w:jc w:val="center"/>
        <w:rPr>
          <w:rFonts w:eastAsia="Arial Unicode MS" w:cs="Arial"/>
          <w:b/>
          <w:kern w:val="2"/>
          <w:lang w:eastAsia="ar-SA"/>
        </w:rPr>
      </w:pPr>
      <w:r w:rsidRPr="00415A3D">
        <w:rPr>
          <w:rFonts w:eastAsia="Arial Unicode MS" w:cs="Arial"/>
          <w:b/>
          <w:kern w:val="2"/>
          <w:lang w:eastAsia="ar-SA"/>
        </w:rPr>
        <w:t>ЈАВНО ПРЕДУЗЕЋЕ «ЕЛЕКТРОПРИВРЕДА СРБИЈЕ» БЕОГРАД</w:t>
      </w:r>
    </w:p>
    <w:p w:rsidR="001408BD" w:rsidRPr="00415A3D" w:rsidRDefault="001408BD" w:rsidP="001408BD">
      <w:pPr>
        <w:jc w:val="center"/>
        <w:rPr>
          <w:rFonts w:cs="Arial"/>
          <w:b/>
        </w:rPr>
      </w:pPr>
      <w:r w:rsidRPr="00415A3D">
        <w:rPr>
          <w:rFonts w:cs="Arial"/>
          <w:b/>
        </w:rPr>
        <w:t xml:space="preserve">ОГРАНАК ТЕНТ </w:t>
      </w:r>
    </w:p>
    <w:p w:rsidR="001408BD" w:rsidRPr="00415A3D" w:rsidRDefault="001408BD" w:rsidP="001408BD">
      <w:pPr>
        <w:rPr>
          <w:rFonts w:cs="Arial"/>
          <w:b/>
        </w:rPr>
      </w:pPr>
    </w:p>
    <w:p w:rsidR="001408BD" w:rsidRPr="00415A3D" w:rsidRDefault="001408BD" w:rsidP="001408BD">
      <w:pPr>
        <w:jc w:val="center"/>
        <w:rPr>
          <w:rFonts w:cs="Arial"/>
          <w:lang w:val="sr-Cyrl-RS"/>
        </w:rPr>
      </w:pPr>
      <w:r w:rsidRPr="00415A3D">
        <w:rPr>
          <w:rFonts w:cs="Arial"/>
          <w:noProof/>
          <w:lang w:val="sr-Latn-RS" w:eastAsia="sr-Latn-RS"/>
        </w:rPr>
        <w:drawing>
          <wp:inline distT="0" distB="0" distL="0" distR="0" wp14:anchorId="5EAA8B08" wp14:editId="4FA48A3F">
            <wp:extent cx="120015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1408BD" w:rsidRPr="00415A3D" w:rsidRDefault="001408BD" w:rsidP="001408BD">
      <w:pPr>
        <w:jc w:val="center"/>
        <w:rPr>
          <w:b/>
        </w:rPr>
      </w:pPr>
      <w:bookmarkStart w:id="0" w:name="_Toc442559872"/>
      <w:bookmarkStart w:id="1" w:name="_Toc441651535"/>
      <w:bookmarkStart w:id="2" w:name="_Toc441215596"/>
      <w:r w:rsidRPr="00415A3D">
        <w:rPr>
          <w:b/>
        </w:rPr>
        <w:t>КОНКУРСНА ДОКУМЕНТАЦИЈА</w:t>
      </w:r>
      <w:bookmarkEnd w:id="0"/>
      <w:bookmarkEnd w:id="1"/>
      <w:bookmarkEnd w:id="2"/>
    </w:p>
    <w:p w:rsidR="001408BD" w:rsidRPr="00415A3D" w:rsidRDefault="001408BD" w:rsidP="001408BD">
      <w:pPr>
        <w:jc w:val="center"/>
        <w:rPr>
          <w:rFonts w:cs="Arial"/>
        </w:rPr>
      </w:pPr>
      <w:r w:rsidRPr="00415A3D">
        <w:rPr>
          <w:rFonts w:cs="Arial"/>
          <w:lang w:val="sr-Cyrl-CS"/>
        </w:rPr>
        <w:t xml:space="preserve">за подношење понуда </w:t>
      </w:r>
      <w:r w:rsidRPr="00415A3D">
        <w:rPr>
          <w:rFonts w:cs="Arial"/>
        </w:rPr>
        <w:t xml:space="preserve">у oтвореном поступку </w:t>
      </w:r>
    </w:p>
    <w:p w:rsidR="001408BD" w:rsidRPr="00415A3D" w:rsidRDefault="001408BD" w:rsidP="001408BD">
      <w:pPr>
        <w:tabs>
          <w:tab w:val="center" w:pos="4320"/>
          <w:tab w:val="right" w:pos="8640"/>
        </w:tabs>
        <w:jc w:val="center"/>
        <w:rPr>
          <w:sz w:val="24"/>
          <w:szCs w:val="24"/>
          <w:lang w:val="sr-Cyrl-RS" w:eastAsia="ar-SA"/>
        </w:rPr>
      </w:pPr>
      <w:bookmarkStart w:id="3" w:name="_Toc442559873"/>
      <w:bookmarkStart w:id="4" w:name="_Toc441651536"/>
      <w:bookmarkStart w:id="5" w:name="_Toc441215597"/>
      <w:r w:rsidRPr="00415A3D">
        <w:rPr>
          <w:sz w:val="24"/>
          <w:szCs w:val="20"/>
          <w:lang w:eastAsia="ar-SA"/>
        </w:rPr>
        <w:t>за јавну набавку добара бр</w:t>
      </w:r>
      <w:bookmarkEnd w:id="3"/>
      <w:bookmarkEnd w:id="4"/>
      <w:bookmarkEnd w:id="5"/>
      <w:r w:rsidRPr="00415A3D">
        <w:rPr>
          <w:sz w:val="24"/>
          <w:szCs w:val="20"/>
          <w:lang w:eastAsia="ar-SA"/>
        </w:rPr>
        <w:t>.</w:t>
      </w:r>
      <w:r w:rsidRPr="00415A3D">
        <w:rPr>
          <w:b/>
          <w:sz w:val="20"/>
          <w:szCs w:val="20"/>
          <w:lang w:eastAsia="ar-SA"/>
        </w:rPr>
        <w:t xml:space="preserve"> 3000/0281/2017 (1169/2017)</w:t>
      </w:r>
    </w:p>
    <w:p w:rsidR="001408BD" w:rsidRPr="00415A3D" w:rsidRDefault="001408BD" w:rsidP="001408BD">
      <w:pPr>
        <w:spacing w:before="0"/>
        <w:jc w:val="center"/>
        <w:rPr>
          <w:rFonts w:cs="Arial"/>
          <w:b/>
          <w:bCs/>
          <w:lang w:val="sr-Cyrl-RS" w:eastAsia="ar-SA"/>
        </w:rPr>
      </w:pPr>
      <w:r w:rsidRPr="00415A3D">
        <w:rPr>
          <w:rFonts w:cs="Arial"/>
          <w:b/>
          <w:bCs/>
          <w:lang w:val="sr-Cyrl-RS" w:eastAsia="ar-SA"/>
        </w:rPr>
        <w:t>Набавка добара: Делови за кондез и напојне пумпе SULZER</w:t>
      </w:r>
    </w:p>
    <w:p w:rsidR="001408BD" w:rsidRPr="00415A3D" w:rsidRDefault="000854B9" w:rsidP="000854B9">
      <w:pPr>
        <w:jc w:val="center"/>
        <w:rPr>
          <w:rFonts w:eastAsia="Arial Unicode MS" w:cs="Arial"/>
          <w:b/>
          <w:kern w:val="2"/>
          <w:lang w:val="sr-Cyrl-RS"/>
        </w:rPr>
      </w:pPr>
      <w:r w:rsidRPr="000854B9">
        <w:rPr>
          <w:rFonts w:eastAsia="Arial Unicode MS" w:cs="Arial"/>
          <w:b/>
          <w:kern w:val="2"/>
          <w:lang w:val="sr-Cyrl-RS"/>
        </w:rPr>
        <w:t xml:space="preserve">105.E.03.01- 342873/ </w:t>
      </w:r>
      <w:r>
        <w:rPr>
          <w:rFonts w:eastAsia="Arial Unicode MS" w:cs="Arial"/>
          <w:b/>
          <w:kern w:val="2"/>
          <w:lang w:val="sr-Latn-RS"/>
        </w:rPr>
        <w:t>6-2017</w:t>
      </w:r>
      <w:r w:rsidRPr="000854B9">
        <w:rPr>
          <w:rFonts w:eastAsia="Arial Unicode MS" w:cs="Arial"/>
          <w:b/>
          <w:kern w:val="2"/>
          <w:lang w:val="sr-Cyrl-RS"/>
        </w:rPr>
        <w:t xml:space="preserve">   од  </w:t>
      </w:r>
      <w:r>
        <w:rPr>
          <w:rFonts w:eastAsia="Arial Unicode MS" w:cs="Arial"/>
          <w:b/>
          <w:kern w:val="2"/>
          <w:lang w:val="sr-Latn-RS"/>
        </w:rPr>
        <w:t>18.12.2017</w:t>
      </w:r>
      <w:r w:rsidRPr="000854B9">
        <w:rPr>
          <w:rFonts w:eastAsia="Arial Unicode MS" w:cs="Arial"/>
          <w:b/>
          <w:kern w:val="2"/>
          <w:lang w:val="sr-Cyrl-RS"/>
        </w:rPr>
        <w:t>.године</w:t>
      </w:r>
    </w:p>
    <w:p w:rsidR="001408BD" w:rsidRPr="00415A3D" w:rsidRDefault="001408BD" w:rsidP="001408BD">
      <w:pPr>
        <w:rPr>
          <w:rFonts w:eastAsia="Arial Unicode MS" w:cs="Arial"/>
          <w:b/>
          <w:kern w:val="2"/>
        </w:rPr>
      </w:pPr>
    </w:p>
    <w:p w:rsidR="001408BD" w:rsidRPr="00415A3D" w:rsidRDefault="001408BD" w:rsidP="001408BD">
      <w:pPr>
        <w:jc w:val="center"/>
        <w:rPr>
          <w:rFonts w:eastAsia="Arial Unicode MS" w:cs="Arial"/>
          <w:kern w:val="2"/>
          <w:lang w:val="sr-Cyrl-RS"/>
        </w:rPr>
      </w:pPr>
      <w:r w:rsidRPr="00415A3D">
        <w:rPr>
          <w:rFonts w:eastAsia="Arial Unicode MS" w:cs="Arial"/>
          <w:kern w:val="2"/>
          <w:lang w:val="sr-Cyrl-RS"/>
        </w:rPr>
        <w:t xml:space="preserve">                                                                                      КОМИСИЈА</w:t>
      </w:r>
    </w:p>
    <w:p w:rsidR="001408BD" w:rsidRPr="00415A3D" w:rsidRDefault="001408BD" w:rsidP="001408BD">
      <w:pPr>
        <w:jc w:val="right"/>
        <w:rPr>
          <w:rFonts w:eastAsia="Arial Unicode MS" w:cs="Arial"/>
          <w:kern w:val="2"/>
          <w:lang w:val="sr-Cyrl-RS"/>
        </w:rPr>
      </w:pPr>
      <w:r w:rsidRPr="00415A3D">
        <w:rPr>
          <w:rFonts w:eastAsia="Arial Unicode MS" w:cs="Arial"/>
          <w:kern w:val="2"/>
          <w:lang w:val="sr-Cyrl-RS"/>
        </w:rPr>
        <w:t>за  спровођење ЈН бр. 3000/0281/2017 (1169/2017)</w:t>
      </w:r>
    </w:p>
    <w:p w:rsidR="001408BD" w:rsidRPr="00415A3D" w:rsidRDefault="001408BD" w:rsidP="001408BD">
      <w:pPr>
        <w:jc w:val="right"/>
        <w:rPr>
          <w:rFonts w:eastAsia="Arial Unicode MS" w:cs="Arial"/>
          <w:kern w:val="2"/>
          <w:lang w:val="sr-Cyrl-RS"/>
        </w:rPr>
      </w:pPr>
      <w:r w:rsidRPr="00415A3D">
        <w:rPr>
          <w:rFonts w:eastAsia="Arial Unicode MS" w:cs="Arial"/>
          <w:kern w:val="2"/>
          <w:lang w:val="sr-Cyrl-RS"/>
        </w:rPr>
        <w:t>формирана решењем бр.</w:t>
      </w:r>
      <w:r w:rsidRPr="00415A3D">
        <w:rPr>
          <w:lang w:val="sr-Cyrl-RS"/>
        </w:rPr>
        <w:t xml:space="preserve"> </w:t>
      </w:r>
      <w:r w:rsidRPr="00415A3D">
        <w:rPr>
          <w:rFonts w:eastAsia="Arial Unicode MS" w:cs="Arial"/>
          <w:kern w:val="2"/>
          <w:lang w:val="sr-Cyrl-RS"/>
        </w:rPr>
        <w:t xml:space="preserve">105.E.03.01- 342873/ </w:t>
      </w:r>
    </w:p>
    <w:p w:rsidR="001408BD" w:rsidRPr="00415A3D" w:rsidRDefault="001408BD" w:rsidP="001408BD">
      <w:pPr>
        <w:jc w:val="right"/>
        <w:rPr>
          <w:rFonts w:eastAsia="Arial Unicode MS" w:cs="Arial"/>
          <w:kern w:val="2"/>
          <w:lang w:val="sr-Cyrl-RS"/>
        </w:rPr>
      </w:pPr>
      <w:r w:rsidRPr="00415A3D">
        <w:rPr>
          <w:rFonts w:eastAsia="Arial Unicode MS" w:cs="Arial"/>
          <w:kern w:val="2"/>
          <w:lang w:val="sr-Cyrl-RS"/>
        </w:rPr>
        <w:t xml:space="preserve">                    од                  .године</w:t>
      </w:r>
    </w:p>
    <w:p w:rsidR="001408BD" w:rsidRDefault="001408BD" w:rsidP="001408BD">
      <w:pPr>
        <w:autoSpaceDE w:val="0"/>
        <w:autoSpaceDN w:val="0"/>
        <w:adjustRightInd w:val="0"/>
        <w:spacing w:before="0"/>
        <w:rPr>
          <w:rFonts w:cs="Arial"/>
          <w:lang w:val="sr-Latn-RS"/>
        </w:rPr>
      </w:pPr>
    </w:p>
    <w:p w:rsidR="00076C9B" w:rsidRPr="00415A3D" w:rsidRDefault="00076C9B" w:rsidP="001408BD">
      <w:pPr>
        <w:autoSpaceDE w:val="0"/>
        <w:autoSpaceDN w:val="0"/>
        <w:adjustRightInd w:val="0"/>
        <w:spacing w:before="0"/>
        <w:rPr>
          <w:rFonts w:eastAsia="TimesNewRomanPS-BoldMT" w:cs="Arial"/>
          <w:bCs/>
          <w:lang w:val="sr-Cyrl-RS"/>
        </w:rPr>
      </w:pPr>
      <w:bookmarkStart w:id="6" w:name="_GoBack"/>
      <w:bookmarkEnd w:id="6"/>
    </w:p>
    <w:p w:rsidR="001408BD" w:rsidRPr="00415A3D" w:rsidRDefault="001408BD" w:rsidP="001408BD">
      <w:pPr>
        <w:spacing w:before="0"/>
        <w:rPr>
          <w:rFonts w:cs="Arial"/>
          <w:lang w:val="ru-RU"/>
        </w:rPr>
      </w:pPr>
    </w:p>
    <w:p w:rsidR="001408BD" w:rsidRPr="00415A3D" w:rsidRDefault="001408BD" w:rsidP="001408BD">
      <w:pPr>
        <w:spacing w:before="0"/>
        <w:jc w:val="center"/>
        <w:rPr>
          <w:rFonts w:cs="Arial"/>
          <w:lang w:val="ru-RU"/>
        </w:rPr>
      </w:pPr>
      <w:r w:rsidRPr="00415A3D">
        <w:rPr>
          <w:rFonts w:cs="Arial"/>
          <w:lang w:val="ru-RU"/>
        </w:rPr>
        <w:t>Обреновац,</w:t>
      </w:r>
      <w:r w:rsidR="00495F4F" w:rsidRPr="00415A3D">
        <w:rPr>
          <w:rFonts w:cs="Arial"/>
          <w:lang w:val="ru-RU"/>
        </w:rPr>
        <w:t xml:space="preserve">  </w:t>
      </w:r>
      <w:r w:rsidR="00495F4F" w:rsidRPr="00415A3D">
        <w:rPr>
          <w:rFonts w:cs="Arial"/>
          <w:lang w:val="sr-Cyrl-RS"/>
        </w:rPr>
        <w:t xml:space="preserve">август </w:t>
      </w:r>
      <w:r w:rsidRPr="00415A3D">
        <w:rPr>
          <w:rFonts w:cs="Arial"/>
          <w:lang w:val="sr-Cyrl-RS"/>
        </w:rPr>
        <w:t xml:space="preserve"> </w:t>
      </w:r>
      <w:r w:rsidRPr="00415A3D">
        <w:rPr>
          <w:rFonts w:cs="Arial"/>
          <w:lang w:val="sr-Latn-RS"/>
        </w:rPr>
        <w:t>2017.</w:t>
      </w:r>
      <w:r w:rsidRPr="00415A3D">
        <w:rPr>
          <w:rFonts w:cs="Arial"/>
          <w:lang w:val="ru-RU"/>
        </w:rPr>
        <w:t xml:space="preserve"> године</w:t>
      </w:r>
    </w:p>
    <w:p w:rsidR="007F442E" w:rsidRPr="00415A3D" w:rsidRDefault="001408BD" w:rsidP="001408BD">
      <w:pPr>
        <w:spacing w:before="0"/>
        <w:rPr>
          <w:rFonts w:eastAsia="TimesNewRomanPSMT" w:cs="Arial"/>
          <w:kern w:val="2"/>
          <w:lang w:val="ru-RU"/>
        </w:rPr>
      </w:pPr>
      <w:r w:rsidRPr="00415A3D">
        <w:rPr>
          <w:rFonts w:eastAsia="TimesNewRomanPSMT" w:cs="Arial"/>
          <w:kern w:val="2"/>
          <w:lang w:val="ru-RU"/>
        </w:rPr>
        <w:br w:type="page"/>
      </w:r>
      <w:r w:rsidR="007555E0" w:rsidRPr="00415A3D">
        <w:rPr>
          <w:rFonts w:eastAsia="TimesNewRomanPSMT" w:cs="Arial"/>
          <w:kern w:val="2"/>
          <w:lang w:val="ru-RU"/>
        </w:rPr>
        <w:lastRenderedPageBreak/>
        <w:t>На основу члана 32 и 61. Закона о јавним набавкама („Сл. гласник РС” бр. 124/12, 14/15 и 68/15, у даљем тексту</w:t>
      </w:r>
      <w:r w:rsidR="007555E0" w:rsidRPr="00415A3D">
        <w:rPr>
          <w:rFonts w:eastAsia="TimesNewRomanPSMT" w:cs="Arial"/>
          <w:kern w:val="2"/>
        </w:rPr>
        <w:t xml:space="preserve"> </w:t>
      </w:r>
      <w:r w:rsidR="007555E0" w:rsidRPr="00415A3D">
        <w:rPr>
          <w:rFonts w:eastAsia="Calibri" w:cs="Arial"/>
          <w:bCs/>
        </w:rPr>
        <w:t>Закон</w:t>
      </w:r>
      <w:r w:rsidR="007555E0" w:rsidRPr="00415A3D">
        <w:rPr>
          <w:rFonts w:eastAsia="TimesNewRomanPSMT" w:cs="Arial"/>
          <w:kern w:val="2"/>
          <w:lang w:val="ru-RU"/>
        </w:rPr>
        <w:t>),</w:t>
      </w:r>
      <w:r w:rsidR="007555E0" w:rsidRPr="00415A3D">
        <w:rPr>
          <w:rFonts w:eastAsia="TimesNewRomanPSMT" w:cs="Arial"/>
          <w:kern w:val="2"/>
        </w:rPr>
        <w:t xml:space="preserve"> </w:t>
      </w:r>
      <w:r w:rsidR="007555E0" w:rsidRPr="00415A3D">
        <w:rPr>
          <w:rFonts w:eastAsia="TimesNewRomanPSMT" w:cs="Arial"/>
          <w:kern w:val="2"/>
          <w:lang w:val="ru-RU"/>
        </w:rPr>
        <w:t>члана</w:t>
      </w:r>
      <w:r w:rsidR="007555E0" w:rsidRPr="00415A3D">
        <w:rPr>
          <w:rFonts w:eastAsia="TimesNewRomanPSMT" w:cs="Arial"/>
          <w:kern w:val="2"/>
        </w:rPr>
        <w:t xml:space="preserve"> </w:t>
      </w:r>
      <w:r w:rsidR="007555E0" w:rsidRPr="00415A3D">
        <w:rPr>
          <w:rFonts w:eastAsia="TimesNewRomanPSMT" w:cs="Arial"/>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555E0" w:rsidRPr="00415A3D">
        <w:rPr>
          <w:rFonts w:eastAsia="TimesNewRomanPSMT" w:cs="Arial"/>
          <w:kern w:val="2"/>
        </w:rPr>
        <w:t>86/15</w:t>
      </w:r>
      <w:r w:rsidR="007555E0" w:rsidRPr="00415A3D">
        <w:rPr>
          <w:rFonts w:eastAsia="TimesNewRomanPSMT" w:cs="Arial"/>
          <w:kern w:val="2"/>
          <w:lang w:val="ru-RU"/>
        </w:rPr>
        <w:t xml:space="preserve">), </w:t>
      </w:r>
      <w:r w:rsidR="007555E0" w:rsidRPr="00415A3D">
        <w:rPr>
          <w:rFonts w:eastAsia="Arial Unicode MS" w:cs="Arial"/>
          <w:kern w:val="2"/>
          <w:lang w:val="ru-RU"/>
        </w:rPr>
        <w:t xml:space="preserve">Одлуке о покретању поступка јавне набавке број </w:t>
      </w:r>
      <w:r w:rsidR="007F442E" w:rsidRPr="00415A3D">
        <w:rPr>
          <w:rFonts w:eastAsia="Arial Unicode MS" w:cs="Arial"/>
          <w:kern w:val="2"/>
          <w:lang w:val="sr-Latn-RS"/>
        </w:rPr>
        <w:t>105-E.03.01.-</w:t>
      </w:r>
      <w:r w:rsidR="005358D7" w:rsidRPr="00415A3D">
        <w:rPr>
          <w:rFonts w:eastAsia="Arial Unicode MS" w:cs="Arial"/>
          <w:kern w:val="2"/>
          <w:lang w:val="sr-Cyrl-RS"/>
        </w:rPr>
        <w:t>342873</w:t>
      </w:r>
      <w:r w:rsidR="007F442E" w:rsidRPr="00415A3D">
        <w:rPr>
          <w:rFonts w:eastAsia="Arial Unicode MS" w:cs="Arial"/>
          <w:kern w:val="2"/>
          <w:lang w:val="sr-Cyrl-RS"/>
        </w:rPr>
        <w:t>/2-</w:t>
      </w:r>
      <w:r w:rsidR="007F442E" w:rsidRPr="00415A3D">
        <w:rPr>
          <w:rFonts w:eastAsia="Arial Unicode MS" w:cs="Arial"/>
          <w:kern w:val="2"/>
          <w:lang w:val="sr-Latn-RS"/>
        </w:rPr>
        <w:t>201</w:t>
      </w:r>
      <w:r w:rsidR="007F442E" w:rsidRPr="00415A3D">
        <w:rPr>
          <w:rFonts w:eastAsia="Arial Unicode MS" w:cs="Arial"/>
          <w:kern w:val="2"/>
          <w:lang w:val="sr-Cyrl-RS"/>
        </w:rPr>
        <w:t>7</w:t>
      </w:r>
      <w:r w:rsidR="007F442E" w:rsidRPr="00415A3D">
        <w:rPr>
          <w:rFonts w:eastAsia="Arial Unicode MS" w:cs="Arial"/>
          <w:kern w:val="2"/>
          <w:lang w:val="sr-Latn-RS"/>
        </w:rPr>
        <w:t xml:space="preserve"> </w:t>
      </w:r>
      <w:r w:rsidR="007F442E" w:rsidRPr="00415A3D">
        <w:rPr>
          <w:rFonts w:eastAsia="Arial Unicode MS" w:cs="Arial"/>
          <w:kern w:val="2"/>
          <w:lang w:val="sr-Cyrl-CS"/>
        </w:rPr>
        <w:t>од</w:t>
      </w:r>
      <w:r w:rsidR="007C7DB6" w:rsidRPr="00415A3D">
        <w:rPr>
          <w:rFonts w:eastAsia="Arial Unicode MS" w:cs="Arial"/>
          <w:kern w:val="2"/>
          <w:lang w:val="sr-Cyrl-RS"/>
        </w:rPr>
        <w:t xml:space="preserve"> 18.10.2017.</w:t>
      </w:r>
      <w:r w:rsidR="007F442E" w:rsidRPr="00415A3D">
        <w:rPr>
          <w:rFonts w:eastAsia="Arial Unicode MS" w:cs="Arial"/>
          <w:kern w:val="2"/>
          <w:lang w:val="ru-RU"/>
        </w:rPr>
        <w:t xml:space="preserve">године и Решења о образовању комисије за јавну набавку број </w:t>
      </w:r>
      <w:r w:rsidR="007F442E" w:rsidRPr="00415A3D">
        <w:rPr>
          <w:rFonts w:eastAsia="Arial Unicode MS" w:cs="Arial"/>
          <w:kern w:val="2"/>
          <w:lang w:val="sr-Latn-RS"/>
        </w:rPr>
        <w:t>105-E.03.01.-</w:t>
      </w:r>
      <w:r w:rsidR="005358D7" w:rsidRPr="00415A3D">
        <w:rPr>
          <w:rFonts w:eastAsia="Arial Unicode MS" w:cs="Arial"/>
          <w:kern w:val="2"/>
          <w:lang w:val="sr-Cyrl-RS"/>
        </w:rPr>
        <w:t>342873</w:t>
      </w:r>
      <w:r w:rsidR="007F442E" w:rsidRPr="00415A3D">
        <w:rPr>
          <w:rFonts w:eastAsia="Arial Unicode MS" w:cs="Arial"/>
          <w:kern w:val="2"/>
          <w:lang w:val="sr-Latn-RS"/>
        </w:rPr>
        <w:t>/</w:t>
      </w:r>
      <w:r w:rsidR="007F442E" w:rsidRPr="00415A3D">
        <w:rPr>
          <w:rFonts w:eastAsia="Arial Unicode MS" w:cs="Arial"/>
          <w:kern w:val="2"/>
          <w:lang w:val="sr-Cyrl-RS"/>
        </w:rPr>
        <w:t>3</w:t>
      </w:r>
      <w:r w:rsidR="007F442E" w:rsidRPr="00415A3D">
        <w:rPr>
          <w:rFonts w:eastAsia="Arial Unicode MS" w:cs="Arial"/>
          <w:kern w:val="2"/>
          <w:lang w:val="sr-Latn-RS"/>
        </w:rPr>
        <w:t xml:space="preserve">-2017 </w:t>
      </w:r>
      <w:r w:rsidR="007F442E" w:rsidRPr="00415A3D">
        <w:rPr>
          <w:rFonts w:eastAsia="Arial Unicode MS" w:cs="Arial"/>
          <w:kern w:val="2"/>
          <w:lang w:val="sr-Cyrl-CS"/>
        </w:rPr>
        <w:t>од</w:t>
      </w:r>
      <w:r w:rsidR="007F442E" w:rsidRPr="00415A3D">
        <w:rPr>
          <w:rFonts w:eastAsia="Arial Unicode MS" w:cs="Arial"/>
          <w:kern w:val="2"/>
          <w:lang w:val="sr-Latn-RS"/>
        </w:rPr>
        <w:t xml:space="preserve"> </w:t>
      </w:r>
      <w:r w:rsidR="007C7DB6" w:rsidRPr="00415A3D">
        <w:rPr>
          <w:rFonts w:eastAsia="Arial Unicode MS" w:cs="Arial"/>
          <w:kern w:val="2"/>
          <w:lang w:val="sr-Cyrl-RS"/>
        </w:rPr>
        <w:t>18.10.217.</w:t>
      </w:r>
      <w:r w:rsidR="007F442E" w:rsidRPr="00415A3D">
        <w:rPr>
          <w:rFonts w:eastAsia="Arial Unicode MS" w:cs="Arial"/>
          <w:kern w:val="2"/>
          <w:lang w:val="ru-RU"/>
        </w:rPr>
        <w:t>године</w:t>
      </w:r>
      <w:r w:rsidR="007F442E" w:rsidRPr="00415A3D">
        <w:rPr>
          <w:rFonts w:eastAsia="Arial Unicode MS" w:cs="Arial"/>
          <w:kern w:val="2"/>
        </w:rPr>
        <w:t>,</w:t>
      </w:r>
      <w:r w:rsidR="007F442E" w:rsidRPr="00415A3D">
        <w:rPr>
          <w:rFonts w:eastAsia="Arial Unicode MS" w:cs="Arial"/>
          <w:kern w:val="2"/>
          <w:lang w:val="ru-RU"/>
        </w:rPr>
        <w:t xml:space="preserve"> припремљена је:</w:t>
      </w:r>
    </w:p>
    <w:p w:rsidR="00261778" w:rsidRPr="00415A3D" w:rsidRDefault="00261778" w:rsidP="007F442E">
      <w:pPr>
        <w:spacing w:before="0"/>
        <w:rPr>
          <w:rFonts w:cs="Arial"/>
          <w:b/>
          <w:spacing w:val="80"/>
          <w:lang w:val="ru-RU"/>
        </w:rPr>
      </w:pPr>
    </w:p>
    <w:p w:rsidR="00771564" w:rsidRPr="00415A3D" w:rsidRDefault="00771564" w:rsidP="000C50A0">
      <w:pPr>
        <w:pStyle w:val="BodyText"/>
        <w:spacing w:before="0"/>
        <w:rPr>
          <w:rFonts w:cs="Arial"/>
          <w:b/>
          <w:spacing w:val="80"/>
          <w:sz w:val="22"/>
          <w:szCs w:val="22"/>
          <w:lang w:val="ru-RU"/>
        </w:rPr>
      </w:pPr>
    </w:p>
    <w:p w:rsidR="000C50A0" w:rsidRPr="00415A3D" w:rsidRDefault="000C50A0" w:rsidP="000C50A0">
      <w:pPr>
        <w:pStyle w:val="BodyText"/>
        <w:spacing w:before="0"/>
        <w:rPr>
          <w:rFonts w:cs="Arial"/>
          <w:b/>
          <w:spacing w:val="80"/>
          <w:sz w:val="22"/>
          <w:szCs w:val="22"/>
          <w:lang w:val="ru-RU"/>
        </w:rPr>
      </w:pPr>
    </w:p>
    <w:p w:rsidR="00210557" w:rsidRPr="00415A3D" w:rsidRDefault="00210557" w:rsidP="00874F5B">
      <w:pPr>
        <w:jc w:val="center"/>
        <w:rPr>
          <w:b/>
        </w:rPr>
      </w:pPr>
      <w:bookmarkStart w:id="7" w:name="_Toc441215598"/>
      <w:bookmarkStart w:id="8" w:name="_Toc441651537"/>
      <w:bookmarkStart w:id="9" w:name="_Toc442559874"/>
      <w:r w:rsidRPr="00415A3D">
        <w:rPr>
          <w:b/>
        </w:rPr>
        <w:t>КОНКУРСНА ДОКУМЕНТАЦИЈА</w:t>
      </w:r>
      <w:bookmarkEnd w:id="7"/>
      <w:bookmarkEnd w:id="8"/>
      <w:bookmarkEnd w:id="9"/>
    </w:p>
    <w:p w:rsidR="00210557" w:rsidRPr="00415A3D" w:rsidRDefault="00D516F7" w:rsidP="00210557">
      <w:pPr>
        <w:jc w:val="center"/>
        <w:rPr>
          <w:rFonts w:cs="Arial"/>
        </w:rPr>
      </w:pPr>
      <w:r w:rsidRPr="00415A3D">
        <w:rPr>
          <w:rFonts w:cs="Arial"/>
          <w:lang w:val="sr-Cyrl-CS"/>
        </w:rPr>
        <w:t xml:space="preserve">за подношење понуда </w:t>
      </w:r>
      <w:r w:rsidR="00210557" w:rsidRPr="00415A3D">
        <w:rPr>
          <w:rFonts w:cs="Arial"/>
        </w:rPr>
        <w:t xml:space="preserve">у </w:t>
      </w:r>
      <w:r w:rsidR="00D34466" w:rsidRPr="00415A3D">
        <w:rPr>
          <w:rFonts w:cs="Arial"/>
        </w:rPr>
        <w:t xml:space="preserve">отвореном </w:t>
      </w:r>
      <w:r w:rsidR="00210557" w:rsidRPr="00415A3D">
        <w:rPr>
          <w:rFonts w:cs="Arial"/>
        </w:rPr>
        <w:t>посту</w:t>
      </w:r>
      <w:r w:rsidR="00D34466" w:rsidRPr="00415A3D">
        <w:rPr>
          <w:rFonts w:cs="Arial"/>
        </w:rPr>
        <w:t xml:space="preserve">пку </w:t>
      </w:r>
    </w:p>
    <w:p w:rsidR="00F42FD7" w:rsidRPr="00415A3D" w:rsidRDefault="00210557" w:rsidP="00F42FD7">
      <w:pPr>
        <w:pStyle w:val="Header"/>
        <w:jc w:val="center"/>
        <w:rPr>
          <w:szCs w:val="24"/>
        </w:rPr>
      </w:pPr>
      <w:bookmarkStart w:id="10" w:name="_Toc441215599"/>
      <w:bookmarkStart w:id="11" w:name="_Toc441651538"/>
      <w:bookmarkStart w:id="12" w:name="_Toc442559875"/>
      <w:r w:rsidRPr="00415A3D">
        <w:rPr>
          <w:b/>
        </w:rPr>
        <w:t>за јавну набавку добара бр.</w:t>
      </w:r>
      <w:bookmarkEnd w:id="10"/>
      <w:bookmarkEnd w:id="11"/>
      <w:bookmarkEnd w:id="12"/>
      <w:r w:rsidR="0014274D" w:rsidRPr="00415A3D">
        <w:rPr>
          <w:b/>
          <w:sz w:val="20"/>
        </w:rPr>
        <w:t xml:space="preserve"> </w:t>
      </w:r>
      <w:r w:rsidR="00924CC7" w:rsidRPr="00415A3D">
        <w:rPr>
          <w:b/>
          <w:sz w:val="20"/>
        </w:rPr>
        <w:t>3000/0281/2017 (1169/2017)</w:t>
      </w:r>
    </w:p>
    <w:p w:rsidR="00210557" w:rsidRPr="00415A3D" w:rsidRDefault="00210557" w:rsidP="00874F5B">
      <w:pPr>
        <w:jc w:val="center"/>
        <w:rPr>
          <w:b/>
        </w:rPr>
      </w:pPr>
    </w:p>
    <w:p w:rsidR="009D3699" w:rsidRPr="00415A3D" w:rsidRDefault="009D3699" w:rsidP="000C50A0">
      <w:pPr>
        <w:pStyle w:val="BodyText"/>
        <w:spacing w:before="0"/>
        <w:rPr>
          <w:rFonts w:cs="Arial"/>
          <w:sz w:val="22"/>
          <w:szCs w:val="22"/>
          <w:lang w:val="sr-Latn-CS"/>
        </w:rPr>
      </w:pPr>
    </w:p>
    <w:p w:rsidR="009D3699" w:rsidRPr="00415A3D" w:rsidRDefault="009D3699" w:rsidP="000C50A0">
      <w:pPr>
        <w:pStyle w:val="BodyText"/>
        <w:spacing w:before="0"/>
        <w:rPr>
          <w:rFonts w:cs="Arial"/>
          <w:sz w:val="22"/>
          <w:szCs w:val="22"/>
          <w:lang w:val="sr-Latn-CS"/>
        </w:rPr>
      </w:pPr>
    </w:p>
    <w:p w:rsidR="009D3699" w:rsidRPr="00415A3D" w:rsidRDefault="009D3699" w:rsidP="000C50A0">
      <w:pPr>
        <w:pStyle w:val="BodyText"/>
        <w:spacing w:before="0"/>
        <w:rPr>
          <w:rFonts w:cs="Arial"/>
          <w:sz w:val="22"/>
          <w:szCs w:val="22"/>
          <w:lang w:val="sr-Latn-CS"/>
        </w:rPr>
      </w:pPr>
    </w:p>
    <w:p w:rsidR="00C62AA7" w:rsidRPr="00415A3D" w:rsidRDefault="00C62AA7" w:rsidP="00C62AA7">
      <w:pPr>
        <w:pStyle w:val="Title"/>
        <w:rPr>
          <w:sz w:val="22"/>
          <w:szCs w:val="22"/>
          <w:lang w:val="de-DE"/>
        </w:rPr>
      </w:pPr>
      <w:r w:rsidRPr="00415A3D">
        <w:rPr>
          <w:sz w:val="22"/>
          <w:szCs w:val="22"/>
          <w:lang w:val="de-DE"/>
        </w:rPr>
        <w:t>Садр</w:t>
      </w:r>
      <w:r w:rsidRPr="00415A3D">
        <w:rPr>
          <w:sz w:val="22"/>
          <w:szCs w:val="22"/>
          <w:lang w:val="ru-RU"/>
        </w:rPr>
        <w:t>ж</w:t>
      </w:r>
      <w:r w:rsidRPr="00415A3D">
        <w:rPr>
          <w:sz w:val="22"/>
          <w:szCs w:val="22"/>
          <w:lang w:val="de-DE"/>
        </w:rPr>
        <w:t>ај</w:t>
      </w:r>
      <w:r w:rsidRPr="00415A3D">
        <w:rPr>
          <w:sz w:val="22"/>
          <w:szCs w:val="22"/>
          <w:lang w:val="ru-RU"/>
        </w:rPr>
        <w:t xml:space="preserve"> к</w:t>
      </w:r>
      <w:r w:rsidRPr="00415A3D">
        <w:rPr>
          <w:sz w:val="22"/>
          <w:szCs w:val="22"/>
          <w:lang w:val="de-DE"/>
        </w:rPr>
        <w:t>онкурсне</w:t>
      </w:r>
      <w:r w:rsidR="00E151E9" w:rsidRPr="00415A3D">
        <w:rPr>
          <w:sz w:val="22"/>
          <w:szCs w:val="22"/>
          <w:lang w:val="de-DE"/>
        </w:rPr>
        <w:t xml:space="preserve"> </w:t>
      </w:r>
      <w:r w:rsidRPr="00415A3D">
        <w:rPr>
          <w:sz w:val="22"/>
          <w:szCs w:val="22"/>
          <w:lang w:val="de-DE"/>
        </w:rPr>
        <w:t>документације:</w:t>
      </w:r>
    </w:p>
    <w:p w:rsidR="00C62AA7" w:rsidRPr="00415A3D" w:rsidRDefault="00C62AA7" w:rsidP="00C62AA7">
      <w:pPr>
        <w:pStyle w:val="Title"/>
        <w:rPr>
          <w:b w:val="0"/>
          <w:sz w:val="22"/>
          <w:szCs w:val="22"/>
          <w:lang w:val="ru-RU"/>
        </w:rPr>
      </w:pPr>
      <w:r w:rsidRPr="00415A3D">
        <w:rPr>
          <w:sz w:val="22"/>
          <w:szCs w:val="22"/>
          <w:lang w:val="ru-RU"/>
        </w:rPr>
        <w:tab/>
      </w:r>
      <w:r w:rsidRPr="00415A3D">
        <w:rPr>
          <w:sz w:val="22"/>
          <w:szCs w:val="22"/>
          <w:lang w:val="ru-RU"/>
        </w:rPr>
        <w:tab/>
      </w:r>
      <w:r w:rsidRPr="00415A3D">
        <w:rPr>
          <w:sz w:val="22"/>
          <w:szCs w:val="22"/>
          <w:lang w:val="ru-RU"/>
        </w:rPr>
        <w:tab/>
      </w:r>
      <w:r w:rsidRPr="00415A3D">
        <w:rPr>
          <w:sz w:val="22"/>
          <w:szCs w:val="22"/>
          <w:lang w:val="ru-RU"/>
        </w:rPr>
        <w:tab/>
      </w:r>
      <w:r w:rsidRPr="00415A3D">
        <w:rPr>
          <w:sz w:val="22"/>
          <w:szCs w:val="22"/>
          <w:lang w:val="ru-RU"/>
        </w:rPr>
        <w:tab/>
      </w:r>
      <w:r w:rsidRPr="00415A3D">
        <w:rPr>
          <w:sz w:val="22"/>
          <w:szCs w:val="22"/>
          <w:lang w:val="ru-RU"/>
        </w:rPr>
        <w:tab/>
      </w:r>
      <w:r w:rsidRPr="00415A3D">
        <w:rPr>
          <w:sz w:val="22"/>
          <w:szCs w:val="22"/>
          <w:lang w:val="ru-RU"/>
        </w:rPr>
        <w:tab/>
      </w:r>
      <w:r w:rsidRPr="00415A3D">
        <w:rPr>
          <w:sz w:val="22"/>
          <w:szCs w:val="22"/>
          <w:lang w:val="ru-RU"/>
        </w:rPr>
        <w:tab/>
      </w:r>
      <w:r w:rsidRPr="00415A3D">
        <w:rPr>
          <w:sz w:val="22"/>
          <w:szCs w:val="22"/>
          <w:lang w:val="ru-RU"/>
        </w:rPr>
        <w:tab/>
      </w:r>
      <w:r w:rsidRPr="00415A3D">
        <w:rPr>
          <w:sz w:val="22"/>
          <w:szCs w:val="22"/>
          <w:lang w:val="ru-RU"/>
        </w:rPr>
        <w:tab/>
      </w:r>
      <w:r w:rsidRPr="00415A3D">
        <w:rPr>
          <w:sz w:val="22"/>
          <w:szCs w:val="22"/>
          <w:lang w:val="ru-RU"/>
        </w:rPr>
        <w:tab/>
      </w:r>
      <w:r w:rsidRPr="00415A3D">
        <w:rPr>
          <w:b w:val="0"/>
          <w:sz w:val="22"/>
          <w:szCs w:val="22"/>
          <w:lang w:val="ru-RU"/>
        </w:rPr>
        <w:t>страна</w:t>
      </w:r>
      <w:r w:rsidRPr="00415A3D">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415A3D" w:rsidTr="00115C15">
        <w:tc>
          <w:tcPr>
            <w:tcW w:w="564" w:type="dxa"/>
          </w:tcPr>
          <w:p w:rsidR="00F42FD7" w:rsidRPr="00415A3D" w:rsidRDefault="00F42FD7" w:rsidP="004C3B38">
            <w:pPr>
              <w:tabs>
                <w:tab w:val="left" w:pos="360"/>
                <w:tab w:val="left" w:pos="567"/>
                <w:tab w:val="right" w:leader="dot" w:pos="9639"/>
              </w:tabs>
              <w:jc w:val="center"/>
              <w:rPr>
                <w:rFonts w:cs="Arial"/>
              </w:rPr>
            </w:pPr>
            <w:r w:rsidRPr="00415A3D">
              <w:rPr>
                <w:rFonts w:cs="Arial"/>
              </w:rPr>
              <w:t>1.</w:t>
            </w:r>
          </w:p>
        </w:tc>
        <w:tc>
          <w:tcPr>
            <w:tcW w:w="7574" w:type="dxa"/>
          </w:tcPr>
          <w:p w:rsidR="00F42FD7" w:rsidRPr="00415A3D" w:rsidRDefault="00F42FD7" w:rsidP="004C3B38">
            <w:pPr>
              <w:tabs>
                <w:tab w:val="left" w:pos="360"/>
                <w:tab w:val="left" w:pos="567"/>
                <w:tab w:val="right" w:leader="dot" w:pos="9639"/>
              </w:tabs>
              <w:rPr>
                <w:rFonts w:cs="Arial"/>
              </w:rPr>
            </w:pPr>
            <w:r w:rsidRPr="00415A3D">
              <w:rPr>
                <w:rFonts w:cs="Arial"/>
              </w:rPr>
              <w:t>Општи подаци о јавној набавци</w:t>
            </w:r>
          </w:p>
        </w:tc>
        <w:tc>
          <w:tcPr>
            <w:tcW w:w="810" w:type="dxa"/>
          </w:tcPr>
          <w:p w:rsidR="00F42FD7" w:rsidRPr="00415A3D" w:rsidRDefault="00794041" w:rsidP="00F42FD7">
            <w:pPr>
              <w:rPr>
                <w:lang w:val="sr-Cyrl-RS"/>
              </w:rPr>
            </w:pPr>
            <w:r w:rsidRPr="00415A3D">
              <w:rPr>
                <w:lang w:val="sr-Cyrl-RS"/>
              </w:rPr>
              <w:t>3</w:t>
            </w:r>
          </w:p>
        </w:tc>
      </w:tr>
      <w:tr w:rsidR="00F42FD7" w:rsidRPr="00415A3D" w:rsidTr="00115C15">
        <w:tc>
          <w:tcPr>
            <w:tcW w:w="564" w:type="dxa"/>
          </w:tcPr>
          <w:p w:rsidR="00F42FD7" w:rsidRPr="00415A3D" w:rsidRDefault="00F42FD7" w:rsidP="004C3B38">
            <w:pPr>
              <w:tabs>
                <w:tab w:val="left" w:pos="360"/>
                <w:tab w:val="left" w:pos="567"/>
                <w:tab w:val="right" w:leader="dot" w:pos="9639"/>
              </w:tabs>
              <w:jc w:val="center"/>
              <w:rPr>
                <w:rFonts w:cs="Arial"/>
              </w:rPr>
            </w:pPr>
            <w:r w:rsidRPr="00415A3D">
              <w:rPr>
                <w:rFonts w:cs="Arial"/>
              </w:rPr>
              <w:t>2.</w:t>
            </w:r>
          </w:p>
        </w:tc>
        <w:tc>
          <w:tcPr>
            <w:tcW w:w="7574" w:type="dxa"/>
          </w:tcPr>
          <w:p w:rsidR="00F42FD7" w:rsidRPr="00415A3D" w:rsidRDefault="00F42FD7" w:rsidP="004C3B38">
            <w:pPr>
              <w:tabs>
                <w:tab w:val="left" w:pos="317"/>
                <w:tab w:val="left" w:pos="360"/>
                <w:tab w:val="right" w:leader="dot" w:pos="9639"/>
              </w:tabs>
              <w:rPr>
                <w:rFonts w:cs="Arial"/>
              </w:rPr>
            </w:pPr>
            <w:r w:rsidRPr="00415A3D">
              <w:rPr>
                <w:rFonts w:cs="Arial"/>
              </w:rPr>
              <w:t>Подаци о предмету набавке</w:t>
            </w:r>
          </w:p>
        </w:tc>
        <w:tc>
          <w:tcPr>
            <w:tcW w:w="810" w:type="dxa"/>
          </w:tcPr>
          <w:p w:rsidR="00F42FD7" w:rsidRPr="00415A3D" w:rsidRDefault="00794041" w:rsidP="00F42FD7">
            <w:pPr>
              <w:rPr>
                <w:lang w:val="sr-Cyrl-RS"/>
              </w:rPr>
            </w:pPr>
            <w:r w:rsidRPr="00415A3D">
              <w:rPr>
                <w:lang w:val="sr-Cyrl-RS"/>
              </w:rPr>
              <w:t>4</w:t>
            </w:r>
          </w:p>
        </w:tc>
      </w:tr>
      <w:tr w:rsidR="00F42FD7" w:rsidRPr="00415A3D" w:rsidTr="00115C15">
        <w:tc>
          <w:tcPr>
            <w:tcW w:w="564" w:type="dxa"/>
          </w:tcPr>
          <w:p w:rsidR="00F42FD7" w:rsidRPr="00415A3D" w:rsidRDefault="00F42FD7" w:rsidP="004C3B38">
            <w:pPr>
              <w:tabs>
                <w:tab w:val="left" w:pos="360"/>
                <w:tab w:val="left" w:pos="567"/>
                <w:tab w:val="right" w:leader="dot" w:pos="9639"/>
              </w:tabs>
              <w:jc w:val="center"/>
              <w:rPr>
                <w:rFonts w:cs="Arial"/>
              </w:rPr>
            </w:pPr>
            <w:r w:rsidRPr="00415A3D">
              <w:rPr>
                <w:rFonts w:cs="Arial"/>
              </w:rPr>
              <w:t>3.</w:t>
            </w:r>
          </w:p>
        </w:tc>
        <w:tc>
          <w:tcPr>
            <w:tcW w:w="7574" w:type="dxa"/>
          </w:tcPr>
          <w:p w:rsidR="00F42FD7" w:rsidRPr="00415A3D" w:rsidRDefault="00F42FD7" w:rsidP="004C3B38">
            <w:pPr>
              <w:tabs>
                <w:tab w:val="left" w:pos="317"/>
                <w:tab w:val="left" w:pos="360"/>
                <w:tab w:val="right" w:leader="dot" w:pos="9639"/>
              </w:tabs>
              <w:rPr>
                <w:rFonts w:cs="Arial"/>
              </w:rPr>
            </w:pPr>
            <w:r w:rsidRPr="00415A3D">
              <w:rPr>
                <w:rFonts w:cs="Arial"/>
              </w:rPr>
              <w:t>Техничка спецификација (врста, техничке карактеристике, квалитет, количина и опис добара...)</w:t>
            </w:r>
          </w:p>
        </w:tc>
        <w:tc>
          <w:tcPr>
            <w:tcW w:w="810" w:type="dxa"/>
          </w:tcPr>
          <w:p w:rsidR="00F42FD7" w:rsidRPr="00415A3D" w:rsidRDefault="00794041" w:rsidP="00F42FD7">
            <w:pPr>
              <w:rPr>
                <w:lang w:val="sr-Cyrl-RS"/>
              </w:rPr>
            </w:pPr>
            <w:r w:rsidRPr="00415A3D">
              <w:rPr>
                <w:lang w:val="sr-Cyrl-RS"/>
              </w:rPr>
              <w:t>4</w:t>
            </w:r>
          </w:p>
        </w:tc>
      </w:tr>
      <w:tr w:rsidR="00F42FD7" w:rsidRPr="00415A3D" w:rsidTr="00115C15">
        <w:tc>
          <w:tcPr>
            <w:tcW w:w="564" w:type="dxa"/>
          </w:tcPr>
          <w:p w:rsidR="00F42FD7" w:rsidRPr="00415A3D" w:rsidRDefault="00F42FD7" w:rsidP="004C3B38">
            <w:pPr>
              <w:tabs>
                <w:tab w:val="left" w:pos="360"/>
                <w:tab w:val="left" w:pos="567"/>
                <w:tab w:val="right" w:leader="dot" w:pos="9639"/>
              </w:tabs>
              <w:jc w:val="center"/>
              <w:rPr>
                <w:rFonts w:cs="Arial"/>
              </w:rPr>
            </w:pPr>
            <w:r w:rsidRPr="00415A3D">
              <w:rPr>
                <w:rFonts w:cs="Arial"/>
              </w:rPr>
              <w:t>4.</w:t>
            </w:r>
          </w:p>
        </w:tc>
        <w:tc>
          <w:tcPr>
            <w:tcW w:w="7574" w:type="dxa"/>
          </w:tcPr>
          <w:p w:rsidR="00F42FD7" w:rsidRPr="00415A3D" w:rsidRDefault="00F42FD7" w:rsidP="004C3B38">
            <w:pPr>
              <w:tabs>
                <w:tab w:val="left" w:pos="317"/>
                <w:tab w:val="left" w:pos="360"/>
                <w:tab w:val="right" w:leader="dot" w:pos="9639"/>
              </w:tabs>
              <w:rPr>
                <w:rFonts w:cs="Arial"/>
              </w:rPr>
            </w:pPr>
            <w:r w:rsidRPr="00415A3D">
              <w:rPr>
                <w:rFonts w:cs="Arial"/>
              </w:rPr>
              <w:t>Услови за учешће у поступку ЈН и упутство како се доказује испуњеност услова</w:t>
            </w:r>
          </w:p>
        </w:tc>
        <w:tc>
          <w:tcPr>
            <w:tcW w:w="810" w:type="dxa"/>
          </w:tcPr>
          <w:p w:rsidR="00F42FD7" w:rsidRPr="00415A3D" w:rsidRDefault="00A7417D" w:rsidP="00495F4F">
            <w:pPr>
              <w:rPr>
                <w:lang w:val="sr-Cyrl-RS"/>
              </w:rPr>
            </w:pPr>
            <w:r w:rsidRPr="00415A3D">
              <w:rPr>
                <w:lang w:val="sr-Latn-RS"/>
              </w:rPr>
              <w:t>1</w:t>
            </w:r>
            <w:r w:rsidR="00495F4F" w:rsidRPr="00415A3D">
              <w:rPr>
                <w:lang w:val="sr-Cyrl-RS"/>
              </w:rPr>
              <w:t>3</w:t>
            </w:r>
          </w:p>
        </w:tc>
      </w:tr>
      <w:tr w:rsidR="00F42FD7" w:rsidRPr="00415A3D" w:rsidTr="00115C15">
        <w:tc>
          <w:tcPr>
            <w:tcW w:w="564" w:type="dxa"/>
          </w:tcPr>
          <w:p w:rsidR="00F42FD7" w:rsidRPr="00415A3D" w:rsidRDefault="00F42FD7" w:rsidP="004C3B38">
            <w:pPr>
              <w:tabs>
                <w:tab w:val="left" w:pos="360"/>
                <w:tab w:val="left" w:pos="567"/>
                <w:tab w:val="right" w:leader="dot" w:pos="9639"/>
              </w:tabs>
              <w:jc w:val="center"/>
              <w:rPr>
                <w:rFonts w:cs="Arial"/>
              </w:rPr>
            </w:pPr>
            <w:r w:rsidRPr="00415A3D">
              <w:rPr>
                <w:rFonts w:cs="Arial"/>
              </w:rPr>
              <w:t>5.</w:t>
            </w:r>
          </w:p>
        </w:tc>
        <w:tc>
          <w:tcPr>
            <w:tcW w:w="7574" w:type="dxa"/>
          </w:tcPr>
          <w:p w:rsidR="00F42FD7" w:rsidRPr="00415A3D" w:rsidRDefault="00F42FD7" w:rsidP="004C3B38">
            <w:pPr>
              <w:tabs>
                <w:tab w:val="left" w:pos="317"/>
                <w:tab w:val="left" w:pos="360"/>
                <w:tab w:val="right" w:leader="dot" w:pos="9639"/>
              </w:tabs>
              <w:rPr>
                <w:rFonts w:cs="Arial"/>
              </w:rPr>
            </w:pPr>
            <w:r w:rsidRPr="00415A3D">
              <w:rPr>
                <w:rFonts w:cs="Arial"/>
              </w:rPr>
              <w:t>Критеријум за доделу уговора</w:t>
            </w:r>
          </w:p>
        </w:tc>
        <w:tc>
          <w:tcPr>
            <w:tcW w:w="810" w:type="dxa"/>
          </w:tcPr>
          <w:p w:rsidR="00F42FD7" w:rsidRPr="00415A3D" w:rsidRDefault="00A7417D" w:rsidP="00F42FD7">
            <w:pPr>
              <w:rPr>
                <w:lang w:val="sr-Latn-RS"/>
              </w:rPr>
            </w:pPr>
            <w:r w:rsidRPr="00415A3D">
              <w:rPr>
                <w:lang w:val="sr-Latn-RS"/>
              </w:rPr>
              <w:t>19</w:t>
            </w:r>
          </w:p>
        </w:tc>
      </w:tr>
      <w:tr w:rsidR="00F42FD7" w:rsidRPr="00415A3D" w:rsidTr="00115C15">
        <w:tc>
          <w:tcPr>
            <w:tcW w:w="564" w:type="dxa"/>
          </w:tcPr>
          <w:p w:rsidR="00F42FD7" w:rsidRPr="00415A3D" w:rsidRDefault="00F42FD7" w:rsidP="004C3B38">
            <w:pPr>
              <w:tabs>
                <w:tab w:val="left" w:pos="360"/>
                <w:tab w:val="left" w:pos="567"/>
                <w:tab w:val="right" w:leader="dot" w:pos="9639"/>
              </w:tabs>
              <w:jc w:val="center"/>
              <w:rPr>
                <w:rFonts w:cs="Arial"/>
              </w:rPr>
            </w:pPr>
            <w:r w:rsidRPr="00415A3D">
              <w:rPr>
                <w:rFonts w:cs="Arial"/>
              </w:rPr>
              <w:t>6.</w:t>
            </w:r>
          </w:p>
        </w:tc>
        <w:tc>
          <w:tcPr>
            <w:tcW w:w="7574" w:type="dxa"/>
          </w:tcPr>
          <w:p w:rsidR="00F42FD7" w:rsidRPr="00415A3D" w:rsidRDefault="00F42FD7" w:rsidP="004C3B38">
            <w:pPr>
              <w:tabs>
                <w:tab w:val="left" w:pos="360"/>
                <w:tab w:val="left" w:pos="567"/>
                <w:tab w:val="right" w:leader="dot" w:pos="9639"/>
              </w:tabs>
              <w:rPr>
                <w:rFonts w:cs="Arial"/>
              </w:rPr>
            </w:pPr>
            <w:r w:rsidRPr="00415A3D">
              <w:rPr>
                <w:rFonts w:cs="Arial"/>
              </w:rPr>
              <w:t>Упутство понуђачима како да сачине понуду</w:t>
            </w:r>
          </w:p>
        </w:tc>
        <w:tc>
          <w:tcPr>
            <w:tcW w:w="810" w:type="dxa"/>
          </w:tcPr>
          <w:p w:rsidR="00F42FD7" w:rsidRPr="00415A3D" w:rsidRDefault="00A7417D" w:rsidP="00F42FD7">
            <w:pPr>
              <w:rPr>
                <w:lang w:val="sr-Latn-RS"/>
              </w:rPr>
            </w:pPr>
            <w:r w:rsidRPr="00415A3D">
              <w:rPr>
                <w:lang w:val="sr-Latn-RS"/>
              </w:rPr>
              <w:t>21</w:t>
            </w:r>
          </w:p>
        </w:tc>
      </w:tr>
      <w:tr w:rsidR="00F42FD7" w:rsidRPr="00415A3D" w:rsidTr="00115C15">
        <w:tc>
          <w:tcPr>
            <w:tcW w:w="564" w:type="dxa"/>
          </w:tcPr>
          <w:p w:rsidR="00F42FD7" w:rsidRPr="00415A3D" w:rsidRDefault="00F42FD7" w:rsidP="004C3B38">
            <w:pPr>
              <w:tabs>
                <w:tab w:val="left" w:pos="360"/>
                <w:tab w:val="left" w:pos="567"/>
                <w:tab w:val="right" w:leader="dot" w:pos="9639"/>
              </w:tabs>
              <w:jc w:val="center"/>
              <w:rPr>
                <w:rFonts w:cs="Arial"/>
              </w:rPr>
            </w:pPr>
            <w:r w:rsidRPr="00415A3D">
              <w:rPr>
                <w:rFonts w:cs="Arial"/>
              </w:rPr>
              <w:t>7.</w:t>
            </w:r>
          </w:p>
        </w:tc>
        <w:tc>
          <w:tcPr>
            <w:tcW w:w="7574" w:type="dxa"/>
          </w:tcPr>
          <w:p w:rsidR="00F42FD7" w:rsidRPr="00415A3D" w:rsidRDefault="009D450B" w:rsidP="004C3B38">
            <w:pPr>
              <w:tabs>
                <w:tab w:val="left" w:pos="360"/>
                <w:tab w:val="left" w:pos="567"/>
                <w:tab w:val="right" w:leader="dot" w:pos="9639"/>
              </w:tabs>
              <w:rPr>
                <w:rFonts w:cs="Arial"/>
              </w:rPr>
            </w:pPr>
            <w:r w:rsidRPr="00415A3D">
              <w:rPr>
                <w:rFonts w:cs="Arial"/>
              </w:rPr>
              <w:t>Обрасци (</w:t>
            </w:r>
            <w:r w:rsidR="00D100E6" w:rsidRPr="00415A3D">
              <w:rPr>
                <w:rFonts w:cs="Arial"/>
              </w:rPr>
              <w:t xml:space="preserve">1 - </w:t>
            </w:r>
            <w:r w:rsidR="00D100E6" w:rsidRPr="00415A3D">
              <w:rPr>
                <w:rFonts w:cs="Arial"/>
                <w:lang w:val="sr-Cyrl-RS"/>
              </w:rPr>
              <w:t>9</w:t>
            </w:r>
            <w:r w:rsidR="00F42FD7" w:rsidRPr="00415A3D">
              <w:rPr>
                <w:rFonts w:cs="Arial"/>
              </w:rPr>
              <w:t>)</w:t>
            </w:r>
          </w:p>
        </w:tc>
        <w:tc>
          <w:tcPr>
            <w:tcW w:w="810" w:type="dxa"/>
          </w:tcPr>
          <w:p w:rsidR="00F42FD7" w:rsidRPr="00415A3D" w:rsidRDefault="00A7417D" w:rsidP="00495F4F">
            <w:pPr>
              <w:rPr>
                <w:lang w:val="sr-Cyrl-RS"/>
              </w:rPr>
            </w:pPr>
            <w:r w:rsidRPr="00415A3D">
              <w:rPr>
                <w:lang w:val="sr-Latn-RS"/>
              </w:rPr>
              <w:t>4</w:t>
            </w:r>
            <w:r w:rsidR="00495F4F" w:rsidRPr="00415A3D">
              <w:rPr>
                <w:lang w:val="sr-Cyrl-RS"/>
              </w:rPr>
              <w:t>0</w:t>
            </w:r>
          </w:p>
        </w:tc>
      </w:tr>
      <w:tr w:rsidR="00F42FD7" w:rsidRPr="00415A3D" w:rsidTr="00115C15">
        <w:tc>
          <w:tcPr>
            <w:tcW w:w="564" w:type="dxa"/>
          </w:tcPr>
          <w:p w:rsidR="00F42FD7" w:rsidRPr="00415A3D" w:rsidRDefault="00F42FD7" w:rsidP="004C3B38">
            <w:pPr>
              <w:tabs>
                <w:tab w:val="left" w:pos="360"/>
                <w:tab w:val="left" w:pos="567"/>
                <w:tab w:val="right" w:leader="dot" w:pos="9639"/>
              </w:tabs>
              <w:jc w:val="center"/>
              <w:rPr>
                <w:rFonts w:cs="Arial"/>
              </w:rPr>
            </w:pPr>
            <w:r w:rsidRPr="00415A3D">
              <w:rPr>
                <w:rFonts w:cs="Arial"/>
              </w:rPr>
              <w:t>8.</w:t>
            </w:r>
          </w:p>
        </w:tc>
        <w:tc>
          <w:tcPr>
            <w:tcW w:w="7574" w:type="dxa"/>
          </w:tcPr>
          <w:p w:rsidR="00F42FD7" w:rsidRPr="00415A3D" w:rsidRDefault="00F42FD7" w:rsidP="004C3B38">
            <w:pPr>
              <w:tabs>
                <w:tab w:val="left" w:pos="360"/>
                <w:tab w:val="left" w:pos="567"/>
                <w:tab w:val="right" w:leader="dot" w:pos="9639"/>
              </w:tabs>
              <w:rPr>
                <w:rFonts w:cs="Arial"/>
              </w:rPr>
            </w:pPr>
            <w:r w:rsidRPr="00415A3D">
              <w:rPr>
                <w:rFonts w:cs="Arial"/>
              </w:rPr>
              <w:t>Модел уговора</w:t>
            </w:r>
          </w:p>
        </w:tc>
        <w:tc>
          <w:tcPr>
            <w:tcW w:w="810" w:type="dxa"/>
          </w:tcPr>
          <w:p w:rsidR="00F42FD7" w:rsidRPr="00415A3D" w:rsidRDefault="00A7417D" w:rsidP="00F42FD7">
            <w:pPr>
              <w:rPr>
                <w:lang w:val="sr-Latn-RS"/>
              </w:rPr>
            </w:pPr>
            <w:r w:rsidRPr="00415A3D">
              <w:rPr>
                <w:lang w:val="sr-Latn-RS"/>
              </w:rPr>
              <w:t>62</w:t>
            </w:r>
          </w:p>
        </w:tc>
      </w:tr>
      <w:tr w:rsidR="00070508" w:rsidRPr="00415A3D" w:rsidTr="00115C15">
        <w:trPr>
          <w:trHeight w:val="431"/>
        </w:trPr>
        <w:tc>
          <w:tcPr>
            <w:tcW w:w="564" w:type="dxa"/>
          </w:tcPr>
          <w:p w:rsidR="00070508" w:rsidRPr="00415A3D" w:rsidRDefault="00070508" w:rsidP="004C3B38">
            <w:pPr>
              <w:tabs>
                <w:tab w:val="left" w:pos="360"/>
                <w:tab w:val="left" w:pos="567"/>
                <w:tab w:val="right" w:leader="dot" w:pos="9639"/>
              </w:tabs>
              <w:jc w:val="center"/>
              <w:rPr>
                <w:rFonts w:cs="Arial"/>
                <w:lang w:val="sr-Cyrl-RS"/>
              </w:rPr>
            </w:pPr>
            <w:r w:rsidRPr="00415A3D">
              <w:rPr>
                <w:rFonts w:cs="Arial"/>
              </w:rPr>
              <w:t>9.</w:t>
            </w:r>
          </w:p>
        </w:tc>
        <w:tc>
          <w:tcPr>
            <w:tcW w:w="7574" w:type="dxa"/>
          </w:tcPr>
          <w:p w:rsidR="00070508" w:rsidRPr="00415A3D" w:rsidRDefault="00070508" w:rsidP="004C3B38">
            <w:pPr>
              <w:tabs>
                <w:tab w:val="left" w:pos="360"/>
                <w:tab w:val="left" w:pos="567"/>
                <w:tab w:val="right" w:leader="dot" w:pos="9639"/>
              </w:tabs>
              <w:rPr>
                <w:rFonts w:cs="Arial"/>
                <w:lang w:val="sr-Cyrl-RS"/>
              </w:rPr>
            </w:pPr>
            <w:r w:rsidRPr="00415A3D">
              <w:rPr>
                <w:rFonts w:cs="Arial"/>
                <w:lang w:val="sr-Cyrl-RS"/>
              </w:rPr>
              <w:t>Калкулација зависних трошкова набавке</w:t>
            </w:r>
          </w:p>
        </w:tc>
        <w:tc>
          <w:tcPr>
            <w:tcW w:w="810" w:type="dxa"/>
          </w:tcPr>
          <w:p w:rsidR="00070508" w:rsidRPr="00415A3D" w:rsidRDefault="00A7417D" w:rsidP="00495F4F">
            <w:pPr>
              <w:rPr>
                <w:lang w:val="sr-Cyrl-RS"/>
              </w:rPr>
            </w:pPr>
            <w:r w:rsidRPr="00415A3D">
              <w:rPr>
                <w:lang w:val="sr-Latn-RS"/>
              </w:rPr>
              <w:t>7</w:t>
            </w:r>
            <w:r w:rsidR="00495F4F" w:rsidRPr="00415A3D">
              <w:rPr>
                <w:lang w:val="sr-Cyrl-RS"/>
              </w:rPr>
              <w:t>4</w:t>
            </w:r>
          </w:p>
        </w:tc>
      </w:tr>
    </w:tbl>
    <w:p w:rsidR="009D3699" w:rsidRPr="00415A3D" w:rsidRDefault="009D3699" w:rsidP="000C50A0">
      <w:pPr>
        <w:pStyle w:val="BodyText"/>
        <w:spacing w:before="0"/>
        <w:rPr>
          <w:rFonts w:cs="Arial"/>
          <w:b/>
          <w:spacing w:val="80"/>
          <w:sz w:val="22"/>
          <w:szCs w:val="22"/>
        </w:rPr>
      </w:pPr>
    </w:p>
    <w:p w:rsidR="00F5264D" w:rsidRPr="00415A3D" w:rsidRDefault="00C53AC6" w:rsidP="00C53AC6">
      <w:pPr>
        <w:jc w:val="right"/>
        <w:rPr>
          <w:rFonts w:cs="Arial"/>
          <w:lang w:val="sr-Cyrl-RS"/>
        </w:rPr>
      </w:pPr>
      <w:r w:rsidRPr="00415A3D">
        <w:rPr>
          <w:rFonts w:cs="Arial"/>
          <w:bCs/>
          <w:noProof/>
          <w:lang w:val="sr-Cyrl-CS"/>
        </w:rPr>
        <w:t>Укупа</w:t>
      </w:r>
      <w:r w:rsidR="00FB7333" w:rsidRPr="00415A3D">
        <w:rPr>
          <w:rFonts w:cs="Arial"/>
          <w:bCs/>
          <w:noProof/>
          <w:lang w:val="sr-Cyrl-CS"/>
        </w:rPr>
        <w:t>н број страна документације:</w:t>
      </w:r>
      <w:r w:rsidR="001964D8" w:rsidRPr="00415A3D">
        <w:rPr>
          <w:rFonts w:cs="Arial"/>
          <w:bCs/>
          <w:noProof/>
          <w:lang w:val="sr-Latn-RS"/>
        </w:rPr>
        <w:t>7</w:t>
      </w:r>
      <w:r w:rsidR="00495F4F" w:rsidRPr="00415A3D">
        <w:rPr>
          <w:rFonts w:cs="Arial"/>
          <w:bCs/>
          <w:noProof/>
          <w:lang w:val="sr-Cyrl-RS"/>
        </w:rPr>
        <w:t>4</w:t>
      </w:r>
    </w:p>
    <w:p w:rsidR="001853E1" w:rsidRPr="00415A3D" w:rsidRDefault="001853E1" w:rsidP="000C50A0">
      <w:pPr>
        <w:pStyle w:val="BodyText"/>
        <w:spacing w:before="0"/>
        <w:rPr>
          <w:rFonts w:cs="Arial"/>
          <w:sz w:val="22"/>
          <w:szCs w:val="22"/>
        </w:rPr>
      </w:pPr>
    </w:p>
    <w:p w:rsidR="00FA0E61" w:rsidRPr="00415A3D" w:rsidRDefault="00473AD5" w:rsidP="00FC28DB">
      <w:pPr>
        <w:pStyle w:val="Heading10"/>
        <w:numPr>
          <w:ilvl w:val="0"/>
          <w:numId w:val="14"/>
        </w:numPr>
        <w:rPr>
          <w:rFonts w:cs="Arial"/>
          <w:lang w:val="en-US"/>
        </w:rPr>
      </w:pPr>
      <w:r w:rsidRPr="00415A3D">
        <w:rPr>
          <w:rFonts w:cs="Arial"/>
          <w:lang w:val="ru-RU"/>
        </w:rPr>
        <w:br w:type="page"/>
      </w:r>
      <w:bookmarkStart w:id="13" w:name="_Toc430335136"/>
      <w:bookmarkStart w:id="14" w:name="_Toc442559876"/>
      <w:bookmarkStart w:id="15" w:name="_Toc427817447"/>
      <w:r w:rsidR="00FA0E61" w:rsidRPr="00415A3D">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15A3D" w:rsidRPr="00415A3D" w:rsidTr="002E12CC">
        <w:tc>
          <w:tcPr>
            <w:tcW w:w="3032" w:type="dxa"/>
            <w:shd w:val="clear" w:color="auto" w:fill="auto"/>
          </w:tcPr>
          <w:p w:rsidR="002E12CC" w:rsidRPr="00415A3D" w:rsidRDefault="002E12CC" w:rsidP="004276AD">
            <w:pPr>
              <w:autoSpaceDE w:val="0"/>
              <w:autoSpaceDN w:val="0"/>
              <w:adjustRightInd w:val="0"/>
              <w:jc w:val="center"/>
              <w:rPr>
                <w:rFonts w:eastAsia="TimesNewRomanPSMT" w:cs="Arial"/>
                <w:bCs/>
              </w:rPr>
            </w:pPr>
          </w:p>
          <w:p w:rsidR="002E12CC" w:rsidRPr="00415A3D" w:rsidRDefault="002E12CC" w:rsidP="004276AD">
            <w:pPr>
              <w:autoSpaceDE w:val="0"/>
              <w:autoSpaceDN w:val="0"/>
              <w:adjustRightInd w:val="0"/>
              <w:jc w:val="center"/>
              <w:rPr>
                <w:rFonts w:eastAsia="TimesNewRomanPSMT" w:cs="Arial"/>
                <w:bCs/>
              </w:rPr>
            </w:pPr>
          </w:p>
          <w:p w:rsidR="004276AD" w:rsidRPr="00415A3D" w:rsidRDefault="004276AD" w:rsidP="004276AD">
            <w:pPr>
              <w:autoSpaceDE w:val="0"/>
              <w:autoSpaceDN w:val="0"/>
              <w:adjustRightInd w:val="0"/>
              <w:jc w:val="center"/>
              <w:rPr>
                <w:rFonts w:eastAsia="TimesNewRomanPSMT" w:cs="Arial"/>
                <w:bCs/>
              </w:rPr>
            </w:pPr>
            <w:r w:rsidRPr="00415A3D">
              <w:rPr>
                <w:rFonts w:eastAsia="TimesNewRomanPSMT" w:cs="Arial"/>
                <w:bCs/>
              </w:rPr>
              <w:t>Назив и адреса Наручиоца</w:t>
            </w:r>
          </w:p>
        </w:tc>
        <w:tc>
          <w:tcPr>
            <w:tcW w:w="6213" w:type="dxa"/>
            <w:shd w:val="clear" w:color="auto" w:fill="auto"/>
          </w:tcPr>
          <w:p w:rsidR="004276AD" w:rsidRPr="00415A3D" w:rsidRDefault="004276AD" w:rsidP="004276AD">
            <w:pPr>
              <w:suppressAutoHyphens/>
              <w:spacing w:line="100" w:lineRule="atLeast"/>
              <w:jc w:val="center"/>
              <w:rPr>
                <w:rFonts w:cs="Arial"/>
              </w:rPr>
            </w:pPr>
            <w:r w:rsidRPr="00415A3D">
              <w:rPr>
                <w:rFonts w:cs="Arial"/>
              </w:rPr>
              <w:t>Јавно предузеће „Електропривреда Србије“ Београд,</w:t>
            </w:r>
          </w:p>
          <w:p w:rsidR="004276AD" w:rsidRPr="00415A3D" w:rsidRDefault="004276AD" w:rsidP="004276AD">
            <w:pPr>
              <w:suppressAutoHyphens/>
              <w:spacing w:line="100" w:lineRule="atLeast"/>
              <w:jc w:val="center"/>
              <w:rPr>
                <w:rFonts w:cs="Arial"/>
              </w:rPr>
            </w:pPr>
            <w:r w:rsidRPr="00415A3D">
              <w:rPr>
                <w:rFonts w:cs="Arial"/>
              </w:rPr>
              <w:t>Улица царице Милице бр.2, 11000 Београд</w:t>
            </w:r>
          </w:p>
          <w:p w:rsidR="00646539" w:rsidRPr="00415A3D" w:rsidRDefault="002E12CC" w:rsidP="00646539">
            <w:pPr>
              <w:suppressAutoHyphens/>
              <w:spacing w:line="100" w:lineRule="atLeast"/>
              <w:jc w:val="center"/>
              <w:rPr>
                <w:rFonts w:cs="Arial"/>
              </w:rPr>
            </w:pPr>
            <w:r w:rsidRPr="00415A3D">
              <w:rPr>
                <w:rFonts w:cs="Arial"/>
              </w:rPr>
              <w:t xml:space="preserve">Огранак </w:t>
            </w:r>
            <w:r w:rsidR="001B619C" w:rsidRPr="00415A3D">
              <w:rPr>
                <w:rFonts w:cs="Arial"/>
              </w:rPr>
              <w:t>ТЕНТ</w:t>
            </w:r>
            <w:r w:rsidR="000329FD" w:rsidRPr="00415A3D">
              <w:t xml:space="preserve"> </w:t>
            </w:r>
            <w:r w:rsidR="000329FD" w:rsidRPr="00415A3D">
              <w:rPr>
                <w:rFonts w:cs="Arial"/>
              </w:rPr>
              <w:t>Београд- Обреновац</w:t>
            </w:r>
            <w:r w:rsidRPr="00415A3D">
              <w:rPr>
                <w:rFonts w:cs="Arial"/>
              </w:rPr>
              <w:t xml:space="preserve">, </w:t>
            </w:r>
            <w:r w:rsidR="001B619C" w:rsidRPr="00415A3D">
              <w:rPr>
                <w:rFonts w:cs="Arial"/>
              </w:rPr>
              <w:t>Богољуба Урошевића Црног бр.44.,</w:t>
            </w:r>
          </w:p>
          <w:p w:rsidR="002E12CC" w:rsidRPr="00415A3D" w:rsidRDefault="001B619C" w:rsidP="00646539">
            <w:pPr>
              <w:suppressAutoHyphens/>
              <w:spacing w:line="100" w:lineRule="atLeast"/>
              <w:jc w:val="center"/>
              <w:rPr>
                <w:rFonts w:cs="Arial"/>
              </w:rPr>
            </w:pPr>
            <w:r w:rsidRPr="00415A3D">
              <w:rPr>
                <w:rFonts w:cs="Arial"/>
              </w:rPr>
              <w:t>11500 Обреновац</w:t>
            </w:r>
          </w:p>
        </w:tc>
      </w:tr>
      <w:tr w:rsidR="00415A3D" w:rsidRPr="00415A3D" w:rsidTr="002E12CC">
        <w:tc>
          <w:tcPr>
            <w:tcW w:w="3032" w:type="dxa"/>
            <w:shd w:val="clear" w:color="auto" w:fill="auto"/>
          </w:tcPr>
          <w:p w:rsidR="004276AD" w:rsidRPr="00415A3D" w:rsidRDefault="004276AD" w:rsidP="004276AD">
            <w:pPr>
              <w:autoSpaceDE w:val="0"/>
              <w:autoSpaceDN w:val="0"/>
              <w:adjustRightInd w:val="0"/>
              <w:jc w:val="center"/>
              <w:rPr>
                <w:rFonts w:eastAsia="TimesNewRomanPSMT" w:cs="Arial"/>
                <w:bCs/>
              </w:rPr>
            </w:pPr>
            <w:r w:rsidRPr="00415A3D">
              <w:rPr>
                <w:rFonts w:eastAsia="TimesNewRomanPSMT" w:cs="Arial"/>
                <w:bCs/>
              </w:rPr>
              <w:t>Интернет страница Наручиоца</w:t>
            </w:r>
          </w:p>
        </w:tc>
        <w:tc>
          <w:tcPr>
            <w:tcW w:w="6213" w:type="dxa"/>
            <w:shd w:val="clear" w:color="auto" w:fill="auto"/>
          </w:tcPr>
          <w:p w:rsidR="004276AD" w:rsidRPr="00415A3D" w:rsidRDefault="00515C2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15A3D">
                <w:rPr>
                  <w:rStyle w:val="Hyperlink"/>
                  <w:rFonts w:eastAsia="Arial Unicode MS" w:cs="Arial"/>
                  <w:color w:val="auto"/>
                  <w:kern w:val="1"/>
                  <w:lang w:eastAsia="ar-SA"/>
                </w:rPr>
                <w:t>www.eps.rs</w:t>
              </w:r>
            </w:hyperlink>
          </w:p>
          <w:p w:rsidR="002E12CC" w:rsidRPr="00415A3D" w:rsidRDefault="002E12CC" w:rsidP="004276AD">
            <w:pPr>
              <w:autoSpaceDE w:val="0"/>
              <w:autoSpaceDN w:val="0"/>
              <w:adjustRightInd w:val="0"/>
              <w:jc w:val="center"/>
              <w:rPr>
                <w:rFonts w:eastAsia="TimesNewRomanPSMT" w:cs="Arial"/>
                <w:bCs/>
              </w:rPr>
            </w:pPr>
          </w:p>
        </w:tc>
      </w:tr>
      <w:tr w:rsidR="00415A3D" w:rsidRPr="00415A3D" w:rsidTr="002E12CC">
        <w:tc>
          <w:tcPr>
            <w:tcW w:w="3032" w:type="dxa"/>
            <w:shd w:val="clear" w:color="auto" w:fill="auto"/>
          </w:tcPr>
          <w:p w:rsidR="004276AD" w:rsidRPr="00415A3D" w:rsidRDefault="004276AD" w:rsidP="004276AD">
            <w:pPr>
              <w:autoSpaceDE w:val="0"/>
              <w:autoSpaceDN w:val="0"/>
              <w:adjustRightInd w:val="0"/>
              <w:jc w:val="center"/>
              <w:rPr>
                <w:rFonts w:eastAsia="TimesNewRomanPSMT" w:cs="Arial"/>
                <w:bCs/>
              </w:rPr>
            </w:pPr>
            <w:r w:rsidRPr="00415A3D">
              <w:rPr>
                <w:rFonts w:eastAsia="TimesNewRomanPSMT" w:cs="Arial"/>
                <w:bCs/>
              </w:rPr>
              <w:t>Врста поступка</w:t>
            </w:r>
          </w:p>
        </w:tc>
        <w:tc>
          <w:tcPr>
            <w:tcW w:w="6213" w:type="dxa"/>
            <w:shd w:val="clear" w:color="auto" w:fill="auto"/>
            <w:vAlign w:val="center"/>
          </w:tcPr>
          <w:p w:rsidR="004276AD" w:rsidRPr="00415A3D" w:rsidRDefault="00D34466" w:rsidP="00D34466">
            <w:pPr>
              <w:autoSpaceDE w:val="0"/>
              <w:autoSpaceDN w:val="0"/>
              <w:adjustRightInd w:val="0"/>
              <w:jc w:val="center"/>
              <w:rPr>
                <w:rFonts w:eastAsia="TimesNewRomanPSMT" w:cs="Arial"/>
                <w:bCs/>
              </w:rPr>
            </w:pPr>
            <w:r w:rsidRPr="00415A3D">
              <w:rPr>
                <w:rFonts w:eastAsia="TimesNewRomanPSMT" w:cs="Arial"/>
                <w:bCs/>
              </w:rPr>
              <w:t>Отворени поступак</w:t>
            </w:r>
          </w:p>
        </w:tc>
      </w:tr>
      <w:tr w:rsidR="00415A3D" w:rsidRPr="00415A3D" w:rsidTr="002E12CC">
        <w:trPr>
          <w:trHeight w:val="575"/>
        </w:trPr>
        <w:tc>
          <w:tcPr>
            <w:tcW w:w="3032" w:type="dxa"/>
            <w:shd w:val="clear" w:color="auto" w:fill="auto"/>
          </w:tcPr>
          <w:p w:rsidR="004276AD" w:rsidRPr="00415A3D" w:rsidRDefault="004276AD" w:rsidP="004276AD">
            <w:pPr>
              <w:autoSpaceDE w:val="0"/>
              <w:autoSpaceDN w:val="0"/>
              <w:adjustRightInd w:val="0"/>
              <w:jc w:val="center"/>
              <w:rPr>
                <w:rFonts w:eastAsia="TimesNewRomanPSMT" w:cs="Arial"/>
                <w:bCs/>
              </w:rPr>
            </w:pPr>
            <w:r w:rsidRPr="00415A3D">
              <w:rPr>
                <w:rFonts w:eastAsia="TimesNewRomanPSMT" w:cs="Arial"/>
                <w:bCs/>
              </w:rPr>
              <w:t>Предмет јавне набавке</w:t>
            </w:r>
          </w:p>
        </w:tc>
        <w:tc>
          <w:tcPr>
            <w:tcW w:w="6213" w:type="dxa"/>
            <w:shd w:val="clear" w:color="auto" w:fill="auto"/>
          </w:tcPr>
          <w:p w:rsidR="00CC60CA" w:rsidRPr="00415A3D" w:rsidRDefault="00223899" w:rsidP="00CC60CA">
            <w:pPr>
              <w:pStyle w:val="Title"/>
              <w:spacing w:before="0"/>
              <w:rPr>
                <w:rFonts w:cs="Arial"/>
                <w:b w:val="0"/>
                <w:sz w:val="22"/>
                <w:szCs w:val="22"/>
                <w:lang w:val="sr-Cyrl-RS"/>
              </w:rPr>
            </w:pPr>
            <w:r w:rsidRPr="00415A3D">
              <w:rPr>
                <w:rFonts w:cs="Arial"/>
                <w:b w:val="0"/>
              </w:rPr>
              <w:t xml:space="preserve">Набавка добара: </w:t>
            </w:r>
            <w:r w:rsidR="004C5F5C" w:rsidRPr="00415A3D">
              <w:rPr>
                <w:rFonts w:cs="Arial"/>
                <w:b w:val="0"/>
                <w:bCs w:val="0"/>
                <w:szCs w:val="24"/>
                <w:lang w:eastAsia="en-US"/>
              </w:rPr>
              <w:t>Делови за кондез и напојне пумпе</w:t>
            </w:r>
            <w:r w:rsidR="004C5F5C" w:rsidRPr="00415A3D">
              <w:rPr>
                <w:rFonts w:cs="Arial"/>
                <w:b w:val="0"/>
                <w:bCs w:val="0"/>
                <w:szCs w:val="24"/>
                <w:lang w:val="sr-Latn-RS" w:eastAsia="en-US"/>
              </w:rPr>
              <w:t xml:space="preserve"> SULZER</w:t>
            </w:r>
          </w:p>
          <w:p w:rsidR="00E379BC" w:rsidRPr="00415A3D" w:rsidRDefault="00E379BC" w:rsidP="00E379BC">
            <w:pPr>
              <w:pStyle w:val="Title"/>
              <w:spacing w:before="0"/>
              <w:rPr>
                <w:rFonts w:cs="Arial"/>
                <w:sz w:val="22"/>
                <w:szCs w:val="22"/>
                <w:lang w:val="sr-Cyrl-RS"/>
              </w:rPr>
            </w:pPr>
          </w:p>
          <w:p w:rsidR="004276AD" w:rsidRPr="00415A3D" w:rsidRDefault="004276AD" w:rsidP="004276AD">
            <w:pPr>
              <w:rPr>
                <w:rFonts w:cs="Arial"/>
              </w:rPr>
            </w:pPr>
          </w:p>
        </w:tc>
      </w:tr>
      <w:tr w:rsidR="00415A3D" w:rsidRPr="00415A3D" w:rsidTr="002E12CC">
        <w:trPr>
          <w:trHeight w:val="995"/>
        </w:trPr>
        <w:tc>
          <w:tcPr>
            <w:tcW w:w="3032" w:type="dxa"/>
            <w:shd w:val="clear" w:color="auto" w:fill="auto"/>
          </w:tcPr>
          <w:p w:rsidR="002E12CC" w:rsidRPr="00415A3D" w:rsidRDefault="002E12CC" w:rsidP="002E12CC">
            <w:pPr>
              <w:autoSpaceDE w:val="0"/>
              <w:autoSpaceDN w:val="0"/>
              <w:adjustRightInd w:val="0"/>
              <w:jc w:val="center"/>
              <w:rPr>
                <w:rFonts w:eastAsia="TimesNewRomanPSMT" w:cs="Arial"/>
                <w:bCs/>
              </w:rPr>
            </w:pPr>
          </w:p>
          <w:p w:rsidR="002E12CC" w:rsidRPr="00415A3D" w:rsidRDefault="002E12CC" w:rsidP="002E12CC">
            <w:pPr>
              <w:autoSpaceDE w:val="0"/>
              <w:autoSpaceDN w:val="0"/>
              <w:adjustRightInd w:val="0"/>
              <w:jc w:val="center"/>
              <w:rPr>
                <w:rFonts w:eastAsia="TimesNewRomanPSMT" w:cs="Arial"/>
                <w:bCs/>
              </w:rPr>
            </w:pPr>
            <w:r w:rsidRPr="00415A3D">
              <w:rPr>
                <w:rFonts w:cs="Arial"/>
              </w:rPr>
              <w:t>Опис сваке партије</w:t>
            </w:r>
          </w:p>
        </w:tc>
        <w:tc>
          <w:tcPr>
            <w:tcW w:w="6213" w:type="dxa"/>
            <w:shd w:val="clear" w:color="auto" w:fill="auto"/>
            <w:vAlign w:val="center"/>
          </w:tcPr>
          <w:p w:rsidR="002E12CC" w:rsidRPr="00415A3D" w:rsidRDefault="002E12CC" w:rsidP="002E12CC">
            <w:pPr>
              <w:pStyle w:val="ListParagraph"/>
              <w:widowControl w:val="0"/>
              <w:ind w:left="0"/>
              <w:jc w:val="center"/>
              <w:rPr>
                <w:rFonts w:ascii="Arial" w:hAnsi="Arial" w:cs="Arial"/>
              </w:rPr>
            </w:pPr>
            <w:r w:rsidRPr="00415A3D">
              <w:rPr>
                <w:rFonts w:ascii="Arial" w:hAnsi="Arial" w:cs="Arial"/>
              </w:rPr>
              <w:t>Jавна набавка није обликована по партијама</w:t>
            </w:r>
          </w:p>
          <w:p w:rsidR="002E12CC" w:rsidRPr="00415A3D" w:rsidRDefault="002E12CC" w:rsidP="002E12CC">
            <w:pPr>
              <w:autoSpaceDE w:val="0"/>
              <w:autoSpaceDN w:val="0"/>
              <w:adjustRightInd w:val="0"/>
              <w:ind w:left="252"/>
              <w:jc w:val="center"/>
              <w:rPr>
                <w:rFonts w:eastAsia="TimesNewRomanPSMT" w:cs="Arial"/>
                <w:b/>
                <w:bCs/>
              </w:rPr>
            </w:pPr>
          </w:p>
        </w:tc>
      </w:tr>
      <w:tr w:rsidR="00415A3D" w:rsidRPr="00415A3D" w:rsidTr="002E12CC">
        <w:trPr>
          <w:trHeight w:val="594"/>
        </w:trPr>
        <w:tc>
          <w:tcPr>
            <w:tcW w:w="3032" w:type="dxa"/>
            <w:shd w:val="clear" w:color="auto" w:fill="auto"/>
          </w:tcPr>
          <w:p w:rsidR="004276AD" w:rsidRPr="00415A3D" w:rsidRDefault="004276AD" w:rsidP="004276AD">
            <w:pPr>
              <w:autoSpaceDE w:val="0"/>
              <w:autoSpaceDN w:val="0"/>
              <w:adjustRightInd w:val="0"/>
              <w:jc w:val="center"/>
              <w:rPr>
                <w:rFonts w:eastAsia="TimesNewRomanPSMT" w:cs="Arial"/>
                <w:bCs/>
              </w:rPr>
            </w:pPr>
            <w:r w:rsidRPr="00415A3D">
              <w:rPr>
                <w:rFonts w:eastAsia="TimesNewRomanPSMT" w:cs="Arial"/>
                <w:bCs/>
              </w:rPr>
              <w:t>Циљ поступка</w:t>
            </w:r>
          </w:p>
        </w:tc>
        <w:tc>
          <w:tcPr>
            <w:tcW w:w="6213" w:type="dxa"/>
            <w:shd w:val="clear" w:color="auto" w:fill="auto"/>
          </w:tcPr>
          <w:p w:rsidR="004276AD" w:rsidRPr="00415A3D" w:rsidRDefault="004276AD" w:rsidP="004276AD">
            <w:pPr>
              <w:autoSpaceDE w:val="0"/>
              <w:autoSpaceDN w:val="0"/>
              <w:adjustRightInd w:val="0"/>
              <w:jc w:val="center"/>
              <w:rPr>
                <w:rFonts w:eastAsia="TimesNewRomanPSMT" w:cs="Arial"/>
                <w:bCs/>
              </w:rPr>
            </w:pPr>
            <w:r w:rsidRPr="00415A3D">
              <w:rPr>
                <w:rFonts w:eastAsia="TimesNewRomanPSMT" w:cs="Arial"/>
                <w:bCs/>
              </w:rPr>
              <w:t xml:space="preserve"> Закључење Уговора о јавној набавци </w:t>
            </w:r>
          </w:p>
          <w:p w:rsidR="002E12CC" w:rsidRPr="00415A3D" w:rsidRDefault="002E12CC" w:rsidP="002E12CC">
            <w:pPr>
              <w:autoSpaceDE w:val="0"/>
              <w:autoSpaceDN w:val="0"/>
              <w:adjustRightInd w:val="0"/>
              <w:rPr>
                <w:rFonts w:eastAsia="TimesNewRomanPSMT" w:cs="Arial"/>
                <w:b/>
                <w:bCs/>
                <w:lang w:val="sr-Cyrl-RS"/>
              </w:rPr>
            </w:pPr>
          </w:p>
        </w:tc>
      </w:tr>
      <w:tr w:rsidR="00415A3D" w:rsidRPr="00415A3D" w:rsidTr="002E12CC">
        <w:trPr>
          <w:trHeight w:val="1057"/>
        </w:trPr>
        <w:tc>
          <w:tcPr>
            <w:tcW w:w="3032" w:type="dxa"/>
            <w:shd w:val="clear" w:color="auto" w:fill="auto"/>
          </w:tcPr>
          <w:p w:rsidR="00F42FD7" w:rsidRPr="00415A3D" w:rsidRDefault="00F42FD7" w:rsidP="00F42FD7">
            <w:pPr>
              <w:autoSpaceDE w:val="0"/>
              <w:autoSpaceDN w:val="0"/>
              <w:adjustRightInd w:val="0"/>
              <w:jc w:val="center"/>
              <w:rPr>
                <w:rFonts w:eastAsia="TimesNewRomanPSMT" w:cs="Arial"/>
                <w:bCs/>
                <w:sz w:val="24"/>
                <w:szCs w:val="24"/>
              </w:rPr>
            </w:pPr>
          </w:p>
          <w:p w:rsidR="00F42FD7" w:rsidRPr="00415A3D" w:rsidRDefault="00F42FD7" w:rsidP="00F42FD7">
            <w:pPr>
              <w:autoSpaceDE w:val="0"/>
              <w:autoSpaceDN w:val="0"/>
              <w:adjustRightInd w:val="0"/>
              <w:jc w:val="center"/>
              <w:rPr>
                <w:rFonts w:eastAsia="TimesNewRomanPSMT" w:cs="Arial"/>
                <w:bCs/>
                <w:sz w:val="24"/>
                <w:szCs w:val="24"/>
              </w:rPr>
            </w:pPr>
            <w:r w:rsidRPr="00415A3D">
              <w:rPr>
                <w:rFonts w:eastAsia="TimesNewRomanPSMT" w:cs="Arial"/>
                <w:bCs/>
                <w:sz w:val="24"/>
                <w:szCs w:val="24"/>
              </w:rPr>
              <w:t>Контакт</w:t>
            </w:r>
          </w:p>
        </w:tc>
        <w:tc>
          <w:tcPr>
            <w:tcW w:w="6213" w:type="dxa"/>
            <w:shd w:val="clear" w:color="auto" w:fill="auto"/>
            <w:vAlign w:val="center"/>
          </w:tcPr>
          <w:p w:rsidR="00F42FD7" w:rsidRPr="00415A3D" w:rsidRDefault="009D450B" w:rsidP="00F42FD7">
            <w:pPr>
              <w:jc w:val="center"/>
              <w:rPr>
                <w:rFonts w:cs="Arial"/>
                <w:i/>
                <w:sz w:val="24"/>
                <w:szCs w:val="24"/>
                <w:lang w:val="sr-Cyrl-RS"/>
              </w:rPr>
            </w:pPr>
            <w:r w:rsidRPr="00415A3D">
              <w:rPr>
                <w:rFonts w:cs="Arial"/>
                <w:sz w:val="24"/>
                <w:szCs w:val="24"/>
                <w:lang w:val="sr-Cyrl-RS"/>
              </w:rPr>
              <w:t>Весна Стојановић</w:t>
            </w:r>
          </w:p>
          <w:p w:rsidR="00F42FD7" w:rsidRPr="00415A3D" w:rsidRDefault="00F42FD7" w:rsidP="00F42FD7">
            <w:pPr>
              <w:jc w:val="center"/>
              <w:rPr>
                <w:rFonts w:cs="Arial"/>
                <w:sz w:val="24"/>
                <w:szCs w:val="24"/>
              </w:rPr>
            </w:pPr>
            <w:r w:rsidRPr="00415A3D">
              <w:rPr>
                <w:rFonts w:cs="Arial"/>
                <w:sz w:val="24"/>
                <w:szCs w:val="24"/>
              </w:rPr>
              <w:t xml:space="preserve">e-mail: </w:t>
            </w:r>
            <w:hyperlink r:id="rId167" w:history="1">
              <w:r w:rsidR="003F54DF" w:rsidRPr="00415A3D">
                <w:rPr>
                  <w:rStyle w:val="Hyperlink"/>
                  <w:rFonts w:cs="Arial"/>
                  <w:color w:val="auto"/>
                  <w:sz w:val="24"/>
                  <w:szCs w:val="24"/>
                </w:rPr>
                <w:t>vesna.stojanovic@eps.rs</w:t>
              </w:r>
            </w:hyperlink>
            <w:r w:rsidRPr="00415A3D">
              <w:rPr>
                <w:rStyle w:val="Hyperlink"/>
                <w:rFonts w:cs="Arial"/>
                <w:color w:val="auto"/>
                <w:sz w:val="24"/>
                <w:szCs w:val="24"/>
              </w:rPr>
              <w:t xml:space="preserve"> </w:t>
            </w:r>
          </w:p>
          <w:p w:rsidR="00F42FD7" w:rsidRPr="00415A3D" w:rsidRDefault="00F42FD7" w:rsidP="00F42FD7">
            <w:pPr>
              <w:jc w:val="center"/>
              <w:rPr>
                <w:rFonts w:cs="Arial"/>
                <w:sz w:val="24"/>
                <w:szCs w:val="24"/>
              </w:rPr>
            </w:pPr>
          </w:p>
        </w:tc>
      </w:tr>
    </w:tbl>
    <w:p w:rsidR="00FA0E61" w:rsidRPr="00415A3D" w:rsidRDefault="00FA0E61" w:rsidP="000C50A0">
      <w:pPr>
        <w:spacing w:before="0"/>
        <w:rPr>
          <w:rFonts w:cs="Arial"/>
        </w:rPr>
      </w:pPr>
    </w:p>
    <w:p w:rsidR="002E12CC" w:rsidRPr="00415A3D" w:rsidRDefault="002E12CC" w:rsidP="000C50A0">
      <w:pPr>
        <w:spacing w:before="0"/>
        <w:rPr>
          <w:rFonts w:cs="Arial"/>
        </w:rPr>
      </w:pPr>
    </w:p>
    <w:p w:rsidR="00646539" w:rsidRPr="00415A3D" w:rsidRDefault="00646539"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412CB4" w:rsidRPr="00415A3D" w:rsidRDefault="00412CB4" w:rsidP="00F42407">
      <w:pPr>
        <w:spacing w:before="0"/>
        <w:jc w:val="left"/>
        <w:rPr>
          <w:rFonts w:cs="Arial"/>
          <w:lang w:val="sr-Latn-RS"/>
        </w:rPr>
      </w:pPr>
    </w:p>
    <w:p w:rsidR="002E12CC" w:rsidRPr="00415A3D" w:rsidRDefault="002E12CC" w:rsidP="00FC28DB">
      <w:pPr>
        <w:pStyle w:val="Heading10"/>
        <w:numPr>
          <w:ilvl w:val="0"/>
          <w:numId w:val="14"/>
        </w:numPr>
        <w:jc w:val="both"/>
        <w:rPr>
          <w:rFonts w:cs="Arial"/>
        </w:rPr>
      </w:pPr>
      <w:bookmarkStart w:id="16" w:name="_Toc442559878"/>
      <w:bookmarkStart w:id="17" w:name="_Toc427817448"/>
      <w:r w:rsidRPr="00415A3D">
        <w:rPr>
          <w:rFonts w:cs="Arial"/>
        </w:rPr>
        <w:lastRenderedPageBreak/>
        <w:t>ПОДАЦИ О ПРЕДМЕТУ ЈАВНЕ НАБАВКЕ</w:t>
      </w:r>
    </w:p>
    <w:p w:rsidR="002E12CC" w:rsidRPr="00415A3D" w:rsidRDefault="002E12CC" w:rsidP="0032186E">
      <w:pPr>
        <w:pStyle w:val="Heading10"/>
        <w:ind w:left="0" w:firstLine="0"/>
        <w:jc w:val="both"/>
        <w:rPr>
          <w:rFonts w:cs="Arial"/>
          <w:lang w:val="sr-Cyrl-RS"/>
        </w:rPr>
      </w:pPr>
      <w:r w:rsidRPr="00415A3D">
        <w:rPr>
          <w:rFonts w:cs="Arial"/>
        </w:rPr>
        <w:t>2.1 Опис предмета јавне набавке, назив и ознака из општег речника набавке</w:t>
      </w:r>
    </w:p>
    <w:p w:rsidR="00A26EA0" w:rsidRPr="00415A3D" w:rsidRDefault="00A26EA0" w:rsidP="00A26EA0">
      <w:pPr>
        <w:rPr>
          <w:lang w:val="sr-Cyrl-RS" w:eastAsia="ar-SA"/>
        </w:rPr>
      </w:pPr>
    </w:p>
    <w:p w:rsidR="00CC60CA" w:rsidRPr="00415A3D" w:rsidRDefault="002E12CC" w:rsidP="00CC60CA">
      <w:pPr>
        <w:pStyle w:val="Title"/>
        <w:spacing w:before="0"/>
        <w:rPr>
          <w:rFonts w:cs="Arial"/>
          <w:b w:val="0"/>
          <w:sz w:val="22"/>
          <w:szCs w:val="22"/>
          <w:lang w:val="sr-Cyrl-RS"/>
        </w:rPr>
      </w:pPr>
      <w:r w:rsidRPr="00415A3D">
        <w:rPr>
          <w:rFonts w:cs="Arial"/>
          <w:lang w:eastAsia="zh-CN"/>
        </w:rPr>
        <w:t>Опис предмета јавне набавке</w:t>
      </w:r>
      <w:r w:rsidR="00F42FD7" w:rsidRPr="00415A3D">
        <w:rPr>
          <w:rFonts w:cs="Arial"/>
          <w:lang w:val="sr-Cyrl-RS" w:eastAsia="zh-CN"/>
        </w:rPr>
        <w:t xml:space="preserve"> добара</w:t>
      </w:r>
      <w:r w:rsidR="00F42FD7" w:rsidRPr="00415A3D">
        <w:rPr>
          <w:rFonts w:cs="Arial"/>
          <w:lang w:eastAsia="zh-CN"/>
        </w:rPr>
        <w:t>:</w:t>
      </w:r>
      <w:r w:rsidR="00F42FD7" w:rsidRPr="00415A3D">
        <w:rPr>
          <w:rFonts w:cs="Arial"/>
          <w:lang w:val="sr-Cyrl-RS"/>
        </w:rPr>
        <w:t xml:space="preserve"> </w:t>
      </w:r>
      <w:r w:rsidR="00CC60CA" w:rsidRPr="00415A3D">
        <w:rPr>
          <w:rFonts w:cs="Arial"/>
          <w:sz w:val="22"/>
          <w:szCs w:val="22"/>
          <w:lang w:val="sr-Cyrl-RS"/>
        </w:rPr>
        <w:t xml:space="preserve"> </w:t>
      </w:r>
      <w:r w:rsidR="007555E0" w:rsidRPr="00415A3D">
        <w:rPr>
          <w:rFonts w:cs="Arial"/>
          <w:b w:val="0"/>
          <w:sz w:val="22"/>
          <w:szCs w:val="22"/>
          <w:lang w:val="sr-Cyrl-RS"/>
        </w:rPr>
        <w:t>Делови за кондез и напојне пумпе SULZER</w:t>
      </w:r>
    </w:p>
    <w:p w:rsidR="004C5F5C" w:rsidRPr="00415A3D" w:rsidRDefault="004C5F5C" w:rsidP="004C5F5C">
      <w:pPr>
        <w:spacing w:before="0"/>
        <w:rPr>
          <w:rFonts w:cs="Arial"/>
          <w:lang w:val="sr-Cyrl-RS" w:eastAsia="zh-CN"/>
        </w:rPr>
      </w:pPr>
    </w:p>
    <w:p w:rsidR="004C5F5C" w:rsidRPr="00415A3D" w:rsidRDefault="004C5F5C" w:rsidP="004C5F5C">
      <w:pPr>
        <w:spacing w:before="0"/>
        <w:rPr>
          <w:rFonts w:cs="Arial"/>
          <w:lang w:val="sr-Latn-RS" w:eastAsia="zh-CN"/>
        </w:rPr>
      </w:pPr>
      <w:r w:rsidRPr="00415A3D">
        <w:rPr>
          <w:rFonts w:cs="Arial"/>
          <w:lang w:eastAsia="zh-CN"/>
        </w:rPr>
        <w:t>Назив из општег речника набавке:</w:t>
      </w:r>
      <w:r w:rsidRPr="00415A3D">
        <w:t xml:space="preserve"> </w:t>
      </w:r>
      <w:r w:rsidRPr="00415A3D">
        <w:rPr>
          <w:rFonts w:cs="Arial"/>
          <w:lang w:val="sr-Cyrl-RS" w:eastAsia="zh-CN"/>
        </w:rPr>
        <w:t>42124290 – Делови центрифугалних пумпи.</w:t>
      </w:r>
    </w:p>
    <w:p w:rsidR="004C5F5C" w:rsidRPr="00415A3D" w:rsidRDefault="004C5F5C" w:rsidP="004C5F5C">
      <w:pPr>
        <w:spacing w:before="0"/>
        <w:rPr>
          <w:rFonts w:cs="Arial"/>
          <w:lang w:val="sr-Cyrl-RS" w:eastAsia="zh-CN"/>
        </w:rPr>
      </w:pPr>
    </w:p>
    <w:p w:rsidR="004C5F5C" w:rsidRPr="00415A3D" w:rsidRDefault="004C5F5C" w:rsidP="004C5F5C">
      <w:pPr>
        <w:spacing w:before="0"/>
        <w:rPr>
          <w:rFonts w:cs="Arial"/>
          <w:lang w:eastAsia="zh-CN"/>
        </w:rPr>
      </w:pPr>
      <w:r w:rsidRPr="00415A3D">
        <w:rPr>
          <w:rFonts w:cs="Arial"/>
          <w:lang w:eastAsia="zh-CN"/>
        </w:rPr>
        <w:t>Детаљани подаци о предмету набавке наведени су у техничкој спецификацији (поглавље 3. Конкурсне документације).</w:t>
      </w:r>
    </w:p>
    <w:p w:rsidR="004C5F5C" w:rsidRPr="00415A3D" w:rsidRDefault="004C5F5C" w:rsidP="004C5F5C">
      <w:pPr>
        <w:numPr>
          <w:ilvl w:val="0"/>
          <w:numId w:val="14"/>
        </w:numPr>
        <w:outlineLvl w:val="0"/>
        <w:rPr>
          <w:rFonts w:cs="Arial"/>
          <w:b/>
          <w:lang w:val="sr-Latn-RS" w:eastAsia="ar-SA"/>
        </w:rPr>
      </w:pPr>
      <w:r w:rsidRPr="00415A3D">
        <w:rPr>
          <w:rFonts w:cs="Arial"/>
          <w:b/>
          <w:lang w:val="sr-Cyrl-CS" w:eastAsia="ar-SA"/>
        </w:rPr>
        <w:t>ТЕХНИЧКА</w:t>
      </w:r>
      <w:r w:rsidRPr="00415A3D">
        <w:rPr>
          <w:rFonts w:cs="Arial"/>
          <w:b/>
          <w:lang w:eastAsia="ar-SA"/>
        </w:rPr>
        <w:t xml:space="preserve"> </w:t>
      </w:r>
      <w:r w:rsidRPr="00415A3D">
        <w:rPr>
          <w:rFonts w:cs="Arial"/>
          <w:b/>
          <w:lang w:val="sr-Cyrl-CS" w:eastAsia="ar-SA"/>
        </w:rPr>
        <w:t>СПЕЦИФИКАЦИЈА</w:t>
      </w:r>
    </w:p>
    <w:p w:rsidR="004C5F5C" w:rsidRPr="00415A3D" w:rsidRDefault="004C5F5C" w:rsidP="004C5F5C">
      <w:pPr>
        <w:spacing w:before="0"/>
        <w:rPr>
          <w:rFonts w:cs="Arial"/>
          <w:iCs/>
          <w:lang w:val="sr-Latn-RS"/>
        </w:rPr>
      </w:pPr>
    </w:p>
    <w:p w:rsidR="004C5F5C" w:rsidRPr="00415A3D" w:rsidRDefault="004C5F5C" w:rsidP="004C5F5C">
      <w:pPr>
        <w:rPr>
          <w:rFonts w:cs="Arial"/>
          <w:b/>
          <w:lang w:val="sr-Cyrl-RS" w:eastAsia="sr-Latn-CS"/>
        </w:rPr>
      </w:pPr>
      <w:r w:rsidRPr="00415A3D">
        <w:rPr>
          <w:rFonts w:cs="Arial"/>
          <w:b/>
          <w:lang w:val="sr-Latn-RS" w:eastAsia="sr-Latn-CS"/>
        </w:rPr>
        <w:t xml:space="preserve">3.1   </w:t>
      </w:r>
      <w:r w:rsidRPr="00415A3D">
        <w:rPr>
          <w:rFonts w:cs="Arial"/>
          <w:b/>
          <w:lang w:val="sr-Cyrl-RS" w:eastAsia="sr-Latn-CS"/>
        </w:rPr>
        <w:t>Делови за кондез и напојне пумпе SULZER</w:t>
      </w:r>
    </w:p>
    <w:p w:rsidR="004C5F5C" w:rsidRPr="00415A3D" w:rsidRDefault="004C5F5C" w:rsidP="004C5F5C">
      <w:pPr>
        <w:rPr>
          <w:rFonts w:cs="Arial"/>
          <w:b/>
          <w:lang w:val="sr-Cyrl-RS" w:eastAsia="sr-Latn-CS"/>
        </w:rPr>
      </w:pPr>
    </w:p>
    <w:p w:rsidR="00761FAB" w:rsidRPr="00415A3D" w:rsidRDefault="00761FAB" w:rsidP="00761FAB">
      <w:pPr>
        <w:spacing w:before="0"/>
        <w:jc w:val="left"/>
        <w:rPr>
          <w:rFonts w:cs="Arial"/>
          <w:b/>
          <w:sz w:val="24"/>
          <w:szCs w:val="24"/>
          <w:lang w:val="sr-Latn-CS" w:eastAsia="hr-HR"/>
        </w:rPr>
      </w:pPr>
      <w:r w:rsidRPr="00415A3D">
        <w:rPr>
          <w:rFonts w:cs="Arial"/>
          <w:b/>
          <w:noProof/>
          <w:sz w:val="24"/>
          <w:szCs w:val="24"/>
          <w:lang w:val="sr-Cyrl-CS" w:eastAsia="hr-HR"/>
        </w:rPr>
        <w:t xml:space="preserve">НАПОЈНЕ ПУМПЕ </w:t>
      </w:r>
      <w:r w:rsidRPr="00415A3D">
        <w:rPr>
          <w:rFonts w:cs="Arial"/>
          <w:b/>
          <w:noProof/>
          <w:sz w:val="24"/>
          <w:szCs w:val="24"/>
          <w:lang w:val="sr-Latn-CS" w:eastAsia="hr-HR"/>
        </w:rPr>
        <w:t xml:space="preserve">- </w:t>
      </w:r>
      <w:r w:rsidRPr="00415A3D">
        <w:rPr>
          <w:rFonts w:cs="Arial"/>
          <w:b/>
          <w:noProof/>
          <w:sz w:val="24"/>
          <w:szCs w:val="24"/>
          <w:lang w:val="sr-Cyrl-CS" w:eastAsia="hr-HR"/>
        </w:rPr>
        <w:t>ОПИС, СПЕЦИФИКАЦИЈА ЗА НАРУЧИВАЊЕ И ТЕХНИЧКИ ЗАХТЕВ</w:t>
      </w:r>
      <w:r w:rsidRPr="00415A3D">
        <w:rPr>
          <w:rFonts w:cs="Arial"/>
          <w:b/>
          <w:sz w:val="24"/>
          <w:szCs w:val="24"/>
          <w:lang w:val="sr-Cyrl-CS" w:eastAsia="hr-HR"/>
        </w:rPr>
        <w:t>И</w:t>
      </w:r>
    </w:p>
    <w:p w:rsidR="00761FAB" w:rsidRPr="00415A3D" w:rsidRDefault="00761FAB" w:rsidP="00761FAB">
      <w:pPr>
        <w:spacing w:before="0"/>
        <w:jc w:val="left"/>
        <w:rPr>
          <w:rFonts w:cs="Arial"/>
          <w:b/>
          <w:sz w:val="24"/>
          <w:szCs w:val="24"/>
          <w:lang w:val="sr-Latn-CS" w:eastAsia="hr-HR"/>
        </w:rPr>
      </w:pPr>
    </w:p>
    <w:p w:rsidR="00761FAB" w:rsidRPr="00415A3D" w:rsidRDefault="00761FAB" w:rsidP="00761FAB">
      <w:pPr>
        <w:spacing w:before="0"/>
        <w:jc w:val="left"/>
        <w:rPr>
          <w:rFonts w:cs="Arial"/>
          <w:sz w:val="24"/>
          <w:szCs w:val="24"/>
          <w:lang w:val="sr-Latn-CS" w:eastAsia="hr-HR"/>
        </w:rPr>
      </w:pPr>
      <w:r w:rsidRPr="00415A3D">
        <w:rPr>
          <w:rFonts w:cs="Arial"/>
          <w:sz w:val="24"/>
          <w:szCs w:val="24"/>
          <w:lang w:val="sr-Cyrl-CS" w:eastAsia="hr-HR"/>
        </w:rPr>
        <w:t xml:space="preserve">Напојне пумпе </w:t>
      </w:r>
      <w:r w:rsidRPr="00415A3D">
        <w:rPr>
          <w:rFonts w:cs="Arial"/>
          <w:sz w:val="24"/>
          <w:szCs w:val="24"/>
          <w:lang w:val="sr-Latn-CS" w:eastAsia="hr-HR"/>
        </w:rPr>
        <w:t xml:space="preserve">SULZER </w:t>
      </w:r>
      <w:r w:rsidRPr="00415A3D">
        <w:rPr>
          <w:rFonts w:cs="Arial"/>
          <w:noProof/>
          <w:sz w:val="24"/>
          <w:szCs w:val="24"/>
          <w:lang w:val="sr-Cyrl-CS" w:eastAsia="hr-HR"/>
        </w:rPr>
        <w:t>тип</w:t>
      </w:r>
      <w:r w:rsidRPr="00415A3D">
        <w:rPr>
          <w:rFonts w:cs="Arial"/>
          <w:sz w:val="24"/>
          <w:szCs w:val="24"/>
          <w:lang w:val="sr-Cyrl-CS" w:eastAsia="hr-HR"/>
        </w:rPr>
        <w:t xml:space="preserve"> </w:t>
      </w:r>
      <w:r w:rsidRPr="00415A3D">
        <w:rPr>
          <w:rFonts w:cs="Arial"/>
          <w:sz w:val="24"/>
          <w:szCs w:val="24"/>
          <w:lang w:val="sr-Latn-CS" w:eastAsia="hr-HR"/>
        </w:rPr>
        <w:t>HPT pom 28-6s/ns95</w:t>
      </w:r>
      <w:r w:rsidRPr="00415A3D">
        <w:rPr>
          <w:rFonts w:cs="Arial"/>
          <w:sz w:val="24"/>
          <w:szCs w:val="24"/>
          <w:lang w:val="sr-Cyrl-CS" w:eastAsia="hr-HR"/>
        </w:rPr>
        <w:t xml:space="preserve"> су вишестепене, хоризонталне пумпе са специјалним спољашњим „буричастим“ кућиштем и заменљивим унутрашњим блоком. Пумпе су генерално ремонтоване и реконструисане у </w:t>
      </w:r>
      <w:r w:rsidRPr="00415A3D">
        <w:rPr>
          <w:rFonts w:cs="Arial"/>
          <w:sz w:val="24"/>
          <w:szCs w:val="24"/>
          <w:lang w:val="sr-Latn-CS" w:eastAsia="hr-HR"/>
        </w:rPr>
        <w:t>SULZER</w:t>
      </w:r>
      <w:r w:rsidRPr="00415A3D">
        <w:rPr>
          <w:rFonts w:cs="Arial"/>
          <w:sz w:val="24"/>
          <w:szCs w:val="24"/>
          <w:lang w:val="sr-Cyrl-CS" w:eastAsia="hr-HR"/>
        </w:rPr>
        <w:t>-у за време ремонта 2007 (блок А4), 2010 (блок А6), 2011 (блок А3) и 2012 (блок А5).</w:t>
      </w:r>
    </w:p>
    <w:p w:rsidR="00761FAB" w:rsidRPr="00415A3D" w:rsidRDefault="00761FAB" w:rsidP="00761FAB">
      <w:pPr>
        <w:spacing w:before="0"/>
        <w:jc w:val="left"/>
        <w:rPr>
          <w:rFonts w:cs="Arial"/>
          <w:sz w:val="24"/>
          <w:szCs w:val="24"/>
          <w:lang w:val="sr-Latn-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 xml:space="preserve">Њихове карактеристике су: </w:t>
      </w:r>
    </w:p>
    <w:p w:rsidR="00761FAB" w:rsidRPr="00415A3D" w:rsidRDefault="00761FAB" w:rsidP="00761FAB">
      <w:pPr>
        <w:spacing w:before="0"/>
        <w:jc w:val="left"/>
        <w:rPr>
          <w:rFonts w:cs="Arial"/>
          <w:b/>
          <w:sz w:val="24"/>
          <w:szCs w:val="24"/>
          <w:lang w:val="sr-Latn-CS" w:eastAsia="hr-HR"/>
        </w:rPr>
      </w:pP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Пумпа 41 (друге пумпе на блоку А4 су исте)</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HPT pom28-6s</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Q m3/h</w:t>
      </w:r>
      <w:r w:rsidRPr="00415A3D">
        <w:rPr>
          <w:rFonts w:cs="Arial"/>
          <w:sz w:val="24"/>
          <w:szCs w:val="24"/>
          <w:lang w:val="sr-Cyrl-CS" w:eastAsia="hr-HR"/>
        </w:rPr>
        <w:tab/>
        <w:t>630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No</w:t>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K712</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 m</w:t>
      </w:r>
      <w:r w:rsidRPr="00415A3D">
        <w:rPr>
          <w:rFonts w:cs="Arial"/>
          <w:sz w:val="24"/>
          <w:szCs w:val="24"/>
          <w:lang w:val="sr-Cyrl-CS" w:eastAsia="hr-HR"/>
        </w:rPr>
        <w:tab/>
      </w:r>
      <w:r w:rsidRPr="00415A3D">
        <w:rPr>
          <w:rFonts w:cs="Arial"/>
          <w:sz w:val="24"/>
          <w:szCs w:val="24"/>
          <w:lang w:val="sr-Cyrl-CS" w:eastAsia="hr-HR"/>
        </w:rPr>
        <w:tab/>
        <w:t>3029</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n (t/min)</w:t>
      </w:r>
      <w:r w:rsidRPr="00415A3D">
        <w:rPr>
          <w:rFonts w:cs="Arial"/>
          <w:sz w:val="24"/>
          <w:szCs w:val="24"/>
          <w:lang w:val="sr-Cyrl-CS" w:eastAsia="hr-HR"/>
        </w:rPr>
        <w:tab/>
        <w:t>7500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Anee</w:t>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2007</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P (kW)</w:t>
      </w:r>
      <w:r w:rsidRPr="00415A3D">
        <w:rPr>
          <w:rFonts w:cs="Arial"/>
          <w:sz w:val="24"/>
          <w:szCs w:val="24"/>
          <w:lang w:val="sr-Cyrl-CS" w:eastAsia="hr-HR"/>
        </w:rPr>
        <w:tab/>
        <w:t>5885</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Cde.Rep</w:t>
      </w:r>
      <w:r w:rsidRPr="00415A3D">
        <w:rPr>
          <w:rFonts w:cs="Arial"/>
          <w:sz w:val="24"/>
          <w:szCs w:val="24"/>
          <w:lang w:val="sr-Cyrl-CS" w:eastAsia="hr-HR"/>
        </w:rPr>
        <w:tab/>
        <w:t>2064192</w:t>
      </w:r>
    </w:p>
    <w:p w:rsidR="00761FAB" w:rsidRPr="00415A3D" w:rsidRDefault="00761FAB" w:rsidP="00761FAB">
      <w:pPr>
        <w:spacing w:before="0"/>
        <w:jc w:val="left"/>
        <w:rPr>
          <w:rFonts w:cs="Arial"/>
          <w:b/>
          <w:sz w:val="24"/>
          <w:szCs w:val="24"/>
          <w:lang w:val="sr-Cyrl-CS" w:eastAsia="hr-HR"/>
        </w:rPr>
      </w:pP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Пумпа 61 (друге пумпе на блоку А6 су исте)</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HPT pom28-6s</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Q m3/h</w:t>
      </w:r>
      <w:r w:rsidRPr="00415A3D">
        <w:rPr>
          <w:rFonts w:cs="Arial"/>
          <w:sz w:val="24"/>
          <w:szCs w:val="24"/>
          <w:lang w:val="sr-Cyrl-CS" w:eastAsia="hr-HR"/>
        </w:rPr>
        <w:tab/>
        <w:t>570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No</w:t>
      </w:r>
      <w:r w:rsidRPr="00415A3D">
        <w:rPr>
          <w:rFonts w:cs="Arial"/>
          <w:sz w:val="24"/>
          <w:szCs w:val="24"/>
          <w:lang w:val="sr-Cyrl-CS" w:eastAsia="hr-HR"/>
        </w:rPr>
        <w:tab/>
      </w:r>
      <w:r w:rsidRPr="00415A3D">
        <w:rPr>
          <w:rFonts w:cs="Arial"/>
          <w:sz w:val="24"/>
          <w:szCs w:val="24"/>
          <w:lang w:val="sr-Cyrl-CS" w:eastAsia="hr-HR"/>
        </w:rPr>
        <w:tab/>
        <w:t>1777 Z</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 m</w:t>
      </w:r>
      <w:r w:rsidRPr="00415A3D">
        <w:rPr>
          <w:rFonts w:cs="Arial"/>
          <w:sz w:val="24"/>
          <w:szCs w:val="24"/>
          <w:lang w:val="sr-Cyrl-CS" w:eastAsia="hr-HR"/>
        </w:rPr>
        <w:tab/>
      </w:r>
      <w:r w:rsidRPr="00415A3D">
        <w:rPr>
          <w:rFonts w:cs="Arial"/>
          <w:sz w:val="24"/>
          <w:szCs w:val="24"/>
          <w:lang w:val="sr-Cyrl-CS" w:eastAsia="hr-HR"/>
        </w:rPr>
        <w:tab/>
        <w:t>2650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n (t/min)</w:t>
      </w:r>
      <w:r w:rsidRPr="00415A3D">
        <w:rPr>
          <w:rFonts w:cs="Arial"/>
          <w:sz w:val="24"/>
          <w:szCs w:val="24"/>
          <w:lang w:val="sr-Cyrl-CS" w:eastAsia="hr-HR"/>
        </w:rPr>
        <w:tab/>
        <w:t>6900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Cde.SPF</w:t>
      </w:r>
      <w:r w:rsidRPr="00415A3D">
        <w:rPr>
          <w:rFonts w:cs="Arial"/>
          <w:sz w:val="24"/>
          <w:szCs w:val="24"/>
          <w:lang w:val="sr-Cyrl-CS" w:eastAsia="hr-HR"/>
        </w:rPr>
        <w:tab/>
        <w:t>2115209</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P (kW)</w:t>
      </w:r>
      <w:r w:rsidRPr="00415A3D">
        <w:rPr>
          <w:rFonts w:cs="Arial"/>
          <w:sz w:val="24"/>
          <w:szCs w:val="24"/>
          <w:lang w:val="sr-Cyrl-CS" w:eastAsia="hr-HR"/>
        </w:rPr>
        <w:tab/>
        <w:t>4503</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Anee</w:t>
      </w:r>
      <w:r w:rsidRPr="00415A3D">
        <w:rPr>
          <w:rFonts w:cs="Arial"/>
          <w:b/>
          <w:sz w:val="24"/>
          <w:szCs w:val="24"/>
          <w:lang w:val="sr-Cyrl-CS" w:eastAsia="hr-HR"/>
        </w:rPr>
        <w:tab/>
      </w:r>
      <w:r w:rsidRPr="00415A3D">
        <w:rPr>
          <w:rFonts w:cs="Arial"/>
          <w:b/>
          <w:sz w:val="24"/>
          <w:szCs w:val="24"/>
          <w:lang w:val="sr-Cyrl-CS" w:eastAsia="hr-HR"/>
        </w:rPr>
        <w:tab/>
        <w:t>2012</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Shaft  No</w:t>
      </w:r>
      <w:r w:rsidRPr="00415A3D">
        <w:rPr>
          <w:rFonts w:cs="Arial"/>
          <w:b/>
          <w:sz w:val="24"/>
          <w:szCs w:val="24"/>
          <w:lang w:val="sr-Cyrl-CS" w:eastAsia="hr-HR"/>
        </w:rPr>
        <w:tab/>
        <w:t>K988 (</w:t>
      </w:r>
      <w:r w:rsidRPr="00415A3D">
        <w:rPr>
          <w:rFonts w:cs="Arial"/>
          <w:sz w:val="24"/>
          <w:szCs w:val="24"/>
          <w:lang w:val="sr-Latn-CS" w:eastAsia="hr-HR"/>
        </w:rPr>
        <w:t xml:space="preserve"> </w:t>
      </w:r>
      <w:r w:rsidRPr="00415A3D">
        <w:rPr>
          <w:rFonts w:cs="Arial"/>
          <w:noProof/>
          <w:sz w:val="24"/>
          <w:szCs w:val="24"/>
          <w:lang w:val="sr-Cyrl-CS" w:eastAsia="hr-HR"/>
        </w:rPr>
        <w:t>испоручен за блок А</w:t>
      </w:r>
      <w:r w:rsidRPr="00415A3D">
        <w:rPr>
          <w:rFonts w:cs="Arial"/>
          <w:sz w:val="24"/>
          <w:szCs w:val="24"/>
          <w:lang w:val="sr-Cyrl-CS" w:eastAsia="hr-HR"/>
        </w:rPr>
        <w:t>5)</w:t>
      </w:r>
    </w:p>
    <w:p w:rsidR="00761FAB" w:rsidRPr="00415A3D" w:rsidRDefault="00761FAB" w:rsidP="00761FAB">
      <w:pPr>
        <w:spacing w:before="0"/>
        <w:jc w:val="left"/>
        <w:rPr>
          <w:rFonts w:cs="Arial"/>
          <w:b/>
          <w:sz w:val="24"/>
          <w:szCs w:val="24"/>
          <w:lang w:val="sr-Cyrl-CS" w:eastAsia="hr-HR"/>
        </w:rPr>
      </w:pPr>
    </w:p>
    <w:p w:rsidR="00924CC7" w:rsidRPr="00415A3D" w:rsidRDefault="00924CC7" w:rsidP="00761FAB">
      <w:pPr>
        <w:spacing w:before="0"/>
        <w:jc w:val="left"/>
        <w:rPr>
          <w:rFonts w:cs="Arial"/>
          <w:b/>
          <w:sz w:val="24"/>
          <w:szCs w:val="24"/>
          <w:lang w:val="sr-Cyrl-CS" w:eastAsia="hr-HR"/>
        </w:rPr>
      </w:pP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 xml:space="preserve">Пумпа </w:t>
      </w:r>
      <w:r w:rsidRPr="00415A3D">
        <w:rPr>
          <w:rFonts w:cs="Arial"/>
          <w:b/>
          <w:sz w:val="24"/>
          <w:szCs w:val="24"/>
          <w:lang w:val="sr-Latn-CS" w:eastAsia="hr-HR"/>
        </w:rPr>
        <w:t>3</w:t>
      </w:r>
      <w:r w:rsidRPr="00415A3D">
        <w:rPr>
          <w:rFonts w:cs="Arial"/>
          <w:b/>
          <w:sz w:val="24"/>
          <w:szCs w:val="24"/>
          <w:lang w:val="sr-Cyrl-CS" w:eastAsia="hr-HR"/>
        </w:rPr>
        <w:t>1 (друге пумпе на блоку А</w:t>
      </w:r>
      <w:r w:rsidRPr="00415A3D">
        <w:rPr>
          <w:rFonts w:cs="Arial"/>
          <w:b/>
          <w:sz w:val="24"/>
          <w:szCs w:val="24"/>
          <w:lang w:val="sr-Latn-CS" w:eastAsia="hr-HR"/>
        </w:rPr>
        <w:t>3</w:t>
      </w:r>
      <w:r w:rsidRPr="00415A3D">
        <w:rPr>
          <w:rFonts w:cs="Arial"/>
          <w:b/>
          <w:sz w:val="24"/>
          <w:szCs w:val="24"/>
          <w:lang w:val="sr-Cyrl-CS" w:eastAsia="hr-HR"/>
        </w:rPr>
        <w:t xml:space="preserve"> су исте)</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HPT pom28-6s</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Q m3/h</w:t>
      </w:r>
      <w:r w:rsidRPr="00415A3D">
        <w:rPr>
          <w:rFonts w:cs="Arial"/>
          <w:sz w:val="24"/>
          <w:szCs w:val="24"/>
          <w:lang w:val="sr-Cyrl-CS" w:eastAsia="hr-HR"/>
        </w:rPr>
        <w:tab/>
        <w:t>570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 m</w:t>
      </w:r>
      <w:r w:rsidRPr="00415A3D">
        <w:rPr>
          <w:rFonts w:cs="Arial"/>
          <w:sz w:val="24"/>
          <w:szCs w:val="24"/>
          <w:lang w:val="sr-Cyrl-CS" w:eastAsia="hr-HR"/>
        </w:rPr>
        <w:tab/>
      </w:r>
      <w:r w:rsidRPr="00415A3D">
        <w:rPr>
          <w:rFonts w:cs="Arial"/>
          <w:sz w:val="24"/>
          <w:szCs w:val="24"/>
          <w:lang w:val="sr-Cyrl-CS" w:eastAsia="hr-HR"/>
        </w:rPr>
        <w:tab/>
        <w:t>2650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p>
    <w:p w:rsidR="00761FAB" w:rsidRPr="00415A3D" w:rsidRDefault="00761FAB" w:rsidP="00761FAB">
      <w:pPr>
        <w:spacing w:before="0"/>
        <w:jc w:val="left"/>
        <w:rPr>
          <w:rFonts w:cs="Arial"/>
          <w:sz w:val="24"/>
          <w:szCs w:val="24"/>
          <w:lang w:eastAsia="hr-HR"/>
        </w:rPr>
      </w:pPr>
      <w:r w:rsidRPr="00415A3D">
        <w:rPr>
          <w:rFonts w:cs="Arial"/>
          <w:sz w:val="24"/>
          <w:szCs w:val="24"/>
          <w:lang w:val="sr-Cyrl-CS" w:eastAsia="hr-HR"/>
        </w:rPr>
        <w:t>n (t/min)</w:t>
      </w:r>
      <w:r w:rsidRPr="00415A3D">
        <w:rPr>
          <w:rFonts w:cs="Arial"/>
          <w:sz w:val="24"/>
          <w:szCs w:val="24"/>
          <w:lang w:val="sr-Cyrl-CS" w:eastAsia="hr-HR"/>
        </w:rPr>
        <w:tab/>
        <w:t>6900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Cde.</w:t>
      </w:r>
      <w:r w:rsidRPr="00415A3D">
        <w:rPr>
          <w:rFonts w:cs="Arial"/>
          <w:sz w:val="24"/>
          <w:szCs w:val="24"/>
          <w:lang w:eastAsia="hr-HR"/>
        </w:rPr>
        <w:t>SPF</w:t>
      </w:r>
      <w:r w:rsidRPr="00415A3D">
        <w:rPr>
          <w:rFonts w:cs="Arial"/>
          <w:sz w:val="24"/>
          <w:szCs w:val="24"/>
          <w:lang w:val="sr-Cyrl-CS" w:eastAsia="hr-HR"/>
        </w:rPr>
        <w:tab/>
      </w:r>
      <w:r w:rsidRPr="00415A3D">
        <w:rPr>
          <w:rFonts w:cs="Arial"/>
          <w:sz w:val="24"/>
          <w:szCs w:val="24"/>
          <w:lang w:eastAsia="hr-HR"/>
        </w:rPr>
        <w:t>10752269</w:t>
      </w:r>
    </w:p>
    <w:p w:rsidR="00761FAB" w:rsidRPr="00415A3D" w:rsidRDefault="00761FAB" w:rsidP="00761FAB">
      <w:pPr>
        <w:spacing w:before="0"/>
        <w:jc w:val="left"/>
        <w:rPr>
          <w:rFonts w:cs="Arial"/>
          <w:sz w:val="24"/>
          <w:szCs w:val="24"/>
          <w:lang w:eastAsia="hr-HR"/>
        </w:rPr>
      </w:pPr>
      <w:r w:rsidRPr="00415A3D">
        <w:rPr>
          <w:rFonts w:cs="Arial"/>
          <w:sz w:val="24"/>
          <w:szCs w:val="24"/>
          <w:lang w:val="sr-Cyrl-CS" w:eastAsia="hr-HR"/>
        </w:rPr>
        <w:t>P (kW)</w:t>
      </w:r>
      <w:r w:rsidRPr="00415A3D">
        <w:rPr>
          <w:rFonts w:cs="Arial"/>
          <w:sz w:val="24"/>
          <w:szCs w:val="24"/>
          <w:lang w:val="sr-Cyrl-CS" w:eastAsia="hr-HR"/>
        </w:rPr>
        <w:tab/>
        <w:t>4503</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Anee</w:t>
      </w:r>
      <w:r w:rsidRPr="00415A3D">
        <w:rPr>
          <w:rFonts w:cs="Arial"/>
          <w:b/>
          <w:sz w:val="24"/>
          <w:szCs w:val="24"/>
          <w:lang w:val="sr-Cyrl-CS" w:eastAsia="hr-HR"/>
        </w:rPr>
        <w:tab/>
      </w:r>
      <w:r w:rsidRPr="00415A3D">
        <w:rPr>
          <w:rFonts w:cs="Arial"/>
          <w:b/>
          <w:sz w:val="24"/>
          <w:szCs w:val="24"/>
          <w:lang w:val="sr-Cyrl-CS" w:eastAsia="hr-HR"/>
        </w:rPr>
        <w:tab/>
      </w:r>
      <w:r w:rsidRPr="00415A3D">
        <w:rPr>
          <w:rFonts w:cs="Arial"/>
          <w:b/>
          <w:sz w:val="24"/>
          <w:szCs w:val="24"/>
          <w:lang w:eastAsia="hr-HR"/>
        </w:rPr>
        <w:t>2014</w:t>
      </w:r>
    </w:p>
    <w:p w:rsidR="00761FAB" w:rsidRPr="00415A3D" w:rsidRDefault="00761FAB" w:rsidP="00761FAB">
      <w:pPr>
        <w:spacing w:before="0"/>
        <w:jc w:val="left"/>
        <w:rPr>
          <w:rFonts w:cs="Arial"/>
          <w:sz w:val="24"/>
          <w:szCs w:val="24"/>
          <w:lang w:eastAsia="hr-HR"/>
        </w:rPr>
      </w:pP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Shaft  No</w:t>
      </w:r>
      <w:r w:rsidRPr="00415A3D">
        <w:rPr>
          <w:rFonts w:cs="Arial"/>
          <w:b/>
          <w:sz w:val="24"/>
          <w:szCs w:val="24"/>
          <w:lang w:val="sr-Cyrl-CS" w:eastAsia="hr-HR"/>
        </w:rPr>
        <w:tab/>
        <w:t>K</w:t>
      </w:r>
      <w:r w:rsidRPr="00415A3D">
        <w:rPr>
          <w:rFonts w:cs="Arial"/>
          <w:b/>
          <w:sz w:val="24"/>
          <w:szCs w:val="24"/>
          <w:lang w:eastAsia="hr-HR"/>
        </w:rPr>
        <w:t>1020</w:t>
      </w:r>
    </w:p>
    <w:p w:rsidR="00761FAB" w:rsidRPr="00415A3D" w:rsidRDefault="00761FAB" w:rsidP="00761FAB">
      <w:pPr>
        <w:spacing w:before="0"/>
        <w:jc w:val="left"/>
        <w:rPr>
          <w:rFonts w:cs="Arial"/>
          <w:b/>
          <w:sz w:val="24"/>
          <w:szCs w:val="24"/>
          <w:lang w:val="sr-Latn-CS" w:eastAsia="hr-HR"/>
        </w:rPr>
      </w:pP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 xml:space="preserve">Пумпа </w:t>
      </w:r>
      <w:r w:rsidRPr="00415A3D">
        <w:rPr>
          <w:rFonts w:cs="Arial"/>
          <w:b/>
          <w:sz w:val="24"/>
          <w:szCs w:val="24"/>
          <w:lang w:val="sr-Latn-CS" w:eastAsia="hr-HR"/>
        </w:rPr>
        <w:t>5</w:t>
      </w:r>
      <w:r w:rsidRPr="00415A3D">
        <w:rPr>
          <w:rFonts w:cs="Arial"/>
          <w:b/>
          <w:sz w:val="24"/>
          <w:szCs w:val="24"/>
          <w:lang w:val="sr-Cyrl-CS" w:eastAsia="hr-HR"/>
        </w:rPr>
        <w:t>1 (друге пумпе на блоку А</w:t>
      </w:r>
      <w:r w:rsidRPr="00415A3D">
        <w:rPr>
          <w:rFonts w:cs="Arial"/>
          <w:b/>
          <w:sz w:val="24"/>
          <w:szCs w:val="24"/>
          <w:lang w:val="sr-Latn-CS" w:eastAsia="hr-HR"/>
        </w:rPr>
        <w:t>5</w:t>
      </w:r>
      <w:r w:rsidRPr="00415A3D">
        <w:rPr>
          <w:rFonts w:cs="Arial"/>
          <w:b/>
          <w:sz w:val="24"/>
          <w:szCs w:val="24"/>
          <w:lang w:val="sr-Cyrl-CS" w:eastAsia="hr-HR"/>
        </w:rPr>
        <w:t xml:space="preserve"> су исте)</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HPT pom28-6s</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Q m3/h</w:t>
      </w:r>
      <w:r w:rsidRPr="00415A3D">
        <w:rPr>
          <w:rFonts w:cs="Arial"/>
          <w:sz w:val="24"/>
          <w:szCs w:val="24"/>
          <w:lang w:val="sr-Cyrl-CS" w:eastAsia="hr-HR"/>
        </w:rPr>
        <w:tab/>
        <w:t>570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No</w:t>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1775 Z</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 m</w:t>
      </w:r>
      <w:r w:rsidRPr="00415A3D">
        <w:rPr>
          <w:rFonts w:cs="Arial"/>
          <w:sz w:val="24"/>
          <w:szCs w:val="24"/>
          <w:lang w:val="sr-Cyrl-CS" w:eastAsia="hr-HR"/>
        </w:rPr>
        <w:tab/>
      </w:r>
      <w:r w:rsidRPr="00415A3D">
        <w:rPr>
          <w:rFonts w:cs="Arial"/>
          <w:sz w:val="24"/>
          <w:szCs w:val="24"/>
          <w:lang w:val="sr-Cyrl-CS" w:eastAsia="hr-HR"/>
        </w:rPr>
        <w:tab/>
        <w:t>2650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n (t/min)</w:t>
      </w:r>
      <w:r w:rsidRPr="00415A3D">
        <w:rPr>
          <w:rFonts w:cs="Arial"/>
          <w:sz w:val="24"/>
          <w:szCs w:val="24"/>
          <w:lang w:val="sr-Cyrl-CS" w:eastAsia="hr-HR"/>
        </w:rPr>
        <w:tab/>
        <w:t>6900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Cde.Rep</w:t>
      </w:r>
      <w:r w:rsidRPr="00415A3D">
        <w:rPr>
          <w:rFonts w:cs="Arial"/>
          <w:sz w:val="24"/>
          <w:szCs w:val="24"/>
          <w:lang w:val="sr-Cyrl-CS" w:eastAsia="hr-HR"/>
        </w:rPr>
        <w:tab/>
        <w:t>2115209</w:t>
      </w:r>
    </w:p>
    <w:p w:rsidR="00761FAB" w:rsidRPr="00415A3D" w:rsidRDefault="00761FAB" w:rsidP="00761FAB">
      <w:pPr>
        <w:spacing w:before="0"/>
        <w:jc w:val="left"/>
        <w:rPr>
          <w:rFonts w:cs="Arial"/>
          <w:b/>
          <w:sz w:val="24"/>
          <w:szCs w:val="24"/>
          <w:lang w:val="sr-Cyrl-CS" w:eastAsia="hr-HR"/>
        </w:rPr>
      </w:pPr>
      <w:r w:rsidRPr="00415A3D">
        <w:rPr>
          <w:rFonts w:cs="Arial"/>
          <w:sz w:val="24"/>
          <w:szCs w:val="24"/>
          <w:lang w:val="sr-Cyrl-CS" w:eastAsia="hr-HR"/>
        </w:rPr>
        <w:t>P (kW)</w:t>
      </w:r>
      <w:r w:rsidRPr="00415A3D">
        <w:rPr>
          <w:rFonts w:cs="Arial"/>
          <w:sz w:val="24"/>
          <w:szCs w:val="24"/>
          <w:lang w:val="sr-Cyrl-CS" w:eastAsia="hr-HR"/>
        </w:rPr>
        <w:tab/>
        <w:t>4503</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Anee</w:t>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2012</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Shaft  No</w:t>
      </w:r>
      <w:r w:rsidRPr="00415A3D">
        <w:rPr>
          <w:rFonts w:cs="Arial"/>
          <w:sz w:val="24"/>
          <w:szCs w:val="24"/>
          <w:lang w:val="sr-Cyrl-CS" w:eastAsia="hr-HR"/>
        </w:rPr>
        <w:tab/>
      </w:r>
      <w:r w:rsidRPr="00415A3D">
        <w:rPr>
          <w:rFonts w:cs="Arial"/>
          <w:b/>
          <w:sz w:val="24"/>
          <w:szCs w:val="24"/>
          <w:lang w:val="sr-Cyrl-CS" w:eastAsia="hr-HR"/>
        </w:rPr>
        <w:t>K986</w:t>
      </w:r>
    </w:p>
    <w:p w:rsidR="00761FAB" w:rsidRPr="00415A3D" w:rsidRDefault="00761FAB" w:rsidP="00761FAB">
      <w:pPr>
        <w:spacing w:before="0"/>
        <w:jc w:val="left"/>
        <w:rPr>
          <w:rFonts w:cs="Arial"/>
          <w:b/>
          <w:sz w:val="24"/>
          <w:szCs w:val="24"/>
          <w:lang w:val="sr-Latn-CS" w:eastAsia="hr-HR"/>
        </w:rPr>
      </w:pPr>
    </w:p>
    <w:p w:rsidR="00761FAB" w:rsidRPr="00415A3D" w:rsidRDefault="00761FAB" w:rsidP="00761FAB">
      <w:pPr>
        <w:spacing w:before="0"/>
        <w:jc w:val="left"/>
        <w:rPr>
          <w:rFonts w:cs="Arial"/>
          <w:b/>
          <w:sz w:val="24"/>
          <w:szCs w:val="24"/>
          <w:lang w:val="sr-Cyrl-CS" w:eastAsia="hr-HR"/>
        </w:rPr>
      </w:pPr>
      <w:r w:rsidRPr="00415A3D">
        <w:rPr>
          <w:rFonts w:cs="Arial"/>
          <w:b/>
          <w:noProof/>
          <w:sz w:val="24"/>
          <w:szCs w:val="24"/>
          <w:lang w:val="sr-Cyrl-CS" w:eastAsia="hr-HR"/>
        </w:rPr>
        <w:t>Цртежи:</w:t>
      </w:r>
    </w:p>
    <w:p w:rsidR="00761FAB" w:rsidRPr="00415A3D" w:rsidRDefault="00761FAB" w:rsidP="00761FAB">
      <w:pPr>
        <w:spacing w:before="0"/>
        <w:jc w:val="left"/>
        <w:rPr>
          <w:rFonts w:cs="Arial"/>
          <w:b/>
          <w:sz w:val="24"/>
          <w:szCs w:val="24"/>
          <w:lang w:val="sr-Cyrl-CS" w:eastAsia="hr-HR"/>
        </w:rPr>
      </w:pPr>
      <w:r w:rsidRPr="00415A3D">
        <w:rPr>
          <w:rFonts w:cs="Arial"/>
          <w:b/>
          <w:noProof/>
          <w:sz w:val="24"/>
          <w:szCs w:val="24"/>
          <w:lang w:val="sr-Cyrl-CS" w:eastAsia="hr-HR"/>
        </w:rPr>
        <w:t>Црте</w:t>
      </w:r>
      <w:r w:rsidRPr="00415A3D">
        <w:rPr>
          <w:rFonts w:cs="Arial"/>
          <w:b/>
          <w:sz w:val="24"/>
          <w:szCs w:val="24"/>
          <w:lang w:val="sr-Cyrl-CS" w:eastAsia="hr-HR"/>
        </w:rPr>
        <w:t xml:space="preserve">ж E 0-104.319.576, </w:t>
      </w:r>
      <w:r w:rsidRPr="00415A3D">
        <w:rPr>
          <w:rFonts w:cs="Arial"/>
          <w:b/>
          <w:noProof/>
          <w:sz w:val="24"/>
          <w:szCs w:val="24"/>
          <w:lang w:val="sr-Cyrl-CS" w:eastAsia="hr-HR"/>
        </w:rPr>
        <w:t>Пумпа тип</w:t>
      </w:r>
      <w:r w:rsidRPr="00415A3D">
        <w:rPr>
          <w:rFonts w:cs="Arial"/>
          <w:b/>
          <w:sz w:val="24"/>
          <w:szCs w:val="24"/>
          <w:lang w:val="sr-Cyrl-CS" w:eastAsia="hr-HR"/>
        </w:rPr>
        <w:t xml:space="preserve"> HPT pom 28-6s/ns95</w:t>
      </w:r>
    </w:p>
    <w:p w:rsidR="00761FAB" w:rsidRPr="00415A3D" w:rsidRDefault="00761FAB" w:rsidP="00761FAB">
      <w:pPr>
        <w:autoSpaceDE w:val="0"/>
        <w:autoSpaceDN w:val="0"/>
        <w:spacing w:before="0"/>
        <w:jc w:val="left"/>
        <w:rPr>
          <w:rFonts w:cs="Arial"/>
          <w:b/>
          <w:sz w:val="24"/>
          <w:szCs w:val="20"/>
          <w:lang w:val="sr-Latn-RS"/>
        </w:rPr>
      </w:pPr>
    </w:p>
    <w:p w:rsidR="00761FAB" w:rsidRPr="00415A3D" w:rsidRDefault="00761FAB" w:rsidP="00761FAB">
      <w:pPr>
        <w:spacing w:before="0"/>
        <w:jc w:val="left"/>
        <w:rPr>
          <w:rFonts w:cs="Arial"/>
          <w:b/>
          <w:sz w:val="24"/>
          <w:szCs w:val="24"/>
          <w:lang w:val="sr-Latn-CS" w:eastAsia="hr-HR"/>
        </w:rPr>
      </w:pPr>
    </w:p>
    <w:p w:rsidR="00761FAB" w:rsidRPr="00415A3D" w:rsidRDefault="00761FAB" w:rsidP="00761FAB">
      <w:pPr>
        <w:spacing w:before="0"/>
        <w:jc w:val="left"/>
        <w:rPr>
          <w:rFonts w:cs="Arial"/>
          <w:b/>
          <w:sz w:val="24"/>
          <w:szCs w:val="24"/>
          <w:lang w:val="sr-Latn-CS" w:eastAsia="hr-HR"/>
        </w:rPr>
      </w:pPr>
    </w:p>
    <w:p w:rsidR="00761FAB" w:rsidRPr="00415A3D" w:rsidRDefault="00761FAB" w:rsidP="00761FAB">
      <w:pPr>
        <w:spacing w:before="0"/>
        <w:jc w:val="left"/>
        <w:rPr>
          <w:rFonts w:cs="Arial"/>
          <w:b/>
          <w:sz w:val="24"/>
          <w:szCs w:val="24"/>
          <w:lang w:val="sr-Latn-CS" w:eastAsia="hr-HR"/>
        </w:rPr>
      </w:pPr>
      <w:r w:rsidRPr="00415A3D">
        <w:rPr>
          <w:rFonts w:cs="Arial"/>
          <w:b/>
          <w:sz w:val="24"/>
          <w:szCs w:val="24"/>
          <w:lang w:val="sr-Latn-CS" w:eastAsia="hr-HR"/>
        </w:rPr>
        <w:t>FEED WATER PUMPS DESCRIPTION, SPECIFICATION FOR ORDER AND TECHNICAL REQUIREMENTS</w:t>
      </w:r>
    </w:p>
    <w:p w:rsidR="00761FAB" w:rsidRPr="00415A3D" w:rsidRDefault="00761FAB" w:rsidP="00761FAB">
      <w:pPr>
        <w:spacing w:before="0"/>
        <w:jc w:val="left"/>
        <w:rPr>
          <w:rFonts w:cs="Arial"/>
          <w:sz w:val="24"/>
          <w:szCs w:val="24"/>
          <w:lang w:val="sr-Latn-CS" w:eastAsia="hr-HR"/>
        </w:rPr>
      </w:pPr>
    </w:p>
    <w:p w:rsidR="00761FAB" w:rsidRPr="00415A3D" w:rsidRDefault="00761FAB" w:rsidP="00761FAB">
      <w:pPr>
        <w:spacing w:before="0"/>
        <w:jc w:val="left"/>
        <w:rPr>
          <w:rFonts w:cs="Arial"/>
          <w:sz w:val="24"/>
          <w:szCs w:val="24"/>
          <w:lang w:val="sr-Latn-CS" w:eastAsia="hr-HR"/>
        </w:rPr>
      </w:pPr>
      <w:r w:rsidRPr="00415A3D">
        <w:rPr>
          <w:rFonts w:cs="Arial"/>
          <w:sz w:val="24"/>
          <w:szCs w:val="24"/>
          <w:lang w:val="sr-Latn-CS" w:eastAsia="hr-HR"/>
        </w:rPr>
        <w:t xml:space="preserve">Feed water pumps SULZER typ HPT pom 28-6s/ns95 are multistage, horizontal pumps with special outer barrel casing and </w:t>
      </w:r>
      <w:r w:rsidRPr="00415A3D">
        <w:rPr>
          <w:rFonts w:cs="Arial"/>
          <w:b/>
          <w:sz w:val="24"/>
          <w:szCs w:val="24"/>
          <w:lang w:val="sr-Latn-CS" w:eastAsia="hr-HR"/>
        </w:rPr>
        <w:t>replaceable inner block.</w:t>
      </w:r>
      <w:r w:rsidRPr="00415A3D">
        <w:rPr>
          <w:rFonts w:cs="Arial"/>
          <w:sz w:val="24"/>
          <w:szCs w:val="24"/>
          <w:lang w:val="sr-Latn-CS" w:eastAsia="hr-HR"/>
        </w:rPr>
        <w:t xml:space="preserve"> The pumps were generally repaired and reconstructed in SULZER during overhaul in Year 2007 (A4), 2010 (A6), 2011 (A3) and 2012 (A5).</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en-GB" w:eastAsia="hr-HR"/>
        </w:rPr>
        <w:t>Their characteristics are</w:t>
      </w:r>
      <w:r w:rsidRPr="00415A3D">
        <w:rPr>
          <w:rFonts w:cs="Arial"/>
          <w:sz w:val="24"/>
          <w:szCs w:val="24"/>
          <w:lang w:val="sr-Cyrl-CS" w:eastAsia="hr-HR"/>
        </w:rPr>
        <w:t>:</w:t>
      </w:r>
    </w:p>
    <w:p w:rsidR="00761FAB" w:rsidRPr="00415A3D" w:rsidRDefault="00761FAB" w:rsidP="00761FAB">
      <w:pPr>
        <w:spacing w:before="0"/>
        <w:jc w:val="left"/>
        <w:rPr>
          <w:rFonts w:cs="Arial"/>
          <w:sz w:val="24"/>
          <w:szCs w:val="24"/>
          <w:lang w:val="en-GB" w:eastAsia="hr-HR"/>
        </w:rPr>
      </w:pP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Pump 41 (other pumps on the uUnit A4 are the same)</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HPT pom28-6s</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Q m3/h</w:t>
      </w:r>
      <w:r w:rsidRPr="00415A3D">
        <w:rPr>
          <w:rFonts w:cs="Arial"/>
          <w:sz w:val="24"/>
          <w:szCs w:val="24"/>
          <w:lang w:val="sr-Cyrl-CS" w:eastAsia="hr-HR"/>
        </w:rPr>
        <w:tab/>
        <w:t>630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No</w:t>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K712</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 m</w:t>
      </w:r>
      <w:r w:rsidRPr="00415A3D">
        <w:rPr>
          <w:rFonts w:cs="Arial"/>
          <w:sz w:val="24"/>
          <w:szCs w:val="24"/>
          <w:lang w:val="sr-Cyrl-CS" w:eastAsia="hr-HR"/>
        </w:rPr>
        <w:tab/>
      </w:r>
      <w:r w:rsidRPr="00415A3D">
        <w:rPr>
          <w:rFonts w:cs="Arial"/>
          <w:sz w:val="24"/>
          <w:szCs w:val="24"/>
          <w:lang w:val="sr-Cyrl-CS" w:eastAsia="hr-HR"/>
        </w:rPr>
        <w:tab/>
        <w:t>3029</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n (t/min)</w:t>
      </w:r>
      <w:r w:rsidRPr="00415A3D">
        <w:rPr>
          <w:rFonts w:cs="Arial"/>
          <w:sz w:val="24"/>
          <w:szCs w:val="24"/>
          <w:lang w:val="sr-Cyrl-CS" w:eastAsia="hr-HR"/>
        </w:rPr>
        <w:tab/>
        <w:t>7500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Anee</w:t>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2007</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P (kW)</w:t>
      </w:r>
      <w:r w:rsidRPr="00415A3D">
        <w:rPr>
          <w:rFonts w:cs="Arial"/>
          <w:sz w:val="24"/>
          <w:szCs w:val="24"/>
          <w:lang w:val="sr-Cyrl-CS" w:eastAsia="hr-HR"/>
        </w:rPr>
        <w:tab/>
        <w:t>5885</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Cde.Rep</w:t>
      </w:r>
      <w:r w:rsidRPr="00415A3D">
        <w:rPr>
          <w:rFonts w:cs="Arial"/>
          <w:sz w:val="24"/>
          <w:szCs w:val="24"/>
          <w:lang w:val="sr-Cyrl-CS" w:eastAsia="hr-HR"/>
        </w:rPr>
        <w:tab/>
        <w:t>2064192</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Pump 61 (other pumps on the Unit A6 are the same)</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HPT pom28-6s</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lastRenderedPageBreak/>
        <w:t>Q m3/h</w:t>
      </w:r>
      <w:r w:rsidRPr="00415A3D">
        <w:rPr>
          <w:rFonts w:cs="Arial"/>
          <w:sz w:val="24"/>
          <w:szCs w:val="24"/>
          <w:lang w:val="sr-Cyrl-CS" w:eastAsia="hr-HR"/>
        </w:rPr>
        <w:tab/>
        <w:t>570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No</w:t>
      </w:r>
      <w:r w:rsidRPr="00415A3D">
        <w:rPr>
          <w:rFonts w:cs="Arial"/>
          <w:sz w:val="24"/>
          <w:szCs w:val="24"/>
          <w:lang w:val="sr-Cyrl-CS" w:eastAsia="hr-HR"/>
        </w:rPr>
        <w:tab/>
      </w:r>
      <w:r w:rsidRPr="00415A3D">
        <w:rPr>
          <w:rFonts w:cs="Arial"/>
          <w:sz w:val="24"/>
          <w:szCs w:val="24"/>
          <w:lang w:val="sr-Cyrl-CS" w:eastAsia="hr-HR"/>
        </w:rPr>
        <w:tab/>
        <w:t>1777 Z</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 m</w:t>
      </w:r>
      <w:r w:rsidRPr="00415A3D">
        <w:rPr>
          <w:rFonts w:cs="Arial"/>
          <w:sz w:val="24"/>
          <w:szCs w:val="24"/>
          <w:lang w:val="sr-Cyrl-CS" w:eastAsia="hr-HR"/>
        </w:rPr>
        <w:tab/>
      </w:r>
      <w:r w:rsidRPr="00415A3D">
        <w:rPr>
          <w:rFonts w:cs="Arial"/>
          <w:sz w:val="24"/>
          <w:szCs w:val="24"/>
          <w:lang w:val="sr-Cyrl-CS" w:eastAsia="hr-HR"/>
        </w:rPr>
        <w:tab/>
        <w:t>2650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n (t/min)</w:t>
      </w:r>
      <w:r w:rsidRPr="00415A3D">
        <w:rPr>
          <w:rFonts w:cs="Arial"/>
          <w:sz w:val="24"/>
          <w:szCs w:val="24"/>
          <w:lang w:val="sr-Cyrl-CS" w:eastAsia="hr-HR"/>
        </w:rPr>
        <w:tab/>
        <w:t>6900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Cde.SPF</w:t>
      </w:r>
      <w:r w:rsidRPr="00415A3D">
        <w:rPr>
          <w:rFonts w:cs="Arial"/>
          <w:sz w:val="24"/>
          <w:szCs w:val="24"/>
          <w:lang w:val="sr-Cyrl-CS" w:eastAsia="hr-HR"/>
        </w:rPr>
        <w:tab/>
        <w:t>2115209</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P (kW)</w:t>
      </w:r>
      <w:r w:rsidRPr="00415A3D">
        <w:rPr>
          <w:rFonts w:cs="Arial"/>
          <w:sz w:val="24"/>
          <w:szCs w:val="24"/>
          <w:lang w:val="sr-Cyrl-CS" w:eastAsia="hr-HR"/>
        </w:rPr>
        <w:tab/>
        <w:t>4503</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Anee</w:t>
      </w:r>
      <w:r w:rsidRPr="00415A3D">
        <w:rPr>
          <w:rFonts w:cs="Arial"/>
          <w:b/>
          <w:sz w:val="24"/>
          <w:szCs w:val="24"/>
          <w:lang w:val="sr-Cyrl-CS" w:eastAsia="hr-HR"/>
        </w:rPr>
        <w:tab/>
      </w:r>
      <w:r w:rsidRPr="00415A3D">
        <w:rPr>
          <w:rFonts w:cs="Arial"/>
          <w:b/>
          <w:sz w:val="24"/>
          <w:szCs w:val="24"/>
          <w:lang w:val="sr-Cyrl-CS" w:eastAsia="hr-HR"/>
        </w:rPr>
        <w:tab/>
        <w:t>2012</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Shaft  No</w:t>
      </w:r>
      <w:r w:rsidRPr="00415A3D">
        <w:rPr>
          <w:rFonts w:cs="Arial"/>
          <w:b/>
          <w:sz w:val="24"/>
          <w:szCs w:val="24"/>
          <w:lang w:val="sr-Cyrl-CS" w:eastAsia="hr-HR"/>
        </w:rPr>
        <w:tab/>
        <w:t>K988 (</w:t>
      </w:r>
      <w:r w:rsidRPr="00415A3D">
        <w:rPr>
          <w:rFonts w:cs="Arial"/>
          <w:sz w:val="24"/>
          <w:szCs w:val="24"/>
          <w:lang w:val="sr-Cyrl-CS" w:eastAsia="hr-HR"/>
        </w:rPr>
        <w:t>delivered for unit A5)</w:t>
      </w:r>
    </w:p>
    <w:p w:rsidR="00761FAB" w:rsidRPr="00415A3D" w:rsidRDefault="00761FAB" w:rsidP="00761FAB">
      <w:pPr>
        <w:spacing w:before="0"/>
        <w:jc w:val="left"/>
        <w:rPr>
          <w:rFonts w:cs="Arial"/>
          <w:b/>
          <w:sz w:val="24"/>
          <w:szCs w:val="24"/>
          <w:lang w:val="sr-Cyrl-CS" w:eastAsia="hr-HR"/>
        </w:rPr>
      </w:pP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Pump 31 (other pumps on the Unit A3 are the same)</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HPT pom28-6s</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Q m3/h</w:t>
      </w:r>
      <w:r w:rsidRPr="00415A3D">
        <w:rPr>
          <w:rFonts w:cs="Arial"/>
          <w:sz w:val="24"/>
          <w:szCs w:val="24"/>
          <w:lang w:val="sr-Cyrl-CS" w:eastAsia="hr-HR"/>
        </w:rPr>
        <w:tab/>
        <w:t>570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 m</w:t>
      </w:r>
      <w:r w:rsidRPr="00415A3D">
        <w:rPr>
          <w:rFonts w:cs="Arial"/>
          <w:sz w:val="24"/>
          <w:szCs w:val="24"/>
          <w:lang w:val="sr-Cyrl-CS" w:eastAsia="hr-HR"/>
        </w:rPr>
        <w:tab/>
      </w:r>
      <w:r w:rsidRPr="00415A3D">
        <w:rPr>
          <w:rFonts w:cs="Arial"/>
          <w:sz w:val="24"/>
          <w:szCs w:val="24"/>
          <w:lang w:val="sr-Cyrl-CS" w:eastAsia="hr-HR"/>
        </w:rPr>
        <w:tab/>
        <w:t>2650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p>
    <w:p w:rsidR="00761FAB" w:rsidRPr="00415A3D" w:rsidRDefault="00761FAB" w:rsidP="00761FAB">
      <w:pPr>
        <w:spacing w:before="0"/>
        <w:jc w:val="left"/>
        <w:rPr>
          <w:rFonts w:cs="Arial"/>
          <w:sz w:val="24"/>
          <w:szCs w:val="24"/>
          <w:lang w:eastAsia="hr-HR"/>
        </w:rPr>
      </w:pPr>
      <w:r w:rsidRPr="00415A3D">
        <w:rPr>
          <w:rFonts w:cs="Arial"/>
          <w:sz w:val="24"/>
          <w:szCs w:val="24"/>
          <w:lang w:val="sr-Cyrl-CS" w:eastAsia="hr-HR"/>
        </w:rPr>
        <w:t>n (t/min)</w:t>
      </w:r>
      <w:r w:rsidRPr="00415A3D">
        <w:rPr>
          <w:rFonts w:cs="Arial"/>
          <w:sz w:val="24"/>
          <w:szCs w:val="24"/>
          <w:lang w:val="sr-Cyrl-CS" w:eastAsia="hr-HR"/>
        </w:rPr>
        <w:tab/>
        <w:t>6900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Cde.</w:t>
      </w:r>
      <w:r w:rsidRPr="00415A3D">
        <w:rPr>
          <w:rFonts w:cs="Arial"/>
          <w:sz w:val="24"/>
          <w:szCs w:val="24"/>
          <w:lang w:eastAsia="hr-HR"/>
        </w:rPr>
        <w:t>SPF</w:t>
      </w:r>
      <w:r w:rsidRPr="00415A3D">
        <w:rPr>
          <w:rFonts w:cs="Arial"/>
          <w:sz w:val="24"/>
          <w:szCs w:val="24"/>
          <w:lang w:val="sr-Cyrl-CS" w:eastAsia="hr-HR"/>
        </w:rPr>
        <w:tab/>
      </w:r>
      <w:r w:rsidRPr="00415A3D">
        <w:rPr>
          <w:rFonts w:cs="Arial"/>
          <w:sz w:val="24"/>
          <w:szCs w:val="24"/>
          <w:lang w:eastAsia="hr-HR"/>
        </w:rPr>
        <w:t>10752269</w:t>
      </w:r>
    </w:p>
    <w:p w:rsidR="00761FAB" w:rsidRPr="00415A3D" w:rsidRDefault="00761FAB" w:rsidP="00761FAB">
      <w:pPr>
        <w:spacing w:before="0"/>
        <w:jc w:val="left"/>
        <w:rPr>
          <w:rFonts w:cs="Arial"/>
          <w:sz w:val="24"/>
          <w:szCs w:val="24"/>
          <w:lang w:eastAsia="hr-HR"/>
        </w:rPr>
      </w:pPr>
      <w:r w:rsidRPr="00415A3D">
        <w:rPr>
          <w:rFonts w:cs="Arial"/>
          <w:sz w:val="24"/>
          <w:szCs w:val="24"/>
          <w:lang w:val="sr-Cyrl-CS" w:eastAsia="hr-HR"/>
        </w:rPr>
        <w:t>P (kW)</w:t>
      </w:r>
      <w:r w:rsidRPr="00415A3D">
        <w:rPr>
          <w:rFonts w:cs="Arial"/>
          <w:sz w:val="24"/>
          <w:szCs w:val="24"/>
          <w:lang w:val="sr-Cyrl-CS" w:eastAsia="hr-HR"/>
        </w:rPr>
        <w:tab/>
        <w:t>4503</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Anee</w:t>
      </w:r>
      <w:r w:rsidRPr="00415A3D">
        <w:rPr>
          <w:rFonts w:cs="Arial"/>
          <w:b/>
          <w:sz w:val="24"/>
          <w:szCs w:val="24"/>
          <w:lang w:val="sr-Cyrl-CS" w:eastAsia="hr-HR"/>
        </w:rPr>
        <w:tab/>
      </w:r>
      <w:r w:rsidRPr="00415A3D">
        <w:rPr>
          <w:rFonts w:cs="Arial"/>
          <w:b/>
          <w:sz w:val="24"/>
          <w:szCs w:val="24"/>
          <w:lang w:val="sr-Cyrl-CS" w:eastAsia="hr-HR"/>
        </w:rPr>
        <w:tab/>
        <w:t>201</w:t>
      </w:r>
      <w:r w:rsidRPr="00415A3D">
        <w:rPr>
          <w:rFonts w:cs="Arial"/>
          <w:b/>
          <w:sz w:val="24"/>
          <w:szCs w:val="24"/>
          <w:lang w:eastAsia="hr-HR"/>
        </w:rPr>
        <w:t>4</w:t>
      </w:r>
    </w:p>
    <w:p w:rsidR="00761FAB" w:rsidRPr="00415A3D" w:rsidRDefault="00761FAB" w:rsidP="00761FAB">
      <w:pPr>
        <w:spacing w:before="0"/>
        <w:jc w:val="left"/>
        <w:rPr>
          <w:rFonts w:cs="Arial"/>
          <w:sz w:val="24"/>
          <w:szCs w:val="24"/>
          <w:lang w:eastAsia="hr-HR"/>
        </w:rPr>
      </w:pP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Shaft  No</w:t>
      </w:r>
      <w:r w:rsidRPr="00415A3D">
        <w:rPr>
          <w:rFonts w:cs="Arial"/>
          <w:b/>
          <w:sz w:val="24"/>
          <w:szCs w:val="24"/>
          <w:lang w:val="sr-Cyrl-CS" w:eastAsia="hr-HR"/>
        </w:rPr>
        <w:tab/>
        <w:t>K</w:t>
      </w:r>
      <w:r w:rsidRPr="00415A3D">
        <w:rPr>
          <w:rFonts w:cs="Arial"/>
          <w:b/>
          <w:sz w:val="24"/>
          <w:szCs w:val="24"/>
          <w:lang w:eastAsia="hr-HR"/>
        </w:rPr>
        <w:t>1020</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Pump 51 (other pumps on the Unit A5 are the same)</w:t>
      </w:r>
    </w:p>
    <w:p w:rsidR="00761FAB" w:rsidRPr="00415A3D" w:rsidRDefault="00761FAB" w:rsidP="00761FAB">
      <w:pPr>
        <w:spacing w:before="0"/>
        <w:jc w:val="left"/>
        <w:rPr>
          <w:rFonts w:cs="Arial"/>
          <w:sz w:val="24"/>
          <w:szCs w:val="24"/>
          <w:lang w:val="sr-Cyrl-CS" w:eastAsia="hr-HR"/>
        </w:rPr>
      </w:pP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HPT pom28-6s</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Q m3/h</w:t>
      </w:r>
      <w:r w:rsidRPr="00415A3D">
        <w:rPr>
          <w:rFonts w:cs="Arial"/>
          <w:sz w:val="24"/>
          <w:szCs w:val="24"/>
          <w:lang w:val="sr-Cyrl-CS" w:eastAsia="hr-HR"/>
        </w:rPr>
        <w:tab/>
        <w:t>570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No</w:t>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1775 Z</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H m</w:t>
      </w:r>
      <w:r w:rsidRPr="00415A3D">
        <w:rPr>
          <w:rFonts w:cs="Arial"/>
          <w:sz w:val="24"/>
          <w:szCs w:val="24"/>
          <w:lang w:val="sr-Cyrl-CS" w:eastAsia="hr-HR"/>
        </w:rPr>
        <w:tab/>
      </w:r>
      <w:r w:rsidRPr="00415A3D">
        <w:rPr>
          <w:rFonts w:cs="Arial"/>
          <w:sz w:val="24"/>
          <w:szCs w:val="24"/>
          <w:lang w:val="sr-Cyrl-CS" w:eastAsia="hr-HR"/>
        </w:rPr>
        <w:tab/>
        <w:t>2650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n (t/min)</w:t>
      </w:r>
      <w:r w:rsidRPr="00415A3D">
        <w:rPr>
          <w:rFonts w:cs="Arial"/>
          <w:sz w:val="24"/>
          <w:szCs w:val="24"/>
          <w:lang w:val="sr-Cyrl-CS" w:eastAsia="hr-HR"/>
        </w:rPr>
        <w:tab/>
        <w:t>6900</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Cde.Rep</w:t>
      </w:r>
      <w:r w:rsidRPr="00415A3D">
        <w:rPr>
          <w:rFonts w:cs="Arial"/>
          <w:sz w:val="24"/>
          <w:szCs w:val="24"/>
          <w:lang w:val="sr-Cyrl-CS" w:eastAsia="hr-HR"/>
        </w:rPr>
        <w:tab/>
        <w:t>2115209</w:t>
      </w:r>
    </w:p>
    <w:p w:rsidR="00761FAB" w:rsidRPr="00415A3D" w:rsidRDefault="00761FAB" w:rsidP="00761FAB">
      <w:pPr>
        <w:spacing w:before="0"/>
        <w:jc w:val="left"/>
        <w:rPr>
          <w:rFonts w:cs="Arial"/>
          <w:b/>
          <w:sz w:val="24"/>
          <w:szCs w:val="24"/>
          <w:lang w:val="sr-Cyrl-CS" w:eastAsia="hr-HR"/>
        </w:rPr>
      </w:pPr>
      <w:r w:rsidRPr="00415A3D">
        <w:rPr>
          <w:rFonts w:cs="Arial"/>
          <w:sz w:val="24"/>
          <w:szCs w:val="24"/>
          <w:lang w:val="sr-Cyrl-CS" w:eastAsia="hr-HR"/>
        </w:rPr>
        <w:t>P (kW)</w:t>
      </w:r>
      <w:r w:rsidRPr="00415A3D">
        <w:rPr>
          <w:rFonts w:cs="Arial"/>
          <w:sz w:val="24"/>
          <w:szCs w:val="24"/>
          <w:lang w:val="sr-Cyrl-CS" w:eastAsia="hr-HR"/>
        </w:rPr>
        <w:tab/>
        <w:t>4503</w:t>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t>Anee</w:t>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2012</w:t>
      </w:r>
    </w:p>
    <w:p w:rsidR="00761FAB" w:rsidRPr="00415A3D" w:rsidRDefault="00761FAB" w:rsidP="00761FAB">
      <w:pPr>
        <w:spacing w:before="0"/>
        <w:jc w:val="left"/>
        <w:rPr>
          <w:rFonts w:cs="Arial"/>
          <w:sz w:val="24"/>
          <w:szCs w:val="24"/>
          <w:lang w:val="sr-Cyrl-CS" w:eastAsia="hr-HR"/>
        </w:rPr>
      </w:pP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sz w:val="24"/>
          <w:szCs w:val="24"/>
          <w:lang w:val="sr-Cyrl-CS" w:eastAsia="hr-HR"/>
        </w:rPr>
        <w:tab/>
      </w:r>
      <w:r w:rsidRPr="00415A3D">
        <w:rPr>
          <w:rFonts w:cs="Arial"/>
          <w:b/>
          <w:sz w:val="24"/>
          <w:szCs w:val="24"/>
          <w:lang w:val="sr-Cyrl-CS" w:eastAsia="hr-HR"/>
        </w:rPr>
        <w:t>Shaft  No</w:t>
      </w:r>
      <w:r w:rsidRPr="00415A3D">
        <w:rPr>
          <w:rFonts w:cs="Arial"/>
          <w:sz w:val="24"/>
          <w:szCs w:val="24"/>
          <w:lang w:val="sr-Cyrl-CS" w:eastAsia="hr-HR"/>
        </w:rPr>
        <w:tab/>
      </w:r>
      <w:r w:rsidRPr="00415A3D">
        <w:rPr>
          <w:rFonts w:cs="Arial"/>
          <w:b/>
          <w:sz w:val="24"/>
          <w:szCs w:val="24"/>
          <w:lang w:val="sr-Cyrl-CS" w:eastAsia="hr-HR"/>
        </w:rPr>
        <w:t>K986</w:t>
      </w: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Drawings:</w:t>
      </w:r>
    </w:p>
    <w:p w:rsidR="00761FAB" w:rsidRPr="00415A3D" w:rsidRDefault="00761FAB" w:rsidP="00761FAB">
      <w:pPr>
        <w:spacing w:before="0"/>
        <w:jc w:val="left"/>
        <w:rPr>
          <w:rFonts w:cs="Arial"/>
          <w:b/>
          <w:sz w:val="24"/>
          <w:szCs w:val="24"/>
          <w:lang w:val="sr-Cyrl-CS" w:eastAsia="hr-HR"/>
        </w:rPr>
      </w:pPr>
      <w:r w:rsidRPr="00415A3D">
        <w:rPr>
          <w:rFonts w:cs="Arial"/>
          <w:b/>
          <w:sz w:val="24"/>
          <w:szCs w:val="24"/>
          <w:lang w:val="sr-Cyrl-CS" w:eastAsia="hr-HR"/>
        </w:rPr>
        <w:t>Drawing E 0-104.319.576, Pump typ HPT pom 28-6s/ns95</w:t>
      </w:r>
    </w:p>
    <w:p w:rsidR="00761FAB" w:rsidRPr="00415A3D" w:rsidRDefault="00761FAB" w:rsidP="00761FAB">
      <w:pPr>
        <w:pBdr>
          <w:bottom w:val="single" w:sz="12" w:space="1" w:color="auto"/>
        </w:pBdr>
        <w:autoSpaceDE w:val="0"/>
        <w:autoSpaceDN w:val="0"/>
        <w:spacing w:before="0"/>
        <w:jc w:val="left"/>
        <w:rPr>
          <w:rFonts w:cs="Arial"/>
          <w:b/>
          <w:sz w:val="24"/>
          <w:szCs w:val="24"/>
          <w:lang w:eastAsia="hr-HR"/>
        </w:rPr>
      </w:pPr>
      <w:r w:rsidRPr="00415A3D">
        <w:rPr>
          <w:rFonts w:cs="Arial"/>
          <w:b/>
          <w:lang w:val="sr-Latn-CS"/>
        </w:rPr>
        <w:t>Part list No E 4-137.003.401.689</w:t>
      </w:r>
    </w:p>
    <w:p w:rsidR="00761FAB" w:rsidRPr="00415A3D" w:rsidRDefault="00761FAB" w:rsidP="00761FAB">
      <w:pPr>
        <w:spacing w:before="0"/>
        <w:jc w:val="left"/>
        <w:rPr>
          <w:rFonts w:cs="Arial"/>
          <w:sz w:val="24"/>
          <w:szCs w:val="24"/>
          <w:lang w:val="sr-Latn-CS" w:eastAsia="hr-HR"/>
        </w:rPr>
      </w:pPr>
    </w:p>
    <w:p w:rsidR="00761FAB" w:rsidRPr="00415A3D" w:rsidRDefault="00761FAB" w:rsidP="00761FAB">
      <w:pPr>
        <w:spacing w:before="0"/>
        <w:jc w:val="left"/>
        <w:rPr>
          <w:rFonts w:cs="Arial"/>
          <w:sz w:val="24"/>
          <w:szCs w:val="24"/>
          <w:lang w:val="sr-Latn-CS" w:eastAsia="hr-HR"/>
        </w:rPr>
      </w:pPr>
    </w:p>
    <w:p w:rsidR="00761FAB" w:rsidRPr="00415A3D" w:rsidRDefault="00761FAB" w:rsidP="00761FAB">
      <w:pPr>
        <w:spacing w:before="0"/>
        <w:jc w:val="left"/>
        <w:rPr>
          <w:rFonts w:cs="Arial"/>
          <w:sz w:val="24"/>
          <w:szCs w:val="24"/>
          <w:lang w:val="sr-Latn-CS" w:eastAsia="hr-HR"/>
        </w:rPr>
      </w:pPr>
    </w:p>
    <w:p w:rsidR="00761FAB" w:rsidRPr="00415A3D" w:rsidRDefault="00761FAB"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924CC7" w:rsidRPr="00415A3D" w:rsidRDefault="00924CC7" w:rsidP="00761FAB">
      <w:pPr>
        <w:spacing w:before="0"/>
        <w:jc w:val="left"/>
        <w:rPr>
          <w:rFonts w:cs="Arial"/>
          <w:sz w:val="24"/>
          <w:szCs w:val="24"/>
          <w:lang w:val="sr-Cyrl-RS" w:eastAsia="hr-HR"/>
        </w:rPr>
      </w:pPr>
    </w:p>
    <w:p w:rsidR="00761FAB" w:rsidRPr="00415A3D" w:rsidRDefault="00761FAB" w:rsidP="00761FAB">
      <w:pPr>
        <w:spacing w:before="0"/>
        <w:jc w:val="center"/>
        <w:rPr>
          <w:rFonts w:cs="Arial"/>
          <w:b/>
          <w:noProof/>
          <w:sz w:val="24"/>
          <w:szCs w:val="24"/>
          <w:lang w:val="sr-Latn-CS"/>
        </w:rPr>
      </w:pPr>
      <w:r w:rsidRPr="00415A3D">
        <w:rPr>
          <w:rFonts w:cs="Arial"/>
          <w:b/>
          <w:noProof/>
          <w:sz w:val="24"/>
          <w:szCs w:val="24"/>
          <w:lang w:val="sr-Cyrl-CS"/>
        </w:rPr>
        <w:t xml:space="preserve">Спецификација резервних делова за напојне и конденз пумпе  </w:t>
      </w:r>
      <w:r w:rsidRPr="00415A3D">
        <w:rPr>
          <w:rFonts w:cs="Arial"/>
          <w:b/>
          <w:noProof/>
          <w:sz w:val="24"/>
          <w:szCs w:val="24"/>
          <w:lang w:val="sr-Latn-CS"/>
        </w:rPr>
        <w:t>SULZER</w:t>
      </w:r>
    </w:p>
    <w:p w:rsidR="00761FAB" w:rsidRPr="00415A3D" w:rsidRDefault="00761FAB" w:rsidP="00761FAB">
      <w:pPr>
        <w:spacing w:before="0"/>
        <w:jc w:val="center"/>
        <w:rPr>
          <w:rFonts w:cs="Arial"/>
          <w:b/>
          <w:sz w:val="24"/>
          <w:szCs w:val="24"/>
          <w:lang w:val="sr-Latn-CS"/>
        </w:rPr>
      </w:pPr>
      <w:r w:rsidRPr="00415A3D">
        <w:rPr>
          <w:rFonts w:cs="Arial"/>
          <w:b/>
          <w:sz w:val="24"/>
          <w:szCs w:val="24"/>
          <w:lang w:val="sr-Cyrl-CS" w:eastAsia="hr-HR"/>
        </w:rPr>
        <w:t xml:space="preserve">Spare parts specification for feedwater pumps </w:t>
      </w:r>
      <w:r w:rsidRPr="00415A3D">
        <w:rPr>
          <w:rFonts w:cs="Arial"/>
          <w:b/>
          <w:sz w:val="24"/>
          <w:szCs w:val="24"/>
          <w:lang w:val="sr-Latn-CS" w:eastAsia="hr-HR"/>
        </w:rPr>
        <w:t>and c</w:t>
      </w:r>
      <w:r w:rsidRPr="00415A3D">
        <w:rPr>
          <w:rFonts w:cs="Arial"/>
          <w:b/>
          <w:lang w:val="sr-Latn-CS"/>
        </w:rPr>
        <w:t>ondensate extraction pump</w:t>
      </w:r>
      <w:r w:rsidRPr="00415A3D">
        <w:rPr>
          <w:rFonts w:cs="Arial"/>
          <w:lang w:val="sr-Latn-CS"/>
        </w:rPr>
        <w:t xml:space="preserve"> </w:t>
      </w:r>
    </w:p>
    <w:p w:rsidR="00761FAB" w:rsidRPr="00415A3D" w:rsidRDefault="00761FAB" w:rsidP="00761FAB">
      <w:pPr>
        <w:spacing w:before="0"/>
        <w:jc w:val="left"/>
        <w:rPr>
          <w:rFonts w:cs="Arial"/>
          <w:sz w:val="24"/>
          <w:szCs w:val="24"/>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12"/>
        <w:gridCol w:w="1404"/>
        <w:gridCol w:w="1718"/>
        <w:gridCol w:w="64"/>
        <w:gridCol w:w="4410"/>
        <w:gridCol w:w="15"/>
        <w:gridCol w:w="945"/>
      </w:tblGrid>
      <w:tr w:rsidR="00415A3D" w:rsidRPr="00415A3D" w:rsidTr="00924CC7">
        <w:trPr>
          <w:trHeight w:val="278"/>
          <w:tblHeader/>
          <w:jc w:val="center"/>
        </w:trPr>
        <w:tc>
          <w:tcPr>
            <w:tcW w:w="726" w:type="dxa"/>
            <w:gridSpan w:val="2"/>
            <w:vMerge w:val="restart"/>
            <w:tcBorders>
              <w:top w:val="single" w:sz="4" w:space="0" w:color="auto"/>
            </w:tcBorders>
            <w:shd w:val="clear" w:color="auto" w:fill="auto"/>
          </w:tcPr>
          <w:p w:rsidR="00761FAB" w:rsidRPr="00415A3D" w:rsidRDefault="00761FAB" w:rsidP="00761FAB">
            <w:pPr>
              <w:spacing w:before="0"/>
              <w:jc w:val="left"/>
              <w:rPr>
                <w:rFonts w:cs="Arial"/>
                <w:b/>
                <w:sz w:val="24"/>
                <w:szCs w:val="24"/>
                <w:lang w:val="sr-Latn-CS"/>
              </w:rPr>
            </w:pPr>
            <w:r w:rsidRPr="00415A3D">
              <w:rPr>
                <w:rFonts w:cs="Arial"/>
                <w:b/>
                <w:sz w:val="24"/>
                <w:szCs w:val="24"/>
                <w:lang w:val="sr-Latn-CS"/>
              </w:rPr>
              <w:t>No</w:t>
            </w:r>
          </w:p>
        </w:tc>
        <w:tc>
          <w:tcPr>
            <w:tcW w:w="1426" w:type="dxa"/>
            <w:vMerge w:val="restart"/>
            <w:tcBorders>
              <w:top w:val="single" w:sz="4" w:space="0" w:color="auto"/>
            </w:tcBorders>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Position</w:t>
            </w:r>
          </w:p>
        </w:tc>
        <w:tc>
          <w:tcPr>
            <w:tcW w:w="1718" w:type="dxa"/>
            <w:tcBorders>
              <w:top w:val="single" w:sz="4" w:space="0" w:color="auto"/>
            </w:tcBorders>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Drawing</w:t>
            </w:r>
          </w:p>
        </w:tc>
        <w:tc>
          <w:tcPr>
            <w:tcW w:w="4715" w:type="dxa"/>
            <w:gridSpan w:val="2"/>
            <w:vMerge w:val="restart"/>
            <w:tcBorders>
              <w:top w:val="single" w:sz="4" w:space="0" w:color="auto"/>
            </w:tcBorders>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Designation</w:t>
            </w:r>
          </w:p>
        </w:tc>
        <w:tc>
          <w:tcPr>
            <w:tcW w:w="991" w:type="dxa"/>
            <w:gridSpan w:val="2"/>
            <w:vMerge w:val="restart"/>
            <w:tcBorders>
              <w:top w:val="single" w:sz="4" w:space="0" w:color="auto"/>
            </w:tcBorders>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Qty</w:t>
            </w:r>
          </w:p>
        </w:tc>
      </w:tr>
      <w:tr w:rsidR="00415A3D" w:rsidRPr="00415A3D" w:rsidTr="00924CC7">
        <w:trPr>
          <w:trHeight w:val="277"/>
          <w:tblHeader/>
          <w:jc w:val="center"/>
        </w:trPr>
        <w:tc>
          <w:tcPr>
            <w:tcW w:w="726" w:type="dxa"/>
            <w:gridSpan w:val="2"/>
            <w:vMerge/>
            <w:shd w:val="clear" w:color="auto" w:fill="auto"/>
          </w:tcPr>
          <w:p w:rsidR="00761FAB" w:rsidRPr="00415A3D" w:rsidRDefault="00761FAB" w:rsidP="00761FAB">
            <w:pPr>
              <w:spacing w:before="0"/>
              <w:jc w:val="left"/>
              <w:rPr>
                <w:rFonts w:cs="Arial"/>
                <w:b/>
                <w:sz w:val="24"/>
                <w:szCs w:val="24"/>
                <w:lang w:val="sr-Latn-CS"/>
              </w:rPr>
            </w:pPr>
          </w:p>
        </w:tc>
        <w:tc>
          <w:tcPr>
            <w:tcW w:w="1426" w:type="dxa"/>
            <w:vMerge/>
            <w:shd w:val="clear" w:color="auto" w:fill="auto"/>
          </w:tcPr>
          <w:p w:rsidR="00761FAB" w:rsidRPr="00415A3D" w:rsidRDefault="00761FAB" w:rsidP="00761FAB">
            <w:pPr>
              <w:spacing w:before="0"/>
              <w:jc w:val="center"/>
              <w:rPr>
                <w:rFonts w:cs="Arial"/>
                <w:b/>
                <w:sz w:val="24"/>
                <w:szCs w:val="24"/>
                <w:lang w:val="sr-Latn-CS"/>
              </w:rPr>
            </w:pPr>
          </w:p>
        </w:tc>
        <w:tc>
          <w:tcPr>
            <w:tcW w:w="1718" w:type="dxa"/>
            <w:tcBorders>
              <w:top w:val="single" w:sz="4" w:space="0" w:color="auto"/>
            </w:tcBorders>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TENT rep.</w:t>
            </w:r>
          </w:p>
        </w:tc>
        <w:tc>
          <w:tcPr>
            <w:tcW w:w="4715" w:type="dxa"/>
            <w:gridSpan w:val="2"/>
            <w:vMerge/>
            <w:shd w:val="clear" w:color="auto" w:fill="auto"/>
          </w:tcPr>
          <w:p w:rsidR="00761FAB" w:rsidRPr="00415A3D" w:rsidRDefault="00761FAB" w:rsidP="00761FAB">
            <w:pPr>
              <w:spacing w:before="0"/>
              <w:jc w:val="center"/>
              <w:rPr>
                <w:rFonts w:cs="Arial"/>
                <w:b/>
                <w:sz w:val="24"/>
                <w:szCs w:val="24"/>
                <w:lang w:val="sr-Latn-CS"/>
              </w:rPr>
            </w:pPr>
          </w:p>
        </w:tc>
        <w:tc>
          <w:tcPr>
            <w:tcW w:w="991" w:type="dxa"/>
            <w:gridSpan w:val="2"/>
            <w:vMerge/>
            <w:shd w:val="clear" w:color="auto" w:fill="auto"/>
          </w:tcPr>
          <w:p w:rsidR="00761FAB" w:rsidRPr="00415A3D" w:rsidRDefault="00761FAB" w:rsidP="00761FAB">
            <w:pPr>
              <w:spacing w:before="0"/>
              <w:jc w:val="center"/>
              <w:rPr>
                <w:rFonts w:cs="Arial"/>
                <w:b/>
                <w:sz w:val="24"/>
                <w:szCs w:val="24"/>
                <w:lang w:val="sr-Latn-CS"/>
              </w:rPr>
            </w:pPr>
          </w:p>
        </w:tc>
      </w:tr>
      <w:tr w:rsidR="00415A3D" w:rsidRPr="00415A3D" w:rsidTr="00924CC7">
        <w:trPr>
          <w:trHeight w:val="551"/>
          <w:tblHeader/>
          <w:jc w:val="center"/>
        </w:trPr>
        <w:tc>
          <w:tcPr>
            <w:tcW w:w="9576" w:type="dxa"/>
            <w:gridSpan w:val="8"/>
            <w:shd w:val="clear" w:color="auto" w:fill="auto"/>
            <w:vAlign w:val="center"/>
          </w:tcPr>
          <w:p w:rsidR="00761FAB" w:rsidRPr="00415A3D" w:rsidRDefault="00761FAB" w:rsidP="00761FAB">
            <w:pPr>
              <w:spacing w:before="0"/>
              <w:jc w:val="center"/>
              <w:rPr>
                <w:rFonts w:cs="Arial"/>
                <w:b/>
                <w:lang w:val="sr-Latn-CS"/>
              </w:rPr>
            </w:pPr>
            <w:r w:rsidRPr="00415A3D">
              <w:rPr>
                <w:rFonts w:cs="Arial"/>
                <w:b/>
                <w:lang w:val="sr-Cyrl-CS"/>
              </w:rPr>
              <w:t>Напојне пумпе /</w:t>
            </w:r>
            <w:r w:rsidRPr="00415A3D">
              <w:rPr>
                <w:rFonts w:cs="Arial"/>
                <w:b/>
                <w:lang w:val="sr-Latn-CS"/>
              </w:rPr>
              <w:t>Feed water pumps</w:t>
            </w:r>
            <w:r w:rsidRPr="00415A3D">
              <w:rPr>
                <w:rFonts w:cs="Arial"/>
                <w:lang w:val="sr-Latn-CS"/>
              </w:rPr>
              <w:t xml:space="preserve"> </w:t>
            </w:r>
            <w:r w:rsidRPr="00415A3D">
              <w:rPr>
                <w:rFonts w:cs="Arial"/>
                <w:b/>
                <w:sz w:val="24"/>
                <w:szCs w:val="24"/>
                <w:lang w:val="sr-Latn-CS"/>
              </w:rPr>
              <w:t>typ HPT pom 28 – 6s/ns95</w:t>
            </w:r>
            <w:r w:rsidRPr="00415A3D">
              <w:rPr>
                <w:rFonts w:cs="Arial"/>
                <w:lang w:val="sr-Latn-CS"/>
              </w:rPr>
              <w:t xml:space="preserve">– </w:t>
            </w:r>
            <w:r w:rsidRPr="00415A3D">
              <w:rPr>
                <w:rFonts w:cs="Arial"/>
                <w:b/>
                <w:lang w:val="sr-Latn-CS"/>
              </w:rPr>
              <w:t>Unit A3, A5, A6 (A4)</w:t>
            </w:r>
          </w:p>
          <w:p w:rsidR="00761FAB" w:rsidRPr="00415A3D" w:rsidRDefault="00761FAB" w:rsidP="00761FAB">
            <w:pPr>
              <w:spacing w:after="120"/>
              <w:jc w:val="center"/>
              <w:rPr>
                <w:rFonts w:cs="Arial"/>
                <w:b/>
                <w:lang w:val="sr-Latn-CS"/>
              </w:rPr>
            </w:pPr>
            <w:r w:rsidRPr="00415A3D">
              <w:rPr>
                <w:rFonts w:cs="Arial"/>
                <w:b/>
                <w:lang w:val="sr-Cyrl-CS"/>
              </w:rPr>
              <w:t>Цртеж /</w:t>
            </w:r>
            <w:r w:rsidRPr="00415A3D">
              <w:rPr>
                <w:rFonts w:cs="Arial"/>
                <w:b/>
                <w:lang w:val="sr-Latn-CS"/>
              </w:rPr>
              <w:t xml:space="preserve">DRAWING- E 0-104.319.576, Pump typHPT pom 28-6s/ns95 </w:t>
            </w:r>
          </w:p>
          <w:p w:rsidR="00761FAB" w:rsidRPr="00415A3D" w:rsidRDefault="00761FAB" w:rsidP="00761FAB">
            <w:pPr>
              <w:spacing w:before="0" w:after="120"/>
              <w:jc w:val="center"/>
              <w:rPr>
                <w:rFonts w:cs="Arial"/>
                <w:b/>
                <w:lang w:val="sr-Latn-CS"/>
              </w:rPr>
            </w:pPr>
            <w:r w:rsidRPr="00415A3D">
              <w:rPr>
                <w:rFonts w:cs="Arial"/>
                <w:b/>
                <w:lang w:val="sr-Latn-CS"/>
              </w:rPr>
              <w:t>Part list No E 4-137.003.401.689</w:t>
            </w:r>
          </w:p>
        </w:tc>
      </w:tr>
      <w:tr w:rsidR="00415A3D" w:rsidRPr="00415A3D" w:rsidTr="00924CC7">
        <w:trPr>
          <w:trHeight w:val="551"/>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lang w:val="sr-Latn-CS"/>
              </w:rPr>
            </w:pPr>
          </w:p>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412.9</w:t>
            </w:r>
          </w:p>
          <w:p w:rsidR="00761FAB" w:rsidRPr="00415A3D" w:rsidRDefault="00761FAB" w:rsidP="00761FAB">
            <w:pPr>
              <w:spacing w:before="0"/>
              <w:jc w:val="center"/>
              <w:rPr>
                <w:rFonts w:cs="Arial"/>
                <w:b/>
                <w:sz w:val="20"/>
                <w:szCs w:val="20"/>
                <w:lang w:val="sr-Latn-CS"/>
              </w:rPr>
            </w:pPr>
          </w:p>
        </w:tc>
        <w:tc>
          <w:tcPr>
            <w:tcW w:w="1718" w:type="dxa"/>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137.036.055.468</w:t>
            </w:r>
          </w:p>
        </w:tc>
        <w:tc>
          <w:tcPr>
            <w:tcW w:w="4715" w:type="dxa"/>
            <w:gridSpan w:val="2"/>
            <w:tcBorders>
              <w:bottom w:val="single" w:sz="4" w:space="0" w:color="auto"/>
            </w:tcBorders>
            <w:shd w:val="clear" w:color="auto" w:fill="E6E6E6"/>
            <w:tcMar>
              <w:left w:w="28" w:type="dxa"/>
              <w:right w:w="28" w:type="dxa"/>
            </w:tcMar>
          </w:tcPr>
          <w:p w:rsidR="00761FAB" w:rsidRPr="00415A3D" w:rsidRDefault="00761FAB" w:rsidP="00761FAB">
            <w:pPr>
              <w:spacing w:after="120"/>
              <w:jc w:val="center"/>
              <w:rPr>
                <w:rFonts w:cs="Arial"/>
                <w:lang w:val="sr-Latn-CS"/>
              </w:rPr>
            </w:pPr>
            <w:r w:rsidRPr="00415A3D">
              <w:rPr>
                <w:rFonts w:cs="Arial"/>
                <w:lang w:val="sr-Latn-CS"/>
              </w:rPr>
              <w:t>O-ring Φ367,67xΦ6,99 EPDM230</w:t>
            </w:r>
          </w:p>
        </w:tc>
        <w:tc>
          <w:tcPr>
            <w:tcW w:w="991" w:type="dxa"/>
            <w:gridSpan w:val="2"/>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Latn-RS"/>
              </w:rPr>
              <w:t xml:space="preserve">1 </w:t>
            </w:r>
            <w:r w:rsidRPr="00415A3D">
              <w:rPr>
                <w:rFonts w:cs="Arial"/>
                <w:sz w:val="20"/>
                <w:szCs w:val="20"/>
                <w:lang w:val="sr-Latn-CS"/>
              </w:rPr>
              <w:t>pcs</w:t>
            </w:r>
          </w:p>
        </w:tc>
      </w:tr>
      <w:tr w:rsidR="00415A3D" w:rsidRPr="00415A3D" w:rsidTr="00924CC7">
        <w:trPr>
          <w:trHeight w:val="551"/>
          <w:jc w:val="center"/>
        </w:trPr>
        <w:tc>
          <w:tcPr>
            <w:tcW w:w="726" w:type="dxa"/>
            <w:gridSpan w:val="2"/>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26" w:type="dxa"/>
            <w:vMerge/>
            <w:shd w:val="clear" w:color="auto" w:fill="auto"/>
          </w:tcPr>
          <w:p w:rsidR="00761FAB" w:rsidRPr="00415A3D" w:rsidRDefault="00761FAB" w:rsidP="00761FAB">
            <w:pPr>
              <w:spacing w:before="0"/>
              <w:jc w:val="center"/>
              <w:rPr>
                <w:rFonts w:cs="Arial"/>
                <w:b/>
                <w:sz w:val="20"/>
                <w:szCs w:val="20"/>
                <w:lang w:val="sr-Latn-CS"/>
              </w:rPr>
            </w:pPr>
          </w:p>
        </w:tc>
        <w:tc>
          <w:tcPr>
            <w:tcW w:w="1718" w:type="dxa"/>
            <w:shd w:val="clear" w:color="auto" w:fill="auto"/>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557.42.269</w:t>
            </w:r>
          </w:p>
        </w:tc>
        <w:tc>
          <w:tcPr>
            <w:tcW w:w="4715" w:type="dxa"/>
            <w:gridSpan w:val="2"/>
            <w:tcBorders>
              <w:bottom w:val="single" w:sz="4" w:space="0" w:color="auto"/>
            </w:tcBorders>
            <w:shd w:val="clear" w:color="auto" w:fill="auto"/>
            <w:tcMar>
              <w:left w:w="28" w:type="dxa"/>
              <w:right w:w="28" w:type="dxa"/>
            </w:tcMar>
          </w:tcPr>
          <w:p w:rsidR="00761FAB" w:rsidRPr="00415A3D" w:rsidRDefault="00761FAB" w:rsidP="00761FAB">
            <w:pPr>
              <w:spacing w:after="120"/>
              <w:jc w:val="center"/>
              <w:rPr>
                <w:rFonts w:cs="Arial"/>
                <w:lang w:val="sr-Latn-CS"/>
              </w:rPr>
            </w:pPr>
            <w:r w:rsidRPr="00415A3D">
              <w:rPr>
                <w:rFonts w:cs="Arial"/>
                <w:sz w:val="20"/>
                <w:szCs w:val="20"/>
                <w:lang w:val="sr-Latn-CS"/>
              </w:rPr>
              <w:t>O-ring Φ367,67xΦ6,99</w:t>
            </w:r>
          </w:p>
        </w:tc>
        <w:tc>
          <w:tcPr>
            <w:tcW w:w="991" w:type="dxa"/>
            <w:gridSpan w:val="2"/>
            <w:vMerge/>
            <w:shd w:val="clear" w:color="auto" w:fill="auto"/>
            <w:vAlign w:val="center"/>
          </w:tcPr>
          <w:p w:rsidR="00761FAB" w:rsidRPr="00415A3D" w:rsidRDefault="00761FAB" w:rsidP="00761FAB">
            <w:pPr>
              <w:spacing w:after="120"/>
              <w:jc w:val="center"/>
              <w:rPr>
                <w:rFonts w:cs="Arial"/>
                <w:sz w:val="20"/>
                <w:szCs w:val="20"/>
                <w:lang w:val="sr-Latn-CS"/>
              </w:rPr>
            </w:pPr>
          </w:p>
        </w:tc>
      </w:tr>
      <w:tr w:rsidR="00415A3D" w:rsidRPr="00415A3D" w:rsidTr="00924CC7">
        <w:trPr>
          <w:trHeight w:val="551"/>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2.</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412.10</w:t>
            </w:r>
          </w:p>
        </w:tc>
        <w:tc>
          <w:tcPr>
            <w:tcW w:w="1718" w:type="dxa"/>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137.036.055.469</w:t>
            </w:r>
          </w:p>
        </w:tc>
        <w:tc>
          <w:tcPr>
            <w:tcW w:w="4715" w:type="dxa"/>
            <w:gridSpan w:val="2"/>
            <w:tcBorders>
              <w:top w:val="single" w:sz="4" w:space="0" w:color="auto"/>
              <w:bottom w:val="dashed" w:sz="4" w:space="0" w:color="auto"/>
            </w:tcBorders>
            <w:shd w:val="clear" w:color="auto" w:fill="E6E6E6"/>
            <w:tcMar>
              <w:left w:w="28" w:type="dxa"/>
              <w:right w:w="28" w:type="dxa"/>
            </w:tcMar>
          </w:tcPr>
          <w:p w:rsidR="00761FAB" w:rsidRPr="00415A3D" w:rsidRDefault="00761FAB" w:rsidP="00761FAB">
            <w:pPr>
              <w:spacing w:after="120"/>
              <w:jc w:val="center"/>
              <w:rPr>
                <w:rFonts w:cs="Arial"/>
                <w:lang w:val="sr-Latn-CS"/>
              </w:rPr>
            </w:pPr>
            <w:r w:rsidRPr="00415A3D">
              <w:rPr>
                <w:rFonts w:cs="Arial"/>
                <w:lang w:val="sr-Latn-CS"/>
              </w:rPr>
              <w:t>O-ring Φ393,07xΦ6,99 EPDM 230</w:t>
            </w:r>
          </w:p>
        </w:tc>
        <w:tc>
          <w:tcPr>
            <w:tcW w:w="991" w:type="dxa"/>
            <w:gridSpan w:val="2"/>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Latn-RS"/>
              </w:rPr>
              <w:t xml:space="preserve">1 </w:t>
            </w:r>
            <w:r w:rsidRPr="00415A3D">
              <w:rPr>
                <w:rFonts w:cs="Arial"/>
                <w:sz w:val="20"/>
                <w:szCs w:val="20"/>
                <w:lang w:val="sr-Latn-CS"/>
              </w:rPr>
              <w:t>pcs</w:t>
            </w:r>
          </w:p>
        </w:tc>
      </w:tr>
      <w:tr w:rsidR="00415A3D" w:rsidRPr="00415A3D" w:rsidTr="00924CC7">
        <w:trPr>
          <w:trHeight w:val="551"/>
          <w:jc w:val="center"/>
        </w:trPr>
        <w:tc>
          <w:tcPr>
            <w:tcW w:w="726" w:type="dxa"/>
            <w:gridSpan w:val="2"/>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26" w:type="dxa"/>
            <w:vMerge/>
            <w:shd w:val="clear" w:color="auto" w:fill="auto"/>
          </w:tcPr>
          <w:p w:rsidR="00761FAB" w:rsidRPr="00415A3D" w:rsidRDefault="00761FAB" w:rsidP="00761FAB">
            <w:pPr>
              <w:spacing w:before="0"/>
              <w:jc w:val="center"/>
              <w:rPr>
                <w:rFonts w:cs="Arial"/>
                <w:sz w:val="20"/>
                <w:szCs w:val="20"/>
                <w:lang w:val="sr-Latn-CS"/>
              </w:rPr>
            </w:pPr>
          </w:p>
        </w:tc>
        <w:tc>
          <w:tcPr>
            <w:tcW w:w="1718" w:type="dxa"/>
            <w:shd w:val="clear" w:color="auto" w:fill="auto"/>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557.42.271</w:t>
            </w:r>
          </w:p>
        </w:tc>
        <w:tc>
          <w:tcPr>
            <w:tcW w:w="4715" w:type="dxa"/>
            <w:gridSpan w:val="2"/>
            <w:tcBorders>
              <w:top w:val="dashed" w:sz="4" w:space="0" w:color="auto"/>
              <w:bottom w:val="single" w:sz="4" w:space="0" w:color="auto"/>
            </w:tcBorders>
            <w:shd w:val="clear" w:color="auto" w:fill="auto"/>
          </w:tcPr>
          <w:p w:rsidR="00761FAB" w:rsidRPr="00415A3D" w:rsidRDefault="00761FAB" w:rsidP="00761FAB">
            <w:pPr>
              <w:spacing w:after="120"/>
              <w:jc w:val="center"/>
              <w:rPr>
                <w:rFonts w:cs="Arial"/>
                <w:b/>
                <w:sz w:val="20"/>
                <w:szCs w:val="20"/>
                <w:lang w:val="sr-Latn-CS"/>
              </w:rPr>
            </w:pPr>
            <w:r w:rsidRPr="00415A3D">
              <w:rPr>
                <w:rFonts w:cs="Arial"/>
                <w:sz w:val="20"/>
                <w:szCs w:val="20"/>
                <w:lang w:val="sr-Latn-CS"/>
              </w:rPr>
              <w:t>O-ring Φ393,07xΦ6,99</w:t>
            </w:r>
          </w:p>
        </w:tc>
        <w:tc>
          <w:tcPr>
            <w:tcW w:w="991" w:type="dxa"/>
            <w:gridSpan w:val="2"/>
            <w:vMerge/>
            <w:shd w:val="clear" w:color="auto" w:fill="auto"/>
            <w:vAlign w:val="center"/>
          </w:tcPr>
          <w:p w:rsidR="00761FAB" w:rsidRPr="00415A3D" w:rsidRDefault="00761FAB" w:rsidP="00761FAB">
            <w:pPr>
              <w:spacing w:before="0"/>
              <w:jc w:val="center"/>
              <w:rPr>
                <w:rFonts w:cs="Arial"/>
                <w:sz w:val="20"/>
                <w:szCs w:val="20"/>
                <w:lang w:val="sr-Latn-CS"/>
              </w:rPr>
            </w:pPr>
          </w:p>
        </w:tc>
      </w:tr>
      <w:tr w:rsidR="00415A3D" w:rsidRPr="00415A3D" w:rsidTr="00924CC7">
        <w:trPr>
          <w:trHeight w:val="676"/>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3.</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410.01</w:t>
            </w:r>
          </w:p>
        </w:tc>
        <w:tc>
          <w:tcPr>
            <w:tcW w:w="1718" w:type="dxa"/>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137.036.055.421</w:t>
            </w:r>
          </w:p>
        </w:tc>
        <w:tc>
          <w:tcPr>
            <w:tcW w:w="4715" w:type="dxa"/>
            <w:gridSpan w:val="2"/>
            <w:tcBorders>
              <w:bottom w:val="dashed" w:sz="4" w:space="0" w:color="auto"/>
            </w:tcBorders>
            <w:shd w:val="clear" w:color="auto" w:fill="E6E6E6"/>
            <w:tcMar>
              <w:left w:w="28" w:type="dxa"/>
              <w:right w:w="28" w:type="dxa"/>
            </w:tcMar>
          </w:tcPr>
          <w:p w:rsidR="00761FAB" w:rsidRPr="00415A3D" w:rsidRDefault="00761FAB" w:rsidP="00761FAB">
            <w:pPr>
              <w:jc w:val="center"/>
              <w:rPr>
                <w:rFonts w:cs="Arial"/>
                <w:lang w:val="sr-Latn-CS"/>
              </w:rPr>
            </w:pPr>
            <w:r w:rsidRPr="00415A3D">
              <w:rPr>
                <w:rFonts w:cs="Arial"/>
                <w:lang w:val="sr-Latn-CS"/>
              </w:rPr>
              <w:t>Profil seal Φ432 x Φ380 x 4.2</w:t>
            </w:r>
          </w:p>
          <w:p w:rsidR="00761FAB" w:rsidRPr="00415A3D" w:rsidRDefault="00761FAB" w:rsidP="00761FAB">
            <w:pPr>
              <w:spacing w:after="120"/>
              <w:jc w:val="center"/>
              <w:rPr>
                <w:rFonts w:cs="Arial"/>
                <w:lang w:val="sr-Latn-CS"/>
              </w:rPr>
            </w:pPr>
            <w:r w:rsidRPr="00415A3D">
              <w:rPr>
                <w:rFonts w:cs="Arial"/>
                <w:lang w:val="sr-Latn-CS"/>
              </w:rPr>
              <w:t>(316L+cefigraf)</w:t>
            </w:r>
          </w:p>
        </w:tc>
        <w:tc>
          <w:tcPr>
            <w:tcW w:w="991" w:type="dxa"/>
            <w:gridSpan w:val="2"/>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Cyrl-RS"/>
              </w:rPr>
              <w:t>2</w:t>
            </w:r>
            <w:r w:rsidRPr="00415A3D">
              <w:rPr>
                <w:rFonts w:cs="Arial"/>
                <w:sz w:val="20"/>
                <w:szCs w:val="20"/>
                <w:lang w:val="sr-Latn-RS"/>
              </w:rPr>
              <w:t xml:space="preserve"> </w:t>
            </w:r>
            <w:r w:rsidRPr="00415A3D">
              <w:rPr>
                <w:rFonts w:cs="Arial"/>
                <w:sz w:val="20"/>
                <w:szCs w:val="20"/>
                <w:lang w:val="sr-Latn-CS"/>
              </w:rPr>
              <w:t>pcs</w:t>
            </w:r>
          </w:p>
        </w:tc>
      </w:tr>
      <w:tr w:rsidR="00415A3D" w:rsidRPr="00415A3D" w:rsidTr="00924CC7">
        <w:trPr>
          <w:trHeight w:val="675"/>
          <w:jc w:val="center"/>
        </w:trPr>
        <w:tc>
          <w:tcPr>
            <w:tcW w:w="726" w:type="dxa"/>
            <w:gridSpan w:val="2"/>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26" w:type="dxa"/>
            <w:vMerge/>
            <w:shd w:val="clear" w:color="auto" w:fill="auto"/>
          </w:tcPr>
          <w:p w:rsidR="00761FAB" w:rsidRPr="00415A3D" w:rsidRDefault="00761FAB" w:rsidP="00761FAB">
            <w:pPr>
              <w:spacing w:before="0"/>
              <w:jc w:val="center"/>
              <w:rPr>
                <w:rFonts w:cs="Arial"/>
                <w:sz w:val="20"/>
                <w:szCs w:val="20"/>
                <w:lang w:val="sr-Latn-CS"/>
              </w:rPr>
            </w:pPr>
          </w:p>
        </w:tc>
        <w:tc>
          <w:tcPr>
            <w:tcW w:w="1718" w:type="dxa"/>
            <w:shd w:val="clear" w:color="auto" w:fill="auto"/>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557.42.290</w:t>
            </w:r>
          </w:p>
        </w:tc>
        <w:tc>
          <w:tcPr>
            <w:tcW w:w="4715" w:type="dxa"/>
            <w:gridSpan w:val="2"/>
            <w:tcBorders>
              <w:top w:val="dashed" w:sz="4" w:space="0" w:color="auto"/>
              <w:bottom w:val="single" w:sz="4" w:space="0" w:color="auto"/>
            </w:tcBorders>
            <w:shd w:val="clear" w:color="auto" w:fill="auto"/>
          </w:tcPr>
          <w:p w:rsidR="00761FAB" w:rsidRPr="00415A3D" w:rsidRDefault="00761FAB" w:rsidP="00761FAB">
            <w:pPr>
              <w:spacing w:after="120"/>
              <w:jc w:val="center"/>
              <w:rPr>
                <w:rFonts w:cs="Arial"/>
                <w:sz w:val="20"/>
                <w:szCs w:val="20"/>
                <w:lang w:val="sr-Latn-CS"/>
              </w:rPr>
            </w:pPr>
            <w:r w:rsidRPr="00415A3D">
              <w:rPr>
                <w:rFonts w:cs="Arial"/>
                <w:sz w:val="20"/>
                <w:szCs w:val="20"/>
                <w:lang w:val="sr-Latn-CS"/>
              </w:rPr>
              <w:t>Profilisani zaptivač Φ432 x Φ380 x 4.2</w:t>
            </w:r>
          </w:p>
        </w:tc>
        <w:tc>
          <w:tcPr>
            <w:tcW w:w="991" w:type="dxa"/>
            <w:gridSpan w:val="2"/>
            <w:vMerge/>
            <w:shd w:val="clear" w:color="auto" w:fill="auto"/>
            <w:vAlign w:val="center"/>
          </w:tcPr>
          <w:p w:rsidR="00761FAB" w:rsidRPr="00415A3D" w:rsidRDefault="00761FAB" w:rsidP="00761FAB">
            <w:pPr>
              <w:spacing w:after="120"/>
              <w:jc w:val="center"/>
              <w:rPr>
                <w:rFonts w:cs="Arial"/>
                <w:sz w:val="20"/>
                <w:szCs w:val="20"/>
                <w:lang w:val="sr-Latn-CS"/>
              </w:rPr>
            </w:pPr>
          </w:p>
        </w:tc>
      </w:tr>
      <w:tr w:rsidR="00415A3D" w:rsidRPr="00415A3D" w:rsidTr="00924CC7">
        <w:trPr>
          <w:trHeight w:val="255"/>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4.</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highlight w:val="yellow"/>
                <w:lang w:val="sr-Latn-CS"/>
              </w:rPr>
            </w:pPr>
            <w:r w:rsidRPr="00415A3D">
              <w:rPr>
                <w:rFonts w:cs="Arial"/>
                <w:b/>
                <w:sz w:val="20"/>
                <w:szCs w:val="20"/>
                <w:lang w:val="sr-Latn-CS"/>
              </w:rPr>
              <w:t>412.28</w:t>
            </w:r>
          </w:p>
        </w:tc>
        <w:tc>
          <w:tcPr>
            <w:tcW w:w="1718" w:type="dxa"/>
            <w:shd w:val="clear" w:color="auto" w:fill="auto"/>
            <w:vAlign w:val="center"/>
          </w:tcPr>
          <w:p w:rsidR="00761FAB" w:rsidRPr="00415A3D" w:rsidRDefault="00761FAB" w:rsidP="00761FAB">
            <w:pPr>
              <w:spacing w:before="0"/>
              <w:jc w:val="center"/>
              <w:rPr>
                <w:rFonts w:cs="Arial"/>
                <w:sz w:val="20"/>
                <w:szCs w:val="20"/>
                <w:highlight w:val="yellow"/>
                <w:lang w:val="sr-Latn-CS"/>
              </w:rPr>
            </w:pPr>
            <w:r w:rsidRPr="00415A3D">
              <w:rPr>
                <w:rFonts w:cs="Arial"/>
                <w:sz w:val="20"/>
                <w:szCs w:val="20"/>
                <w:lang w:val="sr-Latn-CS"/>
              </w:rPr>
              <w:t>137.036.055.467</w:t>
            </w:r>
          </w:p>
        </w:tc>
        <w:tc>
          <w:tcPr>
            <w:tcW w:w="4715" w:type="dxa"/>
            <w:gridSpan w:val="2"/>
            <w:tcBorders>
              <w:bottom w:val="dashed" w:sz="4" w:space="0" w:color="auto"/>
            </w:tcBorders>
            <w:shd w:val="clear" w:color="auto" w:fill="E6E6E6"/>
          </w:tcPr>
          <w:p w:rsidR="00761FAB" w:rsidRPr="00415A3D" w:rsidRDefault="00761FAB" w:rsidP="00761FAB">
            <w:pPr>
              <w:spacing w:after="120"/>
              <w:jc w:val="center"/>
              <w:rPr>
                <w:rFonts w:cs="Arial"/>
                <w:highlight w:val="yellow"/>
                <w:lang w:val="sr-Latn-CS"/>
              </w:rPr>
            </w:pPr>
            <w:r w:rsidRPr="00415A3D">
              <w:rPr>
                <w:rFonts w:cs="Arial"/>
                <w:lang w:val="sr-Latn-CS"/>
              </w:rPr>
              <w:t>O-ring Φ430,66xΦ3,53 EPDM230</w:t>
            </w:r>
          </w:p>
        </w:tc>
        <w:tc>
          <w:tcPr>
            <w:tcW w:w="991" w:type="dxa"/>
            <w:gridSpan w:val="2"/>
            <w:vMerge w:val="restart"/>
            <w:shd w:val="clear" w:color="auto" w:fill="auto"/>
            <w:vAlign w:val="center"/>
          </w:tcPr>
          <w:p w:rsidR="00761FAB" w:rsidRPr="00415A3D" w:rsidRDefault="00761FAB" w:rsidP="00761FAB">
            <w:pPr>
              <w:spacing w:before="240" w:after="120"/>
              <w:jc w:val="center"/>
              <w:rPr>
                <w:rFonts w:cs="Arial"/>
                <w:sz w:val="20"/>
                <w:szCs w:val="20"/>
                <w:lang w:val="sr-Latn-RS"/>
              </w:rPr>
            </w:pPr>
            <w:r w:rsidRPr="00415A3D">
              <w:rPr>
                <w:rFonts w:cs="Arial"/>
                <w:sz w:val="20"/>
                <w:szCs w:val="20"/>
                <w:lang w:val="sr-Latn-RS"/>
              </w:rPr>
              <w:t xml:space="preserve">1 </w:t>
            </w:r>
            <w:r w:rsidRPr="00415A3D">
              <w:rPr>
                <w:rFonts w:cs="Arial"/>
                <w:sz w:val="20"/>
                <w:szCs w:val="20"/>
                <w:lang w:val="sr-Latn-CS"/>
              </w:rPr>
              <w:t>pcs</w:t>
            </w:r>
          </w:p>
        </w:tc>
      </w:tr>
      <w:tr w:rsidR="00415A3D" w:rsidRPr="00415A3D" w:rsidTr="00924CC7">
        <w:trPr>
          <w:trHeight w:val="255"/>
          <w:jc w:val="center"/>
        </w:trPr>
        <w:tc>
          <w:tcPr>
            <w:tcW w:w="726" w:type="dxa"/>
            <w:gridSpan w:val="2"/>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26" w:type="dxa"/>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718" w:type="dxa"/>
            <w:shd w:val="clear" w:color="auto" w:fill="auto"/>
            <w:vAlign w:val="center"/>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55742.403</w:t>
            </w:r>
          </w:p>
        </w:tc>
        <w:tc>
          <w:tcPr>
            <w:tcW w:w="4715" w:type="dxa"/>
            <w:gridSpan w:val="2"/>
            <w:tcBorders>
              <w:top w:val="dashed" w:sz="4" w:space="0" w:color="auto"/>
              <w:bottom w:val="single" w:sz="4" w:space="0" w:color="auto"/>
            </w:tcBorders>
            <w:shd w:val="clear" w:color="auto" w:fill="auto"/>
            <w:tcMar>
              <w:left w:w="28" w:type="dxa"/>
              <w:right w:w="28" w:type="dxa"/>
            </w:tcMar>
          </w:tcPr>
          <w:p w:rsidR="00761FAB" w:rsidRPr="00415A3D" w:rsidRDefault="00761FAB" w:rsidP="00761FAB">
            <w:pPr>
              <w:spacing w:after="120"/>
              <w:jc w:val="center"/>
              <w:rPr>
                <w:rFonts w:cs="Arial"/>
                <w:sz w:val="20"/>
                <w:szCs w:val="20"/>
                <w:lang w:val="sr-Latn-CS"/>
              </w:rPr>
            </w:pPr>
            <w:r w:rsidRPr="00415A3D">
              <w:rPr>
                <w:rFonts w:cs="Arial"/>
                <w:sz w:val="20"/>
                <w:szCs w:val="20"/>
                <w:lang w:val="sr-Latn-CS"/>
              </w:rPr>
              <w:t>O-ring Φ430,66xΦ3,53</w:t>
            </w:r>
          </w:p>
        </w:tc>
        <w:tc>
          <w:tcPr>
            <w:tcW w:w="991" w:type="dxa"/>
            <w:gridSpan w:val="2"/>
            <w:vMerge/>
            <w:shd w:val="clear" w:color="auto" w:fill="auto"/>
          </w:tcPr>
          <w:p w:rsidR="00761FAB" w:rsidRPr="00415A3D" w:rsidRDefault="00761FAB" w:rsidP="00761FAB">
            <w:pPr>
              <w:spacing w:after="120"/>
              <w:jc w:val="center"/>
              <w:rPr>
                <w:rFonts w:cs="Arial"/>
                <w:sz w:val="20"/>
                <w:szCs w:val="20"/>
                <w:lang w:val="sr-Latn-CS"/>
              </w:rPr>
            </w:pPr>
          </w:p>
        </w:tc>
      </w:tr>
      <w:tr w:rsidR="00415A3D" w:rsidRPr="00415A3D" w:rsidTr="00924CC7">
        <w:trPr>
          <w:trHeight w:val="255"/>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5.</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412.29</w:t>
            </w:r>
          </w:p>
        </w:tc>
        <w:tc>
          <w:tcPr>
            <w:tcW w:w="1718" w:type="dxa"/>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137.036.055.466</w:t>
            </w:r>
          </w:p>
        </w:tc>
        <w:tc>
          <w:tcPr>
            <w:tcW w:w="4715" w:type="dxa"/>
            <w:gridSpan w:val="2"/>
            <w:tcBorders>
              <w:bottom w:val="dashed" w:sz="4" w:space="0" w:color="auto"/>
            </w:tcBorders>
            <w:shd w:val="clear" w:color="auto" w:fill="E6E6E6"/>
          </w:tcPr>
          <w:p w:rsidR="00761FAB" w:rsidRPr="00415A3D" w:rsidRDefault="00761FAB" w:rsidP="00761FAB">
            <w:pPr>
              <w:spacing w:after="120"/>
              <w:jc w:val="center"/>
              <w:rPr>
                <w:rFonts w:cs="Arial"/>
                <w:lang w:val="sr-Latn-CS"/>
              </w:rPr>
            </w:pPr>
            <w:r w:rsidRPr="00415A3D">
              <w:rPr>
                <w:rFonts w:cs="Arial"/>
                <w:lang w:val="sr-Latn-CS"/>
              </w:rPr>
              <w:t>O-ring Φ367,89xΦ3,53 EPDM230</w:t>
            </w:r>
          </w:p>
        </w:tc>
        <w:tc>
          <w:tcPr>
            <w:tcW w:w="991" w:type="dxa"/>
            <w:gridSpan w:val="2"/>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Latn-RS"/>
              </w:rPr>
              <w:t xml:space="preserve">1 </w:t>
            </w:r>
            <w:r w:rsidRPr="00415A3D">
              <w:rPr>
                <w:rFonts w:cs="Arial"/>
                <w:sz w:val="20"/>
                <w:szCs w:val="20"/>
                <w:lang w:val="sr-Latn-CS"/>
              </w:rPr>
              <w:t>pcs</w:t>
            </w:r>
          </w:p>
        </w:tc>
      </w:tr>
      <w:tr w:rsidR="00415A3D" w:rsidRPr="00415A3D" w:rsidTr="00924CC7">
        <w:trPr>
          <w:trHeight w:val="255"/>
          <w:jc w:val="center"/>
        </w:trPr>
        <w:tc>
          <w:tcPr>
            <w:tcW w:w="726" w:type="dxa"/>
            <w:gridSpan w:val="2"/>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26" w:type="dxa"/>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718" w:type="dxa"/>
            <w:shd w:val="clear" w:color="auto" w:fill="auto"/>
            <w:vAlign w:val="center"/>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557.42.404</w:t>
            </w:r>
          </w:p>
        </w:tc>
        <w:tc>
          <w:tcPr>
            <w:tcW w:w="4715" w:type="dxa"/>
            <w:gridSpan w:val="2"/>
            <w:tcBorders>
              <w:top w:val="dashed" w:sz="4" w:space="0" w:color="auto"/>
              <w:bottom w:val="single" w:sz="4" w:space="0" w:color="auto"/>
            </w:tcBorders>
            <w:shd w:val="clear" w:color="auto" w:fill="auto"/>
          </w:tcPr>
          <w:p w:rsidR="00761FAB" w:rsidRPr="00415A3D" w:rsidRDefault="00761FAB" w:rsidP="00761FAB">
            <w:pPr>
              <w:spacing w:after="120"/>
              <w:jc w:val="center"/>
              <w:rPr>
                <w:rFonts w:cs="Arial"/>
                <w:sz w:val="20"/>
                <w:szCs w:val="20"/>
                <w:lang w:val="sr-Latn-CS"/>
              </w:rPr>
            </w:pPr>
            <w:r w:rsidRPr="00415A3D">
              <w:rPr>
                <w:rFonts w:cs="Arial"/>
                <w:sz w:val="20"/>
                <w:szCs w:val="20"/>
                <w:lang w:val="sr-Latn-CS"/>
              </w:rPr>
              <w:t>O-ring Φ367,89xΦ3,53</w:t>
            </w:r>
          </w:p>
        </w:tc>
        <w:tc>
          <w:tcPr>
            <w:tcW w:w="991" w:type="dxa"/>
            <w:gridSpan w:val="2"/>
            <w:vMerge/>
            <w:shd w:val="clear" w:color="auto" w:fill="auto"/>
          </w:tcPr>
          <w:p w:rsidR="00761FAB" w:rsidRPr="00415A3D" w:rsidRDefault="00761FAB" w:rsidP="00761FAB">
            <w:pPr>
              <w:spacing w:after="120"/>
              <w:jc w:val="center"/>
              <w:rPr>
                <w:rFonts w:cs="Arial"/>
                <w:sz w:val="20"/>
                <w:szCs w:val="20"/>
                <w:lang w:val="sr-Latn-CS"/>
              </w:rPr>
            </w:pPr>
          </w:p>
        </w:tc>
      </w:tr>
      <w:tr w:rsidR="00415A3D" w:rsidRPr="00415A3D" w:rsidTr="00924CC7">
        <w:trPr>
          <w:trHeight w:val="255"/>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6.</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410.02</w:t>
            </w:r>
          </w:p>
        </w:tc>
        <w:tc>
          <w:tcPr>
            <w:tcW w:w="1718" w:type="dxa"/>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137.036.055.459</w:t>
            </w:r>
          </w:p>
        </w:tc>
        <w:tc>
          <w:tcPr>
            <w:tcW w:w="4715" w:type="dxa"/>
            <w:gridSpan w:val="2"/>
            <w:tcBorders>
              <w:top w:val="single" w:sz="4" w:space="0" w:color="auto"/>
              <w:bottom w:val="dashed" w:sz="4" w:space="0" w:color="auto"/>
            </w:tcBorders>
            <w:shd w:val="clear" w:color="auto" w:fill="E6E6E6"/>
          </w:tcPr>
          <w:p w:rsidR="00761FAB" w:rsidRPr="00415A3D" w:rsidRDefault="00761FAB" w:rsidP="00761FAB">
            <w:pPr>
              <w:jc w:val="center"/>
              <w:rPr>
                <w:rFonts w:cs="Arial"/>
                <w:lang w:val="sr-Latn-CS"/>
              </w:rPr>
            </w:pPr>
            <w:r w:rsidRPr="00415A3D">
              <w:rPr>
                <w:rFonts w:cs="Arial"/>
                <w:lang w:val="sr-Latn-CS"/>
              </w:rPr>
              <w:t>Origraf seal Φ571 x Φ555 x 10</w:t>
            </w:r>
          </w:p>
          <w:p w:rsidR="00761FAB" w:rsidRPr="00415A3D" w:rsidRDefault="00761FAB" w:rsidP="00761FAB">
            <w:pPr>
              <w:spacing w:after="120"/>
              <w:jc w:val="center"/>
              <w:rPr>
                <w:rFonts w:cs="Arial"/>
                <w:lang w:val="sr-Latn-CS"/>
              </w:rPr>
            </w:pPr>
            <w:r w:rsidRPr="00415A3D">
              <w:rPr>
                <w:rFonts w:cs="Arial"/>
                <w:lang w:val="sr-Latn-CS"/>
              </w:rPr>
              <w:t>(pure graphite)</w:t>
            </w:r>
          </w:p>
        </w:tc>
        <w:tc>
          <w:tcPr>
            <w:tcW w:w="991" w:type="dxa"/>
            <w:gridSpan w:val="2"/>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Cyrl-RS"/>
              </w:rPr>
              <w:t>2</w:t>
            </w:r>
            <w:r w:rsidRPr="00415A3D">
              <w:rPr>
                <w:rFonts w:cs="Arial"/>
                <w:sz w:val="20"/>
                <w:szCs w:val="20"/>
                <w:lang w:val="sr-Latn-RS"/>
              </w:rPr>
              <w:t xml:space="preserve"> </w:t>
            </w:r>
            <w:r w:rsidRPr="00415A3D">
              <w:rPr>
                <w:rFonts w:cs="Arial"/>
                <w:sz w:val="20"/>
                <w:szCs w:val="20"/>
                <w:lang w:val="sr-Latn-CS"/>
              </w:rPr>
              <w:t>pcs</w:t>
            </w:r>
          </w:p>
        </w:tc>
      </w:tr>
      <w:tr w:rsidR="00415A3D" w:rsidRPr="00415A3D" w:rsidTr="00924CC7">
        <w:trPr>
          <w:trHeight w:val="255"/>
          <w:jc w:val="center"/>
        </w:trPr>
        <w:tc>
          <w:tcPr>
            <w:tcW w:w="726" w:type="dxa"/>
            <w:gridSpan w:val="2"/>
            <w:vMerge/>
            <w:shd w:val="clear" w:color="auto" w:fill="auto"/>
            <w:vAlign w:val="center"/>
          </w:tcPr>
          <w:p w:rsidR="00761FAB" w:rsidRPr="00415A3D" w:rsidRDefault="00761FAB" w:rsidP="00761FAB">
            <w:pPr>
              <w:spacing w:before="0"/>
              <w:jc w:val="center"/>
              <w:rPr>
                <w:rFonts w:cs="Arial"/>
                <w:sz w:val="20"/>
                <w:szCs w:val="20"/>
                <w:highlight w:val="yellow"/>
                <w:lang w:val="sr-Latn-CS"/>
              </w:rPr>
            </w:pPr>
          </w:p>
        </w:tc>
        <w:tc>
          <w:tcPr>
            <w:tcW w:w="1426" w:type="dxa"/>
            <w:vMerge/>
            <w:shd w:val="clear" w:color="auto" w:fill="auto"/>
            <w:vAlign w:val="center"/>
          </w:tcPr>
          <w:p w:rsidR="00761FAB" w:rsidRPr="00415A3D" w:rsidRDefault="00761FAB" w:rsidP="00761FAB">
            <w:pPr>
              <w:spacing w:before="0"/>
              <w:jc w:val="center"/>
              <w:rPr>
                <w:rFonts w:cs="Arial"/>
                <w:b/>
                <w:sz w:val="20"/>
                <w:szCs w:val="20"/>
                <w:highlight w:val="yellow"/>
                <w:lang w:val="sr-Latn-CS"/>
              </w:rPr>
            </w:pPr>
          </w:p>
        </w:tc>
        <w:tc>
          <w:tcPr>
            <w:tcW w:w="1718" w:type="dxa"/>
            <w:shd w:val="clear" w:color="auto" w:fill="auto"/>
            <w:vAlign w:val="center"/>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highlight w:val="yellow"/>
                <w:lang w:val="sr-Latn-CS"/>
              </w:rPr>
            </w:pPr>
            <w:r w:rsidRPr="00415A3D">
              <w:rPr>
                <w:rFonts w:cs="Arial"/>
                <w:i/>
                <w:sz w:val="20"/>
                <w:szCs w:val="20"/>
                <w:lang w:val="sr-Latn-CS"/>
              </w:rPr>
              <w:t>557.42.291</w:t>
            </w:r>
          </w:p>
        </w:tc>
        <w:tc>
          <w:tcPr>
            <w:tcW w:w="4715" w:type="dxa"/>
            <w:gridSpan w:val="2"/>
            <w:tcBorders>
              <w:top w:val="dashed" w:sz="4" w:space="0" w:color="auto"/>
              <w:bottom w:val="single" w:sz="4" w:space="0" w:color="auto"/>
            </w:tcBorders>
            <w:shd w:val="clear" w:color="auto" w:fill="auto"/>
          </w:tcPr>
          <w:p w:rsidR="00761FAB" w:rsidRPr="00415A3D" w:rsidRDefault="00761FAB" w:rsidP="00761FAB">
            <w:pPr>
              <w:spacing w:after="120"/>
              <w:jc w:val="center"/>
              <w:rPr>
                <w:rFonts w:cs="Arial"/>
                <w:sz w:val="20"/>
                <w:szCs w:val="20"/>
                <w:highlight w:val="yellow"/>
                <w:lang w:val="sr-Latn-CS"/>
              </w:rPr>
            </w:pPr>
            <w:r w:rsidRPr="00415A3D">
              <w:rPr>
                <w:rFonts w:cs="Arial"/>
                <w:lang w:val="sr-Latn-CS"/>
              </w:rPr>
              <w:t>Origraf zaptivač Φ571 x Φ555 x 10</w:t>
            </w:r>
          </w:p>
        </w:tc>
        <w:tc>
          <w:tcPr>
            <w:tcW w:w="991" w:type="dxa"/>
            <w:gridSpan w:val="2"/>
            <w:vMerge/>
            <w:shd w:val="clear" w:color="auto" w:fill="auto"/>
          </w:tcPr>
          <w:p w:rsidR="00761FAB" w:rsidRPr="00415A3D" w:rsidRDefault="00761FAB" w:rsidP="00761FAB">
            <w:pPr>
              <w:spacing w:after="120"/>
              <w:jc w:val="center"/>
              <w:rPr>
                <w:rFonts w:cs="Arial"/>
                <w:sz w:val="20"/>
                <w:szCs w:val="20"/>
                <w:highlight w:val="yellow"/>
                <w:lang w:val="sr-Latn-CS"/>
              </w:rPr>
            </w:pPr>
          </w:p>
        </w:tc>
      </w:tr>
      <w:tr w:rsidR="00415A3D" w:rsidRPr="00415A3D" w:rsidTr="00924CC7">
        <w:trPr>
          <w:trHeight w:val="255"/>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7.</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410.03</w:t>
            </w:r>
          </w:p>
        </w:tc>
        <w:tc>
          <w:tcPr>
            <w:tcW w:w="1718" w:type="dxa"/>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137.036.055.422</w:t>
            </w:r>
          </w:p>
        </w:tc>
        <w:tc>
          <w:tcPr>
            <w:tcW w:w="4715" w:type="dxa"/>
            <w:gridSpan w:val="2"/>
            <w:tcBorders>
              <w:bottom w:val="dashed" w:sz="4" w:space="0" w:color="auto"/>
            </w:tcBorders>
            <w:shd w:val="clear" w:color="auto" w:fill="E6E6E6"/>
          </w:tcPr>
          <w:p w:rsidR="00761FAB" w:rsidRPr="00415A3D" w:rsidRDefault="00761FAB" w:rsidP="00761FAB">
            <w:pPr>
              <w:jc w:val="center"/>
              <w:rPr>
                <w:rFonts w:cs="Arial"/>
                <w:lang w:val="sr-Latn-CS"/>
              </w:rPr>
            </w:pPr>
            <w:r w:rsidRPr="00415A3D">
              <w:rPr>
                <w:rFonts w:cs="Arial"/>
                <w:lang w:val="sr-Latn-CS"/>
              </w:rPr>
              <w:t>Origraf seal Φ240 x Φ230 x 6.23</w:t>
            </w:r>
          </w:p>
          <w:p w:rsidR="00761FAB" w:rsidRPr="00415A3D" w:rsidRDefault="00761FAB" w:rsidP="00761FAB">
            <w:pPr>
              <w:spacing w:after="120"/>
              <w:jc w:val="center"/>
              <w:rPr>
                <w:rFonts w:cs="Arial"/>
                <w:lang w:val="sr-Latn-CS"/>
              </w:rPr>
            </w:pPr>
            <w:r w:rsidRPr="00415A3D">
              <w:rPr>
                <w:rFonts w:cs="Arial"/>
                <w:lang w:val="sr-Latn-CS"/>
              </w:rPr>
              <w:t>(pure graphite)</w:t>
            </w:r>
          </w:p>
        </w:tc>
        <w:tc>
          <w:tcPr>
            <w:tcW w:w="991" w:type="dxa"/>
            <w:gridSpan w:val="2"/>
            <w:vMerge w:val="restart"/>
            <w:shd w:val="clear" w:color="auto" w:fill="auto"/>
            <w:vAlign w:val="center"/>
          </w:tcPr>
          <w:p w:rsidR="00761FAB" w:rsidRPr="00415A3D" w:rsidRDefault="00761FAB" w:rsidP="00761FAB">
            <w:pPr>
              <w:spacing w:after="120"/>
              <w:jc w:val="center"/>
              <w:rPr>
                <w:rFonts w:cs="Arial"/>
                <w:sz w:val="20"/>
                <w:szCs w:val="20"/>
                <w:highlight w:val="yellow"/>
                <w:lang w:val="sr-Latn-RS"/>
              </w:rPr>
            </w:pPr>
            <w:r w:rsidRPr="00415A3D">
              <w:rPr>
                <w:rFonts w:cs="Arial"/>
                <w:sz w:val="20"/>
                <w:szCs w:val="20"/>
                <w:lang w:val="sr-Cyrl-RS"/>
              </w:rPr>
              <w:t>2</w:t>
            </w:r>
            <w:r w:rsidRPr="00415A3D">
              <w:rPr>
                <w:rFonts w:cs="Arial"/>
                <w:sz w:val="20"/>
                <w:szCs w:val="20"/>
                <w:lang w:val="sr-Latn-RS"/>
              </w:rPr>
              <w:t xml:space="preserve"> </w:t>
            </w:r>
            <w:r w:rsidRPr="00415A3D">
              <w:rPr>
                <w:rFonts w:cs="Arial"/>
                <w:sz w:val="20"/>
                <w:szCs w:val="20"/>
                <w:lang w:val="sr-Latn-CS"/>
              </w:rPr>
              <w:t>pcs</w:t>
            </w:r>
          </w:p>
        </w:tc>
      </w:tr>
      <w:tr w:rsidR="00415A3D" w:rsidRPr="00415A3D" w:rsidTr="00924CC7">
        <w:trPr>
          <w:trHeight w:val="255"/>
          <w:jc w:val="center"/>
        </w:trPr>
        <w:tc>
          <w:tcPr>
            <w:tcW w:w="726" w:type="dxa"/>
            <w:gridSpan w:val="2"/>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26" w:type="dxa"/>
            <w:vMerge/>
            <w:shd w:val="clear" w:color="auto" w:fill="auto"/>
            <w:vAlign w:val="center"/>
          </w:tcPr>
          <w:p w:rsidR="00761FAB" w:rsidRPr="00415A3D" w:rsidRDefault="00761FAB" w:rsidP="00761FAB">
            <w:pPr>
              <w:spacing w:before="0"/>
              <w:jc w:val="center"/>
              <w:rPr>
                <w:rFonts w:cs="Arial"/>
                <w:b/>
                <w:sz w:val="20"/>
                <w:szCs w:val="20"/>
                <w:lang w:val="sr-Latn-CS"/>
              </w:rPr>
            </w:pPr>
          </w:p>
        </w:tc>
        <w:tc>
          <w:tcPr>
            <w:tcW w:w="1718" w:type="dxa"/>
            <w:shd w:val="clear" w:color="auto" w:fill="auto"/>
            <w:vAlign w:val="center"/>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557.42.292</w:t>
            </w:r>
          </w:p>
        </w:tc>
        <w:tc>
          <w:tcPr>
            <w:tcW w:w="4715" w:type="dxa"/>
            <w:gridSpan w:val="2"/>
            <w:tcBorders>
              <w:top w:val="dashed" w:sz="4" w:space="0" w:color="auto"/>
              <w:bottom w:val="single" w:sz="4" w:space="0" w:color="auto"/>
            </w:tcBorders>
            <w:shd w:val="clear" w:color="auto" w:fill="auto"/>
          </w:tcPr>
          <w:p w:rsidR="00761FAB" w:rsidRPr="00415A3D" w:rsidRDefault="00761FAB" w:rsidP="00761FAB">
            <w:pPr>
              <w:spacing w:after="120"/>
              <w:jc w:val="center"/>
              <w:rPr>
                <w:rFonts w:cs="Arial"/>
                <w:sz w:val="20"/>
                <w:szCs w:val="20"/>
                <w:lang w:val="sr-Latn-CS"/>
              </w:rPr>
            </w:pPr>
            <w:r w:rsidRPr="00415A3D">
              <w:rPr>
                <w:rFonts w:cs="Arial"/>
                <w:lang w:val="sr-Latn-CS"/>
              </w:rPr>
              <w:t>Origraf zaptivač Φ240 x Φ230 x 6.23</w:t>
            </w:r>
          </w:p>
        </w:tc>
        <w:tc>
          <w:tcPr>
            <w:tcW w:w="991" w:type="dxa"/>
            <w:gridSpan w:val="2"/>
            <w:vMerge/>
            <w:shd w:val="clear" w:color="auto" w:fill="auto"/>
          </w:tcPr>
          <w:p w:rsidR="00761FAB" w:rsidRPr="00415A3D" w:rsidRDefault="00761FAB" w:rsidP="00761FAB">
            <w:pPr>
              <w:spacing w:after="120"/>
              <w:jc w:val="center"/>
              <w:rPr>
                <w:rFonts w:cs="Arial"/>
                <w:sz w:val="20"/>
                <w:szCs w:val="20"/>
                <w:lang w:val="sr-Latn-CS"/>
              </w:rPr>
            </w:pPr>
          </w:p>
        </w:tc>
      </w:tr>
      <w:tr w:rsidR="00415A3D" w:rsidRPr="00415A3D" w:rsidTr="00924CC7">
        <w:trPr>
          <w:trHeight w:val="255"/>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8.</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412.08</w:t>
            </w:r>
          </w:p>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412.23</w:t>
            </w:r>
          </w:p>
        </w:tc>
        <w:tc>
          <w:tcPr>
            <w:tcW w:w="1718" w:type="dxa"/>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104.319.030.002</w:t>
            </w:r>
          </w:p>
        </w:tc>
        <w:tc>
          <w:tcPr>
            <w:tcW w:w="4715" w:type="dxa"/>
            <w:gridSpan w:val="2"/>
            <w:tcBorders>
              <w:bottom w:val="dashed" w:sz="4" w:space="0" w:color="auto"/>
            </w:tcBorders>
            <w:shd w:val="clear" w:color="auto" w:fill="E6E6E6"/>
          </w:tcPr>
          <w:p w:rsidR="00761FAB" w:rsidRPr="00415A3D" w:rsidRDefault="00761FAB" w:rsidP="00761FAB">
            <w:pPr>
              <w:spacing w:after="120"/>
              <w:jc w:val="center"/>
              <w:rPr>
                <w:rFonts w:cs="Arial"/>
                <w:lang w:val="sr-Latn-CS"/>
              </w:rPr>
            </w:pPr>
            <w:r w:rsidRPr="00415A3D">
              <w:rPr>
                <w:rFonts w:cs="Arial"/>
                <w:lang w:val="sr-Latn-CS"/>
              </w:rPr>
              <w:t>O-ring Φ170,82 x Φ5,33 EPDM180</w:t>
            </w:r>
          </w:p>
        </w:tc>
        <w:tc>
          <w:tcPr>
            <w:tcW w:w="991" w:type="dxa"/>
            <w:gridSpan w:val="2"/>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Latn-RS"/>
              </w:rPr>
              <w:t xml:space="preserve">1 </w:t>
            </w:r>
            <w:r w:rsidRPr="00415A3D">
              <w:rPr>
                <w:rFonts w:cs="Arial"/>
                <w:sz w:val="20"/>
                <w:szCs w:val="20"/>
                <w:lang w:val="sr-Latn-CS"/>
              </w:rPr>
              <w:t>pcs</w:t>
            </w:r>
          </w:p>
        </w:tc>
      </w:tr>
      <w:tr w:rsidR="00415A3D" w:rsidRPr="00415A3D" w:rsidTr="00924CC7">
        <w:trPr>
          <w:trHeight w:val="255"/>
          <w:jc w:val="center"/>
        </w:trPr>
        <w:tc>
          <w:tcPr>
            <w:tcW w:w="726" w:type="dxa"/>
            <w:gridSpan w:val="2"/>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26" w:type="dxa"/>
            <w:vMerge/>
            <w:shd w:val="clear" w:color="auto" w:fill="auto"/>
            <w:vAlign w:val="center"/>
          </w:tcPr>
          <w:p w:rsidR="00761FAB" w:rsidRPr="00415A3D" w:rsidRDefault="00761FAB" w:rsidP="00761FAB">
            <w:pPr>
              <w:spacing w:before="0"/>
              <w:jc w:val="center"/>
              <w:rPr>
                <w:rFonts w:cs="Arial"/>
                <w:b/>
                <w:sz w:val="20"/>
                <w:szCs w:val="20"/>
                <w:lang w:val="sr-Latn-CS"/>
              </w:rPr>
            </w:pPr>
          </w:p>
        </w:tc>
        <w:tc>
          <w:tcPr>
            <w:tcW w:w="1718" w:type="dxa"/>
            <w:shd w:val="clear" w:color="auto" w:fill="auto"/>
            <w:vAlign w:val="center"/>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557.42.266</w:t>
            </w:r>
          </w:p>
        </w:tc>
        <w:tc>
          <w:tcPr>
            <w:tcW w:w="4715" w:type="dxa"/>
            <w:gridSpan w:val="2"/>
            <w:tcBorders>
              <w:top w:val="dashed" w:sz="4" w:space="0" w:color="auto"/>
              <w:bottom w:val="single" w:sz="4" w:space="0" w:color="auto"/>
            </w:tcBorders>
            <w:shd w:val="clear" w:color="auto" w:fill="auto"/>
          </w:tcPr>
          <w:p w:rsidR="00761FAB" w:rsidRPr="00415A3D" w:rsidRDefault="00761FAB" w:rsidP="00761FAB">
            <w:pPr>
              <w:spacing w:after="120"/>
              <w:jc w:val="center"/>
              <w:rPr>
                <w:rFonts w:cs="Arial"/>
                <w:sz w:val="20"/>
                <w:szCs w:val="20"/>
                <w:lang w:val="sr-Latn-CS"/>
              </w:rPr>
            </w:pPr>
            <w:r w:rsidRPr="00415A3D">
              <w:rPr>
                <w:rFonts w:cs="Arial"/>
                <w:sz w:val="20"/>
                <w:szCs w:val="20"/>
                <w:lang w:val="sr-Latn-CS"/>
              </w:rPr>
              <w:t>O-ring Φ170,82xΦ5,33</w:t>
            </w:r>
          </w:p>
        </w:tc>
        <w:tc>
          <w:tcPr>
            <w:tcW w:w="991" w:type="dxa"/>
            <w:gridSpan w:val="2"/>
            <w:vMerge/>
            <w:shd w:val="clear" w:color="auto" w:fill="auto"/>
          </w:tcPr>
          <w:p w:rsidR="00761FAB" w:rsidRPr="00415A3D" w:rsidRDefault="00761FAB" w:rsidP="00761FAB">
            <w:pPr>
              <w:spacing w:after="120"/>
              <w:jc w:val="center"/>
              <w:rPr>
                <w:rFonts w:cs="Arial"/>
                <w:sz w:val="20"/>
                <w:szCs w:val="20"/>
                <w:lang w:val="sr-Latn-CS"/>
              </w:rPr>
            </w:pPr>
          </w:p>
        </w:tc>
      </w:tr>
      <w:tr w:rsidR="00415A3D" w:rsidRPr="00415A3D" w:rsidTr="00924CC7">
        <w:trPr>
          <w:trHeight w:val="255"/>
          <w:jc w:val="center"/>
        </w:trPr>
        <w:tc>
          <w:tcPr>
            <w:tcW w:w="726" w:type="dxa"/>
            <w:gridSpan w:val="2"/>
            <w:vMerge w:val="restart"/>
            <w:shd w:val="clear" w:color="auto" w:fill="auto"/>
            <w:vAlign w:val="center"/>
          </w:tcPr>
          <w:p w:rsidR="00761FAB" w:rsidRPr="00415A3D" w:rsidRDefault="00761FAB" w:rsidP="00761FAB">
            <w:pPr>
              <w:spacing w:before="0"/>
              <w:jc w:val="center"/>
              <w:rPr>
                <w:rFonts w:cs="Arial"/>
                <w:sz w:val="20"/>
                <w:szCs w:val="20"/>
                <w:highlight w:val="yellow"/>
                <w:lang w:val="sr-Latn-CS"/>
              </w:rPr>
            </w:pPr>
            <w:r w:rsidRPr="00415A3D">
              <w:rPr>
                <w:rFonts w:cs="Arial"/>
                <w:sz w:val="20"/>
                <w:szCs w:val="20"/>
                <w:lang w:val="sr-Latn-CS"/>
              </w:rPr>
              <w:t>9.</w:t>
            </w:r>
          </w:p>
        </w:tc>
        <w:tc>
          <w:tcPr>
            <w:tcW w:w="1426" w:type="dxa"/>
            <w:vMerge w:val="restart"/>
            <w:shd w:val="clear" w:color="auto" w:fill="auto"/>
            <w:vAlign w:val="center"/>
          </w:tcPr>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412.12</w:t>
            </w:r>
          </w:p>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412.22</w:t>
            </w:r>
          </w:p>
        </w:tc>
        <w:tc>
          <w:tcPr>
            <w:tcW w:w="1718" w:type="dxa"/>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104.319.030.004</w:t>
            </w:r>
          </w:p>
        </w:tc>
        <w:tc>
          <w:tcPr>
            <w:tcW w:w="4715" w:type="dxa"/>
            <w:gridSpan w:val="2"/>
            <w:tcBorders>
              <w:bottom w:val="dashed" w:sz="4" w:space="0" w:color="auto"/>
            </w:tcBorders>
            <w:shd w:val="clear" w:color="auto" w:fill="E6E6E6"/>
          </w:tcPr>
          <w:p w:rsidR="00761FAB" w:rsidRPr="00415A3D" w:rsidRDefault="00761FAB" w:rsidP="00761FAB">
            <w:pPr>
              <w:spacing w:after="120"/>
              <w:jc w:val="center"/>
              <w:rPr>
                <w:rFonts w:cs="Arial"/>
                <w:lang w:val="sr-Latn-CS"/>
              </w:rPr>
            </w:pPr>
            <w:r w:rsidRPr="00415A3D">
              <w:rPr>
                <w:rFonts w:cs="Arial"/>
                <w:lang w:val="sr-Latn-CS"/>
              </w:rPr>
              <w:t>O-ring Φ126,37 x Φ5,33 EPDM180</w:t>
            </w:r>
          </w:p>
        </w:tc>
        <w:tc>
          <w:tcPr>
            <w:tcW w:w="991" w:type="dxa"/>
            <w:gridSpan w:val="2"/>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Latn-RS"/>
              </w:rPr>
              <w:t xml:space="preserve">1 </w:t>
            </w:r>
            <w:r w:rsidRPr="00415A3D">
              <w:rPr>
                <w:rFonts w:cs="Arial"/>
                <w:sz w:val="20"/>
                <w:szCs w:val="20"/>
                <w:lang w:val="sr-Latn-CS"/>
              </w:rPr>
              <w:t>pcs</w:t>
            </w:r>
          </w:p>
        </w:tc>
      </w:tr>
      <w:tr w:rsidR="00415A3D" w:rsidRPr="00415A3D" w:rsidTr="00924CC7">
        <w:trPr>
          <w:trHeight w:val="255"/>
          <w:jc w:val="center"/>
        </w:trPr>
        <w:tc>
          <w:tcPr>
            <w:tcW w:w="726" w:type="dxa"/>
            <w:gridSpan w:val="2"/>
            <w:vMerge/>
            <w:shd w:val="clear" w:color="auto" w:fill="auto"/>
          </w:tcPr>
          <w:p w:rsidR="00761FAB" w:rsidRPr="00415A3D" w:rsidRDefault="00761FAB" w:rsidP="00761FAB">
            <w:pPr>
              <w:spacing w:before="0"/>
              <w:jc w:val="center"/>
              <w:rPr>
                <w:rFonts w:cs="Arial"/>
                <w:sz w:val="20"/>
                <w:szCs w:val="20"/>
                <w:highlight w:val="yellow"/>
                <w:lang w:val="sr-Latn-CS"/>
              </w:rPr>
            </w:pPr>
          </w:p>
        </w:tc>
        <w:tc>
          <w:tcPr>
            <w:tcW w:w="1426" w:type="dxa"/>
            <w:vMerge/>
            <w:shd w:val="clear" w:color="auto" w:fill="auto"/>
            <w:vAlign w:val="center"/>
          </w:tcPr>
          <w:p w:rsidR="00761FAB" w:rsidRPr="00415A3D" w:rsidRDefault="00761FAB" w:rsidP="00761FAB">
            <w:pPr>
              <w:spacing w:before="0"/>
              <w:jc w:val="center"/>
              <w:rPr>
                <w:rFonts w:cs="Arial"/>
                <w:sz w:val="20"/>
                <w:szCs w:val="20"/>
                <w:highlight w:val="yellow"/>
                <w:lang w:val="sr-Latn-CS"/>
              </w:rPr>
            </w:pPr>
          </w:p>
        </w:tc>
        <w:tc>
          <w:tcPr>
            <w:tcW w:w="1718" w:type="dxa"/>
            <w:shd w:val="clear" w:color="auto" w:fill="auto"/>
            <w:vAlign w:val="center"/>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highlight w:val="yellow"/>
                <w:lang w:val="sr-Latn-CS"/>
              </w:rPr>
            </w:pPr>
            <w:r w:rsidRPr="00415A3D">
              <w:rPr>
                <w:rFonts w:cs="Arial"/>
                <w:i/>
                <w:sz w:val="20"/>
                <w:szCs w:val="20"/>
                <w:lang w:val="sr-Latn-CS"/>
              </w:rPr>
              <w:t>557.42.267</w:t>
            </w:r>
          </w:p>
        </w:tc>
        <w:tc>
          <w:tcPr>
            <w:tcW w:w="4715" w:type="dxa"/>
            <w:gridSpan w:val="2"/>
            <w:tcBorders>
              <w:top w:val="dashed" w:sz="4" w:space="0" w:color="auto"/>
              <w:bottom w:val="single" w:sz="4" w:space="0" w:color="auto"/>
            </w:tcBorders>
            <w:shd w:val="clear" w:color="auto" w:fill="auto"/>
          </w:tcPr>
          <w:p w:rsidR="00761FAB" w:rsidRPr="00415A3D" w:rsidRDefault="00761FAB" w:rsidP="00761FAB">
            <w:pPr>
              <w:spacing w:after="120"/>
              <w:jc w:val="center"/>
              <w:rPr>
                <w:rFonts w:cs="Arial"/>
                <w:sz w:val="20"/>
                <w:szCs w:val="20"/>
                <w:highlight w:val="yellow"/>
                <w:lang w:val="sr-Latn-CS"/>
              </w:rPr>
            </w:pPr>
            <w:r w:rsidRPr="00415A3D">
              <w:rPr>
                <w:rFonts w:cs="Arial"/>
                <w:sz w:val="20"/>
                <w:szCs w:val="20"/>
                <w:lang w:val="sr-Latn-CS"/>
              </w:rPr>
              <w:t>O-ring Φ126,37 x Φ5,33 EPDM180</w:t>
            </w:r>
          </w:p>
        </w:tc>
        <w:tc>
          <w:tcPr>
            <w:tcW w:w="991" w:type="dxa"/>
            <w:gridSpan w:val="2"/>
            <w:vMerge/>
            <w:shd w:val="clear" w:color="auto" w:fill="auto"/>
          </w:tcPr>
          <w:p w:rsidR="00761FAB" w:rsidRPr="00415A3D" w:rsidRDefault="00761FAB" w:rsidP="00761FAB">
            <w:pPr>
              <w:spacing w:after="120"/>
              <w:jc w:val="center"/>
              <w:rPr>
                <w:rFonts w:cs="Arial"/>
                <w:sz w:val="20"/>
                <w:szCs w:val="20"/>
                <w:lang w:val="sr-Latn-CS"/>
              </w:rPr>
            </w:pPr>
          </w:p>
        </w:tc>
      </w:tr>
      <w:tr w:rsidR="00415A3D" w:rsidRPr="00415A3D" w:rsidTr="00924CC7">
        <w:tblPrEx>
          <w:jc w:val="left"/>
        </w:tblPrEx>
        <w:trPr>
          <w:trHeight w:val="278"/>
        </w:trPr>
        <w:tc>
          <w:tcPr>
            <w:tcW w:w="713" w:type="dxa"/>
            <w:vMerge w:val="restart"/>
            <w:shd w:val="clear" w:color="auto" w:fill="auto"/>
          </w:tcPr>
          <w:p w:rsidR="00761FAB" w:rsidRPr="00415A3D" w:rsidRDefault="00761FAB" w:rsidP="00761FAB">
            <w:pPr>
              <w:spacing w:before="0"/>
              <w:jc w:val="left"/>
              <w:rPr>
                <w:rFonts w:cs="Arial"/>
                <w:b/>
                <w:sz w:val="24"/>
                <w:szCs w:val="24"/>
                <w:lang w:val="sr-Latn-CS"/>
              </w:rPr>
            </w:pPr>
            <w:r w:rsidRPr="00415A3D">
              <w:rPr>
                <w:rFonts w:cs="Arial"/>
                <w:b/>
                <w:sz w:val="24"/>
                <w:szCs w:val="24"/>
                <w:lang w:val="sr-Latn-CS"/>
              </w:rPr>
              <w:t>No</w:t>
            </w:r>
          </w:p>
        </w:tc>
        <w:tc>
          <w:tcPr>
            <w:tcW w:w="1439" w:type="dxa"/>
            <w:gridSpan w:val="2"/>
            <w:vMerge w:val="restart"/>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Position</w:t>
            </w:r>
          </w:p>
        </w:tc>
        <w:tc>
          <w:tcPr>
            <w:tcW w:w="1784" w:type="dxa"/>
            <w:gridSpan w:val="2"/>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Drawing</w:t>
            </w:r>
          </w:p>
        </w:tc>
        <w:tc>
          <w:tcPr>
            <w:tcW w:w="4665" w:type="dxa"/>
            <w:gridSpan w:val="2"/>
            <w:vMerge w:val="restart"/>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Designation</w:t>
            </w:r>
          </w:p>
        </w:tc>
        <w:tc>
          <w:tcPr>
            <w:tcW w:w="975" w:type="dxa"/>
            <w:vMerge w:val="restart"/>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Qty</w:t>
            </w:r>
          </w:p>
        </w:tc>
      </w:tr>
      <w:tr w:rsidR="00415A3D" w:rsidRPr="00415A3D" w:rsidTr="00924CC7">
        <w:tblPrEx>
          <w:jc w:val="left"/>
        </w:tblPrEx>
        <w:trPr>
          <w:trHeight w:val="277"/>
        </w:trPr>
        <w:tc>
          <w:tcPr>
            <w:tcW w:w="713" w:type="dxa"/>
            <w:vMerge/>
            <w:shd w:val="clear" w:color="auto" w:fill="auto"/>
          </w:tcPr>
          <w:p w:rsidR="00761FAB" w:rsidRPr="00415A3D" w:rsidRDefault="00761FAB" w:rsidP="00761FAB">
            <w:pPr>
              <w:spacing w:before="0"/>
              <w:jc w:val="left"/>
              <w:rPr>
                <w:rFonts w:cs="Arial"/>
                <w:b/>
                <w:sz w:val="24"/>
                <w:szCs w:val="24"/>
                <w:lang w:val="sr-Latn-CS"/>
              </w:rPr>
            </w:pPr>
          </w:p>
        </w:tc>
        <w:tc>
          <w:tcPr>
            <w:tcW w:w="1439" w:type="dxa"/>
            <w:gridSpan w:val="2"/>
            <w:vMerge/>
            <w:shd w:val="clear" w:color="auto" w:fill="auto"/>
          </w:tcPr>
          <w:p w:rsidR="00761FAB" w:rsidRPr="00415A3D" w:rsidRDefault="00761FAB" w:rsidP="00761FAB">
            <w:pPr>
              <w:spacing w:before="0"/>
              <w:jc w:val="center"/>
              <w:rPr>
                <w:rFonts w:cs="Arial"/>
                <w:b/>
                <w:sz w:val="24"/>
                <w:szCs w:val="24"/>
                <w:lang w:val="sr-Latn-CS"/>
              </w:rPr>
            </w:pPr>
          </w:p>
        </w:tc>
        <w:tc>
          <w:tcPr>
            <w:tcW w:w="1784" w:type="dxa"/>
            <w:gridSpan w:val="2"/>
            <w:shd w:val="clear" w:color="auto" w:fill="auto"/>
          </w:tcPr>
          <w:p w:rsidR="00761FAB" w:rsidRPr="00415A3D" w:rsidRDefault="00761FAB" w:rsidP="00761FAB">
            <w:pPr>
              <w:spacing w:before="0"/>
              <w:jc w:val="center"/>
              <w:rPr>
                <w:rFonts w:cs="Arial"/>
                <w:b/>
                <w:sz w:val="24"/>
                <w:szCs w:val="24"/>
                <w:lang w:val="sr-Latn-CS"/>
              </w:rPr>
            </w:pPr>
            <w:r w:rsidRPr="00415A3D">
              <w:rPr>
                <w:rFonts w:cs="Arial"/>
                <w:b/>
                <w:sz w:val="24"/>
                <w:szCs w:val="24"/>
                <w:lang w:val="sr-Latn-CS"/>
              </w:rPr>
              <w:t>TENT rep.</w:t>
            </w:r>
          </w:p>
        </w:tc>
        <w:tc>
          <w:tcPr>
            <w:tcW w:w="4665" w:type="dxa"/>
            <w:gridSpan w:val="2"/>
            <w:vMerge/>
            <w:tcBorders>
              <w:bottom w:val="single" w:sz="4" w:space="0" w:color="auto"/>
            </w:tcBorders>
            <w:shd w:val="clear" w:color="auto" w:fill="auto"/>
          </w:tcPr>
          <w:p w:rsidR="00761FAB" w:rsidRPr="00415A3D" w:rsidRDefault="00761FAB" w:rsidP="00761FAB">
            <w:pPr>
              <w:spacing w:before="0"/>
              <w:jc w:val="center"/>
              <w:rPr>
                <w:rFonts w:cs="Arial"/>
                <w:b/>
                <w:sz w:val="24"/>
                <w:szCs w:val="24"/>
                <w:lang w:val="sr-Latn-CS"/>
              </w:rPr>
            </w:pPr>
          </w:p>
        </w:tc>
        <w:tc>
          <w:tcPr>
            <w:tcW w:w="975" w:type="dxa"/>
            <w:vMerge/>
            <w:shd w:val="clear" w:color="auto" w:fill="auto"/>
          </w:tcPr>
          <w:p w:rsidR="00761FAB" w:rsidRPr="00415A3D" w:rsidRDefault="00761FAB" w:rsidP="00761FAB">
            <w:pPr>
              <w:spacing w:before="0"/>
              <w:jc w:val="center"/>
              <w:rPr>
                <w:rFonts w:cs="Arial"/>
                <w:b/>
                <w:sz w:val="24"/>
                <w:szCs w:val="24"/>
                <w:lang w:val="sr-Latn-CS"/>
              </w:rPr>
            </w:pPr>
          </w:p>
        </w:tc>
      </w:tr>
      <w:tr w:rsidR="00415A3D" w:rsidRPr="00415A3D" w:rsidTr="00924CC7">
        <w:trPr>
          <w:trHeight w:val="255"/>
          <w:jc w:val="center"/>
        </w:trPr>
        <w:tc>
          <w:tcPr>
            <w:tcW w:w="713" w:type="dxa"/>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10.</w:t>
            </w:r>
          </w:p>
        </w:tc>
        <w:tc>
          <w:tcPr>
            <w:tcW w:w="1439" w:type="dxa"/>
            <w:gridSpan w:val="2"/>
            <w:vMerge w:val="restart"/>
            <w:shd w:val="clear" w:color="auto" w:fill="auto"/>
          </w:tcPr>
          <w:p w:rsidR="00761FAB" w:rsidRPr="00415A3D" w:rsidRDefault="00761FAB" w:rsidP="00761FAB">
            <w:pPr>
              <w:jc w:val="center"/>
              <w:rPr>
                <w:rFonts w:cs="Arial"/>
                <w:b/>
                <w:sz w:val="20"/>
                <w:szCs w:val="20"/>
                <w:lang w:val="sr-Latn-CS"/>
              </w:rPr>
            </w:pPr>
            <w:r w:rsidRPr="00415A3D">
              <w:rPr>
                <w:rFonts w:cs="Arial"/>
                <w:b/>
                <w:sz w:val="20"/>
                <w:szCs w:val="20"/>
                <w:lang w:val="sr-Latn-CS"/>
              </w:rPr>
              <w:t>412.11</w:t>
            </w:r>
          </w:p>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412.21</w:t>
            </w:r>
          </w:p>
        </w:tc>
        <w:tc>
          <w:tcPr>
            <w:tcW w:w="1784" w:type="dxa"/>
            <w:gridSpan w:val="2"/>
            <w:shd w:val="clear" w:color="auto" w:fill="auto"/>
          </w:tcPr>
          <w:p w:rsidR="00761FAB" w:rsidRPr="00415A3D" w:rsidRDefault="00761FAB" w:rsidP="00761FAB">
            <w:pPr>
              <w:jc w:val="center"/>
              <w:rPr>
                <w:rFonts w:cs="Arial"/>
                <w:sz w:val="20"/>
                <w:szCs w:val="20"/>
                <w:lang w:val="sr-Latn-CS"/>
              </w:rPr>
            </w:pPr>
            <w:r w:rsidRPr="00415A3D">
              <w:rPr>
                <w:rFonts w:cs="Arial"/>
                <w:sz w:val="20"/>
                <w:szCs w:val="20"/>
                <w:lang w:val="sr-Latn-CS"/>
              </w:rPr>
              <w:t>104.319.030.003</w:t>
            </w:r>
          </w:p>
        </w:tc>
        <w:tc>
          <w:tcPr>
            <w:tcW w:w="4665" w:type="dxa"/>
            <w:gridSpan w:val="2"/>
            <w:tcBorders>
              <w:top w:val="single" w:sz="4" w:space="0" w:color="auto"/>
              <w:bottom w:val="dashSmallGap" w:sz="4" w:space="0" w:color="auto"/>
              <w:right w:val="single" w:sz="4" w:space="0" w:color="auto"/>
            </w:tcBorders>
            <w:shd w:val="clear" w:color="auto" w:fill="E6E6E6"/>
          </w:tcPr>
          <w:p w:rsidR="00761FAB" w:rsidRPr="00415A3D" w:rsidRDefault="00761FAB" w:rsidP="00761FAB">
            <w:pPr>
              <w:spacing w:after="120"/>
              <w:jc w:val="center"/>
              <w:rPr>
                <w:rFonts w:cs="Arial"/>
                <w:lang w:val="sr-Latn-CS"/>
              </w:rPr>
            </w:pPr>
            <w:r w:rsidRPr="00415A3D">
              <w:rPr>
                <w:rFonts w:cs="Arial"/>
                <w:lang w:val="sr-Latn-CS"/>
              </w:rPr>
              <w:t>O-ring Φ164,47 x Φ5,33 EPDM180</w:t>
            </w:r>
          </w:p>
        </w:tc>
        <w:tc>
          <w:tcPr>
            <w:tcW w:w="975" w:type="dxa"/>
            <w:vMerge w:val="restart"/>
            <w:tcBorders>
              <w:left w:val="single" w:sz="4" w:space="0" w:color="auto"/>
            </w:tcBorders>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Latn-RS"/>
              </w:rPr>
              <w:t xml:space="preserve">1 </w:t>
            </w:r>
            <w:r w:rsidRPr="00415A3D">
              <w:rPr>
                <w:rFonts w:cs="Arial"/>
                <w:sz w:val="20"/>
                <w:szCs w:val="20"/>
                <w:lang w:val="sr-Latn-CS"/>
              </w:rPr>
              <w:t>pcs</w:t>
            </w:r>
          </w:p>
        </w:tc>
      </w:tr>
      <w:tr w:rsidR="00415A3D" w:rsidRPr="00415A3D" w:rsidTr="00924CC7">
        <w:trPr>
          <w:trHeight w:val="717"/>
          <w:jc w:val="center"/>
        </w:trPr>
        <w:tc>
          <w:tcPr>
            <w:tcW w:w="713" w:type="dxa"/>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39" w:type="dxa"/>
            <w:gridSpan w:val="2"/>
            <w:vMerge/>
            <w:shd w:val="clear" w:color="auto" w:fill="auto"/>
          </w:tcPr>
          <w:p w:rsidR="00761FAB" w:rsidRPr="00415A3D" w:rsidRDefault="00761FAB" w:rsidP="00761FAB">
            <w:pPr>
              <w:spacing w:before="0"/>
              <w:jc w:val="center"/>
              <w:rPr>
                <w:rFonts w:cs="Arial"/>
                <w:b/>
                <w:sz w:val="20"/>
                <w:szCs w:val="20"/>
                <w:lang w:val="sr-Latn-CS"/>
              </w:rPr>
            </w:pPr>
          </w:p>
        </w:tc>
        <w:tc>
          <w:tcPr>
            <w:tcW w:w="1784" w:type="dxa"/>
            <w:gridSpan w:val="2"/>
            <w:shd w:val="clear" w:color="auto" w:fill="auto"/>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557.42.268</w:t>
            </w:r>
          </w:p>
        </w:tc>
        <w:tc>
          <w:tcPr>
            <w:tcW w:w="4665" w:type="dxa"/>
            <w:gridSpan w:val="2"/>
            <w:tcBorders>
              <w:top w:val="dashSmallGap" w:sz="4" w:space="0" w:color="auto"/>
              <w:bottom w:val="single" w:sz="4" w:space="0" w:color="auto"/>
              <w:right w:val="single" w:sz="4" w:space="0" w:color="auto"/>
            </w:tcBorders>
            <w:shd w:val="clear" w:color="auto" w:fill="auto"/>
          </w:tcPr>
          <w:p w:rsidR="00761FAB" w:rsidRPr="00415A3D" w:rsidRDefault="00761FAB" w:rsidP="00761FAB">
            <w:pPr>
              <w:spacing w:after="120"/>
              <w:jc w:val="center"/>
              <w:rPr>
                <w:rFonts w:cs="Arial"/>
                <w:sz w:val="20"/>
                <w:szCs w:val="20"/>
                <w:lang w:val="sr-Latn-CS"/>
              </w:rPr>
            </w:pPr>
            <w:r w:rsidRPr="00415A3D">
              <w:rPr>
                <w:rFonts w:cs="Arial"/>
                <w:sz w:val="20"/>
                <w:szCs w:val="20"/>
                <w:lang w:val="sr-Latn-CS"/>
              </w:rPr>
              <w:t>O-ring Φ164,47 x Φ5,33 EPDM180</w:t>
            </w:r>
          </w:p>
        </w:tc>
        <w:tc>
          <w:tcPr>
            <w:tcW w:w="975" w:type="dxa"/>
            <w:vMerge/>
            <w:tcBorders>
              <w:left w:val="single" w:sz="4" w:space="0" w:color="auto"/>
            </w:tcBorders>
            <w:shd w:val="clear" w:color="auto" w:fill="auto"/>
            <w:vAlign w:val="center"/>
          </w:tcPr>
          <w:p w:rsidR="00761FAB" w:rsidRPr="00415A3D" w:rsidRDefault="00761FAB" w:rsidP="00761FAB">
            <w:pPr>
              <w:spacing w:after="120"/>
              <w:jc w:val="center"/>
              <w:rPr>
                <w:rFonts w:cs="Arial"/>
                <w:sz w:val="20"/>
                <w:szCs w:val="20"/>
                <w:lang w:val="sr-Latn-CS"/>
              </w:rPr>
            </w:pPr>
          </w:p>
        </w:tc>
      </w:tr>
      <w:tr w:rsidR="00415A3D" w:rsidRPr="00415A3D" w:rsidTr="00924CC7">
        <w:trPr>
          <w:trHeight w:val="255"/>
          <w:jc w:val="center"/>
        </w:trPr>
        <w:tc>
          <w:tcPr>
            <w:tcW w:w="713" w:type="dxa"/>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11.</w:t>
            </w:r>
          </w:p>
        </w:tc>
        <w:tc>
          <w:tcPr>
            <w:tcW w:w="1439" w:type="dxa"/>
            <w:gridSpan w:val="2"/>
            <w:vMerge w:val="restart"/>
            <w:shd w:val="clear" w:color="auto" w:fill="auto"/>
            <w:vAlign w:val="center"/>
          </w:tcPr>
          <w:p w:rsidR="00761FAB" w:rsidRPr="00415A3D" w:rsidRDefault="00761FAB" w:rsidP="00761FAB">
            <w:pPr>
              <w:spacing w:before="0"/>
              <w:jc w:val="center"/>
              <w:rPr>
                <w:rFonts w:cs="Arial"/>
                <w:b/>
                <w:sz w:val="20"/>
                <w:szCs w:val="20"/>
              </w:rPr>
            </w:pPr>
            <w:r w:rsidRPr="00415A3D">
              <w:rPr>
                <w:rFonts w:cs="Arial"/>
                <w:b/>
                <w:sz w:val="20"/>
                <w:szCs w:val="20"/>
              </w:rPr>
              <w:t>314-01 314-02</w:t>
            </w:r>
          </w:p>
        </w:tc>
        <w:tc>
          <w:tcPr>
            <w:tcW w:w="1784" w:type="dxa"/>
            <w:gridSpan w:val="2"/>
            <w:shd w:val="clear" w:color="auto" w:fill="auto"/>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104.321.311.001</w:t>
            </w:r>
          </w:p>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104.321.311.002</w:t>
            </w:r>
          </w:p>
        </w:tc>
        <w:tc>
          <w:tcPr>
            <w:tcW w:w="4665" w:type="dxa"/>
            <w:gridSpan w:val="2"/>
            <w:tcBorders>
              <w:top w:val="single" w:sz="4" w:space="0" w:color="auto"/>
              <w:bottom w:val="dashSmallGap" w:sz="4" w:space="0" w:color="auto"/>
              <w:right w:val="single" w:sz="4" w:space="0" w:color="auto"/>
            </w:tcBorders>
            <w:shd w:val="clear" w:color="auto" w:fill="E6E6E6"/>
          </w:tcPr>
          <w:p w:rsidR="00761FAB" w:rsidRPr="00415A3D" w:rsidRDefault="00761FAB" w:rsidP="00761FAB">
            <w:pPr>
              <w:spacing w:after="120"/>
              <w:jc w:val="center"/>
              <w:rPr>
                <w:rFonts w:cs="Arial"/>
                <w:sz w:val="20"/>
                <w:szCs w:val="20"/>
              </w:rPr>
            </w:pPr>
            <w:r w:rsidRPr="00415A3D">
              <w:rPr>
                <w:rFonts w:cs="Arial"/>
                <w:sz w:val="20"/>
                <w:szCs w:val="20"/>
              </w:rPr>
              <w:t xml:space="preserve">Double thrust bearing </w:t>
            </w:r>
          </w:p>
        </w:tc>
        <w:tc>
          <w:tcPr>
            <w:tcW w:w="975" w:type="dxa"/>
            <w:vMerge w:val="restart"/>
            <w:tcBorders>
              <w:left w:val="single" w:sz="4" w:space="0" w:color="auto"/>
            </w:tcBorders>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Cyrl-RS"/>
              </w:rPr>
              <w:t>1</w:t>
            </w:r>
            <w:r w:rsidRPr="00415A3D">
              <w:rPr>
                <w:rFonts w:cs="Arial"/>
                <w:sz w:val="20"/>
                <w:szCs w:val="20"/>
                <w:lang w:val="sr-Latn-RS"/>
              </w:rPr>
              <w:t xml:space="preserve"> </w:t>
            </w:r>
            <w:r w:rsidRPr="00415A3D">
              <w:rPr>
                <w:rFonts w:cs="Arial"/>
                <w:sz w:val="20"/>
                <w:szCs w:val="20"/>
                <w:lang w:val="sr-Latn-CS"/>
              </w:rPr>
              <w:t>set</w:t>
            </w:r>
          </w:p>
        </w:tc>
      </w:tr>
      <w:tr w:rsidR="00415A3D" w:rsidRPr="00415A3D" w:rsidTr="00924CC7">
        <w:trPr>
          <w:trHeight w:val="255"/>
          <w:jc w:val="center"/>
        </w:trPr>
        <w:tc>
          <w:tcPr>
            <w:tcW w:w="713" w:type="dxa"/>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39" w:type="dxa"/>
            <w:gridSpan w:val="2"/>
            <w:vMerge/>
            <w:shd w:val="clear" w:color="auto" w:fill="auto"/>
          </w:tcPr>
          <w:p w:rsidR="00761FAB" w:rsidRPr="00415A3D" w:rsidRDefault="00761FAB" w:rsidP="00761FAB">
            <w:pPr>
              <w:spacing w:before="0"/>
              <w:jc w:val="center"/>
              <w:rPr>
                <w:rFonts w:cs="Arial"/>
                <w:b/>
                <w:sz w:val="20"/>
                <w:szCs w:val="20"/>
                <w:lang w:val="sr-Latn-CS"/>
              </w:rPr>
            </w:pPr>
          </w:p>
        </w:tc>
        <w:tc>
          <w:tcPr>
            <w:tcW w:w="1784" w:type="dxa"/>
            <w:gridSpan w:val="2"/>
            <w:shd w:val="clear" w:color="auto" w:fill="auto"/>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557.42.296</w:t>
            </w:r>
          </w:p>
        </w:tc>
        <w:tc>
          <w:tcPr>
            <w:tcW w:w="4665" w:type="dxa"/>
            <w:gridSpan w:val="2"/>
            <w:tcBorders>
              <w:top w:val="dashSmallGap" w:sz="4" w:space="0" w:color="auto"/>
              <w:bottom w:val="single" w:sz="4" w:space="0" w:color="auto"/>
              <w:right w:val="single" w:sz="4" w:space="0" w:color="auto"/>
            </w:tcBorders>
            <w:shd w:val="clear" w:color="auto" w:fill="auto"/>
          </w:tcPr>
          <w:p w:rsidR="00761FAB" w:rsidRPr="00415A3D" w:rsidRDefault="000A6B8C" w:rsidP="00761FAB">
            <w:pPr>
              <w:spacing w:after="120"/>
              <w:jc w:val="center"/>
              <w:rPr>
                <w:rFonts w:cs="Arial"/>
                <w:sz w:val="20"/>
                <w:szCs w:val="20"/>
                <w:lang w:val="sr-Cyrl-RS"/>
              </w:rPr>
            </w:pPr>
            <w:r w:rsidRPr="00415A3D">
              <w:rPr>
                <w:rFonts w:cs="Arial"/>
                <w:sz w:val="20"/>
                <w:szCs w:val="20"/>
                <w:lang w:val="sr-Cyrl-RS"/>
              </w:rPr>
              <w:t>С</w:t>
            </w:r>
            <w:r w:rsidR="00761FAB" w:rsidRPr="00415A3D">
              <w:rPr>
                <w:rFonts w:cs="Arial"/>
                <w:sz w:val="20"/>
                <w:szCs w:val="20"/>
                <w:lang w:val="sr-Cyrl-RS"/>
              </w:rPr>
              <w:t>егменти аксијалног лежаја</w:t>
            </w:r>
          </w:p>
        </w:tc>
        <w:tc>
          <w:tcPr>
            <w:tcW w:w="975" w:type="dxa"/>
            <w:vMerge/>
            <w:tcBorders>
              <w:left w:val="single" w:sz="4" w:space="0" w:color="auto"/>
            </w:tcBorders>
            <w:shd w:val="clear" w:color="auto" w:fill="auto"/>
            <w:vAlign w:val="center"/>
          </w:tcPr>
          <w:p w:rsidR="00761FAB" w:rsidRPr="00415A3D" w:rsidRDefault="00761FAB" w:rsidP="00761FAB">
            <w:pPr>
              <w:spacing w:after="120"/>
              <w:jc w:val="center"/>
              <w:rPr>
                <w:rFonts w:cs="Arial"/>
                <w:sz w:val="20"/>
                <w:szCs w:val="20"/>
                <w:lang w:val="sr-Latn-CS"/>
              </w:rPr>
            </w:pPr>
          </w:p>
        </w:tc>
      </w:tr>
      <w:tr w:rsidR="00415A3D" w:rsidRPr="00415A3D" w:rsidTr="00924CC7">
        <w:trPr>
          <w:trHeight w:val="255"/>
          <w:jc w:val="center"/>
        </w:trPr>
        <w:tc>
          <w:tcPr>
            <w:tcW w:w="713" w:type="dxa"/>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12.</w:t>
            </w:r>
          </w:p>
        </w:tc>
        <w:tc>
          <w:tcPr>
            <w:tcW w:w="1439" w:type="dxa"/>
            <w:gridSpan w:val="2"/>
            <w:vMerge w:val="restart"/>
            <w:shd w:val="clear" w:color="auto" w:fill="auto"/>
            <w:vAlign w:val="center"/>
          </w:tcPr>
          <w:p w:rsidR="00761FAB" w:rsidRPr="00415A3D" w:rsidRDefault="00761FAB" w:rsidP="00761FAB">
            <w:pPr>
              <w:spacing w:before="0"/>
              <w:jc w:val="center"/>
              <w:rPr>
                <w:rFonts w:cs="Arial"/>
                <w:b/>
                <w:sz w:val="20"/>
                <w:szCs w:val="20"/>
                <w:lang w:val="sr-Cyrl-RS"/>
              </w:rPr>
            </w:pPr>
            <w:r w:rsidRPr="00415A3D">
              <w:rPr>
                <w:rFonts w:cs="Arial"/>
                <w:b/>
                <w:sz w:val="20"/>
                <w:szCs w:val="20"/>
                <w:lang w:val="sr-Cyrl-RS"/>
              </w:rPr>
              <w:t>106-01</w:t>
            </w:r>
          </w:p>
        </w:tc>
        <w:tc>
          <w:tcPr>
            <w:tcW w:w="1784" w:type="dxa"/>
            <w:gridSpan w:val="2"/>
            <w:shd w:val="clear" w:color="auto" w:fill="auto"/>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104.318.74.001</w:t>
            </w:r>
          </w:p>
        </w:tc>
        <w:tc>
          <w:tcPr>
            <w:tcW w:w="4665" w:type="dxa"/>
            <w:gridSpan w:val="2"/>
            <w:tcBorders>
              <w:top w:val="single" w:sz="4" w:space="0" w:color="auto"/>
              <w:bottom w:val="dashSmallGap" w:sz="4" w:space="0" w:color="auto"/>
            </w:tcBorders>
            <w:shd w:val="clear" w:color="auto" w:fill="E6E6E6"/>
          </w:tcPr>
          <w:p w:rsidR="00761FAB" w:rsidRPr="00415A3D" w:rsidRDefault="00761FAB" w:rsidP="00761FAB">
            <w:pPr>
              <w:spacing w:after="120"/>
              <w:jc w:val="center"/>
              <w:rPr>
                <w:rFonts w:cs="Arial"/>
                <w:sz w:val="20"/>
                <w:szCs w:val="20"/>
                <w:lang w:val="sr-Latn-CS"/>
              </w:rPr>
            </w:pPr>
            <w:r w:rsidRPr="00415A3D">
              <w:rPr>
                <w:rFonts w:cs="Arial"/>
                <w:sz w:val="20"/>
                <w:szCs w:val="20"/>
                <w:lang w:val="sr-Latn-CS"/>
              </w:rPr>
              <w:t>Suction casing</w:t>
            </w:r>
          </w:p>
        </w:tc>
        <w:tc>
          <w:tcPr>
            <w:tcW w:w="975" w:type="dxa"/>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Cyrl-RS"/>
              </w:rPr>
              <w:t>1</w:t>
            </w:r>
            <w:r w:rsidRPr="00415A3D">
              <w:rPr>
                <w:rFonts w:cs="Arial"/>
                <w:sz w:val="20"/>
                <w:szCs w:val="20"/>
                <w:lang w:val="sr-Latn-RS"/>
              </w:rPr>
              <w:t xml:space="preserve"> </w:t>
            </w:r>
            <w:r w:rsidRPr="00415A3D">
              <w:rPr>
                <w:rFonts w:cs="Arial"/>
                <w:sz w:val="20"/>
                <w:szCs w:val="20"/>
                <w:lang w:val="sr-Latn-CS"/>
              </w:rPr>
              <w:t>pcs</w:t>
            </w:r>
          </w:p>
        </w:tc>
      </w:tr>
      <w:tr w:rsidR="00415A3D" w:rsidRPr="00415A3D" w:rsidTr="00924CC7">
        <w:trPr>
          <w:trHeight w:val="255"/>
          <w:jc w:val="center"/>
        </w:trPr>
        <w:tc>
          <w:tcPr>
            <w:tcW w:w="713" w:type="dxa"/>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39" w:type="dxa"/>
            <w:gridSpan w:val="2"/>
            <w:vMerge/>
            <w:shd w:val="clear" w:color="auto" w:fill="auto"/>
          </w:tcPr>
          <w:p w:rsidR="00761FAB" w:rsidRPr="00415A3D" w:rsidRDefault="00761FAB" w:rsidP="00761FAB">
            <w:pPr>
              <w:spacing w:before="0"/>
              <w:jc w:val="center"/>
              <w:rPr>
                <w:rFonts w:cs="Arial"/>
                <w:sz w:val="20"/>
                <w:szCs w:val="20"/>
                <w:lang w:val="sr-Latn-CS"/>
              </w:rPr>
            </w:pPr>
          </w:p>
        </w:tc>
        <w:tc>
          <w:tcPr>
            <w:tcW w:w="1784" w:type="dxa"/>
            <w:gridSpan w:val="2"/>
            <w:shd w:val="clear" w:color="auto" w:fill="auto"/>
          </w:tcPr>
          <w:p w:rsidR="00761FAB" w:rsidRPr="00415A3D" w:rsidRDefault="00761FAB" w:rsidP="00761FAB">
            <w:pPr>
              <w:spacing w:before="0"/>
              <w:jc w:val="center"/>
              <w:rPr>
                <w:rFonts w:cs="Arial"/>
                <w:sz w:val="20"/>
                <w:szCs w:val="20"/>
                <w:lang w:val="sr-Cyrl-RS"/>
              </w:rPr>
            </w:pPr>
            <w:r w:rsidRPr="00415A3D">
              <w:rPr>
                <w:rFonts w:cs="Arial"/>
                <w:sz w:val="20"/>
                <w:szCs w:val="20"/>
                <w:lang w:val="sr-Cyrl-RS"/>
              </w:rPr>
              <w:t>55742259</w:t>
            </w:r>
          </w:p>
        </w:tc>
        <w:tc>
          <w:tcPr>
            <w:tcW w:w="4665" w:type="dxa"/>
            <w:gridSpan w:val="2"/>
            <w:tcBorders>
              <w:top w:val="dashSmallGap" w:sz="4" w:space="0" w:color="auto"/>
              <w:bottom w:val="single" w:sz="4" w:space="0" w:color="auto"/>
            </w:tcBorders>
            <w:shd w:val="clear" w:color="auto" w:fill="auto"/>
          </w:tcPr>
          <w:p w:rsidR="00761FAB" w:rsidRPr="00415A3D" w:rsidRDefault="000A6B8C" w:rsidP="00761FAB">
            <w:pPr>
              <w:jc w:val="center"/>
              <w:rPr>
                <w:rFonts w:cs="Arial"/>
                <w:lang w:val="sr-Cyrl-RS"/>
              </w:rPr>
            </w:pPr>
            <w:r w:rsidRPr="00415A3D">
              <w:rPr>
                <w:rFonts w:cs="Arial"/>
                <w:lang w:val="sr-Cyrl-RS"/>
              </w:rPr>
              <w:t>У</w:t>
            </w:r>
            <w:r w:rsidR="00761FAB" w:rsidRPr="00415A3D">
              <w:rPr>
                <w:rFonts w:cs="Arial"/>
                <w:lang w:val="sr-Cyrl-RS"/>
              </w:rPr>
              <w:t>сисно кућиште</w:t>
            </w:r>
          </w:p>
        </w:tc>
        <w:tc>
          <w:tcPr>
            <w:tcW w:w="975" w:type="dxa"/>
            <w:vMerge/>
            <w:shd w:val="clear" w:color="auto" w:fill="auto"/>
            <w:vAlign w:val="center"/>
          </w:tcPr>
          <w:p w:rsidR="00761FAB" w:rsidRPr="00415A3D" w:rsidRDefault="00761FAB" w:rsidP="00761FAB">
            <w:pPr>
              <w:spacing w:after="120"/>
              <w:jc w:val="center"/>
              <w:rPr>
                <w:rFonts w:cs="Arial"/>
                <w:sz w:val="20"/>
                <w:szCs w:val="20"/>
                <w:lang w:val="sr-Latn-CS"/>
              </w:rPr>
            </w:pPr>
          </w:p>
        </w:tc>
      </w:tr>
      <w:tr w:rsidR="00415A3D" w:rsidRPr="00415A3D" w:rsidTr="00924CC7">
        <w:trPr>
          <w:trHeight w:val="255"/>
          <w:jc w:val="center"/>
        </w:trPr>
        <w:tc>
          <w:tcPr>
            <w:tcW w:w="713" w:type="dxa"/>
            <w:vMerge w:val="restart"/>
            <w:shd w:val="clear" w:color="auto" w:fill="auto"/>
            <w:vAlign w:val="center"/>
          </w:tcPr>
          <w:p w:rsidR="00761FAB" w:rsidRPr="00415A3D" w:rsidRDefault="00761FAB" w:rsidP="00761FAB">
            <w:pPr>
              <w:spacing w:before="0"/>
              <w:jc w:val="center"/>
              <w:rPr>
                <w:rFonts w:cs="Arial"/>
                <w:sz w:val="20"/>
                <w:szCs w:val="20"/>
                <w:lang w:val="sr-Latn-CS"/>
              </w:rPr>
            </w:pPr>
            <w:r w:rsidRPr="00415A3D">
              <w:rPr>
                <w:rFonts w:cs="Arial"/>
                <w:sz w:val="20"/>
                <w:szCs w:val="20"/>
                <w:lang w:val="sr-Latn-CS"/>
              </w:rPr>
              <w:t>13.</w:t>
            </w:r>
          </w:p>
        </w:tc>
        <w:tc>
          <w:tcPr>
            <w:tcW w:w="1439" w:type="dxa"/>
            <w:gridSpan w:val="2"/>
            <w:vMerge w:val="restart"/>
            <w:shd w:val="clear" w:color="auto" w:fill="auto"/>
            <w:vAlign w:val="center"/>
          </w:tcPr>
          <w:p w:rsidR="00761FAB" w:rsidRPr="00415A3D" w:rsidRDefault="00761FAB" w:rsidP="00761FAB">
            <w:pPr>
              <w:spacing w:before="0"/>
              <w:jc w:val="center"/>
              <w:rPr>
                <w:rFonts w:cs="Arial"/>
                <w:b/>
                <w:sz w:val="20"/>
                <w:szCs w:val="20"/>
                <w:lang w:val="sr-Latn-CS"/>
              </w:rPr>
            </w:pPr>
            <w:r w:rsidRPr="00415A3D">
              <w:rPr>
                <w:rFonts w:cs="Arial"/>
                <w:b/>
                <w:sz w:val="20"/>
                <w:szCs w:val="20"/>
                <w:lang w:val="sr-Latn-CS"/>
              </w:rPr>
              <w:t>701</w:t>
            </w:r>
          </w:p>
          <w:p w:rsidR="00761FAB" w:rsidRPr="00415A3D" w:rsidRDefault="00761FAB" w:rsidP="00761FAB">
            <w:pPr>
              <w:spacing w:before="0"/>
              <w:jc w:val="left"/>
              <w:rPr>
                <w:rFonts w:cs="Arial"/>
                <w:b/>
                <w:sz w:val="20"/>
                <w:szCs w:val="20"/>
                <w:lang w:val="sr-Latn-CS"/>
              </w:rPr>
            </w:pPr>
            <w:r w:rsidRPr="00415A3D">
              <w:rPr>
                <w:rFonts w:cs="Arial"/>
                <w:b/>
                <w:sz w:val="18"/>
                <w:szCs w:val="20"/>
                <w:lang w:val="sr-Latn-CS"/>
              </w:rPr>
              <w:t>length = 278mm</w:t>
            </w:r>
          </w:p>
        </w:tc>
        <w:tc>
          <w:tcPr>
            <w:tcW w:w="1784" w:type="dxa"/>
            <w:gridSpan w:val="2"/>
            <w:shd w:val="clear" w:color="auto" w:fill="auto"/>
          </w:tcPr>
          <w:p w:rsidR="00761FAB" w:rsidRPr="00415A3D" w:rsidRDefault="00761FAB" w:rsidP="00761FAB">
            <w:pPr>
              <w:jc w:val="center"/>
              <w:rPr>
                <w:rFonts w:cs="Arial"/>
                <w:sz w:val="20"/>
                <w:szCs w:val="20"/>
                <w:lang w:val="sr-Latn-CS"/>
              </w:rPr>
            </w:pPr>
            <w:r w:rsidRPr="00415A3D">
              <w:rPr>
                <w:rFonts w:cs="Arial"/>
                <w:sz w:val="20"/>
                <w:szCs w:val="20"/>
                <w:lang w:val="sr-Latn-CS"/>
              </w:rPr>
              <w:t>4.137.410.319</w:t>
            </w:r>
          </w:p>
        </w:tc>
        <w:tc>
          <w:tcPr>
            <w:tcW w:w="4665" w:type="dxa"/>
            <w:gridSpan w:val="2"/>
            <w:tcBorders>
              <w:top w:val="single" w:sz="4" w:space="0" w:color="auto"/>
              <w:bottom w:val="dashSmallGap" w:sz="4" w:space="0" w:color="auto"/>
            </w:tcBorders>
            <w:shd w:val="clear" w:color="auto" w:fill="E6E6E6"/>
          </w:tcPr>
          <w:p w:rsidR="00761FAB" w:rsidRPr="00415A3D" w:rsidRDefault="00761FAB" w:rsidP="00761FAB">
            <w:pPr>
              <w:spacing w:after="120"/>
              <w:jc w:val="center"/>
              <w:rPr>
                <w:rFonts w:cs="Arial"/>
                <w:lang w:val="sr-Latn-CS"/>
              </w:rPr>
            </w:pPr>
            <w:r w:rsidRPr="00415A3D">
              <w:rPr>
                <w:rFonts w:cs="Arial"/>
                <w:lang w:val="sr-Latn-CS"/>
              </w:rPr>
              <w:t>Connecting sleeve/mamelon</w:t>
            </w:r>
          </w:p>
        </w:tc>
        <w:tc>
          <w:tcPr>
            <w:tcW w:w="975" w:type="dxa"/>
            <w:vMerge w:val="restart"/>
            <w:shd w:val="clear" w:color="auto" w:fill="auto"/>
            <w:vAlign w:val="center"/>
          </w:tcPr>
          <w:p w:rsidR="00761FAB" w:rsidRPr="00415A3D" w:rsidRDefault="00761FAB" w:rsidP="00761FAB">
            <w:pPr>
              <w:spacing w:after="120"/>
              <w:jc w:val="center"/>
              <w:rPr>
                <w:rFonts w:cs="Arial"/>
                <w:sz w:val="20"/>
                <w:szCs w:val="20"/>
                <w:lang w:val="sr-Latn-RS"/>
              </w:rPr>
            </w:pPr>
            <w:r w:rsidRPr="00415A3D">
              <w:rPr>
                <w:rFonts w:cs="Arial"/>
                <w:sz w:val="20"/>
                <w:szCs w:val="20"/>
                <w:lang w:val="sr-Cyrl-RS"/>
              </w:rPr>
              <w:t>1</w:t>
            </w:r>
            <w:r w:rsidRPr="00415A3D">
              <w:rPr>
                <w:rFonts w:cs="Arial"/>
                <w:sz w:val="20"/>
                <w:szCs w:val="20"/>
                <w:lang w:val="sr-Latn-RS"/>
              </w:rPr>
              <w:t xml:space="preserve"> </w:t>
            </w:r>
            <w:r w:rsidRPr="00415A3D">
              <w:rPr>
                <w:rFonts w:cs="Arial"/>
                <w:sz w:val="20"/>
                <w:szCs w:val="20"/>
                <w:lang w:val="sr-Latn-CS"/>
              </w:rPr>
              <w:t>pcs</w:t>
            </w:r>
          </w:p>
        </w:tc>
      </w:tr>
      <w:tr w:rsidR="00415A3D" w:rsidRPr="00415A3D" w:rsidTr="00924CC7">
        <w:trPr>
          <w:trHeight w:val="589"/>
          <w:jc w:val="center"/>
        </w:trPr>
        <w:tc>
          <w:tcPr>
            <w:tcW w:w="713" w:type="dxa"/>
            <w:vMerge/>
            <w:shd w:val="clear" w:color="auto" w:fill="auto"/>
            <w:vAlign w:val="center"/>
          </w:tcPr>
          <w:p w:rsidR="00761FAB" w:rsidRPr="00415A3D" w:rsidRDefault="00761FAB" w:rsidP="00761FAB">
            <w:pPr>
              <w:spacing w:before="0"/>
              <w:jc w:val="center"/>
              <w:rPr>
                <w:rFonts w:cs="Arial"/>
                <w:sz w:val="20"/>
                <w:szCs w:val="20"/>
                <w:lang w:val="sr-Latn-CS"/>
              </w:rPr>
            </w:pPr>
          </w:p>
        </w:tc>
        <w:tc>
          <w:tcPr>
            <w:tcW w:w="1439" w:type="dxa"/>
            <w:gridSpan w:val="2"/>
            <w:vMerge/>
            <w:shd w:val="clear" w:color="auto" w:fill="auto"/>
          </w:tcPr>
          <w:p w:rsidR="00761FAB" w:rsidRPr="00415A3D" w:rsidRDefault="00761FAB" w:rsidP="00761FAB">
            <w:pPr>
              <w:spacing w:before="0"/>
              <w:jc w:val="center"/>
              <w:rPr>
                <w:rFonts w:cs="Arial"/>
                <w:sz w:val="20"/>
                <w:szCs w:val="20"/>
                <w:lang w:val="sr-Latn-CS"/>
              </w:rPr>
            </w:pPr>
          </w:p>
        </w:tc>
        <w:tc>
          <w:tcPr>
            <w:tcW w:w="1784" w:type="dxa"/>
            <w:gridSpan w:val="2"/>
            <w:shd w:val="clear" w:color="auto" w:fill="auto"/>
          </w:tcPr>
          <w:p w:rsidR="00761FAB" w:rsidRPr="00415A3D" w:rsidRDefault="00761FAB" w:rsidP="00761FAB">
            <w:pPr>
              <w:spacing w:before="0"/>
              <w:jc w:val="center"/>
              <w:rPr>
                <w:rFonts w:cs="Arial"/>
                <w:i/>
                <w:sz w:val="20"/>
                <w:szCs w:val="20"/>
                <w:lang w:val="sr-Latn-CS"/>
              </w:rPr>
            </w:pPr>
            <w:r w:rsidRPr="00415A3D">
              <w:rPr>
                <w:rFonts w:cs="Arial"/>
                <w:i/>
                <w:sz w:val="20"/>
                <w:szCs w:val="20"/>
                <w:lang w:val="sr-Latn-CS"/>
              </w:rPr>
              <w:t>TENT rep.</w:t>
            </w:r>
          </w:p>
          <w:p w:rsidR="00761FAB" w:rsidRPr="00415A3D" w:rsidRDefault="00761FAB" w:rsidP="00761FAB">
            <w:pPr>
              <w:spacing w:before="0"/>
              <w:jc w:val="center"/>
              <w:rPr>
                <w:rFonts w:cs="Arial"/>
                <w:sz w:val="20"/>
                <w:szCs w:val="20"/>
                <w:lang w:val="sr-Latn-CS"/>
              </w:rPr>
            </w:pPr>
            <w:r w:rsidRPr="00415A3D">
              <w:rPr>
                <w:rFonts w:cs="Arial"/>
                <w:i/>
                <w:sz w:val="20"/>
                <w:szCs w:val="20"/>
                <w:lang w:val="sr-Latn-CS"/>
              </w:rPr>
              <w:t>557.42.080</w:t>
            </w:r>
          </w:p>
        </w:tc>
        <w:tc>
          <w:tcPr>
            <w:tcW w:w="4665" w:type="dxa"/>
            <w:gridSpan w:val="2"/>
            <w:tcBorders>
              <w:top w:val="dashSmallGap" w:sz="4" w:space="0" w:color="auto"/>
              <w:bottom w:val="single" w:sz="4" w:space="0" w:color="auto"/>
            </w:tcBorders>
            <w:shd w:val="clear" w:color="auto" w:fill="auto"/>
          </w:tcPr>
          <w:p w:rsidR="00761FAB" w:rsidRPr="00415A3D" w:rsidRDefault="00761FAB" w:rsidP="00761FAB">
            <w:pPr>
              <w:spacing w:after="120"/>
              <w:jc w:val="center"/>
              <w:rPr>
                <w:rFonts w:cs="Arial"/>
                <w:sz w:val="20"/>
                <w:szCs w:val="20"/>
                <w:lang w:val="sr-Latn-CS"/>
              </w:rPr>
            </w:pPr>
            <w:r w:rsidRPr="00415A3D">
              <w:rPr>
                <w:rFonts w:cs="Arial"/>
                <w:sz w:val="20"/>
                <w:szCs w:val="20"/>
                <w:lang w:val="sr-Cyrl-RS"/>
              </w:rPr>
              <w:t>Цев за убризгавање</w:t>
            </w:r>
          </w:p>
        </w:tc>
        <w:tc>
          <w:tcPr>
            <w:tcW w:w="975" w:type="dxa"/>
            <w:vMerge/>
            <w:shd w:val="clear" w:color="auto" w:fill="auto"/>
            <w:vAlign w:val="center"/>
          </w:tcPr>
          <w:p w:rsidR="00761FAB" w:rsidRPr="00415A3D" w:rsidRDefault="00761FAB" w:rsidP="00761FAB">
            <w:pPr>
              <w:spacing w:after="120"/>
              <w:jc w:val="center"/>
              <w:rPr>
                <w:rFonts w:cs="Arial"/>
                <w:sz w:val="20"/>
                <w:szCs w:val="20"/>
                <w:lang w:val="sr-Latn-CS"/>
              </w:rPr>
            </w:pPr>
          </w:p>
        </w:tc>
      </w:tr>
    </w:tbl>
    <w:p w:rsidR="00761FAB" w:rsidRPr="00415A3D" w:rsidRDefault="00761FAB" w:rsidP="00761FAB">
      <w:pPr>
        <w:spacing w:before="0"/>
        <w:jc w:val="left"/>
        <w:rPr>
          <w:rFonts w:ascii="Times New Roman" w:hAnsi="Times New Roman"/>
          <w:sz w:val="20"/>
          <w:szCs w:val="20"/>
          <w:lang w:val="sr-Latn-CS"/>
        </w:rPr>
      </w:pPr>
    </w:p>
    <w:p w:rsidR="00761FAB" w:rsidRPr="00415A3D" w:rsidRDefault="00761FAB" w:rsidP="00761FAB">
      <w:pPr>
        <w:spacing w:before="0"/>
        <w:jc w:val="left"/>
        <w:rPr>
          <w:rFonts w:ascii="Times New Roman" w:hAnsi="Times New Roman"/>
          <w:sz w:val="20"/>
          <w:szCs w:val="20"/>
          <w:lang w:val="sr-Latn-CS"/>
        </w:rPr>
      </w:pPr>
    </w:p>
    <w:p w:rsidR="00761FAB" w:rsidRPr="00793B1C" w:rsidRDefault="00793B1C" w:rsidP="00761FAB">
      <w:pPr>
        <w:spacing w:before="0"/>
        <w:jc w:val="left"/>
        <w:rPr>
          <w:rFonts w:cs="Arial"/>
          <w:sz w:val="20"/>
          <w:szCs w:val="20"/>
          <w:lang w:val="sr-Latn-CS"/>
        </w:rPr>
      </w:pPr>
      <w:r>
        <w:rPr>
          <w:rFonts w:cs="Arial"/>
          <w:sz w:val="20"/>
          <w:szCs w:val="20"/>
          <w:lang w:val="sr-Latn-CS"/>
        </w:rPr>
        <w:t>Н</w:t>
      </w:r>
      <w:r w:rsidRPr="00793B1C">
        <w:rPr>
          <w:rFonts w:cs="Arial"/>
          <w:sz w:val="20"/>
          <w:szCs w:val="20"/>
          <w:lang w:val="sr-Latn-CS"/>
        </w:rPr>
        <w:t>a</w:t>
      </w:r>
      <w:r>
        <w:rPr>
          <w:rFonts w:cs="Arial"/>
          <w:sz w:val="20"/>
          <w:szCs w:val="20"/>
          <w:lang w:val="sr-Latn-CS"/>
        </w:rPr>
        <w:t>п</w:t>
      </w:r>
      <w:r w:rsidRPr="00793B1C">
        <w:rPr>
          <w:rFonts w:cs="Arial"/>
          <w:sz w:val="20"/>
          <w:szCs w:val="20"/>
          <w:lang w:val="sr-Latn-CS"/>
        </w:rPr>
        <w:t>o</w:t>
      </w:r>
      <w:r>
        <w:rPr>
          <w:rFonts w:cs="Arial"/>
          <w:sz w:val="20"/>
          <w:szCs w:val="20"/>
          <w:lang w:val="sr-Latn-CS"/>
        </w:rPr>
        <w:t>м</w:t>
      </w:r>
      <w:r w:rsidRPr="00793B1C">
        <w:rPr>
          <w:rFonts w:cs="Arial"/>
          <w:sz w:val="20"/>
          <w:szCs w:val="20"/>
          <w:lang w:val="sr-Latn-CS"/>
        </w:rPr>
        <w:t>e</w:t>
      </w:r>
      <w:r>
        <w:rPr>
          <w:rFonts w:cs="Arial"/>
          <w:sz w:val="20"/>
          <w:szCs w:val="20"/>
          <w:lang w:val="sr-Latn-CS"/>
        </w:rPr>
        <w:t>н</w:t>
      </w:r>
      <w:r w:rsidRPr="00793B1C">
        <w:rPr>
          <w:rFonts w:cs="Arial"/>
          <w:sz w:val="20"/>
          <w:szCs w:val="20"/>
          <w:lang w:val="sr-Latn-CS"/>
        </w:rPr>
        <w:t xml:space="preserve">a: </w:t>
      </w:r>
      <w:r>
        <w:rPr>
          <w:rFonts w:cs="Arial"/>
          <w:sz w:val="20"/>
          <w:szCs w:val="20"/>
          <w:lang w:val="sr-Latn-CS"/>
        </w:rPr>
        <w:t>уз</w:t>
      </w:r>
      <w:r w:rsidRPr="00793B1C">
        <w:rPr>
          <w:rFonts w:cs="Arial"/>
          <w:sz w:val="20"/>
          <w:szCs w:val="20"/>
          <w:lang w:val="sr-Latn-CS"/>
        </w:rPr>
        <w:t xml:space="preserve"> </w:t>
      </w:r>
      <w:r>
        <w:rPr>
          <w:rFonts w:cs="Arial"/>
          <w:sz w:val="20"/>
          <w:szCs w:val="20"/>
          <w:lang w:val="sr-Latn-CS"/>
        </w:rPr>
        <w:t>п</w:t>
      </w:r>
      <w:r w:rsidRPr="00793B1C">
        <w:rPr>
          <w:rFonts w:cs="Arial"/>
          <w:sz w:val="20"/>
          <w:szCs w:val="20"/>
          <w:lang w:val="sr-Latn-CS"/>
        </w:rPr>
        <w:t>o</w:t>
      </w:r>
      <w:r>
        <w:rPr>
          <w:rFonts w:cs="Arial"/>
          <w:sz w:val="20"/>
          <w:szCs w:val="20"/>
          <w:lang w:val="sr-Latn-CS"/>
        </w:rPr>
        <w:t>нуду</w:t>
      </w:r>
      <w:r w:rsidRPr="00793B1C">
        <w:rPr>
          <w:rFonts w:cs="Arial"/>
          <w:sz w:val="20"/>
          <w:szCs w:val="20"/>
          <w:lang w:val="sr-Latn-CS"/>
        </w:rPr>
        <w:t xml:space="preserve"> </w:t>
      </w:r>
      <w:r>
        <w:rPr>
          <w:rFonts w:cs="Arial"/>
          <w:sz w:val="20"/>
          <w:szCs w:val="20"/>
          <w:lang w:val="sr-Latn-CS"/>
        </w:rPr>
        <w:t>д</w:t>
      </w:r>
      <w:r w:rsidRPr="00793B1C">
        <w:rPr>
          <w:rFonts w:cs="Arial"/>
          <w:sz w:val="20"/>
          <w:szCs w:val="20"/>
          <w:lang w:val="sr-Latn-CS"/>
        </w:rPr>
        <w:t>o</w:t>
      </w:r>
      <w:r>
        <w:rPr>
          <w:rFonts w:cs="Arial"/>
          <w:sz w:val="20"/>
          <w:szCs w:val="20"/>
          <w:lang w:val="sr-Latn-CS"/>
        </w:rPr>
        <w:t>ст</w:t>
      </w:r>
      <w:r w:rsidRPr="00793B1C">
        <w:rPr>
          <w:rFonts w:cs="Arial"/>
          <w:sz w:val="20"/>
          <w:szCs w:val="20"/>
          <w:lang w:val="sr-Latn-CS"/>
        </w:rPr>
        <w:t>a</w:t>
      </w:r>
      <w:r>
        <w:rPr>
          <w:rFonts w:cs="Arial"/>
          <w:sz w:val="20"/>
          <w:szCs w:val="20"/>
          <w:lang w:val="sr-Latn-CS"/>
        </w:rPr>
        <w:t>вити</w:t>
      </w:r>
      <w:r w:rsidRPr="00793B1C">
        <w:rPr>
          <w:rFonts w:cs="Arial"/>
          <w:sz w:val="20"/>
          <w:szCs w:val="20"/>
          <w:lang w:val="sr-Latn-CS"/>
        </w:rPr>
        <w:t xml:space="preserve"> </w:t>
      </w:r>
      <w:r>
        <w:rPr>
          <w:rFonts w:cs="Arial"/>
          <w:sz w:val="20"/>
          <w:szCs w:val="20"/>
          <w:lang w:val="sr-Latn-CS"/>
        </w:rPr>
        <w:t>пл</w:t>
      </w:r>
      <w:r w:rsidRPr="00793B1C">
        <w:rPr>
          <w:rFonts w:cs="Arial"/>
          <w:sz w:val="20"/>
          <w:szCs w:val="20"/>
          <w:lang w:val="sr-Latn-CS"/>
        </w:rPr>
        <w:t>a</w:t>
      </w:r>
      <w:r>
        <w:rPr>
          <w:rFonts w:cs="Arial"/>
          <w:sz w:val="20"/>
          <w:szCs w:val="20"/>
          <w:lang w:val="sr-Latn-CS"/>
        </w:rPr>
        <w:t>н</w:t>
      </w:r>
      <w:r w:rsidRPr="00793B1C">
        <w:rPr>
          <w:rFonts w:cs="Arial"/>
          <w:sz w:val="20"/>
          <w:szCs w:val="20"/>
          <w:lang w:val="sr-Latn-CS"/>
        </w:rPr>
        <w:t xml:space="preserve"> </w:t>
      </w:r>
      <w:r>
        <w:rPr>
          <w:rFonts w:cs="Arial"/>
          <w:sz w:val="20"/>
          <w:szCs w:val="20"/>
          <w:lang w:val="sr-Latn-CS"/>
        </w:rPr>
        <w:t>к</w:t>
      </w:r>
      <w:r w:rsidRPr="00793B1C">
        <w:rPr>
          <w:rFonts w:cs="Arial"/>
          <w:sz w:val="20"/>
          <w:szCs w:val="20"/>
          <w:lang w:val="sr-Latn-CS"/>
        </w:rPr>
        <w:t>o</w:t>
      </w:r>
      <w:r>
        <w:rPr>
          <w:rFonts w:cs="Arial"/>
          <w:sz w:val="20"/>
          <w:szCs w:val="20"/>
          <w:lang w:val="sr-Latn-CS"/>
        </w:rPr>
        <w:t>нтр</w:t>
      </w:r>
      <w:r w:rsidRPr="00793B1C">
        <w:rPr>
          <w:rFonts w:cs="Arial"/>
          <w:sz w:val="20"/>
          <w:szCs w:val="20"/>
          <w:lang w:val="sr-Latn-CS"/>
        </w:rPr>
        <w:t>o</w:t>
      </w:r>
      <w:r>
        <w:rPr>
          <w:rFonts w:cs="Arial"/>
          <w:sz w:val="20"/>
          <w:szCs w:val="20"/>
          <w:lang w:val="sr-Latn-CS"/>
        </w:rPr>
        <w:t>л</w:t>
      </w:r>
      <w:r w:rsidRPr="00793B1C">
        <w:rPr>
          <w:rFonts w:cs="Arial"/>
          <w:sz w:val="20"/>
          <w:szCs w:val="20"/>
          <w:lang w:val="sr-Latn-CS"/>
        </w:rPr>
        <w:t xml:space="preserve">e </w:t>
      </w:r>
      <w:r>
        <w:rPr>
          <w:rFonts w:cs="Arial"/>
          <w:sz w:val="20"/>
          <w:szCs w:val="20"/>
          <w:lang w:val="sr-Latn-CS"/>
        </w:rPr>
        <w:t>кв</w:t>
      </w:r>
      <w:r w:rsidRPr="00793B1C">
        <w:rPr>
          <w:rFonts w:cs="Arial"/>
          <w:sz w:val="20"/>
          <w:szCs w:val="20"/>
          <w:lang w:val="sr-Latn-CS"/>
        </w:rPr>
        <w:t>a</w:t>
      </w:r>
      <w:r>
        <w:rPr>
          <w:rFonts w:cs="Arial"/>
          <w:sz w:val="20"/>
          <w:szCs w:val="20"/>
          <w:lang w:val="sr-Latn-CS"/>
        </w:rPr>
        <w:t>лит</w:t>
      </w:r>
      <w:r w:rsidRPr="00793B1C">
        <w:rPr>
          <w:rFonts w:cs="Arial"/>
          <w:sz w:val="20"/>
          <w:szCs w:val="20"/>
          <w:lang w:val="sr-Latn-CS"/>
        </w:rPr>
        <w:t>e</w:t>
      </w:r>
      <w:r>
        <w:rPr>
          <w:rFonts w:cs="Arial"/>
          <w:sz w:val="20"/>
          <w:szCs w:val="20"/>
          <w:lang w:val="sr-Latn-CS"/>
        </w:rPr>
        <w:t>т</w:t>
      </w:r>
      <w:r w:rsidRPr="00793B1C">
        <w:rPr>
          <w:rFonts w:cs="Arial"/>
          <w:sz w:val="20"/>
          <w:szCs w:val="20"/>
          <w:lang w:val="sr-Latn-CS"/>
        </w:rPr>
        <w:t>a</w:t>
      </w:r>
    </w:p>
    <w:p w:rsidR="00761FAB" w:rsidRPr="00415A3D" w:rsidRDefault="00761FAB" w:rsidP="00761FAB">
      <w:pPr>
        <w:spacing w:before="0"/>
        <w:jc w:val="left"/>
        <w:rPr>
          <w:rFonts w:ascii="Times New Roman" w:hAnsi="Times New Roman"/>
          <w:sz w:val="20"/>
          <w:szCs w:val="20"/>
          <w:lang w:val="sr-Latn-CS"/>
        </w:rPr>
      </w:pPr>
    </w:p>
    <w:p w:rsidR="00761FAB" w:rsidRPr="00415A3D" w:rsidRDefault="00F17754" w:rsidP="00761FAB">
      <w:pPr>
        <w:spacing w:before="0"/>
        <w:jc w:val="left"/>
        <w:rPr>
          <w:rFonts w:ascii="Times New Roman" w:hAnsi="Times New Roman"/>
          <w:sz w:val="20"/>
          <w:szCs w:val="20"/>
          <w:lang w:val="sr-Latn-CS"/>
        </w:rPr>
      </w:pPr>
      <w:r w:rsidRPr="00415A3D">
        <w:rPr>
          <w:rFonts w:ascii="Times New Roman" w:hAnsi="Times New Roman"/>
          <w:noProof/>
          <w:sz w:val="20"/>
          <w:szCs w:val="20"/>
          <w:lang w:val="sr-Latn-RS" w:eastAsia="sr-Latn-RS"/>
        </w:rPr>
        <w:lastRenderedPageBreak/>
        <w:drawing>
          <wp:inline distT="0" distB="0" distL="0" distR="0" wp14:anchorId="5F9A0135" wp14:editId="322D26AC">
            <wp:extent cx="5097273" cy="7200000"/>
            <wp:effectExtent l="0" t="0" r="8255" b="1270"/>
            <wp:docPr id="6" name="Picture 6" descr="C:\Users\vstojanovic\Desktop\2017\1169 del kondez i napojne\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tojanovic\Desktop\2017\1169 del kondez i napojne\Scan000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097273" cy="7200000"/>
                    </a:xfrm>
                    <a:prstGeom prst="rect">
                      <a:avLst/>
                    </a:prstGeom>
                    <a:noFill/>
                    <a:ln>
                      <a:noFill/>
                    </a:ln>
                  </pic:spPr>
                </pic:pic>
              </a:graphicData>
            </a:graphic>
          </wp:inline>
        </w:drawing>
      </w:r>
      <w:r w:rsidRPr="00415A3D">
        <w:rPr>
          <w:rFonts w:ascii="Times New Roman" w:hAnsi="Times New Roman"/>
          <w:noProof/>
          <w:sz w:val="20"/>
          <w:szCs w:val="20"/>
          <w:lang w:val="sr-Latn-RS" w:eastAsia="sr-Latn-RS"/>
        </w:rPr>
        <w:lastRenderedPageBreak/>
        <w:drawing>
          <wp:inline distT="0" distB="0" distL="0" distR="0" wp14:anchorId="093154DA" wp14:editId="4490E3CC">
            <wp:extent cx="5097273" cy="7200000"/>
            <wp:effectExtent l="0" t="0" r="8255" b="1270"/>
            <wp:docPr id="3" name="Picture 3" descr="C:\Users\vstojanovic\Desktop\2017\1169 del kondez i napojne\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tojanovic\Desktop\2017\1169 del kondez i napojne\Scan00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97273" cy="7200000"/>
                    </a:xfrm>
                    <a:prstGeom prst="rect">
                      <a:avLst/>
                    </a:prstGeom>
                    <a:noFill/>
                    <a:ln>
                      <a:noFill/>
                    </a:ln>
                  </pic:spPr>
                </pic:pic>
              </a:graphicData>
            </a:graphic>
          </wp:inline>
        </w:drawing>
      </w:r>
    </w:p>
    <w:p w:rsidR="00761FAB" w:rsidRPr="00415A3D" w:rsidRDefault="00761FAB" w:rsidP="00761FAB">
      <w:pPr>
        <w:spacing w:before="0"/>
        <w:jc w:val="left"/>
        <w:rPr>
          <w:rFonts w:ascii="Times New Roman" w:hAnsi="Times New Roman"/>
          <w:sz w:val="20"/>
          <w:szCs w:val="20"/>
          <w:lang w:val="sr-Latn-CS"/>
        </w:rPr>
      </w:pPr>
    </w:p>
    <w:p w:rsidR="00761FAB" w:rsidRPr="00415A3D" w:rsidRDefault="00761FAB" w:rsidP="00761FAB">
      <w:pPr>
        <w:spacing w:before="0"/>
        <w:jc w:val="left"/>
        <w:rPr>
          <w:rFonts w:ascii="Times New Roman" w:hAnsi="Times New Roman"/>
          <w:sz w:val="20"/>
          <w:szCs w:val="20"/>
          <w:lang w:val="sr-Latn-CS"/>
        </w:rPr>
      </w:pPr>
    </w:p>
    <w:p w:rsidR="00761FAB" w:rsidRPr="00415A3D" w:rsidRDefault="00761FAB" w:rsidP="00761FAB">
      <w:pPr>
        <w:spacing w:before="0"/>
        <w:jc w:val="left"/>
        <w:rPr>
          <w:rFonts w:ascii="Times New Roman" w:hAnsi="Times New Roman"/>
          <w:sz w:val="20"/>
          <w:szCs w:val="20"/>
          <w:lang w:val="sr-Latn-CS"/>
        </w:rPr>
      </w:pPr>
    </w:p>
    <w:p w:rsidR="004C5F5C" w:rsidRPr="00415A3D" w:rsidRDefault="004C5F5C" w:rsidP="004C5F5C">
      <w:pPr>
        <w:rPr>
          <w:rFonts w:cs="Arial"/>
          <w:b/>
          <w:lang w:val="sr-Cyrl-RS" w:eastAsia="sr-Latn-CS"/>
        </w:rPr>
      </w:pPr>
    </w:p>
    <w:p w:rsidR="0071280F" w:rsidRPr="00415A3D" w:rsidRDefault="00F17754" w:rsidP="0071280F">
      <w:pPr>
        <w:rPr>
          <w:rFonts w:cs="Arial"/>
          <w:b/>
          <w:lang w:val="sr-Cyrl-RS" w:eastAsia="sr-Latn-CS"/>
        </w:rPr>
      </w:pPr>
      <w:r w:rsidRPr="00415A3D">
        <w:rPr>
          <w:rFonts w:cs="Arial"/>
          <w:b/>
          <w:noProof/>
          <w:lang w:val="sr-Latn-RS" w:eastAsia="sr-Latn-RS"/>
        </w:rPr>
        <w:drawing>
          <wp:inline distT="0" distB="0" distL="0" distR="0" wp14:anchorId="057FD038" wp14:editId="1363B649">
            <wp:extent cx="5097273" cy="7200000"/>
            <wp:effectExtent l="0" t="0" r="8255" b="1270"/>
            <wp:docPr id="7" name="Picture 7" descr="C:\Users\vstojanovic\Documents\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tojanovic\Documents\Scan 3.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97273" cy="7200000"/>
                    </a:xfrm>
                    <a:prstGeom prst="rect">
                      <a:avLst/>
                    </a:prstGeom>
                    <a:noFill/>
                    <a:ln>
                      <a:noFill/>
                    </a:ln>
                  </pic:spPr>
                </pic:pic>
              </a:graphicData>
            </a:graphic>
          </wp:inline>
        </w:drawing>
      </w:r>
    </w:p>
    <w:p w:rsidR="004C5F5C" w:rsidRPr="00415A3D" w:rsidRDefault="004C5F5C" w:rsidP="004C5F5C">
      <w:pPr>
        <w:pStyle w:val="BodyText"/>
        <w:rPr>
          <w:lang w:val="sr-Cyrl-RS"/>
        </w:rPr>
      </w:pPr>
    </w:p>
    <w:bookmarkEnd w:id="16"/>
    <w:p w:rsidR="009919AA" w:rsidRPr="00415A3D" w:rsidRDefault="00412CB4" w:rsidP="00412CB4">
      <w:pPr>
        <w:rPr>
          <w:rFonts w:cs="Arial"/>
          <w:b/>
          <w:u w:val="single"/>
        </w:rPr>
      </w:pPr>
      <w:r w:rsidRPr="00415A3D">
        <w:rPr>
          <w:rFonts w:cs="Arial"/>
          <w:b/>
          <w:u w:val="single"/>
        </w:rPr>
        <w:lastRenderedPageBreak/>
        <w:t>3.2.</w:t>
      </w:r>
      <w:r w:rsidR="009919AA" w:rsidRPr="00415A3D">
        <w:rPr>
          <w:rFonts w:cs="Arial"/>
          <w:b/>
          <w:u w:val="single"/>
        </w:rPr>
        <w:t>Рок испоруке добара</w:t>
      </w:r>
    </w:p>
    <w:p w:rsidR="00421040" w:rsidRPr="00415A3D" w:rsidRDefault="00016FA0" w:rsidP="004801AE">
      <w:pPr>
        <w:pStyle w:val="ListParagraph"/>
        <w:numPr>
          <w:ilvl w:val="0"/>
          <w:numId w:val="46"/>
        </w:numPr>
        <w:spacing w:before="0"/>
        <w:rPr>
          <w:rFonts w:ascii="Arial" w:hAnsi="Arial" w:cs="Arial"/>
          <w:lang w:val="sr-Cyrl-RS"/>
        </w:rPr>
      </w:pPr>
      <w:r w:rsidRPr="00415A3D">
        <w:rPr>
          <w:rFonts w:ascii="Arial" w:hAnsi="Arial" w:cs="Arial"/>
          <w:lang w:val="sr-Cyrl-RS"/>
        </w:rPr>
        <w:t xml:space="preserve">Рок испоруке  </w:t>
      </w:r>
      <w:r w:rsidR="002D3BF0" w:rsidRPr="00415A3D">
        <w:rPr>
          <w:rFonts w:ascii="Arial" w:hAnsi="Arial" w:cs="Arial"/>
          <w:lang w:val="sr-Cyrl-RS"/>
        </w:rPr>
        <w:t>добара</w:t>
      </w:r>
      <w:r w:rsidRPr="00415A3D">
        <w:rPr>
          <w:rFonts w:ascii="Arial" w:hAnsi="Arial" w:cs="Arial"/>
          <w:lang w:val="sr-Cyrl-RS"/>
        </w:rPr>
        <w:t xml:space="preserve"> </w:t>
      </w:r>
      <w:r w:rsidR="00421040" w:rsidRPr="00415A3D">
        <w:rPr>
          <w:rFonts w:ascii="Arial" w:hAnsi="Arial" w:cs="Arial"/>
          <w:lang w:val="sr-Cyrl-RS"/>
        </w:rPr>
        <w:t xml:space="preserve">не може бити дужи од </w:t>
      </w:r>
      <w:r w:rsidR="0071280F" w:rsidRPr="00415A3D">
        <w:rPr>
          <w:rFonts w:ascii="Arial" w:hAnsi="Arial" w:cs="Arial"/>
          <w:lang w:val="sr-Cyrl-RS"/>
        </w:rPr>
        <w:t>20</w:t>
      </w:r>
      <w:r w:rsidR="00421040" w:rsidRPr="00415A3D">
        <w:rPr>
          <w:rFonts w:ascii="Arial" w:hAnsi="Arial" w:cs="Arial"/>
          <w:lang w:val="sr-Cyrl-RS"/>
        </w:rPr>
        <w:t xml:space="preserve"> </w:t>
      </w:r>
      <w:r w:rsidRPr="00415A3D">
        <w:rPr>
          <w:rFonts w:ascii="Arial" w:hAnsi="Arial" w:cs="Arial"/>
          <w:lang w:val="sr-Cyrl-RS"/>
        </w:rPr>
        <w:t>недељ</w:t>
      </w:r>
      <w:r w:rsidR="00C5338C">
        <w:rPr>
          <w:rFonts w:ascii="Arial" w:hAnsi="Arial" w:cs="Arial"/>
          <w:lang w:val="sr-Cyrl-RS"/>
        </w:rPr>
        <w:t>а</w:t>
      </w:r>
      <w:r w:rsidR="008C4C61" w:rsidRPr="00415A3D">
        <w:rPr>
          <w:rFonts w:ascii="Arial" w:hAnsi="Arial" w:cs="Arial"/>
          <w:lang w:val="sr-Cyrl-RS"/>
        </w:rPr>
        <w:t xml:space="preserve"> </w:t>
      </w:r>
      <w:r w:rsidR="00421040" w:rsidRPr="00415A3D">
        <w:rPr>
          <w:rFonts w:ascii="Arial" w:hAnsi="Arial" w:cs="Arial"/>
          <w:lang w:val="sr-Cyrl-RS"/>
        </w:rPr>
        <w:t xml:space="preserve">од дана </w:t>
      </w:r>
      <w:r w:rsidR="00227E77" w:rsidRPr="00415A3D">
        <w:rPr>
          <w:rFonts w:ascii="Arial" w:hAnsi="Arial" w:cs="Arial"/>
          <w:lang w:val="sr-Cyrl-RS"/>
        </w:rPr>
        <w:t>закључења Уговора.</w:t>
      </w:r>
    </w:p>
    <w:p w:rsidR="00DB369C" w:rsidRPr="00415A3D" w:rsidRDefault="00412CB4" w:rsidP="00782415">
      <w:pPr>
        <w:pStyle w:val="ListParagraph"/>
        <w:spacing w:before="0"/>
        <w:ind w:left="0"/>
        <w:rPr>
          <w:b/>
          <w:sz w:val="24"/>
          <w:szCs w:val="24"/>
          <w:lang w:val="sr-Cyrl-RS"/>
        </w:rPr>
      </w:pPr>
      <w:bookmarkStart w:id="18" w:name="_Toc441651542"/>
      <w:bookmarkStart w:id="19" w:name="_Toc442559880"/>
      <w:r w:rsidRPr="00415A3D">
        <w:rPr>
          <w:b/>
          <w:sz w:val="24"/>
          <w:szCs w:val="24"/>
        </w:rPr>
        <w:t>3.3.</w:t>
      </w:r>
      <w:r w:rsidR="00874F5B" w:rsidRPr="00415A3D">
        <w:rPr>
          <w:b/>
          <w:sz w:val="24"/>
          <w:szCs w:val="24"/>
        </w:rPr>
        <w:t xml:space="preserve"> </w:t>
      </w:r>
      <w:r w:rsidR="00DB369C" w:rsidRPr="00415A3D">
        <w:rPr>
          <w:b/>
          <w:sz w:val="24"/>
          <w:szCs w:val="24"/>
        </w:rPr>
        <w:t>Место и</w:t>
      </w:r>
      <w:r w:rsidR="004559F1" w:rsidRPr="00415A3D">
        <w:rPr>
          <w:b/>
          <w:sz w:val="24"/>
          <w:szCs w:val="24"/>
        </w:rPr>
        <w:t>споруке добара</w:t>
      </w:r>
      <w:bookmarkEnd w:id="18"/>
      <w:bookmarkEnd w:id="19"/>
    </w:p>
    <w:p w:rsidR="00292C26" w:rsidRPr="00415A3D" w:rsidRDefault="004667AE" w:rsidP="002D605E">
      <w:pPr>
        <w:rPr>
          <w:lang w:val="sr-Cyrl-RS" w:eastAsia="ar-SA"/>
        </w:rPr>
      </w:pPr>
      <w:r w:rsidRPr="00415A3D">
        <w:rPr>
          <w:lang w:val="sr-Cyrl-RS" w:eastAsia="ar-SA"/>
        </w:rPr>
        <w:t xml:space="preserve">Понуда се даје на паритету ф-ко (магацин) ТЕНТ А односно DAP TEНТ А Incoterms 2010 за стране понуђаче, место </w:t>
      </w:r>
      <w:r w:rsidR="002D605E" w:rsidRPr="00415A3D">
        <w:rPr>
          <w:lang w:val="sr-Cyrl-RS" w:eastAsia="ar-SA"/>
        </w:rPr>
        <w:t>испоруке је складиште  ЈП ЕПС, Огранак ТЕНТ, локација ТЕНТ А, Богољуба Урошевића Црног бр.44., 11500 Обреновац..</w:t>
      </w:r>
    </w:p>
    <w:p w:rsidR="00070508" w:rsidRPr="00415A3D" w:rsidRDefault="00070508" w:rsidP="00070508">
      <w:pPr>
        <w:spacing w:before="0"/>
        <w:rPr>
          <w:rFonts w:cs="Arial"/>
          <w:lang w:val="sr-Cyrl-CS" w:eastAsia="zh-CN"/>
        </w:rPr>
      </w:pPr>
      <w:r w:rsidRPr="00415A3D">
        <w:rPr>
          <w:rFonts w:cs="Arial"/>
          <w:lang w:val="sr-Cyrl-CS" w:eastAsia="zh-CN"/>
        </w:rPr>
        <w:t>У понуђену цену страног понуђача урачунавају се и царинске дажбине.</w:t>
      </w:r>
    </w:p>
    <w:p w:rsidR="00070508" w:rsidRPr="00415A3D" w:rsidRDefault="00070508" w:rsidP="00070508">
      <w:pPr>
        <w:spacing w:before="0"/>
        <w:rPr>
          <w:rFonts w:cs="Arial"/>
          <w:lang w:val="sr-Cyrl-CS" w:eastAsia="zh-CN"/>
        </w:rPr>
      </w:pPr>
      <w:r w:rsidRPr="00415A3D">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070508" w:rsidRPr="00415A3D" w:rsidRDefault="00070508" w:rsidP="00070508">
      <w:pPr>
        <w:spacing w:before="0"/>
        <w:rPr>
          <w:rFonts w:cs="Arial"/>
          <w:lang w:val="sr-Cyrl-CS" w:eastAsia="zh-CN"/>
        </w:rPr>
      </w:pPr>
      <w:r w:rsidRPr="00415A3D">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070508" w:rsidRPr="00415A3D" w:rsidRDefault="00070508" w:rsidP="00070508">
      <w:pPr>
        <w:spacing w:before="0"/>
        <w:rPr>
          <w:rFonts w:cs="Arial"/>
          <w:lang w:val="sr-Cyrl-CS" w:eastAsia="zh-CN"/>
        </w:rPr>
      </w:pPr>
      <w:r w:rsidRPr="00415A3D">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070508" w:rsidRPr="00415A3D" w:rsidRDefault="00070508" w:rsidP="00070508">
      <w:pPr>
        <w:spacing w:before="0"/>
        <w:rPr>
          <w:rFonts w:cs="Arial"/>
          <w:lang w:val="sr-Cyrl-RS" w:eastAsia="zh-CN"/>
        </w:rPr>
      </w:pPr>
      <w:r w:rsidRPr="00415A3D">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EB602E" w:rsidRPr="00415A3D" w:rsidRDefault="008112A2" w:rsidP="004801AE">
      <w:pPr>
        <w:pStyle w:val="Heading10"/>
        <w:numPr>
          <w:ilvl w:val="1"/>
          <w:numId w:val="44"/>
        </w:numPr>
      </w:pPr>
      <w:r w:rsidRPr="00415A3D">
        <w:t>Квалитативни и квантитативни пријем</w:t>
      </w:r>
    </w:p>
    <w:p w:rsidR="00A26EA0" w:rsidRPr="00415A3D" w:rsidRDefault="00A26EA0" w:rsidP="00A26EA0">
      <w:pPr>
        <w:rPr>
          <w:rFonts w:cs="Arial"/>
          <w:lang w:val="sr-Cyrl-RS"/>
        </w:rPr>
      </w:pPr>
      <w:r w:rsidRPr="00415A3D">
        <w:rPr>
          <w:rFonts w:cs="Arial"/>
          <w:b/>
          <w:lang w:val="sr-Cyrl-RS"/>
        </w:rPr>
        <w:t>Квантитативни пријем:</w:t>
      </w:r>
      <w:r w:rsidRPr="00415A3D">
        <w:rPr>
          <w:rFonts w:cs="Arial"/>
          <w:lang w:val="sr-Cyrl-RS"/>
        </w:rPr>
        <w:t xml:space="preserve"> констатоваће се потписивањем Записника о </w:t>
      </w:r>
      <w:r w:rsidRPr="00415A3D">
        <w:rPr>
          <w:rFonts w:cs="Arial"/>
        </w:rPr>
        <w:t>извршеној испоруци</w:t>
      </w:r>
      <w:r w:rsidRPr="00415A3D">
        <w:rPr>
          <w:rFonts w:cs="Arial"/>
          <w:lang w:val="sr-Cyrl-RS"/>
        </w:rPr>
        <w:t xml:space="preserve"> – без примедби, отпремнице и провером:</w:t>
      </w:r>
    </w:p>
    <w:p w:rsidR="00A26EA0" w:rsidRPr="00415A3D" w:rsidRDefault="00A26EA0" w:rsidP="004801A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415A3D">
        <w:rPr>
          <w:rFonts w:ascii="Arial" w:hAnsi="Arial" w:cs="Arial"/>
          <w:lang w:val="sr-Cyrl-RS"/>
        </w:rPr>
        <w:t>да ли је испоручена наручена количина</w:t>
      </w:r>
    </w:p>
    <w:p w:rsidR="00A26EA0" w:rsidRPr="00415A3D" w:rsidRDefault="00A26EA0" w:rsidP="004801A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415A3D">
        <w:rPr>
          <w:rFonts w:ascii="Arial" w:hAnsi="Arial" w:cs="Arial"/>
          <w:lang w:val="sr-Cyrl-RS"/>
        </w:rPr>
        <w:t>да ли су добра испоручена у оригиналном паковању</w:t>
      </w:r>
    </w:p>
    <w:p w:rsidR="00F21F35" w:rsidRPr="00415A3D" w:rsidRDefault="00A26EA0" w:rsidP="004801A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415A3D">
        <w:rPr>
          <w:rFonts w:ascii="Arial" w:hAnsi="Arial" w:cs="Arial"/>
          <w:lang w:val="sr-Cyrl-RS"/>
        </w:rPr>
        <w:t>да ли су добра без видљивог оштећења.</w:t>
      </w:r>
    </w:p>
    <w:p w:rsidR="00A26EA0" w:rsidRPr="00415A3D" w:rsidRDefault="00A26EA0" w:rsidP="00F21F35">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415A3D">
        <w:rPr>
          <w:rFonts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26EA0" w:rsidRPr="00415A3D" w:rsidRDefault="00221AC7" w:rsidP="00A26EA0">
      <w:pPr>
        <w:rPr>
          <w:rFonts w:cs="Arial"/>
          <w:lang w:val="sr-Cyrl-RS"/>
        </w:rPr>
      </w:pPr>
      <w:r w:rsidRPr="00415A3D">
        <w:rPr>
          <w:rFonts w:cs="Arial"/>
          <w:b/>
          <w:lang w:val="sr-Cyrl-RS"/>
        </w:rPr>
        <w:t>Квалитативни пријем:</w:t>
      </w:r>
      <w:r w:rsidRPr="00415A3D">
        <w:rPr>
          <w:rFonts w:cs="Arial"/>
          <w:lang w:val="sr-Cyrl-RS"/>
        </w:rPr>
        <w:t xml:space="preserve"> </w:t>
      </w:r>
      <w:r w:rsidR="00A26EA0" w:rsidRPr="00415A3D">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rsidR="00EB602E" w:rsidRPr="00415A3D" w:rsidRDefault="00A26EA0" w:rsidP="00EB602E">
      <w:pPr>
        <w:rPr>
          <w:rFonts w:cs="Arial"/>
          <w:lang w:val="sr-Latn-RS"/>
        </w:rPr>
      </w:pPr>
      <w:r w:rsidRPr="00415A3D">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r w:rsidR="006F2F53" w:rsidRPr="00415A3D">
        <w:rPr>
          <w:rFonts w:cs="Arial"/>
          <w:lang w:val="sr-Latn-RS"/>
        </w:rPr>
        <w:t xml:space="preserve"> </w:t>
      </w:r>
    </w:p>
    <w:p w:rsidR="004D14FC" w:rsidRPr="00415A3D" w:rsidRDefault="004D14FC" w:rsidP="004801AE">
      <w:pPr>
        <w:pStyle w:val="Heading10"/>
        <w:numPr>
          <w:ilvl w:val="1"/>
          <w:numId w:val="44"/>
        </w:numPr>
      </w:pPr>
      <w:bookmarkStart w:id="20" w:name="_Toc441651543"/>
      <w:bookmarkStart w:id="21" w:name="_Toc442559881"/>
      <w:r w:rsidRPr="00415A3D">
        <w:t>Гарантни рок</w:t>
      </w:r>
      <w:bookmarkEnd w:id="20"/>
      <w:bookmarkEnd w:id="21"/>
    </w:p>
    <w:p w:rsidR="006F2F53" w:rsidRPr="00415A3D" w:rsidRDefault="006F2F53" w:rsidP="006F2F53">
      <w:pPr>
        <w:pStyle w:val="ListParagraph"/>
        <w:spacing w:before="0"/>
        <w:ind w:left="360"/>
        <w:rPr>
          <w:rFonts w:cs="Arial"/>
          <w:lang w:val="sr-Cyrl-RS" w:eastAsia="zh-CN"/>
        </w:rPr>
      </w:pPr>
      <w:r w:rsidRPr="00415A3D">
        <w:rPr>
          <w:rFonts w:cs="Arial"/>
          <w:lang w:eastAsia="zh-CN"/>
        </w:rPr>
        <w:t xml:space="preserve">Гарантни рок за предмет набавке је минимум 12 </w:t>
      </w:r>
      <w:r w:rsidRPr="00415A3D">
        <w:rPr>
          <w:rFonts w:cs="Arial"/>
          <w:lang w:val="sr-Cyrl-RS" w:eastAsia="zh-CN"/>
        </w:rPr>
        <w:t>месеци</w:t>
      </w:r>
      <w:r w:rsidRPr="00415A3D">
        <w:rPr>
          <w:rFonts w:cs="Arial"/>
          <w:lang w:eastAsia="zh-CN"/>
        </w:rPr>
        <w:t xml:space="preserve"> од дана</w:t>
      </w:r>
      <w:r w:rsidRPr="00415A3D">
        <w:rPr>
          <w:rFonts w:cs="Arial"/>
          <w:lang w:val="sr-Cyrl-RS" w:eastAsia="zh-CN"/>
        </w:rPr>
        <w:t xml:space="preserve"> уградње.  или 18 месеци од дана </w:t>
      </w:r>
      <w:r w:rsidRPr="00415A3D">
        <w:rPr>
          <w:rFonts w:cs="Arial"/>
          <w:lang w:eastAsia="zh-CN"/>
        </w:rPr>
        <w:t xml:space="preserve"> када је извршен квалитативни пријем  добара</w:t>
      </w:r>
      <w:r w:rsidRPr="00415A3D">
        <w:t xml:space="preserve"> </w:t>
      </w:r>
      <w:r w:rsidRPr="00415A3D">
        <w:rPr>
          <w:rFonts w:cs="Arial"/>
          <w:lang w:eastAsia="zh-CN"/>
        </w:rPr>
        <w:t>у зависности шта пре наступи.</w:t>
      </w:r>
    </w:p>
    <w:p w:rsidR="008E0895" w:rsidRPr="00415A3D" w:rsidRDefault="008E0895" w:rsidP="008112A2">
      <w:pPr>
        <w:spacing w:before="0"/>
        <w:rPr>
          <w:rFonts w:cs="Arial"/>
          <w:lang w:val="sr-Latn-RS" w:eastAsia="zh-CN"/>
        </w:rPr>
      </w:pPr>
    </w:p>
    <w:p w:rsidR="006F2F53" w:rsidRPr="00415A3D" w:rsidRDefault="006F2F53" w:rsidP="008112A2">
      <w:pPr>
        <w:spacing w:before="0"/>
        <w:rPr>
          <w:rFonts w:cs="Arial"/>
          <w:lang w:val="sr-Latn-RS" w:eastAsia="zh-CN"/>
        </w:rPr>
      </w:pPr>
    </w:p>
    <w:p w:rsidR="006F2F53" w:rsidRPr="00415A3D" w:rsidRDefault="006F2F53" w:rsidP="008112A2">
      <w:pPr>
        <w:spacing w:before="0"/>
        <w:rPr>
          <w:rFonts w:cs="Arial"/>
          <w:lang w:val="sr-Latn-RS" w:eastAsia="zh-CN"/>
        </w:rPr>
      </w:pPr>
    </w:p>
    <w:p w:rsidR="006F2F53" w:rsidRPr="00415A3D" w:rsidRDefault="006F2F53" w:rsidP="008112A2">
      <w:pPr>
        <w:spacing w:before="0"/>
        <w:rPr>
          <w:rFonts w:cs="Arial"/>
          <w:lang w:val="sr-Latn-RS" w:eastAsia="zh-CN"/>
        </w:rPr>
      </w:pPr>
    </w:p>
    <w:p w:rsidR="007C3D40" w:rsidRPr="00415A3D" w:rsidRDefault="007C3D40" w:rsidP="008112A2">
      <w:pPr>
        <w:spacing w:before="0"/>
        <w:rPr>
          <w:rFonts w:cs="Arial"/>
          <w:lang w:val="sr-Cyrl-RS" w:eastAsia="zh-CN"/>
        </w:rPr>
      </w:pPr>
    </w:p>
    <w:p w:rsidR="00756A02" w:rsidRPr="00415A3D" w:rsidRDefault="00756A02" w:rsidP="004801AE">
      <w:pPr>
        <w:pStyle w:val="Heading10"/>
        <w:numPr>
          <w:ilvl w:val="0"/>
          <w:numId w:val="44"/>
        </w:numPr>
      </w:pPr>
      <w:bookmarkStart w:id="22" w:name="_Toc442559884"/>
      <w:r w:rsidRPr="00415A3D">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15A3D" w:rsidTr="008112A2">
        <w:trPr>
          <w:trHeight w:val="524"/>
          <w:jc w:val="center"/>
        </w:trPr>
        <w:tc>
          <w:tcPr>
            <w:tcW w:w="729" w:type="dxa"/>
            <w:vAlign w:val="center"/>
          </w:tcPr>
          <w:p w:rsidR="00175774" w:rsidRPr="00415A3D" w:rsidRDefault="00175774" w:rsidP="003A4822">
            <w:pPr>
              <w:jc w:val="center"/>
              <w:rPr>
                <w:rFonts w:cs="Arial"/>
                <w:b/>
              </w:rPr>
            </w:pPr>
            <w:r w:rsidRPr="00415A3D">
              <w:rPr>
                <w:rFonts w:cs="Arial"/>
                <w:b/>
              </w:rPr>
              <w:t>Ред. бр.</w:t>
            </w:r>
          </w:p>
        </w:tc>
        <w:tc>
          <w:tcPr>
            <w:tcW w:w="8430" w:type="dxa"/>
            <w:vAlign w:val="center"/>
          </w:tcPr>
          <w:p w:rsidR="00175774" w:rsidRPr="00415A3D" w:rsidRDefault="00175774" w:rsidP="003A4822">
            <w:pPr>
              <w:ind w:right="-180"/>
              <w:jc w:val="center"/>
              <w:rPr>
                <w:rFonts w:cs="Arial"/>
                <w:b/>
              </w:rPr>
            </w:pPr>
            <w:r w:rsidRPr="00415A3D">
              <w:rPr>
                <w:rStyle w:val="Heading1Char"/>
              </w:rPr>
              <w:t>4.1</w:t>
            </w:r>
            <w:r w:rsidRPr="00415A3D">
              <w:rPr>
                <w:rFonts w:cs="Arial"/>
                <w:b/>
              </w:rPr>
              <w:t xml:space="preserve">  ОБАВЕЗНИ УСЛОВИ </w:t>
            </w:r>
          </w:p>
          <w:p w:rsidR="00175774" w:rsidRPr="00415A3D" w:rsidRDefault="00175774" w:rsidP="00E151E9">
            <w:pPr>
              <w:jc w:val="center"/>
              <w:rPr>
                <w:rFonts w:cs="Arial"/>
                <w:b/>
              </w:rPr>
            </w:pPr>
            <w:r w:rsidRPr="00415A3D">
              <w:rPr>
                <w:rFonts w:cs="Arial"/>
                <w:b/>
              </w:rPr>
              <w:t>ЗА УЧЕШЋЕ У ПОСТУПКУ ЈАВНЕ НАБАВКЕ ИЗ ЧЛАНА 75. З</w:t>
            </w:r>
            <w:r w:rsidR="005C7CDE" w:rsidRPr="00415A3D">
              <w:rPr>
                <w:rFonts w:cs="Arial"/>
                <w:b/>
              </w:rPr>
              <w:t>АКОНА</w:t>
            </w:r>
          </w:p>
        </w:tc>
      </w:tr>
      <w:tr w:rsidR="00175774" w:rsidRPr="00415A3D" w:rsidTr="008112A2">
        <w:trPr>
          <w:jc w:val="center"/>
        </w:trPr>
        <w:tc>
          <w:tcPr>
            <w:tcW w:w="729" w:type="dxa"/>
            <w:vAlign w:val="center"/>
          </w:tcPr>
          <w:p w:rsidR="00175774" w:rsidRPr="00415A3D" w:rsidRDefault="00175774" w:rsidP="003A4822">
            <w:pPr>
              <w:jc w:val="center"/>
              <w:rPr>
                <w:rFonts w:cs="Arial"/>
              </w:rPr>
            </w:pPr>
            <w:r w:rsidRPr="00415A3D">
              <w:rPr>
                <w:rFonts w:cs="Arial"/>
              </w:rPr>
              <w:t>1.</w:t>
            </w:r>
          </w:p>
        </w:tc>
        <w:tc>
          <w:tcPr>
            <w:tcW w:w="8430" w:type="dxa"/>
            <w:vAlign w:val="center"/>
          </w:tcPr>
          <w:p w:rsidR="00F2147D" w:rsidRPr="00415A3D" w:rsidRDefault="00175774" w:rsidP="003A4822">
            <w:pPr>
              <w:autoSpaceDE w:val="0"/>
              <w:autoSpaceDN w:val="0"/>
              <w:adjustRightInd w:val="0"/>
              <w:rPr>
                <w:rFonts w:cs="Arial"/>
                <w:b/>
                <w:u w:val="single"/>
              </w:rPr>
            </w:pPr>
            <w:r w:rsidRPr="00415A3D">
              <w:rPr>
                <w:rFonts w:cs="Arial"/>
                <w:b/>
                <w:u w:val="single"/>
              </w:rPr>
              <w:t>Услов:</w:t>
            </w:r>
          </w:p>
          <w:p w:rsidR="00175774" w:rsidRPr="00415A3D" w:rsidRDefault="00175774" w:rsidP="003A4822">
            <w:pPr>
              <w:autoSpaceDE w:val="0"/>
              <w:autoSpaceDN w:val="0"/>
              <w:adjustRightInd w:val="0"/>
              <w:rPr>
                <w:rFonts w:cs="Arial"/>
              </w:rPr>
            </w:pPr>
            <w:r w:rsidRPr="00415A3D">
              <w:rPr>
                <w:rFonts w:cs="Arial"/>
                <w:lang w:val="pl-PL"/>
              </w:rPr>
              <w:t>Да је понуђач регистрован код надлежног органа, односно уписан у одговара</w:t>
            </w:r>
            <w:r w:rsidR="00F2147D" w:rsidRPr="00415A3D">
              <w:rPr>
                <w:rFonts w:cs="Arial"/>
                <w:lang w:val="pl-PL"/>
              </w:rPr>
              <w:t>јући регистар</w:t>
            </w:r>
          </w:p>
          <w:p w:rsidR="00175774" w:rsidRPr="00415A3D" w:rsidRDefault="00175774" w:rsidP="003A4822">
            <w:pPr>
              <w:autoSpaceDE w:val="0"/>
              <w:autoSpaceDN w:val="0"/>
              <w:adjustRightInd w:val="0"/>
              <w:rPr>
                <w:rFonts w:cs="Arial"/>
                <w:b/>
                <w:u w:val="single"/>
              </w:rPr>
            </w:pPr>
            <w:r w:rsidRPr="00415A3D">
              <w:rPr>
                <w:rFonts w:cs="Arial"/>
                <w:b/>
                <w:u w:val="single"/>
              </w:rPr>
              <w:t xml:space="preserve">Доказ: </w:t>
            </w:r>
          </w:p>
          <w:p w:rsidR="00175774" w:rsidRPr="00415A3D" w:rsidRDefault="00175774" w:rsidP="003A4822">
            <w:pPr>
              <w:tabs>
                <w:tab w:val="left" w:pos="680"/>
              </w:tabs>
              <w:snapToGrid w:val="0"/>
              <w:rPr>
                <w:rFonts w:eastAsia="Calibri" w:cs="Arial"/>
              </w:rPr>
            </w:pPr>
            <w:r w:rsidRPr="00415A3D">
              <w:rPr>
                <w:rFonts w:eastAsia="Calibri" w:cs="Arial"/>
                <w:lang w:val="ru-RU"/>
              </w:rPr>
              <w:t xml:space="preserve">- </w:t>
            </w:r>
            <w:r w:rsidRPr="00415A3D">
              <w:rPr>
                <w:rFonts w:eastAsia="Calibri" w:cs="Arial"/>
                <w:b/>
              </w:rPr>
              <w:t>за правно лице:</w:t>
            </w:r>
            <w:r w:rsidRPr="00415A3D">
              <w:rPr>
                <w:rFonts w:eastAsia="Calibri" w:cs="Arial"/>
                <w:lang w:val="ru-RU"/>
              </w:rPr>
              <w:t>Извод из регистра</w:t>
            </w:r>
            <w:r w:rsidR="00165191" w:rsidRPr="00415A3D">
              <w:rPr>
                <w:rFonts w:eastAsia="Calibri" w:cs="Arial"/>
                <w:lang w:val="ru-RU"/>
              </w:rPr>
              <w:t xml:space="preserve"> </w:t>
            </w:r>
            <w:r w:rsidRPr="00415A3D">
              <w:rPr>
                <w:rFonts w:eastAsia="Calibri" w:cs="Arial"/>
                <w:lang w:val="ru-RU"/>
              </w:rPr>
              <w:t xml:space="preserve">Агенције за привредне регистре, односно извод из регистра надлежног Привредног суда </w:t>
            </w:r>
          </w:p>
          <w:p w:rsidR="00175774" w:rsidRPr="00415A3D" w:rsidRDefault="00175774" w:rsidP="003A4822">
            <w:pPr>
              <w:tabs>
                <w:tab w:val="left" w:pos="680"/>
              </w:tabs>
              <w:snapToGrid w:val="0"/>
              <w:rPr>
                <w:rFonts w:eastAsia="Calibri" w:cs="Arial"/>
              </w:rPr>
            </w:pPr>
            <w:r w:rsidRPr="00415A3D">
              <w:rPr>
                <w:rFonts w:eastAsia="Calibri" w:cs="Arial"/>
              </w:rPr>
              <w:t xml:space="preserve">- </w:t>
            </w:r>
            <w:r w:rsidRPr="00415A3D">
              <w:rPr>
                <w:rFonts w:eastAsia="Calibri" w:cs="Arial"/>
                <w:b/>
              </w:rPr>
              <w:t xml:space="preserve">за предузетнике: </w:t>
            </w:r>
            <w:r w:rsidRPr="00415A3D">
              <w:rPr>
                <w:rFonts w:eastAsia="Calibri" w:cs="Arial"/>
              </w:rPr>
              <w:t>И</w:t>
            </w:r>
            <w:r w:rsidRPr="00415A3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415A3D" w:rsidRDefault="00175774" w:rsidP="003A4822">
            <w:pPr>
              <w:autoSpaceDE w:val="0"/>
              <w:autoSpaceDN w:val="0"/>
              <w:adjustRightInd w:val="0"/>
              <w:rPr>
                <w:rFonts w:eastAsia="Calibri" w:cs="Arial"/>
              </w:rPr>
            </w:pPr>
            <w:r w:rsidRPr="00415A3D">
              <w:rPr>
                <w:rFonts w:eastAsia="Calibri" w:cs="Arial"/>
              </w:rPr>
              <w:t xml:space="preserve">Напомена: </w:t>
            </w:r>
          </w:p>
          <w:p w:rsidR="00175774" w:rsidRPr="00415A3D" w:rsidRDefault="00175774" w:rsidP="00FC28DB">
            <w:pPr>
              <w:numPr>
                <w:ilvl w:val="0"/>
                <w:numId w:val="15"/>
              </w:numPr>
              <w:tabs>
                <w:tab w:val="left" w:pos="680"/>
              </w:tabs>
              <w:snapToGrid w:val="0"/>
              <w:spacing w:before="0"/>
              <w:ind w:left="714" w:hanging="357"/>
              <w:contextualSpacing/>
              <w:rPr>
                <w:rFonts w:eastAsia="Calibri" w:cs="Arial"/>
              </w:rPr>
            </w:pPr>
            <w:r w:rsidRPr="00415A3D">
              <w:rPr>
                <w:rFonts w:eastAsia="Calibri" w:cs="Arial"/>
              </w:rPr>
              <w:t xml:space="preserve">У случају да понуду подноси група понуђача, овај доказ доставити за сваког </w:t>
            </w:r>
            <w:r w:rsidR="00B46D29" w:rsidRPr="00415A3D">
              <w:rPr>
                <w:rFonts w:eastAsia="Calibri" w:cs="Arial"/>
                <w:lang w:val="sr-Cyrl-CS"/>
              </w:rPr>
              <w:t>члана групе понуђача</w:t>
            </w:r>
          </w:p>
          <w:p w:rsidR="00175774" w:rsidRPr="00415A3D" w:rsidRDefault="00175774" w:rsidP="00FC28DB">
            <w:pPr>
              <w:numPr>
                <w:ilvl w:val="0"/>
                <w:numId w:val="15"/>
              </w:numPr>
              <w:tabs>
                <w:tab w:val="left" w:pos="680"/>
              </w:tabs>
              <w:snapToGrid w:val="0"/>
              <w:spacing w:before="0"/>
              <w:ind w:left="714" w:hanging="357"/>
              <w:contextualSpacing/>
              <w:rPr>
                <w:rFonts w:cs="Arial"/>
              </w:rPr>
            </w:pPr>
            <w:r w:rsidRPr="00415A3D">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415A3D" w:rsidTr="005D018D">
        <w:trPr>
          <w:trHeight w:val="1368"/>
          <w:jc w:val="center"/>
        </w:trPr>
        <w:tc>
          <w:tcPr>
            <w:tcW w:w="729" w:type="dxa"/>
            <w:vAlign w:val="center"/>
          </w:tcPr>
          <w:p w:rsidR="00175774" w:rsidRPr="00415A3D" w:rsidRDefault="00175774" w:rsidP="003A4822">
            <w:pPr>
              <w:jc w:val="center"/>
              <w:rPr>
                <w:rFonts w:cs="Arial"/>
              </w:rPr>
            </w:pPr>
            <w:r w:rsidRPr="00415A3D">
              <w:rPr>
                <w:rFonts w:cs="Arial"/>
              </w:rPr>
              <w:t>2.</w:t>
            </w:r>
          </w:p>
        </w:tc>
        <w:tc>
          <w:tcPr>
            <w:tcW w:w="8430" w:type="dxa"/>
            <w:vAlign w:val="center"/>
          </w:tcPr>
          <w:p w:rsidR="00F2147D" w:rsidRPr="00415A3D" w:rsidRDefault="00175774" w:rsidP="003A4822">
            <w:pPr>
              <w:autoSpaceDE w:val="0"/>
              <w:autoSpaceDN w:val="0"/>
              <w:adjustRightInd w:val="0"/>
              <w:rPr>
                <w:rFonts w:cs="Arial"/>
              </w:rPr>
            </w:pPr>
            <w:r w:rsidRPr="00415A3D">
              <w:rPr>
                <w:rFonts w:cs="Arial"/>
                <w:b/>
                <w:u w:val="single"/>
              </w:rPr>
              <w:t>Услов:</w:t>
            </w:r>
            <w:r w:rsidRPr="00415A3D">
              <w:rPr>
                <w:rFonts w:cs="Arial"/>
              </w:rPr>
              <w:t xml:space="preserve"> </w:t>
            </w:r>
          </w:p>
          <w:p w:rsidR="00175774" w:rsidRPr="00415A3D" w:rsidRDefault="00175774" w:rsidP="003A4822">
            <w:pPr>
              <w:autoSpaceDE w:val="0"/>
              <w:autoSpaceDN w:val="0"/>
              <w:adjustRightInd w:val="0"/>
              <w:rPr>
                <w:rFonts w:cs="Arial"/>
              </w:rPr>
            </w:pPr>
            <w:r w:rsidRPr="00415A3D">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415A3D" w:rsidRDefault="00175774" w:rsidP="003A4822">
            <w:pPr>
              <w:autoSpaceDE w:val="0"/>
              <w:autoSpaceDN w:val="0"/>
              <w:adjustRightInd w:val="0"/>
              <w:rPr>
                <w:rFonts w:cs="Arial"/>
                <w:b/>
                <w:u w:val="single"/>
              </w:rPr>
            </w:pPr>
            <w:r w:rsidRPr="00415A3D">
              <w:rPr>
                <w:rFonts w:cs="Arial"/>
                <w:b/>
                <w:u w:val="single"/>
              </w:rPr>
              <w:t>Доказ:</w:t>
            </w:r>
          </w:p>
          <w:p w:rsidR="00175774" w:rsidRPr="00415A3D" w:rsidRDefault="00175774" w:rsidP="003A4822">
            <w:pPr>
              <w:autoSpaceDE w:val="0"/>
              <w:autoSpaceDN w:val="0"/>
              <w:adjustRightInd w:val="0"/>
              <w:rPr>
                <w:rFonts w:cs="Arial"/>
                <w:b/>
                <w:u w:val="single"/>
              </w:rPr>
            </w:pPr>
            <w:r w:rsidRPr="00415A3D">
              <w:rPr>
                <w:rFonts w:eastAsia="Calibri" w:cs="Arial"/>
                <w:lang w:val="ru-RU"/>
              </w:rPr>
              <w:t xml:space="preserve">- </w:t>
            </w:r>
            <w:r w:rsidRPr="00415A3D">
              <w:rPr>
                <w:rFonts w:eastAsia="Calibri" w:cs="Arial"/>
                <w:b/>
              </w:rPr>
              <w:t>за правно лице:</w:t>
            </w:r>
          </w:p>
          <w:p w:rsidR="00175774" w:rsidRPr="00415A3D" w:rsidRDefault="00175774" w:rsidP="003A4822">
            <w:pPr>
              <w:rPr>
                <w:rFonts w:cs="Arial"/>
              </w:rPr>
            </w:pPr>
            <w:r w:rsidRPr="00415A3D">
              <w:rPr>
                <w:rFonts w:cs="Arial"/>
              </w:rPr>
              <w:t>1) ЗА ЗАКОНСКОГ ЗАСТУПНИКА</w:t>
            </w:r>
            <w:r w:rsidRPr="00415A3D">
              <w:rPr>
                <w:rFonts w:cs="Arial"/>
                <w:b/>
              </w:rPr>
              <w:t xml:space="preserve"> – уверење из казнене евиденције надлежне полицијске управе Министарства унутрашњих послова</w:t>
            </w:r>
            <w:r w:rsidRPr="00415A3D">
              <w:rPr>
                <w:rFonts w:cs="Arial"/>
              </w:rPr>
              <w:t xml:space="preserve"> – захтев за издавање овог уверења може се поднети према </w:t>
            </w:r>
            <w:r w:rsidRPr="00415A3D">
              <w:rPr>
                <w:rFonts w:cs="Arial"/>
                <w:b/>
              </w:rPr>
              <w:t>месту рођења</w:t>
            </w:r>
            <w:r w:rsidRPr="00415A3D">
              <w:rPr>
                <w:rFonts w:cs="Arial"/>
              </w:rPr>
              <w:t xml:space="preserve"> или према </w:t>
            </w:r>
            <w:r w:rsidRPr="00415A3D">
              <w:rPr>
                <w:rFonts w:cs="Arial"/>
                <w:b/>
              </w:rPr>
              <w:t>месту пребивалишта</w:t>
            </w:r>
            <w:r w:rsidRPr="00415A3D">
              <w:rPr>
                <w:rFonts w:cs="Arial"/>
              </w:rPr>
              <w:t>.</w:t>
            </w:r>
          </w:p>
          <w:p w:rsidR="00175774" w:rsidRPr="00415A3D" w:rsidRDefault="00175774" w:rsidP="003A4822">
            <w:pPr>
              <w:rPr>
                <w:rFonts w:cs="Arial"/>
              </w:rPr>
            </w:pPr>
            <w:r w:rsidRPr="00415A3D">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415A3D">
                <w:rPr>
                  <w:rStyle w:val="Hyperlink"/>
                  <w:rFonts w:cs="Arial"/>
                  <w:color w:val="auto"/>
                </w:rPr>
                <w:t>http://www.bg.vi.sud.rs/lt/articles/o-visem-sudu/obavestenje-ke-za-pravna-lica.html</w:t>
              </w:r>
            </w:hyperlink>
          </w:p>
          <w:p w:rsidR="00175774" w:rsidRPr="00415A3D" w:rsidRDefault="00175774" w:rsidP="003A4822">
            <w:pPr>
              <w:rPr>
                <w:rFonts w:cs="Arial"/>
              </w:rPr>
            </w:pPr>
            <w:r w:rsidRPr="00415A3D">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15A3D">
              <w:rPr>
                <w:rFonts w:cs="Arial"/>
                <w:b/>
              </w:rPr>
              <w:t xml:space="preserve">Уверење Основног суда  </w:t>
            </w:r>
            <w:r w:rsidRPr="00415A3D">
              <w:rPr>
                <w:rFonts w:cs="Arial"/>
              </w:rPr>
              <w:t>(</w:t>
            </w:r>
            <w:r w:rsidRPr="00415A3D">
              <w:rPr>
                <w:rFonts w:cs="Arial"/>
                <w:b/>
              </w:rPr>
              <w:t xml:space="preserve">које обухвата и податке из казнене евиденције за кривична дела која су у надлежности редовног кривичног одељења </w:t>
            </w:r>
            <w:r w:rsidRPr="00415A3D">
              <w:rPr>
                <w:rFonts w:cs="Arial"/>
                <w:b/>
              </w:rPr>
              <w:lastRenderedPageBreak/>
              <w:t>Вишег суда</w:t>
            </w:r>
            <w:r w:rsidRPr="00415A3D">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415A3D" w:rsidRDefault="00175774" w:rsidP="003A4822">
            <w:pPr>
              <w:rPr>
                <w:rFonts w:cs="Arial"/>
                <w:b/>
              </w:rPr>
            </w:pPr>
            <w:r w:rsidRPr="00415A3D">
              <w:rPr>
                <w:rFonts w:cs="Arial"/>
              </w:rPr>
              <w:t>Посебна напомена:</w:t>
            </w:r>
            <w:r w:rsidR="00B46D29" w:rsidRPr="00415A3D">
              <w:rPr>
                <w:rFonts w:cs="Arial"/>
              </w:rPr>
              <w:t xml:space="preserve"> Уколико уверење </w:t>
            </w:r>
            <w:r w:rsidR="00B46D29" w:rsidRPr="00415A3D">
              <w:rPr>
                <w:rFonts w:cs="Arial"/>
                <w:lang w:val="sr-Cyrl-CS"/>
              </w:rPr>
              <w:t>О</w:t>
            </w:r>
            <w:r w:rsidRPr="00415A3D">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15A3D">
              <w:rPr>
                <w:rFonts w:cs="Arial"/>
                <w:u w:val="single"/>
              </w:rPr>
              <w:t>и</w:t>
            </w:r>
            <w:r w:rsidRPr="00415A3D">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15A3D">
              <w:rPr>
                <w:rFonts w:cs="Arial"/>
                <w:b/>
              </w:rPr>
              <w:t>кривична дела против привреде и кривично дело примања мита.</w:t>
            </w:r>
          </w:p>
          <w:p w:rsidR="00175774" w:rsidRPr="00415A3D" w:rsidRDefault="00175774" w:rsidP="003A4822">
            <w:pPr>
              <w:rPr>
                <w:rFonts w:cs="Arial"/>
              </w:rPr>
            </w:pPr>
            <w:r w:rsidRPr="00415A3D">
              <w:rPr>
                <w:rFonts w:cs="Arial"/>
                <w:b/>
              </w:rPr>
              <w:t>- за физичко лице и предузетника: Уверење из казнене евиденције надлежне полицијске управе Министарства унутрашњих послова</w:t>
            </w:r>
            <w:r w:rsidRPr="00415A3D">
              <w:rPr>
                <w:rFonts w:cs="Arial"/>
              </w:rPr>
              <w:t xml:space="preserve"> – захтев за издавање овог уверења може се поднети према </w:t>
            </w:r>
            <w:r w:rsidRPr="00415A3D">
              <w:rPr>
                <w:rFonts w:cs="Arial"/>
                <w:b/>
              </w:rPr>
              <w:t>месту рођења</w:t>
            </w:r>
            <w:r w:rsidRPr="00415A3D">
              <w:rPr>
                <w:rFonts w:cs="Arial"/>
              </w:rPr>
              <w:t xml:space="preserve"> или према </w:t>
            </w:r>
            <w:r w:rsidRPr="00415A3D">
              <w:rPr>
                <w:rFonts w:cs="Arial"/>
                <w:b/>
              </w:rPr>
              <w:t>месту пребивалишта</w:t>
            </w:r>
            <w:r w:rsidRPr="00415A3D">
              <w:rPr>
                <w:rFonts w:cs="Arial"/>
              </w:rPr>
              <w:t>.</w:t>
            </w:r>
          </w:p>
          <w:p w:rsidR="00175774" w:rsidRPr="00415A3D" w:rsidRDefault="00175774" w:rsidP="003A4822">
            <w:pPr>
              <w:autoSpaceDE w:val="0"/>
              <w:autoSpaceDN w:val="0"/>
              <w:adjustRightInd w:val="0"/>
              <w:rPr>
                <w:rFonts w:eastAsia="Calibri" w:cs="Arial"/>
              </w:rPr>
            </w:pPr>
            <w:r w:rsidRPr="00415A3D">
              <w:rPr>
                <w:rFonts w:eastAsia="Calibri" w:cs="Arial"/>
              </w:rPr>
              <w:t xml:space="preserve">Напомена: </w:t>
            </w:r>
          </w:p>
          <w:p w:rsidR="00175774" w:rsidRPr="00415A3D" w:rsidRDefault="00175774" w:rsidP="00FC28DB">
            <w:pPr>
              <w:numPr>
                <w:ilvl w:val="0"/>
                <w:numId w:val="17"/>
              </w:numPr>
              <w:tabs>
                <w:tab w:val="left" w:pos="680"/>
              </w:tabs>
              <w:snapToGrid w:val="0"/>
              <w:spacing w:before="0"/>
              <w:ind w:left="714" w:hanging="357"/>
              <w:contextualSpacing/>
              <w:rPr>
                <w:rFonts w:eastAsia="Calibri" w:cs="Arial"/>
              </w:rPr>
            </w:pPr>
            <w:r w:rsidRPr="00415A3D">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415A3D" w:rsidRDefault="00175774" w:rsidP="00FC28DB">
            <w:pPr>
              <w:numPr>
                <w:ilvl w:val="0"/>
                <w:numId w:val="17"/>
              </w:numPr>
              <w:tabs>
                <w:tab w:val="left" w:pos="680"/>
              </w:tabs>
              <w:snapToGrid w:val="0"/>
              <w:spacing w:before="0"/>
              <w:ind w:left="714" w:hanging="357"/>
              <w:contextualSpacing/>
              <w:rPr>
                <w:rFonts w:eastAsia="Calibri" w:cs="Arial"/>
              </w:rPr>
            </w:pPr>
            <w:r w:rsidRPr="00415A3D">
              <w:rPr>
                <w:rFonts w:eastAsia="Calibri" w:cs="Arial"/>
              </w:rPr>
              <w:t>У случају да правно лице има више законских заступника, ове доказе доставити за сваког од њих</w:t>
            </w:r>
          </w:p>
          <w:p w:rsidR="00175774" w:rsidRPr="00415A3D" w:rsidRDefault="00175774" w:rsidP="00FC28DB">
            <w:pPr>
              <w:numPr>
                <w:ilvl w:val="0"/>
                <w:numId w:val="17"/>
              </w:numPr>
              <w:tabs>
                <w:tab w:val="left" w:pos="680"/>
              </w:tabs>
              <w:snapToGrid w:val="0"/>
              <w:spacing w:before="0"/>
              <w:ind w:left="714" w:hanging="357"/>
              <w:contextualSpacing/>
              <w:rPr>
                <w:rFonts w:eastAsia="Calibri" w:cs="Arial"/>
              </w:rPr>
            </w:pPr>
            <w:r w:rsidRPr="00415A3D">
              <w:rPr>
                <w:rFonts w:eastAsia="Calibri" w:cs="Arial"/>
              </w:rPr>
              <w:t xml:space="preserve">У случају да понуду подноси група понуђача, ове доказе доставити за сваког </w:t>
            </w:r>
            <w:r w:rsidR="00B46D29" w:rsidRPr="00415A3D">
              <w:rPr>
                <w:rFonts w:eastAsia="Calibri" w:cs="Arial"/>
                <w:lang w:val="sr-Cyrl-CS"/>
              </w:rPr>
              <w:t>члана групе понуђача</w:t>
            </w:r>
          </w:p>
          <w:p w:rsidR="00B46D29" w:rsidRPr="00415A3D" w:rsidRDefault="00175774" w:rsidP="00FC28DB">
            <w:pPr>
              <w:numPr>
                <w:ilvl w:val="0"/>
                <w:numId w:val="17"/>
              </w:numPr>
              <w:tabs>
                <w:tab w:val="left" w:pos="680"/>
              </w:tabs>
              <w:snapToGrid w:val="0"/>
              <w:spacing w:before="0"/>
              <w:ind w:left="714" w:hanging="357"/>
              <w:contextualSpacing/>
              <w:rPr>
                <w:rFonts w:cs="Arial"/>
              </w:rPr>
            </w:pPr>
            <w:r w:rsidRPr="00415A3D">
              <w:rPr>
                <w:rFonts w:eastAsia="Calibri" w:cs="Arial"/>
              </w:rPr>
              <w:t xml:space="preserve">У случају да понуђач подноси понуду са подизвођачем, ове доказе доставити и за </w:t>
            </w:r>
            <w:r w:rsidR="00B46D29" w:rsidRPr="00415A3D">
              <w:rPr>
                <w:rFonts w:eastAsia="Calibri" w:cs="Arial"/>
                <w:lang w:val="sr-Cyrl-CS"/>
              </w:rPr>
              <w:t xml:space="preserve">сваког </w:t>
            </w:r>
            <w:r w:rsidRPr="00415A3D">
              <w:rPr>
                <w:rFonts w:eastAsia="Calibri" w:cs="Arial"/>
              </w:rPr>
              <w:t xml:space="preserve">подизвођача </w:t>
            </w:r>
          </w:p>
          <w:p w:rsidR="00B46D29" w:rsidRPr="00415A3D" w:rsidRDefault="00175774" w:rsidP="00B46D29">
            <w:pPr>
              <w:tabs>
                <w:tab w:val="left" w:pos="680"/>
              </w:tabs>
              <w:snapToGrid w:val="0"/>
              <w:spacing w:before="0"/>
              <w:contextualSpacing/>
              <w:jc w:val="left"/>
              <w:rPr>
                <w:rFonts w:eastAsia="Calibri" w:cs="Arial"/>
              </w:rPr>
            </w:pPr>
            <w:r w:rsidRPr="00415A3D">
              <w:rPr>
                <w:rFonts w:eastAsia="Calibri" w:cs="Arial"/>
                <w:b/>
              </w:rPr>
              <w:t>Ови докази не могу бити старији од два месеца пре отварања понуда</w:t>
            </w:r>
            <w:r w:rsidRPr="00415A3D">
              <w:rPr>
                <w:rFonts w:eastAsia="Calibri" w:cs="Arial"/>
              </w:rPr>
              <w:t>.</w:t>
            </w:r>
          </w:p>
        </w:tc>
      </w:tr>
      <w:tr w:rsidR="00175774" w:rsidRPr="00415A3D" w:rsidTr="008112A2">
        <w:trPr>
          <w:trHeight w:val="70"/>
          <w:jc w:val="center"/>
        </w:trPr>
        <w:tc>
          <w:tcPr>
            <w:tcW w:w="729" w:type="dxa"/>
            <w:vAlign w:val="center"/>
          </w:tcPr>
          <w:p w:rsidR="00175774" w:rsidRPr="00415A3D" w:rsidRDefault="00175774" w:rsidP="003A4822">
            <w:pPr>
              <w:jc w:val="center"/>
              <w:rPr>
                <w:rFonts w:cs="Arial"/>
              </w:rPr>
            </w:pPr>
            <w:r w:rsidRPr="00415A3D">
              <w:rPr>
                <w:rFonts w:cs="Arial"/>
              </w:rPr>
              <w:lastRenderedPageBreak/>
              <w:t>3.</w:t>
            </w:r>
          </w:p>
        </w:tc>
        <w:tc>
          <w:tcPr>
            <w:tcW w:w="8430" w:type="dxa"/>
            <w:vAlign w:val="center"/>
          </w:tcPr>
          <w:p w:rsidR="00F2147D" w:rsidRPr="00415A3D" w:rsidRDefault="00175774" w:rsidP="003A4822">
            <w:pPr>
              <w:snapToGrid w:val="0"/>
              <w:rPr>
                <w:rFonts w:cs="Arial"/>
              </w:rPr>
            </w:pPr>
            <w:r w:rsidRPr="00415A3D">
              <w:rPr>
                <w:rFonts w:cs="Arial"/>
                <w:b/>
                <w:u w:val="single"/>
              </w:rPr>
              <w:t>Услов</w:t>
            </w:r>
            <w:r w:rsidRPr="00415A3D">
              <w:rPr>
                <w:rFonts w:cs="Arial"/>
                <w:u w:val="single"/>
              </w:rPr>
              <w:t>:</w:t>
            </w:r>
            <w:r w:rsidRPr="00415A3D">
              <w:rPr>
                <w:rFonts w:cs="Arial"/>
              </w:rPr>
              <w:t xml:space="preserve"> </w:t>
            </w:r>
          </w:p>
          <w:p w:rsidR="00175774" w:rsidRPr="00415A3D" w:rsidRDefault="00175774" w:rsidP="003A4822">
            <w:pPr>
              <w:snapToGrid w:val="0"/>
              <w:rPr>
                <w:rFonts w:cs="Arial"/>
              </w:rPr>
            </w:pPr>
            <w:r w:rsidRPr="00415A3D">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415A3D" w:rsidRDefault="00175774" w:rsidP="003A4822">
            <w:pPr>
              <w:autoSpaceDE w:val="0"/>
              <w:autoSpaceDN w:val="0"/>
              <w:adjustRightInd w:val="0"/>
              <w:rPr>
                <w:rFonts w:cs="Arial"/>
                <w:b/>
                <w:u w:val="single"/>
              </w:rPr>
            </w:pPr>
            <w:r w:rsidRPr="00415A3D">
              <w:rPr>
                <w:rFonts w:cs="Arial"/>
                <w:b/>
                <w:u w:val="single"/>
              </w:rPr>
              <w:t>Доказ:</w:t>
            </w:r>
          </w:p>
          <w:p w:rsidR="00175774" w:rsidRPr="00415A3D" w:rsidRDefault="00175774" w:rsidP="003A4822">
            <w:pPr>
              <w:snapToGrid w:val="0"/>
              <w:rPr>
                <w:rFonts w:eastAsia="Calibri" w:cs="Arial"/>
                <w:lang w:val="ru-RU"/>
              </w:rPr>
            </w:pPr>
            <w:r w:rsidRPr="00415A3D">
              <w:rPr>
                <w:rFonts w:eastAsia="Calibri" w:cs="Arial"/>
                <w:lang w:val="ru-RU"/>
              </w:rPr>
              <w:t xml:space="preserve">- </w:t>
            </w:r>
            <w:r w:rsidRPr="00415A3D">
              <w:rPr>
                <w:rFonts w:eastAsia="Calibri" w:cs="Arial"/>
                <w:b/>
                <w:lang w:val="ru-RU"/>
              </w:rPr>
              <w:t xml:space="preserve">за правно лице, предузетнике и физичка лица: </w:t>
            </w:r>
          </w:p>
          <w:p w:rsidR="00175774" w:rsidRPr="00415A3D" w:rsidRDefault="00175774" w:rsidP="003A4822">
            <w:pPr>
              <w:snapToGrid w:val="0"/>
              <w:rPr>
                <w:rFonts w:eastAsia="Calibri" w:cs="Arial"/>
                <w:lang w:val="ru-RU"/>
              </w:rPr>
            </w:pPr>
            <w:r w:rsidRPr="00415A3D">
              <w:rPr>
                <w:rFonts w:eastAsia="Calibri" w:cs="Arial"/>
                <w:b/>
                <w:lang w:val="ru-RU"/>
              </w:rPr>
              <w:t>1.Уверење Пореске управе</w:t>
            </w:r>
            <w:r w:rsidRPr="00415A3D">
              <w:rPr>
                <w:rFonts w:eastAsia="Calibri" w:cs="Arial"/>
                <w:lang w:val="ru-RU"/>
              </w:rPr>
              <w:t xml:space="preserve"> Министарства финансија да је измирио доспеле </w:t>
            </w:r>
            <w:r w:rsidRPr="00415A3D">
              <w:rPr>
                <w:rFonts w:cs="Arial"/>
                <w:lang w:val="ru-RU"/>
              </w:rPr>
              <w:t xml:space="preserve">порезе и доприносе </w:t>
            </w:r>
            <w:r w:rsidRPr="00415A3D">
              <w:rPr>
                <w:rFonts w:eastAsia="Calibri" w:cs="Arial"/>
                <w:b/>
                <w:u w:val="single"/>
                <w:lang w:val="ru-RU"/>
              </w:rPr>
              <w:t>и</w:t>
            </w:r>
          </w:p>
          <w:p w:rsidR="00175774" w:rsidRPr="00415A3D" w:rsidRDefault="00175774" w:rsidP="003A4822">
            <w:pPr>
              <w:rPr>
                <w:rFonts w:cs="Arial"/>
                <w:lang w:val="ru-RU"/>
              </w:rPr>
            </w:pPr>
            <w:r w:rsidRPr="00415A3D">
              <w:rPr>
                <w:rFonts w:eastAsia="Calibri" w:cs="Arial"/>
                <w:b/>
                <w:lang w:val="ru-RU"/>
              </w:rPr>
              <w:t xml:space="preserve">2.Уверење Управе јавних прихода </w:t>
            </w:r>
            <w:r w:rsidR="00B24BAB" w:rsidRPr="00415A3D">
              <w:rPr>
                <w:rFonts w:eastAsia="Calibri" w:cs="Arial"/>
                <w:b/>
                <w:lang w:val="ru-RU"/>
              </w:rPr>
              <w:t>локалне самоуправе (</w:t>
            </w:r>
            <w:r w:rsidRPr="00415A3D">
              <w:rPr>
                <w:rFonts w:eastAsia="Calibri" w:cs="Arial"/>
                <w:b/>
                <w:lang w:val="ru-RU"/>
              </w:rPr>
              <w:t>града, односно општине</w:t>
            </w:r>
            <w:r w:rsidR="00B24BAB" w:rsidRPr="00415A3D">
              <w:rPr>
                <w:rFonts w:cs="Arial"/>
                <w:lang w:val="ru-RU"/>
              </w:rPr>
              <w:t xml:space="preserve">) </w:t>
            </w:r>
            <w:r w:rsidRPr="00415A3D">
              <w:rPr>
                <w:rFonts w:cs="Arial"/>
                <w:lang w:val="ru-RU"/>
              </w:rPr>
              <w:t>према месту седишта пореског обвезника правног лица</w:t>
            </w:r>
            <w:r w:rsidR="00B24BAB" w:rsidRPr="00415A3D">
              <w:rPr>
                <w:rFonts w:cs="Arial"/>
                <w:lang w:val="ru-RU"/>
              </w:rPr>
              <w:t xml:space="preserve"> и предузетника</w:t>
            </w:r>
            <w:r w:rsidRPr="00415A3D">
              <w:rPr>
                <w:rFonts w:cs="Arial"/>
                <w:lang w:val="ru-RU"/>
              </w:rPr>
              <w:t xml:space="preserve">, односно према пребивалишту физичког лица, </w:t>
            </w:r>
            <w:r w:rsidRPr="00415A3D">
              <w:rPr>
                <w:rFonts w:eastAsia="Calibri" w:cs="Arial"/>
                <w:lang w:val="ru-RU"/>
              </w:rPr>
              <w:t xml:space="preserve">да је измирио обавезе по основу изворних локалних јавних прихода </w:t>
            </w:r>
          </w:p>
          <w:p w:rsidR="00175774" w:rsidRPr="00415A3D" w:rsidRDefault="00175774" w:rsidP="003A4822">
            <w:pPr>
              <w:ind w:right="122"/>
              <w:rPr>
                <w:rFonts w:cs="Arial"/>
                <w:lang w:val="ru-RU"/>
              </w:rPr>
            </w:pPr>
            <w:r w:rsidRPr="00415A3D">
              <w:rPr>
                <w:rFonts w:cs="Arial"/>
                <w:lang w:val="ru-RU"/>
              </w:rPr>
              <w:t>Напомена:</w:t>
            </w:r>
          </w:p>
          <w:p w:rsidR="00175774" w:rsidRPr="00415A3D"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415A3D">
              <w:rPr>
                <w:rFonts w:eastAsia="TimesNewRomanPSMT" w:cs="Arial"/>
              </w:rPr>
              <w:t>Уколико локална (општи</w:t>
            </w:r>
            <w:r w:rsidR="00175774" w:rsidRPr="00415A3D">
              <w:rPr>
                <w:rFonts w:eastAsia="TimesNewRomanPSMT" w:cs="Arial"/>
              </w:rPr>
              <w:t>н</w:t>
            </w:r>
            <w:r w:rsidRPr="00415A3D">
              <w:rPr>
                <w:rFonts w:eastAsia="TimesNewRomanPSMT" w:cs="Arial"/>
                <w:lang w:val="sr-Cyrl-CS"/>
              </w:rPr>
              <w:t>с</w:t>
            </w:r>
            <w:r w:rsidR="00175774" w:rsidRPr="00415A3D">
              <w:rPr>
                <w:rFonts w:eastAsia="TimesNewRomanPSMT" w:cs="Arial"/>
              </w:rPr>
              <w:t>ка) управа</w:t>
            </w:r>
            <w:r w:rsidRPr="00415A3D">
              <w:rPr>
                <w:rFonts w:eastAsia="TimesNewRomanPSMT" w:cs="Arial"/>
                <w:lang w:val="sr-Cyrl-CS"/>
              </w:rPr>
              <w:t xml:space="preserve"> јавних приход</w:t>
            </w:r>
            <w:r w:rsidR="00175774" w:rsidRPr="00415A3D">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15A3D">
              <w:rPr>
                <w:rFonts w:eastAsia="TimesNewRomanPSMT" w:cs="Arial"/>
                <w:lang w:val="sr-Cyrl-CS"/>
              </w:rPr>
              <w:t xml:space="preserve">јавних прихода </w:t>
            </w:r>
            <w:r w:rsidR="00175774" w:rsidRPr="00415A3D">
              <w:rPr>
                <w:rFonts w:eastAsia="TimesNewRomanPSMT" w:cs="Arial"/>
              </w:rPr>
              <w:t xml:space="preserve">приложи и </w:t>
            </w:r>
            <w:r w:rsidR="00175774" w:rsidRPr="00415A3D">
              <w:rPr>
                <w:rFonts w:eastAsia="TimesNewRomanPSMT" w:cs="Arial"/>
              </w:rPr>
              <w:lastRenderedPageBreak/>
              <w:t xml:space="preserve">потврде </w:t>
            </w:r>
            <w:r w:rsidRPr="00415A3D">
              <w:rPr>
                <w:rFonts w:eastAsia="TimesNewRomanPSMT" w:cs="Arial"/>
                <w:lang w:val="sr-Cyrl-CS"/>
              </w:rPr>
              <w:t xml:space="preserve">тих </w:t>
            </w:r>
            <w:r w:rsidR="00175774" w:rsidRPr="00415A3D">
              <w:rPr>
                <w:rFonts w:eastAsia="TimesNewRomanPSMT" w:cs="Arial"/>
              </w:rPr>
              <w:t>осталих лок</w:t>
            </w:r>
            <w:r w:rsidRPr="00415A3D">
              <w:rPr>
                <w:rFonts w:eastAsia="TimesNewRomanPSMT" w:cs="Arial"/>
                <w:lang w:val="sr-Cyrl-CS"/>
              </w:rPr>
              <w:t>а</w:t>
            </w:r>
            <w:r w:rsidR="00175774" w:rsidRPr="00415A3D">
              <w:rPr>
                <w:rFonts w:eastAsia="TimesNewRomanPSMT" w:cs="Arial"/>
              </w:rPr>
              <w:t xml:space="preserve">лних органа/организација/установа </w:t>
            </w:r>
          </w:p>
          <w:p w:rsidR="00175774" w:rsidRPr="00415A3D" w:rsidRDefault="00175774" w:rsidP="00FC28DB">
            <w:pPr>
              <w:numPr>
                <w:ilvl w:val="0"/>
                <w:numId w:val="12"/>
              </w:numPr>
              <w:autoSpaceDE w:val="0"/>
              <w:autoSpaceDN w:val="0"/>
              <w:adjustRightInd w:val="0"/>
              <w:snapToGrid w:val="0"/>
              <w:spacing w:before="0"/>
              <w:ind w:hanging="357"/>
              <w:contextualSpacing/>
              <w:rPr>
                <w:rFonts w:eastAsia="Calibri" w:cs="Arial"/>
              </w:rPr>
            </w:pPr>
            <w:r w:rsidRPr="00415A3D">
              <w:rPr>
                <w:rFonts w:eastAsia="TimesNewRomanPSMT" w:cs="Arial"/>
              </w:rPr>
              <w:t xml:space="preserve">Уколико је понуђач у поступку приватизације, уместо горе наведена два доказа, потребно је доставити </w:t>
            </w:r>
            <w:r w:rsidRPr="00415A3D">
              <w:rPr>
                <w:rFonts w:eastAsia="TimesNewRomanPSMT" w:cs="Arial"/>
                <w:b/>
              </w:rPr>
              <w:t>у</w:t>
            </w:r>
            <w:r w:rsidRPr="00415A3D">
              <w:rPr>
                <w:rFonts w:eastAsia="Calibri" w:cs="Arial"/>
                <w:b/>
                <w:lang w:val="ru-RU"/>
              </w:rPr>
              <w:t>верење Агенције за приватизацију да се налази у поступку приватизације</w:t>
            </w:r>
          </w:p>
          <w:p w:rsidR="00175774" w:rsidRPr="00415A3D" w:rsidRDefault="00175774" w:rsidP="00FC28DB">
            <w:pPr>
              <w:numPr>
                <w:ilvl w:val="0"/>
                <w:numId w:val="12"/>
              </w:numPr>
              <w:tabs>
                <w:tab w:val="left" w:pos="680"/>
              </w:tabs>
              <w:snapToGrid w:val="0"/>
              <w:spacing w:before="0"/>
              <w:ind w:hanging="357"/>
              <w:contextualSpacing/>
              <w:rPr>
                <w:rFonts w:eastAsia="Calibri" w:cs="Arial"/>
              </w:rPr>
            </w:pPr>
            <w:r w:rsidRPr="00415A3D">
              <w:rPr>
                <w:rFonts w:eastAsia="Calibri" w:cs="Arial"/>
              </w:rPr>
              <w:t>У случају да понуду подноси група понуђача, ове доказе доставити за сваког учесника из групе</w:t>
            </w:r>
          </w:p>
          <w:p w:rsidR="00175774" w:rsidRPr="00415A3D" w:rsidRDefault="00175774" w:rsidP="00FC28DB">
            <w:pPr>
              <w:numPr>
                <w:ilvl w:val="0"/>
                <w:numId w:val="16"/>
              </w:numPr>
              <w:tabs>
                <w:tab w:val="left" w:pos="680"/>
              </w:tabs>
              <w:snapToGrid w:val="0"/>
              <w:spacing w:before="0"/>
              <w:contextualSpacing/>
              <w:rPr>
                <w:rFonts w:cs="Arial"/>
              </w:rPr>
            </w:pPr>
            <w:r w:rsidRPr="00415A3D">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415A3D" w:rsidRDefault="00175774" w:rsidP="003A4822">
            <w:pPr>
              <w:tabs>
                <w:tab w:val="left" w:pos="680"/>
              </w:tabs>
              <w:snapToGrid w:val="0"/>
              <w:contextualSpacing/>
              <w:rPr>
                <w:rFonts w:eastAsia="Calibri" w:cs="Arial"/>
              </w:rPr>
            </w:pPr>
            <w:r w:rsidRPr="00415A3D">
              <w:rPr>
                <w:rFonts w:eastAsia="Calibri" w:cs="Arial"/>
                <w:b/>
              </w:rPr>
              <w:t xml:space="preserve">Ови докази не могу бити старији од два месеца </w:t>
            </w:r>
            <w:r w:rsidR="00B24BAB" w:rsidRPr="00415A3D">
              <w:rPr>
                <w:rFonts w:eastAsia="Calibri" w:cs="Arial"/>
                <w:b/>
                <w:lang w:val="sr-Cyrl-CS"/>
              </w:rPr>
              <w:t>пре</w:t>
            </w:r>
            <w:r w:rsidRPr="00415A3D">
              <w:rPr>
                <w:rFonts w:eastAsia="Calibri" w:cs="Arial"/>
                <w:b/>
              </w:rPr>
              <w:t xml:space="preserve"> отварања понуда</w:t>
            </w:r>
            <w:r w:rsidRPr="00415A3D">
              <w:rPr>
                <w:rFonts w:eastAsia="Calibri" w:cs="Arial"/>
              </w:rPr>
              <w:t>.</w:t>
            </w:r>
          </w:p>
        </w:tc>
      </w:tr>
      <w:tr w:rsidR="00175774" w:rsidRPr="00415A3D" w:rsidTr="008112A2">
        <w:trPr>
          <w:jc w:val="center"/>
        </w:trPr>
        <w:tc>
          <w:tcPr>
            <w:tcW w:w="729" w:type="dxa"/>
            <w:vAlign w:val="center"/>
          </w:tcPr>
          <w:p w:rsidR="00175774" w:rsidRPr="00415A3D" w:rsidRDefault="00175774" w:rsidP="003A4822">
            <w:pPr>
              <w:jc w:val="center"/>
              <w:rPr>
                <w:rFonts w:cs="Arial"/>
              </w:rPr>
            </w:pPr>
            <w:r w:rsidRPr="00415A3D">
              <w:rPr>
                <w:rFonts w:cs="Arial"/>
              </w:rPr>
              <w:lastRenderedPageBreak/>
              <w:t xml:space="preserve">4. </w:t>
            </w:r>
          </w:p>
        </w:tc>
        <w:tc>
          <w:tcPr>
            <w:tcW w:w="8430" w:type="dxa"/>
          </w:tcPr>
          <w:p w:rsidR="000E65AC" w:rsidRPr="00415A3D" w:rsidRDefault="00175774" w:rsidP="003A4822">
            <w:pPr>
              <w:snapToGrid w:val="0"/>
              <w:rPr>
                <w:rFonts w:cs="Arial"/>
                <w:b/>
                <w:u w:val="single"/>
              </w:rPr>
            </w:pPr>
            <w:r w:rsidRPr="00415A3D">
              <w:rPr>
                <w:rFonts w:cs="Arial"/>
                <w:b/>
                <w:u w:val="single"/>
              </w:rPr>
              <w:t>Услов:</w:t>
            </w:r>
          </w:p>
          <w:p w:rsidR="00175774" w:rsidRPr="00415A3D" w:rsidRDefault="00175774" w:rsidP="003A4822">
            <w:pPr>
              <w:snapToGrid w:val="0"/>
              <w:rPr>
                <w:rFonts w:cs="Arial"/>
              </w:rPr>
            </w:pPr>
            <w:r w:rsidRPr="00415A3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415A3D" w:rsidRDefault="00175774" w:rsidP="003A4822">
            <w:pPr>
              <w:autoSpaceDE w:val="0"/>
              <w:autoSpaceDN w:val="0"/>
              <w:adjustRightInd w:val="0"/>
              <w:rPr>
                <w:rFonts w:cs="Arial"/>
                <w:b/>
                <w:u w:val="single"/>
              </w:rPr>
            </w:pPr>
            <w:r w:rsidRPr="00415A3D">
              <w:rPr>
                <w:rFonts w:cs="Arial"/>
                <w:b/>
                <w:u w:val="single"/>
              </w:rPr>
              <w:t>Доказ:</w:t>
            </w:r>
          </w:p>
          <w:p w:rsidR="00175774" w:rsidRPr="00415A3D" w:rsidRDefault="00175774" w:rsidP="003A4822">
            <w:pPr>
              <w:rPr>
                <w:rFonts w:cs="Arial"/>
                <w:b/>
              </w:rPr>
            </w:pPr>
            <w:r w:rsidRPr="00415A3D">
              <w:rPr>
                <w:rFonts w:cs="Arial"/>
              </w:rPr>
              <w:t>Потписан и оверен Образац изјаве на основу члан</w:t>
            </w:r>
            <w:r w:rsidR="00AF26C4" w:rsidRPr="00415A3D">
              <w:rPr>
                <w:rFonts w:cs="Arial"/>
              </w:rPr>
              <w:t>а 75. став 2. ЗЈН(Образац бр.</w:t>
            </w:r>
            <w:r w:rsidR="00AF26C4" w:rsidRPr="00415A3D">
              <w:rPr>
                <w:rFonts w:cs="Arial"/>
                <w:lang w:val="sr-Cyrl-RS"/>
              </w:rPr>
              <w:t>4</w:t>
            </w:r>
            <w:r w:rsidRPr="00415A3D">
              <w:rPr>
                <w:rFonts w:cs="Arial"/>
              </w:rPr>
              <w:t>)</w:t>
            </w:r>
          </w:p>
          <w:p w:rsidR="005E487E" w:rsidRPr="00415A3D" w:rsidRDefault="00175774" w:rsidP="003A4822">
            <w:pPr>
              <w:snapToGrid w:val="0"/>
              <w:rPr>
                <w:rFonts w:cs="Arial"/>
                <w:lang w:val="sr-Cyrl-CS"/>
              </w:rPr>
            </w:pPr>
            <w:r w:rsidRPr="00415A3D">
              <w:rPr>
                <w:rFonts w:cs="Arial"/>
              </w:rPr>
              <w:t>Напомена:</w:t>
            </w:r>
          </w:p>
          <w:p w:rsidR="005E487E" w:rsidRPr="00415A3D" w:rsidRDefault="00175774" w:rsidP="00FC28DB">
            <w:pPr>
              <w:numPr>
                <w:ilvl w:val="0"/>
                <w:numId w:val="18"/>
              </w:numPr>
              <w:snapToGrid w:val="0"/>
              <w:rPr>
                <w:rFonts w:cs="Arial"/>
                <w:lang w:val="sr-Cyrl-CS"/>
              </w:rPr>
            </w:pPr>
            <w:r w:rsidRPr="00415A3D">
              <w:rPr>
                <w:rFonts w:cs="Arial"/>
              </w:rPr>
              <w:t>Изјава мора да буде потписана од стране ов</w:t>
            </w:r>
            <w:r w:rsidR="00B74703" w:rsidRPr="00415A3D">
              <w:rPr>
                <w:rFonts w:cs="Arial"/>
              </w:rPr>
              <w:t>ла</w:t>
            </w:r>
            <w:r w:rsidRPr="00415A3D">
              <w:rPr>
                <w:rFonts w:cs="Arial"/>
              </w:rPr>
              <w:t xml:space="preserve">шћеног лица </w:t>
            </w:r>
            <w:r w:rsidR="005E487E" w:rsidRPr="00415A3D">
              <w:rPr>
                <w:rFonts w:cs="Arial"/>
                <w:lang w:val="sr-Cyrl-CS"/>
              </w:rPr>
              <w:t>за заступање понуђача</w:t>
            </w:r>
            <w:r w:rsidRPr="00415A3D">
              <w:rPr>
                <w:rFonts w:cs="Arial"/>
              </w:rPr>
              <w:t xml:space="preserve"> и оверена печатом. </w:t>
            </w:r>
          </w:p>
          <w:p w:rsidR="005E487E" w:rsidRPr="00415A3D" w:rsidRDefault="00175774" w:rsidP="00FC28DB">
            <w:pPr>
              <w:numPr>
                <w:ilvl w:val="0"/>
                <w:numId w:val="18"/>
              </w:numPr>
              <w:snapToGrid w:val="0"/>
              <w:rPr>
                <w:rFonts w:cs="Arial"/>
              </w:rPr>
            </w:pPr>
            <w:r w:rsidRPr="00415A3D">
              <w:rPr>
                <w:rFonts w:cs="Arial"/>
              </w:rPr>
              <w:t>Уколико понуду подноси група понуђача</w:t>
            </w:r>
            <w:r w:rsidR="00AE6FAC" w:rsidRPr="00415A3D">
              <w:rPr>
                <w:rFonts w:cs="Arial"/>
              </w:rPr>
              <w:t>,</w:t>
            </w:r>
            <w:r w:rsidRPr="00415A3D">
              <w:rPr>
                <w:rFonts w:cs="Arial"/>
              </w:rPr>
              <w:t xml:space="preserve"> Изјава мора бити </w:t>
            </w:r>
            <w:r w:rsidR="005E487E" w:rsidRPr="00415A3D">
              <w:rPr>
                <w:rFonts w:cs="Arial"/>
                <w:lang w:val="sr-Cyrl-CS"/>
              </w:rPr>
              <w:t>достављена за сваког члана групе понуђача. Изјава мора бити</w:t>
            </w:r>
            <w:r w:rsidRPr="00415A3D">
              <w:rPr>
                <w:rFonts w:cs="Arial"/>
              </w:rPr>
              <w:t xml:space="preserve"> потписана од стране овлашћеног лица </w:t>
            </w:r>
            <w:r w:rsidR="005E487E" w:rsidRPr="00415A3D">
              <w:rPr>
                <w:rFonts w:cs="Arial"/>
                <w:lang w:val="sr-Cyrl-CS"/>
              </w:rPr>
              <w:t xml:space="preserve">за заступање </w:t>
            </w:r>
            <w:r w:rsidRPr="00415A3D">
              <w:rPr>
                <w:rFonts w:cs="Arial"/>
              </w:rPr>
              <w:t xml:space="preserve">понуђача из групе понуђача и оверена печатом.  </w:t>
            </w:r>
          </w:p>
          <w:p w:rsidR="002D1095" w:rsidRPr="00415A3D" w:rsidRDefault="00AE6FAC" w:rsidP="002D1095">
            <w:pPr>
              <w:numPr>
                <w:ilvl w:val="0"/>
                <w:numId w:val="18"/>
              </w:numPr>
              <w:snapToGrid w:val="0"/>
              <w:rPr>
                <w:rFonts w:cs="Arial"/>
              </w:rPr>
            </w:pPr>
            <w:r w:rsidRPr="00415A3D">
              <w:rPr>
                <w:rFonts w:cs="Arial"/>
              </w:rPr>
              <w:t xml:space="preserve">Уколико понуђач подноси понуду са подизвођачем, Изјава мора бити </w:t>
            </w:r>
            <w:r w:rsidRPr="00415A3D">
              <w:rPr>
                <w:rFonts w:cs="Arial"/>
                <w:lang w:val="sr-Cyrl-CS"/>
              </w:rPr>
              <w:t xml:space="preserve">достављена и за сваког </w:t>
            </w:r>
            <w:r w:rsidRPr="00415A3D">
              <w:rPr>
                <w:rFonts w:cs="Arial"/>
              </w:rPr>
              <w:t>подизвођача.</w:t>
            </w:r>
            <w:r w:rsidRPr="00415A3D">
              <w:rPr>
                <w:rFonts w:cs="Arial"/>
                <w:lang w:val="sr-Cyrl-CS"/>
              </w:rPr>
              <w:t xml:space="preserve"> Изјава мора бити</w:t>
            </w:r>
            <w:r w:rsidRPr="00415A3D">
              <w:rPr>
                <w:rFonts w:cs="Arial"/>
              </w:rPr>
              <w:t xml:space="preserve"> потписана од стране овлашћеног лица </w:t>
            </w:r>
            <w:r w:rsidRPr="00415A3D">
              <w:rPr>
                <w:rFonts w:cs="Arial"/>
                <w:lang w:val="sr-Cyrl-CS"/>
              </w:rPr>
              <w:t xml:space="preserve">за заступање </w:t>
            </w:r>
            <w:r w:rsidRPr="00415A3D">
              <w:rPr>
                <w:rFonts w:cs="Arial"/>
              </w:rPr>
              <w:t xml:space="preserve">подизвођача и оверена печатом. </w:t>
            </w:r>
          </w:p>
          <w:p w:rsidR="00AE6FAC" w:rsidRPr="00415A3D" w:rsidRDefault="00AE6FAC" w:rsidP="002D1095">
            <w:pPr>
              <w:snapToGrid w:val="0"/>
              <w:rPr>
                <w:rFonts w:cs="Arial"/>
              </w:rPr>
            </w:pPr>
            <w:r w:rsidRPr="00415A3D">
              <w:rPr>
                <w:rFonts w:cs="Arial"/>
              </w:rPr>
              <w:t xml:space="preserve"> </w:t>
            </w:r>
          </w:p>
        </w:tc>
      </w:tr>
      <w:tr w:rsidR="00175774" w:rsidRPr="00415A3D" w:rsidTr="008112A2">
        <w:trPr>
          <w:jc w:val="center"/>
        </w:trPr>
        <w:tc>
          <w:tcPr>
            <w:tcW w:w="729" w:type="dxa"/>
            <w:vAlign w:val="center"/>
          </w:tcPr>
          <w:p w:rsidR="00175774" w:rsidRPr="00415A3D" w:rsidRDefault="00175774" w:rsidP="003A4822">
            <w:pPr>
              <w:jc w:val="center"/>
              <w:rPr>
                <w:rFonts w:cs="Arial"/>
              </w:rPr>
            </w:pPr>
          </w:p>
        </w:tc>
        <w:tc>
          <w:tcPr>
            <w:tcW w:w="8430" w:type="dxa"/>
          </w:tcPr>
          <w:p w:rsidR="00175774" w:rsidRPr="00415A3D" w:rsidRDefault="00175774" w:rsidP="003A4822">
            <w:pPr>
              <w:ind w:right="-180"/>
              <w:jc w:val="center"/>
              <w:rPr>
                <w:rFonts w:cs="Arial"/>
                <w:b/>
              </w:rPr>
            </w:pPr>
            <w:r w:rsidRPr="00415A3D">
              <w:rPr>
                <w:rFonts w:cs="Arial"/>
                <w:b/>
              </w:rPr>
              <w:t xml:space="preserve">4.2  ДОДАТНИ УСЛОВИ </w:t>
            </w:r>
          </w:p>
          <w:p w:rsidR="00175774" w:rsidRPr="00415A3D" w:rsidRDefault="00175774" w:rsidP="006221ED">
            <w:pPr>
              <w:snapToGrid w:val="0"/>
              <w:jc w:val="center"/>
              <w:rPr>
                <w:rFonts w:cs="Arial"/>
                <w:b/>
              </w:rPr>
            </w:pPr>
            <w:r w:rsidRPr="00415A3D">
              <w:rPr>
                <w:rFonts w:cs="Arial"/>
                <w:b/>
              </w:rPr>
              <w:t>ЗА УЧЕШЋЕ У ПОСТУПКУ ЈАВНЕ НАБАВКЕ ИЗ ЧЛАНА 76. З</w:t>
            </w:r>
            <w:r w:rsidR="005C7CDE" w:rsidRPr="00415A3D">
              <w:rPr>
                <w:rFonts w:cs="Arial"/>
                <w:b/>
              </w:rPr>
              <w:t>АКОНА</w:t>
            </w:r>
          </w:p>
          <w:p w:rsidR="007F442E" w:rsidRPr="00415A3D" w:rsidRDefault="007F442E" w:rsidP="006221ED">
            <w:pPr>
              <w:snapToGrid w:val="0"/>
              <w:jc w:val="center"/>
              <w:rPr>
                <w:rFonts w:cs="Arial"/>
                <w:b/>
                <w:lang w:val="sr-Cyrl-RS"/>
              </w:rPr>
            </w:pPr>
          </w:p>
        </w:tc>
      </w:tr>
      <w:tr w:rsidR="00175774" w:rsidRPr="00415A3D" w:rsidTr="008112A2">
        <w:trPr>
          <w:jc w:val="center"/>
        </w:trPr>
        <w:tc>
          <w:tcPr>
            <w:tcW w:w="729" w:type="dxa"/>
            <w:vAlign w:val="center"/>
          </w:tcPr>
          <w:p w:rsidR="00175774" w:rsidRPr="00415A3D" w:rsidRDefault="00844CDE" w:rsidP="003A4822">
            <w:pPr>
              <w:jc w:val="center"/>
              <w:rPr>
                <w:rFonts w:cs="Arial"/>
              </w:rPr>
            </w:pPr>
            <w:r w:rsidRPr="00415A3D">
              <w:rPr>
                <w:rFonts w:cs="Arial"/>
                <w:lang w:val="sr-Cyrl-RS"/>
              </w:rPr>
              <w:t>5</w:t>
            </w:r>
            <w:r w:rsidR="00175774" w:rsidRPr="00415A3D">
              <w:rPr>
                <w:rFonts w:cs="Arial"/>
              </w:rPr>
              <w:t>.</w:t>
            </w:r>
          </w:p>
        </w:tc>
        <w:tc>
          <w:tcPr>
            <w:tcW w:w="8430" w:type="dxa"/>
          </w:tcPr>
          <w:p w:rsidR="00B94713" w:rsidRPr="00415A3D" w:rsidRDefault="00175774" w:rsidP="003A4822">
            <w:pPr>
              <w:autoSpaceDE w:val="0"/>
              <w:autoSpaceDN w:val="0"/>
              <w:adjustRightInd w:val="0"/>
              <w:rPr>
                <w:rFonts w:cs="Arial"/>
                <w:b/>
                <w:u w:val="single"/>
                <w:lang w:val="sr-Latn-RS"/>
              </w:rPr>
            </w:pPr>
            <w:r w:rsidRPr="00415A3D">
              <w:rPr>
                <w:rFonts w:cs="Arial"/>
                <w:b/>
                <w:u w:val="single"/>
              </w:rPr>
              <w:t>Услов:</w:t>
            </w:r>
          </w:p>
          <w:p w:rsidR="00175774" w:rsidRPr="00415A3D" w:rsidRDefault="00175774" w:rsidP="00B94713">
            <w:pPr>
              <w:autoSpaceDE w:val="0"/>
              <w:autoSpaceDN w:val="0"/>
              <w:adjustRightInd w:val="0"/>
              <w:spacing w:before="0"/>
              <w:rPr>
                <w:rFonts w:cs="Arial"/>
                <w:lang w:val="ru-RU"/>
              </w:rPr>
            </w:pPr>
            <w:r w:rsidRPr="00415A3D">
              <w:rPr>
                <w:rFonts w:cs="Arial"/>
                <w:lang w:val="ru-RU"/>
              </w:rPr>
              <w:t xml:space="preserve">Пословни капацитет </w:t>
            </w:r>
          </w:p>
          <w:p w:rsidR="00175774" w:rsidRPr="00415A3D" w:rsidRDefault="00175774" w:rsidP="004801AE">
            <w:pPr>
              <w:pStyle w:val="ListParagraph"/>
              <w:numPr>
                <w:ilvl w:val="0"/>
                <w:numId w:val="32"/>
              </w:numPr>
              <w:autoSpaceDE w:val="0"/>
              <w:autoSpaceDN w:val="0"/>
              <w:adjustRightInd w:val="0"/>
              <w:spacing w:before="0" w:after="0" w:line="240" w:lineRule="auto"/>
              <w:contextualSpacing w:val="0"/>
              <w:rPr>
                <w:rFonts w:ascii="Arial" w:hAnsi="Arial" w:cs="Arial"/>
                <w:lang w:val="ru-RU"/>
              </w:rPr>
            </w:pPr>
            <w:r w:rsidRPr="00415A3D">
              <w:rPr>
                <w:rFonts w:ascii="Arial" w:hAnsi="Arial" w:cs="Arial"/>
                <w:lang w:val="ru-RU"/>
              </w:rPr>
              <w:t>Понуђач располаже неопходним</w:t>
            </w:r>
            <w:r w:rsidRPr="00415A3D">
              <w:rPr>
                <w:rFonts w:ascii="Arial" w:hAnsi="Arial" w:cs="Arial"/>
                <w:b/>
                <w:lang w:val="ru-RU"/>
              </w:rPr>
              <w:t xml:space="preserve"> пословним капацитетом ако</w:t>
            </w:r>
            <w:r w:rsidRPr="00415A3D">
              <w:rPr>
                <w:rFonts w:ascii="Arial" w:hAnsi="Arial" w:cs="Arial"/>
                <w:lang w:val="ru-RU"/>
              </w:rPr>
              <w:t>:</w:t>
            </w:r>
          </w:p>
          <w:p w:rsidR="00B94713" w:rsidRPr="00415A3D" w:rsidRDefault="008B2F7B" w:rsidP="00753A88">
            <w:pPr>
              <w:pStyle w:val="ListParagraph"/>
              <w:autoSpaceDE w:val="0"/>
              <w:autoSpaceDN w:val="0"/>
              <w:adjustRightInd w:val="0"/>
              <w:spacing w:before="0" w:after="0" w:line="240" w:lineRule="auto"/>
              <w:ind w:left="252"/>
              <w:contextualSpacing w:val="0"/>
              <w:rPr>
                <w:rFonts w:ascii="Arial" w:hAnsi="Arial" w:cs="Arial"/>
                <w:lang w:val="sr-Cyrl-CS"/>
              </w:rPr>
            </w:pPr>
            <w:r w:rsidRPr="00415A3D">
              <w:rPr>
                <w:rFonts w:ascii="Arial" w:hAnsi="Arial" w:cs="Arial"/>
                <w:lang w:val="ru-RU"/>
              </w:rPr>
              <w:t>ј</w:t>
            </w:r>
            <w:r w:rsidR="00F73C8E" w:rsidRPr="00415A3D">
              <w:rPr>
                <w:rFonts w:ascii="Arial" w:hAnsi="Arial" w:cs="Arial"/>
                <w:lang w:val="ru-RU"/>
              </w:rPr>
              <w:t>е последњих пет година (201</w:t>
            </w:r>
            <w:r w:rsidR="007F442E" w:rsidRPr="00415A3D">
              <w:rPr>
                <w:rFonts w:ascii="Arial" w:hAnsi="Arial" w:cs="Arial"/>
                <w:lang w:val="sr-Latn-RS"/>
              </w:rPr>
              <w:t>2</w:t>
            </w:r>
            <w:r w:rsidR="007C3D40" w:rsidRPr="00415A3D">
              <w:rPr>
                <w:rFonts w:ascii="Arial" w:hAnsi="Arial" w:cs="Arial"/>
                <w:lang w:val="ru-RU"/>
              </w:rPr>
              <w:t>-</w:t>
            </w:r>
            <w:r w:rsidR="00F73C8E" w:rsidRPr="00415A3D">
              <w:rPr>
                <w:rFonts w:ascii="Arial" w:hAnsi="Arial" w:cs="Arial"/>
              </w:rPr>
              <w:t xml:space="preserve"> 201</w:t>
            </w:r>
            <w:r w:rsidR="007F442E" w:rsidRPr="00415A3D">
              <w:rPr>
                <w:rFonts w:ascii="Arial" w:hAnsi="Arial" w:cs="Arial"/>
                <w:lang w:val="sr-Latn-RS"/>
              </w:rPr>
              <w:t>6</w:t>
            </w:r>
            <w:r w:rsidR="00F73C8E" w:rsidRPr="00415A3D">
              <w:rPr>
                <w:rFonts w:ascii="Arial" w:hAnsi="Arial" w:cs="Arial"/>
              </w:rPr>
              <w:t xml:space="preserve">.г.) </w:t>
            </w:r>
            <w:r w:rsidR="00C5338C">
              <w:rPr>
                <w:rFonts w:ascii="Arial" w:hAnsi="Arial" w:cs="Arial"/>
                <w:lang w:val="sr-Cyrl-RS"/>
              </w:rPr>
              <w:t xml:space="preserve">извршио </w:t>
            </w:r>
            <w:r w:rsidR="007F442E" w:rsidRPr="00415A3D">
              <w:rPr>
                <w:rFonts w:ascii="Arial" w:hAnsi="Arial" w:cs="Arial"/>
                <w:lang w:val="sr-Cyrl-CS"/>
              </w:rPr>
              <w:t xml:space="preserve">испоруку </w:t>
            </w:r>
            <w:r w:rsidR="00C5338C">
              <w:rPr>
                <w:rFonts w:ascii="Arial" w:hAnsi="Arial" w:cs="Arial"/>
                <w:lang w:val="sr-Cyrl-CS"/>
              </w:rPr>
              <w:t>добара</w:t>
            </w:r>
            <w:r w:rsidR="007F442E" w:rsidRPr="00415A3D">
              <w:rPr>
                <w:rFonts w:ascii="Arial" w:hAnsi="Arial" w:cs="Arial"/>
                <w:lang w:val="sr-Cyrl-CS"/>
              </w:rPr>
              <w:t xml:space="preserve"> који су предмет јавне набавке, на енергетским постројењима снаге 200MW и веће, при чему </w:t>
            </w:r>
            <w:r w:rsidR="007C7DB6" w:rsidRPr="00415A3D">
              <w:rPr>
                <w:rFonts w:ascii="Arial" w:hAnsi="Arial" w:cs="Arial"/>
                <w:lang w:val="sr-Cyrl-CS"/>
              </w:rPr>
              <w:t>укупна минимална вредност</w:t>
            </w:r>
            <w:r w:rsidR="00E21AA9" w:rsidRPr="00415A3D">
              <w:rPr>
                <w:rFonts w:ascii="Arial" w:hAnsi="Arial" w:cs="Arial"/>
                <w:lang w:val="sr-Cyrl-CS"/>
              </w:rPr>
              <w:t xml:space="preserve"> </w:t>
            </w:r>
            <w:r w:rsidR="00E21AA9" w:rsidRPr="00415A3D">
              <w:rPr>
                <w:rFonts w:ascii="Arial" w:hAnsi="Arial" w:cs="Arial"/>
                <w:lang w:val="sr-Latn-RS"/>
              </w:rPr>
              <w:t xml:space="preserve"> </w:t>
            </w:r>
            <w:r w:rsidR="007F442E" w:rsidRPr="00415A3D">
              <w:rPr>
                <w:rFonts w:ascii="Arial" w:hAnsi="Arial" w:cs="Arial"/>
                <w:lang w:val="sr-Cyrl-CS"/>
              </w:rPr>
              <w:t xml:space="preserve">уговора не може бити мања од </w:t>
            </w:r>
            <w:r w:rsidR="006F2F53" w:rsidRPr="00415A3D">
              <w:rPr>
                <w:rFonts w:ascii="Arial" w:hAnsi="Arial" w:cs="Arial"/>
                <w:lang w:val="sr-Cyrl-CS"/>
              </w:rPr>
              <w:t>12</w:t>
            </w:r>
            <w:r w:rsidR="007F442E" w:rsidRPr="00415A3D">
              <w:rPr>
                <w:rFonts w:ascii="Arial" w:hAnsi="Arial" w:cs="Arial"/>
                <w:lang w:val="sr-Cyrl-CS"/>
              </w:rPr>
              <w:t xml:space="preserve">.000.000,00 динара, односно </w:t>
            </w:r>
            <w:r w:rsidR="00C277B6" w:rsidRPr="00415A3D">
              <w:rPr>
                <w:rFonts w:ascii="Arial" w:hAnsi="Arial" w:cs="Arial"/>
                <w:lang w:val="sr-Cyrl-CS"/>
              </w:rPr>
              <w:t>100.705,00</w:t>
            </w:r>
            <w:r w:rsidR="007F442E" w:rsidRPr="00415A3D">
              <w:rPr>
                <w:rFonts w:ascii="Arial" w:hAnsi="Arial" w:cs="Arial"/>
                <w:lang w:val="sr-Cyrl-CS"/>
              </w:rPr>
              <w:t xml:space="preserve"> евра.</w:t>
            </w:r>
          </w:p>
          <w:p w:rsidR="00C277B6" w:rsidRPr="00415A3D" w:rsidRDefault="00C277B6" w:rsidP="00753A88">
            <w:pPr>
              <w:pStyle w:val="ListParagraph"/>
              <w:autoSpaceDE w:val="0"/>
              <w:autoSpaceDN w:val="0"/>
              <w:adjustRightInd w:val="0"/>
              <w:spacing w:before="0" w:after="0" w:line="240" w:lineRule="auto"/>
              <w:ind w:left="252"/>
              <w:contextualSpacing w:val="0"/>
              <w:rPr>
                <w:rFonts w:ascii="Arial" w:hAnsi="Arial" w:cs="Arial"/>
                <w:lang w:val="sr-Latn-RS"/>
              </w:rPr>
            </w:pPr>
          </w:p>
          <w:p w:rsidR="002D1095" w:rsidRPr="00415A3D" w:rsidRDefault="00165191" w:rsidP="007F442E">
            <w:pPr>
              <w:pStyle w:val="ListParagraph"/>
              <w:numPr>
                <w:ilvl w:val="0"/>
                <w:numId w:val="32"/>
              </w:numPr>
              <w:rPr>
                <w:rFonts w:ascii="Arial" w:hAnsi="Arial" w:cs="Arial"/>
                <w:lang w:val="sr-Cyrl-RS"/>
              </w:rPr>
            </w:pPr>
            <w:r w:rsidRPr="00415A3D">
              <w:rPr>
                <w:rFonts w:ascii="Arial" w:hAnsi="Arial" w:cs="Arial"/>
                <w:lang w:val="sr-Cyrl-RS"/>
              </w:rPr>
              <w:t xml:space="preserve">има уведен систем управљања квалитетом у складу са захтевима </w:t>
            </w:r>
            <w:r w:rsidRPr="00415A3D">
              <w:rPr>
                <w:rFonts w:ascii="Arial" w:hAnsi="Arial" w:cs="Arial"/>
                <w:lang w:val="sr-Cyrl-RS"/>
              </w:rPr>
              <w:lastRenderedPageBreak/>
              <w:t>стандарда ЕN ISO 9001</w:t>
            </w:r>
            <w:r w:rsidR="004F6427" w:rsidRPr="00415A3D">
              <w:rPr>
                <w:rFonts w:ascii="Arial" w:hAnsi="Arial" w:cs="Arial"/>
                <w:lang w:val="sr-Cyrl-RS"/>
              </w:rPr>
              <w:t xml:space="preserve"> или одговарајући</w:t>
            </w:r>
          </w:p>
          <w:p w:rsidR="00175774" w:rsidRPr="00415A3D" w:rsidRDefault="00175774" w:rsidP="003A4822">
            <w:pPr>
              <w:autoSpaceDE w:val="0"/>
              <w:autoSpaceDN w:val="0"/>
              <w:adjustRightInd w:val="0"/>
              <w:rPr>
                <w:rFonts w:cs="Arial"/>
                <w:b/>
                <w:u w:val="single"/>
              </w:rPr>
            </w:pPr>
            <w:r w:rsidRPr="00415A3D">
              <w:rPr>
                <w:rFonts w:cs="Arial"/>
                <w:b/>
                <w:u w:val="single"/>
              </w:rPr>
              <w:t xml:space="preserve">Доказ: </w:t>
            </w:r>
          </w:p>
          <w:p w:rsidR="00B94713" w:rsidRPr="00415A3D" w:rsidRDefault="00753A88" w:rsidP="004801AE">
            <w:pPr>
              <w:pStyle w:val="ListParagraph"/>
              <w:numPr>
                <w:ilvl w:val="1"/>
                <w:numId w:val="45"/>
              </w:numPr>
              <w:autoSpaceDE w:val="0"/>
              <w:autoSpaceDN w:val="0"/>
              <w:adjustRightInd w:val="0"/>
              <w:spacing w:before="0"/>
              <w:rPr>
                <w:rFonts w:ascii="Arial" w:hAnsi="Arial" w:cs="Arial"/>
                <w:lang w:val="sr-Cyrl-RS"/>
              </w:rPr>
            </w:pPr>
            <w:r w:rsidRPr="00415A3D">
              <w:rPr>
                <w:rFonts w:ascii="Arial" w:hAnsi="Arial" w:cs="Arial"/>
                <w:lang w:val="sr-Latn-RS"/>
              </w:rPr>
              <w:t xml:space="preserve"> </w:t>
            </w:r>
            <w:r w:rsidR="00165191" w:rsidRPr="00415A3D">
              <w:rPr>
                <w:rFonts w:ascii="Arial" w:hAnsi="Arial" w:cs="Arial"/>
                <w:lang w:val="sr-Cyrl-RS"/>
              </w:rPr>
              <w:t>Попуњен, потписан и оверен образац бр. 6 - СПИСАК ИСПОРУЧЕНИХ ДОБАРА – СТРУЧНЕ РЕФЕРЕНЦЕ (Референтна листа) од стране самог понуђача;</w:t>
            </w:r>
          </w:p>
          <w:p w:rsidR="00165191" w:rsidRPr="00415A3D" w:rsidRDefault="00165191" w:rsidP="00165191">
            <w:pPr>
              <w:autoSpaceDE w:val="0"/>
              <w:autoSpaceDN w:val="0"/>
              <w:adjustRightInd w:val="0"/>
              <w:spacing w:before="0"/>
              <w:ind w:left="279" w:hanging="220"/>
              <w:rPr>
                <w:rFonts w:cs="Arial"/>
                <w:lang w:val="sr-Cyrl-RS"/>
              </w:rPr>
            </w:pPr>
            <w:r w:rsidRPr="00415A3D">
              <w:rPr>
                <w:rFonts w:cs="Arial"/>
                <w:lang w:val="sr-Cyrl-RS"/>
              </w:rPr>
              <w:t>1.2. Попуњен образац бр. 7 - ПОТВРДА О РЕФЕРЕНТНИМ НАБАВКАМА –</w:t>
            </w:r>
            <w:r w:rsidRPr="00415A3D">
              <w:rPr>
                <w:rFonts w:cs="Arial"/>
                <w:u w:val="single"/>
                <w:lang w:val="sr-Cyrl-RS"/>
              </w:rPr>
              <w:t>п</w:t>
            </w:r>
            <w:r w:rsidRPr="00415A3D">
              <w:rPr>
                <w:rFonts w:cs="Arial"/>
                <w:u w:val="single"/>
              </w:rPr>
              <w:t>отписан</w:t>
            </w:r>
            <w:r w:rsidRPr="00415A3D">
              <w:rPr>
                <w:rFonts w:cs="Arial"/>
                <w:u w:val="single"/>
                <w:lang w:val="sr-Cyrl-RS"/>
              </w:rPr>
              <w:t xml:space="preserve"> </w:t>
            </w:r>
            <w:r w:rsidRPr="00415A3D">
              <w:rPr>
                <w:rFonts w:cs="Arial"/>
                <w:u w:val="single"/>
              </w:rPr>
              <w:t xml:space="preserve">и оверен </w:t>
            </w:r>
          </w:p>
          <w:p w:rsidR="00165191" w:rsidRPr="00415A3D" w:rsidRDefault="00165191" w:rsidP="00165191">
            <w:pPr>
              <w:autoSpaceDE w:val="0"/>
              <w:autoSpaceDN w:val="0"/>
              <w:adjustRightInd w:val="0"/>
              <w:spacing w:before="0"/>
              <w:rPr>
                <w:rFonts w:cs="Arial"/>
                <w:lang w:val="sr-Latn-RS"/>
              </w:rPr>
            </w:pPr>
          </w:p>
          <w:p w:rsidR="002B00FA" w:rsidRPr="00415A3D" w:rsidRDefault="00B94713" w:rsidP="00B94713">
            <w:pPr>
              <w:autoSpaceDE w:val="0"/>
              <w:autoSpaceDN w:val="0"/>
              <w:adjustRightInd w:val="0"/>
              <w:spacing w:before="0"/>
              <w:rPr>
                <w:rFonts w:cs="Arial"/>
                <w:lang w:val="sr-Latn-RS"/>
              </w:rPr>
            </w:pPr>
            <w:r w:rsidRPr="00415A3D">
              <w:rPr>
                <w:rFonts w:cs="Arial"/>
                <w:lang w:val="sr-Cyrl-RS"/>
              </w:rPr>
              <w:t>2.</w:t>
            </w:r>
            <w:r w:rsidR="004F6427" w:rsidRPr="00415A3D">
              <w:rPr>
                <w:rFonts w:cs="Arial"/>
                <w:lang w:val="sr-Cyrl-RS"/>
              </w:rPr>
              <w:t>Копијe важећих сертификата</w:t>
            </w:r>
            <w:r w:rsidR="00165191" w:rsidRPr="00415A3D">
              <w:rPr>
                <w:rFonts w:cs="Arial"/>
                <w:lang w:val="sr-Cyrl-RS"/>
              </w:rPr>
              <w:t xml:space="preserve">  ЕN ISO 9001</w:t>
            </w:r>
            <w:r w:rsidR="004F6427" w:rsidRPr="00415A3D">
              <w:t xml:space="preserve"> </w:t>
            </w:r>
          </w:p>
          <w:p w:rsidR="002B3ADD" w:rsidRPr="00415A3D" w:rsidRDefault="002B3ADD" w:rsidP="002B3ADD">
            <w:pPr>
              <w:rPr>
                <w:rFonts w:cs="Arial"/>
                <w:b/>
                <w:u w:val="single"/>
              </w:rPr>
            </w:pPr>
            <w:r w:rsidRPr="00415A3D">
              <w:rPr>
                <w:rFonts w:cs="Arial"/>
                <w:b/>
                <w:u w:val="single"/>
              </w:rPr>
              <w:t>Напомена:</w:t>
            </w:r>
          </w:p>
          <w:p w:rsidR="002B3ADD" w:rsidRPr="00415A3D" w:rsidRDefault="002B3ADD" w:rsidP="00FC28DB">
            <w:pPr>
              <w:pStyle w:val="ListParagraph"/>
              <w:numPr>
                <w:ilvl w:val="0"/>
                <w:numId w:val="23"/>
              </w:numPr>
              <w:tabs>
                <w:tab w:val="left" w:pos="680"/>
              </w:tabs>
              <w:snapToGrid w:val="0"/>
              <w:spacing w:before="0" w:after="0"/>
              <w:rPr>
                <w:rFonts w:ascii="Arial" w:hAnsi="Arial" w:cs="Arial"/>
              </w:rPr>
            </w:pPr>
            <w:r w:rsidRPr="00415A3D">
              <w:rPr>
                <w:rFonts w:ascii="Arial" w:hAnsi="Arial" w:cs="Arial"/>
              </w:rPr>
              <w:t>У случају да понуду подноси г</w:t>
            </w:r>
            <w:r w:rsidR="00491D4A" w:rsidRPr="00415A3D">
              <w:rPr>
                <w:rFonts w:ascii="Arial" w:hAnsi="Arial" w:cs="Arial"/>
              </w:rPr>
              <w:t xml:space="preserve">рупа понуђача, доказ из тачке </w:t>
            </w:r>
            <w:r w:rsidR="00660C9A" w:rsidRPr="00415A3D">
              <w:rPr>
                <w:rFonts w:ascii="Arial" w:hAnsi="Arial" w:cs="Arial"/>
                <w:lang w:val="sr-Cyrl-RS"/>
              </w:rPr>
              <w:t>5</w:t>
            </w:r>
            <w:r w:rsidRPr="00415A3D">
              <w:rPr>
                <w:rFonts w:ascii="Arial" w:hAnsi="Arial" w:cs="Arial"/>
              </w:rPr>
              <w:t xml:space="preserve"> доставити за оног члана групе који испуњава тражени услов (до</w:t>
            </w:r>
            <w:r w:rsidR="00491D4A" w:rsidRPr="00415A3D">
              <w:rPr>
                <w:rFonts w:ascii="Arial" w:hAnsi="Arial" w:cs="Arial"/>
              </w:rPr>
              <w:t>вољно је да 1 члан групе</w:t>
            </w:r>
            <w:r w:rsidR="00491D4A" w:rsidRPr="00415A3D">
              <w:rPr>
                <w:rFonts w:ascii="Arial" w:hAnsi="Arial" w:cs="Arial"/>
                <w:lang w:val="sr-Latn-CS" w:eastAsia="sr-Latn-CS"/>
              </w:rPr>
              <w:t xml:space="preserve"> достави </w:t>
            </w:r>
            <w:r w:rsidR="00491D4A" w:rsidRPr="00415A3D">
              <w:rPr>
                <w:rFonts w:ascii="Arial" w:hAnsi="Arial" w:cs="Arial"/>
                <w:lang w:eastAsia="sr-Latn-CS"/>
              </w:rPr>
              <w:t>наведени доказ</w:t>
            </w:r>
            <w:r w:rsidRPr="00415A3D">
              <w:rPr>
                <w:rFonts w:ascii="Arial" w:hAnsi="Arial" w:cs="Arial"/>
              </w:rPr>
              <w:t>), а уколико више њих заједно испуњавају услов и</w:t>
            </w:r>
            <w:r w:rsidR="00491D4A" w:rsidRPr="00415A3D">
              <w:rPr>
                <w:rFonts w:ascii="Arial" w:hAnsi="Arial" w:cs="Arial"/>
              </w:rPr>
              <w:t xml:space="preserve">з тачке </w:t>
            </w:r>
            <w:r w:rsidR="00660C9A" w:rsidRPr="00415A3D">
              <w:rPr>
                <w:rFonts w:ascii="Arial" w:hAnsi="Arial" w:cs="Arial"/>
                <w:lang w:val="sr-Cyrl-RS"/>
              </w:rPr>
              <w:t>5</w:t>
            </w:r>
            <w:r w:rsidRPr="00415A3D">
              <w:rPr>
                <w:rFonts w:ascii="Arial" w:hAnsi="Arial" w:cs="Arial"/>
              </w:rPr>
              <w:t>. (</w:t>
            </w:r>
            <w:r w:rsidR="00491D4A" w:rsidRPr="00415A3D">
              <w:rPr>
                <w:rFonts w:ascii="Arial" w:hAnsi="Arial" w:cs="Arial"/>
                <w:lang w:eastAsia="sr-Latn-CS"/>
              </w:rPr>
              <w:t>референце</w:t>
            </w:r>
            <w:r w:rsidRPr="00415A3D">
              <w:rPr>
                <w:rFonts w:ascii="Arial" w:hAnsi="Arial" w:cs="Arial"/>
              </w:rPr>
              <w:t>)- овај доказ доставити за те чланове.</w:t>
            </w:r>
          </w:p>
          <w:p w:rsidR="002B3ADD" w:rsidRPr="00415A3D" w:rsidRDefault="002B3ADD" w:rsidP="00FC28DB">
            <w:pPr>
              <w:pStyle w:val="ListParagraph"/>
              <w:numPr>
                <w:ilvl w:val="0"/>
                <w:numId w:val="23"/>
              </w:numPr>
              <w:tabs>
                <w:tab w:val="left" w:pos="680"/>
              </w:tabs>
              <w:snapToGrid w:val="0"/>
              <w:spacing w:before="0" w:after="0"/>
              <w:rPr>
                <w:rFonts w:cs="Arial"/>
              </w:rPr>
            </w:pPr>
            <w:r w:rsidRPr="00415A3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D018D" w:rsidRPr="00415A3D" w:rsidRDefault="005D018D" w:rsidP="00753A88">
      <w:pPr>
        <w:spacing w:before="0"/>
        <w:rPr>
          <w:rFonts w:cs="Arial"/>
          <w:lang w:val="sr-Cyrl-RS" w:eastAsia="zh-CN"/>
        </w:rPr>
      </w:pPr>
      <w:bookmarkStart w:id="23" w:name="_Toc297798704"/>
      <w:bookmarkStart w:id="24" w:name="_Toc310433002"/>
      <w:bookmarkStart w:id="25" w:name="_Toc374917437"/>
      <w:bookmarkStart w:id="26" w:name="_Toc415142477"/>
      <w:bookmarkStart w:id="27" w:name="_Toc430335150"/>
      <w:bookmarkEnd w:id="15"/>
      <w:bookmarkEnd w:id="17"/>
    </w:p>
    <w:p w:rsidR="005D018D" w:rsidRPr="00415A3D" w:rsidRDefault="005D018D" w:rsidP="00753A88">
      <w:pPr>
        <w:spacing w:before="0"/>
        <w:rPr>
          <w:rFonts w:cs="Arial"/>
          <w:lang w:val="sr-Cyrl-RS" w:eastAsia="zh-CN"/>
        </w:rPr>
      </w:pPr>
    </w:p>
    <w:p w:rsidR="00753A88" w:rsidRPr="00415A3D" w:rsidRDefault="00753A88" w:rsidP="00753A88">
      <w:pPr>
        <w:spacing w:before="0"/>
        <w:rPr>
          <w:rFonts w:cs="Arial"/>
          <w:lang w:eastAsia="zh-CN"/>
        </w:rPr>
      </w:pPr>
      <w:r w:rsidRPr="00415A3D">
        <w:rPr>
          <w:rFonts w:cs="Arial"/>
          <w:lang w:eastAsia="zh-CN"/>
        </w:rPr>
        <w:t>Понуда понуђача који не докаже да испуњава наведене обавезне и додатн</w:t>
      </w:r>
      <w:r w:rsidRPr="00415A3D">
        <w:rPr>
          <w:rFonts w:cs="Arial"/>
          <w:lang w:val="sr-Cyrl-RS" w:eastAsia="zh-CN"/>
        </w:rPr>
        <w:t>и</w:t>
      </w:r>
      <w:r w:rsidR="004F6427" w:rsidRPr="00415A3D">
        <w:rPr>
          <w:rFonts w:cs="Arial"/>
          <w:lang w:eastAsia="zh-CN"/>
        </w:rPr>
        <w:t xml:space="preserve"> услов из тачака 1</w:t>
      </w:r>
      <w:r w:rsidR="004F6427" w:rsidRPr="00415A3D">
        <w:rPr>
          <w:rFonts w:cs="Arial"/>
          <w:lang w:val="sr-Cyrl-RS" w:eastAsia="zh-CN"/>
        </w:rPr>
        <w:t xml:space="preserve"> </w:t>
      </w:r>
      <w:r w:rsidRPr="00415A3D">
        <w:rPr>
          <w:rFonts w:cs="Arial"/>
          <w:lang w:eastAsia="zh-CN"/>
        </w:rPr>
        <w:t>до</w:t>
      </w:r>
      <w:r w:rsidR="004F6427" w:rsidRPr="00415A3D">
        <w:rPr>
          <w:rFonts w:cs="Arial"/>
          <w:lang w:val="sr-Cyrl-RS" w:eastAsia="zh-CN"/>
        </w:rPr>
        <w:t xml:space="preserve"> 5</w:t>
      </w:r>
      <w:r w:rsidRPr="00415A3D">
        <w:rPr>
          <w:rFonts w:cs="Arial"/>
          <w:lang w:eastAsia="zh-CN"/>
        </w:rPr>
        <w:t xml:space="preserve"> овог обрасца, биће одбијена као неприхватљива.</w:t>
      </w:r>
    </w:p>
    <w:p w:rsidR="00753A88" w:rsidRPr="00415A3D" w:rsidRDefault="00753A88" w:rsidP="00753A88">
      <w:pPr>
        <w:rPr>
          <w:rFonts w:cs="Arial"/>
          <w:lang w:val="sr-Cyrl-RS"/>
        </w:rPr>
      </w:pPr>
      <w:r w:rsidRPr="00415A3D">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53A88" w:rsidRPr="00415A3D" w:rsidRDefault="00753A88" w:rsidP="00753A88">
      <w:pPr>
        <w:spacing w:before="0"/>
        <w:rPr>
          <w:rFonts w:cs="Arial"/>
          <w:lang w:eastAsia="zh-CN"/>
        </w:rPr>
      </w:pPr>
      <w:r w:rsidRPr="00415A3D">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415A3D">
        <w:rPr>
          <w:rFonts w:cs="Arial"/>
        </w:rPr>
        <w:t xml:space="preserve">и члана 75. став 2. </w:t>
      </w:r>
      <w:r w:rsidRPr="00415A3D">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53A88" w:rsidRPr="00415A3D" w:rsidRDefault="00753A88" w:rsidP="00753A88">
      <w:pPr>
        <w:spacing w:before="0"/>
        <w:rPr>
          <w:rFonts w:cs="Arial"/>
          <w:lang w:eastAsia="zh-CN"/>
        </w:rPr>
      </w:pPr>
    </w:p>
    <w:p w:rsidR="00753A88" w:rsidRPr="00415A3D" w:rsidRDefault="00753A88" w:rsidP="00753A88">
      <w:pPr>
        <w:spacing w:before="0"/>
        <w:rPr>
          <w:rFonts w:cs="Arial"/>
          <w:lang w:eastAsia="zh-CN"/>
        </w:rPr>
      </w:pPr>
      <w:r w:rsidRPr="00415A3D">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415A3D" w:rsidRDefault="00753A88" w:rsidP="00753A88">
      <w:pPr>
        <w:spacing w:before="0"/>
        <w:rPr>
          <w:rFonts w:cs="Arial"/>
          <w:lang w:eastAsia="zh-CN"/>
        </w:rPr>
      </w:pPr>
      <w:r w:rsidRPr="00415A3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53A88" w:rsidRPr="00415A3D" w:rsidRDefault="00753A88" w:rsidP="00753A88">
      <w:pPr>
        <w:spacing w:before="0"/>
        <w:rPr>
          <w:rFonts w:cs="Arial"/>
          <w:lang w:eastAsia="zh-CN"/>
        </w:rPr>
      </w:pPr>
      <w:r w:rsidRPr="00415A3D">
        <w:rPr>
          <w:rFonts w:cs="Arial"/>
          <w:lang w:eastAsia="zh-CN"/>
        </w:rPr>
        <w:t xml:space="preserve">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415A3D">
        <w:rPr>
          <w:rFonts w:cs="Arial"/>
          <w:lang w:eastAsia="zh-CN"/>
        </w:rPr>
        <w:lastRenderedPageBreak/>
        <w:t>најповољнија да достави на увид оригинал или оверену копију свих или појединих доказа.</w:t>
      </w:r>
    </w:p>
    <w:p w:rsidR="00753A88" w:rsidRPr="00415A3D" w:rsidRDefault="00753A88" w:rsidP="00753A88">
      <w:pPr>
        <w:spacing w:before="0"/>
        <w:rPr>
          <w:rFonts w:cs="Arial"/>
          <w:lang w:val="sr-Cyrl-RS" w:eastAsia="zh-CN"/>
        </w:rPr>
      </w:pPr>
      <w:r w:rsidRPr="00415A3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53A88" w:rsidRPr="00415A3D" w:rsidRDefault="00753A88" w:rsidP="00753A88">
      <w:pPr>
        <w:spacing w:before="0"/>
        <w:rPr>
          <w:rFonts w:cs="Arial"/>
          <w:lang w:eastAsia="zh-CN"/>
        </w:rPr>
      </w:pPr>
      <w:r w:rsidRPr="00415A3D">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53A88" w:rsidRPr="00415A3D" w:rsidRDefault="00753A88" w:rsidP="00753A88">
      <w:pPr>
        <w:spacing w:before="0"/>
        <w:rPr>
          <w:rFonts w:cs="Arial"/>
          <w:lang w:eastAsia="zh-CN"/>
        </w:rPr>
      </w:pPr>
      <w:r w:rsidRPr="00415A3D">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53A88" w:rsidRPr="00415A3D" w:rsidRDefault="00753A88" w:rsidP="00753A88">
      <w:pPr>
        <w:spacing w:before="0"/>
        <w:ind w:firstLine="720"/>
        <w:rPr>
          <w:rFonts w:cs="Arial"/>
          <w:lang w:eastAsia="zh-CN"/>
        </w:rPr>
      </w:pPr>
      <w:r w:rsidRPr="00415A3D">
        <w:rPr>
          <w:rFonts w:cs="Arial"/>
          <w:lang w:eastAsia="zh-CN"/>
        </w:rPr>
        <w:t>1)извод из регистра надлежног органа:</w:t>
      </w:r>
    </w:p>
    <w:p w:rsidR="00753A88" w:rsidRPr="00415A3D" w:rsidRDefault="00753A88" w:rsidP="00753A88">
      <w:pPr>
        <w:spacing w:before="0"/>
        <w:ind w:firstLine="720"/>
        <w:rPr>
          <w:rFonts w:cs="Arial"/>
          <w:lang w:eastAsia="zh-CN"/>
        </w:rPr>
      </w:pPr>
      <w:r w:rsidRPr="00415A3D">
        <w:rPr>
          <w:rFonts w:cs="Arial"/>
          <w:lang w:eastAsia="zh-CN"/>
        </w:rPr>
        <w:t xml:space="preserve">-извод из регистра АПР: </w:t>
      </w:r>
      <w:hyperlink r:id="rId172" w:history="1">
        <w:r w:rsidRPr="00415A3D">
          <w:rPr>
            <w:rFonts w:cs="Arial"/>
            <w:lang w:eastAsia="zh-CN"/>
          </w:rPr>
          <w:t>www.apr.gov.rs</w:t>
        </w:r>
      </w:hyperlink>
    </w:p>
    <w:p w:rsidR="00753A88" w:rsidRPr="00415A3D" w:rsidRDefault="00753A88" w:rsidP="00753A88">
      <w:pPr>
        <w:spacing w:before="0"/>
        <w:ind w:firstLine="720"/>
        <w:rPr>
          <w:rFonts w:cs="Arial"/>
          <w:lang w:eastAsia="zh-CN"/>
        </w:rPr>
      </w:pPr>
      <w:r w:rsidRPr="00415A3D">
        <w:rPr>
          <w:rFonts w:cs="Arial"/>
          <w:lang w:eastAsia="zh-CN"/>
        </w:rPr>
        <w:t>2)докази из члана 75. став 1. тачка 1) ,2) и 4) Закона</w:t>
      </w:r>
    </w:p>
    <w:p w:rsidR="00753A88" w:rsidRPr="00415A3D" w:rsidRDefault="00753A88" w:rsidP="00753A88">
      <w:pPr>
        <w:spacing w:before="0"/>
        <w:ind w:firstLine="720"/>
        <w:rPr>
          <w:rFonts w:cs="Arial"/>
          <w:lang w:val="sr-Cyrl-RS" w:eastAsia="zh-CN"/>
        </w:rPr>
      </w:pPr>
      <w:r w:rsidRPr="00415A3D">
        <w:rPr>
          <w:rFonts w:cs="Arial"/>
          <w:lang w:eastAsia="zh-CN"/>
        </w:rPr>
        <w:t xml:space="preserve">-регистар понуђача: </w:t>
      </w:r>
      <w:hyperlink r:id="rId173" w:history="1">
        <w:r w:rsidRPr="00415A3D">
          <w:rPr>
            <w:rFonts w:cs="Arial"/>
            <w:lang w:eastAsia="zh-CN"/>
          </w:rPr>
          <w:t>www.apr.gov.rs</w:t>
        </w:r>
      </w:hyperlink>
    </w:p>
    <w:p w:rsidR="00753A88" w:rsidRPr="00415A3D" w:rsidRDefault="00753A88" w:rsidP="00753A88">
      <w:pPr>
        <w:spacing w:before="0"/>
        <w:ind w:firstLine="720"/>
        <w:rPr>
          <w:lang w:val="sr-Cyrl-RS"/>
        </w:rPr>
      </w:pPr>
    </w:p>
    <w:p w:rsidR="00753A88" w:rsidRPr="00415A3D" w:rsidRDefault="00753A88" w:rsidP="00753A88">
      <w:pPr>
        <w:spacing w:before="0"/>
        <w:rPr>
          <w:rFonts w:cs="Arial"/>
          <w:lang w:val="sr-Cyrl-CS" w:eastAsia="zh-CN"/>
        </w:rPr>
      </w:pPr>
      <w:r w:rsidRPr="00415A3D">
        <w:rPr>
          <w:rFonts w:cs="Arial"/>
          <w:lang w:val="sr-Cyrl-CS" w:eastAsia="zh-CN"/>
        </w:rPr>
        <w:t>5</w:t>
      </w:r>
      <w:r w:rsidRPr="00415A3D">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15A3D">
        <w:rPr>
          <w:rFonts w:cs="Arial"/>
          <w:lang w:val="sr-Cyrl-CS" w:eastAsia="zh-CN"/>
        </w:rPr>
        <w:t>.</w:t>
      </w:r>
    </w:p>
    <w:p w:rsidR="00753A88" w:rsidRPr="00415A3D" w:rsidRDefault="00753A88" w:rsidP="00753A88">
      <w:pPr>
        <w:spacing w:before="0"/>
        <w:rPr>
          <w:rFonts w:cs="Arial"/>
          <w:lang w:val="sr-Cyrl-RS" w:eastAsia="zh-CN"/>
        </w:rPr>
      </w:pPr>
      <w:r w:rsidRPr="00415A3D">
        <w:rPr>
          <w:rFonts w:cs="Arial"/>
          <w:lang w:val="sr-Cyrl-CS" w:eastAsia="zh-CN"/>
        </w:rPr>
        <w:t>6</w:t>
      </w:r>
      <w:r w:rsidRPr="00415A3D">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53A88" w:rsidRPr="00415A3D" w:rsidRDefault="00753A88" w:rsidP="00753A88">
      <w:pPr>
        <w:spacing w:before="0"/>
        <w:rPr>
          <w:rFonts w:cs="Arial"/>
          <w:lang w:val="sr-Cyrl-RS" w:eastAsia="zh-CN"/>
        </w:rPr>
      </w:pPr>
      <w:r w:rsidRPr="00415A3D">
        <w:rPr>
          <w:rFonts w:cs="Arial"/>
          <w:lang w:val="sr-Cyrl-CS" w:eastAsia="zh-CN"/>
        </w:rPr>
        <w:t>7</w:t>
      </w:r>
      <w:r w:rsidRPr="00415A3D">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53A88" w:rsidRPr="00415A3D" w:rsidRDefault="00753A88" w:rsidP="00753A88">
      <w:pPr>
        <w:spacing w:before="0"/>
        <w:rPr>
          <w:rFonts w:cs="Arial"/>
          <w:lang w:val="sr-Cyrl-RS" w:eastAsia="zh-CN"/>
        </w:rPr>
      </w:pPr>
      <w:r w:rsidRPr="00415A3D">
        <w:rPr>
          <w:rFonts w:cs="Arial"/>
          <w:lang w:eastAsia="zh-CN"/>
        </w:rPr>
        <w:t xml:space="preserve">8. Ако се у држави у којој понуђач има седиште не издају докази из члана 77. </w:t>
      </w:r>
      <w:r w:rsidRPr="00415A3D">
        <w:rPr>
          <w:rFonts w:cs="Arial"/>
          <w:lang w:val="sr-Cyrl-CS" w:eastAsia="zh-CN"/>
        </w:rPr>
        <w:t xml:space="preserve">став 1. </w:t>
      </w:r>
      <w:r w:rsidRPr="00415A3D">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53A88" w:rsidRPr="00415A3D" w:rsidRDefault="00753A88" w:rsidP="00753A88">
      <w:pPr>
        <w:spacing w:before="0"/>
        <w:rPr>
          <w:rFonts w:cs="Arial"/>
          <w:lang w:eastAsia="zh-CN"/>
        </w:rPr>
      </w:pPr>
      <w:r w:rsidRPr="00415A3D">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53A88" w:rsidRPr="00415A3D" w:rsidRDefault="00753A88" w:rsidP="00753A88">
      <w:pPr>
        <w:spacing w:before="0"/>
        <w:rPr>
          <w:rFonts w:cs="Arial"/>
          <w:lang w:val="sr-Cyrl-RS" w:eastAsia="zh-CN"/>
        </w:rPr>
      </w:pPr>
      <w:r w:rsidRPr="00415A3D">
        <w:rPr>
          <w:rFonts w:cs="Arial"/>
          <w:lang w:eastAsia="zh-CN"/>
        </w:rPr>
        <w:t>Испуњеност обавезних услова из члана 75.став 1.</w:t>
      </w:r>
      <w:r w:rsidRPr="00415A3D">
        <w:rPr>
          <w:rFonts w:cs="Arial"/>
        </w:rPr>
        <w:t>, члана 75. став 2</w:t>
      </w:r>
      <w:r w:rsidRPr="00415A3D">
        <w:rPr>
          <w:rFonts w:cs="Arial"/>
          <w:lang w:eastAsia="zh-CN"/>
        </w:rPr>
        <w:t>, сходно ставу 4. члана 77. Закона, понуђач доказује достављањем Изјав</w:t>
      </w:r>
      <w:r w:rsidRPr="00415A3D">
        <w:rPr>
          <w:rFonts w:cs="Arial"/>
          <w:lang w:val="sr-Cyrl-RS" w:eastAsia="zh-CN"/>
        </w:rPr>
        <w:t>а</w:t>
      </w:r>
      <w:r w:rsidRPr="00415A3D">
        <w:rPr>
          <w:rFonts w:cs="Arial"/>
          <w:lang w:eastAsia="zh-CN"/>
        </w:rPr>
        <w:t xml:space="preserve"> (Обра</w:t>
      </w:r>
      <w:r w:rsidRPr="00415A3D">
        <w:rPr>
          <w:rFonts w:cs="Arial"/>
          <w:lang w:val="sr-Cyrl-RS" w:eastAsia="zh-CN"/>
        </w:rPr>
        <w:t>сци</w:t>
      </w:r>
      <w:r w:rsidRPr="00415A3D">
        <w:rPr>
          <w:rFonts w:cs="Arial"/>
          <w:lang w:eastAsia="zh-CN"/>
        </w:rPr>
        <w:t xml:space="preserve"> бр. 4 </w:t>
      </w:r>
      <w:r w:rsidRPr="00415A3D">
        <w:rPr>
          <w:rFonts w:cs="Arial"/>
          <w:lang w:val="sr-Cyrl-RS" w:eastAsia="zh-CN"/>
        </w:rPr>
        <w:t xml:space="preserve">и бр. </w:t>
      </w:r>
      <w:r w:rsidRPr="00415A3D">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rsidR="00753A88" w:rsidRPr="00415A3D" w:rsidRDefault="00753A88" w:rsidP="00753A88">
      <w:pPr>
        <w:tabs>
          <w:tab w:val="left" w:pos="567"/>
        </w:tabs>
        <w:spacing w:before="0"/>
        <w:rPr>
          <w:rFonts w:cs="Arial"/>
        </w:rPr>
      </w:pPr>
      <w:r w:rsidRPr="00415A3D">
        <w:rPr>
          <w:rFonts w:cs="Arial"/>
          <w:lang w:val="ru-RU"/>
        </w:rPr>
        <w:t xml:space="preserve">Сваки подизвођач мора да испуњава услове из члана 75. став 1. тачка 1), 2) и 4) </w:t>
      </w:r>
      <w:r w:rsidRPr="00415A3D">
        <w:rPr>
          <w:rFonts w:cs="Arial"/>
        </w:rPr>
        <w:t xml:space="preserve">и члана 75. став 2. </w:t>
      </w:r>
      <w:r w:rsidRPr="00415A3D">
        <w:rPr>
          <w:rFonts w:cs="Arial"/>
          <w:lang w:val="ru-RU"/>
        </w:rPr>
        <w:t>Закона, што доказује достављањем тражених Изјава</w:t>
      </w:r>
      <w:r w:rsidRPr="00415A3D">
        <w:rPr>
          <w:rFonts w:cs="Arial"/>
        </w:rPr>
        <w:t xml:space="preserve"> (</w:t>
      </w:r>
      <w:r w:rsidRPr="00415A3D">
        <w:rPr>
          <w:rFonts w:cs="Arial"/>
          <w:lang w:eastAsia="zh-CN"/>
        </w:rPr>
        <w:t>Обра</w:t>
      </w:r>
      <w:r w:rsidRPr="00415A3D">
        <w:rPr>
          <w:rFonts w:cs="Arial"/>
          <w:lang w:val="sr-Cyrl-RS" w:eastAsia="zh-CN"/>
        </w:rPr>
        <w:t>сци</w:t>
      </w:r>
      <w:r w:rsidRPr="00415A3D">
        <w:rPr>
          <w:rFonts w:cs="Arial"/>
          <w:lang w:eastAsia="zh-CN"/>
        </w:rPr>
        <w:t xml:space="preserve"> бр. 4 </w:t>
      </w:r>
      <w:r w:rsidRPr="00415A3D">
        <w:rPr>
          <w:rFonts w:cs="Arial"/>
          <w:lang w:val="sr-Cyrl-RS" w:eastAsia="zh-CN"/>
        </w:rPr>
        <w:t xml:space="preserve">и бр. </w:t>
      </w:r>
      <w:r w:rsidRPr="00415A3D">
        <w:rPr>
          <w:rFonts w:cs="Arial"/>
          <w:lang w:eastAsia="zh-CN"/>
        </w:rPr>
        <w:t>5A.</w:t>
      </w:r>
      <w:r w:rsidRPr="00415A3D">
        <w:rPr>
          <w:rFonts w:cs="Arial"/>
        </w:rPr>
        <w:t>)</w:t>
      </w:r>
      <w:r w:rsidRPr="00415A3D">
        <w:rPr>
          <w:rFonts w:cs="Arial"/>
          <w:lang w:val="ru-RU"/>
        </w:rPr>
        <w:t xml:space="preserve">. </w:t>
      </w:r>
      <w:r w:rsidRPr="00415A3D">
        <w:rPr>
          <w:rFonts w:cs="Arial"/>
        </w:rPr>
        <w:t>Услове у вези са капацитетима из члана 76.</w:t>
      </w:r>
      <w:r w:rsidRPr="00415A3D">
        <w:rPr>
          <w:rFonts w:cs="Arial"/>
          <w:lang w:val="sr-Cyrl-RS"/>
        </w:rPr>
        <w:t xml:space="preserve"> </w:t>
      </w:r>
      <w:r w:rsidRPr="00415A3D">
        <w:rPr>
          <w:rFonts w:cs="Arial"/>
        </w:rPr>
        <w:t>Закона, понуђач испуњава самостално без обзира на ангажовање подизвођача.</w:t>
      </w:r>
    </w:p>
    <w:p w:rsidR="00753A88" w:rsidRPr="00415A3D" w:rsidRDefault="00753A88" w:rsidP="00753A88">
      <w:pPr>
        <w:spacing w:before="0"/>
        <w:rPr>
          <w:rFonts w:cs="Arial"/>
          <w:lang w:val="sr-Cyrl-RS"/>
        </w:rPr>
      </w:pPr>
      <w:r w:rsidRPr="00415A3D">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415A3D">
        <w:rPr>
          <w:rFonts w:cs="Arial"/>
        </w:rPr>
        <w:t xml:space="preserve">и члана 75. став 2. </w:t>
      </w:r>
      <w:r w:rsidRPr="00415A3D">
        <w:rPr>
          <w:rFonts w:cs="Arial"/>
          <w:lang w:val="ru-RU"/>
        </w:rPr>
        <w:t xml:space="preserve">Закона, што доказује </w:t>
      </w:r>
      <w:r w:rsidRPr="00415A3D">
        <w:rPr>
          <w:rFonts w:cs="Arial"/>
          <w:lang w:val="ru-RU"/>
        </w:rPr>
        <w:lastRenderedPageBreak/>
        <w:t xml:space="preserve">достављањем тражених Изјава </w:t>
      </w:r>
      <w:r w:rsidRPr="00415A3D">
        <w:rPr>
          <w:rFonts w:cs="Arial"/>
          <w:lang w:eastAsia="zh-CN"/>
        </w:rPr>
        <w:t>(Обра</w:t>
      </w:r>
      <w:r w:rsidRPr="00415A3D">
        <w:rPr>
          <w:rFonts w:cs="Arial"/>
          <w:lang w:val="sr-Cyrl-RS" w:eastAsia="zh-CN"/>
        </w:rPr>
        <w:t>сци</w:t>
      </w:r>
      <w:r w:rsidRPr="00415A3D">
        <w:rPr>
          <w:rFonts w:cs="Arial"/>
          <w:lang w:eastAsia="zh-CN"/>
        </w:rPr>
        <w:t xml:space="preserve"> бр. 4 </w:t>
      </w:r>
      <w:r w:rsidRPr="00415A3D">
        <w:rPr>
          <w:rFonts w:cs="Arial"/>
          <w:lang w:val="sr-Cyrl-RS" w:eastAsia="zh-CN"/>
        </w:rPr>
        <w:t xml:space="preserve">и бр. </w:t>
      </w:r>
      <w:r w:rsidRPr="00415A3D">
        <w:rPr>
          <w:rFonts w:cs="Arial"/>
          <w:lang w:eastAsia="zh-CN"/>
        </w:rPr>
        <w:t>5)</w:t>
      </w:r>
      <w:r w:rsidRPr="00415A3D">
        <w:rPr>
          <w:rFonts w:cs="Arial"/>
          <w:lang w:val="sr-Cyrl-CS" w:eastAsia="zh-CN"/>
        </w:rPr>
        <w:t xml:space="preserve">. </w:t>
      </w:r>
      <w:r w:rsidRPr="00415A3D">
        <w:rPr>
          <w:rFonts w:cs="Arial"/>
          <w:lang w:val="ru-RU"/>
        </w:rPr>
        <w:t xml:space="preserve">Услове у вези са капацитетима из члана 76. </w:t>
      </w:r>
      <w:r w:rsidRPr="00415A3D">
        <w:rPr>
          <w:rFonts w:cs="Arial"/>
        </w:rPr>
        <w:t>Закона понуђачи из групе испуњавају заједно, на основу достављених доказа</w:t>
      </w:r>
      <w:r w:rsidRPr="00415A3D">
        <w:rPr>
          <w:rFonts w:cs="Arial"/>
          <w:lang w:val="sr-Cyrl-CS"/>
        </w:rPr>
        <w:t>/Изјаве</w:t>
      </w:r>
      <w:r w:rsidRPr="00415A3D">
        <w:rPr>
          <w:rFonts w:cs="Arial"/>
        </w:rPr>
        <w:t xml:space="preserve"> у складу са oвим одељком конкурсне документације.</w:t>
      </w:r>
    </w:p>
    <w:p w:rsidR="00753A88" w:rsidRPr="00415A3D" w:rsidRDefault="00753A88" w:rsidP="00753A88">
      <w:pPr>
        <w:spacing w:before="0"/>
        <w:rPr>
          <w:rFonts w:cs="Arial"/>
          <w:lang w:eastAsia="zh-CN"/>
        </w:rPr>
      </w:pPr>
      <w:r w:rsidRPr="00415A3D">
        <w:rPr>
          <w:rFonts w:cs="Arial"/>
          <w:lang w:eastAsia="zh-CN"/>
        </w:rPr>
        <w:t xml:space="preserve">Ако је понуђач доставио Изјаву из члана 77.став 4 Закона </w:t>
      </w:r>
      <w:r w:rsidRPr="00415A3D">
        <w:rPr>
          <w:rFonts w:cs="Arial"/>
          <w:lang w:val="sr-Cyrl-CS" w:eastAsia="zh-CN"/>
        </w:rPr>
        <w:t xml:space="preserve">Наручилац је обавезан да </w:t>
      </w:r>
      <w:r w:rsidRPr="00415A3D">
        <w:rPr>
          <w:rFonts w:cs="Arial"/>
          <w:lang w:eastAsia="zh-CN"/>
        </w:rPr>
        <w:t>пре доношења одлуке о додели уговора од понуђача чија понуда је изабрана као најповољнија затражи</w:t>
      </w:r>
      <w:r w:rsidRPr="00415A3D">
        <w:rPr>
          <w:rFonts w:cs="Arial"/>
          <w:lang w:val="sr-Cyrl-CS" w:eastAsia="zh-CN"/>
        </w:rPr>
        <w:t>ти</w:t>
      </w:r>
      <w:r w:rsidRPr="00415A3D">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53A88" w:rsidRPr="00415A3D" w:rsidRDefault="00753A88" w:rsidP="00753A88">
      <w:pPr>
        <w:spacing w:before="0"/>
        <w:rPr>
          <w:rFonts w:cs="Arial"/>
          <w:lang w:val="sr-Cyrl-RS" w:eastAsia="zh-CN"/>
        </w:rPr>
      </w:pPr>
      <w:r w:rsidRPr="00415A3D">
        <w:rPr>
          <w:rFonts w:cs="Arial"/>
          <w:lang w:eastAsia="zh-CN"/>
        </w:rPr>
        <w:t xml:space="preserve">Наручилац </w:t>
      </w:r>
      <w:r w:rsidRPr="00415A3D">
        <w:rPr>
          <w:rFonts w:cs="Arial"/>
          <w:lang w:val="sr-Cyrl-CS" w:eastAsia="zh-CN"/>
        </w:rPr>
        <w:t xml:space="preserve">може </w:t>
      </w:r>
      <w:r w:rsidRPr="00415A3D">
        <w:rPr>
          <w:rFonts w:cs="Arial"/>
          <w:lang w:eastAsia="zh-CN"/>
        </w:rPr>
        <w:t>и од осталих понуђача затражи</w:t>
      </w:r>
      <w:r w:rsidRPr="00415A3D">
        <w:rPr>
          <w:rFonts w:cs="Arial"/>
          <w:lang w:val="sr-Cyrl-CS" w:eastAsia="zh-CN"/>
        </w:rPr>
        <w:t xml:space="preserve">ти </w:t>
      </w:r>
      <w:r w:rsidRPr="00415A3D">
        <w:rPr>
          <w:rFonts w:cs="Arial"/>
          <w:lang w:eastAsia="zh-CN"/>
        </w:rPr>
        <w:t>да доставе копију захтеваних доказа о испуњености услова.</w:t>
      </w:r>
    </w:p>
    <w:p w:rsidR="00753A88" w:rsidRPr="00415A3D" w:rsidRDefault="00753A88" w:rsidP="00753A88">
      <w:pPr>
        <w:spacing w:before="0"/>
        <w:rPr>
          <w:rFonts w:cs="Arial"/>
          <w:lang w:eastAsia="zh-CN"/>
        </w:rPr>
      </w:pPr>
      <w:r w:rsidRPr="00415A3D">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53A88" w:rsidRPr="00415A3D" w:rsidRDefault="00753A88" w:rsidP="00753A88">
      <w:pPr>
        <w:spacing w:before="0"/>
        <w:rPr>
          <w:rFonts w:cs="Arial"/>
          <w:lang w:val="sr-Cyrl-RS" w:eastAsia="zh-CN"/>
        </w:rPr>
      </w:pPr>
      <w:r w:rsidRPr="00415A3D">
        <w:rPr>
          <w:rFonts w:cs="Arial"/>
          <w:lang w:eastAsia="zh-CN"/>
        </w:rPr>
        <w:t xml:space="preserve">Ако понуђач у остављеном, примереном року који не може бити краћи од 5 (пет) дана не достави </w:t>
      </w:r>
      <w:r w:rsidRPr="00415A3D">
        <w:rPr>
          <w:rFonts w:cs="Arial"/>
          <w:lang w:val="sr-Cyrl-CS" w:eastAsia="zh-CN"/>
        </w:rPr>
        <w:t>тражене доказе</w:t>
      </w:r>
      <w:r w:rsidRPr="00415A3D">
        <w:rPr>
          <w:rFonts w:cs="Arial"/>
          <w:lang w:eastAsia="zh-CN"/>
        </w:rPr>
        <w:t xml:space="preserve">, његова понуда ће се одбити као неприхватљива. </w:t>
      </w:r>
    </w:p>
    <w:p w:rsidR="00753A88" w:rsidRPr="00415A3D" w:rsidRDefault="00753A88" w:rsidP="00753A88">
      <w:pPr>
        <w:spacing w:before="0"/>
        <w:jc w:val="left"/>
        <w:rPr>
          <w:rFonts w:cs="Arial"/>
          <w:lang w:val="sr-Cyrl-RS" w:eastAsia="zh-CN"/>
        </w:rPr>
      </w:pPr>
    </w:p>
    <w:p w:rsidR="00926719" w:rsidRPr="00415A3D" w:rsidRDefault="00926719">
      <w:pPr>
        <w:spacing w:before="0"/>
        <w:jc w:val="left"/>
        <w:rPr>
          <w:rFonts w:cs="Arial"/>
          <w:b/>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415A3D">
        <w:rPr>
          <w:rFonts w:cs="Arial"/>
          <w:b/>
        </w:rPr>
        <w:br w:type="page"/>
      </w:r>
    </w:p>
    <w:p w:rsidR="00753A88" w:rsidRPr="00415A3D" w:rsidRDefault="00CC0E49" w:rsidP="00CC0E49">
      <w:pPr>
        <w:keepNext/>
        <w:tabs>
          <w:tab w:val="left" w:pos="567"/>
        </w:tabs>
        <w:spacing w:before="0"/>
        <w:jc w:val="left"/>
        <w:outlineLvl w:val="0"/>
        <w:rPr>
          <w:rFonts w:cs="Arial"/>
          <w:b/>
          <w:lang w:val="sr-Cyrl-RS"/>
        </w:rPr>
      </w:pPr>
      <w:r w:rsidRPr="00415A3D">
        <w:rPr>
          <w:rFonts w:cs="Arial"/>
          <w:b/>
        </w:rPr>
        <w:lastRenderedPageBreak/>
        <w:t>5.</w:t>
      </w:r>
      <w:r w:rsidR="00753A88" w:rsidRPr="00415A3D">
        <w:rPr>
          <w:rFonts w:cs="Arial"/>
          <w:b/>
        </w:rPr>
        <w:t>КРИТЕРИЈУМ ЗА ДОДЕЛУ УГОВОРА</w:t>
      </w:r>
      <w:bookmarkEnd w:id="196"/>
    </w:p>
    <w:p w:rsidR="00753A88" w:rsidRPr="00415A3D" w:rsidRDefault="00753A88" w:rsidP="00753A88">
      <w:pPr>
        <w:keepNext/>
        <w:tabs>
          <w:tab w:val="left" w:pos="567"/>
        </w:tabs>
        <w:spacing w:before="0"/>
        <w:ind w:left="360"/>
        <w:jc w:val="left"/>
        <w:outlineLvl w:val="0"/>
        <w:rPr>
          <w:rFonts w:cs="Arial"/>
          <w:b/>
          <w:lang w:val="sr-Cyrl-RS"/>
        </w:rPr>
      </w:pPr>
    </w:p>
    <w:p w:rsidR="00753A88" w:rsidRPr="00415A3D" w:rsidRDefault="00753A88" w:rsidP="00753A88">
      <w:pPr>
        <w:tabs>
          <w:tab w:val="left" w:pos="1134"/>
        </w:tabs>
        <w:spacing w:before="0"/>
        <w:rPr>
          <w:rFonts w:cs="Arial"/>
          <w:b/>
          <w:lang w:val="ru-RU"/>
        </w:rPr>
      </w:pPr>
      <w:r w:rsidRPr="00415A3D">
        <w:rPr>
          <w:rFonts w:cs="Arial"/>
          <w:lang w:val="ru-RU"/>
        </w:rPr>
        <w:t xml:space="preserve">Избор најповољније понуде ће се извршити применом критеријума </w:t>
      </w:r>
      <w:r w:rsidRPr="00415A3D">
        <w:rPr>
          <w:rFonts w:cs="Arial"/>
          <w:b/>
          <w:lang w:val="ru-RU"/>
        </w:rPr>
        <w:t>„Најнижа понуђена цена“.</w:t>
      </w:r>
    </w:p>
    <w:p w:rsidR="00753A88" w:rsidRPr="00415A3D" w:rsidRDefault="00753A88" w:rsidP="00753A88">
      <w:pPr>
        <w:tabs>
          <w:tab w:val="left" w:pos="1134"/>
        </w:tabs>
        <w:spacing w:before="0"/>
        <w:rPr>
          <w:rFonts w:cs="Arial"/>
          <w:lang w:val="ru-RU"/>
        </w:rPr>
      </w:pPr>
      <w:r w:rsidRPr="00415A3D">
        <w:rPr>
          <w:rFonts w:cs="Arial"/>
          <w:lang w:val="ru-RU"/>
        </w:rPr>
        <w:t>Критеријум за оцењивање понуда</w:t>
      </w:r>
      <w:r w:rsidRPr="00415A3D">
        <w:rPr>
          <w:rFonts w:cs="Arial"/>
          <w:b/>
          <w:lang w:val="ru-RU"/>
        </w:rPr>
        <w:t xml:space="preserve"> Најнижа понуђена цена, </w:t>
      </w:r>
      <w:r w:rsidRPr="00415A3D">
        <w:rPr>
          <w:rFonts w:cs="Arial"/>
          <w:lang w:val="ru-RU"/>
        </w:rPr>
        <w:t>заснива се на понуђеној цени</w:t>
      </w:r>
      <w:r w:rsidRPr="00415A3D">
        <w:rPr>
          <w:rFonts w:cs="Arial"/>
          <w:lang w:val="sr-Cyrl-CS"/>
        </w:rPr>
        <w:t xml:space="preserve"> као једином критеријуму</w:t>
      </w:r>
      <w:r w:rsidRPr="00415A3D">
        <w:rPr>
          <w:rFonts w:cs="Arial"/>
          <w:lang w:val="ru-RU"/>
        </w:rPr>
        <w:t>.</w:t>
      </w:r>
    </w:p>
    <w:p w:rsidR="00753A88" w:rsidRPr="00415A3D" w:rsidRDefault="00753A88" w:rsidP="00753A88">
      <w:pPr>
        <w:spacing w:before="0"/>
        <w:rPr>
          <w:lang w:val="ru-RU"/>
        </w:rPr>
      </w:pPr>
      <w:r w:rsidRPr="00415A3D">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753A88" w:rsidRPr="00415A3D" w:rsidRDefault="00753A88" w:rsidP="00753A88">
      <w:pPr>
        <w:autoSpaceDE w:val="0"/>
        <w:autoSpaceDN w:val="0"/>
        <w:adjustRightInd w:val="0"/>
        <w:spacing w:after="200"/>
        <w:contextualSpacing/>
        <w:rPr>
          <w:lang w:val="ru-RU"/>
        </w:rPr>
      </w:pPr>
      <w:r w:rsidRPr="00415A3D">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753A88" w:rsidRPr="00415A3D" w:rsidRDefault="00753A88" w:rsidP="00753A88">
      <w:pPr>
        <w:tabs>
          <w:tab w:val="left" w:pos="6521"/>
        </w:tabs>
        <w:spacing w:after="120"/>
        <w:rPr>
          <w:lang w:val="ru-RU"/>
        </w:rPr>
      </w:pPr>
      <w:r w:rsidRPr="00415A3D">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753A88" w:rsidRPr="00415A3D" w:rsidRDefault="00753A88" w:rsidP="00753A88">
      <w:pPr>
        <w:tabs>
          <w:tab w:val="left" w:pos="6521"/>
        </w:tabs>
        <w:spacing w:after="120"/>
        <w:rPr>
          <w:lang w:val="ru-RU"/>
        </w:rPr>
      </w:pPr>
      <w:r w:rsidRPr="00415A3D">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C277B6" w:rsidRPr="00415A3D" w:rsidRDefault="00753A88" w:rsidP="00C277B6">
      <w:pPr>
        <w:autoSpaceDE w:val="0"/>
        <w:autoSpaceDN w:val="0"/>
        <w:adjustRightInd w:val="0"/>
        <w:spacing w:after="200"/>
        <w:contextualSpacing/>
        <w:rPr>
          <w:lang w:val="ru-RU"/>
        </w:rPr>
      </w:pPr>
      <w:r w:rsidRPr="00415A3D">
        <w:rPr>
          <w:lang w:val="ru-RU"/>
        </w:rPr>
        <w:t xml:space="preserve">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w:t>
      </w:r>
      <w:r w:rsidR="00C277B6" w:rsidRPr="00415A3D">
        <w:rPr>
          <w:lang w:val="ru-RU"/>
        </w:rPr>
        <w:t>инструкцијама Наручиоца.</w:t>
      </w:r>
    </w:p>
    <w:p w:rsidR="00C277B6" w:rsidRPr="00415A3D" w:rsidRDefault="00C277B6" w:rsidP="00C277B6">
      <w:pPr>
        <w:tabs>
          <w:tab w:val="left" w:pos="567"/>
        </w:tabs>
        <w:spacing w:before="0"/>
        <w:rPr>
          <w:rFonts w:cs="Arial"/>
          <w:lang w:val="sr-Cyrl-RS"/>
        </w:rPr>
      </w:pPr>
      <w:r w:rsidRPr="00415A3D">
        <w:rPr>
          <w:rFonts w:cs="Arial"/>
          <w:lang w:val="sr-Cyrl-RS"/>
        </w:rPr>
        <w:t xml:space="preserve">У </w:t>
      </w:r>
      <w:r w:rsidRPr="00415A3D">
        <w:rPr>
          <w:rFonts w:cs="Arial"/>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415A3D">
        <w:rPr>
          <w:rFonts w:cs="Arial"/>
          <w:b/>
          <w:bCs/>
        </w:rPr>
        <w:t>5%</w:t>
      </w:r>
      <w:r w:rsidRPr="00415A3D">
        <w:rPr>
          <w:rFonts w:cs="Arial"/>
        </w:rPr>
        <w:t xml:space="preserve"> у односу на нaјнижу понуђену цену понуђача који нуди добра </w:t>
      </w:r>
      <w:r w:rsidRPr="00415A3D">
        <w:rPr>
          <w:rFonts w:cs="Arial"/>
          <w:lang w:val="sr-Cyrl-RS"/>
        </w:rPr>
        <w:t>страног</w:t>
      </w:r>
      <w:r w:rsidRPr="00415A3D">
        <w:rPr>
          <w:rFonts w:cs="Arial"/>
        </w:rPr>
        <w:t xml:space="preserve"> порекла</w:t>
      </w:r>
    </w:p>
    <w:p w:rsidR="00C277B6" w:rsidRPr="00415A3D" w:rsidRDefault="00C277B6" w:rsidP="00C277B6">
      <w:pPr>
        <w:tabs>
          <w:tab w:val="left" w:pos="567"/>
        </w:tabs>
        <w:spacing w:before="0"/>
        <w:rPr>
          <w:rFonts w:cs="Arial"/>
          <w:lang w:val="sr-Cyrl-RS"/>
        </w:rPr>
      </w:pPr>
      <w:r w:rsidRPr="00415A3D">
        <w:rPr>
          <w:rFonts w:cs="Arial"/>
        </w:rPr>
        <w:t>У понуђену цену страног понуђача урачунавају се и царинске дажбине.</w:t>
      </w:r>
    </w:p>
    <w:p w:rsidR="00C277B6" w:rsidRPr="00415A3D" w:rsidRDefault="00C277B6" w:rsidP="00C277B6">
      <w:pPr>
        <w:tabs>
          <w:tab w:val="left" w:pos="567"/>
        </w:tabs>
        <w:spacing w:before="0"/>
        <w:rPr>
          <w:rFonts w:cs="Arial"/>
        </w:rPr>
      </w:pPr>
    </w:p>
    <w:p w:rsidR="00753A88" w:rsidRPr="00415A3D" w:rsidRDefault="00753A88" w:rsidP="00C277B6">
      <w:pPr>
        <w:autoSpaceDE w:val="0"/>
        <w:autoSpaceDN w:val="0"/>
        <w:adjustRightInd w:val="0"/>
        <w:spacing w:after="200"/>
        <w:contextualSpacing/>
        <w:rPr>
          <w:rFonts w:cs="Arial"/>
          <w:lang w:val="sr-Cyrl-RS"/>
        </w:rPr>
      </w:pPr>
    </w:p>
    <w:p w:rsidR="00753A88" w:rsidRPr="00415A3D" w:rsidRDefault="00753A88" w:rsidP="00753A88">
      <w:pPr>
        <w:tabs>
          <w:tab w:val="left" w:pos="567"/>
        </w:tabs>
        <w:spacing w:before="0"/>
        <w:rPr>
          <w:rFonts w:cs="Arial"/>
          <w:lang w:val="sr-Cyrl-RS"/>
        </w:rPr>
      </w:pPr>
      <w:r w:rsidRPr="00415A3D">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860B6C" w:rsidRPr="00415A3D" w:rsidRDefault="00753A88" w:rsidP="00753A88">
      <w:pPr>
        <w:tabs>
          <w:tab w:val="left" w:pos="567"/>
        </w:tabs>
        <w:spacing w:before="0"/>
        <w:rPr>
          <w:rFonts w:cs="Arial"/>
          <w:lang w:val="sr-Cyrl-RS"/>
        </w:rPr>
      </w:pPr>
      <w:r w:rsidRPr="00415A3D">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53A88" w:rsidRPr="00415A3D" w:rsidRDefault="00753A88" w:rsidP="00753A88">
      <w:pPr>
        <w:tabs>
          <w:tab w:val="left" w:pos="567"/>
        </w:tabs>
        <w:spacing w:before="0"/>
        <w:rPr>
          <w:rFonts w:cs="Arial"/>
        </w:rPr>
      </w:pPr>
      <w:r w:rsidRPr="00415A3D">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415A3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53A88" w:rsidRPr="00415A3D" w:rsidRDefault="00753A88" w:rsidP="00753A88">
      <w:pPr>
        <w:tabs>
          <w:tab w:val="left" w:pos="567"/>
        </w:tabs>
        <w:spacing w:before="0"/>
        <w:rPr>
          <w:rFonts w:cs="Arial"/>
        </w:rPr>
      </w:pPr>
    </w:p>
    <w:p w:rsidR="00753A88" w:rsidRPr="00415A3D" w:rsidRDefault="00753A88" w:rsidP="004801AE">
      <w:pPr>
        <w:numPr>
          <w:ilvl w:val="1"/>
          <w:numId w:val="32"/>
        </w:numPr>
        <w:spacing w:before="0"/>
        <w:outlineLvl w:val="0"/>
        <w:rPr>
          <w:rFonts w:eastAsia="TimesNewRomanPSMT" w:cs="Arial"/>
          <w:b/>
          <w:bCs/>
          <w:iCs/>
          <w:lang w:val="sr-Cyrl-RS" w:eastAsia="ar-SA"/>
        </w:rPr>
      </w:pPr>
      <w:r w:rsidRPr="00415A3D">
        <w:rPr>
          <w:rFonts w:eastAsia="TimesNewRomanPSMT" w:cs="Arial"/>
          <w:b/>
          <w:bCs/>
          <w:iCs/>
          <w:lang w:val="sr-Cyrl-CS" w:eastAsia="ar-SA"/>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753A88" w:rsidRPr="00415A3D" w:rsidRDefault="00753A88" w:rsidP="00753A88">
      <w:pPr>
        <w:spacing w:after="200" w:line="276" w:lineRule="auto"/>
        <w:ind w:left="720"/>
        <w:contextualSpacing/>
        <w:rPr>
          <w:rFonts w:ascii="Calibri" w:eastAsia="Calibri" w:hAnsi="Calibri"/>
          <w:lang w:val="sr-Cyrl-RS" w:eastAsia="ar-SA"/>
        </w:rPr>
      </w:pPr>
    </w:p>
    <w:p w:rsidR="00C277B6" w:rsidRPr="00415A3D" w:rsidRDefault="00C277B6" w:rsidP="00C277B6">
      <w:pPr>
        <w:spacing w:before="0"/>
        <w:rPr>
          <w:rFonts w:eastAsia="Calibri" w:cs="Arial"/>
          <w:lang w:val="sr-Cyrl-RS"/>
        </w:rPr>
      </w:pPr>
      <w:r w:rsidRPr="00415A3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415A3D">
        <w:rPr>
          <w:rFonts w:eastAsia="Calibri" w:cs="Arial"/>
          <w:lang w:val="sr-Cyrl-RS"/>
        </w:rPr>
        <w:t>дужи гарантни рок добара од дана испоруке</w:t>
      </w:r>
      <w:r w:rsidRPr="00415A3D">
        <w:rPr>
          <w:rFonts w:eastAsia="Calibri" w:cs="Arial"/>
          <w:lang w:val="sr-Latn-RS"/>
        </w:rPr>
        <w:t>.</w:t>
      </w:r>
      <w:r w:rsidRPr="00415A3D">
        <w:rPr>
          <w:rFonts w:eastAsia="Calibri" w:cs="Arial"/>
          <w:lang w:val="sr-Cyrl-RS"/>
        </w:rPr>
        <w:t xml:space="preserve"> </w:t>
      </w:r>
      <w:r w:rsidRPr="00415A3D">
        <w:rPr>
          <w:rFonts w:eastAsia="Calibri" w:cs="Arial"/>
          <w:lang w:val="sr-Latn-RS"/>
        </w:rPr>
        <w:t xml:space="preserve">У случају истог понуђеног </w:t>
      </w:r>
      <w:r w:rsidRPr="00415A3D">
        <w:rPr>
          <w:rFonts w:eastAsia="Calibri" w:cs="Arial"/>
          <w:lang w:val="sr-Cyrl-RS"/>
        </w:rPr>
        <w:t xml:space="preserve">гарантног рока </w:t>
      </w:r>
      <w:r w:rsidRPr="00415A3D">
        <w:rPr>
          <w:rFonts w:eastAsia="Calibri" w:cs="Arial"/>
          <w:lang w:val="sr-Latn-RS"/>
        </w:rPr>
        <w:t xml:space="preserve">, као повољнија биће изабрана понуда оног понуђача који је понудио </w:t>
      </w:r>
      <w:r w:rsidRPr="00415A3D">
        <w:rPr>
          <w:rFonts w:eastAsia="Calibri" w:cs="Arial"/>
          <w:lang w:val="sr-Cyrl-RS"/>
        </w:rPr>
        <w:t xml:space="preserve">краћи рок испоруке.. </w:t>
      </w:r>
      <w:r w:rsidRPr="00415A3D">
        <w:rPr>
          <w:rFonts w:eastAsia="Calibri" w:cs="Arial"/>
          <w:lang w:val="sr-Latn-RS"/>
        </w:rPr>
        <w:t xml:space="preserve">Уколико ни после примене резервних критеријума не буде могуће </w:t>
      </w:r>
      <w:r w:rsidRPr="00415A3D">
        <w:rPr>
          <w:rFonts w:eastAsia="Calibri" w:cs="Arial"/>
          <w:lang w:val="sr-Cyrl-RS"/>
        </w:rPr>
        <w:t>извршити рангирање</w:t>
      </w:r>
      <w:r w:rsidRPr="00415A3D">
        <w:rPr>
          <w:rFonts w:eastAsia="Calibri" w:cs="Arial"/>
          <w:lang w:val="sr-Latn-RS"/>
        </w:rPr>
        <w:t xml:space="preserve"> понуд</w:t>
      </w:r>
      <w:r w:rsidRPr="00415A3D">
        <w:rPr>
          <w:rFonts w:eastAsia="Calibri" w:cs="Arial"/>
          <w:lang w:val="sr-Cyrl-RS"/>
        </w:rPr>
        <w:t>а</w:t>
      </w:r>
      <w:r w:rsidRPr="00415A3D">
        <w:rPr>
          <w:rFonts w:eastAsia="Calibri" w:cs="Arial"/>
          <w:lang w:val="sr-Latn-RS"/>
        </w:rPr>
        <w:t>, повољнија понуда биће изабрана путем жреба.</w:t>
      </w:r>
    </w:p>
    <w:p w:rsidR="00C277B6" w:rsidRPr="00415A3D" w:rsidRDefault="00C277B6" w:rsidP="00C277B6">
      <w:pPr>
        <w:spacing w:before="0"/>
        <w:rPr>
          <w:rFonts w:eastAsia="Calibri" w:cs="Arial"/>
          <w:lang w:val="sr-Cyrl-RS"/>
        </w:rPr>
      </w:pPr>
    </w:p>
    <w:p w:rsidR="00C277B6" w:rsidRPr="00415A3D" w:rsidRDefault="00C277B6" w:rsidP="00C277B6">
      <w:pPr>
        <w:spacing w:before="0"/>
        <w:rPr>
          <w:rFonts w:eastAsia="Calibri" w:cs="Arial"/>
          <w:lang w:val="sr-Cyrl-RS"/>
        </w:rPr>
      </w:pPr>
      <w:r w:rsidRPr="00415A3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15A3D">
        <w:rPr>
          <w:rFonts w:eastAsia="Calibri" w:cs="Arial"/>
          <w:lang w:val="sr-Cyrl-RS"/>
        </w:rPr>
        <w:t>н</w:t>
      </w:r>
      <w:r w:rsidRPr="00415A3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415A3D">
        <w:rPr>
          <w:rFonts w:eastAsia="Calibri" w:cs="Arial"/>
          <w:lang w:val="sr-Cyrl-RS"/>
        </w:rPr>
        <w:t xml:space="preserve"> Понуди </w:t>
      </w:r>
      <w:r w:rsidRPr="00415A3D">
        <w:rPr>
          <w:rFonts w:eastAsia="Calibri" w:cs="Arial"/>
          <w:lang w:val="sr-Latn-RS"/>
        </w:rPr>
        <w:t>Понуђач</w:t>
      </w:r>
      <w:r w:rsidRPr="00415A3D">
        <w:rPr>
          <w:rFonts w:eastAsia="Calibri" w:cs="Arial"/>
          <w:lang w:val="sr-Cyrl-RS"/>
        </w:rPr>
        <w:t>а</w:t>
      </w:r>
      <w:r w:rsidRPr="00415A3D">
        <w:rPr>
          <w:rFonts w:eastAsia="Calibri" w:cs="Arial"/>
          <w:lang w:val="sr-Latn-RS"/>
        </w:rPr>
        <w:t xml:space="preserve"> чији назив буде на извученом папиру биће додељен </w:t>
      </w:r>
      <w:r w:rsidRPr="00415A3D">
        <w:rPr>
          <w:rFonts w:eastAsia="Calibri" w:cs="Arial"/>
          <w:lang w:val="sr-Cyrl-RS"/>
        </w:rPr>
        <w:t>повољнији ранг</w:t>
      </w:r>
      <w:r w:rsidRPr="00415A3D">
        <w:rPr>
          <w:rFonts w:eastAsia="Calibri" w:cs="Arial"/>
          <w:lang w:val="sr-Latn-RS"/>
        </w:rPr>
        <w:t>.</w:t>
      </w:r>
      <w:r w:rsidRPr="00415A3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277B6" w:rsidRPr="00415A3D" w:rsidRDefault="00C277B6" w:rsidP="00C277B6">
      <w:pPr>
        <w:spacing w:before="0"/>
        <w:jc w:val="left"/>
        <w:rPr>
          <w:rFonts w:eastAsia="Calibri" w:cs="Arial"/>
          <w:lang w:val="sr-Cyrl-RS"/>
        </w:rPr>
      </w:pPr>
      <w:r w:rsidRPr="00415A3D">
        <w:rPr>
          <w:rFonts w:eastAsia="Calibri" w:cs="Arial"/>
          <w:lang w:val="sr-Cyrl-RS"/>
        </w:rPr>
        <w:br w:type="page"/>
      </w:r>
    </w:p>
    <w:p w:rsidR="00BE7496" w:rsidRPr="00415A3D" w:rsidRDefault="00BE7496" w:rsidP="00621752">
      <w:pPr>
        <w:autoSpaceDE w:val="0"/>
        <w:autoSpaceDN w:val="0"/>
        <w:adjustRightInd w:val="0"/>
        <w:spacing w:before="0"/>
        <w:rPr>
          <w:rFonts w:eastAsia="TimesNewRomanPSMT" w:cs="Arial"/>
          <w:bCs/>
        </w:rPr>
      </w:pPr>
    </w:p>
    <w:p w:rsidR="008D2B23" w:rsidRPr="00415A3D" w:rsidRDefault="00371E3F" w:rsidP="00FC28DB">
      <w:pPr>
        <w:pStyle w:val="KDPodnaslov1"/>
        <w:numPr>
          <w:ilvl w:val="0"/>
          <w:numId w:val="13"/>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23"/>
      <w:bookmarkEnd w:id="24"/>
      <w:bookmarkEnd w:id="25"/>
      <w:bookmarkEnd w:id="26"/>
      <w:bookmarkEnd w:id="27"/>
      <w:bookmarkEnd w:id="197"/>
      <w:bookmarkEnd w:id="198"/>
      <w:bookmarkEnd w:id="199"/>
      <w:bookmarkEnd w:id="200"/>
      <w:bookmarkEnd w:id="201"/>
      <w:bookmarkEnd w:id="202"/>
      <w:r w:rsidRPr="00415A3D">
        <w:rPr>
          <w:rFonts w:cs="Arial"/>
          <w:lang w:val="sr-Cyrl-RS"/>
        </w:rPr>
        <w:t xml:space="preserve">6. </w:t>
      </w:r>
      <w:r w:rsidR="008D2B23" w:rsidRPr="00415A3D">
        <w:rPr>
          <w:rFonts w:cs="Arial"/>
        </w:rPr>
        <w:t>УПУТСТВО ПОНУЂАЧИМА КАКО ДА САЧИНЕ ПОНУДУ</w:t>
      </w:r>
      <w:bookmarkEnd w:id="203"/>
    </w:p>
    <w:p w:rsidR="00645F72" w:rsidRPr="00415A3D" w:rsidRDefault="00645F72" w:rsidP="00874F5B"/>
    <w:p w:rsidR="008D2B23" w:rsidRPr="00415A3D" w:rsidRDefault="008D2B23" w:rsidP="008D2B23">
      <w:pPr>
        <w:pStyle w:val="KDParagraf"/>
        <w:spacing w:before="0"/>
        <w:rPr>
          <w:rFonts w:cs="Arial"/>
          <w:lang w:val="ru-RU"/>
        </w:rPr>
      </w:pPr>
      <w:r w:rsidRPr="00415A3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15A3D" w:rsidRDefault="008D2B23" w:rsidP="008D2B23">
      <w:pPr>
        <w:pStyle w:val="KDParagraf"/>
        <w:spacing w:before="0"/>
        <w:rPr>
          <w:rFonts w:cs="Arial"/>
        </w:rPr>
      </w:pPr>
      <w:r w:rsidRPr="00415A3D">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415A3D" w:rsidRDefault="008D2B23" w:rsidP="008D2B23">
      <w:pPr>
        <w:pStyle w:val="KDParagraf"/>
        <w:spacing w:before="0"/>
        <w:rPr>
          <w:rFonts w:cs="Arial"/>
        </w:rPr>
      </w:pPr>
    </w:p>
    <w:p w:rsidR="008D2B23" w:rsidRPr="00415A3D" w:rsidRDefault="008D2B23" w:rsidP="00FC28DB">
      <w:pPr>
        <w:pStyle w:val="KDPodnaslov2"/>
        <w:numPr>
          <w:ilvl w:val="1"/>
          <w:numId w:val="20"/>
        </w:numPr>
        <w:spacing w:before="0"/>
        <w:jc w:val="both"/>
        <w:rPr>
          <w:rFonts w:cs="Arial"/>
        </w:rPr>
      </w:pPr>
      <w:bookmarkStart w:id="204" w:name="_Toc441651577"/>
      <w:bookmarkStart w:id="205" w:name="_Toc442559888"/>
      <w:r w:rsidRPr="00415A3D">
        <w:rPr>
          <w:rFonts w:cs="Arial"/>
        </w:rPr>
        <w:t>Језик на којем понуда мора бити састављена</w:t>
      </w:r>
      <w:bookmarkEnd w:id="204"/>
      <w:bookmarkEnd w:id="205"/>
    </w:p>
    <w:p w:rsidR="002137D7" w:rsidRPr="00415A3D" w:rsidRDefault="002137D7" w:rsidP="002137D7">
      <w:pPr>
        <w:pStyle w:val="KDParagraf"/>
        <w:spacing w:before="0"/>
        <w:rPr>
          <w:rFonts w:cs="Arial"/>
          <w:lang w:val="sr-Cyrl-RS"/>
        </w:rPr>
      </w:pPr>
      <w:r w:rsidRPr="00415A3D">
        <w:rPr>
          <w:rFonts w:cs="Arial"/>
        </w:rPr>
        <w:t>Наручилац је припремио конкурсну документацију на српском језику и водиће поступак јавне набавке на српском језику.</w:t>
      </w:r>
    </w:p>
    <w:p w:rsidR="002137D7" w:rsidRPr="00415A3D" w:rsidRDefault="002137D7" w:rsidP="002137D7">
      <w:pPr>
        <w:pStyle w:val="KDParagraf"/>
        <w:spacing w:before="0"/>
        <w:rPr>
          <w:rFonts w:cs="Arial"/>
          <w:lang w:val="sr-Cyrl-RS"/>
        </w:rPr>
      </w:pPr>
      <w:r w:rsidRPr="00415A3D">
        <w:rPr>
          <w:rFonts w:cs="Arial"/>
        </w:rPr>
        <w:t>Понуда са свим прилозима мора бити сачињена на српском језику.</w:t>
      </w:r>
    </w:p>
    <w:p w:rsidR="002137D7" w:rsidRPr="00415A3D" w:rsidRDefault="002137D7" w:rsidP="002137D7">
      <w:pPr>
        <w:pStyle w:val="KDParagraf"/>
        <w:spacing w:before="0"/>
        <w:rPr>
          <w:rFonts w:cs="Arial"/>
        </w:rPr>
      </w:pPr>
      <w:r w:rsidRPr="00415A3D">
        <w:rPr>
          <w:rFonts w:cs="Arial"/>
        </w:rPr>
        <w:t>Прилози који чине саставни део понуде</w:t>
      </w:r>
      <w:r w:rsidR="00F47DF3" w:rsidRPr="00415A3D">
        <w:rPr>
          <w:rFonts w:cs="Arial"/>
          <w:lang w:val="sr-Cyrl-RS"/>
        </w:rPr>
        <w:t xml:space="preserve"> ( сем техничких)</w:t>
      </w:r>
      <w:r w:rsidRPr="00415A3D">
        <w:rPr>
          <w:rFonts w:cs="Arial"/>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415A3D" w:rsidRDefault="002137D7" w:rsidP="002137D7">
      <w:pPr>
        <w:pStyle w:val="KDParagraf"/>
        <w:spacing w:before="0"/>
        <w:rPr>
          <w:rFonts w:cs="Arial"/>
          <w:lang w:val="ru-RU" w:eastAsia="sr-Latn-CS"/>
        </w:rPr>
      </w:pPr>
      <w:r w:rsidRPr="00415A3D">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4F6427" w:rsidRPr="00415A3D">
        <w:rPr>
          <w:rFonts w:cs="Arial"/>
          <w:lang w:val="sr-Cyrl-RS"/>
        </w:rPr>
        <w:t xml:space="preserve"> </w:t>
      </w:r>
      <w:r w:rsidRPr="00415A3D">
        <w:rPr>
          <w:rFonts w:cs="Arial"/>
        </w:rPr>
        <w:t xml:space="preserve">потребно превести на српски језик, Наручилац ће позвати понуђача да у </w:t>
      </w:r>
      <w:r w:rsidR="00A47B56" w:rsidRPr="00415A3D">
        <w:rPr>
          <w:rFonts w:cs="Arial"/>
          <w:lang w:val="sr-Cyrl-RS"/>
        </w:rPr>
        <w:t>примереном</w:t>
      </w:r>
      <w:r w:rsidRPr="00415A3D">
        <w:rPr>
          <w:rFonts w:cs="Arial"/>
        </w:rPr>
        <w:t xml:space="preserve"> року изврши превод тог дела понуде.</w:t>
      </w:r>
    </w:p>
    <w:p w:rsidR="008D2B23" w:rsidRPr="00415A3D" w:rsidRDefault="008D2B23" w:rsidP="00FC28DB">
      <w:pPr>
        <w:pStyle w:val="KDPodnaslov2"/>
        <w:numPr>
          <w:ilvl w:val="1"/>
          <w:numId w:val="20"/>
        </w:numPr>
        <w:spacing w:before="0"/>
        <w:jc w:val="both"/>
        <w:rPr>
          <w:rFonts w:cs="Arial"/>
        </w:rPr>
      </w:pPr>
      <w:bookmarkStart w:id="206" w:name="_Toc441651578"/>
      <w:bookmarkStart w:id="207" w:name="_Toc442559889"/>
      <w:r w:rsidRPr="00415A3D">
        <w:rPr>
          <w:rFonts w:cs="Arial"/>
        </w:rPr>
        <w:t xml:space="preserve">Начин састављања </w:t>
      </w:r>
      <w:r w:rsidR="00FC355A" w:rsidRPr="00415A3D">
        <w:rPr>
          <w:rFonts w:cs="Arial"/>
        </w:rPr>
        <w:t xml:space="preserve">и подношења </w:t>
      </w:r>
      <w:r w:rsidRPr="00415A3D">
        <w:rPr>
          <w:rFonts w:cs="Arial"/>
        </w:rPr>
        <w:t>понуде</w:t>
      </w:r>
      <w:bookmarkEnd w:id="206"/>
      <w:bookmarkEnd w:id="207"/>
    </w:p>
    <w:p w:rsidR="008D2B23" w:rsidRPr="00415A3D" w:rsidRDefault="008D2B23" w:rsidP="008D2B23">
      <w:pPr>
        <w:pStyle w:val="KDParagraf"/>
        <w:spacing w:before="0"/>
        <w:rPr>
          <w:rFonts w:cs="Arial"/>
          <w:lang w:val="ru-RU"/>
        </w:rPr>
      </w:pPr>
      <w:r w:rsidRPr="00415A3D">
        <w:rPr>
          <w:rFonts w:cs="Arial"/>
          <w:lang w:val="ru-RU"/>
        </w:rPr>
        <w:t>Понуђач је обавезан да сачини понуду тако штоуписује тражене податке у обрасце који су саста</w:t>
      </w:r>
      <w:r w:rsidR="00613B13" w:rsidRPr="00415A3D">
        <w:rPr>
          <w:rFonts w:cs="Arial"/>
          <w:lang w:val="ru-RU"/>
        </w:rPr>
        <w:t xml:space="preserve">вни део конкурсне документације </w:t>
      </w:r>
      <w:r w:rsidRPr="00415A3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15A3D">
        <w:rPr>
          <w:rFonts w:cs="Arial"/>
          <w:lang w:val="ru-RU"/>
        </w:rPr>
        <w:t xml:space="preserve"> Доставља их заједно са осталим документима који представљају обавезну садржину понуде.</w:t>
      </w:r>
    </w:p>
    <w:p w:rsidR="008D2B23" w:rsidRPr="00415A3D" w:rsidRDefault="008D2B23" w:rsidP="008D2B23">
      <w:pPr>
        <w:pStyle w:val="KDParagraf"/>
        <w:spacing w:before="0"/>
        <w:rPr>
          <w:rFonts w:cs="Arial"/>
        </w:rPr>
      </w:pPr>
      <w:r w:rsidRPr="00415A3D">
        <w:rPr>
          <w:rFonts w:cs="Arial"/>
        </w:rPr>
        <w:t>Препоручује се да сви документи поднети у понуди  буду нумерисани</w:t>
      </w:r>
      <w:r w:rsidRPr="00415A3D">
        <w:rPr>
          <w:rFonts w:cs="Arial"/>
          <w:lang w:val="sr-Latn-CS"/>
        </w:rPr>
        <w:t xml:space="preserve"> и</w:t>
      </w:r>
      <w:r w:rsidRPr="00415A3D">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15A3D" w:rsidRDefault="008D2B23" w:rsidP="008D2B23">
      <w:pPr>
        <w:pStyle w:val="KDParagraf"/>
        <w:spacing w:before="0"/>
        <w:rPr>
          <w:rFonts w:cs="Arial"/>
          <w:lang w:val="ru-RU"/>
        </w:rPr>
      </w:pPr>
      <w:r w:rsidRPr="00415A3D">
        <w:rPr>
          <w:rFonts w:cs="Arial"/>
          <w:lang w:val="ru-RU"/>
        </w:rPr>
        <w:t xml:space="preserve">Препоручује се да се нумерација поднете документације </w:t>
      </w:r>
      <w:r w:rsidR="00FC355A" w:rsidRPr="00415A3D">
        <w:rPr>
          <w:rFonts w:cs="Arial"/>
          <w:lang w:val="ru-RU"/>
        </w:rPr>
        <w:t>и образац</w:t>
      </w:r>
      <w:r w:rsidR="00962DFB" w:rsidRPr="00415A3D">
        <w:rPr>
          <w:rFonts w:cs="Arial"/>
          <w:lang w:val="ru-RU"/>
        </w:rPr>
        <w:t>а</w:t>
      </w:r>
      <w:r w:rsidR="00FC355A" w:rsidRPr="00415A3D">
        <w:rPr>
          <w:rFonts w:cs="Arial"/>
          <w:lang w:val="ru-RU"/>
        </w:rPr>
        <w:t xml:space="preserve"> у понуди </w:t>
      </w:r>
      <w:r w:rsidRPr="00415A3D">
        <w:rPr>
          <w:rFonts w:cs="Arial"/>
          <w:lang w:val="ru-RU"/>
        </w:rPr>
        <w:t>изврши на свако</w:t>
      </w:r>
      <w:r w:rsidRPr="00415A3D">
        <w:rPr>
          <w:rFonts w:cs="Arial"/>
        </w:rPr>
        <w:t>j</w:t>
      </w:r>
      <w:r w:rsidRPr="00415A3D">
        <w:rPr>
          <w:rFonts w:cs="Arial"/>
          <w:lang w:val="ru-RU"/>
        </w:rPr>
        <w:t xml:space="preserve"> страни на којој има текста, исписивањем “1 од </w:t>
      </w:r>
      <w:r w:rsidRPr="00415A3D">
        <w:rPr>
          <w:rFonts w:cs="Arial"/>
        </w:rPr>
        <w:t>н</w:t>
      </w:r>
      <w:r w:rsidRPr="00415A3D">
        <w:rPr>
          <w:rFonts w:cs="Arial"/>
          <w:lang w:val="ru-RU"/>
        </w:rPr>
        <w:t>“, „2 од н“ и тако све до „н од н“, с тим да „н“ представља укупан број страна понуде.</w:t>
      </w:r>
    </w:p>
    <w:p w:rsidR="008D2B23" w:rsidRPr="00415A3D" w:rsidRDefault="008D2B23" w:rsidP="008D2B23">
      <w:pPr>
        <w:pStyle w:val="KDKomentar"/>
        <w:spacing w:before="0"/>
        <w:rPr>
          <w:rFonts w:cs="Arial"/>
          <w:i w:val="0"/>
          <w:color w:val="auto"/>
          <w:sz w:val="22"/>
          <w:szCs w:val="22"/>
        </w:rPr>
      </w:pPr>
      <w:r w:rsidRPr="00415A3D">
        <w:rPr>
          <w:rFonts w:cs="Arial"/>
          <w:i w:val="0"/>
          <w:color w:val="auto"/>
          <w:sz w:val="22"/>
          <w:szCs w:val="22"/>
        </w:rPr>
        <w:t xml:space="preserve">Препоручује се да </w:t>
      </w:r>
      <w:r w:rsidR="0095708A" w:rsidRPr="00415A3D">
        <w:rPr>
          <w:rFonts w:cs="Arial"/>
          <w:i w:val="0"/>
          <w:color w:val="auto"/>
          <w:sz w:val="22"/>
          <w:szCs w:val="22"/>
        </w:rPr>
        <w:t xml:space="preserve">се </w:t>
      </w:r>
      <w:r w:rsidRPr="00415A3D">
        <w:rPr>
          <w:rFonts w:cs="Arial"/>
          <w:i w:val="0"/>
          <w:color w:val="auto"/>
          <w:sz w:val="22"/>
          <w:szCs w:val="22"/>
        </w:rPr>
        <w:t>доказ</w:t>
      </w:r>
      <w:r w:rsidR="0095708A" w:rsidRPr="00415A3D">
        <w:rPr>
          <w:rFonts w:cs="Arial"/>
          <w:i w:val="0"/>
          <w:color w:val="auto"/>
          <w:sz w:val="22"/>
          <w:szCs w:val="22"/>
        </w:rPr>
        <w:t>и</w:t>
      </w:r>
      <w:r w:rsidRPr="00415A3D">
        <w:rPr>
          <w:rFonts w:cs="Arial"/>
          <w:i w:val="0"/>
          <w:color w:val="auto"/>
          <w:sz w:val="22"/>
          <w:szCs w:val="22"/>
        </w:rPr>
        <w:t xml:space="preserve"> који се достављају уз понуду, а</w:t>
      </w:r>
      <w:r w:rsidR="0095708A" w:rsidRPr="00415A3D">
        <w:rPr>
          <w:rFonts w:cs="Arial"/>
          <w:i w:val="0"/>
          <w:color w:val="auto"/>
          <w:sz w:val="22"/>
          <w:szCs w:val="22"/>
        </w:rPr>
        <w:t xml:space="preserve"> који</w:t>
      </w:r>
      <w:r w:rsidRPr="00415A3D">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137D7" w:rsidRPr="00415A3D" w:rsidRDefault="008D2B23" w:rsidP="008D2B23">
      <w:pPr>
        <w:pStyle w:val="KDParagraf"/>
        <w:spacing w:before="0"/>
        <w:rPr>
          <w:rFonts w:cs="Arial"/>
          <w:lang w:val="ru-RU"/>
        </w:rPr>
      </w:pPr>
      <w:r w:rsidRPr="00415A3D">
        <w:rPr>
          <w:rFonts w:cs="Arial"/>
          <w:lang w:val="ru-RU"/>
        </w:rPr>
        <w:t xml:space="preserve">Понуђач подноси понуду у затвореној коверти </w:t>
      </w:r>
      <w:r w:rsidRPr="00415A3D">
        <w:rPr>
          <w:rFonts w:cs="Arial"/>
        </w:rPr>
        <w:t>или кутији</w:t>
      </w:r>
      <w:r w:rsidRPr="00415A3D">
        <w:rPr>
          <w:rFonts w:cs="Arial"/>
          <w:lang w:val="ru-RU"/>
        </w:rPr>
        <w:t xml:space="preserve">, тако да се </w:t>
      </w:r>
      <w:r w:rsidR="00613B13" w:rsidRPr="00415A3D">
        <w:rPr>
          <w:rFonts w:cs="Arial"/>
          <w:lang w:val="ru-RU"/>
        </w:rPr>
        <w:t>при отварању може проверити да ли је затворена, као и када</w:t>
      </w:r>
      <w:r w:rsidRPr="00415A3D">
        <w:rPr>
          <w:rFonts w:cs="Arial"/>
          <w:lang w:val="ru-RU"/>
        </w:rPr>
        <w:t xml:space="preserve">, на адресу: Јавно предузеће „Електропривреда Србије“, </w:t>
      </w:r>
      <w:r w:rsidR="00613B13" w:rsidRPr="00415A3D">
        <w:rPr>
          <w:rFonts w:cs="Arial"/>
          <w:lang w:val="ru-RU"/>
        </w:rPr>
        <w:t>огранак</w:t>
      </w:r>
      <w:r w:rsidR="0095708A" w:rsidRPr="00415A3D">
        <w:rPr>
          <w:rFonts w:cs="Arial"/>
          <w:lang w:val="ru-RU"/>
        </w:rPr>
        <w:t xml:space="preserve"> ТЕНТ</w:t>
      </w:r>
      <w:r w:rsidRPr="00415A3D">
        <w:rPr>
          <w:rFonts w:cs="Arial"/>
          <w:lang w:val="ru-RU"/>
        </w:rPr>
        <w:t>,</w:t>
      </w:r>
      <w:r w:rsidR="00613B13" w:rsidRPr="00415A3D">
        <w:rPr>
          <w:rFonts w:cs="Arial"/>
          <w:lang w:val="ru-RU"/>
        </w:rPr>
        <w:t xml:space="preserve"> </w:t>
      </w:r>
      <w:r w:rsidR="005B62DB" w:rsidRPr="00415A3D">
        <w:rPr>
          <w:rFonts w:cs="Arial"/>
          <w:lang w:val="ru-RU"/>
        </w:rPr>
        <w:t>Београд-Обреновац, Богољуба Урошевића Црног 44, 11500 Обреновац, писарница</w:t>
      </w:r>
      <w:r w:rsidRPr="00415A3D">
        <w:rPr>
          <w:rFonts w:cs="Arial"/>
          <w:lang w:val="ru-RU"/>
        </w:rPr>
        <w:t xml:space="preserve"> - са назнаком: „Понуда за јавну н</w:t>
      </w:r>
      <w:r w:rsidR="005B62DB" w:rsidRPr="00415A3D">
        <w:rPr>
          <w:rFonts w:cs="Arial"/>
          <w:lang w:val="ru-RU"/>
        </w:rPr>
        <w:t xml:space="preserve">абавку </w:t>
      </w:r>
      <w:r w:rsidR="005B62DB" w:rsidRPr="00415A3D">
        <w:rPr>
          <w:rFonts w:cs="Arial"/>
          <w:lang w:val="ru-RU"/>
        </w:rPr>
        <w:lastRenderedPageBreak/>
        <w:t>добара:</w:t>
      </w:r>
      <w:r w:rsidR="005B62DB" w:rsidRPr="00415A3D">
        <w:rPr>
          <w:rFonts w:cs="Arial"/>
          <w:lang w:val="sr-Cyrl-RS"/>
        </w:rPr>
        <w:t xml:space="preserve"> </w:t>
      </w:r>
      <w:r w:rsidR="00223899" w:rsidRPr="00415A3D">
        <w:rPr>
          <w:rFonts w:cs="Arial"/>
          <w:b/>
          <w:lang w:val="sr-Cyrl-RS"/>
        </w:rPr>
        <w:t xml:space="preserve">Набавка добара: </w:t>
      </w:r>
      <w:r w:rsidR="007555E0" w:rsidRPr="00415A3D">
        <w:rPr>
          <w:rFonts w:cs="Arial"/>
          <w:b/>
          <w:lang w:val="sr-Cyrl-RS"/>
        </w:rPr>
        <w:t>Делови за кондез и напојне пумпе SULZER</w:t>
      </w:r>
      <w:r w:rsidRPr="00415A3D">
        <w:rPr>
          <w:rFonts w:cs="Arial"/>
          <w:lang w:val="ru-RU"/>
        </w:rPr>
        <w:t>- Јавна набавка број</w:t>
      </w:r>
      <w:r w:rsidR="0014274D" w:rsidRPr="00415A3D">
        <w:rPr>
          <w:rFonts w:cs="Arial"/>
          <w:lang w:val="ru-RU"/>
        </w:rPr>
        <w:t xml:space="preserve"> </w:t>
      </w:r>
      <w:r w:rsidR="00924CC7" w:rsidRPr="00415A3D">
        <w:rPr>
          <w:rFonts w:cs="Arial"/>
          <w:lang w:val="ru-RU"/>
        </w:rPr>
        <w:t>3000/0281/2017 (1169/2017)</w:t>
      </w:r>
      <w:r w:rsidR="00F0522B" w:rsidRPr="00415A3D">
        <w:rPr>
          <w:rFonts w:cs="Arial"/>
          <w:lang w:val="ru-RU"/>
        </w:rPr>
        <w:t xml:space="preserve"> - НЕ ОТВАРАТИ“ уручити Весни Стојановић.</w:t>
      </w:r>
    </w:p>
    <w:p w:rsidR="008D2B23" w:rsidRPr="00415A3D" w:rsidRDefault="008D2B23" w:rsidP="008D2B23">
      <w:pPr>
        <w:pStyle w:val="KDParagraf"/>
        <w:spacing w:before="0"/>
        <w:rPr>
          <w:rFonts w:cs="Arial"/>
        </w:rPr>
      </w:pPr>
      <w:r w:rsidRPr="00415A3D">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415A3D" w:rsidRDefault="008D2B23" w:rsidP="008D2B23">
      <w:pPr>
        <w:pStyle w:val="KDParagraf"/>
        <w:spacing w:before="0"/>
        <w:rPr>
          <w:rFonts w:cs="Arial"/>
        </w:rPr>
      </w:pPr>
      <w:r w:rsidRPr="00415A3D">
        <w:rPr>
          <w:rFonts w:eastAsia="TimesNewRomanPSMT" w:cs="Arial"/>
          <w:bCs/>
        </w:rPr>
        <w:t>У случају да понуду подноси група п</w:t>
      </w:r>
      <w:r w:rsidR="009B3371" w:rsidRPr="00415A3D">
        <w:rPr>
          <w:rFonts w:eastAsia="TimesNewRomanPSMT" w:cs="Arial"/>
          <w:bCs/>
        </w:rPr>
        <w:t xml:space="preserve">онуђача, на полеђини коверте </w:t>
      </w:r>
      <w:r w:rsidRPr="00415A3D">
        <w:rPr>
          <w:rFonts w:eastAsia="TimesNewRomanPSMT" w:cs="Arial"/>
          <w:bCs/>
        </w:rPr>
        <w:t xml:space="preserve"> назначити да се ради о групи понуђача и навести називе и адресу свих чланова групе понуђача</w:t>
      </w:r>
      <w:r w:rsidRPr="00415A3D">
        <w:rPr>
          <w:rFonts w:cs="Arial"/>
        </w:rPr>
        <w:t>.</w:t>
      </w:r>
    </w:p>
    <w:p w:rsidR="00613B13" w:rsidRPr="00415A3D" w:rsidRDefault="00613B13" w:rsidP="00613B13">
      <w:pPr>
        <w:pStyle w:val="KDParagraf"/>
        <w:spacing w:before="0"/>
        <w:rPr>
          <w:rFonts w:cs="Arial"/>
        </w:rPr>
      </w:pPr>
      <w:r w:rsidRPr="00415A3D">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15A3D" w:rsidRDefault="00613B13" w:rsidP="00613B13">
      <w:pPr>
        <w:pStyle w:val="KDParagraf"/>
        <w:spacing w:before="0"/>
        <w:rPr>
          <w:rFonts w:cs="Arial"/>
        </w:rPr>
      </w:pPr>
      <w:r w:rsidRPr="00415A3D">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415A3D" w:rsidRDefault="00613B13" w:rsidP="00F47DF3">
      <w:pPr>
        <w:pStyle w:val="KDParagraf"/>
        <w:spacing w:before="0"/>
        <w:rPr>
          <w:rFonts w:cs="Arial"/>
          <w:lang w:val="sr-Cyrl-RS"/>
        </w:rPr>
      </w:pPr>
      <w:r w:rsidRPr="00415A3D">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415A3D" w:rsidRDefault="008D2B23" w:rsidP="00FC28DB">
      <w:pPr>
        <w:pStyle w:val="KDPodnaslov2"/>
        <w:numPr>
          <w:ilvl w:val="1"/>
          <w:numId w:val="20"/>
        </w:numPr>
        <w:spacing w:before="0"/>
        <w:jc w:val="both"/>
        <w:rPr>
          <w:rFonts w:cs="Arial"/>
          <w:lang w:val="sr-Cyrl-RS"/>
        </w:rPr>
      </w:pPr>
      <w:bookmarkStart w:id="208" w:name="_Toc441651579"/>
      <w:bookmarkStart w:id="209" w:name="_Toc442559890"/>
      <w:r w:rsidRPr="00415A3D">
        <w:rPr>
          <w:rFonts w:cs="Arial"/>
        </w:rPr>
        <w:t>Обавезна садржина понуде</w:t>
      </w:r>
      <w:bookmarkEnd w:id="208"/>
      <w:bookmarkEnd w:id="209"/>
    </w:p>
    <w:p w:rsidR="007C7DB6" w:rsidRPr="00415A3D" w:rsidRDefault="007C7DB6" w:rsidP="007C7DB6">
      <w:pPr>
        <w:rPr>
          <w:lang w:val="sr-Cyrl-RS"/>
        </w:rPr>
      </w:pPr>
    </w:p>
    <w:p w:rsidR="00F47DF3" w:rsidRPr="00415A3D" w:rsidRDefault="008D2B23" w:rsidP="008D2B23">
      <w:pPr>
        <w:pStyle w:val="KDParagraf"/>
        <w:spacing w:before="0"/>
        <w:rPr>
          <w:rFonts w:cs="Arial"/>
          <w:lang w:val="sr-Cyrl-RS"/>
        </w:rPr>
      </w:pPr>
      <w:r w:rsidRPr="00415A3D">
        <w:rPr>
          <w:rFonts w:cs="Arial"/>
          <w:lang w:val="ru-RU" w:bidi="en-US"/>
        </w:rPr>
        <w:t xml:space="preserve">Садржину понуде, поред Обрасца понуде, чине и сви остали докази </w:t>
      </w:r>
      <w:r w:rsidR="007267FC" w:rsidRPr="00415A3D">
        <w:rPr>
          <w:rFonts w:cs="Arial"/>
          <w:lang w:val="ru-RU" w:bidi="en-US"/>
        </w:rPr>
        <w:t>/ Изјаве</w:t>
      </w:r>
      <w:r w:rsidR="00C435F2" w:rsidRPr="00415A3D">
        <w:rPr>
          <w:rFonts w:cs="Arial"/>
          <w:lang w:val="ru-RU" w:bidi="en-US"/>
        </w:rPr>
        <w:t xml:space="preserve"> </w:t>
      </w:r>
      <w:r w:rsidRPr="00415A3D">
        <w:rPr>
          <w:rFonts w:cs="Arial"/>
          <w:lang w:val="ru-RU" w:bidi="en-US"/>
        </w:rPr>
        <w:t>о испуњености услова из чл. 75.</w:t>
      </w:r>
      <w:r w:rsidR="005A5710" w:rsidRPr="00415A3D">
        <w:rPr>
          <w:rFonts w:cs="Arial"/>
          <w:lang w:val="ru-RU" w:bidi="en-US"/>
        </w:rPr>
        <w:t xml:space="preserve"> </w:t>
      </w:r>
      <w:r w:rsidRPr="00415A3D">
        <w:rPr>
          <w:rFonts w:cs="Arial"/>
          <w:lang w:val="ru-RU" w:bidi="en-US"/>
        </w:rPr>
        <w:t>и 76.</w:t>
      </w:r>
      <w:r w:rsidRPr="00415A3D">
        <w:rPr>
          <w:rFonts w:cs="Arial"/>
        </w:rPr>
        <w:t>Закона о јавним</w:t>
      </w:r>
      <w:r w:rsidRPr="00415A3D">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415A3D">
        <w:rPr>
          <w:rFonts w:cs="Arial"/>
          <w:lang w:bidi="en-US"/>
        </w:rPr>
        <w:t xml:space="preserve"> (попуњени, потписани и печатом оверени)</w:t>
      </w:r>
      <w:r w:rsidRPr="00415A3D">
        <w:rPr>
          <w:rFonts w:cs="Arial"/>
          <w:lang w:bidi="en-US"/>
        </w:rPr>
        <w:t xml:space="preserve"> на начин предвиђен следећим ставом ове тачке</w:t>
      </w:r>
      <w:r w:rsidRPr="00415A3D">
        <w:rPr>
          <w:rFonts w:cs="Arial"/>
        </w:rPr>
        <w:t>:</w:t>
      </w:r>
    </w:p>
    <w:p w:rsidR="007C7DB6" w:rsidRPr="00415A3D" w:rsidRDefault="007C7DB6" w:rsidP="008D2B23">
      <w:pPr>
        <w:pStyle w:val="KDParagraf"/>
        <w:spacing w:before="0"/>
        <w:rPr>
          <w:rFonts w:cs="Arial"/>
          <w:lang w:val="sr-Cyrl-RS"/>
        </w:rPr>
      </w:pPr>
    </w:p>
    <w:p w:rsidR="00645F72" w:rsidRPr="00415A3D" w:rsidRDefault="00645F72" w:rsidP="00645F72">
      <w:pPr>
        <w:pStyle w:val="KDNabrajanje"/>
        <w:spacing w:before="0"/>
        <w:rPr>
          <w:rFonts w:cs="Arial"/>
        </w:rPr>
      </w:pPr>
      <w:r w:rsidRPr="00415A3D">
        <w:rPr>
          <w:rFonts w:cs="Arial"/>
        </w:rPr>
        <w:t xml:space="preserve">Образац понуде </w:t>
      </w:r>
    </w:p>
    <w:p w:rsidR="00645F72" w:rsidRPr="00415A3D" w:rsidRDefault="00645F72" w:rsidP="00645F72">
      <w:pPr>
        <w:pStyle w:val="KDNabrajanje"/>
        <w:spacing w:before="0"/>
        <w:rPr>
          <w:rFonts w:cs="Arial"/>
        </w:rPr>
      </w:pPr>
      <w:r w:rsidRPr="00415A3D">
        <w:rPr>
          <w:rFonts w:cs="Arial"/>
        </w:rPr>
        <w:t xml:space="preserve">Структура цене </w:t>
      </w:r>
    </w:p>
    <w:p w:rsidR="00645F72" w:rsidRPr="00415A3D" w:rsidRDefault="00645F72" w:rsidP="00645F72">
      <w:pPr>
        <w:pStyle w:val="KDNabrajanje"/>
        <w:spacing w:before="0"/>
        <w:rPr>
          <w:rFonts w:cs="Arial"/>
        </w:rPr>
      </w:pPr>
      <w:r w:rsidRPr="00415A3D">
        <w:rPr>
          <w:rFonts w:cs="Arial"/>
        </w:rPr>
        <w:t xml:space="preserve">Образац трошкова припреме понуде, </w:t>
      </w:r>
      <w:r w:rsidR="0056571E" w:rsidRPr="00415A3D">
        <w:rPr>
          <w:rFonts w:cs="Arial"/>
        </w:rPr>
        <w:t>ако понуђач захтева надокнаду трошкова у складу са чл.88 Закона</w:t>
      </w:r>
    </w:p>
    <w:p w:rsidR="008D2B23" w:rsidRPr="00415A3D" w:rsidRDefault="008D2B23" w:rsidP="008D2B23">
      <w:pPr>
        <w:pStyle w:val="KDNabrajanje"/>
        <w:spacing w:before="0"/>
        <w:rPr>
          <w:rFonts w:cs="Arial"/>
        </w:rPr>
      </w:pPr>
      <w:r w:rsidRPr="00415A3D">
        <w:rPr>
          <w:rFonts w:cs="Arial"/>
        </w:rPr>
        <w:t xml:space="preserve">Изјава о независној понуди </w:t>
      </w:r>
    </w:p>
    <w:p w:rsidR="00303030" w:rsidRPr="00415A3D" w:rsidRDefault="00303030" w:rsidP="00303030">
      <w:pPr>
        <w:pStyle w:val="KDNabrajanje"/>
        <w:rPr>
          <w:rFonts w:cs="Arial"/>
        </w:rPr>
      </w:pPr>
      <w:r w:rsidRPr="00415A3D">
        <w:rPr>
          <w:rFonts w:cs="Arial"/>
        </w:rPr>
        <w:t xml:space="preserve">Банкарска гаранција за озбиљност понуде </w:t>
      </w:r>
    </w:p>
    <w:p w:rsidR="00645F72" w:rsidRPr="00415A3D" w:rsidRDefault="00645F72" w:rsidP="00645F72">
      <w:pPr>
        <w:pStyle w:val="KDNabrajanje"/>
        <w:spacing w:before="0"/>
        <w:rPr>
          <w:rFonts w:cs="Arial"/>
        </w:rPr>
      </w:pPr>
      <w:r w:rsidRPr="00415A3D">
        <w:rPr>
          <w:rFonts w:cs="Arial"/>
        </w:rPr>
        <w:t>Изјав</w:t>
      </w:r>
      <w:r w:rsidR="001945FA" w:rsidRPr="00415A3D">
        <w:rPr>
          <w:rFonts w:cs="Arial"/>
        </w:rPr>
        <w:t>а</w:t>
      </w:r>
      <w:r w:rsidRPr="00415A3D">
        <w:rPr>
          <w:rFonts w:cs="Arial"/>
        </w:rPr>
        <w:t xml:space="preserve"> у складу са чланом 75. став 2. Закона </w:t>
      </w:r>
    </w:p>
    <w:p w:rsidR="007267FC" w:rsidRPr="00415A3D" w:rsidRDefault="008D2B23" w:rsidP="008D2B23">
      <w:pPr>
        <w:pStyle w:val="KDNabrajanje"/>
        <w:spacing w:before="0"/>
        <w:rPr>
          <w:rFonts w:cs="Arial"/>
        </w:rPr>
      </w:pPr>
      <w:r w:rsidRPr="00415A3D">
        <w:rPr>
          <w:rFonts w:cs="Arial"/>
        </w:rPr>
        <w:t xml:space="preserve">Изјава </w:t>
      </w:r>
      <w:r w:rsidR="007267FC" w:rsidRPr="00415A3D">
        <w:rPr>
          <w:rFonts w:cs="Arial"/>
          <w:lang w:val="sr-Cyrl-CS"/>
        </w:rPr>
        <w:t>којом понуђач</w:t>
      </w:r>
      <w:r w:rsidR="009B3371" w:rsidRPr="00415A3D">
        <w:rPr>
          <w:rFonts w:cs="Arial"/>
          <w:lang w:val="sr-Cyrl-CS"/>
        </w:rPr>
        <w:t>/члан групе понуђача</w:t>
      </w:r>
      <w:r w:rsidR="007267FC" w:rsidRPr="00415A3D">
        <w:rPr>
          <w:rFonts w:cs="Arial"/>
          <w:lang w:val="sr-Cyrl-CS"/>
        </w:rPr>
        <w:t xml:space="preserve"> потврђује да</w:t>
      </w:r>
      <w:r w:rsidR="007267FC" w:rsidRPr="00415A3D">
        <w:rPr>
          <w:rFonts w:cs="Arial"/>
        </w:rPr>
        <w:t xml:space="preserve"> испуњавањ</w:t>
      </w:r>
      <w:r w:rsidR="007267FC" w:rsidRPr="00415A3D">
        <w:rPr>
          <w:rFonts w:cs="Arial"/>
          <w:lang w:val="sr-Cyrl-CS"/>
        </w:rPr>
        <w:t>а</w:t>
      </w:r>
      <w:r w:rsidR="007267FC" w:rsidRPr="00415A3D">
        <w:rPr>
          <w:rFonts w:cs="Arial"/>
        </w:rPr>
        <w:t xml:space="preserve"> </w:t>
      </w:r>
      <w:r w:rsidR="00F539F6" w:rsidRPr="00415A3D">
        <w:rPr>
          <w:rFonts w:cs="Arial"/>
          <w:lang w:val="sr-Cyrl-RS"/>
        </w:rPr>
        <w:t xml:space="preserve">обавезне </w:t>
      </w:r>
      <w:r w:rsidR="007267FC" w:rsidRPr="00415A3D">
        <w:rPr>
          <w:rFonts w:cs="Arial"/>
        </w:rPr>
        <w:t>услов</w:t>
      </w:r>
      <w:r w:rsidR="007267FC" w:rsidRPr="00415A3D">
        <w:rPr>
          <w:rFonts w:cs="Arial"/>
          <w:lang w:val="sr-Cyrl-CS"/>
        </w:rPr>
        <w:t>е</w:t>
      </w:r>
      <w:r w:rsidR="00F539F6" w:rsidRPr="00415A3D">
        <w:rPr>
          <w:rFonts w:cs="Arial"/>
          <w:lang w:val="sr-Cyrl-CS"/>
        </w:rPr>
        <w:t xml:space="preserve"> </w:t>
      </w:r>
      <w:r w:rsidR="007267FC" w:rsidRPr="00415A3D">
        <w:rPr>
          <w:rFonts w:cs="Arial"/>
          <w:lang w:val="sr-Cyrl-CS"/>
        </w:rPr>
        <w:t>за учешће у поступку јавне набавке</w:t>
      </w:r>
      <w:r w:rsidR="003C4E60" w:rsidRPr="00415A3D">
        <w:rPr>
          <w:rFonts w:cs="Arial"/>
        </w:rPr>
        <w:t xml:space="preserve"> </w:t>
      </w:r>
    </w:p>
    <w:p w:rsidR="008D2B23" w:rsidRPr="00415A3D" w:rsidRDefault="007267FC" w:rsidP="008D2B23">
      <w:pPr>
        <w:pStyle w:val="KDNabrajanje"/>
        <w:spacing w:before="0"/>
        <w:rPr>
          <w:rFonts w:cs="Arial"/>
        </w:rPr>
      </w:pPr>
      <w:r w:rsidRPr="00415A3D">
        <w:rPr>
          <w:rFonts w:cs="Arial"/>
        </w:rPr>
        <w:t xml:space="preserve">Изјава </w:t>
      </w:r>
      <w:r w:rsidRPr="00415A3D">
        <w:rPr>
          <w:rFonts w:cs="Arial"/>
          <w:lang w:val="sr-Cyrl-CS"/>
        </w:rPr>
        <w:t>којом подизвођач потврђује да</w:t>
      </w:r>
      <w:r w:rsidRPr="00415A3D">
        <w:rPr>
          <w:rFonts w:cs="Arial"/>
        </w:rPr>
        <w:t xml:space="preserve"> испуњава</w:t>
      </w:r>
      <w:r w:rsidR="00F539F6" w:rsidRPr="00415A3D">
        <w:rPr>
          <w:rFonts w:cs="Arial"/>
          <w:lang w:val="sr-Cyrl-RS"/>
        </w:rPr>
        <w:t xml:space="preserve"> обавезне</w:t>
      </w:r>
      <w:r w:rsidRPr="00415A3D">
        <w:rPr>
          <w:rFonts w:cs="Arial"/>
        </w:rPr>
        <w:t xml:space="preserve"> услов</w:t>
      </w:r>
      <w:r w:rsidRPr="00415A3D">
        <w:rPr>
          <w:rFonts w:cs="Arial"/>
          <w:lang w:val="sr-Cyrl-CS"/>
        </w:rPr>
        <w:t>е</w:t>
      </w:r>
      <w:r w:rsidR="00333065" w:rsidRPr="00415A3D">
        <w:rPr>
          <w:rFonts w:cs="Arial"/>
          <w:lang w:val="sr-Cyrl-CS"/>
        </w:rPr>
        <w:t xml:space="preserve"> </w:t>
      </w:r>
      <w:r w:rsidRPr="00415A3D">
        <w:rPr>
          <w:rFonts w:cs="Arial"/>
          <w:lang w:val="sr-Cyrl-CS"/>
        </w:rPr>
        <w:t>за учешће у поступку јавне набавке</w:t>
      </w:r>
      <w:r w:rsidR="003C4E60" w:rsidRPr="00415A3D">
        <w:rPr>
          <w:rFonts w:cs="Arial"/>
        </w:rPr>
        <w:t xml:space="preserve"> </w:t>
      </w:r>
      <w:r w:rsidRPr="00415A3D">
        <w:rPr>
          <w:rFonts w:cs="Arial"/>
          <w:lang w:val="sr-Cyrl-CS"/>
        </w:rPr>
        <w:t>, у случају подношења понуде са подизвођачем</w:t>
      </w:r>
    </w:p>
    <w:p w:rsidR="00EA6178" w:rsidRPr="00415A3D" w:rsidRDefault="00333065" w:rsidP="00EA6178">
      <w:pPr>
        <w:pStyle w:val="KDNabrajanje"/>
        <w:spacing w:before="0"/>
        <w:rPr>
          <w:rFonts w:cs="Arial"/>
        </w:rPr>
      </w:pPr>
      <w:r w:rsidRPr="00415A3D">
        <w:rPr>
          <w:rFonts w:cs="Arial"/>
        </w:rPr>
        <w:t>О</w:t>
      </w:r>
      <w:r w:rsidR="007267FC" w:rsidRPr="00415A3D">
        <w:rPr>
          <w:rFonts w:cs="Arial"/>
        </w:rPr>
        <w:t>брасц</w:t>
      </w:r>
      <w:r w:rsidR="007267FC" w:rsidRPr="00415A3D">
        <w:rPr>
          <w:rFonts w:cs="Arial"/>
          <w:lang w:val="sr-Cyrl-CS"/>
        </w:rPr>
        <w:t>и</w:t>
      </w:r>
      <w:r w:rsidR="00EA6178" w:rsidRPr="00415A3D">
        <w:rPr>
          <w:rFonts w:cs="Arial"/>
        </w:rPr>
        <w:t>, изјаве и доказ</w:t>
      </w:r>
      <w:r w:rsidR="007267FC" w:rsidRPr="00415A3D">
        <w:rPr>
          <w:rFonts w:cs="Arial"/>
          <w:lang w:val="sr-Cyrl-CS"/>
        </w:rPr>
        <w:t>и</w:t>
      </w:r>
      <w:r w:rsidR="007267FC" w:rsidRPr="00415A3D">
        <w:rPr>
          <w:rFonts w:cs="Arial"/>
        </w:rPr>
        <w:t xml:space="preserve"> одређене тачком </w:t>
      </w:r>
      <w:r w:rsidR="003C4E60" w:rsidRPr="00415A3D">
        <w:rPr>
          <w:rFonts w:cs="Arial"/>
        </w:rPr>
        <w:t>6</w:t>
      </w:r>
      <w:r w:rsidR="007267FC" w:rsidRPr="00415A3D">
        <w:rPr>
          <w:rFonts w:cs="Arial"/>
        </w:rPr>
        <w:t>.</w:t>
      </w:r>
      <w:r w:rsidR="007267FC" w:rsidRPr="00415A3D">
        <w:rPr>
          <w:rFonts w:cs="Arial"/>
          <w:lang w:val="sr-Cyrl-CS"/>
        </w:rPr>
        <w:t>9</w:t>
      </w:r>
      <w:r w:rsidR="007267FC" w:rsidRPr="00415A3D">
        <w:rPr>
          <w:rFonts w:cs="Arial"/>
        </w:rPr>
        <w:t xml:space="preserve"> или </w:t>
      </w:r>
      <w:r w:rsidR="003C4E60" w:rsidRPr="00415A3D">
        <w:rPr>
          <w:rFonts w:cs="Arial"/>
        </w:rPr>
        <w:t>6</w:t>
      </w:r>
      <w:r w:rsidR="007267FC" w:rsidRPr="00415A3D">
        <w:rPr>
          <w:rFonts w:cs="Arial"/>
        </w:rPr>
        <w:t>.1</w:t>
      </w:r>
      <w:r w:rsidR="007267FC" w:rsidRPr="00415A3D">
        <w:rPr>
          <w:rFonts w:cs="Arial"/>
          <w:lang w:val="sr-Cyrl-CS"/>
        </w:rPr>
        <w:t>0</w:t>
      </w:r>
      <w:r w:rsidR="00EA6178" w:rsidRPr="00415A3D">
        <w:rPr>
          <w:rFonts w:cs="Arial"/>
        </w:rPr>
        <w:t xml:space="preserve"> овог упутства у случају да понуђач подноси понуду са подизвођачем или заједничку понуду подноси група понуђача</w:t>
      </w:r>
    </w:p>
    <w:p w:rsidR="00520B4C" w:rsidRPr="00415A3D" w:rsidRDefault="00520B4C" w:rsidP="00520B4C">
      <w:pPr>
        <w:pStyle w:val="KDNabrajanje"/>
        <w:rPr>
          <w:rFonts w:cs="Arial"/>
        </w:rPr>
      </w:pPr>
      <w:r w:rsidRPr="00415A3D">
        <w:rPr>
          <w:rFonts w:cs="Arial"/>
          <w:lang w:val="sr-Cyrl-RS"/>
        </w:rPr>
        <w:t>Предлог плана</w:t>
      </w:r>
      <w:r w:rsidR="002737F2" w:rsidRPr="00415A3D">
        <w:rPr>
          <w:rFonts w:cs="Arial"/>
          <w:lang w:val="sr-Cyrl-RS"/>
        </w:rPr>
        <w:t xml:space="preserve"> контроле квалитета </w:t>
      </w:r>
    </w:p>
    <w:p w:rsidR="00EA6178" w:rsidRPr="00415A3D" w:rsidRDefault="008D2B23" w:rsidP="00520B4C">
      <w:pPr>
        <w:pStyle w:val="KDNabrajanje"/>
        <w:rPr>
          <w:rFonts w:cs="Arial"/>
        </w:rPr>
      </w:pPr>
      <w:r w:rsidRPr="00415A3D">
        <w:rPr>
          <w:rFonts w:cs="Arial"/>
        </w:rPr>
        <w:lastRenderedPageBreak/>
        <w:t xml:space="preserve">потписан и печатом оверен „Модел уговора“ </w:t>
      </w:r>
      <w:r w:rsidR="003C4E60" w:rsidRPr="00415A3D">
        <w:rPr>
          <w:rFonts w:cs="Arial"/>
        </w:rPr>
        <w:t>(пожељно је да буде попуњен)</w:t>
      </w:r>
    </w:p>
    <w:p w:rsidR="00DA0F20" w:rsidRPr="00415A3D" w:rsidRDefault="00DA0F20" w:rsidP="00DA0F20">
      <w:pPr>
        <w:pStyle w:val="KDNabrajanje"/>
      </w:pPr>
      <w:r w:rsidRPr="00415A3D">
        <w:t>Овлашћење за потписника (ако не потписује заступник)</w:t>
      </w:r>
      <w:r w:rsidRPr="00415A3D">
        <w:rPr>
          <w:lang w:val="sr-Cyrl-RS"/>
        </w:rPr>
        <w:t>.</w:t>
      </w:r>
    </w:p>
    <w:p w:rsidR="007C7DB6" w:rsidRPr="00415A3D" w:rsidRDefault="007C7DB6" w:rsidP="007C7DB6">
      <w:pPr>
        <w:pStyle w:val="KDNabrajanje"/>
        <w:numPr>
          <w:ilvl w:val="0"/>
          <w:numId w:val="0"/>
        </w:numPr>
        <w:ind w:left="270"/>
      </w:pPr>
    </w:p>
    <w:p w:rsidR="00C277B6" w:rsidRPr="00415A3D" w:rsidRDefault="00C277B6" w:rsidP="00C277B6">
      <w:pPr>
        <w:pStyle w:val="KDNabrajanje"/>
      </w:pPr>
      <w:r w:rsidRPr="00415A3D">
        <w:t>Споразум о заједничком извршењу (уколико понуду подноси група понуђача)</w:t>
      </w:r>
    </w:p>
    <w:p w:rsidR="00EE070C" w:rsidRPr="00415A3D" w:rsidRDefault="00EE070C" w:rsidP="00EE070C">
      <w:pPr>
        <w:pStyle w:val="KDNabrajanje"/>
        <w:numPr>
          <w:ilvl w:val="0"/>
          <w:numId w:val="0"/>
        </w:numPr>
        <w:spacing w:before="0"/>
        <w:ind w:left="270"/>
        <w:rPr>
          <w:rFonts w:cs="Arial"/>
        </w:rPr>
      </w:pPr>
    </w:p>
    <w:p w:rsidR="008D2B23" w:rsidRPr="00415A3D" w:rsidRDefault="008D2B23" w:rsidP="008D2B23">
      <w:pPr>
        <w:pStyle w:val="KDParagraf"/>
        <w:spacing w:before="0"/>
        <w:rPr>
          <w:rFonts w:cs="Arial"/>
          <w:lang w:val="ru-RU"/>
        </w:rPr>
      </w:pPr>
      <w:r w:rsidRPr="00415A3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15A3D" w:rsidRDefault="008D2B23" w:rsidP="008D2B23">
      <w:pPr>
        <w:pStyle w:val="KDParagraf"/>
        <w:spacing w:before="0"/>
        <w:rPr>
          <w:rFonts w:cs="Arial"/>
          <w:lang w:val="ru-RU"/>
        </w:rPr>
      </w:pPr>
      <w:r w:rsidRPr="00415A3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15A3D" w:rsidRDefault="008D2B23" w:rsidP="008D2B23">
      <w:pPr>
        <w:pStyle w:val="KDParagraf"/>
        <w:spacing w:before="0"/>
        <w:rPr>
          <w:rFonts w:eastAsia="TimesNewRomanPS-BoldMT" w:cs="Arial"/>
          <w:bCs/>
          <w:lang w:val="ru-RU"/>
        </w:rPr>
      </w:pPr>
    </w:p>
    <w:p w:rsidR="008D2B23" w:rsidRPr="00415A3D" w:rsidRDefault="003C4E60" w:rsidP="00FC28DB">
      <w:pPr>
        <w:pStyle w:val="KDPodnaslov2"/>
        <w:numPr>
          <w:ilvl w:val="1"/>
          <w:numId w:val="20"/>
        </w:numPr>
        <w:spacing w:before="0"/>
        <w:jc w:val="both"/>
        <w:rPr>
          <w:rFonts w:cs="Arial"/>
          <w:lang w:val="sr-Cyrl-RS"/>
        </w:rPr>
      </w:pPr>
      <w:bookmarkStart w:id="210" w:name="_Toc441651580"/>
      <w:bookmarkStart w:id="211" w:name="_Toc442559891"/>
      <w:r w:rsidRPr="00415A3D">
        <w:rPr>
          <w:rFonts w:cs="Arial"/>
        </w:rPr>
        <w:t>Подношење и</w:t>
      </w:r>
      <w:r w:rsidR="008D2B23" w:rsidRPr="00415A3D">
        <w:rPr>
          <w:rFonts w:cs="Arial"/>
        </w:rPr>
        <w:t xml:space="preserve"> отварање понуда</w:t>
      </w:r>
      <w:bookmarkEnd w:id="210"/>
      <w:bookmarkEnd w:id="211"/>
    </w:p>
    <w:p w:rsidR="00850B07" w:rsidRPr="00415A3D" w:rsidRDefault="00850B07" w:rsidP="00850B07">
      <w:pPr>
        <w:rPr>
          <w:lang w:val="sr-Cyrl-RS"/>
        </w:rPr>
      </w:pPr>
    </w:p>
    <w:p w:rsidR="00FC355A" w:rsidRPr="00415A3D" w:rsidRDefault="00FC355A" w:rsidP="008D2B23">
      <w:pPr>
        <w:pStyle w:val="KDParagraf"/>
        <w:spacing w:before="0"/>
        <w:rPr>
          <w:rFonts w:cs="Arial"/>
          <w:lang w:val="sr-Cyrl-CS"/>
        </w:rPr>
      </w:pPr>
      <w:r w:rsidRPr="00415A3D">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15A3D">
        <w:rPr>
          <w:rFonts w:cs="Arial"/>
        </w:rPr>
        <w:t>е</w:t>
      </w:r>
      <w:r w:rsidRPr="00415A3D">
        <w:rPr>
          <w:rFonts w:cs="Arial"/>
          <w:lang w:val="sr-Cyrl-CS"/>
        </w:rPr>
        <w:t>.</w:t>
      </w:r>
    </w:p>
    <w:p w:rsidR="00FC355A" w:rsidRPr="00415A3D" w:rsidRDefault="008D2B23" w:rsidP="00FC355A">
      <w:pPr>
        <w:pStyle w:val="KDParagraf"/>
        <w:spacing w:before="0"/>
        <w:rPr>
          <w:rFonts w:cs="Arial"/>
          <w:lang w:val="sr-Cyrl-CS"/>
        </w:rPr>
      </w:pPr>
      <w:r w:rsidRPr="00415A3D">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415A3D" w:rsidRDefault="00FC355A" w:rsidP="008D2B23">
      <w:pPr>
        <w:pStyle w:val="KDParagraf"/>
        <w:spacing w:before="0"/>
        <w:rPr>
          <w:rFonts w:cs="Arial"/>
          <w:lang w:val="sr-Cyrl-RS"/>
        </w:rPr>
      </w:pPr>
      <w:r w:rsidRPr="00415A3D">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415A3D">
        <w:rPr>
          <w:rFonts w:cs="Arial"/>
        </w:rPr>
        <w:t>Огранак ТЕНТ Београд- Обреновац</w:t>
      </w:r>
      <w:r w:rsidR="003C4E60" w:rsidRPr="00415A3D">
        <w:rPr>
          <w:rFonts w:cs="Arial"/>
        </w:rPr>
        <w:t xml:space="preserve">, </w:t>
      </w:r>
      <w:r w:rsidRPr="00415A3D">
        <w:rPr>
          <w:rFonts w:cs="Arial"/>
          <w:lang w:val="ru-RU"/>
        </w:rPr>
        <w:t xml:space="preserve">ул. </w:t>
      </w:r>
      <w:r w:rsidR="00E76DEC" w:rsidRPr="00415A3D">
        <w:rPr>
          <w:rFonts w:cs="Arial"/>
          <w:lang w:val="ru-RU"/>
        </w:rPr>
        <w:t>Богољуба Урошевића Црног 44, 11500 Обреновац, просторије ПКА.</w:t>
      </w:r>
    </w:p>
    <w:p w:rsidR="008D2B23" w:rsidRPr="00415A3D" w:rsidRDefault="008D2B23" w:rsidP="008D2B23">
      <w:pPr>
        <w:pStyle w:val="KDParagraf"/>
        <w:spacing w:before="0"/>
        <w:rPr>
          <w:rFonts w:cs="Arial"/>
        </w:rPr>
      </w:pPr>
      <w:r w:rsidRPr="00415A3D">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415A3D">
        <w:rPr>
          <w:rFonts w:cs="Arial"/>
        </w:rPr>
        <w:t>за учествовање у овом поступку (пожељно да буде издато на меморандуму понуђача)</w:t>
      </w:r>
      <w:r w:rsidRPr="00415A3D">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15A3D" w:rsidRDefault="008D2B23" w:rsidP="008D2B23">
      <w:pPr>
        <w:pStyle w:val="KDParagraf"/>
        <w:spacing w:before="0"/>
        <w:rPr>
          <w:rFonts w:cs="Arial"/>
        </w:rPr>
      </w:pPr>
      <w:r w:rsidRPr="00415A3D">
        <w:rPr>
          <w:rFonts w:cs="Arial"/>
        </w:rPr>
        <w:t>Комисија за јавну набавку води записник о отварању понуда у који се уносе подаци у складу са Законом.</w:t>
      </w:r>
    </w:p>
    <w:p w:rsidR="008D2B23" w:rsidRPr="00415A3D" w:rsidRDefault="008D2B23" w:rsidP="008D2B23">
      <w:pPr>
        <w:pStyle w:val="KDParagraf"/>
        <w:spacing w:before="0"/>
        <w:rPr>
          <w:rFonts w:cs="Arial"/>
        </w:rPr>
      </w:pPr>
      <w:r w:rsidRPr="00415A3D">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415A3D" w:rsidRDefault="008D2B23" w:rsidP="008D2B23">
      <w:pPr>
        <w:pStyle w:val="KDParagraf"/>
        <w:spacing w:before="0"/>
        <w:rPr>
          <w:rFonts w:cs="Arial"/>
        </w:rPr>
      </w:pPr>
      <w:r w:rsidRPr="00415A3D">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415A3D" w:rsidRDefault="008D2B23" w:rsidP="008D2B23">
      <w:pPr>
        <w:pStyle w:val="KDParagraf"/>
        <w:spacing w:before="0"/>
        <w:rPr>
          <w:rFonts w:cs="Arial"/>
        </w:rPr>
      </w:pPr>
    </w:p>
    <w:p w:rsidR="008D2B23" w:rsidRPr="00415A3D" w:rsidRDefault="008D2B23" w:rsidP="00FC28DB">
      <w:pPr>
        <w:pStyle w:val="KDPodnaslov2"/>
        <w:numPr>
          <w:ilvl w:val="1"/>
          <w:numId w:val="20"/>
        </w:numPr>
        <w:spacing w:before="0"/>
        <w:jc w:val="both"/>
        <w:rPr>
          <w:rFonts w:cs="Arial"/>
        </w:rPr>
      </w:pPr>
      <w:bookmarkStart w:id="212" w:name="_Toc441651581"/>
      <w:bookmarkStart w:id="213" w:name="_Toc442559892"/>
      <w:r w:rsidRPr="00415A3D">
        <w:rPr>
          <w:rFonts w:cs="Arial"/>
        </w:rPr>
        <w:t>Начин подношења понуде</w:t>
      </w:r>
      <w:bookmarkEnd w:id="212"/>
      <w:bookmarkEnd w:id="213"/>
    </w:p>
    <w:p w:rsidR="008D2B23" w:rsidRPr="00415A3D" w:rsidRDefault="008D2B23" w:rsidP="008D2B23">
      <w:pPr>
        <w:pStyle w:val="KDParagraf"/>
        <w:spacing w:before="0"/>
        <w:rPr>
          <w:rFonts w:cs="Arial"/>
          <w:lang w:val="ru-RU"/>
        </w:rPr>
      </w:pPr>
      <w:r w:rsidRPr="00415A3D">
        <w:rPr>
          <w:rFonts w:cs="Arial"/>
          <w:lang w:val="ru-RU"/>
        </w:rPr>
        <w:t>Понуђач може поднети само једну понуду.</w:t>
      </w:r>
    </w:p>
    <w:p w:rsidR="008D2B23" w:rsidRPr="00415A3D" w:rsidRDefault="008D2B23" w:rsidP="008D2B23">
      <w:pPr>
        <w:pStyle w:val="KDParagraf"/>
        <w:spacing w:before="0"/>
        <w:rPr>
          <w:rFonts w:cs="Arial"/>
          <w:lang w:val="ru-RU"/>
        </w:rPr>
      </w:pPr>
      <w:r w:rsidRPr="00415A3D">
        <w:rPr>
          <w:rFonts w:cs="Arial"/>
          <w:lang w:val="ru-RU"/>
        </w:rPr>
        <w:t>Понуду може поднети понуђач самостално, група понуђача, као и понуђач са подизвођачем.</w:t>
      </w:r>
    </w:p>
    <w:p w:rsidR="008D2B23" w:rsidRPr="00415A3D" w:rsidRDefault="008D2B23" w:rsidP="008D2B23">
      <w:pPr>
        <w:pStyle w:val="KDParagraf"/>
        <w:spacing w:before="0"/>
        <w:rPr>
          <w:rFonts w:cs="Arial"/>
        </w:rPr>
      </w:pPr>
      <w:r w:rsidRPr="00415A3D">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415A3D" w:rsidRDefault="008D2B23" w:rsidP="008D2B23">
      <w:pPr>
        <w:pStyle w:val="KDParagraf"/>
        <w:spacing w:before="0"/>
        <w:rPr>
          <w:rFonts w:cs="Arial"/>
        </w:rPr>
      </w:pPr>
      <w:r w:rsidRPr="00415A3D">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415A3D" w:rsidRDefault="008D2B23" w:rsidP="008D2B23">
      <w:pPr>
        <w:pStyle w:val="KDParagraf"/>
        <w:spacing w:before="0"/>
        <w:rPr>
          <w:rFonts w:cs="Arial"/>
        </w:rPr>
      </w:pPr>
      <w:r w:rsidRPr="00415A3D">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415A3D" w:rsidRDefault="003E06A4" w:rsidP="008D2B23">
      <w:pPr>
        <w:pStyle w:val="KDParagraf"/>
        <w:spacing w:before="0"/>
        <w:rPr>
          <w:rFonts w:cs="Arial"/>
        </w:rPr>
      </w:pPr>
    </w:p>
    <w:p w:rsidR="008D2B23" w:rsidRPr="00415A3D" w:rsidRDefault="008D2B23" w:rsidP="00FC28DB">
      <w:pPr>
        <w:pStyle w:val="KDPodnaslov2"/>
        <w:numPr>
          <w:ilvl w:val="1"/>
          <w:numId w:val="20"/>
        </w:numPr>
        <w:spacing w:before="0"/>
        <w:jc w:val="both"/>
        <w:rPr>
          <w:rFonts w:cs="Arial"/>
        </w:rPr>
      </w:pPr>
      <w:bookmarkStart w:id="214" w:name="_Toc441651582"/>
      <w:bookmarkStart w:id="215" w:name="_Toc442559893"/>
      <w:r w:rsidRPr="00415A3D">
        <w:rPr>
          <w:rFonts w:cs="Arial"/>
        </w:rPr>
        <w:t>Измена, допуна и опозив понуде</w:t>
      </w:r>
      <w:bookmarkEnd w:id="214"/>
      <w:bookmarkEnd w:id="215"/>
    </w:p>
    <w:p w:rsidR="008D2B23" w:rsidRPr="00415A3D" w:rsidRDefault="008D2B23" w:rsidP="008D2B23">
      <w:pPr>
        <w:pStyle w:val="KDParagraf"/>
        <w:spacing w:before="0"/>
        <w:rPr>
          <w:rFonts w:cs="Arial"/>
          <w:lang w:val="ru-RU"/>
        </w:rPr>
      </w:pPr>
      <w:r w:rsidRPr="00415A3D">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415A3D">
        <w:rPr>
          <w:rFonts w:cs="Arial"/>
          <w:lang w:val="ru-RU"/>
        </w:rPr>
        <w:t xml:space="preserve"> на коју је поднео понуду</w:t>
      </w:r>
      <w:r w:rsidRPr="00415A3D">
        <w:rPr>
          <w:rFonts w:cs="Arial"/>
          <w:lang w:val="ru-RU"/>
        </w:rPr>
        <w:t>, са назнаком „ИЗМЕНА – ДОПУНА - Понуде за јавну набавку</w:t>
      </w:r>
      <w:r w:rsidR="00E76DEC" w:rsidRPr="00415A3D">
        <w:rPr>
          <w:rFonts w:cs="Arial"/>
          <w:lang w:val="ru-RU"/>
        </w:rPr>
        <w:t xml:space="preserve"> добара: </w:t>
      </w:r>
      <w:r w:rsidR="00E76DEC" w:rsidRPr="00415A3D">
        <w:rPr>
          <w:rFonts w:cs="Arial"/>
          <w:lang w:val="sr-Cyrl-RS"/>
        </w:rPr>
        <w:t xml:space="preserve"> </w:t>
      </w:r>
      <w:r w:rsidR="00223899" w:rsidRPr="00415A3D">
        <w:rPr>
          <w:rFonts w:cs="Arial"/>
          <w:b/>
          <w:lang w:val="sr-Cyrl-RS"/>
        </w:rPr>
        <w:t xml:space="preserve">Набавка добара: </w:t>
      </w:r>
      <w:r w:rsidR="007555E0" w:rsidRPr="00415A3D">
        <w:rPr>
          <w:rFonts w:cs="Arial"/>
          <w:b/>
          <w:lang w:val="sr-Cyrl-RS"/>
        </w:rPr>
        <w:t>Делови за кондез и напојне пумпе SULZER</w:t>
      </w:r>
      <w:r w:rsidRPr="00415A3D">
        <w:rPr>
          <w:rFonts w:cs="Arial"/>
          <w:lang w:val="ru-RU"/>
        </w:rPr>
        <w:t>-</w:t>
      </w:r>
      <w:r w:rsidR="00E76DEC" w:rsidRPr="00415A3D">
        <w:rPr>
          <w:rFonts w:cs="Arial"/>
          <w:lang w:val="ru-RU"/>
        </w:rPr>
        <w:t xml:space="preserve"> Јавна набавка број</w:t>
      </w:r>
      <w:r w:rsidR="0014274D" w:rsidRPr="00415A3D">
        <w:rPr>
          <w:rFonts w:cs="Arial"/>
          <w:lang w:val="ru-RU"/>
        </w:rPr>
        <w:t xml:space="preserve"> </w:t>
      </w:r>
      <w:r w:rsidR="00924CC7" w:rsidRPr="00415A3D">
        <w:rPr>
          <w:rFonts w:cs="Arial"/>
          <w:lang w:val="ru-RU"/>
        </w:rPr>
        <w:t>3000/0281/2017 (1169/2017)</w:t>
      </w:r>
      <w:r w:rsidR="00E76DEC" w:rsidRPr="00415A3D">
        <w:rPr>
          <w:rFonts w:cs="Arial"/>
          <w:lang w:val="ru-RU"/>
        </w:rPr>
        <w:t xml:space="preserve"> </w:t>
      </w:r>
      <w:r w:rsidRPr="00415A3D">
        <w:rPr>
          <w:rFonts w:cs="Arial"/>
          <w:lang w:val="ru-RU"/>
        </w:rPr>
        <w:t xml:space="preserve"> – НЕ ОТВАРАТИ“.</w:t>
      </w:r>
    </w:p>
    <w:p w:rsidR="008D2B23" w:rsidRPr="00415A3D" w:rsidRDefault="008D2B23" w:rsidP="008D2B23">
      <w:pPr>
        <w:pStyle w:val="KDParagraf"/>
        <w:spacing w:before="0"/>
        <w:rPr>
          <w:rFonts w:cs="Arial"/>
        </w:rPr>
      </w:pPr>
      <w:r w:rsidRPr="00415A3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415A3D" w:rsidRDefault="008D2B23" w:rsidP="008D2B23">
      <w:pPr>
        <w:pStyle w:val="KDParagraf"/>
        <w:spacing w:before="0"/>
        <w:rPr>
          <w:rFonts w:cs="Arial"/>
        </w:rPr>
      </w:pPr>
      <w:r w:rsidRPr="00415A3D">
        <w:rPr>
          <w:rFonts w:cs="Arial"/>
        </w:rPr>
        <w:t>У року за подношење понуде понуђач може да опозове поднету понуду писаним путем, на адресу Наручиоца, са назнаком „О</w:t>
      </w:r>
      <w:r w:rsidR="00E76DEC" w:rsidRPr="00415A3D">
        <w:rPr>
          <w:rFonts w:cs="Arial"/>
        </w:rPr>
        <w:t>ПОЗИВ - Понуде за јавну набавку</w:t>
      </w:r>
      <w:r w:rsidR="00E76DEC" w:rsidRPr="00415A3D">
        <w:rPr>
          <w:rFonts w:cs="Arial"/>
          <w:lang w:val="ru-RU"/>
        </w:rPr>
        <w:t xml:space="preserve"> добара: </w:t>
      </w:r>
      <w:r w:rsidR="00E76DEC" w:rsidRPr="00415A3D">
        <w:rPr>
          <w:rFonts w:cs="Arial"/>
          <w:lang w:val="sr-Cyrl-RS"/>
        </w:rPr>
        <w:t xml:space="preserve"> </w:t>
      </w:r>
      <w:r w:rsidR="00223899" w:rsidRPr="00415A3D">
        <w:rPr>
          <w:rFonts w:cs="Arial"/>
          <w:b/>
          <w:lang w:val="sr-Cyrl-RS"/>
        </w:rPr>
        <w:t xml:space="preserve">Набавка добара: </w:t>
      </w:r>
      <w:r w:rsidR="007555E0" w:rsidRPr="00415A3D">
        <w:rPr>
          <w:rFonts w:cs="Arial"/>
          <w:b/>
          <w:lang w:val="sr-Cyrl-RS"/>
        </w:rPr>
        <w:t>Делови за кондез и напојне пумпе SULZER</w:t>
      </w:r>
      <w:r w:rsidR="00E76DEC" w:rsidRPr="00415A3D">
        <w:rPr>
          <w:rFonts w:cs="Arial"/>
        </w:rPr>
        <w:t>- Јавна набавка број</w:t>
      </w:r>
      <w:r w:rsidR="0014274D" w:rsidRPr="00415A3D">
        <w:rPr>
          <w:rFonts w:cs="Arial"/>
        </w:rPr>
        <w:t xml:space="preserve"> </w:t>
      </w:r>
      <w:r w:rsidR="00924CC7" w:rsidRPr="00415A3D">
        <w:rPr>
          <w:rFonts w:cs="Arial"/>
        </w:rPr>
        <w:t>3000/0281/2017 (1169/2017)</w:t>
      </w:r>
      <w:r w:rsidR="00E76DEC" w:rsidRPr="00415A3D">
        <w:rPr>
          <w:rFonts w:cs="Arial"/>
          <w:lang w:val="ru-RU"/>
        </w:rPr>
        <w:t xml:space="preserve"> </w:t>
      </w:r>
      <w:r w:rsidRPr="00415A3D">
        <w:rPr>
          <w:rFonts w:cs="Arial"/>
        </w:rPr>
        <w:t xml:space="preserve"> – НЕ ОТВАРАТИ“.</w:t>
      </w:r>
    </w:p>
    <w:p w:rsidR="008D2B23" w:rsidRPr="00415A3D" w:rsidRDefault="008D2B23" w:rsidP="008D2B23">
      <w:pPr>
        <w:pStyle w:val="KDParagraf"/>
        <w:spacing w:before="0"/>
        <w:rPr>
          <w:rFonts w:cs="Arial"/>
        </w:rPr>
      </w:pPr>
      <w:r w:rsidRPr="00415A3D">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15A3D" w:rsidRDefault="008D2B23" w:rsidP="008D2B23">
      <w:pPr>
        <w:pStyle w:val="KDKomentar"/>
        <w:spacing w:before="0"/>
        <w:rPr>
          <w:rFonts w:cs="Arial"/>
          <w:i w:val="0"/>
          <w:color w:val="auto"/>
          <w:sz w:val="22"/>
          <w:szCs w:val="22"/>
        </w:rPr>
      </w:pPr>
      <w:r w:rsidRPr="00415A3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415A3D" w:rsidRDefault="00EA6178" w:rsidP="008D2B23">
      <w:pPr>
        <w:pStyle w:val="KDKomentar"/>
        <w:spacing w:before="0"/>
        <w:rPr>
          <w:rFonts w:cs="Arial"/>
          <w:i w:val="0"/>
          <w:color w:val="auto"/>
          <w:sz w:val="22"/>
          <w:szCs w:val="22"/>
        </w:rPr>
      </w:pPr>
    </w:p>
    <w:p w:rsidR="008D2B23" w:rsidRPr="00415A3D" w:rsidRDefault="008D2B23" w:rsidP="00FC28DB">
      <w:pPr>
        <w:pStyle w:val="KDPodnaslov2"/>
        <w:numPr>
          <w:ilvl w:val="1"/>
          <w:numId w:val="20"/>
        </w:numPr>
        <w:spacing w:before="0"/>
        <w:jc w:val="both"/>
        <w:rPr>
          <w:rFonts w:cs="Arial"/>
        </w:rPr>
      </w:pPr>
      <w:bookmarkStart w:id="216" w:name="_Toc441651583"/>
      <w:bookmarkStart w:id="217" w:name="_Toc442559894"/>
      <w:r w:rsidRPr="00415A3D">
        <w:rPr>
          <w:rFonts w:cs="Arial"/>
          <w:lang w:val="ru-RU"/>
        </w:rPr>
        <w:t>П</w:t>
      </w:r>
      <w:r w:rsidRPr="00415A3D">
        <w:rPr>
          <w:rFonts w:cs="Arial"/>
        </w:rPr>
        <w:t>артије</w:t>
      </w:r>
      <w:bookmarkEnd w:id="216"/>
      <w:bookmarkEnd w:id="217"/>
    </w:p>
    <w:p w:rsidR="00FC355A" w:rsidRPr="00415A3D" w:rsidRDefault="00FC355A" w:rsidP="00FC355A">
      <w:pPr>
        <w:pStyle w:val="KDParagraf"/>
        <w:spacing w:before="0"/>
        <w:rPr>
          <w:rFonts w:cs="Arial"/>
        </w:rPr>
      </w:pPr>
      <w:r w:rsidRPr="00415A3D">
        <w:rPr>
          <w:rFonts w:cs="Arial"/>
        </w:rPr>
        <w:t>Набавка није обликована по партијама.</w:t>
      </w:r>
    </w:p>
    <w:p w:rsidR="00771564" w:rsidRPr="00415A3D" w:rsidRDefault="00771564" w:rsidP="00FC355A">
      <w:pPr>
        <w:pStyle w:val="KDParagraf"/>
        <w:spacing w:before="0"/>
        <w:rPr>
          <w:rFonts w:cs="Arial"/>
        </w:rPr>
      </w:pPr>
    </w:p>
    <w:p w:rsidR="008D2B23" w:rsidRPr="00415A3D" w:rsidRDefault="008D2B23" w:rsidP="00FC28DB">
      <w:pPr>
        <w:pStyle w:val="KDPodnaslov2"/>
        <w:numPr>
          <w:ilvl w:val="1"/>
          <w:numId w:val="20"/>
        </w:numPr>
        <w:spacing w:before="0"/>
        <w:jc w:val="both"/>
        <w:rPr>
          <w:rFonts w:cs="Arial"/>
        </w:rPr>
      </w:pPr>
      <w:bookmarkStart w:id="218" w:name="_Toc441651584"/>
      <w:bookmarkStart w:id="219" w:name="_Toc442559895"/>
      <w:r w:rsidRPr="00415A3D">
        <w:rPr>
          <w:rFonts w:cs="Arial"/>
        </w:rPr>
        <w:t>Понуда са варијантама</w:t>
      </w:r>
      <w:bookmarkEnd w:id="218"/>
      <w:bookmarkEnd w:id="219"/>
    </w:p>
    <w:p w:rsidR="008D2B23" w:rsidRPr="00415A3D" w:rsidRDefault="008D2B23" w:rsidP="008D2B23">
      <w:pPr>
        <w:tabs>
          <w:tab w:val="num" w:pos="993"/>
        </w:tabs>
        <w:spacing w:before="0"/>
        <w:rPr>
          <w:rFonts w:cs="Arial"/>
          <w:lang w:val="ru-RU"/>
        </w:rPr>
      </w:pPr>
      <w:r w:rsidRPr="00415A3D">
        <w:rPr>
          <w:rFonts w:cs="Arial"/>
          <w:lang w:val="ru-RU"/>
        </w:rPr>
        <w:t>Понуда са варијантама није дозвољена.</w:t>
      </w:r>
    </w:p>
    <w:p w:rsidR="008D2B23" w:rsidRPr="00415A3D" w:rsidRDefault="008D2B23" w:rsidP="008D2B23">
      <w:pPr>
        <w:tabs>
          <w:tab w:val="num" w:pos="993"/>
        </w:tabs>
        <w:spacing w:before="0"/>
        <w:rPr>
          <w:rFonts w:cs="Arial"/>
          <w:lang w:val="ru-RU"/>
        </w:rPr>
      </w:pPr>
    </w:p>
    <w:p w:rsidR="008D2B23" w:rsidRPr="00415A3D" w:rsidRDefault="008D2B23" w:rsidP="00FC28DB">
      <w:pPr>
        <w:pStyle w:val="KDPodnaslov2"/>
        <w:numPr>
          <w:ilvl w:val="1"/>
          <w:numId w:val="20"/>
        </w:numPr>
        <w:spacing w:before="0"/>
        <w:jc w:val="both"/>
        <w:rPr>
          <w:rFonts w:cs="Arial"/>
        </w:rPr>
      </w:pPr>
      <w:bookmarkStart w:id="220" w:name="_Toc441651585"/>
      <w:bookmarkStart w:id="221" w:name="_Toc442559896"/>
      <w:r w:rsidRPr="00415A3D">
        <w:rPr>
          <w:rFonts w:cs="Arial"/>
        </w:rPr>
        <w:t>Подношење понуде са подизвођачима</w:t>
      </w:r>
      <w:bookmarkEnd w:id="220"/>
      <w:bookmarkEnd w:id="221"/>
    </w:p>
    <w:p w:rsidR="00EE070C" w:rsidRPr="00415A3D" w:rsidRDefault="00EE070C" w:rsidP="00EE070C">
      <w:pPr>
        <w:pStyle w:val="KDParagraf"/>
        <w:spacing w:before="0"/>
        <w:rPr>
          <w:rFonts w:cs="Arial"/>
        </w:rPr>
      </w:pPr>
      <w:r w:rsidRPr="00415A3D">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15A3D" w:rsidRDefault="00EE070C" w:rsidP="00EE070C">
      <w:pPr>
        <w:pStyle w:val="KDParagraf"/>
        <w:spacing w:before="0"/>
        <w:rPr>
          <w:rFonts w:cs="Arial"/>
        </w:rPr>
      </w:pPr>
      <w:r w:rsidRPr="00415A3D">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415A3D" w:rsidRDefault="00EE070C" w:rsidP="00EE070C">
      <w:pPr>
        <w:pStyle w:val="KDParagraf"/>
        <w:spacing w:before="0"/>
        <w:rPr>
          <w:rFonts w:cs="Arial"/>
        </w:rPr>
      </w:pPr>
      <w:r w:rsidRPr="00415A3D">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415A3D" w:rsidRDefault="00EE070C" w:rsidP="00EE070C">
      <w:pPr>
        <w:pStyle w:val="KDParagraf"/>
        <w:spacing w:before="0"/>
        <w:rPr>
          <w:rFonts w:cs="Arial"/>
        </w:rPr>
      </w:pPr>
      <w:r w:rsidRPr="00415A3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415A3D" w:rsidRDefault="00EE070C" w:rsidP="008D2B23">
      <w:pPr>
        <w:pStyle w:val="KDParagraf"/>
        <w:spacing w:before="0"/>
        <w:rPr>
          <w:rFonts w:cs="Arial"/>
          <w:lang w:val="sr-Cyrl-RS"/>
        </w:rPr>
      </w:pPr>
      <w:r w:rsidRPr="00415A3D">
        <w:rPr>
          <w:rFonts w:cs="Arial"/>
        </w:rPr>
        <w:t xml:space="preserve">Обавеза понуђача је да за </w:t>
      </w:r>
      <w:r w:rsidR="008D2B23" w:rsidRPr="00415A3D">
        <w:rPr>
          <w:rFonts w:cs="Arial"/>
        </w:rPr>
        <w:t>подизвођач</w:t>
      </w:r>
      <w:r w:rsidRPr="00415A3D">
        <w:rPr>
          <w:rFonts w:cs="Arial"/>
        </w:rPr>
        <w:t>а достави доказе о испуњености</w:t>
      </w:r>
      <w:r w:rsidR="008D2B23" w:rsidRPr="00415A3D">
        <w:rPr>
          <w:rFonts w:cs="Arial"/>
        </w:rPr>
        <w:t xml:space="preserve"> обавезн</w:t>
      </w:r>
      <w:r w:rsidRPr="00415A3D">
        <w:rPr>
          <w:rFonts w:cs="Arial"/>
        </w:rPr>
        <w:t>их</w:t>
      </w:r>
      <w:r w:rsidR="008D2B23" w:rsidRPr="00415A3D">
        <w:rPr>
          <w:rFonts w:cs="Arial"/>
        </w:rPr>
        <w:t xml:space="preserve"> услов</w:t>
      </w:r>
      <w:r w:rsidRPr="00415A3D">
        <w:rPr>
          <w:rFonts w:cs="Arial"/>
        </w:rPr>
        <w:t>а</w:t>
      </w:r>
      <w:r w:rsidR="008D2B23" w:rsidRPr="00415A3D">
        <w:rPr>
          <w:rFonts w:cs="Arial"/>
        </w:rPr>
        <w:t xml:space="preserve"> из члана 75. став 1. тачка 1), 2) и 4) </w:t>
      </w:r>
      <w:r w:rsidR="003E06A4" w:rsidRPr="00415A3D">
        <w:rPr>
          <w:rFonts w:cs="Arial"/>
        </w:rPr>
        <w:t xml:space="preserve">и члана 75. став 2. </w:t>
      </w:r>
      <w:r w:rsidR="008D2B23" w:rsidRPr="00415A3D">
        <w:rPr>
          <w:rFonts w:cs="Arial"/>
        </w:rPr>
        <w:t>Закона</w:t>
      </w:r>
      <w:r w:rsidR="003E06A4" w:rsidRPr="00415A3D">
        <w:rPr>
          <w:rFonts w:cs="Arial"/>
        </w:rPr>
        <w:t xml:space="preserve"> </w:t>
      </w:r>
      <w:r w:rsidR="008D2B23" w:rsidRPr="00415A3D">
        <w:rPr>
          <w:rFonts w:cs="Arial"/>
        </w:rPr>
        <w:t>наведен</w:t>
      </w:r>
      <w:r w:rsidRPr="00415A3D">
        <w:rPr>
          <w:rFonts w:cs="Arial"/>
        </w:rPr>
        <w:t>их</w:t>
      </w:r>
      <w:r w:rsidR="008D2B23" w:rsidRPr="00415A3D">
        <w:rPr>
          <w:rFonts w:cs="Arial"/>
        </w:rPr>
        <w:t xml:space="preserve"> у одељку Услови за учешће из члана 75. и 76. Закона и Упутство како се доказује испуњеност тих услова</w:t>
      </w:r>
      <w:r w:rsidRPr="00415A3D">
        <w:rPr>
          <w:rFonts w:cs="Arial"/>
        </w:rPr>
        <w:t>, што доказује</w:t>
      </w:r>
      <w:r w:rsidR="00266FE9" w:rsidRPr="00415A3D">
        <w:rPr>
          <w:rFonts w:cs="Arial"/>
        </w:rPr>
        <w:t xml:space="preserve"> </w:t>
      </w:r>
      <w:r w:rsidRPr="00415A3D">
        <w:rPr>
          <w:rFonts w:cs="Arial"/>
        </w:rPr>
        <w:t>достављањем Изјаве.</w:t>
      </w:r>
    </w:p>
    <w:p w:rsidR="00EB738A" w:rsidRPr="00415A3D" w:rsidRDefault="00EB738A" w:rsidP="008D2B23">
      <w:pPr>
        <w:pStyle w:val="KDParagraf"/>
        <w:spacing w:before="0"/>
        <w:rPr>
          <w:rFonts w:cs="Arial"/>
          <w:lang w:val="sr-Cyrl-RS"/>
        </w:rPr>
      </w:pPr>
    </w:p>
    <w:p w:rsidR="008D2B23" w:rsidRPr="00415A3D" w:rsidRDefault="008D2B23" w:rsidP="008D2B23">
      <w:pPr>
        <w:pStyle w:val="KDParagraf"/>
        <w:spacing w:before="0"/>
        <w:rPr>
          <w:rFonts w:cs="Arial"/>
        </w:rPr>
      </w:pPr>
      <w:r w:rsidRPr="00415A3D">
        <w:rPr>
          <w:rFonts w:cs="Arial"/>
        </w:rPr>
        <w:t>Додатне услове понуђач испуњава самостално, без обзира на агажовање подизвођача.</w:t>
      </w:r>
    </w:p>
    <w:p w:rsidR="008D2B23" w:rsidRPr="00415A3D" w:rsidRDefault="008D2B23" w:rsidP="008D2B23">
      <w:pPr>
        <w:pStyle w:val="KDParagraf"/>
        <w:spacing w:before="0"/>
        <w:rPr>
          <w:rFonts w:cs="Arial"/>
        </w:rPr>
      </w:pPr>
      <w:r w:rsidRPr="00415A3D">
        <w:rPr>
          <w:rFonts w:cs="Arial"/>
        </w:rPr>
        <w:t xml:space="preserve">Све обрасце у понуди потписује и оверава понуђач, изузев </w:t>
      </w:r>
      <w:r w:rsidR="00EE070C" w:rsidRPr="00415A3D">
        <w:rPr>
          <w:rFonts w:cs="Arial"/>
        </w:rPr>
        <w:t>образаца под пуном материјалном и кривичном одговорношћу,</w:t>
      </w:r>
      <w:r w:rsidRPr="00415A3D">
        <w:rPr>
          <w:rFonts w:cs="Arial"/>
        </w:rPr>
        <w:t>које попуњава, потписује и оверава сваки подизвођач у своје име.</w:t>
      </w:r>
    </w:p>
    <w:p w:rsidR="008D2B23" w:rsidRPr="00415A3D" w:rsidRDefault="008D2B23" w:rsidP="008D2B23">
      <w:pPr>
        <w:pStyle w:val="KDParagraf"/>
        <w:spacing w:before="0"/>
        <w:rPr>
          <w:rFonts w:cs="Arial"/>
        </w:rPr>
      </w:pPr>
      <w:r w:rsidRPr="00415A3D">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415A3D" w:rsidRDefault="00011DCA" w:rsidP="00011DCA">
      <w:pPr>
        <w:pStyle w:val="KDParagraf"/>
        <w:spacing w:before="0"/>
        <w:rPr>
          <w:rFonts w:cs="Arial"/>
        </w:rPr>
      </w:pPr>
      <w:r w:rsidRPr="00415A3D">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415A3D" w:rsidRDefault="008D2B23" w:rsidP="008D2B23">
      <w:pPr>
        <w:pStyle w:val="KDParagraf"/>
        <w:spacing w:before="0"/>
        <w:rPr>
          <w:rFonts w:cs="Arial"/>
          <w:lang w:bidi="en-US"/>
        </w:rPr>
      </w:pPr>
    </w:p>
    <w:p w:rsidR="008D2B23" w:rsidRPr="00415A3D" w:rsidRDefault="008D2B23" w:rsidP="00FC28DB">
      <w:pPr>
        <w:pStyle w:val="KDPodnaslov2"/>
        <w:numPr>
          <w:ilvl w:val="1"/>
          <w:numId w:val="20"/>
        </w:numPr>
        <w:spacing w:before="0"/>
        <w:jc w:val="both"/>
        <w:rPr>
          <w:rFonts w:cs="Arial"/>
        </w:rPr>
      </w:pPr>
      <w:bookmarkStart w:id="222" w:name="_Toc441651586"/>
      <w:bookmarkStart w:id="223" w:name="_Toc442559897"/>
      <w:r w:rsidRPr="00415A3D">
        <w:rPr>
          <w:rFonts w:cs="Arial"/>
        </w:rPr>
        <w:t>Подношење заједничке понуде</w:t>
      </w:r>
      <w:bookmarkEnd w:id="222"/>
      <w:bookmarkEnd w:id="223"/>
    </w:p>
    <w:p w:rsidR="008D2B23" w:rsidRPr="00415A3D" w:rsidRDefault="008D2B23" w:rsidP="008D2B23">
      <w:pPr>
        <w:pStyle w:val="KDParagraf"/>
        <w:spacing w:before="0"/>
        <w:rPr>
          <w:rFonts w:cs="Arial"/>
        </w:rPr>
      </w:pPr>
      <w:r w:rsidRPr="00415A3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415A3D" w:rsidRDefault="008D2B23" w:rsidP="004801AE">
      <w:pPr>
        <w:pStyle w:val="KDNabrajanje"/>
        <w:numPr>
          <w:ilvl w:val="0"/>
          <w:numId w:val="37"/>
        </w:numPr>
        <w:spacing w:before="0"/>
        <w:rPr>
          <w:rFonts w:cs="Arial"/>
        </w:rPr>
      </w:pPr>
      <w:r w:rsidRPr="00415A3D">
        <w:rPr>
          <w:rFonts w:cs="Arial"/>
          <w:lang w:val="sr-Cyrl-CS"/>
        </w:rPr>
        <w:t xml:space="preserve">податке о </w:t>
      </w:r>
      <w:r w:rsidRPr="00415A3D">
        <w:rPr>
          <w:rFonts w:cs="Arial"/>
        </w:rPr>
        <w:t xml:space="preserve">члану групе који ће бити </w:t>
      </w:r>
      <w:r w:rsidRPr="00415A3D">
        <w:rPr>
          <w:rFonts w:cs="Arial"/>
          <w:lang w:val="sr-Cyrl-CS"/>
        </w:rPr>
        <w:t>Н</w:t>
      </w:r>
      <w:r w:rsidRPr="00415A3D">
        <w:rPr>
          <w:rFonts w:cs="Arial"/>
        </w:rPr>
        <w:t xml:space="preserve">осилац посла, односно који ће поднети понуду и који ће заступати групу понуђача пред </w:t>
      </w:r>
      <w:r w:rsidRPr="00415A3D">
        <w:rPr>
          <w:rFonts w:cs="Arial"/>
          <w:lang w:val="sr-Cyrl-CS"/>
        </w:rPr>
        <w:t>Н</w:t>
      </w:r>
      <w:r w:rsidRPr="00415A3D">
        <w:rPr>
          <w:rFonts w:cs="Arial"/>
        </w:rPr>
        <w:t>аручиоцем;</w:t>
      </w:r>
    </w:p>
    <w:p w:rsidR="008D2B23" w:rsidRPr="00415A3D" w:rsidRDefault="008D2B23" w:rsidP="004801AE">
      <w:pPr>
        <w:pStyle w:val="KDNabrajanje"/>
        <w:numPr>
          <w:ilvl w:val="0"/>
          <w:numId w:val="37"/>
        </w:numPr>
        <w:spacing w:before="0"/>
        <w:rPr>
          <w:rFonts w:cs="Arial"/>
        </w:rPr>
      </w:pPr>
      <w:r w:rsidRPr="00415A3D">
        <w:rPr>
          <w:rFonts w:cs="Arial"/>
        </w:rPr>
        <w:t>опис послова сваког од понуђача из групе понуђача у извршењу уговора.</w:t>
      </w:r>
    </w:p>
    <w:p w:rsidR="00011DCA" w:rsidRPr="00415A3D" w:rsidRDefault="008D2B23" w:rsidP="008D2B23">
      <w:pPr>
        <w:pStyle w:val="KDParagraf"/>
        <w:spacing w:before="0"/>
        <w:rPr>
          <w:rFonts w:cs="Arial"/>
          <w:lang w:val="sr-Cyrl-RS"/>
        </w:rPr>
      </w:pPr>
      <w:r w:rsidRPr="00415A3D">
        <w:rPr>
          <w:rFonts w:cs="Arial"/>
          <w:lang w:val="ru-RU"/>
        </w:rPr>
        <w:t xml:space="preserve">Сваки понуђач из групе понуђача  која подноси заједничку понуду мора да испуњава услове из члана 75.  </w:t>
      </w:r>
      <w:r w:rsidRPr="00415A3D">
        <w:rPr>
          <w:rFonts w:cs="Arial"/>
        </w:rPr>
        <w:t xml:space="preserve">став 1. тачка 1), 2) и 4) </w:t>
      </w:r>
      <w:r w:rsidR="00266FE9" w:rsidRPr="00415A3D">
        <w:rPr>
          <w:rFonts w:cs="Arial"/>
        </w:rPr>
        <w:t xml:space="preserve">и члана 75. став 2. </w:t>
      </w:r>
      <w:r w:rsidRPr="00415A3D">
        <w:rPr>
          <w:rFonts w:cs="Arial"/>
        </w:rPr>
        <w:t>Закона, наведене у одељку Услови за учешће из члана 75. и 76. Закона и Упутство како се доказује испуњеност тих услова</w:t>
      </w:r>
      <w:r w:rsidR="00011DCA" w:rsidRPr="00415A3D">
        <w:rPr>
          <w:rFonts w:cs="Arial"/>
        </w:rPr>
        <w:t>, што доказује</w:t>
      </w:r>
      <w:r w:rsidR="00266FE9" w:rsidRPr="00415A3D">
        <w:rPr>
          <w:rFonts w:cs="Arial"/>
        </w:rPr>
        <w:t xml:space="preserve"> </w:t>
      </w:r>
      <w:r w:rsidR="00011DCA" w:rsidRPr="00415A3D">
        <w:rPr>
          <w:rFonts w:cs="Arial"/>
        </w:rPr>
        <w:t>достављањем Изјаве.</w:t>
      </w:r>
      <w:r w:rsidRPr="00415A3D">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sidRPr="00415A3D">
        <w:rPr>
          <w:rFonts w:cs="Arial"/>
          <w:lang w:val="sr-Cyrl-RS"/>
        </w:rPr>
        <w:t xml:space="preserve"> </w:t>
      </w:r>
      <w:r w:rsidRPr="00415A3D">
        <w:rPr>
          <w:rFonts w:cs="Arial"/>
        </w:rPr>
        <w:t>конкурсном документацијом</w:t>
      </w:r>
      <w:r w:rsidR="00011DCA" w:rsidRPr="00415A3D">
        <w:rPr>
          <w:rFonts w:cs="Arial"/>
        </w:rPr>
        <w:t>.</w:t>
      </w:r>
    </w:p>
    <w:p w:rsidR="00011DCA" w:rsidRPr="00415A3D" w:rsidRDefault="00011DCA" w:rsidP="008D2B23">
      <w:pPr>
        <w:pStyle w:val="KDParagraf"/>
        <w:spacing w:before="0"/>
        <w:rPr>
          <w:rFonts w:cs="Arial"/>
          <w:lang w:val="sr-Cyrl-RS"/>
        </w:rPr>
      </w:pPr>
    </w:p>
    <w:p w:rsidR="00FD7543" w:rsidRPr="00415A3D" w:rsidRDefault="008D2B23" w:rsidP="008D2B23">
      <w:pPr>
        <w:pStyle w:val="KDParagraf"/>
        <w:spacing w:before="0"/>
        <w:rPr>
          <w:rFonts w:cs="Arial"/>
          <w:lang w:bidi="en-US"/>
        </w:rPr>
      </w:pPr>
      <w:r w:rsidRPr="00415A3D">
        <w:rPr>
          <w:rFonts w:cs="Arial"/>
          <w:lang w:bidi="en-US"/>
        </w:rPr>
        <w:t xml:space="preserve">У случају заједничке понуде групе понуђача </w:t>
      </w:r>
      <w:r w:rsidR="00011DCA" w:rsidRPr="00415A3D">
        <w:rPr>
          <w:rFonts w:cs="Arial"/>
          <w:lang w:val="sr-Cyrl-CS" w:bidi="en-US"/>
        </w:rPr>
        <w:t xml:space="preserve">обрасце под пуном материјалном и кривичном одговорношћу </w:t>
      </w:r>
      <w:r w:rsidRPr="00415A3D">
        <w:rPr>
          <w:rFonts w:cs="Arial"/>
          <w:lang w:bidi="en-US"/>
        </w:rPr>
        <w:t>попуњава, потписује и оверава сваки члан групе понуђача у своје име.</w:t>
      </w:r>
      <w:r w:rsidR="00B20A6C" w:rsidRPr="00415A3D">
        <w:rPr>
          <w:rFonts w:cs="Arial"/>
          <w:lang w:bidi="en-US"/>
        </w:rPr>
        <w:t>( Образац Изјаве о независној понуди и Образац изјаве у складу са чланом 75. став 2. Закона)</w:t>
      </w:r>
    </w:p>
    <w:p w:rsidR="008D2B23" w:rsidRPr="00415A3D" w:rsidRDefault="00011DCA" w:rsidP="008D2B23">
      <w:pPr>
        <w:pStyle w:val="KDParagraf"/>
        <w:spacing w:before="0"/>
        <w:rPr>
          <w:rFonts w:cs="Arial"/>
          <w:lang w:val="sr-Cyrl-RS" w:bidi="en-US"/>
        </w:rPr>
      </w:pPr>
      <w:r w:rsidRPr="00415A3D">
        <w:rPr>
          <w:rFonts w:cs="Arial"/>
          <w:lang w:bidi="en-US"/>
        </w:rPr>
        <w:t>Понуђачи из групе понуђача одговорају неограничено солидарно према наручиоцу.</w:t>
      </w:r>
    </w:p>
    <w:p w:rsidR="0041099D" w:rsidRPr="00415A3D" w:rsidRDefault="0041099D" w:rsidP="008D2B23">
      <w:pPr>
        <w:pStyle w:val="KDParagraf"/>
        <w:spacing w:before="0"/>
        <w:rPr>
          <w:rFonts w:cs="Arial"/>
          <w:lang w:val="sr-Latn-RS" w:bidi="en-US"/>
        </w:rPr>
      </w:pPr>
    </w:p>
    <w:p w:rsidR="008D2B23" w:rsidRPr="00415A3D" w:rsidRDefault="008D2B23" w:rsidP="00FC28DB">
      <w:pPr>
        <w:pStyle w:val="KDPodnaslov2"/>
        <w:numPr>
          <w:ilvl w:val="1"/>
          <w:numId w:val="20"/>
        </w:numPr>
        <w:spacing w:before="0"/>
        <w:jc w:val="both"/>
        <w:rPr>
          <w:rFonts w:cs="Arial"/>
        </w:rPr>
      </w:pPr>
      <w:bookmarkStart w:id="224" w:name="_Toc441651587"/>
      <w:bookmarkStart w:id="225" w:name="_Toc442559898"/>
      <w:r w:rsidRPr="00415A3D">
        <w:rPr>
          <w:rFonts w:cs="Arial"/>
        </w:rPr>
        <w:t>Понуђена цена</w:t>
      </w:r>
      <w:bookmarkEnd w:id="224"/>
      <w:bookmarkEnd w:id="225"/>
    </w:p>
    <w:p w:rsidR="00CF4B83" w:rsidRPr="00415A3D" w:rsidRDefault="00CF4B83" w:rsidP="00CF4B83">
      <w:pPr>
        <w:pStyle w:val="KDParagraf"/>
        <w:spacing w:before="0"/>
        <w:rPr>
          <w:rFonts w:cs="Arial"/>
          <w:lang w:val="sr-Cyrl-RS"/>
        </w:rPr>
      </w:pPr>
    </w:p>
    <w:p w:rsidR="00531036" w:rsidRPr="00415A3D" w:rsidRDefault="00531036" w:rsidP="00531036">
      <w:pPr>
        <w:pStyle w:val="KDParagraf"/>
        <w:spacing w:before="0"/>
        <w:rPr>
          <w:rFonts w:cs="Arial"/>
          <w:lang w:val="sr-Cyrl-RS"/>
        </w:rPr>
      </w:pPr>
      <w:r w:rsidRPr="00415A3D">
        <w:rPr>
          <w:rFonts w:cs="Arial"/>
          <w:lang w:val="sr-Cyrl-RS"/>
        </w:rPr>
        <w:t xml:space="preserve">Цена се исказује у динарима или </w:t>
      </w:r>
      <w:r w:rsidRPr="00415A3D">
        <w:rPr>
          <w:rFonts w:cs="Arial"/>
          <w:lang w:val="sr-Latn-RS"/>
        </w:rPr>
        <w:t xml:space="preserve">EUR, </w:t>
      </w:r>
      <w:r w:rsidRPr="00415A3D">
        <w:rPr>
          <w:rFonts w:cs="Arial"/>
          <w:lang w:val="sr-Cyrl-RS"/>
        </w:rPr>
        <w:t>без пореза на додату вредност.</w:t>
      </w:r>
    </w:p>
    <w:p w:rsidR="00531036" w:rsidRPr="00415A3D" w:rsidRDefault="00531036" w:rsidP="00531036">
      <w:pPr>
        <w:pStyle w:val="KDParagraf"/>
        <w:spacing w:before="0"/>
        <w:rPr>
          <w:rFonts w:cs="Arial"/>
          <w:lang w:val="sr-Cyrl-RS"/>
        </w:rPr>
      </w:pPr>
      <w:r w:rsidRPr="00415A3D">
        <w:rPr>
          <w:rFonts w:cs="Arial"/>
          <w:lang w:val="sr-Cyrl-RS"/>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31036" w:rsidRPr="00415A3D" w:rsidRDefault="00531036" w:rsidP="00531036">
      <w:pPr>
        <w:pStyle w:val="KDParagraf"/>
        <w:spacing w:before="0"/>
        <w:rPr>
          <w:rFonts w:cs="Arial"/>
          <w:lang w:val="sr-Cyrl-RS"/>
        </w:rPr>
      </w:pPr>
      <w:r w:rsidRPr="00415A3D">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31036" w:rsidRPr="00415A3D" w:rsidRDefault="00531036" w:rsidP="00531036">
      <w:pPr>
        <w:pStyle w:val="KDParagraf"/>
        <w:spacing w:before="0"/>
        <w:rPr>
          <w:rFonts w:cs="Arial"/>
          <w:lang w:val="sr-Cyrl-RS"/>
        </w:rPr>
      </w:pPr>
      <w:r w:rsidRPr="00415A3D">
        <w:rPr>
          <w:rFonts w:cs="Arial"/>
          <w:lang w:val="sr-Cyrl-RS"/>
        </w:rPr>
        <w:t>Понуда која је изражена у две валуте, сматраће се неприхватљивом.</w:t>
      </w:r>
    </w:p>
    <w:p w:rsidR="00531036" w:rsidRPr="00415A3D" w:rsidRDefault="00531036" w:rsidP="00531036">
      <w:pPr>
        <w:pStyle w:val="KDParagraf"/>
        <w:spacing w:before="0"/>
        <w:rPr>
          <w:rFonts w:cs="Arial"/>
          <w:lang w:val="sr-Cyrl-RS"/>
        </w:rPr>
      </w:pPr>
      <w:r w:rsidRPr="00415A3D">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rsidR="00531036" w:rsidRPr="00415A3D" w:rsidRDefault="00531036" w:rsidP="00531036">
      <w:pPr>
        <w:pStyle w:val="KDParagraf"/>
        <w:spacing w:before="0"/>
        <w:rPr>
          <w:rFonts w:cs="Arial"/>
          <w:lang w:val="sr-Cyrl-RS"/>
        </w:rPr>
      </w:pPr>
      <w:r w:rsidRPr="00415A3D">
        <w:rPr>
          <w:rFonts w:cs="Arial"/>
          <w:lang w:val="sr-Cyrl-RS"/>
        </w:rPr>
        <w:t>Понуђена цена укључује све трошкове реализације предмета набавке до места испоруке, као и све зависне трошкове.</w:t>
      </w:r>
    </w:p>
    <w:p w:rsidR="00531036" w:rsidRPr="00415A3D" w:rsidRDefault="00531036" w:rsidP="00531036">
      <w:pPr>
        <w:pStyle w:val="KDParagraf"/>
        <w:spacing w:before="0"/>
        <w:rPr>
          <w:rFonts w:cs="Arial"/>
          <w:lang w:val="sr-Cyrl-RS"/>
        </w:rPr>
      </w:pPr>
      <w:r w:rsidRPr="00415A3D">
        <w:rPr>
          <w:rFonts w:cs="Arial"/>
          <w:lang w:val="sr-Cyrl-RS"/>
        </w:rPr>
        <w:t>Ако понуђена цена укључује увозну царину и друге дажбине, понуђач је дужан да тај део одвојено искаже у динарима.</w:t>
      </w:r>
    </w:p>
    <w:p w:rsidR="00531036" w:rsidRPr="00415A3D" w:rsidRDefault="00531036" w:rsidP="00531036">
      <w:pPr>
        <w:pStyle w:val="KDParagraf"/>
        <w:spacing w:before="0"/>
        <w:rPr>
          <w:rFonts w:cs="Arial"/>
          <w:lang w:val="sr-Cyrl-RS"/>
        </w:rPr>
      </w:pPr>
      <w:r w:rsidRPr="00415A3D">
        <w:rPr>
          <w:rFonts w:cs="Arial"/>
          <w:lang w:val="sr-Cyrl-RS"/>
        </w:rPr>
        <w:t>Ако је у понуди исказана неуобичајено ниска цена, Наручилац ће поступити у складу са чланом 92. Закона.</w:t>
      </w:r>
    </w:p>
    <w:p w:rsidR="00531036" w:rsidRPr="00415A3D" w:rsidRDefault="00531036" w:rsidP="00531036">
      <w:pPr>
        <w:pStyle w:val="KDParagraf"/>
        <w:rPr>
          <w:rFonts w:cs="Arial"/>
          <w:lang w:val="sr-Cyrl-RS"/>
        </w:rPr>
      </w:pPr>
    </w:p>
    <w:p w:rsidR="00531036" w:rsidRPr="00415A3D" w:rsidRDefault="00531036" w:rsidP="00FC28DB">
      <w:pPr>
        <w:pStyle w:val="KDParagraf"/>
        <w:numPr>
          <w:ilvl w:val="1"/>
          <w:numId w:val="20"/>
        </w:numPr>
        <w:rPr>
          <w:rFonts w:cs="Arial"/>
          <w:b/>
          <w:lang w:val="sr-Cyrl-RS"/>
        </w:rPr>
      </w:pPr>
      <w:r w:rsidRPr="00415A3D">
        <w:rPr>
          <w:rFonts w:cs="Arial"/>
          <w:b/>
          <w:lang w:val="sr-Cyrl-RS"/>
        </w:rPr>
        <w:t xml:space="preserve">Корекција цене </w:t>
      </w:r>
    </w:p>
    <w:p w:rsidR="009977EB" w:rsidRPr="00415A3D" w:rsidRDefault="004029A7" w:rsidP="0054056C">
      <w:pPr>
        <w:pStyle w:val="KDParagraf"/>
        <w:spacing w:before="0"/>
        <w:rPr>
          <w:rFonts w:eastAsia="Calibri" w:cs="Arial"/>
          <w:lang w:val="sr-Cyrl-RS"/>
        </w:rPr>
      </w:pPr>
      <w:r w:rsidRPr="00415A3D">
        <w:rPr>
          <w:rFonts w:cs="Arial"/>
          <w:lang w:val="sr-Cyrl-RS"/>
        </w:rPr>
        <w:t>Цена је фиксна за цео уговорени период и не подлеже никаквој промени.</w:t>
      </w:r>
    </w:p>
    <w:p w:rsidR="006C6FDF" w:rsidRPr="00415A3D" w:rsidRDefault="00531036" w:rsidP="00531036">
      <w:pPr>
        <w:pStyle w:val="Heading10"/>
        <w:ind w:left="0" w:firstLine="0"/>
        <w:rPr>
          <w:rFonts w:cs="Arial"/>
          <w:lang w:val="en-US"/>
        </w:rPr>
      </w:pPr>
      <w:bookmarkStart w:id="226" w:name="_Toc441651588"/>
      <w:bookmarkStart w:id="227" w:name="_Toc442559899"/>
      <w:r w:rsidRPr="00415A3D">
        <w:rPr>
          <w:rFonts w:cs="Arial"/>
          <w:lang w:val="sr-Cyrl-RS"/>
        </w:rPr>
        <w:t xml:space="preserve">6.13  </w:t>
      </w:r>
      <w:r w:rsidR="006C6FDF" w:rsidRPr="00415A3D">
        <w:rPr>
          <w:rFonts w:cs="Arial"/>
          <w:lang w:val="en-US"/>
        </w:rPr>
        <w:t>Рок испоруке добара</w:t>
      </w:r>
    </w:p>
    <w:p w:rsidR="008A0F3C" w:rsidRPr="00415A3D" w:rsidRDefault="008A0F3C"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016FA0" w:rsidRPr="00415A3D" w:rsidRDefault="00016FA0" w:rsidP="00016FA0">
      <w:pPr>
        <w:rPr>
          <w:rFonts w:eastAsia="Calibri" w:cs="Arial"/>
          <w:lang w:val="sr-Cyrl-RS"/>
        </w:rPr>
      </w:pPr>
      <w:r w:rsidRPr="00415A3D">
        <w:rPr>
          <w:rFonts w:eastAsia="Calibri" w:cs="Arial"/>
          <w:lang w:val="sr-Cyrl-RS"/>
        </w:rPr>
        <w:t xml:space="preserve">Рок испоруке  </w:t>
      </w:r>
      <w:r w:rsidR="002D3BF0" w:rsidRPr="00415A3D">
        <w:rPr>
          <w:rFonts w:eastAsia="Calibri" w:cs="Arial"/>
          <w:lang w:val="sr-Cyrl-RS"/>
        </w:rPr>
        <w:t>добара</w:t>
      </w:r>
      <w:r w:rsidRPr="00415A3D">
        <w:rPr>
          <w:rFonts w:eastAsia="Calibri" w:cs="Arial"/>
          <w:lang w:val="sr-Cyrl-RS"/>
        </w:rPr>
        <w:t xml:space="preserve"> не може бити дужи од </w:t>
      </w:r>
      <w:r w:rsidR="0071280F" w:rsidRPr="00415A3D">
        <w:rPr>
          <w:rFonts w:eastAsia="Calibri" w:cs="Arial"/>
          <w:lang w:val="sr-Cyrl-RS"/>
        </w:rPr>
        <w:t xml:space="preserve">20 </w:t>
      </w:r>
      <w:r w:rsidRPr="00415A3D">
        <w:rPr>
          <w:rFonts w:eastAsia="Calibri" w:cs="Arial"/>
          <w:lang w:val="sr-Cyrl-RS"/>
        </w:rPr>
        <w:t>недељ</w:t>
      </w:r>
      <w:r w:rsidR="00C5338C">
        <w:rPr>
          <w:rFonts w:eastAsia="Calibri" w:cs="Arial"/>
          <w:lang w:val="sr-Cyrl-RS"/>
        </w:rPr>
        <w:t>а</w:t>
      </w:r>
      <w:r w:rsidRPr="00415A3D">
        <w:rPr>
          <w:rFonts w:eastAsia="Calibri" w:cs="Arial"/>
          <w:lang w:val="sr-Cyrl-RS"/>
        </w:rPr>
        <w:t xml:space="preserve">  од дана закључења Уговора.</w:t>
      </w:r>
    </w:p>
    <w:p w:rsidR="00340087" w:rsidRPr="00415A3D" w:rsidRDefault="00340087" w:rsidP="008F5886">
      <w:pPr>
        <w:pStyle w:val="Heading7"/>
        <w:rPr>
          <w:rFonts w:eastAsia="Calibri"/>
        </w:rPr>
      </w:pPr>
    </w:p>
    <w:p w:rsidR="006C6FDF" w:rsidRPr="00415A3D" w:rsidRDefault="006C6FDF" w:rsidP="00C277B6">
      <w:pPr>
        <w:pStyle w:val="KDParagraf"/>
        <w:numPr>
          <w:ilvl w:val="1"/>
          <w:numId w:val="20"/>
        </w:numPr>
        <w:spacing w:before="0"/>
        <w:rPr>
          <w:rFonts w:eastAsia="Calibri" w:cs="Arial"/>
          <w:b/>
          <w:lang w:val="sr-Cyrl-RS"/>
        </w:rPr>
      </w:pPr>
      <w:r w:rsidRPr="00415A3D">
        <w:rPr>
          <w:rFonts w:eastAsia="Calibri" w:cs="Arial"/>
          <w:b/>
          <w:lang w:val="sr-Cyrl-RS"/>
        </w:rPr>
        <w:t>Гарантни рок, постгарантни период, резервни делови</w:t>
      </w:r>
    </w:p>
    <w:p w:rsidR="00C277B6" w:rsidRPr="00415A3D" w:rsidRDefault="00C277B6" w:rsidP="008F5886">
      <w:pPr>
        <w:pStyle w:val="KDParagraf"/>
        <w:spacing w:before="0"/>
        <w:ind w:left="810"/>
        <w:rPr>
          <w:rFonts w:eastAsia="Calibri" w:cs="Arial"/>
          <w:b/>
          <w:lang w:val="sr-Cyrl-RS"/>
        </w:rPr>
      </w:pPr>
    </w:p>
    <w:p w:rsidR="00C277B6" w:rsidRPr="00415A3D" w:rsidRDefault="00C277B6" w:rsidP="00C277B6">
      <w:pPr>
        <w:spacing w:before="0"/>
        <w:rPr>
          <w:rFonts w:cs="Arial"/>
          <w:lang w:eastAsia="zh-CN"/>
        </w:rPr>
      </w:pPr>
      <w:r w:rsidRPr="00415A3D">
        <w:rPr>
          <w:rFonts w:cs="Arial"/>
          <w:lang w:eastAsia="zh-CN"/>
        </w:rPr>
        <w:t>Гарантни рок за испоручена добра не може бити краћи од 12 месеци од уградње или 18 месеци од квалитативнивног  пријем</w:t>
      </w:r>
      <w:r w:rsidRPr="00415A3D">
        <w:rPr>
          <w:rFonts w:cs="Arial"/>
          <w:lang w:val="sr-Cyrl-RS" w:eastAsia="zh-CN"/>
        </w:rPr>
        <w:t>а</w:t>
      </w:r>
      <w:r w:rsidRPr="00415A3D">
        <w:rPr>
          <w:rFonts w:cs="Arial"/>
          <w:lang w:eastAsia="zh-CN"/>
        </w:rPr>
        <w:t xml:space="preserve">  добара,</w:t>
      </w:r>
      <w:r w:rsidRPr="00415A3D">
        <w:t xml:space="preserve"> </w:t>
      </w:r>
      <w:r w:rsidRPr="00415A3D">
        <w:rPr>
          <w:rFonts w:cs="Arial"/>
          <w:lang w:eastAsia="zh-CN"/>
        </w:rPr>
        <w:t>шта год прво да наступи.</w:t>
      </w:r>
      <w:r w:rsidRPr="00415A3D">
        <w:t xml:space="preserve"> </w:t>
      </w:r>
    </w:p>
    <w:p w:rsidR="002C6B49" w:rsidRPr="00415A3D" w:rsidRDefault="00342080" w:rsidP="002C3C6E">
      <w:pPr>
        <w:tabs>
          <w:tab w:val="left" w:pos="9090"/>
        </w:tabs>
        <w:rPr>
          <w:rFonts w:cs="Arial"/>
        </w:rPr>
      </w:pPr>
      <w:r w:rsidRPr="00415A3D">
        <w:rPr>
          <w:rFonts w:cs="Arial"/>
        </w:rPr>
        <w:t>Наручиоц</w:t>
      </w:r>
      <w:r w:rsidR="002C6B49" w:rsidRPr="00415A3D">
        <w:rPr>
          <w:rFonts w:cs="Arial"/>
        </w:rPr>
        <w:t xml:space="preserve">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C6B49" w:rsidRPr="00415A3D" w:rsidRDefault="00015BA6" w:rsidP="002C6B49">
      <w:pPr>
        <w:tabs>
          <w:tab w:val="left" w:pos="9090"/>
        </w:tabs>
        <w:rPr>
          <w:rFonts w:cs="Arial"/>
        </w:rPr>
      </w:pPr>
      <w:r w:rsidRPr="00415A3D">
        <w:rPr>
          <w:rFonts w:cs="Arial"/>
          <w:lang w:val="sr-Cyrl-RS"/>
        </w:rPr>
        <w:t xml:space="preserve">Изабрани понуђач </w:t>
      </w:r>
      <w:r w:rsidR="002C6B49" w:rsidRPr="00415A3D">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C6B49" w:rsidRPr="00415A3D" w:rsidRDefault="002C6B49" w:rsidP="002C6B49">
      <w:pPr>
        <w:tabs>
          <w:tab w:val="left" w:pos="9090"/>
        </w:tabs>
        <w:rPr>
          <w:rFonts w:cs="Arial"/>
        </w:rPr>
      </w:pPr>
      <w:r w:rsidRPr="00415A3D">
        <w:rPr>
          <w:rFonts w:cs="Arial"/>
        </w:rPr>
        <w:t xml:space="preserve">У случају потврђивања чињеница, изложених у рекламационом акту </w:t>
      </w:r>
      <w:r w:rsidR="00342080" w:rsidRPr="00415A3D">
        <w:rPr>
          <w:rFonts w:cs="Arial"/>
          <w:lang w:val="sr-Cyrl-RS"/>
        </w:rPr>
        <w:t>Наручиоца</w:t>
      </w:r>
      <w:r w:rsidRPr="00415A3D">
        <w:rPr>
          <w:rFonts w:cs="Arial"/>
        </w:rPr>
        <w:t xml:space="preserve">, </w:t>
      </w:r>
      <w:r w:rsidR="00342080" w:rsidRPr="00415A3D">
        <w:rPr>
          <w:rFonts w:cs="Arial"/>
          <w:lang w:val="sr-Cyrl-RS"/>
        </w:rPr>
        <w:t>Изабрани понуђач</w:t>
      </w:r>
      <w:r w:rsidRPr="00415A3D">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415A3D">
        <w:rPr>
          <w:rFonts w:cs="Arial"/>
          <w:lang w:val="sr-Cyrl-RS"/>
        </w:rPr>
        <w:t>Наручиоца</w:t>
      </w:r>
      <w:r w:rsidRPr="00415A3D">
        <w:rPr>
          <w:rFonts w:cs="Arial"/>
        </w:rPr>
        <w:t>.</w:t>
      </w:r>
    </w:p>
    <w:p w:rsidR="002C6B49" w:rsidRPr="00415A3D" w:rsidRDefault="002C6B49" w:rsidP="002C6B49">
      <w:pPr>
        <w:tabs>
          <w:tab w:val="left" w:pos="9090"/>
        </w:tabs>
        <w:rPr>
          <w:rFonts w:cs="Arial"/>
        </w:rPr>
      </w:pPr>
      <w:r w:rsidRPr="00415A3D">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8F5886" w:rsidRDefault="002C6B49" w:rsidP="008F5886">
      <w:pPr>
        <w:tabs>
          <w:tab w:val="left" w:pos="9090"/>
        </w:tabs>
        <w:rPr>
          <w:rFonts w:cs="Arial"/>
          <w:lang w:val="sr-Cyrl-RS"/>
        </w:rPr>
      </w:pPr>
      <w:r w:rsidRPr="00415A3D">
        <w:rPr>
          <w:rFonts w:cs="Arial"/>
        </w:rPr>
        <w:lastRenderedPageBreak/>
        <w:t xml:space="preserve">Сви трошкови који буду проузроковани </w:t>
      </w:r>
      <w:r w:rsidR="00342080" w:rsidRPr="00415A3D">
        <w:rPr>
          <w:rFonts w:cs="Arial"/>
          <w:lang w:val="sr-Cyrl-RS"/>
        </w:rPr>
        <w:t>Наручоцу</w:t>
      </w:r>
      <w:r w:rsidRPr="00415A3D">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415A3D">
        <w:rPr>
          <w:rFonts w:cs="Arial"/>
          <w:lang w:val="sr-Cyrl-RS"/>
        </w:rPr>
        <w:t>Изабраног понуђача</w:t>
      </w:r>
      <w:r w:rsidRPr="00415A3D">
        <w:rPr>
          <w:rFonts w:cs="Arial"/>
        </w:rPr>
        <w:t>.</w:t>
      </w:r>
    </w:p>
    <w:p w:rsidR="00F32F9D" w:rsidRPr="008F5886" w:rsidRDefault="008F5886" w:rsidP="008F5886">
      <w:pPr>
        <w:tabs>
          <w:tab w:val="left" w:pos="9090"/>
        </w:tabs>
        <w:rPr>
          <w:rFonts w:cs="Arial"/>
          <w:b/>
        </w:rPr>
      </w:pPr>
      <w:r w:rsidRPr="008F5886">
        <w:rPr>
          <w:rFonts w:cs="Arial"/>
          <w:b/>
          <w:lang w:val="sr-Cyrl-RS"/>
        </w:rPr>
        <w:t xml:space="preserve">6.14  </w:t>
      </w:r>
      <w:r w:rsidR="008D2B23" w:rsidRPr="008F5886">
        <w:rPr>
          <w:rFonts w:cs="Arial"/>
          <w:b/>
        </w:rPr>
        <w:t>Начин и услови плаћања</w:t>
      </w:r>
      <w:bookmarkEnd w:id="226"/>
      <w:bookmarkEnd w:id="227"/>
    </w:p>
    <w:p w:rsidR="00037852" w:rsidRPr="00415A3D" w:rsidRDefault="00037852" w:rsidP="00037852">
      <w:pPr>
        <w:pStyle w:val="KDParagraf"/>
        <w:spacing w:before="0"/>
        <w:rPr>
          <w:rFonts w:cs="Arial"/>
          <w:bCs/>
          <w:iCs/>
          <w:lang w:val="sr-Cyrl-RS"/>
        </w:rPr>
      </w:pPr>
      <w:r w:rsidRPr="00415A3D">
        <w:rPr>
          <w:rFonts w:cs="Arial"/>
          <w:bCs/>
          <w:iCs/>
          <w:lang w:val="sr-Cyrl-RS"/>
        </w:rPr>
        <w:t>Плаћање испоручених добара који су предмет ове јавне набавке Наручилац ће извршити на текући рачун понуђача на следећи начин:</w:t>
      </w:r>
    </w:p>
    <w:p w:rsidR="00FD5770" w:rsidRPr="00415A3D" w:rsidRDefault="00FD5770" w:rsidP="00037852">
      <w:pPr>
        <w:pStyle w:val="KDParagraf"/>
        <w:spacing w:before="0"/>
        <w:rPr>
          <w:rFonts w:cs="Arial"/>
          <w:bCs/>
          <w:iCs/>
          <w:lang w:val="sr-Cyrl-RS"/>
        </w:rPr>
      </w:pPr>
    </w:p>
    <w:p w:rsidR="00B81C9F" w:rsidRPr="00B81C9F" w:rsidRDefault="00B81C9F" w:rsidP="00B81C9F">
      <w:pPr>
        <w:autoSpaceDE w:val="0"/>
        <w:autoSpaceDN w:val="0"/>
        <w:adjustRightInd w:val="0"/>
        <w:spacing w:before="0" w:after="200" w:line="276" w:lineRule="auto"/>
        <w:contextualSpacing/>
        <w:rPr>
          <w:rFonts w:eastAsia="TimesNewRomanPSMT" w:cs="Arial"/>
          <w:bCs/>
          <w:iCs/>
          <w:lang w:val="sr-Cyrl-RS"/>
        </w:rPr>
      </w:pPr>
      <w:r w:rsidRPr="00B81C9F">
        <w:rPr>
          <w:rFonts w:eastAsia="TimesNewRomanPSMT" w:cs="Arial"/>
          <w:bCs/>
          <w:iCs/>
          <w:lang w:val="sr-Cyrl-RS"/>
        </w:rPr>
        <w:t>Након испоруке и потписивања Записника о квалитативном и квантитативном пријему добара од стране овлашћених представника Корисник услуге и  Пружаоца услуге без примедби  уз доставу  завршног извештаја о извршеној  услузи  поправке унутрашњег блока  и банкарске Гаранције за отклањање грешака у гарантном року.</w:t>
      </w:r>
    </w:p>
    <w:p w:rsidR="000251F6" w:rsidRPr="00415A3D" w:rsidRDefault="000251F6" w:rsidP="00163B0C">
      <w:pPr>
        <w:pStyle w:val="KDParagraf"/>
        <w:spacing w:before="0"/>
        <w:rPr>
          <w:rFonts w:cs="Arial"/>
          <w:bCs/>
          <w:iCs/>
          <w:lang w:val="sr-Cyrl-RS"/>
        </w:rPr>
      </w:pPr>
    </w:p>
    <w:p w:rsidR="00163B0C" w:rsidRPr="00415A3D" w:rsidRDefault="005364E9" w:rsidP="00163B0C">
      <w:pPr>
        <w:pStyle w:val="KDParagraf"/>
        <w:spacing w:before="0"/>
        <w:rPr>
          <w:rFonts w:cs="Arial"/>
          <w:b/>
        </w:rPr>
      </w:pPr>
      <w:r w:rsidRPr="00415A3D">
        <w:rPr>
          <w:rFonts w:cs="Arial"/>
        </w:rPr>
        <w:t xml:space="preserve">Рачун мора гласити на: </w:t>
      </w:r>
      <w:r w:rsidRPr="00415A3D">
        <w:rPr>
          <w:rFonts w:cs="Arial"/>
          <w:b/>
        </w:rPr>
        <w:t xml:space="preserve">Јавно предузеће „Електропривреда Србије“ Београд, Царице Милице </w:t>
      </w:r>
      <w:r w:rsidR="000329FD" w:rsidRPr="00415A3D">
        <w:rPr>
          <w:rFonts w:cs="Arial"/>
          <w:b/>
          <w:lang w:val="sr-Cyrl-RS"/>
        </w:rPr>
        <w:t xml:space="preserve">бр. </w:t>
      </w:r>
      <w:r w:rsidRPr="00415A3D">
        <w:rPr>
          <w:rFonts w:cs="Arial"/>
          <w:b/>
        </w:rPr>
        <w:t>2, ПИБ (103920327)</w:t>
      </w:r>
      <w:r w:rsidRPr="00415A3D">
        <w:rPr>
          <w:rFonts w:cs="Arial"/>
        </w:rPr>
        <w:t xml:space="preserve"> </w:t>
      </w:r>
      <w:r w:rsidR="00163B0C" w:rsidRPr="00415A3D">
        <w:rPr>
          <w:rFonts w:cs="Arial"/>
          <w:b/>
        </w:rPr>
        <w:t>огранак ТЕНТ</w:t>
      </w:r>
      <w:r w:rsidRPr="00415A3D">
        <w:rPr>
          <w:rFonts w:cs="Arial"/>
          <w:b/>
          <w:lang w:val="sr-Cyrl-RS"/>
        </w:rPr>
        <w:t xml:space="preserve"> Београд</w:t>
      </w:r>
      <w:r w:rsidR="00166C66" w:rsidRPr="00415A3D">
        <w:rPr>
          <w:rFonts w:cs="Arial"/>
          <w:b/>
          <w:lang w:val="sr-Cyrl-RS"/>
        </w:rPr>
        <w:t>-</w:t>
      </w:r>
      <w:r w:rsidRPr="00415A3D">
        <w:rPr>
          <w:rFonts w:cs="Arial"/>
          <w:b/>
          <w:lang w:val="sr-Cyrl-RS"/>
        </w:rPr>
        <w:t xml:space="preserve"> Обреновац</w:t>
      </w:r>
      <w:r w:rsidR="00163B0C" w:rsidRPr="00415A3D">
        <w:rPr>
          <w:rFonts w:cs="Arial"/>
          <w:b/>
        </w:rPr>
        <w:t xml:space="preserve">, </w:t>
      </w:r>
      <w:r w:rsidR="00163B0C" w:rsidRPr="00415A3D">
        <w:rPr>
          <w:rFonts w:cs="Arial"/>
          <w:b/>
          <w:lang w:val="ru-RU"/>
        </w:rPr>
        <w:t>Богољуба Урошевића Црног 44</w:t>
      </w:r>
      <w:r w:rsidR="00163B0C" w:rsidRPr="00415A3D">
        <w:rPr>
          <w:rFonts w:cs="Arial"/>
          <w:b/>
        </w:rPr>
        <w:t xml:space="preserve">, 11500 Oбреновац, </w:t>
      </w:r>
      <w:r w:rsidR="00163B0C" w:rsidRPr="00415A3D">
        <w:rPr>
          <w:rFonts w:cs="Arial"/>
        </w:rPr>
        <w:t xml:space="preserve">и бити достављен на адресу Корисника: Јавно предузеће „Електропривреда Србије“ Београд, </w:t>
      </w:r>
      <w:r w:rsidR="000329FD" w:rsidRPr="00415A3D">
        <w:rPr>
          <w:rFonts w:cs="Arial"/>
        </w:rPr>
        <w:t>Огранак ТЕНТ Београд- Обреновац</w:t>
      </w:r>
      <w:r w:rsidR="00163B0C" w:rsidRPr="00415A3D">
        <w:rPr>
          <w:rFonts w:cs="Arial"/>
        </w:rPr>
        <w:t xml:space="preserve">, </w:t>
      </w:r>
      <w:r w:rsidR="00163B0C" w:rsidRPr="00415A3D">
        <w:rPr>
          <w:rFonts w:cs="Arial"/>
          <w:lang w:val="ru-RU"/>
        </w:rPr>
        <w:t>Богољуба Урошевића Црног 44</w:t>
      </w:r>
      <w:r w:rsidR="00163B0C" w:rsidRPr="00415A3D">
        <w:rPr>
          <w:rFonts w:cs="Arial"/>
        </w:rPr>
        <w:t>, 11500 Oбреновац, са обавезним прилозима-/Записник о квалитативном пријему</w:t>
      </w:r>
      <w:r w:rsidR="00F21F35" w:rsidRPr="00415A3D">
        <w:rPr>
          <w:rFonts w:cs="Arial"/>
          <w:lang w:val="sr-Cyrl-RS"/>
        </w:rPr>
        <w:t>/ записник о извршеним услугама</w:t>
      </w:r>
      <w:r w:rsidR="00163B0C" w:rsidRPr="00415A3D">
        <w:rPr>
          <w:rFonts w:cs="Arial"/>
        </w:rPr>
        <w:t xml:space="preserve">, са читко написаним именом и презименом и потписом овлашћеног лица Корисника услуга. </w:t>
      </w:r>
      <w:r w:rsidR="00E23CEA" w:rsidRPr="00415A3D">
        <w:rPr>
          <w:rFonts w:cs="Arial"/>
          <w:b/>
          <w:lang w:val="sr-Cyrl-RS"/>
        </w:rPr>
        <w:t>Испоручилац</w:t>
      </w:r>
      <w:r w:rsidR="00163B0C" w:rsidRPr="00415A3D">
        <w:rPr>
          <w:rFonts w:cs="Arial"/>
          <w:b/>
        </w:rPr>
        <w:t xml:space="preserve"> је обавезан да на рачуну/рачунима наведе уговр на основу којег се рачун издаје (број и датум).</w:t>
      </w:r>
    </w:p>
    <w:p w:rsidR="00A179C0" w:rsidRPr="00415A3D" w:rsidRDefault="00A179C0" w:rsidP="00B00642">
      <w:pPr>
        <w:pStyle w:val="KDParagraf"/>
        <w:spacing w:before="0"/>
        <w:rPr>
          <w:rFonts w:cs="Arial"/>
        </w:rPr>
      </w:pPr>
    </w:p>
    <w:p w:rsidR="00B00642" w:rsidRPr="00415A3D" w:rsidRDefault="00B00642" w:rsidP="00B00642">
      <w:pPr>
        <w:pStyle w:val="KDParagraf"/>
        <w:spacing w:before="0"/>
        <w:rPr>
          <w:rFonts w:cs="Arial"/>
        </w:rPr>
      </w:pPr>
      <w:r w:rsidRPr="00415A3D">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415A3D">
        <w:rPr>
          <w:rFonts w:cs="Arial"/>
        </w:rPr>
        <w:t>Рачуни који</w:t>
      </w:r>
      <w:r w:rsidRPr="00415A3D">
        <w:rPr>
          <w:rFonts w:cs="Arial"/>
        </w:rPr>
        <w:t xml:space="preserve"> не одгов</w:t>
      </w:r>
      <w:r w:rsidR="00266FE9" w:rsidRPr="00415A3D">
        <w:rPr>
          <w:rFonts w:cs="Arial"/>
        </w:rPr>
        <w:t>арају наведеним тачним називима,</w:t>
      </w:r>
      <w:r w:rsidRPr="00415A3D">
        <w:rPr>
          <w:rFonts w:cs="Arial"/>
        </w:rPr>
        <w:t xml:space="preserve"> сматра</w:t>
      </w:r>
      <w:r w:rsidR="00266FE9" w:rsidRPr="00415A3D">
        <w:rPr>
          <w:rFonts w:cs="Arial"/>
        </w:rPr>
        <w:t>ће се</w:t>
      </w:r>
      <w:r w:rsidRPr="00415A3D">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15A3D">
        <w:rPr>
          <w:rFonts w:cs="Arial"/>
        </w:rPr>
        <w:t>зива из рачуна</w:t>
      </w:r>
      <w:r w:rsidRPr="00415A3D">
        <w:rPr>
          <w:rFonts w:cs="Arial"/>
        </w:rPr>
        <w:t xml:space="preserve"> са захтеваним називима из конкурсне документације и прихваћене понуде.</w:t>
      </w:r>
    </w:p>
    <w:p w:rsidR="008D2B23" w:rsidRPr="00415A3D" w:rsidRDefault="008D2B23" w:rsidP="008D2B23">
      <w:pPr>
        <w:autoSpaceDE w:val="0"/>
        <w:autoSpaceDN w:val="0"/>
        <w:adjustRightInd w:val="0"/>
        <w:spacing w:before="0"/>
        <w:ind w:right="-426"/>
        <w:rPr>
          <w:rFonts w:eastAsia="Calibri" w:cs="Arial"/>
        </w:rPr>
      </w:pPr>
    </w:p>
    <w:p w:rsidR="008D2B23" w:rsidRPr="00415A3D" w:rsidRDefault="00B81C9F" w:rsidP="008F5886">
      <w:pPr>
        <w:pStyle w:val="KDPodnaslov2"/>
        <w:numPr>
          <w:ilvl w:val="1"/>
          <w:numId w:val="60"/>
        </w:numPr>
        <w:spacing w:before="0"/>
        <w:jc w:val="both"/>
        <w:rPr>
          <w:rFonts w:cs="Arial"/>
          <w:lang w:val="ru-RU"/>
        </w:rPr>
      </w:pPr>
      <w:bookmarkStart w:id="228" w:name="_Toc441651589"/>
      <w:bookmarkStart w:id="229" w:name="_Toc442559900"/>
      <w:r w:rsidRPr="00415A3D">
        <w:rPr>
          <w:rFonts w:cs="Arial"/>
          <w:lang w:val="sr-Cyrl-RS"/>
        </w:rPr>
        <w:t xml:space="preserve"> </w:t>
      </w:r>
      <w:r w:rsidR="008D2B23" w:rsidRPr="00415A3D">
        <w:rPr>
          <w:rFonts w:cs="Arial"/>
        </w:rPr>
        <w:t>Рок важења понуде</w:t>
      </w:r>
      <w:bookmarkEnd w:id="228"/>
      <w:bookmarkEnd w:id="229"/>
    </w:p>
    <w:p w:rsidR="008D2B23" w:rsidRPr="00415A3D" w:rsidRDefault="008D2B23" w:rsidP="008D2B23">
      <w:pPr>
        <w:spacing w:before="0"/>
        <w:rPr>
          <w:rFonts w:cs="Arial"/>
          <w:lang w:val="ru-RU"/>
        </w:rPr>
      </w:pPr>
      <w:r w:rsidRPr="00415A3D">
        <w:rPr>
          <w:rFonts w:cs="Arial"/>
          <w:lang w:val="ru-RU"/>
        </w:rPr>
        <w:t xml:space="preserve">Понуда мора да важи најмање </w:t>
      </w:r>
      <w:r w:rsidR="0041099D" w:rsidRPr="00415A3D">
        <w:rPr>
          <w:rFonts w:cs="Arial"/>
          <w:lang w:val="sr-Cyrl-RS"/>
        </w:rPr>
        <w:t>60</w:t>
      </w:r>
      <w:r w:rsidRPr="00415A3D">
        <w:rPr>
          <w:rFonts w:cs="Arial"/>
          <w:lang w:val="ru-RU"/>
        </w:rPr>
        <w:t xml:space="preserve"> (словима:</w:t>
      </w:r>
      <w:r w:rsidR="0041099D" w:rsidRPr="00415A3D">
        <w:rPr>
          <w:rFonts w:cs="Arial"/>
          <w:lang w:val="sr-Cyrl-RS"/>
        </w:rPr>
        <w:t>шесдесет</w:t>
      </w:r>
      <w:r w:rsidRPr="00415A3D">
        <w:rPr>
          <w:rFonts w:cs="Arial"/>
          <w:lang w:val="ru-RU"/>
        </w:rPr>
        <w:t xml:space="preserve">) дана од дана отварања понуда. </w:t>
      </w:r>
    </w:p>
    <w:p w:rsidR="008D2B23" w:rsidRPr="00415A3D" w:rsidRDefault="008D2B23" w:rsidP="008D2B23">
      <w:pPr>
        <w:spacing w:before="0"/>
        <w:rPr>
          <w:rFonts w:cs="Arial"/>
        </w:rPr>
      </w:pPr>
      <w:r w:rsidRPr="00415A3D">
        <w:rPr>
          <w:rFonts w:cs="Arial"/>
        </w:rPr>
        <w:t xml:space="preserve">У случају да понуђач наведе краћи рок важења понуде, понуда ће бити одбијена, као неприхватљива. </w:t>
      </w:r>
    </w:p>
    <w:p w:rsidR="005A3029" w:rsidRPr="00415A3D" w:rsidRDefault="005A3029" w:rsidP="008D2B23">
      <w:pPr>
        <w:spacing w:before="0"/>
        <w:rPr>
          <w:rFonts w:cs="Arial"/>
        </w:rPr>
      </w:pPr>
    </w:p>
    <w:p w:rsidR="00CA5587" w:rsidRPr="00415A3D" w:rsidRDefault="00CA5587" w:rsidP="008F5886">
      <w:pPr>
        <w:pStyle w:val="KDPodnaslov2"/>
        <w:numPr>
          <w:ilvl w:val="1"/>
          <w:numId w:val="60"/>
        </w:numPr>
        <w:spacing w:before="0"/>
        <w:jc w:val="both"/>
        <w:rPr>
          <w:rFonts w:cs="Arial"/>
        </w:rPr>
      </w:pPr>
      <w:bookmarkStart w:id="230" w:name="_Toc441651593"/>
      <w:bookmarkStart w:id="231" w:name="_Toc442559904"/>
      <w:r w:rsidRPr="00415A3D">
        <w:rPr>
          <w:rFonts w:cs="Arial"/>
        </w:rPr>
        <w:t>Средства финансијског обезбеђења</w:t>
      </w:r>
      <w:bookmarkEnd w:id="230"/>
      <w:bookmarkEnd w:id="231"/>
    </w:p>
    <w:p w:rsidR="00CA5587" w:rsidRPr="00415A3D" w:rsidRDefault="00CA5587" w:rsidP="00CA5587">
      <w:pPr>
        <w:rPr>
          <w:rFonts w:eastAsia="TimesNewRomanPSMT" w:cs="Arial"/>
          <w:bCs/>
          <w:iCs/>
        </w:rPr>
      </w:pPr>
      <w:r w:rsidRPr="00415A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A5587" w:rsidRPr="00415A3D" w:rsidRDefault="00CA5587" w:rsidP="00CA5587">
      <w:pPr>
        <w:rPr>
          <w:rFonts w:eastAsia="TimesNewRomanPSMT" w:cs="Arial"/>
          <w:bCs/>
          <w:iCs/>
        </w:rPr>
      </w:pPr>
      <w:r w:rsidRPr="00415A3D">
        <w:rPr>
          <w:rFonts w:eastAsia="TimesNewRomanPSMT" w:cs="Arial"/>
          <w:bCs/>
          <w:iCs/>
        </w:rPr>
        <w:t>Члан групе понуђача може бити налогодавац средства финансијског обезбеђења.</w:t>
      </w:r>
    </w:p>
    <w:p w:rsidR="00CA5587" w:rsidRPr="00415A3D" w:rsidRDefault="00CA5587" w:rsidP="00CA5587">
      <w:pPr>
        <w:rPr>
          <w:rFonts w:eastAsia="TimesNewRomanPSMT" w:cs="Arial"/>
          <w:bCs/>
          <w:iCs/>
        </w:rPr>
      </w:pPr>
      <w:r w:rsidRPr="00415A3D">
        <w:rPr>
          <w:rFonts w:eastAsia="TimesNewRomanPSMT" w:cs="Arial"/>
          <w:bCs/>
          <w:iCs/>
        </w:rPr>
        <w:t>Средства финансијског обезбеђења морају да буду у валути у којој је и понуда.</w:t>
      </w:r>
    </w:p>
    <w:p w:rsidR="00CA5587" w:rsidRPr="00415A3D" w:rsidRDefault="00CA5587" w:rsidP="00CA5587">
      <w:pPr>
        <w:rPr>
          <w:rFonts w:eastAsia="TimesNewRomanPSMT" w:cs="Arial"/>
          <w:bCs/>
          <w:iCs/>
        </w:rPr>
      </w:pPr>
      <w:r w:rsidRPr="00415A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A5587" w:rsidRPr="00415A3D" w:rsidRDefault="00CA5587" w:rsidP="00CA5587">
      <w:pPr>
        <w:tabs>
          <w:tab w:val="left" w:pos="1134"/>
        </w:tabs>
        <w:spacing w:before="0"/>
        <w:rPr>
          <w:rFonts w:cs="Arial"/>
          <w:lang w:val="ru-RU"/>
        </w:rPr>
      </w:pPr>
      <w:r w:rsidRPr="00415A3D">
        <w:rPr>
          <w:rFonts w:cs="Arial"/>
          <w:lang w:val="ru-RU"/>
        </w:rPr>
        <w:t>Понуђач је одговоран за безбедан начин достављања СФО Наручиоцу.</w:t>
      </w:r>
    </w:p>
    <w:p w:rsidR="00CA5587" w:rsidRPr="00415A3D" w:rsidRDefault="00CA5587" w:rsidP="00CA5587">
      <w:pPr>
        <w:spacing w:before="0"/>
        <w:rPr>
          <w:rFonts w:cs="Arial"/>
          <w:lang w:val="ru-RU"/>
        </w:rPr>
      </w:pPr>
      <w:r w:rsidRPr="00415A3D">
        <w:rPr>
          <w:rFonts w:cs="Arial"/>
          <w:lang w:val="ru-RU"/>
        </w:rPr>
        <w:lastRenderedPageBreak/>
        <w:t>Понуђач је дужан да достави следећа средства финансијског обезбеђења:</w:t>
      </w:r>
    </w:p>
    <w:p w:rsidR="004C46B7" w:rsidRPr="00415A3D" w:rsidRDefault="004C46B7" w:rsidP="00CA5587">
      <w:pPr>
        <w:spacing w:before="0"/>
        <w:rPr>
          <w:rFonts w:cs="Arial"/>
          <w:lang w:val="ru-RU"/>
        </w:rPr>
      </w:pPr>
    </w:p>
    <w:p w:rsidR="00166C66" w:rsidRPr="00415A3D" w:rsidRDefault="00166C66" w:rsidP="00166C66">
      <w:pPr>
        <w:tabs>
          <w:tab w:val="center" w:pos="4514"/>
        </w:tabs>
        <w:spacing w:before="0"/>
        <w:contextualSpacing/>
        <w:rPr>
          <w:rFonts w:eastAsia="Calibri" w:cs="Arial"/>
          <w:b/>
          <w:u w:val="single"/>
        </w:rPr>
      </w:pPr>
      <w:r w:rsidRPr="00415A3D">
        <w:rPr>
          <w:rFonts w:eastAsia="Calibri" w:cs="Arial"/>
          <w:b/>
          <w:u w:val="single"/>
        </w:rPr>
        <w:t>У понуди:</w:t>
      </w:r>
    </w:p>
    <w:p w:rsidR="00166C66" w:rsidRPr="00415A3D" w:rsidRDefault="00166C66" w:rsidP="00986979">
      <w:pPr>
        <w:jc w:val="center"/>
        <w:rPr>
          <w:rFonts w:cs="Arial"/>
          <w:b/>
          <w:lang w:val="sr-Latn-RS"/>
        </w:rPr>
      </w:pPr>
      <w:bookmarkStart w:id="232" w:name="_Toc441651594"/>
      <w:bookmarkStart w:id="233" w:name="_Toc442559905"/>
      <w:r w:rsidRPr="00415A3D">
        <w:rPr>
          <w:rFonts w:cs="Arial"/>
          <w:b/>
        </w:rPr>
        <w:t>Средство обезбеђења за озбиљност понуде</w:t>
      </w:r>
    </w:p>
    <w:p w:rsidR="00166C66" w:rsidRPr="00415A3D" w:rsidRDefault="00166C66" w:rsidP="00166C66">
      <w:pPr>
        <w:tabs>
          <w:tab w:val="left" w:pos="567"/>
          <w:tab w:val="left" w:pos="851"/>
        </w:tabs>
        <w:spacing w:before="0"/>
        <w:ind w:left="851"/>
        <w:outlineLvl w:val="2"/>
        <w:rPr>
          <w:rFonts w:cs="Arial"/>
          <w:b/>
        </w:rPr>
      </w:pPr>
      <w:r w:rsidRPr="00415A3D">
        <w:rPr>
          <w:rFonts w:cs="Arial"/>
          <w:b/>
        </w:rPr>
        <w:t>Банкарска гаранција за озбиљност понуде</w:t>
      </w:r>
      <w:bookmarkEnd w:id="232"/>
      <w:bookmarkEnd w:id="233"/>
    </w:p>
    <w:p w:rsidR="00166C66" w:rsidRPr="00415A3D" w:rsidRDefault="00166C66" w:rsidP="00166C66">
      <w:pPr>
        <w:rPr>
          <w:rFonts w:cs="Arial"/>
        </w:rPr>
      </w:pPr>
      <w:r w:rsidRPr="00415A3D">
        <w:rPr>
          <w:rFonts w:cs="Arial"/>
        </w:rPr>
        <w:t xml:space="preserve">Понуђач доставља оригинал банкарску гаранцију за озбиљност понуде у висини од </w:t>
      </w:r>
      <w:r w:rsidR="00986979" w:rsidRPr="00415A3D">
        <w:rPr>
          <w:rFonts w:cs="Arial"/>
          <w:lang w:val="sr-Cyrl-RS"/>
        </w:rPr>
        <w:t xml:space="preserve">најмање </w:t>
      </w:r>
      <w:r w:rsidRPr="00415A3D">
        <w:rPr>
          <w:rFonts w:cs="Arial"/>
          <w:lang w:val="sr-Cyrl-RS"/>
        </w:rPr>
        <w:t>2</w:t>
      </w:r>
      <w:r w:rsidRPr="00415A3D">
        <w:rPr>
          <w:rFonts w:cs="Arial"/>
        </w:rPr>
        <w:t>% вредности понудe, без ПДВ.</w:t>
      </w:r>
    </w:p>
    <w:p w:rsidR="00166C66" w:rsidRPr="00415A3D" w:rsidRDefault="00166C66" w:rsidP="00166C66">
      <w:pPr>
        <w:rPr>
          <w:rFonts w:cs="Arial"/>
        </w:rPr>
      </w:pPr>
      <w:r w:rsidRPr="00415A3D">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66C66" w:rsidRPr="00415A3D" w:rsidRDefault="00166C66" w:rsidP="00166C66">
      <w:pPr>
        <w:rPr>
          <w:rFonts w:cs="Arial"/>
        </w:rPr>
      </w:pPr>
      <w:r w:rsidRPr="00415A3D">
        <w:rPr>
          <w:rFonts w:cs="Arial"/>
        </w:rPr>
        <w:t xml:space="preserve">Наручилац ће уновчити гаранцију за озбиљност понуде дату уз понуду уколико: </w:t>
      </w:r>
    </w:p>
    <w:p w:rsidR="00166C66" w:rsidRPr="00415A3D" w:rsidRDefault="00166C66" w:rsidP="004801AE">
      <w:pPr>
        <w:numPr>
          <w:ilvl w:val="0"/>
          <w:numId w:val="40"/>
        </w:numPr>
        <w:spacing w:before="0"/>
        <w:ind w:left="993" w:hanging="142"/>
        <w:rPr>
          <w:rFonts w:cs="Arial"/>
        </w:rPr>
      </w:pPr>
      <w:r w:rsidRPr="00415A3D">
        <w:rPr>
          <w:rFonts w:cs="Arial"/>
        </w:rPr>
        <w:t>понуђач након истека рока за подношење понуда повуче, опозове или измени своју понуду или</w:t>
      </w:r>
    </w:p>
    <w:p w:rsidR="00166C66" w:rsidRPr="00415A3D" w:rsidRDefault="00166C66" w:rsidP="004801AE">
      <w:pPr>
        <w:numPr>
          <w:ilvl w:val="0"/>
          <w:numId w:val="40"/>
        </w:numPr>
        <w:spacing w:before="0"/>
        <w:ind w:left="993" w:hanging="142"/>
        <w:rPr>
          <w:rFonts w:cs="Arial"/>
        </w:rPr>
      </w:pPr>
      <w:r w:rsidRPr="00415A3D">
        <w:rPr>
          <w:rFonts w:cs="Arial"/>
        </w:rPr>
        <w:t xml:space="preserve">понуђач коме је додељен уговор благовремено не потпише уговор о јавној набавци или </w:t>
      </w:r>
    </w:p>
    <w:p w:rsidR="00166C66" w:rsidRPr="00415A3D" w:rsidRDefault="00166C66" w:rsidP="004801AE">
      <w:pPr>
        <w:numPr>
          <w:ilvl w:val="0"/>
          <w:numId w:val="40"/>
        </w:numPr>
        <w:spacing w:before="0"/>
        <w:ind w:left="993" w:hanging="142"/>
        <w:rPr>
          <w:rFonts w:cs="Arial"/>
        </w:rPr>
      </w:pPr>
      <w:r w:rsidRPr="00415A3D">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732D5" w:rsidRPr="00415A3D" w:rsidRDefault="002732D5" w:rsidP="0083411D">
      <w:pPr>
        <w:spacing w:before="0"/>
        <w:ind w:left="993"/>
        <w:rPr>
          <w:rFonts w:cs="Arial"/>
        </w:rPr>
      </w:pPr>
    </w:p>
    <w:p w:rsidR="00166C66" w:rsidRPr="00415A3D" w:rsidRDefault="00166C66" w:rsidP="00166C66">
      <w:pPr>
        <w:rPr>
          <w:rFonts w:cs="Arial"/>
        </w:rPr>
      </w:pPr>
      <w:r w:rsidRPr="00415A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732D5" w:rsidRPr="00415A3D" w:rsidRDefault="00166C66" w:rsidP="00166C66">
      <w:pPr>
        <w:rPr>
          <w:rFonts w:cs="Arial"/>
          <w:lang w:val="sr-Cyrl-RS"/>
        </w:rPr>
      </w:pPr>
      <w:r w:rsidRPr="00415A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66C66" w:rsidRPr="00415A3D" w:rsidRDefault="00166C66" w:rsidP="00166C66">
      <w:pPr>
        <w:rPr>
          <w:rFonts w:cs="Arial"/>
        </w:rPr>
      </w:pPr>
      <w:r w:rsidRPr="00415A3D">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CA5587" w:rsidRPr="00415A3D" w:rsidRDefault="00CA5587" w:rsidP="00166C66">
      <w:pPr>
        <w:spacing w:before="0"/>
        <w:rPr>
          <w:rFonts w:cs="Arial"/>
          <w:lang w:val="sr-Cyrl-RS"/>
        </w:rPr>
      </w:pPr>
    </w:p>
    <w:p w:rsidR="00CA5587" w:rsidRPr="00415A3D" w:rsidRDefault="00093B22" w:rsidP="00CA5587">
      <w:pPr>
        <w:rPr>
          <w:rFonts w:cs="Arial"/>
          <w:b/>
          <w:lang w:val="sr-Cyrl-RS"/>
        </w:rPr>
      </w:pPr>
      <w:r w:rsidRPr="00415A3D">
        <w:rPr>
          <w:rFonts w:eastAsia="Calibri" w:cs="Arial"/>
          <w:b/>
          <w:u w:val="single"/>
        </w:rPr>
        <w:t>У року од  10 дана  од пријема уговора од стране наручиоца достави уз потписан уговор.</w:t>
      </w:r>
    </w:p>
    <w:p w:rsidR="00885CF0" w:rsidRPr="00415A3D" w:rsidRDefault="00CA5587" w:rsidP="006C7974">
      <w:pPr>
        <w:pStyle w:val="ListParagraph"/>
        <w:spacing w:after="60"/>
        <w:ind w:left="0"/>
        <w:rPr>
          <w:rFonts w:ascii="Arial" w:hAnsi="Arial" w:cs="Arial"/>
          <w:b/>
          <w:lang w:val="sr-Cyrl-RS"/>
        </w:rPr>
      </w:pPr>
      <w:bookmarkStart w:id="234" w:name="_Toc441651598"/>
      <w:bookmarkStart w:id="235" w:name="_Toc442559909"/>
      <w:r w:rsidRPr="00415A3D">
        <w:rPr>
          <w:rFonts w:ascii="Arial" w:hAnsi="Arial" w:cs="Arial"/>
          <w:b/>
        </w:rPr>
        <w:t>Банкарска гаранција за добро извршење посла</w:t>
      </w:r>
      <w:bookmarkEnd w:id="234"/>
      <w:bookmarkEnd w:id="235"/>
    </w:p>
    <w:p w:rsidR="002732D5" w:rsidRPr="00415A3D" w:rsidRDefault="00022BBE" w:rsidP="006C7974">
      <w:pPr>
        <w:pStyle w:val="ListParagraph"/>
        <w:spacing w:after="60"/>
        <w:ind w:left="0"/>
        <w:rPr>
          <w:rFonts w:cs="Arial"/>
          <w:b/>
          <w:lang w:val="sr-Cyrl-RS"/>
        </w:rPr>
      </w:pPr>
      <w:r w:rsidRPr="00415A3D">
        <w:rPr>
          <w:rFonts w:cs="Arial"/>
          <w:b/>
          <w:lang w:val="sr-Cyrl-RS"/>
        </w:rPr>
        <w:t xml:space="preserve"> </w:t>
      </w:r>
    </w:p>
    <w:p w:rsidR="001E2ACA" w:rsidRPr="00415A3D" w:rsidRDefault="001E2ACA" w:rsidP="001E2ACA">
      <w:pPr>
        <w:pStyle w:val="KDParagraf"/>
        <w:spacing w:before="0"/>
      </w:pPr>
      <w:r w:rsidRPr="00415A3D">
        <w:rPr>
          <w:rFonts w:cs="Arial"/>
        </w:rPr>
        <w:t xml:space="preserve">Изабрани понуђач је </w:t>
      </w:r>
      <w:r w:rsidR="00DC5C9D" w:rsidRPr="00415A3D">
        <w:t>обавезан да у тренутку потписивања Уговора, путeм SWIFTa, aутeнтификoвaнoм пoрукoм зa гaрaнциje, прeкo пoслoвнe бaнкe- Komercijalna banka AD Beograd SWIFTCOD: KOBBRSBG“,  дoстaви Наручиоцу,</w:t>
      </w:r>
      <w:r w:rsidRPr="00415A3D">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415A3D">
        <w:rPr>
          <w:lang w:val="sr-Cyrl-RS"/>
        </w:rPr>
        <w:t xml:space="preserve"> </w:t>
      </w:r>
      <w:r w:rsidRPr="00415A3D">
        <w:t xml:space="preserve">дана дуже од уговореног рока </w:t>
      </w:r>
      <w:r w:rsidRPr="00415A3D">
        <w:rPr>
          <w:lang w:val="sr-Cyrl-RS"/>
        </w:rPr>
        <w:t>испоруке</w:t>
      </w:r>
      <w:r w:rsidRPr="00415A3D">
        <w:t xml:space="preserve">, а евентуални продужетак тог рока има за последицу и </w:t>
      </w:r>
      <w:r w:rsidRPr="00415A3D">
        <w:lastRenderedPageBreak/>
        <w:t>продужење рока важења гаранције за исти број дана за који ће бити продужен рок за извршење обавеза по овом Уговору.</w:t>
      </w:r>
    </w:p>
    <w:p w:rsidR="001E2ACA" w:rsidRPr="00415A3D" w:rsidRDefault="001E2ACA" w:rsidP="001E2ACA">
      <w:pPr>
        <w:spacing w:before="0"/>
        <w:rPr>
          <w:rFonts w:cs="Arial"/>
          <w:lang w:val="sr-Cyrl-RS"/>
        </w:rPr>
      </w:pPr>
      <w:r w:rsidRPr="00415A3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415A3D">
        <w:rPr>
          <w:rFonts w:cs="Arial"/>
          <w:lang w:val="sr-Cyrl-RS"/>
        </w:rPr>
        <w:t xml:space="preserve"> </w:t>
      </w:r>
    </w:p>
    <w:p w:rsidR="001E2ACA" w:rsidRPr="00415A3D" w:rsidRDefault="001E2ACA" w:rsidP="001E2ACA">
      <w:pPr>
        <w:spacing w:before="0"/>
        <w:rPr>
          <w:rFonts w:cs="Arial"/>
        </w:rPr>
      </w:pPr>
      <w:r w:rsidRPr="00415A3D">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E2ACA" w:rsidRPr="00415A3D" w:rsidRDefault="001E2ACA" w:rsidP="001E2ACA">
      <w:pPr>
        <w:spacing w:before="0"/>
        <w:rPr>
          <w:rFonts w:cs="Arial"/>
          <w:lang w:val="sr-Cyrl-RS"/>
        </w:rPr>
      </w:pPr>
      <w:r w:rsidRPr="00415A3D">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D6D2F" w:rsidRPr="00415A3D" w:rsidRDefault="00CD6D2F" w:rsidP="001E2ACA">
      <w:pPr>
        <w:spacing w:before="0"/>
        <w:rPr>
          <w:rFonts w:cs="Arial"/>
          <w:lang w:val="sr-Cyrl-RS"/>
        </w:rPr>
      </w:pPr>
    </w:p>
    <w:p w:rsidR="001E2ACA" w:rsidRPr="00415A3D" w:rsidRDefault="001E2ACA" w:rsidP="001E2ACA">
      <w:pPr>
        <w:spacing w:before="0"/>
        <w:rPr>
          <w:rFonts w:cs="Arial"/>
        </w:rPr>
      </w:pPr>
      <w:r w:rsidRPr="00415A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E2ACA" w:rsidRPr="00415A3D" w:rsidRDefault="001E2ACA" w:rsidP="001E2ACA">
      <w:pPr>
        <w:spacing w:before="0"/>
        <w:rPr>
          <w:rFonts w:cs="Arial"/>
        </w:rPr>
      </w:pPr>
      <w:r w:rsidRPr="00415A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A5587" w:rsidRPr="00415A3D" w:rsidRDefault="00CA5587" w:rsidP="00CA5587">
      <w:pPr>
        <w:tabs>
          <w:tab w:val="left" w:pos="1786"/>
        </w:tabs>
        <w:spacing w:before="0"/>
        <w:ind w:left="1418" w:right="-6" w:hanging="567"/>
        <w:jc w:val="center"/>
        <w:rPr>
          <w:rFonts w:cs="Arial"/>
          <w:lang w:val="sr-Cyrl-RS"/>
        </w:rPr>
      </w:pPr>
    </w:p>
    <w:p w:rsidR="002732D5" w:rsidRPr="00415A3D" w:rsidRDefault="002732D5" w:rsidP="00CA5587">
      <w:pPr>
        <w:tabs>
          <w:tab w:val="left" w:pos="1786"/>
        </w:tabs>
        <w:spacing w:before="0"/>
        <w:ind w:left="1418" w:right="-6" w:hanging="567"/>
        <w:jc w:val="center"/>
        <w:rPr>
          <w:rFonts w:cs="Arial"/>
          <w:lang w:val="sr-Cyrl-RS"/>
        </w:rPr>
      </w:pPr>
    </w:p>
    <w:p w:rsidR="00DF7663" w:rsidRPr="00415A3D" w:rsidRDefault="00DF7663" w:rsidP="0027604B">
      <w:pPr>
        <w:pStyle w:val="ListParagraph"/>
        <w:spacing w:before="0" w:after="0" w:line="240" w:lineRule="auto"/>
        <w:ind w:left="0"/>
        <w:rPr>
          <w:rFonts w:ascii="Arial" w:hAnsi="Arial" w:cs="Arial"/>
          <w:b/>
          <w:u w:val="single"/>
          <w:lang w:val="sr-Cyrl-RS"/>
        </w:rPr>
      </w:pPr>
      <w:r w:rsidRPr="00415A3D">
        <w:rPr>
          <w:rFonts w:ascii="Arial" w:hAnsi="Arial" w:cs="Arial"/>
          <w:b/>
          <w:u w:val="single"/>
        </w:rPr>
        <w:t xml:space="preserve">  По потписивању записника о примопредаји предмета Уговора</w:t>
      </w:r>
    </w:p>
    <w:p w:rsidR="002732D5" w:rsidRPr="00415A3D" w:rsidRDefault="002732D5" w:rsidP="0027604B">
      <w:pPr>
        <w:pStyle w:val="ListParagraph"/>
        <w:spacing w:before="0" w:after="0" w:line="240" w:lineRule="auto"/>
        <w:ind w:left="0"/>
        <w:rPr>
          <w:rFonts w:ascii="Arial" w:hAnsi="Arial" w:cs="Arial"/>
          <w:b/>
          <w:u w:val="single"/>
          <w:lang w:val="sr-Cyrl-RS"/>
        </w:rPr>
      </w:pPr>
    </w:p>
    <w:p w:rsidR="003B67F5" w:rsidRPr="00415A3D" w:rsidRDefault="003B67F5" w:rsidP="0027604B">
      <w:pPr>
        <w:pStyle w:val="ListParagraph"/>
        <w:spacing w:before="0" w:after="0" w:line="240" w:lineRule="auto"/>
        <w:ind w:left="0"/>
        <w:rPr>
          <w:rFonts w:ascii="Arial" w:hAnsi="Arial" w:cs="Arial"/>
          <w:b/>
          <w:u w:val="single"/>
          <w:lang w:val="sr-Cyrl-RS"/>
        </w:rPr>
      </w:pPr>
    </w:p>
    <w:p w:rsidR="00DF7663" w:rsidRPr="00415A3D" w:rsidRDefault="00DF7663" w:rsidP="00DF7663">
      <w:pPr>
        <w:pStyle w:val="KDPodnaslov3"/>
        <w:keepNext w:val="0"/>
        <w:spacing w:before="0"/>
        <w:ind w:left="851"/>
        <w:rPr>
          <w:rFonts w:eastAsia="TimesNewRomanPSMT" w:cs="Arial"/>
          <w:b/>
          <w:bCs/>
          <w:iCs/>
          <w:lang w:val="sr-Cyrl-RS"/>
        </w:rPr>
      </w:pPr>
      <w:bookmarkStart w:id="236" w:name="_Toc441651600"/>
      <w:bookmarkStart w:id="237" w:name="_Toc442559911"/>
      <w:r w:rsidRPr="00415A3D">
        <w:rPr>
          <w:rFonts w:eastAsia="TimesNewRomanPSMT" w:cs="Arial"/>
          <w:b/>
          <w:bCs/>
          <w:iCs/>
        </w:rPr>
        <w:t>Банкарску гаранцију за отклањање грешака у гарантном року</w:t>
      </w:r>
      <w:bookmarkEnd w:id="236"/>
      <w:bookmarkEnd w:id="237"/>
    </w:p>
    <w:p w:rsidR="002732D5" w:rsidRPr="00415A3D" w:rsidRDefault="002732D5" w:rsidP="002732D5">
      <w:pPr>
        <w:rPr>
          <w:rFonts w:eastAsia="TimesNewRomanPSMT"/>
          <w:lang w:val="sr-Cyrl-RS"/>
        </w:rPr>
      </w:pPr>
    </w:p>
    <w:p w:rsidR="00DF7663" w:rsidRPr="00415A3D" w:rsidRDefault="00DF7663" w:rsidP="00DF7663">
      <w:pPr>
        <w:rPr>
          <w:rFonts w:cs="Arial"/>
        </w:rPr>
      </w:pPr>
      <w:bookmarkStart w:id="238" w:name="_Toc441651601"/>
      <w:bookmarkStart w:id="239" w:name="_Toc442559912"/>
      <w:r w:rsidRPr="00415A3D">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28220B" w:rsidRPr="00415A3D">
        <w:rPr>
          <w:rFonts w:cs="Arial"/>
          <w:lang w:val="sr-Cyrl-RS"/>
        </w:rPr>
        <w:t>на приговор</w:t>
      </w:r>
      <w:r w:rsidRPr="00415A3D">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DC5C9D" w:rsidRPr="00415A3D" w:rsidRDefault="00DC5C9D" w:rsidP="00DC5C9D">
      <w:pPr>
        <w:spacing w:before="0"/>
        <w:rPr>
          <w:rFonts w:cs="Arial"/>
          <w:lang w:val="sr-Cyrl-RS"/>
        </w:rPr>
      </w:pPr>
      <w:r w:rsidRPr="00415A3D">
        <w:rPr>
          <w:rFonts w:eastAsia="TimesNewRomanPSMT" w:cs="Arial"/>
          <w:iCs/>
        </w:rPr>
        <w:t>Банкарску гаранцију за отклањање недостатака у гарантном року дoстaвити</w:t>
      </w:r>
      <w:r w:rsidRPr="00415A3D">
        <w:t xml:space="preserve"> </w:t>
      </w:r>
      <w:r w:rsidRPr="00415A3D">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415A3D">
        <w:rPr>
          <w:rFonts w:eastAsia="TimesNewRomanPSMT" w:cs="Arial"/>
          <w:iCs/>
          <w:lang w:val="sr-Cyrl-RS"/>
        </w:rPr>
        <w:t>.</w:t>
      </w:r>
    </w:p>
    <w:p w:rsidR="00DF7663" w:rsidRPr="00415A3D" w:rsidRDefault="00DF7663" w:rsidP="00DF7663">
      <w:pPr>
        <w:rPr>
          <w:rFonts w:cs="Arial"/>
        </w:rPr>
      </w:pPr>
      <w:r w:rsidRPr="00415A3D">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F7663" w:rsidRPr="00415A3D" w:rsidRDefault="00DF7663" w:rsidP="00DF7663">
      <w:pPr>
        <w:rPr>
          <w:rFonts w:cs="Arial"/>
        </w:rPr>
      </w:pPr>
      <w:r w:rsidRPr="00415A3D">
        <w:rPr>
          <w:rFonts w:cs="Arial"/>
        </w:rPr>
        <w:t>Ако се за време трајања уговора промене рокови за извршење уговорне обавезе, важност банкарске гаранције мора да се продужи.</w:t>
      </w:r>
    </w:p>
    <w:p w:rsidR="00DF7663" w:rsidRPr="00415A3D" w:rsidRDefault="00DF7663" w:rsidP="00DF7663">
      <w:pPr>
        <w:rPr>
          <w:rFonts w:cs="Arial"/>
        </w:rPr>
      </w:pPr>
      <w:r w:rsidRPr="00415A3D">
        <w:rPr>
          <w:rFonts w:cs="Arial"/>
        </w:rPr>
        <w:t>Достављена банкарска гаранција  не може да садржи додатне услове за исплату, краћи рок и мањи износ.</w:t>
      </w:r>
    </w:p>
    <w:p w:rsidR="006C7974" w:rsidRPr="00415A3D" w:rsidRDefault="00DF7663" w:rsidP="006C7974">
      <w:pPr>
        <w:rPr>
          <w:rFonts w:cs="Arial"/>
          <w:lang w:val="sr-Cyrl-RS"/>
        </w:rPr>
      </w:pPr>
      <w:r w:rsidRPr="00415A3D">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38"/>
      <w:bookmarkEnd w:id="239"/>
    </w:p>
    <w:p w:rsidR="008F5886" w:rsidRDefault="008F5886" w:rsidP="008F5886">
      <w:pPr>
        <w:pStyle w:val="KDPodnaslov3"/>
        <w:keepNext w:val="0"/>
        <w:spacing w:before="0"/>
        <w:rPr>
          <w:rFonts w:eastAsia="TimesNewRomanPSMT" w:cs="Arial"/>
          <w:b/>
          <w:bCs/>
          <w:iCs/>
          <w:lang w:val="sr-Cyrl-RS"/>
        </w:rPr>
      </w:pPr>
    </w:p>
    <w:p w:rsidR="00CA5587" w:rsidRPr="00415A3D" w:rsidRDefault="008F5886" w:rsidP="008F5886">
      <w:pPr>
        <w:pStyle w:val="KDPodnaslov3"/>
        <w:keepNext w:val="0"/>
        <w:spacing w:before="0"/>
        <w:rPr>
          <w:rFonts w:eastAsia="TimesNewRomanPSMT" w:cs="Arial"/>
          <w:b/>
          <w:bCs/>
          <w:iCs/>
          <w:lang w:val="sr-Cyrl-RS"/>
        </w:rPr>
      </w:pPr>
      <w:r>
        <w:rPr>
          <w:rFonts w:eastAsia="TimesNewRomanPSMT" w:cs="Arial"/>
          <w:b/>
          <w:bCs/>
          <w:iCs/>
          <w:lang w:val="sr-Cyrl-RS"/>
        </w:rPr>
        <w:t xml:space="preserve">6.17 </w:t>
      </w:r>
      <w:r w:rsidR="00A86E09" w:rsidRPr="00415A3D">
        <w:rPr>
          <w:rFonts w:eastAsia="TimesNewRomanPSMT" w:cs="Arial"/>
          <w:b/>
          <w:bCs/>
          <w:iCs/>
        </w:rPr>
        <w:tab/>
      </w:r>
      <w:r w:rsidR="00CA5587" w:rsidRPr="00415A3D">
        <w:rPr>
          <w:rFonts w:eastAsia="TimesNewRomanPSMT" w:cs="Arial"/>
          <w:b/>
          <w:bCs/>
          <w:iCs/>
        </w:rPr>
        <w:t>Достављање средстава финансијског обезбеђења</w:t>
      </w:r>
    </w:p>
    <w:p w:rsidR="002732D5" w:rsidRPr="00415A3D" w:rsidRDefault="002732D5" w:rsidP="002732D5">
      <w:pPr>
        <w:rPr>
          <w:rFonts w:eastAsia="TimesNewRomanPSMT"/>
          <w:lang w:val="sr-Cyrl-RS"/>
        </w:rPr>
      </w:pPr>
    </w:p>
    <w:p w:rsidR="008C51F8" w:rsidRDefault="008C51F8" w:rsidP="00B81C9F">
      <w:pPr>
        <w:tabs>
          <w:tab w:val="left" w:pos="567"/>
          <w:tab w:val="left" w:pos="709"/>
        </w:tabs>
        <w:spacing w:before="0"/>
        <w:rPr>
          <w:rFonts w:eastAsia="TimesNewRomanPSMT" w:cs="Arial"/>
          <w:b/>
          <w:bCs/>
          <w:lang w:val="sr-Cyrl-RS"/>
        </w:rPr>
      </w:pPr>
    </w:p>
    <w:p w:rsidR="00B81C9F" w:rsidRPr="00B81C9F" w:rsidRDefault="00B81C9F" w:rsidP="00B81C9F">
      <w:pPr>
        <w:tabs>
          <w:tab w:val="left" w:pos="567"/>
          <w:tab w:val="left" w:pos="709"/>
        </w:tabs>
        <w:spacing w:before="0"/>
        <w:rPr>
          <w:rFonts w:cs="Arial"/>
          <w:lang w:val="sr-Cyrl-RS"/>
        </w:rPr>
      </w:pPr>
      <w:r w:rsidRPr="00B81C9F">
        <w:rPr>
          <w:rFonts w:eastAsia="TimesNewRomanPSMT" w:cs="Arial"/>
          <w:b/>
          <w:bCs/>
        </w:rPr>
        <w:t>Средство финансијског обезбеђења за  озбиљност понуде</w:t>
      </w:r>
      <w:r w:rsidRPr="00B81C9F">
        <w:rPr>
          <w:rFonts w:eastAsia="TimesNewRomanPSMT" w:cs="Arial"/>
          <w:bCs/>
        </w:rPr>
        <w:t xml:space="preserve"> доставља се као саставни део понуде и гласи на Јавно предузеће „Електропривреда Србије“ Београд,</w:t>
      </w:r>
      <w:r w:rsidRPr="00B81C9F">
        <w:rPr>
          <w:rFonts w:eastAsia="TimesNewRomanPSMT" w:cs="Arial"/>
          <w:bCs/>
          <w:lang w:val="sr-Cyrl-RS"/>
        </w:rPr>
        <w:t xml:space="preserve"> </w:t>
      </w:r>
      <w:r w:rsidRPr="00B81C9F">
        <w:rPr>
          <w:rFonts w:eastAsia="TimesNewRomanPSMT" w:cs="Arial"/>
          <w:bCs/>
        </w:rPr>
        <w:t xml:space="preserve">Улица царице Милице </w:t>
      </w:r>
      <w:r w:rsidRPr="00B81C9F">
        <w:rPr>
          <w:rFonts w:eastAsia="TimesNewRomanPSMT" w:cs="Arial"/>
          <w:bCs/>
          <w:lang w:val="sr-Cyrl-RS"/>
        </w:rPr>
        <w:t xml:space="preserve"> </w:t>
      </w:r>
      <w:r w:rsidRPr="00B81C9F">
        <w:rPr>
          <w:rFonts w:eastAsia="TimesNewRomanPSMT" w:cs="Arial"/>
          <w:bCs/>
        </w:rPr>
        <w:t>2., 11000 Београд/</w:t>
      </w:r>
      <w:r w:rsidRPr="00B81C9F">
        <w:rPr>
          <w:rFonts w:cs="Arial"/>
        </w:rPr>
        <w:t xml:space="preserve"> Огранак ТЕНТ, Богољуба Урошевића Црног бр.44., 11500 Обреновац</w:t>
      </w:r>
      <w:r w:rsidRPr="00B81C9F">
        <w:rPr>
          <w:rFonts w:cs="Arial"/>
          <w:lang w:val="sr-Cyrl-RS"/>
        </w:rPr>
        <w:t>.</w:t>
      </w:r>
    </w:p>
    <w:p w:rsidR="00B81C9F" w:rsidRDefault="00B81C9F" w:rsidP="00B81C9F">
      <w:pPr>
        <w:tabs>
          <w:tab w:val="left" w:pos="567"/>
          <w:tab w:val="left" w:pos="709"/>
        </w:tabs>
        <w:spacing w:before="0"/>
        <w:rPr>
          <w:rFonts w:eastAsia="TimesNewRomanPSMT" w:cs="Arial"/>
          <w:bCs/>
          <w:lang w:val="sr-Cyrl-RS"/>
        </w:rPr>
      </w:pPr>
    </w:p>
    <w:p w:rsidR="008C51F8" w:rsidRPr="00B81C9F" w:rsidRDefault="008C51F8" w:rsidP="00B81C9F">
      <w:pPr>
        <w:tabs>
          <w:tab w:val="left" w:pos="567"/>
          <w:tab w:val="left" w:pos="709"/>
        </w:tabs>
        <w:spacing w:before="0"/>
        <w:rPr>
          <w:rFonts w:eastAsia="TimesNewRomanPSMT" w:cs="Arial"/>
          <w:bCs/>
          <w:lang w:val="sr-Cyrl-RS"/>
        </w:rPr>
      </w:pPr>
    </w:p>
    <w:p w:rsidR="00B81C9F" w:rsidRPr="00B81C9F" w:rsidRDefault="00B81C9F" w:rsidP="00B81C9F">
      <w:pPr>
        <w:tabs>
          <w:tab w:val="left" w:pos="567"/>
          <w:tab w:val="left" w:pos="709"/>
        </w:tabs>
        <w:spacing w:before="0"/>
        <w:rPr>
          <w:rFonts w:eastAsia="TimesNewRomanPSMT" w:cs="Arial"/>
          <w:bCs/>
          <w:lang w:val="sr-Cyrl-RS"/>
        </w:rPr>
      </w:pPr>
      <w:r w:rsidRPr="00B81C9F">
        <w:rPr>
          <w:rFonts w:eastAsia="TimesNewRomanPSMT" w:cs="Arial"/>
          <w:b/>
          <w:bCs/>
          <w:lang w:val="sr-Cyrl-RS"/>
        </w:rPr>
        <w:t>Средство финансијског обезбеђења за добро извршење посла</w:t>
      </w:r>
      <w:r w:rsidRPr="00B81C9F">
        <w:rPr>
          <w:rFonts w:eastAsia="TimesNewRomanPSMT" w:cs="Arial"/>
          <w:bCs/>
          <w:lang w:val="sr-Cyrl-RS"/>
        </w:rPr>
        <w:t xml:space="preserve">  гласи на Јавно предузеће „Електропривреда Србије“ Београд, Улица царице Милице 2.,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rsidR="00B81C9F" w:rsidRPr="00B81C9F" w:rsidRDefault="00B81C9F" w:rsidP="00B81C9F">
      <w:pPr>
        <w:tabs>
          <w:tab w:val="left" w:pos="567"/>
          <w:tab w:val="left" w:pos="709"/>
        </w:tabs>
        <w:spacing w:before="0"/>
        <w:rPr>
          <w:rFonts w:eastAsia="TimesNewRomanPSMT" w:cs="Arial"/>
          <w:bCs/>
          <w:lang w:val="sr-Cyrl-RS"/>
        </w:rPr>
      </w:pPr>
    </w:p>
    <w:p w:rsidR="00B81C9F" w:rsidRPr="00B81C9F" w:rsidRDefault="00B81C9F" w:rsidP="00B81C9F">
      <w:pPr>
        <w:tabs>
          <w:tab w:val="left" w:pos="567"/>
          <w:tab w:val="left" w:pos="709"/>
        </w:tabs>
        <w:spacing w:before="0"/>
        <w:rPr>
          <w:rFonts w:eastAsia="TimesNewRomanPSMT" w:cs="Arial"/>
          <w:bCs/>
          <w:lang w:val="sr-Cyrl-RS"/>
        </w:rPr>
      </w:pPr>
      <w:r w:rsidRPr="00B81C9F">
        <w:rPr>
          <w:rFonts w:eastAsia="TimesNewRomanPSMT"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B81C9F" w:rsidRPr="00B81C9F" w:rsidRDefault="00B81C9F" w:rsidP="00B81C9F">
      <w:pPr>
        <w:tabs>
          <w:tab w:val="left" w:pos="567"/>
          <w:tab w:val="left" w:pos="709"/>
        </w:tabs>
        <w:spacing w:before="0"/>
        <w:rPr>
          <w:rFonts w:eastAsia="TimesNewRomanPSMT" w:cs="Arial"/>
          <w:bCs/>
          <w:lang w:val="sr-Cyrl-RS"/>
        </w:rPr>
      </w:pPr>
      <w:r w:rsidRPr="00B81C9F">
        <w:rPr>
          <w:rFonts w:eastAsia="TimesNewRomanPSMT" w:cs="Arial"/>
          <w:bCs/>
          <w:lang w:val="sr-Cyrl-RS"/>
        </w:rPr>
        <w:t xml:space="preserve">Средство финансијског обезбеђења за ЈН бр 3000/1941/2017 (1503/2017)                                                       </w:t>
      </w:r>
    </w:p>
    <w:p w:rsidR="00B81C9F" w:rsidRPr="00B81C9F" w:rsidRDefault="00B81C9F" w:rsidP="00B81C9F">
      <w:pPr>
        <w:tabs>
          <w:tab w:val="left" w:pos="567"/>
          <w:tab w:val="left" w:pos="709"/>
        </w:tabs>
        <w:spacing w:before="0"/>
        <w:rPr>
          <w:rFonts w:eastAsia="TimesNewRomanPSMT" w:cs="Arial"/>
          <w:b/>
          <w:bCs/>
          <w:lang w:val="sr-Cyrl-RS"/>
        </w:rPr>
      </w:pPr>
    </w:p>
    <w:p w:rsidR="00B81C9F" w:rsidRPr="00B81C9F" w:rsidRDefault="00B81C9F" w:rsidP="00B81C9F">
      <w:pPr>
        <w:tabs>
          <w:tab w:val="left" w:pos="567"/>
          <w:tab w:val="left" w:pos="709"/>
        </w:tabs>
        <w:spacing w:before="0"/>
        <w:rPr>
          <w:rFonts w:eastAsia="TimesNewRomanPSMT" w:cs="Arial"/>
          <w:bCs/>
          <w:lang w:val="sr-Cyrl-RS"/>
        </w:rPr>
      </w:pPr>
      <w:r w:rsidRPr="00B81C9F">
        <w:rPr>
          <w:rFonts w:eastAsia="TimesNewRomanPSMT" w:cs="Arial"/>
          <w:b/>
          <w:bCs/>
          <w:lang w:val="sr-Cyrl-RS"/>
        </w:rPr>
        <w:t>Средство финансијског обезбеђења за отклањање недостатака у гарантном року</w:t>
      </w:r>
      <w:r w:rsidRPr="00B81C9F">
        <w:rPr>
          <w:rFonts w:eastAsia="TimesNewRomanPSMT" w:cs="Arial"/>
          <w:bCs/>
          <w:lang w:val="sr-Cyrl-RS"/>
        </w:rPr>
        <w:t xml:space="preserve">  гласи на Јавно предузеће „Електропривреда Србије“ Београд,Улица царице Милице 2.,  11000 Београд, огранак ТЕНТ, Улица Богољуба Урошевића Црног 44., 11500 Обреновац и доставља се приликом примопредаје предмета уговора или поштом на адресу корисника уговора: </w:t>
      </w:r>
    </w:p>
    <w:p w:rsidR="00B81C9F" w:rsidRPr="00B81C9F" w:rsidRDefault="00B81C9F" w:rsidP="00B81C9F">
      <w:pPr>
        <w:tabs>
          <w:tab w:val="left" w:pos="567"/>
          <w:tab w:val="left" w:pos="709"/>
        </w:tabs>
        <w:spacing w:before="0"/>
        <w:rPr>
          <w:rFonts w:eastAsia="TimesNewRomanPSMT" w:cs="Arial"/>
          <w:bCs/>
          <w:lang w:val="sr-Cyrl-RS"/>
        </w:rPr>
      </w:pPr>
      <w:r w:rsidRPr="00B81C9F">
        <w:rPr>
          <w:rFonts w:eastAsia="TimesNewRomanPSMT"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B81C9F" w:rsidRPr="00B81C9F" w:rsidRDefault="00B81C9F" w:rsidP="00B81C9F">
      <w:pPr>
        <w:tabs>
          <w:tab w:val="left" w:pos="567"/>
          <w:tab w:val="left" w:pos="709"/>
        </w:tabs>
        <w:spacing w:before="0"/>
        <w:rPr>
          <w:rFonts w:eastAsia="TimesNewRomanPSMT" w:cs="Arial"/>
          <w:bCs/>
          <w:lang w:val="sr-Cyrl-RS"/>
        </w:rPr>
      </w:pPr>
      <w:r w:rsidRPr="00B81C9F">
        <w:rPr>
          <w:rFonts w:eastAsia="TimesNewRomanPSMT" w:cs="Arial"/>
          <w:bCs/>
          <w:lang w:val="sr-Cyrl-RS"/>
        </w:rPr>
        <w:t xml:space="preserve">Средство финансијског обезбеђења за ЈН бр 3000/1941/2017 (1503/2017)                                                       </w:t>
      </w:r>
    </w:p>
    <w:p w:rsidR="00B81C9F" w:rsidRPr="00B81C9F" w:rsidRDefault="00B81C9F" w:rsidP="00B81C9F">
      <w:pPr>
        <w:tabs>
          <w:tab w:val="left" w:pos="567"/>
          <w:tab w:val="left" w:pos="709"/>
        </w:tabs>
        <w:spacing w:before="0"/>
        <w:rPr>
          <w:rFonts w:eastAsia="TimesNewRomanPSMT" w:cs="Arial"/>
          <w:bCs/>
          <w:lang w:val="sr-Cyrl-RS"/>
        </w:rPr>
      </w:pPr>
    </w:p>
    <w:p w:rsidR="00B81C9F" w:rsidRPr="00B81C9F" w:rsidRDefault="00B81C9F" w:rsidP="00B81C9F">
      <w:pPr>
        <w:tabs>
          <w:tab w:val="left" w:pos="1134"/>
        </w:tabs>
        <w:rPr>
          <w:b/>
          <w:lang w:val="sr-Cyrl-RS"/>
        </w:rPr>
      </w:pPr>
      <w:r w:rsidRPr="00B81C9F">
        <w:rPr>
          <w:b/>
        </w:rPr>
        <w:t>Понуђач (</w:t>
      </w:r>
      <w:r w:rsidRPr="00B81C9F">
        <w:rPr>
          <w:b/>
          <w:lang w:val="sr-Cyrl-RS"/>
        </w:rPr>
        <w:t>Извођач радова</w:t>
      </w:r>
      <w:r w:rsidRPr="00B81C9F">
        <w:rPr>
          <w:b/>
        </w:rPr>
        <w:t>) је одговоран за прописан и безбедан начин достављања СФО Наручиоцу.</w:t>
      </w:r>
    </w:p>
    <w:p w:rsidR="008750C3" w:rsidRPr="00415A3D" w:rsidRDefault="008750C3" w:rsidP="008750C3">
      <w:pPr>
        <w:tabs>
          <w:tab w:val="left" w:pos="1134"/>
        </w:tabs>
        <w:rPr>
          <w:b/>
          <w:lang w:val="sr-Cyrl-RS"/>
        </w:rPr>
      </w:pPr>
    </w:p>
    <w:p w:rsidR="0085348E" w:rsidRDefault="0085348E" w:rsidP="008F5886">
      <w:pPr>
        <w:pStyle w:val="KDPodnaslov2"/>
        <w:numPr>
          <w:ilvl w:val="1"/>
          <w:numId w:val="61"/>
        </w:numPr>
        <w:spacing w:before="0"/>
        <w:jc w:val="both"/>
        <w:rPr>
          <w:rFonts w:cs="Arial"/>
          <w:lang w:val="sr-Cyrl-RS"/>
        </w:rPr>
      </w:pPr>
      <w:r w:rsidRPr="00415A3D">
        <w:rPr>
          <w:rFonts w:cs="Arial"/>
        </w:rPr>
        <w:t>Начин означавања поверљивих података у понуди</w:t>
      </w:r>
    </w:p>
    <w:p w:rsidR="008C51F8" w:rsidRPr="008C51F8" w:rsidRDefault="008C51F8" w:rsidP="008C51F8">
      <w:pPr>
        <w:rPr>
          <w:lang w:val="sr-Cyrl-RS"/>
        </w:rPr>
      </w:pPr>
    </w:p>
    <w:p w:rsidR="0085348E" w:rsidRPr="00415A3D" w:rsidRDefault="0085348E" w:rsidP="0085348E">
      <w:pPr>
        <w:pStyle w:val="KDParagraf"/>
        <w:spacing w:before="0"/>
        <w:rPr>
          <w:rFonts w:cs="Arial"/>
        </w:rPr>
      </w:pPr>
      <w:r w:rsidRPr="00415A3D">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415A3D" w:rsidRDefault="0085348E" w:rsidP="0085348E">
      <w:pPr>
        <w:pStyle w:val="KDParagraf"/>
        <w:spacing w:before="0"/>
        <w:rPr>
          <w:rFonts w:cs="Arial"/>
        </w:rPr>
      </w:pPr>
      <w:r w:rsidRPr="00415A3D">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415A3D" w:rsidRDefault="0085348E" w:rsidP="0085348E">
      <w:pPr>
        <w:pStyle w:val="KDParagraf"/>
        <w:spacing w:before="0"/>
        <w:rPr>
          <w:rFonts w:cs="Arial"/>
        </w:rPr>
      </w:pPr>
      <w:r w:rsidRPr="00415A3D">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415A3D" w:rsidRDefault="0085348E" w:rsidP="0085348E">
      <w:pPr>
        <w:pStyle w:val="KDParagraf"/>
        <w:spacing w:before="0"/>
        <w:rPr>
          <w:rFonts w:cs="Arial"/>
        </w:rPr>
      </w:pPr>
      <w:r w:rsidRPr="00415A3D">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415A3D" w:rsidRDefault="0085348E" w:rsidP="0085348E">
      <w:pPr>
        <w:pStyle w:val="KDParagraf"/>
        <w:spacing w:before="0"/>
        <w:rPr>
          <w:rFonts w:cs="Arial"/>
        </w:rPr>
      </w:pPr>
      <w:r w:rsidRPr="00415A3D">
        <w:rPr>
          <w:rFonts w:cs="Arial"/>
        </w:rPr>
        <w:t>Наручилац не одговара за поверљивост података који нису означени на горе наведени начин.</w:t>
      </w:r>
    </w:p>
    <w:p w:rsidR="0085348E" w:rsidRPr="00415A3D" w:rsidRDefault="0085348E" w:rsidP="0085348E">
      <w:pPr>
        <w:pStyle w:val="KDParagraf"/>
        <w:spacing w:before="0"/>
        <w:rPr>
          <w:rFonts w:cs="Arial"/>
        </w:rPr>
      </w:pPr>
      <w:r w:rsidRPr="00415A3D">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415A3D">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415A3D" w:rsidRDefault="0085348E" w:rsidP="0085348E">
      <w:pPr>
        <w:pStyle w:val="KDParagraf"/>
        <w:spacing w:before="0"/>
        <w:rPr>
          <w:rFonts w:cs="Arial"/>
          <w:lang w:val="ru-RU"/>
        </w:rPr>
      </w:pPr>
      <w:r w:rsidRPr="00415A3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15A3D" w:rsidRDefault="0085348E" w:rsidP="0085348E">
      <w:pPr>
        <w:pStyle w:val="KDParagraf"/>
        <w:spacing w:before="0"/>
        <w:rPr>
          <w:rFonts w:cs="Arial"/>
        </w:rPr>
      </w:pPr>
      <w:r w:rsidRPr="00415A3D">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415A3D" w:rsidRDefault="0085348E" w:rsidP="0085348E">
      <w:pPr>
        <w:pStyle w:val="KDParagraf"/>
        <w:spacing w:before="0"/>
        <w:rPr>
          <w:rFonts w:cs="Arial"/>
        </w:rPr>
      </w:pPr>
      <w:r w:rsidRPr="00415A3D">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415A3D">
        <w:rPr>
          <w:rFonts w:cs="Arial"/>
          <w:lang w:val="sr-Cyrl-CS"/>
        </w:rPr>
        <w:t xml:space="preserve">(елемената) </w:t>
      </w:r>
      <w:r w:rsidRPr="00415A3D">
        <w:rPr>
          <w:rFonts w:cs="Arial"/>
        </w:rPr>
        <w:t xml:space="preserve">критеријума и рангирање понуде. </w:t>
      </w:r>
    </w:p>
    <w:p w:rsidR="0085348E" w:rsidRPr="00415A3D" w:rsidRDefault="0085348E" w:rsidP="0085348E">
      <w:pPr>
        <w:autoSpaceDE w:val="0"/>
        <w:autoSpaceDN w:val="0"/>
        <w:adjustRightInd w:val="0"/>
        <w:spacing w:before="0"/>
        <w:rPr>
          <w:rFonts w:eastAsia="TimesNewRomanPSMT" w:cs="Arial"/>
          <w:bCs/>
        </w:rPr>
      </w:pPr>
    </w:p>
    <w:p w:rsidR="0085348E" w:rsidRPr="00415A3D" w:rsidRDefault="008F5886" w:rsidP="008F5886">
      <w:pPr>
        <w:pStyle w:val="KDPodnaslov2"/>
        <w:spacing w:before="0"/>
        <w:ind w:left="710"/>
        <w:jc w:val="both"/>
        <w:rPr>
          <w:rFonts w:cs="Arial"/>
          <w:lang w:val="sr-Cyrl-RS"/>
        </w:rPr>
      </w:pPr>
      <w:r>
        <w:rPr>
          <w:rFonts w:cs="Arial"/>
          <w:lang w:val="sr-Cyrl-RS"/>
        </w:rPr>
        <w:t xml:space="preserve">6.19 </w:t>
      </w:r>
      <w:r w:rsidR="0085348E" w:rsidRPr="00415A3D">
        <w:rPr>
          <w:rFonts w:cs="Arial"/>
        </w:rPr>
        <w:t>Поштовање обавеза које произлазе из прописа о заштити на раду и других прописа</w:t>
      </w:r>
    </w:p>
    <w:p w:rsidR="00986979" w:rsidRPr="00415A3D" w:rsidRDefault="00986979" w:rsidP="00986979">
      <w:pPr>
        <w:rPr>
          <w:lang w:val="sr-Cyrl-RS"/>
        </w:rPr>
      </w:pPr>
    </w:p>
    <w:p w:rsidR="0085348E" w:rsidRPr="00415A3D" w:rsidRDefault="0085348E" w:rsidP="0085348E">
      <w:pPr>
        <w:pStyle w:val="KDParagraf"/>
        <w:spacing w:before="0"/>
        <w:rPr>
          <w:rFonts w:cs="Arial"/>
          <w:lang w:val="ru-RU"/>
        </w:rPr>
      </w:pPr>
      <w:r w:rsidRPr="00415A3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415A3D">
        <w:rPr>
          <w:rFonts w:cs="Arial"/>
          <w:lang w:val="ru-RU"/>
        </w:rPr>
        <w:t>Образац 4</w:t>
      </w:r>
      <w:r w:rsidRPr="00415A3D">
        <w:rPr>
          <w:rFonts w:cs="Arial"/>
          <w:lang w:val="ru-RU"/>
        </w:rPr>
        <w:t xml:space="preserve"> из конкурсне документације).</w:t>
      </w:r>
    </w:p>
    <w:p w:rsidR="0085348E" w:rsidRPr="00415A3D" w:rsidRDefault="0085348E" w:rsidP="0085348E">
      <w:pPr>
        <w:pStyle w:val="KDParagraf"/>
        <w:spacing w:before="0"/>
        <w:rPr>
          <w:rFonts w:cs="Arial"/>
          <w:lang w:val="ru-RU"/>
        </w:rPr>
      </w:pPr>
    </w:p>
    <w:p w:rsidR="0085348E" w:rsidRPr="00415A3D" w:rsidRDefault="0085348E" w:rsidP="007D09EA">
      <w:pPr>
        <w:pStyle w:val="KDPodnaslov2"/>
        <w:numPr>
          <w:ilvl w:val="1"/>
          <w:numId w:val="54"/>
        </w:numPr>
        <w:spacing w:before="0"/>
        <w:jc w:val="both"/>
        <w:rPr>
          <w:rFonts w:cs="Arial"/>
          <w:lang w:val="sr-Cyrl-RS"/>
        </w:rPr>
      </w:pPr>
      <w:r w:rsidRPr="00415A3D">
        <w:rPr>
          <w:rFonts w:cs="Arial"/>
        </w:rPr>
        <w:t>Накнада за коришћење патената</w:t>
      </w:r>
    </w:p>
    <w:p w:rsidR="00986979" w:rsidRPr="00415A3D" w:rsidRDefault="00986979" w:rsidP="00986979">
      <w:pPr>
        <w:rPr>
          <w:lang w:val="sr-Cyrl-RS"/>
        </w:rPr>
      </w:pPr>
    </w:p>
    <w:p w:rsidR="0085348E" w:rsidRPr="00415A3D" w:rsidRDefault="0085348E" w:rsidP="0085348E">
      <w:pPr>
        <w:pStyle w:val="KDParagraf"/>
        <w:spacing w:before="0"/>
        <w:rPr>
          <w:rFonts w:cs="Arial"/>
          <w:lang w:val="ru-RU" w:eastAsia="sr-Latn-CS"/>
        </w:rPr>
      </w:pPr>
      <w:r w:rsidRPr="00415A3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415A3D" w:rsidRDefault="00771564" w:rsidP="0085348E">
      <w:pPr>
        <w:pStyle w:val="KDParagraf"/>
        <w:spacing w:before="0"/>
        <w:rPr>
          <w:rFonts w:cs="Arial"/>
          <w:lang w:val="ru-RU" w:eastAsia="sr-Latn-CS"/>
        </w:rPr>
      </w:pPr>
    </w:p>
    <w:p w:rsidR="0085348E" w:rsidRPr="00415A3D" w:rsidRDefault="008F774C" w:rsidP="007D09EA">
      <w:pPr>
        <w:pStyle w:val="KDPodnaslov2"/>
        <w:numPr>
          <w:ilvl w:val="1"/>
          <w:numId w:val="54"/>
        </w:numPr>
        <w:spacing w:before="0"/>
        <w:jc w:val="both"/>
        <w:rPr>
          <w:rFonts w:cs="Arial"/>
          <w:lang w:val="sr-Cyrl-RS"/>
        </w:rPr>
      </w:pPr>
      <w:r w:rsidRPr="00415A3D">
        <w:rPr>
          <w:rFonts w:cs="Arial"/>
        </w:rPr>
        <w:t>Начело заштите животне средине и обезбеђивања енергетске ефикасности</w:t>
      </w:r>
    </w:p>
    <w:p w:rsidR="00986979" w:rsidRPr="00415A3D" w:rsidRDefault="00986979" w:rsidP="00986979">
      <w:pPr>
        <w:rPr>
          <w:lang w:val="sr-Cyrl-RS"/>
        </w:rPr>
      </w:pPr>
    </w:p>
    <w:p w:rsidR="008F774C" w:rsidRPr="00415A3D" w:rsidRDefault="008F774C" w:rsidP="008F774C">
      <w:pPr>
        <w:pStyle w:val="KDParagraf"/>
        <w:spacing w:before="0"/>
        <w:rPr>
          <w:rFonts w:cs="Arial"/>
          <w:lang w:val="ru-RU" w:eastAsia="sr-Latn-CS"/>
        </w:rPr>
      </w:pPr>
      <w:r w:rsidRPr="00415A3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415A3D" w:rsidRDefault="00F66410" w:rsidP="008F774C">
      <w:pPr>
        <w:pStyle w:val="KDParagraf"/>
        <w:spacing w:before="0"/>
        <w:rPr>
          <w:rFonts w:cs="Arial"/>
          <w:lang w:val="ru-RU" w:eastAsia="sr-Latn-CS"/>
        </w:rPr>
      </w:pPr>
    </w:p>
    <w:p w:rsidR="008D2B23" w:rsidRPr="00415A3D" w:rsidRDefault="008D2B23" w:rsidP="007D09EA">
      <w:pPr>
        <w:pStyle w:val="KDPodnaslov2"/>
        <w:numPr>
          <w:ilvl w:val="1"/>
          <w:numId w:val="54"/>
        </w:numPr>
        <w:spacing w:before="0"/>
        <w:jc w:val="both"/>
        <w:rPr>
          <w:rFonts w:cs="Arial"/>
        </w:rPr>
      </w:pPr>
      <w:bookmarkStart w:id="240" w:name="_Toc441651602"/>
      <w:bookmarkStart w:id="241" w:name="_Toc442559913"/>
      <w:r w:rsidRPr="00415A3D">
        <w:rPr>
          <w:rFonts w:cs="Arial"/>
        </w:rPr>
        <w:t>Додатне информације и објашњења</w:t>
      </w:r>
      <w:bookmarkEnd w:id="240"/>
      <w:bookmarkEnd w:id="241"/>
    </w:p>
    <w:p w:rsidR="00A86E09" w:rsidRPr="00415A3D" w:rsidRDefault="008D2B23" w:rsidP="00A16376">
      <w:pPr>
        <w:tabs>
          <w:tab w:val="center" w:pos="4320"/>
          <w:tab w:val="right" w:pos="8640"/>
        </w:tabs>
        <w:rPr>
          <w:rFonts w:cs="Arial"/>
          <w:lang w:val="ru-RU"/>
        </w:rPr>
      </w:pPr>
      <w:r w:rsidRPr="00415A3D">
        <w:rPr>
          <w:rFonts w:cs="Arial"/>
          <w:lang w:val="ru-RU"/>
        </w:rPr>
        <w:t xml:space="preserve">Заинтерсовано лице може, у писаном облику, тражити </w:t>
      </w:r>
      <w:r w:rsidR="00B505E8" w:rsidRPr="00415A3D">
        <w:rPr>
          <w:rFonts w:cs="Arial"/>
          <w:lang w:val="ru-RU"/>
        </w:rPr>
        <w:t xml:space="preserve">од Наручиоца </w:t>
      </w:r>
      <w:r w:rsidRPr="00415A3D">
        <w:rPr>
          <w:rFonts w:cs="Arial"/>
          <w:lang w:val="ru-RU"/>
        </w:rPr>
        <w:t>додатне информације или појашњења у вези са припрем</w:t>
      </w:r>
      <w:r w:rsidR="00B505E8" w:rsidRPr="00415A3D">
        <w:rPr>
          <w:rFonts w:cs="Arial"/>
          <w:lang w:val="ru-RU"/>
        </w:rPr>
        <w:t>ањем</w:t>
      </w:r>
      <w:r w:rsidRPr="00415A3D">
        <w:rPr>
          <w:rFonts w:cs="Arial"/>
          <w:lang w:val="ru-RU"/>
        </w:rPr>
        <w:t xml:space="preserve"> понуде,</w:t>
      </w:r>
      <w:r w:rsidR="00B505E8" w:rsidRPr="00415A3D">
        <w:rPr>
          <w:rFonts w:cs="Arial"/>
          <w:lang w:val="ru-RU"/>
        </w:rPr>
        <w:t xml:space="preserve">при чему може да укаже Наручиоцу и на евентуално уочене недостатке и неправилности у конкурсној </w:t>
      </w:r>
    </w:p>
    <w:p w:rsidR="008D2B23" w:rsidRPr="00415A3D" w:rsidRDefault="00B505E8" w:rsidP="00A16376">
      <w:pPr>
        <w:tabs>
          <w:tab w:val="center" w:pos="4320"/>
          <w:tab w:val="right" w:pos="8640"/>
        </w:tabs>
        <w:rPr>
          <w:sz w:val="24"/>
          <w:szCs w:val="24"/>
          <w:u w:val="single"/>
          <w:lang w:eastAsia="ar-SA"/>
        </w:rPr>
      </w:pPr>
      <w:r w:rsidRPr="00415A3D">
        <w:rPr>
          <w:rFonts w:cs="Arial"/>
          <w:lang w:val="ru-RU"/>
        </w:rPr>
        <w:t>документацији,</w:t>
      </w:r>
      <w:r w:rsidR="008D2B23" w:rsidRPr="00415A3D">
        <w:rPr>
          <w:rFonts w:cs="Arial"/>
          <w:lang w:val="ru-RU"/>
        </w:rPr>
        <w:t xml:space="preserve"> најкасније пет дана пре истека рока за подношење понуде, на адресу Наручиоца, </w:t>
      </w:r>
      <w:r w:rsidR="008D2B23" w:rsidRPr="00415A3D">
        <w:rPr>
          <w:rFonts w:cs="Arial"/>
          <w:u w:val="single"/>
          <w:lang w:val="ru-RU"/>
        </w:rPr>
        <w:t>са назнаком: „ОБЈАШЊЕЊА – позив за јавну набавку број</w:t>
      </w:r>
      <w:r w:rsidR="0014274D" w:rsidRPr="00415A3D">
        <w:rPr>
          <w:rFonts w:cs="Arial"/>
          <w:u w:val="single"/>
          <w:lang w:val="ru-RU"/>
        </w:rPr>
        <w:t xml:space="preserve"> </w:t>
      </w:r>
      <w:r w:rsidR="00924CC7" w:rsidRPr="00415A3D">
        <w:rPr>
          <w:rFonts w:cs="Arial"/>
          <w:u w:val="single"/>
          <w:lang w:val="ru-RU"/>
        </w:rPr>
        <w:t>3000/0281/2017 (1169/2017)</w:t>
      </w:r>
      <w:r w:rsidR="008D2B23" w:rsidRPr="00415A3D">
        <w:rPr>
          <w:rFonts w:cs="Arial"/>
          <w:u w:val="single"/>
          <w:lang w:val="ru-RU"/>
        </w:rPr>
        <w:t>“ или електронским путем на е-</w:t>
      </w:r>
      <w:r w:rsidR="008D2B23" w:rsidRPr="00415A3D">
        <w:rPr>
          <w:rFonts w:cs="Arial"/>
          <w:u w:val="single"/>
        </w:rPr>
        <w:t>mail</w:t>
      </w:r>
      <w:r w:rsidR="008D2B23" w:rsidRPr="00415A3D">
        <w:rPr>
          <w:rFonts w:cs="Arial"/>
          <w:u w:val="single"/>
          <w:lang w:val="ru-RU"/>
        </w:rPr>
        <w:t xml:space="preserve"> адресу:</w:t>
      </w:r>
      <w:hyperlink r:id="rId174" w:history="1">
        <w:r w:rsidR="003F54DF" w:rsidRPr="00415A3D">
          <w:rPr>
            <w:rStyle w:val="Hyperlink"/>
            <w:rFonts w:cs="Arial"/>
            <w:color w:val="auto"/>
          </w:rPr>
          <w:t>vesna.stojanovic</w:t>
        </w:r>
        <w:r w:rsidR="003F54DF" w:rsidRPr="00415A3D">
          <w:rPr>
            <w:rStyle w:val="Hyperlink"/>
            <w:rFonts w:cs="Arial"/>
            <w:color w:val="auto"/>
            <w:lang w:val="ru-RU"/>
          </w:rPr>
          <w:t>@</w:t>
        </w:r>
      </w:hyperlink>
      <w:r w:rsidR="00EC5114" w:rsidRPr="00415A3D">
        <w:rPr>
          <w:rStyle w:val="Hyperlink"/>
          <w:rFonts w:cs="Arial"/>
          <w:color w:val="auto"/>
        </w:rPr>
        <w:t>eps.rs</w:t>
      </w:r>
      <w:r w:rsidR="008D2B23" w:rsidRPr="00415A3D">
        <w:rPr>
          <w:rFonts w:cs="Arial"/>
          <w:u w:val="single"/>
          <w:lang w:val="ru-RU"/>
        </w:rPr>
        <w:t>,радним данима (понедељак – петак) у времену од 0</w:t>
      </w:r>
      <w:r w:rsidR="0009377A" w:rsidRPr="00415A3D">
        <w:rPr>
          <w:rFonts w:cs="Arial"/>
          <w:u w:val="single"/>
          <w:lang w:val="ru-RU"/>
        </w:rPr>
        <w:t>7</w:t>
      </w:r>
      <w:r w:rsidR="00BA493E" w:rsidRPr="00415A3D">
        <w:rPr>
          <w:rFonts w:cs="Arial"/>
          <w:u w:val="single"/>
          <w:lang w:val="ru-RU"/>
        </w:rPr>
        <w:t>,00</w:t>
      </w:r>
      <w:r w:rsidR="008D2B23" w:rsidRPr="00415A3D">
        <w:rPr>
          <w:rFonts w:cs="Arial"/>
          <w:u w:val="single"/>
          <w:lang w:val="ru-RU"/>
        </w:rPr>
        <w:t xml:space="preserve"> до 1</w:t>
      </w:r>
      <w:r w:rsidR="0009377A" w:rsidRPr="00415A3D">
        <w:rPr>
          <w:rFonts w:cs="Arial"/>
          <w:u w:val="single"/>
          <w:lang w:val="ru-RU"/>
        </w:rPr>
        <w:t>4</w:t>
      </w:r>
      <w:r w:rsidR="00BA493E" w:rsidRPr="00415A3D">
        <w:rPr>
          <w:rFonts w:cs="Arial"/>
          <w:u w:val="single"/>
          <w:lang w:val="ru-RU"/>
        </w:rPr>
        <w:t>,00</w:t>
      </w:r>
      <w:r w:rsidR="008D2B23" w:rsidRPr="00415A3D">
        <w:rPr>
          <w:rFonts w:cs="Arial"/>
          <w:u w:val="single"/>
          <w:lang w:val="ru-RU"/>
        </w:rPr>
        <w:t xml:space="preserve"> часова. </w:t>
      </w:r>
      <w:r w:rsidR="008D2B23" w:rsidRPr="00415A3D">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415A3D" w:rsidRDefault="008D2B23" w:rsidP="008D2B23">
      <w:pPr>
        <w:spacing w:before="0"/>
        <w:rPr>
          <w:rFonts w:cs="Arial"/>
          <w:lang w:val="ru-RU"/>
        </w:rPr>
      </w:pPr>
      <w:r w:rsidRPr="00415A3D">
        <w:rPr>
          <w:rFonts w:cs="Arial"/>
          <w:lang w:val="ru-RU"/>
        </w:rPr>
        <w:t xml:space="preserve">Наручилац ће у року од три дана по пријему захтева објавити </w:t>
      </w:r>
      <w:r w:rsidRPr="00415A3D">
        <w:rPr>
          <w:rFonts w:cs="Arial"/>
        </w:rPr>
        <w:t>Одговор на захтев</w:t>
      </w:r>
      <w:r w:rsidRPr="00415A3D">
        <w:rPr>
          <w:rFonts w:cs="Arial"/>
          <w:lang w:val="ru-RU"/>
        </w:rPr>
        <w:t xml:space="preserve"> на Порталу јавних набавки и својој интернет страници.</w:t>
      </w:r>
    </w:p>
    <w:p w:rsidR="008D2B23" w:rsidRPr="00415A3D" w:rsidRDefault="008D2B23" w:rsidP="008D2B23">
      <w:pPr>
        <w:pStyle w:val="KDMojTekst"/>
        <w:spacing w:before="0"/>
        <w:rPr>
          <w:rFonts w:cs="Arial"/>
          <w:i w:val="0"/>
          <w:color w:val="auto"/>
          <w:sz w:val="22"/>
          <w:szCs w:val="22"/>
        </w:rPr>
      </w:pPr>
      <w:r w:rsidRPr="00415A3D">
        <w:rPr>
          <w:rFonts w:cs="Arial"/>
          <w:i w:val="0"/>
          <w:color w:val="auto"/>
          <w:sz w:val="22"/>
          <w:szCs w:val="22"/>
        </w:rPr>
        <w:t>Тражење додатних информација и појашњења телефоном није дозвољено.</w:t>
      </w:r>
    </w:p>
    <w:p w:rsidR="00C14152" w:rsidRPr="00415A3D" w:rsidRDefault="00C14152" w:rsidP="00C14152">
      <w:pPr>
        <w:spacing w:before="0"/>
        <w:rPr>
          <w:rFonts w:cs="Arial"/>
          <w:lang w:val="ru-RU"/>
        </w:rPr>
      </w:pPr>
      <w:r w:rsidRPr="00415A3D">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15A3D" w:rsidRDefault="00C14152" w:rsidP="00C14152">
      <w:pPr>
        <w:spacing w:before="0"/>
        <w:rPr>
          <w:rFonts w:cs="Arial"/>
          <w:lang w:val="ru-RU"/>
        </w:rPr>
      </w:pPr>
      <w:r w:rsidRPr="00415A3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15A3D" w:rsidRDefault="00C14152" w:rsidP="00C14152">
      <w:pPr>
        <w:spacing w:before="0"/>
        <w:rPr>
          <w:rFonts w:cs="Arial"/>
          <w:lang w:val="ru-RU"/>
        </w:rPr>
      </w:pPr>
      <w:r w:rsidRPr="00415A3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15A3D" w:rsidRDefault="00C14152" w:rsidP="00C14152">
      <w:pPr>
        <w:spacing w:before="0"/>
        <w:rPr>
          <w:rFonts w:cs="Arial"/>
          <w:lang w:val="ru-RU"/>
        </w:rPr>
      </w:pPr>
      <w:r w:rsidRPr="00415A3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15A3D" w:rsidRDefault="008D2B23" w:rsidP="00D31828">
      <w:pPr>
        <w:pStyle w:val="KDMojTekst"/>
        <w:spacing w:before="0"/>
        <w:rPr>
          <w:rFonts w:cs="Arial"/>
          <w:i w:val="0"/>
          <w:color w:val="auto"/>
          <w:sz w:val="22"/>
          <w:szCs w:val="22"/>
          <w:lang w:val="sr-Cyrl-CS"/>
        </w:rPr>
      </w:pPr>
      <w:r w:rsidRPr="00415A3D">
        <w:rPr>
          <w:rFonts w:cs="Arial"/>
          <w:i w:val="0"/>
          <w:color w:val="auto"/>
          <w:sz w:val="22"/>
          <w:szCs w:val="22"/>
        </w:rPr>
        <w:t>Комуникација у поступку јавне н</w:t>
      </w:r>
      <w:r w:rsidR="00EA1925" w:rsidRPr="00415A3D">
        <w:rPr>
          <w:rFonts w:cs="Arial"/>
          <w:i w:val="0"/>
          <w:color w:val="auto"/>
          <w:sz w:val="22"/>
          <w:szCs w:val="22"/>
        </w:rPr>
        <w:t xml:space="preserve">абавке се врши на начин </w:t>
      </w:r>
      <w:r w:rsidRPr="00415A3D">
        <w:rPr>
          <w:rFonts w:cs="Arial"/>
          <w:i w:val="0"/>
          <w:color w:val="auto"/>
          <w:sz w:val="22"/>
          <w:szCs w:val="22"/>
        </w:rPr>
        <w:t>чланом 20. Закона.</w:t>
      </w:r>
    </w:p>
    <w:p w:rsidR="00D31828" w:rsidRPr="00415A3D" w:rsidRDefault="00D31828" w:rsidP="00D31828">
      <w:pPr>
        <w:pStyle w:val="KDParagraf"/>
        <w:spacing w:before="0"/>
        <w:rPr>
          <w:rFonts w:cs="Arial"/>
          <w:lang w:val="ru-RU"/>
        </w:rPr>
      </w:pPr>
      <w:r w:rsidRPr="00415A3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415A3D">
          <w:rPr>
            <w:rStyle w:val="Hyperlink"/>
            <w:rFonts w:cs="Arial"/>
            <w:color w:val="auto"/>
          </w:rPr>
          <w:t>www.</w:t>
        </w:r>
        <w:r w:rsidR="000B45FD" w:rsidRPr="00415A3D">
          <w:rPr>
            <w:rStyle w:val="Hyperlink"/>
            <w:rFonts w:cs="Arial"/>
            <w:color w:val="auto"/>
            <w:lang w:val="sr-Cyrl-CS"/>
          </w:rPr>
          <w:t>к</w:t>
        </w:r>
        <w:r w:rsidR="000B45FD" w:rsidRPr="00415A3D">
          <w:rPr>
            <w:rStyle w:val="Hyperlink"/>
            <w:rFonts w:cs="Arial"/>
            <w:color w:val="auto"/>
          </w:rPr>
          <w:t>jn.gov.rs</w:t>
        </w:r>
      </w:hyperlink>
      <w:r w:rsidRPr="00415A3D">
        <w:rPr>
          <w:rFonts w:cs="Arial"/>
          <w:lang w:val="ru-RU"/>
        </w:rPr>
        <w:t>).</w:t>
      </w:r>
    </w:p>
    <w:p w:rsidR="008D2B23" w:rsidRPr="00415A3D" w:rsidRDefault="008D2B23" w:rsidP="008D2B23">
      <w:pPr>
        <w:pStyle w:val="KDMojTekst"/>
        <w:spacing w:before="0"/>
        <w:rPr>
          <w:rFonts w:cs="Arial"/>
          <w:i w:val="0"/>
          <w:color w:val="auto"/>
          <w:sz w:val="22"/>
          <w:szCs w:val="22"/>
        </w:rPr>
      </w:pPr>
    </w:p>
    <w:p w:rsidR="008D2B23" w:rsidRPr="00415A3D" w:rsidRDefault="008D2B23" w:rsidP="007D09EA">
      <w:pPr>
        <w:pStyle w:val="KDPodnaslov2"/>
        <w:numPr>
          <w:ilvl w:val="1"/>
          <w:numId w:val="54"/>
        </w:numPr>
        <w:spacing w:before="0"/>
        <w:jc w:val="both"/>
        <w:rPr>
          <w:rFonts w:cs="Arial"/>
          <w:lang w:val="sr-Cyrl-RS"/>
        </w:rPr>
      </w:pPr>
      <w:bookmarkStart w:id="242" w:name="_Toc441651603"/>
      <w:bookmarkStart w:id="243" w:name="_Toc442559914"/>
      <w:r w:rsidRPr="00415A3D">
        <w:rPr>
          <w:rFonts w:cs="Arial"/>
        </w:rPr>
        <w:t>Трошкови понуде</w:t>
      </w:r>
      <w:bookmarkEnd w:id="242"/>
      <w:bookmarkEnd w:id="243"/>
    </w:p>
    <w:p w:rsidR="00986979" w:rsidRPr="00415A3D" w:rsidRDefault="00986979" w:rsidP="00986979">
      <w:pPr>
        <w:rPr>
          <w:lang w:val="sr-Cyrl-RS"/>
        </w:rPr>
      </w:pPr>
    </w:p>
    <w:p w:rsidR="008D2B23" w:rsidRPr="00415A3D" w:rsidRDefault="008D2B23" w:rsidP="008D2B23">
      <w:pPr>
        <w:pStyle w:val="KDParagraf"/>
        <w:spacing w:before="0"/>
        <w:rPr>
          <w:rFonts w:cs="Arial"/>
          <w:lang w:val="ru-RU"/>
        </w:rPr>
      </w:pPr>
      <w:r w:rsidRPr="00415A3D">
        <w:rPr>
          <w:rFonts w:cs="Arial"/>
          <w:lang w:val="ru-RU"/>
        </w:rPr>
        <w:t>Трошкове припреме и подношења понуде сноси искључив</w:t>
      </w:r>
      <w:r w:rsidR="002479F9" w:rsidRPr="00415A3D">
        <w:rPr>
          <w:rFonts w:cs="Arial"/>
          <w:lang w:val="ru-RU"/>
        </w:rPr>
        <w:t>о Понуђач и не може тражити од Н</w:t>
      </w:r>
      <w:r w:rsidRPr="00415A3D">
        <w:rPr>
          <w:rFonts w:cs="Arial"/>
          <w:lang w:val="ru-RU"/>
        </w:rPr>
        <w:t>аручиоца накнаду трошкова.</w:t>
      </w:r>
    </w:p>
    <w:p w:rsidR="008D2B23" w:rsidRPr="00415A3D" w:rsidRDefault="008D2B23" w:rsidP="008D2B23">
      <w:pPr>
        <w:pStyle w:val="KDParagraf"/>
        <w:spacing w:before="0"/>
        <w:rPr>
          <w:rFonts w:cs="Arial"/>
        </w:rPr>
      </w:pPr>
      <w:r w:rsidRPr="00415A3D">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415A3D" w:rsidRDefault="008D2B23" w:rsidP="008D2B23">
      <w:pPr>
        <w:pStyle w:val="KDParagraf"/>
        <w:spacing w:before="0"/>
        <w:rPr>
          <w:rFonts w:cs="Arial"/>
        </w:rPr>
      </w:pPr>
      <w:r w:rsidRPr="00415A3D">
        <w:rPr>
          <w:rFonts w:cs="Arial"/>
        </w:rPr>
        <w:t xml:space="preserve">Ако је поступак јавне набавке обустављен из разлога који су на страни </w:t>
      </w:r>
      <w:r w:rsidR="002479F9" w:rsidRPr="00415A3D">
        <w:rPr>
          <w:rFonts w:cs="Arial"/>
        </w:rPr>
        <w:t>Наручиоца, Наручилац је дужан да П</w:t>
      </w:r>
      <w:r w:rsidRPr="00415A3D">
        <w:rPr>
          <w:rFonts w:cs="Arial"/>
        </w:rPr>
        <w:t>онуђачу надокнади трошкове израде узорка или модела, ако су израђени у склад</w:t>
      </w:r>
      <w:r w:rsidR="002479F9" w:rsidRPr="00415A3D">
        <w:rPr>
          <w:rFonts w:cs="Arial"/>
        </w:rPr>
        <w:t>у са техничким спецификацијама Н</w:t>
      </w:r>
      <w:r w:rsidRPr="00415A3D">
        <w:rPr>
          <w:rFonts w:cs="Arial"/>
        </w:rPr>
        <w:t>аручиоца и трошкове прибављања средства</w:t>
      </w:r>
      <w:r w:rsidR="002479F9" w:rsidRPr="00415A3D">
        <w:rPr>
          <w:rFonts w:cs="Arial"/>
        </w:rPr>
        <w:t xml:space="preserve"> обезбеђења, под условом да је П</w:t>
      </w:r>
      <w:r w:rsidRPr="00415A3D">
        <w:rPr>
          <w:rFonts w:cs="Arial"/>
        </w:rPr>
        <w:t>онуђач тражио накнаду тих трошкова у својој понуди.</w:t>
      </w:r>
    </w:p>
    <w:p w:rsidR="008D2B23" w:rsidRPr="00415A3D" w:rsidRDefault="008D2B23" w:rsidP="008D2B23">
      <w:pPr>
        <w:pStyle w:val="KDParagraf"/>
        <w:spacing w:before="0"/>
        <w:rPr>
          <w:rFonts w:cs="Arial"/>
        </w:rPr>
      </w:pPr>
    </w:p>
    <w:p w:rsidR="00C14152" w:rsidRPr="00415A3D" w:rsidRDefault="00C14152" w:rsidP="007D09EA">
      <w:pPr>
        <w:pStyle w:val="KDPodnaslov2"/>
        <w:numPr>
          <w:ilvl w:val="1"/>
          <w:numId w:val="54"/>
        </w:numPr>
        <w:spacing w:before="0"/>
        <w:jc w:val="both"/>
        <w:rPr>
          <w:rFonts w:cs="Arial"/>
          <w:lang w:val="sr-Cyrl-RS"/>
        </w:rPr>
      </w:pPr>
      <w:r w:rsidRPr="00415A3D">
        <w:rPr>
          <w:rFonts w:cs="Arial"/>
        </w:rPr>
        <w:t>Д</w:t>
      </w:r>
      <w:r w:rsidRPr="00415A3D">
        <w:rPr>
          <w:rFonts w:cs="Arial"/>
          <w:lang w:val="sr-Latn-CS"/>
        </w:rPr>
        <w:t>одатн</w:t>
      </w:r>
      <w:r w:rsidRPr="00415A3D">
        <w:rPr>
          <w:rFonts w:cs="Arial"/>
        </w:rPr>
        <w:t>а</w:t>
      </w:r>
      <w:r w:rsidRPr="00415A3D">
        <w:rPr>
          <w:rFonts w:cs="Arial"/>
          <w:lang w:val="sr-Latn-CS"/>
        </w:rPr>
        <w:t xml:space="preserve"> објашњења</w:t>
      </w:r>
      <w:r w:rsidRPr="00415A3D">
        <w:rPr>
          <w:rFonts w:cs="Arial"/>
        </w:rPr>
        <w:t>, контрола и допуштене исправке</w:t>
      </w:r>
    </w:p>
    <w:p w:rsidR="00986979" w:rsidRPr="00415A3D" w:rsidRDefault="00986979" w:rsidP="00986979">
      <w:pPr>
        <w:rPr>
          <w:lang w:val="sr-Cyrl-RS"/>
        </w:rPr>
      </w:pPr>
    </w:p>
    <w:p w:rsidR="00C14152" w:rsidRPr="00415A3D" w:rsidRDefault="00C14152" w:rsidP="00C14152">
      <w:pPr>
        <w:pStyle w:val="KDParagraf"/>
        <w:spacing w:before="0"/>
        <w:rPr>
          <w:rFonts w:eastAsia="TimesNewRomanPSMT" w:cs="Arial"/>
        </w:rPr>
      </w:pPr>
      <w:r w:rsidRPr="00415A3D">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415A3D" w:rsidRDefault="00C14152" w:rsidP="00C14152">
      <w:pPr>
        <w:pStyle w:val="KDParagraf"/>
        <w:spacing w:before="0"/>
        <w:rPr>
          <w:rFonts w:eastAsia="TimesNewRomanPSMT" w:cs="Arial"/>
          <w:lang w:val="ru-RU"/>
        </w:rPr>
      </w:pPr>
      <w:r w:rsidRPr="00415A3D">
        <w:rPr>
          <w:rFonts w:eastAsia="TimesNewRomanPSMT" w:cs="Arial"/>
          <w:lang w:val="ru-RU"/>
        </w:rPr>
        <w:t>Уколико је потр</w:t>
      </w:r>
      <w:r w:rsidR="002479F9" w:rsidRPr="00415A3D">
        <w:rPr>
          <w:rFonts w:eastAsia="TimesNewRomanPSMT" w:cs="Arial"/>
          <w:lang w:val="ru-RU"/>
        </w:rPr>
        <w:t>ебно вршити додатна објашњења, Наручилац ће П</w:t>
      </w:r>
      <w:r w:rsidRPr="00415A3D">
        <w:rPr>
          <w:rFonts w:eastAsia="TimesNewRomanPSMT" w:cs="Arial"/>
          <w:lang w:val="ru-RU"/>
        </w:rPr>
        <w:t>онуђачу оставити прим</w:t>
      </w:r>
      <w:r w:rsidR="002479F9" w:rsidRPr="00415A3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415A3D">
        <w:rPr>
          <w:rFonts w:eastAsia="TimesNewRomanPSMT" w:cs="Arial"/>
          <w:lang w:val="ru-RU"/>
        </w:rPr>
        <w:t>одизвођача.</w:t>
      </w:r>
    </w:p>
    <w:p w:rsidR="00C14152" w:rsidRPr="00415A3D" w:rsidRDefault="002479F9" w:rsidP="00C14152">
      <w:pPr>
        <w:pStyle w:val="KDParagraf"/>
        <w:spacing w:before="0"/>
        <w:rPr>
          <w:rFonts w:eastAsia="TimesNewRomanPSMT" w:cs="Arial"/>
        </w:rPr>
      </w:pPr>
      <w:r w:rsidRPr="00415A3D">
        <w:rPr>
          <w:rFonts w:eastAsia="TimesNewRomanPSMT" w:cs="Arial"/>
        </w:rPr>
        <w:t>Наручилац може, уз сагласност П</w:t>
      </w:r>
      <w:r w:rsidR="00C14152" w:rsidRPr="00415A3D">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415A3D" w:rsidRDefault="00C14152" w:rsidP="00C14152">
      <w:pPr>
        <w:pStyle w:val="KDParagraf"/>
        <w:spacing w:before="0"/>
        <w:rPr>
          <w:rFonts w:eastAsia="TimesNewRomanPSMT" w:cs="Arial"/>
        </w:rPr>
      </w:pPr>
      <w:r w:rsidRPr="00415A3D">
        <w:rPr>
          <w:rFonts w:eastAsia="TimesNewRomanPSMT" w:cs="Arial"/>
        </w:rPr>
        <w:t>У случају разлике између јединичне цене и укупне цене, мерод</w:t>
      </w:r>
      <w:r w:rsidR="002479F9" w:rsidRPr="00415A3D">
        <w:rPr>
          <w:rFonts w:eastAsia="TimesNewRomanPSMT" w:cs="Arial"/>
        </w:rPr>
        <w:t>авна је јединична цена. Ако се П</w:t>
      </w:r>
      <w:r w:rsidRPr="00415A3D">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415A3D" w:rsidRDefault="008D2B23" w:rsidP="008D2B23">
      <w:pPr>
        <w:spacing w:before="0"/>
        <w:rPr>
          <w:rFonts w:cs="Arial"/>
        </w:rPr>
      </w:pPr>
    </w:p>
    <w:p w:rsidR="003C41B5" w:rsidRPr="00415A3D" w:rsidRDefault="00B20A6C" w:rsidP="007D09EA">
      <w:pPr>
        <w:pStyle w:val="KDPodnaslov2"/>
        <w:numPr>
          <w:ilvl w:val="1"/>
          <w:numId w:val="54"/>
        </w:numPr>
        <w:spacing w:before="0"/>
        <w:jc w:val="both"/>
        <w:rPr>
          <w:rFonts w:cs="Arial"/>
          <w:lang w:val="sr-Cyrl-RS"/>
        </w:rPr>
      </w:pPr>
      <w:bookmarkStart w:id="244" w:name="_Toc442559917"/>
      <w:bookmarkStart w:id="245" w:name="_Toc441651606"/>
      <w:r w:rsidRPr="00415A3D">
        <w:rPr>
          <w:rFonts w:cs="Arial"/>
        </w:rPr>
        <w:lastRenderedPageBreak/>
        <w:t>Разлози за одбијање понуде</w:t>
      </w:r>
      <w:bookmarkEnd w:id="244"/>
      <w:bookmarkEnd w:id="245"/>
    </w:p>
    <w:p w:rsidR="00986979" w:rsidRPr="00415A3D" w:rsidRDefault="00986979" w:rsidP="00986979">
      <w:pPr>
        <w:rPr>
          <w:lang w:val="sr-Cyrl-RS"/>
        </w:rPr>
      </w:pPr>
    </w:p>
    <w:p w:rsidR="00B20A6C" w:rsidRDefault="00B20A6C" w:rsidP="00B20A6C">
      <w:pPr>
        <w:autoSpaceDE w:val="0"/>
        <w:autoSpaceDN w:val="0"/>
        <w:adjustRightInd w:val="0"/>
        <w:spacing w:before="0"/>
        <w:rPr>
          <w:rFonts w:eastAsia="TimesNewRomanPSMT" w:cs="Arial"/>
          <w:bCs/>
          <w:iCs/>
          <w:lang w:val="sr-Cyrl-RS"/>
        </w:rPr>
      </w:pPr>
      <w:r w:rsidRPr="00415A3D">
        <w:rPr>
          <w:rFonts w:eastAsia="TimesNewRomanPSMT" w:cs="Arial"/>
          <w:bCs/>
          <w:iCs/>
        </w:rPr>
        <w:t>Понуда ће бити одбијена ако:</w:t>
      </w:r>
    </w:p>
    <w:p w:rsidR="008C51F8" w:rsidRPr="008C51F8" w:rsidRDefault="008C51F8" w:rsidP="00B20A6C">
      <w:pPr>
        <w:autoSpaceDE w:val="0"/>
        <w:autoSpaceDN w:val="0"/>
        <w:adjustRightInd w:val="0"/>
        <w:spacing w:before="0"/>
        <w:rPr>
          <w:rFonts w:eastAsia="TimesNewRomanPSMT" w:cs="Arial"/>
          <w:bCs/>
          <w:iCs/>
          <w:lang w:val="sr-Cyrl-RS"/>
        </w:rPr>
      </w:pPr>
    </w:p>
    <w:p w:rsidR="00B20A6C" w:rsidRPr="00415A3D"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15A3D">
        <w:rPr>
          <w:rFonts w:ascii="Arial" w:eastAsia="TimesNewRomanPSMT" w:hAnsi="Arial" w:cs="Arial"/>
          <w:bCs/>
          <w:iCs/>
        </w:rPr>
        <w:t>је неблаговремена, неприхватљива или неодговарајућа;</w:t>
      </w:r>
    </w:p>
    <w:p w:rsidR="00B20A6C" w:rsidRPr="00415A3D"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15A3D">
        <w:rPr>
          <w:rFonts w:ascii="Arial" w:eastAsia="TimesNewRomanPSMT" w:hAnsi="Arial" w:cs="Arial"/>
          <w:bCs/>
          <w:iCs/>
        </w:rPr>
        <w:t>ако се понуђач не сагласи са исправком рачунских грешака;</w:t>
      </w:r>
    </w:p>
    <w:p w:rsidR="00B20A6C" w:rsidRPr="00415A3D"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15A3D">
        <w:rPr>
          <w:rFonts w:ascii="Arial" w:eastAsia="TimesNewRomanPSMT" w:hAnsi="Arial" w:cs="Arial"/>
          <w:bCs/>
          <w:iCs/>
        </w:rPr>
        <w:t>ако има битне недостатке сходно члану 106. ЗЈН</w:t>
      </w:r>
    </w:p>
    <w:p w:rsidR="00B20A6C" w:rsidRPr="00415A3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415A3D">
        <w:rPr>
          <w:rFonts w:ascii="Arial" w:eastAsia="TimesNewRomanPSMT" w:hAnsi="Arial" w:cs="Arial"/>
          <w:bCs/>
          <w:iCs/>
        </w:rPr>
        <w:t>односно ако:</w:t>
      </w:r>
    </w:p>
    <w:p w:rsidR="00303030" w:rsidRPr="00415A3D" w:rsidRDefault="00B20A6C" w:rsidP="00303030">
      <w:pPr>
        <w:pStyle w:val="KDNabrajanje"/>
        <w:numPr>
          <w:ilvl w:val="0"/>
          <w:numId w:val="19"/>
        </w:numPr>
        <w:spacing w:before="0"/>
        <w:ind w:left="714" w:hanging="357"/>
        <w:rPr>
          <w:rFonts w:cs="Arial"/>
        </w:rPr>
      </w:pPr>
      <w:r w:rsidRPr="00415A3D">
        <w:rPr>
          <w:rFonts w:cs="Arial"/>
        </w:rPr>
        <w:t xml:space="preserve">Понуђач не докаже да </w:t>
      </w:r>
      <w:r w:rsidRPr="00415A3D">
        <w:rPr>
          <w:rFonts w:eastAsia="TimesNewRomanPSMT" w:cs="Arial"/>
          <w:bCs/>
          <w:iCs/>
        </w:rPr>
        <w:t>испуњава обавезне услове за учешће;</w:t>
      </w:r>
    </w:p>
    <w:p w:rsidR="00303030" w:rsidRPr="00415A3D" w:rsidRDefault="00303030" w:rsidP="00303030">
      <w:pPr>
        <w:pStyle w:val="KDNabrajanje"/>
        <w:numPr>
          <w:ilvl w:val="0"/>
          <w:numId w:val="19"/>
        </w:numPr>
        <w:spacing w:before="0"/>
        <w:ind w:left="714" w:hanging="357"/>
        <w:rPr>
          <w:rFonts w:cs="Arial"/>
        </w:rPr>
      </w:pPr>
      <w:r w:rsidRPr="00415A3D">
        <w:rPr>
          <w:rFonts w:cs="Arial"/>
        </w:rPr>
        <w:t xml:space="preserve">Понуђач не </w:t>
      </w:r>
      <w:r w:rsidRPr="00415A3D">
        <w:rPr>
          <w:rFonts w:cs="Arial"/>
          <w:lang w:val="sr-Cyrl-RS"/>
        </w:rPr>
        <w:t>достави</w:t>
      </w:r>
      <w:r w:rsidRPr="00415A3D">
        <w:rPr>
          <w:rFonts w:cs="Arial"/>
        </w:rPr>
        <w:t xml:space="preserve"> Банкарск</w:t>
      </w:r>
      <w:r w:rsidRPr="00415A3D">
        <w:rPr>
          <w:rFonts w:cs="Arial"/>
          <w:lang w:val="sr-Cyrl-RS"/>
        </w:rPr>
        <w:t>у</w:t>
      </w:r>
      <w:r w:rsidRPr="00415A3D">
        <w:rPr>
          <w:rFonts w:cs="Arial"/>
        </w:rPr>
        <w:t xml:space="preserve"> гаранциј</w:t>
      </w:r>
      <w:r w:rsidRPr="00415A3D">
        <w:rPr>
          <w:rFonts w:cs="Arial"/>
          <w:lang w:val="sr-Cyrl-RS"/>
        </w:rPr>
        <w:t>у</w:t>
      </w:r>
      <w:r w:rsidRPr="00415A3D">
        <w:rPr>
          <w:rFonts w:cs="Arial"/>
        </w:rPr>
        <w:t xml:space="preserve"> за озбиљност понуде </w:t>
      </w:r>
    </w:p>
    <w:p w:rsidR="00B20A6C" w:rsidRPr="00415A3D" w:rsidRDefault="00B20A6C" w:rsidP="00FC28DB">
      <w:pPr>
        <w:pStyle w:val="KDNabrajanje"/>
        <w:numPr>
          <w:ilvl w:val="0"/>
          <w:numId w:val="19"/>
        </w:numPr>
        <w:spacing w:before="0"/>
        <w:ind w:left="714" w:hanging="357"/>
        <w:rPr>
          <w:rFonts w:cs="Arial"/>
        </w:rPr>
      </w:pPr>
      <w:r w:rsidRPr="00415A3D">
        <w:rPr>
          <w:rFonts w:eastAsia="TimesNewRomanPSMT" w:cs="Arial"/>
          <w:bCs/>
          <w:iCs/>
        </w:rPr>
        <w:t>понуђач не докаже да испуњава додатне услове;</w:t>
      </w:r>
    </w:p>
    <w:p w:rsidR="00520B4C" w:rsidRPr="00415A3D" w:rsidRDefault="00B20A6C" w:rsidP="00520B4C">
      <w:pPr>
        <w:pStyle w:val="KDNabrajanje"/>
        <w:numPr>
          <w:ilvl w:val="0"/>
          <w:numId w:val="19"/>
        </w:numPr>
        <w:spacing w:before="0"/>
        <w:ind w:left="714" w:hanging="357"/>
        <w:rPr>
          <w:rFonts w:eastAsia="TimesNewRomanPSMT" w:cs="Arial"/>
        </w:rPr>
      </w:pPr>
      <w:r w:rsidRPr="00415A3D">
        <w:rPr>
          <w:rFonts w:eastAsia="TimesNewRomanPSMT" w:cs="Arial"/>
        </w:rPr>
        <w:t>је понуђени рок важења понуде краћи од прописаног;</w:t>
      </w:r>
    </w:p>
    <w:p w:rsidR="008C51F8" w:rsidRPr="008C51F8" w:rsidRDefault="00520B4C" w:rsidP="008C51F8">
      <w:pPr>
        <w:pStyle w:val="KDNabrajanje"/>
        <w:numPr>
          <w:ilvl w:val="0"/>
          <w:numId w:val="19"/>
        </w:numPr>
        <w:spacing w:before="0"/>
        <w:ind w:left="714" w:hanging="357"/>
        <w:rPr>
          <w:rFonts w:cs="Arial"/>
          <w:lang w:val="sr-Cyrl-RS"/>
        </w:rPr>
      </w:pPr>
      <w:r w:rsidRPr="00415A3D">
        <w:rPr>
          <w:rFonts w:cs="Arial"/>
          <w:lang w:val="sr-Cyrl-RS"/>
        </w:rPr>
        <w:t xml:space="preserve">Понуђач не достави предлог плана контроле квалитета </w:t>
      </w:r>
    </w:p>
    <w:p w:rsidR="003E0161" w:rsidRPr="00415A3D" w:rsidRDefault="003E0161" w:rsidP="00A60374">
      <w:pPr>
        <w:pStyle w:val="KDNabrajanje"/>
        <w:numPr>
          <w:ilvl w:val="0"/>
          <w:numId w:val="19"/>
        </w:numPr>
        <w:spacing w:before="0"/>
        <w:ind w:left="714" w:hanging="357"/>
        <w:rPr>
          <w:rFonts w:cs="Arial"/>
          <w:lang w:val="sr-Cyrl-RS"/>
        </w:rPr>
      </w:pPr>
      <w:r w:rsidRPr="00415A3D">
        <w:rPr>
          <w:rFonts w:cs="Arial"/>
          <w:lang w:val="sr-Cyrl-R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15A3D" w:rsidRDefault="00B20A6C" w:rsidP="00A60374">
      <w:pPr>
        <w:pStyle w:val="KDNabrajanje"/>
        <w:numPr>
          <w:ilvl w:val="0"/>
          <w:numId w:val="0"/>
        </w:numPr>
        <w:spacing w:before="0"/>
        <w:ind w:left="714"/>
        <w:rPr>
          <w:rFonts w:cs="Arial"/>
          <w:lang w:val="sr-Cyrl-RS"/>
        </w:rPr>
      </w:pPr>
    </w:p>
    <w:p w:rsidR="00B20A6C" w:rsidRPr="00415A3D" w:rsidRDefault="00B20A6C" w:rsidP="00B20A6C">
      <w:pPr>
        <w:spacing w:before="0"/>
        <w:rPr>
          <w:rFonts w:cs="Arial"/>
        </w:rPr>
      </w:pPr>
      <w:r w:rsidRPr="00415A3D">
        <w:rPr>
          <w:rFonts w:cs="Arial"/>
        </w:rPr>
        <w:t>Наручилац ће донети одлуку о обустави поступка јавне набавке у складу са чланом 109. Закона.</w:t>
      </w:r>
    </w:p>
    <w:p w:rsidR="00B20A6C" w:rsidRPr="00415A3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986979" w:rsidRDefault="00C14152" w:rsidP="00986979">
      <w:pPr>
        <w:pStyle w:val="KDPodnaslov2"/>
        <w:numPr>
          <w:ilvl w:val="1"/>
          <w:numId w:val="54"/>
        </w:numPr>
        <w:spacing w:before="0"/>
        <w:jc w:val="both"/>
        <w:rPr>
          <w:rFonts w:cs="Arial"/>
          <w:lang w:val="sr-Cyrl-RS"/>
        </w:rPr>
      </w:pPr>
      <w:r w:rsidRPr="00415A3D">
        <w:rPr>
          <w:rFonts w:cs="Arial"/>
        </w:rPr>
        <w:t>Рок за доношење Одлуке о додели уговора/обустави</w:t>
      </w:r>
      <w:r w:rsidR="0009377A" w:rsidRPr="00415A3D">
        <w:rPr>
          <w:rFonts w:cs="Arial"/>
        </w:rPr>
        <w:t xml:space="preserve"> поступка</w:t>
      </w:r>
    </w:p>
    <w:p w:rsidR="008C51F8" w:rsidRPr="008C51F8" w:rsidRDefault="008C51F8" w:rsidP="008C51F8">
      <w:pPr>
        <w:rPr>
          <w:lang w:val="sr-Cyrl-RS"/>
        </w:rPr>
      </w:pPr>
    </w:p>
    <w:p w:rsidR="00C14152" w:rsidRPr="00415A3D" w:rsidRDefault="00C14152" w:rsidP="00C14152">
      <w:pPr>
        <w:pStyle w:val="KDParagraf"/>
        <w:spacing w:before="0"/>
        <w:rPr>
          <w:rFonts w:eastAsia="TimesNewRomanPSMT" w:cs="Arial"/>
        </w:rPr>
      </w:pPr>
      <w:r w:rsidRPr="00415A3D">
        <w:rPr>
          <w:rFonts w:eastAsia="TimesNewRomanPSMT" w:cs="Arial"/>
        </w:rPr>
        <w:t xml:space="preserve">Наручилац ће одлуку о додели </w:t>
      </w:r>
      <w:r w:rsidRPr="00415A3D">
        <w:rPr>
          <w:rFonts w:eastAsia="TimesNewRomanPSMT"/>
        </w:rPr>
        <w:t>уговора/обустави поступка</w:t>
      </w:r>
      <w:r w:rsidRPr="00415A3D">
        <w:rPr>
          <w:rFonts w:eastAsia="TimesNewRomanPSMT" w:cs="Arial"/>
        </w:rPr>
        <w:t xml:space="preserve"> донети у року од максимално </w:t>
      </w:r>
      <w:r w:rsidR="0008263C" w:rsidRPr="00415A3D">
        <w:rPr>
          <w:rFonts w:eastAsia="TimesNewRomanPSMT" w:cs="Arial"/>
        </w:rPr>
        <w:t>25</w:t>
      </w:r>
      <w:r w:rsidRPr="00415A3D">
        <w:rPr>
          <w:rFonts w:eastAsia="TimesNewRomanPSMT" w:cs="Arial"/>
        </w:rPr>
        <w:t xml:space="preserve"> (</w:t>
      </w:r>
      <w:r w:rsidR="0008263C" w:rsidRPr="00415A3D">
        <w:rPr>
          <w:rFonts w:eastAsia="TimesNewRomanPSMT" w:cs="Arial"/>
        </w:rPr>
        <w:t>два</w:t>
      </w:r>
      <w:r w:rsidRPr="00415A3D">
        <w:rPr>
          <w:rFonts w:eastAsia="TimesNewRomanPSMT" w:cs="Arial"/>
        </w:rPr>
        <w:t>десет</w:t>
      </w:r>
      <w:r w:rsidR="0008263C" w:rsidRPr="00415A3D">
        <w:rPr>
          <w:rFonts w:eastAsia="TimesNewRomanPSMT" w:cs="Arial"/>
        </w:rPr>
        <w:t>пет</w:t>
      </w:r>
      <w:r w:rsidRPr="00415A3D">
        <w:rPr>
          <w:rFonts w:eastAsia="TimesNewRomanPSMT" w:cs="Arial"/>
        </w:rPr>
        <w:t>) дана од дана јавног отварања понуда.</w:t>
      </w:r>
    </w:p>
    <w:p w:rsidR="003D5F71" w:rsidRPr="00415A3D" w:rsidRDefault="00C14152" w:rsidP="00C14152">
      <w:pPr>
        <w:pStyle w:val="KDParagraf"/>
        <w:spacing w:before="0"/>
        <w:rPr>
          <w:rFonts w:eastAsia="TimesNewRomanPSMT" w:cs="Arial"/>
        </w:rPr>
      </w:pPr>
      <w:r w:rsidRPr="00415A3D">
        <w:rPr>
          <w:rFonts w:eastAsia="TimesNewRomanPSMT" w:cs="Arial"/>
        </w:rPr>
        <w:t>Одлуку о додели уговора/обустави поступка</w:t>
      </w:r>
      <w:r w:rsidR="003D5F71" w:rsidRPr="00415A3D">
        <w:rPr>
          <w:rFonts w:eastAsia="TimesNewRomanPSMT" w:cs="Arial"/>
        </w:rPr>
        <w:t>.</w:t>
      </w:r>
    </w:p>
    <w:p w:rsidR="00C14152" w:rsidRPr="00415A3D" w:rsidRDefault="00C14152" w:rsidP="00C14152">
      <w:pPr>
        <w:pStyle w:val="KDParagraf"/>
        <w:spacing w:before="0"/>
        <w:rPr>
          <w:rFonts w:eastAsia="TimesNewRomanPSMT" w:cs="Arial"/>
        </w:rPr>
      </w:pPr>
      <w:r w:rsidRPr="00415A3D">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415A3D" w:rsidRDefault="008D2B23" w:rsidP="008D2B23">
      <w:pPr>
        <w:pStyle w:val="KDParagraf"/>
        <w:spacing w:before="0"/>
        <w:rPr>
          <w:rFonts w:eastAsia="TimesNewRomanPSMT" w:cs="Arial"/>
        </w:rPr>
      </w:pPr>
    </w:p>
    <w:p w:rsidR="008D2B23" w:rsidRPr="00415A3D" w:rsidRDefault="008D2B23" w:rsidP="007D09EA">
      <w:pPr>
        <w:pStyle w:val="KDPodnaslov2"/>
        <w:numPr>
          <w:ilvl w:val="1"/>
          <w:numId w:val="54"/>
        </w:numPr>
        <w:spacing w:before="0"/>
        <w:jc w:val="both"/>
        <w:rPr>
          <w:rFonts w:cs="Arial"/>
          <w:lang w:val="sr-Cyrl-RS"/>
        </w:rPr>
      </w:pPr>
      <w:bookmarkStart w:id="246" w:name="_Toc441651607"/>
      <w:bookmarkStart w:id="247" w:name="_Toc442559918"/>
      <w:r w:rsidRPr="00415A3D">
        <w:rPr>
          <w:rFonts w:cs="Arial"/>
          <w:lang w:val="ru-RU"/>
        </w:rPr>
        <w:t>Н</w:t>
      </w:r>
      <w:r w:rsidRPr="00415A3D">
        <w:rPr>
          <w:rFonts w:cs="Arial"/>
        </w:rPr>
        <w:t>егативне референце</w:t>
      </w:r>
      <w:bookmarkEnd w:id="246"/>
      <w:bookmarkEnd w:id="247"/>
    </w:p>
    <w:p w:rsidR="004C46B7" w:rsidRPr="00415A3D" w:rsidRDefault="004C46B7" w:rsidP="004C46B7">
      <w:pPr>
        <w:rPr>
          <w:lang w:val="sr-Cyrl-RS"/>
        </w:rPr>
      </w:pPr>
    </w:p>
    <w:p w:rsidR="008D2B23" w:rsidRDefault="008D2B23" w:rsidP="008D2B23">
      <w:pPr>
        <w:spacing w:before="0"/>
        <w:rPr>
          <w:rFonts w:cs="Arial"/>
          <w:lang w:val="ru-RU"/>
        </w:rPr>
      </w:pPr>
      <w:r w:rsidRPr="00415A3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C51F8" w:rsidRPr="00415A3D" w:rsidRDefault="008C51F8" w:rsidP="008D2B23">
      <w:pPr>
        <w:spacing w:before="0"/>
        <w:rPr>
          <w:rFonts w:cs="Arial"/>
          <w:lang w:val="ru-RU"/>
        </w:rPr>
      </w:pPr>
    </w:p>
    <w:p w:rsidR="008D2B23" w:rsidRPr="00415A3D" w:rsidRDefault="008D2B23" w:rsidP="004801AE">
      <w:pPr>
        <w:pStyle w:val="KDNabrajanje"/>
        <w:numPr>
          <w:ilvl w:val="0"/>
          <w:numId w:val="33"/>
        </w:numPr>
        <w:spacing w:before="0"/>
        <w:rPr>
          <w:rFonts w:cs="Arial"/>
        </w:rPr>
      </w:pPr>
      <w:r w:rsidRPr="00415A3D">
        <w:rPr>
          <w:rFonts w:cs="Arial"/>
        </w:rPr>
        <w:t>поступао супротно забрани из чл. 23. и 25. Закона;</w:t>
      </w:r>
    </w:p>
    <w:p w:rsidR="008D2B23" w:rsidRPr="00415A3D" w:rsidRDefault="008D2B23" w:rsidP="004801AE">
      <w:pPr>
        <w:pStyle w:val="KDNabrajanje"/>
        <w:numPr>
          <w:ilvl w:val="0"/>
          <w:numId w:val="33"/>
        </w:numPr>
        <w:spacing w:before="0"/>
        <w:rPr>
          <w:rFonts w:cs="Arial"/>
        </w:rPr>
      </w:pPr>
      <w:r w:rsidRPr="00415A3D">
        <w:rPr>
          <w:rFonts w:cs="Arial"/>
        </w:rPr>
        <w:t>учинио повреду конкуренције;</w:t>
      </w:r>
    </w:p>
    <w:p w:rsidR="008D2B23" w:rsidRPr="00415A3D" w:rsidRDefault="008D2B23" w:rsidP="004801AE">
      <w:pPr>
        <w:pStyle w:val="KDNabrajanje"/>
        <w:numPr>
          <w:ilvl w:val="0"/>
          <w:numId w:val="33"/>
        </w:numPr>
        <w:spacing w:before="0"/>
        <w:rPr>
          <w:rFonts w:cs="Arial"/>
        </w:rPr>
      </w:pPr>
      <w:r w:rsidRPr="00415A3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15A3D" w:rsidRDefault="008D2B23" w:rsidP="004801AE">
      <w:pPr>
        <w:pStyle w:val="KDNabrajanje"/>
        <w:numPr>
          <w:ilvl w:val="0"/>
          <w:numId w:val="33"/>
        </w:numPr>
        <w:spacing w:before="0"/>
        <w:rPr>
          <w:rFonts w:cs="Arial"/>
        </w:rPr>
      </w:pPr>
      <w:r w:rsidRPr="00415A3D">
        <w:rPr>
          <w:rFonts w:cs="Arial"/>
        </w:rPr>
        <w:t>одбио да достави доказе и средства обезбеђења на шта се у понуди обавезао.</w:t>
      </w:r>
    </w:p>
    <w:p w:rsidR="008D2B23" w:rsidRPr="00415A3D" w:rsidRDefault="008D2B23" w:rsidP="008D2B23">
      <w:pPr>
        <w:pStyle w:val="KDParagraf"/>
        <w:spacing w:before="0"/>
        <w:rPr>
          <w:rFonts w:cs="Arial"/>
          <w:lang w:val="ru-RU"/>
        </w:rPr>
      </w:pPr>
      <w:r w:rsidRPr="00415A3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15A3D" w:rsidRDefault="008D2B23" w:rsidP="008D2B23">
      <w:pPr>
        <w:pStyle w:val="KDParagraf"/>
        <w:spacing w:before="0"/>
        <w:rPr>
          <w:rFonts w:cs="Arial"/>
        </w:rPr>
      </w:pPr>
      <w:r w:rsidRPr="00415A3D">
        <w:rPr>
          <w:rFonts w:cs="Arial"/>
        </w:rPr>
        <w:t>Доказ наведеног може бити:</w:t>
      </w:r>
    </w:p>
    <w:p w:rsidR="008D2B23" w:rsidRPr="00415A3D" w:rsidRDefault="008D2B23" w:rsidP="004801AE">
      <w:pPr>
        <w:pStyle w:val="KDNabrajanje"/>
        <w:numPr>
          <w:ilvl w:val="0"/>
          <w:numId w:val="36"/>
        </w:numPr>
        <w:spacing w:before="0"/>
        <w:rPr>
          <w:rFonts w:cs="Arial"/>
        </w:rPr>
      </w:pPr>
      <w:r w:rsidRPr="00415A3D">
        <w:rPr>
          <w:rFonts w:cs="Arial"/>
        </w:rPr>
        <w:t>правоснажна судска одлука или коначна одлука другог надлежног органа;</w:t>
      </w:r>
    </w:p>
    <w:p w:rsidR="008D2B23" w:rsidRPr="00415A3D" w:rsidRDefault="008D2B23" w:rsidP="004801AE">
      <w:pPr>
        <w:pStyle w:val="KDNabrajanje"/>
        <w:numPr>
          <w:ilvl w:val="0"/>
          <w:numId w:val="36"/>
        </w:numPr>
        <w:spacing w:before="0"/>
        <w:rPr>
          <w:rFonts w:cs="Arial"/>
        </w:rPr>
      </w:pPr>
      <w:r w:rsidRPr="00415A3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15A3D" w:rsidRDefault="008D2B23" w:rsidP="004801AE">
      <w:pPr>
        <w:pStyle w:val="KDNabrajanje"/>
        <w:numPr>
          <w:ilvl w:val="0"/>
          <w:numId w:val="36"/>
        </w:numPr>
        <w:spacing w:before="0"/>
        <w:rPr>
          <w:rFonts w:cs="Arial"/>
        </w:rPr>
      </w:pPr>
      <w:r w:rsidRPr="00415A3D">
        <w:rPr>
          <w:rFonts w:cs="Arial"/>
        </w:rPr>
        <w:lastRenderedPageBreak/>
        <w:t>исправа о наплаћеној уговорној казни;</w:t>
      </w:r>
    </w:p>
    <w:p w:rsidR="008D2B23" w:rsidRPr="00415A3D" w:rsidRDefault="008D2B23" w:rsidP="004801AE">
      <w:pPr>
        <w:pStyle w:val="KDNabrajanje"/>
        <w:numPr>
          <w:ilvl w:val="0"/>
          <w:numId w:val="36"/>
        </w:numPr>
        <w:spacing w:before="0"/>
        <w:rPr>
          <w:rFonts w:cs="Arial"/>
        </w:rPr>
      </w:pPr>
      <w:r w:rsidRPr="00415A3D">
        <w:rPr>
          <w:rFonts w:cs="Arial"/>
        </w:rPr>
        <w:t>рекламације потрошача, односно корисника, ако нису отклоњене у уговореном року;</w:t>
      </w:r>
    </w:p>
    <w:p w:rsidR="008D2B23" w:rsidRPr="00415A3D" w:rsidRDefault="008D2B23" w:rsidP="004801AE">
      <w:pPr>
        <w:pStyle w:val="KDNabrajanje"/>
        <w:numPr>
          <w:ilvl w:val="0"/>
          <w:numId w:val="36"/>
        </w:numPr>
        <w:spacing w:before="0"/>
        <w:rPr>
          <w:rFonts w:cs="Arial"/>
        </w:rPr>
      </w:pPr>
      <w:r w:rsidRPr="00415A3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15A3D" w:rsidRDefault="008D2B23" w:rsidP="004801AE">
      <w:pPr>
        <w:pStyle w:val="KDNabrajanje"/>
        <w:numPr>
          <w:ilvl w:val="0"/>
          <w:numId w:val="36"/>
        </w:numPr>
        <w:spacing w:before="0"/>
        <w:rPr>
          <w:rFonts w:cs="Arial"/>
        </w:rPr>
      </w:pPr>
      <w:r w:rsidRPr="00415A3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15A3D" w:rsidRDefault="008D2B23" w:rsidP="004801AE">
      <w:pPr>
        <w:pStyle w:val="KDNabrajanje"/>
        <w:numPr>
          <w:ilvl w:val="0"/>
          <w:numId w:val="36"/>
        </w:numPr>
        <w:spacing w:before="0"/>
        <w:rPr>
          <w:rFonts w:cs="Arial"/>
        </w:rPr>
      </w:pPr>
      <w:r w:rsidRPr="00415A3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15A3D" w:rsidRDefault="008D2B23" w:rsidP="008D2B23">
      <w:pPr>
        <w:pStyle w:val="KDParagraf"/>
        <w:spacing w:before="0"/>
        <w:rPr>
          <w:rFonts w:cs="Arial"/>
        </w:rPr>
      </w:pPr>
      <w:r w:rsidRPr="00415A3D">
        <w:rPr>
          <w:rFonts w:cs="Arial"/>
          <w:lang w:val="ru-RU"/>
        </w:rPr>
        <w:t xml:space="preserve">Наручилац може одбити понуду ако поседује доказ из става 3. тачка 1) члана 82. </w:t>
      </w:r>
      <w:r w:rsidRPr="00415A3D">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415A3D" w:rsidRDefault="008D2B23" w:rsidP="008D2B23">
      <w:pPr>
        <w:pStyle w:val="KDParagraf"/>
        <w:spacing w:before="0"/>
        <w:rPr>
          <w:rFonts w:cs="Arial"/>
          <w:lang w:bidi="en-US"/>
        </w:rPr>
      </w:pPr>
      <w:r w:rsidRPr="00415A3D">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415A3D" w:rsidRDefault="00952E72" w:rsidP="008D2B23">
      <w:pPr>
        <w:pStyle w:val="KDParagraf"/>
        <w:spacing w:before="0"/>
        <w:rPr>
          <w:rFonts w:cs="Arial"/>
          <w:lang w:bidi="en-US"/>
        </w:rPr>
      </w:pPr>
    </w:p>
    <w:p w:rsidR="008D2B23" w:rsidRPr="00415A3D" w:rsidRDefault="008D2B23" w:rsidP="007D09EA">
      <w:pPr>
        <w:pStyle w:val="KDPodnaslov2"/>
        <w:numPr>
          <w:ilvl w:val="1"/>
          <w:numId w:val="54"/>
        </w:numPr>
        <w:spacing w:before="0"/>
        <w:jc w:val="both"/>
        <w:rPr>
          <w:rFonts w:cs="Arial"/>
          <w:lang w:val="sr-Cyrl-RS"/>
        </w:rPr>
      </w:pPr>
      <w:bookmarkStart w:id="248" w:name="_Toc441651608"/>
      <w:bookmarkStart w:id="249" w:name="_Toc442559919"/>
      <w:r w:rsidRPr="00415A3D">
        <w:rPr>
          <w:rFonts w:cs="Arial"/>
        </w:rPr>
        <w:t>Увид у документацију</w:t>
      </w:r>
      <w:bookmarkEnd w:id="248"/>
      <w:bookmarkEnd w:id="249"/>
    </w:p>
    <w:p w:rsidR="00986979" w:rsidRPr="00415A3D" w:rsidRDefault="00986979" w:rsidP="00986979">
      <w:pPr>
        <w:rPr>
          <w:lang w:val="sr-Cyrl-RS"/>
        </w:rPr>
      </w:pPr>
    </w:p>
    <w:p w:rsidR="008D2B23" w:rsidRPr="00415A3D" w:rsidRDefault="008D2B23" w:rsidP="008D2B23">
      <w:pPr>
        <w:pStyle w:val="KDParagraf"/>
        <w:spacing w:before="0"/>
        <w:rPr>
          <w:rFonts w:cs="Arial"/>
          <w:lang w:bidi="en-US"/>
        </w:rPr>
      </w:pPr>
      <w:r w:rsidRPr="00415A3D">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415A3D" w:rsidRDefault="008D2B23" w:rsidP="008D2B23">
      <w:pPr>
        <w:pStyle w:val="KDParagraf"/>
        <w:spacing w:before="0"/>
        <w:rPr>
          <w:rFonts w:cs="Arial"/>
          <w:lang w:bidi="en-US"/>
        </w:rPr>
      </w:pPr>
      <w:r w:rsidRPr="00415A3D">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415A3D" w:rsidRDefault="008D2B23" w:rsidP="008D2B23">
      <w:pPr>
        <w:pStyle w:val="KDParagraf"/>
        <w:spacing w:before="0"/>
        <w:rPr>
          <w:rFonts w:cs="Arial"/>
          <w:lang w:bidi="en-US"/>
        </w:rPr>
      </w:pPr>
    </w:p>
    <w:p w:rsidR="008D2B23" w:rsidRPr="00415A3D" w:rsidRDefault="008D2B23" w:rsidP="007D09EA">
      <w:pPr>
        <w:pStyle w:val="KDPodnaslov2"/>
        <w:numPr>
          <w:ilvl w:val="1"/>
          <w:numId w:val="54"/>
        </w:numPr>
        <w:spacing w:before="0"/>
        <w:jc w:val="both"/>
        <w:rPr>
          <w:rFonts w:cs="Arial"/>
          <w:lang w:val="sr-Cyrl-RS"/>
        </w:rPr>
      </w:pPr>
      <w:bookmarkStart w:id="250" w:name="_Toc441651609"/>
      <w:bookmarkStart w:id="251" w:name="_Toc442559920"/>
      <w:r w:rsidRPr="00415A3D">
        <w:rPr>
          <w:rFonts w:cs="Arial"/>
          <w:lang w:val="ru-RU"/>
        </w:rPr>
        <w:t>З</w:t>
      </w:r>
      <w:r w:rsidRPr="00415A3D">
        <w:rPr>
          <w:rFonts w:cs="Arial"/>
        </w:rPr>
        <w:t>аштита права понуђача</w:t>
      </w:r>
      <w:bookmarkEnd w:id="250"/>
      <w:bookmarkEnd w:id="251"/>
    </w:p>
    <w:p w:rsidR="00986979" w:rsidRPr="00415A3D" w:rsidRDefault="00986979" w:rsidP="00986979">
      <w:pPr>
        <w:rPr>
          <w:lang w:val="sr-Cyrl-RS"/>
        </w:rPr>
      </w:pPr>
    </w:p>
    <w:p w:rsidR="00886827" w:rsidRPr="00415A3D" w:rsidRDefault="00886827" w:rsidP="00886827">
      <w:pPr>
        <w:pStyle w:val="KDParagraf"/>
        <w:spacing w:before="0"/>
        <w:rPr>
          <w:rFonts w:cs="Arial"/>
          <w:lang w:bidi="en-US"/>
        </w:rPr>
      </w:pPr>
      <w:r w:rsidRPr="00415A3D">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415A3D">
        <w:rPr>
          <w:rFonts w:cs="Arial"/>
          <w:lang w:bidi="en-US"/>
        </w:rPr>
        <w:t>о би се захтев сматрао потпуним</w:t>
      </w:r>
    </w:p>
    <w:p w:rsidR="00886827" w:rsidRPr="00415A3D" w:rsidRDefault="00886827" w:rsidP="00886827">
      <w:pPr>
        <w:pStyle w:val="KDParagraf"/>
        <w:spacing w:before="0"/>
        <w:rPr>
          <w:rFonts w:cs="Arial"/>
          <w:lang w:bidi="en-US"/>
        </w:rPr>
      </w:pPr>
    </w:p>
    <w:p w:rsidR="00886827" w:rsidRPr="00415A3D" w:rsidRDefault="00886827" w:rsidP="00886827">
      <w:pPr>
        <w:pStyle w:val="KDParagraf"/>
        <w:spacing w:before="0"/>
        <w:rPr>
          <w:rFonts w:cs="Arial"/>
          <w:b/>
          <w:lang w:val="sr-Cyrl-RS" w:bidi="en-US"/>
        </w:rPr>
      </w:pPr>
      <w:r w:rsidRPr="00415A3D">
        <w:rPr>
          <w:rFonts w:cs="Arial"/>
          <w:b/>
          <w:lang w:bidi="en-US"/>
        </w:rPr>
        <w:t>Рокови и начин подношења захтева за заштиту права:</w:t>
      </w:r>
    </w:p>
    <w:p w:rsidR="00986979" w:rsidRPr="00415A3D" w:rsidRDefault="00986979" w:rsidP="00886827">
      <w:pPr>
        <w:pStyle w:val="KDParagraf"/>
        <w:spacing w:before="0"/>
        <w:rPr>
          <w:rFonts w:cs="Arial"/>
          <w:b/>
          <w:lang w:val="sr-Cyrl-RS" w:bidi="en-US"/>
        </w:rPr>
      </w:pPr>
    </w:p>
    <w:p w:rsidR="00886827" w:rsidRPr="00415A3D" w:rsidRDefault="00886827" w:rsidP="00F600E7">
      <w:pPr>
        <w:pStyle w:val="Title"/>
        <w:spacing w:before="0"/>
        <w:jc w:val="left"/>
        <w:rPr>
          <w:rFonts w:cs="Arial"/>
          <w:b w:val="0"/>
          <w:sz w:val="22"/>
          <w:szCs w:val="22"/>
          <w:lang w:val="sr-Cyrl-RS"/>
        </w:rPr>
      </w:pPr>
      <w:r w:rsidRPr="00415A3D">
        <w:rPr>
          <w:rFonts w:cs="Arial"/>
          <w:b w:val="0"/>
          <w:sz w:val="22"/>
          <w:szCs w:val="22"/>
          <w:lang w:bidi="en-US"/>
        </w:rPr>
        <w:t>Захтев за заштиту права подноси се лично или путем поште на адресу: ЈП „Електропривре</w:t>
      </w:r>
      <w:r w:rsidR="0009377A" w:rsidRPr="00415A3D">
        <w:rPr>
          <w:rFonts w:cs="Arial"/>
          <w:b w:val="0"/>
          <w:sz w:val="22"/>
          <w:szCs w:val="22"/>
          <w:lang w:bidi="en-US"/>
        </w:rPr>
        <w:t>да Србије“ Београд -</w:t>
      </w:r>
      <w:r w:rsidR="00C435F2" w:rsidRPr="00415A3D">
        <w:rPr>
          <w:rFonts w:cs="Arial"/>
          <w:b w:val="0"/>
          <w:sz w:val="22"/>
          <w:szCs w:val="22"/>
          <w:lang w:bidi="en-US"/>
        </w:rPr>
        <w:t xml:space="preserve"> </w:t>
      </w:r>
      <w:r w:rsidR="000329FD" w:rsidRPr="00415A3D">
        <w:rPr>
          <w:rFonts w:cs="Arial"/>
          <w:b w:val="0"/>
          <w:sz w:val="22"/>
          <w:szCs w:val="22"/>
          <w:lang w:bidi="en-US"/>
        </w:rPr>
        <w:t>Огранак ТЕНТ Београд- Обреновац</w:t>
      </w:r>
      <w:r w:rsidR="003D5F71" w:rsidRPr="00415A3D">
        <w:rPr>
          <w:rFonts w:cs="Arial"/>
          <w:b w:val="0"/>
          <w:sz w:val="22"/>
          <w:szCs w:val="22"/>
          <w:lang w:bidi="en-US"/>
        </w:rPr>
        <w:t>,</w:t>
      </w:r>
      <w:r w:rsidR="00A16376" w:rsidRPr="00415A3D">
        <w:rPr>
          <w:rFonts w:cs="Arial"/>
          <w:b w:val="0"/>
          <w:sz w:val="22"/>
          <w:szCs w:val="22"/>
          <w:lang w:val="sr-Cyrl-RS" w:bidi="en-US"/>
        </w:rPr>
        <w:t xml:space="preserve"> Ул. Богољуба Урошевића Црног бр. 44, 11500 Обреновац</w:t>
      </w:r>
      <w:r w:rsidR="003D5F71" w:rsidRPr="00415A3D">
        <w:rPr>
          <w:rFonts w:cs="Arial"/>
          <w:b w:val="0"/>
          <w:sz w:val="22"/>
          <w:szCs w:val="22"/>
          <w:lang w:bidi="en-US"/>
        </w:rPr>
        <w:t xml:space="preserve">, </w:t>
      </w:r>
      <w:r w:rsidRPr="00415A3D">
        <w:rPr>
          <w:rFonts w:cs="Arial"/>
          <w:b w:val="0"/>
          <w:sz w:val="22"/>
          <w:szCs w:val="22"/>
          <w:lang w:bidi="en-US"/>
        </w:rPr>
        <w:t>са назнаком Захтев за заштиту права за ЈН добара</w:t>
      </w:r>
      <w:r w:rsidR="00223899" w:rsidRPr="00415A3D">
        <w:t xml:space="preserve"> </w:t>
      </w:r>
      <w:r w:rsidR="007555E0" w:rsidRPr="00415A3D">
        <w:rPr>
          <w:rFonts w:cs="Arial"/>
          <w:b w:val="0"/>
          <w:sz w:val="22"/>
          <w:szCs w:val="22"/>
          <w:lang w:val="sr-Cyrl-RS" w:bidi="en-US"/>
        </w:rPr>
        <w:t>Делови за кондез и напојне пумпе SULZER</w:t>
      </w:r>
      <w:r w:rsidR="00F600E7" w:rsidRPr="00415A3D">
        <w:rPr>
          <w:rFonts w:cs="Arial"/>
          <w:b w:val="0"/>
          <w:sz w:val="22"/>
          <w:szCs w:val="22"/>
          <w:lang w:val="sr-Cyrl-RS"/>
        </w:rPr>
        <w:t xml:space="preserve">, </w:t>
      </w:r>
      <w:r w:rsidR="00A16376" w:rsidRPr="00415A3D">
        <w:rPr>
          <w:rFonts w:cs="Arial"/>
          <w:b w:val="0"/>
          <w:sz w:val="22"/>
          <w:szCs w:val="22"/>
          <w:lang w:bidi="en-US"/>
        </w:rPr>
        <w:t>бр.ЈН</w:t>
      </w:r>
      <w:r w:rsidR="0014274D" w:rsidRPr="00415A3D">
        <w:rPr>
          <w:b w:val="0"/>
          <w:sz w:val="22"/>
          <w:szCs w:val="22"/>
        </w:rPr>
        <w:t xml:space="preserve"> </w:t>
      </w:r>
      <w:r w:rsidR="00924CC7" w:rsidRPr="00415A3D">
        <w:rPr>
          <w:b w:val="0"/>
          <w:sz w:val="22"/>
          <w:szCs w:val="22"/>
        </w:rPr>
        <w:t>3000/0281/2017 (1169/2017)</w:t>
      </w:r>
      <w:r w:rsidRPr="00415A3D">
        <w:rPr>
          <w:rFonts w:cs="Arial"/>
          <w:b w:val="0"/>
          <w:sz w:val="22"/>
          <w:szCs w:val="22"/>
          <w:lang w:bidi="en-US"/>
        </w:rPr>
        <w:t>, а копија се истовремено доставља Републичкој комисији.</w:t>
      </w:r>
    </w:p>
    <w:p w:rsidR="00F600E7" w:rsidRPr="00415A3D" w:rsidRDefault="00F600E7" w:rsidP="00886827">
      <w:pPr>
        <w:pStyle w:val="KDParagraf"/>
        <w:spacing w:before="0"/>
        <w:rPr>
          <w:rFonts w:cs="Arial"/>
          <w:lang w:val="sr-Cyrl-RS" w:bidi="en-US"/>
        </w:rPr>
      </w:pPr>
    </w:p>
    <w:p w:rsidR="00886827" w:rsidRPr="00415A3D" w:rsidRDefault="00886827" w:rsidP="00886827">
      <w:pPr>
        <w:pStyle w:val="KDParagraf"/>
        <w:spacing w:before="0"/>
        <w:rPr>
          <w:rFonts w:cs="Arial"/>
          <w:lang w:bidi="en-US"/>
        </w:rPr>
      </w:pPr>
      <w:r w:rsidRPr="00415A3D">
        <w:rPr>
          <w:rFonts w:cs="Arial"/>
          <w:lang w:bidi="en-US"/>
        </w:rPr>
        <w:t>Захтев за заштиту права се може доставити и путем електронске поште на e</w:t>
      </w:r>
      <w:r w:rsidR="00EC5114" w:rsidRPr="00415A3D">
        <w:rPr>
          <w:rFonts w:cs="Arial"/>
          <w:lang w:bidi="en-US"/>
        </w:rPr>
        <w:t>-mail:</w:t>
      </w:r>
      <w:r w:rsidR="003F54DF" w:rsidRPr="00415A3D">
        <w:rPr>
          <w:rFonts w:cs="Arial"/>
          <w:b/>
          <w:i/>
          <w:lang w:bidi="en-US"/>
        </w:rPr>
        <w:t xml:space="preserve"> vesna.stojanovic</w:t>
      </w:r>
      <w:r w:rsidR="003D5F71" w:rsidRPr="00415A3D">
        <w:rPr>
          <w:rFonts w:cs="Arial"/>
          <w:b/>
          <w:i/>
          <w:lang w:bidi="en-US"/>
        </w:rPr>
        <w:t>@eps.rs</w:t>
      </w:r>
      <w:r w:rsidR="00404B26" w:rsidRPr="00415A3D">
        <w:rPr>
          <w:rFonts w:cs="Arial"/>
          <w:lang w:bidi="en-US"/>
        </w:rPr>
        <w:t>,</w:t>
      </w:r>
      <w:r w:rsidRPr="00415A3D">
        <w:rPr>
          <w:rFonts w:cs="Arial"/>
          <w:lang w:bidi="en-US"/>
        </w:rPr>
        <w:t xml:space="preserve"> радним данима (понедељак-петак) од </w:t>
      </w:r>
      <w:r w:rsidR="0009377A" w:rsidRPr="00415A3D">
        <w:rPr>
          <w:rFonts w:cs="Arial"/>
          <w:b/>
          <w:lang w:bidi="en-US"/>
        </w:rPr>
        <w:t>7</w:t>
      </w:r>
      <w:r w:rsidR="008824F8" w:rsidRPr="00415A3D">
        <w:rPr>
          <w:rFonts w:cs="Arial"/>
          <w:b/>
          <w:lang w:bidi="en-US"/>
        </w:rPr>
        <w:t>,00 до 1</w:t>
      </w:r>
      <w:r w:rsidR="0009377A" w:rsidRPr="00415A3D">
        <w:rPr>
          <w:rFonts w:cs="Arial"/>
          <w:b/>
          <w:lang w:bidi="en-US"/>
        </w:rPr>
        <w:t>4</w:t>
      </w:r>
      <w:r w:rsidRPr="00415A3D">
        <w:rPr>
          <w:rFonts w:cs="Arial"/>
          <w:b/>
          <w:lang w:bidi="en-US"/>
        </w:rPr>
        <w:t>,00</w:t>
      </w:r>
      <w:r w:rsidRPr="00415A3D">
        <w:rPr>
          <w:rFonts w:cs="Arial"/>
          <w:lang w:bidi="en-US"/>
        </w:rPr>
        <w:t xml:space="preserve"> часова.</w:t>
      </w:r>
    </w:p>
    <w:p w:rsidR="00886827" w:rsidRPr="00415A3D" w:rsidRDefault="00886827" w:rsidP="008824F8">
      <w:pPr>
        <w:pStyle w:val="KDParagraf"/>
        <w:spacing w:before="0"/>
        <w:rPr>
          <w:rFonts w:cs="Arial"/>
          <w:lang w:bidi="en-US"/>
        </w:rPr>
      </w:pPr>
      <w:r w:rsidRPr="00415A3D">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415A3D" w:rsidRDefault="00886827" w:rsidP="008824F8">
      <w:pPr>
        <w:pStyle w:val="KDParagraf"/>
        <w:spacing w:before="0"/>
        <w:rPr>
          <w:rFonts w:cs="Arial"/>
          <w:lang w:val="sr-Cyrl-RS" w:bidi="en-US"/>
        </w:rPr>
      </w:pPr>
      <w:r w:rsidRPr="00415A3D">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15A3D">
        <w:rPr>
          <w:rFonts w:cs="Arial"/>
          <w:b/>
          <w:lang w:bidi="en-US"/>
        </w:rPr>
        <w:t>7 (седам</w:t>
      </w:r>
      <w:r w:rsidR="007C43F5" w:rsidRPr="00415A3D">
        <w:rPr>
          <w:rFonts w:cs="Arial"/>
          <w:b/>
          <w:lang w:bidi="en-US"/>
        </w:rPr>
        <w:t xml:space="preserve">) </w:t>
      </w:r>
      <w:r w:rsidRPr="00415A3D">
        <w:rPr>
          <w:rFonts w:cs="Arial"/>
          <w:b/>
          <w:lang w:bidi="en-US"/>
        </w:rPr>
        <w:t>дана</w:t>
      </w:r>
      <w:r w:rsidR="00495DC5" w:rsidRPr="00415A3D">
        <w:rPr>
          <w:rFonts w:cs="Arial"/>
          <w:b/>
          <w:lang w:bidi="en-US"/>
        </w:rPr>
        <w:t xml:space="preserve"> </w:t>
      </w:r>
      <w:r w:rsidRPr="00415A3D">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415A3D" w:rsidRDefault="00886827" w:rsidP="008824F8">
      <w:pPr>
        <w:pStyle w:val="KDParagraf"/>
        <w:spacing w:before="0"/>
        <w:rPr>
          <w:rFonts w:cs="Arial"/>
          <w:lang w:bidi="en-US"/>
        </w:rPr>
      </w:pPr>
      <w:r w:rsidRPr="00415A3D">
        <w:rPr>
          <w:rFonts w:cs="Arial"/>
          <w:lang w:bidi="en-US"/>
        </w:rPr>
        <w:t xml:space="preserve"> </w:t>
      </w:r>
    </w:p>
    <w:p w:rsidR="00886827" w:rsidRPr="00415A3D" w:rsidRDefault="00886827" w:rsidP="00886827">
      <w:pPr>
        <w:pStyle w:val="KDParagraf"/>
        <w:spacing w:before="0"/>
        <w:rPr>
          <w:rFonts w:cs="Arial"/>
          <w:lang w:bidi="en-US"/>
        </w:rPr>
      </w:pPr>
      <w:r w:rsidRPr="00415A3D">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415A3D" w:rsidRDefault="00886827" w:rsidP="00886827">
      <w:pPr>
        <w:pStyle w:val="KDParagraf"/>
        <w:spacing w:before="0"/>
        <w:rPr>
          <w:rFonts w:cs="Arial"/>
          <w:lang w:val="sr-Cyrl-RS" w:bidi="en-US"/>
        </w:rPr>
      </w:pPr>
      <w:r w:rsidRPr="00415A3D">
        <w:rPr>
          <w:rFonts w:cs="Arial"/>
          <w:lang w:bidi="en-US"/>
        </w:rPr>
        <w:t>После доношења одлуке о додели уговора</w:t>
      </w:r>
      <w:r w:rsidR="008F7F28" w:rsidRPr="00415A3D">
        <w:rPr>
          <w:rFonts w:cs="Arial"/>
          <w:lang w:bidi="en-US"/>
        </w:rPr>
        <w:t>и</w:t>
      </w:r>
      <w:r w:rsidRPr="00415A3D">
        <w:rPr>
          <w:rFonts w:cs="Arial"/>
          <w:lang w:bidi="en-US"/>
        </w:rPr>
        <w:t xml:space="preserve"> одлуке о обустави поступка, рок за подношење захтева за заштиту права је </w:t>
      </w:r>
      <w:r w:rsidR="0008263C" w:rsidRPr="00415A3D">
        <w:rPr>
          <w:rFonts w:cs="Arial"/>
          <w:lang w:bidi="en-US"/>
        </w:rPr>
        <w:t>10</w:t>
      </w:r>
      <w:r w:rsidR="008F7F28" w:rsidRPr="00415A3D">
        <w:rPr>
          <w:rFonts w:cs="Arial"/>
          <w:lang w:bidi="en-US"/>
        </w:rPr>
        <w:t xml:space="preserve"> (</w:t>
      </w:r>
      <w:r w:rsidR="0008263C" w:rsidRPr="00415A3D">
        <w:rPr>
          <w:rFonts w:cs="Arial"/>
          <w:lang w:bidi="en-US"/>
        </w:rPr>
        <w:t>десет</w:t>
      </w:r>
      <w:r w:rsidR="008F7F28" w:rsidRPr="00415A3D">
        <w:rPr>
          <w:rFonts w:cs="Arial"/>
          <w:lang w:bidi="en-US"/>
        </w:rPr>
        <w:t>)</w:t>
      </w:r>
      <w:r w:rsidRPr="00415A3D">
        <w:rPr>
          <w:rFonts w:cs="Arial"/>
          <w:lang w:bidi="en-US"/>
        </w:rPr>
        <w:t xml:space="preserve"> дана од дана објављивања одлуке на Порталу јавних набавки. </w:t>
      </w:r>
    </w:p>
    <w:p w:rsidR="006D741D" w:rsidRPr="00415A3D" w:rsidRDefault="006D741D" w:rsidP="00886827">
      <w:pPr>
        <w:pStyle w:val="KDParagraf"/>
        <w:spacing w:before="0"/>
        <w:rPr>
          <w:rFonts w:cs="Arial"/>
          <w:lang w:val="sr-Cyrl-RS" w:bidi="en-US"/>
        </w:rPr>
      </w:pPr>
    </w:p>
    <w:p w:rsidR="006D741D" w:rsidRPr="00415A3D" w:rsidRDefault="00886827" w:rsidP="00886827">
      <w:pPr>
        <w:pStyle w:val="KDParagraf"/>
        <w:spacing w:before="0"/>
        <w:rPr>
          <w:rFonts w:cs="Arial"/>
          <w:lang w:val="sr-Cyrl-RS" w:bidi="en-US"/>
        </w:rPr>
      </w:pPr>
      <w:r w:rsidRPr="00415A3D">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415A3D" w:rsidRDefault="00886827" w:rsidP="00886827">
      <w:pPr>
        <w:pStyle w:val="KDParagraf"/>
        <w:spacing w:before="0"/>
        <w:rPr>
          <w:rFonts w:cs="Arial"/>
          <w:lang w:bidi="en-US"/>
        </w:rPr>
      </w:pPr>
      <w:r w:rsidRPr="00415A3D">
        <w:rPr>
          <w:rFonts w:cs="Arial"/>
          <w:lang w:bidi="en-US"/>
        </w:rPr>
        <w:t xml:space="preserve"> </w:t>
      </w:r>
    </w:p>
    <w:p w:rsidR="006D741D" w:rsidRPr="00415A3D" w:rsidRDefault="00886827" w:rsidP="008824F8">
      <w:pPr>
        <w:pStyle w:val="KDParagraf"/>
        <w:spacing w:before="0"/>
        <w:rPr>
          <w:rFonts w:cs="Arial"/>
          <w:lang w:val="sr-Cyrl-RS" w:bidi="en-US"/>
        </w:rPr>
      </w:pPr>
      <w:r w:rsidRPr="00415A3D">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415A3D" w:rsidRDefault="00886827" w:rsidP="008824F8">
      <w:pPr>
        <w:pStyle w:val="KDParagraf"/>
        <w:spacing w:before="0"/>
        <w:rPr>
          <w:rFonts w:cs="Arial"/>
          <w:lang w:val="sr-Cyrl-CS" w:bidi="en-US"/>
        </w:rPr>
      </w:pPr>
      <w:r w:rsidRPr="00415A3D">
        <w:rPr>
          <w:rFonts w:cs="Arial"/>
          <w:lang w:bidi="en-US"/>
        </w:rPr>
        <w:t xml:space="preserve"> </w:t>
      </w:r>
    </w:p>
    <w:p w:rsidR="008824F8" w:rsidRPr="00415A3D" w:rsidRDefault="008824F8" w:rsidP="008824F8">
      <w:pPr>
        <w:pStyle w:val="KDParagraf"/>
        <w:spacing w:before="0"/>
        <w:rPr>
          <w:rFonts w:cs="Arial"/>
          <w:lang w:bidi="en-US"/>
        </w:rPr>
      </w:pPr>
      <w:r w:rsidRPr="00415A3D">
        <w:rPr>
          <w:rFonts w:cs="Arial"/>
          <w:lang w:val="sr-Cyrl-CS" w:bidi="en-US"/>
        </w:rPr>
        <w:t>Н</w:t>
      </w:r>
      <w:r w:rsidRPr="00415A3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415A3D">
        <w:rPr>
          <w:rFonts w:cs="Arial"/>
          <w:lang w:eastAsia="sr-Latn-CS"/>
        </w:rPr>
        <w:t xml:space="preserve"> тад</w:t>
      </w:r>
      <w:r w:rsidRPr="00415A3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415A3D" w:rsidRDefault="00886827"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r w:rsidRPr="00415A3D">
        <w:rPr>
          <w:rFonts w:cs="Arial"/>
          <w:b/>
          <w:lang w:bidi="en-US"/>
        </w:rPr>
        <w:t>Детаљно упутство о садржини потпуног захтева за заштиту права</w:t>
      </w:r>
      <w:r w:rsidRPr="00415A3D">
        <w:rPr>
          <w:rFonts w:cs="Arial"/>
          <w:lang w:bidi="en-US"/>
        </w:rPr>
        <w:t xml:space="preserve"> у складу са чланом   151. став 1. тач. 1) – 7) ЗЈН:</w:t>
      </w:r>
    </w:p>
    <w:p w:rsidR="00886827" w:rsidRPr="00415A3D" w:rsidRDefault="00886827" w:rsidP="00886827">
      <w:pPr>
        <w:pStyle w:val="KDParagraf"/>
        <w:spacing w:before="0"/>
        <w:rPr>
          <w:rFonts w:cs="Arial"/>
          <w:lang w:bidi="en-US"/>
        </w:rPr>
      </w:pPr>
      <w:r w:rsidRPr="00415A3D">
        <w:rPr>
          <w:rFonts w:cs="Arial"/>
          <w:lang w:bidi="en-US"/>
        </w:rPr>
        <w:t>Захтев за заштиту права садржи:</w:t>
      </w:r>
    </w:p>
    <w:p w:rsidR="00886827" w:rsidRPr="00415A3D" w:rsidRDefault="00886827" w:rsidP="00886827">
      <w:pPr>
        <w:pStyle w:val="KDParagraf"/>
        <w:spacing w:before="0"/>
        <w:rPr>
          <w:rFonts w:cs="Arial"/>
          <w:lang w:bidi="en-US"/>
        </w:rPr>
      </w:pPr>
      <w:r w:rsidRPr="00415A3D">
        <w:rPr>
          <w:rFonts w:cs="Arial"/>
          <w:lang w:bidi="en-US"/>
        </w:rPr>
        <w:t>1) назив и адресу подносиоца захтева и лице за контакт</w:t>
      </w:r>
    </w:p>
    <w:p w:rsidR="00886827" w:rsidRPr="00415A3D" w:rsidRDefault="00886827" w:rsidP="00886827">
      <w:pPr>
        <w:pStyle w:val="KDParagraf"/>
        <w:spacing w:before="0"/>
        <w:rPr>
          <w:rFonts w:cs="Arial"/>
          <w:lang w:bidi="en-US"/>
        </w:rPr>
      </w:pPr>
      <w:r w:rsidRPr="00415A3D">
        <w:rPr>
          <w:rFonts w:cs="Arial"/>
          <w:lang w:bidi="en-US"/>
        </w:rPr>
        <w:t>2) назив и адресу наручиоца</w:t>
      </w:r>
    </w:p>
    <w:p w:rsidR="00886827" w:rsidRPr="00415A3D" w:rsidRDefault="00886827" w:rsidP="00886827">
      <w:pPr>
        <w:pStyle w:val="KDParagraf"/>
        <w:spacing w:before="0"/>
        <w:rPr>
          <w:rFonts w:cs="Arial"/>
          <w:lang w:bidi="en-US"/>
        </w:rPr>
      </w:pPr>
      <w:r w:rsidRPr="00415A3D">
        <w:rPr>
          <w:rFonts w:cs="Arial"/>
          <w:lang w:bidi="en-US"/>
        </w:rPr>
        <w:t>3) податке о јавној набавци која је предмет захтева, односно о одлуци наручиоца</w:t>
      </w:r>
    </w:p>
    <w:p w:rsidR="00886827" w:rsidRPr="00415A3D" w:rsidRDefault="00886827" w:rsidP="00886827">
      <w:pPr>
        <w:pStyle w:val="KDParagraf"/>
        <w:spacing w:before="0"/>
        <w:rPr>
          <w:rFonts w:cs="Arial"/>
          <w:lang w:bidi="en-US"/>
        </w:rPr>
      </w:pPr>
      <w:r w:rsidRPr="00415A3D">
        <w:rPr>
          <w:rFonts w:cs="Arial"/>
          <w:lang w:bidi="en-US"/>
        </w:rPr>
        <w:t>4) повреде прописа којима се уређује поступак јавне набавке</w:t>
      </w:r>
    </w:p>
    <w:p w:rsidR="00886827" w:rsidRPr="00415A3D" w:rsidRDefault="00886827" w:rsidP="00886827">
      <w:pPr>
        <w:pStyle w:val="KDParagraf"/>
        <w:spacing w:before="0"/>
        <w:rPr>
          <w:rFonts w:cs="Arial"/>
          <w:lang w:bidi="en-US"/>
        </w:rPr>
      </w:pPr>
      <w:r w:rsidRPr="00415A3D">
        <w:rPr>
          <w:rFonts w:cs="Arial"/>
          <w:lang w:bidi="en-US"/>
        </w:rPr>
        <w:t>5) чињенице и доказе којима се повреде доказују</w:t>
      </w:r>
    </w:p>
    <w:p w:rsidR="00886827" w:rsidRPr="00415A3D" w:rsidRDefault="00886827" w:rsidP="00886827">
      <w:pPr>
        <w:pStyle w:val="KDParagraf"/>
        <w:spacing w:before="0"/>
        <w:rPr>
          <w:rFonts w:cs="Arial"/>
          <w:lang w:bidi="en-US"/>
        </w:rPr>
      </w:pPr>
      <w:r w:rsidRPr="00415A3D">
        <w:rPr>
          <w:rFonts w:cs="Arial"/>
          <w:lang w:bidi="en-US"/>
        </w:rPr>
        <w:t>6) потврду о уплати таксе из члана 156. ЗЈН</w:t>
      </w:r>
    </w:p>
    <w:p w:rsidR="00886827" w:rsidRPr="00415A3D" w:rsidRDefault="00886827" w:rsidP="00886827">
      <w:pPr>
        <w:pStyle w:val="KDParagraf"/>
        <w:spacing w:before="0"/>
        <w:rPr>
          <w:rFonts w:cs="Arial"/>
          <w:lang w:bidi="en-US"/>
        </w:rPr>
      </w:pPr>
      <w:r w:rsidRPr="00415A3D">
        <w:rPr>
          <w:rFonts w:cs="Arial"/>
          <w:lang w:bidi="en-US"/>
        </w:rPr>
        <w:t>7) потпис подносиоца.</w:t>
      </w:r>
    </w:p>
    <w:p w:rsidR="008824F8" w:rsidRPr="00415A3D" w:rsidRDefault="008824F8" w:rsidP="00886827">
      <w:pPr>
        <w:pStyle w:val="KDParagraf"/>
        <w:spacing w:before="0"/>
        <w:rPr>
          <w:rFonts w:cs="Arial"/>
          <w:b/>
          <w:lang w:val="sr-Cyrl-CS" w:bidi="en-US"/>
        </w:rPr>
      </w:pPr>
    </w:p>
    <w:p w:rsidR="00886827" w:rsidRPr="00415A3D" w:rsidRDefault="00886827" w:rsidP="00886827">
      <w:pPr>
        <w:pStyle w:val="KDParagraf"/>
        <w:spacing w:before="0"/>
        <w:rPr>
          <w:rFonts w:cs="Arial"/>
          <w:b/>
          <w:lang w:val="sr-Cyrl-RS" w:bidi="en-US"/>
        </w:rPr>
      </w:pPr>
      <w:r w:rsidRPr="00415A3D">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CD6D2F" w:rsidRPr="00415A3D" w:rsidRDefault="00CD6D2F" w:rsidP="00886827">
      <w:pPr>
        <w:pStyle w:val="KDParagraf"/>
        <w:spacing w:before="0"/>
        <w:rPr>
          <w:rFonts w:cs="Arial"/>
          <w:b/>
          <w:lang w:val="sr-Cyrl-RS" w:bidi="en-US"/>
        </w:rPr>
      </w:pPr>
    </w:p>
    <w:p w:rsidR="00886827" w:rsidRPr="00415A3D" w:rsidRDefault="00886827" w:rsidP="00886827">
      <w:pPr>
        <w:pStyle w:val="KDParagraf"/>
        <w:spacing w:before="0"/>
        <w:rPr>
          <w:rFonts w:cs="Arial"/>
          <w:lang w:bidi="en-US"/>
        </w:rPr>
      </w:pPr>
      <w:r w:rsidRPr="00415A3D">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415A3D" w:rsidRDefault="00886827" w:rsidP="00886827">
      <w:pPr>
        <w:pStyle w:val="KDParagraf"/>
        <w:spacing w:before="0"/>
        <w:rPr>
          <w:rFonts w:cs="Arial"/>
          <w:lang w:bidi="en-US"/>
        </w:rPr>
      </w:pPr>
      <w:r w:rsidRPr="00415A3D">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415A3D" w:rsidRDefault="00886827" w:rsidP="00886827">
      <w:pPr>
        <w:pStyle w:val="KDParagraf"/>
        <w:spacing w:before="0"/>
        <w:rPr>
          <w:rFonts w:cs="Arial"/>
          <w:lang w:bidi="en-US"/>
        </w:rPr>
      </w:pPr>
    </w:p>
    <w:p w:rsidR="00886827" w:rsidRPr="00415A3D" w:rsidRDefault="00886827" w:rsidP="00886827">
      <w:pPr>
        <w:pStyle w:val="KDParagraf"/>
        <w:spacing w:before="0"/>
        <w:rPr>
          <w:rFonts w:cs="Arial"/>
          <w:b/>
          <w:lang w:val="sr-Cyrl-RS" w:bidi="en-US"/>
        </w:rPr>
      </w:pPr>
      <w:r w:rsidRPr="00415A3D">
        <w:rPr>
          <w:rFonts w:cs="Arial"/>
          <w:b/>
          <w:lang w:bidi="en-US"/>
        </w:rPr>
        <w:t>Износ таксе из члана 156. став 1. тач. 1)- 3) ЗЈН:</w:t>
      </w:r>
    </w:p>
    <w:p w:rsidR="00CD6D2F" w:rsidRPr="00415A3D" w:rsidRDefault="00CD6D2F" w:rsidP="00886827">
      <w:pPr>
        <w:pStyle w:val="KDParagraf"/>
        <w:spacing w:before="0"/>
        <w:rPr>
          <w:rFonts w:cs="Arial"/>
          <w:b/>
          <w:lang w:val="sr-Cyrl-RS" w:bidi="en-US"/>
        </w:rPr>
      </w:pPr>
    </w:p>
    <w:p w:rsidR="0008263C" w:rsidRPr="00415A3D" w:rsidRDefault="008824F8" w:rsidP="008824F8">
      <w:pPr>
        <w:pStyle w:val="KDParagraf"/>
        <w:spacing w:before="0"/>
        <w:rPr>
          <w:rFonts w:cs="Arial"/>
          <w:lang w:bidi="en-US"/>
        </w:rPr>
      </w:pPr>
      <w:r w:rsidRPr="00415A3D">
        <w:rPr>
          <w:rFonts w:cs="Arial"/>
        </w:rPr>
        <w:t xml:space="preserve">Подносилац захтева за заштиту права дужан је да на рачун буџета Републике Србије (број рачуна: </w:t>
      </w:r>
      <w:r w:rsidRPr="00415A3D">
        <w:rPr>
          <w:rFonts w:cs="Arial"/>
          <w:lang w:val="ru-RU"/>
        </w:rPr>
        <w:t>840-</w:t>
      </w:r>
      <w:r w:rsidRPr="00415A3D">
        <w:rPr>
          <w:rFonts w:cs="Arial"/>
          <w:bCs/>
          <w:iCs/>
        </w:rPr>
        <w:t>30678845-06</w:t>
      </w:r>
      <w:r w:rsidRPr="00415A3D">
        <w:rPr>
          <w:rFonts w:cs="Arial"/>
        </w:rPr>
        <w:t>, шифра плаћања 153 или 253, позив на број</w:t>
      </w:r>
      <w:r w:rsidR="0014274D" w:rsidRPr="00415A3D">
        <w:rPr>
          <w:rFonts w:cs="Arial"/>
        </w:rPr>
        <w:t xml:space="preserve"> </w:t>
      </w:r>
      <w:r w:rsidR="00924CC7" w:rsidRPr="00415A3D">
        <w:rPr>
          <w:rFonts w:cs="Arial"/>
        </w:rPr>
        <w:t>3000/0281/2017 (1169/2017)</w:t>
      </w:r>
      <w:r w:rsidRPr="00415A3D">
        <w:rPr>
          <w:rFonts w:cs="Arial"/>
        </w:rPr>
        <w:t>, сврха: ЗЗП, ЈП ЕПС</w:t>
      </w:r>
      <w:r w:rsidRPr="00415A3D">
        <w:rPr>
          <w:rFonts w:cs="Arial"/>
          <w:lang w:val="sr-Cyrl-CS"/>
        </w:rPr>
        <w:t xml:space="preserve"> </w:t>
      </w:r>
      <w:r w:rsidR="00DA1BA8" w:rsidRPr="00415A3D">
        <w:rPr>
          <w:rFonts w:cs="Arial"/>
          <w:lang w:val="sr-Cyrl-CS"/>
        </w:rPr>
        <w:t>Београд-</w:t>
      </w:r>
      <w:r w:rsidR="000329FD" w:rsidRPr="00415A3D">
        <w:rPr>
          <w:rFonts w:cs="Arial"/>
          <w:lang w:val="sr-Cyrl-CS"/>
        </w:rPr>
        <w:t>Огранак ТЕНТ Београд- Обреновац</w:t>
      </w:r>
      <w:r w:rsidR="00DA1BA8" w:rsidRPr="00415A3D">
        <w:rPr>
          <w:rFonts w:cs="Arial"/>
          <w:lang w:val="sr-Cyrl-CS"/>
        </w:rPr>
        <w:t xml:space="preserve"> Београд-Обреновац</w:t>
      </w:r>
      <w:r w:rsidR="00A16376" w:rsidRPr="00415A3D">
        <w:rPr>
          <w:rFonts w:cs="Arial"/>
        </w:rPr>
        <w:t>, јн. бр.</w:t>
      </w:r>
      <w:r w:rsidR="00586E95" w:rsidRPr="00415A3D">
        <w:t xml:space="preserve"> </w:t>
      </w:r>
      <w:r w:rsidR="00924CC7" w:rsidRPr="00415A3D">
        <w:rPr>
          <w:sz w:val="24"/>
          <w:szCs w:val="24"/>
          <w:lang w:eastAsia="ar-SA"/>
        </w:rPr>
        <w:t>3000/0281/2017 (1169/2017)</w:t>
      </w:r>
      <w:r w:rsidR="00A16376" w:rsidRPr="00415A3D">
        <w:rPr>
          <w:sz w:val="24"/>
          <w:szCs w:val="24"/>
          <w:lang w:eastAsia="ar-SA"/>
        </w:rPr>
        <w:t>)</w:t>
      </w:r>
      <w:r w:rsidRPr="00415A3D">
        <w:rPr>
          <w:rFonts w:cs="Arial"/>
        </w:rPr>
        <w:t>, прималац уплате: буџет Републике Србије) уплати таксу</w:t>
      </w:r>
      <w:r w:rsidR="00886827" w:rsidRPr="00415A3D">
        <w:rPr>
          <w:rFonts w:cs="Arial"/>
          <w:lang w:bidi="en-US"/>
        </w:rPr>
        <w:t xml:space="preserve"> од: </w:t>
      </w:r>
    </w:p>
    <w:p w:rsidR="0008263C" w:rsidRPr="00415A3D" w:rsidRDefault="0008263C" w:rsidP="008824F8">
      <w:pPr>
        <w:pStyle w:val="KDParagraf"/>
        <w:spacing w:before="0"/>
        <w:rPr>
          <w:rFonts w:cs="Arial"/>
          <w:lang w:bidi="en-US"/>
        </w:rPr>
      </w:pPr>
    </w:p>
    <w:p w:rsidR="00CD6D2F" w:rsidRPr="00415A3D" w:rsidRDefault="00CD6D2F" w:rsidP="00CD6D2F">
      <w:pPr>
        <w:pStyle w:val="KDParagraf"/>
        <w:spacing w:before="0"/>
        <w:rPr>
          <w:rFonts w:cs="Arial"/>
          <w:lang w:bidi="en-US"/>
        </w:rPr>
      </w:pPr>
      <w:r w:rsidRPr="00415A3D">
        <w:rPr>
          <w:rFonts w:cs="Arial"/>
          <w:lang w:bidi="en-US"/>
        </w:rPr>
        <w:t xml:space="preserve">1) 120.000,00 динара ако се захтев за заштиту права подноси пре отварања понуда </w:t>
      </w:r>
    </w:p>
    <w:p w:rsidR="00CD6D2F" w:rsidRPr="00415A3D" w:rsidRDefault="00CD6D2F" w:rsidP="00CD6D2F">
      <w:pPr>
        <w:pStyle w:val="KDParagraf"/>
        <w:spacing w:before="0"/>
        <w:rPr>
          <w:rFonts w:cs="Arial"/>
          <w:lang w:val="sr-Cyrl-RS" w:bidi="en-US"/>
        </w:rPr>
      </w:pPr>
      <w:r w:rsidRPr="00415A3D">
        <w:rPr>
          <w:rFonts w:cs="Arial"/>
          <w:lang w:bidi="en-US"/>
        </w:rPr>
        <w:t xml:space="preserve">2) 120.000,00 динара ако се захтев за заштиту права подноси након отварања понуда </w:t>
      </w:r>
    </w:p>
    <w:p w:rsidR="0008263C" w:rsidRPr="00415A3D" w:rsidRDefault="00033CEB" w:rsidP="00CD6D2F">
      <w:pPr>
        <w:pStyle w:val="KDParagraf"/>
        <w:spacing w:before="0"/>
        <w:rPr>
          <w:rFonts w:cs="Arial"/>
          <w:lang w:val="sr-Cyrl-RS" w:bidi="en-US"/>
        </w:rPr>
      </w:pPr>
      <w:r w:rsidRPr="00415A3D">
        <w:rPr>
          <w:rFonts w:cs="Arial"/>
          <w:lang w:bidi="en-US"/>
        </w:rPr>
        <w:t xml:space="preserve"> </w:t>
      </w:r>
    </w:p>
    <w:p w:rsidR="00886827" w:rsidRPr="00415A3D" w:rsidRDefault="00886827" w:rsidP="00091BB0">
      <w:pPr>
        <w:pStyle w:val="KDParagraf"/>
        <w:spacing w:before="0"/>
        <w:rPr>
          <w:rFonts w:cs="Arial"/>
          <w:lang w:bidi="en-US"/>
        </w:rPr>
      </w:pPr>
      <w:r w:rsidRPr="00415A3D">
        <w:rPr>
          <w:rFonts w:cs="Arial"/>
          <w:lang w:bidi="en-US"/>
        </w:rPr>
        <w:t>Свака странка у поступку сноси трошкове које проузрокује својим радњама.</w:t>
      </w:r>
    </w:p>
    <w:p w:rsidR="00886827" w:rsidRPr="00415A3D" w:rsidRDefault="00886827" w:rsidP="00886827">
      <w:pPr>
        <w:pStyle w:val="KDParagraf"/>
        <w:spacing w:before="0"/>
        <w:rPr>
          <w:rFonts w:cs="Arial"/>
          <w:lang w:bidi="en-US"/>
        </w:rPr>
      </w:pPr>
      <w:r w:rsidRPr="00415A3D">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415A3D" w:rsidRDefault="00886827" w:rsidP="00886827">
      <w:pPr>
        <w:pStyle w:val="KDParagraf"/>
        <w:spacing w:before="0"/>
        <w:rPr>
          <w:rFonts w:cs="Arial"/>
          <w:lang w:bidi="en-US"/>
        </w:rPr>
      </w:pPr>
      <w:r w:rsidRPr="00415A3D">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415A3D" w:rsidRDefault="00886827" w:rsidP="00886827">
      <w:pPr>
        <w:pStyle w:val="KDParagraf"/>
        <w:spacing w:before="0"/>
        <w:rPr>
          <w:rFonts w:cs="Arial"/>
          <w:lang w:bidi="en-US"/>
        </w:rPr>
      </w:pPr>
      <w:r w:rsidRPr="00415A3D">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415A3D" w:rsidRDefault="00886827" w:rsidP="00886827">
      <w:pPr>
        <w:pStyle w:val="KDParagraf"/>
        <w:spacing w:before="0"/>
        <w:rPr>
          <w:rFonts w:cs="Arial"/>
          <w:lang w:bidi="en-US"/>
        </w:rPr>
      </w:pPr>
      <w:r w:rsidRPr="00415A3D">
        <w:rPr>
          <w:rFonts w:cs="Arial"/>
          <w:lang w:bidi="en-US"/>
        </w:rPr>
        <w:t>Странке у захтеву морају прецизно да наведу трошкове за које траже накнаду.</w:t>
      </w:r>
    </w:p>
    <w:p w:rsidR="00886827" w:rsidRPr="00415A3D" w:rsidRDefault="00886827" w:rsidP="00886827">
      <w:pPr>
        <w:pStyle w:val="KDParagraf"/>
        <w:spacing w:before="0"/>
        <w:rPr>
          <w:rFonts w:cs="Arial"/>
          <w:lang w:bidi="en-US"/>
        </w:rPr>
      </w:pPr>
      <w:r w:rsidRPr="00415A3D">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415A3D" w:rsidRDefault="00886827" w:rsidP="00886827">
      <w:pPr>
        <w:pStyle w:val="KDParagraf"/>
        <w:spacing w:before="0"/>
        <w:rPr>
          <w:rFonts w:cs="Arial"/>
          <w:lang w:bidi="en-US"/>
        </w:rPr>
      </w:pPr>
      <w:r w:rsidRPr="00415A3D">
        <w:rPr>
          <w:rFonts w:cs="Arial"/>
          <w:lang w:bidi="en-US"/>
        </w:rPr>
        <w:t>О трошковима одлучује Републичка комисија. Одлука Републичке комисије је извршни наслов.</w:t>
      </w:r>
    </w:p>
    <w:p w:rsidR="0009377A" w:rsidRPr="00415A3D" w:rsidRDefault="0009377A" w:rsidP="00886827">
      <w:pPr>
        <w:pStyle w:val="KDParagraf"/>
        <w:spacing w:before="0"/>
        <w:rPr>
          <w:rFonts w:cs="Arial"/>
          <w:lang w:bidi="en-US"/>
        </w:rPr>
      </w:pPr>
    </w:p>
    <w:p w:rsidR="00886827" w:rsidRPr="00415A3D" w:rsidRDefault="00886827" w:rsidP="00886827">
      <w:pPr>
        <w:pStyle w:val="KDParagraf"/>
        <w:spacing w:before="0"/>
        <w:rPr>
          <w:rFonts w:cs="Arial"/>
          <w:b/>
          <w:lang w:bidi="en-US"/>
        </w:rPr>
      </w:pPr>
      <w:r w:rsidRPr="00415A3D">
        <w:rPr>
          <w:rFonts w:cs="Arial"/>
          <w:b/>
          <w:lang w:bidi="en-US"/>
        </w:rPr>
        <w:t>Детаљно упутство о потврди из члана 151. став 1. тачка 6) ЗЈН</w:t>
      </w:r>
    </w:p>
    <w:p w:rsidR="00886827" w:rsidRPr="00415A3D" w:rsidRDefault="008824F8" w:rsidP="00886827">
      <w:pPr>
        <w:pStyle w:val="KDParagraf"/>
        <w:spacing w:before="0"/>
        <w:rPr>
          <w:rFonts w:cs="Arial"/>
          <w:lang w:bidi="en-US"/>
        </w:rPr>
      </w:pPr>
      <w:r w:rsidRPr="00415A3D">
        <w:rPr>
          <w:rFonts w:cs="Arial"/>
          <w:lang w:val="sr-Cyrl-CS" w:bidi="en-US"/>
        </w:rPr>
        <w:t xml:space="preserve">Потврда </w:t>
      </w:r>
      <w:r w:rsidR="00886827" w:rsidRPr="00415A3D">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415A3D" w:rsidRDefault="00886827" w:rsidP="00886827">
      <w:pPr>
        <w:pStyle w:val="KDParagraf"/>
        <w:spacing w:before="0"/>
        <w:rPr>
          <w:rFonts w:cs="Arial"/>
          <w:lang w:bidi="en-US"/>
        </w:rPr>
      </w:pPr>
      <w:r w:rsidRPr="00415A3D">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415A3D" w:rsidRDefault="00886827" w:rsidP="00886827">
      <w:pPr>
        <w:pStyle w:val="KDParagraf"/>
        <w:spacing w:before="0"/>
        <w:rPr>
          <w:rFonts w:cs="Arial"/>
          <w:lang w:bidi="en-US"/>
        </w:rPr>
      </w:pPr>
      <w:r w:rsidRPr="00415A3D">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415A3D" w:rsidRDefault="00886827" w:rsidP="00886827">
      <w:pPr>
        <w:pStyle w:val="KDParagraf"/>
        <w:spacing w:before="0"/>
        <w:rPr>
          <w:rFonts w:cs="Arial"/>
          <w:lang w:bidi="en-US"/>
        </w:rPr>
      </w:pPr>
      <w:r w:rsidRPr="00415A3D">
        <w:rPr>
          <w:rFonts w:cs="Arial"/>
          <w:lang w:bidi="en-US"/>
        </w:rPr>
        <w:t>Као доказ о уплати таксе, у смислу члана 151. став 1. тачка 6) ЗЈН, прихватиће се:</w:t>
      </w:r>
    </w:p>
    <w:p w:rsidR="00886827" w:rsidRPr="00415A3D" w:rsidRDefault="00886827" w:rsidP="00886827">
      <w:pPr>
        <w:pStyle w:val="KDParagraf"/>
        <w:spacing w:before="0"/>
        <w:rPr>
          <w:rFonts w:cs="Arial"/>
          <w:lang w:bidi="en-US"/>
        </w:rPr>
      </w:pPr>
      <w:r w:rsidRPr="00415A3D">
        <w:rPr>
          <w:rFonts w:cs="Arial"/>
          <w:lang w:bidi="en-US"/>
        </w:rPr>
        <w:t>1. Потврда о извршеној уплати таксе из члана 156. ЗЈН која садржи следеће елементе:</w:t>
      </w:r>
    </w:p>
    <w:p w:rsidR="00886827" w:rsidRPr="00415A3D" w:rsidRDefault="00886827" w:rsidP="00886827">
      <w:pPr>
        <w:pStyle w:val="KDParagraf"/>
        <w:spacing w:before="0"/>
        <w:rPr>
          <w:rFonts w:cs="Arial"/>
          <w:lang w:bidi="en-US"/>
        </w:rPr>
      </w:pPr>
      <w:r w:rsidRPr="00415A3D">
        <w:rPr>
          <w:rFonts w:cs="Arial"/>
          <w:lang w:bidi="en-US"/>
        </w:rPr>
        <w:t>(1) да буде издата од стране банке и да садржи печат банке;</w:t>
      </w:r>
    </w:p>
    <w:p w:rsidR="00886827" w:rsidRPr="00415A3D" w:rsidRDefault="00886827" w:rsidP="00886827">
      <w:pPr>
        <w:pStyle w:val="KDParagraf"/>
        <w:spacing w:before="0"/>
        <w:rPr>
          <w:rFonts w:cs="Arial"/>
          <w:lang w:bidi="en-US"/>
        </w:rPr>
      </w:pPr>
      <w:r w:rsidRPr="00415A3D">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415A3D" w:rsidRDefault="00886827" w:rsidP="00886827">
      <w:pPr>
        <w:pStyle w:val="KDParagraf"/>
        <w:spacing w:before="0"/>
        <w:rPr>
          <w:rFonts w:cs="Arial"/>
          <w:lang w:bidi="en-US"/>
        </w:rPr>
      </w:pPr>
      <w:r w:rsidRPr="00415A3D">
        <w:rPr>
          <w:rFonts w:cs="Arial"/>
          <w:lang w:bidi="en-US"/>
        </w:rPr>
        <w:t>(3) износ таксе из члана 156. ЗЈН чија се уплата врши;</w:t>
      </w:r>
    </w:p>
    <w:p w:rsidR="00886827" w:rsidRPr="00415A3D" w:rsidRDefault="00886827" w:rsidP="00886827">
      <w:pPr>
        <w:pStyle w:val="KDParagraf"/>
        <w:spacing w:before="0"/>
        <w:rPr>
          <w:rFonts w:cs="Arial"/>
          <w:lang w:bidi="en-US"/>
        </w:rPr>
      </w:pPr>
      <w:r w:rsidRPr="00415A3D">
        <w:rPr>
          <w:rFonts w:cs="Arial"/>
          <w:lang w:bidi="en-US"/>
        </w:rPr>
        <w:t>(4) број рачуна: 840-30678845-06;</w:t>
      </w:r>
    </w:p>
    <w:p w:rsidR="00886827" w:rsidRPr="00415A3D" w:rsidRDefault="00886827" w:rsidP="00886827">
      <w:pPr>
        <w:pStyle w:val="KDParagraf"/>
        <w:spacing w:before="0"/>
        <w:rPr>
          <w:rFonts w:cs="Arial"/>
          <w:lang w:bidi="en-US"/>
        </w:rPr>
      </w:pPr>
      <w:r w:rsidRPr="00415A3D">
        <w:rPr>
          <w:rFonts w:cs="Arial"/>
          <w:lang w:bidi="en-US"/>
        </w:rPr>
        <w:t>(5) шифру плаћања: 153 или 253;</w:t>
      </w:r>
    </w:p>
    <w:p w:rsidR="00886827" w:rsidRPr="00415A3D" w:rsidRDefault="00886827" w:rsidP="00886827">
      <w:pPr>
        <w:pStyle w:val="KDParagraf"/>
        <w:spacing w:before="0"/>
        <w:rPr>
          <w:rFonts w:cs="Arial"/>
          <w:lang w:bidi="en-US"/>
        </w:rPr>
      </w:pPr>
      <w:r w:rsidRPr="00415A3D">
        <w:rPr>
          <w:rFonts w:cs="Arial"/>
          <w:lang w:bidi="en-US"/>
        </w:rPr>
        <w:lastRenderedPageBreak/>
        <w:t>(6) позив на број: подаци о броју или ознаци јавне набавке поводом које се подноси захтев за заштиту права;</w:t>
      </w:r>
    </w:p>
    <w:p w:rsidR="00886827" w:rsidRPr="00415A3D" w:rsidRDefault="00886827" w:rsidP="00886827">
      <w:pPr>
        <w:pStyle w:val="KDParagraf"/>
        <w:spacing w:before="0"/>
        <w:rPr>
          <w:rFonts w:cs="Arial"/>
          <w:lang w:bidi="en-US"/>
        </w:rPr>
      </w:pPr>
      <w:r w:rsidRPr="00415A3D">
        <w:rPr>
          <w:rFonts w:cs="Arial"/>
          <w:lang w:bidi="en-US"/>
        </w:rPr>
        <w:t>(7) сврха: ЗЗП; назив наручиоца; број или ознака јавне набавке поводом које се подноси захтев за заштиту права;</w:t>
      </w:r>
    </w:p>
    <w:p w:rsidR="00886827" w:rsidRPr="00415A3D" w:rsidRDefault="00886827" w:rsidP="00886827">
      <w:pPr>
        <w:pStyle w:val="KDParagraf"/>
        <w:spacing w:before="0"/>
        <w:rPr>
          <w:rFonts w:cs="Arial"/>
          <w:lang w:bidi="en-US"/>
        </w:rPr>
      </w:pPr>
      <w:r w:rsidRPr="00415A3D">
        <w:rPr>
          <w:rFonts w:cs="Arial"/>
          <w:lang w:bidi="en-US"/>
        </w:rPr>
        <w:t>(8) корисник: буџет Републике Србије;</w:t>
      </w:r>
    </w:p>
    <w:p w:rsidR="00886827" w:rsidRPr="00415A3D" w:rsidRDefault="00886827" w:rsidP="00886827">
      <w:pPr>
        <w:pStyle w:val="KDParagraf"/>
        <w:spacing w:before="0"/>
        <w:rPr>
          <w:rFonts w:cs="Arial"/>
          <w:lang w:bidi="en-US"/>
        </w:rPr>
      </w:pPr>
      <w:r w:rsidRPr="00415A3D">
        <w:rPr>
          <w:rFonts w:cs="Arial"/>
          <w:lang w:bidi="en-US"/>
        </w:rPr>
        <w:t>(9) назив уплатиоца, односно назив подносиоца захтева за заштиту права за којег је извршена уплата таксе;</w:t>
      </w:r>
    </w:p>
    <w:p w:rsidR="00886827" w:rsidRPr="00415A3D" w:rsidRDefault="00886827" w:rsidP="00886827">
      <w:pPr>
        <w:pStyle w:val="KDParagraf"/>
        <w:spacing w:before="0"/>
        <w:rPr>
          <w:rFonts w:cs="Arial"/>
          <w:lang w:bidi="en-US"/>
        </w:rPr>
      </w:pPr>
      <w:r w:rsidRPr="00415A3D">
        <w:rPr>
          <w:rFonts w:cs="Arial"/>
          <w:lang w:bidi="en-US"/>
        </w:rPr>
        <w:t>(10) потпис овлашћеног лица банке.</w:t>
      </w:r>
    </w:p>
    <w:p w:rsidR="0009377A" w:rsidRPr="00415A3D" w:rsidRDefault="0009377A"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r w:rsidRPr="00415A3D">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415A3D" w:rsidRDefault="0009377A"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r w:rsidRPr="00415A3D">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415A3D" w:rsidRDefault="00886827" w:rsidP="00886827">
      <w:pPr>
        <w:pStyle w:val="KDParagraf"/>
        <w:spacing w:before="0"/>
        <w:rPr>
          <w:rFonts w:cs="Arial"/>
          <w:lang w:bidi="en-US"/>
        </w:rPr>
      </w:pPr>
      <w:r w:rsidRPr="00415A3D">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415A3D" w:rsidRDefault="0009377A"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r w:rsidRPr="00415A3D">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415A3D" w:rsidRDefault="0009377A" w:rsidP="00886827">
      <w:pPr>
        <w:pStyle w:val="KDParagraf"/>
        <w:spacing w:before="0"/>
        <w:rPr>
          <w:rFonts w:cs="Arial"/>
          <w:lang w:bidi="en-US"/>
        </w:rPr>
      </w:pPr>
    </w:p>
    <w:p w:rsidR="00886827" w:rsidRPr="00415A3D" w:rsidRDefault="00886827" w:rsidP="00886827">
      <w:pPr>
        <w:pStyle w:val="KDParagraf"/>
        <w:spacing w:before="0"/>
        <w:rPr>
          <w:rFonts w:cs="Arial"/>
          <w:lang w:val="sr-Cyrl-CS" w:bidi="en-US"/>
        </w:rPr>
      </w:pPr>
      <w:r w:rsidRPr="00415A3D">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415A3D">
          <w:rPr>
            <w:rFonts w:cs="Arial"/>
            <w:lang w:bidi="en-US"/>
          </w:rPr>
          <w:t>http://www.kjn.gov.rs/ci/uputstvo-o-uplati-republicke-administrativne-takse.html</w:t>
        </w:r>
      </w:hyperlink>
      <w:r w:rsidR="008824F8" w:rsidRPr="00415A3D">
        <w:rPr>
          <w:rFonts w:cs="Arial"/>
          <w:lang w:val="sr-Cyrl-CS" w:bidi="en-US"/>
        </w:rPr>
        <w:t>и http://www.kjn.gov.rs/download/Taksa-popunjeni-nalozi-ci.pdf</w:t>
      </w:r>
    </w:p>
    <w:p w:rsidR="00886827" w:rsidRPr="00415A3D" w:rsidRDefault="00886827" w:rsidP="00886827">
      <w:pPr>
        <w:pStyle w:val="KDParagraf"/>
        <w:spacing w:before="0"/>
        <w:rPr>
          <w:rFonts w:cs="Arial"/>
          <w:lang w:bidi="en-US"/>
        </w:rPr>
      </w:pPr>
      <w:r w:rsidRPr="00415A3D">
        <w:rPr>
          <w:rFonts w:cs="Arial"/>
          <w:lang w:bidi="en-US"/>
        </w:rPr>
        <w:t>УПЛАТА ИЗ ИНОСТРАНСТВА</w:t>
      </w:r>
    </w:p>
    <w:p w:rsidR="00886827" w:rsidRPr="00415A3D" w:rsidRDefault="00886827" w:rsidP="00886827">
      <w:pPr>
        <w:pStyle w:val="KDParagraf"/>
        <w:spacing w:before="0"/>
        <w:rPr>
          <w:rFonts w:cs="Arial"/>
          <w:lang w:bidi="en-US"/>
        </w:rPr>
      </w:pPr>
      <w:r w:rsidRPr="00415A3D">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415A3D" w:rsidRDefault="00886827"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r w:rsidRPr="00415A3D">
        <w:rPr>
          <w:rFonts w:cs="Arial"/>
          <w:lang w:bidi="en-US"/>
        </w:rPr>
        <w:t>НАЗИВ И АДРЕСА БАНКЕ:</w:t>
      </w:r>
    </w:p>
    <w:p w:rsidR="00886827" w:rsidRPr="00415A3D" w:rsidRDefault="00886827" w:rsidP="00886827">
      <w:pPr>
        <w:pStyle w:val="KDParagraf"/>
        <w:spacing w:before="0"/>
        <w:rPr>
          <w:rFonts w:cs="Arial"/>
          <w:lang w:bidi="en-US"/>
        </w:rPr>
      </w:pPr>
      <w:r w:rsidRPr="00415A3D">
        <w:rPr>
          <w:rFonts w:cs="Arial"/>
          <w:lang w:bidi="en-US"/>
        </w:rPr>
        <w:t>Народна банка Србије (НБС)</w:t>
      </w:r>
    </w:p>
    <w:p w:rsidR="00886827" w:rsidRPr="00415A3D" w:rsidRDefault="00886827" w:rsidP="00886827">
      <w:pPr>
        <w:pStyle w:val="KDParagraf"/>
        <w:spacing w:before="0"/>
        <w:rPr>
          <w:rFonts w:cs="Arial"/>
          <w:lang w:bidi="en-US"/>
        </w:rPr>
      </w:pPr>
      <w:r w:rsidRPr="00415A3D">
        <w:rPr>
          <w:rFonts w:cs="Arial"/>
          <w:lang w:bidi="en-US"/>
        </w:rPr>
        <w:t>11000 Београд, ул. Немањина бр. 17</w:t>
      </w:r>
    </w:p>
    <w:p w:rsidR="00886827" w:rsidRPr="00415A3D" w:rsidRDefault="00886827" w:rsidP="00886827">
      <w:pPr>
        <w:pStyle w:val="KDParagraf"/>
        <w:spacing w:before="0"/>
        <w:rPr>
          <w:rFonts w:cs="Arial"/>
          <w:lang w:bidi="en-US"/>
        </w:rPr>
      </w:pPr>
      <w:r w:rsidRPr="00415A3D">
        <w:rPr>
          <w:rFonts w:cs="Arial"/>
          <w:lang w:bidi="en-US"/>
        </w:rPr>
        <w:t>Србија</w:t>
      </w:r>
    </w:p>
    <w:p w:rsidR="00886827" w:rsidRPr="00415A3D" w:rsidRDefault="00886827" w:rsidP="00886827">
      <w:pPr>
        <w:pStyle w:val="KDParagraf"/>
        <w:spacing w:before="0"/>
        <w:rPr>
          <w:rFonts w:cs="Arial"/>
          <w:lang w:bidi="en-US"/>
        </w:rPr>
      </w:pPr>
      <w:r w:rsidRPr="00415A3D">
        <w:rPr>
          <w:rFonts w:cs="Arial"/>
          <w:lang w:bidi="en-US"/>
        </w:rPr>
        <w:t>SWIFT CODE: NBSRRSBGXXX</w:t>
      </w:r>
    </w:p>
    <w:p w:rsidR="00886827" w:rsidRPr="00415A3D" w:rsidRDefault="00886827"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r w:rsidRPr="00415A3D">
        <w:rPr>
          <w:rFonts w:cs="Arial"/>
          <w:lang w:bidi="en-US"/>
        </w:rPr>
        <w:t>НАЗИВ И АДРЕСА ИНСТИТУЦИЈЕ:</w:t>
      </w:r>
    </w:p>
    <w:p w:rsidR="00886827" w:rsidRPr="00415A3D" w:rsidRDefault="00886827" w:rsidP="00886827">
      <w:pPr>
        <w:pStyle w:val="KDParagraf"/>
        <w:spacing w:before="0"/>
        <w:rPr>
          <w:rFonts w:cs="Arial"/>
          <w:lang w:bidi="en-US"/>
        </w:rPr>
      </w:pPr>
      <w:r w:rsidRPr="00415A3D">
        <w:rPr>
          <w:rFonts w:cs="Arial"/>
          <w:lang w:bidi="en-US"/>
        </w:rPr>
        <w:t>Министарство финансија</w:t>
      </w:r>
    </w:p>
    <w:p w:rsidR="00886827" w:rsidRPr="00415A3D" w:rsidRDefault="00886827" w:rsidP="00886827">
      <w:pPr>
        <w:pStyle w:val="KDParagraf"/>
        <w:spacing w:before="0"/>
        <w:rPr>
          <w:rFonts w:cs="Arial"/>
          <w:lang w:bidi="en-US"/>
        </w:rPr>
      </w:pPr>
      <w:r w:rsidRPr="00415A3D">
        <w:rPr>
          <w:rFonts w:cs="Arial"/>
          <w:lang w:bidi="en-US"/>
        </w:rPr>
        <w:t>Управа за трезор</w:t>
      </w:r>
    </w:p>
    <w:p w:rsidR="00886827" w:rsidRPr="00415A3D" w:rsidRDefault="00886827" w:rsidP="00886827">
      <w:pPr>
        <w:pStyle w:val="KDParagraf"/>
        <w:spacing w:before="0"/>
        <w:rPr>
          <w:rFonts w:cs="Arial"/>
          <w:lang w:bidi="en-US"/>
        </w:rPr>
      </w:pPr>
      <w:r w:rsidRPr="00415A3D">
        <w:rPr>
          <w:rFonts w:cs="Arial"/>
          <w:lang w:bidi="en-US"/>
        </w:rPr>
        <w:t>ул. Поп Лукина бр. 7-9</w:t>
      </w:r>
    </w:p>
    <w:p w:rsidR="00886827" w:rsidRPr="00415A3D" w:rsidRDefault="00886827" w:rsidP="00886827">
      <w:pPr>
        <w:pStyle w:val="KDParagraf"/>
        <w:spacing w:before="0"/>
        <w:rPr>
          <w:rFonts w:cs="Arial"/>
          <w:lang w:bidi="en-US"/>
        </w:rPr>
      </w:pPr>
      <w:r w:rsidRPr="00415A3D">
        <w:rPr>
          <w:rFonts w:cs="Arial"/>
          <w:lang w:bidi="en-US"/>
        </w:rPr>
        <w:t>11000 Београд</w:t>
      </w:r>
    </w:p>
    <w:p w:rsidR="00886827" w:rsidRPr="00415A3D" w:rsidRDefault="00886827" w:rsidP="00886827">
      <w:pPr>
        <w:pStyle w:val="KDParagraf"/>
        <w:spacing w:before="0"/>
        <w:rPr>
          <w:rFonts w:cs="Arial"/>
          <w:lang w:bidi="en-US"/>
        </w:rPr>
      </w:pPr>
      <w:r w:rsidRPr="00415A3D">
        <w:rPr>
          <w:rFonts w:cs="Arial"/>
          <w:lang w:bidi="en-US"/>
        </w:rPr>
        <w:t>IBAN: RS 35908500103019323073</w:t>
      </w:r>
    </w:p>
    <w:p w:rsidR="00886827" w:rsidRPr="00415A3D" w:rsidRDefault="00886827"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r w:rsidRPr="00415A3D">
        <w:rPr>
          <w:rFonts w:cs="Arial"/>
          <w:lang w:bidi="en-US"/>
        </w:rPr>
        <w:lastRenderedPageBreak/>
        <w:t>НАПОМЕНА: Приликом уплата средстава потребно је навести следеће информације о плаћању - „детаљи плаћања“ (FIELD 70: DETAILS OF PAYMENT):</w:t>
      </w:r>
    </w:p>
    <w:p w:rsidR="00886827" w:rsidRPr="00415A3D" w:rsidRDefault="00886827" w:rsidP="00886827">
      <w:pPr>
        <w:pStyle w:val="KDParagraf"/>
        <w:spacing w:before="0"/>
        <w:rPr>
          <w:rFonts w:cs="Arial"/>
          <w:lang w:bidi="en-US"/>
        </w:rPr>
      </w:pPr>
      <w:r w:rsidRPr="00415A3D">
        <w:rPr>
          <w:rFonts w:cs="Arial"/>
          <w:lang w:bidi="en-US"/>
        </w:rPr>
        <w:t>– број у поступку јавне набавке на које се захтев за заштиту права односи и</w:t>
      </w:r>
    </w:p>
    <w:p w:rsidR="00886827" w:rsidRPr="00415A3D" w:rsidRDefault="00886827" w:rsidP="00886827">
      <w:pPr>
        <w:pStyle w:val="KDParagraf"/>
        <w:spacing w:before="0"/>
        <w:rPr>
          <w:rFonts w:cs="Arial"/>
          <w:lang w:bidi="en-US"/>
        </w:rPr>
      </w:pPr>
      <w:r w:rsidRPr="00415A3D">
        <w:rPr>
          <w:rFonts w:cs="Arial"/>
          <w:lang w:bidi="en-US"/>
        </w:rPr>
        <w:t>назив наручиоца у поступку јавне набавке.</w:t>
      </w:r>
    </w:p>
    <w:p w:rsidR="00886827" w:rsidRPr="00415A3D" w:rsidRDefault="00886827" w:rsidP="00886827">
      <w:pPr>
        <w:pStyle w:val="KDParagraf"/>
        <w:spacing w:before="0"/>
        <w:rPr>
          <w:rFonts w:cs="Arial"/>
          <w:lang w:bidi="en-US"/>
        </w:rPr>
      </w:pPr>
      <w:r w:rsidRPr="00415A3D">
        <w:rPr>
          <w:rFonts w:cs="Arial"/>
          <w:lang w:bidi="en-US"/>
        </w:rPr>
        <w:t>У прилогу су инструкције за уплате у валутама: EUR и USD.</w:t>
      </w:r>
    </w:p>
    <w:p w:rsidR="00886827" w:rsidRPr="00415A3D" w:rsidRDefault="00886827"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r w:rsidRPr="00415A3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667"/>
      </w:tblGrid>
      <w:tr w:rsidR="00415A3D" w:rsidRPr="00415A3D" w:rsidTr="005C0AF9">
        <w:trPr>
          <w:trHeight w:val="30"/>
        </w:trPr>
        <w:tc>
          <w:tcPr>
            <w:tcW w:w="9576" w:type="dxa"/>
            <w:gridSpan w:val="2"/>
            <w:shd w:val="clear" w:color="auto" w:fill="auto"/>
          </w:tcPr>
          <w:p w:rsidR="00886827" w:rsidRPr="00415A3D" w:rsidRDefault="00886827" w:rsidP="00886827">
            <w:pPr>
              <w:pStyle w:val="KDParagraf"/>
              <w:spacing w:before="0"/>
              <w:rPr>
                <w:rFonts w:cs="Arial"/>
                <w:lang w:bidi="en-US"/>
              </w:rPr>
            </w:pPr>
            <w:r w:rsidRPr="00415A3D">
              <w:rPr>
                <w:rFonts w:cs="Arial"/>
                <w:lang w:bidi="en-US"/>
              </w:rPr>
              <w:t>SWIFT MESSAGE MT103 – EUR</w:t>
            </w:r>
          </w:p>
        </w:tc>
      </w:tr>
      <w:tr w:rsidR="00415A3D" w:rsidRPr="00415A3D" w:rsidTr="005C0AF9">
        <w:trPr>
          <w:trHeight w:val="20"/>
        </w:trPr>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 xml:space="preserve">FIELD 32A: </w:t>
            </w:r>
          </w:p>
        </w:tc>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VALUE DATE – EUR- AMOUNT</w:t>
            </w:r>
          </w:p>
        </w:tc>
      </w:tr>
      <w:tr w:rsidR="00415A3D" w:rsidRPr="00415A3D" w:rsidTr="005C0AF9">
        <w:trPr>
          <w:trHeight w:val="20"/>
        </w:trPr>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 xml:space="preserve">FIELD 50K:  </w:t>
            </w:r>
          </w:p>
        </w:tc>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ORDERING CUSTOMER</w:t>
            </w:r>
          </w:p>
        </w:tc>
      </w:tr>
      <w:tr w:rsidR="00415A3D" w:rsidRPr="00415A3D" w:rsidTr="005C0AF9">
        <w:trPr>
          <w:trHeight w:val="20"/>
        </w:trPr>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 xml:space="preserve">FIELD 50K:  </w:t>
            </w:r>
          </w:p>
        </w:tc>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ORDERING CUSTOMER</w:t>
            </w:r>
          </w:p>
        </w:tc>
      </w:tr>
      <w:tr w:rsidR="00415A3D" w:rsidRPr="00415A3D" w:rsidTr="005C0AF9">
        <w:trPr>
          <w:trHeight w:val="1113"/>
        </w:trPr>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FIELD 56A:</w:t>
            </w:r>
          </w:p>
          <w:p w:rsidR="00886827" w:rsidRPr="00415A3D" w:rsidRDefault="00886827" w:rsidP="00886827">
            <w:pPr>
              <w:pStyle w:val="KDParagraf"/>
              <w:spacing w:before="0"/>
              <w:rPr>
                <w:rFonts w:cs="Arial"/>
                <w:lang w:bidi="en-US"/>
              </w:rPr>
            </w:pPr>
            <w:r w:rsidRPr="00415A3D">
              <w:rPr>
                <w:rFonts w:cs="Arial"/>
                <w:lang w:bidi="en-US"/>
              </w:rPr>
              <w:t>(INTERMEDIARY)</w:t>
            </w:r>
          </w:p>
        </w:tc>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DEUTDEFFXXX</w:t>
            </w:r>
          </w:p>
          <w:p w:rsidR="00886827" w:rsidRPr="00415A3D" w:rsidRDefault="00886827" w:rsidP="00886827">
            <w:pPr>
              <w:pStyle w:val="KDParagraf"/>
              <w:spacing w:before="0"/>
              <w:rPr>
                <w:rFonts w:cs="Arial"/>
                <w:lang w:bidi="en-US"/>
              </w:rPr>
            </w:pPr>
            <w:r w:rsidRPr="00415A3D">
              <w:rPr>
                <w:rFonts w:cs="Arial"/>
                <w:lang w:bidi="en-US"/>
              </w:rPr>
              <w:t>DEUTSCHE BANK AG, F/M</w:t>
            </w:r>
          </w:p>
          <w:p w:rsidR="00886827" w:rsidRPr="00415A3D" w:rsidRDefault="00886827" w:rsidP="00886827">
            <w:pPr>
              <w:pStyle w:val="KDParagraf"/>
              <w:spacing w:before="0"/>
              <w:rPr>
                <w:rFonts w:cs="Arial"/>
                <w:lang w:bidi="en-US"/>
              </w:rPr>
            </w:pPr>
            <w:r w:rsidRPr="00415A3D">
              <w:rPr>
                <w:rFonts w:cs="Arial"/>
                <w:lang w:bidi="en-US"/>
              </w:rPr>
              <w:t>TAUNUSANLAGE 12</w:t>
            </w:r>
          </w:p>
          <w:p w:rsidR="00886827" w:rsidRPr="00415A3D" w:rsidRDefault="00886827" w:rsidP="00886827">
            <w:pPr>
              <w:pStyle w:val="KDParagraf"/>
              <w:spacing w:before="0"/>
              <w:rPr>
                <w:rFonts w:cs="Arial"/>
                <w:lang w:bidi="en-US"/>
              </w:rPr>
            </w:pPr>
            <w:r w:rsidRPr="00415A3D">
              <w:rPr>
                <w:rFonts w:cs="Arial"/>
                <w:lang w:bidi="en-US"/>
              </w:rPr>
              <w:t>GERMANY</w:t>
            </w:r>
          </w:p>
        </w:tc>
      </w:tr>
      <w:tr w:rsidR="00415A3D" w:rsidRPr="00415A3D" w:rsidTr="005C0AF9">
        <w:trPr>
          <w:trHeight w:val="1689"/>
        </w:trPr>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FIELD 57A:</w:t>
            </w:r>
          </w:p>
          <w:p w:rsidR="00886827" w:rsidRPr="00415A3D" w:rsidRDefault="00886827" w:rsidP="00886827">
            <w:pPr>
              <w:pStyle w:val="KDParagraf"/>
              <w:spacing w:before="0"/>
              <w:rPr>
                <w:rFonts w:cs="Arial"/>
                <w:lang w:bidi="en-US"/>
              </w:rPr>
            </w:pPr>
            <w:r w:rsidRPr="00415A3D">
              <w:rPr>
                <w:rFonts w:cs="Arial"/>
                <w:lang w:bidi="en-US"/>
              </w:rPr>
              <w:t>(ACC. WITH BANK)</w:t>
            </w:r>
          </w:p>
        </w:tc>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/DE20500700100935930800</w:t>
            </w:r>
          </w:p>
          <w:p w:rsidR="00886827" w:rsidRPr="00415A3D" w:rsidRDefault="00886827" w:rsidP="00886827">
            <w:pPr>
              <w:pStyle w:val="KDParagraf"/>
              <w:spacing w:before="0"/>
              <w:rPr>
                <w:rFonts w:cs="Arial"/>
                <w:lang w:bidi="en-US"/>
              </w:rPr>
            </w:pPr>
            <w:r w:rsidRPr="00415A3D">
              <w:rPr>
                <w:rFonts w:cs="Arial"/>
                <w:lang w:bidi="en-US"/>
              </w:rPr>
              <w:t>NBSRRSBGXXX</w:t>
            </w:r>
          </w:p>
          <w:p w:rsidR="00886827" w:rsidRPr="00415A3D" w:rsidRDefault="00886827" w:rsidP="00886827">
            <w:pPr>
              <w:pStyle w:val="KDParagraf"/>
              <w:spacing w:before="0"/>
              <w:rPr>
                <w:rFonts w:cs="Arial"/>
                <w:lang w:bidi="en-US"/>
              </w:rPr>
            </w:pPr>
            <w:r w:rsidRPr="00415A3D">
              <w:rPr>
                <w:rFonts w:cs="Arial"/>
                <w:lang w:bidi="en-US"/>
              </w:rPr>
              <w:t>NARODNA BANKA SRBIJE (NATIONAL</w:t>
            </w:r>
          </w:p>
          <w:p w:rsidR="00886827" w:rsidRPr="00415A3D" w:rsidRDefault="00886827" w:rsidP="00886827">
            <w:pPr>
              <w:pStyle w:val="KDParagraf"/>
              <w:spacing w:before="0"/>
              <w:rPr>
                <w:rFonts w:cs="Arial"/>
                <w:lang w:bidi="en-US"/>
              </w:rPr>
            </w:pPr>
            <w:r w:rsidRPr="00415A3D">
              <w:rPr>
                <w:rFonts w:cs="Arial"/>
                <w:lang w:bidi="en-US"/>
              </w:rPr>
              <w:t>BANK OF SERBIA – NBS BEOGRAD,</w:t>
            </w:r>
          </w:p>
          <w:p w:rsidR="00886827" w:rsidRPr="00415A3D" w:rsidRDefault="00886827" w:rsidP="00886827">
            <w:pPr>
              <w:pStyle w:val="KDParagraf"/>
              <w:spacing w:before="0"/>
              <w:rPr>
                <w:rFonts w:cs="Arial"/>
                <w:lang w:bidi="en-US"/>
              </w:rPr>
            </w:pPr>
            <w:r w:rsidRPr="00415A3D">
              <w:rPr>
                <w:rFonts w:cs="Arial"/>
                <w:lang w:bidi="en-US"/>
              </w:rPr>
              <w:t>NEMANJINA 17</w:t>
            </w:r>
          </w:p>
          <w:p w:rsidR="00886827" w:rsidRPr="00415A3D" w:rsidRDefault="00886827" w:rsidP="00886827">
            <w:pPr>
              <w:pStyle w:val="KDParagraf"/>
              <w:spacing w:before="0"/>
              <w:rPr>
                <w:rFonts w:cs="Arial"/>
                <w:lang w:bidi="en-US"/>
              </w:rPr>
            </w:pPr>
            <w:r w:rsidRPr="00415A3D">
              <w:rPr>
                <w:rFonts w:cs="Arial"/>
                <w:lang w:bidi="en-US"/>
              </w:rPr>
              <w:t>SERBIA</w:t>
            </w:r>
          </w:p>
        </w:tc>
      </w:tr>
      <w:tr w:rsidR="00415A3D" w:rsidRPr="00415A3D" w:rsidTr="005C0AF9">
        <w:trPr>
          <w:trHeight w:val="20"/>
        </w:trPr>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FIELD 59:</w:t>
            </w:r>
          </w:p>
          <w:p w:rsidR="00886827" w:rsidRPr="00415A3D" w:rsidRDefault="00886827" w:rsidP="00886827">
            <w:pPr>
              <w:pStyle w:val="KDParagraf"/>
              <w:spacing w:before="0"/>
              <w:rPr>
                <w:rFonts w:cs="Arial"/>
                <w:lang w:bidi="en-US"/>
              </w:rPr>
            </w:pPr>
            <w:r w:rsidRPr="00415A3D">
              <w:rPr>
                <w:rFonts w:cs="Arial"/>
                <w:lang w:bidi="en-US"/>
              </w:rPr>
              <w:t>(BENEFICIARY)</w:t>
            </w:r>
          </w:p>
        </w:tc>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/RS35908500103019323073</w:t>
            </w:r>
          </w:p>
          <w:p w:rsidR="00886827" w:rsidRPr="00415A3D" w:rsidRDefault="00886827" w:rsidP="00886827">
            <w:pPr>
              <w:pStyle w:val="KDParagraf"/>
              <w:spacing w:before="0"/>
              <w:rPr>
                <w:rFonts w:cs="Arial"/>
                <w:lang w:bidi="en-US"/>
              </w:rPr>
            </w:pPr>
            <w:r w:rsidRPr="00415A3D">
              <w:rPr>
                <w:rFonts w:cs="Arial"/>
                <w:lang w:bidi="en-US"/>
              </w:rPr>
              <w:t>MINISTARSTVO FINANSIJA</w:t>
            </w:r>
          </w:p>
          <w:p w:rsidR="00886827" w:rsidRPr="00415A3D" w:rsidRDefault="00886827" w:rsidP="00886827">
            <w:pPr>
              <w:pStyle w:val="KDParagraf"/>
              <w:spacing w:before="0"/>
              <w:rPr>
                <w:rFonts w:cs="Arial"/>
                <w:lang w:bidi="en-US"/>
              </w:rPr>
            </w:pPr>
            <w:r w:rsidRPr="00415A3D">
              <w:rPr>
                <w:rFonts w:cs="Arial"/>
                <w:lang w:bidi="en-US"/>
              </w:rPr>
              <w:t>UPRAVA ZA TREZOR</w:t>
            </w:r>
          </w:p>
          <w:p w:rsidR="00886827" w:rsidRPr="00415A3D" w:rsidRDefault="00886827" w:rsidP="00886827">
            <w:pPr>
              <w:pStyle w:val="KDParagraf"/>
              <w:spacing w:before="0"/>
              <w:rPr>
                <w:rFonts w:cs="Arial"/>
                <w:lang w:bidi="en-US"/>
              </w:rPr>
            </w:pPr>
            <w:r w:rsidRPr="00415A3D">
              <w:rPr>
                <w:rFonts w:cs="Arial"/>
                <w:lang w:bidi="en-US"/>
              </w:rPr>
              <w:t>POP LUKINA7-9</w:t>
            </w:r>
          </w:p>
          <w:p w:rsidR="00886827" w:rsidRPr="00415A3D" w:rsidRDefault="00886827" w:rsidP="00886827">
            <w:pPr>
              <w:pStyle w:val="KDParagraf"/>
              <w:spacing w:before="0"/>
              <w:rPr>
                <w:rFonts w:cs="Arial"/>
                <w:lang w:bidi="en-US"/>
              </w:rPr>
            </w:pPr>
            <w:r w:rsidRPr="00415A3D">
              <w:rPr>
                <w:rFonts w:cs="Arial"/>
                <w:lang w:bidi="en-US"/>
              </w:rPr>
              <w:t>BEOGRAD</w:t>
            </w:r>
          </w:p>
        </w:tc>
      </w:tr>
      <w:tr w:rsidR="00415A3D" w:rsidRPr="00415A3D" w:rsidTr="005C0AF9">
        <w:trPr>
          <w:trHeight w:val="20"/>
        </w:trPr>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 xml:space="preserve">FIELD 70:  </w:t>
            </w:r>
          </w:p>
        </w:tc>
        <w:tc>
          <w:tcPr>
            <w:tcW w:w="4788"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DETAILS OF PAYMENT</w:t>
            </w:r>
          </w:p>
        </w:tc>
      </w:tr>
      <w:tr w:rsidR="00415A3D" w:rsidRPr="00415A3D" w:rsidTr="005C0AF9">
        <w:trPr>
          <w:trHeight w:val="20"/>
        </w:trPr>
        <w:tc>
          <w:tcPr>
            <w:tcW w:w="4788" w:type="dxa"/>
            <w:shd w:val="clear" w:color="auto" w:fill="auto"/>
          </w:tcPr>
          <w:p w:rsidR="00886827" w:rsidRPr="00415A3D" w:rsidRDefault="00886827" w:rsidP="00886827">
            <w:pPr>
              <w:pStyle w:val="KDParagraf"/>
              <w:spacing w:before="0"/>
              <w:rPr>
                <w:rFonts w:cs="Arial"/>
                <w:lang w:bidi="en-US"/>
              </w:rPr>
            </w:pPr>
          </w:p>
        </w:tc>
        <w:tc>
          <w:tcPr>
            <w:tcW w:w="4788" w:type="dxa"/>
            <w:shd w:val="clear" w:color="auto" w:fill="auto"/>
          </w:tcPr>
          <w:p w:rsidR="00886827" w:rsidRPr="00415A3D" w:rsidRDefault="00886827" w:rsidP="00886827">
            <w:pPr>
              <w:pStyle w:val="KDParagraf"/>
              <w:spacing w:before="0"/>
              <w:rPr>
                <w:rFonts w:cs="Arial"/>
                <w:lang w:bidi="en-US"/>
              </w:rPr>
            </w:pPr>
          </w:p>
        </w:tc>
      </w:tr>
    </w:tbl>
    <w:p w:rsidR="00886827" w:rsidRPr="00415A3D" w:rsidRDefault="00886827" w:rsidP="00886827">
      <w:pPr>
        <w:pStyle w:val="KDParagraf"/>
        <w:spacing w:before="0"/>
        <w:rPr>
          <w:rFonts w:cs="Arial"/>
          <w:lang w:bidi="en-US"/>
        </w:rPr>
      </w:pPr>
    </w:p>
    <w:p w:rsidR="00886827" w:rsidRPr="00415A3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415A3D" w:rsidTr="005C0AF9">
        <w:tc>
          <w:tcPr>
            <w:tcW w:w="4786"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SWIFT MESSAGE MT103 – USD</w:t>
            </w:r>
          </w:p>
        </w:tc>
        <w:tc>
          <w:tcPr>
            <w:tcW w:w="4820" w:type="dxa"/>
            <w:shd w:val="clear" w:color="auto" w:fill="auto"/>
          </w:tcPr>
          <w:p w:rsidR="00886827" w:rsidRPr="00415A3D" w:rsidRDefault="00886827" w:rsidP="00886827">
            <w:pPr>
              <w:pStyle w:val="KDParagraf"/>
              <w:spacing w:before="0"/>
              <w:rPr>
                <w:rFonts w:cs="Arial"/>
                <w:lang w:bidi="en-US"/>
              </w:rPr>
            </w:pPr>
          </w:p>
        </w:tc>
      </w:tr>
      <w:tr w:rsidR="00886827" w:rsidRPr="00415A3D" w:rsidTr="005C0AF9">
        <w:tc>
          <w:tcPr>
            <w:tcW w:w="4786"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 xml:space="preserve">FIELD 32A: </w:t>
            </w:r>
          </w:p>
        </w:tc>
        <w:tc>
          <w:tcPr>
            <w:tcW w:w="4820"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VALUE DATE – USD- AMOUNT</w:t>
            </w:r>
          </w:p>
        </w:tc>
      </w:tr>
      <w:tr w:rsidR="00886827" w:rsidRPr="00415A3D" w:rsidTr="005C0AF9">
        <w:tc>
          <w:tcPr>
            <w:tcW w:w="4786"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 xml:space="preserve">FIELD 50K:  </w:t>
            </w:r>
          </w:p>
        </w:tc>
        <w:tc>
          <w:tcPr>
            <w:tcW w:w="4820"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ORDERING CUSTOMER</w:t>
            </w:r>
          </w:p>
        </w:tc>
      </w:tr>
      <w:tr w:rsidR="00886827" w:rsidRPr="00415A3D" w:rsidTr="005C0AF9">
        <w:tc>
          <w:tcPr>
            <w:tcW w:w="4786"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FIELD 56A:</w:t>
            </w:r>
          </w:p>
          <w:p w:rsidR="00886827" w:rsidRPr="00415A3D" w:rsidRDefault="00886827" w:rsidP="00886827">
            <w:pPr>
              <w:pStyle w:val="KDParagraf"/>
              <w:spacing w:before="0"/>
              <w:rPr>
                <w:rFonts w:cs="Arial"/>
                <w:lang w:bidi="en-US"/>
              </w:rPr>
            </w:pPr>
            <w:r w:rsidRPr="00415A3D">
              <w:rPr>
                <w:rFonts w:cs="Arial"/>
                <w:lang w:bidi="en-US"/>
              </w:rPr>
              <w:t>(INTERMEDIARY)</w:t>
            </w:r>
          </w:p>
          <w:p w:rsidR="00886827" w:rsidRPr="00415A3D" w:rsidRDefault="00886827" w:rsidP="00886827">
            <w:pPr>
              <w:pStyle w:val="KDParagraf"/>
              <w:spacing w:before="0"/>
              <w:rPr>
                <w:rFonts w:cs="Arial"/>
                <w:lang w:bidi="en-US"/>
              </w:rPr>
            </w:pPr>
          </w:p>
        </w:tc>
        <w:tc>
          <w:tcPr>
            <w:tcW w:w="4820"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BKTRUS33XXX</w:t>
            </w:r>
          </w:p>
          <w:p w:rsidR="00886827" w:rsidRPr="00415A3D" w:rsidRDefault="00886827" w:rsidP="00886827">
            <w:pPr>
              <w:pStyle w:val="KDParagraf"/>
              <w:spacing w:before="0"/>
              <w:rPr>
                <w:rFonts w:cs="Arial"/>
                <w:lang w:bidi="en-US"/>
              </w:rPr>
            </w:pPr>
            <w:r w:rsidRPr="00415A3D">
              <w:rPr>
                <w:rFonts w:cs="Arial"/>
                <w:lang w:bidi="en-US"/>
              </w:rPr>
              <w:t>DEUTSCHE BANK TRUST COMPANIY</w:t>
            </w:r>
          </w:p>
          <w:p w:rsidR="00886827" w:rsidRPr="00415A3D" w:rsidRDefault="00886827" w:rsidP="00886827">
            <w:pPr>
              <w:pStyle w:val="KDParagraf"/>
              <w:spacing w:before="0"/>
              <w:rPr>
                <w:rFonts w:cs="Arial"/>
                <w:lang w:bidi="en-US"/>
              </w:rPr>
            </w:pPr>
            <w:r w:rsidRPr="00415A3D">
              <w:rPr>
                <w:rFonts w:cs="Arial"/>
                <w:lang w:bidi="en-US"/>
              </w:rPr>
              <w:t>AMERICAS, NEW YORK</w:t>
            </w:r>
          </w:p>
          <w:p w:rsidR="00886827" w:rsidRPr="00415A3D" w:rsidRDefault="00886827" w:rsidP="00886827">
            <w:pPr>
              <w:pStyle w:val="KDParagraf"/>
              <w:spacing w:before="0"/>
              <w:rPr>
                <w:rFonts w:cs="Arial"/>
                <w:lang w:bidi="en-US"/>
              </w:rPr>
            </w:pPr>
            <w:r w:rsidRPr="00415A3D">
              <w:rPr>
                <w:rFonts w:cs="Arial"/>
                <w:lang w:bidi="en-US"/>
              </w:rPr>
              <w:t>60 WALL STREET</w:t>
            </w:r>
          </w:p>
          <w:p w:rsidR="00886827" w:rsidRPr="00415A3D" w:rsidRDefault="00886827" w:rsidP="00886827">
            <w:pPr>
              <w:pStyle w:val="KDParagraf"/>
              <w:spacing w:before="0"/>
              <w:rPr>
                <w:rFonts w:cs="Arial"/>
                <w:lang w:bidi="en-US"/>
              </w:rPr>
            </w:pPr>
            <w:r w:rsidRPr="00415A3D">
              <w:rPr>
                <w:rFonts w:cs="Arial"/>
                <w:lang w:bidi="en-US"/>
              </w:rPr>
              <w:t>UNITED STATES</w:t>
            </w:r>
          </w:p>
        </w:tc>
      </w:tr>
      <w:tr w:rsidR="00886827" w:rsidRPr="00415A3D" w:rsidTr="005C0AF9">
        <w:tc>
          <w:tcPr>
            <w:tcW w:w="4786"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FIELD 57A:</w:t>
            </w:r>
          </w:p>
          <w:p w:rsidR="00886827" w:rsidRPr="00415A3D" w:rsidRDefault="00886827" w:rsidP="00886827">
            <w:pPr>
              <w:pStyle w:val="KDParagraf"/>
              <w:spacing w:before="0"/>
              <w:rPr>
                <w:rFonts w:cs="Arial"/>
                <w:lang w:bidi="en-US"/>
              </w:rPr>
            </w:pPr>
            <w:r w:rsidRPr="00415A3D">
              <w:rPr>
                <w:rFonts w:cs="Arial"/>
                <w:lang w:bidi="en-US"/>
              </w:rPr>
              <w:t>(ACC. WITH BANK)</w:t>
            </w:r>
          </w:p>
          <w:p w:rsidR="00886827" w:rsidRPr="00415A3D" w:rsidRDefault="00886827" w:rsidP="00886827">
            <w:pPr>
              <w:pStyle w:val="KDParagraf"/>
              <w:spacing w:before="0"/>
              <w:rPr>
                <w:rFonts w:cs="Arial"/>
                <w:lang w:bidi="en-US"/>
              </w:rPr>
            </w:pPr>
          </w:p>
        </w:tc>
        <w:tc>
          <w:tcPr>
            <w:tcW w:w="4820"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NBSRRSBGXXX</w:t>
            </w:r>
          </w:p>
          <w:p w:rsidR="00886827" w:rsidRPr="00415A3D" w:rsidRDefault="00886827" w:rsidP="00886827">
            <w:pPr>
              <w:pStyle w:val="KDParagraf"/>
              <w:spacing w:before="0"/>
              <w:rPr>
                <w:rFonts w:cs="Arial"/>
                <w:lang w:bidi="en-US"/>
              </w:rPr>
            </w:pPr>
            <w:r w:rsidRPr="00415A3D">
              <w:rPr>
                <w:rFonts w:cs="Arial"/>
                <w:lang w:bidi="en-US"/>
              </w:rPr>
              <w:t>NARODNA BANKA SRBIJE (NATIONAL</w:t>
            </w:r>
          </w:p>
          <w:p w:rsidR="00886827" w:rsidRPr="00415A3D" w:rsidRDefault="00886827" w:rsidP="00886827">
            <w:pPr>
              <w:pStyle w:val="KDParagraf"/>
              <w:spacing w:before="0"/>
              <w:rPr>
                <w:rFonts w:cs="Arial"/>
                <w:lang w:bidi="en-US"/>
              </w:rPr>
            </w:pPr>
            <w:r w:rsidRPr="00415A3D">
              <w:rPr>
                <w:rFonts w:cs="Arial"/>
                <w:lang w:bidi="en-US"/>
              </w:rPr>
              <w:t>BANK OF SERBIA – NB BEOGRAD,</w:t>
            </w:r>
          </w:p>
          <w:p w:rsidR="00886827" w:rsidRPr="00415A3D" w:rsidRDefault="00886827" w:rsidP="00886827">
            <w:pPr>
              <w:pStyle w:val="KDParagraf"/>
              <w:spacing w:before="0"/>
              <w:rPr>
                <w:rFonts w:cs="Arial"/>
                <w:lang w:bidi="en-US"/>
              </w:rPr>
            </w:pPr>
            <w:r w:rsidRPr="00415A3D">
              <w:rPr>
                <w:rFonts w:cs="Arial"/>
                <w:lang w:bidi="en-US"/>
              </w:rPr>
              <w:t>NEMANJINA 17</w:t>
            </w:r>
          </w:p>
          <w:p w:rsidR="00886827" w:rsidRPr="00415A3D" w:rsidRDefault="00886827" w:rsidP="00886827">
            <w:pPr>
              <w:pStyle w:val="KDParagraf"/>
              <w:spacing w:before="0"/>
              <w:rPr>
                <w:rFonts w:cs="Arial"/>
                <w:lang w:bidi="en-US"/>
              </w:rPr>
            </w:pPr>
            <w:r w:rsidRPr="00415A3D">
              <w:rPr>
                <w:rFonts w:cs="Arial"/>
                <w:lang w:bidi="en-US"/>
              </w:rPr>
              <w:t>SERBIA</w:t>
            </w:r>
          </w:p>
        </w:tc>
      </w:tr>
      <w:tr w:rsidR="00886827" w:rsidRPr="00415A3D" w:rsidTr="005C0AF9">
        <w:tc>
          <w:tcPr>
            <w:tcW w:w="4786"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FIELD 59:</w:t>
            </w:r>
          </w:p>
          <w:p w:rsidR="00886827" w:rsidRPr="00415A3D" w:rsidRDefault="00886827" w:rsidP="00886827">
            <w:pPr>
              <w:pStyle w:val="KDParagraf"/>
              <w:spacing w:before="0"/>
              <w:rPr>
                <w:rFonts w:cs="Arial"/>
                <w:lang w:bidi="en-US"/>
              </w:rPr>
            </w:pPr>
            <w:r w:rsidRPr="00415A3D">
              <w:rPr>
                <w:rFonts w:cs="Arial"/>
                <w:lang w:bidi="en-US"/>
              </w:rPr>
              <w:t>(BENEFICIARY)</w:t>
            </w:r>
          </w:p>
          <w:p w:rsidR="00886827" w:rsidRPr="00415A3D" w:rsidRDefault="00886827" w:rsidP="00886827">
            <w:pPr>
              <w:pStyle w:val="KDParagraf"/>
              <w:spacing w:before="0"/>
              <w:rPr>
                <w:rFonts w:cs="Arial"/>
                <w:lang w:bidi="en-US"/>
              </w:rPr>
            </w:pPr>
          </w:p>
        </w:tc>
        <w:tc>
          <w:tcPr>
            <w:tcW w:w="4820"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/RS35908500103019323073</w:t>
            </w:r>
          </w:p>
          <w:p w:rsidR="00886827" w:rsidRPr="00415A3D" w:rsidRDefault="00886827" w:rsidP="00886827">
            <w:pPr>
              <w:pStyle w:val="KDParagraf"/>
              <w:spacing w:before="0"/>
              <w:rPr>
                <w:rFonts w:cs="Arial"/>
                <w:lang w:bidi="en-US"/>
              </w:rPr>
            </w:pPr>
            <w:r w:rsidRPr="00415A3D">
              <w:rPr>
                <w:rFonts w:cs="Arial"/>
                <w:lang w:bidi="en-US"/>
              </w:rPr>
              <w:t>MINISTARSTVO FINANSIJA</w:t>
            </w:r>
          </w:p>
          <w:p w:rsidR="00886827" w:rsidRPr="00415A3D" w:rsidRDefault="00886827" w:rsidP="00886827">
            <w:pPr>
              <w:pStyle w:val="KDParagraf"/>
              <w:spacing w:before="0"/>
              <w:rPr>
                <w:rFonts w:cs="Arial"/>
                <w:lang w:bidi="en-US"/>
              </w:rPr>
            </w:pPr>
            <w:r w:rsidRPr="00415A3D">
              <w:rPr>
                <w:rFonts w:cs="Arial"/>
                <w:lang w:bidi="en-US"/>
              </w:rPr>
              <w:t>UPRAVA ZA TREZOR</w:t>
            </w:r>
          </w:p>
          <w:p w:rsidR="00886827" w:rsidRPr="00415A3D" w:rsidRDefault="00886827" w:rsidP="00886827">
            <w:pPr>
              <w:pStyle w:val="KDParagraf"/>
              <w:spacing w:before="0"/>
              <w:rPr>
                <w:rFonts w:cs="Arial"/>
                <w:lang w:bidi="en-US"/>
              </w:rPr>
            </w:pPr>
            <w:r w:rsidRPr="00415A3D">
              <w:rPr>
                <w:rFonts w:cs="Arial"/>
                <w:lang w:bidi="en-US"/>
              </w:rPr>
              <w:lastRenderedPageBreak/>
              <w:t>POP LUKINA7-9</w:t>
            </w:r>
          </w:p>
          <w:p w:rsidR="00886827" w:rsidRPr="00415A3D" w:rsidRDefault="00886827" w:rsidP="00886827">
            <w:pPr>
              <w:pStyle w:val="KDParagraf"/>
              <w:spacing w:before="0"/>
              <w:rPr>
                <w:rFonts w:cs="Arial"/>
                <w:lang w:bidi="en-US"/>
              </w:rPr>
            </w:pPr>
            <w:r w:rsidRPr="00415A3D">
              <w:rPr>
                <w:rFonts w:cs="Arial"/>
                <w:lang w:bidi="en-US"/>
              </w:rPr>
              <w:t>BEOGRAD</w:t>
            </w:r>
          </w:p>
        </w:tc>
      </w:tr>
      <w:tr w:rsidR="00886827" w:rsidRPr="00415A3D" w:rsidTr="005C0AF9">
        <w:tc>
          <w:tcPr>
            <w:tcW w:w="4786"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lastRenderedPageBreak/>
              <w:t xml:space="preserve">FIELD 70:  </w:t>
            </w:r>
          </w:p>
        </w:tc>
        <w:tc>
          <w:tcPr>
            <w:tcW w:w="4820" w:type="dxa"/>
            <w:shd w:val="clear" w:color="auto" w:fill="auto"/>
          </w:tcPr>
          <w:p w:rsidR="00886827" w:rsidRPr="00415A3D" w:rsidRDefault="00886827" w:rsidP="00886827">
            <w:pPr>
              <w:pStyle w:val="KDParagraf"/>
              <w:spacing w:before="0"/>
              <w:rPr>
                <w:rFonts w:cs="Arial"/>
                <w:lang w:bidi="en-US"/>
              </w:rPr>
            </w:pPr>
            <w:r w:rsidRPr="00415A3D">
              <w:rPr>
                <w:rFonts w:cs="Arial"/>
                <w:lang w:bidi="en-US"/>
              </w:rPr>
              <w:t>DETAILS OF PAYMENT</w:t>
            </w:r>
          </w:p>
        </w:tc>
      </w:tr>
    </w:tbl>
    <w:p w:rsidR="0008263C" w:rsidRPr="00415A3D" w:rsidRDefault="0008263C" w:rsidP="00874F5B">
      <w:bookmarkStart w:id="252" w:name="_Toc441651610"/>
      <w:bookmarkStart w:id="253" w:name="_Toc442559921"/>
    </w:p>
    <w:p w:rsidR="008D2B23" w:rsidRPr="00415A3D" w:rsidRDefault="008D2B23" w:rsidP="007D09EA">
      <w:pPr>
        <w:pStyle w:val="KDPodnaslov2"/>
        <w:numPr>
          <w:ilvl w:val="1"/>
          <w:numId w:val="54"/>
        </w:numPr>
        <w:spacing w:before="0"/>
        <w:jc w:val="both"/>
        <w:rPr>
          <w:rFonts w:cs="Arial"/>
        </w:rPr>
      </w:pPr>
      <w:r w:rsidRPr="00415A3D">
        <w:rPr>
          <w:rFonts w:cs="Arial"/>
        </w:rPr>
        <w:t>Закључивање уговора</w:t>
      </w:r>
      <w:bookmarkEnd w:id="252"/>
      <w:bookmarkEnd w:id="253"/>
    </w:p>
    <w:p w:rsidR="008D2B23" w:rsidRPr="00415A3D" w:rsidRDefault="008D2B23" w:rsidP="008D2B23">
      <w:pPr>
        <w:spacing w:before="0"/>
        <w:rPr>
          <w:rFonts w:cs="Arial"/>
        </w:rPr>
      </w:pPr>
      <w:r w:rsidRPr="00415A3D">
        <w:rPr>
          <w:rFonts w:cs="Arial"/>
        </w:rPr>
        <w:t xml:space="preserve">Наручилац ће доставити уговор о јавној набавци понуђачу којем је додељен уговор у року од </w:t>
      </w:r>
      <w:r w:rsidR="002479F9" w:rsidRPr="00415A3D">
        <w:rPr>
          <w:rFonts w:cs="Arial"/>
        </w:rPr>
        <w:t>8(</w:t>
      </w:r>
      <w:r w:rsidRPr="00415A3D">
        <w:rPr>
          <w:rFonts w:cs="Arial"/>
        </w:rPr>
        <w:t>осам</w:t>
      </w:r>
      <w:r w:rsidR="002479F9" w:rsidRPr="00415A3D">
        <w:rPr>
          <w:rFonts w:cs="Arial"/>
        </w:rPr>
        <w:t>)</w:t>
      </w:r>
      <w:r w:rsidRPr="00415A3D">
        <w:rPr>
          <w:rFonts w:cs="Arial"/>
        </w:rPr>
        <w:t xml:space="preserve"> дана од протека рока за под</w:t>
      </w:r>
      <w:r w:rsidR="007E3AF6" w:rsidRPr="00415A3D">
        <w:rPr>
          <w:rFonts w:cs="Arial"/>
        </w:rPr>
        <w:t>ношење захтева за заштиту права.</w:t>
      </w:r>
    </w:p>
    <w:p w:rsidR="007E3AF6" w:rsidRPr="00415A3D" w:rsidRDefault="00013767" w:rsidP="007E3AF6">
      <w:pPr>
        <w:spacing w:before="0"/>
        <w:rPr>
          <w:rFonts w:cs="Arial"/>
          <w:lang w:val="sr-Cyrl-RS"/>
        </w:rPr>
      </w:pPr>
      <w:r w:rsidRPr="00415A3D">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r w:rsidR="00A16376" w:rsidRPr="00415A3D">
        <w:rPr>
          <w:rFonts w:cs="Arial"/>
          <w:lang w:val="sr-Cyrl-RS"/>
        </w:rPr>
        <w:t>.</w:t>
      </w:r>
    </w:p>
    <w:p w:rsidR="00A16376" w:rsidRPr="00415A3D" w:rsidRDefault="00A16376" w:rsidP="008D2B23">
      <w:pPr>
        <w:spacing w:before="0"/>
        <w:rPr>
          <w:rFonts w:cs="Arial"/>
          <w:lang w:val="ru-RU"/>
        </w:rPr>
      </w:pPr>
    </w:p>
    <w:p w:rsidR="008D2B23" w:rsidRPr="00415A3D" w:rsidRDefault="008D2B23" w:rsidP="008D2B23">
      <w:pPr>
        <w:spacing w:before="0"/>
        <w:rPr>
          <w:rFonts w:cs="Arial"/>
          <w:lang w:val="ru-RU"/>
        </w:rPr>
      </w:pPr>
      <w:r w:rsidRPr="00415A3D">
        <w:rPr>
          <w:rFonts w:cs="Arial"/>
          <w:lang w:val="ru-RU"/>
        </w:rPr>
        <w:t>Ако понуђач којем је додељен уговор одбије да потпише уговор или уговор не потпише у року</w:t>
      </w:r>
      <w:r w:rsidR="00A16376" w:rsidRPr="00415A3D">
        <w:rPr>
          <w:rFonts w:cs="Arial"/>
          <w:lang w:val="ru-RU"/>
        </w:rPr>
        <w:t xml:space="preserve"> од 10</w:t>
      </w:r>
      <w:r w:rsidR="00F2311C" w:rsidRPr="00415A3D">
        <w:rPr>
          <w:rFonts w:cs="Arial"/>
          <w:lang w:val="ru-RU"/>
        </w:rPr>
        <w:t xml:space="preserve"> дана</w:t>
      </w:r>
      <w:r w:rsidRPr="00415A3D">
        <w:rPr>
          <w:rFonts w:cs="Arial"/>
          <w:lang w:val="ru-RU"/>
        </w:rPr>
        <w:t xml:space="preserve">, Наручилац </w:t>
      </w:r>
      <w:r w:rsidR="007E3AF6" w:rsidRPr="00415A3D">
        <w:rPr>
          <w:rFonts w:cs="Arial"/>
          <w:lang w:val="ru-RU"/>
        </w:rPr>
        <w:t xml:space="preserve">може </w:t>
      </w:r>
      <w:r w:rsidRPr="00415A3D">
        <w:rPr>
          <w:rFonts w:cs="Arial"/>
          <w:lang w:val="ru-RU"/>
        </w:rPr>
        <w:t>закључити са првим следећим најповољнијим понуђачем.</w:t>
      </w:r>
    </w:p>
    <w:p w:rsidR="007E3AF6" w:rsidRPr="00415A3D" w:rsidRDefault="007E3AF6" w:rsidP="007E3AF6">
      <w:pPr>
        <w:spacing w:before="0"/>
        <w:rPr>
          <w:rFonts w:cs="Arial"/>
        </w:rPr>
      </w:pPr>
      <w:r w:rsidRPr="00415A3D">
        <w:rPr>
          <w:rFonts w:cs="Arial"/>
          <w:lang w:val="ru-RU"/>
        </w:rPr>
        <w:t xml:space="preserve">Уколико у року за подношење понуда пристигне само једна понуда и та понуда буде прихватљива, наручилац </w:t>
      </w:r>
      <w:r w:rsidR="00D20CEF" w:rsidRPr="00415A3D">
        <w:rPr>
          <w:rFonts w:cs="Arial"/>
          <w:lang w:val="ru-RU"/>
        </w:rPr>
        <w:t xml:space="preserve"> може</w:t>
      </w:r>
      <w:r w:rsidRPr="00415A3D">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415A3D" w:rsidRDefault="00A179C0" w:rsidP="007E3AF6">
      <w:pPr>
        <w:spacing w:before="0"/>
        <w:rPr>
          <w:rFonts w:cs="Arial"/>
        </w:rPr>
      </w:pPr>
    </w:p>
    <w:p w:rsidR="008D2B23" w:rsidRPr="00415A3D" w:rsidRDefault="008D2B23" w:rsidP="007D09EA">
      <w:pPr>
        <w:pStyle w:val="KDPodnaslov2"/>
        <w:numPr>
          <w:ilvl w:val="1"/>
          <w:numId w:val="54"/>
        </w:numPr>
        <w:spacing w:before="0"/>
        <w:jc w:val="both"/>
        <w:rPr>
          <w:rFonts w:cs="Arial"/>
        </w:rPr>
      </w:pPr>
      <w:bookmarkStart w:id="254" w:name="_Toc441651611"/>
      <w:bookmarkStart w:id="255" w:name="_Toc442559922"/>
      <w:r w:rsidRPr="00415A3D">
        <w:rPr>
          <w:rFonts w:cs="Arial"/>
        </w:rPr>
        <w:t>Измене током трајања уговора</w:t>
      </w:r>
      <w:bookmarkEnd w:id="254"/>
      <w:bookmarkEnd w:id="255"/>
    </w:p>
    <w:p w:rsidR="00C277B6" w:rsidRPr="00415A3D" w:rsidRDefault="00C277B6" w:rsidP="00C277B6">
      <w:pPr>
        <w:pStyle w:val="ListParagraph"/>
        <w:ind w:left="375"/>
        <w:rPr>
          <w:rFonts w:ascii="Arial" w:hAnsi="Arial" w:cs="Arial"/>
          <w:lang w:eastAsia="sr-Latn-CS"/>
        </w:rPr>
      </w:pPr>
      <w:r w:rsidRPr="00415A3D">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415A3D">
        <w:rPr>
          <w:rFonts w:ascii="Arial" w:hAnsi="Arial" w:cs="Arial"/>
          <w:lang w:val="sr-Cyrl-RS" w:eastAsia="sr-Latn-CS"/>
        </w:rPr>
        <w:t>извршити измене на начин који је</w:t>
      </w:r>
      <w:r w:rsidRPr="00415A3D">
        <w:rPr>
          <w:rFonts w:ascii="Arial" w:hAnsi="Arial" w:cs="Arial"/>
          <w:lang w:eastAsia="sr-Latn-CS"/>
        </w:rPr>
        <w:t xml:space="preserve"> прописан чланом 115. Закона о јавним набавкама.</w:t>
      </w:r>
    </w:p>
    <w:p w:rsidR="00C277B6" w:rsidRPr="00415A3D" w:rsidRDefault="00C277B6" w:rsidP="00C277B6">
      <w:pPr>
        <w:pStyle w:val="KDParagraf"/>
        <w:spacing w:before="0"/>
        <w:ind w:left="375"/>
        <w:rPr>
          <w:rFonts w:cs="Arial"/>
        </w:rPr>
      </w:pPr>
      <w:r w:rsidRPr="00415A3D">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277B6" w:rsidRPr="00415A3D" w:rsidRDefault="00C277B6" w:rsidP="00C277B6">
      <w:pPr>
        <w:pStyle w:val="ListParagraph"/>
        <w:ind w:left="375"/>
        <w:rPr>
          <w:rFonts w:ascii="Arial" w:hAnsi="Arial" w:cs="Arial"/>
          <w:lang w:eastAsia="sr-Latn-CS"/>
        </w:rPr>
      </w:pPr>
      <w:r w:rsidRPr="00415A3D">
        <w:rPr>
          <w:rFonts w:ascii="Arial" w:hAnsi="Arial" w:cs="Arial"/>
          <w:lang w:eastAsia="sr-Latn-CS"/>
        </w:rPr>
        <w:t xml:space="preserve">У </w:t>
      </w:r>
      <w:r w:rsidRPr="00415A3D">
        <w:rPr>
          <w:rFonts w:ascii="Arial" w:hAnsi="Arial" w:cs="Arial"/>
          <w:lang w:val="sr-Cyrl-CS" w:eastAsia="sr-Latn-CS"/>
        </w:rPr>
        <w:t>свим наведеним случајевима, Наручилац</w:t>
      </w:r>
      <w:r w:rsidRPr="00415A3D">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029A7" w:rsidRPr="00415A3D" w:rsidRDefault="004029A7" w:rsidP="004029A7">
      <w:pPr>
        <w:spacing w:before="0"/>
        <w:jc w:val="left"/>
        <w:rPr>
          <w:rFonts w:cs="Arial"/>
          <w:lang w:eastAsia="sr-Latn-CS"/>
        </w:rPr>
      </w:pPr>
      <w:r w:rsidRPr="00415A3D">
        <w:rPr>
          <w:rFonts w:cs="Arial"/>
          <w:lang w:eastAsia="sr-Latn-CS"/>
        </w:rPr>
        <w:t> </w:t>
      </w:r>
    </w:p>
    <w:p w:rsidR="004029A7" w:rsidRPr="00415A3D" w:rsidRDefault="004029A7">
      <w:pPr>
        <w:spacing w:before="0"/>
        <w:jc w:val="left"/>
        <w:rPr>
          <w:rFonts w:cs="Arial"/>
          <w:lang w:eastAsia="sr-Latn-CS"/>
        </w:rPr>
      </w:pPr>
      <w:r w:rsidRPr="00415A3D">
        <w:rPr>
          <w:rFonts w:cs="Arial"/>
          <w:lang w:eastAsia="sr-Latn-CS"/>
        </w:rPr>
        <w:br w:type="page"/>
      </w:r>
    </w:p>
    <w:p w:rsidR="000016E8" w:rsidRPr="00415A3D" w:rsidRDefault="000016E8" w:rsidP="00794041">
      <w:pPr>
        <w:spacing w:before="0"/>
        <w:rPr>
          <w:rFonts w:cs="Arial"/>
          <w:lang w:val="sr-Cyrl-RS" w:eastAsia="sr-Latn-CS"/>
        </w:rPr>
      </w:pPr>
    </w:p>
    <w:p w:rsidR="00986979" w:rsidRPr="00415A3D" w:rsidRDefault="00986979" w:rsidP="00794041">
      <w:pPr>
        <w:spacing w:before="0"/>
        <w:rPr>
          <w:rFonts w:cs="Arial"/>
          <w:lang w:val="sr-Cyrl-RS" w:eastAsia="sr-Latn-CS"/>
        </w:rPr>
      </w:pPr>
    </w:p>
    <w:p w:rsidR="00794041" w:rsidRPr="00415A3D" w:rsidRDefault="00794041" w:rsidP="00794041">
      <w:pPr>
        <w:spacing w:before="0"/>
        <w:rPr>
          <w:rFonts w:cs="Arial"/>
          <w:lang w:val="sr-Cyrl-RS" w:eastAsia="sr-Latn-CS"/>
        </w:rPr>
      </w:pPr>
    </w:p>
    <w:p w:rsidR="008D7784" w:rsidRPr="00415A3D" w:rsidRDefault="00465640" w:rsidP="007D09EA">
      <w:pPr>
        <w:pStyle w:val="KDPodnaslov1"/>
        <w:numPr>
          <w:ilvl w:val="0"/>
          <w:numId w:val="54"/>
        </w:numPr>
        <w:spacing w:before="0"/>
        <w:jc w:val="center"/>
        <w:rPr>
          <w:rFonts w:cs="Arial"/>
        </w:rPr>
      </w:pPr>
      <w:r w:rsidRPr="00415A3D">
        <w:rPr>
          <w:rFonts w:cs="Arial"/>
        </w:rPr>
        <w:t>ОБРАСЦИ</w:t>
      </w:r>
    </w:p>
    <w:p w:rsidR="00343A18" w:rsidRPr="00415A3D" w:rsidRDefault="00343A18" w:rsidP="00343A18">
      <w:pPr>
        <w:pStyle w:val="KDObrazac"/>
        <w:spacing w:before="0"/>
        <w:rPr>
          <w:b w:val="0"/>
          <w:noProof/>
        </w:rPr>
      </w:pPr>
      <w:bookmarkStart w:id="256" w:name="_Toc442559924"/>
      <w:r w:rsidRPr="00415A3D">
        <w:rPr>
          <w:b w:val="0"/>
        </w:rPr>
        <w:t xml:space="preserve">ОБРАЗАЦ </w:t>
      </w:r>
      <w:r w:rsidR="00033CEB" w:rsidRPr="00415A3D">
        <w:rPr>
          <w:b w:val="0"/>
          <w:lang w:val="sr-Cyrl-RS"/>
        </w:rPr>
        <w:t>1</w:t>
      </w:r>
      <w:r w:rsidRPr="00415A3D">
        <w:rPr>
          <w:b w:val="0"/>
          <w:noProof/>
        </w:rPr>
        <w:t>.</w:t>
      </w:r>
      <w:bookmarkEnd w:id="256"/>
    </w:p>
    <w:p w:rsidR="00343A18" w:rsidRPr="00415A3D" w:rsidRDefault="00343A18" w:rsidP="00343A18">
      <w:pPr>
        <w:spacing w:before="0"/>
        <w:jc w:val="center"/>
        <w:rPr>
          <w:rStyle w:val="BookTitle"/>
          <w:rFonts w:cs="Arial"/>
          <w:b w:val="0"/>
        </w:rPr>
      </w:pPr>
      <w:r w:rsidRPr="00415A3D">
        <w:rPr>
          <w:rStyle w:val="BookTitle"/>
          <w:rFonts w:cs="Arial"/>
          <w:b w:val="0"/>
        </w:rPr>
        <w:t>ОБРАЗАЦ ПОНУДЕ</w:t>
      </w:r>
    </w:p>
    <w:p w:rsidR="00952E72" w:rsidRPr="00415A3D" w:rsidRDefault="00952E72" w:rsidP="00343A18">
      <w:pPr>
        <w:spacing w:before="0"/>
        <w:rPr>
          <w:rStyle w:val="BookTitle"/>
          <w:rFonts w:cs="Arial"/>
        </w:rPr>
      </w:pPr>
    </w:p>
    <w:p w:rsidR="009A62AB" w:rsidRPr="00415A3D" w:rsidRDefault="00343A18" w:rsidP="009A62AB">
      <w:pPr>
        <w:tabs>
          <w:tab w:val="center" w:pos="4320"/>
          <w:tab w:val="right" w:pos="8640"/>
        </w:tabs>
        <w:rPr>
          <w:sz w:val="24"/>
          <w:szCs w:val="24"/>
          <w:lang w:eastAsia="ar-SA"/>
        </w:rPr>
      </w:pPr>
      <w:r w:rsidRPr="00415A3D">
        <w:rPr>
          <w:rFonts w:eastAsia="TimesNewRomanPS-BoldMT" w:cs="Arial"/>
          <w:bCs/>
        </w:rPr>
        <w:t>Понуда</w:t>
      </w:r>
      <w:r w:rsidR="009B2ECB" w:rsidRPr="00415A3D">
        <w:rPr>
          <w:rFonts w:eastAsia="TimesNewRomanPS-BoldMT" w:cs="Arial"/>
          <w:bCs/>
        </w:rPr>
        <w:t xml:space="preserve"> бр._________ од __</w:t>
      </w:r>
      <w:r w:rsidR="009B2ECB" w:rsidRPr="00415A3D">
        <w:rPr>
          <w:rFonts w:eastAsia="TimesNewRomanPS-BoldMT" w:cs="Arial"/>
          <w:bCs/>
          <w:lang w:val="sr-Cyrl-RS"/>
        </w:rPr>
        <w:t>.</w:t>
      </w:r>
      <w:r w:rsidR="009B2ECB" w:rsidRPr="00415A3D">
        <w:rPr>
          <w:rFonts w:eastAsia="TimesNewRomanPS-BoldMT" w:cs="Arial"/>
          <w:bCs/>
        </w:rPr>
        <w:t>__</w:t>
      </w:r>
      <w:r w:rsidR="009B2ECB" w:rsidRPr="00415A3D">
        <w:rPr>
          <w:rFonts w:eastAsia="TimesNewRomanPS-BoldMT" w:cs="Arial"/>
          <w:bCs/>
          <w:lang w:val="sr-Cyrl-RS"/>
        </w:rPr>
        <w:t>.2016.год.</w:t>
      </w:r>
      <w:r w:rsidRPr="00415A3D">
        <w:rPr>
          <w:rFonts w:eastAsia="TimesNewRomanPS-BoldMT" w:cs="Arial"/>
          <w:bCs/>
        </w:rPr>
        <w:t xml:space="preserve"> за  </w:t>
      </w:r>
      <w:r w:rsidR="0008263C" w:rsidRPr="00415A3D">
        <w:rPr>
          <w:rFonts w:eastAsia="TimesNewRomanPS-BoldMT" w:cs="Arial"/>
          <w:bCs/>
        </w:rPr>
        <w:t xml:space="preserve">отворени </w:t>
      </w:r>
      <w:r w:rsidRPr="00415A3D">
        <w:rPr>
          <w:rFonts w:eastAsia="TimesNewRomanPS-BoldMT" w:cs="Arial"/>
          <w:bCs/>
        </w:rPr>
        <w:t>поступак јавне набавке– добра</w:t>
      </w:r>
      <w:r w:rsidR="009A62AB" w:rsidRPr="00415A3D">
        <w:rPr>
          <w:rFonts w:eastAsia="TimesNewRomanPS-BoldMT" w:cs="Arial"/>
          <w:bCs/>
        </w:rPr>
        <w:t>:</w:t>
      </w:r>
      <w:r w:rsidR="009A62AB" w:rsidRPr="00415A3D">
        <w:rPr>
          <w:rFonts w:cs="Arial"/>
          <w:lang w:val="sr-Cyrl-RS"/>
        </w:rPr>
        <w:t xml:space="preserve"> </w:t>
      </w:r>
      <w:r w:rsidR="00223899" w:rsidRPr="00415A3D">
        <w:rPr>
          <w:rFonts w:cs="Arial"/>
          <w:b/>
          <w:lang w:val="sr-Cyrl-RS"/>
        </w:rPr>
        <w:t xml:space="preserve">Набавка добара: </w:t>
      </w:r>
      <w:r w:rsidR="007555E0" w:rsidRPr="00415A3D">
        <w:rPr>
          <w:rFonts w:cs="Arial"/>
          <w:b/>
          <w:lang w:val="sr-Cyrl-RS"/>
        </w:rPr>
        <w:t>Делови за кондез и напојне пумпе SULZER</w:t>
      </w:r>
      <w:r w:rsidR="00586E95" w:rsidRPr="00415A3D">
        <w:rPr>
          <w:rFonts w:cs="Arial"/>
          <w:b/>
          <w:lang w:val="sr-Cyrl-RS"/>
        </w:rPr>
        <w:t xml:space="preserve"> </w:t>
      </w:r>
      <w:r w:rsidRPr="00415A3D">
        <w:rPr>
          <w:rFonts w:eastAsia="TimesNewRomanPS-BoldMT" w:cs="Arial"/>
          <w:bCs/>
        </w:rPr>
        <w:t>ЈН бр.</w:t>
      </w:r>
      <w:r w:rsidR="0014274D" w:rsidRPr="00415A3D">
        <w:rPr>
          <w:rFonts w:eastAsia="TimesNewRomanPS-BoldMT" w:cs="Arial"/>
          <w:bCs/>
        </w:rPr>
        <w:t xml:space="preserve"> </w:t>
      </w:r>
      <w:r w:rsidR="00924CC7" w:rsidRPr="00415A3D">
        <w:rPr>
          <w:rFonts w:eastAsia="TimesNewRomanPS-BoldMT" w:cs="Arial"/>
          <w:bCs/>
        </w:rPr>
        <w:t>3000/0281/2017 (1169/2017)</w:t>
      </w:r>
    </w:p>
    <w:p w:rsidR="00952E72" w:rsidRPr="00415A3D" w:rsidRDefault="00952E72" w:rsidP="00343A18">
      <w:pPr>
        <w:spacing w:before="0"/>
        <w:rPr>
          <w:rFonts w:eastAsia="TimesNewRomanPS-BoldMT" w:cs="Arial"/>
          <w:bCs/>
        </w:rPr>
      </w:pPr>
    </w:p>
    <w:p w:rsidR="00343A18" w:rsidRPr="00415A3D" w:rsidRDefault="00343A18" w:rsidP="00343A18">
      <w:pPr>
        <w:spacing w:before="0"/>
        <w:rPr>
          <w:rFonts w:cs="Arial"/>
          <w:b/>
          <w:bCs/>
          <w:iCs/>
        </w:rPr>
      </w:pPr>
      <w:r w:rsidRPr="00415A3D">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415A3D"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rPr>
            </w:pPr>
            <w:r w:rsidRPr="00415A3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cs="Arial"/>
                <w:b/>
                <w:bCs/>
                <w:iCs/>
              </w:rPr>
            </w:pPr>
          </w:p>
          <w:p w:rsidR="00343A18" w:rsidRPr="00415A3D" w:rsidRDefault="00343A18" w:rsidP="00BC01DC">
            <w:pPr>
              <w:spacing w:before="0"/>
              <w:rPr>
                <w:rFonts w:cs="Arial"/>
                <w:b/>
                <w:bCs/>
                <w:iCs/>
                <w:lang w:val="sr-Cyrl-RS"/>
              </w:rPr>
            </w:pPr>
          </w:p>
        </w:tc>
      </w:tr>
      <w:tr w:rsidR="00343A18" w:rsidRPr="00415A3D"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rPr>
            </w:pPr>
            <w:r w:rsidRPr="00415A3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pacing w:before="0"/>
              <w:rPr>
                <w:rFonts w:cs="Arial"/>
                <w:b/>
                <w:bCs/>
                <w:iCs/>
                <w:lang w:val="sr-Cyrl-RS"/>
              </w:rPr>
            </w:pPr>
          </w:p>
          <w:p w:rsidR="00343A18" w:rsidRPr="00415A3D" w:rsidRDefault="00343A18" w:rsidP="00BC01DC">
            <w:pPr>
              <w:spacing w:before="0"/>
              <w:rPr>
                <w:rFonts w:cs="Arial"/>
                <w:b/>
                <w:bCs/>
                <w:iCs/>
              </w:rPr>
            </w:pPr>
          </w:p>
        </w:tc>
      </w:tr>
      <w:tr w:rsidR="000B2EE9" w:rsidRPr="00415A3D"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415A3D" w:rsidRDefault="0028220B" w:rsidP="00BC01DC">
            <w:pPr>
              <w:spacing w:before="0"/>
              <w:rPr>
                <w:rFonts w:cs="Arial"/>
                <w:iCs/>
              </w:rPr>
            </w:pPr>
            <w:r w:rsidRPr="00415A3D">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415A3D" w:rsidRDefault="000B2EE9" w:rsidP="00BC01DC">
            <w:pPr>
              <w:snapToGrid w:val="0"/>
              <w:spacing w:before="0"/>
              <w:rPr>
                <w:rFonts w:cs="Arial"/>
                <w:b/>
                <w:bCs/>
                <w:iCs/>
              </w:rPr>
            </w:pPr>
          </w:p>
        </w:tc>
      </w:tr>
      <w:tr w:rsidR="00343A18" w:rsidRPr="00415A3D"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rPr>
            </w:pPr>
            <w:r w:rsidRPr="00415A3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cs="Arial"/>
                <w:b/>
                <w:bCs/>
                <w:iCs/>
              </w:rPr>
            </w:pPr>
          </w:p>
          <w:p w:rsidR="00343A18" w:rsidRPr="00415A3D" w:rsidRDefault="00343A18" w:rsidP="00BC01DC">
            <w:pPr>
              <w:spacing w:before="0"/>
              <w:rPr>
                <w:rFonts w:cs="Arial"/>
                <w:b/>
                <w:bCs/>
                <w:iCs/>
                <w:lang w:val="sr-Cyrl-RS"/>
              </w:rPr>
            </w:pPr>
          </w:p>
        </w:tc>
      </w:tr>
      <w:tr w:rsidR="00343A18" w:rsidRPr="00415A3D" w:rsidTr="0060281E">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lang w:val="ru-RU"/>
              </w:rPr>
            </w:pPr>
            <w:r w:rsidRPr="00415A3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cs="Arial"/>
                <w:b/>
                <w:bCs/>
                <w:iCs/>
                <w:lang w:val="ru-RU"/>
              </w:rPr>
            </w:pPr>
          </w:p>
        </w:tc>
      </w:tr>
      <w:tr w:rsidR="00343A18" w:rsidRPr="00415A3D"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iCs/>
              </w:rPr>
            </w:pPr>
          </w:p>
          <w:p w:rsidR="00343A18" w:rsidRPr="00415A3D" w:rsidRDefault="00343A18" w:rsidP="00BC01DC">
            <w:pPr>
              <w:spacing w:before="0"/>
              <w:rPr>
                <w:rFonts w:cs="Arial"/>
                <w:b/>
                <w:bCs/>
                <w:iCs/>
              </w:rPr>
            </w:pPr>
            <w:r w:rsidRPr="00415A3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cs="Arial"/>
                <w:b/>
                <w:bCs/>
                <w:iCs/>
              </w:rPr>
            </w:pPr>
          </w:p>
          <w:p w:rsidR="00343A18" w:rsidRPr="00415A3D" w:rsidRDefault="00343A18" w:rsidP="00BC01DC">
            <w:pPr>
              <w:spacing w:before="0"/>
              <w:rPr>
                <w:rFonts w:cs="Arial"/>
                <w:b/>
                <w:bCs/>
                <w:iCs/>
                <w:lang w:val="sr-Cyrl-RS"/>
              </w:rPr>
            </w:pPr>
          </w:p>
        </w:tc>
      </w:tr>
      <w:tr w:rsidR="00343A18" w:rsidRPr="00415A3D" w:rsidTr="0060281E">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lang w:val="ru-RU"/>
              </w:rPr>
            </w:pPr>
            <w:r w:rsidRPr="00415A3D">
              <w:rPr>
                <w:rFonts w:cs="Arial"/>
                <w:iCs/>
                <w:lang w:val="ru-RU"/>
              </w:rPr>
              <w:t>Електронска адреса понуђача (</w:t>
            </w:r>
            <w:r w:rsidRPr="00415A3D">
              <w:rPr>
                <w:rFonts w:cs="Arial"/>
                <w:iCs/>
              </w:rPr>
              <w:t>e</w:t>
            </w:r>
            <w:r w:rsidRPr="00415A3D">
              <w:rPr>
                <w:rFonts w:cs="Arial"/>
                <w:iCs/>
                <w:lang w:val="ru-RU"/>
              </w:rPr>
              <w:t>-</w:t>
            </w:r>
            <w:r w:rsidRPr="00415A3D">
              <w:rPr>
                <w:rFonts w:cs="Arial"/>
                <w:iCs/>
              </w:rPr>
              <w:t>mail</w:t>
            </w:r>
            <w:r w:rsidRPr="00415A3D">
              <w:rPr>
                <w:rFonts w:cs="Arial"/>
                <w:iCs/>
                <w:lang w:val="ru-RU"/>
              </w:rPr>
              <w:t>):</w:t>
            </w:r>
          </w:p>
          <w:p w:rsidR="00343A18" w:rsidRPr="00415A3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cs="Arial"/>
                <w:b/>
                <w:bCs/>
                <w:iCs/>
                <w:lang w:val="ru-RU"/>
              </w:rPr>
            </w:pPr>
          </w:p>
        </w:tc>
      </w:tr>
      <w:tr w:rsidR="00343A18" w:rsidRPr="00415A3D"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rPr>
            </w:pPr>
            <w:r w:rsidRPr="00415A3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cs="Arial"/>
                <w:b/>
                <w:bCs/>
                <w:iCs/>
              </w:rPr>
            </w:pPr>
          </w:p>
          <w:p w:rsidR="00343A18" w:rsidRPr="00415A3D" w:rsidRDefault="00343A18" w:rsidP="00BC01DC">
            <w:pPr>
              <w:spacing w:before="0"/>
              <w:rPr>
                <w:rFonts w:cs="Arial"/>
                <w:b/>
                <w:bCs/>
                <w:iCs/>
                <w:lang w:val="sr-Cyrl-RS"/>
              </w:rPr>
            </w:pPr>
          </w:p>
        </w:tc>
      </w:tr>
      <w:tr w:rsidR="00343A18" w:rsidRPr="00415A3D"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rPr>
            </w:pPr>
            <w:r w:rsidRPr="00415A3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pacing w:before="0"/>
              <w:rPr>
                <w:rFonts w:cs="Arial"/>
                <w:b/>
                <w:bCs/>
                <w:iCs/>
                <w:lang w:val="sr-Cyrl-RS"/>
              </w:rPr>
            </w:pPr>
          </w:p>
          <w:p w:rsidR="00343A18" w:rsidRPr="00415A3D" w:rsidRDefault="00343A18" w:rsidP="00BC01DC">
            <w:pPr>
              <w:spacing w:before="0"/>
              <w:rPr>
                <w:rFonts w:cs="Arial"/>
                <w:b/>
                <w:bCs/>
                <w:iCs/>
              </w:rPr>
            </w:pPr>
          </w:p>
        </w:tc>
      </w:tr>
      <w:tr w:rsidR="00343A18" w:rsidRPr="00415A3D"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lang w:val="ru-RU"/>
              </w:rPr>
            </w:pPr>
            <w:r w:rsidRPr="00415A3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cs="Arial"/>
                <w:b/>
                <w:bCs/>
                <w:iCs/>
                <w:lang w:val="ru-RU"/>
              </w:rPr>
            </w:pPr>
          </w:p>
          <w:p w:rsidR="00343A18" w:rsidRPr="00415A3D" w:rsidRDefault="00343A18" w:rsidP="00BC01DC">
            <w:pPr>
              <w:spacing w:before="0"/>
              <w:rPr>
                <w:rFonts w:cs="Arial"/>
                <w:b/>
                <w:bCs/>
                <w:iCs/>
                <w:lang w:val="ru-RU"/>
              </w:rPr>
            </w:pPr>
          </w:p>
        </w:tc>
      </w:tr>
      <w:tr w:rsidR="00343A18" w:rsidRPr="00415A3D"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pacing w:before="0"/>
              <w:rPr>
                <w:rFonts w:cs="Arial"/>
                <w:b/>
                <w:bCs/>
                <w:iCs/>
                <w:lang w:val="ru-RU"/>
              </w:rPr>
            </w:pPr>
            <w:r w:rsidRPr="00415A3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0F4368">
            <w:pPr>
              <w:spacing w:before="0"/>
              <w:rPr>
                <w:rFonts w:cs="Arial"/>
                <w:b/>
                <w:bCs/>
                <w:iCs/>
                <w:lang w:val="ru-RU"/>
              </w:rPr>
            </w:pPr>
          </w:p>
          <w:p w:rsidR="00343A18" w:rsidRPr="00415A3D" w:rsidRDefault="00343A18" w:rsidP="00BC01DC">
            <w:pPr>
              <w:spacing w:before="0"/>
              <w:ind w:firstLine="708"/>
              <w:rPr>
                <w:rFonts w:cs="Arial"/>
                <w:b/>
                <w:bCs/>
                <w:iCs/>
                <w:lang w:val="ru-RU"/>
              </w:rPr>
            </w:pPr>
          </w:p>
        </w:tc>
      </w:tr>
    </w:tbl>
    <w:p w:rsidR="00343A18" w:rsidRPr="00415A3D" w:rsidRDefault="00343A18" w:rsidP="00343A18">
      <w:pPr>
        <w:spacing w:before="0"/>
        <w:rPr>
          <w:rFonts w:cs="Arial"/>
        </w:rPr>
      </w:pPr>
    </w:p>
    <w:p w:rsidR="00343A18" w:rsidRPr="00415A3D" w:rsidRDefault="00343A18" w:rsidP="00343A18">
      <w:pPr>
        <w:spacing w:before="0"/>
        <w:rPr>
          <w:rFonts w:eastAsia="TimesNewRomanPSMT" w:cs="Arial"/>
          <w:b/>
          <w:bCs/>
          <w:iCs/>
        </w:rPr>
      </w:pPr>
      <w:r w:rsidRPr="00415A3D">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15A3D"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jc w:val="center"/>
              <w:rPr>
                <w:rFonts w:cs="Arial"/>
              </w:rPr>
            </w:pPr>
          </w:p>
          <w:p w:rsidR="00343A18" w:rsidRPr="00415A3D" w:rsidRDefault="00343A18" w:rsidP="00BC01DC">
            <w:pPr>
              <w:spacing w:before="0"/>
              <w:jc w:val="center"/>
              <w:rPr>
                <w:rFonts w:eastAsia="TimesNewRomanPSMT" w:cs="Arial"/>
                <w:b/>
                <w:bCs/>
              </w:rPr>
            </w:pPr>
            <w:r w:rsidRPr="00415A3D">
              <w:rPr>
                <w:rFonts w:eastAsia="TimesNewRomanPSMT" w:cs="Arial"/>
                <w:b/>
                <w:bCs/>
              </w:rPr>
              <w:t xml:space="preserve">А) САМОСТАЛНО </w:t>
            </w:r>
          </w:p>
        </w:tc>
      </w:tr>
      <w:tr w:rsidR="00343A18" w:rsidRPr="00415A3D"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jc w:val="center"/>
              <w:rPr>
                <w:rFonts w:eastAsia="TimesNewRomanPSMT" w:cs="Arial"/>
                <w:b/>
                <w:bCs/>
              </w:rPr>
            </w:pPr>
          </w:p>
          <w:p w:rsidR="00343A18" w:rsidRPr="00415A3D" w:rsidRDefault="00343A18" w:rsidP="00BC01DC">
            <w:pPr>
              <w:spacing w:before="0"/>
              <w:jc w:val="center"/>
              <w:rPr>
                <w:rFonts w:eastAsia="TimesNewRomanPSMT" w:cs="Arial"/>
                <w:b/>
                <w:bCs/>
              </w:rPr>
            </w:pPr>
            <w:r w:rsidRPr="00415A3D">
              <w:rPr>
                <w:rFonts w:eastAsia="TimesNewRomanPSMT" w:cs="Arial"/>
                <w:b/>
                <w:bCs/>
              </w:rPr>
              <w:t>Б) СА ПОДИЗВОЂАЧЕМ</w:t>
            </w:r>
          </w:p>
        </w:tc>
      </w:tr>
      <w:tr w:rsidR="00343A18" w:rsidRPr="00415A3D"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jc w:val="center"/>
              <w:rPr>
                <w:rFonts w:eastAsia="TimesNewRomanPSMT" w:cs="Arial"/>
                <w:b/>
                <w:bCs/>
              </w:rPr>
            </w:pPr>
          </w:p>
          <w:p w:rsidR="00343A18" w:rsidRPr="00415A3D" w:rsidRDefault="00343A18" w:rsidP="00BC01DC">
            <w:pPr>
              <w:spacing w:before="0"/>
              <w:jc w:val="center"/>
              <w:rPr>
                <w:rFonts w:cs="Arial"/>
                <w:b/>
                <w:iCs/>
                <w:lang w:val="ru-RU"/>
              </w:rPr>
            </w:pPr>
            <w:r w:rsidRPr="00415A3D">
              <w:rPr>
                <w:rFonts w:eastAsia="TimesNewRomanPSMT" w:cs="Arial"/>
                <w:b/>
                <w:bCs/>
              </w:rPr>
              <w:t>В) КАО ЗАЈЕДНИЧКУ ПОНУДУ</w:t>
            </w:r>
          </w:p>
        </w:tc>
      </w:tr>
    </w:tbl>
    <w:p w:rsidR="00343A18" w:rsidRPr="00415A3D" w:rsidRDefault="00343A18" w:rsidP="00343A18">
      <w:pPr>
        <w:spacing w:before="0"/>
        <w:rPr>
          <w:rFonts w:cs="Arial"/>
          <w:b/>
          <w:iCs/>
          <w:lang w:val="sr-Latn-RS"/>
        </w:rPr>
      </w:pPr>
    </w:p>
    <w:p w:rsidR="00343A18" w:rsidRPr="00415A3D" w:rsidRDefault="00343A18" w:rsidP="00343A18">
      <w:pPr>
        <w:spacing w:before="0"/>
        <w:rPr>
          <w:rFonts w:cs="Arial"/>
          <w:iCs/>
          <w:lang w:val="ru-RU"/>
        </w:rPr>
      </w:pPr>
      <w:r w:rsidRPr="00415A3D">
        <w:rPr>
          <w:rFonts w:cs="Arial"/>
          <w:b/>
          <w:iCs/>
          <w:lang w:val="ru-RU"/>
        </w:rPr>
        <w:lastRenderedPageBreak/>
        <w:t>Напомена:</w:t>
      </w:r>
      <w:r w:rsidRPr="00415A3D">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415A3D" w:rsidRDefault="00343A18" w:rsidP="00343A18">
      <w:pPr>
        <w:spacing w:before="0"/>
        <w:rPr>
          <w:rFonts w:eastAsia="TimesNewRomanPSMT" w:cs="Arial"/>
          <w:bCs/>
        </w:rPr>
      </w:pPr>
    </w:p>
    <w:p w:rsidR="00343A18" w:rsidRPr="00415A3D" w:rsidRDefault="00343A18" w:rsidP="00343A18">
      <w:pPr>
        <w:spacing w:before="0"/>
        <w:rPr>
          <w:rFonts w:eastAsia="TimesNewRomanPSMT" w:cs="Arial"/>
          <w:b/>
          <w:bCs/>
        </w:rPr>
      </w:pPr>
      <w:r w:rsidRPr="00415A3D">
        <w:rPr>
          <w:rFonts w:eastAsia="TimesNewRomanPSMT" w:cs="Arial"/>
          <w:b/>
          <w:bCs/>
          <w:lang w:val="sr-Cyrl-CS"/>
        </w:rPr>
        <w:t xml:space="preserve">3) </w:t>
      </w:r>
      <w:r w:rsidRPr="00415A3D">
        <w:rPr>
          <w:rFonts w:eastAsia="TimesNewRomanPSMT" w:cs="Arial"/>
          <w:b/>
          <w:bCs/>
        </w:rPr>
        <w:t xml:space="preserve">ПОДАЦИ О ПОДИЗВОЂАЧУ </w:t>
      </w:r>
    </w:p>
    <w:p w:rsidR="00343A18" w:rsidRPr="00415A3D" w:rsidRDefault="00343A18" w:rsidP="00343A18">
      <w:pPr>
        <w:spacing w:before="0"/>
        <w:rPr>
          <w:rFonts w:cs="Arial"/>
        </w:rPr>
      </w:pPr>
      <w:r w:rsidRPr="00415A3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cs="Arial"/>
              </w:rPr>
            </w:pPr>
          </w:p>
          <w:p w:rsidR="00343A18" w:rsidRPr="00415A3D" w:rsidRDefault="00343A18" w:rsidP="00BC01DC">
            <w:pPr>
              <w:spacing w:before="0"/>
              <w:rPr>
                <w:rFonts w:eastAsia="TimesNewRomanPSMT" w:cs="Arial"/>
                <w:bCs/>
              </w:rPr>
            </w:pPr>
            <w:r w:rsidRPr="00415A3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0B2EE9" w:rsidRPr="00415A3D" w:rsidTr="00BC01DC">
        <w:tc>
          <w:tcPr>
            <w:tcW w:w="465" w:type="dxa"/>
            <w:tcBorders>
              <w:top w:val="single" w:sz="4" w:space="0" w:color="000000"/>
              <w:left w:val="single" w:sz="4" w:space="0" w:color="000000"/>
              <w:bottom w:val="single" w:sz="4" w:space="0" w:color="000000"/>
            </w:tcBorders>
            <w:shd w:val="clear" w:color="auto" w:fill="auto"/>
          </w:tcPr>
          <w:p w:rsidR="000B2EE9" w:rsidRPr="00415A3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415A3D" w:rsidRDefault="0028220B" w:rsidP="00BC01DC">
            <w:pPr>
              <w:snapToGrid w:val="0"/>
              <w:spacing w:before="0"/>
              <w:rPr>
                <w:rFonts w:eastAsia="TimesNewRomanPSMT" w:cs="Arial"/>
                <w:bCs/>
              </w:rPr>
            </w:pPr>
            <w:r w:rsidRPr="00415A3D">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15A3D" w:rsidRDefault="000B2EE9"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lang w:val="ru-RU"/>
              </w:rPr>
            </w:pPr>
            <w:r w:rsidRPr="00415A3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lang w:val="ru-RU"/>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lang w:val="ru-RU"/>
              </w:rPr>
            </w:pPr>
            <w:r w:rsidRPr="00415A3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lang w:val="ru-RU"/>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Cs/>
              </w:rPr>
            </w:pPr>
            <w:r w:rsidRPr="00415A3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lang w:val="ru-RU"/>
              </w:rPr>
            </w:pPr>
            <w:r w:rsidRPr="00415A3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lang w:val="ru-RU"/>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lang w:val="ru-RU"/>
              </w:rPr>
            </w:pPr>
            <w:r w:rsidRPr="00415A3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lang w:val="ru-RU"/>
              </w:rPr>
            </w:pPr>
          </w:p>
        </w:tc>
      </w:tr>
    </w:tbl>
    <w:p w:rsidR="00343A18" w:rsidRPr="00415A3D" w:rsidRDefault="00343A18" w:rsidP="00343A18">
      <w:pPr>
        <w:spacing w:before="0"/>
        <w:rPr>
          <w:rFonts w:cs="Arial"/>
          <w:b/>
          <w:bCs/>
          <w:iCs/>
          <w:u w:val="single"/>
          <w:lang w:val="sr-Latn-RS"/>
        </w:rPr>
      </w:pPr>
    </w:p>
    <w:p w:rsidR="00343A18" w:rsidRPr="00415A3D" w:rsidRDefault="00343A18" w:rsidP="00343A18">
      <w:pPr>
        <w:spacing w:before="0"/>
        <w:rPr>
          <w:rFonts w:cs="Arial"/>
          <w:iCs/>
          <w:lang w:val="ru-RU"/>
        </w:rPr>
      </w:pPr>
      <w:r w:rsidRPr="00415A3D">
        <w:rPr>
          <w:rFonts w:cs="Arial"/>
          <w:b/>
          <w:bCs/>
          <w:iCs/>
          <w:u w:val="single"/>
          <w:lang w:val="ru-RU"/>
        </w:rPr>
        <w:t>Напомена:</w:t>
      </w:r>
    </w:p>
    <w:p w:rsidR="00343A18" w:rsidRPr="00415A3D" w:rsidRDefault="00343A18" w:rsidP="00343A18">
      <w:pPr>
        <w:spacing w:before="0"/>
        <w:rPr>
          <w:rFonts w:cs="Arial"/>
          <w:iCs/>
          <w:lang w:val="ru-RU"/>
        </w:rPr>
      </w:pPr>
      <w:r w:rsidRPr="00415A3D">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415A3D" w:rsidRDefault="000F4368" w:rsidP="00343A18">
      <w:pPr>
        <w:spacing w:before="0"/>
        <w:rPr>
          <w:rFonts w:cs="Arial"/>
          <w:iCs/>
          <w:lang w:val="ru-RU"/>
        </w:rPr>
      </w:pPr>
    </w:p>
    <w:p w:rsidR="000F4368" w:rsidRPr="00415A3D" w:rsidRDefault="000F4368" w:rsidP="00343A18">
      <w:pPr>
        <w:spacing w:before="0"/>
        <w:rPr>
          <w:rFonts w:cs="Arial"/>
          <w:iCs/>
          <w:lang w:val="ru-RU"/>
        </w:rPr>
      </w:pPr>
    </w:p>
    <w:p w:rsidR="000F4368" w:rsidRPr="00415A3D" w:rsidRDefault="000F4368" w:rsidP="00343A18">
      <w:pPr>
        <w:spacing w:before="0"/>
        <w:rPr>
          <w:rFonts w:eastAsia="TimesNewRomanPSMT" w:cs="Arial"/>
          <w:b/>
          <w:bCs/>
          <w:lang w:val="ru-RU"/>
        </w:rPr>
      </w:pPr>
    </w:p>
    <w:p w:rsidR="00343A18" w:rsidRPr="00415A3D" w:rsidRDefault="00343A18" w:rsidP="00343A18">
      <w:pPr>
        <w:spacing w:before="0"/>
        <w:rPr>
          <w:rFonts w:eastAsia="TimesNewRomanPSMT" w:cs="Arial"/>
          <w:b/>
          <w:bCs/>
          <w:lang w:val="sr-Latn-RS"/>
        </w:rPr>
      </w:pPr>
    </w:p>
    <w:p w:rsidR="00343A18" w:rsidRPr="00415A3D" w:rsidRDefault="00343A18" w:rsidP="00343A18">
      <w:pPr>
        <w:spacing w:before="0"/>
        <w:rPr>
          <w:rFonts w:eastAsia="TimesNewRomanPSMT" w:cs="Arial"/>
          <w:b/>
          <w:bCs/>
          <w:lang w:val="ru-RU"/>
        </w:rPr>
      </w:pPr>
      <w:r w:rsidRPr="00415A3D">
        <w:rPr>
          <w:rFonts w:eastAsia="TimesNewRomanPSMT" w:cs="Arial"/>
          <w:b/>
          <w:bCs/>
          <w:lang w:val="sr-Cyrl-CS"/>
        </w:rPr>
        <w:t xml:space="preserve">4) </w:t>
      </w:r>
      <w:r w:rsidRPr="00415A3D">
        <w:rPr>
          <w:rFonts w:eastAsia="TimesNewRomanPSMT" w:cs="Arial"/>
          <w:b/>
          <w:bCs/>
          <w:lang w:val="ru-RU"/>
        </w:rPr>
        <w:t>ПОДАЦИ ЧЛАНУ ГРУПЕ ПОНУЂАЧА</w:t>
      </w:r>
    </w:p>
    <w:p w:rsidR="00343A18" w:rsidRPr="00415A3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cs="Arial"/>
              </w:rPr>
            </w:pPr>
          </w:p>
          <w:p w:rsidR="00343A18" w:rsidRPr="00415A3D" w:rsidRDefault="00343A18" w:rsidP="00BC01DC">
            <w:pPr>
              <w:spacing w:before="0"/>
              <w:rPr>
                <w:rFonts w:eastAsia="TimesNewRomanPSMT" w:cs="Arial"/>
                <w:bCs/>
                <w:lang w:val="ru-RU"/>
              </w:rPr>
            </w:pPr>
            <w:r w:rsidRPr="00415A3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lang w:val="ru-RU"/>
              </w:rPr>
            </w:pPr>
            <w:r w:rsidRPr="00415A3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lang w:val="ru-RU"/>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rPr>
            </w:pPr>
            <w:r w:rsidRPr="00415A3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0B2EE9" w:rsidRPr="00415A3D" w:rsidTr="00BC01DC">
        <w:tc>
          <w:tcPr>
            <w:tcW w:w="465" w:type="dxa"/>
            <w:tcBorders>
              <w:top w:val="single" w:sz="4" w:space="0" w:color="000000"/>
              <w:left w:val="single" w:sz="4" w:space="0" w:color="000000"/>
              <w:bottom w:val="single" w:sz="4" w:space="0" w:color="000000"/>
            </w:tcBorders>
            <w:shd w:val="clear" w:color="auto" w:fill="auto"/>
          </w:tcPr>
          <w:p w:rsidR="000B2EE9" w:rsidRPr="00415A3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415A3D" w:rsidRDefault="000B2EE9" w:rsidP="00BC01DC">
            <w:pPr>
              <w:snapToGrid w:val="0"/>
              <w:spacing w:before="0"/>
              <w:rPr>
                <w:rFonts w:cs="Arial"/>
                <w:iCs/>
              </w:rPr>
            </w:pPr>
            <w:r w:rsidRPr="00415A3D">
              <w:rPr>
                <w:rFonts w:cs="Arial"/>
                <w:iCs/>
              </w:rPr>
              <w:t>Врста правног лица:</w:t>
            </w:r>
          </w:p>
          <w:p w:rsidR="000B2EE9" w:rsidRPr="00415A3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15A3D" w:rsidRDefault="000B2EE9"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lang w:val="ru-RU"/>
              </w:rPr>
            </w:pPr>
            <w:r w:rsidRPr="00415A3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lang w:val="ru-RU"/>
              </w:rPr>
            </w:pPr>
            <w:r w:rsidRPr="00415A3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lang w:val="ru-RU"/>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rPr>
            </w:pPr>
            <w:r w:rsidRPr="00415A3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lang w:val="ru-RU"/>
              </w:rPr>
            </w:pPr>
            <w:r w:rsidRPr="00415A3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lang w:val="ru-RU"/>
              </w:rPr>
            </w:pPr>
            <w:r w:rsidRPr="00415A3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lang w:val="ru-RU"/>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lang w:val="ru-RU"/>
              </w:rPr>
            </w:pPr>
          </w:p>
          <w:p w:rsidR="00343A18" w:rsidRPr="00415A3D" w:rsidRDefault="00343A18" w:rsidP="00BC01DC">
            <w:pPr>
              <w:spacing w:before="0"/>
              <w:rPr>
                <w:rFonts w:eastAsia="TimesNewRomanPSMT" w:cs="Arial"/>
                <w:b/>
                <w:bCs/>
              </w:rPr>
            </w:pPr>
            <w:r w:rsidRPr="00415A3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r w:rsidR="00343A18" w:rsidRPr="00415A3D" w:rsidTr="00BC01DC">
        <w:tc>
          <w:tcPr>
            <w:tcW w:w="465"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15A3D" w:rsidRDefault="00343A18" w:rsidP="00BC01DC">
            <w:pPr>
              <w:snapToGrid w:val="0"/>
              <w:spacing w:before="0"/>
              <w:rPr>
                <w:rFonts w:eastAsia="TimesNewRomanPSMT" w:cs="Arial"/>
                <w:bCs/>
              </w:rPr>
            </w:pPr>
          </w:p>
          <w:p w:rsidR="00343A18" w:rsidRPr="00415A3D" w:rsidRDefault="00343A18" w:rsidP="00BC01DC">
            <w:pPr>
              <w:spacing w:before="0"/>
              <w:rPr>
                <w:rFonts w:eastAsia="TimesNewRomanPSMT" w:cs="Arial"/>
                <w:b/>
                <w:bCs/>
              </w:rPr>
            </w:pPr>
            <w:r w:rsidRPr="00415A3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15A3D" w:rsidRDefault="00343A18" w:rsidP="00BC01DC">
            <w:pPr>
              <w:snapToGrid w:val="0"/>
              <w:spacing w:before="0"/>
              <w:rPr>
                <w:rFonts w:eastAsia="TimesNewRomanPSMT" w:cs="Arial"/>
                <w:b/>
                <w:bCs/>
              </w:rPr>
            </w:pPr>
          </w:p>
        </w:tc>
      </w:tr>
    </w:tbl>
    <w:p w:rsidR="00343A18" w:rsidRPr="00415A3D" w:rsidRDefault="00343A18" w:rsidP="00343A18">
      <w:pPr>
        <w:spacing w:before="0"/>
        <w:rPr>
          <w:rFonts w:cs="Arial"/>
          <w:b/>
          <w:bCs/>
          <w:iCs/>
          <w:u w:val="single"/>
        </w:rPr>
      </w:pPr>
    </w:p>
    <w:p w:rsidR="00343A18" w:rsidRPr="00415A3D" w:rsidRDefault="00343A18" w:rsidP="00343A18">
      <w:pPr>
        <w:spacing w:before="0"/>
        <w:rPr>
          <w:rFonts w:cs="Arial"/>
          <w:iCs/>
          <w:lang w:val="ru-RU"/>
        </w:rPr>
      </w:pPr>
      <w:r w:rsidRPr="00415A3D">
        <w:rPr>
          <w:rFonts w:cs="Arial"/>
          <w:b/>
          <w:bCs/>
          <w:iCs/>
          <w:u w:val="single"/>
        </w:rPr>
        <w:t>Напомена:</w:t>
      </w:r>
    </w:p>
    <w:p w:rsidR="00343A18" w:rsidRPr="00415A3D" w:rsidRDefault="00343A18" w:rsidP="00343A18">
      <w:pPr>
        <w:spacing w:before="0"/>
        <w:rPr>
          <w:rFonts w:cs="Arial"/>
          <w:iCs/>
          <w:lang w:val="ru-RU"/>
        </w:rPr>
      </w:pPr>
      <w:r w:rsidRPr="00415A3D">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415A3D" w:rsidRDefault="000C2A0F" w:rsidP="000C2A0F">
      <w:pPr>
        <w:spacing w:before="0"/>
        <w:jc w:val="left"/>
        <w:rPr>
          <w:rFonts w:cs="Arial"/>
          <w:iCs/>
          <w:lang w:val="ru-RU"/>
        </w:rPr>
      </w:pPr>
      <w:r w:rsidRPr="00415A3D">
        <w:rPr>
          <w:rFonts w:cs="Arial"/>
          <w:iCs/>
          <w:lang w:val="ru-RU"/>
        </w:rPr>
        <w:br w:type="page"/>
      </w:r>
    </w:p>
    <w:p w:rsidR="000E75A0" w:rsidRPr="00415A3D" w:rsidRDefault="00BA2C2D" w:rsidP="00BA2C2D">
      <w:pPr>
        <w:spacing w:before="0"/>
        <w:rPr>
          <w:rFonts w:eastAsia="TimesNewRomanPSMT" w:cs="Arial"/>
          <w:b/>
          <w:bCs/>
          <w:lang w:val="sr-Cyrl-CS"/>
        </w:rPr>
      </w:pPr>
      <w:r w:rsidRPr="00415A3D">
        <w:rPr>
          <w:rFonts w:eastAsia="TimesNewRomanPSMT" w:cs="Arial"/>
          <w:b/>
          <w:bCs/>
          <w:lang w:val="sr-Cyrl-CS"/>
        </w:rPr>
        <w:lastRenderedPageBreak/>
        <w:t xml:space="preserve">5) </w:t>
      </w:r>
      <w:r w:rsidR="000E75A0" w:rsidRPr="00415A3D">
        <w:rPr>
          <w:rFonts w:eastAsia="TimesNewRomanPSMT" w:cs="Arial"/>
          <w:b/>
          <w:bCs/>
          <w:lang w:val="sr-Cyrl-CS"/>
        </w:rPr>
        <w:t>ЦЕНА И КОМЕРЦИЈАЛНИ УСЛОВИ ПОНУДЕ</w:t>
      </w:r>
    </w:p>
    <w:p w:rsidR="000E75A0" w:rsidRPr="00415A3D" w:rsidRDefault="000E75A0" w:rsidP="000E75A0">
      <w:pPr>
        <w:spacing w:before="0"/>
        <w:jc w:val="center"/>
        <w:rPr>
          <w:rFonts w:cs="Arial"/>
          <w:b/>
          <w:bCs/>
          <w:iCs/>
          <w:u w:val="single"/>
          <w:lang w:val="sr-Cyrl-CS"/>
        </w:rPr>
      </w:pPr>
      <w:r w:rsidRPr="00415A3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7"/>
        <w:gridCol w:w="3899"/>
      </w:tblGrid>
      <w:tr w:rsidR="00415A3D" w:rsidRPr="00415A3D" w:rsidTr="000C2A0F">
        <w:trPr>
          <w:trHeight w:val="485"/>
        </w:trPr>
        <w:tc>
          <w:tcPr>
            <w:tcW w:w="5558" w:type="dxa"/>
            <w:shd w:val="clear" w:color="auto" w:fill="C6D9F1" w:themeFill="text2" w:themeFillTint="33"/>
            <w:vAlign w:val="center"/>
          </w:tcPr>
          <w:p w:rsidR="000E75A0" w:rsidRPr="00415A3D" w:rsidRDefault="000E75A0" w:rsidP="00AF3AF8">
            <w:pPr>
              <w:spacing w:before="0"/>
              <w:jc w:val="center"/>
              <w:rPr>
                <w:rFonts w:cs="Arial"/>
                <w:b/>
                <w:bCs/>
                <w:iCs/>
                <w:lang w:val="sr-Cyrl-CS"/>
              </w:rPr>
            </w:pPr>
            <w:r w:rsidRPr="00415A3D">
              <w:rPr>
                <w:rFonts w:eastAsia="TimesNewRomanPSMT" w:cs="Arial"/>
                <w:b/>
                <w:bCs/>
              </w:rPr>
              <w:t xml:space="preserve">ПРЕДМЕТ </w:t>
            </w:r>
            <w:r w:rsidRPr="00415A3D">
              <w:rPr>
                <w:rFonts w:eastAsia="TimesNewRomanPSMT" w:cs="Arial"/>
                <w:b/>
                <w:bCs/>
                <w:lang w:val="sr-Cyrl-CS"/>
              </w:rPr>
              <w:t xml:space="preserve">И БРОЈ </w:t>
            </w:r>
            <w:r w:rsidRPr="00415A3D">
              <w:rPr>
                <w:rFonts w:eastAsia="TimesNewRomanPSMT" w:cs="Arial"/>
                <w:b/>
                <w:bCs/>
              </w:rPr>
              <w:t>НАБАВКЕ</w:t>
            </w:r>
          </w:p>
        </w:tc>
        <w:tc>
          <w:tcPr>
            <w:tcW w:w="4018" w:type="dxa"/>
            <w:shd w:val="clear" w:color="auto" w:fill="C6D9F1" w:themeFill="text2" w:themeFillTint="33"/>
            <w:vAlign w:val="center"/>
          </w:tcPr>
          <w:p w:rsidR="00F96DA2" w:rsidRPr="00415A3D" w:rsidRDefault="000E75A0" w:rsidP="00F96DA2">
            <w:pPr>
              <w:spacing w:before="0"/>
              <w:jc w:val="center"/>
              <w:rPr>
                <w:rFonts w:eastAsia="Arial Unicode MS" w:cs="Arial"/>
                <w:b/>
                <w:bCs/>
                <w:iCs/>
                <w:kern w:val="1"/>
                <w:lang w:val="sr-Cyrl-CS" w:eastAsia="ar-SA"/>
              </w:rPr>
            </w:pPr>
            <w:r w:rsidRPr="00415A3D">
              <w:rPr>
                <w:rFonts w:cs="Arial"/>
                <w:b/>
                <w:bCs/>
                <w:iCs/>
                <w:lang w:val="sr-Cyrl-CS"/>
              </w:rPr>
              <w:t xml:space="preserve">УКУПНА ЦЕНА </w:t>
            </w:r>
            <w:r w:rsidR="00955F87" w:rsidRPr="00415A3D">
              <w:rPr>
                <w:rFonts w:eastAsia="Arial Unicode MS" w:cs="Arial"/>
                <w:b/>
                <w:bCs/>
                <w:iCs/>
                <w:kern w:val="1"/>
                <w:sz w:val="24"/>
                <w:szCs w:val="24"/>
                <w:lang w:val="sr-Cyrl-CS" w:eastAsia="ar-SA"/>
              </w:rPr>
              <w:t>дин</w:t>
            </w:r>
            <w:r w:rsidR="00F96DA2" w:rsidRPr="00415A3D">
              <w:rPr>
                <w:rFonts w:eastAsia="Arial Unicode MS" w:cs="Arial"/>
                <w:b/>
                <w:bCs/>
                <w:iCs/>
                <w:kern w:val="1"/>
                <w:sz w:val="24"/>
                <w:szCs w:val="24"/>
                <w:lang w:val="sr-Cyrl-CS" w:eastAsia="ar-SA"/>
              </w:rPr>
              <w:t>/евра</w:t>
            </w:r>
            <w:r w:rsidR="00955F87" w:rsidRPr="00415A3D">
              <w:rPr>
                <w:rFonts w:eastAsia="Arial Unicode MS" w:cs="Arial"/>
                <w:b/>
                <w:bCs/>
                <w:iCs/>
                <w:kern w:val="1"/>
                <w:sz w:val="24"/>
                <w:szCs w:val="24"/>
                <w:lang w:val="sr-Cyrl-CS" w:eastAsia="ar-SA"/>
              </w:rPr>
              <w:t>.</w:t>
            </w:r>
            <w:r w:rsidR="00955F87" w:rsidRPr="00415A3D">
              <w:rPr>
                <w:rFonts w:eastAsia="Arial Unicode MS" w:cs="Arial"/>
                <w:b/>
                <w:bCs/>
                <w:iCs/>
                <w:kern w:val="1"/>
                <w:lang w:val="sr-Cyrl-CS" w:eastAsia="ar-SA"/>
              </w:rPr>
              <w:t xml:space="preserve"> </w:t>
            </w:r>
          </w:p>
          <w:p w:rsidR="000E75A0" w:rsidRPr="00415A3D" w:rsidRDefault="000E75A0" w:rsidP="00F96DA2">
            <w:pPr>
              <w:spacing w:before="0"/>
              <w:jc w:val="center"/>
              <w:rPr>
                <w:rFonts w:cs="Arial"/>
                <w:b/>
                <w:bCs/>
                <w:iCs/>
                <w:lang w:val="sr-Cyrl-CS"/>
              </w:rPr>
            </w:pPr>
            <w:r w:rsidRPr="00415A3D">
              <w:rPr>
                <w:rFonts w:cs="Arial"/>
                <w:b/>
                <w:bCs/>
                <w:iCs/>
                <w:lang w:val="sr-Cyrl-CS"/>
              </w:rPr>
              <w:t>без ПДВ-а</w:t>
            </w:r>
          </w:p>
        </w:tc>
      </w:tr>
      <w:tr w:rsidR="00415A3D" w:rsidRPr="00415A3D" w:rsidTr="000C2A0F">
        <w:trPr>
          <w:trHeight w:val="440"/>
        </w:trPr>
        <w:tc>
          <w:tcPr>
            <w:tcW w:w="5558" w:type="dxa"/>
            <w:vAlign w:val="center"/>
          </w:tcPr>
          <w:p w:rsidR="002A3DFA" w:rsidRPr="00415A3D" w:rsidRDefault="002A3DFA" w:rsidP="006C7974">
            <w:pPr>
              <w:pStyle w:val="Title"/>
              <w:spacing w:before="0"/>
              <w:rPr>
                <w:rFonts w:cs="Arial"/>
                <w:sz w:val="22"/>
                <w:szCs w:val="22"/>
                <w:lang w:val="sr-Cyrl-RS"/>
              </w:rPr>
            </w:pPr>
          </w:p>
          <w:p w:rsidR="000C2A0F" w:rsidRPr="00415A3D" w:rsidRDefault="007555E0" w:rsidP="006C7974">
            <w:pPr>
              <w:pStyle w:val="Title"/>
              <w:spacing w:before="0"/>
              <w:rPr>
                <w:rFonts w:cs="Arial"/>
                <w:sz w:val="22"/>
                <w:szCs w:val="22"/>
                <w:lang w:val="sr-Cyrl-RS"/>
              </w:rPr>
            </w:pPr>
            <w:r w:rsidRPr="00415A3D">
              <w:rPr>
                <w:rFonts w:cs="Arial"/>
                <w:sz w:val="22"/>
                <w:szCs w:val="22"/>
                <w:lang w:val="sr-Cyrl-RS"/>
              </w:rPr>
              <w:t>Делови за кондез и напојне пумпе SULZER</w:t>
            </w:r>
          </w:p>
          <w:p w:rsidR="002A3DFA" w:rsidRPr="00415A3D" w:rsidRDefault="002A3DFA" w:rsidP="002A3DFA">
            <w:pPr>
              <w:pStyle w:val="Subtitle"/>
              <w:rPr>
                <w:lang w:val="sr-Cyrl-RS"/>
              </w:rPr>
            </w:pPr>
          </w:p>
        </w:tc>
        <w:tc>
          <w:tcPr>
            <w:tcW w:w="4018" w:type="dxa"/>
          </w:tcPr>
          <w:p w:rsidR="000C2A0F" w:rsidRPr="00415A3D" w:rsidRDefault="000C2A0F" w:rsidP="00AF3AF8">
            <w:pPr>
              <w:spacing w:before="0"/>
              <w:jc w:val="center"/>
              <w:rPr>
                <w:rFonts w:cs="Arial"/>
                <w:b/>
                <w:bCs/>
                <w:iCs/>
                <w:lang w:val="sr-Cyrl-CS"/>
              </w:rPr>
            </w:pPr>
          </w:p>
          <w:p w:rsidR="000C2A0F" w:rsidRPr="00415A3D" w:rsidRDefault="000C2A0F" w:rsidP="00AF3AF8">
            <w:pPr>
              <w:spacing w:before="0"/>
              <w:jc w:val="center"/>
              <w:rPr>
                <w:rFonts w:cs="Arial"/>
                <w:b/>
                <w:bCs/>
                <w:iCs/>
                <w:lang w:val="sr-Cyrl-CS"/>
              </w:rPr>
            </w:pPr>
          </w:p>
        </w:tc>
      </w:tr>
    </w:tbl>
    <w:p w:rsidR="00952E72" w:rsidRPr="00415A3D" w:rsidRDefault="00952E72" w:rsidP="000E75A0">
      <w:pPr>
        <w:spacing w:before="0"/>
        <w:jc w:val="center"/>
        <w:rPr>
          <w:rFonts w:cs="Arial"/>
          <w:b/>
          <w:bCs/>
          <w:iCs/>
          <w:u w:val="single"/>
          <w:lang w:val="sr-Cyrl-CS"/>
        </w:rPr>
      </w:pPr>
    </w:p>
    <w:p w:rsidR="000E75A0" w:rsidRPr="00415A3D" w:rsidRDefault="000E75A0" w:rsidP="000E75A0">
      <w:pPr>
        <w:spacing w:before="0"/>
        <w:jc w:val="center"/>
        <w:rPr>
          <w:rFonts w:cs="Arial"/>
          <w:b/>
          <w:bCs/>
          <w:iCs/>
          <w:u w:val="single"/>
          <w:lang w:val="sr-Cyrl-CS"/>
        </w:rPr>
      </w:pPr>
      <w:r w:rsidRPr="00415A3D">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0E75A0" w:rsidRPr="00415A3D" w:rsidTr="005358D7">
        <w:trPr>
          <w:trHeight w:val="869"/>
        </w:trPr>
        <w:tc>
          <w:tcPr>
            <w:tcW w:w="4644" w:type="dxa"/>
            <w:shd w:val="clear" w:color="auto" w:fill="C6D9F1" w:themeFill="text2" w:themeFillTint="33"/>
            <w:vAlign w:val="center"/>
          </w:tcPr>
          <w:p w:rsidR="000E75A0" w:rsidRPr="00415A3D" w:rsidRDefault="000E75A0" w:rsidP="00AF3AF8">
            <w:pPr>
              <w:spacing w:before="0"/>
              <w:jc w:val="center"/>
              <w:rPr>
                <w:rFonts w:cs="Arial"/>
                <w:b/>
                <w:bCs/>
                <w:iCs/>
                <w:lang w:val="sr-Cyrl-CS"/>
              </w:rPr>
            </w:pPr>
            <w:r w:rsidRPr="00415A3D">
              <w:rPr>
                <w:rFonts w:cs="Arial"/>
                <w:b/>
                <w:bCs/>
                <w:iCs/>
                <w:lang w:val="sr-Cyrl-CS"/>
              </w:rPr>
              <w:t>УСЛОВ НАРУЧИОЦА</w:t>
            </w:r>
          </w:p>
        </w:tc>
        <w:tc>
          <w:tcPr>
            <w:tcW w:w="4962" w:type="dxa"/>
            <w:shd w:val="clear" w:color="auto" w:fill="C6D9F1" w:themeFill="text2" w:themeFillTint="33"/>
            <w:vAlign w:val="center"/>
          </w:tcPr>
          <w:p w:rsidR="000E75A0" w:rsidRPr="00415A3D" w:rsidRDefault="000E75A0" w:rsidP="00AF3AF8">
            <w:pPr>
              <w:spacing w:before="0"/>
              <w:jc w:val="center"/>
              <w:rPr>
                <w:rFonts w:cs="Arial"/>
                <w:b/>
                <w:bCs/>
                <w:iCs/>
                <w:lang w:val="sr-Cyrl-CS"/>
              </w:rPr>
            </w:pPr>
            <w:r w:rsidRPr="00415A3D">
              <w:rPr>
                <w:rFonts w:cs="Arial"/>
                <w:b/>
                <w:bCs/>
                <w:iCs/>
                <w:lang w:val="sr-Cyrl-CS"/>
              </w:rPr>
              <w:t>ПОНУДА ПОНУЂАЧА</w:t>
            </w:r>
          </w:p>
        </w:tc>
      </w:tr>
      <w:tr w:rsidR="00415A3D" w:rsidRPr="00415A3D" w:rsidTr="005358D7">
        <w:tc>
          <w:tcPr>
            <w:tcW w:w="4644" w:type="dxa"/>
            <w:vAlign w:val="center"/>
          </w:tcPr>
          <w:p w:rsidR="00B81C9F" w:rsidRPr="00415A3D" w:rsidRDefault="00B81C9F" w:rsidP="005358D7">
            <w:pPr>
              <w:pStyle w:val="KDParagraf"/>
              <w:spacing w:before="0"/>
              <w:rPr>
                <w:rFonts w:cs="Arial"/>
                <w:b/>
                <w:bCs/>
                <w:iCs/>
                <w:lang w:val="sr-Cyrl-RS"/>
              </w:rPr>
            </w:pPr>
          </w:p>
          <w:p w:rsidR="005F410D" w:rsidRPr="00415A3D" w:rsidRDefault="00F96DA2" w:rsidP="005358D7">
            <w:pPr>
              <w:pStyle w:val="KDParagraf"/>
              <w:spacing w:before="0"/>
              <w:rPr>
                <w:rFonts w:cs="Arial"/>
                <w:b/>
                <w:bCs/>
                <w:iCs/>
                <w:lang w:val="sr-Cyrl-RS"/>
              </w:rPr>
            </w:pPr>
            <w:r w:rsidRPr="00415A3D">
              <w:rPr>
                <w:rFonts w:cs="Arial"/>
                <w:b/>
                <w:bCs/>
                <w:iCs/>
                <w:lang w:val="sr-Cyrl-RS"/>
              </w:rPr>
              <w:t>РОК И НАЧИН ПЛАЋАЊА</w:t>
            </w:r>
          </w:p>
          <w:p w:rsidR="00B81C9F" w:rsidRPr="00B81C9F" w:rsidRDefault="00B81C9F" w:rsidP="00B81C9F">
            <w:pPr>
              <w:autoSpaceDE w:val="0"/>
              <w:autoSpaceDN w:val="0"/>
              <w:adjustRightInd w:val="0"/>
              <w:spacing w:before="0" w:after="200" w:line="276" w:lineRule="auto"/>
              <w:contextualSpacing/>
              <w:rPr>
                <w:rFonts w:eastAsia="TimesNewRomanPSMT" w:cs="Arial"/>
                <w:bCs/>
                <w:iCs/>
                <w:lang w:val="sr-Cyrl-RS"/>
              </w:rPr>
            </w:pPr>
            <w:r w:rsidRPr="00B81C9F">
              <w:rPr>
                <w:rFonts w:eastAsia="TimesNewRomanPSMT" w:cs="Arial"/>
                <w:bCs/>
                <w:iCs/>
                <w:lang w:val="sr-Cyrl-RS"/>
              </w:rPr>
              <w:t>Након испоруке и потписивања Записника о квалитативном и квантитативном пријему добара од стране овлашћених представника Корисник услуге и  Пружаоца услуге без примедби  уз доставу  завршног извештаја о извршеној  услузи  поправке унутрашњег блока  и банкарске Гаранције за отклањање грешака у гарантном року.</w:t>
            </w:r>
          </w:p>
          <w:p w:rsidR="00CA7716" w:rsidRPr="00415A3D" w:rsidRDefault="00CA7716" w:rsidP="001B2DAE">
            <w:pPr>
              <w:pStyle w:val="KDParagraf"/>
              <w:spacing w:before="0"/>
              <w:rPr>
                <w:rFonts w:cs="Arial"/>
                <w:bCs/>
                <w:iCs/>
                <w:lang w:val="sr-Cyrl-RS"/>
              </w:rPr>
            </w:pPr>
          </w:p>
        </w:tc>
        <w:tc>
          <w:tcPr>
            <w:tcW w:w="4962" w:type="dxa"/>
            <w:vAlign w:val="center"/>
          </w:tcPr>
          <w:p w:rsidR="00B81C9F" w:rsidRPr="00415A3D" w:rsidRDefault="00B81C9F" w:rsidP="00B81C9F">
            <w:pPr>
              <w:spacing w:before="0"/>
              <w:jc w:val="center"/>
              <w:rPr>
                <w:rFonts w:cs="Arial"/>
                <w:bCs/>
                <w:iCs/>
                <w:lang w:val="sr-Cyrl-CS"/>
              </w:rPr>
            </w:pPr>
            <w:r w:rsidRPr="00415A3D">
              <w:rPr>
                <w:rFonts w:cs="Arial"/>
                <w:bCs/>
                <w:iCs/>
                <w:lang w:val="sr-Cyrl-CS"/>
              </w:rPr>
              <w:t xml:space="preserve">Сагласан </w:t>
            </w:r>
            <w:r w:rsidRPr="00415A3D">
              <w:rPr>
                <w:rFonts w:cs="Arial"/>
                <w:bCs/>
                <w:iCs/>
              </w:rPr>
              <w:t>с</w:t>
            </w:r>
            <w:r w:rsidRPr="00415A3D">
              <w:rPr>
                <w:rFonts w:cs="Arial"/>
                <w:bCs/>
                <w:iCs/>
                <w:lang w:val="sr-Cyrl-CS"/>
              </w:rPr>
              <w:t>а захтевом наручиоца</w:t>
            </w:r>
          </w:p>
          <w:p w:rsidR="00B81C9F" w:rsidRPr="00415A3D" w:rsidRDefault="00B81C9F" w:rsidP="00B81C9F">
            <w:pPr>
              <w:spacing w:before="0"/>
              <w:jc w:val="center"/>
              <w:rPr>
                <w:rFonts w:cs="Arial"/>
                <w:bCs/>
                <w:iCs/>
                <w:lang w:val="sr-Cyrl-CS"/>
              </w:rPr>
            </w:pPr>
            <w:r w:rsidRPr="00415A3D">
              <w:rPr>
                <w:rFonts w:cs="Arial"/>
                <w:bCs/>
                <w:iCs/>
                <w:lang w:val="sr-Cyrl-CS"/>
              </w:rPr>
              <w:t xml:space="preserve">ДА/НЕ </w:t>
            </w:r>
          </w:p>
          <w:p w:rsidR="00B81C9F" w:rsidRPr="00415A3D" w:rsidRDefault="00B81C9F" w:rsidP="00B81C9F">
            <w:pPr>
              <w:spacing w:before="0"/>
              <w:jc w:val="center"/>
              <w:rPr>
                <w:rFonts w:cs="Arial"/>
                <w:bCs/>
                <w:iCs/>
                <w:lang w:val="sr-Cyrl-CS"/>
              </w:rPr>
            </w:pPr>
          </w:p>
          <w:p w:rsidR="00F96DA2" w:rsidRPr="00415A3D" w:rsidRDefault="00B81C9F" w:rsidP="00B81C9F">
            <w:pPr>
              <w:pStyle w:val="KDParagraf"/>
              <w:spacing w:before="0"/>
              <w:ind w:left="720"/>
              <w:jc w:val="center"/>
              <w:rPr>
                <w:rFonts w:eastAsia="Calibri" w:cs="Arial"/>
                <w:lang w:val="sr-Cyrl-RS"/>
              </w:rPr>
            </w:pPr>
            <w:r w:rsidRPr="00415A3D">
              <w:rPr>
                <w:rFonts w:cs="Arial"/>
                <w:b/>
                <w:bCs/>
                <w:iCs/>
                <w:lang w:val="sr-Cyrl-CS"/>
              </w:rPr>
              <w:t>(заокружити)</w:t>
            </w:r>
          </w:p>
        </w:tc>
      </w:tr>
      <w:tr w:rsidR="00033CEB" w:rsidRPr="00415A3D" w:rsidTr="005358D7">
        <w:tc>
          <w:tcPr>
            <w:tcW w:w="4644" w:type="dxa"/>
            <w:vAlign w:val="center"/>
          </w:tcPr>
          <w:p w:rsidR="00B81C9F" w:rsidRPr="00415A3D" w:rsidRDefault="00B81C9F" w:rsidP="00AF3AF8">
            <w:pPr>
              <w:spacing w:before="0"/>
              <w:jc w:val="center"/>
              <w:rPr>
                <w:rFonts w:cs="Arial"/>
                <w:b/>
                <w:bCs/>
                <w:iCs/>
                <w:lang w:val="sr-Cyrl-CS"/>
              </w:rPr>
            </w:pPr>
          </w:p>
          <w:p w:rsidR="00033CEB" w:rsidRPr="00415A3D" w:rsidRDefault="00033CEB" w:rsidP="00AF3AF8">
            <w:pPr>
              <w:spacing w:before="0"/>
              <w:jc w:val="center"/>
              <w:rPr>
                <w:rFonts w:cs="Arial"/>
                <w:b/>
                <w:bCs/>
                <w:iCs/>
                <w:lang w:val="sr-Cyrl-CS"/>
              </w:rPr>
            </w:pPr>
            <w:r w:rsidRPr="00415A3D">
              <w:rPr>
                <w:rFonts w:cs="Arial"/>
                <w:b/>
                <w:bCs/>
                <w:iCs/>
                <w:lang w:val="sr-Cyrl-CS"/>
              </w:rPr>
              <w:t>РОК ИСПОРУКЕ:</w:t>
            </w:r>
          </w:p>
          <w:p w:rsidR="00685588" w:rsidRPr="00415A3D" w:rsidRDefault="00016FA0" w:rsidP="00207499">
            <w:pPr>
              <w:autoSpaceDE w:val="0"/>
              <w:autoSpaceDN w:val="0"/>
              <w:adjustRightInd w:val="0"/>
              <w:spacing w:before="0"/>
              <w:rPr>
                <w:rFonts w:eastAsia="Calibri" w:cs="Arial"/>
                <w:lang w:val="sr-Cyrl-RS"/>
              </w:rPr>
            </w:pPr>
            <w:r w:rsidRPr="00415A3D">
              <w:rPr>
                <w:rFonts w:eastAsia="Calibri" w:cs="Arial"/>
                <w:lang w:val="sr-Cyrl-RS"/>
              </w:rPr>
              <w:t xml:space="preserve">Рок испоруке  не може бити дужи од </w:t>
            </w:r>
            <w:r w:rsidR="00207499" w:rsidRPr="00415A3D">
              <w:rPr>
                <w:rFonts w:eastAsia="Calibri" w:cs="Arial"/>
                <w:lang w:val="sr-Cyrl-RS"/>
              </w:rPr>
              <w:t xml:space="preserve">20 </w:t>
            </w:r>
            <w:r w:rsidRPr="00415A3D">
              <w:rPr>
                <w:rFonts w:eastAsia="Calibri" w:cs="Arial"/>
                <w:lang w:val="sr-Cyrl-RS"/>
              </w:rPr>
              <w:t>недељ</w:t>
            </w:r>
            <w:r w:rsidR="00C5338C">
              <w:rPr>
                <w:rFonts w:eastAsia="Calibri" w:cs="Arial"/>
                <w:lang w:val="sr-Cyrl-RS"/>
              </w:rPr>
              <w:t>а</w:t>
            </w:r>
            <w:r w:rsidRPr="00415A3D">
              <w:rPr>
                <w:rFonts w:eastAsia="Calibri" w:cs="Arial"/>
                <w:lang w:val="sr-Cyrl-RS"/>
              </w:rPr>
              <w:t xml:space="preserve">  од дана закључења Уговора.</w:t>
            </w:r>
          </w:p>
          <w:p w:rsidR="005358D7" w:rsidRPr="00415A3D" w:rsidRDefault="005358D7" w:rsidP="00207499">
            <w:pPr>
              <w:autoSpaceDE w:val="0"/>
              <w:autoSpaceDN w:val="0"/>
              <w:adjustRightInd w:val="0"/>
              <w:spacing w:before="0"/>
              <w:rPr>
                <w:rFonts w:cs="Arial"/>
                <w:sz w:val="20"/>
                <w:szCs w:val="20"/>
                <w:lang w:val="sr-Cyrl-RS"/>
              </w:rPr>
            </w:pPr>
          </w:p>
        </w:tc>
        <w:tc>
          <w:tcPr>
            <w:tcW w:w="4962" w:type="dxa"/>
            <w:vAlign w:val="center"/>
          </w:tcPr>
          <w:p w:rsidR="005238FE" w:rsidRPr="00415A3D" w:rsidRDefault="005238FE" w:rsidP="005238FE">
            <w:pPr>
              <w:spacing w:before="0"/>
              <w:jc w:val="center"/>
              <w:rPr>
                <w:rFonts w:cs="Arial"/>
                <w:b/>
                <w:bCs/>
                <w:iCs/>
                <w:lang w:val="sr-Cyrl-CS"/>
              </w:rPr>
            </w:pPr>
            <w:r w:rsidRPr="00415A3D">
              <w:rPr>
                <w:rFonts w:cs="Arial"/>
                <w:b/>
                <w:bCs/>
                <w:iCs/>
                <w:lang w:val="sr-Cyrl-CS"/>
              </w:rPr>
              <w:t>РОК ИСПОРУКЕ:</w:t>
            </w:r>
          </w:p>
          <w:p w:rsidR="00016FA0" w:rsidRPr="00415A3D" w:rsidRDefault="00016FA0" w:rsidP="005238FE">
            <w:pPr>
              <w:spacing w:before="0"/>
              <w:jc w:val="left"/>
              <w:rPr>
                <w:rFonts w:cs="Arial"/>
                <w:bCs/>
                <w:iCs/>
                <w:lang w:val="sr-Cyrl-CS"/>
              </w:rPr>
            </w:pPr>
            <w:r w:rsidRPr="00415A3D">
              <w:rPr>
                <w:rFonts w:cs="Arial"/>
                <w:bCs/>
                <w:iCs/>
                <w:lang w:val="sr-Cyrl-CS"/>
              </w:rPr>
              <w:t>Рок испоруке  је ................ недељ</w:t>
            </w:r>
            <w:r w:rsidR="00C5338C">
              <w:rPr>
                <w:rFonts w:cs="Arial"/>
                <w:bCs/>
                <w:iCs/>
                <w:lang w:val="sr-Cyrl-CS"/>
              </w:rPr>
              <w:t>а</w:t>
            </w:r>
            <w:r w:rsidRPr="00415A3D">
              <w:rPr>
                <w:rFonts w:cs="Arial"/>
                <w:bCs/>
                <w:iCs/>
                <w:lang w:val="sr-Cyrl-CS"/>
              </w:rPr>
              <w:t xml:space="preserve">  од дана закључења Уговора.</w:t>
            </w:r>
          </w:p>
          <w:p w:rsidR="00033CEB" w:rsidRPr="00415A3D" w:rsidRDefault="00033CEB" w:rsidP="001674B5">
            <w:pPr>
              <w:spacing w:before="0"/>
              <w:jc w:val="center"/>
              <w:rPr>
                <w:rFonts w:cs="Arial"/>
                <w:bCs/>
                <w:iCs/>
              </w:rPr>
            </w:pPr>
          </w:p>
        </w:tc>
      </w:tr>
      <w:tr w:rsidR="000E75A0" w:rsidRPr="00415A3D" w:rsidTr="005358D7">
        <w:tc>
          <w:tcPr>
            <w:tcW w:w="4644" w:type="dxa"/>
            <w:vAlign w:val="center"/>
          </w:tcPr>
          <w:p w:rsidR="000E75A0" w:rsidRPr="00415A3D" w:rsidRDefault="000E75A0" w:rsidP="00AF3AF8">
            <w:pPr>
              <w:spacing w:before="0"/>
              <w:jc w:val="center"/>
              <w:rPr>
                <w:rFonts w:cs="Arial"/>
                <w:b/>
                <w:bCs/>
                <w:iCs/>
                <w:lang w:val="sr-Cyrl-CS"/>
              </w:rPr>
            </w:pPr>
            <w:r w:rsidRPr="00415A3D">
              <w:rPr>
                <w:rFonts w:cs="Arial"/>
                <w:b/>
                <w:bCs/>
                <w:iCs/>
                <w:lang w:val="sr-Cyrl-CS"/>
              </w:rPr>
              <w:t>ГАРАНТНИ РОК:</w:t>
            </w:r>
          </w:p>
          <w:p w:rsidR="005358D7" w:rsidRPr="00415A3D" w:rsidRDefault="005358D7" w:rsidP="00AF3AF8">
            <w:pPr>
              <w:spacing w:before="0"/>
              <w:jc w:val="center"/>
              <w:rPr>
                <w:rFonts w:cs="Arial"/>
                <w:b/>
                <w:bCs/>
                <w:iCs/>
                <w:lang w:val="sr-Cyrl-CS"/>
              </w:rPr>
            </w:pPr>
          </w:p>
          <w:p w:rsidR="009D1B1E" w:rsidRPr="00415A3D" w:rsidRDefault="00C277B6" w:rsidP="005370D8">
            <w:pPr>
              <w:spacing w:before="0"/>
              <w:jc w:val="left"/>
              <w:rPr>
                <w:rFonts w:cs="Arial"/>
                <w:lang w:val="sr-Cyrl-RS" w:eastAsia="zh-CN"/>
              </w:rPr>
            </w:pPr>
            <w:r w:rsidRPr="00415A3D">
              <w:rPr>
                <w:rFonts w:cs="Arial"/>
                <w:lang w:eastAsia="zh-CN"/>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tc>
        <w:tc>
          <w:tcPr>
            <w:tcW w:w="4962" w:type="dxa"/>
            <w:vAlign w:val="center"/>
          </w:tcPr>
          <w:p w:rsidR="005358D7" w:rsidRPr="00415A3D" w:rsidRDefault="005358D7" w:rsidP="005358D7">
            <w:pPr>
              <w:spacing w:before="0"/>
              <w:jc w:val="center"/>
              <w:rPr>
                <w:rFonts w:cs="Arial"/>
                <w:b/>
                <w:bCs/>
                <w:iCs/>
                <w:lang w:val="sr-Cyrl-CS"/>
              </w:rPr>
            </w:pPr>
            <w:r w:rsidRPr="00415A3D">
              <w:rPr>
                <w:rFonts w:cs="Arial"/>
                <w:b/>
                <w:bCs/>
                <w:iCs/>
                <w:lang w:val="sr-Cyrl-CS"/>
              </w:rPr>
              <w:t>ГАРАНТНИ РОК:</w:t>
            </w:r>
          </w:p>
          <w:p w:rsidR="00C277B6" w:rsidRPr="00415A3D" w:rsidRDefault="00C277B6" w:rsidP="00C277B6">
            <w:pPr>
              <w:spacing w:before="0"/>
              <w:rPr>
                <w:rFonts w:cs="Arial"/>
                <w:lang w:eastAsia="zh-CN"/>
              </w:rPr>
            </w:pPr>
            <w:r w:rsidRPr="00415A3D">
              <w:rPr>
                <w:rFonts w:cs="Arial"/>
                <w:lang w:eastAsia="zh-CN"/>
              </w:rPr>
              <w:t xml:space="preserve">Гарантни рок за испоручена добра </w:t>
            </w:r>
            <w:r w:rsidRPr="00415A3D">
              <w:rPr>
                <w:rFonts w:cs="Arial"/>
                <w:lang w:val="sr-Cyrl-RS" w:eastAsia="zh-CN"/>
              </w:rPr>
              <w:t xml:space="preserve"> је ...................</w:t>
            </w:r>
            <w:r w:rsidRPr="00415A3D">
              <w:rPr>
                <w:rFonts w:cs="Arial"/>
                <w:lang w:eastAsia="zh-CN"/>
              </w:rPr>
              <w:t xml:space="preserve">месеци од уградње или </w:t>
            </w:r>
            <w:r w:rsidRPr="00415A3D">
              <w:rPr>
                <w:rFonts w:cs="Arial"/>
                <w:lang w:val="sr-Cyrl-RS" w:eastAsia="zh-CN"/>
              </w:rPr>
              <w:t>......</w:t>
            </w:r>
            <w:r w:rsidRPr="00415A3D">
              <w:rPr>
                <w:rFonts w:cs="Arial"/>
                <w:lang w:eastAsia="zh-CN"/>
              </w:rPr>
              <w:t xml:space="preserve"> месеци од квалитативнивног  пријем</w:t>
            </w:r>
            <w:r w:rsidRPr="00415A3D">
              <w:rPr>
                <w:rFonts w:cs="Arial"/>
                <w:lang w:val="sr-Cyrl-RS" w:eastAsia="zh-CN"/>
              </w:rPr>
              <w:t>а</w:t>
            </w:r>
            <w:r w:rsidRPr="00415A3D">
              <w:rPr>
                <w:rFonts w:cs="Arial"/>
                <w:lang w:eastAsia="zh-CN"/>
              </w:rPr>
              <w:t xml:space="preserve">  добара,</w:t>
            </w:r>
            <w:r w:rsidRPr="00415A3D">
              <w:t xml:space="preserve"> </w:t>
            </w:r>
            <w:r w:rsidRPr="00415A3D">
              <w:rPr>
                <w:rFonts w:cs="Arial"/>
                <w:lang w:eastAsia="zh-CN"/>
              </w:rPr>
              <w:t>шта год прво да наступи.</w:t>
            </w:r>
            <w:r w:rsidRPr="00415A3D">
              <w:t xml:space="preserve"> </w:t>
            </w:r>
          </w:p>
          <w:p w:rsidR="000E75A0" w:rsidRPr="00415A3D" w:rsidRDefault="000E75A0" w:rsidP="00A14B3A">
            <w:pPr>
              <w:spacing w:before="0"/>
              <w:jc w:val="center"/>
              <w:rPr>
                <w:rFonts w:cs="Arial"/>
                <w:b/>
                <w:bCs/>
                <w:iCs/>
                <w:lang w:val="sr-Cyrl-CS"/>
              </w:rPr>
            </w:pPr>
          </w:p>
        </w:tc>
      </w:tr>
      <w:tr w:rsidR="00563B39" w:rsidRPr="00415A3D" w:rsidTr="005358D7">
        <w:trPr>
          <w:trHeight w:val="818"/>
        </w:trPr>
        <w:tc>
          <w:tcPr>
            <w:tcW w:w="4644" w:type="dxa"/>
            <w:vAlign w:val="center"/>
          </w:tcPr>
          <w:p w:rsidR="00563B39" w:rsidRPr="00415A3D" w:rsidRDefault="00563B39" w:rsidP="00DF7663">
            <w:pPr>
              <w:spacing w:before="0"/>
              <w:jc w:val="center"/>
              <w:rPr>
                <w:rFonts w:cs="Arial"/>
                <w:b/>
                <w:bCs/>
                <w:iCs/>
                <w:lang w:val="sr-Cyrl-CS"/>
              </w:rPr>
            </w:pPr>
            <w:r w:rsidRPr="00415A3D">
              <w:rPr>
                <w:rFonts w:cs="Arial"/>
                <w:b/>
                <w:bCs/>
                <w:iCs/>
                <w:lang w:val="sr-Cyrl-CS"/>
              </w:rPr>
              <w:t>МЕСТО ИСПОРУКЕ:</w:t>
            </w:r>
          </w:p>
          <w:p w:rsidR="00563B39" w:rsidRPr="00415A3D" w:rsidRDefault="00563B39" w:rsidP="00DF7663">
            <w:pPr>
              <w:spacing w:before="0"/>
              <w:rPr>
                <w:rFonts w:cs="Arial"/>
                <w:bCs/>
                <w:iCs/>
                <w:lang w:val="sr-Cyrl-CS"/>
              </w:rPr>
            </w:pPr>
            <w:r w:rsidRPr="00415A3D">
              <w:rPr>
                <w:rFonts w:cs="Arial"/>
                <w:bCs/>
                <w:iCs/>
                <w:lang w:val="sr-Cyrl-CS"/>
              </w:rPr>
              <w:t xml:space="preserve"> локација наручиоца и то:</w:t>
            </w:r>
          </w:p>
          <w:p w:rsidR="00563B39" w:rsidRPr="00415A3D" w:rsidRDefault="002D605E" w:rsidP="002D605E">
            <w:pPr>
              <w:spacing w:before="0"/>
              <w:jc w:val="left"/>
              <w:rPr>
                <w:rFonts w:cs="Arial"/>
                <w:bCs/>
                <w:iCs/>
                <w:lang w:val="sr-Cyrl-CS"/>
              </w:rPr>
            </w:pPr>
            <w:r w:rsidRPr="00415A3D">
              <w:rPr>
                <w:rFonts w:cs="Arial"/>
                <w:bCs/>
                <w:iCs/>
                <w:lang w:val="sr-Cyrl-CS"/>
              </w:rPr>
              <w:t>складиште  ЈП ЕПС, Огранак ТЕНТ, локација ТЕНТ А, Богољуба Урошевића Црног бр.44., 11500 Обреновац.</w:t>
            </w:r>
          </w:p>
          <w:p w:rsidR="005358D7" w:rsidRPr="00415A3D" w:rsidRDefault="005358D7" w:rsidP="002D605E">
            <w:pPr>
              <w:spacing w:before="0"/>
              <w:jc w:val="left"/>
              <w:rPr>
                <w:rFonts w:cs="Arial"/>
                <w:bCs/>
                <w:iCs/>
                <w:lang w:val="sr-Cyrl-CS"/>
              </w:rPr>
            </w:pPr>
          </w:p>
        </w:tc>
        <w:tc>
          <w:tcPr>
            <w:tcW w:w="4962" w:type="dxa"/>
            <w:vAlign w:val="center"/>
          </w:tcPr>
          <w:p w:rsidR="005358D7" w:rsidRPr="00415A3D" w:rsidRDefault="005358D7" w:rsidP="00DF7663">
            <w:pPr>
              <w:spacing w:before="0"/>
              <w:jc w:val="center"/>
              <w:rPr>
                <w:rFonts w:cs="Arial"/>
                <w:b/>
                <w:bCs/>
                <w:iCs/>
                <w:lang w:val="sr-Cyrl-CS"/>
              </w:rPr>
            </w:pPr>
            <w:r w:rsidRPr="00415A3D">
              <w:rPr>
                <w:rFonts w:cs="Arial"/>
                <w:b/>
                <w:bCs/>
                <w:iCs/>
                <w:lang w:val="sr-Cyrl-CS"/>
              </w:rPr>
              <w:t>МЕСТО ИСПОРУКЕ:</w:t>
            </w:r>
          </w:p>
          <w:p w:rsidR="005358D7" w:rsidRPr="00415A3D" w:rsidRDefault="005358D7" w:rsidP="00DF7663">
            <w:pPr>
              <w:spacing w:before="0"/>
              <w:jc w:val="center"/>
              <w:rPr>
                <w:rFonts w:cs="Arial"/>
                <w:b/>
                <w:bCs/>
                <w:iCs/>
                <w:lang w:val="sr-Cyrl-CS"/>
              </w:rPr>
            </w:pPr>
          </w:p>
          <w:p w:rsidR="00563B39" w:rsidRPr="00415A3D" w:rsidRDefault="00563B39" w:rsidP="00DF7663">
            <w:pPr>
              <w:spacing w:before="0"/>
              <w:jc w:val="center"/>
              <w:rPr>
                <w:rFonts w:cs="Arial"/>
                <w:bCs/>
                <w:iCs/>
                <w:lang w:val="sr-Cyrl-CS"/>
              </w:rPr>
            </w:pPr>
            <w:r w:rsidRPr="00415A3D">
              <w:rPr>
                <w:rFonts w:cs="Arial"/>
                <w:bCs/>
                <w:iCs/>
                <w:lang w:val="sr-Cyrl-CS"/>
              </w:rPr>
              <w:t xml:space="preserve">Сагласан </w:t>
            </w:r>
            <w:r w:rsidRPr="00415A3D">
              <w:rPr>
                <w:rFonts w:cs="Arial"/>
                <w:bCs/>
                <w:iCs/>
              </w:rPr>
              <w:t>с</w:t>
            </w:r>
            <w:r w:rsidRPr="00415A3D">
              <w:rPr>
                <w:rFonts w:cs="Arial"/>
                <w:bCs/>
                <w:iCs/>
                <w:lang w:val="sr-Cyrl-CS"/>
              </w:rPr>
              <w:t>а захтевом наручиоца</w:t>
            </w:r>
          </w:p>
          <w:p w:rsidR="005358D7" w:rsidRPr="00415A3D" w:rsidRDefault="00563B39" w:rsidP="00DF7663">
            <w:pPr>
              <w:spacing w:before="0"/>
              <w:jc w:val="center"/>
              <w:rPr>
                <w:rFonts w:cs="Arial"/>
                <w:bCs/>
                <w:iCs/>
                <w:lang w:val="sr-Cyrl-CS"/>
              </w:rPr>
            </w:pPr>
            <w:r w:rsidRPr="00415A3D">
              <w:rPr>
                <w:rFonts w:cs="Arial"/>
                <w:bCs/>
                <w:iCs/>
                <w:lang w:val="sr-Cyrl-CS"/>
              </w:rPr>
              <w:t xml:space="preserve">ДА/НЕ </w:t>
            </w:r>
          </w:p>
          <w:p w:rsidR="005358D7" w:rsidRPr="00415A3D" w:rsidRDefault="005358D7" w:rsidP="00DF7663">
            <w:pPr>
              <w:spacing w:before="0"/>
              <w:jc w:val="center"/>
              <w:rPr>
                <w:rFonts w:cs="Arial"/>
                <w:bCs/>
                <w:iCs/>
                <w:lang w:val="sr-Cyrl-CS"/>
              </w:rPr>
            </w:pPr>
          </w:p>
          <w:p w:rsidR="00563B39" w:rsidRPr="00415A3D" w:rsidRDefault="00563B39" w:rsidP="00DF7663">
            <w:pPr>
              <w:spacing w:before="0"/>
              <w:jc w:val="center"/>
              <w:rPr>
                <w:rFonts w:cs="Arial"/>
                <w:b/>
                <w:bCs/>
                <w:iCs/>
                <w:lang w:val="sr-Cyrl-CS"/>
              </w:rPr>
            </w:pPr>
            <w:r w:rsidRPr="00415A3D">
              <w:rPr>
                <w:rFonts w:cs="Arial"/>
                <w:b/>
                <w:bCs/>
                <w:iCs/>
                <w:lang w:val="sr-Cyrl-CS"/>
              </w:rPr>
              <w:t>(заокружити)</w:t>
            </w:r>
          </w:p>
        </w:tc>
      </w:tr>
      <w:tr w:rsidR="00563B39" w:rsidRPr="00415A3D" w:rsidTr="005358D7">
        <w:trPr>
          <w:trHeight w:val="818"/>
        </w:trPr>
        <w:tc>
          <w:tcPr>
            <w:tcW w:w="4644" w:type="dxa"/>
          </w:tcPr>
          <w:p w:rsidR="00563B39" w:rsidRPr="00415A3D" w:rsidRDefault="00563B39" w:rsidP="00DF7663">
            <w:pPr>
              <w:jc w:val="center"/>
              <w:rPr>
                <w:b/>
                <w:lang w:val="sr-Cyrl-RS"/>
              </w:rPr>
            </w:pPr>
            <w:r w:rsidRPr="00415A3D">
              <w:rPr>
                <w:b/>
              </w:rPr>
              <w:lastRenderedPageBreak/>
              <w:t>ПАРИТЕТ:</w:t>
            </w:r>
          </w:p>
          <w:p w:rsidR="00563B39" w:rsidRPr="00415A3D" w:rsidRDefault="00563B39" w:rsidP="00DF7663">
            <w:pPr>
              <w:rPr>
                <w:lang w:val="sr-Cyrl-RS"/>
              </w:rPr>
            </w:pPr>
            <w:r w:rsidRPr="00415A3D">
              <w:rPr>
                <w:rFonts w:cs="Arial"/>
                <w:bCs/>
                <w:iCs/>
                <w:lang w:val="sr-Cyrl-CS"/>
              </w:rPr>
              <w:t xml:space="preserve">Ф-ко </w:t>
            </w:r>
            <w:r w:rsidRPr="00415A3D">
              <w:rPr>
                <w:rFonts w:cs="Arial"/>
                <w:spacing w:val="4"/>
                <w:lang w:val="sr-Cyrl-CS"/>
              </w:rPr>
              <w:t>ТЕНТ А Обреновац</w:t>
            </w:r>
            <w:r w:rsidRPr="00415A3D">
              <w:rPr>
                <w:rFonts w:cs="Arial"/>
                <w:spacing w:val="4"/>
                <w:lang w:val="sr-Latn-RS"/>
              </w:rPr>
              <w:t xml:space="preserve"> </w:t>
            </w:r>
            <w:r w:rsidRPr="00415A3D">
              <w:rPr>
                <w:rFonts w:cs="Arial"/>
                <w:spacing w:val="4"/>
                <w:lang w:val="sr-Cyrl-CS"/>
              </w:rPr>
              <w:t>/</w:t>
            </w:r>
            <w:r w:rsidRPr="00415A3D">
              <w:rPr>
                <w:rFonts w:cs="Arial"/>
                <w:spacing w:val="4"/>
                <w:lang w:val="sr-Latn-RS"/>
              </w:rPr>
              <w:t xml:space="preserve"> DAP </w:t>
            </w:r>
            <w:r w:rsidRPr="00415A3D">
              <w:rPr>
                <w:rFonts w:cs="Arial"/>
                <w:spacing w:val="4"/>
                <w:lang w:val="sr-Cyrl-CS"/>
              </w:rPr>
              <w:t xml:space="preserve">ТЕНТ А Обреновац </w:t>
            </w:r>
            <w:r w:rsidRPr="00415A3D">
              <w:rPr>
                <w:rFonts w:cs="Arial"/>
                <w:spacing w:val="4"/>
                <w:lang w:val="sr-Latn-RS"/>
              </w:rPr>
              <w:t>INCOTERMS</w:t>
            </w:r>
            <w:r w:rsidRPr="00415A3D">
              <w:rPr>
                <w:rFonts w:cs="Arial"/>
                <w:spacing w:val="4"/>
                <w:lang w:val="sr-Cyrl-CS"/>
              </w:rPr>
              <w:t xml:space="preserve"> 2010</w:t>
            </w:r>
          </w:p>
        </w:tc>
        <w:tc>
          <w:tcPr>
            <w:tcW w:w="4962" w:type="dxa"/>
          </w:tcPr>
          <w:p w:rsidR="005358D7" w:rsidRPr="00415A3D" w:rsidRDefault="005358D7" w:rsidP="005358D7">
            <w:pPr>
              <w:jc w:val="center"/>
              <w:rPr>
                <w:rFonts w:cs="Arial"/>
                <w:b/>
                <w:bCs/>
                <w:iCs/>
                <w:lang w:val="sr-Cyrl-CS"/>
              </w:rPr>
            </w:pPr>
            <w:r w:rsidRPr="00415A3D">
              <w:rPr>
                <w:rFonts w:cs="Arial"/>
                <w:b/>
                <w:bCs/>
                <w:iCs/>
                <w:lang w:val="sr-Cyrl-CS"/>
              </w:rPr>
              <w:t>МЕСТО ИСПОРУКЕ:</w:t>
            </w:r>
          </w:p>
          <w:p w:rsidR="005238FE" w:rsidRPr="00415A3D" w:rsidRDefault="00563B39" w:rsidP="005358D7">
            <w:pPr>
              <w:jc w:val="center"/>
              <w:rPr>
                <w:rFonts w:cs="Arial"/>
                <w:spacing w:val="4"/>
                <w:lang w:val="sr-Cyrl-CS"/>
              </w:rPr>
            </w:pPr>
            <w:r w:rsidRPr="00415A3D">
              <w:rPr>
                <w:rFonts w:cs="Arial"/>
                <w:bCs/>
                <w:iCs/>
                <w:lang w:val="sr-Cyrl-CS"/>
              </w:rPr>
              <w:t xml:space="preserve">Ф-ко </w:t>
            </w:r>
            <w:r w:rsidRPr="00415A3D">
              <w:rPr>
                <w:rFonts w:cs="Arial"/>
                <w:spacing w:val="4"/>
                <w:lang w:val="sr-Cyrl-CS"/>
              </w:rPr>
              <w:t>ТЕНТ А Обреновац</w:t>
            </w:r>
            <w:r w:rsidRPr="00415A3D">
              <w:rPr>
                <w:rFonts w:cs="Arial"/>
                <w:spacing w:val="4"/>
                <w:lang w:val="sr-Latn-RS"/>
              </w:rPr>
              <w:t xml:space="preserve"> </w:t>
            </w:r>
            <w:r w:rsidRPr="00415A3D">
              <w:rPr>
                <w:rFonts w:cs="Arial"/>
                <w:spacing w:val="4"/>
                <w:lang w:val="sr-Cyrl-CS"/>
              </w:rPr>
              <w:t>/</w:t>
            </w:r>
          </w:p>
          <w:p w:rsidR="005238FE" w:rsidRPr="00415A3D" w:rsidRDefault="00563B39" w:rsidP="005358D7">
            <w:pPr>
              <w:jc w:val="center"/>
              <w:rPr>
                <w:rFonts w:cs="Arial"/>
                <w:spacing w:val="4"/>
                <w:lang w:val="sr-Cyrl-CS"/>
              </w:rPr>
            </w:pPr>
            <w:r w:rsidRPr="00415A3D">
              <w:rPr>
                <w:rFonts w:cs="Arial"/>
                <w:spacing w:val="4"/>
                <w:lang w:val="sr-Latn-RS"/>
              </w:rPr>
              <w:t xml:space="preserve">DAP </w:t>
            </w:r>
            <w:r w:rsidRPr="00415A3D">
              <w:rPr>
                <w:rFonts w:cs="Arial"/>
                <w:spacing w:val="4"/>
                <w:lang w:val="sr-Cyrl-CS"/>
              </w:rPr>
              <w:t xml:space="preserve">ТЕНТ А Обреновац </w:t>
            </w:r>
            <w:r w:rsidRPr="00415A3D">
              <w:rPr>
                <w:rFonts w:cs="Arial"/>
                <w:spacing w:val="4"/>
                <w:lang w:val="sr-Latn-RS"/>
              </w:rPr>
              <w:t>INCOTERMS</w:t>
            </w:r>
            <w:r w:rsidRPr="00415A3D">
              <w:rPr>
                <w:rFonts w:cs="Arial"/>
                <w:spacing w:val="4"/>
                <w:lang w:val="sr-Cyrl-CS"/>
              </w:rPr>
              <w:t xml:space="preserve"> 2010</w:t>
            </w:r>
          </w:p>
          <w:p w:rsidR="00563B39" w:rsidRPr="00415A3D" w:rsidRDefault="00563B39" w:rsidP="005238FE">
            <w:pPr>
              <w:jc w:val="center"/>
              <w:rPr>
                <w:b/>
              </w:rPr>
            </w:pPr>
            <w:r w:rsidRPr="00415A3D">
              <w:rPr>
                <w:rFonts w:cs="Arial"/>
                <w:b/>
                <w:lang w:val="sr-Latn-CS"/>
              </w:rPr>
              <w:t>(заокружити)</w:t>
            </w:r>
          </w:p>
        </w:tc>
      </w:tr>
      <w:tr w:rsidR="000E75A0" w:rsidRPr="00415A3D" w:rsidTr="005358D7">
        <w:trPr>
          <w:trHeight w:val="800"/>
        </w:trPr>
        <w:tc>
          <w:tcPr>
            <w:tcW w:w="4644" w:type="dxa"/>
            <w:vAlign w:val="center"/>
          </w:tcPr>
          <w:p w:rsidR="000E75A0" w:rsidRPr="00415A3D" w:rsidRDefault="000E75A0" w:rsidP="005358D7">
            <w:pPr>
              <w:spacing w:before="0"/>
              <w:jc w:val="center"/>
              <w:rPr>
                <w:rFonts w:cs="Arial"/>
                <w:b/>
                <w:bCs/>
                <w:iCs/>
                <w:lang w:val="sr-Cyrl-CS"/>
              </w:rPr>
            </w:pPr>
            <w:r w:rsidRPr="00415A3D">
              <w:rPr>
                <w:rFonts w:cs="Arial"/>
                <w:b/>
                <w:bCs/>
                <w:iCs/>
                <w:lang w:val="sr-Cyrl-CS"/>
              </w:rPr>
              <w:t>РОК ВАЖЕЊА ПОНУДЕ:</w:t>
            </w:r>
          </w:p>
          <w:p w:rsidR="000E75A0" w:rsidRPr="00415A3D" w:rsidRDefault="000E75A0" w:rsidP="00033CEB">
            <w:pPr>
              <w:spacing w:before="0"/>
              <w:jc w:val="left"/>
              <w:rPr>
                <w:rFonts w:cs="Arial"/>
                <w:bCs/>
                <w:iCs/>
                <w:lang w:val="sr-Cyrl-CS"/>
              </w:rPr>
            </w:pPr>
            <w:r w:rsidRPr="00415A3D">
              <w:rPr>
                <w:rFonts w:cs="Arial"/>
                <w:bCs/>
                <w:iCs/>
                <w:lang w:val="sr-Cyrl-CS"/>
              </w:rPr>
              <w:t>не може бити краћ</w:t>
            </w:r>
            <w:r w:rsidRPr="00415A3D">
              <w:rPr>
                <w:rFonts w:cs="Arial"/>
                <w:bCs/>
                <w:iCs/>
              </w:rPr>
              <w:t>и</w:t>
            </w:r>
            <w:r w:rsidRPr="00415A3D">
              <w:rPr>
                <w:rFonts w:cs="Arial"/>
                <w:bCs/>
                <w:iCs/>
                <w:lang w:val="sr-Cyrl-CS"/>
              </w:rPr>
              <w:t xml:space="preserve"> од </w:t>
            </w:r>
            <w:r w:rsidR="009A62AB" w:rsidRPr="00415A3D">
              <w:rPr>
                <w:rFonts w:cs="Arial"/>
                <w:bCs/>
                <w:iCs/>
                <w:lang w:val="sr-Latn-RS"/>
              </w:rPr>
              <w:t>6</w:t>
            </w:r>
            <w:r w:rsidRPr="00415A3D">
              <w:rPr>
                <w:rFonts w:cs="Arial"/>
                <w:bCs/>
                <w:iCs/>
                <w:lang w:val="sr-Cyrl-CS"/>
              </w:rPr>
              <w:t>0 дана од дана отварања понуда</w:t>
            </w:r>
          </w:p>
          <w:p w:rsidR="005358D7" w:rsidRPr="00415A3D" w:rsidRDefault="005358D7" w:rsidP="00033CEB">
            <w:pPr>
              <w:spacing w:before="0"/>
              <w:jc w:val="left"/>
              <w:rPr>
                <w:rFonts w:cs="Arial"/>
                <w:b/>
                <w:bCs/>
                <w:iCs/>
                <w:lang w:val="sr-Cyrl-CS"/>
              </w:rPr>
            </w:pPr>
          </w:p>
        </w:tc>
        <w:tc>
          <w:tcPr>
            <w:tcW w:w="4962" w:type="dxa"/>
            <w:vAlign w:val="center"/>
          </w:tcPr>
          <w:p w:rsidR="000E75A0" w:rsidRPr="00415A3D" w:rsidRDefault="005358D7" w:rsidP="00AF3AF8">
            <w:pPr>
              <w:spacing w:before="0"/>
              <w:jc w:val="center"/>
              <w:rPr>
                <w:rFonts w:cs="Arial"/>
                <w:b/>
                <w:bCs/>
                <w:iCs/>
                <w:lang w:val="sr-Cyrl-CS"/>
              </w:rPr>
            </w:pPr>
            <w:r w:rsidRPr="00415A3D">
              <w:rPr>
                <w:rFonts w:cs="Arial"/>
                <w:b/>
                <w:bCs/>
                <w:iCs/>
                <w:lang w:val="sr-Cyrl-CS"/>
              </w:rPr>
              <w:t>РОК ВАЖЕЊА ПОНУДЕ:</w:t>
            </w:r>
          </w:p>
          <w:p w:rsidR="000E75A0" w:rsidRPr="00415A3D" w:rsidRDefault="000E75A0" w:rsidP="005238FE">
            <w:pPr>
              <w:spacing w:before="0"/>
              <w:jc w:val="left"/>
              <w:rPr>
                <w:rFonts w:cs="Arial"/>
                <w:b/>
                <w:bCs/>
                <w:iCs/>
                <w:lang w:val="sr-Cyrl-CS"/>
              </w:rPr>
            </w:pPr>
            <w:r w:rsidRPr="00415A3D">
              <w:rPr>
                <w:rFonts w:cs="Arial"/>
                <w:bCs/>
                <w:iCs/>
                <w:lang w:val="sr-Cyrl-CS"/>
              </w:rPr>
              <w:t>_____ дана од дана отварања понуда</w:t>
            </w:r>
          </w:p>
        </w:tc>
      </w:tr>
      <w:tr w:rsidR="000E75A0" w:rsidRPr="00415A3D" w:rsidTr="005358D7">
        <w:tc>
          <w:tcPr>
            <w:tcW w:w="9606" w:type="dxa"/>
            <w:gridSpan w:val="2"/>
          </w:tcPr>
          <w:p w:rsidR="000E75A0" w:rsidRPr="00415A3D" w:rsidRDefault="000E75A0" w:rsidP="00AF3AF8">
            <w:pPr>
              <w:spacing w:before="0"/>
              <w:rPr>
                <w:rFonts w:cs="Arial"/>
                <w:bCs/>
                <w:iCs/>
                <w:lang w:val="sr-Cyrl-CS"/>
              </w:rPr>
            </w:pPr>
            <w:r w:rsidRPr="00415A3D">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415A3D" w:rsidRDefault="00BA2C2D" w:rsidP="00BA2C2D">
      <w:pPr>
        <w:spacing w:before="0"/>
        <w:rPr>
          <w:rFonts w:cs="Arial"/>
          <w:b/>
          <w:bCs/>
          <w:iCs/>
          <w:lang w:val="sr-Cyrl-CS"/>
        </w:rPr>
      </w:pPr>
    </w:p>
    <w:p w:rsidR="000E75A0" w:rsidRPr="00415A3D" w:rsidRDefault="000E75A0" w:rsidP="00BA2C2D">
      <w:pPr>
        <w:spacing w:before="0"/>
        <w:rPr>
          <w:rFonts w:eastAsia="TimesNewRomanPSMT" w:cs="Arial"/>
          <w:bCs/>
          <w:lang w:val="sr-Cyrl-CS"/>
        </w:rPr>
      </w:pPr>
      <w:r w:rsidRPr="00415A3D">
        <w:rPr>
          <w:rFonts w:eastAsia="TimesNewRomanPSMT" w:cs="Arial"/>
          <w:bCs/>
        </w:rPr>
        <w:t xml:space="preserve">Датум </w:t>
      </w:r>
      <w:r w:rsidRPr="00415A3D">
        <w:rPr>
          <w:rFonts w:eastAsia="TimesNewRomanPSMT" w:cs="Arial"/>
          <w:bCs/>
        </w:rPr>
        <w:tab/>
      </w:r>
      <w:r w:rsidRPr="00415A3D">
        <w:rPr>
          <w:rFonts w:eastAsia="TimesNewRomanPSMT" w:cs="Arial"/>
          <w:bCs/>
        </w:rPr>
        <w:tab/>
      </w:r>
      <w:r w:rsidRPr="00415A3D">
        <w:rPr>
          <w:rFonts w:eastAsia="TimesNewRomanPSMT" w:cs="Arial"/>
          <w:bCs/>
        </w:rPr>
        <w:tab/>
      </w:r>
      <w:r w:rsidRPr="00415A3D">
        <w:rPr>
          <w:rFonts w:eastAsia="TimesNewRomanPSMT" w:cs="Arial"/>
          <w:bCs/>
        </w:rPr>
        <w:tab/>
      </w:r>
      <w:r w:rsidR="00F9189E" w:rsidRPr="00415A3D">
        <w:rPr>
          <w:rFonts w:eastAsia="TimesNewRomanPSMT" w:cs="Arial"/>
          <w:bCs/>
        </w:rPr>
        <w:t xml:space="preserve">                                   </w:t>
      </w:r>
      <w:r w:rsidRPr="00415A3D">
        <w:rPr>
          <w:rFonts w:eastAsia="TimesNewRomanPSMT" w:cs="Arial"/>
          <w:bCs/>
        </w:rPr>
        <w:t>Понуђач</w:t>
      </w:r>
    </w:p>
    <w:p w:rsidR="000E75A0" w:rsidRPr="00415A3D" w:rsidRDefault="000E75A0" w:rsidP="000E75A0">
      <w:pPr>
        <w:spacing w:before="0"/>
        <w:rPr>
          <w:rFonts w:eastAsia="TimesNewRomanPS-BoldMT" w:cs="Arial"/>
          <w:b/>
          <w:bCs/>
          <w:iCs/>
          <w:lang w:val="sr-Cyrl-CS"/>
        </w:rPr>
      </w:pPr>
      <w:r w:rsidRPr="00415A3D">
        <w:rPr>
          <w:rFonts w:eastAsia="TimesNewRomanPS-BoldMT" w:cs="Arial"/>
          <w:b/>
          <w:bCs/>
          <w:iCs/>
        </w:rPr>
        <w:t>________________________</w:t>
      </w:r>
      <w:r w:rsidRPr="00415A3D">
        <w:rPr>
          <w:rFonts w:eastAsia="TimesNewRomanPS-BoldMT" w:cs="Arial"/>
          <w:b/>
          <w:bCs/>
          <w:iCs/>
          <w:lang w:val="sr-Cyrl-CS"/>
        </w:rPr>
        <w:t xml:space="preserve">        М.П.</w:t>
      </w:r>
      <w:r w:rsidRPr="00415A3D">
        <w:rPr>
          <w:rFonts w:eastAsia="TimesNewRomanPS-BoldMT" w:cs="Arial"/>
          <w:b/>
          <w:bCs/>
          <w:iCs/>
        </w:rPr>
        <w:tab/>
      </w:r>
      <w:r w:rsidR="00BA2C2D" w:rsidRPr="00415A3D">
        <w:rPr>
          <w:rFonts w:eastAsia="TimesNewRomanPS-BoldMT" w:cs="Arial"/>
          <w:b/>
          <w:bCs/>
          <w:iCs/>
          <w:lang w:val="sr-Cyrl-CS"/>
        </w:rPr>
        <w:t>___</w:t>
      </w:r>
      <w:r w:rsidRPr="00415A3D">
        <w:rPr>
          <w:rFonts w:eastAsia="TimesNewRomanPS-BoldMT" w:cs="Arial"/>
          <w:b/>
          <w:bCs/>
          <w:iCs/>
          <w:lang w:val="sr-Cyrl-CS"/>
        </w:rPr>
        <w:t xml:space="preserve">__________________                                      </w:t>
      </w:r>
    </w:p>
    <w:p w:rsidR="00BA2C2D" w:rsidRPr="00415A3D" w:rsidRDefault="00BA2C2D" w:rsidP="000E75A0">
      <w:pPr>
        <w:spacing w:before="0"/>
        <w:rPr>
          <w:rFonts w:cs="Arial"/>
          <w:b/>
          <w:bCs/>
          <w:iCs/>
          <w:u w:val="single"/>
        </w:rPr>
      </w:pPr>
    </w:p>
    <w:p w:rsidR="000E75A0" w:rsidRPr="00415A3D" w:rsidRDefault="000E75A0" w:rsidP="000E75A0">
      <w:pPr>
        <w:spacing w:before="0"/>
        <w:rPr>
          <w:rFonts w:cs="Arial"/>
          <w:b/>
          <w:bCs/>
          <w:iCs/>
          <w:u w:val="single"/>
        </w:rPr>
      </w:pPr>
      <w:r w:rsidRPr="00415A3D">
        <w:rPr>
          <w:rFonts w:cs="Arial"/>
          <w:b/>
          <w:bCs/>
          <w:iCs/>
          <w:u w:val="single"/>
        </w:rPr>
        <w:t>Напомене:</w:t>
      </w:r>
    </w:p>
    <w:p w:rsidR="00BA2C2D" w:rsidRPr="00415A3D" w:rsidRDefault="00BA2C2D" w:rsidP="00BA2C2D">
      <w:pPr>
        <w:autoSpaceDE w:val="0"/>
        <w:autoSpaceDN w:val="0"/>
        <w:adjustRightInd w:val="0"/>
        <w:rPr>
          <w:rFonts w:eastAsia="TimesNewRomanPS-BoldMT" w:cs="Arial"/>
          <w:bCs/>
          <w:iCs/>
        </w:rPr>
      </w:pPr>
      <w:r w:rsidRPr="00415A3D">
        <w:rPr>
          <w:rFonts w:eastAsia="TimesNewRomanPS-BoldMT" w:cs="Arial"/>
          <w:bCs/>
          <w:iCs/>
        </w:rPr>
        <w:t>-  Понуђач је обавезан да у обрасцу понуде попуни све комерцијалне услове (сва празна поља).</w:t>
      </w:r>
    </w:p>
    <w:p w:rsidR="00F33842" w:rsidRPr="00415A3D" w:rsidRDefault="00BA2C2D" w:rsidP="00BA2C2D">
      <w:pPr>
        <w:autoSpaceDE w:val="0"/>
        <w:autoSpaceDN w:val="0"/>
        <w:adjustRightInd w:val="0"/>
        <w:rPr>
          <w:rFonts w:eastAsia="TimesNewRomanPS-BoldMT" w:cs="Arial"/>
          <w:bCs/>
          <w:iCs/>
          <w:lang w:val="ru-RU"/>
        </w:rPr>
      </w:pPr>
      <w:r w:rsidRPr="00415A3D">
        <w:rPr>
          <w:rFonts w:eastAsia="TimesNewRomanPS-BoldMT" w:cs="Arial"/>
          <w:bCs/>
          <w:iCs/>
        </w:rPr>
        <w:t xml:space="preserve">- </w:t>
      </w:r>
      <w:r w:rsidRPr="00415A3D">
        <w:rPr>
          <w:rFonts w:eastAsia="TimesNewRomanPS-BoldMT" w:cs="Arial"/>
          <w:bCs/>
          <w:iCs/>
          <w:lang w:val="ru-RU"/>
        </w:rPr>
        <w:t>Уколико понуђачи подносе заједничку понуду,група понуђача може да о</w:t>
      </w:r>
      <w:r w:rsidRPr="00415A3D">
        <w:rPr>
          <w:rFonts w:eastAsia="TimesNewRomanPS-BoldMT" w:cs="Arial"/>
          <w:bCs/>
          <w:iCs/>
        </w:rPr>
        <w:t>власти</w:t>
      </w:r>
      <w:r w:rsidRPr="00415A3D">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33842" w:rsidRPr="00415A3D" w:rsidRDefault="00F33842">
      <w:pPr>
        <w:spacing w:before="0"/>
        <w:jc w:val="left"/>
        <w:rPr>
          <w:rFonts w:eastAsia="TimesNewRomanPS-BoldMT" w:cs="Arial"/>
          <w:bCs/>
          <w:iCs/>
          <w:lang w:val="ru-RU"/>
        </w:rPr>
      </w:pPr>
      <w:r w:rsidRPr="00415A3D">
        <w:rPr>
          <w:rFonts w:eastAsia="TimesNewRomanPS-BoldMT" w:cs="Arial"/>
          <w:bCs/>
          <w:iCs/>
          <w:lang w:val="ru-RU"/>
        </w:rPr>
        <w:br w:type="page"/>
      </w:r>
    </w:p>
    <w:p w:rsidR="00BA2C2D" w:rsidRPr="00415A3D" w:rsidRDefault="00BA2C2D" w:rsidP="00BA2C2D">
      <w:pPr>
        <w:autoSpaceDE w:val="0"/>
        <w:autoSpaceDN w:val="0"/>
        <w:adjustRightInd w:val="0"/>
        <w:rPr>
          <w:rFonts w:eastAsia="TimesNewRomanPS-BoldMT" w:cs="Arial"/>
          <w:bCs/>
          <w:iCs/>
          <w:lang w:val="ru-RU"/>
        </w:rPr>
      </w:pPr>
    </w:p>
    <w:p w:rsidR="00086BBA" w:rsidRPr="00415A3D" w:rsidRDefault="00086BBA">
      <w:pPr>
        <w:spacing w:before="0"/>
        <w:jc w:val="left"/>
        <w:rPr>
          <w:rFonts w:eastAsia="TimesNewRomanPS-BoldMT" w:cs="Arial"/>
          <w:bCs/>
          <w:iCs/>
          <w:sz w:val="20"/>
          <w:szCs w:val="20"/>
          <w:lang w:val="sr-Cyrl-RS"/>
        </w:rPr>
      </w:pPr>
    </w:p>
    <w:p w:rsidR="00F66410" w:rsidRPr="00415A3D" w:rsidRDefault="00F66410" w:rsidP="00F33842">
      <w:pPr>
        <w:spacing w:before="0"/>
        <w:jc w:val="left"/>
        <w:rPr>
          <w:rFonts w:eastAsia="TimesNewRomanPS-BoldMT" w:cs="Arial"/>
          <w:bCs/>
          <w:iCs/>
          <w:sz w:val="20"/>
          <w:szCs w:val="20"/>
          <w:lang w:val="sr-Cyrl-RS"/>
        </w:rPr>
      </w:pPr>
    </w:p>
    <w:p w:rsidR="00343A18" w:rsidRPr="00415A3D" w:rsidRDefault="00343A18" w:rsidP="00343A18">
      <w:pPr>
        <w:pStyle w:val="KDObrazac"/>
        <w:spacing w:before="0"/>
      </w:pPr>
      <w:bookmarkStart w:id="257" w:name="_Toc442559925"/>
      <w:r w:rsidRPr="00415A3D">
        <w:t xml:space="preserve">ОБРАЗАЦ </w:t>
      </w:r>
      <w:r w:rsidR="00033CEB" w:rsidRPr="00415A3D">
        <w:rPr>
          <w:lang w:val="sr-Cyrl-RS"/>
        </w:rPr>
        <w:t>2</w:t>
      </w:r>
      <w:r w:rsidRPr="00415A3D">
        <w:t>.</w:t>
      </w:r>
      <w:bookmarkEnd w:id="257"/>
    </w:p>
    <w:p w:rsidR="00343A18" w:rsidRPr="00415A3D" w:rsidRDefault="00343A18" w:rsidP="00231D94">
      <w:pPr>
        <w:spacing w:before="0"/>
        <w:jc w:val="center"/>
        <w:rPr>
          <w:rFonts w:cs="Arial"/>
          <w:b/>
          <w:lang w:val="sr-Cyrl-RS"/>
        </w:rPr>
      </w:pPr>
      <w:r w:rsidRPr="00415A3D">
        <w:rPr>
          <w:rFonts w:cs="Arial"/>
          <w:b/>
        </w:rPr>
        <w:t>ОБРАЗАЦ СТР</w:t>
      </w:r>
      <w:r w:rsidR="0060281E" w:rsidRPr="00415A3D">
        <w:rPr>
          <w:rFonts w:cs="Arial"/>
          <w:b/>
        </w:rPr>
        <w:t>УКТ</w:t>
      </w:r>
      <w:r w:rsidRPr="00415A3D">
        <w:rPr>
          <w:rFonts w:cs="Arial"/>
          <w:b/>
        </w:rPr>
        <w:t>УРЕ ЦЕНЕ</w:t>
      </w:r>
    </w:p>
    <w:p w:rsidR="00343A18" w:rsidRPr="00415A3D" w:rsidRDefault="00343A18" w:rsidP="00343A18">
      <w:pPr>
        <w:spacing w:before="0"/>
        <w:rPr>
          <w:rFonts w:cs="Arial"/>
          <w:lang w:val="sr-Cyrl-RS"/>
        </w:rPr>
      </w:pPr>
      <w:r w:rsidRPr="00415A3D">
        <w:rPr>
          <w:rFonts w:cs="Arial"/>
        </w:rPr>
        <w:t>Табела 1.</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381"/>
        <w:gridCol w:w="1542"/>
        <w:gridCol w:w="779"/>
        <w:gridCol w:w="1254"/>
        <w:gridCol w:w="1082"/>
        <w:gridCol w:w="1082"/>
        <w:gridCol w:w="1082"/>
        <w:gridCol w:w="1082"/>
      </w:tblGrid>
      <w:tr w:rsidR="00415A3D" w:rsidRPr="00415A3D" w:rsidTr="00D20CEF">
        <w:trPr>
          <w:trHeight w:val="1085"/>
        </w:trPr>
        <w:tc>
          <w:tcPr>
            <w:tcW w:w="0" w:type="auto"/>
            <w:shd w:val="clear" w:color="auto" w:fill="C6D9F1" w:themeFill="text2" w:themeFillTint="33"/>
            <w:vAlign w:val="center"/>
          </w:tcPr>
          <w:p w:rsidR="00D20CEF" w:rsidRPr="00415A3D" w:rsidRDefault="00D20CEF" w:rsidP="00F33842">
            <w:pPr>
              <w:spacing w:before="0"/>
              <w:jc w:val="center"/>
              <w:rPr>
                <w:rFonts w:cs="Arial"/>
                <w:bCs/>
                <w:iCs/>
                <w:lang w:val="sr-Cyrl-CS"/>
              </w:rPr>
            </w:pPr>
            <w:r w:rsidRPr="00415A3D">
              <w:rPr>
                <w:rFonts w:cs="Arial"/>
                <w:bCs/>
                <w:iCs/>
                <w:lang w:val="sr-Cyrl-CS"/>
              </w:rPr>
              <w:t>Рбр</w:t>
            </w:r>
          </w:p>
        </w:tc>
        <w:tc>
          <w:tcPr>
            <w:tcW w:w="1478" w:type="dxa"/>
            <w:shd w:val="clear" w:color="auto" w:fill="C6D9F1" w:themeFill="text2" w:themeFillTint="33"/>
            <w:vAlign w:val="center"/>
          </w:tcPr>
          <w:p w:rsidR="00D20CEF" w:rsidRPr="00415A3D" w:rsidRDefault="00D20CEF" w:rsidP="00F33842">
            <w:pPr>
              <w:spacing w:before="0"/>
              <w:jc w:val="center"/>
              <w:rPr>
                <w:rFonts w:cs="Arial"/>
                <w:b/>
                <w:bCs/>
                <w:iCs/>
                <w:lang w:val="sr-Cyrl-CS"/>
              </w:rPr>
            </w:pPr>
            <w:r w:rsidRPr="00415A3D">
              <w:rPr>
                <w:rFonts w:cs="Arial"/>
                <w:b/>
                <w:bCs/>
                <w:iCs/>
                <w:lang w:val="sr-Cyrl-CS"/>
              </w:rPr>
              <w:t>Назив добра</w:t>
            </w:r>
          </w:p>
        </w:tc>
        <w:tc>
          <w:tcPr>
            <w:tcW w:w="834" w:type="dxa"/>
            <w:shd w:val="clear" w:color="auto" w:fill="C6D9F1" w:themeFill="text2" w:themeFillTint="33"/>
          </w:tcPr>
          <w:p w:rsidR="00D20CEF" w:rsidRPr="00415A3D" w:rsidRDefault="00D20CEF" w:rsidP="00F33842">
            <w:pPr>
              <w:spacing w:before="0"/>
              <w:jc w:val="center"/>
              <w:rPr>
                <w:rFonts w:cs="Arial"/>
                <w:b/>
                <w:bCs/>
                <w:iCs/>
                <w:lang w:val="sr-Cyrl-CS"/>
              </w:rPr>
            </w:pPr>
          </w:p>
          <w:p w:rsidR="00D20CEF" w:rsidRPr="00415A3D" w:rsidRDefault="00D20CEF" w:rsidP="00F33842">
            <w:pPr>
              <w:spacing w:before="0"/>
              <w:jc w:val="center"/>
              <w:rPr>
                <w:rFonts w:cs="Arial"/>
                <w:b/>
                <w:bCs/>
                <w:iCs/>
                <w:lang w:val="sr-Cyrl-CS"/>
              </w:rPr>
            </w:pPr>
          </w:p>
          <w:p w:rsidR="00D20CEF" w:rsidRPr="00415A3D" w:rsidRDefault="00D20CEF" w:rsidP="00F33842">
            <w:pPr>
              <w:spacing w:before="0"/>
              <w:jc w:val="center"/>
              <w:rPr>
                <w:rFonts w:cs="Arial"/>
                <w:b/>
                <w:bCs/>
                <w:iCs/>
                <w:lang w:val="sr-Cyrl-CS"/>
              </w:rPr>
            </w:pPr>
          </w:p>
          <w:p w:rsidR="00D20CEF" w:rsidRPr="00415A3D" w:rsidRDefault="00D20CEF" w:rsidP="00F33842">
            <w:pPr>
              <w:spacing w:before="0"/>
              <w:jc w:val="center"/>
              <w:rPr>
                <w:rFonts w:cs="Arial"/>
                <w:b/>
                <w:bCs/>
                <w:iCs/>
                <w:lang w:val="sr-Cyrl-CS"/>
              </w:rPr>
            </w:pPr>
            <w:r w:rsidRPr="00415A3D">
              <w:rPr>
                <w:rFonts w:cs="Arial"/>
                <w:b/>
                <w:bCs/>
                <w:iCs/>
                <w:lang w:val="sr-Cyrl-CS"/>
              </w:rPr>
              <w:t>Произвођач</w:t>
            </w:r>
          </w:p>
        </w:tc>
        <w:tc>
          <w:tcPr>
            <w:tcW w:w="834" w:type="dxa"/>
            <w:shd w:val="clear" w:color="auto" w:fill="C6D9F1" w:themeFill="text2" w:themeFillTint="33"/>
            <w:vAlign w:val="center"/>
          </w:tcPr>
          <w:p w:rsidR="00D20CEF" w:rsidRPr="00415A3D" w:rsidRDefault="00D20CEF" w:rsidP="00F33842">
            <w:pPr>
              <w:spacing w:before="0"/>
              <w:jc w:val="center"/>
              <w:rPr>
                <w:rFonts w:cs="Arial"/>
                <w:b/>
                <w:bCs/>
                <w:iCs/>
                <w:lang w:val="sr-Cyrl-CS"/>
              </w:rPr>
            </w:pPr>
            <w:r w:rsidRPr="00415A3D">
              <w:rPr>
                <w:rFonts w:cs="Arial"/>
                <w:b/>
                <w:bCs/>
                <w:iCs/>
                <w:lang w:val="sr-Cyrl-CS"/>
              </w:rPr>
              <w:t>Јед.</w:t>
            </w:r>
          </w:p>
          <w:p w:rsidR="00D20CEF" w:rsidRPr="00415A3D" w:rsidRDefault="00D20CEF" w:rsidP="00F33842">
            <w:pPr>
              <w:spacing w:before="0"/>
              <w:jc w:val="center"/>
              <w:rPr>
                <w:rFonts w:cs="Arial"/>
                <w:b/>
                <w:bCs/>
                <w:iCs/>
                <w:lang w:val="sr-Cyrl-CS"/>
              </w:rPr>
            </w:pPr>
            <w:r w:rsidRPr="00415A3D">
              <w:rPr>
                <w:rFonts w:cs="Arial"/>
                <w:b/>
                <w:bCs/>
                <w:iCs/>
                <w:lang w:val="sr-Cyrl-CS"/>
              </w:rPr>
              <w:t>Мере ком.</w:t>
            </w:r>
          </w:p>
        </w:tc>
        <w:tc>
          <w:tcPr>
            <w:tcW w:w="0" w:type="auto"/>
            <w:shd w:val="clear" w:color="auto" w:fill="C6D9F1" w:themeFill="text2" w:themeFillTint="33"/>
            <w:vAlign w:val="center"/>
          </w:tcPr>
          <w:p w:rsidR="00D20CEF" w:rsidRPr="00415A3D" w:rsidRDefault="00D20CEF" w:rsidP="00F33842">
            <w:pPr>
              <w:spacing w:before="0"/>
              <w:jc w:val="center"/>
              <w:rPr>
                <w:rFonts w:cs="Arial"/>
                <w:b/>
                <w:bCs/>
                <w:iCs/>
                <w:lang w:val="sr-Cyrl-CS"/>
              </w:rPr>
            </w:pPr>
            <w:r w:rsidRPr="00415A3D">
              <w:rPr>
                <w:rFonts w:cs="Arial"/>
                <w:b/>
                <w:bCs/>
                <w:iCs/>
                <w:lang w:val="sr-Cyrl-CS"/>
              </w:rPr>
              <w:t>количина</w:t>
            </w:r>
          </w:p>
        </w:tc>
        <w:tc>
          <w:tcPr>
            <w:tcW w:w="0" w:type="auto"/>
            <w:shd w:val="clear" w:color="auto" w:fill="C6D9F1" w:themeFill="text2" w:themeFillTint="33"/>
            <w:vAlign w:val="center"/>
          </w:tcPr>
          <w:p w:rsidR="00D20CEF" w:rsidRPr="00415A3D" w:rsidRDefault="00D20CEF" w:rsidP="00F33842">
            <w:pPr>
              <w:spacing w:before="0"/>
              <w:jc w:val="center"/>
              <w:rPr>
                <w:rFonts w:cs="Arial"/>
                <w:b/>
                <w:bCs/>
                <w:iCs/>
                <w:lang w:val="sr-Cyrl-CS"/>
              </w:rPr>
            </w:pPr>
            <w:r w:rsidRPr="00415A3D">
              <w:rPr>
                <w:rFonts w:cs="Arial"/>
                <w:b/>
                <w:bCs/>
                <w:iCs/>
                <w:lang w:val="sr-Cyrl-CS"/>
              </w:rPr>
              <w:t>Јед.</w:t>
            </w:r>
          </w:p>
          <w:p w:rsidR="00D20CEF" w:rsidRPr="00415A3D" w:rsidRDefault="00D20CEF" w:rsidP="00F33842">
            <w:pPr>
              <w:spacing w:before="0"/>
              <w:jc w:val="center"/>
              <w:rPr>
                <w:rFonts w:cs="Arial"/>
                <w:b/>
                <w:bCs/>
                <w:iCs/>
                <w:lang w:val="sr-Cyrl-CS"/>
              </w:rPr>
            </w:pPr>
            <w:r w:rsidRPr="00415A3D">
              <w:rPr>
                <w:rFonts w:cs="Arial"/>
                <w:b/>
                <w:bCs/>
                <w:iCs/>
                <w:lang w:val="sr-Cyrl-CS"/>
              </w:rPr>
              <w:t>цена без ПДВ</w:t>
            </w:r>
          </w:p>
          <w:p w:rsidR="00D20CEF" w:rsidRPr="00415A3D" w:rsidRDefault="00D20CEF" w:rsidP="00F33842">
            <w:pPr>
              <w:spacing w:before="0"/>
              <w:jc w:val="center"/>
              <w:rPr>
                <w:rFonts w:cs="Arial"/>
                <w:b/>
                <w:bCs/>
                <w:iCs/>
                <w:lang w:val="sr-Cyrl-RS"/>
              </w:rPr>
            </w:pPr>
            <w:r w:rsidRPr="00415A3D">
              <w:rPr>
                <w:rFonts w:cs="Arial"/>
                <w:b/>
                <w:bCs/>
                <w:iCs/>
                <w:lang w:val="sr-Cyrl-CS"/>
              </w:rPr>
              <w:t>Динара/ Евра</w:t>
            </w:r>
          </w:p>
        </w:tc>
        <w:tc>
          <w:tcPr>
            <w:tcW w:w="0" w:type="auto"/>
            <w:shd w:val="clear" w:color="auto" w:fill="C6D9F1" w:themeFill="text2" w:themeFillTint="33"/>
            <w:vAlign w:val="center"/>
          </w:tcPr>
          <w:p w:rsidR="00D20CEF" w:rsidRPr="00415A3D" w:rsidRDefault="00D20CEF" w:rsidP="00F33842">
            <w:pPr>
              <w:spacing w:before="0"/>
              <w:jc w:val="center"/>
              <w:rPr>
                <w:rFonts w:cs="Arial"/>
                <w:b/>
                <w:bCs/>
                <w:iCs/>
                <w:lang w:val="sr-Cyrl-CS"/>
              </w:rPr>
            </w:pPr>
            <w:r w:rsidRPr="00415A3D">
              <w:rPr>
                <w:rFonts w:cs="Arial"/>
                <w:b/>
                <w:bCs/>
                <w:iCs/>
                <w:lang w:val="sr-Cyrl-CS"/>
              </w:rPr>
              <w:t>Јед.</w:t>
            </w:r>
          </w:p>
          <w:p w:rsidR="00D20CEF" w:rsidRPr="00415A3D" w:rsidRDefault="00D20CEF" w:rsidP="00F33842">
            <w:pPr>
              <w:spacing w:before="0"/>
              <w:jc w:val="center"/>
              <w:rPr>
                <w:rFonts w:cs="Arial"/>
                <w:b/>
                <w:bCs/>
                <w:iCs/>
                <w:lang w:val="sr-Cyrl-CS"/>
              </w:rPr>
            </w:pPr>
            <w:r w:rsidRPr="00415A3D">
              <w:rPr>
                <w:rFonts w:cs="Arial"/>
                <w:b/>
                <w:bCs/>
                <w:iCs/>
                <w:lang w:val="sr-Cyrl-CS"/>
              </w:rPr>
              <w:t>цена са ПДВ</w:t>
            </w:r>
          </w:p>
          <w:p w:rsidR="00D20CEF" w:rsidRPr="00415A3D" w:rsidRDefault="00D20CEF" w:rsidP="00F33842">
            <w:pPr>
              <w:spacing w:before="0"/>
              <w:jc w:val="center"/>
              <w:rPr>
                <w:rFonts w:cs="Arial"/>
                <w:b/>
                <w:bCs/>
                <w:iCs/>
                <w:lang w:val="sr-Cyrl-RS"/>
              </w:rPr>
            </w:pPr>
            <w:r w:rsidRPr="00415A3D">
              <w:rPr>
                <w:rFonts w:cs="Arial"/>
                <w:b/>
                <w:bCs/>
                <w:iCs/>
                <w:lang w:val="sr-Cyrl-CS"/>
              </w:rPr>
              <w:t>Динара/ Евра</w:t>
            </w:r>
          </w:p>
        </w:tc>
        <w:tc>
          <w:tcPr>
            <w:tcW w:w="0" w:type="auto"/>
            <w:shd w:val="clear" w:color="auto" w:fill="C6D9F1" w:themeFill="text2" w:themeFillTint="33"/>
            <w:vAlign w:val="center"/>
          </w:tcPr>
          <w:p w:rsidR="00D20CEF" w:rsidRPr="00415A3D" w:rsidRDefault="00D20CEF" w:rsidP="00F33842">
            <w:pPr>
              <w:spacing w:before="0"/>
              <w:jc w:val="center"/>
              <w:rPr>
                <w:rFonts w:cs="Arial"/>
                <w:b/>
                <w:bCs/>
                <w:iCs/>
                <w:lang w:val="sr-Cyrl-CS"/>
              </w:rPr>
            </w:pPr>
            <w:r w:rsidRPr="00415A3D">
              <w:rPr>
                <w:rFonts w:cs="Arial"/>
                <w:b/>
                <w:bCs/>
                <w:iCs/>
                <w:lang w:val="sr-Cyrl-CS"/>
              </w:rPr>
              <w:t>Укупна цена без ПДВ</w:t>
            </w:r>
          </w:p>
          <w:p w:rsidR="00D20CEF" w:rsidRPr="00415A3D" w:rsidRDefault="00D20CEF" w:rsidP="00F33842">
            <w:pPr>
              <w:spacing w:before="0"/>
              <w:jc w:val="center"/>
              <w:rPr>
                <w:rFonts w:cs="Arial"/>
                <w:b/>
                <w:bCs/>
                <w:iCs/>
                <w:lang w:val="sr-Cyrl-RS"/>
              </w:rPr>
            </w:pPr>
            <w:r w:rsidRPr="00415A3D">
              <w:rPr>
                <w:rFonts w:cs="Arial"/>
                <w:b/>
                <w:bCs/>
                <w:iCs/>
                <w:lang w:val="sr-Cyrl-CS"/>
              </w:rPr>
              <w:t>Динара/ Евра</w:t>
            </w:r>
          </w:p>
        </w:tc>
        <w:tc>
          <w:tcPr>
            <w:tcW w:w="0" w:type="auto"/>
            <w:shd w:val="clear" w:color="auto" w:fill="C6D9F1" w:themeFill="text2" w:themeFillTint="33"/>
            <w:vAlign w:val="center"/>
          </w:tcPr>
          <w:p w:rsidR="00D20CEF" w:rsidRPr="00415A3D" w:rsidRDefault="00D20CEF" w:rsidP="00F33842">
            <w:pPr>
              <w:spacing w:before="0"/>
              <w:jc w:val="center"/>
              <w:rPr>
                <w:rFonts w:cs="Arial"/>
                <w:b/>
                <w:bCs/>
                <w:iCs/>
                <w:lang w:val="sr-Cyrl-CS"/>
              </w:rPr>
            </w:pPr>
            <w:r w:rsidRPr="00415A3D">
              <w:rPr>
                <w:rFonts w:cs="Arial"/>
                <w:b/>
                <w:bCs/>
                <w:iCs/>
                <w:lang w:val="sr-Cyrl-CS"/>
              </w:rPr>
              <w:t>Укупна цена са ПДВ</w:t>
            </w:r>
          </w:p>
          <w:p w:rsidR="00D20CEF" w:rsidRPr="00415A3D" w:rsidRDefault="00D20CEF" w:rsidP="00F33842">
            <w:pPr>
              <w:spacing w:before="0"/>
              <w:jc w:val="center"/>
              <w:rPr>
                <w:rFonts w:cs="Arial"/>
                <w:b/>
                <w:bCs/>
                <w:iCs/>
                <w:lang w:val="sr-Cyrl-RS"/>
              </w:rPr>
            </w:pPr>
            <w:r w:rsidRPr="00415A3D">
              <w:rPr>
                <w:rFonts w:cs="Arial"/>
                <w:b/>
                <w:bCs/>
                <w:iCs/>
                <w:lang w:val="sr-Cyrl-CS"/>
              </w:rPr>
              <w:t>Динара/ Евра.</w:t>
            </w:r>
          </w:p>
        </w:tc>
      </w:tr>
      <w:tr w:rsidR="00415A3D" w:rsidRPr="00415A3D" w:rsidTr="00D20CEF">
        <w:trPr>
          <w:trHeight w:val="179"/>
        </w:trPr>
        <w:tc>
          <w:tcPr>
            <w:tcW w:w="0" w:type="auto"/>
            <w:shd w:val="clear" w:color="auto" w:fill="auto"/>
          </w:tcPr>
          <w:p w:rsidR="00D20CEF" w:rsidRPr="00415A3D" w:rsidRDefault="00D20CEF" w:rsidP="00F33842">
            <w:pPr>
              <w:spacing w:before="0"/>
              <w:jc w:val="center"/>
              <w:rPr>
                <w:rFonts w:cs="Arial"/>
                <w:b/>
                <w:bCs/>
                <w:iCs/>
                <w:lang w:val="sr-Cyrl-CS"/>
              </w:rPr>
            </w:pPr>
            <w:r w:rsidRPr="00415A3D">
              <w:rPr>
                <w:rFonts w:cs="Arial"/>
                <w:b/>
                <w:bCs/>
                <w:iCs/>
                <w:lang w:val="sr-Cyrl-CS"/>
              </w:rPr>
              <w:t>(1)</w:t>
            </w:r>
          </w:p>
        </w:tc>
        <w:tc>
          <w:tcPr>
            <w:tcW w:w="1478" w:type="dxa"/>
            <w:shd w:val="clear" w:color="auto" w:fill="auto"/>
          </w:tcPr>
          <w:p w:rsidR="00D20CEF" w:rsidRPr="00415A3D" w:rsidRDefault="00D20CEF" w:rsidP="00F33842">
            <w:pPr>
              <w:spacing w:before="0"/>
              <w:jc w:val="center"/>
              <w:rPr>
                <w:rFonts w:cs="Arial"/>
                <w:b/>
                <w:bCs/>
                <w:iCs/>
                <w:lang w:val="sr-Cyrl-CS"/>
              </w:rPr>
            </w:pPr>
            <w:r w:rsidRPr="00415A3D">
              <w:rPr>
                <w:rFonts w:cs="Arial"/>
                <w:b/>
                <w:bCs/>
                <w:iCs/>
                <w:lang w:val="sr-Cyrl-CS"/>
              </w:rPr>
              <w:t>(2)</w:t>
            </w:r>
          </w:p>
        </w:tc>
        <w:tc>
          <w:tcPr>
            <w:tcW w:w="834" w:type="dxa"/>
          </w:tcPr>
          <w:p w:rsidR="00D20CEF" w:rsidRPr="00415A3D" w:rsidRDefault="00D20CEF" w:rsidP="00F33842">
            <w:pPr>
              <w:spacing w:before="0"/>
              <w:jc w:val="center"/>
              <w:rPr>
                <w:rFonts w:cs="Arial"/>
                <w:b/>
                <w:bCs/>
                <w:iCs/>
                <w:lang w:val="sr-Cyrl-CS"/>
              </w:rPr>
            </w:pPr>
          </w:p>
        </w:tc>
        <w:tc>
          <w:tcPr>
            <w:tcW w:w="834" w:type="dxa"/>
            <w:shd w:val="clear" w:color="auto" w:fill="auto"/>
          </w:tcPr>
          <w:p w:rsidR="00D20CEF" w:rsidRPr="00415A3D" w:rsidRDefault="00D20CEF" w:rsidP="00F33842">
            <w:pPr>
              <w:spacing w:before="0"/>
              <w:jc w:val="center"/>
              <w:rPr>
                <w:rFonts w:cs="Arial"/>
                <w:b/>
                <w:bCs/>
                <w:iCs/>
                <w:lang w:val="sr-Cyrl-CS"/>
              </w:rPr>
            </w:pPr>
            <w:r w:rsidRPr="00415A3D">
              <w:rPr>
                <w:rFonts w:cs="Arial"/>
                <w:b/>
                <w:bCs/>
                <w:iCs/>
                <w:lang w:val="sr-Cyrl-CS"/>
              </w:rPr>
              <w:t>(3)</w:t>
            </w:r>
          </w:p>
        </w:tc>
        <w:tc>
          <w:tcPr>
            <w:tcW w:w="0" w:type="auto"/>
            <w:shd w:val="clear" w:color="auto" w:fill="auto"/>
          </w:tcPr>
          <w:p w:rsidR="00D20CEF" w:rsidRPr="00415A3D" w:rsidRDefault="00D20CEF" w:rsidP="00F33842">
            <w:pPr>
              <w:spacing w:before="0"/>
              <w:jc w:val="center"/>
              <w:rPr>
                <w:rFonts w:cs="Arial"/>
                <w:b/>
                <w:bCs/>
                <w:iCs/>
                <w:lang w:val="sr-Cyrl-CS"/>
              </w:rPr>
            </w:pPr>
            <w:r w:rsidRPr="00415A3D">
              <w:rPr>
                <w:rFonts w:cs="Arial"/>
                <w:b/>
                <w:bCs/>
                <w:iCs/>
                <w:lang w:val="sr-Cyrl-CS"/>
              </w:rPr>
              <w:t>(4)</w:t>
            </w:r>
          </w:p>
        </w:tc>
        <w:tc>
          <w:tcPr>
            <w:tcW w:w="0" w:type="auto"/>
            <w:shd w:val="clear" w:color="auto" w:fill="auto"/>
          </w:tcPr>
          <w:p w:rsidR="00D20CEF" w:rsidRPr="00415A3D" w:rsidRDefault="00D20CEF" w:rsidP="00F33842">
            <w:pPr>
              <w:spacing w:before="0"/>
              <w:jc w:val="center"/>
              <w:rPr>
                <w:rFonts w:cs="Arial"/>
                <w:b/>
                <w:bCs/>
                <w:iCs/>
                <w:lang w:val="sr-Cyrl-CS"/>
              </w:rPr>
            </w:pPr>
            <w:r w:rsidRPr="00415A3D">
              <w:rPr>
                <w:rFonts w:cs="Arial"/>
                <w:b/>
                <w:bCs/>
                <w:iCs/>
                <w:lang w:val="sr-Cyrl-CS"/>
              </w:rPr>
              <w:t>(5)</w:t>
            </w:r>
          </w:p>
        </w:tc>
        <w:tc>
          <w:tcPr>
            <w:tcW w:w="0" w:type="auto"/>
            <w:shd w:val="clear" w:color="auto" w:fill="auto"/>
          </w:tcPr>
          <w:p w:rsidR="00D20CEF" w:rsidRPr="00415A3D" w:rsidRDefault="00D20CEF" w:rsidP="00F33842">
            <w:pPr>
              <w:spacing w:before="0"/>
              <w:jc w:val="center"/>
              <w:rPr>
                <w:rFonts w:cs="Arial"/>
                <w:b/>
                <w:bCs/>
                <w:iCs/>
                <w:lang w:val="sr-Cyrl-CS"/>
              </w:rPr>
            </w:pPr>
            <w:r w:rsidRPr="00415A3D">
              <w:rPr>
                <w:rFonts w:cs="Arial"/>
                <w:b/>
                <w:bCs/>
                <w:iCs/>
                <w:lang w:val="sr-Cyrl-CS"/>
              </w:rPr>
              <w:t>(6)</w:t>
            </w:r>
          </w:p>
        </w:tc>
        <w:tc>
          <w:tcPr>
            <w:tcW w:w="0" w:type="auto"/>
            <w:shd w:val="clear" w:color="auto" w:fill="auto"/>
          </w:tcPr>
          <w:p w:rsidR="00D20CEF" w:rsidRPr="00415A3D" w:rsidRDefault="00D20CEF" w:rsidP="00F33842">
            <w:pPr>
              <w:spacing w:before="0"/>
              <w:jc w:val="center"/>
              <w:rPr>
                <w:rFonts w:cs="Arial"/>
                <w:b/>
                <w:bCs/>
                <w:iCs/>
                <w:lang w:val="sr-Cyrl-CS"/>
              </w:rPr>
            </w:pPr>
            <w:r w:rsidRPr="00415A3D">
              <w:rPr>
                <w:rFonts w:cs="Arial"/>
                <w:b/>
                <w:bCs/>
                <w:iCs/>
                <w:lang w:val="sr-Cyrl-CS"/>
              </w:rPr>
              <w:t>(7)</w:t>
            </w:r>
          </w:p>
        </w:tc>
        <w:tc>
          <w:tcPr>
            <w:tcW w:w="0" w:type="auto"/>
            <w:shd w:val="clear" w:color="auto" w:fill="auto"/>
          </w:tcPr>
          <w:p w:rsidR="00D20CEF" w:rsidRPr="00415A3D" w:rsidRDefault="00D20CEF" w:rsidP="00F33842">
            <w:pPr>
              <w:spacing w:before="0"/>
              <w:jc w:val="center"/>
              <w:rPr>
                <w:rFonts w:cs="Arial"/>
                <w:b/>
                <w:bCs/>
                <w:iCs/>
                <w:lang w:val="sr-Cyrl-CS"/>
              </w:rPr>
            </w:pPr>
            <w:r w:rsidRPr="00415A3D">
              <w:rPr>
                <w:rFonts w:cs="Arial"/>
                <w:b/>
                <w:bCs/>
                <w:iCs/>
                <w:lang w:val="sr-Cyrl-CS"/>
              </w:rPr>
              <w:t>(8)</w:t>
            </w:r>
          </w:p>
        </w:tc>
      </w:tr>
      <w:tr w:rsidR="00415A3D" w:rsidRPr="00415A3D" w:rsidTr="00D20CEF">
        <w:trPr>
          <w:trHeight w:val="743"/>
        </w:trPr>
        <w:tc>
          <w:tcPr>
            <w:tcW w:w="0" w:type="auto"/>
            <w:shd w:val="clear" w:color="auto" w:fill="auto"/>
            <w:vAlign w:val="center"/>
          </w:tcPr>
          <w:p w:rsidR="00D20CEF" w:rsidRPr="00415A3D" w:rsidRDefault="00D20CEF" w:rsidP="00F33842">
            <w:pPr>
              <w:spacing w:before="0"/>
              <w:jc w:val="center"/>
              <w:rPr>
                <w:rFonts w:cs="Arial"/>
                <w:b/>
                <w:bCs/>
                <w:iCs/>
                <w:lang w:val="sr-Cyrl-CS"/>
              </w:rPr>
            </w:pPr>
            <w:r w:rsidRPr="00415A3D">
              <w:rPr>
                <w:rFonts w:cs="Arial"/>
                <w:b/>
                <w:bCs/>
                <w:iCs/>
                <w:lang w:val="sr-Cyrl-CS"/>
              </w:rPr>
              <w:t>1.</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O-ring Φ367,67xΦ6,99 EPDM230</w:t>
            </w:r>
          </w:p>
          <w:p w:rsidR="00D20CEF" w:rsidRPr="00415A3D" w:rsidRDefault="00D20CEF" w:rsidP="00F33842">
            <w:pPr>
              <w:spacing w:before="40" w:after="40"/>
              <w:jc w:val="left"/>
              <w:rPr>
                <w:sz w:val="16"/>
                <w:szCs w:val="16"/>
                <w:lang w:val="sr-Cyrl-RS"/>
              </w:rPr>
            </w:pPr>
            <w:r w:rsidRPr="00415A3D">
              <w:rPr>
                <w:sz w:val="16"/>
                <w:szCs w:val="16"/>
                <w:lang w:val="sr-Cyrl-RS"/>
              </w:rPr>
              <w:t>O-ring Φ367,67xΦ6,99</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743"/>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2.</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O-ring Φ393,07xΦ6,99 EPDM 230</w:t>
            </w:r>
          </w:p>
          <w:p w:rsidR="00D20CEF" w:rsidRPr="00415A3D" w:rsidRDefault="00D20CEF" w:rsidP="00F33842">
            <w:pPr>
              <w:spacing w:before="40" w:after="40"/>
              <w:jc w:val="left"/>
              <w:rPr>
                <w:sz w:val="16"/>
                <w:szCs w:val="16"/>
                <w:lang w:val="sr-Cyrl-RS"/>
              </w:rPr>
            </w:pPr>
            <w:r w:rsidRPr="00415A3D">
              <w:rPr>
                <w:sz w:val="16"/>
                <w:szCs w:val="16"/>
                <w:lang w:val="sr-Cyrl-RS"/>
              </w:rPr>
              <w:t>O-ring Φ393,07xΦ6,99</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773"/>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3.</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Profil seal Φ432 x Φ380 x 4.2</w:t>
            </w:r>
          </w:p>
          <w:p w:rsidR="00D20CEF" w:rsidRPr="00415A3D" w:rsidRDefault="00D20CEF" w:rsidP="00F33842">
            <w:pPr>
              <w:spacing w:before="40" w:after="40"/>
              <w:jc w:val="left"/>
              <w:rPr>
                <w:sz w:val="16"/>
                <w:szCs w:val="16"/>
                <w:lang w:val="sr-Cyrl-RS"/>
              </w:rPr>
            </w:pPr>
            <w:r w:rsidRPr="00415A3D">
              <w:rPr>
                <w:sz w:val="16"/>
                <w:szCs w:val="16"/>
                <w:lang w:val="sr-Cyrl-RS"/>
              </w:rPr>
              <w:t>(316L+cefigraf)</w:t>
            </w:r>
          </w:p>
          <w:p w:rsidR="00D20CEF" w:rsidRPr="00415A3D" w:rsidRDefault="00D20CEF" w:rsidP="00F33842">
            <w:pPr>
              <w:spacing w:before="40" w:after="40"/>
              <w:jc w:val="left"/>
              <w:rPr>
                <w:sz w:val="16"/>
                <w:szCs w:val="16"/>
                <w:lang w:val="sr-Cyrl-RS"/>
              </w:rPr>
            </w:pPr>
            <w:r w:rsidRPr="00415A3D">
              <w:rPr>
                <w:sz w:val="16"/>
                <w:szCs w:val="16"/>
                <w:lang w:val="sr-Cyrl-RS"/>
              </w:rPr>
              <w:t>Profilisani zaptivač Φ432 x Φ380 x 4.2</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2</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743"/>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4.</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O-ring Φ430,66xΦ3,53 EPDM230</w:t>
            </w:r>
          </w:p>
          <w:p w:rsidR="00D20CEF" w:rsidRPr="00415A3D" w:rsidRDefault="00D20CEF" w:rsidP="00F33842">
            <w:pPr>
              <w:spacing w:before="40" w:after="40"/>
              <w:jc w:val="left"/>
              <w:rPr>
                <w:sz w:val="16"/>
                <w:szCs w:val="16"/>
                <w:lang w:val="sr-Cyrl-RS"/>
              </w:rPr>
            </w:pPr>
            <w:r w:rsidRPr="00415A3D">
              <w:rPr>
                <w:sz w:val="16"/>
                <w:szCs w:val="16"/>
                <w:lang w:val="sr-Cyrl-RS"/>
              </w:rPr>
              <w:t>O-ring Φ430,66xΦ3,53</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743"/>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5.</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O-ring Φ367,89xΦ3,53 EPDM230</w:t>
            </w:r>
          </w:p>
          <w:p w:rsidR="00D20CEF" w:rsidRPr="00415A3D" w:rsidRDefault="00D20CEF" w:rsidP="00F33842">
            <w:pPr>
              <w:spacing w:before="40" w:after="40"/>
              <w:jc w:val="left"/>
              <w:rPr>
                <w:sz w:val="16"/>
                <w:szCs w:val="16"/>
                <w:lang w:val="sr-Cyrl-RS"/>
              </w:rPr>
            </w:pPr>
            <w:r w:rsidRPr="00415A3D">
              <w:rPr>
                <w:sz w:val="16"/>
                <w:szCs w:val="16"/>
                <w:lang w:val="sr-Cyrl-RS"/>
              </w:rPr>
              <w:t>O-ring Φ367,89xΦ3,53</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773"/>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6.</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Origraf seal Φ571 x Φ555 x 10</w:t>
            </w:r>
          </w:p>
          <w:p w:rsidR="00D20CEF" w:rsidRPr="00415A3D" w:rsidRDefault="00D20CEF" w:rsidP="00F33842">
            <w:pPr>
              <w:spacing w:before="40" w:after="40"/>
              <w:jc w:val="left"/>
              <w:rPr>
                <w:sz w:val="16"/>
                <w:szCs w:val="16"/>
                <w:lang w:val="sr-Cyrl-RS"/>
              </w:rPr>
            </w:pPr>
            <w:r w:rsidRPr="00415A3D">
              <w:rPr>
                <w:sz w:val="16"/>
                <w:szCs w:val="16"/>
                <w:lang w:val="sr-Cyrl-RS"/>
              </w:rPr>
              <w:t>(pure graphite)</w:t>
            </w:r>
          </w:p>
          <w:p w:rsidR="00D20CEF" w:rsidRPr="00415A3D" w:rsidRDefault="00D20CEF" w:rsidP="00F33842">
            <w:pPr>
              <w:spacing w:before="40" w:after="40"/>
              <w:jc w:val="left"/>
              <w:rPr>
                <w:sz w:val="16"/>
                <w:szCs w:val="16"/>
                <w:lang w:val="sr-Cyrl-RS"/>
              </w:rPr>
            </w:pPr>
            <w:r w:rsidRPr="00415A3D">
              <w:rPr>
                <w:sz w:val="16"/>
                <w:szCs w:val="16"/>
                <w:lang w:val="sr-Cyrl-RS"/>
              </w:rPr>
              <w:t>Origraf zaptivač Φ571 x Φ555 x 10</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2</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907"/>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7.</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Origraf seal Φ240 x Φ230 x 6.23</w:t>
            </w:r>
          </w:p>
          <w:p w:rsidR="00D20CEF" w:rsidRPr="00415A3D" w:rsidRDefault="00D20CEF" w:rsidP="00F33842">
            <w:pPr>
              <w:spacing w:before="40" w:after="40"/>
              <w:jc w:val="left"/>
              <w:rPr>
                <w:sz w:val="16"/>
                <w:szCs w:val="16"/>
                <w:lang w:val="sr-Cyrl-RS"/>
              </w:rPr>
            </w:pPr>
            <w:r w:rsidRPr="00415A3D">
              <w:rPr>
                <w:sz w:val="16"/>
                <w:szCs w:val="16"/>
                <w:lang w:val="sr-Cyrl-RS"/>
              </w:rPr>
              <w:t>(pure graphite)</w:t>
            </w:r>
          </w:p>
          <w:p w:rsidR="00D20CEF" w:rsidRPr="00415A3D" w:rsidRDefault="00D20CEF" w:rsidP="00F33842">
            <w:pPr>
              <w:spacing w:before="40" w:after="40"/>
              <w:jc w:val="left"/>
              <w:rPr>
                <w:sz w:val="16"/>
                <w:szCs w:val="16"/>
                <w:lang w:val="sr-Cyrl-RS"/>
              </w:rPr>
            </w:pPr>
            <w:r w:rsidRPr="00415A3D">
              <w:rPr>
                <w:sz w:val="16"/>
                <w:szCs w:val="16"/>
                <w:lang w:val="sr-Cyrl-RS"/>
              </w:rPr>
              <w:t>Origraf zaptivač Φ240 x Φ230 x 6.23</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2</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609"/>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lastRenderedPageBreak/>
              <w:t>8.</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O-ring Φ170,82 x Φ5,33 EPDM180</w:t>
            </w:r>
          </w:p>
          <w:p w:rsidR="00D20CEF" w:rsidRPr="00415A3D" w:rsidRDefault="00D20CEF" w:rsidP="00F33842">
            <w:pPr>
              <w:spacing w:before="40" w:after="40"/>
              <w:jc w:val="left"/>
              <w:rPr>
                <w:sz w:val="16"/>
                <w:szCs w:val="16"/>
                <w:lang w:val="sr-Cyrl-RS"/>
              </w:rPr>
            </w:pPr>
            <w:r w:rsidRPr="00415A3D">
              <w:rPr>
                <w:sz w:val="16"/>
                <w:szCs w:val="16"/>
                <w:lang w:val="sr-Cyrl-RS"/>
              </w:rPr>
              <w:t>O-ring Φ170,82xΦ5,33</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609"/>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9.</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O-ring Φ126,37 x Φ5,33 EPDM180</w:t>
            </w:r>
          </w:p>
          <w:p w:rsidR="00D20CEF" w:rsidRPr="00415A3D" w:rsidRDefault="00D20CEF" w:rsidP="00F33842">
            <w:pPr>
              <w:spacing w:before="40" w:after="40"/>
              <w:jc w:val="left"/>
              <w:rPr>
                <w:sz w:val="16"/>
                <w:szCs w:val="16"/>
                <w:lang w:val="sr-Cyrl-RS"/>
              </w:rPr>
            </w:pPr>
            <w:r w:rsidRPr="00415A3D">
              <w:rPr>
                <w:sz w:val="16"/>
                <w:szCs w:val="16"/>
                <w:lang w:val="sr-Cyrl-RS"/>
              </w:rPr>
              <w:t>O-ring Φ126,37 x Φ5,33 EPDM180</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609"/>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10.</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O-ring Φ164,47 x Φ5,33 EPDM180</w:t>
            </w:r>
          </w:p>
          <w:p w:rsidR="00D20CEF" w:rsidRPr="00415A3D" w:rsidRDefault="00D20CEF" w:rsidP="00F33842">
            <w:pPr>
              <w:spacing w:before="40" w:after="40"/>
              <w:jc w:val="left"/>
              <w:rPr>
                <w:sz w:val="16"/>
                <w:szCs w:val="16"/>
                <w:lang w:val="sr-Cyrl-RS"/>
              </w:rPr>
            </w:pPr>
            <w:r w:rsidRPr="00415A3D">
              <w:rPr>
                <w:sz w:val="16"/>
                <w:szCs w:val="16"/>
                <w:lang w:val="sr-Cyrl-RS"/>
              </w:rPr>
              <w:t>O-ring Φ164,47 x Φ5,33 EPDM180</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624"/>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11.</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 xml:space="preserve">Double thrust bearing </w:t>
            </w:r>
          </w:p>
          <w:p w:rsidR="00D20CEF" w:rsidRPr="00415A3D" w:rsidRDefault="00D20CEF" w:rsidP="00F33842">
            <w:pPr>
              <w:spacing w:before="40" w:after="40"/>
              <w:jc w:val="left"/>
              <w:rPr>
                <w:sz w:val="16"/>
                <w:szCs w:val="16"/>
                <w:lang w:val="sr-Cyrl-RS"/>
              </w:rPr>
            </w:pPr>
            <w:r w:rsidRPr="00415A3D">
              <w:rPr>
                <w:sz w:val="16"/>
                <w:szCs w:val="16"/>
                <w:lang w:val="sr-Cyrl-RS"/>
              </w:rPr>
              <w:t>Сегменти аксијалног лежаја</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342"/>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12.</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Suction casing</w:t>
            </w:r>
          </w:p>
          <w:p w:rsidR="00D20CEF" w:rsidRPr="00415A3D" w:rsidRDefault="00D20CEF" w:rsidP="00F33842">
            <w:pPr>
              <w:spacing w:before="40" w:after="40"/>
              <w:jc w:val="left"/>
              <w:rPr>
                <w:sz w:val="16"/>
                <w:szCs w:val="16"/>
                <w:lang w:val="sr-Cyrl-RS"/>
              </w:rPr>
            </w:pPr>
            <w:r w:rsidRPr="00415A3D">
              <w:rPr>
                <w:sz w:val="16"/>
                <w:szCs w:val="16"/>
                <w:lang w:val="sr-Cyrl-RS"/>
              </w:rPr>
              <w:t>Усисно кућиште</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r w:rsidR="00415A3D" w:rsidRPr="00415A3D" w:rsidTr="00D20CEF">
        <w:trPr>
          <w:trHeight w:val="609"/>
        </w:trPr>
        <w:tc>
          <w:tcPr>
            <w:tcW w:w="0" w:type="auto"/>
            <w:shd w:val="clear" w:color="auto" w:fill="auto"/>
            <w:vAlign w:val="center"/>
          </w:tcPr>
          <w:p w:rsidR="00D20CEF" w:rsidRPr="00415A3D" w:rsidRDefault="00D20CEF" w:rsidP="00F33842">
            <w:pPr>
              <w:spacing w:before="0"/>
              <w:jc w:val="center"/>
              <w:rPr>
                <w:rFonts w:cs="Arial"/>
                <w:b/>
                <w:bCs/>
                <w:iCs/>
                <w:lang w:val="sr-Latn-RS"/>
              </w:rPr>
            </w:pPr>
            <w:r w:rsidRPr="00415A3D">
              <w:rPr>
                <w:rFonts w:cs="Arial"/>
                <w:b/>
                <w:bCs/>
                <w:iCs/>
                <w:lang w:val="sr-Latn-RS"/>
              </w:rPr>
              <w:t>13.</w:t>
            </w:r>
          </w:p>
        </w:tc>
        <w:tc>
          <w:tcPr>
            <w:tcW w:w="1478" w:type="dxa"/>
            <w:shd w:val="clear" w:color="auto" w:fill="auto"/>
            <w:vAlign w:val="center"/>
          </w:tcPr>
          <w:p w:rsidR="00D20CEF" w:rsidRPr="00415A3D" w:rsidRDefault="00D20CEF" w:rsidP="00F33842">
            <w:pPr>
              <w:spacing w:before="40" w:after="40"/>
              <w:jc w:val="left"/>
              <w:rPr>
                <w:sz w:val="16"/>
                <w:szCs w:val="16"/>
                <w:lang w:val="sr-Cyrl-RS"/>
              </w:rPr>
            </w:pPr>
            <w:r w:rsidRPr="00415A3D">
              <w:rPr>
                <w:sz w:val="16"/>
                <w:szCs w:val="16"/>
                <w:lang w:val="sr-Cyrl-RS"/>
              </w:rPr>
              <w:t>Connecting sleeve/mamelon</w:t>
            </w:r>
          </w:p>
          <w:p w:rsidR="00D20CEF" w:rsidRPr="00415A3D" w:rsidRDefault="00D20CEF" w:rsidP="00F33842">
            <w:pPr>
              <w:spacing w:before="40" w:after="40"/>
              <w:jc w:val="left"/>
              <w:rPr>
                <w:sz w:val="16"/>
                <w:szCs w:val="16"/>
                <w:lang w:val="sr-Cyrl-RS"/>
              </w:rPr>
            </w:pPr>
            <w:r w:rsidRPr="00415A3D">
              <w:rPr>
                <w:sz w:val="16"/>
                <w:szCs w:val="16"/>
                <w:lang w:val="sr-Cyrl-RS"/>
              </w:rPr>
              <w:t>Цев за убризгавање</w:t>
            </w:r>
          </w:p>
        </w:tc>
        <w:tc>
          <w:tcPr>
            <w:tcW w:w="834" w:type="dxa"/>
          </w:tcPr>
          <w:p w:rsidR="00D20CEF" w:rsidRPr="00415A3D" w:rsidRDefault="00D20CEF"/>
        </w:tc>
        <w:tc>
          <w:tcPr>
            <w:tcW w:w="834" w:type="dxa"/>
            <w:shd w:val="clear" w:color="auto" w:fill="auto"/>
          </w:tcPr>
          <w:p w:rsidR="00D20CEF" w:rsidRPr="00415A3D" w:rsidRDefault="00D20CEF">
            <w:r w:rsidRPr="00415A3D">
              <w:t>ком.</w:t>
            </w:r>
          </w:p>
        </w:tc>
        <w:tc>
          <w:tcPr>
            <w:tcW w:w="0" w:type="auto"/>
            <w:shd w:val="clear" w:color="auto" w:fill="auto"/>
            <w:vAlign w:val="center"/>
          </w:tcPr>
          <w:p w:rsidR="00D20CEF" w:rsidRPr="00415A3D" w:rsidRDefault="00D20CEF" w:rsidP="00F33842">
            <w:pPr>
              <w:jc w:val="center"/>
              <w:rPr>
                <w:rFonts w:cs="Arial"/>
                <w:sz w:val="20"/>
                <w:szCs w:val="20"/>
                <w:lang w:val="sr-Cyrl-RS"/>
              </w:rPr>
            </w:pPr>
            <w:r w:rsidRPr="00415A3D">
              <w:rPr>
                <w:rFonts w:cs="Arial"/>
                <w:sz w:val="20"/>
                <w:szCs w:val="20"/>
                <w:highlight w:val="yellow"/>
                <w:lang w:val="sr-Cyrl-RS"/>
              </w:rPr>
              <w:t>1</w:t>
            </w: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c>
          <w:tcPr>
            <w:tcW w:w="0" w:type="auto"/>
            <w:shd w:val="clear" w:color="auto" w:fill="auto"/>
            <w:vAlign w:val="center"/>
          </w:tcPr>
          <w:p w:rsidR="00D20CEF" w:rsidRPr="00415A3D" w:rsidRDefault="00D20CEF" w:rsidP="00F33842">
            <w:pPr>
              <w:spacing w:before="0"/>
              <w:jc w:val="center"/>
              <w:rPr>
                <w:rFonts w:cs="Arial"/>
                <w:b/>
                <w:bCs/>
                <w:iCs/>
              </w:rPr>
            </w:pPr>
          </w:p>
        </w:tc>
      </w:tr>
    </w:tbl>
    <w:p w:rsidR="00567A3C" w:rsidRPr="00415A3D" w:rsidRDefault="00567A3C"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415A3D" w:rsidTr="00272734">
        <w:trPr>
          <w:trHeight w:val="418"/>
        </w:trPr>
        <w:tc>
          <w:tcPr>
            <w:tcW w:w="568" w:type="dxa"/>
            <w:vAlign w:val="center"/>
          </w:tcPr>
          <w:p w:rsidR="007C2638" w:rsidRPr="00415A3D" w:rsidRDefault="007C2638" w:rsidP="00272734">
            <w:pPr>
              <w:spacing w:before="0"/>
              <w:jc w:val="center"/>
              <w:rPr>
                <w:rFonts w:cs="Arial"/>
                <w:b/>
                <w:lang w:val="sr-Cyrl-RS"/>
              </w:rPr>
            </w:pPr>
            <w:r w:rsidRPr="00415A3D">
              <w:rPr>
                <w:rFonts w:cs="Arial"/>
                <w:b/>
              </w:rPr>
              <w:t>I</w:t>
            </w:r>
          </w:p>
        </w:tc>
        <w:tc>
          <w:tcPr>
            <w:tcW w:w="6740" w:type="dxa"/>
          </w:tcPr>
          <w:p w:rsidR="007C2638" w:rsidRPr="00415A3D" w:rsidRDefault="007C2638" w:rsidP="00272734">
            <w:pPr>
              <w:spacing w:before="0"/>
              <w:jc w:val="center"/>
              <w:rPr>
                <w:rFonts w:cs="Arial"/>
                <w:b/>
                <w:lang w:val="sr-Cyrl-RS"/>
              </w:rPr>
            </w:pPr>
            <w:r w:rsidRPr="00415A3D">
              <w:rPr>
                <w:rFonts w:cs="Arial"/>
                <w:b/>
              </w:rPr>
              <w:t xml:space="preserve">УКУПНО ПОНУЂЕНА ЦЕНА  без ПДВ </w:t>
            </w:r>
            <w:r w:rsidR="00983B51" w:rsidRPr="00415A3D">
              <w:rPr>
                <w:rFonts w:cs="Arial"/>
                <w:b/>
              </w:rPr>
              <w:t>Динара/ Евра</w:t>
            </w:r>
          </w:p>
          <w:p w:rsidR="007C2638" w:rsidRPr="00415A3D" w:rsidRDefault="007C2638" w:rsidP="00272734">
            <w:pPr>
              <w:spacing w:before="0"/>
              <w:jc w:val="center"/>
              <w:rPr>
                <w:rFonts w:cs="Arial"/>
                <w:b/>
              </w:rPr>
            </w:pPr>
            <w:r w:rsidRPr="00415A3D">
              <w:rPr>
                <w:rFonts w:cs="Arial"/>
                <w:b/>
              </w:rPr>
              <w:t xml:space="preserve">(збир колоне бр. </w:t>
            </w:r>
            <w:r w:rsidRPr="00415A3D">
              <w:rPr>
                <w:rFonts w:cs="Arial"/>
                <w:b/>
                <w:lang w:val="sr-Cyrl-CS"/>
              </w:rPr>
              <w:t>7</w:t>
            </w:r>
            <w:r w:rsidRPr="00415A3D">
              <w:rPr>
                <w:rFonts w:cs="Arial"/>
                <w:b/>
              </w:rPr>
              <w:t>)</w:t>
            </w:r>
          </w:p>
        </w:tc>
        <w:tc>
          <w:tcPr>
            <w:tcW w:w="2610" w:type="dxa"/>
          </w:tcPr>
          <w:p w:rsidR="007C2638" w:rsidRPr="00415A3D" w:rsidRDefault="007C2638" w:rsidP="00272734">
            <w:pPr>
              <w:spacing w:before="0"/>
              <w:rPr>
                <w:rFonts w:cs="Arial"/>
              </w:rPr>
            </w:pPr>
          </w:p>
        </w:tc>
      </w:tr>
      <w:tr w:rsidR="007C2638" w:rsidRPr="00415A3D" w:rsidTr="00272734">
        <w:trPr>
          <w:trHeight w:val="610"/>
        </w:trPr>
        <w:tc>
          <w:tcPr>
            <w:tcW w:w="568" w:type="dxa"/>
            <w:tcBorders>
              <w:bottom w:val="single" w:sz="4" w:space="0" w:color="auto"/>
            </w:tcBorders>
            <w:vAlign w:val="center"/>
          </w:tcPr>
          <w:p w:rsidR="007C2638" w:rsidRPr="00415A3D" w:rsidRDefault="007C2638" w:rsidP="00272734">
            <w:pPr>
              <w:spacing w:before="0"/>
              <w:jc w:val="center"/>
              <w:rPr>
                <w:rFonts w:cs="Arial"/>
                <w:b/>
                <w:lang w:val="sr-Latn-CS"/>
              </w:rPr>
            </w:pPr>
            <w:r w:rsidRPr="00415A3D">
              <w:rPr>
                <w:rFonts w:cs="Arial"/>
                <w:b/>
                <w:lang w:val="sr-Latn-CS"/>
              </w:rPr>
              <w:t>II</w:t>
            </w:r>
          </w:p>
        </w:tc>
        <w:tc>
          <w:tcPr>
            <w:tcW w:w="6740" w:type="dxa"/>
            <w:tcBorders>
              <w:bottom w:val="single" w:sz="4" w:space="0" w:color="auto"/>
              <w:right w:val="single" w:sz="4" w:space="0" w:color="auto"/>
            </w:tcBorders>
          </w:tcPr>
          <w:p w:rsidR="007C2638" w:rsidRPr="00415A3D" w:rsidRDefault="007C2638" w:rsidP="00272734">
            <w:pPr>
              <w:spacing w:before="0"/>
              <w:jc w:val="center"/>
              <w:rPr>
                <w:rFonts w:cs="Arial"/>
                <w:b/>
                <w:lang w:val="sr-Cyrl-RS"/>
              </w:rPr>
            </w:pPr>
            <w:r w:rsidRPr="00415A3D">
              <w:rPr>
                <w:rFonts w:cs="Arial"/>
                <w:b/>
              </w:rPr>
              <w:t xml:space="preserve">УКУПАН ИЗНОС  ПДВ </w:t>
            </w:r>
            <w:r w:rsidR="00983B51" w:rsidRPr="00415A3D">
              <w:rPr>
                <w:rFonts w:cs="Arial"/>
                <w:b/>
              </w:rPr>
              <w:t>Динара/ Евра</w:t>
            </w:r>
          </w:p>
        </w:tc>
        <w:tc>
          <w:tcPr>
            <w:tcW w:w="2610" w:type="dxa"/>
            <w:tcBorders>
              <w:bottom w:val="single" w:sz="4" w:space="0" w:color="auto"/>
              <w:right w:val="single" w:sz="4" w:space="0" w:color="auto"/>
            </w:tcBorders>
          </w:tcPr>
          <w:p w:rsidR="007C2638" w:rsidRPr="00415A3D" w:rsidRDefault="007C2638" w:rsidP="00272734">
            <w:pPr>
              <w:spacing w:before="0"/>
              <w:rPr>
                <w:rFonts w:cs="Arial"/>
              </w:rPr>
            </w:pPr>
          </w:p>
        </w:tc>
      </w:tr>
      <w:tr w:rsidR="007C2638" w:rsidRPr="00415A3D" w:rsidTr="00272734">
        <w:trPr>
          <w:trHeight w:val="562"/>
        </w:trPr>
        <w:tc>
          <w:tcPr>
            <w:tcW w:w="568" w:type="dxa"/>
            <w:tcBorders>
              <w:bottom w:val="single" w:sz="4" w:space="0" w:color="auto"/>
            </w:tcBorders>
            <w:vAlign w:val="center"/>
          </w:tcPr>
          <w:p w:rsidR="007C2638" w:rsidRPr="00415A3D" w:rsidRDefault="007C2638" w:rsidP="00272734">
            <w:pPr>
              <w:spacing w:before="0"/>
              <w:jc w:val="center"/>
              <w:rPr>
                <w:rFonts w:cs="Arial"/>
                <w:b/>
                <w:lang w:val="sr-Latn-CS"/>
              </w:rPr>
            </w:pPr>
            <w:r w:rsidRPr="00415A3D">
              <w:rPr>
                <w:rFonts w:cs="Arial"/>
                <w:b/>
                <w:lang w:val="sr-Latn-CS"/>
              </w:rPr>
              <w:t>III</w:t>
            </w:r>
          </w:p>
        </w:tc>
        <w:tc>
          <w:tcPr>
            <w:tcW w:w="6740" w:type="dxa"/>
            <w:tcBorders>
              <w:bottom w:val="single" w:sz="4" w:space="0" w:color="auto"/>
              <w:right w:val="single" w:sz="4" w:space="0" w:color="auto"/>
            </w:tcBorders>
          </w:tcPr>
          <w:p w:rsidR="007C2638" w:rsidRPr="00415A3D" w:rsidRDefault="007C2638" w:rsidP="00272734">
            <w:pPr>
              <w:spacing w:before="0"/>
              <w:jc w:val="center"/>
              <w:rPr>
                <w:rFonts w:cs="Arial"/>
                <w:b/>
              </w:rPr>
            </w:pPr>
            <w:r w:rsidRPr="00415A3D">
              <w:rPr>
                <w:rFonts w:cs="Arial"/>
                <w:b/>
              </w:rPr>
              <w:t>УКУПНО ПОНУЂЕНА ЦЕНА  са ПДВ</w:t>
            </w:r>
          </w:p>
          <w:p w:rsidR="007C2638" w:rsidRPr="00415A3D" w:rsidRDefault="007C2638" w:rsidP="00272734">
            <w:pPr>
              <w:spacing w:before="0"/>
              <w:jc w:val="center"/>
              <w:rPr>
                <w:rFonts w:cs="Arial"/>
                <w:b/>
                <w:lang w:val="sr-Cyrl-RS"/>
              </w:rPr>
            </w:pPr>
            <w:r w:rsidRPr="00415A3D">
              <w:rPr>
                <w:rFonts w:cs="Arial"/>
                <w:b/>
              </w:rPr>
              <w:t>(ред. бр.</w:t>
            </w:r>
            <w:r w:rsidRPr="00415A3D">
              <w:rPr>
                <w:rFonts w:cs="Arial"/>
                <w:b/>
                <w:lang w:val="sr-Latn-CS"/>
              </w:rPr>
              <w:t>I</w:t>
            </w:r>
            <w:r w:rsidRPr="00415A3D">
              <w:rPr>
                <w:rFonts w:cs="Arial"/>
                <w:b/>
              </w:rPr>
              <w:t>+ред.бр.</w:t>
            </w:r>
            <w:r w:rsidRPr="00415A3D">
              <w:rPr>
                <w:rFonts w:cs="Arial"/>
                <w:b/>
                <w:lang w:val="sr-Latn-CS"/>
              </w:rPr>
              <w:t>II</w:t>
            </w:r>
            <w:r w:rsidRPr="00415A3D">
              <w:rPr>
                <w:rFonts w:cs="Arial"/>
                <w:b/>
              </w:rPr>
              <w:t xml:space="preserve">) </w:t>
            </w:r>
            <w:r w:rsidR="000700D9" w:rsidRPr="00415A3D">
              <w:rPr>
                <w:rFonts w:cs="Arial"/>
                <w:b/>
              </w:rPr>
              <w:t>Динара/ Евра</w:t>
            </w:r>
          </w:p>
        </w:tc>
        <w:tc>
          <w:tcPr>
            <w:tcW w:w="2610" w:type="dxa"/>
            <w:tcBorders>
              <w:bottom w:val="single" w:sz="4" w:space="0" w:color="auto"/>
              <w:right w:val="single" w:sz="4" w:space="0" w:color="auto"/>
            </w:tcBorders>
          </w:tcPr>
          <w:p w:rsidR="007C2638" w:rsidRPr="00415A3D" w:rsidRDefault="007C2638" w:rsidP="00272734">
            <w:pPr>
              <w:spacing w:before="0"/>
              <w:rPr>
                <w:rFonts w:cs="Arial"/>
              </w:rPr>
            </w:pPr>
          </w:p>
        </w:tc>
      </w:tr>
    </w:tbl>
    <w:p w:rsidR="007C2638" w:rsidRPr="00415A3D" w:rsidRDefault="007C2638" w:rsidP="007C2638">
      <w:pPr>
        <w:widowControl w:val="0"/>
        <w:spacing w:before="0"/>
        <w:rPr>
          <w:lang w:val="sr-Latn-RS"/>
        </w:rPr>
      </w:pPr>
    </w:p>
    <w:p w:rsidR="007C2638" w:rsidRPr="00415A3D" w:rsidRDefault="007C2638" w:rsidP="007C2638">
      <w:pPr>
        <w:widowControl w:val="0"/>
        <w:spacing w:before="0"/>
        <w:rPr>
          <w:lang w:val="sr-Cyrl-RS"/>
        </w:rPr>
      </w:pPr>
    </w:p>
    <w:p w:rsidR="007C2638" w:rsidRPr="00415A3D" w:rsidRDefault="007C2638" w:rsidP="007C2638">
      <w:pPr>
        <w:widowControl w:val="0"/>
        <w:spacing w:before="0"/>
        <w:rPr>
          <w:rFonts w:eastAsia="Arial Unicode MS" w:cs="Arial"/>
          <w:lang w:val="sr-Cyrl-RS"/>
        </w:rPr>
      </w:pPr>
      <w:r w:rsidRPr="00415A3D">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156"/>
        <w:gridCol w:w="3960"/>
      </w:tblGrid>
      <w:tr w:rsidR="007C2638" w:rsidRPr="00415A3D" w:rsidTr="00986979">
        <w:trPr>
          <w:trHeight w:val="568"/>
        </w:trPr>
        <w:tc>
          <w:tcPr>
            <w:tcW w:w="2836" w:type="dxa"/>
            <w:vMerge w:val="restart"/>
            <w:shd w:val="clear" w:color="auto" w:fill="auto"/>
            <w:vAlign w:val="center"/>
          </w:tcPr>
          <w:p w:rsidR="007C2638" w:rsidRPr="00415A3D" w:rsidRDefault="007C2638" w:rsidP="00272734">
            <w:pPr>
              <w:spacing w:before="0"/>
              <w:rPr>
                <w:rFonts w:cs="Arial"/>
              </w:rPr>
            </w:pPr>
            <w:r w:rsidRPr="00415A3D">
              <w:rPr>
                <w:rFonts w:cs="Arial"/>
              </w:rPr>
              <w:t xml:space="preserve">Посебно исказани трошкови у </w:t>
            </w:r>
            <w:r w:rsidR="00986979" w:rsidRPr="00415A3D">
              <w:rPr>
                <w:rFonts w:cs="Arial"/>
              </w:rPr>
              <w:t>Динара/ Евра /</w:t>
            </w:r>
            <w:r w:rsidRPr="00415A3D">
              <w:rPr>
                <w:rFonts w:cs="Arial"/>
              </w:rPr>
              <w:t>/процентима који су укључени у укупно понуђену цену без ПДВ-а</w:t>
            </w:r>
          </w:p>
          <w:p w:rsidR="007C2638" w:rsidRPr="00415A3D" w:rsidRDefault="007C2638" w:rsidP="00272734">
            <w:pPr>
              <w:spacing w:before="0"/>
              <w:rPr>
                <w:rFonts w:cs="Arial"/>
                <w:lang w:val="sr-Latn-CS"/>
              </w:rPr>
            </w:pPr>
            <w:r w:rsidRPr="00415A3D">
              <w:rPr>
                <w:rFonts w:cs="Arial"/>
              </w:rPr>
              <w:t xml:space="preserve">(цена из реда бр. </w:t>
            </w:r>
            <w:r w:rsidRPr="00415A3D">
              <w:rPr>
                <w:rFonts w:cs="Arial"/>
                <w:lang w:val="sr-Latn-CS"/>
              </w:rPr>
              <w:t>I</w:t>
            </w:r>
            <w:r w:rsidRPr="00415A3D">
              <w:rPr>
                <w:rFonts w:cs="Arial"/>
              </w:rPr>
              <w:t>)уколико исти постоје као засебни трошкови</w:t>
            </w:r>
            <w:r w:rsidRPr="00415A3D">
              <w:rPr>
                <w:rFonts w:cs="Arial"/>
                <w:lang w:val="sr-Latn-CS"/>
              </w:rPr>
              <w:t>)</w:t>
            </w:r>
          </w:p>
        </w:tc>
        <w:tc>
          <w:tcPr>
            <w:tcW w:w="3156" w:type="dxa"/>
            <w:shd w:val="clear" w:color="auto" w:fill="auto"/>
            <w:vAlign w:val="center"/>
          </w:tcPr>
          <w:p w:rsidR="007C2638" w:rsidRPr="00415A3D" w:rsidRDefault="007C2638" w:rsidP="00272734">
            <w:pPr>
              <w:spacing w:before="0"/>
              <w:jc w:val="left"/>
              <w:rPr>
                <w:rFonts w:cs="Arial"/>
              </w:rPr>
            </w:pPr>
            <w:r w:rsidRPr="00415A3D">
              <w:rPr>
                <w:rFonts w:cs="Arial"/>
              </w:rPr>
              <w:t>Трошкови царине</w:t>
            </w:r>
          </w:p>
        </w:tc>
        <w:tc>
          <w:tcPr>
            <w:tcW w:w="3960" w:type="dxa"/>
          </w:tcPr>
          <w:p w:rsidR="007C2638" w:rsidRPr="00415A3D" w:rsidRDefault="007C2638" w:rsidP="00272734">
            <w:pPr>
              <w:spacing w:before="0"/>
              <w:jc w:val="center"/>
              <w:rPr>
                <w:rFonts w:cs="Arial"/>
              </w:rPr>
            </w:pPr>
            <w:r w:rsidRPr="00415A3D">
              <w:rPr>
                <w:rFonts w:cs="Arial"/>
              </w:rPr>
              <w:t>_____</w:t>
            </w:r>
            <w:r w:rsidR="000700D9" w:rsidRPr="00415A3D">
              <w:rPr>
                <w:rFonts w:cs="Arial"/>
              </w:rPr>
              <w:t>Динара/ Евра</w:t>
            </w:r>
            <w:r w:rsidRPr="00415A3D">
              <w:rPr>
                <w:rFonts w:cs="Arial"/>
              </w:rPr>
              <w:t xml:space="preserve"> односно ____%</w:t>
            </w:r>
          </w:p>
        </w:tc>
      </w:tr>
      <w:tr w:rsidR="007C2638" w:rsidRPr="00415A3D" w:rsidTr="00986979">
        <w:trPr>
          <w:trHeight w:val="525"/>
        </w:trPr>
        <w:tc>
          <w:tcPr>
            <w:tcW w:w="2836" w:type="dxa"/>
            <w:vMerge/>
            <w:shd w:val="clear" w:color="auto" w:fill="auto"/>
          </w:tcPr>
          <w:p w:rsidR="007C2638" w:rsidRPr="00415A3D" w:rsidRDefault="007C2638" w:rsidP="00272734">
            <w:pPr>
              <w:spacing w:before="0"/>
              <w:rPr>
                <w:rFonts w:cs="Arial"/>
              </w:rPr>
            </w:pPr>
          </w:p>
        </w:tc>
        <w:tc>
          <w:tcPr>
            <w:tcW w:w="3156" w:type="dxa"/>
            <w:shd w:val="clear" w:color="auto" w:fill="auto"/>
            <w:vAlign w:val="center"/>
          </w:tcPr>
          <w:p w:rsidR="007C2638" w:rsidRPr="00415A3D" w:rsidRDefault="007C2638" w:rsidP="00272734">
            <w:pPr>
              <w:spacing w:before="0"/>
              <w:jc w:val="left"/>
              <w:rPr>
                <w:rFonts w:cs="Arial"/>
              </w:rPr>
            </w:pPr>
            <w:r w:rsidRPr="00415A3D">
              <w:rPr>
                <w:rFonts w:cs="Arial"/>
              </w:rPr>
              <w:t>Трошкови превоза</w:t>
            </w:r>
          </w:p>
        </w:tc>
        <w:tc>
          <w:tcPr>
            <w:tcW w:w="3960" w:type="dxa"/>
          </w:tcPr>
          <w:p w:rsidR="007C2638" w:rsidRPr="00415A3D" w:rsidRDefault="007C2638" w:rsidP="00272734">
            <w:pPr>
              <w:spacing w:before="0"/>
              <w:jc w:val="center"/>
              <w:rPr>
                <w:rFonts w:cs="Arial"/>
              </w:rPr>
            </w:pPr>
            <w:r w:rsidRPr="00415A3D">
              <w:rPr>
                <w:rFonts w:cs="Arial"/>
              </w:rPr>
              <w:t>_____</w:t>
            </w:r>
            <w:r w:rsidR="000700D9" w:rsidRPr="00415A3D">
              <w:rPr>
                <w:rFonts w:cs="Arial"/>
              </w:rPr>
              <w:t>Динара/ Евра</w:t>
            </w:r>
            <w:r w:rsidRPr="00415A3D">
              <w:rPr>
                <w:rFonts w:cs="Arial"/>
              </w:rPr>
              <w:t xml:space="preserve"> односно ____%</w:t>
            </w:r>
          </w:p>
        </w:tc>
      </w:tr>
      <w:tr w:rsidR="007C2638" w:rsidRPr="00415A3D" w:rsidTr="00986979">
        <w:trPr>
          <w:trHeight w:val="534"/>
        </w:trPr>
        <w:tc>
          <w:tcPr>
            <w:tcW w:w="2836" w:type="dxa"/>
            <w:vMerge/>
            <w:shd w:val="clear" w:color="auto" w:fill="auto"/>
          </w:tcPr>
          <w:p w:rsidR="007C2638" w:rsidRPr="00415A3D" w:rsidRDefault="007C2638" w:rsidP="00272734">
            <w:pPr>
              <w:spacing w:before="0"/>
              <w:rPr>
                <w:rFonts w:cs="Arial"/>
              </w:rPr>
            </w:pPr>
          </w:p>
        </w:tc>
        <w:tc>
          <w:tcPr>
            <w:tcW w:w="3156" w:type="dxa"/>
            <w:shd w:val="clear" w:color="auto" w:fill="auto"/>
            <w:vAlign w:val="center"/>
          </w:tcPr>
          <w:p w:rsidR="007C2638" w:rsidRPr="00415A3D" w:rsidRDefault="007C2638" w:rsidP="00272734">
            <w:pPr>
              <w:spacing w:before="0"/>
              <w:jc w:val="left"/>
              <w:rPr>
                <w:rFonts w:cs="Arial"/>
                <w:lang w:val="sr-Cyrl-CS"/>
              </w:rPr>
            </w:pPr>
            <w:r w:rsidRPr="00415A3D">
              <w:rPr>
                <w:rFonts w:cs="Arial"/>
              </w:rPr>
              <w:t>Остали трошкови</w:t>
            </w:r>
            <w:r w:rsidRPr="00415A3D">
              <w:rPr>
                <w:rFonts w:cs="Arial"/>
                <w:lang w:val="sr-Cyrl-CS"/>
              </w:rPr>
              <w:t xml:space="preserve"> (навести)</w:t>
            </w:r>
          </w:p>
        </w:tc>
        <w:tc>
          <w:tcPr>
            <w:tcW w:w="3960" w:type="dxa"/>
          </w:tcPr>
          <w:p w:rsidR="007C2638" w:rsidRPr="00415A3D" w:rsidRDefault="007C2638" w:rsidP="00272734">
            <w:pPr>
              <w:spacing w:before="0"/>
              <w:jc w:val="center"/>
              <w:rPr>
                <w:rFonts w:cs="Arial"/>
              </w:rPr>
            </w:pPr>
            <w:r w:rsidRPr="00415A3D">
              <w:rPr>
                <w:rFonts w:cs="Arial"/>
              </w:rPr>
              <w:t>_____</w:t>
            </w:r>
            <w:r w:rsidR="000700D9" w:rsidRPr="00415A3D">
              <w:rPr>
                <w:rFonts w:cs="Arial"/>
              </w:rPr>
              <w:t>Динара/ Евра</w:t>
            </w:r>
            <w:r w:rsidRPr="00415A3D">
              <w:rPr>
                <w:rFonts w:cs="Arial"/>
              </w:rPr>
              <w:t xml:space="preserve"> односно ____%</w:t>
            </w:r>
          </w:p>
        </w:tc>
      </w:tr>
    </w:tbl>
    <w:p w:rsidR="007C2638" w:rsidRPr="00415A3D" w:rsidRDefault="007C2638" w:rsidP="007C263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C2638" w:rsidRPr="00415A3D" w:rsidTr="00272734">
        <w:trPr>
          <w:jc w:val="center"/>
        </w:trPr>
        <w:tc>
          <w:tcPr>
            <w:tcW w:w="3882" w:type="dxa"/>
          </w:tcPr>
          <w:p w:rsidR="007C2638" w:rsidRPr="00415A3D" w:rsidRDefault="007C2638" w:rsidP="00272734">
            <w:pPr>
              <w:spacing w:before="0"/>
              <w:jc w:val="center"/>
              <w:rPr>
                <w:rFonts w:cs="Arial"/>
              </w:rPr>
            </w:pPr>
            <w:r w:rsidRPr="00415A3D">
              <w:rPr>
                <w:rFonts w:cs="Arial"/>
              </w:rPr>
              <w:t>Датум:</w:t>
            </w:r>
          </w:p>
        </w:tc>
        <w:tc>
          <w:tcPr>
            <w:tcW w:w="2127" w:type="dxa"/>
          </w:tcPr>
          <w:p w:rsidR="007C2638" w:rsidRPr="00415A3D" w:rsidRDefault="007C2638" w:rsidP="00272734">
            <w:pPr>
              <w:spacing w:before="0"/>
              <w:jc w:val="center"/>
              <w:rPr>
                <w:rFonts w:cs="Arial"/>
                <w:lang w:val="ru-RU"/>
              </w:rPr>
            </w:pPr>
          </w:p>
        </w:tc>
        <w:tc>
          <w:tcPr>
            <w:tcW w:w="4022" w:type="dxa"/>
          </w:tcPr>
          <w:p w:rsidR="007C2638" w:rsidRPr="00415A3D" w:rsidRDefault="007C2638" w:rsidP="00272734">
            <w:pPr>
              <w:spacing w:before="0"/>
              <w:jc w:val="center"/>
              <w:rPr>
                <w:rFonts w:cs="Arial"/>
                <w:lang w:val="sr-Cyrl-CS"/>
              </w:rPr>
            </w:pPr>
            <w:r w:rsidRPr="00415A3D">
              <w:rPr>
                <w:rFonts w:cs="Arial"/>
                <w:lang w:val="sr-Cyrl-CS"/>
              </w:rPr>
              <w:t>П</w:t>
            </w:r>
            <w:r w:rsidRPr="00415A3D">
              <w:rPr>
                <w:rFonts w:cs="Arial"/>
              </w:rPr>
              <w:t>онуђач</w:t>
            </w:r>
          </w:p>
        </w:tc>
      </w:tr>
      <w:tr w:rsidR="007C2638" w:rsidRPr="00415A3D" w:rsidTr="00272734">
        <w:trPr>
          <w:jc w:val="center"/>
        </w:trPr>
        <w:tc>
          <w:tcPr>
            <w:tcW w:w="3882" w:type="dxa"/>
          </w:tcPr>
          <w:p w:rsidR="007C2638" w:rsidRPr="00415A3D" w:rsidRDefault="007C2638" w:rsidP="00272734">
            <w:pPr>
              <w:spacing w:before="0"/>
              <w:jc w:val="center"/>
              <w:rPr>
                <w:rFonts w:cs="Arial"/>
              </w:rPr>
            </w:pPr>
          </w:p>
        </w:tc>
        <w:tc>
          <w:tcPr>
            <w:tcW w:w="2127" w:type="dxa"/>
          </w:tcPr>
          <w:p w:rsidR="007C2638" w:rsidRPr="00415A3D" w:rsidRDefault="007C2638" w:rsidP="00272734">
            <w:pPr>
              <w:spacing w:before="0"/>
              <w:jc w:val="center"/>
              <w:rPr>
                <w:rFonts w:cs="Arial"/>
              </w:rPr>
            </w:pPr>
            <w:r w:rsidRPr="00415A3D">
              <w:rPr>
                <w:rFonts w:cs="Arial"/>
              </w:rPr>
              <w:t>М.П.</w:t>
            </w:r>
          </w:p>
        </w:tc>
        <w:tc>
          <w:tcPr>
            <w:tcW w:w="4022" w:type="dxa"/>
          </w:tcPr>
          <w:p w:rsidR="007C2638" w:rsidRPr="00415A3D" w:rsidRDefault="007C2638" w:rsidP="00272734">
            <w:pPr>
              <w:spacing w:before="0"/>
              <w:jc w:val="center"/>
              <w:rPr>
                <w:rFonts w:cs="Arial"/>
                <w:lang w:val="ru-RU"/>
              </w:rPr>
            </w:pPr>
          </w:p>
        </w:tc>
      </w:tr>
      <w:tr w:rsidR="007C2638" w:rsidRPr="00415A3D" w:rsidTr="00272734">
        <w:trPr>
          <w:jc w:val="center"/>
        </w:trPr>
        <w:tc>
          <w:tcPr>
            <w:tcW w:w="3882" w:type="dxa"/>
            <w:tcBorders>
              <w:bottom w:val="single" w:sz="4" w:space="0" w:color="auto"/>
            </w:tcBorders>
          </w:tcPr>
          <w:p w:rsidR="007C2638" w:rsidRPr="00415A3D" w:rsidRDefault="007C2638" w:rsidP="00272734">
            <w:pPr>
              <w:spacing w:before="0"/>
              <w:jc w:val="center"/>
              <w:rPr>
                <w:rFonts w:cs="Arial"/>
              </w:rPr>
            </w:pPr>
          </w:p>
        </w:tc>
        <w:tc>
          <w:tcPr>
            <w:tcW w:w="2127" w:type="dxa"/>
          </w:tcPr>
          <w:p w:rsidR="007C2638" w:rsidRPr="00415A3D" w:rsidRDefault="007C2638" w:rsidP="00272734">
            <w:pPr>
              <w:spacing w:before="0"/>
              <w:jc w:val="center"/>
              <w:rPr>
                <w:rFonts w:cs="Arial"/>
                <w:lang w:val="ru-RU"/>
              </w:rPr>
            </w:pPr>
          </w:p>
        </w:tc>
        <w:tc>
          <w:tcPr>
            <w:tcW w:w="4022" w:type="dxa"/>
            <w:tcBorders>
              <w:bottom w:val="single" w:sz="4" w:space="0" w:color="auto"/>
            </w:tcBorders>
          </w:tcPr>
          <w:p w:rsidR="007C2638" w:rsidRPr="00415A3D" w:rsidRDefault="007C2638" w:rsidP="00272734">
            <w:pPr>
              <w:spacing w:before="0"/>
              <w:jc w:val="center"/>
              <w:rPr>
                <w:rFonts w:cs="Arial"/>
                <w:lang w:val="ru-RU"/>
              </w:rPr>
            </w:pPr>
          </w:p>
        </w:tc>
      </w:tr>
    </w:tbl>
    <w:p w:rsidR="007C2638" w:rsidRPr="00415A3D" w:rsidRDefault="007C2638" w:rsidP="007C2638"/>
    <w:p w:rsidR="007C2638" w:rsidRPr="00415A3D" w:rsidRDefault="007C2638" w:rsidP="007C2638">
      <w:pPr>
        <w:spacing w:before="0"/>
        <w:rPr>
          <w:rFonts w:cs="Arial"/>
          <w:lang w:val="sr-Cyrl-RS"/>
        </w:rPr>
      </w:pPr>
    </w:p>
    <w:p w:rsidR="007C2638" w:rsidRPr="00415A3D"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415A3D" w:rsidTr="00272734">
        <w:trPr>
          <w:trHeight w:val="389"/>
          <w:jc w:val="center"/>
        </w:trPr>
        <w:tc>
          <w:tcPr>
            <w:tcW w:w="3882" w:type="dxa"/>
            <w:tcBorders>
              <w:top w:val="single" w:sz="4" w:space="0" w:color="auto"/>
            </w:tcBorders>
          </w:tcPr>
          <w:p w:rsidR="007C2638" w:rsidRPr="00415A3D" w:rsidRDefault="007C2638" w:rsidP="00272734">
            <w:pPr>
              <w:spacing w:before="0"/>
              <w:jc w:val="left"/>
              <w:rPr>
                <w:rFonts w:cs="Arial"/>
              </w:rPr>
            </w:pPr>
          </w:p>
        </w:tc>
        <w:tc>
          <w:tcPr>
            <w:tcW w:w="2127" w:type="dxa"/>
          </w:tcPr>
          <w:p w:rsidR="007C2638" w:rsidRPr="00415A3D" w:rsidRDefault="007C2638" w:rsidP="00272734">
            <w:pPr>
              <w:spacing w:before="0"/>
              <w:jc w:val="center"/>
              <w:rPr>
                <w:rFonts w:cs="Arial"/>
                <w:lang w:val="ru-RU"/>
              </w:rPr>
            </w:pPr>
          </w:p>
        </w:tc>
        <w:tc>
          <w:tcPr>
            <w:tcW w:w="4022" w:type="dxa"/>
            <w:tcBorders>
              <w:top w:val="single" w:sz="4" w:space="0" w:color="auto"/>
            </w:tcBorders>
          </w:tcPr>
          <w:p w:rsidR="007C2638" w:rsidRPr="00415A3D" w:rsidRDefault="007C2638" w:rsidP="00272734">
            <w:pPr>
              <w:spacing w:before="0"/>
              <w:jc w:val="center"/>
              <w:rPr>
                <w:rFonts w:cs="Arial"/>
                <w:lang w:val="ru-RU"/>
              </w:rPr>
            </w:pPr>
          </w:p>
        </w:tc>
      </w:tr>
    </w:tbl>
    <w:p w:rsidR="00343A18" w:rsidRPr="00415A3D" w:rsidRDefault="00343A18" w:rsidP="00343A18">
      <w:pPr>
        <w:spacing w:before="0"/>
        <w:rPr>
          <w:rFonts w:cs="Arial"/>
          <w:b/>
          <w:lang w:val="sr-Cyrl-CS"/>
        </w:rPr>
      </w:pPr>
      <w:r w:rsidRPr="00415A3D">
        <w:rPr>
          <w:rFonts w:cs="Arial"/>
          <w:b/>
          <w:lang w:val="sr-Cyrl-CS"/>
        </w:rPr>
        <w:t>Напомена:</w:t>
      </w:r>
    </w:p>
    <w:p w:rsidR="00343A18" w:rsidRPr="00415A3D" w:rsidRDefault="00343A18" w:rsidP="00343A18">
      <w:pPr>
        <w:pStyle w:val="KDKomentar"/>
        <w:spacing w:before="0"/>
        <w:rPr>
          <w:rFonts w:eastAsia="TimesNewRomanPS-BoldMT" w:cs="Arial"/>
          <w:i w:val="0"/>
          <w:color w:val="auto"/>
          <w:sz w:val="22"/>
          <w:szCs w:val="22"/>
        </w:rPr>
      </w:pPr>
      <w:r w:rsidRPr="00415A3D">
        <w:rPr>
          <w:rFonts w:eastAsia="TimesNewRomanPS-BoldMT" w:cs="Arial"/>
          <w:i w:val="0"/>
          <w:color w:val="auto"/>
          <w:sz w:val="22"/>
          <w:szCs w:val="22"/>
        </w:rPr>
        <w:t xml:space="preserve">-Уколико </w:t>
      </w:r>
      <w:r w:rsidRPr="00415A3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15A3D">
        <w:rPr>
          <w:rFonts w:eastAsia="TimesNewRomanPS-BoldMT" w:cs="Arial"/>
          <w:i w:val="0"/>
          <w:color w:val="auto"/>
          <w:sz w:val="22"/>
          <w:szCs w:val="22"/>
        </w:rPr>
        <w:t>.</w:t>
      </w:r>
    </w:p>
    <w:p w:rsidR="00343A18" w:rsidRPr="00415A3D" w:rsidRDefault="00343A18" w:rsidP="00343A18">
      <w:pPr>
        <w:pStyle w:val="KDKomentar"/>
        <w:spacing w:before="0"/>
        <w:rPr>
          <w:rFonts w:eastAsia="TimesNewRomanPS-BoldMT" w:cs="Arial"/>
          <w:i w:val="0"/>
          <w:color w:val="auto"/>
          <w:sz w:val="22"/>
          <w:szCs w:val="22"/>
        </w:rPr>
      </w:pPr>
      <w:r w:rsidRPr="00415A3D">
        <w:rPr>
          <w:rFonts w:eastAsia="TimesNewRomanPS-BoldMT" w:cs="Arial"/>
          <w:i w:val="0"/>
          <w:color w:val="auto"/>
          <w:sz w:val="22"/>
          <w:szCs w:val="22"/>
          <w:lang w:val="sr-Cyrl-CS"/>
        </w:rPr>
        <w:t xml:space="preserve">- </w:t>
      </w:r>
      <w:r w:rsidRPr="00415A3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Pr="00415A3D" w:rsidRDefault="00086BBA" w:rsidP="00343A18">
      <w:pPr>
        <w:spacing w:before="0"/>
        <w:rPr>
          <w:rFonts w:cs="Arial"/>
          <w:lang w:val="sr-Cyrl-RS"/>
        </w:rPr>
      </w:pPr>
    </w:p>
    <w:p w:rsidR="00343A18" w:rsidRPr="00415A3D" w:rsidRDefault="00343A18" w:rsidP="00343A18">
      <w:pPr>
        <w:spacing w:before="0"/>
        <w:rPr>
          <w:rFonts w:cs="Arial"/>
          <w:b/>
          <w:lang w:val="ru-RU"/>
        </w:rPr>
      </w:pPr>
      <w:r w:rsidRPr="00415A3D">
        <w:rPr>
          <w:rFonts w:cs="Arial"/>
          <w:b/>
          <w:lang w:val="sr-Latn-CS"/>
        </w:rPr>
        <w:t>Упутство</w:t>
      </w:r>
      <w:r w:rsidR="0009377A" w:rsidRPr="00415A3D">
        <w:rPr>
          <w:rFonts w:cs="Arial"/>
          <w:b/>
        </w:rPr>
        <w:t xml:space="preserve"> </w:t>
      </w:r>
      <w:r w:rsidRPr="00415A3D">
        <w:rPr>
          <w:rFonts w:cs="Arial"/>
          <w:b/>
          <w:lang w:val="sr-Latn-CS"/>
        </w:rPr>
        <w:t>за попуњавањ</w:t>
      </w:r>
      <w:r w:rsidRPr="00415A3D">
        <w:rPr>
          <w:rFonts w:cs="Arial"/>
          <w:b/>
          <w:lang w:val="ru-RU"/>
        </w:rPr>
        <w:t>е</w:t>
      </w:r>
      <w:r w:rsidR="007E7BB8" w:rsidRPr="00415A3D">
        <w:rPr>
          <w:rFonts w:cs="Arial"/>
          <w:b/>
          <w:lang w:val="ru-RU"/>
        </w:rPr>
        <w:t xml:space="preserve"> О</w:t>
      </w:r>
      <w:r w:rsidRPr="00415A3D">
        <w:rPr>
          <w:rFonts w:cs="Arial"/>
          <w:b/>
          <w:lang w:val="ru-RU"/>
        </w:rPr>
        <w:t>брасца структуре цене</w:t>
      </w:r>
    </w:p>
    <w:p w:rsidR="00343A18" w:rsidRPr="00415A3D" w:rsidRDefault="00343A18" w:rsidP="00343A18">
      <w:pPr>
        <w:spacing w:before="0"/>
        <w:rPr>
          <w:rFonts w:cs="Arial"/>
          <w:b/>
        </w:rPr>
      </w:pPr>
    </w:p>
    <w:p w:rsidR="00343A18" w:rsidRPr="00415A3D" w:rsidRDefault="00343A18" w:rsidP="00343A18">
      <w:pPr>
        <w:pStyle w:val="ListParagraph"/>
        <w:tabs>
          <w:tab w:val="left" w:pos="90"/>
        </w:tabs>
        <w:spacing w:before="0" w:after="0" w:line="240" w:lineRule="auto"/>
        <w:ind w:left="0"/>
        <w:rPr>
          <w:rFonts w:ascii="Arial" w:hAnsi="Arial" w:cs="Arial"/>
          <w:bCs/>
          <w:iCs/>
        </w:rPr>
      </w:pPr>
      <w:r w:rsidRPr="00415A3D">
        <w:rPr>
          <w:rFonts w:ascii="Arial" w:hAnsi="Arial" w:cs="Arial"/>
          <w:bCs/>
          <w:iCs/>
        </w:rPr>
        <w:t>Понуђач треба да попун</w:t>
      </w:r>
      <w:r w:rsidRPr="00415A3D">
        <w:rPr>
          <w:rFonts w:ascii="Arial" w:hAnsi="Arial" w:cs="Arial"/>
          <w:bCs/>
          <w:iCs/>
          <w:lang w:val="sr-Cyrl-CS"/>
        </w:rPr>
        <w:t>и</w:t>
      </w:r>
      <w:r w:rsidRPr="00415A3D">
        <w:rPr>
          <w:rFonts w:ascii="Arial" w:hAnsi="Arial" w:cs="Arial"/>
          <w:bCs/>
          <w:iCs/>
        </w:rPr>
        <w:t xml:space="preserve"> образац структуре цене </w:t>
      </w:r>
      <w:r w:rsidRPr="00415A3D">
        <w:rPr>
          <w:rFonts w:ascii="Arial" w:hAnsi="Arial" w:cs="Arial"/>
          <w:bCs/>
          <w:iCs/>
          <w:lang w:val="sr-Cyrl-CS"/>
        </w:rPr>
        <w:t>Табела 1. на следећи начин</w:t>
      </w:r>
      <w:r w:rsidRPr="00415A3D">
        <w:rPr>
          <w:rFonts w:ascii="Arial" w:hAnsi="Arial" w:cs="Arial"/>
          <w:bCs/>
          <w:iCs/>
        </w:rPr>
        <w:t>:</w:t>
      </w:r>
    </w:p>
    <w:p w:rsidR="000F683D" w:rsidRPr="00415A3D" w:rsidRDefault="000F683D" w:rsidP="00343A18">
      <w:pPr>
        <w:pStyle w:val="ListParagraph"/>
        <w:tabs>
          <w:tab w:val="left" w:pos="90"/>
        </w:tabs>
        <w:spacing w:before="0" w:after="0" w:line="240" w:lineRule="auto"/>
        <w:ind w:left="0"/>
        <w:rPr>
          <w:rFonts w:ascii="Arial" w:hAnsi="Arial" w:cs="Arial"/>
          <w:bCs/>
          <w:iCs/>
        </w:rPr>
      </w:pPr>
    </w:p>
    <w:p w:rsidR="00343A18" w:rsidRPr="00415A3D"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15A3D">
        <w:rPr>
          <w:rFonts w:ascii="Arial" w:hAnsi="Arial" w:cs="Arial"/>
          <w:bCs/>
          <w:iCs/>
          <w:lang w:val="sr-Cyrl-CS"/>
        </w:rPr>
        <w:t>-</w:t>
      </w:r>
      <w:r w:rsidR="00343A18" w:rsidRPr="00415A3D">
        <w:rPr>
          <w:rFonts w:ascii="Arial" w:hAnsi="Arial" w:cs="Arial"/>
          <w:bCs/>
          <w:iCs/>
          <w:lang w:val="sr-Cyrl-CS"/>
        </w:rPr>
        <w:t xml:space="preserve">у колону 5. </w:t>
      </w:r>
      <w:r w:rsidR="00343A18" w:rsidRPr="00415A3D">
        <w:rPr>
          <w:rFonts w:ascii="Arial" w:hAnsi="Arial" w:cs="Arial"/>
          <w:bCs/>
          <w:iCs/>
        </w:rPr>
        <w:t>уписати колико износи јединична цена без ПДВ за испоручено добро;</w:t>
      </w:r>
    </w:p>
    <w:p w:rsidR="00343A18" w:rsidRPr="00415A3D"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15A3D">
        <w:rPr>
          <w:rFonts w:ascii="Arial" w:hAnsi="Arial" w:cs="Arial"/>
          <w:bCs/>
          <w:iCs/>
        </w:rPr>
        <w:t>-</w:t>
      </w:r>
      <w:r w:rsidR="00343A18" w:rsidRPr="00415A3D">
        <w:rPr>
          <w:rFonts w:ascii="Arial" w:hAnsi="Arial" w:cs="Arial"/>
          <w:bCs/>
          <w:iCs/>
        </w:rPr>
        <w:t xml:space="preserve">у колону </w:t>
      </w:r>
      <w:r w:rsidR="00343A18" w:rsidRPr="00415A3D">
        <w:rPr>
          <w:rFonts w:ascii="Arial" w:hAnsi="Arial" w:cs="Arial"/>
          <w:bCs/>
          <w:iCs/>
          <w:lang w:val="sr-Cyrl-CS"/>
        </w:rPr>
        <w:t>6</w:t>
      </w:r>
      <w:r w:rsidR="00343A18" w:rsidRPr="00415A3D">
        <w:rPr>
          <w:rFonts w:ascii="Arial" w:hAnsi="Arial" w:cs="Arial"/>
          <w:bCs/>
          <w:iCs/>
        </w:rPr>
        <w:t>. уписати колико износи јединична цена са ПДВ за испоручено добро;</w:t>
      </w:r>
    </w:p>
    <w:p w:rsidR="00343A18" w:rsidRPr="00415A3D"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15A3D">
        <w:rPr>
          <w:rFonts w:ascii="Arial" w:hAnsi="Arial" w:cs="Arial"/>
          <w:bCs/>
          <w:iCs/>
        </w:rPr>
        <w:t>-</w:t>
      </w:r>
      <w:r w:rsidR="00343A18" w:rsidRPr="00415A3D">
        <w:rPr>
          <w:rFonts w:ascii="Arial" w:hAnsi="Arial" w:cs="Arial"/>
          <w:bCs/>
          <w:iCs/>
        </w:rPr>
        <w:t xml:space="preserve">у колону </w:t>
      </w:r>
      <w:r w:rsidR="00343A18" w:rsidRPr="00415A3D">
        <w:rPr>
          <w:rFonts w:ascii="Arial" w:hAnsi="Arial" w:cs="Arial"/>
          <w:bCs/>
          <w:iCs/>
          <w:lang w:val="sr-Cyrl-CS"/>
        </w:rPr>
        <w:t>7</w:t>
      </w:r>
      <w:r w:rsidR="00343A18" w:rsidRPr="00415A3D">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415A3D">
        <w:rPr>
          <w:rFonts w:ascii="Arial" w:hAnsi="Arial" w:cs="Arial"/>
          <w:bCs/>
          <w:iCs/>
          <w:lang w:val="sr-Cyrl-CS"/>
        </w:rPr>
        <w:t>5</w:t>
      </w:r>
      <w:r w:rsidR="00343A18" w:rsidRPr="00415A3D">
        <w:rPr>
          <w:rFonts w:ascii="Arial" w:hAnsi="Arial" w:cs="Arial"/>
          <w:bCs/>
          <w:iCs/>
        </w:rPr>
        <w:t xml:space="preserve">.) са траженом количином (која је наведена у колони </w:t>
      </w:r>
      <w:r w:rsidR="00343A18" w:rsidRPr="00415A3D">
        <w:rPr>
          <w:rFonts w:ascii="Arial" w:hAnsi="Arial" w:cs="Arial"/>
          <w:bCs/>
          <w:iCs/>
          <w:lang w:val="sr-Cyrl-CS"/>
        </w:rPr>
        <w:t>4</w:t>
      </w:r>
      <w:r w:rsidR="00343A18" w:rsidRPr="00415A3D">
        <w:rPr>
          <w:rFonts w:ascii="Arial" w:hAnsi="Arial" w:cs="Arial"/>
          <w:bCs/>
          <w:iCs/>
        </w:rPr>
        <w:t xml:space="preserve">.); </w:t>
      </w:r>
    </w:p>
    <w:p w:rsidR="00343A18" w:rsidRPr="00415A3D"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15A3D">
        <w:rPr>
          <w:rFonts w:ascii="Arial" w:hAnsi="Arial" w:cs="Arial"/>
          <w:bCs/>
          <w:iCs/>
          <w:lang w:val="sr-Cyrl-CS"/>
        </w:rPr>
        <w:t>-</w:t>
      </w:r>
      <w:r w:rsidR="00343A18" w:rsidRPr="00415A3D">
        <w:rPr>
          <w:rFonts w:ascii="Arial" w:hAnsi="Arial" w:cs="Arial"/>
          <w:bCs/>
          <w:iCs/>
          <w:lang w:val="sr-Cyrl-CS"/>
        </w:rPr>
        <w:t>у колону 8</w:t>
      </w:r>
      <w:r w:rsidR="00343A18" w:rsidRPr="00415A3D">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415A3D">
        <w:rPr>
          <w:rFonts w:ascii="Arial" w:hAnsi="Arial" w:cs="Arial"/>
          <w:bCs/>
          <w:iCs/>
          <w:lang w:val="sr-Cyrl-CS"/>
        </w:rPr>
        <w:t>6</w:t>
      </w:r>
      <w:r w:rsidR="00343A18" w:rsidRPr="00415A3D">
        <w:rPr>
          <w:rFonts w:ascii="Arial" w:hAnsi="Arial" w:cs="Arial"/>
          <w:bCs/>
          <w:iCs/>
        </w:rPr>
        <w:t xml:space="preserve">.) са траженом количином (која је наведена у колони </w:t>
      </w:r>
      <w:r w:rsidR="00343A18" w:rsidRPr="00415A3D">
        <w:rPr>
          <w:rFonts w:ascii="Arial" w:hAnsi="Arial" w:cs="Arial"/>
          <w:bCs/>
          <w:iCs/>
          <w:lang w:val="sr-Cyrl-CS"/>
        </w:rPr>
        <w:t>4</w:t>
      </w:r>
      <w:r w:rsidR="00343A18" w:rsidRPr="00415A3D">
        <w:rPr>
          <w:rFonts w:ascii="Arial" w:hAnsi="Arial" w:cs="Arial"/>
          <w:bCs/>
          <w:iCs/>
        </w:rPr>
        <w:t>.).</w:t>
      </w:r>
    </w:p>
    <w:p w:rsidR="00343A18" w:rsidRPr="00415A3D" w:rsidRDefault="00343A18" w:rsidP="00343A18">
      <w:pPr>
        <w:tabs>
          <w:tab w:val="left" w:pos="992"/>
        </w:tabs>
        <w:spacing w:before="0"/>
        <w:rPr>
          <w:rFonts w:cs="Arial"/>
          <w:b/>
          <w:lang w:val="sr-Cyrl-BA"/>
        </w:rPr>
      </w:pPr>
    </w:p>
    <w:p w:rsidR="00343A18" w:rsidRPr="00415A3D" w:rsidRDefault="001639AB" w:rsidP="001639AB">
      <w:pPr>
        <w:tabs>
          <w:tab w:val="left" w:pos="992"/>
        </w:tabs>
        <w:spacing w:before="0"/>
        <w:rPr>
          <w:rFonts w:cs="Arial"/>
        </w:rPr>
      </w:pPr>
      <w:r w:rsidRPr="00415A3D">
        <w:rPr>
          <w:rFonts w:cs="Arial"/>
        </w:rPr>
        <w:t>-</w:t>
      </w:r>
      <w:r w:rsidR="00343A18" w:rsidRPr="00415A3D">
        <w:rPr>
          <w:rFonts w:cs="Arial"/>
        </w:rPr>
        <w:t>у ред бр. I – уписује се укупно понуђена цена за све позиције  без ПДВ (збир</w:t>
      </w:r>
      <w:r w:rsidRPr="00415A3D">
        <w:rPr>
          <w:rFonts w:cs="Arial"/>
        </w:rPr>
        <w:t xml:space="preserve"> </w:t>
      </w:r>
      <w:r w:rsidR="006B2951" w:rsidRPr="00415A3D">
        <w:rPr>
          <w:rFonts w:cs="Arial"/>
        </w:rPr>
        <w:t xml:space="preserve">колоне бр. </w:t>
      </w:r>
      <w:r w:rsidR="006B2951" w:rsidRPr="00415A3D">
        <w:rPr>
          <w:rFonts w:cs="Arial"/>
          <w:lang w:val="sr-Cyrl-RS"/>
        </w:rPr>
        <w:t>7</w:t>
      </w:r>
      <w:r w:rsidR="00343A18" w:rsidRPr="00415A3D">
        <w:rPr>
          <w:rFonts w:cs="Arial"/>
        </w:rPr>
        <w:t>)</w:t>
      </w:r>
    </w:p>
    <w:p w:rsidR="00343A18" w:rsidRPr="00415A3D" w:rsidRDefault="001639AB" w:rsidP="001639AB">
      <w:pPr>
        <w:tabs>
          <w:tab w:val="left" w:pos="992"/>
        </w:tabs>
        <w:spacing w:before="0"/>
        <w:rPr>
          <w:rFonts w:cs="Arial"/>
        </w:rPr>
      </w:pPr>
      <w:r w:rsidRPr="00415A3D">
        <w:rPr>
          <w:rFonts w:cs="Arial"/>
        </w:rPr>
        <w:t>-</w:t>
      </w:r>
      <w:r w:rsidR="00343A18" w:rsidRPr="00415A3D">
        <w:rPr>
          <w:rFonts w:cs="Arial"/>
        </w:rPr>
        <w:t xml:space="preserve">у ред бр. II – уписује се укупан износ ПДВ </w:t>
      </w:r>
    </w:p>
    <w:p w:rsidR="00343A18" w:rsidRPr="00415A3D" w:rsidRDefault="001639AB" w:rsidP="001639AB">
      <w:pPr>
        <w:tabs>
          <w:tab w:val="left" w:pos="992"/>
        </w:tabs>
        <w:spacing w:before="0"/>
        <w:rPr>
          <w:rFonts w:cs="Arial"/>
        </w:rPr>
      </w:pPr>
      <w:r w:rsidRPr="00415A3D">
        <w:rPr>
          <w:rFonts w:cs="Arial"/>
        </w:rPr>
        <w:t>-</w:t>
      </w:r>
      <w:r w:rsidR="00343A18" w:rsidRPr="00415A3D">
        <w:rPr>
          <w:rFonts w:cs="Arial"/>
        </w:rPr>
        <w:t>у ред бр. III – уписује се укупно понуђена цена са ПДВ (ред бр. I + ред.бр. II)</w:t>
      </w:r>
    </w:p>
    <w:p w:rsidR="001639AB" w:rsidRPr="00415A3D" w:rsidRDefault="001639AB" w:rsidP="001639AB">
      <w:pPr>
        <w:tabs>
          <w:tab w:val="left" w:pos="992"/>
        </w:tabs>
        <w:spacing w:before="0"/>
        <w:ind w:left="720"/>
        <w:rPr>
          <w:rFonts w:cs="Arial"/>
        </w:rPr>
      </w:pPr>
    </w:p>
    <w:p w:rsidR="001639AB" w:rsidRPr="00415A3D" w:rsidRDefault="001639AB" w:rsidP="001639AB">
      <w:pPr>
        <w:tabs>
          <w:tab w:val="left" w:pos="992"/>
        </w:tabs>
        <w:spacing w:before="0"/>
        <w:rPr>
          <w:rFonts w:cs="Arial"/>
        </w:rPr>
      </w:pPr>
      <w:r w:rsidRPr="00415A3D">
        <w:rPr>
          <w:rFonts w:cs="Arial"/>
        </w:rPr>
        <w:t>- у Табелу 2. уписују се посе</w:t>
      </w:r>
      <w:r w:rsidR="00955F87" w:rsidRPr="00415A3D">
        <w:rPr>
          <w:rFonts w:cs="Arial"/>
        </w:rPr>
        <w:t>бно исказани трошкови у</w:t>
      </w:r>
      <w:r w:rsidR="00986979" w:rsidRPr="00415A3D">
        <w:t xml:space="preserve"> </w:t>
      </w:r>
      <w:r w:rsidR="00986979" w:rsidRPr="00415A3D">
        <w:rPr>
          <w:rFonts w:cs="Arial"/>
        </w:rPr>
        <w:t xml:space="preserve">Динара/ Евра </w:t>
      </w:r>
      <w:r w:rsidRPr="00415A3D">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415A3D" w:rsidRDefault="00343A18" w:rsidP="00343A18">
      <w:pPr>
        <w:tabs>
          <w:tab w:val="left" w:pos="992"/>
        </w:tabs>
        <w:spacing w:before="0"/>
        <w:rPr>
          <w:rFonts w:cs="Arial"/>
        </w:rPr>
      </w:pPr>
    </w:p>
    <w:p w:rsidR="00343A18" w:rsidRPr="00415A3D" w:rsidRDefault="001639AB" w:rsidP="001639AB">
      <w:pPr>
        <w:tabs>
          <w:tab w:val="left" w:pos="992"/>
        </w:tabs>
        <w:spacing w:before="0"/>
        <w:rPr>
          <w:rFonts w:cs="Arial"/>
        </w:rPr>
      </w:pPr>
      <w:r w:rsidRPr="00415A3D">
        <w:rPr>
          <w:rFonts w:cs="Arial"/>
        </w:rPr>
        <w:t>-</w:t>
      </w:r>
      <w:r w:rsidR="00343A18" w:rsidRPr="00415A3D">
        <w:rPr>
          <w:rFonts w:cs="Arial"/>
        </w:rPr>
        <w:t>на место предвиђено за место и датум уписује се место и датум попуњавања</w:t>
      </w:r>
      <w:r w:rsidRPr="00415A3D">
        <w:rPr>
          <w:rFonts w:cs="Arial"/>
        </w:rPr>
        <w:t xml:space="preserve"> </w:t>
      </w:r>
      <w:r w:rsidR="00343A18" w:rsidRPr="00415A3D">
        <w:rPr>
          <w:rFonts w:cs="Arial"/>
        </w:rPr>
        <w:t>обрасца структуре цене.</w:t>
      </w:r>
    </w:p>
    <w:p w:rsidR="007E7BB8" w:rsidRPr="00415A3D" w:rsidRDefault="001639AB" w:rsidP="001639AB">
      <w:pPr>
        <w:tabs>
          <w:tab w:val="left" w:pos="992"/>
        </w:tabs>
        <w:spacing w:before="0"/>
        <w:rPr>
          <w:rFonts w:cs="Arial"/>
        </w:rPr>
      </w:pPr>
      <w:r w:rsidRPr="00415A3D">
        <w:rPr>
          <w:rFonts w:cs="Arial"/>
        </w:rPr>
        <w:t>-</w:t>
      </w:r>
      <w:r w:rsidR="00343A18" w:rsidRPr="00415A3D">
        <w:rPr>
          <w:rFonts w:cs="Arial"/>
        </w:rPr>
        <w:t>на  место предвиђено за печат и потпис понуђач печатом оверава и потписује образац структуре цене.</w:t>
      </w:r>
    </w:p>
    <w:p w:rsidR="001639AB" w:rsidRPr="00415A3D" w:rsidRDefault="001639AB" w:rsidP="001639AB">
      <w:pPr>
        <w:tabs>
          <w:tab w:val="left" w:pos="992"/>
        </w:tabs>
        <w:spacing w:before="0"/>
        <w:rPr>
          <w:rFonts w:cs="Arial"/>
        </w:rPr>
      </w:pPr>
    </w:p>
    <w:p w:rsidR="001639AB" w:rsidRPr="00415A3D" w:rsidRDefault="001639AB" w:rsidP="001639AB">
      <w:pPr>
        <w:tabs>
          <w:tab w:val="left" w:pos="992"/>
        </w:tabs>
        <w:spacing w:before="0"/>
        <w:rPr>
          <w:rFonts w:eastAsia="TimesNewRomanPS-BoldMT" w:cs="Arial"/>
        </w:rPr>
      </w:pPr>
    </w:p>
    <w:p w:rsidR="00086BBA" w:rsidRPr="00415A3D" w:rsidRDefault="00086BBA">
      <w:pPr>
        <w:spacing w:before="0"/>
        <w:jc w:val="left"/>
        <w:rPr>
          <w:rFonts w:eastAsia="TimesNewRomanPS-BoldMT" w:cs="Arial"/>
        </w:rPr>
      </w:pPr>
      <w:r w:rsidRPr="00415A3D">
        <w:rPr>
          <w:rFonts w:eastAsia="TimesNewRomanPS-BoldMT" w:cs="Arial"/>
        </w:rPr>
        <w:br w:type="page"/>
      </w:r>
    </w:p>
    <w:p w:rsidR="007E7BB8" w:rsidRPr="00415A3D" w:rsidRDefault="007E7BB8" w:rsidP="00537552">
      <w:pPr>
        <w:rPr>
          <w:rFonts w:eastAsia="TimesNewRomanPS-BoldMT" w:cs="Arial"/>
        </w:rPr>
      </w:pPr>
    </w:p>
    <w:p w:rsidR="007E7BB8" w:rsidRPr="00415A3D" w:rsidRDefault="007E7BB8" w:rsidP="00537552">
      <w:pPr>
        <w:rPr>
          <w:rFonts w:eastAsia="TimesNewRomanPS-BoldMT" w:cs="Arial"/>
        </w:rPr>
      </w:pPr>
    </w:p>
    <w:p w:rsidR="00343A18" w:rsidRPr="00415A3D" w:rsidRDefault="00343A18" w:rsidP="00343A18">
      <w:pPr>
        <w:pStyle w:val="KDObrazac"/>
        <w:spacing w:before="0"/>
      </w:pPr>
      <w:bookmarkStart w:id="258" w:name="_Toc442559926"/>
      <w:r w:rsidRPr="00415A3D">
        <w:t xml:space="preserve">ОБРАЗАЦ </w:t>
      </w:r>
      <w:r w:rsidR="00033CEB" w:rsidRPr="00415A3D">
        <w:rPr>
          <w:lang w:val="sr-Cyrl-RS"/>
        </w:rPr>
        <w:t>3</w:t>
      </w:r>
      <w:r w:rsidRPr="00415A3D">
        <w:t>.</w:t>
      </w:r>
      <w:bookmarkEnd w:id="258"/>
    </w:p>
    <w:p w:rsidR="00343A18" w:rsidRPr="00415A3D" w:rsidRDefault="007E7BB8" w:rsidP="007E7BB8">
      <w:pPr>
        <w:tabs>
          <w:tab w:val="left" w:pos="6870"/>
        </w:tabs>
        <w:spacing w:before="0"/>
        <w:rPr>
          <w:rFonts w:cs="Arial"/>
        </w:rPr>
      </w:pPr>
      <w:r w:rsidRPr="00415A3D">
        <w:rPr>
          <w:rFonts w:cs="Arial"/>
          <w:lang w:val="sr-Latn-CS"/>
        </w:rPr>
        <w:tab/>
      </w:r>
    </w:p>
    <w:p w:rsidR="00343A18" w:rsidRPr="00415A3D" w:rsidRDefault="00343A18" w:rsidP="00343A18">
      <w:pPr>
        <w:ind w:left="-180" w:right="-360" w:firstLine="720"/>
        <w:rPr>
          <w:rFonts w:cs="Arial"/>
          <w:lang w:val="ru-RU"/>
        </w:rPr>
      </w:pPr>
    </w:p>
    <w:p w:rsidR="00343A18" w:rsidRPr="00415A3D" w:rsidRDefault="00343A18" w:rsidP="00343A18">
      <w:pPr>
        <w:ind w:right="-360"/>
        <w:rPr>
          <w:rFonts w:cs="Arial"/>
          <w:lang w:val="ru-RU"/>
        </w:rPr>
      </w:pPr>
      <w:r w:rsidRPr="00415A3D">
        <w:rPr>
          <w:rFonts w:cs="Arial"/>
          <w:lang w:val="ru-RU"/>
        </w:rPr>
        <w:t>На основу члана 26. Закона о јавним набавкама ( „Службени гласник РС“, бр. 1</w:t>
      </w:r>
      <w:r w:rsidR="00481997" w:rsidRPr="00415A3D">
        <w:rPr>
          <w:rFonts w:cs="Arial"/>
          <w:lang w:val="ru-RU"/>
        </w:rPr>
        <w:t>24/2012, 14/15 и 68/15), члана 2</w:t>
      </w:r>
      <w:r w:rsidRPr="00415A3D">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415A3D">
        <w:rPr>
          <w:rFonts w:cs="Arial"/>
          <w:lang w:val="ru-RU"/>
        </w:rPr>
        <w:t>/члан групе понуђача</w:t>
      </w:r>
      <w:r w:rsidRPr="00415A3D">
        <w:rPr>
          <w:rFonts w:cs="Arial"/>
          <w:lang w:val="ru-RU"/>
        </w:rPr>
        <w:t xml:space="preserve"> даје:</w:t>
      </w:r>
    </w:p>
    <w:p w:rsidR="00343A18" w:rsidRPr="00415A3D" w:rsidRDefault="00343A18" w:rsidP="00343A18">
      <w:pPr>
        <w:rPr>
          <w:rFonts w:cs="Arial"/>
          <w:lang w:val="ru-RU"/>
        </w:rPr>
      </w:pPr>
    </w:p>
    <w:p w:rsidR="00343A18" w:rsidRPr="00415A3D" w:rsidRDefault="00343A18" w:rsidP="00343A18">
      <w:pPr>
        <w:jc w:val="center"/>
        <w:rPr>
          <w:rFonts w:cs="Arial"/>
          <w:b/>
          <w:lang w:val="ru-RU"/>
        </w:rPr>
      </w:pPr>
      <w:r w:rsidRPr="00415A3D">
        <w:rPr>
          <w:rFonts w:cs="Arial"/>
          <w:b/>
          <w:lang w:val="ru-RU"/>
        </w:rPr>
        <w:t>ИЗЈАВУ О НЕЗАВИСНОЈ ПОНУДИ</w:t>
      </w:r>
    </w:p>
    <w:p w:rsidR="00343A18" w:rsidRPr="00415A3D" w:rsidRDefault="00343A18" w:rsidP="00343A18">
      <w:pPr>
        <w:jc w:val="center"/>
        <w:rPr>
          <w:rFonts w:cs="Arial"/>
          <w:b/>
          <w:lang w:val="ru-RU"/>
        </w:rPr>
      </w:pPr>
    </w:p>
    <w:p w:rsidR="00343A18" w:rsidRPr="00415A3D" w:rsidRDefault="00343A18" w:rsidP="00343A18">
      <w:pPr>
        <w:jc w:val="center"/>
        <w:rPr>
          <w:rFonts w:cs="Arial"/>
          <w:b/>
          <w:lang w:val="ru-RU"/>
        </w:rPr>
      </w:pPr>
    </w:p>
    <w:p w:rsidR="005358D7" w:rsidRPr="00415A3D" w:rsidRDefault="00343A18" w:rsidP="0028220B">
      <w:pPr>
        <w:pStyle w:val="Heading10"/>
        <w:ind w:left="0" w:firstLine="0"/>
        <w:rPr>
          <w:rFonts w:cs="Arial"/>
          <w:lang w:val="ru-RU"/>
        </w:rPr>
      </w:pPr>
      <w:r w:rsidRPr="00415A3D">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415A3D">
        <w:rPr>
          <w:rFonts w:cs="Arial"/>
          <w:b w:val="0"/>
          <w:lang w:val="ru-RU"/>
        </w:rPr>
        <w:t>:</w:t>
      </w:r>
      <w:r w:rsidR="00086BBA" w:rsidRPr="00415A3D">
        <w:rPr>
          <w:rFonts w:cs="Arial"/>
          <w:b w:val="0"/>
          <w:lang w:val="sr-Cyrl-RS"/>
        </w:rPr>
        <w:t xml:space="preserve"> </w:t>
      </w:r>
      <w:r w:rsidR="007555E0" w:rsidRPr="00415A3D">
        <w:rPr>
          <w:rFonts w:cs="Arial"/>
          <w:lang w:val="sr-Cyrl-RS"/>
        </w:rPr>
        <w:t>Делови за кондез и напојне пумпе SULZER</w:t>
      </w:r>
      <w:r w:rsidR="009B2ECB" w:rsidRPr="00415A3D">
        <w:rPr>
          <w:rFonts w:cs="Arial"/>
          <w:lang w:val="ru-RU"/>
        </w:rPr>
        <w:t xml:space="preserve">, </w:t>
      </w:r>
    </w:p>
    <w:p w:rsidR="00343A18" w:rsidRPr="00415A3D" w:rsidRDefault="00343A18" w:rsidP="0028220B">
      <w:pPr>
        <w:pStyle w:val="Heading10"/>
        <w:ind w:left="0" w:firstLine="0"/>
        <w:rPr>
          <w:rFonts w:cs="Arial"/>
          <w:b w:val="0"/>
        </w:rPr>
      </w:pPr>
      <w:r w:rsidRPr="00415A3D">
        <w:rPr>
          <w:rFonts w:cs="Arial"/>
          <w:lang w:val="ru-RU"/>
        </w:rPr>
        <w:t>ЈН бр.</w:t>
      </w:r>
      <w:r w:rsidR="00586E95" w:rsidRPr="00415A3D">
        <w:t xml:space="preserve"> </w:t>
      </w:r>
      <w:r w:rsidR="00924CC7" w:rsidRPr="00415A3D">
        <w:rPr>
          <w:sz w:val="24"/>
          <w:szCs w:val="24"/>
        </w:rPr>
        <w:t>3000/0281/2017 (1169/2017)</w:t>
      </w:r>
      <w:r w:rsidR="0028220B" w:rsidRPr="00415A3D">
        <w:rPr>
          <w:b w:val="0"/>
          <w:sz w:val="24"/>
          <w:szCs w:val="24"/>
          <w:lang w:val="sr-Cyrl-RS"/>
        </w:rPr>
        <w:t xml:space="preserve"> </w:t>
      </w:r>
      <w:r w:rsidR="0028220B" w:rsidRPr="00415A3D">
        <w:rPr>
          <w:rFonts w:eastAsia="Arial Unicode MS" w:cs="Arial"/>
          <w:b w:val="0"/>
          <w:kern w:val="1"/>
        </w:rPr>
        <w:t xml:space="preserve">Наручиоца Јавно предузеће „Електропривреда Србије“ Београд, Органак ТЕНТ Обреновац-Београд  </w:t>
      </w:r>
      <w:r w:rsidRPr="00415A3D">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415A3D" w:rsidRDefault="00343A18" w:rsidP="00343A18">
      <w:pPr>
        <w:tabs>
          <w:tab w:val="left" w:pos="0"/>
        </w:tabs>
        <w:rPr>
          <w:rFonts w:cs="Arial"/>
          <w:lang w:val="ru-RU"/>
        </w:rPr>
      </w:pPr>
      <w:r w:rsidRPr="00415A3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15A3D" w:rsidRDefault="00343A18" w:rsidP="00343A18">
      <w:pPr>
        <w:rPr>
          <w:rFonts w:cs="Arial"/>
          <w:b/>
          <w:lang w:val="ru-RU"/>
        </w:rPr>
      </w:pPr>
    </w:p>
    <w:p w:rsidR="00343A18" w:rsidRPr="00415A3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15A3D" w:rsidTr="00BC01DC">
        <w:trPr>
          <w:jc w:val="center"/>
        </w:trPr>
        <w:tc>
          <w:tcPr>
            <w:tcW w:w="3882" w:type="dxa"/>
          </w:tcPr>
          <w:p w:rsidR="00343A18" w:rsidRPr="00415A3D" w:rsidRDefault="00343A18" w:rsidP="00BC01DC">
            <w:pPr>
              <w:spacing w:before="0"/>
              <w:jc w:val="center"/>
              <w:rPr>
                <w:rFonts w:cs="Arial"/>
              </w:rPr>
            </w:pPr>
            <w:r w:rsidRPr="00415A3D">
              <w:rPr>
                <w:rFonts w:cs="Arial"/>
              </w:rPr>
              <w:t>Датум:</w:t>
            </w:r>
          </w:p>
        </w:tc>
        <w:tc>
          <w:tcPr>
            <w:tcW w:w="2127" w:type="dxa"/>
          </w:tcPr>
          <w:p w:rsidR="00343A18" w:rsidRPr="00415A3D" w:rsidRDefault="00343A18" w:rsidP="00BC01DC">
            <w:pPr>
              <w:spacing w:before="0"/>
              <w:jc w:val="center"/>
              <w:rPr>
                <w:rFonts w:cs="Arial"/>
                <w:lang w:val="ru-RU"/>
              </w:rPr>
            </w:pPr>
          </w:p>
        </w:tc>
        <w:tc>
          <w:tcPr>
            <w:tcW w:w="4022" w:type="dxa"/>
          </w:tcPr>
          <w:p w:rsidR="00343A18" w:rsidRPr="00415A3D" w:rsidRDefault="00343A18" w:rsidP="002479F9">
            <w:pPr>
              <w:spacing w:before="0"/>
              <w:jc w:val="center"/>
              <w:rPr>
                <w:rFonts w:cs="Arial"/>
              </w:rPr>
            </w:pPr>
            <w:r w:rsidRPr="00415A3D">
              <w:rPr>
                <w:rFonts w:cs="Arial"/>
                <w:lang w:val="sr-Cyrl-CS"/>
              </w:rPr>
              <w:t>П</w:t>
            </w:r>
            <w:r w:rsidRPr="00415A3D">
              <w:rPr>
                <w:rFonts w:cs="Arial"/>
              </w:rPr>
              <w:t>онуђач</w:t>
            </w:r>
            <w:r w:rsidR="00AC6EE6" w:rsidRPr="00415A3D">
              <w:rPr>
                <w:rFonts w:cs="Arial"/>
              </w:rPr>
              <w:t>/члан групе понуђача</w:t>
            </w:r>
          </w:p>
        </w:tc>
      </w:tr>
      <w:tr w:rsidR="00343A18" w:rsidRPr="00415A3D" w:rsidTr="00BC01DC">
        <w:trPr>
          <w:jc w:val="center"/>
        </w:trPr>
        <w:tc>
          <w:tcPr>
            <w:tcW w:w="3882" w:type="dxa"/>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rPr>
            </w:pPr>
            <w:r w:rsidRPr="00415A3D">
              <w:rPr>
                <w:rFonts w:cs="Arial"/>
              </w:rPr>
              <w:t>М.П.</w:t>
            </w:r>
          </w:p>
        </w:tc>
        <w:tc>
          <w:tcPr>
            <w:tcW w:w="4022" w:type="dxa"/>
          </w:tcPr>
          <w:p w:rsidR="00343A18" w:rsidRPr="00415A3D" w:rsidRDefault="00343A18" w:rsidP="00BC01DC">
            <w:pPr>
              <w:spacing w:before="0"/>
              <w:jc w:val="center"/>
              <w:rPr>
                <w:rFonts w:cs="Arial"/>
                <w:lang w:val="ru-RU"/>
              </w:rPr>
            </w:pPr>
          </w:p>
        </w:tc>
      </w:tr>
      <w:tr w:rsidR="00343A18" w:rsidRPr="00415A3D" w:rsidTr="00BC01DC">
        <w:trPr>
          <w:jc w:val="center"/>
        </w:trPr>
        <w:tc>
          <w:tcPr>
            <w:tcW w:w="3882" w:type="dxa"/>
            <w:tcBorders>
              <w:bottom w:val="single" w:sz="4" w:space="0" w:color="auto"/>
            </w:tcBorders>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bottom w:val="single" w:sz="4" w:space="0" w:color="auto"/>
            </w:tcBorders>
          </w:tcPr>
          <w:p w:rsidR="00343A18" w:rsidRPr="00415A3D" w:rsidRDefault="00343A18" w:rsidP="00BC01DC">
            <w:pPr>
              <w:spacing w:before="0"/>
              <w:jc w:val="center"/>
              <w:rPr>
                <w:rFonts w:cs="Arial"/>
                <w:lang w:val="ru-RU"/>
              </w:rPr>
            </w:pPr>
          </w:p>
        </w:tc>
      </w:tr>
      <w:tr w:rsidR="00343A18" w:rsidRPr="00415A3D" w:rsidTr="00BC01DC">
        <w:trPr>
          <w:trHeight w:val="389"/>
          <w:jc w:val="center"/>
        </w:trPr>
        <w:tc>
          <w:tcPr>
            <w:tcW w:w="3882" w:type="dxa"/>
            <w:tcBorders>
              <w:top w:val="single" w:sz="4" w:space="0" w:color="auto"/>
            </w:tcBorders>
          </w:tcPr>
          <w:p w:rsidR="00343A18" w:rsidRPr="00415A3D" w:rsidRDefault="00343A18" w:rsidP="00BC01DC">
            <w:pPr>
              <w:spacing w:before="0"/>
              <w:jc w:val="center"/>
              <w:rPr>
                <w:rFonts w:cs="Arial"/>
              </w:rPr>
            </w:pPr>
          </w:p>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top w:val="single" w:sz="4" w:space="0" w:color="auto"/>
            </w:tcBorders>
          </w:tcPr>
          <w:p w:rsidR="00343A18" w:rsidRPr="00415A3D" w:rsidRDefault="00343A18" w:rsidP="00BC01DC">
            <w:pPr>
              <w:spacing w:before="0"/>
              <w:jc w:val="center"/>
              <w:rPr>
                <w:rFonts w:cs="Arial"/>
                <w:lang w:val="ru-RU"/>
              </w:rPr>
            </w:pPr>
          </w:p>
        </w:tc>
      </w:tr>
    </w:tbl>
    <w:p w:rsidR="00343A18" w:rsidRPr="00415A3D" w:rsidRDefault="00343A18" w:rsidP="00343A18">
      <w:pPr>
        <w:tabs>
          <w:tab w:val="left" w:pos="6028"/>
        </w:tabs>
        <w:autoSpaceDE w:val="0"/>
        <w:autoSpaceDN w:val="0"/>
        <w:adjustRightInd w:val="0"/>
        <w:ind w:left="360"/>
        <w:rPr>
          <w:rFonts w:eastAsia="Calibri" w:cs="Arial"/>
          <w:bCs/>
          <w:iCs/>
        </w:rPr>
      </w:pPr>
    </w:p>
    <w:p w:rsidR="00343A18" w:rsidRPr="00415A3D" w:rsidRDefault="00343A18" w:rsidP="006F49EE">
      <w:pPr>
        <w:rPr>
          <w:rFonts w:cs="Arial"/>
          <w:b/>
          <w:lang w:val="ru-RU"/>
        </w:rPr>
      </w:pPr>
    </w:p>
    <w:p w:rsidR="006F49EE" w:rsidRPr="00415A3D" w:rsidRDefault="006F49EE" w:rsidP="006F49EE">
      <w:pPr>
        <w:rPr>
          <w:rFonts w:cs="Arial"/>
          <w:b/>
          <w:lang w:val="ru-RU"/>
        </w:rPr>
      </w:pPr>
    </w:p>
    <w:p w:rsidR="00343A18" w:rsidRPr="00415A3D" w:rsidRDefault="00343A18" w:rsidP="00343A18">
      <w:pPr>
        <w:rPr>
          <w:rFonts w:cs="Arial"/>
          <w:lang w:val="sr-Cyrl-CS"/>
        </w:rPr>
      </w:pPr>
      <w:r w:rsidRPr="00415A3D">
        <w:rPr>
          <w:rFonts w:cs="Arial"/>
          <w:b/>
          <w:lang w:val="ru-RU"/>
        </w:rPr>
        <w:t>Напомена:</w:t>
      </w:r>
      <w:r w:rsidRPr="00415A3D">
        <w:rPr>
          <w:rFonts w:cs="Arial"/>
        </w:rPr>
        <w:t xml:space="preserve">Уколико </w:t>
      </w:r>
      <w:r w:rsidRPr="00415A3D">
        <w:rPr>
          <w:rFonts w:cs="Arial"/>
          <w:lang w:val="sr-Cyrl-CS"/>
        </w:rPr>
        <w:t xml:space="preserve">заједничку </w:t>
      </w:r>
      <w:r w:rsidRPr="00415A3D">
        <w:rPr>
          <w:rFonts w:cs="Arial"/>
        </w:rPr>
        <w:t xml:space="preserve">понуду подноси група понуђача Изјава </w:t>
      </w:r>
      <w:r w:rsidRPr="00415A3D">
        <w:rPr>
          <w:rFonts w:cs="Arial"/>
          <w:lang w:val="sr-Cyrl-CS"/>
        </w:rPr>
        <w:t xml:space="preserve">се доставља за сваког члана групе понуђача. Изјава </w:t>
      </w:r>
      <w:r w:rsidRPr="00415A3D">
        <w:rPr>
          <w:rFonts w:cs="Arial"/>
        </w:rPr>
        <w:t>мора бити попуњена, потписана од стране овлашћеног лица</w:t>
      </w:r>
      <w:r w:rsidRPr="00415A3D">
        <w:rPr>
          <w:rFonts w:cs="Arial"/>
          <w:lang w:val="sr-Cyrl-CS"/>
        </w:rPr>
        <w:t xml:space="preserve"> за заступање</w:t>
      </w:r>
      <w:r w:rsidRPr="00415A3D">
        <w:rPr>
          <w:rFonts w:cs="Arial"/>
        </w:rPr>
        <w:t xml:space="preserve"> понуђача из групе понуђача и оверена печатом. </w:t>
      </w:r>
    </w:p>
    <w:p w:rsidR="00952E72" w:rsidRPr="00415A3D" w:rsidRDefault="00343A18" w:rsidP="00343A18">
      <w:pPr>
        <w:rPr>
          <w:rFonts w:cs="Arial"/>
          <w:lang w:val="sr-Cyrl-RS"/>
        </w:rPr>
      </w:pPr>
      <w:r w:rsidRPr="00415A3D">
        <w:rPr>
          <w:rFonts w:cs="Arial"/>
        </w:rPr>
        <w:t>Приликом подношења понуде овај образац копирати у потребном броју примерака.</w:t>
      </w:r>
    </w:p>
    <w:p w:rsidR="00343A18" w:rsidRPr="00415A3D" w:rsidRDefault="00343A18" w:rsidP="00343A18">
      <w:pPr>
        <w:rPr>
          <w:rFonts w:cs="Arial"/>
          <w:lang w:val="ru-RU"/>
        </w:rPr>
      </w:pPr>
    </w:p>
    <w:p w:rsidR="00596D2E" w:rsidRPr="00415A3D" w:rsidRDefault="00596D2E" w:rsidP="00343A18">
      <w:pPr>
        <w:rPr>
          <w:rFonts w:cs="Arial"/>
          <w:lang w:val="ru-RU"/>
        </w:rPr>
      </w:pPr>
    </w:p>
    <w:p w:rsidR="00596D2E" w:rsidRPr="00415A3D" w:rsidRDefault="00596D2E" w:rsidP="00343A18">
      <w:pPr>
        <w:rPr>
          <w:rFonts w:cs="Arial"/>
          <w:lang w:val="ru-RU"/>
        </w:rPr>
      </w:pPr>
    </w:p>
    <w:p w:rsidR="009B2ECB" w:rsidRPr="00415A3D" w:rsidRDefault="009B2ECB" w:rsidP="00343A18">
      <w:pPr>
        <w:rPr>
          <w:rFonts w:cs="Arial"/>
          <w:lang w:val="ru-RU"/>
        </w:rPr>
      </w:pPr>
    </w:p>
    <w:p w:rsidR="00343A18" w:rsidRPr="00415A3D" w:rsidRDefault="00343A18" w:rsidP="00343A18">
      <w:pPr>
        <w:pStyle w:val="KDObrazac"/>
        <w:spacing w:before="0"/>
      </w:pPr>
      <w:bookmarkStart w:id="259" w:name="_Toc442559928"/>
      <w:r w:rsidRPr="00415A3D">
        <w:t xml:space="preserve">ОБРАЗАЦ </w:t>
      </w:r>
      <w:r w:rsidR="00033CEB" w:rsidRPr="00415A3D">
        <w:rPr>
          <w:lang w:val="sr-Cyrl-RS"/>
        </w:rPr>
        <w:t>4</w:t>
      </w:r>
      <w:r w:rsidRPr="00415A3D">
        <w:t>.</w:t>
      </w:r>
      <w:bookmarkEnd w:id="259"/>
    </w:p>
    <w:p w:rsidR="00343A18" w:rsidRPr="00415A3D" w:rsidRDefault="00343A18" w:rsidP="00343A18">
      <w:pPr>
        <w:pStyle w:val="KDParagraf"/>
        <w:spacing w:before="0"/>
        <w:rPr>
          <w:rFonts w:cs="Arial"/>
        </w:rPr>
      </w:pPr>
    </w:p>
    <w:p w:rsidR="00343A18" w:rsidRPr="00415A3D" w:rsidRDefault="00343A18" w:rsidP="00343A18">
      <w:pPr>
        <w:pStyle w:val="KDParagraf"/>
        <w:spacing w:before="0"/>
        <w:rPr>
          <w:rFonts w:cs="Arial"/>
        </w:rPr>
      </w:pPr>
    </w:p>
    <w:p w:rsidR="00343A18" w:rsidRPr="00415A3D" w:rsidRDefault="00343A18" w:rsidP="00343A18">
      <w:pPr>
        <w:pStyle w:val="KDParagraf"/>
        <w:spacing w:before="0"/>
        <w:rPr>
          <w:rFonts w:cs="Arial"/>
        </w:rPr>
      </w:pPr>
    </w:p>
    <w:p w:rsidR="00343A18" w:rsidRPr="00415A3D" w:rsidRDefault="00343A18" w:rsidP="00343A18">
      <w:pPr>
        <w:pStyle w:val="Title"/>
        <w:spacing w:before="0"/>
        <w:jc w:val="right"/>
        <w:rPr>
          <w:rFonts w:cs="Arial"/>
          <w:b w:val="0"/>
          <w:caps/>
          <w:sz w:val="22"/>
          <w:szCs w:val="22"/>
        </w:rPr>
      </w:pPr>
    </w:p>
    <w:p w:rsidR="00343A18" w:rsidRPr="00415A3D" w:rsidRDefault="00343A18" w:rsidP="00343A18">
      <w:pPr>
        <w:rPr>
          <w:rFonts w:cs="Arial"/>
          <w:lang w:val="ru-RU"/>
        </w:rPr>
      </w:pPr>
      <w:r w:rsidRPr="00415A3D">
        <w:rPr>
          <w:rFonts w:cs="Arial"/>
          <w:lang w:val="ru-RU"/>
        </w:rPr>
        <w:t>На основу члана 75. став 2. Закона о јавним набавкама („Службени гласник РС“ бр.124/2012, 14/15  и 68/15)</w:t>
      </w:r>
      <w:r w:rsidRPr="00415A3D">
        <w:rPr>
          <w:rFonts w:cs="Arial"/>
        </w:rPr>
        <w:t xml:space="preserve"> као </w:t>
      </w:r>
      <w:r w:rsidRPr="00415A3D">
        <w:rPr>
          <w:rFonts w:cs="Arial"/>
          <w:lang w:val="ru-RU"/>
        </w:rPr>
        <w:t>понуђач/</w:t>
      </w:r>
      <w:r w:rsidR="00AC6EE6" w:rsidRPr="00415A3D">
        <w:rPr>
          <w:rFonts w:cs="Arial"/>
          <w:lang w:val="ru-RU"/>
        </w:rPr>
        <w:t>члан групе понуђача/</w:t>
      </w:r>
      <w:r w:rsidRPr="00415A3D">
        <w:rPr>
          <w:rFonts w:cs="Arial"/>
          <w:lang w:val="ru-RU"/>
        </w:rPr>
        <w:t>подизвођач дајем:</w:t>
      </w:r>
    </w:p>
    <w:p w:rsidR="00343A18" w:rsidRPr="00415A3D" w:rsidRDefault="00343A18" w:rsidP="00343A18">
      <w:pPr>
        <w:rPr>
          <w:rFonts w:cs="Arial"/>
          <w:lang w:val="ru-RU"/>
        </w:rPr>
      </w:pPr>
    </w:p>
    <w:p w:rsidR="00343A18" w:rsidRPr="00415A3D" w:rsidRDefault="00343A18" w:rsidP="00343A18">
      <w:pPr>
        <w:rPr>
          <w:rFonts w:cs="Arial"/>
          <w:lang w:val="ru-RU"/>
        </w:rPr>
      </w:pPr>
    </w:p>
    <w:p w:rsidR="00343A18" w:rsidRPr="00415A3D" w:rsidRDefault="00343A18" w:rsidP="00B02E86">
      <w:pPr>
        <w:jc w:val="center"/>
        <w:rPr>
          <w:b/>
          <w:lang w:val="ru-RU"/>
        </w:rPr>
      </w:pPr>
      <w:bookmarkStart w:id="260" w:name="_Toc442559929"/>
      <w:r w:rsidRPr="00415A3D">
        <w:rPr>
          <w:b/>
          <w:lang w:val="ru-RU"/>
        </w:rPr>
        <w:t>И З Ј А В У</w:t>
      </w:r>
      <w:bookmarkEnd w:id="260"/>
    </w:p>
    <w:p w:rsidR="00343A18" w:rsidRPr="00415A3D" w:rsidRDefault="00343A18" w:rsidP="00874F5B"/>
    <w:p w:rsidR="00343A18" w:rsidRPr="00415A3D" w:rsidRDefault="00343A18" w:rsidP="00874F5B"/>
    <w:p w:rsidR="00343A18" w:rsidRPr="00415A3D" w:rsidRDefault="00343A18" w:rsidP="00343A18">
      <w:pPr>
        <w:rPr>
          <w:rFonts w:cs="Arial"/>
          <w:lang w:val="ru-RU"/>
        </w:rPr>
      </w:pPr>
      <w:r w:rsidRPr="00415A3D">
        <w:rPr>
          <w:rFonts w:cs="Arial"/>
          <w:lang w:val="ru-RU"/>
        </w:rPr>
        <w:t xml:space="preserve">којом изричито наводимо да </w:t>
      </w:r>
      <w:r w:rsidRPr="00415A3D">
        <w:rPr>
          <w:rFonts w:cs="Arial"/>
        </w:rPr>
        <w:t>смо у свом досадашњем раду и</w:t>
      </w:r>
      <w:r w:rsidRPr="00415A3D">
        <w:rPr>
          <w:rFonts w:cs="Arial"/>
          <w:lang w:val="ru-RU"/>
        </w:rPr>
        <w:t xml:space="preserve"> при састављању Понуде </w:t>
      </w:r>
      <w:r w:rsidRPr="00415A3D">
        <w:rPr>
          <w:rFonts w:cs="Arial"/>
        </w:rPr>
        <w:t xml:space="preserve"> број: </w:t>
      </w:r>
      <w:r w:rsidR="007E7BB8" w:rsidRPr="00415A3D">
        <w:rPr>
          <w:rFonts w:cs="Arial"/>
        </w:rPr>
        <w:t>______________</w:t>
      </w:r>
      <w:r w:rsidRPr="00415A3D">
        <w:rPr>
          <w:rFonts w:cs="Arial"/>
          <w:lang w:val="ru-RU"/>
        </w:rPr>
        <w:t>за јавну набавку добара</w:t>
      </w:r>
      <w:r w:rsidR="00C11815" w:rsidRPr="00415A3D">
        <w:rPr>
          <w:rFonts w:cs="Arial"/>
          <w:lang w:val="ru-RU"/>
        </w:rPr>
        <w:t>:</w:t>
      </w:r>
      <w:r w:rsidR="00C11815" w:rsidRPr="00415A3D">
        <w:rPr>
          <w:rFonts w:cs="Arial"/>
          <w:b/>
          <w:lang w:val="sr-Cyrl-RS"/>
        </w:rPr>
        <w:t xml:space="preserve"> </w:t>
      </w:r>
      <w:r w:rsidR="00223899" w:rsidRPr="00415A3D">
        <w:rPr>
          <w:rFonts w:cs="Arial"/>
          <w:b/>
          <w:lang w:val="sr-Cyrl-RS"/>
        </w:rPr>
        <w:t xml:space="preserve">Набавка добара: </w:t>
      </w:r>
      <w:r w:rsidR="007555E0" w:rsidRPr="00415A3D">
        <w:rPr>
          <w:rFonts w:cs="Arial"/>
          <w:b/>
          <w:lang w:val="sr-Cyrl-RS"/>
        </w:rPr>
        <w:t>Делови за кондез и напојне пумпе SULZER</w:t>
      </w:r>
      <w:r w:rsidR="005358D7" w:rsidRPr="00415A3D">
        <w:rPr>
          <w:rFonts w:cs="Arial"/>
          <w:b/>
          <w:lang w:val="sr-Cyrl-RS"/>
        </w:rPr>
        <w:t xml:space="preserve">, </w:t>
      </w:r>
      <w:r w:rsidRPr="00415A3D">
        <w:rPr>
          <w:rFonts w:cs="Arial"/>
          <w:b/>
          <w:lang w:val="ru-RU"/>
        </w:rPr>
        <w:t>ЈН бр</w:t>
      </w:r>
      <w:r w:rsidRPr="00415A3D">
        <w:rPr>
          <w:rFonts w:cs="Arial"/>
          <w:lang w:val="ru-RU"/>
        </w:rPr>
        <w:t>.</w:t>
      </w:r>
      <w:r w:rsidR="0014274D" w:rsidRPr="00415A3D">
        <w:rPr>
          <w:b/>
          <w:lang w:eastAsia="ar-SA"/>
        </w:rPr>
        <w:t xml:space="preserve"> </w:t>
      </w:r>
      <w:r w:rsidR="00924CC7" w:rsidRPr="00415A3D">
        <w:rPr>
          <w:b/>
          <w:lang w:eastAsia="ar-SA"/>
        </w:rPr>
        <w:t>3000/0281/2017 (1169/2017)</w:t>
      </w:r>
      <w:r w:rsidRPr="00415A3D">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415A3D">
        <w:rPr>
          <w:rFonts w:cs="Arial"/>
        </w:rPr>
        <w:t>,</w:t>
      </w:r>
      <w:r w:rsidRPr="00415A3D">
        <w:rPr>
          <w:rFonts w:cs="Arial"/>
          <w:lang w:val="ru-RU"/>
        </w:rPr>
        <w:t xml:space="preserve"> као и да </w:t>
      </w:r>
      <w:r w:rsidRPr="00415A3D">
        <w:rPr>
          <w:rFonts w:cs="Arial"/>
        </w:rPr>
        <w:t>немамо забрану обављања делатности која је на снази у време подношења Понуде.</w:t>
      </w:r>
    </w:p>
    <w:p w:rsidR="00343A18" w:rsidRPr="00415A3D" w:rsidRDefault="00343A18" w:rsidP="00343A18">
      <w:pPr>
        <w:rPr>
          <w:rFonts w:cs="Arial"/>
        </w:rPr>
      </w:pPr>
    </w:p>
    <w:p w:rsidR="00343A18" w:rsidRPr="00415A3D" w:rsidRDefault="00343A18" w:rsidP="00343A18">
      <w:pPr>
        <w:tabs>
          <w:tab w:val="left" w:pos="6028"/>
        </w:tabs>
        <w:autoSpaceDE w:val="0"/>
        <w:autoSpaceDN w:val="0"/>
        <w:adjustRightInd w:val="0"/>
        <w:ind w:left="360"/>
        <w:rPr>
          <w:rFonts w:eastAsia="Calibri" w:cs="Arial"/>
          <w:bCs/>
          <w:iCs/>
        </w:rPr>
      </w:pPr>
    </w:p>
    <w:p w:rsidR="00343A18" w:rsidRPr="00415A3D" w:rsidRDefault="00343A18" w:rsidP="00343A18">
      <w:pPr>
        <w:tabs>
          <w:tab w:val="left" w:pos="6028"/>
        </w:tabs>
        <w:autoSpaceDE w:val="0"/>
        <w:autoSpaceDN w:val="0"/>
        <w:adjustRightInd w:val="0"/>
        <w:ind w:left="360"/>
        <w:rPr>
          <w:rFonts w:eastAsia="Calibri" w:cs="Arial"/>
          <w:bCs/>
          <w:iCs/>
        </w:rPr>
      </w:pPr>
    </w:p>
    <w:p w:rsidR="00343A18" w:rsidRPr="00415A3D"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15A3D" w:rsidTr="00BC01DC">
        <w:trPr>
          <w:jc w:val="center"/>
        </w:trPr>
        <w:tc>
          <w:tcPr>
            <w:tcW w:w="3882" w:type="dxa"/>
          </w:tcPr>
          <w:p w:rsidR="00343A18" w:rsidRPr="00415A3D" w:rsidRDefault="00343A18" w:rsidP="00BC01DC">
            <w:pPr>
              <w:spacing w:before="0"/>
              <w:jc w:val="center"/>
              <w:rPr>
                <w:rFonts w:cs="Arial"/>
              </w:rPr>
            </w:pPr>
            <w:r w:rsidRPr="00415A3D">
              <w:rPr>
                <w:rFonts w:cs="Arial"/>
              </w:rPr>
              <w:t>Датум:</w:t>
            </w:r>
          </w:p>
        </w:tc>
        <w:tc>
          <w:tcPr>
            <w:tcW w:w="2127" w:type="dxa"/>
          </w:tcPr>
          <w:p w:rsidR="00343A18" w:rsidRPr="00415A3D" w:rsidRDefault="00343A18" w:rsidP="00BC01DC">
            <w:pPr>
              <w:spacing w:before="0"/>
              <w:jc w:val="center"/>
              <w:rPr>
                <w:rFonts w:cs="Arial"/>
                <w:lang w:val="ru-RU"/>
              </w:rPr>
            </w:pPr>
          </w:p>
        </w:tc>
        <w:tc>
          <w:tcPr>
            <w:tcW w:w="4022" w:type="dxa"/>
          </w:tcPr>
          <w:p w:rsidR="00343A18" w:rsidRPr="00415A3D" w:rsidRDefault="00343A18" w:rsidP="00AC6EE6">
            <w:pPr>
              <w:spacing w:before="0"/>
              <w:rPr>
                <w:rFonts w:cs="Arial"/>
                <w:lang w:val="sr-Cyrl-CS"/>
              </w:rPr>
            </w:pPr>
            <w:r w:rsidRPr="00415A3D">
              <w:rPr>
                <w:rFonts w:cs="Arial"/>
                <w:lang w:val="sr-Cyrl-CS"/>
              </w:rPr>
              <w:t>П</w:t>
            </w:r>
            <w:r w:rsidRPr="00415A3D">
              <w:rPr>
                <w:rFonts w:cs="Arial"/>
              </w:rPr>
              <w:t>онуђач</w:t>
            </w:r>
            <w:r w:rsidRPr="00415A3D">
              <w:rPr>
                <w:rFonts w:cs="Arial"/>
                <w:lang w:val="sr-Cyrl-CS"/>
              </w:rPr>
              <w:t>/</w:t>
            </w:r>
            <w:r w:rsidR="00AC6EE6" w:rsidRPr="00415A3D">
              <w:rPr>
                <w:rFonts w:cs="Arial"/>
                <w:lang w:val="sr-Cyrl-CS"/>
              </w:rPr>
              <w:t xml:space="preserve"> </w:t>
            </w:r>
            <w:r w:rsidRPr="00415A3D">
              <w:rPr>
                <w:rFonts w:cs="Arial"/>
                <w:lang w:val="sr-Cyrl-CS"/>
              </w:rPr>
              <w:t>члан групе</w:t>
            </w:r>
            <w:r w:rsidR="00AC6EE6" w:rsidRPr="00415A3D">
              <w:rPr>
                <w:rFonts w:cs="Arial"/>
                <w:lang w:val="sr-Cyrl-CS"/>
              </w:rPr>
              <w:t xml:space="preserve"> понуђача/ </w:t>
            </w:r>
            <w:r w:rsidR="00BC14A2" w:rsidRPr="00415A3D">
              <w:rPr>
                <w:rFonts w:cs="Arial"/>
                <w:lang w:val="sr-Cyrl-CS"/>
              </w:rPr>
              <w:t>подизвођач</w:t>
            </w:r>
          </w:p>
        </w:tc>
      </w:tr>
      <w:tr w:rsidR="00343A18" w:rsidRPr="00415A3D" w:rsidTr="00BC01DC">
        <w:trPr>
          <w:jc w:val="center"/>
        </w:trPr>
        <w:tc>
          <w:tcPr>
            <w:tcW w:w="3882" w:type="dxa"/>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rPr>
            </w:pPr>
            <w:r w:rsidRPr="00415A3D">
              <w:rPr>
                <w:rFonts w:cs="Arial"/>
              </w:rPr>
              <w:t>М.П.</w:t>
            </w:r>
          </w:p>
        </w:tc>
        <w:tc>
          <w:tcPr>
            <w:tcW w:w="4022" w:type="dxa"/>
          </w:tcPr>
          <w:p w:rsidR="00343A18" w:rsidRPr="00415A3D" w:rsidRDefault="00343A18" w:rsidP="00BC01DC">
            <w:pPr>
              <w:spacing w:before="0"/>
              <w:jc w:val="center"/>
              <w:rPr>
                <w:rFonts w:cs="Arial"/>
                <w:lang w:val="ru-RU"/>
              </w:rPr>
            </w:pPr>
          </w:p>
        </w:tc>
      </w:tr>
      <w:tr w:rsidR="00343A18" w:rsidRPr="00415A3D" w:rsidTr="00BC01DC">
        <w:trPr>
          <w:jc w:val="center"/>
        </w:trPr>
        <w:tc>
          <w:tcPr>
            <w:tcW w:w="3882" w:type="dxa"/>
            <w:tcBorders>
              <w:bottom w:val="single" w:sz="4" w:space="0" w:color="auto"/>
            </w:tcBorders>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bottom w:val="single" w:sz="4" w:space="0" w:color="auto"/>
            </w:tcBorders>
          </w:tcPr>
          <w:p w:rsidR="00343A18" w:rsidRPr="00415A3D" w:rsidRDefault="00343A18" w:rsidP="00BC01DC">
            <w:pPr>
              <w:spacing w:before="0"/>
              <w:jc w:val="center"/>
              <w:rPr>
                <w:rFonts w:cs="Arial"/>
                <w:lang w:val="ru-RU"/>
              </w:rPr>
            </w:pPr>
          </w:p>
        </w:tc>
      </w:tr>
      <w:tr w:rsidR="00343A18" w:rsidRPr="00415A3D" w:rsidTr="00BC01DC">
        <w:trPr>
          <w:trHeight w:val="389"/>
          <w:jc w:val="center"/>
        </w:trPr>
        <w:tc>
          <w:tcPr>
            <w:tcW w:w="3882" w:type="dxa"/>
            <w:tcBorders>
              <w:top w:val="single" w:sz="4" w:space="0" w:color="auto"/>
            </w:tcBorders>
          </w:tcPr>
          <w:p w:rsidR="00343A18" w:rsidRPr="00415A3D" w:rsidRDefault="00343A18" w:rsidP="00BC01DC">
            <w:pPr>
              <w:spacing w:before="0"/>
              <w:jc w:val="center"/>
              <w:rPr>
                <w:rFonts w:cs="Arial"/>
              </w:rPr>
            </w:pPr>
          </w:p>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top w:val="single" w:sz="4" w:space="0" w:color="auto"/>
            </w:tcBorders>
          </w:tcPr>
          <w:p w:rsidR="00343A18" w:rsidRPr="00415A3D" w:rsidRDefault="00343A18" w:rsidP="00BC01DC">
            <w:pPr>
              <w:spacing w:before="0"/>
              <w:jc w:val="center"/>
              <w:rPr>
                <w:rFonts w:cs="Arial"/>
                <w:lang w:val="ru-RU"/>
              </w:rPr>
            </w:pPr>
          </w:p>
        </w:tc>
      </w:tr>
    </w:tbl>
    <w:p w:rsidR="00343A18" w:rsidRPr="00415A3D" w:rsidRDefault="00343A18" w:rsidP="00343A18">
      <w:pPr>
        <w:rPr>
          <w:rFonts w:cs="Arial"/>
          <w:lang w:val="sr-Cyrl-CS"/>
        </w:rPr>
      </w:pPr>
      <w:r w:rsidRPr="00415A3D">
        <w:rPr>
          <w:rFonts w:cs="Arial"/>
          <w:b/>
        </w:rPr>
        <w:t>Напомена:</w:t>
      </w:r>
      <w:r w:rsidRPr="00415A3D">
        <w:rPr>
          <w:rFonts w:cs="Arial"/>
        </w:rPr>
        <w:t xml:space="preserve"> Уколико </w:t>
      </w:r>
      <w:r w:rsidRPr="00415A3D">
        <w:rPr>
          <w:rFonts w:cs="Arial"/>
          <w:lang w:val="sr-Cyrl-CS"/>
        </w:rPr>
        <w:t xml:space="preserve">заједничку </w:t>
      </w:r>
      <w:r w:rsidRPr="00415A3D">
        <w:rPr>
          <w:rFonts w:cs="Arial"/>
        </w:rPr>
        <w:t xml:space="preserve">понуду подноси група понуђача Изјава </w:t>
      </w:r>
      <w:r w:rsidRPr="00415A3D">
        <w:rPr>
          <w:rFonts w:cs="Arial"/>
          <w:lang w:val="sr-Cyrl-CS"/>
        </w:rPr>
        <w:t xml:space="preserve">се доставља за сваког члана групе понуђача. Изјава </w:t>
      </w:r>
      <w:r w:rsidRPr="00415A3D">
        <w:rPr>
          <w:rFonts w:cs="Arial"/>
        </w:rPr>
        <w:t>мора бити попуњена, потписана од стране овлашћеног лица</w:t>
      </w:r>
      <w:r w:rsidRPr="00415A3D">
        <w:rPr>
          <w:rFonts w:cs="Arial"/>
          <w:lang w:val="sr-Cyrl-CS"/>
        </w:rPr>
        <w:t xml:space="preserve"> за заступање</w:t>
      </w:r>
      <w:r w:rsidRPr="00415A3D">
        <w:rPr>
          <w:rFonts w:cs="Arial"/>
        </w:rPr>
        <w:t xml:space="preserve"> понуђача из групе понуђача и оверена печатом. </w:t>
      </w:r>
    </w:p>
    <w:p w:rsidR="00343A18" w:rsidRPr="00415A3D" w:rsidRDefault="00343A18" w:rsidP="00343A18">
      <w:pPr>
        <w:rPr>
          <w:rFonts w:cs="Arial"/>
        </w:rPr>
      </w:pPr>
      <w:r w:rsidRPr="00415A3D">
        <w:rPr>
          <w:rFonts w:eastAsia="Calibri" w:cs="Arial"/>
        </w:rPr>
        <w:t xml:space="preserve">У случају да понуђач подноси понуду са подизвођачем, Изјава </w:t>
      </w:r>
      <w:r w:rsidRPr="00415A3D">
        <w:rPr>
          <w:rFonts w:eastAsia="Calibri" w:cs="Arial"/>
          <w:lang w:val="sr-Cyrl-CS"/>
        </w:rPr>
        <w:t xml:space="preserve">се доставља за понуђача и сваког подизвођача. Изјава </w:t>
      </w:r>
      <w:r w:rsidRPr="00415A3D">
        <w:rPr>
          <w:rFonts w:eastAsia="Calibri" w:cs="Arial"/>
        </w:rPr>
        <w:t xml:space="preserve">мора бити </w:t>
      </w:r>
      <w:r w:rsidRPr="00415A3D">
        <w:rPr>
          <w:rFonts w:eastAsia="Calibri" w:cs="Arial"/>
          <w:lang w:val="sr-Cyrl-CS"/>
        </w:rPr>
        <w:t>попуњена,</w:t>
      </w:r>
      <w:r w:rsidRPr="00415A3D">
        <w:rPr>
          <w:rFonts w:eastAsia="Calibri" w:cs="Arial"/>
        </w:rPr>
        <w:t xml:space="preserve"> потписана</w:t>
      </w:r>
      <w:r w:rsidRPr="00415A3D">
        <w:rPr>
          <w:rFonts w:eastAsia="Calibri" w:cs="Arial"/>
          <w:lang w:val="sr-Cyrl-CS"/>
        </w:rPr>
        <w:t xml:space="preserve"> и оверена</w:t>
      </w:r>
      <w:r w:rsidRPr="00415A3D">
        <w:rPr>
          <w:rFonts w:eastAsia="Calibri" w:cs="Arial"/>
        </w:rPr>
        <w:t xml:space="preserve"> од стране овлашћеног лица за заступање </w:t>
      </w:r>
      <w:r w:rsidRPr="00415A3D">
        <w:rPr>
          <w:rFonts w:eastAsia="Calibri" w:cs="Arial"/>
          <w:lang w:val="sr-Cyrl-CS"/>
        </w:rPr>
        <w:t>понуђача/подизво</w:t>
      </w:r>
      <w:r w:rsidRPr="00415A3D">
        <w:rPr>
          <w:rFonts w:eastAsia="Calibri" w:cs="Arial"/>
        </w:rPr>
        <w:t>ђача</w:t>
      </w:r>
      <w:r w:rsidRPr="00415A3D">
        <w:rPr>
          <w:rFonts w:eastAsia="Calibri" w:cs="Arial"/>
          <w:lang w:val="sr-Cyrl-CS"/>
        </w:rPr>
        <w:t xml:space="preserve"> и оверена печатом.</w:t>
      </w:r>
    </w:p>
    <w:p w:rsidR="00343A18" w:rsidRPr="00415A3D" w:rsidRDefault="00343A18" w:rsidP="00343A18">
      <w:pPr>
        <w:rPr>
          <w:rFonts w:cs="Arial"/>
          <w:lang w:val="sr-Cyrl-CS"/>
        </w:rPr>
      </w:pPr>
      <w:r w:rsidRPr="00415A3D">
        <w:rPr>
          <w:rFonts w:cs="Arial"/>
        </w:rPr>
        <w:t>Приликом подношења понуде овај образац копирати у потребном броју примерака.</w:t>
      </w:r>
    </w:p>
    <w:p w:rsidR="00343A18" w:rsidRPr="00415A3D" w:rsidRDefault="00343A18" w:rsidP="00874F5B"/>
    <w:p w:rsidR="00952E72" w:rsidRPr="00415A3D" w:rsidRDefault="00952E72" w:rsidP="00874F5B">
      <w:pPr>
        <w:rPr>
          <w:lang w:val="sr-Cyrl-RS"/>
        </w:rPr>
      </w:pPr>
    </w:p>
    <w:p w:rsidR="009B2ECB" w:rsidRPr="00415A3D" w:rsidRDefault="009B2ECB" w:rsidP="00874F5B">
      <w:pPr>
        <w:rPr>
          <w:lang w:val="sr-Cyrl-RS"/>
        </w:rPr>
      </w:pPr>
    </w:p>
    <w:p w:rsidR="00343A18" w:rsidRPr="00415A3D" w:rsidRDefault="00343A18" w:rsidP="00343A18">
      <w:pPr>
        <w:pStyle w:val="KDObrazac"/>
        <w:spacing w:before="0"/>
      </w:pPr>
      <w:bookmarkStart w:id="261" w:name="_Toc442559930"/>
      <w:r w:rsidRPr="00415A3D">
        <w:t xml:space="preserve">OБРАЗАЦ </w:t>
      </w:r>
      <w:r w:rsidR="00033CEB" w:rsidRPr="00415A3D">
        <w:rPr>
          <w:lang w:val="sr-Cyrl-RS"/>
        </w:rPr>
        <w:t>5</w:t>
      </w:r>
      <w:r w:rsidRPr="00415A3D">
        <w:t>.</w:t>
      </w:r>
      <w:bookmarkEnd w:id="261"/>
    </w:p>
    <w:p w:rsidR="00343A18" w:rsidRPr="00415A3D" w:rsidRDefault="00343A18" w:rsidP="00404B26">
      <w:pPr>
        <w:jc w:val="center"/>
        <w:rPr>
          <w:b/>
          <w:lang w:val="ru-RU"/>
        </w:rPr>
      </w:pPr>
      <w:bookmarkStart w:id="262" w:name="_Toc442559931"/>
      <w:r w:rsidRPr="00415A3D">
        <w:rPr>
          <w:b/>
          <w:lang w:val="ru-RU"/>
        </w:rPr>
        <w:t>И З Ј А В А</w:t>
      </w:r>
      <w:bookmarkEnd w:id="262"/>
    </w:p>
    <w:p w:rsidR="00343A18" w:rsidRPr="00415A3D" w:rsidRDefault="00343A18" w:rsidP="00404B26">
      <w:pPr>
        <w:jc w:val="center"/>
        <w:rPr>
          <w:b/>
          <w:lang w:val="ru-RU"/>
        </w:rPr>
      </w:pPr>
      <w:bookmarkStart w:id="263" w:name="_Toc442559932"/>
      <w:r w:rsidRPr="00415A3D">
        <w:rPr>
          <w:b/>
          <w:lang w:val="ru-RU"/>
        </w:rPr>
        <w:t>КОЈОМ ПОНУЂАЧ/ЧЛАН ГРУПЕ  ПОТВРЂУЈЕ ДА ИСПУЊАВА УСЛОВЕ ЗА УЧЕШЋЕ</w:t>
      </w:r>
      <w:bookmarkStart w:id="264" w:name="_Toc442559933"/>
      <w:bookmarkEnd w:id="263"/>
      <w:r w:rsidR="00D63709" w:rsidRPr="00415A3D">
        <w:rPr>
          <w:b/>
          <w:lang w:val="ru-RU"/>
        </w:rPr>
        <w:t xml:space="preserve"> </w:t>
      </w:r>
      <w:r w:rsidRPr="00415A3D">
        <w:rPr>
          <w:b/>
          <w:lang w:val="ru-RU"/>
        </w:rPr>
        <w:t>У ПОСТУПКУ ЈАВНЕ НАБАВКЕ</w:t>
      </w:r>
      <w:bookmarkEnd w:id="264"/>
    </w:p>
    <w:p w:rsidR="00404B26" w:rsidRPr="00415A3D" w:rsidRDefault="00404B26" w:rsidP="00404B26">
      <w:pPr>
        <w:jc w:val="center"/>
        <w:rPr>
          <w:b/>
          <w:lang w:val="ru-RU"/>
        </w:rPr>
      </w:pPr>
    </w:p>
    <w:p w:rsidR="00343A18" w:rsidRPr="00415A3D" w:rsidRDefault="00343A18" w:rsidP="00343A18">
      <w:pPr>
        <w:ind w:right="-360"/>
        <w:rPr>
          <w:rFonts w:cs="Arial"/>
          <w:noProof/>
        </w:rPr>
      </w:pPr>
      <w:r w:rsidRPr="00415A3D">
        <w:rPr>
          <w:rFonts w:cs="Arial"/>
        </w:rPr>
        <w:t>На основу члана 77. став 4. Закона о јавним набавкама („Службени гланик РС“, бр.124/12, 14/15 и 68/15)</w:t>
      </w:r>
      <w:r w:rsidRPr="00415A3D">
        <w:rPr>
          <w:rFonts w:cs="Arial"/>
          <w:noProof/>
          <w:lang w:val="sr-Latn-CS"/>
        </w:rPr>
        <w:t>Понуђач</w:t>
      </w:r>
      <w:r w:rsidR="00D63709" w:rsidRPr="00415A3D">
        <w:rPr>
          <w:rFonts w:cs="Arial"/>
          <w:noProof/>
        </w:rPr>
        <w:t xml:space="preserve">/члан групе понуђача </w:t>
      </w:r>
      <w:r w:rsidRPr="00415A3D">
        <w:rPr>
          <w:rFonts w:cs="Arial"/>
          <w:noProof/>
          <w:lang w:val="sr-Latn-CS"/>
        </w:rPr>
        <w:t>даје под пуном материјалном и кривичном одговорношћу</w:t>
      </w:r>
    </w:p>
    <w:p w:rsidR="00343A18" w:rsidRPr="00415A3D" w:rsidRDefault="00343A18" w:rsidP="00343A18">
      <w:pPr>
        <w:jc w:val="center"/>
        <w:rPr>
          <w:rFonts w:cs="Arial"/>
          <w:b/>
          <w:noProof/>
          <w:lang w:val="sr-Latn-CS"/>
        </w:rPr>
      </w:pPr>
      <w:r w:rsidRPr="00415A3D">
        <w:rPr>
          <w:rFonts w:cs="Arial"/>
          <w:b/>
          <w:noProof/>
          <w:lang w:val="sr-Latn-CS"/>
        </w:rPr>
        <w:t>И З Ј А В У</w:t>
      </w:r>
    </w:p>
    <w:p w:rsidR="00343A18" w:rsidRPr="00415A3D" w:rsidRDefault="00343A18" w:rsidP="00343A18">
      <w:pPr>
        <w:ind w:left="6"/>
        <w:rPr>
          <w:rFonts w:cs="Arial"/>
          <w:noProof/>
        </w:rPr>
      </w:pPr>
      <w:r w:rsidRPr="00415A3D">
        <w:rPr>
          <w:rFonts w:cs="Arial"/>
          <w:noProof/>
        </w:rPr>
        <w:t xml:space="preserve">којом потврђује </w:t>
      </w:r>
      <w:r w:rsidRPr="00415A3D">
        <w:rPr>
          <w:rFonts w:cs="Arial"/>
          <w:noProof/>
          <w:lang w:val="sr-Latn-CS"/>
        </w:rPr>
        <w:t xml:space="preserve">да испуњава </w:t>
      </w:r>
      <w:r w:rsidRPr="00415A3D">
        <w:rPr>
          <w:rFonts w:cs="Arial"/>
          <w:noProof/>
        </w:rPr>
        <w:t>обавезне услове</w:t>
      </w:r>
      <w:r w:rsidR="00D63709" w:rsidRPr="00415A3D">
        <w:rPr>
          <w:rFonts w:cs="Arial"/>
          <w:noProof/>
        </w:rPr>
        <w:t xml:space="preserve"> </w:t>
      </w:r>
      <w:r w:rsidRPr="00415A3D">
        <w:rPr>
          <w:rFonts w:cs="Arial"/>
          <w:noProof/>
        </w:rPr>
        <w:t>садржане у</w:t>
      </w:r>
      <w:r w:rsidRPr="00415A3D">
        <w:rPr>
          <w:rFonts w:cs="Arial"/>
          <w:noProof/>
          <w:lang w:val="sr-Latn-CS"/>
        </w:rPr>
        <w:t xml:space="preserve"> Конкурсно</w:t>
      </w:r>
      <w:r w:rsidRPr="00415A3D">
        <w:rPr>
          <w:rFonts w:cs="Arial"/>
          <w:noProof/>
        </w:rPr>
        <w:t>ј</w:t>
      </w:r>
      <w:r w:rsidRPr="00415A3D">
        <w:rPr>
          <w:rFonts w:cs="Arial"/>
          <w:noProof/>
          <w:lang w:val="sr-Latn-CS"/>
        </w:rPr>
        <w:t xml:space="preserve"> документациј</w:t>
      </w:r>
      <w:r w:rsidRPr="00415A3D">
        <w:rPr>
          <w:rFonts w:cs="Arial"/>
          <w:noProof/>
        </w:rPr>
        <w:t>и</w:t>
      </w:r>
      <w:r w:rsidRPr="00415A3D">
        <w:rPr>
          <w:rFonts w:cs="Arial"/>
          <w:noProof/>
          <w:lang w:val="sr-Latn-CS"/>
        </w:rPr>
        <w:t xml:space="preserve"> за јавну набавку </w:t>
      </w:r>
      <w:r w:rsidRPr="00415A3D">
        <w:rPr>
          <w:rFonts w:cs="Arial"/>
          <w:noProof/>
        </w:rPr>
        <w:t>добара –</w:t>
      </w:r>
      <w:r w:rsidR="00C11815" w:rsidRPr="00415A3D">
        <w:rPr>
          <w:rFonts w:cs="Arial"/>
          <w:b/>
          <w:lang w:val="sr-Cyrl-RS"/>
        </w:rPr>
        <w:t xml:space="preserve"> </w:t>
      </w:r>
      <w:r w:rsidR="007555E0" w:rsidRPr="00415A3D">
        <w:rPr>
          <w:rFonts w:cs="Arial"/>
          <w:b/>
          <w:lang w:val="sr-Cyrl-RS"/>
        </w:rPr>
        <w:t>Делови за кондез и напојне пумпе SULZER</w:t>
      </w:r>
      <w:r w:rsidR="00223899" w:rsidRPr="00415A3D">
        <w:rPr>
          <w:rFonts w:cs="Arial"/>
          <w:b/>
          <w:lang w:val="sr-Cyrl-RS"/>
        </w:rPr>
        <w:t xml:space="preserve">, ЈН бр. </w:t>
      </w:r>
      <w:r w:rsidR="00586E95" w:rsidRPr="00415A3D">
        <w:rPr>
          <w:rFonts w:cs="Arial"/>
          <w:b/>
          <w:lang w:val="sr-Cyrl-RS"/>
        </w:rPr>
        <w:t xml:space="preserve"> </w:t>
      </w:r>
      <w:r w:rsidR="00924CC7" w:rsidRPr="00415A3D">
        <w:rPr>
          <w:rFonts w:cs="Arial"/>
          <w:b/>
          <w:lang w:val="sr-Cyrl-RS"/>
        </w:rPr>
        <w:t>3000/0281/2017 (1169/2017)</w:t>
      </w:r>
      <w:r w:rsidR="00C11815" w:rsidRPr="00415A3D">
        <w:rPr>
          <w:rFonts w:cs="Arial"/>
          <w:lang w:val="ru-RU"/>
        </w:rPr>
        <w:t xml:space="preserve"> </w:t>
      </w:r>
      <w:r w:rsidRPr="00415A3D">
        <w:rPr>
          <w:rFonts w:cs="Arial"/>
          <w:noProof/>
        </w:rPr>
        <w:t>по Позиву  објављеном на Порталу јавних набавки и интернет страници Наручиоца дана __________201</w:t>
      </w:r>
      <w:r w:rsidR="00CD6D2F" w:rsidRPr="00415A3D">
        <w:rPr>
          <w:rFonts w:cs="Arial"/>
          <w:noProof/>
          <w:lang w:val="sr-Cyrl-RS"/>
        </w:rPr>
        <w:t>7</w:t>
      </w:r>
      <w:r w:rsidRPr="00415A3D">
        <w:rPr>
          <w:rFonts w:cs="Arial"/>
          <w:noProof/>
        </w:rPr>
        <w:t>.године.</w:t>
      </w:r>
    </w:p>
    <w:p w:rsidR="00343A18" w:rsidRPr="00415A3D" w:rsidRDefault="00343A18" w:rsidP="00343A18">
      <w:pPr>
        <w:ind w:left="6"/>
        <w:rPr>
          <w:rFonts w:cs="Arial"/>
          <w:noProof/>
        </w:rPr>
      </w:pPr>
      <w:r w:rsidRPr="00415A3D">
        <w:rPr>
          <w:rFonts w:cs="Arial"/>
          <w:noProof/>
        </w:rPr>
        <w:tab/>
        <w:t>Обавезни услови:</w:t>
      </w:r>
    </w:p>
    <w:p w:rsidR="00343A18" w:rsidRPr="00415A3D" w:rsidRDefault="00343A18" w:rsidP="00343A18">
      <w:pPr>
        <w:ind w:firstLine="708"/>
        <w:rPr>
          <w:rFonts w:cs="Arial"/>
          <w:lang w:val="sr-Latn-CS" w:eastAsia="sr-Latn-CS"/>
        </w:rPr>
      </w:pPr>
      <w:r w:rsidRPr="00415A3D">
        <w:rPr>
          <w:rFonts w:cs="Arial"/>
          <w:lang w:val="sr-Latn-CS" w:eastAsia="sr-Latn-CS"/>
        </w:rPr>
        <w:t>1) да је регистрован код надлежног органа, односно уписан у одговарајући регистар;</w:t>
      </w:r>
    </w:p>
    <w:p w:rsidR="00343A18" w:rsidRPr="00415A3D" w:rsidRDefault="00343A18" w:rsidP="00343A18">
      <w:pPr>
        <w:ind w:firstLine="708"/>
        <w:rPr>
          <w:rFonts w:cs="Arial"/>
          <w:lang w:val="sr-Latn-CS" w:eastAsia="sr-Latn-CS"/>
        </w:rPr>
      </w:pPr>
      <w:r w:rsidRPr="00415A3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415A3D" w:rsidRDefault="00343A18" w:rsidP="00343A18">
      <w:pPr>
        <w:ind w:firstLine="708"/>
        <w:rPr>
          <w:rFonts w:cs="Arial"/>
          <w:lang w:val="sr-Latn-CS" w:eastAsia="sr-Latn-CS"/>
        </w:rPr>
      </w:pPr>
      <w:r w:rsidRPr="00415A3D">
        <w:rPr>
          <w:rFonts w:cs="Arial"/>
          <w:lang w:eastAsia="sr-Latn-CS"/>
        </w:rPr>
        <w:t>3</w:t>
      </w:r>
      <w:r w:rsidRPr="00415A3D">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415A3D"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15A3D" w:rsidTr="00BC01DC">
        <w:trPr>
          <w:jc w:val="center"/>
        </w:trPr>
        <w:tc>
          <w:tcPr>
            <w:tcW w:w="3882" w:type="dxa"/>
          </w:tcPr>
          <w:p w:rsidR="00343A18" w:rsidRPr="00415A3D" w:rsidRDefault="00343A18" w:rsidP="00BC01DC">
            <w:pPr>
              <w:spacing w:before="0"/>
              <w:jc w:val="center"/>
              <w:rPr>
                <w:rFonts w:cs="Arial"/>
              </w:rPr>
            </w:pPr>
            <w:r w:rsidRPr="00415A3D">
              <w:rPr>
                <w:rFonts w:cs="Arial"/>
              </w:rPr>
              <w:t>Датум:</w:t>
            </w:r>
          </w:p>
        </w:tc>
        <w:tc>
          <w:tcPr>
            <w:tcW w:w="2127" w:type="dxa"/>
          </w:tcPr>
          <w:p w:rsidR="00343A18" w:rsidRPr="00415A3D" w:rsidRDefault="00343A18" w:rsidP="00BC01DC">
            <w:pPr>
              <w:spacing w:before="0"/>
              <w:jc w:val="center"/>
              <w:rPr>
                <w:rFonts w:cs="Arial"/>
                <w:lang w:val="ru-RU"/>
              </w:rPr>
            </w:pPr>
          </w:p>
        </w:tc>
        <w:tc>
          <w:tcPr>
            <w:tcW w:w="4022" w:type="dxa"/>
          </w:tcPr>
          <w:p w:rsidR="00343A18" w:rsidRPr="00415A3D" w:rsidRDefault="00343A18" w:rsidP="00BC01DC">
            <w:pPr>
              <w:spacing w:before="0"/>
              <w:jc w:val="center"/>
              <w:rPr>
                <w:rFonts w:cs="Arial"/>
              </w:rPr>
            </w:pPr>
            <w:r w:rsidRPr="00415A3D">
              <w:rPr>
                <w:rFonts w:cs="Arial"/>
                <w:lang w:val="sr-Cyrl-CS"/>
              </w:rPr>
              <w:t>П</w:t>
            </w:r>
            <w:r w:rsidRPr="00415A3D">
              <w:rPr>
                <w:rFonts w:cs="Arial"/>
              </w:rPr>
              <w:t>онуђач/члан групе</w:t>
            </w:r>
            <w:r w:rsidR="00D63709" w:rsidRPr="00415A3D">
              <w:rPr>
                <w:rFonts w:cs="Arial"/>
              </w:rPr>
              <w:t xml:space="preserve"> понуђача</w:t>
            </w:r>
          </w:p>
        </w:tc>
      </w:tr>
      <w:tr w:rsidR="00343A18" w:rsidRPr="00415A3D" w:rsidTr="00BC01DC">
        <w:trPr>
          <w:jc w:val="center"/>
        </w:trPr>
        <w:tc>
          <w:tcPr>
            <w:tcW w:w="3882" w:type="dxa"/>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rPr>
            </w:pPr>
            <w:r w:rsidRPr="00415A3D">
              <w:rPr>
                <w:rFonts w:cs="Arial"/>
              </w:rPr>
              <w:t>М.П.</w:t>
            </w:r>
          </w:p>
        </w:tc>
        <w:tc>
          <w:tcPr>
            <w:tcW w:w="4022" w:type="dxa"/>
          </w:tcPr>
          <w:p w:rsidR="00343A18" w:rsidRPr="00415A3D" w:rsidRDefault="00343A18" w:rsidP="00BC01DC">
            <w:pPr>
              <w:spacing w:before="0"/>
              <w:jc w:val="center"/>
              <w:rPr>
                <w:rFonts w:cs="Arial"/>
                <w:lang w:val="ru-RU"/>
              </w:rPr>
            </w:pPr>
          </w:p>
        </w:tc>
      </w:tr>
      <w:tr w:rsidR="00343A18" w:rsidRPr="00415A3D" w:rsidTr="00BC01DC">
        <w:trPr>
          <w:jc w:val="center"/>
        </w:trPr>
        <w:tc>
          <w:tcPr>
            <w:tcW w:w="3882" w:type="dxa"/>
            <w:tcBorders>
              <w:bottom w:val="single" w:sz="4" w:space="0" w:color="auto"/>
            </w:tcBorders>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bottom w:val="single" w:sz="4" w:space="0" w:color="auto"/>
            </w:tcBorders>
          </w:tcPr>
          <w:p w:rsidR="00343A18" w:rsidRPr="00415A3D" w:rsidRDefault="00343A18" w:rsidP="00BC01DC">
            <w:pPr>
              <w:spacing w:before="0"/>
              <w:jc w:val="center"/>
              <w:rPr>
                <w:rFonts w:cs="Arial"/>
                <w:lang w:val="ru-RU"/>
              </w:rPr>
            </w:pPr>
          </w:p>
        </w:tc>
      </w:tr>
    </w:tbl>
    <w:p w:rsidR="00D63709" w:rsidRPr="00415A3D" w:rsidRDefault="00D63709" w:rsidP="00343A18">
      <w:pPr>
        <w:rPr>
          <w:rFonts w:cs="Arial"/>
          <w:b/>
          <w:lang w:val="sr-Cyrl-CS"/>
        </w:rPr>
      </w:pPr>
    </w:p>
    <w:p w:rsidR="00343A18" w:rsidRPr="00415A3D" w:rsidRDefault="00343A18" w:rsidP="00343A18">
      <w:pPr>
        <w:rPr>
          <w:rFonts w:cs="Arial"/>
          <w:lang w:val="sr-Cyrl-CS"/>
        </w:rPr>
      </w:pPr>
      <w:r w:rsidRPr="00415A3D">
        <w:rPr>
          <w:rFonts w:cs="Arial"/>
          <w:b/>
          <w:lang w:val="sr-Cyrl-CS"/>
        </w:rPr>
        <w:t>Напомена:</w:t>
      </w:r>
      <w:r w:rsidR="00983B51" w:rsidRPr="00415A3D">
        <w:rPr>
          <w:rFonts w:cs="Arial"/>
          <w:b/>
          <w:lang w:val="sr-Cyrl-CS"/>
        </w:rPr>
        <w:t xml:space="preserve"> </w:t>
      </w:r>
      <w:r w:rsidRPr="00415A3D">
        <w:rPr>
          <w:rFonts w:cs="Arial"/>
        </w:rPr>
        <w:t xml:space="preserve">Уколико </w:t>
      </w:r>
      <w:r w:rsidRPr="00415A3D">
        <w:rPr>
          <w:rFonts w:cs="Arial"/>
          <w:lang w:val="sr-Cyrl-CS"/>
        </w:rPr>
        <w:t xml:space="preserve">заједничку </w:t>
      </w:r>
      <w:r w:rsidRPr="00415A3D">
        <w:rPr>
          <w:rFonts w:cs="Arial"/>
        </w:rPr>
        <w:t xml:space="preserve">понуду подноси група понуђача Изјава </w:t>
      </w:r>
      <w:r w:rsidRPr="00415A3D">
        <w:rPr>
          <w:rFonts w:cs="Arial"/>
          <w:lang w:val="sr-Cyrl-CS"/>
        </w:rPr>
        <w:t xml:space="preserve">се доставља за сваког члана групе понуђача. Изјава </w:t>
      </w:r>
      <w:r w:rsidRPr="00415A3D">
        <w:rPr>
          <w:rFonts w:cs="Arial"/>
        </w:rPr>
        <w:t>мора бити попуњена, потписана од стране овлашћеног лица</w:t>
      </w:r>
      <w:r w:rsidRPr="00415A3D">
        <w:rPr>
          <w:rFonts w:cs="Arial"/>
          <w:lang w:val="sr-Cyrl-CS"/>
        </w:rPr>
        <w:t xml:space="preserve"> за заступање</w:t>
      </w:r>
      <w:r w:rsidRPr="00415A3D">
        <w:rPr>
          <w:rFonts w:cs="Arial"/>
        </w:rPr>
        <w:t xml:space="preserve"> понуђача из групе понуђача и оверена печатом. </w:t>
      </w:r>
      <w:r w:rsidRPr="00415A3D">
        <w:rPr>
          <w:rFonts w:cs="Arial"/>
          <w:lang w:val="sr-Cyrl-CS"/>
        </w:rPr>
        <w:t xml:space="preserve">Сваки члан групе заокружује број испред додатног услова који испуњава. </w:t>
      </w:r>
    </w:p>
    <w:p w:rsidR="00343A18" w:rsidRPr="00415A3D" w:rsidRDefault="00343A18" w:rsidP="00343A18">
      <w:pPr>
        <w:rPr>
          <w:rFonts w:cs="Arial"/>
        </w:rPr>
      </w:pPr>
      <w:r w:rsidRPr="00415A3D">
        <w:rPr>
          <w:rFonts w:eastAsia="Calibri" w:cs="Arial"/>
        </w:rPr>
        <w:t xml:space="preserve">Изјава </w:t>
      </w:r>
      <w:r w:rsidRPr="00415A3D">
        <w:rPr>
          <w:rFonts w:eastAsia="Calibri" w:cs="Arial"/>
          <w:lang w:val="sr-Cyrl-CS"/>
        </w:rPr>
        <w:t xml:space="preserve">се доставља за понуђача. Изјава </w:t>
      </w:r>
      <w:r w:rsidRPr="00415A3D">
        <w:rPr>
          <w:rFonts w:eastAsia="Calibri" w:cs="Arial"/>
        </w:rPr>
        <w:t xml:space="preserve">мора бити </w:t>
      </w:r>
      <w:r w:rsidRPr="00415A3D">
        <w:rPr>
          <w:rFonts w:eastAsia="Calibri" w:cs="Arial"/>
          <w:lang w:val="sr-Cyrl-CS"/>
        </w:rPr>
        <w:t>попуњена,</w:t>
      </w:r>
      <w:r w:rsidRPr="00415A3D">
        <w:rPr>
          <w:rFonts w:eastAsia="Calibri" w:cs="Arial"/>
        </w:rPr>
        <w:t xml:space="preserve"> потписана</w:t>
      </w:r>
      <w:r w:rsidRPr="00415A3D">
        <w:rPr>
          <w:rFonts w:eastAsia="Calibri" w:cs="Arial"/>
          <w:lang w:val="sr-Cyrl-CS"/>
        </w:rPr>
        <w:t xml:space="preserve"> и оверена</w:t>
      </w:r>
      <w:r w:rsidRPr="00415A3D">
        <w:rPr>
          <w:rFonts w:eastAsia="Calibri" w:cs="Arial"/>
        </w:rPr>
        <w:t xml:space="preserve"> од стране овлашћеног лица за заступање </w:t>
      </w:r>
      <w:r w:rsidRPr="00415A3D">
        <w:rPr>
          <w:rFonts w:eastAsia="Calibri" w:cs="Arial"/>
          <w:lang w:val="sr-Cyrl-CS"/>
        </w:rPr>
        <w:t>понуђача.</w:t>
      </w:r>
    </w:p>
    <w:p w:rsidR="00343A18" w:rsidRPr="00415A3D" w:rsidRDefault="00343A18" w:rsidP="00343A18">
      <w:pPr>
        <w:rPr>
          <w:rFonts w:cs="Arial"/>
          <w:lang w:val="sr-Cyrl-CS"/>
        </w:rPr>
      </w:pPr>
      <w:r w:rsidRPr="00415A3D">
        <w:rPr>
          <w:rFonts w:cs="Arial"/>
        </w:rPr>
        <w:t>Приликом подношења понуде овај образац копирати у потребном броју примерака.</w:t>
      </w:r>
    </w:p>
    <w:p w:rsidR="00343A18" w:rsidRPr="00415A3D" w:rsidRDefault="00343A18" w:rsidP="00343A18">
      <w:pPr>
        <w:pStyle w:val="KDObrazac"/>
        <w:spacing w:before="0"/>
      </w:pPr>
      <w:r w:rsidRPr="00415A3D">
        <w:br w:type="page"/>
      </w:r>
      <w:bookmarkStart w:id="265" w:name="_Toc442559934"/>
      <w:r w:rsidRPr="00415A3D">
        <w:lastRenderedPageBreak/>
        <w:t xml:space="preserve">ОБРАЗАЦ </w:t>
      </w:r>
      <w:r w:rsidR="00033CEB" w:rsidRPr="00415A3D">
        <w:rPr>
          <w:lang w:val="sr-Cyrl-RS"/>
        </w:rPr>
        <w:t>5</w:t>
      </w:r>
      <w:r w:rsidRPr="00415A3D">
        <w:t>А.</w:t>
      </w:r>
      <w:bookmarkEnd w:id="265"/>
    </w:p>
    <w:p w:rsidR="00343A18" w:rsidRPr="00415A3D" w:rsidRDefault="00343A18" w:rsidP="00874F5B"/>
    <w:p w:rsidR="00343A18" w:rsidRPr="00415A3D" w:rsidRDefault="00343A18" w:rsidP="00B02E86">
      <w:pPr>
        <w:jc w:val="center"/>
        <w:rPr>
          <w:b/>
          <w:lang w:val="ru-RU"/>
        </w:rPr>
      </w:pPr>
      <w:bookmarkStart w:id="266" w:name="_Toc442559935"/>
      <w:r w:rsidRPr="00415A3D">
        <w:rPr>
          <w:b/>
          <w:lang w:val="ru-RU"/>
        </w:rPr>
        <w:t>И З Ј А В А</w:t>
      </w:r>
      <w:bookmarkEnd w:id="266"/>
    </w:p>
    <w:p w:rsidR="00343A18" w:rsidRPr="00415A3D" w:rsidRDefault="00343A18" w:rsidP="00B02E86">
      <w:pPr>
        <w:jc w:val="center"/>
        <w:rPr>
          <w:b/>
          <w:lang w:val="ru-RU"/>
        </w:rPr>
      </w:pPr>
      <w:bookmarkStart w:id="267" w:name="_Toc442559936"/>
      <w:r w:rsidRPr="00415A3D">
        <w:rPr>
          <w:b/>
          <w:lang w:val="ru-RU"/>
        </w:rPr>
        <w:t>КОЈОМ ПОДИЗВОЂАЧ ПОТВРЂУЈЕ ДА ИСПУЊАВА УСЛОВЕ ЗА УЧЕШЋЕ У ПОСТУПКУ ЈАВНЕ НАБАВКЕ</w:t>
      </w:r>
      <w:bookmarkEnd w:id="267"/>
    </w:p>
    <w:p w:rsidR="00343A18" w:rsidRPr="00415A3D" w:rsidRDefault="00343A18" w:rsidP="00343A18">
      <w:pPr>
        <w:rPr>
          <w:rFonts w:cs="Arial"/>
        </w:rPr>
      </w:pPr>
    </w:p>
    <w:p w:rsidR="00343A18" w:rsidRPr="00415A3D" w:rsidRDefault="00343A18" w:rsidP="00343A18">
      <w:pPr>
        <w:ind w:right="-360"/>
        <w:rPr>
          <w:rFonts w:cs="Arial"/>
          <w:noProof/>
        </w:rPr>
      </w:pPr>
      <w:r w:rsidRPr="00415A3D">
        <w:rPr>
          <w:rFonts w:cs="Arial"/>
        </w:rPr>
        <w:t xml:space="preserve">На основу члана 77. став 4. Закона о јавним набавкама („Службени гланик РС“, бр.124/12, 14/15 и 68/15) </w:t>
      </w:r>
      <w:r w:rsidRPr="00415A3D">
        <w:rPr>
          <w:rFonts w:cs="Arial"/>
          <w:noProof/>
          <w:lang w:val="sr-Cyrl-CS"/>
        </w:rPr>
        <w:t>Подизвођач</w:t>
      </w:r>
      <w:r w:rsidR="00D63709" w:rsidRPr="00415A3D">
        <w:rPr>
          <w:rFonts w:cs="Arial"/>
          <w:noProof/>
          <w:lang w:val="sr-Cyrl-CS"/>
        </w:rPr>
        <w:t xml:space="preserve"> </w:t>
      </w:r>
      <w:r w:rsidRPr="00415A3D">
        <w:rPr>
          <w:rFonts w:cs="Arial"/>
          <w:noProof/>
          <w:lang w:val="sr-Latn-CS"/>
        </w:rPr>
        <w:t>даје под пуном материјалном и кривичном одговорношћу</w:t>
      </w:r>
    </w:p>
    <w:p w:rsidR="00343A18" w:rsidRPr="00415A3D" w:rsidRDefault="00343A18" w:rsidP="00343A18">
      <w:pPr>
        <w:jc w:val="center"/>
        <w:rPr>
          <w:rFonts w:cs="Arial"/>
          <w:b/>
          <w:noProof/>
          <w:lang w:val="sr-Latn-CS"/>
        </w:rPr>
      </w:pPr>
      <w:r w:rsidRPr="00415A3D">
        <w:rPr>
          <w:rFonts w:cs="Arial"/>
          <w:b/>
          <w:noProof/>
          <w:lang w:val="sr-Latn-CS"/>
        </w:rPr>
        <w:t>И З Ј А В У</w:t>
      </w:r>
    </w:p>
    <w:p w:rsidR="00343A18" w:rsidRPr="00415A3D" w:rsidRDefault="00343A18" w:rsidP="00343A18">
      <w:pPr>
        <w:ind w:left="6"/>
        <w:rPr>
          <w:rFonts w:cs="Arial"/>
          <w:noProof/>
        </w:rPr>
      </w:pPr>
      <w:r w:rsidRPr="00415A3D">
        <w:rPr>
          <w:rFonts w:cs="Arial"/>
          <w:noProof/>
        </w:rPr>
        <w:t xml:space="preserve">којом потврђује </w:t>
      </w:r>
      <w:r w:rsidRPr="00415A3D">
        <w:rPr>
          <w:rFonts w:cs="Arial"/>
          <w:noProof/>
          <w:lang w:val="sr-Latn-CS"/>
        </w:rPr>
        <w:t xml:space="preserve">да испуњава </w:t>
      </w:r>
      <w:r w:rsidRPr="00415A3D">
        <w:rPr>
          <w:rFonts w:cs="Arial"/>
          <w:noProof/>
        </w:rPr>
        <w:t>обавезне услове</w:t>
      </w:r>
      <w:r w:rsidR="00D63709" w:rsidRPr="00415A3D">
        <w:rPr>
          <w:rFonts w:cs="Arial"/>
          <w:noProof/>
        </w:rPr>
        <w:t xml:space="preserve"> </w:t>
      </w:r>
      <w:r w:rsidRPr="00415A3D">
        <w:rPr>
          <w:rFonts w:cs="Arial"/>
          <w:noProof/>
        </w:rPr>
        <w:t>садржане у</w:t>
      </w:r>
      <w:r w:rsidRPr="00415A3D">
        <w:rPr>
          <w:rFonts w:cs="Arial"/>
          <w:noProof/>
          <w:lang w:val="sr-Latn-CS"/>
        </w:rPr>
        <w:t xml:space="preserve"> Конкурсно</w:t>
      </w:r>
      <w:r w:rsidRPr="00415A3D">
        <w:rPr>
          <w:rFonts w:cs="Arial"/>
          <w:noProof/>
        </w:rPr>
        <w:t>ј</w:t>
      </w:r>
      <w:r w:rsidRPr="00415A3D">
        <w:rPr>
          <w:rFonts w:cs="Arial"/>
          <w:noProof/>
          <w:lang w:val="sr-Latn-CS"/>
        </w:rPr>
        <w:t xml:space="preserve"> документациј</w:t>
      </w:r>
      <w:r w:rsidRPr="00415A3D">
        <w:rPr>
          <w:rFonts w:cs="Arial"/>
          <w:noProof/>
        </w:rPr>
        <w:t>и</w:t>
      </w:r>
      <w:r w:rsidRPr="00415A3D">
        <w:rPr>
          <w:rFonts w:cs="Arial"/>
          <w:noProof/>
          <w:lang w:val="sr-Latn-CS"/>
        </w:rPr>
        <w:t xml:space="preserve"> за јавну набавку </w:t>
      </w:r>
      <w:r w:rsidRPr="00415A3D">
        <w:rPr>
          <w:rFonts w:cs="Arial"/>
          <w:noProof/>
        </w:rPr>
        <w:t>добара –</w:t>
      </w:r>
      <w:r w:rsidR="00C972A8" w:rsidRPr="00415A3D">
        <w:rPr>
          <w:rFonts w:cs="Arial"/>
          <w:b/>
          <w:lang w:val="sr-Cyrl-RS"/>
        </w:rPr>
        <w:t xml:space="preserve"> </w:t>
      </w:r>
      <w:r w:rsidR="00223899" w:rsidRPr="00415A3D">
        <w:rPr>
          <w:rFonts w:cs="Arial"/>
          <w:b/>
          <w:lang w:val="sr-Cyrl-RS"/>
        </w:rPr>
        <w:t xml:space="preserve"> </w:t>
      </w:r>
      <w:r w:rsidR="007555E0" w:rsidRPr="00415A3D">
        <w:rPr>
          <w:rFonts w:cs="Arial"/>
          <w:b/>
          <w:lang w:val="sr-Cyrl-RS"/>
        </w:rPr>
        <w:t>Делови за кондез и напојне пумпе SULZER</w:t>
      </w:r>
      <w:r w:rsidR="00223899" w:rsidRPr="00415A3D">
        <w:rPr>
          <w:rFonts w:cs="Arial"/>
          <w:b/>
          <w:lang w:val="sr-Cyrl-RS"/>
        </w:rPr>
        <w:t xml:space="preserve">, ЈН бр. </w:t>
      </w:r>
      <w:r w:rsidR="00586E95" w:rsidRPr="00415A3D">
        <w:rPr>
          <w:rFonts w:cs="Arial"/>
          <w:b/>
          <w:lang w:val="sr-Cyrl-RS"/>
        </w:rPr>
        <w:t xml:space="preserve"> </w:t>
      </w:r>
      <w:r w:rsidR="00924CC7" w:rsidRPr="00415A3D">
        <w:rPr>
          <w:rFonts w:cs="Arial"/>
          <w:b/>
          <w:lang w:val="sr-Cyrl-RS"/>
        </w:rPr>
        <w:t>3000/0281/2017 (1169/2017)</w:t>
      </w:r>
      <w:r w:rsidR="00223899" w:rsidRPr="00415A3D">
        <w:rPr>
          <w:rFonts w:cs="Arial"/>
          <w:b/>
          <w:lang w:val="sr-Cyrl-RS"/>
        </w:rPr>
        <w:t xml:space="preserve"> </w:t>
      </w:r>
      <w:r w:rsidRPr="00415A3D">
        <w:rPr>
          <w:rFonts w:cs="Arial"/>
          <w:noProof/>
        </w:rPr>
        <w:t>по Позиву  објављеном на Порталу јавних набавки и интернет страници Наручиоца дана __________201</w:t>
      </w:r>
      <w:r w:rsidR="00CD6D2F" w:rsidRPr="00415A3D">
        <w:rPr>
          <w:rFonts w:cs="Arial"/>
          <w:noProof/>
          <w:lang w:val="sr-Cyrl-RS"/>
        </w:rPr>
        <w:t>7</w:t>
      </w:r>
      <w:r w:rsidRPr="00415A3D">
        <w:rPr>
          <w:rFonts w:cs="Arial"/>
          <w:noProof/>
        </w:rPr>
        <w:t>.године.</w:t>
      </w:r>
    </w:p>
    <w:p w:rsidR="00343A18" w:rsidRPr="00415A3D" w:rsidRDefault="00343A18" w:rsidP="00343A18">
      <w:pPr>
        <w:ind w:left="6"/>
        <w:rPr>
          <w:rFonts w:cs="Arial"/>
          <w:noProof/>
        </w:rPr>
      </w:pPr>
      <w:r w:rsidRPr="00415A3D">
        <w:rPr>
          <w:rFonts w:cs="Arial"/>
          <w:noProof/>
        </w:rPr>
        <w:tab/>
        <w:t>Обавезни услови:</w:t>
      </w:r>
    </w:p>
    <w:p w:rsidR="00343A18" w:rsidRPr="00415A3D" w:rsidRDefault="00343A18" w:rsidP="00343A18">
      <w:pPr>
        <w:ind w:firstLine="708"/>
        <w:rPr>
          <w:rFonts w:cs="Arial"/>
          <w:lang w:val="sr-Latn-CS" w:eastAsia="sr-Latn-CS"/>
        </w:rPr>
      </w:pPr>
      <w:r w:rsidRPr="00415A3D">
        <w:rPr>
          <w:rFonts w:cs="Arial"/>
          <w:lang w:val="sr-Latn-CS" w:eastAsia="sr-Latn-CS"/>
        </w:rPr>
        <w:t>1) да је регистрован код надлежног органа, односно уписан у одговарајући регистар;</w:t>
      </w:r>
    </w:p>
    <w:p w:rsidR="00343A18" w:rsidRPr="00415A3D" w:rsidRDefault="00343A18" w:rsidP="00343A18">
      <w:pPr>
        <w:ind w:firstLine="708"/>
        <w:rPr>
          <w:rFonts w:cs="Arial"/>
          <w:lang w:val="sr-Latn-CS" w:eastAsia="sr-Latn-CS"/>
        </w:rPr>
      </w:pPr>
      <w:r w:rsidRPr="00415A3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415A3D" w:rsidRDefault="00343A18" w:rsidP="00343A18">
      <w:pPr>
        <w:ind w:firstLine="708"/>
        <w:rPr>
          <w:rFonts w:cs="Arial"/>
          <w:lang w:val="sr-Latn-CS" w:eastAsia="sr-Latn-CS"/>
        </w:rPr>
      </w:pPr>
      <w:r w:rsidRPr="00415A3D">
        <w:rPr>
          <w:rFonts w:cs="Arial"/>
          <w:lang w:eastAsia="sr-Latn-CS"/>
        </w:rPr>
        <w:t>3</w:t>
      </w:r>
      <w:r w:rsidRPr="00415A3D">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415A3D" w:rsidRDefault="00343A18" w:rsidP="00343A18">
      <w:pPr>
        <w:tabs>
          <w:tab w:val="left" w:pos="378"/>
        </w:tabs>
        <w:rPr>
          <w:rFonts w:cs="Arial"/>
          <w:noProof/>
          <w:lang w:val="ru-RU"/>
        </w:rPr>
      </w:pPr>
    </w:p>
    <w:p w:rsidR="00343A18" w:rsidRPr="00415A3D" w:rsidRDefault="00343A18" w:rsidP="00343A18">
      <w:pPr>
        <w:tabs>
          <w:tab w:val="left" w:pos="378"/>
        </w:tabs>
        <w:rPr>
          <w:rFonts w:eastAsia="Arial Unicode MS" w:cs="Arial"/>
        </w:rPr>
      </w:pPr>
      <w:r w:rsidRPr="00415A3D">
        <w:rPr>
          <w:rFonts w:cs="Arial"/>
          <w:noProof/>
          <w:lang w:val="ru-RU"/>
        </w:rPr>
        <w:tab/>
      </w:r>
      <w:r w:rsidRPr="00415A3D">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415A3D" w:rsidTr="00BC01DC">
        <w:trPr>
          <w:jc w:val="center"/>
        </w:trPr>
        <w:tc>
          <w:tcPr>
            <w:tcW w:w="3882" w:type="dxa"/>
          </w:tcPr>
          <w:p w:rsidR="00343A18" w:rsidRPr="00415A3D" w:rsidRDefault="00343A18" w:rsidP="00BC01DC">
            <w:pPr>
              <w:spacing w:before="0"/>
              <w:jc w:val="center"/>
              <w:rPr>
                <w:rFonts w:cs="Arial"/>
              </w:rPr>
            </w:pPr>
            <w:r w:rsidRPr="00415A3D">
              <w:rPr>
                <w:rFonts w:cs="Arial"/>
              </w:rPr>
              <w:t>Датум:</w:t>
            </w:r>
          </w:p>
        </w:tc>
        <w:tc>
          <w:tcPr>
            <w:tcW w:w="2127" w:type="dxa"/>
          </w:tcPr>
          <w:p w:rsidR="00343A18" w:rsidRPr="00415A3D" w:rsidRDefault="00343A18" w:rsidP="00BC01DC">
            <w:pPr>
              <w:spacing w:before="0"/>
              <w:jc w:val="center"/>
              <w:rPr>
                <w:rFonts w:cs="Arial"/>
                <w:lang w:val="ru-RU"/>
              </w:rPr>
            </w:pPr>
          </w:p>
        </w:tc>
        <w:tc>
          <w:tcPr>
            <w:tcW w:w="4022" w:type="dxa"/>
          </w:tcPr>
          <w:p w:rsidR="00343A18" w:rsidRPr="00415A3D" w:rsidRDefault="00343A18" w:rsidP="00BC01DC">
            <w:pPr>
              <w:spacing w:before="0"/>
              <w:jc w:val="center"/>
              <w:rPr>
                <w:rFonts w:cs="Arial"/>
                <w:lang w:val="sr-Cyrl-CS"/>
              </w:rPr>
            </w:pPr>
            <w:r w:rsidRPr="00415A3D">
              <w:rPr>
                <w:rFonts w:cs="Arial"/>
                <w:lang w:val="sr-Cyrl-CS"/>
              </w:rPr>
              <w:t>П</w:t>
            </w:r>
            <w:r w:rsidRPr="00415A3D">
              <w:rPr>
                <w:rFonts w:cs="Arial"/>
              </w:rPr>
              <w:t>о</w:t>
            </w:r>
            <w:r w:rsidRPr="00415A3D">
              <w:rPr>
                <w:rFonts w:cs="Arial"/>
                <w:lang w:val="sr-Cyrl-CS"/>
              </w:rPr>
              <w:t>дизвођач</w:t>
            </w:r>
          </w:p>
        </w:tc>
      </w:tr>
      <w:tr w:rsidR="00343A18" w:rsidRPr="00415A3D" w:rsidTr="00BC01DC">
        <w:trPr>
          <w:jc w:val="center"/>
        </w:trPr>
        <w:tc>
          <w:tcPr>
            <w:tcW w:w="3882" w:type="dxa"/>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rPr>
            </w:pPr>
            <w:r w:rsidRPr="00415A3D">
              <w:rPr>
                <w:rFonts w:cs="Arial"/>
              </w:rPr>
              <w:t>М.П.</w:t>
            </w:r>
          </w:p>
        </w:tc>
        <w:tc>
          <w:tcPr>
            <w:tcW w:w="4022" w:type="dxa"/>
          </w:tcPr>
          <w:p w:rsidR="00343A18" w:rsidRPr="00415A3D" w:rsidRDefault="00343A18" w:rsidP="00BC01DC">
            <w:pPr>
              <w:spacing w:before="0"/>
              <w:jc w:val="center"/>
              <w:rPr>
                <w:rFonts w:cs="Arial"/>
                <w:lang w:val="ru-RU"/>
              </w:rPr>
            </w:pPr>
          </w:p>
        </w:tc>
      </w:tr>
      <w:tr w:rsidR="00343A18" w:rsidRPr="00415A3D" w:rsidTr="00BC01DC">
        <w:trPr>
          <w:jc w:val="center"/>
        </w:trPr>
        <w:tc>
          <w:tcPr>
            <w:tcW w:w="3882" w:type="dxa"/>
            <w:tcBorders>
              <w:bottom w:val="single" w:sz="4" w:space="0" w:color="auto"/>
            </w:tcBorders>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bottom w:val="single" w:sz="4" w:space="0" w:color="auto"/>
            </w:tcBorders>
          </w:tcPr>
          <w:p w:rsidR="00343A18" w:rsidRPr="00415A3D" w:rsidRDefault="00343A18" w:rsidP="00BC01DC">
            <w:pPr>
              <w:spacing w:before="0"/>
              <w:jc w:val="center"/>
              <w:rPr>
                <w:rFonts w:cs="Arial"/>
                <w:lang w:val="ru-RU"/>
              </w:rPr>
            </w:pPr>
          </w:p>
        </w:tc>
      </w:tr>
    </w:tbl>
    <w:p w:rsidR="00343A18" w:rsidRPr="00415A3D" w:rsidRDefault="00343A18" w:rsidP="00343A18">
      <w:pPr>
        <w:tabs>
          <w:tab w:val="left" w:pos="378"/>
        </w:tabs>
        <w:rPr>
          <w:rFonts w:eastAsia="Arial Unicode MS" w:cs="Arial"/>
        </w:rPr>
      </w:pPr>
    </w:p>
    <w:p w:rsidR="00D63709" w:rsidRPr="00415A3D" w:rsidRDefault="00D63709" w:rsidP="00343A18">
      <w:pPr>
        <w:tabs>
          <w:tab w:val="left" w:pos="378"/>
        </w:tabs>
        <w:rPr>
          <w:rFonts w:eastAsia="Arial Unicode MS" w:cs="Arial"/>
        </w:rPr>
      </w:pPr>
    </w:p>
    <w:p w:rsidR="00D63709" w:rsidRPr="00415A3D" w:rsidRDefault="00D63709" w:rsidP="00343A18">
      <w:pPr>
        <w:tabs>
          <w:tab w:val="left" w:pos="378"/>
        </w:tabs>
        <w:rPr>
          <w:rFonts w:eastAsia="Arial Unicode MS" w:cs="Arial"/>
        </w:rPr>
      </w:pPr>
    </w:p>
    <w:p w:rsidR="00343A18" w:rsidRPr="00415A3D" w:rsidRDefault="00343A18" w:rsidP="00343A18">
      <w:pPr>
        <w:rPr>
          <w:rFonts w:cs="Arial"/>
        </w:rPr>
      </w:pPr>
      <w:r w:rsidRPr="00415A3D">
        <w:rPr>
          <w:rFonts w:eastAsia="Calibri" w:cs="Arial"/>
          <w:b/>
          <w:lang w:val="sr-Cyrl-CS"/>
        </w:rPr>
        <w:t>Напомена:</w:t>
      </w:r>
      <w:r w:rsidRPr="00415A3D">
        <w:rPr>
          <w:rFonts w:eastAsia="Calibri" w:cs="Arial"/>
        </w:rPr>
        <w:t xml:space="preserve">У случају да понуђач подноси понуду са подизвођачем, Изјава </w:t>
      </w:r>
      <w:r w:rsidRPr="00415A3D">
        <w:rPr>
          <w:rFonts w:eastAsia="Calibri" w:cs="Arial"/>
          <w:lang w:val="sr-Cyrl-CS"/>
        </w:rPr>
        <w:t xml:space="preserve">се доставља за сваког подизвођача. Изјава </w:t>
      </w:r>
      <w:r w:rsidRPr="00415A3D">
        <w:rPr>
          <w:rFonts w:eastAsia="Calibri" w:cs="Arial"/>
        </w:rPr>
        <w:t xml:space="preserve">мора бити </w:t>
      </w:r>
      <w:r w:rsidRPr="00415A3D">
        <w:rPr>
          <w:rFonts w:eastAsia="Calibri" w:cs="Arial"/>
          <w:lang w:val="sr-Cyrl-CS"/>
        </w:rPr>
        <w:t>попуњена,</w:t>
      </w:r>
      <w:r w:rsidRPr="00415A3D">
        <w:rPr>
          <w:rFonts w:eastAsia="Calibri" w:cs="Arial"/>
        </w:rPr>
        <w:t xml:space="preserve"> потписана</w:t>
      </w:r>
      <w:r w:rsidRPr="00415A3D">
        <w:rPr>
          <w:rFonts w:eastAsia="Calibri" w:cs="Arial"/>
          <w:lang w:val="sr-Cyrl-CS"/>
        </w:rPr>
        <w:t xml:space="preserve"> и оверена</w:t>
      </w:r>
      <w:r w:rsidRPr="00415A3D">
        <w:rPr>
          <w:rFonts w:eastAsia="Calibri" w:cs="Arial"/>
        </w:rPr>
        <w:t xml:space="preserve"> од стране овлашћеног лица за заступање подизвођача</w:t>
      </w:r>
      <w:r w:rsidRPr="00415A3D">
        <w:rPr>
          <w:rFonts w:eastAsia="Calibri" w:cs="Arial"/>
          <w:lang w:val="sr-Cyrl-CS"/>
        </w:rPr>
        <w:t xml:space="preserve"> и оверена печатом.</w:t>
      </w:r>
    </w:p>
    <w:p w:rsidR="00343A18" w:rsidRPr="00415A3D" w:rsidRDefault="00343A18" w:rsidP="00343A18">
      <w:pPr>
        <w:rPr>
          <w:rFonts w:cs="Arial"/>
          <w:lang w:val="sr-Cyrl-CS"/>
        </w:rPr>
      </w:pPr>
      <w:r w:rsidRPr="00415A3D">
        <w:rPr>
          <w:rFonts w:cs="Arial"/>
        </w:rPr>
        <w:t>Приликом подношења понуде овај образац копирати у потребном броју примерака.</w:t>
      </w:r>
    </w:p>
    <w:p w:rsidR="00343A18" w:rsidRPr="00415A3D" w:rsidRDefault="00343A18" w:rsidP="00B02E86"/>
    <w:p w:rsidR="00033CEB" w:rsidRPr="00415A3D" w:rsidRDefault="00033CEB" w:rsidP="00343A18">
      <w:pPr>
        <w:rPr>
          <w:rFonts w:cs="Arial"/>
          <w:lang w:val="sr-Cyrl-RS"/>
        </w:rPr>
      </w:pPr>
    </w:p>
    <w:p w:rsidR="009B2ECB" w:rsidRPr="00415A3D" w:rsidRDefault="009B2ECB" w:rsidP="00343A18">
      <w:pPr>
        <w:rPr>
          <w:rFonts w:cs="Arial"/>
          <w:lang w:val="sr-Cyrl-RS"/>
        </w:rPr>
      </w:pPr>
    </w:p>
    <w:p w:rsidR="00343A18" w:rsidRPr="00415A3D" w:rsidRDefault="00343A18" w:rsidP="00343A18">
      <w:pPr>
        <w:pStyle w:val="KDObrazac"/>
        <w:rPr>
          <w:lang w:val="sr-Cyrl-RS"/>
        </w:rPr>
      </w:pPr>
      <w:bookmarkStart w:id="268" w:name="_Toc442559940"/>
      <w:r w:rsidRPr="00415A3D">
        <w:lastRenderedPageBreak/>
        <w:t xml:space="preserve">ОБРАЗАЦ </w:t>
      </w:r>
      <w:bookmarkEnd w:id="268"/>
      <w:r w:rsidR="00033CEB" w:rsidRPr="00415A3D">
        <w:rPr>
          <w:lang w:val="sr-Cyrl-RS"/>
        </w:rPr>
        <w:t>6</w:t>
      </w:r>
    </w:p>
    <w:p w:rsidR="00343A18" w:rsidRPr="00415A3D" w:rsidRDefault="00343A18" w:rsidP="00C972A8">
      <w:pPr>
        <w:spacing w:before="0"/>
        <w:rPr>
          <w:rFonts w:cs="Arial"/>
          <w:b/>
          <w:lang w:val="sr-Cyrl-RS"/>
        </w:rPr>
      </w:pPr>
    </w:p>
    <w:p w:rsidR="00343A18" w:rsidRPr="00415A3D" w:rsidRDefault="00343A18" w:rsidP="00C972A8">
      <w:pPr>
        <w:spacing w:before="0"/>
        <w:jc w:val="center"/>
        <w:rPr>
          <w:rFonts w:cs="Arial"/>
          <w:b/>
          <w:lang w:val="sr-Cyrl-RS"/>
        </w:rPr>
      </w:pPr>
      <w:r w:rsidRPr="00415A3D">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2"/>
        <w:gridCol w:w="1701"/>
        <w:gridCol w:w="1730"/>
        <w:gridCol w:w="1639"/>
        <w:gridCol w:w="2147"/>
      </w:tblGrid>
      <w:tr w:rsidR="00415A3D" w:rsidRPr="00415A3D" w:rsidTr="00BC01DC">
        <w:tc>
          <w:tcPr>
            <w:tcW w:w="213" w:type="pct"/>
            <w:shd w:val="clear" w:color="auto" w:fill="auto"/>
          </w:tcPr>
          <w:p w:rsidR="00343A18" w:rsidRPr="00415A3D" w:rsidRDefault="00343A18" w:rsidP="00BC01DC">
            <w:pPr>
              <w:spacing w:before="0"/>
              <w:jc w:val="center"/>
              <w:rPr>
                <w:rFonts w:eastAsia="Calibri" w:cs="Arial"/>
                <w:b/>
                <w:bCs/>
                <w:iCs/>
              </w:rPr>
            </w:pPr>
          </w:p>
        </w:tc>
        <w:tc>
          <w:tcPr>
            <w:tcW w:w="951" w:type="pct"/>
            <w:shd w:val="clear" w:color="auto" w:fill="auto"/>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Cs/>
                <w:iCs/>
              </w:rPr>
            </w:pPr>
            <w:r w:rsidRPr="00415A3D">
              <w:rPr>
                <w:rFonts w:eastAsia="Calibri" w:cs="Arial"/>
                <w:bCs/>
                <w:iCs/>
              </w:rPr>
              <w:t>Референтни наручилац</w:t>
            </w:r>
            <w:r w:rsidR="000C67B2" w:rsidRPr="00415A3D">
              <w:rPr>
                <w:rFonts w:eastAsia="Calibri" w:cs="Arial"/>
                <w:bCs/>
                <w:iCs/>
              </w:rPr>
              <w:t xml:space="preserve"> односно купац</w:t>
            </w:r>
          </w:p>
        </w:tc>
        <w:tc>
          <w:tcPr>
            <w:tcW w:w="908" w:type="pct"/>
            <w:shd w:val="clear" w:color="auto" w:fill="auto"/>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
                <w:bCs/>
                <w:iCs/>
              </w:rPr>
            </w:pPr>
            <w:r w:rsidRPr="00415A3D">
              <w:rPr>
                <w:rFonts w:eastAsia="Calibri" w:cs="Arial"/>
                <w:bCs/>
                <w:iCs/>
                <w:lang w:val="ru-RU"/>
              </w:rPr>
              <w:t>Лице за контакт</w:t>
            </w:r>
            <w:r w:rsidRPr="00415A3D">
              <w:rPr>
                <w:rFonts w:eastAsia="Calibri" w:cs="Arial"/>
                <w:bCs/>
                <w:iCs/>
              </w:rPr>
              <w:t xml:space="preserve"> и број телефона</w:t>
            </w:r>
          </w:p>
        </w:tc>
        <w:tc>
          <w:tcPr>
            <w:tcW w:w="923" w:type="pct"/>
            <w:shd w:val="clear" w:color="auto" w:fill="auto"/>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
                <w:bCs/>
                <w:iCs/>
              </w:rPr>
            </w:pPr>
            <w:r w:rsidRPr="00415A3D">
              <w:rPr>
                <w:rFonts w:eastAsia="Calibri" w:cs="Arial"/>
                <w:bCs/>
                <w:iCs/>
              </w:rPr>
              <w:t>Број и датум закључења уговора</w:t>
            </w:r>
          </w:p>
        </w:tc>
        <w:tc>
          <w:tcPr>
            <w:tcW w:w="859" w:type="pct"/>
            <w:shd w:val="clear" w:color="auto" w:fill="auto"/>
            <w:vAlign w:val="center"/>
          </w:tcPr>
          <w:p w:rsidR="00343A18" w:rsidRPr="00415A3D" w:rsidRDefault="00343A18" w:rsidP="00BC01DC">
            <w:pPr>
              <w:spacing w:before="0"/>
              <w:jc w:val="center"/>
              <w:rPr>
                <w:rFonts w:eastAsia="Calibri" w:cs="Arial"/>
                <w:bCs/>
                <w:iCs/>
                <w:lang w:val="sr-Cyrl-CS"/>
              </w:rPr>
            </w:pPr>
          </w:p>
          <w:p w:rsidR="00343A18" w:rsidRPr="00415A3D" w:rsidRDefault="00343A18" w:rsidP="00BC01DC">
            <w:pPr>
              <w:spacing w:before="0"/>
              <w:jc w:val="center"/>
              <w:rPr>
                <w:rFonts w:eastAsia="Calibri" w:cs="Arial"/>
                <w:bCs/>
                <w:iCs/>
              </w:rPr>
            </w:pPr>
            <w:r w:rsidRPr="00415A3D">
              <w:rPr>
                <w:rFonts w:eastAsia="Calibri" w:cs="Arial"/>
                <w:bCs/>
                <w:iCs/>
                <w:lang w:val="sr-Cyrl-CS"/>
              </w:rPr>
              <w:t xml:space="preserve">Датум </w:t>
            </w:r>
            <w:r w:rsidRPr="00415A3D">
              <w:rPr>
                <w:rFonts w:eastAsia="Calibri" w:cs="Arial"/>
                <w:bCs/>
                <w:iCs/>
              </w:rPr>
              <w:t>реализације уговора</w:t>
            </w:r>
          </w:p>
          <w:p w:rsidR="00343A18" w:rsidRPr="00415A3D" w:rsidRDefault="00343A18" w:rsidP="00BC01DC">
            <w:pPr>
              <w:spacing w:before="0"/>
              <w:jc w:val="center"/>
              <w:rPr>
                <w:rFonts w:eastAsia="Calibri" w:cs="Arial"/>
                <w:b/>
                <w:bCs/>
                <w:iCs/>
              </w:rPr>
            </w:pPr>
          </w:p>
        </w:tc>
        <w:tc>
          <w:tcPr>
            <w:tcW w:w="1145" w:type="pct"/>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Cs/>
                <w:iCs/>
              </w:rPr>
            </w:pPr>
            <w:r w:rsidRPr="00415A3D">
              <w:rPr>
                <w:rFonts w:eastAsia="Calibri" w:cs="Arial"/>
                <w:bCs/>
                <w:iCs/>
              </w:rPr>
              <w:t>Вредност испоручених добара без ПДВ</w:t>
            </w:r>
          </w:p>
          <w:p w:rsidR="00657291" w:rsidRPr="00415A3D" w:rsidRDefault="00657291" w:rsidP="000C67B2">
            <w:pPr>
              <w:spacing w:before="0"/>
              <w:jc w:val="center"/>
              <w:rPr>
                <w:rFonts w:eastAsia="Calibri" w:cs="Arial"/>
                <w:bCs/>
                <w:iCs/>
                <w:lang w:val="sr-Cyrl-RS"/>
              </w:rPr>
            </w:pPr>
            <w:r w:rsidRPr="00415A3D">
              <w:rPr>
                <w:rFonts w:eastAsia="Calibri" w:cs="Arial"/>
                <w:bCs/>
                <w:iCs/>
              </w:rPr>
              <w:t>Дин</w:t>
            </w:r>
            <w:r w:rsidR="00766336" w:rsidRPr="00415A3D">
              <w:rPr>
                <w:rFonts w:eastAsia="Calibri" w:cs="Arial"/>
                <w:bCs/>
                <w:iCs/>
                <w:lang w:val="sr-Cyrl-RS"/>
              </w:rPr>
              <w:t>/евра</w:t>
            </w:r>
          </w:p>
        </w:tc>
      </w:tr>
      <w:tr w:rsidR="00415A3D" w:rsidRPr="00415A3D" w:rsidTr="00BC01DC">
        <w:tc>
          <w:tcPr>
            <w:tcW w:w="213" w:type="pct"/>
            <w:shd w:val="clear" w:color="auto" w:fill="auto"/>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Cs/>
                <w:iCs/>
              </w:rPr>
            </w:pPr>
            <w:r w:rsidRPr="00415A3D">
              <w:rPr>
                <w:rFonts w:eastAsia="Calibri" w:cs="Arial"/>
                <w:bCs/>
                <w:iCs/>
              </w:rPr>
              <w:t>1.</w:t>
            </w:r>
          </w:p>
        </w:tc>
        <w:tc>
          <w:tcPr>
            <w:tcW w:w="951" w:type="pct"/>
            <w:shd w:val="clear" w:color="auto" w:fill="auto"/>
          </w:tcPr>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tc>
        <w:tc>
          <w:tcPr>
            <w:tcW w:w="908" w:type="pct"/>
            <w:shd w:val="clear" w:color="auto" w:fill="auto"/>
          </w:tcPr>
          <w:p w:rsidR="00343A18" w:rsidRPr="00415A3D" w:rsidRDefault="00343A18" w:rsidP="00BC01DC">
            <w:pPr>
              <w:spacing w:before="0"/>
              <w:jc w:val="center"/>
              <w:rPr>
                <w:rFonts w:eastAsia="Calibri" w:cs="Arial"/>
                <w:b/>
                <w:bCs/>
                <w:iCs/>
              </w:rPr>
            </w:pPr>
          </w:p>
        </w:tc>
        <w:tc>
          <w:tcPr>
            <w:tcW w:w="923" w:type="pct"/>
            <w:shd w:val="clear" w:color="auto" w:fill="auto"/>
          </w:tcPr>
          <w:p w:rsidR="00343A18" w:rsidRPr="00415A3D" w:rsidRDefault="00343A18" w:rsidP="00BC01DC">
            <w:pPr>
              <w:spacing w:before="0"/>
              <w:jc w:val="center"/>
              <w:rPr>
                <w:rFonts w:eastAsia="Calibri" w:cs="Arial"/>
                <w:b/>
                <w:bCs/>
                <w:iCs/>
              </w:rPr>
            </w:pPr>
          </w:p>
        </w:tc>
        <w:tc>
          <w:tcPr>
            <w:tcW w:w="859" w:type="pct"/>
            <w:shd w:val="clear" w:color="auto" w:fill="auto"/>
          </w:tcPr>
          <w:p w:rsidR="00343A18" w:rsidRPr="00415A3D" w:rsidRDefault="00343A18" w:rsidP="00BC01DC">
            <w:pPr>
              <w:spacing w:before="0"/>
              <w:jc w:val="center"/>
              <w:rPr>
                <w:rFonts w:eastAsia="Calibri" w:cs="Arial"/>
                <w:b/>
                <w:bCs/>
                <w:iCs/>
              </w:rPr>
            </w:pPr>
          </w:p>
        </w:tc>
        <w:tc>
          <w:tcPr>
            <w:tcW w:w="1145" w:type="pct"/>
          </w:tcPr>
          <w:p w:rsidR="00343A18" w:rsidRPr="00415A3D" w:rsidRDefault="00343A18" w:rsidP="00BC01DC">
            <w:pPr>
              <w:spacing w:before="0"/>
              <w:jc w:val="center"/>
              <w:rPr>
                <w:rFonts w:eastAsia="Calibri" w:cs="Arial"/>
                <w:b/>
                <w:bCs/>
                <w:iCs/>
              </w:rPr>
            </w:pPr>
          </w:p>
        </w:tc>
      </w:tr>
      <w:tr w:rsidR="00415A3D" w:rsidRPr="00415A3D" w:rsidTr="00BC01DC">
        <w:tc>
          <w:tcPr>
            <w:tcW w:w="213" w:type="pct"/>
            <w:shd w:val="clear" w:color="auto" w:fill="auto"/>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Cs/>
                <w:iCs/>
              </w:rPr>
            </w:pPr>
            <w:r w:rsidRPr="00415A3D">
              <w:rPr>
                <w:rFonts w:eastAsia="Calibri" w:cs="Arial"/>
                <w:bCs/>
                <w:iCs/>
              </w:rPr>
              <w:t>2.</w:t>
            </w:r>
          </w:p>
        </w:tc>
        <w:tc>
          <w:tcPr>
            <w:tcW w:w="951" w:type="pct"/>
            <w:shd w:val="clear" w:color="auto" w:fill="auto"/>
          </w:tcPr>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tc>
        <w:tc>
          <w:tcPr>
            <w:tcW w:w="908" w:type="pct"/>
            <w:shd w:val="clear" w:color="auto" w:fill="auto"/>
          </w:tcPr>
          <w:p w:rsidR="00343A18" w:rsidRPr="00415A3D" w:rsidRDefault="00343A18" w:rsidP="00BC01DC">
            <w:pPr>
              <w:spacing w:before="0"/>
              <w:jc w:val="center"/>
              <w:rPr>
                <w:rFonts w:eastAsia="Calibri" w:cs="Arial"/>
                <w:b/>
                <w:bCs/>
                <w:iCs/>
              </w:rPr>
            </w:pPr>
          </w:p>
        </w:tc>
        <w:tc>
          <w:tcPr>
            <w:tcW w:w="923" w:type="pct"/>
            <w:shd w:val="clear" w:color="auto" w:fill="auto"/>
          </w:tcPr>
          <w:p w:rsidR="00343A18" w:rsidRPr="00415A3D" w:rsidRDefault="00343A18" w:rsidP="00BC01DC">
            <w:pPr>
              <w:spacing w:before="0"/>
              <w:jc w:val="center"/>
              <w:rPr>
                <w:rFonts w:eastAsia="Calibri" w:cs="Arial"/>
                <w:b/>
                <w:bCs/>
                <w:iCs/>
              </w:rPr>
            </w:pPr>
          </w:p>
        </w:tc>
        <w:tc>
          <w:tcPr>
            <w:tcW w:w="859" w:type="pct"/>
            <w:shd w:val="clear" w:color="auto" w:fill="auto"/>
          </w:tcPr>
          <w:p w:rsidR="00343A18" w:rsidRPr="00415A3D" w:rsidRDefault="00343A18" w:rsidP="00BC01DC">
            <w:pPr>
              <w:spacing w:before="0"/>
              <w:jc w:val="center"/>
              <w:rPr>
                <w:rFonts w:eastAsia="Calibri" w:cs="Arial"/>
                <w:b/>
                <w:bCs/>
                <w:iCs/>
              </w:rPr>
            </w:pPr>
          </w:p>
        </w:tc>
        <w:tc>
          <w:tcPr>
            <w:tcW w:w="1145" w:type="pct"/>
          </w:tcPr>
          <w:p w:rsidR="00343A18" w:rsidRPr="00415A3D" w:rsidRDefault="00343A18" w:rsidP="00BC01DC">
            <w:pPr>
              <w:spacing w:before="0"/>
              <w:jc w:val="center"/>
              <w:rPr>
                <w:rFonts w:eastAsia="Calibri" w:cs="Arial"/>
                <w:b/>
                <w:bCs/>
                <w:iCs/>
              </w:rPr>
            </w:pPr>
          </w:p>
        </w:tc>
      </w:tr>
      <w:tr w:rsidR="00415A3D" w:rsidRPr="00415A3D" w:rsidTr="00BC01DC">
        <w:tc>
          <w:tcPr>
            <w:tcW w:w="213" w:type="pct"/>
            <w:shd w:val="clear" w:color="auto" w:fill="auto"/>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Cs/>
                <w:iCs/>
              </w:rPr>
            </w:pPr>
            <w:r w:rsidRPr="00415A3D">
              <w:rPr>
                <w:rFonts w:eastAsia="Calibri" w:cs="Arial"/>
                <w:bCs/>
                <w:iCs/>
              </w:rPr>
              <w:t>3.</w:t>
            </w:r>
          </w:p>
        </w:tc>
        <w:tc>
          <w:tcPr>
            <w:tcW w:w="951" w:type="pct"/>
            <w:shd w:val="clear" w:color="auto" w:fill="auto"/>
          </w:tcPr>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tc>
        <w:tc>
          <w:tcPr>
            <w:tcW w:w="908" w:type="pct"/>
            <w:shd w:val="clear" w:color="auto" w:fill="auto"/>
          </w:tcPr>
          <w:p w:rsidR="00343A18" w:rsidRPr="00415A3D" w:rsidRDefault="00343A18" w:rsidP="00BC01DC">
            <w:pPr>
              <w:spacing w:before="0"/>
              <w:jc w:val="center"/>
              <w:rPr>
                <w:rFonts w:eastAsia="Calibri" w:cs="Arial"/>
                <w:b/>
                <w:bCs/>
                <w:iCs/>
              </w:rPr>
            </w:pPr>
          </w:p>
        </w:tc>
        <w:tc>
          <w:tcPr>
            <w:tcW w:w="923" w:type="pct"/>
            <w:shd w:val="clear" w:color="auto" w:fill="auto"/>
          </w:tcPr>
          <w:p w:rsidR="00343A18" w:rsidRPr="00415A3D" w:rsidRDefault="00343A18" w:rsidP="00BC01DC">
            <w:pPr>
              <w:spacing w:before="0"/>
              <w:jc w:val="center"/>
              <w:rPr>
                <w:rFonts w:eastAsia="Calibri" w:cs="Arial"/>
                <w:b/>
                <w:bCs/>
                <w:iCs/>
              </w:rPr>
            </w:pPr>
          </w:p>
        </w:tc>
        <w:tc>
          <w:tcPr>
            <w:tcW w:w="859" w:type="pct"/>
            <w:shd w:val="clear" w:color="auto" w:fill="auto"/>
          </w:tcPr>
          <w:p w:rsidR="00343A18" w:rsidRPr="00415A3D" w:rsidRDefault="00343A18" w:rsidP="00BC01DC">
            <w:pPr>
              <w:spacing w:before="0"/>
              <w:jc w:val="center"/>
              <w:rPr>
                <w:rFonts w:eastAsia="Calibri" w:cs="Arial"/>
                <w:b/>
                <w:bCs/>
                <w:iCs/>
              </w:rPr>
            </w:pPr>
          </w:p>
        </w:tc>
        <w:tc>
          <w:tcPr>
            <w:tcW w:w="1145" w:type="pct"/>
          </w:tcPr>
          <w:p w:rsidR="00343A18" w:rsidRPr="00415A3D" w:rsidRDefault="00343A18" w:rsidP="00BC01DC">
            <w:pPr>
              <w:spacing w:before="0"/>
              <w:jc w:val="center"/>
              <w:rPr>
                <w:rFonts w:eastAsia="Calibri" w:cs="Arial"/>
                <w:b/>
                <w:bCs/>
                <w:iCs/>
              </w:rPr>
            </w:pPr>
          </w:p>
        </w:tc>
      </w:tr>
      <w:tr w:rsidR="00415A3D" w:rsidRPr="00415A3D" w:rsidTr="00BC01DC">
        <w:tc>
          <w:tcPr>
            <w:tcW w:w="213" w:type="pct"/>
            <w:shd w:val="clear" w:color="auto" w:fill="auto"/>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Cs/>
                <w:iCs/>
              </w:rPr>
            </w:pPr>
            <w:r w:rsidRPr="00415A3D">
              <w:rPr>
                <w:rFonts w:eastAsia="Calibri" w:cs="Arial"/>
                <w:bCs/>
                <w:iCs/>
              </w:rPr>
              <w:t>4.</w:t>
            </w:r>
          </w:p>
        </w:tc>
        <w:tc>
          <w:tcPr>
            <w:tcW w:w="951" w:type="pct"/>
            <w:shd w:val="clear" w:color="auto" w:fill="auto"/>
          </w:tcPr>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tc>
        <w:tc>
          <w:tcPr>
            <w:tcW w:w="908" w:type="pct"/>
            <w:shd w:val="clear" w:color="auto" w:fill="auto"/>
          </w:tcPr>
          <w:p w:rsidR="00343A18" w:rsidRPr="00415A3D" w:rsidRDefault="00343A18" w:rsidP="00BC01DC">
            <w:pPr>
              <w:spacing w:before="0"/>
              <w:jc w:val="center"/>
              <w:rPr>
                <w:rFonts w:eastAsia="Calibri" w:cs="Arial"/>
                <w:b/>
                <w:bCs/>
                <w:iCs/>
              </w:rPr>
            </w:pPr>
          </w:p>
        </w:tc>
        <w:tc>
          <w:tcPr>
            <w:tcW w:w="923" w:type="pct"/>
            <w:shd w:val="clear" w:color="auto" w:fill="auto"/>
          </w:tcPr>
          <w:p w:rsidR="00343A18" w:rsidRPr="00415A3D" w:rsidRDefault="00343A18" w:rsidP="00BC01DC">
            <w:pPr>
              <w:spacing w:before="0"/>
              <w:jc w:val="center"/>
              <w:rPr>
                <w:rFonts w:eastAsia="Calibri" w:cs="Arial"/>
                <w:b/>
                <w:bCs/>
                <w:iCs/>
              </w:rPr>
            </w:pPr>
          </w:p>
        </w:tc>
        <w:tc>
          <w:tcPr>
            <w:tcW w:w="859" w:type="pct"/>
            <w:shd w:val="clear" w:color="auto" w:fill="auto"/>
          </w:tcPr>
          <w:p w:rsidR="00343A18" w:rsidRPr="00415A3D" w:rsidRDefault="00343A18" w:rsidP="00BC01DC">
            <w:pPr>
              <w:spacing w:before="0"/>
              <w:jc w:val="center"/>
              <w:rPr>
                <w:rFonts w:eastAsia="Calibri" w:cs="Arial"/>
                <w:b/>
                <w:bCs/>
                <w:iCs/>
              </w:rPr>
            </w:pPr>
          </w:p>
        </w:tc>
        <w:tc>
          <w:tcPr>
            <w:tcW w:w="1145" w:type="pct"/>
          </w:tcPr>
          <w:p w:rsidR="00343A18" w:rsidRPr="00415A3D" w:rsidRDefault="00343A18" w:rsidP="00BC01DC">
            <w:pPr>
              <w:spacing w:before="0"/>
              <w:jc w:val="center"/>
              <w:rPr>
                <w:rFonts w:eastAsia="Calibri" w:cs="Arial"/>
                <w:b/>
                <w:bCs/>
                <w:iCs/>
              </w:rPr>
            </w:pPr>
          </w:p>
        </w:tc>
      </w:tr>
      <w:tr w:rsidR="00415A3D" w:rsidRPr="00415A3D" w:rsidTr="00BC01DC">
        <w:tc>
          <w:tcPr>
            <w:tcW w:w="213" w:type="pct"/>
            <w:shd w:val="clear" w:color="auto" w:fill="auto"/>
          </w:tcPr>
          <w:p w:rsidR="00343A18" w:rsidRPr="00415A3D" w:rsidRDefault="00343A18" w:rsidP="00BC01DC">
            <w:pPr>
              <w:spacing w:before="0"/>
              <w:jc w:val="center"/>
              <w:rPr>
                <w:rFonts w:eastAsia="Calibri" w:cs="Arial"/>
                <w:bCs/>
                <w:iCs/>
              </w:rPr>
            </w:pPr>
          </w:p>
          <w:p w:rsidR="00343A18" w:rsidRPr="00415A3D" w:rsidRDefault="00343A18" w:rsidP="00BC01DC">
            <w:pPr>
              <w:spacing w:before="0"/>
              <w:jc w:val="center"/>
              <w:rPr>
                <w:rFonts w:eastAsia="Calibri" w:cs="Arial"/>
                <w:bCs/>
                <w:iCs/>
              </w:rPr>
            </w:pPr>
            <w:r w:rsidRPr="00415A3D">
              <w:rPr>
                <w:rFonts w:eastAsia="Calibri" w:cs="Arial"/>
                <w:bCs/>
                <w:iCs/>
              </w:rPr>
              <w:t>5.</w:t>
            </w:r>
          </w:p>
        </w:tc>
        <w:tc>
          <w:tcPr>
            <w:tcW w:w="951" w:type="pct"/>
            <w:shd w:val="clear" w:color="auto" w:fill="auto"/>
          </w:tcPr>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p w:rsidR="00343A18" w:rsidRPr="00415A3D" w:rsidRDefault="00343A18" w:rsidP="00BC01DC">
            <w:pPr>
              <w:spacing w:before="0"/>
              <w:jc w:val="center"/>
              <w:rPr>
                <w:rFonts w:eastAsia="Calibri" w:cs="Arial"/>
                <w:b/>
                <w:bCs/>
                <w:iCs/>
              </w:rPr>
            </w:pPr>
          </w:p>
        </w:tc>
        <w:tc>
          <w:tcPr>
            <w:tcW w:w="908" w:type="pct"/>
            <w:shd w:val="clear" w:color="auto" w:fill="auto"/>
          </w:tcPr>
          <w:p w:rsidR="00343A18" w:rsidRPr="00415A3D" w:rsidRDefault="00343A18" w:rsidP="00BC01DC">
            <w:pPr>
              <w:spacing w:before="0"/>
              <w:jc w:val="center"/>
              <w:rPr>
                <w:rFonts w:eastAsia="Calibri" w:cs="Arial"/>
                <w:b/>
                <w:bCs/>
                <w:iCs/>
              </w:rPr>
            </w:pPr>
          </w:p>
        </w:tc>
        <w:tc>
          <w:tcPr>
            <w:tcW w:w="923" w:type="pct"/>
            <w:shd w:val="clear" w:color="auto" w:fill="auto"/>
          </w:tcPr>
          <w:p w:rsidR="00343A18" w:rsidRPr="00415A3D" w:rsidRDefault="00343A18" w:rsidP="00BC01DC">
            <w:pPr>
              <w:spacing w:before="0"/>
              <w:jc w:val="center"/>
              <w:rPr>
                <w:rFonts w:eastAsia="Calibri" w:cs="Arial"/>
                <w:b/>
                <w:bCs/>
                <w:iCs/>
              </w:rPr>
            </w:pPr>
          </w:p>
        </w:tc>
        <w:tc>
          <w:tcPr>
            <w:tcW w:w="859" w:type="pct"/>
            <w:shd w:val="clear" w:color="auto" w:fill="auto"/>
          </w:tcPr>
          <w:p w:rsidR="00343A18" w:rsidRPr="00415A3D" w:rsidRDefault="00343A18" w:rsidP="00BC01DC">
            <w:pPr>
              <w:spacing w:before="0"/>
              <w:jc w:val="center"/>
              <w:rPr>
                <w:rFonts w:eastAsia="Calibri" w:cs="Arial"/>
                <w:b/>
                <w:bCs/>
                <w:iCs/>
              </w:rPr>
            </w:pPr>
          </w:p>
        </w:tc>
        <w:tc>
          <w:tcPr>
            <w:tcW w:w="1145" w:type="pct"/>
          </w:tcPr>
          <w:p w:rsidR="00343A18" w:rsidRPr="00415A3D" w:rsidRDefault="00343A18" w:rsidP="00BC01DC">
            <w:pPr>
              <w:spacing w:before="0"/>
              <w:jc w:val="center"/>
              <w:rPr>
                <w:rFonts w:eastAsia="Calibri" w:cs="Arial"/>
                <w:b/>
                <w:bCs/>
                <w:iCs/>
              </w:rPr>
            </w:pPr>
          </w:p>
        </w:tc>
      </w:tr>
      <w:tr w:rsidR="00415A3D" w:rsidRPr="00415A3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15A3D" w:rsidRDefault="00343A18" w:rsidP="00BC01DC">
            <w:pPr>
              <w:spacing w:before="0"/>
              <w:jc w:val="center"/>
              <w:rPr>
                <w:rFonts w:eastAsia="Calibri" w:cs="Arial"/>
                <w:b/>
                <w:bCs/>
                <w:iCs/>
              </w:rPr>
            </w:pPr>
          </w:p>
        </w:tc>
        <w:tc>
          <w:tcPr>
            <w:tcW w:w="859" w:type="pct"/>
            <w:shd w:val="clear" w:color="auto" w:fill="auto"/>
          </w:tcPr>
          <w:p w:rsidR="00343A18" w:rsidRPr="00415A3D" w:rsidRDefault="00343A18" w:rsidP="000C67B2">
            <w:pPr>
              <w:spacing w:before="0"/>
              <w:jc w:val="center"/>
              <w:rPr>
                <w:rFonts w:eastAsia="Calibri" w:cs="Arial"/>
                <w:b/>
                <w:bCs/>
                <w:iCs/>
              </w:rPr>
            </w:pPr>
          </w:p>
          <w:p w:rsidR="00343A18" w:rsidRPr="00415A3D" w:rsidRDefault="00343A18" w:rsidP="000C67B2">
            <w:pPr>
              <w:spacing w:before="0"/>
              <w:jc w:val="center"/>
              <w:rPr>
                <w:rFonts w:eastAsia="Calibri" w:cs="Arial"/>
                <w:b/>
                <w:bCs/>
                <w:iCs/>
              </w:rPr>
            </w:pPr>
            <w:r w:rsidRPr="00415A3D">
              <w:rPr>
                <w:rFonts w:eastAsia="Calibri" w:cs="Arial"/>
                <w:b/>
                <w:bCs/>
                <w:iCs/>
              </w:rPr>
              <w:t>Укупна вредност</w:t>
            </w:r>
          </w:p>
          <w:p w:rsidR="00343A18" w:rsidRPr="00415A3D" w:rsidRDefault="00343A18" w:rsidP="000C67B2">
            <w:pPr>
              <w:spacing w:before="0"/>
              <w:jc w:val="center"/>
              <w:rPr>
                <w:rFonts w:eastAsia="Calibri" w:cs="Arial"/>
                <w:b/>
                <w:bCs/>
                <w:iCs/>
              </w:rPr>
            </w:pPr>
            <w:r w:rsidRPr="00415A3D">
              <w:rPr>
                <w:rFonts w:eastAsia="Calibri" w:cs="Arial"/>
                <w:b/>
                <w:bCs/>
                <w:iCs/>
              </w:rPr>
              <w:t>испоручених добара без</w:t>
            </w:r>
          </w:p>
          <w:p w:rsidR="00343A18" w:rsidRPr="00415A3D" w:rsidRDefault="00343A18" w:rsidP="000C67B2">
            <w:pPr>
              <w:spacing w:before="0"/>
              <w:jc w:val="center"/>
              <w:rPr>
                <w:rFonts w:eastAsia="Calibri" w:cs="Arial"/>
                <w:b/>
                <w:bCs/>
                <w:iCs/>
              </w:rPr>
            </w:pPr>
            <w:r w:rsidRPr="00415A3D">
              <w:rPr>
                <w:rFonts w:eastAsia="Calibri" w:cs="Arial"/>
                <w:b/>
                <w:bCs/>
                <w:iCs/>
              </w:rPr>
              <w:t>ПДВ</w:t>
            </w:r>
          </w:p>
          <w:p w:rsidR="00343A18" w:rsidRPr="00415A3D" w:rsidRDefault="000C67B2" w:rsidP="000C67B2">
            <w:pPr>
              <w:spacing w:before="0"/>
              <w:rPr>
                <w:rFonts w:eastAsia="Calibri" w:cs="Arial"/>
                <w:b/>
                <w:bCs/>
                <w:iCs/>
                <w:lang w:val="sr-Cyrl-RS"/>
              </w:rPr>
            </w:pPr>
            <w:r w:rsidRPr="00415A3D">
              <w:rPr>
                <w:rFonts w:eastAsia="Calibri" w:cs="Arial"/>
                <w:b/>
                <w:bCs/>
                <w:iCs/>
              </w:rPr>
              <w:t xml:space="preserve">     Дин</w:t>
            </w:r>
            <w:r w:rsidR="00766336" w:rsidRPr="00415A3D">
              <w:rPr>
                <w:rFonts w:eastAsia="Calibri" w:cs="Arial"/>
                <w:b/>
                <w:bCs/>
                <w:iCs/>
                <w:lang w:val="sr-Cyrl-RS"/>
              </w:rPr>
              <w:t>/евра</w:t>
            </w:r>
          </w:p>
        </w:tc>
        <w:tc>
          <w:tcPr>
            <w:tcW w:w="1145" w:type="pct"/>
          </w:tcPr>
          <w:p w:rsidR="00343A18" w:rsidRPr="00415A3D" w:rsidRDefault="00343A18" w:rsidP="000C67B2">
            <w:pPr>
              <w:spacing w:before="0"/>
              <w:ind w:left="720"/>
              <w:jc w:val="center"/>
              <w:rPr>
                <w:rFonts w:eastAsia="Calibri" w:cs="Arial"/>
                <w:b/>
                <w:bCs/>
                <w:iCs/>
              </w:rPr>
            </w:pPr>
          </w:p>
        </w:tc>
      </w:tr>
    </w:tbl>
    <w:p w:rsidR="00343A18" w:rsidRPr="00415A3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15A3D" w:rsidTr="00BC01DC">
        <w:trPr>
          <w:jc w:val="center"/>
        </w:trPr>
        <w:tc>
          <w:tcPr>
            <w:tcW w:w="3882" w:type="dxa"/>
          </w:tcPr>
          <w:p w:rsidR="00343A18" w:rsidRPr="00415A3D" w:rsidRDefault="00343A18" w:rsidP="00BC01DC">
            <w:pPr>
              <w:spacing w:before="0"/>
              <w:jc w:val="center"/>
              <w:rPr>
                <w:rFonts w:cs="Arial"/>
              </w:rPr>
            </w:pPr>
            <w:r w:rsidRPr="00415A3D">
              <w:rPr>
                <w:rFonts w:cs="Arial"/>
              </w:rPr>
              <w:t>Датум:</w:t>
            </w:r>
          </w:p>
        </w:tc>
        <w:tc>
          <w:tcPr>
            <w:tcW w:w="2127" w:type="dxa"/>
          </w:tcPr>
          <w:p w:rsidR="00343A18" w:rsidRPr="00415A3D" w:rsidRDefault="00343A18" w:rsidP="00BC01DC">
            <w:pPr>
              <w:spacing w:before="0"/>
              <w:jc w:val="center"/>
              <w:rPr>
                <w:rFonts w:cs="Arial"/>
                <w:lang w:val="ru-RU"/>
              </w:rPr>
            </w:pPr>
          </w:p>
        </w:tc>
        <w:tc>
          <w:tcPr>
            <w:tcW w:w="4022" w:type="dxa"/>
          </w:tcPr>
          <w:p w:rsidR="00343A18" w:rsidRPr="00415A3D" w:rsidRDefault="00343A18" w:rsidP="00BC01DC">
            <w:pPr>
              <w:spacing w:before="0"/>
              <w:jc w:val="center"/>
              <w:rPr>
                <w:rFonts w:cs="Arial"/>
                <w:lang w:val="ru-RU"/>
              </w:rPr>
            </w:pPr>
            <w:r w:rsidRPr="00415A3D">
              <w:rPr>
                <w:rFonts w:cs="Arial"/>
                <w:lang w:val="sr-Cyrl-CS"/>
              </w:rPr>
              <w:t>П</w:t>
            </w:r>
            <w:r w:rsidRPr="00415A3D">
              <w:rPr>
                <w:rFonts w:cs="Arial"/>
              </w:rPr>
              <w:t>онуђач</w:t>
            </w:r>
            <w:r w:rsidRPr="00415A3D">
              <w:rPr>
                <w:rFonts w:cs="Arial"/>
                <w:lang w:val="ru-RU"/>
              </w:rPr>
              <w:t>:</w:t>
            </w:r>
          </w:p>
        </w:tc>
      </w:tr>
      <w:tr w:rsidR="00343A18" w:rsidRPr="00415A3D" w:rsidTr="00BC01DC">
        <w:trPr>
          <w:jc w:val="center"/>
        </w:trPr>
        <w:tc>
          <w:tcPr>
            <w:tcW w:w="3882" w:type="dxa"/>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rPr>
            </w:pPr>
            <w:r w:rsidRPr="00415A3D">
              <w:rPr>
                <w:rFonts w:cs="Arial"/>
              </w:rPr>
              <w:t>М.П.</w:t>
            </w:r>
          </w:p>
        </w:tc>
        <w:tc>
          <w:tcPr>
            <w:tcW w:w="4022" w:type="dxa"/>
          </w:tcPr>
          <w:p w:rsidR="00343A18" w:rsidRPr="00415A3D" w:rsidRDefault="00343A18" w:rsidP="00BC01DC">
            <w:pPr>
              <w:spacing w:before="0"/>
              <w:jc w:val="center"/>
              <w:rPr>
                <w:rFonts w:cs="Arial"/>
                <w:lang w:val="ru-RU"/>
              </w:rPr>
            </w:pPr>
          </w:p>
        </w:tc>
      </w:tr>
      <w:tr w:rsidR="00343A18" w:rsidRPr="00415A3D" w:rsidTr="00BC01DC">
        <w:trPr>
          <w:jc w:val="center"/>
        </w:trPr>
        <w:tc>
          <w:tcPr>
            <w:tcW w:w="3882" w:type="dxa"/>
            <w:tcBorders>
              <w:bottom w:val="single" w:sz="4" w:space="0" w:color="auto"/>
            </w:tcBorders>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bottom w:val="single" w:sz="4" w:space="0" w:color="auto"/>
            </w:tcBorders>
          </w:tcPr>
          <w:p w:rsidR="00343A18" w:rsidRPr="00415A3D" w:rsidRDefault="00343A18" w:rsidP="00BC01DC">
            <w:pPr>
              <w:spacing w:before="0"/>
              <w:jc w:val="center"/>
              <w:rPr>
                <w:rFonts w:cs="Arial"/>
                <w:lang w:val="ru-RU"/>
              </w:rPr>
            </w:pPr>
          </w:p>
        </w:tc>
      </w:tr>
      <w:tr w:rsidR="00343A18" w:rsidRPr="00415A3D" w:rsidTr="00BC01DC">
        <w:trPr>
          <w:trHeight w:val="389"/>
          <w:jc w:val="center"/>
        </w:trPr>
        <w:tc>
          <w:tcPr>
            <w:tcW w:w="3882" w:type="dxa"/>
            <w:tcBorders>
              <w:top w:val="single" w:sz="4" w:space="0" w:color="auto"/>
            </w:tcBorders>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top w:val="single" w:sz="4" w:space="0" w:color="auto"/>
            </w:tcBorders>
          </w:tcPr>
          <w:p w:rsidR="00343A18" w:rsidRPr="00415A3D" w:rsidRDefault="00343A18" w:rsidP="00BC01DC">
            <w:pPr>
              <w:spacing w:before="0"/>
              <w:jc w:val="center"/>
              <w:rPr>
                <w:rFonts w:cs="Arial"/>
                <w:lang w:val="ru-RU"/>
              </w:rPr>
            </w:pPr>
          </w:p>
        </w:tc>
      </w:tr>
    </w:tbl>
    <w:p w:rsidR="00D63709" w:rsidRPr="00415A3D" w:rsidRDefault="00D63709" w:rsidP="00343A18">
      <w:pPr>
        <w:rPr>
          <w:rFonts w:eastAsia="Symbol" w:cs="Arial"/>
          <w:b/>
          <w:bCs/>
          <w:kern w:val="28"/>
          <w:lang w:val="sr-Cyrl-RS"/>
        </w:rPr>
      </w:pPr>
    </w:p>
    <w:p w:rsidR="00343A18" w:rsidRPr="00415A3D" w:rsidRDefault="00343A18" w:rsidP="00343A18">
      <w:pPr>
        <w:rPr>
          <w:rFonts w:eastAsia="Symbol" w:cs="Arial"/>
          <w:b/>
          <w:bCs/>
          <w:kern w:val="28"/>
        </w:rPr>
      </w:pPr>
      <w:r w:rsidRPr="00415A3D">
        <w:rPr>
          <w:rFonts w:eastAsia="Symbol" w:cs="Arial"/>
          <w:b/>
          <w:bCs/>
          <w:kern w:val="28"/>
        </w:rPr>
        <w:t xml:space="preserve">Напомена: </w:t>
      </w:r>
    </w:p>
    <w:p w:rsidR="00343A18" w:rsidRPr="00415A3D" w:rsidRDefault="00343A18" w:rsidP="00343A18">
      <w:pPr>
        <w:rPr>
          <w:rFonts w:eastAsia="TimesNewRomanPS-BoldMT" w:cs="Arial"/>
          <w:lang w:val="sr-Cyrl-CS"/>
        </w:rPr>
      </w:pPr>
      <w:r w:rsidRPr="00415A3D">
        <w:rPr>
          <w:rFonts w:eastAsia="TimesNewRomanPS-BoldMT" w:cs="Arial"/>
        </w:rPr>
        <w:t xml:space="preserve">Уколико </w:t>
      </w:r>
      <w:r w:rsidRPr="00415A3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15A3D">
        <w:rPr>
          <w:rFonts w:eastAsia="TimesNewRomanPS-BoldMT" w:cs="Arial"/>
        </w:rPr>
        <w:t>.</w:t>
      </w:r>
    </w:p>
    <w:p w:rsidR="00657291" w:rsidRPr="00415A3D" w:rsidRDefault="00657291" w:rsidP="00657291">
      <w:pPr>
        <w:rPr>
          <w:rFonts w:cs="Arial"/>
          <w:lang w:val="sr-Cyrl-CS"/>
        </w:rPr>
      </w:pPr>
      <w:bookmarkStart w:id="269" w:name="_Toc442559941"/>
      <w:r w:rsidRPr="00415A3D">
        <w:rPr>
          <w:rFonts w:cs="Arial"/>
        </w:rPr>
        <w:t>Приликом подношења понуде овај образац копирати у потребном броју примерака.</w:t>
      </w:r>
    </w:p>
    <w:p w:rsidR="0042687E" w:rsidRPr="00415A3D" w:rsidRDefault="00657291" w:rsidP="00B02E86">
      <w:pPr>
        <w:rPr>
          <w:rFonts w:cs="Arial"/>
          <w:b/>
          <w:bCs/>
          <w:kern w:val="28"/>
          <w:lang w:val="sr-Cyrl-CS" w:eastAsia="ar-SA"/>
        </w:rPr>
      </w:pPr>
      <w:r w:rsidRPr="00415A3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C46B7" w:rsidRPr="00415A3D" w:rsidRDefault="004C46B7" w:rsidP="000F683D">
      <w:pPr>
        <w:pStyle w:val="KDObrazac"/>
        <w:rPr>
          <w:lang w:val="sr-Cyrl-RS"/>
        </w:rPr>
      </w:pPr>
    </w:p>
    <w:p w:rsidR="00343A18" w:rsidRPr="00415A3D" w:rsidRDefault="00343A18" w:rsidP="000F683D">
      <w:pPr>
        <w:pStyle w:val="KDObrazac"/>
        <w:rPr>
          <w:lang w:val="sr-Cyrl-RS"/>
        </w:rPr>
      </w:pPr>
      <w:r w:rsidRPr="00415A3D">
        <w:lastRenderedPageBreak/>
        <w:t xml:space="preserve">ОБРАЗАЦ </w:t>
      </w:r>
      <w:bookmarkEnd w:id="269"/>
      <w:r w:rsidR="00033CEB" w:rsidRPr="00415A3D">
        <w:rPr>
          <w:lang w:val="sr-Cyrl-RS"/>
        </w:rPr>
        <w:t>7</w:t>
      </w:r>
    </w:p>
    <w:p w:rsidR="0042687E" w:rsidRPr="00415A3D" w:rsidRDefault="00343A18" w:rsidP="003A74BD">
      <w:pPr>
        <w:jc w:val="center"/>
        <w:rPr>
          <w:rFonts w:cs="Arial"/>
          <w:b/>
          <w:lang w:val="sr-Cyrl-RS"/>
        </w:rPr>
      </w:pPr>
      <w:r w:rsidRPr="00415A3D">
        <w:rPr>
          <w:rFonts w:cs="Arial"/>
          <w:b/>
        </w:rPr>
        <w:t>ПОТВРДА О РЕФЕРЕНТНИМ НАБАВКАМА</w:t>
      </w:r>
    </w:p>
    <w:p w:rsidR="00343A18" w:rsidRPr="00415A3D" w:rsidRDefault="00343A18" w:rsidP="001F1C1E">
      <w:pPr>
        <w:tabs>
          <w:tab w:val="left" w:pos="0"/>
          <w:tab w:val="left" w:pos="330"/>
          <w:tab w:val="left" w:pos="540"/>
        </w:tabs>
        <w:spacing w:before="0"/>
        <w:jc w:val="left"/>
        <w:rPr>
          <w:rFonts w:eastAsia="Calibri" w:cs="Arial"/>
        </w:rPr>
      </w:pPr>
      <w:r w:rsidRPr="00415A3D">
        <w:rPr>
          <w:rFonts w:eastAsia="Calibri" w:cs="Arial"/>
          <w:lang w:val="ru-RU"/>
        </w:rPr>
        <w:t>Наручилац</w:t>
      </w:r>
      <w:r w:rsidR="000C67B2" w:rsidRPr="00415A3D">
        <w:rPr>
          <w:rFonts w:eastAsia="Calibri" w:cs="Arial"/>
          <w:lang w:val="ru-RU"/>
        </w:rPr>
        <w:t xml:space="preserve"> односно купац</w:t>
      </w:r>
      <w:r w:rsidRPr="00415A3D">
        <w:rPr>
          <w:rFonts w:eastAsia="Calibri" w:cs="Arial"/>
          <w:lang w:val="ru-RU"/>
        </w:rPr>
        <w:t xml:space="preserve"> предметних добара: </w:t>
      </w:r>
      <w:r w:rsidRPr="00415A3D">
        <w:rPr>
          <w:rFonts w:eastAsia="Calibri" w:cs="Arial"/>
        </w:rPr>
        <w:t xml:space="preserve">                                              _________________________________________</w:t>
      </w:r>
      <w:r w:rsidR="000F683D" w:rsidRPr="00415A3D">
        <w:rPr>
          <w:rFonts w:eastAsia="Calibri" w:cs="Arial"/>
        </w:rPr>
        <w:t>_________________________</w:t>
      </w:r>
    </w:p>
    <w:p w:rsidR="00343A18" w:rsidRPr="00415A3D" w:rsidRDefault="00343A18" w:rsidP="00343A18">
      <w:pPr>
        <w:tabs>
          <w:tab w:val="left" w:pos="0"/>
          <w:tab w:val="left" w:pos="330"/>
          <w:tab w:val="left" w:pos="540"/>
        </w:tabs>
        <w:spacing w:before="0"/>
        <w:ind w:left="6"/>
        <w:jc w:val="center"/>
        <w:rPr>
          <w:rFonts w:eastAsia="Calibri" w:cs="Arial"/>
        </w:rPr>
      </w:pPr>
      <w:r w:rsidRPr="00415A3D">
        <w:rPr>
          <w:rFonts w:cs="Arial"/>
          <w:bCs/>
          <w:kern w:val="28"/>
        </w:rPr>
        <w:t>(назив и седиште наручиоца)</w:t>
      </w:r>
    </w:p>
    <w:p w:rsidR="00343A18" w:rsidRPr="00415A3D" w:rsidRDefault="00343A18" w:rsidP="00343A18">
      <w:pPr>
        <w:jc w:val="left"/>
        <w:rPr>
          <w:rFonts w:cs="Arial"/>
        </w:rPr>
      </w:pPr>
      <w:r w:rsidRPr="00415A3D">
        <w:rPr>
          <w:rFonts w:cs="Arial"/>
        </w:rPr>
        <w:t>Лице за контакт:      _________________________________________</w:t>
      </w:r>
      <w:r w:rsidR="000F683D" w:rsidRPr="00415A3D">
        <w:rPr>
          <w:rFonts w:cs="Arial"/>
        </w:rPr>
        <w:t>__________________________</w:t>
      </w:r>
    </w:p>
    <w:p w:rsidR="00343A18" w:rsidRPr="00415A3D" w:rsidRDefault="00343A18" w:rsidP="00343A18">
      <w:pPr>
        <w:jc w:val="center"/>
        <w:rPr>
          <w:rFonts w:cs="Arial"/>
        </w:rPr>
      </w:pPr>
      <w:r w:rsidRPr="00415A3D">
        <w:rPr>
          <w:rFonts w:cs="Arial"/>
        </w:rPr>
        <w:t>(име, презиме,  контакт телефон)</w:t>
      </w:r>
    </w:p>
    <w:p w:rsidR="00343A18" w:rsidRPr="00415A3D" w:rsidRDefault="00343A18" w:rsidP="00343A18">
      <w:pPr>
        <w:jc w:val="left"/>
        <w:rPr>
          <w:rFonts w:cs="Arial"/>
        </w:rPr>
      </w:pPr>
      <w:r w:rsidRPr="00415A3D">
        <w:rPr>
          <w:rFonts w:cs="Arial"/>
        </w:rPr>
        <w:t>Овим путем потврђујем да је _________________________________________</w:t>
      </w:r>
      <w:r w:rsidR="000F683D" w:rsidRPr="00415A3D">
        <w:rPr>
          <w:rFonts w:cs="Arial"/>
        </w:rPr>
        <w:t>_________________________</w:t>
      </w:r>
    </w:p>
    <w:p w:rsidR="00343A18" w:rsidRPr="00415A3D" w:rsidRDefault="00343A18" w:rsidP="00343A18">
      <w:pPr>
        <w:jc w:val="center"/>
        <w:rPr>
          <w:rFonts w:cs="Arial"/>
        </w:rPr>
      </w:pPr>
      <w:r w:rsidRPr="00415A3D">
        <w:rPr>
          <w:rFonts w:cs="Arial"/>
        </w:rPr>
        <w:t>(навести назив седиште  понуђача)</w:t>
      </w:r>
    </w:p>
    <w:p w:rsidR="00343A18" w:rsidRPr="00415A3D" w:rsidRDefault="00343A18" w:rsidP="001F1C1E">
      <w:pPr>
        <w:jc w:val="left"/>
        <w:rPr>
          <w:rFonts w:cs="Arial"/>
        </w:rPr>
      </w:pPr>
      <w:r w:rsidRPr="00415A3D">
        <w:rPr>
          <w:rFonts w:cs="Arial"/>
        </w:rPr>
        <w:t xml:space="preserve">за наше потребе </w:t>
      </w:r>
      <w:r w:rsidR="00DD7B26" w:rsidRPr="00415A3D">
        <w:rPr>
          <w:rFonts w:cs="Arial"/>
        </w:rPr>
        <w:t>испоручио</w:t>
      </w:r>
      <w:r w:rsidRPr="00415A3D">
        <w:rPr>
          <w:rFonts w:cs="Arial"/>
        </w:rPr>
        <w:t xml:space="preserve">: </w:t>
      </w:r>
      <w:r w:rsidR="001F1C1E" w:rsidRPr="00415A3D">
        <w:rPr>
          <w:rFonts w:cs="Arial"/>
        </w:rPr>
        <w:t>____________________</w:t>
      </w:r>
      <w:r w:rsidRPr="00415A3D">
        <w:rPr>
          <w:rFonts w:cs="Arial"/>
        </w:rPr>
        <w:t>____________________</w:t>
      </w:r>
      <w:r w:rsidR="000F683D" w:rsidRPr="00415A3D">
        <w:rPr>
          <w:rFonts w:cs="Arial"/>
        </w:rPr>
        <w:t>_________________________</w:t>
      </w:r>
    </w:p>
    <w:p w:rsidR="00343A18" w:rsidRPr="00415A3D" w:rsidRDefault="00343A18" w:rsidP="00343A18">
      <w:pPr>
        <w:rPr>
          <w:rFonts w:cs="Arial"/>
        </w:rPr>
      </w:pPr>
      <w:r w:rsidRPr="00415A3D">
        <w:rPr>
          <w:rFonts w:cs="Arial"/>
        </w:rPr>
        <w:t xml:space="preserve">                                                  (навести </w:t>
      </w:r>
      <w:r w:rsidR="000C67B2" w:rsidRPr="00415A3D">
        <w:rPr>
          <w:rFonts w:cs="Arial"/>
        </w:rPr>
        <w:t>референтне испоруке/уговора</w:t>
      </w:r>
      <w:r w:rsidRPr="00415A3D">
        <w:rPr>
          <w:rFonts w:cs="Arial"/>
        </w:rPr>
        <w:t xml:space="preserve">) </w:t>
      </w:r>
    </w:p>
    <w:p w:rsidR="00343A18" w:rsidRPr="00415A3D" w:rsidRDefault="00343A18" w:rsidP="00343A18">
      <w:pPr>
        <w:rPr>
          <w:rFonts w:cs="Arial"/>
        </w:rPr>
      </w:pPr>
      <w:r w:rsidRPr="00415A3D">
        <w:rPr>
          <w:rFonts w:cs="Arial"/>
        </w:rPr>
        <w:t xml:space="preserve">у уговореном року, обиму и квалитету и да </w:t>
      </w:r>
      <w:r w:rsidR="000C67B2" w:rsidRPr="00415A3D">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3"/>
        <w:gridCol w:w="2458"/>
        <w:gridCol w:w="2432"/>
      </w:tblGrid>
      <w:tr w:rsidR="00415A3D" w:rsidRPr="00415A3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15A3D" w:rsidRDefault="00412D5B" w:rsidP="00BC01DC">
            <w:pPr>
              <w:jc w:val="center"/>
              <w:rPr>
                <w:rFonts w:eastAsia="Calibri" w:cs="Arial"/>
              </w:rPr>
            </w:pPr>
            <w:r w:rsidRPr="00415A3D">
              <w:rPr>
                <w:rFonts w:eastAsia="Calibri" w:cs="Arial"/>
                <w:lang w:val="sr-Cyrl-RS"/>
              </w:rPr>
              <w:t>Број и д</w:t>
            </w:r>
            <w:r w:rsidR="00343A18" w:rsidRPr="00415A3D">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15A3D" w:rsidRDefault="00343A18" w:rsidP="00BC01DC">
            <w:pPr>
              <w:jc w:val="center"/>
              <w:rPr>
                <w:rFonts w:eastAsia="Calibri" w:cs="Arial"/>
              </w:rPr>
            </w:pPr>
            <w:r w:rsidRPr="00415A3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5358D7" w:rsidRPr="00415A3D" w:rsidRDefault="00343A18" w:rsidP="00404B26">
            <w:pPr>
              <w:jc w:val="center"/>
              <w:rPr>
                <w:rFonts w:eastAsia="Calibri" w:cs="Arial"/>
                <w:lang w:val="sr-Cyrl-RS"/>
              </w:rPr>
            </w:pPr>
            <w:r w:rsidRPr="00415A3D">
              <w:rPr>
                <w:rFonts w:eastAsia="Calibri" w:cs="Arial"/>
              </w:rPr>
              <w:t>Вредност уговора без ПДВ</w:t>
            </w:r>
          </w:p>
          <w:p w:rsidR="00343A18" w:rsidRPr="00415A3D" w:rsidRDefault="00D020E2" w:rsidP="00404B26">
            <w:pPr>
              <w:jc w:val="center"/>
              <w:rPr>
                <w:rFonts w:eastAsia="Calibri" w:cs="Arial"/>
              </w:rPr>
            </w:pPr>
            <w:r w:rsidRPr="00415A3D">
              <w:rPr>
                <w:rFonts w:eastAsia="Calibri" w:cs="Arial"/>
              </w:rPr>
              <w:t>(</w:t>
            </w:r>
            <w:r w:rsidR="00955F87" w:rsidRPr="00415A3D">
              <w:rPr>
                <w:rFonts w:eastAsia="Calibri" w:cs="Arial"/>
              </w:rPr>
              <w:t>Дин</w:t>
            </w:r>
            <w:r w:rsidR="00766336" w:rsidRPr="00415A3D">
              <w:rPr>
                <w:rFonts w:eastAsia="Calibri" w:cs="Arial"/>
                <w:lang w:val="sr-Cyrl-RS"/>
              </w:rPr>
              <w:t>/евра</w:t>
            </w:r>
            <w:r w:rsidRPr="00415A3D">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5358D7" w:rsidRPr="00415A3D" w:rsidRDefault="00343A18" w:rsidP="00955F87">
            <w:pPr>
              <w:jc w:val="center"/>
              <w:rPr>
                <w:rFonts w:eastAsia="Calibri" w:cs="Arial"/>
                <w:lang w:val="sr-Cyrl-RS"/>
              </w:rPr>
            </w:pPr>
            <w:r w:rsidRPr="00415A3D">
              <w:rPr>
                <w:rFonts w:eastAsia="Calibri" w:cs="Arial"/>
              </w:rPr>
              <w:t>Вредност испоручених добара без ПДВ</w:t>
            </w:r>
          </w:p>
          <w:p w:rsidR="00657291" w:rsidRPr="00415A3D" w:rsidRDefault="00955F87" w:rsidP="00955F87">
            <w:pPr>
              <w:jc w:val="center"/>
              <w:rPr>
                <w:rFonts w:eastAsia="Calibri" w:cs="Arial"/>
              </w:rPr>
            </w:pPr>
            <w:r w:rsidRPr="00415A3D">
              <w:rPr>
                <w:rFonts w:eastAsia="Calibri" w:cs="Arial"/>
                <w:lang w:val="sr-Cyrl-RS"/>
              </w:rPr>
              <w:t xml:space="preserve"> </w:t>
            </w:r>
            <w:r w:rsidR="00D020E2" w:rsidRPr="00415A3D">
              <w:rPr>
                <w:rFonts w:eastAsia="Calibri" w:cs="Arial"/>
              </w:rPr>
              <w:t>(</w:t>
            </w:r>
            <w:r w:rsidRPr="00415A3D">
              <w:rPr>
                <w:rFonts w:eastAsia="Calibri" w:cs="Arial"/>
              </w:rPr>
              <w:t>Дин</w:t>
            </w:r>
            <w:r w:rsidR="00766336" w:rsidRPr="00415A3D">
              <w:rPr>
                <w:rFonts w:eastAsia="Calibri" w:cs="Arial"/>
                <w:lang w:val="sr-Cyrl-RS"/>
              </w:rPr>
              <w:t>/евра</w:t>
            </w:r>
            <w:r w:rsidR="00D020E2" w:rsidRPr="00415A3D">
              <w:rPr>
                <w:rFonts w:eastAsia="Calibri" w:cs="Arial"/>
              </w:rPr>
              <w:t>)</w:t>
            </w:r>
          </w:p>
        </w:tc>
      </w:tr>
      <w:tr w:rsidR="00415A3D" w:rsidRPr="00415A3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15A3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r>
      <w:tr w:rsidR="00415A3D" w:rsidRPr="00415A3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15A3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r>
      <w:tr w:rsidR="00415A3D" w:rsidRPr="00415A3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15A3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r>
      <w:tr w:rsidR="00415A3D" w:rsidRPr="00415A3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15A3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15A3D" w:rsidRDefault="00343A18" w:rsidP="00BC01DC">
            <w:pPr>
              <w:rPr>
                <w:rFonts w:eastAsia="Calibri" w:cs="Arial"/>
              </w:rPr>
            </w:pPr>
          </w:p>
        </w:tc>
      </w:tr>
    </w:tbl>
    <w:p w:rsidR="00343A18" w:rsidRPr="00415A3D"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415A3D" w:rsidTr="00BC01DC">
        <w:trPr>
          <w:jc w:val="center"/>
        </w:trPr>
        <w:tc>
          <w:tcPr>
            <w:tcW w:w="3882" w:type="dxa"/>
          </w:tcPr>
          <w:p w:rsidR="00343A18" w:rsidRPr="00415A3D" w:rsidRDefault="00343A18" w:rsidP="00BC01DC">
            <w:pPr>
              <w:spacing w:before="0"/>
              <w:jc w:val="center"/>
              <w:rPr>
                <w:rFonts w:cs="Arial"/>
              </w:rPr>
            </w:pPr>
            <w:r w:rsidRPr="00415A3D">
              <w:rPr>
                <w:rFonts w:cs="Arial"/>
              </w:rPr>
              <w:t>Датум:</w:t>
            </w:r>
          </w:p>
        </w:tc>
        <w:tc>
          <w:tcPr>
            <w:tcW w:w="2127" w:type="dxa"/>
          </w:tcPr>
          <w:p w:rsidR="00343A18" w:rsidRPr="00415A3D" w:rsidRDefault="00343A18" w:rsidP="00BC01DC">
            <w:pPr>
              <w:spacing w:before="0"/>
              <w:jc w:val="center"/>
              <w:rPr>
                <w:rFonts w:cs="Arial"/>
                <w:lang w:val="ru-RU"/>
              </w:rPr>
            </w:pPr>
          </w:p>
        </w:tc>
        <w:tc>
          <w:tcPr>
            <w:tcW w:w="4022" w:type="dxa"/>
          </w:tcPr>
          <w:p w:rsidR="00343A18" w:rsidRPr="00415A3D" w:rsidRDefault="00343A18" w:rsidP="00BC01DC">
            <w:pPr>
              <w:spacing w:before="0"/>
              <w:jc w:val="center"/>
              <w:rPr>
                <w:rFonts w:cs="Arial"/>
                <w:lang w:val="ru-RU"/>
              </w:rPr>
            </w:pPr>
            <w:r w:rsidRPr="00415A3D">
              <w:rPr>
                <w:rFonts w:cs="Arial"/>
                <w:lang w:val="sr-Cyrl-CS"/>
              </w:rPr>
              <w:t>Наручилац</w:t>
            </w:r>
            <w:r w:rsidR="000C67B2" w:rsidRPr="00415A3D">
              <w:rPr>
                <w:rFonts w:cs="Arial"/>
                <w:lang w:val="sr-Cyrl-CS"/>
              </w:rPr>
              <w:t>/купац</w:t>
            </w:r>
            <w:r w:rsidRPr="00415A3D">
              <w:rPr>
                <w:rFonts w:cs="Arial"/>
                <w:lang w:val="sr-Cyrl-CS"/>
              </w:rPr>
              <w:t xml:space="preserve"> добара:</w:t>
            </w:r>
          </w:p>
        </w:tc>
      </w:tr>
      <w:tr w:rsidR="00343A18" w:rsidRPr="00415A3D" w:rsidTr="00BC01DC">
        <w:trPr>
          <w:jc w:val="center"/>
        </w:trPr>
        <w:tc>
          <w:tcPr>
            <w:tcW w:w="3882" w:type="dxa"/>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rPr>
            </w:pPr>
            <w:r w:rsidRPr="00415A3D">
              <w:rPr>
                <w:rFonts w:cs="Arial"/>
              </w:rPr>
              <w:t>М.П.</w:t>
            </w:r>
          </w:p>
        </w:tc>
        <w:tc>
          <w:tcPr>
            <w:tcW w:w="4022" w:type="dxa"/>
          </w:tcPr>
          <w:p w:rsidR="00343A18" w:rsidRPr="00415A3D" w:rsidRDefault="00343A18" w:rsidP="00BC01DC">
            <w:pPr>
              <w:spacing w:before="0"/>
              <w:jc w:val="center"/>
              <w:rPr>
                <w:rFonts w:cs="Arial"/>
                <w:lang w:val="ru-RU"/>
              </w:rPr>
            </w:pPr>
          </w:p>
        </w:tc>
      </w:tr>
      <w:tr w:rsidR="00343A18" w:rsidRPr="00415A3D" w:rsidTr="00BC01DC">
        <w:trPr>
          <w:jc w:val="center"/>
        </w:trPr>
        <w:tc>
          <w:tcPr>
            <w:tcW w:w="3882" w:type="dxa"/>
            <w:tcBorders>
              <w:bottom w:val="single" w:sz="4" w:space="0" w:color="auto"/>
            </w:tcBorders>
          </w:tcPr>
          <w:p w:rsidR="00343A18" w:rsidRPr="00415A3D" w:rsidRDefault="00343A18" w:rsidP="00BC01DC">
            <w:pPr>
              <w:spacing w:before="0"/>
              <w:jc w:val="center"/>
              <w:rPr>
                <w:rFonts w:cs="Arial"/>
              </w:rPr>
            </w:pPr>
          </w:p>
        </w:tc>
        <w:tc>
          <w:tcPr>
            <w:tcW w:w="2127" w:type="dxa"/>
          </w:tcPr>
          <w:p w:rsidR="00343A18" w:rsidRPr="00415A3D" w:rsidRDefault="00343A18" w:rsidP="00BC01DC">
            <w:pPr>
              <w:spacing w:before="0"/>
              <w:jc w:val="center"/>
              <w:rPr>
                <w:rFonts w:cs="Arial"/>
                <w:lang w:val="ru-RU"/>
              </w:rPr>
            </w:pPr>
          </w:p>
        </w:tc>
        <w:tc>
          <w:tcPr>
            <w:tcW w:w="4022" w:type="dxa"/>
            <w:tcBorders>
              <w:bottom w:val="single" w:sz="4" w:space="0" w:color="auto"/>
            </w:tcBorders>
          </w:tcPr>
          <w:p w:rsidR="00343A18" w:rsidRPr="00415A3D" w:rsidRDefault="00343A18" w:rsidP="00BC01DC">
            <w:pPr>
              <w:spacing w:before="0"/>
              <w:jc w:val="center"/>
              <w:rPr>
                <w:rFonts w:cs="Arial"/>
                <w:lang w:val="ru-RU"/>
              </w:rPr>
            </w:pPr>
          </w:p>
        </w:tc>
      </w:tr>
      <w:tr w:rsidR="00343A18" w:rsidRPr="00415A3D" w:rsidTr="00BC01DC">
        <w:trPr>
          <w:trHeight w:val="389"/>
          <w:jc w:val="center"/>
        </w:trPr>
        <w:tc>
          <w:tcPr>
            <w:tcW w:w="3882" w:type="dxa"/>
            <w:tcBorders>
              <w:top w:val="single" w:sz="4" w:space="0" w:color="auto"/>
            </w:tcBorders>
          </w:tcPr>
          <w:p w:rsidR="00343A18" w:rsidRPr="00415A3D" w:rsidRDefault="00343A18" w:rsidP="001F1C1E">
            <w:pPr>
              <w:spacing w:before="0"/>
              <w:rPr>
                <w:rFonts w:cs="Arial"/>
                <w:lang w:val="sr-Cyrl-RS"/>
              </w:rPr>
            </w:pPr>
          </w:p>
        </w:tc>
        <w:tc>
          <w:tcPr>
            <w:tcW w:w="2127" w:type="dxa"/>
          </w:tcPr>
          <w:p w:rsidR="00343A18" w:rsidRPr="00415A3D" w:rsidRDefault="00343A18" w:rsidP="00BC01DC">
            <w:pPr>
              <w:spacing w:before="0"/>
              <w:jc w:val="center"/>
              <w:rPr>
                <w:rFonts w:cs="Arial"/>
                <w:lang w:val="ru-RU"/>
              </w:rPr>
            </w:pPr>
          </w:p>
        </w:tc>
        <w:tc>
          <w:tcPr>
            <w:tcW w:w="4022" w:type="dxa"/>
            <w:tcBorders>
              <w:top w:val="single" w:sz="4" w:space="0" w:color="auto"/>
            </w:tcBorders>
          </w:tcPr>
          <w:p w:rsidR="00343A18" w:rsidRPr="00415A3D" w:rsidRDefault="00343A18" w:rsidP="00BC01DC">
            <w:pPr>
              <w:spacing w:before="0"/>
              <w:jc w:val="center"/>
              <w:rPr>
                <w:rFonts w:cs="Arial"/>
                <w:lang w:val="ru-RU"/>
              </w:rPr>
            </w:pPr>
          </w:p>
        </w:tc>
      </w:tr>
    </w:tbl>
    <w:p w:rsidR="00343A18" w:rsidRPr="00415A3D" w:rsidRDefault="00343A18" w:rsidP="00343A18">
      <w:pPr>
        <w:rPr>
          <w:rFonts w:cs="Arial"/>
          <w:b/>
        </w:rPr>
      </w:pPr>
      <w:r w:rsidRPr="00415A3D">
        <w:rPr>
          <w:rFonts w:cs="Arial"/>
          <w:b/>
        </w:rPr>
        <w:t>НАПОМЕНА:</w:t>
      </w:r>
    </w:p>
    <w:p w:rsidR="00343A18" w:rsidRPr="00415A3D" w:rsidRDefault="00343A18" w:rsidP="00D63709">
      <w:pPr>
        <w:rPr>
          <w:rFonts w:cs="Arial"/>
        </w:rPr>
      </w:pPr>
      <w:r w:rsidRPr="00415A3D">
        <w:rPr>
          <w:rFonts w:cs="Arial"/>
        </w:rPr>
        <w:t>Приликом подношења понуде овај образац копирати у потребном броју примерака.</w:t>
      </w:r>
    </w:p>
    <w:p w:rsidR="00657291" w:rsidRPr="00415A3D" w:rsidRDefault="00657291" w:rsidP="00D63709">
      <w:pPr>
        <w:spacing w:before="0"/>
        <w:rPr>
          <w:rFonts w:cs="Arial"/>
        </w:rPr>
      </w:pPr>
      <w:r w:rsidRPr="00415A3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415A3D" w:rsidRDefault="00D63709" w:rsidP="00EC5114">
      <w:pPr>
        <w:rPr>
          <w:rFonts w:cs="Arial"/>
          <w:lang w:val="sr-Cyrl-RS"/>
        </w:rPr>
      </w:pPr>
      <w:r w:rsidRPr="00415A3D">
        <w:rPr>
          <w:rFonts w:cs="Arial"/>
        </w:rPr>
        <w:t>Уколико је референтни уговор закључен у страној валути, у поступку стручне оцене понуда наручилац ће извршити прерачун (</w:t>
      </w:r>
      <w:r w:rsidRPr="00415A3D">
        <w:rPr>
          <w:rFonts w:eastAsia="Calibri" w:cs="Arial"/>
        </w:rPr>
        <w:t>вредности испоручених добара)</w:t>
      </w:r>
      <w:r w:rsidRPr="00415A3D">
        <w:rPr>
          <w:rFonts w:cs="Arial"/>
        </w:rPr>
        <w:t xml:space="preserve"> у динаре по средњем курсу Народне </w:t>
      </w:r>
      <w:r w:rsidR="00EB1788" w:rsidRPr="00415A3D">
        <w:rPr>
          <w:rFonts w:cs="Arial"/>
        </w:rPr>
        <w:t>Б</w:t>
      </w:r>
      <w:r w:rsidRPr="00415A3D">
        <w:rPr>
          <w:rFonts w:cs="Arial"/>
        </w:rPr>
        <w:t>анке Србије на дан закључења референтног уговора.</w:t>
      </w:r>
    </w:p>
    <w:p w:rsidR="00952E72" w:rsidRPr="00415A3D" w:rsidRDefault="00952E72" w:rsidP="00343A18">
      <w:pPr>
        <w:tabs>
          <w:tab w:val="left" w:pos="0"/>
          <w:tab w:val="left" w:pos="122"/>
        </w:tabs>
        <w:spacing w:before="0"/>
        <w:contextualSpacing/>
        <w:rPr>
          <w:rFonts w:cs="Arial"/>
          <w:lang w:val="ru-RU"/>
        </w:rPr>
      </w:pPr>
    </w:p>
    <w:p w:rsidR="00C972A8" w:rsidRPr="00415A3D" w:rsidRDefault="00C972A8">
      <w:pPr>
        <w:spacing w:before="0"/>
        <w:jc w:val="left"/>
        <w:rPr>
          <w:rFonts w:cs="Arial"/>
          <w:lang w:val="ru-RU"/>
        </w:rPr>
      </w:pPr>
    </w:p>
    <w:p w:rsidR="000C67B2" w:rsidRPr="00415A3D" w:rsidRDefault="000C67B2" w:rsidP="00343A18">
      <w:pPr>
        <w:tabs>
          <w:tab w:val="left" w:pos="0"/>
          <w:tab w:val="left" w:pos="122"/>
        </w:tabs>
        <w:spacing w:before="0"/>
        <w:contextualSpacing/>
        <w:rPr>
          <w:rFonts w:cs="Arial"/>
          <w:lang w:val="ru-RU"/>
        </w:rPr>
      </w:pPr>
    </w:p>
    <w:p w:rsidR="007E7BB8" w:rsidRPr="00415A3D" w:rsidRDefault="007E7BB8" w:rsidP="007E7BB8">
      <w:pPr>
        <w:pStyle w:val="KDObrazac"/>
        <w:spacing w:before="0"/>
        <w:rPr>
          <w:lang w:val="sr-Cyrl-RS"/>
        </w:rPr>
      </w:pPr>
      <w:r w:rsidRPr="00415A3D">
        <w:t xml:space="preserve">ОБРАЗАЦ </w:t>
      </w:r>
      <w:r w:rsidR="00A339B0" w:rsidRPr="00415A3D">
        <w:rPr>
          <w:lang w:val="sr-Cyrl-RS"/>
        </w:rPr>
        <w:t>8</w:t>
      </w:r>
    </w:p>
    <w:p w:rsidR="007E7BB8" w:rsidRPr="00415A3D" w:rsidRDefault="007E7BB8" w:rsidP="007E7BB8">
      <w:pPr>
        <w:spacing w:before="0"/>
        <w:rPr>
          <w:rFonts w:cs="Arial"/>
          <w:lang w:val="sr-Cyrl-CS"/>
        </w:rPr>
      </w:pPr>
    </w:p>
    <w:p w:rsidR="007E7BB8" w:rsidRPr="00415A3D" w:rsidRDefault="007E7BB8" w:rsidP="007E7BB8">
      <w:pPr>
        <w:spacing w:before="0"/>
        <w:jc w:val="center"/>
        <w:rPr>
          <w:rFonts w:cs="Arial"/>
          <w:b/>
        </w:rPr>
      </w:pPr>
      <w:r w:rsidRPr="00415A3D">
        <w:rPr>
          <w:rFonts w:cs="Arial"/>
          <w:b/>
        </w:rPr>
        <w:t>ОБРАЗАЦ ТРОШКОВА ПРИПРЕМЕ ПОНУДЕ</w:t>
      </w:r>
    </w:p>
    <w:p w:rsidR="005358D7" w:rsidRPr="00415A3D" w:rsidRDefault="007E7BB8" w:rsidP="001F1C1E">
      <w:pPr>
        <w:spacing w:after="120"/>
        <w:jc w:val="center"/>
        <w:rPr>
          <w:rFonts w:cs="Arial"/>
          <w:b/>
          <w:lang w:val="sr-Cyrl-RS"/>
        </w:rPr>
      </w:pPr>
      <w:r w:rsidRPr="00415A3D">
        <w:rPr>
          <w:rFonts w:cs="Arial"/>
        </w:rPr>
        <w:t>за јавну набавку доба</w:t>
      </w:r>
      <w:r w:rsidR="00C972A8" w:rsidRPr="00415A3D">
        <w:rPr>
          <w:rFonts w:cs="Arial"/>
        </w:rPr>
        <w:t>ра:</w:t>
      </w:r>
      <w:r w:rsidR="00C972A8" w:rsidRPr="00415A3D">
        <w:rPr>
          <w:rFonts w:cs="Arial"/>
          <w:b/>
          <w:lang w:val="sr-Cyrl-RS"/>
        </w:rPr>
        <w:t xml:space="preserve"> </w:t>
      </w:r>
      <w:r w:rsidR="007555E0" w:rsidRPr="00415A3D">
        <w:rPr>
          <w:rFonts w:cs="Arial"/>
          <w:b/>
          <w:lang w:val="sr-Cyrl-RS"/>
        </w:rPr>
        <w:t>Делови за кондез и напојне пумпе SULZER</w:t>
      </w:r>
      <w:r w:rsidR="00586E95" w:rsidRPr="00415A3D">
        <w:rPr>
          <w:rFonts w:cs="Arial"/>
          <w:b/>
          <w:lang w:val="sr-Cyrl-RS"/>
        </w:rPr>
        <w:t>,</w:t>
      </w:r>
    </w:p>
    <w:p w:rsidR="002E6E8C" w:rsidRPr="00415A3D" w:rsidRDefault="00586E95" w:rsidP="001F1C1E">
      <w:pPr>
        <w:spacing w:after="120"/>
        <w:jc w:val="center"/>
        <w:rPr>
          <w:rFonts w:cs="Arial"/>
          <w:lang w:val="sr-Cyrl-RS"/>
        </w:rPr>
      </w:pPr>
      <w:r w:rsidRPr="00415A3D">
        <w:rPr>
          <w:rFonts w:cs="Arial"/>
          <w:b/>
          <w:lang w:val="sr-Cyrl-RS"/>
        </w:rPr>
        <w:t xml:space="preserve"> ЈН бр.  </w:t>
      </w:r>
      <w:r w:rsidR="00924CC7" w:rsidRPr="00415A3D">
        <w:rPr>
          <w:rFonts w:cs="Arial"/>
          <w:b/>
          <w:lang w:val="sr-Cyrl-RS"/>
        </w:rPr>
        <w:t>3000/0281/2017 (1169/2017)</w:t>
      </w:r>
    </w:p>
    <w:p w:rsidR="007E7BB8" w:rsidRPr="00415A3D" w:rsidRDefault="007E7BB8" w:rsidP="007E7BB8">
      <w:pPr>
        <w:tabs>
          <w:tab w:val="left" w:pos="0"/>
        </w:tabs>
        <w:rPr>
          <w:rFonts w:cs="Arial"/>
          <w:lang w:val="ru-RU"/>
        </w:rPr>
      </w:pPr>
      <w:r w:rsidRPr="00415A3D">
        <w:rPr>
          <w:rFonts w:cs="Arial"/>
          <w:lang w:val="ru-RU"/>
        </w:rPr>
        <w:t xml:space="preserve">На основу члана 88. став </w:t>
      </w:r>
      <w:r w:rsidR="00C5338C">
        <w:rPr>
          <w:rFonts w:cs="Arial"/>
          <w:lang w:val="ru-RU"/>
        </w:rPr>
        <w:t>2</w:t>
      </w:r>
      <w:r w:rsidRPr="00415A3D">
        <w:rPr>
          <w:rFonts w:cs="Arial"/>
          <w:lang w:val="ru-RU"/>
        </w:rPr>
        <w:t xml:space="preserve">. Закона о јавним набавкама („Службени гласник РС“, бр.124/12, 14/15 и 68/15), члана </w:t>
      </w:r>
      <w:r w:rsidR="00C5338C">
        <w:rPr>
          <w:rFonts w:cs="Arial"/>
          <w:lang w:val="ru-RU"/>
        </w:rPr>
        <w:t>2</w:t>
      </w:r>
      <w:r w:rsidRPr="00415A3D">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415A3D" w:rsidRDefault="007E7BB8" w:rsidP="007E7BB8">
      <w:pPr>
        <w:tabs>
          <w:tab w:val="left" w:pos="0"/>
        </w:tabs>
        <w:jc w:val="center"/>
        <w:rPr>
          <w:rFonts w:cs="Arial"/>
          <w:lang w:val="ru-RU"/>
        </w:rPr>
      </w:pPr>
      <w:r w:rsidRPr="00415A3D">
        <w:rPr>
          <w:rFonts w:cs="Arial"/>
          <w:lang w:val="ru-RU"/>
        </w:rPr>
        <w:t>СТРУКТУРУ ТРОШКОВА ПРИПРЕМЕ ПОНУДЕ</w:t>
      </w:r>
    </w:p>
    <w:p w:rsidR="001F1C1E" w:rsidRPr="00415A3D" w:rsidRDefault="001F1C1E" w:rsidP="007E7BB8">
      <w:pPr>
        <w:tabs>
          <w:tab w:val="left" w:pos="0"/>
        </w:tabs>
        <w:rPr>
          <w:rFonts w:cs="Arial"/>
          <w:lang w:val="ru-RU"/>
        </w:rPr>
      </w:pPr>
    </w:p>
    <w:p w:rsidR="001F1C1E" w:rsidRPr="00415A3D"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636"/>
        <w:gridCol w:w="4630"/>
      </w:tblGrid>
      <w:tr w:rsidR="00415A3D" w:rsidRPr="00415A3D" w:rsidTr="001F1C1E">
        <w:tc>
          <w:tcPr>
            <w:tcW w:w="4788" w:type="dxa"/>
          </w:tcPr>
          <w:p w:rsidR="001F1C1E" w:rsidRPr="00415A3D" w:rsidRDefault="00231D94" w:rsidP="00231D94">
            <w:pPr>
              <w:tabs>
                <w:tab w:val="left" w:pos="0"/>
              </w:tabs>
              <w:jc w:val="left"/>
              <w:rPr>
                <w:rFonts w:cs="Arial"/>
                <w:lang w:val="ru-RU"/>
              </w:rPr>
            </w:pPr>
            <w:r w:rsidRPr="00415A3D">
              <w:rPr>
                <w:rFonts w:cs="Arial"/>
                <w:lang w:val="ru-RU"/>
              </w:rPr>
              <w:t>Трошкови прибављања средстава обезбеђења за озбиљност понуде</w:t>
            </w:r>
          </w:p>
        </w:tc>
        <w:tc>
          <w:tcPr>
            <w:tcW w:w="4788" w:type="dxa"/>
          </w:tcPr>
          <w:p w:rsidR="001F1C1E" w:rsidRPr="00415A3D" w:rsidRDefault="001F1C1E" w:rsidP="001F1C1E">
            <w:pPr>
              <w:tabs>
                <w:tab w:val="left" w:pos="0"/>
              </w:tabs>
              <w:jc w:val="center"/>
              <w:rPr>
                <w:rFonts w:cs="Arial"/>
                <w:lang w:val="ru-RU"/>
              </w:rPr>
            </w:pPr>
            <w:r w:rsidRPr="00415A3D">
              <w:rPr>
                <w:rFonts w:cs="Arial"/>
                <w:lang w:val="ru-RU"/>
              </w:rPr>
              <w:t>__________ Динара/ Евра</w:t>
            </w:r>
          </w:p>
        </w:tc>
      </w:tr>
      <w:tr w:rsidR="00415A3D" w:rsidRPr="00415A3D" w:rsidTr="001F1C1E">
        <w:tc>
          <w:tcPr>
            <w:tcW w:w="4788" w:type="dxa"/>
          </w:tcPr>
          <w:p w:rsidR="001F1C1E" w:rsidRPr="00415A3D" w:rsidRDefault="001F1C1E" w:rsidP="001F1C1E">
            <w:pPr>
              <w:jc w:val="center"/>
            </w:pPr>
            <w:r w:rsidRPr="00415A3D">
              <w:t>Укупни трошкови без ПДВ</w:t>
            </w:r>
          </w:p>
        </w:tc>
        <w:tc>
          <w:tcPr>
            <w:tcW w:w="4788" w:type="dxa"/>
          </w:tcPr>
          <w:p w:rsidR="001F1C1E" w:rsidRPr="00415A3D" w:rsidRDefault="001F1C1E" w:rsidP="001F1C1E">
            <w:pPr>
              <w:jc w:val="center"/>
            </w:pPr>
            <w:r w:rsidRPr="00415A3D">
              <w:t>__________ Динара/ Евра</w:t>
            </w:r>
          </w:p>
        </w:tc>
      </w:tr>
      <w:tr w:rsidR="00415A3D" w:rsidRPr="00415A3D" w:rsidTr="001F1C1E">
        <w:tc>
          <w:tcPr>
            <w:tcW w:w="4788" w:type="dxa"/>
          </w:tcPr>
          <w:p w:rsidR="001F1C1E" w:rsidRPr="00415A3D" w:rsidRDefault="001F1C1E" w:rsidP="001F1C1E">
            <w:pPr>
              <w:jc w:val="center"/>
            </w:pPr>
            <w:r w:rsidRPr="00415A3D">
              <w:t>ПДВ</w:t>
            </w:r>
          </w:p>
        </w:tc>
        <w:tc>
          <w:tcPr>
            <w:tcW w:w="4788" w:type="dxa"/>
          </w:tcPr>
          <w:p w:rsidR="001F1C1E" w:rsidRPr="00415A3D" w:rsidRDefault="001F1C1E" w:rsidP="001F1C1E">
            <w:pPr>
              <w:jc w:val="center"/>
            </w:pPr>
            <w:r w:rsidRPr="00415A3D">
              <w:t>__________ Динара/ Евра</w:t>
            </w:r>
          </w:p>
        </w:tc>
      </w:tr>
      <w:tr w:rsidR="00415A3D" w:rsidRPr="00415A3D" w:rsidTr="001F1C1E">
        <w:tc>
          <w:tcPr>
            <w:tcW w:w="4788" w:type="dxa"/>
          </w:tcPr>
          <w:p w:rsidR="001F1C1E" w:rsidRPr="00415A3D" w:rsidRDefault="001F1C1E" w:rsidP="001F1C1E">
            <w:pPr>
              <w:jc w:val="center"/>
            </w:pPr>
            <w:r w:rsidRPr="00415A3D">
              <w:t>Укупни  трошкови са ПДВ</w:t>
            </w:r>
          </w:p>
        </w:tc>
        <w:tc>
          <w:tcPr>
            <w:tcW w:w="4788" w:type="dxa"/>
          </w:tcPr>
          <w:p w:rsidR="001F1C1E" w:rsidRPr="00415A3D" w:rsidRDefault="001F1C1E" w:rsidP="001F1C1E">
            <w:pPr>
              <w:jc w:val="center"/>
            </w:pPr>
            <w:r w:rsidRPr="00415A3D">
              <w:t>__________ Динара/ Евра</w:t>
            </w:r>
          </w:p>
        </w:tc>
      </w:tr>
    </w:tbl>
    <w:p w:rsidR="007E7BB8" w:rsidRPr="00415A3D" w:rsidRDefault="007E7BB8" w:rsidP="007E7BB8">
      <w:pPr>
        <w:tabs>
          <w:tab w:val="left" w:pos="0"/>
        </w:tabs>
        <w:rPr>
          <w:rFonts w:cs="Arial"/>
          <w:lang w:val="ru-RU"/>
        </w:rPr>
      </w:pPr>
      <w:r w:rsidRPr="00415A3D">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415A3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15A3D" w:rsidTr="00BE2EA9">
        <w:trPr>
          <w:jc w:val="center"/>
        </w:trPr>
        <w:tc>
          <w:tcPr>
            <w:tcW w:w="3882" w:type="dxa"/>
          </w:tcPr>
          <w:p w:rsidR="007E7BB8" w:rsidRPr="00415A3D" w:rsidRDefault="007E7BB8" w:rsidP="00BE2EA9">
            <w:pPr>
              <w:spacing w:before="0"/>
              <w:jc w:val="center"/>
              <w:rPr>
                <w:rFonts w:cs="Arial"/>
              </w:rPr>
            </w:pPr>
            <w:r w:rsidRPr="00415A3D">
              <w:rPr>
                <w:rFonts w:cs="Arial"/>
              </w:rPr>
              <w:t>Датум:</w:t>
            </w:r>
          </w:p>
        </w:tc>
        <w:tc>
          <w:tcPr>
            <w:tcW w:w="2127" w:type="dxa"/>
          </w:tcPr>
          <w:p w:rsidR="007E7BB8" w:rsidRPr="00415A3D" w:rsidRDefault="007E7BB8" w:rsidP="00BE2EA9">
            <w:pPr>
              <w:spacing w:before="0"/>
              <w:jc w:val="center"/>
              <w:rPr>
                <w:rFonts w:cs="Arial"/>
                <w:lang w:val="ru-RU"/>
              </w:rPr>
            </w:pPr>
          </w:p>
        </w:tc>
        <w:tc>
          <w:tcPr>
            <w:tcW w:w="4022" w:type="dxa"/>
          </w:tcPr>
          <w:p w:rsidR="007E7BB8" w:rsidRPr="00415A3D" w:rsidRDefault="007E7BB8" w:rsidP="00BE2EA9">
            <w:pPr>
              <w:spacing w:before="0"/>
              <w:jc w:val="center"/>
              <w:rPr>
                <w:rFonts w:cs="Arial"/>
                <w:lang w:val="sr-Cyrl-CS"/>
              </w:rPr>
            </w:pPr>
            <w:r w:rsidRPr="00415A3D">
              <w:rPr>
                <w:rFonts w:cs="Arial"/>
                <w:lang w:val="sr-Cyrl-CS"/>
              </w:rPr>
              <w:t>П</w:t>
            </w:r>
            <w:r w:rsidRPr="00415A3D">
              <w:rPr>
                <w:rFonts w:cs="Arial"/>
              </w:rPr>
              <w:t>онуђач</w:t>
            </w:r>
          </w:p>
        </w:tc>
      </w:tr>
      <w:tr w:rsidR="007E7BB8" w:rsidRPr="00415A3D" w:rsidTr="00BE2EA9">
        <w:trPr>
          <w:jc w:val="center"/>
        </w:trPr>
        <w:tc>
          <w:tcPr>
            <w:tcW w:w="3882" w:type="dxa"/>
          </w:tcPr>
          <w:p w:rsidR="007E7BB8" w:rsidRPr="00415A3D" w:rsidRDefault="007E7BB8" w:rsidP="00BE2EA9">
            <w:pPr>
              <w:spacing w:before="0"/>
              <w:jc w:val="center"/>
              <w:rPr>
                <w:rFonts w:cs="Arial"/>
              </w:rPr>
            </w:pPr>
          </w:p>
        </w:tc>
        <w:tc>
          <w:tcPr>
            <w:tcW w:w="2127" w:type="dxa"/>
          </w:tcPr>
          <w:p w:rsidR="007E7BB8" w:rsidRPr="00415A3D" w:rsidRDefault="007E7BB8" w:rsidP="00BE2EA9">
            <w:pPr>
              <w:spacing w:before="0"/>
              <w:jc w:val="center"/>
              <w:rPr>
                <w:rFonts w:cs="Arial"/>
              </w:rPr>
            </w:pPr>
            <w:r w:rsidRPr="00415A3D">
              <w:rPr>
                <w:rFonts w:cs="Arial"/>
              </w:rPr>
              <w:t>М.П.</w:t>
            </w:r>
          </w:p>
        </w:tc>
        <w:tc>
          <w:tcPr>
            <w:tcW w:w="4022" w:type="dxa"/>
          </w:tcPr>
          <w:p w:rsidR="007E7BB8" w:rsidRPr="00415A3D" w:rsidRDefault="007E7BB8" w:rsidP="00BE2EA9">
            <w:pPr>
              <w:spacing w:before="0"/>
              <w:jc w:val="center"/>
              <w:rPr>
                <w:rFonts w:cs="Arial"/>
                <w:lang w:val="ru-RU"/>
              </w:rPr>
            </w:pPr>
          </w:p>
        </w:tc>
      </w:tr>
      <w:tr w:rsidR="007E7BB8" w:rsidRPr="00415A3D" w:rsidTr="00BE2EA9">
        <w:trPr>
          <w:jc w:val="center"/>
        </w:trPr>
        <w:tc>
          <w:tcPr>
            <w:tcW w:w="3882" w:type="dxa"/>
            <w:tcBorders>
              <w:bottom w:val="single" w:sz="4" w:space="0" w:color="auto"/>
            </w:tcBorders>
          </w:tcPr>
          <w:p w:rsidR="007E7BB8" w:rsidRPr="00415A3D" w:rsidRDefault="007E7BB8" w:rsidP="00BE2EA9">
            <w:pPr>
              <w:spacing w:before="0"/>
              <w:jc w:val="center"/>
              <w:rPr>
                <w:rFonts w:cs="Arial"/>
              </w:rPr>
            </w:pPr>
          </w:p>
        </w:tc>
        <w:tc>
          <w:tcPr>
            <w:tcW w:w="2127" w:type="dxa"/>
          </w:tcPr>
          <w:p w:rsidR="007E7BB8" w:rsidRPr="00415A3D" w:rsidRDefault="007E7BB8" w:rsidP="00BE2EA9">
            <w:pPr>
              <w:spacing w:before="0"/>
              <w:jc w:val="center"/>
              <w:rPr>
                <w:rFonts w:cs="Arial"/>
                <w:lang w:val="ru-RU"/>
              </w:rPr>
            </w:pPr>
          </w:p>
        </w:tc>
        <w:tc>
          <w:tcPr>
            <w:tcW w:w="4022" w:type="dxa"/>
            <w:tcBorders>
              <w:bottom w:val="single" w:sz="4" w:space="0" w:color="auto"/>
            </w:tcBorders>
          </w:tcPr>
          <w:p w:rsidR="007E7BB8" w:rsidRPr="00415A3D" w:rsidRDefault="007E7BB8" w:rsidP="00BE2EA9">
            <w:pPr>
              <w:spacing w:before="0"/>
              <w:jc w:val="center"/>
              <w:rPr>
                <w:rFonts w:cs="Arial"/>
                <w:lang w:val="ru-RU"/>
              </w:rPr>
            </w:pPr>
          </w:p>
        </w:tc>
      </w:tr>
      <w:tr w:rsidR="007E7BB8" w:rsidRPr="00415A3D" w:rsidTr="00BE2EA9">
        <w:trPr>
          <w:trHeight w:val="389"/>
          <w:jc w:val="center"/>
        </w:trPr>
        <w:tc>
          <w:tcPr>
            <w:tcW w:w="3882" w:type="dxa"/>
            <w:tcBorders>
              <w:top w:val="single" w:sz="4" w:space="0" w:color="auto"/>
            </w:tcBorders>
          </w:tcPr>
          <w:p w:rsidR="007E7BB8" w:rsidRPr="00415A3D" w:rsidRDefault="007E7BB8" w:rsidP="00BE2EA9">
            <w:pPr>
              <w:spacing w:before="0"/>
              <w:jc w:val="center"/>
              <w:rPr>
                <w:rFonts w:cs="Arial"/>
              </w:rPr>
            </w:pPr>
          </w:p>
        </w:tc>
        <w:tc>
          <w:tcPr>
            <w:tcW w:w="2127" w:type="dxa"/>
          </w:tcPr>
          <w:p w:rsidR="007E7BB8" w:rsidRPr="00415A3D" w:rsidRDefault="007E7BB8" w:rsidP="00BE2EA9">
            <w:pPr>
              <w:spacing w:before="0"/>
              <w:jc w:val="center"/>
              <w:rPr>
                <w:rFonts w:cs="Arial"/>
                <w:lang w:val="ru-RU"/>
              </w:rPr>
            </w:pPr>
          </w:p>
        </w:tc>
        <w:tc>
          <w:tcPr>
            <w:tcW w:w="4022" w:type="dxa"/>
            <w:tcBorders>
              <w:top w:val="single" w:sz="4" w:space="0" w:color="auto"/>
            </w:tcBorders>
          </w:tcPr>
          <w:p w:rsidR="007E7BB8" w:rsidRPr="00415A3D" w:rsidRDefault="007E7BB8" w:rsidP="00BE2EA9">
            <w:pPr>
              <w:spacing w:before="0"/>
              <w:jc w:val="center"/>
              <w:rPr>
                <w:rFonts w:cs="Arial"/>
                <w:lang w:val="ru-RU"/>
              </w:rPr>
            </w:pPr>
          </w:p>
        </w:tc>
      </w:tr>
    </w:tbl>
    <w:p w:rsidR="007E7BB8" w:rsidRPr="00415A3D" w:rsidRDefault="007E7BB8" w:rsidP="007E7BB8">
      <w:pPr>
        <w:tabs>
          <w:tab w:val="left" w:pos="0"/>
        </w:tabs>
        <w:spacing w:before="0"/>
        <w:rPr>
          <w:rFonts w:cs="Arial"/>
          <w:b/>
          <w:lang w:val="ru-RU"/>
        </w:rPr>
      </w:pPr>
      <w:r w:rsidRPr="00415A3D">
        <w:rPr>
          <w:rFonts w:cs="Arial"/>
          <w:b/>
          <w:lang w:val="ru-RU"/>
        </w:rPr>
        <w:t>Напомена:</w:t>
      </w:r>
    </w:p>
    <w:p w:rsidR="007E7BB8" w:rsidRPr="00415A3D" w:rsidRDefault="007E7BB8" w:rsidP="007E7BB8">
      <w:pPr>
        <w:spacing w:before="0"/>
        <w:rPr>
          <w:rFonts w:cs="Arial"/>
          <w:lang w:val="ru-RU"/>
        </w:rPr>
      </w:pPr>
      <w:r w:rsidRPr="00415A3D">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15A3D" w:rsidRDefault="007E7BB8" w:rsidP="007E7BB8">
      <w:pPr>
        <w:tabs>
          <w:tab w:val="left" w:pos="0"/>
        </w:tabs>
        <w:spacing w:before="0"/>
        <w:rPr>
          <w:rFonts w:cs="Arial"/>
          <w:lang w:val="ru-RU"/>
        </w:rPr>
      </w:pPr>
      <w:r w:rsidRPr="00415A3D">
        <w:rPr>
          <w:rFonts w:cs="Arial"/>
        </w:rPr>
        <w:t>-</w:t>
      </w:r>
      <w:r w:rsidRPr="00415A3D">
        <w:rPr>
          <w:rFonts w:cs="Arial"/>
          <w:lang w:val="sr-Latn-CS"/>
        </w:rPr>
        <w:t>остале трошкове припреме и подношења понуде</w:t>
      </w:r>
      <w:r w:rsidRPr="00415A3D">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415A3D" w:rsidRDefault="007E7BB8" w:rsidP="007E7BB8">
      <w:pPr>
        <w:spacing w:before="0"/>
        <w:rPr>
          <w:rFonts w:cs="Arial"/>
          <w:lang w:val="ru-RU"/>
        </w:rPr>
      </w:pPr>
      <w:r w:rsidRPr="00415A3D">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415A3D" w:rsidRDefault="007E7BB8" w:rsidP="007E7BB8">
      <w:pPr>
        <w:pStyle w:val="KDKomentar"/>
        <w:spacing w:before="0"/>
        <w:rPr>
          <w:rFonts w:eastAsia="TimesNewRomanPS-BoldMT" w:cs="Arial"/>
          <w:i w:val="0"/>
          <w:color w:val="auto"/>
          <w:sz w:val="22"/>
          <w:szCs w:val="22"/>
        </w:rPr>
      </w:pPr>
      <w:r w:rsidRPr="00415A3D">
        <w:rPr>
          <w:rFonts w:eastAsia="TimesNewRomanPS-BoldMT" w:cs="Arial"/>
          <w:i w:val="0"/>
          <w:color w:val="auto"/>
          <w:sz w:val="22"/>
          <w:szCs w:val="22"/>
        </w:rPr>
        <w:t xml:space="preserve">-Уколико </w:t>
      </w:r>
      <w:r w:rsidRPr="00415A3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15A3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415A3D" w:rsidRDefault="007E7BB8" w:rsidP="00925E05">
      <w:pPr>
        <w:pStyle w:val="KDObrazac"/>
        <w:spacing w:before="0"/>
        <w:rPr>
          <w:lang w:val="sr-Cyrl-RS"/>
        </w:rPr>
      </w:pPr>
      <w:r w:rsidRPr="00415A3D">
        <w:rPr>
          <w:lang w:val="sr-Latn-CS"/>
        </w:rPr>
        <w:br w:type="page"/>
      </w:r>
      <w:r w:rsidR="00033CEB" w:rsidRPr="00415A3D">
        <w:lastRenderedPageBreak/>
        <w:t xml:space="preserve">ПРИЛОГ </w:t>
      </w:r>
      <w:r w:rsidR="00033CEB" w:rsidRPr="00415A3D">
        <w:rPr>
          <w:lang w:val="sr-Cyrl-RS"/>
        </w:rPr>
        <w:t>1</w:t>
      </w:r>
    </w:p>
    <w:p w:rsidR="00932668" w:rsidRPr="00415A3D" w:rsidRDefault="00932668" w:rsidP="00932668">
      <w:pPr>
        <w:pStyle w:val="NoSpacing"/>
        <w:suppressAutoHyphens w:val="0"/>
        <w:spacing w:before="0"/>
        <w:jc w:val="center"/>
        <w:rPr>
          <w:rFonts w:cs="Arial"/>
          <w:sz w:val="22"/>
          <w:szCs w:val="22"/>
          <w:lang w:val="sr-Latn-CS"/>
        </w:rPr>
      </w:pPr>
    </w:p>
    <w:p w:rsidR="00932668" w:rsidRPr="00415A3D" w:rsidRDefault="00932668" w:rsidP="00932668">
      <w:pPr>
        <w:pStyle w:val="NoSpacing"/>
        <w:suppressAutoHyphens w:val="0"/>
        <w:spacing w:before="0"/>
        <w:jc w:val="center"/>
        <w:rPr>
          <w:rFonts w:cs="Arial"/>
          <w:b/>
          <w:sz w:val="22"/>
          <w:szCs w:val="22"/>
        </w:rPr>
      </w:pPr>
      <w:r w:rsidRPr="00415A3D">
        <w:rPr>
          <w:rFonts w:cs="Arial"/>
          <w:b/>
          <w:sz w:val="22"/>
          <w:szCs w:val="22"/>
        </w:rPr>
        <w:t>СПОРАЗУМ  УЧЕСНИКА ЗАЈЕДНИЧКЕ ПОНУДЕ</w:t>
      </w:r>
    </w:p>
    <w:p w:rsidR="00932668" w:rsidRPr="00415A3D" w:rsidRDefault="00932668" w:rsidP="00932668">
      <w:pPr>
        <w:pStyle w:val="NoSpacing"/>
        <w:suppressAutoHyphens w:val="0"/>
        <w:spacing w:before="0"/>
        <w:jc w:val="center"/>
        <w:rPr>
          <w:rFonts w:cs="Arial"/>
          <w:b/>
          <w:sz w:val="22"/>
          <w:szCs w:val="22"/>
        </w:rPr>
      </w:pPr>
    </w:p>
    <w:p w:rsidR="00932668" w:rsidRPr="00415A3D" w:rsidRDefault="00932668" w:rsidP="00932668">
      <w:pPr>
        <w:pStyle w:val="NoSpacing"/>
        <w:rPr>
          <w:rFonts w:cs="Arial"/>
          <w:sz w:val="22"/>
          <w:szCs w:val="22"/>
        </w:rPr>
      </w:pPr>
      <w:r w:rsidRPr="00415A3D">
        <w:rPr>
          <w:rFonts w:cs="Arial"/>
          <w:sz w:val="22"/>
          <w:szCs w:val="22"/>
        </w:rPr>
        <w:t xml:space="preserve">На основу члана 81. Закона о јавним набавкама </w:t>
      </w:r>
      <w:r w:rsidRPr="00415A3D">
        <w:rPr>
          <w:rFonts w:eastAsia="TimesNewRomanPSMT" w:cs="Arial"/>
          <w:sz w:val="22"/>
          <w:szCs w:val="22"/>
          <w:lang w:val="ru-RU" w:eastAsia="en-US"/>
        </w:rPr>
        <w:t xml:space="preserve">(„Сл. </w:t>
      </w:r>
      <w:r w:rsidRPr="00415A3D">
        <w:rPr>
          <w:rFonts w:eastAsia="TimesNewRomanPSMT" w:cs="Arial"/>
          <w:sz w:val="22"/>
          <w:szCs w:val="22"/>
          <w:lang w:eastAsia="en-US"/>
        </w:rPr>
        <w:t>г</w:t>
      </w:r>
      <w:r w:rsidRPr="00415A3D">
        <w:rPr>
          <w:rFonts w:eastAsia="TimesNewRomanPSMT" w:cs="Arial"/>
          <w:sz w:val="22"/>
          <w:szCs w:val="22"/>
          <w:lang w:val="ru-RU" w:eastAsia="en-US"/>
        </w:rPr>
        <w:t>ласник РС” бр. 1</w:t>
      </w:r>
      <w:r w:rsidRPr="00415A3D">
        <w:rPr>
          <w:rFonts w:eastAsia="TimesNewRomanPSMT" w:cs="Arial"/>
          <w:sz w:val="22"/>
          <w:szCs w:val="22"/>
          <w:lang w:eastAsia="en-US"/>
        </w:rPr>
        <w:t>24</w:t>
      </w:r>
      <w:r w:rsidRPr="00415A3D">
        <w:rPr>
          <w:rFonts w:eastAsia="TimesNewRomanPSMT" w:cs="Arial"/>
          <w:sz w:val="22"/>
          <w:szCs w:val="22"/>
          <w:lang w:val="ru-RU" w:eastAsia="en-US"/>
        </w:rPr>
        <w:t>/20</w:t>
      </w:r>
      <w:r w:rsidRPr="00415A3D">
        <w:rPr>
          <w:rFonts w:eastAsia="TimesNewRomanPSMT" w:cs="Arial"/>
          <w:sz w:val="22"/>
          <w:szCs w:val="22"/>
          <w:lang w:eastAsia="en-US"/>
        </w:rPr>
        <w:t>12</w:t>
      </w:r>
      <w:r w:rsidRPr="00415A3D">
        <w:rPr>
          <w:rFonts w:eastAsia="TimesNewRomanPSMT" w:cs="Arial"/>
          <w:sz w:val="22"/>
          <w:szCs w:val="22"/>
          <w:lang w:val="ru-RU" w:eastAsia="en-US"/>
        </w:rPr>
        <w:t>, 14/15, 68/15</w:t>
      </w:r>
      <w:r w:rsidRPr="00415A3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415A3D"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415A3D"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415A3D" w:rsidRDefault="00932668" w:rsidP="00BE2EA9">
            <w:pPr>
              <w:pStyle w:val="NoSpacing"/>
              <w:rPr>
                <w:rFonts w:cs="Arial"/>
                <w:sz w:val="22"/>
                <w:szCs w:val="22"/>
              </w:rPr>
            </w:pPr>
            <w:r w:rsidRPr="00415A3D">
              <w:rPr>
                <w:rFonts w:cs="Arial"/>
                <w:sz w:val="22"/>
                <w:szCs w:val="22"/>
              </w:rPr>
              <w:t xml:space="preserve">ПОДАТАК О </w:t>
            </w:r>
            <w:r w:rsidR="00757923" w:rsidRPr="00415A3D">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415A3D" w:rsidRDefault="00932668" w:rsidP="00BE2EA9">
            <w:pPr>
              <w:pStyle w:val="NoSpacing"/>
              <w:rPr>
                <w:rFonts w:cs="Arial"/>
                <w:sz w:val="22"/>
                <w:szCs w:val="22"/>
              </w:rPr>
            </w:pPr>
            <w:r w:rsidRPr="00415A3D">
              <w:rPr>
                <w:rFonts w:cs="Arial"/>
                <w:sz w:val="22"/>
                <w:szCs w:val="22"/>
              </w:rPr>
              <w:t>НАЗИВ И СЕДИШТЕ ЧЛАНА ГРУПЕ ПОНУЂАЧА</w:t>
            </w:r>
          </w:p>
          <w:p w:rsidR="00932668" w:rsidRPr="00415A3D" w:rsidRDefault="00932668" w:rsidP="00BE2EA9">
            <w:pPr>
              <w:pStyle w:val="NoSpacing"/>
              <w:rPr>
                <w:rFonts w:cs="Arial"/>
                <w:sz w:val="22"/>
                <w:szCs w:val="22"/>
              </w:rPr>
            </w:pPr>
          </w:p>
        </w:tc>
      </w:tr>
      <w:tr w:rsidR="00932668" w:rsidRPr="00415A3D"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415A3D" w:rsidRDefault="00932668" w:rsidP="00BE2EA9">
            <w:pPr>
              <w:pStyle w:val="NoSpacing"/>
              <w:rPr>
                <w:rFonts w:cs="Arial"/>
                <w:sz w:val="22"/>
                <w:szCs w:val="22"/>
              </w:rPr>
            </w:pPr>
            <w:r w:rsidRPr="00415A3D">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415A3D" w:rsidRDefault="00932668" w:rsidP="00BE2EA9">
            <w:pPr>
              <w:pStyle w:val="NoSpacing"/>
              <w:rPr>
                <w:rFonts w:cs="Arial"/>
                <w:sz w:val="22"/>
                <w:szCs w:val="22"/>
              </w:rPr>
            </w:pPr>
          </w:p>
        </w:tc>
      </w:tr>
      <w:tr w:rsidR="00932668" w:rsidRPr="00415A3D"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415A3D" w:rsidRDefault="00932668" w:rsidP="00BE2EA9">
            <w:pPr>
              <w:pStyle w:val="NoSpacing"/>
              <w:rPr>
                <w:rFonts w:cs="Arial"/>
                <w:sz w:val="22"/>
                <w:szCs w:val="22"/>
              </w:rPr>
            </w:pPr>
            <w:r w:rsidRPr="00415A3D">
              <w:rPr>
                <w:rFonts w:cs="Arial"/>
                <w:sz w:val="22"/>
                <w:szCs w:val="22"/>
              </w:rPr>
              <w:t>2. Oпис послова сваког од понуђача из групе понуђача у извршењу уговора:</w:t>
            </w:r>
          </w:p>
          <w:p w:rsidR="00932668" w:rsidRPr="00415A3D"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415A3D" w:rsidRDefault="00932668" w:rsidP="00BE2EA9">
            <w:pPr>
              <w:pStyle w:val="NoSpacing"/>
              <w:rPr>
                <w:rFonts w:cs="Arial"/>
                <w:sz w:val="22"/>
                <w:szCs w:val="22"/>
              </w:rPr>
            </w:pPr>
          </w:p>
        </w:tc>
      </w:tr>
      <w:tr w:rsidR="00932668" w:rsidRPr="00415A3D"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415A3D" w:rsidRDefault="00932668" w:rsidP="00BE2EA9">
            <w:pPr>
              <w:pStyle w:val="NoSpacing"/>
              <w:rPr>
                <w:rFonts w:cs="Arial"/>
                <w:sz w:val="22"/>
                <w:szCs w:val="22"/>
              </w:rPr>
            </w:pPr>
            <w:r w:rsidRPr="00415A3D">
              <w:rPr>
                <w:rFonts w:cs="Arial"/>
                <w:sz w:val="22"/>
                <w:szCs w:val="22"/>
              </w:rPr>
              <w:t>3.Друго:</w:t>
            </w:r>
          </w:p>
          <w:p w:rsidR="00932668" w:rsidRPr="00415A3D"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415A3D" w:rsidRDefault="00932668" w:rsidP="00BE2EA9">
            <w:pPr>
              <w:pStyle w:val="NoSpacing"/>
              <w:rPr>
                <w:rFonts w:cs="Arial"/>
                <w:sz w:val="22"/>
                <w:szCs w:val="22"/>
              </w:rPr>
            </w:pPr>
          </w:p>
        </w:tc>
      </w:tr>
    </w:tbl>
    <w:p w:rsidR="00932668" w:rsidRPr="00415A3D" w:rsidRDefault="00932668" w:rsidP="00932668">
      <w:pPr>
        <w:tabs>
          <w:tab w:val="num" w:pos="360"/>
        </w:tabs>
        <w:rPr>
          <w:rFonts w:cs="Arial"/>
          <w:spacing w:val="2"/>
        </w:rPr>
      </w:pPr>
    </w:p>
    <w:p w:rsidR="00932668" w:rsidRPr="00415A3D" w:rsidRDefault="00932668" w:rsidP="00932668">
      <w:pPr>
        <w:pStyle w:val="NoSpacing"/>
        <w:framePr w:hSpace="180" w:wrap="around" w:vAnchor="text" w:hAnchor="margin" w:y="194"/>
        <w:rPr>
          <w:rFonts w:cs="Arial"/>
          <w:sz w:val="22"/>
          <w:szCs w:val="22"/>
        </w:rPr>
      </w:pPr>
      <w:r w:rsidRPr="00415A3D">
        <w:rPr>
          <w:rFonts w:cs="Arial"/>
          <w:sz w:val="22"/>
          <w:szCs w:val="22"/>
        </w:rPr>
        <w:t>Потпис одговорног лица члана групе понуђача:</w:t>
      </w:r>
    </w:p>
    <w:p w:rsidR="00932668" w:rsidRPr="00415A3D" w:rsidRDefault="00932668" w:rsidP="00932668">
      <w:pPr>
        <w:pStyle w:val="NoSpacing"/>
        <w:framePr w:hSpace="180" w:wrap="around" w:vAnchor="text" w:hAnchor="margin" w:y="194"/>
        <w:rPr>
          <w:rFonts w:cs="Arial"/>
          <w:sz w:val="22"/>
          <w:szCs w:val="22"/>
        </w:rPr>
      </w:pPr>
      <w:r w:rsidRPr="00415A3D">
        <w:rPr>
          <w:rFonts w:cs="Arial"/>
          <w:sz w:val="22"/>
          <w:szCs w:val="22"/>
        </w:rPr>
        <w:t>______________________</w:t>
      </w:r>
    </w:p>
    <w:p w:rsidR="00932668" w:rsidRPr="00415A3D" w:rsidRDefault="00932668" w:rsidP="00932668">
      <w:pPr>
        <w:tabs>
          <w:tab w:val="num" w:pos="360"/>
        </w:tabs>
        <w:rPr>
          <w:rFonts w:cs="Arial"/>
          <w:lang w:val="sr-Cyrl-CS"/>
        </w:rPr>
      </w:pPr>
      <w:r w:rsidRPr="00415A3D">
        <w:rPr>
          <w:rFonts w:cs="Arial"/>
          <w:lang w:val="sr-Cyrl-CS"/>
        </w:rPr>
        <w:t xml:space="preserve">                                       м.п.</w:t>
      </w:r>
    </w:p>
    <w:p w:rsidR="00932668" w:rsidRPr="00415A3D" w:rsidRDefault="00932668" w:rsidP="00932668">
      <w:pPr>
        <w:pStyle w:val="NoSpacing"/>
        <w:framePr w:hSpace="180" w:wrap="around" w:vAnchor="text" w:hAnchor="margin" w:y="194"/>
        <w:rPr>
          <w:rFonts w:cs="Arial"/>
          <w:sz w:val="22"/>
          <w:szCs w:val="22"/>
        </w:rPr>
      </w:pPr>
      <w:r w:rsidRPr="00415A3D">
        <w:rPr>
          <w:rFonts w:cs="Arial"/>
          <w:sz w:val="22"/>
          <w:szCs w:val="22"/>
        </w:rPr>
        <w:t>Потпис одговорног лица члана групе понуђача:</w:t>
      </w:r>
    </w:p>
    <w:p w:rsidR="00932668" w:rsidRPr="00415A3D" w:rsidRDefault="00932668" w:rsidP="00932668">
      <w:pPr>
        <w:pStyle w:val="NoSpacing"/>
        <w:framePr w:hSpace="180" w:wrap="around" w:vAnchor="text" w:hAnchor="margin" w:y="194"/>
        <w:rPr>
          <w:rFonts w:cs="Arial"/>
          <w:sz w:val="22"/>
          <w:szCs w:val="22"/>
        </w:rPr>
      </w:pPr>
      <w:r w:rsidRPr="00415A3D">
        <w:rPr>
          <w:rFonts w:cs="Arial"/>
          <w:sz w:val="22"/>
          <w:szCs w:val="22"/>
        </w:rPr>
        <w:t>______________________</w:t>
      </w:r>
    </w:p>
    <w:p w:rsidR="00932668" w:rsidRPr="00415A3D" w:rsidRDefault="00932668" w:rsidP="00932668">
      <w:pPr>
        <w:tabs>
          <w:tab w:val="num" w:pos="360"/>
        </w:tabs>
        <w:rPr>
          <w:rFonts w:cs="Arial"/>
          <w:lang w:val="sr-Cyrl-CS"/>
        </w:rPr>
      </w:pPr>
      <w:r w:rsidRPr="00415A3D">
        <w:rPr>
          <w:rFonts w:cs="Arial"/>
          <w:lang w:val="sr-Cyrl-CS"/>
        </w:rPr>
        <w:t xml:space="preserve">                                       м.п.</w:t>
      </w:r>
    </w:p>
    <w:p w:rsidR="00932668" w:rsidRPr="00415A3D" w:rsidRDefault="00932668" w:rsidP="00932668">
      <w:pPr>
        <w:spacing w:after="120"/>
        <w:rPr>
          <w:rFonts w:cs="Arial"/>
          <w:spacing w:val="4"/>
        </w:rPr>
      </w:pPr>
      <w:r w:rsidRPr="00415A3D">
        <w:rPr>
          <w:rFonts w:cs="Arial"/>
          <w:spacing w:val="4"/>
          <w:lang w:val="sr-Cyrl-CS"/>
        </w:rPr>
        <w:t xml:space="preserve">Датум:                                                                                                 </w:t>
      </w:r>
    </w:p>
    <w:p w:rsidR="00932668" w:rsidRPr="00415A3D" w:rsidRDefault="00932668" w:rsidP="00932668">
      <w:pPr>
        <w:tabs>
          <w:tab w:val="num" w:pos="360"/>
        </w:tabs>
        <w:rPr>
          <w:rFonts w:cs="Arial"/>
          <w:spacing w:val="2"/>
        </w:rPr>
      </w:pPr>
      <w:r w:rsidRPr="00415A3D">
        <w:rPr>
          <w:rFonts w:cs="Arial"/>
          <w:spacing w:val="2"/>
          <w:lang w:val="sr-Cyrl-CS"/>
        </w:rPr>
        <w:t xml:space="preserve">___________                                     </w:t>
      </w:r>
    </w:p>
    <w:p w:rsidR="00952E72" w:rsidRPr="00415A3D" w:rsidRDefault="00952E72" w:rsidP="00932668">
      <w:pPr>
        <w:tabs>
          <w:tab w:val="num" w:pos="360"/>
        </w:tabs>
        <w:rPr>
          <w:rFonts w:cs="Arial"/>
          <w:spacing w:val="2"/>
        </w:rPr>
      </w:pPr>
    </w:p>
    <w:p w:rsidR="00164A25" w:rsidRPr="00415A3D" w:rsidRDefault="00164A25" w:rsidP="00932668">
      <w:pPr>
        <w:tabs>
          <w:tab w:val="num" w:pos="360"/>
        </w:tabs>
        <w:rPr>
          <w:rFonts w:cs="Arial"/>
          <w:spacing w:val="2"/>
          <w:lang w:val="sr-Cyrl-RS"/>
        </w:rPr>
      </w:pPr>
    </w:p>
    <w:p w:rsidR="000329FD" w:rsidRPr="00415A3D" w:rsidRDefault="000329FD" w:rsidP="000329FD">
      <w:pPr>
        <w:jc w:val="right"/>
        <w:rPr>
          <w:rFonts w:cs="Arial"/>
          <w:b/>
          <w:bCs/>
          <w:lang w:val="sr-Cyrl-RS" w:eastAsia="hr-HR"/>
        </w:rPr>
      </w:pPr>
    </w:p>
    <w:p w:rsidR="000329FD" w:rsidRPr="00415A3D" w:rsidRDefault="000329FD" w:rsidP="000329FD">
      <w:pPr>
        <w:jc w:val="right"/>
        <w:rPr>
          <w:rFonts w:cs="Arial"/>
          <w:b/>
          <w:bCs/>
          <w:lang w:val="sr-Cyrl-RS" w:eastAsia="hr-HR"/>
        </w:rPr>
      </w:pPr>
      <w:r w:rsidRPr="00415A3D">
        <w:rPr>
          <w:rFonts w:cs="Arial"/>
          <w:b/>
          <w:bCs/>
          <w:lang w:val="sr-Cyrl-RS" w:eastAsia="hr-HR"/>
        </w:rPr>
        <w:lastRenderedPageBreak/>
        <w:t>ПРИЛОГ 2.</w:t>
      </w:r>
    </w:p>
    <w:p w:rsidR="000329FD" w:rsidRPr="00415A3D" w:rsidRDefault="000329FD" w:rsidP="000329FD">
      <w:pPr>
        <w:numPr>
          <w:ilvl w:val="12"/>
          <w:numId w:val="0"/>
        </w:numPr>
        <w:tabs>
          <w:tab w:val="left" w:pos="7261"/>
        </w:tabs>
        <w:rPr>
          <w:rFonts w:cs="Arial"/>
          <w:b/>
          <w:bCs/>
          <w:lang w:val="sr-Cyrl-RS" w:eastAsia="hr-HR"/>
        </w:rPr>
      </w:pPr>
      <w:r w:rsidRPr="00415A3D">
        <w:rPr>
          <w:rFonts w:cs="Arial"/>
          <w:b/>
          <w:bCs/>
          <w:spacing w:val="-1"/>
          <w:lang w:val="sr-Cyrl-CS" w:eastAsia="hr-HR"/>
        </w:rPr>
        <w:t xml:space="preserve">ОБРАЗАЦ </w:t>
      </w:r>
      <w:r w:rsidRPr="00415A3D">
        <w:rPr>
          <w:rFonts w:cs="Arial"/>
          <w:b/>
          <w:bCs/>
          <w:lang w:val="sr-Latn-CS" w:eastAsia="hr-HR"/>
        </w:rPr>
        <w:t>ГАРАНЦИЈ</w:t>
      </w:r>
      <w:r w:rsidRPr="00415A3D">
        <w:rPr>
          <w:rFonts w:cs="Arial"/>
          <w:b/>
          <w:bCs/>
          <w:lang w:val="sr-Cyrl-CS" w:eastAsia="hr-HR"/>
        </w:rPr>
        <w:t>Е</w:t>
      </w:r>
      <w:r w:rsidRPr="00415A3D">
        <w:rPr>
          <w:rFonts w:cs="Arial"/>
          <w:b/>
          <w:bCs/>
          <w:lang w:val="sr-Latn-CS" w:eastAsia="hr-HR"/>
        </w:rPr>
        <w:t xml:space="preserve"> ЗА </w:t>
      </w:r>
      <w:r w:rsidRPr="00415A3D">
        <w:rPr>
          <w:rFonts w:cs="Arial"/>
          <w:b/>
          <w:bCs/>
          <w:lang w:val="sr-Cyrl-RS" w:eastAsia="hr-HR"/>
        </w:rPr>
        <w:t>ОЗБИЉНОСТ ПОНУДЕ</w:t>
      </w:r>
    </w:p>
    <w:p w:rsidR="000329FD" w:rsidRPr="00415A3D" w:rsidRDefault="000329FD" w:rsidP="000329FD">
      <w:pPr>
        <w:shd w:val="clear" w:color="auto" w:fill="FFFFFF"/>
        <w:rPr>
          <w:rFonts w:cs="Arial"/>
          <w:b/>
          <w:bCs/>
          <w:i/>
          <w:u w:val="single"/>
          <w:lang w:val="sr-Cyrl-CS" w:eastAsia="hr-HR"/>
        </w:rPr>
      </w:pPr>
      <w:r w:rsidRPr="00415A3D">
        <w:rPr>
          <w:rFonts w:cs="Arial"/>
          <w:b/>
          <w:bCs/>
          <w:i/>
          <w:u w:val="single"/>
          <w:lang w:val="sr-Cyrl-CS" w:eastAsia="hr-HR"/>
        </w:rPr>
        <w:t>(назив банке, адреса филијале издаваоца или огранка)</w:t>
      </w:r>
    </w:p>
    <w:p w:rsidR="000329FD" w:rsidRPr="00415A3D" w:rsidRDefault="000329FD" w:rsidP="000329FD">
      <w:pPr>
        <w:rPr>
          <w:rFonts w:cs="Arial"/>
          <w:bCs/>
          <w:lang w:val="sr-Cyrl-CS" w:eastAsia="hr-HR"/>
        </w:rPr>
      </w:pPr>
      <w:r w:rsidRPr="00415A3D">
        <w:rPr>
          <w:rFonts w:cs="Arial"/>
          <w:bCs/>
          <w:spacing w:val="9"/>
          <w:lang w:val="sr-Cyrl-CS" w:eastAsia="hr-HR"/>
        </w:rPr>
        <w:t xml:space="preserve">за: </w:t>
      </w:r>
      <w:r w:rsidRPr="00415A3D">
        <w:rPr>
          <w:rFonts w:cs="Arial"/>
          <w:bCs/>
          <w:lang w:val="sr-Cyrl-CS" w:eastAsia="hr-HR"/>
        </w:rPr>
        <w:t>Јавно предузеће "Електропривреда Србије" Београд</w:t>
      </w:r>
    </w:p>
    <w:p w:rsidR="000329FD" w:rsidRPr="00415A3D" w:rsidRDefault="000329FD" w:rsidP="000329FD">
      <w:pPr>
        <w:rPr>
          <w:rFonts w:cs="Arial"/>
          <w:bCs/>
          <w:lang w:val="sr-Cyrl-CS" w:eastAsia="hr-HR"/>
        </w:rPr>
      </w:pPr>
      <w:r w:rsidRPr="00415A3D">
        <w:rPr>
          <w:rFonts w:cs="Arial"/>
          <w:bCs/>
          <w:lang w:val="sr-Cyrl-CS" w:eastAsia="hr-HR"/>
        </w:rPr>
        <w:t>Царице Милице 2</w:t>
      </w:r>
    </w:p>
    <w:p w:rsidR="000329FD" w:rsidRPr="00415A3D" w:rsidRDefault="000329FD" w:rsidP="000329FD">
      <w:pPr>
        <w:shd w:val="clear" w:color="auto" w:fill="FFFFFF"/>
        <w:rPr>
          <w:rFonts w:cs="Arial"/>
          <w:bCs/>
          <w:lang w:val="sr-Cyrl-CS" w:eastAsia="hr-HR"/>
        </w:rPr>
      </w:pPr>
      <w:r w:rsidRPr="00415A3D">
        <w:rPr>
          <w:rFonts w:cs="Arial"/>
          <w:bCs/>
          <w:lang w:val="sr-Cyrl-CS" w:eastAsia="hr-HR"/>
        </w:rPr>
        <w:t xml:space="preserve">Огранак ТЕНТ Београд – Обреновац </w:t>
      </w:r>
    </w:p>
    <w:p w:rsidR="000329FD" w:rsidRPr="00415A3D" w:rsidRDefault="000329FD" w:rsidP="000329FD">
      <w:pPr>
        <w:shd w:val="clear" w:color="auto" w:fill="FFFFFF"/>
        <w:rPr>
          <w:rFonts w:cs="Arial"/>
          <w:bCs/>
          <w:lang w:val="sr-Cyrl-CS" w:eastAsia="hr-HR"/>
        </w:rPr>
      </w:pPr>
      <w:r w:rsidRPr="00415A3D">
        <w:rPr>
          <w:rFonts w:cs="Arial"/>
          <w:bCs/>
          <w:lang w:val="sr-Cyrl-CS" w:eastAsia="hr-HR"/>
        </w:rPr>
        <w:t>Богољуба Урошевића Црног 44, 11500 Обреновац</w:t>
      </w:r>
    </w:p>
    <w:p w:rsidR="000329FD" w:rsidRPr="00415A3D" w:rsidRDefault="000329FD" w:rsidP="000329FD">
      <w:pPr>
        <w:rPr>
          <w:rFonts w:cs="Arial"/>
          <w:bCs/>
          <w:lang w:val="sr-Latn-CS" w:eastAsia="hr-HR"/>
        </w:rPr>
      </w:pPr>
      <w:r w:rsidRPr="00415A3D">
        <w:rPr>
          <w:rFonts w:cs="Arial"/>
          <w:b/>
          <w:bCs/>
          <w:lang w:val="sr-Latn-CS" w:eastAsia="hr-HR"/>
        </w:rPr>
        <w:t xml:space="preserve">ГАРАНЦИЈА ЗА УЧЕШЋЕ НА </w:t>
      </w:r>
      <w:r w:rsidRPr="00415A3D">
        <w:rPr>
          <w:rFonts w:cs="Arial"/>
          <w:b/>
          <w:bCs/>
          <w:lang w:val="sr-Cyrl-CS" w:eastAsia="hr-HR"/>
        </w:rPr>
        <w:t>ТЕНДЕРУ</w:t>
      </w:r>
      <w:r w:rsidRPr="00415A3D">
        <w:rPr>
          <w:rFonts w:cs="Arial"/>
          <w:b/>
          <w:bCs/>
          <w:lang w:val="sr-Cyrl-RS" w:eastAsia="hr-HR"/>
        </w:rPr>
        <w:t xml:space="preserve"> </w:t>
      </w:r>
      <w:r w:rsidRPr="00415A3D">
        <w:rPr>
          <w:rFonts w:cs="Arial"/>
          <w:b/>
          <w:bCs/>
          <w:lang w:val="sr-Latn-CS" w:eastAsia="hr-HR"/>
        </w:rPr>
        <w:t>БР</w:t>
      </w:r>
      <w:r w:rsidRPr="00415A3D">
        <w:rPr>
          <w:rFonts w:cs="Arial"/>
          <w:b/>
          <w:spacing w:val="-2"/>
          <w:lang w:val="sr-Latn-CS" w:eastAsia="hr-HR"/>
        </w:rPr>
        <w:t>.................</w:t>
      </w:r>
    </w:p>
    <w:p w:rsidR="000329FD" w:rsidRPr="00415A3D" w:rsidRDefault="000329FD" w:rsidP="000329FD">
      <w:pPr>
        <w:rPr>
          <w:rFonts w:cs="Arial"/>
          <w:iCs/>
          <w:lang w:val="sr-Latn-CS" w:eastAsia="hr-HR"/>
        </w:rPr>
      </w:pPr>
      <w:r w:rsidRPr="00415A3D">
        <w:rPr>
          <w:rFonts w:cs="Arial"/>
          <w:iCs/>
          <w:lang w:val="sr-Latn-CS" w:eastAsia="hr-HR"/>
        </w:rPr>
        <w:t>Обавештени смо да Вам је .......................................... (у даљем тексту:</w:t>
      </w:r>
    </w:p>
    <w:p w:rsidR="000329FD" w:rsidRPr="00415A3D" w:rsidRDefault="000329FD" w:rsidP="000329FD">
      <w:pPr>
        <w:rPr>
          <w:rFonts w:cs="Arial"/>
          <w:iCs/>
          <w:lang w:val="sr-Latn-CS" w:eastAsia="hr-HR"/>
        </w:rPr>
      </w:pPr>
      <w:r w:rsidRPr="00415A3D">
        <w:rPr>
          <w:rFonts w:cs="Arial"/>
          <w:iCs/>
          <w:lang w:val="sr-Latn-CS" w:eastAsia="hr-HR"/>
        </w:rPr>
        <w:t>Принципал), одговарајући на ваш позив за учешће на тендеру бр. ......................</w:t>
      </w:r>
    </w:p>
    <w:p w:rsidR="000329FD" w:rsidRPr="00415A3D" w:rsidRDefault="000329FD" w:rsidP="000329FD">
      <w:pPr>
        <w:rPr>
          <w:rFonts w:cs="Arial"/>
          <w:iCs/>
          <w:lang w:val="sr-Latn-CS" w:eastAsia="hr-HR"/>
        </w:rPr>
      </w:pPr>
      <w:r w:rsidRPr="00415A3D">
        <w:rPr>
          <w:rFonts w:cs="Arial"/>
          <w:iCs/>
          <w:lang w:val="sr-Latn-CS" w:eastAsia="hr-HR"/>
        </w:rPr>
        <w:t>од ................ за .......................................................................... (опис посла)</w:t>
      </w:r>
    </w:p>
    <w:p w:rsidR="000329FD" w:rsidRPr="00415A3D" w:rsidRDefault="000329FD" w:rsidP="000329FD">
      <w:pPr>
        <w:rPr>
          <w:rFonts w:cs="Arial"/>
          <w:iCs/>
          <w:lang w:val="sr-Latn-CS" w:eastAsia="hr-HR"/>
        </w:rPr>
      </w:pPr>
      <w:r w:rsidRPr="00415A3D">
        <w:rPr>
          <w:rFonts w:cs="Arial"/>
          <w:iCs/>
          <w:lang w:val="sr-Latn-CS" w:eastAsia="hr-HR"/>
        </w:rPr>
        <w:t>поднео своју понуду бр. ....................................................................дана ..................................................</w:t>
      </w:r>
    </w:p>
    <w:p w:rsidR="000329FD" w:rsidRPr="00415A3D" w:rsidRDefault="000329FD" w:rsidP="000329FD">
      <w:pPr>
        <w:rPr>
          <w:rFonts w:cs="Arial"/>
          <w:iCs/>
          <w:lang w:val="sr-Cyrl-RS" w:eastAsia="hr-HR"/>
        </w:rPr>
      </w:pPr>
      <w:r w:rsidRPr="00415A3D">
        <w:rPr>
          <w:rFonts w:cs="Arial"/>
          <w:iCs/>
          <w:lang w:val="sr-Latn-CS" w:eastAsia="hr-HR"/>
        </w:rPr>
        <w:t>Према вашим условима, понуде морају бити праћене гаранцијом за учешће на тендеру.</w:t>
      </w:r>
    </w:p>
    <w:p w:rsidR="000329FD" w:rsidRPr="00415A3D" w:rsidRDefault="000329FD" w:rsidP="000329FD">
      <w:pPr>
        <w:spacing w:after="120"/>
        <w:rPr>
          <w:rFonts w:cs="Arial"/>
          <w:iCs/>
          <w:lang w:val="sr-Latn-CS" w:eastAsia="hr-HR"/>
        </w:rPr>
      </w:pPr>
      <w:r w:rsidRPr="00415A3D">
        <w:rPr>
          <w:rFonts w:cs="Arial"/>
          <w:iCs/>
          <w:lang w:val="sr-Latn-CS" w:eastAsia="hr-HR"/>
        </w:rPr>
        <w:t>На захтев Принципала, ми ......................................................................................... (назив и адреса банке)</w:t>
      </w:r>
      <w:r w:rsidRPr="00415A3D">
        <w:rPr>
          <w:rFonts w:cs="Arial"/>
          <w:iCs/>
          <w:lang w:val="sr-Cyrl-RS" w:eastAsia="hr-HR"/>
        </w:rPr>
        <w:t xml:space="preserve"> </w:t>
      </w:r>
      <w:r w:rsidRPr="00415A3D">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29FD" w:rsidRPr="00415A3D" w:rsidRDefault="000329FD" w:rsidP="004801AE">
      <w:pPr>
        <w:widowControl w:val="0"/>
        <w:numPr>
          <w:ilvl w:val="0"/>
          <w:numId w:val="42"/>
        </w:numPr>
        <w:autoSpaceDE w:val="0"/>
        <w:autoSpaceDN w:val="0"/>
        <w:adjustRightInd w:val="0"/>
        <w:spacing w:before="0"/>
        <w:rPr>
          <w:rFonts w:cs="Arial"/>
          <w:iCs/>
          <w:lang w:val="sr-Latn-CS" w:eastAsia="hr-HR"/>
        </w:rPr>
      </w:pPr>
      <w:r w:rsidRPr="00415A3D">
        <w:rPr>
          <w:rFonts w:cs="Arial"/>
          <w:iCs/>
          <w:lang w:val="sr-Latn-CS" w:eastAsia="hr-HR"/>
        </w:rPr>
        <w:t>Н</w:t>
      </w:r>
      <w:r w:rsidRPr="00415A3D">
        <w:rPr>
          <w:rFonts w:cs="Arial"/>
          <w:iCs/>
          <w:lang w:val="sr-Cyrl-CS" w:eastAsia="hr-HR"/>
        </w:rPr>
        <w:t>еочекивано</w:t>
      </w:r>
      <w:r w:rsidRPr="00415A3D">
        <w:rPr>
          <w:rFonts w:cs="Arial"/>
          <w:iCs/>
          <w:lang w:val="sr-Latn-CS" w:eastAsia="hr-HR"/>
        </w:rPr>
        <w:t xml:space="preserve"> </w:t>
      </w:r>
      <w:r w:rsidRPr="00415A3D">
        <w:rPr>
          <w:rFonts w:cs="Arial"/>
          <w:iCs/>
          <w:lang w:val="sr-Cyrl-CS" w:eastAsia="hr-HR"/>
        </w:rPr>
        <w:t>изменио</w:t>
      </w:r>
      <w:r w:rsidRPr="00415A3D">
        <w:rPr>
          <w:rFonts w:cs="Arial"/>
          <w:iCs/>
          <w:lang w:val="sr-Latn-CS" w:eastAsia="hr-HR"/>
        </w:rPr>
        <w:t xml:space="preserve"> </w:t>
      </w:r>
      <w:r w:rsidRPr="00415A3D">
        <w:rPr>
          <w:rFonts w:cs="Arial"/>
          <w:iCs/>
          <w:lang w:val="sr-Cyrl-CS" w:eastAsia="hr-HR"/>
        </w:rPr>
        <w:t>већ</w:t>
      </w:r>
      <w:r w:rsidRPr="00415A3D">
        <w:rPr>
          <w:rFonts w:cs="Arial"/>
          <w:iCs/>
          <w:lang w:val="sr-Latn-CS" w:eastAsia="hr-HR"/>
        </w:rPr>
        <w:t xml:space="preserve"> </w:t>
      </w:r>
      <w:r w:rsidRPr="00415A3D">
        <w:rPr>
          <w:rFonts w:cs="Arial"/>
          <w:iCs/>
          <w:lang w:val="sr-Cyrl-CS" w:eastAsia="hr-HR"/>
        </w:rPr>
        <w:t>дату</w:t>
      </w:r>
      <w:r w:rsidRPr="00415A3D">
        <w:rPr>
          <w:rFonts w:cs="Arial"/>
          <w:iCs/>
          <w:lang w:val="sr-Latn-CS" w:eastAsia="hr-HR"/>
        </w:rPr>
        <w:t xml:space="preserve"> п</w:t>
      </w:r>
      <w:r w:rsidRPr="00415A3D">
        <w:rPr>
          <w:rFonts w:cs="Arial"/>
          <w:iCs/>
          <w:lang w:val="sr-Cyrl-CS" w:eastAsia="hr-HR"/>
        </w:rPr>
        <w:t>онуду</w:t>
      </w:r>
      <w:r w:rsidRPr="00415A3D">
        <w:rPr>
          <w:rFonts w:cs="Arial"/>
          <w:iCs/>
          <w:lang w:val="sr-Latn-CS" w:eastAsia="hr-HR"/>
        </w:rPr>
        <w:t xml:space="preserve">, или </w:t>
      </w:r>
    </w:p>
    <w:p w:rsidR="000329FD" w:rsidRPr="00415A3D" w:rsidRDefault="000329FD" w:rsidP="004801AE">
      <w:pPr>
        <w:widowControl w:val="0"/>
        <w:numPr>
          <w:ilvl w:val="0"/>
          <w:numId w:val="42"/>
        </w:numPr>
        <w:autoSpaceDE w:val="0"/>
        <w:autoSpaceDN w:val="0"/>
        <w:adjustRightInd w:val="0"/>
        <w:spacing w:before="0"/>
        <w:rPr>
          <w:rFonts w:cs="Arial"/>
          <w:iCs/>
          <w:lang w:val="sr-Latn-CS" w:eastAsia="hr-HR"/>
        </w:rPr>
      </w:pPr>
      <w:r w:rsidRPr="00415A3D">
        <w:rPr>
          <w:rFonts w:cs="Arial"/>
          <w:iCs/>
          <w:lang w:val="sr-Latn-CS" w:eastAsia="hr-HR"/>
        </w:rPr>
        <w:t>Повукао п</w:t>
      </w:r>
      <w:r w:rsidRPr="00415A3D">
        <w:rPr>
          <w:rFonts w:cs="Arial"/>
          <w:iCs/>
          <w:lang w:val="sr-Cyrl-CS" w:eastAsia="hr-HR"/>
        </w:rPr>
        <w:t>онуду</w:t>
      </w:r>
      <w:r w:rsidRPr="00415A3D">
        <w:rPr>
          <w:rFonts w:cs="Arial"/>
          <w:iCs/>
          <w:lang w:val="sr-Latn-CS" w:eastAsia="hr-HR"/>
        </w:rPr>
        <w:t xml:space="preserve"> </w:t>
      </w:r>
      <w:r w:rsidRPr="00415A3D">
        <w:rPr>
          <w:rFonts w:cs="Arial"/>
          <w:iCs/>
          <w:lang w:val="sr-Cyrl-CS" w:eastAsia="hr-HR"/>
        </w:rPr>
        <w:t>пре</w:t>
      </w:r>
      <w:r w:rsidRPr="00415A3D">
        <w:rPr>
          <w:rFonts w:cs="Arial"/>
          <w:iCs/>
          <w:lang w:val="sr-Latn-CS" w:eastAsia="hr-HR"/>
        </w:rPr>
        <w:t xml:space="preserve"> </w:t>
      </w:r>
      <w:r w:rsidRPr="00415A3D">
        <w:rPr>
          <w:rFonts w:cs="Arial"/>
          <w:iCs/>
          <w:lang w:val="sr-Cyrl-CS" w:eastAsia="hr-HR"/>
        </w:rPr>
        <w:t>истека</w:t>
      </w:r>
      <w:r w:rsidRPr="00415A3D">
        <w:rPr>
          <w:rFonts w:cs="Arial"/>
          <w:iCs/>
          <w:lang w:val="sr-Latn-CS" w:eastAsia="hr-HR"/>
        </w:rPr>
        <w:t xml:space="preserve"> </w:t>
      </w:r>
      <w:r w:rsidRPr="00415A3D">
        <w:rPr>
          <w:rFonts w:cs="Arial"/>
          <w:iCs/>
          <w:lang w:val="sr-Cyrl-CS" w:eastAsia="hr-HR"/>
        </w:rPr>
        <w:t>рока</w:t>
      </w:r>
      <w:r w:rsidRPr="00415A3D">
        <w:rPr>
          <w:rFonts w:cs="Arial"/>
          <w:iCs/>
          <w:lang w:val="sr-Latn-CS" w:eastAsia="hr-HR"/>
        </w:rPr>
        <w:t xml:space="preserve"> </w:t>
      </w:r>
      <w:r w:rsidRPr="00415A3D">
        <w:rPr>
          <w:rFonts w:cs="Arial"/>
          <w:iCs/>
          <w:lang w:val="sr-Cyrl-CS" w:eastAsia="hr-HR"/>
        </w:rPr>
        <w:t>њене</w:t>
      </w:r>
      <w:r w:rsidRPr="00415A3D">
        <w:rPr>
          <w:rFonts w:cs="Arial"/>
          <w:iCs/>
          <w:lang w:val="sr-Latn-CS" w:eastAsia="hr-HR"/>
        </w:rPr>
        <w:t xml:space="preserve"> </w:t>
      </w:r>
      <w:r w:rsidRPr="00415A3D">
        <w:rPr>
          <w:rFonts w:cs="Arial"/>
          <w:iCs/>
          <w:lang w:val="sr-Cyrl-CS" w:eastAsia="hr-HR"/>
        </w:rPr>
        <w:t>важности</w:t>
      </w:r>
      <w:r w:rsidRPr="00415A3D">
        <w:rPr>
          <w:rFonts w:cs="Arial"/>
          <w:iCs/>
          <w:lang w:val="sr-Latn-CS" w:eastAsia="hr-HR"/>
        </w:rPr>
        <w:t xml:space="preserve">, </w:t>
      </w:r>
      <w:r w:rsidRPr="00415A3D">
        <w:rPr>
          <w:rFonts w:cs="Arial"/>
          <w:iCs/>
          <w:lang w:val="sr-Cyrl-CS" w:eastAsia="hr-HR"/>
        </w:rPr>
        <w:t>или</w:t>
      </w:r>
    </w:p>
    <w:p w:rsidR="000329FD" w:rsidRPr="00415A3D" w:rsidRDefault="000329FD" w:rsidP="004801AE">
      <w:pPr>
        <w:widowControl w:val="0"/>
        <w:numPr>
          <w:ilvl w:val="0"/>
          <w:numId w:val="42"/>
        </w:numPr>
        <w:autoSpaceDE w:val="0"/>
        <w:autoSpaceDN w:val="0"/>
        <w:adjustRightInd w:val="0"/>
        <w:spacing w:before="0"/>
        <w:rPr>
          <w:rFonts w:cs="Arial"/>
          <w:iCs/>
          <w:lang w:val="sr-Latn-CS" w:eastAsia="hr-HR"/>
        </w:rPr>
      </w:pPr>
      <w:r w:rsidRPr="00415A3D">
        <w:rPr>
          <w:rFonts w:cs="Arial"/>
          <w:iCs/>
          <w:lang w:val="sr-Latn-CS" w:eastAsia="hr-HR"/>
        </w:rPr>
        <w:t>О</w:t>
      </w:r>
      <w:r w:rsidRPr="00415A3D">
        <w:rPr>
          <w:rFonts w:cs="Arial"/>
          <w:iCs/>
          <w:lang w:val="sr-Cyrl-CS" w:eastAsia="hr-HR"/>
        </w:rPr>
        <w:t>дбио</w:t>
      </w:r>
      <w:r w:rsidRPr="00415A3D">
        <w:rPr>
          <w:rFonts w:cs="Arial"/>
          <w:iCs/>
          <w:lang w:val="sr-Latn-CS" w:eastAsia="hr-HR"/>
        </w:rPr>
        <w:t xml:space="preserve"> </w:t>
      </w:r>
      <w:r w:rsidRPr="00415A3D">
        <w:rPr>
          <w:rFonts w:cs="Arial"/>
          <w:iCs/>
          <w:lang w:val="sr-Cyrl-CS" w:eastAsia="hr-HR"/>
        </w:rPr>
        <w:t>да</w:t>
      </w:r>
      <w:r w:rsidRPr="00415A3D">
        <w:rPr>
          <w:rFonts w:cs="Arial"/>
          <w:iCs/>
          <w:lang w:val="sr-Latn-CS" w:eastAsia="hr-HR"/>
        </w:rPr>
        <w:t xml:space="preserve"> </w:t>
      </w:r>
      <w:r w:rsidRPr="00415A3D">
        <w:rPr>
          <w:rFonts w:cs="Arial"/>
          <w:iCs/>
          <w:lang w:val="sr-Cyrl-CS" w:eastAsia="hr-HR"/>
        </w:rPr>
        <w:t>закључи</w:t>
      </w:r>
      <w:r w:rsidRPr="00415A3D">
        <w:rPr>
          <w:rFonts w:cs="Arial"/>
          <w:iCs/>
          <w:lang w:val="sr-Latn-CS" w:eastAsia="hr-HR"/>
        </w:rPr>
        <w:t xml:space="preserve"> </w:t>
      </w:r>
      <w:r w:rsidRPr="00415A3D">
        <w:rPr>
          <w:rFonts w:cs="Arial"/>
          <w:iCs/>
          <w:lang w:val="sr-Cyrl-CS" w:eastAsia="hr-HR"/>
        </w:rPr>
        <w:t>Уговор</w:t>
      </w:r>
      <w:r w:rsidRPr="00415A3D">
        <w:rPr>
          <w:rFonts w:cs="Arial"/>
          <w:iCs/>
          <w:lang w:val="sr-Latn-CS" w:eastAsia="hr-HR"/>
        </w:rPr>
        <w:t xml:space="preserve"> у складу са </w:t>
      </w:r>
      <w:r w:rsidRPr="00415A3D">
        <w:rPr>
          <w:rFonts w:cs="Arial"/>
          <w:iCs/>
          <w:lang w:val="sr-Cyrl-CS" w:eastAsia="hr-HR"/>
        </w:rPr>
        <w:t>прихваћено</w:t>
      </w:r>
      <w:r w:rsidRPr="00415A3D">
        <w:rPr>
          <w:rFonts w:cs="Arial"/>
          <w:iCs/>
          <w:lang w:val="sr-Latn-CS" w:eastAsia="hr-HR"/>
        </w:rPr>
        <w:t>мп</w:t>
      </w:r>
      <w:r w:rsidRPr="00415A3D">
        <w:rPr>
          <w:rFonts w:cs="Arial"/>
          <w:iCs/>
          <w:lang w:val="sr-Cyrl-CS" w:eastAsia="hr-HR"/>
        </w:rPr>
        <w:t>онуд</w:t>
      </w:r>
      <w:r w:rsidRPr="00415A3D">
        <w:rPr>
          <w:rFonts w:cs="Arial"/>
          <w:iCs/>
          <w:lang w:val="sr-Latn-CS" w:eastAsia="hr-HR"/>
        </w:rPr>
        <w:t xml:space="preserve">ом, или </w:t>
      </w:r>
    </w:p>
    <w:p w:rsidR="000329FD" w:rsidRPr="00415A3D" w:rsidRDefault="000329FD" w:rsidP="004801AE">
      <w:pPr>
        <w:widowControl w:val="0"/>
        <w:numPr>
          <w:ilvl w:val="0"/>
          <w:numId w:val="42"/>
        </w:numPr>
        <w:autoSpaceDE w:val="0"/>
        <w:autoSpaceDN w:val="0"/>
        <w:adjustRightInd w:val="0"/>
        <w:spacing w:before="0" w:after="120"/>
        <w:ind w:left="958" w:hanging="357"/>
        <w:rPr>
          <w:rFonts w:cs="Arial"/>
          <w:bCs/>
          <w:iCs/>
          <w:u w:val="single"/>
          <w:lang w:val="sr-Latn-CS" w:eastAsia="hr-HR"/>
        </w:rPr>
      </w:pPr>
      <w:r w:rsidRPr="00415A3D">
        <w:rPr>
          <w:rFonts w:cs="Arial"/>
          <w:bCs/>
          <w:iCs/>
          <w:lang w:val="sr-Latn-CS" w:eastAsia="hr-HR"/>
        </w:rPr>
        <w:t>Пропустио да достави гаранцију за добро извршење посла, кој</w:t>
      </w:r>
      <w:r w:rsidRPr="00415A3D">
        <w:rPr>
          <w:rFonts w:cs="Arial"/>
          <w:bCs/>
          <w:iCs/>
          <w:lang w:val="sr-Cyrl-RS" w:eastAsia="hr-HR"/>
        </w:rPr>
        <w:t>е</w:t>
      </w:r>
      <w:r w:rsidRPr="00415A3D">
        <w:rPr>
          <w:rFonts w:cs="Arial"/>
          <w:bCs/>
          <w:iCs/>
          <w:lang w:val="sr-Latn-CS" w:eastAsia="hr-HR"/>
        </w:rPr>
        <w:t xml:space="preserve"> </w:t>
      </w:r>
      <w:r w:rsidRPr="00415A3D">
        <w:rPr>
          <w:rFonts w:cs="Arial"/>
          <w:bCs/>
          <w:iCs/>
          <w:lang w:val="sr-Cyrl-RS" w:eastAsia="hr-HR"/>
        </w:rPr>
        <w:t>су</w:t>
      </w:r>
      <w:r w:rsidRPr="00415A3D">
        <w:rPr>
          <w:rFonts w:cs="Arial"/>
          <w:bCs/>
          <w:iCs/>
          <w:lang w:val="sr-Latn-CS" w:eastAsia="hr-HR"/>
        </w:rPr>
        <w:t xml:space="preserve"> предви</w:t>
      </w:r>
      <w:r w:rsidRPr="00415A3D">
        <w:rPr>
          <w:rFonts w:cs="Arial"/>
          <w:bCs/>
          <w:iCs/>
          <w:lang w:val="sr-Cyrl-CS" w:eastAsia="hr-HR"/>
        </w:rPr>
        <w:t>ђ</w:t>
      </w:r>
      <w:r w:rsidRPr="00415A3D">
        <w:rPr>
          <w:rFonts w:cs="Arial"/>
          <w:bCs/>
          <w:iCs/>
          <w:lang w:val="sr-Latn-CS" w:eastAsia="hr-HR"/>
        </w:rPr>
        <w:t>ен</w:t>
      </w:r>
      <w:r w:rsidRPr="00415A3D">
        <w:rPr>
          <w:rFonts w:cs="Arial"/>
          <w:bCs/>
          <w:iCs/>
          <w:lang w:val="sr-Cyrl-RS" w:eastAsia="hr-HR"/>
        </w:rPr>
        <w:t>е</w:t>
      </w:r>
      <w:r w:rsidRPr="00415A3D">
        <w:rPr>
          <w:rFonts w:cs="Arial"/>
          <w:bCs/>
          <w:iCs/>
          <w:lang w:val="sr-Latn-CS" w:eastAsia="hr-HR"/>
        </w:rPr>
        <w:t xml:space="preserve"> условима </w:t>
      </w:r>
      <w:r w:rsidRPr="00415A3D">
        <w:rPr>
          <w:rFonts w:cs="Arial"/>
          <w:bCs/>
          <w:iCs/>
          <w:lang w:val="sr-Cyrl-CS" w:eastAsia="hr-HR"/>
        </w:rPr>
        <w:t>тендера</w:t>
      </w:r>
      <w:r w:rsidRPr="00415A3D">
        <w:rPr>
          <w:rFonts w:cs="Arial"/>
          <w:bCs/>
          <w:iCs/>
          <w:lang w:val="sr-Latn-CS" w:eastAsia="hr-HR"/>
        </w:rPr>
        <w:t>,</w:t>
      </w:r>
      <w:r w:rsidRPr="00415A3D">
        <w:rPr>
          <w:rFonts w:cs="Arial"/>
          <w:bCs/>
          <w:iCs/>
          <w:lang w:val="sr-Cyrl-RS" w:eastAsia="hr-HR"/>
        </w:rPr>
        <w:t xml:space="preserve"> а</w:t>
      </w:r>
      <w:r w:rsidRPr="00415A3D">
        <w:rPr>
          <w:rFonts w:cs="Arial"/>
          <w:bCs/>
          <w:iCs/>
          <w:lang w:val="sr-Latn-CS" w:eastAsia="hr-HR"/>
        </w:rPr>
        <w:t xml:space="preserve"> по потписивању Уговора.</w:t>
      </w:r>
    </w:p>
    <w:p w:rsidR="000329FD" w:rsidRPr="00415A3D" w:rsidRDefault="000329FD" w:rsidP="000329FD">
      <w:pPr>
        <w:rPr>
          <w:rFonts w:cs="Arial"/>
          <w:iCs/>
          <w:lang w:val="sr-Latn-CS" w:eastAsia="hr-HR"/>
        </w:rPr>
      </w:pPr>
      <w:r w:rsidRPr="00415A3D">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29FD" w:rsidRPr="00415A3D" w:rsidRDefault="000329FD" w:rsidP="000329FD">
      <w:pPr>
        <w:rPr>
          <w:rFonts w:cs="Arial"/>
          <w:iCs/>
          <w:lang w:val="sr-Latn-CS" w:eastAsia="hr-HR"/>
        </w:rPr>
      </w:pPr>
      <w:r w:rsidRPr="00415A3D">
        <w:rPr>
          <w:rFonts w:cs="Arial"/>
          <w:iCs/>
          <w:lang w:val="sr-Latn-CS" w:eastAsia="hr-HR"/>
        </w:rPr>
        <w:t>Ваш захтев за плаћање ће тако</w:t>
      </w:r>
      <w:r w:rsidRPr="00415A3D">
        <w:rPr>
          <w:rFonts w:cs="Arial"/>
          <w:iCs/>
          <w:lang w:val="sr-Cyrl-CS" w:eastAsia="hr-HR"/>
        </w:rPr>
        <w:t>ђ</w:t>
      </w:r>
      <w:r w:rsidRPr="00415A3D">
        <w:rPr>
          <w:rFonts w:cs="Arial"/>
          <w:iCs/>
          <w:lang w:val="sr-Latn-CS" w:eastAsia="hr-HR"/>
        </w:rPr>
        <w:t>е бити прихваћен уколико нам буде поднет прописно шифрованом SWIFT поруком посредством банке, која потвр</w:t>
      </w:r>
      <w:r w:rsidRPr="00415A3D">
        <w:rPr>
          <w:rFonts w:cs="Arial"/>
          <w:iCs/>
          <w:lang w:val="sr-Cyrl-RS" w:eastAsia="hr-HR"/>
        </w:rPr>
        <w:t>ђ</w:t>
      </w:r>
      <w:r w:rsidRPr="00415A3D">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29FD" w:rsidRPr="00415A3D" w:rsidRDefault="000329FD" w:rsidP="000329FD">
      <w:pPr>
        <w:rPr>
          <w:rFonts w:cs="Arial"/>
          <w:iCs/>
          <w:lang w:val="sr-Latn-CS" w:eastAsia="hr-HR"/>
        </w:rPr>
      </w:pPr>
      <w:r w:rsidRPr="00415A3D">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C84559" w:rsidRPr="00415A3D" w:rsidRDefault="000329FD" w:rsidP="00C84559">
      <w:pPr>
        <w:rPr>
          <w:rFonts w:cs="Arial"/>
          <w:iCs/>
          <w:lang w:val="sr-Cyrl-RS" w:eastAsia="hr-HR"/>
        </w:rPr>
      </w:pPr>
      <w:r w:rsidRPr="00415A3D">
        <w:rPr>
          <w:rFonts w:cs="Arial"/>
          <w:iCs/>
          <w:lang w:val="sr-Latn-CS" w:eastAsia="hr-HR"/>
        </w:rPr>
        <w:t xml:space="preserve">Гаранција се издаје лично Вама и не може се преносити или асигнирати.Ова гаранција </w:t>
      </w:r>
      <w:r w:rsidRPr="00415A3D">
        <w:rPr>
          <w:rFonts w:cs="Arial"/>
          <w:iCs/>
          <w:lang w:val="sr-Cyrl-CS" w:eastAsia="hr-HR"/>
        </w:rPr>
        <w:t>подлеже</w:t>
      </w:r>
      <w:r w:rsidRPr="00415A3D">
        <w:rPr>
          <w:rFonts w:cs="Arial"/>
          <w:iCs/>
          <w:lang w:val="sr-Latn-CS" w:eastAsia="hr-HR"/>
        </w:rPr>
        <w:t xml:space="preserve"> </w:t>
      </w:r>
      <w:r w:rsidRPr="00415A3D">
        <w:rPr>
          <w:rFonts w:cs="Arial"/>
          <w:iCs/>
          <w:lang w:val="sr-Cyrl-CS" w:eastAsia="hr-HR"/>
        </w:rPr>
        <w:t>Једнообразним</w:t>
      </w:r>
      <w:r w:rsidRPr="00415A3D">
        <w:rPr>
          <w:rFonts w:cs="Arial"/>
          <w:iCs/>
          <w:lang w:val="sr-Latn-CS" w:eastAsia="hr-HR"/>
        </w:rPr>
        <w:t xml:space="preserve"> правил</w:t>
      </w:r>
      <w:r w:rsidRPr="00415A3D">
        <w:rPr>
          <w:rFonts w:cs="Arial"/>
          <w:iCs/>
          <w:lang w:val="sr-Cyrl-CS" w:eastAsia="hr-HR"/>
        </w:rPr>
        <w:t xml:space="preserve">има </w:t>
      </w:r>
      <w:r w:rsidRPr="00415A3D">
        <w:rPr>
          <w:rFonts w:cs="Arial"/>
          <w:iCs/>
          <w:lang w:val="sr-Latn-CS" w:eastAsia="hr-HR"/>
        </w:rPr>
        <w:t xml:space="preserve"> за гаранције на позив, Публикација Но.758 МТК.</w:t>
      </w:r>
      <w:r w:rsidR="00C84559" w:rsidRPr="00415A3D">
        <w:rPr>
          <w:rFonts w:cs="Arial"/>
          <w:iCs/>
          <w:lang w:val="sr-Cyrl-RS" w:eastAsia="hr-HR"/>
        </w:rPr>
        <w:t xml:space="preserve">                       </w:t>
      </w:r>
    </w:p>
    <w:p w:rsidR="0075369B" w:rsidRPr="00415A3D" w:rsidRDefault="000329FD" w:rsidP="000329FD">
      <w:pPr>
        <w:rPr>
          <w:rFonts w:cs="Arial"/>
          <w:iCs/>
          <w:lang w:val="sr-Latn-CS" w:eastAsia="hr-HR"/>
        </w:rPr>
      </w:pPr>
      <w:r w:rsidRPr="00415A3D">
        <w:rPr>
          <w:rFonts w:cs="Arial"/>
          <w:iCs/>
          <w:lang w:val="sr-Latn-CS" w:eastAsia="hr-HR"/>
        </w:rPr>
        <w:t>Потпис</w:t>
      </w:r>
      <w:r w:rsidRPr="00415A3D">
        <w:rPr>
          <w:rFonts w:cs="Arial"/>
          <w:iCs/>
          <w:lang w:val="sr-Latn-CS" w:eastAsia="hr-HR"/>
        </w:rPr>
        <w:br w:type="page"/>
      </w:r>
    </w:p>
    <w:p w:rsidR="00C84559" w:rsidRPr="00415A3D" w:rsidRDefault="00983B51" w:rsidP="00B81C9F">
      <w:pPr>
        <w:rPr>
          <w:rFonts w:cs="Arial"/>
          <w:b/>
          <w:bCs/>
          <w:lang w:val="sr-Cyrl-RS" w:eastAsia="hr-HR"/>
        </w:rPr>
      </w:pPr>
      <w:r w:rsidRPr="00415A3D">
        <w:rPr>
          <w:rFonts w:cs="Arial"/>
          <w:b/>
          <w:bCs/>
          <w:spacing w:val="-1"/>
          <w:lang w:val="hr-HR" w:eastAsia="hr-HR"/>
        </w:rPr>
        <w:lastRenderedPageBreak/>
        <w:t xml:space="preserve">ОБРАЗАЦ </w:t>
      </w:r>
      <w:r w:rsidRPr="00415A3D">
        <w:rPr>
          <w:rFonts w:cs="Arial"/>
          <w:b/>
          <w:bCs/>
          <w:spacing w:val="-1"/>
          <w:lang w:val="sr-Cyrl-CS" w:eastAsia="hr-HR"/>
        </w:rPr>
        <w:t xml:space="preserve">ГАРАНЦИЈЕ ЗА ПОВРАЋАЈ </w:t>
      </w:r>
    </w:p>
    <w:p w:rsidR="00986979" w:rsidRPr="00415A3D" w:rsidRDefault="00986979" w:rsidP="00C84559">
      <w:pPr>
        <w:jc w:val="right"/>
        <w:rPr>
          <w:rFonts w:cs="Arial"/>
          <w:b/>
          <w:bCs/>
          <w:lang w:val="sr-Cyrl-RS" w:eastAsia="hr-HR"/>
        </w:rPr>
      </w:pPr>
    </w:p>
    <w:p w:rsidR="00983B51" w:rsidRPr="00415A3D" w:rsidRDefault="00983B51" w:rsidP="00C84559">
      <w:pPr>
        <w:jc w:val="right"/>
        <w:rPr>
          <w:rFonts w:cs="Arial"/>
          <w:b/>
          <w:spacing w:val="-1"/>
          <w:lang w:val="sr-Cyrl-RS" w:eastAsia="hr-HR"/>
        </w:rPr>
      </w:pPr>
      <w:r w:rsidRPr="00415A3D">
        <w:rPr>
          <w:rFonts w:cs="Arial"/>
          <w:b/>
          <w:bCs/>
          <w:lang w:val="sr-Cyrl-RS" w:eastAsia="hr-HR"/>
        </w:rPr>
        <w:t xml:space="preserve">ПРИЛОГ </w:t>
      </w:r>
      <w:r w:rsidR="00B81C9F" w:rsidRPr="00415A3D">
        <w:rPr>
          <w:rFonts w:cs="Arial"/>
          <w:b/>
          <w:bCs/>
          <w:lang w:val="sr-Cyrl-RS" w:eastAsia="hr-HR"/>
        </w:rPr>
        <w:t>3</w:t>
      </w:r>
      <w:r w:rsidRPr="00415A3D">
        <w:rPr>
          <w:rFonts w:cs="Arial"/>
          <w:b/>
          <w:bCs/>
          <w:lang w:val="sr-Cyrl-RS" w:eastAsia="hr-HR"/>
        </w:rPr>
        <w:t>.</w:t>
      </w:r>
    </w:p>
    <w:p w:rsidR="00983B51" w:rsidRPr="00415A3D" w:rsidRDefault="00983B51" w:rsidP="0075369B">
      <w:pPr>
        <w:numPr>
          <w:ilvl w:val="12"/>
          <w:numId w:val="0"/>
        </w:numPr>
        <w:rPr>
          <w:rFonts w:cs="Arial"/>
          <w:b/>
          <w:spacing w:val="9"/>
          <w:lang w:val="sr-Cyrl-RS" w:eastAsia="hr-HR"/>
        </w:rPr>
      </w:pPr>
      <w:r w:rsidRPr="00415A3D">
        <w:rPr>
          <w:rFonts w:cs="Arial"/>
          <w:b/>
          <w:spacing w:val="-1"/>
          <w:lang w:val="sr-Cyrl-RS" w:eastAsia="hr-HR"/>
        </w:rPr>
        <w:t>ОБРАЗАЦ ГАРАНЦИЈЕ ЗА ДОБРО ИЗВРШЕЊЕ ПОСЛА</w:t>
      </w:r>
    </w:p>
    <w:p w:rsidR="00983B51" w:rsidRPr="00415A3D" w:rsidRDefault="00983B51" w:rsidP="00983B51">
      <w:pPr>
        <w:shd w:val="clear" w:color="auto" w:fill="FFFFFF"/>
        <w:rPr>
          <w:rFonts w:cs="Arial"/>
          <w:b/>
          <w:bCs/>
          <w:i/>
          <w:u w:val="single"/>
          <w:lang w:val="sr-Cyrl-RS" w:eastAsia="hr-HR"/>
        </w:rPr>
      </w:pPr>
      <w:r w:rsidRPr="00415A3D">
        <w:rPr>
          <w:rFonts w:cs="Arial"/>
          <w:b/>
          <w:bCs/>
          <w:i/>
          <w:u w:val="single"/>
          <w:lang w:val="sr-Cyrl-RS" w:eastAsia="hr-HR"/>
        </w:rPr>
        <w:t>(назив банке, адреса филијале издаваоца или огранка)</w:t>
      </w:r>
    </w:p>
    <w:p w:rsidR="00983B51" w:rsidRPr="00415A3D" w:rsidRDefault="00983B51" w:rsidP="00983B51">
      <w:pPr>
        <w:rPr>
          <w:rFonts w:cs="Arial"/>
          <w:bCs/>
          <w:lang w:val="sr-Cyrl-RS" w:eastAsia="hr-HR"/>
        </w:rPr>
      </w:pPr>
      <w:r w:rsidRPr="00415A3D">
        <w:rPr>
          <w:rFonts w:cs="Arial"/>
          <w:bCs/>
          <w:spacing w:val="9"/>
          <w:lang w:val="sr-Cyrl-RS" w:eastAsia="hr-HR"/>
        </w:rPr>
        <w:t xml:space="preserve">за: </w:t>
      </w:r>
      <w:r w:rsidRPr="00415A3D">
        <w:rPr>
          <w:rFonts w:cs="Arial"/>
          <w:bCs/>
          <w:lang w:val="sr-Cyrl-RS" w:eastAsia="hr-HR"/>
        </w:rPr>
        <w:t>Јавно предузеће  "Електропривреда Србије"Београд</w:t>
      </w:r>
    </w:p>
    <w:p w:rsidR="00983B51" w:rsidRPr="00415A3D" w:rsidRDefault="00983B51" w:rsidP="00983B51">
      <w:pPr>
        <w:rPr>
          <w:rFonts w:cs="Arial"/>
          <w:bCs/>
          <w:lang w:val="sr-Cyrl-CS" w:eastAsia="hr-HR"/>
        </w:rPr>
      </w:pPr>
      <w:r w:rsidRPr="00415A3D">
        <w:rPr>
          <w:rFonts w:cs="Arial"/>
          <w:bCs/>
          <w:lang w:val="sr-Cyrl-CS" w:eastAsia="hr-HR"/>
        </w:rPr>
        <w:t>Царице Милице 2</w:t>
      </w:r>
    </w:p>
    <w:p w:rsidR="00983B51" w:rsidRPr="00415A3D" w:rsidRDefault="00983B51" w:rsidP="00983B51">
      <w:pPr>
        <w:shd w:val="clear" w:color="auto" w:fill="FFFFFF"/>
        <w:rPr>
          <w:rFonts w:cs="Arial"/>
          <w:bCs/>
          <w:lang w:val="sr-Cyrl-CS" w:eastAsia="hr-HR"/>
        </w:rPr>
      </w:pPr>
      <w:r w:rsidRPr="00415A3D">
        <w:rPr>
          <w:rFonts w:cs="Arial"/>
          <w:bCs/>
          <w:lang w:val="sr-Cyrl-CS" w:eastAsia="hr-HR"/>
        </w:rPr>
        <w:t xml:space="preserve">Огранак ТЕНТ Београд – Обреновац </w:t>
      </w:r>
    </w:p>
    <w:p w:rsidR="00983B51" w:rsidRPr="00415A3D" w:rsidRDefault="00983B51" w:rsidP="00983B51">
      <w:pPr>
        <w:shd w:val="clear" w:color="auto" w:fill="FFFFFF"/>
        <w:rPr>
          <w:rFonts w:cs="Arial"/>
          <w:b/>
          <w:lang w:val="sr-Cyrl-RS" w:eastAsia="hr-HR"/>
        </w:rPr>
      </w:pPr>
      <w:r w:rsidRPr="00415A3D">
        <w:rPr>
          <w:rFonts w:cs="Arial"/>
          <w:bCs/>
          <w:lang w:val="sr-Cyrl-CS" w:eastAsia="hr-HR"/>
        </w:rPr>
        <w:t>Богољуба Урошевића Црног 44, 11500 Обреновац</w:t>
      </w:r>
      <w:r w:rsidRPr="00415A3D">
        <w:rPr>
          <w:rFonts w:cs="Arial"/>
          <w:b/>
          <w:lang w:val="sr-Cyrl-RS" w:eastAsia="hr-HR"/>
        </w:rPr>
        <w:t xml:space="preserve"> </w:t>
      </w:r>
    </w:p>
    <w:p w:rsidR="00983B51" w:rsidRPr="00415A3D" w:rsidRDefault="00983B51" w:rsidP="00983B51">
      <w:pPr>
        <w:shd w:val="clear" w:color="auto" w:fill="FFFFFF"/>
        <w:rPr>
          <w:rFonts w:cs="Arial"/>
          <w:b/>
          <w:lang w:val="sr-Cyrl-RS" w:eastAsia="hr-HR"/>
        </w:rPr>
      </w:pPr>
    </w:p>
    <w:p w:rsidR="00983B51" w:rsidRPr="00415A3D" w:rsidRDefault="00983B51" w:rsidP="00983B51">
      <w:pPr>
        <w:shd w:val="clear" w:color="auto" w:fill="FFFFFF"/>
        <w:rPr>
          <w:rFonts w:cs="Arial"/>
          <w:b/>
          <w:spacing w:val="-2"/>
          <w:lang w:val="sr-Cyrl-RS" w:eastAsia="hr-HR"/>
        </w:rPr>
      </w:pPr>
      <w:r w:rsidRPr="00415A3D">
        <w:rPr>
          <w:rFonts w:cs="Arial"/>
          <w:b/>
          <w:lang w:val="sr-Cyrl-RS" w:eastAsia="hr-HR"/>
        </w:rPr>
        <w:t xml:space="preserve">ГАРАНЦИЈА ЗА ДОБРО ИЗВРШЕЊЕ ПОСЛА </w:t>
      </w:r>
      <w:r w:rsidRPr="00415A3D">
        <w:rPr>
          <w:rFonts w:cs="Arial"/>
          <w:b/>
          <w:bCs/>
          <w:lang w:val="sr-Cyrl-RS" w:eastAsia="hr-HR"/>
        </w:rPr>
        <w:t>БР</w:t>
      </w:r>
      <w:r w:rsidRPr="00415A3D">
        <w:rPr>
          <w:rFonts w:cs="Arial"/>
          <w:b/>
          <w:spacing w:val="-2"/>
          <w:lang w:val="sr-Latn-CS" w:eastAsia="hr-HR"/>
        </w:rPr>
        <w:t>.................</w:t>
      </w:r>
    </w:p>
    <w:p w:rsidR="00983B51" w:rsidRPr="00415A3D" w:rsidRDefault="00983B51" w:rsidP="00983B51">
      <w:pPr>
        <w:rPr>
          <w:rFonts w:cs="Arial"/>
          <w:iCs/>
          <w:lang w:val="sr-Cyrl-RS" w:eastAsia="hr-HR"/>
        </w:rPr>
      </w:pPr>
      <w:r w:rsidRPr="00415A3D">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415A3D" w:rsidRDefault="00983B51" w:rsidP="00983B51">
      <w:pPr>
        <w:rPr>
          <w:rFonts w:cs="Arial"/>
          <w:iCs/>
          <w:lang w:val="sr-Cyrl-RS" w:eastAsia="hr-HR"/>
        </w:rPr>
      </w:pPr>
      <w:r w:rsidRPr="00415A3D">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415A3D" w:rsidRDefault="00983B51" w:rsidP="00983B51">
      <w:pPr>
        <w:rPr>
          <w:rFonts w:cs="Arial"/>
          <w:iCs/>
          <w:lang w:val="sr-Cyrl-RS" w:eastAsia="hr-HR"/>
        </w:rPr>
      </w:pPr>
      <w:r w:rsidRPr="00415A3D">
        <w:rPr>
          <w:rFonts w:cs="Arial"/>
          <w:iCs/>
          <w:lang w:val="sr-Cyrl-RS" w:eastAsia="hr-HR"/>
        </w:rPr>
        <w:t>.................................................../износ у цифрама/</w:t>
      </w:r>
    </w:p>
    <w:p w:rsidR="00983B51" w:rsidRPr="00415A3D" w:rsidRDefault="00983B51" w:rsidP="00983B51">
      <w:pPr>
        <w:rPr>
          <w:rFonts w:cs="Arial"/>
          <w:iCs/>
          <w:lang w:val="sr-Cyrl-RS" w:eastAsia="hr-HR"/>
        </w:rPr>
      </w:pPr>
      <w:r w:rsidRPr="00415A3D">
        <w:rPr>
          <w:rFonts w:cs="Arial"/>
          <w:iCs/>
          <w:lang w:val="sr-Cyrl-RS" w:eastAsia="hr-HR"/>
        </w:rPr>
        <w:t>(словима: ............................................................)</w:t>
      </w:r>
    </w:p>
    <w:p w:rsidR="00983B51" w:rsidRPr="00415A3D" w:rsidRDefault="00983B51" w:rsidP="00983B51">
      <w:pPr>
        <w:rPr>
          <w:rFonts w:cs="Arial"/>
          <w:iCs/>
          <w:lang w:val="sr-Cyrl-RS" w:eastAsia="hr-HR"/>
        </w:rPr>
      </w:pPr>
      <w:r w:rsidRPr="00415A3D">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415A3D" w:rsidRDefault="00983B51" w:rsidP="00983B51">
      <w:pPr>
        <w:rPr>
          <w:rFonts w:cs="Arial"/>
          <w:iCs/>
          <w:lang w:val="sr-Cyrl-RS" w:eastAsia="hr-HR"/>
        </w:rPr>
      </w:pPr>
      <w:r w:rsidRPr="00415A3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415A3D" w:rsidRDefault="00983B51" w:rsidP="00983B51">
      <w:pPr>
        <w:rPr>
          <w:rFonts w:cs="Arial"/>
          <w:iCs/>
          <w:lang w:val="sr-Cyrl-RS" w:eastAsia="hr-HR"/>
        </w:rPr>
      </w:pPr>
      <w:r w:rsidRPr="00415A3D">
        <w:rPr>
          <w:rFonts w:cs="Arial"/>
          <w:iCs/>
          <w:lang w:val="sr-Cyrl-RS" w:eastAsia="hr-HR"/>
        </w:rPr>
        <w:t xml:space="preserve">Ваш захтев за плаћање ће такође бити прихваћен уколико нам буде поднет прописно шифрованом </w:t>
      </w:r>
      <w:r w:rsidRPr="00415A3D">
        <w:rPr>
          <w:rFonts w:cs="Arial"/>
          <w:iCs/>
          <w:lang w:val="sr-Latn-CS" w:eastAsia="hr-HR"/>
        </w:rPr>
        <w:t>SWIFT</w:t>
      </w:r>
      <w:r w:rsidRPr="00415A3D">
        <w:rPr>
          <w:rFonts w:cs="Arial"/>
          <w:iCs/>
          <w:lang w:val="sr-Cyrl-RS" w:eastAsia="hr-HR"/>
        </w:rPr>
        <w:t xml:space="preserve"> поруком посредством банке, која потвр</w:t>
      </w:r>
      <w:r w:rsidRPr="00415A3D">
        <w:rPr>
          <w:rFonts w:cs="Arial"/>
          <w:iCs/>
          <w:lang w:val="sr-Latn-CS" w:eastAsia="hr-HR"/>
        </w:rPr>
        <w:t>ђ</w:t>
      </w:r>
      <w:r w:rsidRPr="00415A3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415A3D" w:rsidRDefault="00983B51" w:rsidP="00983B51">
      <w:pPr>
        <w:rPr>
          <w:rFonts w:cs="Arial"/>
          <w:iCs/>
          <w:lang w:val="sr-Cyrl-RS" w:eastAsia="hr-HR"/>
        </w:rPr>
      </w:pPr>
      <w:r w:rsidRPr="00415A3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415A3D" w:rsidRDefault="00983B51" w:rsidP="00983B51">
      <w:pPr>
        <w:rPr>
          <w:rFonts w:cs="Arial"/>
          <w:iCs/>
          <w:lang w:val="sr-Cyrl-RS" w:eastAsia="hr-HR"/>
        </w:rPr>
      </w:pPr>
      <w:r w:rsidRPr="00415A3D">
        <w:rPr>
          <w:rFonts w:cs="Arial"/>
          <w:iCs/>
          <w:lang w:val="sr-Cyrl-RS" w:eastAsia="hr-HR"/>
        </w:rPr>
        <w:t>Ова Гаранција се издаје лично Вама и не може се преносити или асигнирати.</w:t>
      </w:r>
    </w:p>
    <w:p w:rsidR="00983B51" w:rsidRPr="00415A3D" w:rsidRDefault="00983B51" w:rsidP="00983B51">
      <w:pPr>
        <w:rPr>
          <w:rFonts w:cs="Arial"/>
          <w:iCs/>
          <w:lang w:val="sr-Cyrl-RS" w:eastAsia="hr-HR"/>
        </w:rPr>
      </w:pPr>
      <w:r w:rsidRPr="00415A3D">
        <w:rPr>
          <w:rFonts w:cs="Arial"/>
          <w:iCs/>
          <w:lang w:val="sr-Cyrl-RS" w:eastAsia="hr-HR"/>
        </w:rPr>
        <w:t>Ова Гаранција подлеже Једнообразним правилима за гаранције на позив, Публикација бр.758.МТК</w:t>
      </w:r>
    </w:p>
    <w:p w:rsidR="00033CEB" w:rsidRPr="00415A3D" w:rsidRDefault="0075369B" w:rsidP="0075369B">
      <w:pPr>
        <w:jc w:val="right"/>
        <w:rPr>
          <w:rFonts w:cs="Arial"/>
          <w:lang w:val="sr-Cyrl-RS" w:eastAsia="hr-HR"/>
        </w:rPr>
      </w:pPr>
      <w:r w:rsidRPr="00415A3D">
        <w:rPr>
          <w:rFonts w:cs="Arial"/>
          <w:lang w:val="sr-Cyrl-RS" w:eastAsia="hr-HR"/>
        </w:rPr>
        <w:lastRenderedPageBreak/>
        <w:t>Потпис</w:t>
      </w:r>
    </w:p>
    <w:p w:rsidR="00C84559" w:rsidRPr="00415A3D" w:rsidRDefault="00C84559" w:rsidP="006C50C3">
      <w:pPr>
        <w:jc w:val="center"/>
        <w:rPr>
          <w:rFonts w:cs="Arial"/>
          <w:b/>
          <w:spacing w:val="-1"/>
          <w:lang w:val="sr-Cyrl-CS" w:eastAsia="hr-HR"/>
        </w:rPr>
      </w:pPr>
    </w:p>
    <w:p w:rsidR="00C84559" w:rsidRPr="00415A3D" w:rsidRDefault="00C84559" w:rsidP="00C84559">
      <w:pPr>
        <w:jc w:val="right"/>
        <w:rPr>
          <w:rFonts w:cs="Arial"/>
          <w:b/>
          <w:spacing w:val="-1"/>
          <w:lang w:val="sr-Cyrl-CS" w:eastAsia="hr-HR"/>
        </w:rPr>
      </w:pPr>
      <w:r w:rsidRPr="00415A3D">
        <w:rPr>
          <w:rFonts w:cs="Arial"/>
          <w:b/>
          <w:spacing w:val="-1"/>
          <w:lang w:val="sr-Cyrl-CS" w:eastAsia="hr-HR"/>
        </w:rPr>
        <w:t xml:space="preserve">ПРИЛОГ </w:t>
      </w:r>
      <w:r w:rsidR="00B81C9F" w:rsidRPr="00415A3D">
        <w:rPr>
          <w:rFonts w:cs="Arial"/>
          <w:b/>
          <w:spacing w:val="-1"/>
          <w:lang w:val="sr-Cyrl-CS" w:eastAsia="hr-HR"/>
        </w:rPr>
        <w:t>4</w:t>
      </w:r>
      <w:r w:rsidRPr="00415A3D">
        <w:rPr>
          <w:rFonts w:cs="Arial"/>
          <w:b/>
          <w:spacing w:val="-1"/>
          <w:lang w:val="sr-Cyrl-CS" w:eastAsia="hr-HR"/>
        </w:rPr>
        <w:t>.</w:t>
      </w:r>
    </w:p>
    <w:p w:rsidR="006C50C3" w:rsidRPr="00415A3D" w:rsidRDefault="006C50C3" w:rsidP="00C84559">
      <w:pPr>
        <w:jc w:val="center"/>
        <w:rPr>
          <w:rFonts w:cs="Arial"/>
          <w:b/>
          <w:spacing w:val="9"/>
          <w:lang w:val="sr-Cyrl-CS" w:eastAsia="hr-HR"/>
        </w:rPr>
      </w:pPr>
      <w:r w:rsidRPr="00415A3D">
        <w:rPr>
          <w:rFonts w:cs="Arial"/>
          <w:b/>
          <w:spacing w:val="-1"/>
          <w:lang w:val="sr-Cyrl-CS" w:eastAsia="hr-HR"/>
        </w:rPr>
        <w:t>ОБРАЗАЦ- ПРИМЕР</w:t>
      </w:r>
      <w:r w:rsidRPr="00415A3D">
        <w:rPr>
          <w:rFonts w:cs="Arial"/>
          <w:bCs/>
          <w:spacing w:val="-1"/>
          <w:lang w:val="sr-Cyrl-CS" w:eastAsia="hr-HR"/>
        </w:rPr>
        <w:t xml:space="preserve"> </w:t>
      </w:r>
      <w:r w:rsidRPr="00415A3D">
        <w:rPr>
          <w:rFonts w:cs="Arial"/>
          <w:b/>
          <w:spacing w:val="-1"/>
          <w:lang w:val="sr-Cyrl-CS" w:eastAsia="hr-HR"/>
        </w:rPr>
        <w:t>ГАРАНЦИЈЕ ЗА ОТКЛАЊАЊЕ ГРЕШАКА У ГАРАНТНОМ РОКУ</w:t>
      </w:r>
    </w:p>
    <w:p w:rsidR="006C50C3" w:rsidRPr="00415A3D" w:rsidRDefault="006C50C3" w:rsidP="006C50C3">
      <w:pPr>
        <w:shd w:val="clear" w:color="auto" w:fill="FFFFFF"/>
        <w:rPr>
          <w:rFonts w:cs="Arial"/>
          <w:b/>
          <w:bCs/>
          <w:i/>
          <w:u w:val="single"/>
          <w:lang w:val="sr-Cyrl-CS" w:eastAsia="hr-HR"/>
        </w:rPr>
      </w:pPr>
      <w:r w:rsidRPr="00415A3D">
        <w:rPr>
          <w:rFonts w:cs="Arial"/>
          <w:b/>
          <w:bCs/>
          <w:i/>
          <w:u w:val="single"/>
          <w:lang w:val="sr-Cyrl-CS" w:eastAsia="hr-HR"/>
        </w:rPr>
        <w:t>(назив банке, адреса филијале издаваоца или огранка)</w:t>
      </w:r>
    </w:p>
    <w:p w:rsidR="006C50C3" w:rsidRPr="00415A3D" w:rsidRDefault="006C50C3" w:rsidP="006C50C3">
      <w:pPr>
        <w:rPr>
          <w:rFonts w:cs="Arial"/>
          <w:bCs/>
          <w:lang w:val="sr-Cyrl-CS" w:eastAsia="hr-HR"/>
        </w:rPr>
      </w:pPr>
      <w:r w:rsidRPr="00415A3D">
        <w:rPr>
          <w:rFonts w:cs="Arial"/>
          <w:bCs/>
          <w:spacing w:val="9"/>
          <w:lang w:val="sr-Cyrl-CS" w:eastAsia="hr-HR"/>
        </w:rPr>
        <w:t xml:space="preserve">за: </w:t>
      </w:r>
      <w:r w:rsidRPr="00415A3D">
        <w:rPr>
          <w:rFonts w:cs="Arial"/>
          <w:bCs/>
          <w:lang w:val="sr-Cyrl-CS" w:eastAsia="hr-HR"/>
        </w:rPr>
        <w:t xml:space="preserve">Јавно предузеће  "Електропривреда Србије"Београд </w:t>
      </w:r>
    </w:p>
    <w:p w:rsidR="006C50C3" w:rsidRPr="00415A3D" w:rsidRDefault="006C50C3" w:rsidP="006C50C3">
      <w:pPr>
        <w:rPr>
          <w:rFonts w:cs="Arial"/>
          <w:bCs/>
          <w:lang w:val="sr-Cyrl-CS" w:eastAsia="hr-HR"/>
        </w:rPr>
      </w:pPr>
      <w:r w:rsidRPr="00415A3D">
        <w:rPr>
          <w:rFonts w:cs="Arial"/>
          <w:bCs/>
          <w:lang w:val="sr-Cyrl-CS" w:eastAsia="hr-HR"/>
        </w:rPr>
        <w:t>Царице Милице 2</w:t>
      </w:r>
    </w:p>
    <w:p w:rsidR="006C50C3" w:rsidRPr="00415A3D" w:rsidRDefault="006C50C3" w:rsidP="006C50C3">
      <w:pPr>
        <w:shd w:val="clear" w:color="auto" w:fill="FFFFFF"/>
        <w:rPr>
          <w:rFonts w:cs="Arial"/>
          <w:bCs/>
          <w:lang w:val="sr-Cyrl-CS" w:eastAsia="hr-HR"/>
        </w:rPr>
      </w:pPr>
      <w:r w:rsidRPr="00415A3D">
        <w:rPr>
          <w:rFonts w:cs="Arial"/>
          <w:bCs/>
          <w:lang w:val="sr-Cyrl-CS" w:eastAsia="hr-HR"/>
        </w:rPr>
        <w:t xml:space="preserve">Огранак ТЕНТ Београд – Обреновац </w:t>
      </w:r>
    </w:p>
    <w:p w:rsidR="006C50C3" w:rsidRPr="00415A3D" w:rsidRDefault="006C50C3" w:rsidP="006C50C3">
      <w:pPr>
        <w:shd w:val="clear" w:color="auto" w:fill="FFFFFF"/>
        <w:rPr>
          <w:rFonts w:cs="Arial"/>
          <w:spacing w:val="9"/>
          <w:lang w:val="sr-Cyrl-CS" w:eastAsia="hr-HR"/>
        </w:rPr>
      </w:pPr>
      <w:r w:rsidRPr="00415A3D">
        <w:rPr>
          <w:rFonts w:cs="Arial"/>
          <w:bCs/>
          <w:lang w:val="sr-Cyrl-CS" w:eastAsia="hr-HR"/>
        </w:rPr>
        <w:t>Богољуба Урошевића Црног 44, 11500 Обреновац</w:t>
      </w:r>
    </w:p>
    <w:p w:rsidR="006C50C3" w:rsidRPr="00415A3D" w:rsidRDefault="006C50C3" w:rsidP="006C50C3">
      <w:pPr>
        <w:jc w:val="center"/>
        <w:rPr>
          <w:rFonts w:cs="Arial"/>
          <w:b/>
          <w:spacing w:val="9"/>
          <w:lang w:val="sr-Cyrl-CS" w:eastAsia="hr-HR"/>
        </w:rPr>
      </w:pPr>
      <w:r w:rsidRPr="00415A3D">
        <w:rPr>
          <w:rFonts w:cs="Arial"/>
          <w:b/>
          <w:lang w:val="sr-Cyrl-CS" w:eastAsia="hr-HR"/>
        </w:rPr>
        <w:t xml:space="preserve">ГАРАНЦИЈА ЗА </w:t>
      </w:r>
      <w:r w:rsidRPr="00415A3D">
        <w:rPr>
          <w:rFonts w:cs="Arial"/>
          <w:b/>
          <w:spacing w:val="-1"/>
          <w:lang w:val="sr-Cyrl-CS" w:eastAsia="hr-HR"/>
        </w:rPr>
        <w:t>ЗА ОТКЛАЊАЊЕ ГРЕШАКА У ГАРАНТНОМ РОКУ</w:t>
      </w:r>
    </w:p>
    <w:p w:rsidR="006C50C3" w:rsidRPr="00415A3D" w:rsidRDefault="006C50C3" w:rsidP="006C50C3">
      <w:pPr>
        <w:rPr>
          <w:rFonts w:cs="Arial"/>
          <w:iCs/>
          <w:lang w:val="sr-Cyrl-CS" w:eastAsia="hr-HR"/>
        </w:rPr>
      </w:pPr>
      <w:r w:rsidRPr="00415A3D">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415A3D" w:rsidRDefault="006C50C3" w:rsidP="006C50C3">
      <w:pPr>
        <w:rPr>
          <w:rFonts w:cs="Arial"/>
          <w:iCs/>
          <w:lang w:val="sr-Cyrl-CS" w:eastAsia="hr-HR"/>
        </w:rPr>
      </w:pPr>
      <w:r w:rsidRPr="00415A3D">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415A3D" w:rsidRDefault="006C50C3" w:rsidP="006C50C3">
      <w:pPr>
        <w:rPr>
          <w:rFonts w:cs="Arial"/>
          <w:iCs/>
          <w:lang w:val="sr-Cyrl-CS" w:eastAsia="hr-HR"/>
        </w:rPr>
      </w:pPr>
      <w:r w:rsidRPr="00415A3D">
        <w:rPr>
          <w:rFonts w:cs="Arial"/>
          <w:iCs/>
          <w:lang w:val="sr-Cyrl-CS" w:eastAsia="hr-HR"/>
        </w:rPr>
        <w:t>.................................................../износ у цифрама/</w:t>
      </w:r>
    </w:p>
    <w:p w:rsidR="006C50C3" w:rsidRPr="00415A3D" w:rsidRDefault="006C50C3" w:rsidP="006C50C3">
      <w:pPr>
        <w:rPr>
          <w:rFonts w:cs="Arial"/>
          <w:iCs/>
          <w:lang w:val="sr-Cyrl-CS" w:eastAsia="hr-HR"/>
        </w:rPr>
      </w:pPr>
      <w:r w:rsidRPr="00415A3D">
        <w:rPr>
          <w:rFonts w:cs="Arial"/>
          <w:iCs/>
          <w:lang w:val="sr-Cyrl-CS" w:eastAsia="hr-HR"/>
        </w:rPr>
        <w:t>(словима: ............................................................)</w:t>
      </w:r>
    </w:p>
    <w:p w:rsidR="006C50C3" w:rsidRPr="00415A3D" w:rsidRDefault="006C50C3" w:rsidP="006C50C3">
      <w:pPr>
        <w:rPr>
          <w:rFonts w:cs="Arial"/>
          <w:iCs/>
          <w:lang w:val="sr-Cyrl-CS" w:eastAsia="hr-HR"/>
        </w:rPr>
      </w:pPr>
      <w:r w:rsidRPr="00415A3D">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415A3D" w:rsidRDefault="006C50C3" w:rsidP="006C50C3">
      <w:pPr>
        <w:rPr>
          <w:rFonts w:cs="Arial"/>
          <w:iCs/>
          <w:lang w:val="sr-Cyrl-CS" w:eastAsia="hr-HR"/>
        </w:rPr>
      </w:pPr>
      <w:r w:rsidRPr="00415A3D">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415A3D" w:rsidRDefault="006C50C3" w:rsidP="006C50C3">
      <w:pPr>
        <w:rPr>
          <w:rFonts w:cs="Arial"/>
          <w:iCs/>
          <w:lang w:val="sr-Cyrl-CS" w:eastAsia="hr-HR"/>
        </w:rPr>
      </w:pPr>
      <w:r w:rsidRPr="00415A3D">
        <w:rPr>
          <w:rFonts w:cs="Arial"/>
          <w:iCs/>
          <w:lang w:val="sr-Cyrl-CS" w:eastAsia="hr-HR"/>
        </w:rPr>
        <w:t xml:space="preserve">Ваш захтев за плаћање ће такође бити прихваћен уколико нам буде поднет прописно шифрованом </w:t>
      </w:r>
      <w:r w:rsidRPr="00415A3D">
        <w:rPr>
          <w:rFonts w:cs="Arial"/>
          <w:iCs/>
          <w:lang w:val="sr-Latn-CS" w:eastAsia="hr-HR"/>
        </w:rPr>
        <w:t>SWIFT</w:t>
      </w:r>
      <w:r w:rsidRPr="00415A3D">
        <w:rPr>
          <w:rFonts w:cs="Arial"/>
          <w:iCs/>
          <w:lang w:val="sr-Cyrl-CS" w:eastAsia="hr-HR"/>
        </w:rPr>
        <w:t xml:space="preserve"> поруком посредством банке, која потвр</w:t>
      </w:r>
      <w:r w:rsidRPr="00415A3D">
        <w:rPr>
          <w:rFonts w:cs="Arial"/>
          <w:iCs/>
          <w:lang w:val="sr-Latn-CS" w:eastAsia="hr-HR"/>
        </w:rPr>
        <w:t>ђ</w:t>
      </w:r>
      <w:r w:rsidRPr="00415A3D">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415A3D" w:rsidRDefault="006C50C3" w:rsidP="006C50C3">
      <w:pPr>
        <w:rPr>
          <w:rFonts w:cs="Arial"/>
          <w:iCs/>
          <w:lang w:val="sr-Cyrl-CS" w:eastAsia="hr-HR"/>
        </w:rPr>
      </w:pPr>
      <w:r w:rsidRPr="00415A3D">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415A3D" w:rsidRDefault="006C50C3" w:rsidP="006C50C3">
      <w:pPr>
        <w:rPr>
          <w:rFonts w:cs="Arial"/>
          <w:iCs/>
          <w:lang w:val="sr-Cyrl-CS" w:eastAsia="hr-HR"/>
        </w:rPr>
      </w:pPr>
      <w:r w:rsidRPr="00415A3D">
        <w:rPr>
          <w:rFonts w:cs="Arial"/>
          <w:iCs/>
          <w:lang w:val="sr-Cyrl-CS" w:eastAsia="hr-HR"/>
        </w:rPr>
        <w:t>Ова Гаранција се издаје лично Вама и не може се преносити или асигнирати.</w:t>
      </w:r>
    </w:p>
    <w:p w:rsidR="006C50C3" w:rsidRPr="00415A3D" w:rsidRDefault="006C50C3" w:rsidP="006C50C3">
      <w:pPr>
        <w:rPr>
          <w:rFonts w:cs="Arial"/>
          <w:iCs/>
          <w:lang w:val="sr-Cyrl-CS" w:eastAsia="hr-HR"/>
        </w:rPr>
      </w:pPr>
    </w:p>
    <w:p w:rsidR="006C50C3" w:rsidRPr="00415A3D" w:rsidRDefault="006C50C3" w:rsidP="006C50C3">
      <w:pPr>
        <w:rPr>
          <w:rFonts w:cs="Arial"/>
          <w:iCs/>
          <w:lang w:val="sr-Cyrl-CS" w:eastAsia="hr-HR"/>
        </w:rPr>
      </w:pPr>
      <w:r w:rsidRPr="00415A3D">
        <w:rPr>
          <w:rFonts w:cs="Arial"/>
          <w:iCs/>
          <w:lang w:val="sr-Cyrl-CS" w:eastAsia="hr-HR"/>
        </w:rPr>
        <w:t>Ова Гаранција подлеже Једнообразним правилима за гаранције на позив, Публикација бр.758.</w:t>
      </w:r>
    </w:p>
    <w:p w:rsidR="006C50C3" w:rsidRPr="00415A3D" w:rsidRDefault="006C50C3" w:rsidP="006C50C3">
      <w:pPr>
        <w:rPr>
          <w:rFonts w:cs="Arial"/>
          <w:sz w:val="24"/>
          <w:szCs w:val="24"/>
          <w:lang w:val="sr-Cyrl-RS" w:eastAsia="hr-HR"/>
        </w:rPr>
      </w:pPr>
    </w:p>
    <w:p w:rsidR="00C84559" w:rsidRPr="00415A3D" w:rsidRDefault="006C50C3" w:rsidP="00C84559">
      <w:pPr>
        <w:spacing w:before="0"/>
        <w:ind w:left="720"/>
        <w:contextualSpacing/>
        <w:rPr>
          <w:rFonts w:eastAsia="Calibri" w:cs="Arial"/>
          <w:lang w:val="sr-Cyrl-RS"/>
        </w:rPr>
      </w:pPr>
      <w:r w:rsidRPr="00415A3D">
        <w:rPr>
          <w:rFonts w:cs="Arial"/>
          <w:iCs/>
          <w:lang w:val="sr-Cyrl-CS" w:eastAsia="hr-HR"/>
        </w:rPr>
        <w:t xml:space="preserve">                                                                                               Потпис</w:t>
      </w:r>
    </w:p>
    <w:p w:rsidR="00B740FF" w:rsidRPr="00415A3D" w:rsidRDefault="00B740FF" w:rsidP="00C84559">
      <w:pPr>
        <w:spacing w:before="0"/>
        <w:ind w:left="720"/>
        <w:contextualSpacing/>
        <w:jc w:val="right"/>
        <w:rPr>
          <w:rFonts w:eastAsia="Calibri" w:cs="Arial"/>
        </w:rPr>
      </w:pPr>
      <w:r w:rsidRPr="00415A3D">
        <w:rPr>
          <w:rFonts w:cs="Arial"/>
          <w:b/>
          <w:lang w:val="sr-Cyrl-CS"/>
        </w:rPr>
        <w:t>ПРИЛОГ бр</w:t>
      </w:r>
      <w:r w:rsidR="008421F0" w:rsidRPr="00415A3D">
        <w:rPr>
          <w:rFonts w:cs="Arial"/>
          <w:b/>
        </w:rPr>
        <w:t>:</w:t>
      </w:r>
      <w:r w:rsidR="008421F0" w:rsidRPr="00415A3D">
        <w:rPr>
          <w:rFonts w:cs="Arial"/>
          <w:b/>
          <w:lang w:val="sr-Cyrl-RS"/>
        </w:rPr>
        <w:t xml:space="preserve"> </w:t>
      </w:r>
      <w:r w:rsidR="00B81C9F" w:rsidRPr="00415A3D">
        <w:rPr>
          <w:rFonts w:cs="Arial"/>
          <w:b/>
          <w:lang w:val="sr-Cyrl-RS"/>
        </w:rPr>
        <w:t>5</w:t>
      </w:r>
    </w:p>
    <w:p w:rsidR="00B740FF" w:rsidRPr="00415A3D" w:rsidRDefault="00B740FF" w:rsidP="00B740FF">
      <w:pPr>
        <w:jc w:val="center"/>
        <w:rPr>
          <w:rFonts w:cs="Arial"/>
          <w:lang w:val="ru-RU"/>
        </w:rPr>
      </w:pPr>
      <w:r w:rsidRPr="00415A3D">
        <w:rPr>
          <w:rFonts w:cs="Arial"/>
          <w:b/>
          <w:lang w:val="sr-Cyrl-CS"/>
        </w:rPr>
        <w:t>ЗАПИСНИК О ИЗВРШЕНОЈ ИСПОРУЦИ ДОБАРА</w:t>
      </w:r>
      <w:r w:rsidR="00036C14" w:rsidRPr="00415A3D">
        <w:rPr>
          <w:rFonts w:cs="Arial"/>
          <w:b/>
          <w:lang w:val="sr-Cyrl-CS"/>
        </w:rPr>
        <w:t xml:space="preserve"> </w:t>
      </w:r>
      <w:r w:rsidRPr="00415A3D">
        <w:rPr>
          <w:rFonts w:cs="Arial"/>
          <w:b/>
          <w:lang w:val="sr-Cyrl-CS"/>
        </w:rPr>
        <w:t xml:space="preserve"> </w:t>
      </w:r>
    </w:p>
    <w:p w:rsidR="00B740FF" w:rsidRPr="00415A3D" w:rsidRDefault="00B740FF" w:rsidP="00B740FF">
      <w:pPr>
        <w:rPr>
          <w:rFonts w:cs="Arial"/>
          <w:lang w:val="ru-RU"/>
        </w:rPr>
      </w:pPr>
    </w:p>
    <w:p w:rsidR="00B740FF" w:rsidRPr="00415A3D" w:rsidRDefault="00B740FF" w:rsidP="00B740FF">
      <w:pPr>
        <w:rPr>
          <w:rFonts w:cs="Arial"/>
          <w:lang w:val="ru-RU"/>
        </w:rPr>
      </w:pPr>
      <w:r w:rsidRPr="00415A3D">
        <w:rPr>
          <w:rFonts w:cs="Arial"/>
          <w:lang w:val="ru-RU"/>
        </w:rPr>
        <w:t>Датум___________</w:t>
      </w:r>
    </w:p>
    <w:p w:rsidR="00B740FF" w:rsidRPr="00415A3D" w:rsidRDefault="00B740FF" w:rsidP="00B740FF">
      <w:pPr>
        <w:ind w:left="1440" w:firstLine="720"/>
        <w:rPr>
          <w:rFonts w:cs="Arial"/>
          <w:lang w:val="ru-RU"/>
        </w:rPr>
      </w:pPr>
    </w:p>
    <w:p w:rsidR="00B740FF" w:rsidRPr="00415A3D" w:rsidRDefault="00B740FF" w:rsidP="00B740FF">
      <w:pPr>
        <w:rPr>
          <w:rFonts w:cs="Arial"/>
          <w:lang w:val="ru-RU"/>
        </w:rPr>
      </w:pPr>
      <w:r w:rsidRPr="00415A3D">
        <w:rPr>
          <w:rFonts w:cs="Arial"/>
          <w:lang w:val="ru-RU"/>
        </w:rPr>
        <w:tab/>
      </w:r>
      <w:r w:rsidRPr="00415A3D">
        <w:rPr>
          <w:rFonts w:cs="Arial"/>
        </w:rPr>
        <w:t>ПРОДАВАЦ:</w:t>
      </w:r>
      <w:r w:rsidRPr="00415A3D">
        <w:rPr>
          <w:rFonts w:cs="Arial"/>
          <w:lang w:val="ru-RU"/>
        </w:rPr>
        <w:tab/>
      </w:r>
      <w:r w:rsidRPr="00415A3D">
        <w:rPr>
          <w:rFonts w:cs="Arial"/>
          <w:lang w:val="ru-RU"/>
        </w:rPr>
        <w:tab/>
      </w:r>
      <w:r w:rsidRPr="00415A3D">
        <w:rPr>
          <w:rFonts w:cs="Arial"/>
          <w:lang w:val="ru-RU"/>
        </w:rPr>
        <w:tab/>
      </w:r>
      <w:r w:rsidRPr="00415A3D">
        <w:rPr>
          <w:rFonts w:cs="Arial"/>
          <w:lang w:val="ru-RU"/>
        </w:rPr>
        <w:tab/>
      </w:r>
      <w:r w:rsidR="0041695B" w:rsidRPr="00415A3D">
        <w:rPr>
          <w:rFonts w:cs="Arial"/>
          <w:lang w:val="ru-RU"/>
        </w:rPr>
        <w:t xml:space="preserve">                            </w:t>
      </w:r>
      <w:r w:rsidRPr="00415A3D">
        <w:rPr>
          <w:rFonts w:cs="Arial"/>
          <w:lang w:val="ru-RU"/>
        </w:rPr>
        <w:t>КУПАЦ:</w:t>
      </w:r>
    </w:p>
    <w:p w:rsidR="00B740FF" w:rsidRPr="00415A3D" w:rsidRDefault="00771564" w:rsidP="00B740FF">
      <w:pPr>
        <w:rPr>
          <w:rFonts w:cs="Arial"/>
          <w:lang w:val="ru-RU"/>
        </w:rPr>
      </w:pPr>
      <w:r w:rsidRPr="00415A3D">
        <w:rPr>
          <w:rFonts w:cs="Arial"/>
          <w:lang w:val="ru-RU"/>
        </w:rPr>
        <w:t xml:space="preserve">__________________________ </w:t>
      </w:r>
      <w:r w:rsidR="0041695B" w:rsidRPr="00415A3D">
        <w:rPr>
          <w:rFonts w:cs="Arial"/>
          <w:lang w:val="ru-RU"/>
        </w:rPr>
        <w:t xml:space="preserve">                </w:t>
      </w:r>
      <w:r w:rsidRPr="00415A3D">
        <w:rPr>
          <w:rFonts w:cs="Arial"/>
          <w:lang w:val="ru-RU"/>
        </w:rPr>
        <w:t xml:space="preserve">  </w:t>
      </w:r>
      <w:r w:rsidR="0041695B" w:rsidRPr="00415A3D">
        <w:rPr>
          <w:rFonts w:cs="Arial"/>
          <w:lang w:val="ru-RU"/>
        </w:rPr>
        <w:t xml:space="preserve">             </w:t>
      </w:r>
      <w:r w:rsidRPr="00415A3D">
        <w:rPr>
          <w:rFonts w:cs="Arial"/>
          <w:lang w:val="ru-RU"/>
        </w:rPr>
        <w:t>_________________________</w:t>
      </w:r>
    </w:p>
    <w:p w:rsidR="00B740FF" w:rsidRPr="00415A3D" w:rsidRDefault="00B740FF" w:rsidP="00B740FF">
      <w:pPr>
        <w:rPr>
          <w:rFonts w:cs="Arial"/>
        </w:rPr>
      </w:pPr>
      <w:r w:rsidRPr="00415A3D">
        <w:rPr>
          <w:rFonts w:cs="Arial"/>
          <w:lang w:val="ru-RU"/>
        </w:rPr>
        <w:t xml:space="preserve">(Назив правног  лица)    </w:t>
      </w:r>
      <w:r w:rsidRPr="00415A3D">
        <w:rPr>
          <w:rFonts w:cs="Arial"/>
          <w:lang w:val="ru-RU"/>
        </w:rPr>
        <w:tab/>
      </w:r>
      <w:r w:rsidR="0041695B" w:rsidRPr="00415A3D">
        <w:rPr>
          <w:rFonts w:cs="Arial"/>
          <w:lang w:val="ru-RU"/>
        </w:rPr>
        <w:t xml:space="preserve">                             </w:t>
      </w:r>
      <w:r w:rsidRPr="00415A3D">
        <w:rPr>
          <w:rFonts w:cs="Arial"/>
          <w:lang w:val="ru-RU"/>
        </w:rPr>
        <w:t xml:space="preserve">(Назив организационог дела </w:t>
      </w:r>
      <w:r w:rsidRPr="00415A3D">
        <w:rPr>
          <w:rFonts w:cs="Arial"/>
        </w:rPr>
        <w:t>ЈП ЕПС)</w:t>
      </w:r>
    </w:p>
    <w:p w:rsidR="00B740FF" w:rsidRPr="00415A3D" w:rsidRDefault="00B740FF" w:rsidP="00B740FF">
      <w:pPr>
        <w:rPr>
          <w:rFonts w:cs="Arial"/>
          <w:lang w:val="ru-RU"/>
        </w:rPr>
      </w:pPr>
      <w:r w:rsidRPr="00415A3D">
        <w:rPr>
          <w:rFonts w:cs="Arial"/>
          <w:lang w:val="ru-RU"/>
        </w:rPr>
        <w:t xml:space="preserve">___________________________          </w:t>
      </w:r>
      <w:r w:rsidRPr="00415A3D">
        <w:rPr>
          <w:rFonts w:cs="Arial"/>
          <w:lang w:val="ru-RU"/>
        </w:rPr>
        <w:tab/>
      </w:r>
      <w:r w:rsidRPr="00415A3D">
        <w:rPr>
          <w:rFonts w:cs="Arial"/>
          <w:lang w:val="ru-RU"/>
        </w:rPr>
        <w:tab/>
        <w:t>_____________________________</w:t>
      </w:r>
    </w:p>
    <w:p w:rsidR="00B740FF" w:rsidRPr="00415A3D" w:rsidRDefault="00B740FF" w:rsidP="00B740FF">
      <w:pPr>
        <w:rPr>
          <w:rFonts w:cs="Arial"/>
          <w:lang w:val="ru-RU"/>
        </w:rPr>
      </w:pPr>
      <w:r w:rsidRPr="00415A3D">
        <w:rPr>
          <w:rFonts w:cs="Arial"/>
          <w:lang w:val="ru-RU"/>
        </w:rPr>
        <w:t xml:space="preserve"> (Адреса правног  лица) </w:t>
      </w:r>
      <w:r w:rsidRPr="00415A3D">
        <w:rPr>
          <w:rFonts w:cs="Arial"/>
          <w:lang w:val="ru-RU"/>
        </w:rPr>
        <w:tab/>
      </w:r>
      <w:r w:rsidRPr="00415A3D">
        <w:rPr>
          <w:rFonts w:cs="Arial"/>
          <w:lang w:val="ru-RU"/>
        </w:rPr>
        <w:tab/>
      </w:r>
      <w:r w:rsidR="0041695B" w:rsidRPr="00415A3D">
        <w:rPr>
          <w:rFonts w:cs="Arial"/>
          <w:lang w:val="ru-RU"/>
        </w:rPr>
        <w:t xml:space="preserve">                 </w:t>
      </w:r>
      <w:r w:rsidRPr="00415A3D">
        <w:rPr>
          <w:rFonts w:cs="Arial"/>
          <w:lang w:val="ru-RU"/>
        </w:rPr>
        <w:t xml:space="preserve">(Адреса организационог дела </w:t>
      </w:r>
      <w:r w:rsidRPr="00415A3D">
        <w:rPr>
          <w:rFonts w:cs="Arial"/>
        </w:rPr>
        <w:t>ЈП ЕПС</w:t>
      </w:r>
      <w:r w:rsidRPr="00415A3D">
        <w:rPr>
          <w:rFonts w:cs="Arial"/>
          <w:lang w:val="ru-RU"/>
        </w:rPr>
        <w:t>)</w:t>
      </w:r>
    </w:p>
    <w:p w:rsidR="00B740FF" w:rsidRPr="00415A3D" w:rsidRDefault="00B740FF" w:rsidP="00B740FF">
      <w:pPr>
        <w:rPr>
          <w:rFonts w:cs="Arial"/>
          <w:lang w:val="ru-RU"/>
        </w:rPr>
      </w:pPr>
    </w:p>
    <w:p w:rsidR="00B740FF" w:rsidRPr="00415A3D" w:rsidRDefault="00B740FF" w:rsidP="00B740FF">
      <w:pPr>
        <w:rPr>
          <w:rFonts w:cs="Arial"/>
        </w:rPr>
      </w:pPr>
      <w:r w:rsidRPr="00415A3D">
        <w:rPr>
          <w:rFonts w:cs="Arial"/>
          <w:lang w:val="ru-RU"/>
        </w:rPr>
        <w:t>Број Уговора/Датум:      __________________________________________</w:t>
      </w:r>
    </w:p>
    <w:p w:rsidR="00B740FF" w:rsidRPr="00415A3D" w:rsidRDefault="00B740FF" w:rsidP="00B740FF">
      <w:pPr>
        <w:rPr>
          <w:rFonts w:cs="Arial"/>
          <w:lang w:val="ru-RU"/>
        </w:rPr>
      </w:pPr>
      <w:r w:rsidRPr="00415A3D">
        <w:rPr>
          <w:rFonts w:cs="Arial"/>
          <w:lang w:val="ru-RU"/>
        </w:rPr>
        <w:t>Број налога за набавку(НЗН):  ________________________</w:t>
      </w:r>
    </w:p>
    <w:p w:rsidR="00B740FF" w:rsidRPr="00415A3D" w:rsidRDefault="00B740FF" w:rsidP="00B740FF">
      <w:pPr>
        <w:rPr>
          <w:rFonts w:cs="Arial"/>
          <w:lang w:val="ru-RU"/>
        </w:rPr>
      </w:pPr>
      <w:r w:rsidRPr="00415A3D">
        <w:rPr>
          <w:rFonts w:cs="Arial"/>
          <w:lang w:val="ru-RU"/>
        </w:rPr>
        <w:t xml:space="preserve">Место извршене услуге/ Место трошка </w:t>
      </w:r>
      <w:r w:rsidRPr="00415A3D">
        <w:rPr>
          <w:rFonts w:cs="Arial"/>
          <w:vertAlign w:val="superscript"/>
          <w:lang w:val="ru-RU"/>
        </w:rPr>
        <w:t>1</w:t>
      </w:r>
      <w:r w:rsidRPr="00415A3D">
        <w:rPr>
          <w:rFonts w:cs="Arial"/>
          <w:lang w:val="ru-RU"/>
        </w:rPr>
        <w:t>:  __________________________</w:t>
      </w:r>
    </w:p>
    <w:p w:rsidR="00B740FF" w:rsidRPr="00415A3D" w:rsidRDefault="00B740FF" w:rsidP="00B740FF">
      <w:pPr>
        <w:rPr>
          <w:rFonts w:cs="Arial"/>
          <w:lang w:val="ru-RU"/>
        </w:rPr>
      </w:pPr>
      <w:r w:rsidRPr="00415A3D">
        <w:rPr>
          <w:rFonts w:cs="Arial"/>
          <w:lang w:val="ru-RU"/>
        </w:rPr>
        <w:t>Објекат: ______________________________________________________</w:t>
      </w:r>
    </w:p>
    <w:p w:rsidR="00B740FF" w:rsidRPr="00415A3D" w:rsidRDefault="00B740FF" w:rsidP="00B740FF">
      <w:pPr>
        <w:ind w:left="426"/>
        <w:rPr>
          <w:rFonts w:cs="Arial"/>
          <w:b/>
          <w:lang w:val="ru-RU"/>
        </w:rPr>
      </w:pPr>
    </w:p>
    <w:p w:rsidR="00B740FF" w:rsidRPr="00415A3D" w:rsidRDefault="00B740FF" w:rsidP="00B740FF">
      <w:pPr>
        <w:ind w:left="426"/>
        <w:rPr>
          <w:rFonts w:cs="Arial"/>
          <w:lang w:val="ru-RU"/>
        </w:rPr>
      </w:pPr>
      <w:r w:rsidRPr="00415A3D">
        <w:rPr>
          <w:rFonts w:cs="Arial"/>
          <w:b/>
          <w:lang w:val="ru-RU"/>
        </w:rPr>
        <w:t>А</w:t>
      </w:r>
      <w:r w:rsidRPr="00415A3D">
        <w:rPr>
          <w:rFonts w:cs="Arial"/>
          <w:lang w:val="ru-RU"/>
        </w:rPr>
        <w:t xml:space="preserve">) ДЕТАЉНА СПЕЦИФИКАЦИЈА ДОБАРА </w:t>
      </w:r>
    </w:p>
    <w:p w:rsidR="00B740FF" w:rsidRPr="00415A3D" w:rsidRDefault="00B740FF" w:rsidP="00B740FF">
      <w:pPr>
        <w:rPr>
          <w:rFonts w:cs="Arial"/>
          <w:lang w:val="ru-RU"/>
        </w:rPr>
      </w:pPr>
      <w:r w:rsidRPr="00415A3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415A3D" w:rsidRPr="00415A3D" w:rsidTr="00B740FF">
        <w:tc>
          <w:tcPr>
            <w:tcW w:w="7966" w:type="dxa"/>
            <w:tcBorders>
              <w:top w:val="nil"/>
              <w:left w:val="nil"/>
              <w:bottom w:val="single" w:sz="4" w:space="0" w:color="auto"/>
              <w:right w:val="nil"/>
            </w:tcBorders>
            <w:vAlign w:val="center"/>
          </w:tcPr>
          <w:p w:rsidR="00036C14" w:rsidRPr="00415A3D" w:rsidRDefault="00B740FF" w:rsidP="00036C14">
            <w:pPr>
              <w:tabs>
                <w:tab w:val="left" w:pos="420"/>
              </w:tabs>
              <w:spacing w:line="256" w:lineRule="auto"/>
              <w:rPr>
                <w:rFonts w:cs="Arial"/>
                <w:lang w:val="sr-Cyrl-CS"/>
              </w:rPr>
            </w:pPr>
            <w:r w:rsidRPr="00415A3D">
              <w:rPr>
                <w:rFonts w:cs="Arial"/>
                <w:lang w:val="sr-Cyrl-CS"/>
              </w:rPr>
              <w:t xml:space="preserve">ПРИЛОГ: НАЛОГ ЗА НАБАВКУ (садржи предмет, рок, количину, јед.мере, јед.цену без ПДВ-а, укупну цену без </w:t>
            </w:r>
            <w:r w:rsidR="00036C14" w:rsidRPr="00415A3D">
              <w:rPr>
                <w:rFonts w:cs="Arial"/>
                <w:lang w:val="sr-Cyrl-CS"/>
              </w:rPr>
              <w:t xml:space="preserve">ПДВ-а, укупан износ без ПДВ-а) </w:t>
            </w:r>
          </w:p>
          <w:p w:rsidR="00B740FF" w:rsidRPr="00415A3D" w:rsidRDefault="00B740FF" w:rsidP="00036C14">
            <w:pPr>
              <w:tabs>
                <w:tab w:val="left" w:pos="420"/>
              </w:tabs>
              <w:spacing w:line="256" w:lineRule="auto"/>
              <w:rPr>
                <w:rFonts w:cs="Arial"/>
                <w:lang w:val="sr-Cyrl-CS"/>
              </w:rPr>
            </w:pPr>
            <w:r w:rsidRPr="00415A3D">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415A3D" w:rsidRDefault="00B740FF">
            <w:pPr>
              <w:spacing w:line="256" w:lineRule="auto"/>
              <w:rPr>
                <w:rFonts w:cs="Arial"/>
                <w:lang w:val="sr-Cyrl-CS"/>
              </w:rPr>
            </w:pPr>
          </w:p>
          <w:p w:rsidR="00B740FF" w:rsidRPr="00415A3D" w:rsidRDefault="00B740FF">
            <w:pPr>
              <w:spacing w:line="256" w:lineRule="auto"/>
              <w:rPr>
                <w:rFonts w:cs="Arial"/>
                <w:lang w:val="sr-Cyrl-CS"/>
              </w:rPr>
            </w:pPr>
          </w:p>
          <w:p w:rsidR="00B740FF" w:rsidRPr="00415A3D" w:rsidRDefault="00B740FF">
            <w:pPr>
              <w:spacing w:line="256" w:lineRule="auto"/>
              <w:rPr>
                <w:rFonts w:cs="Arial"/>
                <w:lang w:val="sr-Cyrl-CS"/>
              </w:rPr>
            </w:pPr>
          </w:p>
          <w:p w:rsidR="00B740FF" w:rsidRPr="00415A3D" w:rsidRDefault="00B740FF">
            <w:pPr>
              <w:spacing w:line="256" w:lineRule="auto"/>
              <w:rPr>
                <w:rFonts w:cs="Arial"/>
                <w:lang w:val="sr-Cyrl-CS"/>
              </w:rPr>
            </w:pPr>
            <w:r w:rsidRPr="00415A3D">
              <w:rPr>
                <w:rFonts w:cs="Arial"/>
                <w:lang w:val="sr-Cyrl-CS"/>
              </w:rPr>
              <w:t>□ ДА</w:t>
            </w:r>
          </w:p>
          <w:p w:rsidR="00B740FF" w:rsidRPr="00415A3D" w:rsidRDefault="00B740FF">
            <w:pPr>
              <w:spacing w:line="256" w:lineRule="auto"/>
              <w:rPr>
                <w:rFonts w:cs="Arial"/>
                <w:lang w:val="sr-Cyrl-CS"/>
              </w:rPr>
            </w:pPr>
            <w:r w:rsidRPr="00415A3D">
              <w:rPr>
                <w:rFonts w:cs="Arial"/>
                <w:lang w:val="sr-Cyrl-CS"/>
              </w:rPr>
              <w:t>□ НЕ</w:t>
            </w:r>
          </w:p>
        </w:tc>
      </w:tr>
      <w:tr w:rsidR="00415A3D" w:rsidRPr="00415A3D" w:rsidTr="00B740FF">
        <w:tc>
          <w:tcPr>
            <w:tcW w:w="7966" w:type="dxa"/>
            <w:tcBorders>
              <w:top w:val="single" w:sz="4" w:space="0" w:color="auto"/>
              <w:left w:val="nil"/>
              <w:bottom w:val="single" w:sz="4" w:space="0" w:color="auto"/>
              <w:right w:val="nil"/>
            </w:tcBorders>
            <w:vAlign w:val="center"/>
            <w:hideMark/>
          </w:tcPr>
          <w:p w:rsidR="00B740FF" w:rsidRPr="00415A3D" w:rsidRDefault="00B740FF">
            <w:pPr>
              <w:spacing w:line="256" w:lineRule="auto"/>
              <w:rPr>
                <w:rFonts w:cs="Arial"/>
                <w:lang w:val="sr-Cyrl-CS"/>
              </w:rPr>
            </w:pPr>
            <w:r w:rsidRPr="00415A3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415A3D" w:rsidRDefault="00B740FF">
            <w:pPr>
              <w:spacing w:line="256" w:lineRule="auto"/>
              <w:rPr>
                <w:rFonts w:cs="Arial"/>
                <w:lang w:val="sr-Cyrl-CS"/>
              </w:rPr>
            </w:pPr>
            <w:r w:rsidRPr="00415A3D">
              <w:rPr>
                <w:rFonts w:cs="Arial"/>
                <w:lang w:val="sr-Cyrl-CS"/>
              </w:rPr>
              <w:t>□ ДА</w:t>
            </w:r>
          </w:p>
          <w:p w:rsidR="00B740FF" w:rsidRPr="00415A3D" w:rsidRDefault="00B740FF">
            <w:pPr>
              <w:spacing w:line="256" w:lineRule="auto"/>
              <w:rPr>
                <w:rFonts w:cs="Arial"/>
                <w:lang w:val="sr-Cyrl-CS"/>
              </w:rPr>
            </w:pPr>
            <w:r w:rsidRPr="00415A3D">
              <w:rPr>
                <w:rFonts w:cs="Arial"/>
                <w:lang w:val="sr-Cyrl-CS"/>
              </w:rPr>
              <w:t>□ НЕ</w:t>
            </w:r>
          </w:p>
        </w:tc>
      </w:tr>
    </w:tbl>
    <w:p w:rsidR="00B740FF" w:rsidRPr="00415A3D" w:rsidRDefault="00B740FF" w:rsidP="00B740FF">
      <w:pPr>
        <w:rPr>
          <w:rFonts w:cs="Arial"/>
          <w:lang w:val="sr-Cyrl-CS"/>
        </w:rPr>
      </w:pPr>
    </w:p>
    <w:p w:rsidR="00B740FF" w:rsidRPr="00415A3D" w:rsidRDefault="00B740FF" w:rsidP="00B740FF">
      <w:pPr>
        <w:rPr>
          <w:rFonts w:cs="Arial"/>
          <w:lang w:val="sr-Cyrl-CS"/>
        </w:rPr>
      </w:pPr>
      <w:r w:rsidRPr="00415A3D">
        <w:rPr>
          <w:rFonts w:cs="Arial"/>
          <w:lang w:val="sr-Cyrl-CS"/>
        </w:rPr>
        <w:t>Укупан број позиција из спецификације:                            Број улаза:</w:t>
      </w:r>
    </w:p>
    <w:p w:rsidR="00B740FF" w:rsidRPr="00415A3D" w:rsidRDefault="00B740FF" w:rsidP="00B740FF">
      <w:pPr>
        <w:rPr>
          <w:rFonts w:cs="Arial"/>
          <w:lang w:val="sr-Cyrl-CS"/>
        </w:rPr>
      </w:pPr>
      <w:r w:rsidRPr="00415A3D">
        <w:rPr>
          <w:rFonts w:cs="Arial"/>
          <w:lang w:val="sr-Cyrl-CS"/>
        </w:rPr>
        <w:t>___________________________________________________________________</w:t>
      </w:r>
    </w:p>
    <w:p w:rsidR="00B740FF" w:rsidRPr="00415A3D" w:rsidRDefault="00B740FF" w:rsidP="00B740FF">
      <w:pPr>
        <w:rPr>
          <w:rFonts w:cs="Arial"/>
          <w:lang w:val="sr-Cyrl-CS"/>
        </w:rPr>
      </w:pPr>
    </w:p>
    <w:p w:rsidR="00B740FF" w:rsidRPr="00415A3D" w:rsidRDefault="00B740FF" w:rsidP="00B740FF">
      <w:pPr>
        <w:rPr>
          <w:rFonts w:cs="Arial"/>
          <w:lang w:val="sr-Cyrl-CS"/>
        </w:rPr>
      </w:pPr>
      <w:r w:rsidRPr="00415A3D">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B740FF" w:rsidRPr="00415A3D" w:rsidRDefault="00B740FF" w:rsidP="00B740FF">
      <w:pPr>
        <w:rPr>
          <w:rFonts w:cs="Arial"/>
          <w:lang w:val="ru-RU"/>
        </w:rPr>
      </w:pPr>
      <w:r w:rsidRPr="00415A3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415A3D">
        <w:rPr>
          <w:rFonts w:cs="Arial"/>
          <w:lang w:val="sr-Cyrl-CS"/>
        </w:rPr>
        <w:t>_____________________________________</w:t>
      </w:r>
    </w:p>
    <w:p w:rsidR="00B740FF" w:rsidRPr="00415A3D" w:rsidRDefault="00B740FF" w:rsidP="00B740FF">
      <w:pPr>
        <w:rPr>
          <w:rFonts w:cs="Arial"/>
          <w:lang w:val="ru-RU"/>
        </w:rPr>
      </w:pPr>
    </w:p>
    <w:p w:rsidR="00B740FF" w:rsidRPr="00415A3D" w:rsidRDefault="00B740FF" w:rsidP="00B740FF">
      <w:pPr>
        <w:rPr>
          <w:rFonts w:cs="Arial"/>
          <w:lang w:val="ru-RU"/>
        </w:rPr>
      </w:pPr>
      <w:r w:rsidRPr="00415A3D">
        <w:rPr>
          <w:rFonts w:cs="Arial"/>
          <w:lang w:val="ru-RU"/>
        </w:rPr>
        <w:t>Б) Да су добра испоручена</w:t>
      </w:r>
      <w:r w:rsidR="00036C14" w:rsidRPr="00415A3D">
        <w:rPr>
          <w:rFonts w:cs="Arial"/>
          <w:lang w:val="ru-RU"/>
        </w:rPr>
        <w:t xml:space="preserve"> </w:t>
      </w:r>
      <w:r w:rsidRPr="00415A3D">
        <w:rPr>
          <w:rFonts w:cs="Arial"/>
          <w:lang w:val="ru-RU"/>
        </w:rPr>
        <w:t>у обиму, квалитету, уговореном року и сагласно уговору потврђују:</w:t>
      </w:r>
    </w:p>
    <w:p w:rsidR="00B740FF" w:rsidRPr="00415A3D" w:rsidRDefault="00B740FF" w:rsidP="00B740FF">
      <w:pPr>
        <w:rPr>
          <w:rFonts w:cs="Arial"/>
          <w:lang w:val="ru-RU"/>
        </w:rPr>
      </w:pPr>
    </w:p>
    <w:p w:rsidR="00B740FF" w:rsidRPr="00415A3D" w:rsidRDefault="00B740FF" w:rsidP="00B740FF">
      <w:pPr>
        <w:rPr>
          <w:rFonts w:cs="Arial"/>
          <w:vertAlign w:val="superscript"/>
          <w:lang w:val="ru-RU"/>
        </w:rPr>
      </w:pPr>
      <w:r w:rsidRPr="00415A3D">
        <w:rPr>
          <w:rFonts w:cs="Arial"/>
          <w:lang w:val="ru-RU"/>
        </w:rPr>
        <w:t>ПРОДАВАЦ:</w:t>
      </w:r>
      <w:r w:rsidRPr="00415A3D">
        <w:rPr>
          <w:rFonts w:cs="Arial"/>
          <w:lang w:val="ru-RU"/>
        </w:rPr>
        <w:tab/>
      </w:r>
      <w:r w:rsidR="004C7B4A" w:rsidRPr="00415A3D">
        <w:rPr>
          <w:rFonts w:cs="Arial"/>
          <w:lang w:val="ru-RU"/>
        </w:rPr>
        <w:t xml:space="preserve">                                   </w:t>
      </w:r>
      <w:r w:rsidRPr="00415A3D">
        <w:rPr>
          <w:rFonts w:cs="Arial"/>
          <w:lang w:val="ru-RU"/>
        </w:rPr>
        <w:t>КУПАЦ:</w:t>
      </w:r>
      <w:r w:rsidR="004C7B4A" w:rsidRPr="00415A3D">
        <w:rPr>
          <w:rFonts w:cs="Arial"/>
          <w:lang w:val="ru-RU"/>
        </w:rPr>
        <w:t xml:space="preserve">                  </w:t>
      </w:r>
      <w:r w:rsidRPr="00415A3D">
        <w:rPr>
          <w:rFonts w:cs="Arial"/>
          <w:lang w:val="ru-RU"/>
        </w:rPr>
        <w:t>ОВЕРА НАДЗОРНОГ ОРГАНА</w:t>
      </w:r>
      <w:r w:rsidRPr="00415A3D">
        <w:rPr>
          <w:rFonts w:cs="Arial"/>
          <w:vertAlign w:val="superscript"/>
          <w:lang w:val="ru-RU"/>
        </w:rPr>
        <w:t xml:space="preserve"> 2</w:t>
      </w:r>
    </w:p>
    <w:p w:rsidR="00B740FF" w:rsidRPr="00415A3D" w:rsidRDefault="00B740FF" w:rsidP="00B740FF">
      <w:pPr>
        <w:rPr>
          <w:rFonts w:cs="Arial"/>
          <w:lang w:val="ru-RU"/>
        </w:rPr>
      </w:pPr>
    </w:p>
    <w:p w:rsidR="00B740FF" w:rsidRPr="00415A3D" w:rsidRDefault="00B740FF" w:rsidP="00B740FF">
      <w:pPr>
        <w:rPr>
          <w:rFonts w:cs="Arial"/>
        </w:rPr>
      </w:pPr>
      <w:r w:rsidRPr="00415A3D">
        <w:rPr>
          <w:rFonts w:cs="Arial"/>
          <w:lang w:val="ru-RU"/>
        </w:rPr>
        <w:t>____________________</w:t>
      </w:r>
      <w:r w:rsidRPr="00415A3D">
        <w:rPr>
          <w:rFonts w:cs="Arial"/>
          <w:lang w:val="ru-RU"/>
        </w:rPr>
        <w:tab/>
        <w:t xml:space="preserve">____________________   </w:t>
      </w:r>
      <w:r w:rsidR="004C7B4A" w:rsidRPr="00415A3D">
        <w:rPr>
          <w:rFonts w:cs="Arial"/>
          <w:lang w:val="ru-RU"/>
        </w:rPr>
        <w:t xml:space="preserve">   </w:t>
      </w:r>
      <w:r w:rsidRPr="00415A3D">
        <w:rPr>
          <w:rFonts w:cs="Arial"/>
          <w:lang w:val="ru-RU"/>
        </w:rPr>
        <w:t>_</w:t>
      </w:r>
      <w:r w:rsidRPr="00415A3D">
        <w:rPr>
          <w:rFonts w:cs="Arial"/>
        </w:rPr>
        <w:t>______________________</w:t>
      </w:r>
    </w:p>
    <w:p w:rsidR="004C7B4A" w:rsidRPr="00415A3D" w:rsidRDefault="00B740FF" w:rsidP="00B740FF">
      <w:pPr>
        <w:rPr>
          <w:rFonts w:cs="Arial"/>
          <w:lang w:val="ru-RU"/>
        </w:rPr>
      </w:pPr>
      <w:r w:rsidRPr="00415A3D">
        <w:rPr>
          <w:rFonts w:cs="Arial"/>
          <w:lang w:val="ru-RU"/>
        </w:rPr>
        <w:t xml:space="preserve">    (Име и презиме)</w:t>
      </w:r>
      <w:r w:rsidRPr="00415A3D">
        <w:rPr>
          <w:rFonts w:cs="Arial"/>
          <w:lang w:val="ru-RU"/>
        </w:rPr>
        <w:tab/>
      </w:r>
      <w:r w:rsidRPr="00415A3D">
        <w:rPr>
          <w:rFonts w:cs="Arial"/>
          <w:lang w:val="ru-RU"/>
        </w:rPr>
        <w:tab/>
      </w:r>
      <w:r w:rsidR="004C7B4A" w:rsidRPr="00415A3D">
        <w:rPr>
          <w:rFonts w:cs="Arial"/>
          <w:lang w:val="ru-RU"/>
        </w:rPr>
        <w:t xml:space="preserve">   (Име и презиме)                   </w:t>
      </w:r>
      <w:r w:rsidRPr="00415A3D">
        <w:rPr>
          <w:rFonts w:cs="Arial"/>
          <w:lang w:val="ru-RU"/>
        </w:rPr>
        <w:t>Руководилац пројекта/</w:t>
      </w:r>
    </w:p>
    <w:p w:rsidR="00B740FF" w:rsidRPr="00415A3D" w:rsidRDefault="004C7B4A" w:rsidP="00B740FF">
      <w:pPr>
        <w:rPr>
          <w:rFonts w:cs="Arial"/>
          <w:lang w:val="ru-RU"/>
        </w:rPr>
      </w:pPr>
      <w:r w:rsidRPr="00415A3D">
        <w:rPr>
          <w:rFonts w:cs="Arial"/>
          <w:lang w:val="ru-RU"/>
        </w:rPr>
        <w:t xml:space="preserve">                                                                                            </w:t>
      </w:r>
      <w:r w:rsidR="00B740FF" w:rsidRPr="00415A3D">
        <w:rPr>
          <w:rFonts w:cs="Arial"/>
          <w:lang w:val="ru-RU"/>
        </w:rPr>
        <w:t>Одговорно лице по Решењу</w:t>
      </w:r>
    </w:p>
    <w:p w:rsidR="00B740FF" w:rsidRPr="00415A3D" w:rsidRDefault="00B740FF" w:rsidP="00B740FF">
      <w:pPr>
        <w:rPr>
          <w:rFonts w:cs="Arial"/>
          <w:lang w:val="ru-RU"/>
        </w:rPr>
      </w:pPr>
    </w:p>
    <w:p w:rsidR="00B740FF" w:rsidRPr="00415A3D" w:rsidRDefault="00B740FF" w:rsidP="00B740FF">
      <w:pPr>
        <w:rPr>
          <w:rFonts w:cs="Arial"/>
          <w:lang w:val="ru-RU"/>
        </w:rPr>
      </w:pPr>
    </w:p>
    <w:p w:rsidR="00B740FF" w:rsidRPr="00415A3D" w:rsidRDefault="00B740FF" w:rsidP="00B740FF">
      <w:pPr>
        <w:rPr>
          <w:rFonts w:cs="Arial"/>
        </w:rPr>
      </w:pPr>
      <w:r w:rsidRPr="00415A3D">
        <w:rPr>
          <w:rFonts w:cs="Arial"/>
          <w:lang w:val="ru-RU"/>
        </w:rPr>
        <w:t>____________________</w:t>
      </w:r>
      <w:r w:rsidRPr="00415A3D">
        <w:rPr>
          <w:rFonts w:cs="Arial"/>
          <w:lang w:val="ru-RU"/>
        </w:rPr>
        <w:tab/>
        <w:t>_____________________</w:t>
      </w:r>
      <w:r w:rsidRPr="00415A3D">
        <w:rPr>
          <w:rFonts w:cs="Arial"/>
        </w:rPr>
        <w:t xml:space="preserve">    ______________________</w:t>
      </w:r>
    </w:p>
    <w:p w:rsidR="00B740FF" w:rsidRPr="00415A3D" w:rsidRDefault="00B740FF" w:rsidP="00B740FF">
      <w:pPr>
        <w:rPr>
          <w:rFonts w:cs="Arial"/>
          <w:lang w:val="ru-RU"/>
        </w:rPr>
      </w:pPr>
      <w:r w:rsidRPr="00415A3D">
        <w:rPr>
          <w:rFonts w:cs="Arial"/>
          <w:lang w:val="ru-RU"/>
        </w:rPr>
        <w:t xml:space="preserve">    (Потпис)</w:t>
      </w:r>
      <w:r w:rsidRPr="00415A3D">
        <w:rPr>
          <w:rFonts w:cs="Arial"/>
          <w:lang w:val="ru-RU"/>
        </w:rPr>
        <w:tab/>
      </w:r>
      <w:r w:rsidRPr="00415A3D">
        <w:rPr>
          <w:rFonts w:cs="Arial"/>
          <w:lang w:val="ru-RU"/>
        </w:rPr>
        <w:tab/>
      </w:r>
      <w:r w:rsidRPr="00415A3D">
        <w:rPr>
          <w:rFonts w:cs="Arial"/>
          <w:lang w:val="ru-RU"/>
        </w:rPr>
        <w:tab/>
        <w:t xml:space="preserve">        (Потпис)</w:t>
      </w:r>
      <w:r w:rsidR="004C7B4A" w:rsidRPr="00415A3D">
        <w:rPr>
          <w:rFonts w:cs="Arial"/>
          <w:lang w:val="ru-RU"/>
        </w:rPr>
        <w:t xml:space="preserve">                      </w:t>
      </w:r>
      <w:r w:rsidRPr="00415A3D">
        <w:rPr>
          <w:rFonts w:cs="Arial"/>
          <w:lang w:val="ru-RU"/>
        </w:rPr>
        <w:t>(Потпис и лиценцни печат)</w:t>
      </w:r>
    </w:p>
    <w:p w:rsidR="00B740FF" w:rsidRPr="00415A3D" w:rsidRDefault="00B740FF" w:rsidP="00B740FF">
      <w:pPr>
        <w:ind w:left="-284"/>
        <w:rPr>
          <w:rFonts w:cs="Arial"/>
        </w:rPr>
      </w:pPr>
    </w:p>
    <w:p w:rsidR="00B740FF" w:rsidRPr="00415A3D" w:rsidRDefault="00B740FF" w:rsidP="00B740FF">
      <w:pPr>
        <w:rPr>
          <w:rFonts w:cs="Arial"/>
          <w:lang w:val="ru-RU"/>
        </w:rPr>
      </w:pPr>
      <w:r w:rsidRPr="00415A3D">
        <w:rPr>
          <w:rFonts w:cs="Arial"/>
          <w:vertAlign w:val="superscript"/>
          <w:lang w:val="ru-RU"/>
        </w:rPr>
        <w:t>1)</w:t>
      </w:r>
      <w:r w:rsidRPr="00415A3D">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415A3D" w:rsidRDefault="00B740FF" w:rsidP="00B740FF">
      <w:pPr>
        <w:rPr>
          <w:rFonts w:cs="Arial"/>
        </w:rPr>
      </w:pPr>
      <w:r w:rsidRPr="00415A3D">
        <w:rPr>
          <w:rFonts w:cs="Arial"/>
          <w:vertAlign w:val="superscript"/>
          <w:lang w:val="ru-RU"/>
        </w:rPr>
        <w:t>2)</w:t>
      </w:r>
      <w:r w:rsidRPr="00415A3D">
        <w:rPr>
          <w:rFonts w:cs="Arial"/>
          <w:lang w:val="ru-RU"/>
        </w:rPr>
        <w:t xml:space="preserve">   потписује и печатира Надзорни орган за услуге инвестиционих пројеката</w:t>
      </w:r>
    </w:p>
    <w:p w:rsidR="00B740FF" w:rsidRPr="00415A3D" w:rsidRDefault="00B740FF" w:rsidP="00B740FF">
      <w:pPr>
        <w:rPr>
          <w:rFonts w:cs="Arial"/>
          <w:lang w:val="sr-Cyrl-CS"/>
        </w:rPr>
      </w:pPr>
    </w:p>
    <w:p w:rsidR="00B740FF" w:rsidRPr="00415A3D" w:rsidRDefault="00335C32" w:rsidP="00B740FF">
      <w:pPr>
        <w:rPr>
          <w:rFonts w:cs="Arial"/>
          <w:lang w:val="sr-Cyrl-CS"/>
        </w:rPr>
      </w:pPr>
      <w:r w:rsidRPr="00415A3D">
        <w:rPr>
          <w:rFonts w:cs="Arial"/>
          <w:lang w:val="sr-Cyrl-CS"/>
        </w:rPr>
        <w:t>*</w:t>
      </w:r>
      <w:r w:rsidR="00B740FF" w:rsidRPr="00415A3D">
        <w:rPr>
          <w:rFonts w:cs="Arial"/>
          <w:lang w:val="sr-Cyrl-CS"/>
        </w:rPr>
        <w:t>Појашњења:</w:t>
      </w:r>
    </w:p>
    <w:p w:rsidR="00B740FF" w:rsidRPr="00415A3D" w:rsidRDefault="00036C14" w:rsidP="00335C32">
      <w:pPr>
        <w:spacing w:before="0"/>
        <w:rPr>
          <w:rFonts w:cs="Arial"/>
          <w:lang w:val="sr-Cyrl-CS"/>
        </w:rPr>
      </w:pPr>
      <w:r w:rsidRPr="00415A3D">
        <w:rPr>
          <w:rFonts w:cs="Arial"/>
          <w:lang w:val="sr-Cyrl-CS"/>
        </w:rPr>
        <w:t>-</w:t>
      </w:r>
      <w:r w:rsidR="00B740FF" w:rsidRPr="00415A3D">
        <w:rPr>
          <w:rFonts w:cs="Arial"/>
          <w:lang w:val="sr-Cyrl-CS"/>
        </w:rPr>
        <w:t>Све означено плавом бојом усклађује се са предметом набавке</w:t>
      </w:r>
    </w:p>
    <w:p w:rsidR="00B740FF" w:rsidRPr="00415A3D" w:rsidRDefault="00036C14" w:rsidP="00335C32">
      <w:pPr>
        <w:spacing w:before="0"/>
        <w:rPr>
          <w:rFonts w:cs="Arial"/>
          <w:lang w:val="sr-Cyrl-CS"/>
        </w:rPr>
      </w:pPr>
      <w:r w:rsidRPr="00415A3D">
        <w:rPr>
          <w:rFonts w:cs="Arial"/>
          <w:lang w:val="sr-Cyrl-CS"/>
        </w:rPr>
        <w:t>-</w:t>
      </w:r>
      <w:r w:rsidR="00B740FF" w:rsidRPr="00415A3D">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415A3D" w:rsidRDefault="00036C14" w:rsidP="00335C32">
      <w:pPr>
        <w:spacing w:before="0"/>
        <w:rPr>
          <w:rFonts w:cs="Arial"/>
          <w:lang w:val="sr-Cyrl-CS"/>
        </w:rPr>
      </w:pPr>
      <w:r w:rsidRPr="00415A3D">
        <w:rPr>
          <w:rFonts w:cs="Arial"/>
          <w:lang w:val="sr-Cyrl-CS"/>
        </w:rPr>
        <w:t>-</w:t>
      </w:r>
      <w:r w:rsidR="00B740FF" w:rsidRPr="00415A3D">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415A3D" w:rsidRDefault="00036C14" w:rsidP="00335C32">
      <w:pPr>
        <w:spacing w:before="0"/>
        <w:rPr>
          <w:rFonts w:cs="Arial"/>
          <w:lang w:val="sr-Cyrl-CS"/>
        </w:rPr>
      </w:pPr>
      <w:r w:rsidRPr="00415A3D">
        <w:rPr>
          <w:rFonts w:cs="Arial"/>
          <w:lang w:val="sr-Cyrl-CS"/>
        </w:rPr>
        <w:t>-</w:t>
      </w:r>
      <w:r w:rsidR="00B740FF" w:rsidRPr="00415A3D">
        <w:rPr>
          <w:rFonts w:cs="Arial"/>
          <w:lang w:val="sr-Cyrl-CS"/>
        </w:rPr>
        <w:t xml:space="preserve">Сви добављачи биће дужни да уз </w:t>
      </w:r>
      <w:r w:rsidR="001674B5" w:rsidRPr="00415A3D">
        <w:rPr>
          <w:rFonts w:cs="Arial"/>
          <w:lang w:val="sr-Cyrl-CS"/>
        </w:rPr>
        <w:t>рачун</w:t>
      </w:r>
      <w:r w:rsidR="00B740FF" w:rsidRPr="00415A3D">
        <w:rPr>
          <w:rFonts w:cs="Arial"/>
          <w:lang w:val="sr-Cyrl-CS"/>
        </w:rPr>
        <w:t xml:space="preserve"> доставе и обострано потписани Записник.</w:t>
      </w:r>
    </w:p>
    <w:p w:rsidR="008421F0" w:rsidRPr="00415A3D" w:rsidRDefault="00036C14" w:rsidP="00C972A8">
      <w:pPr>
        <w:spacing w:before="0"/>
        <w:rPr>
          <w:rFonts w:cs="Arial"/>
          <w:lang w:val="sr-Cyrl-RS"/>
        </w:rPr>
      </w:pPr>
      <w:r w:rsidRPr="00415A3D">
        <w:rPr>
          <w:rFonts w:cs="Arial"/>
          <w:lang w:val="sr-Cyrl-CS"/>
        </w:rPr>
        <w:t>-</w:t>
      </w:r>
      <w:r w:rsidR="00B740FF" w:rsidRPr="00415A3D">
        <w:rPr>
          <w:rFonts w:cs="Arial"/>
          <w:lang w:val="sr-Cyrl-CS"/>
        </w:rPr>
        <w:t>Обавеза Наручиоца је издавање писменог Налога за набавку без обзира на предмет набавке</w:t>
      </w:r>
      <w:r w:rsidR="00B740FF" w:rsidRPr="00415A3D">
        <w:rPr>
          <w:rFonts w:cs="Arial"/>
        </w:rPr>
        <w:t>, сем у ситуацијама код испоруке добара када су уговором утврђени рокови.</w:t>
      </w:r>
    </w:p>
    <w:p w:rsidR="00B740FF" w:rsidRPr="00415A3D" w:rsidRDefault="00343A18" w:rsidP="00911C1F">
      <w:pPr>
        <w:pStyle w:val="KDPodnaslov1"/>
        <w:spacing w:before="0"/>
        <w:rPr>
          <w:rFonts w:cs="Arial"/>
        </w:rPr>
      </w:pPr>
      <w:r w:rsidRPr="00415A3D">
        <w:rPr>
          <w:rFonts w:eastAsia="Arial Unicode MS" w:cs="Arial"/>
        </w:rPr>
        <w:br w:type="page"/>
      </w:r>
      <w:bookmarkStart w:id="270" w:name="_Toc442559948"/>
    </w:p>
    <w:p w:rsidR="0085547A" w:rsidRPr="00415A3D" w:rsidRDefault="00343A18" w:rsidP="00CD6D2F">
      <w:pPr>
        <w:pStyle w:val="KDPodnaslov1"/>
        <w:numPr>
          <w:ilvl w:val="0"/>
          <w:numId w:val="22"/>
        </w:numPr>
        <w:spacing w:before="0" w:line="276" w:lineRule="auto"/>
        <w:jc w:val="center"/>
        <w:rPr>
          <w:rFonts w:cs="Arial"/>
        </w:rPr>
      </w:pPr>
      <w:r w:rsidRPr="00415A3D">
        <w:rPr>
          <w:rFonts w:cs="Arial"/>
        </w:rPr>
        <w:lastRenderedPageBreak/>
        <w:t>МОДЕЛ УГОВОРА</w:t>
      </w:r>
      <w:bookmarkEnd w:id="270"/>
    </w:p>
    <w:p w:rsidR="00343A18" w:rsidRPr="00415A3D" w:rsidRDefault="00343A18" w:rsidP="003F2CF9">
      <w:pPr>
        <w:pStyle w:val="KDParagraf"/>
        <w:spacing w:before="0" w:line="276" w:lineRule="auto"/>
        <w:rPr>
          <w:rFonts w:cs="Arial"/>
          <w:lang w:val="sr-Cyrl-RS"/>
        </w:rPr>
      </w:pPr>
    </w:p>
    <w:p w:rsidR="00343A18" w:rsidRPr="00415A3D" w:rsidRDefault="00343A18" w:rsidP="008F5886">
      <w:pPr>
        <w:pStyle w:val="KDParagraf"/>
        <w:spacing w:before="0" w:line="276" w:lineRule="auto"/>
        <w:rPr>
          <w:rFonts w:cs="Arial"/>
          <w:b/>
        </w:rPr>
      </w:pPr>
      <w:r w:rsidRPr="00415A3D">
        <w:rPr>
          <w:rFonts w:cs="Arial"/>
          <w:b/>
        </w:rPr>
        <w:t>УГОВОРНЕ СТРАНЕ:</w:t>
      </w:r>
    </w:p>
    <w:p w:rsidR="00343A18" w:rsidRPr="00415A3D" w:rsidRDefault="00343A18" w:rsidP="008F5886">
      <w:pPr>
        <w:pStyle w:val="KDParagraf"/>
        <w:spacing w:before="0" w:line="276" w:lineRule="auto"/>
        <w:rPr>
          <w:rFonts w:cs="Arial"/>
          <w:b/>
        </w:rPr>
      </w:pPr>
    </w:p>
    <w:p w:rsidR="0075369B" w:rsidRPr="00415A3D" w:rsidRDefault="0075369B" w:rsidP="008F5886">
      <w:pPr>
        <w:pStyle w:val="ListParagraph"/>
        <w:numPr>
          <w:ilvl w:val="0"/>
          <w:numId w:val="7"/>
        </w:numPr>
        <w:rPr>
          <w:rFonts w:ascii="Arial" w:hAnsi="Arial" w:cs="Arial"/>
        </w:rPr>
      </w:pPr>
      <w:r w:rsidRPr="00415A3D">
        <w:rPr>
          <w:rFonts w:ascii="Arial" w:hAnsi="Arial" w:cs="Arial"/>
        </w:rPr>
        <w:t>Јавно предузеће „Електропривреда Србије“ из Београда, Улица царице Милице бр. 2.,</w:t>
      </w:r>
      <w:r w:rsidRPr="00415A3D">
        <w:rPr>
          <w:rFonts w:ascii="Arial" w:hAnsi="Arial" w:cs="Arial"/>
          <w:lang w:val="sr-Cyrl-RS"/>
        </w:rPr>
        <w:t xml:space="preserve"> </w:t>
      </w:r>
      <w:r w:rsidRPr="00415A3D">
        <w:rPr>
          <w:rFonts w:ascii="Arial" w:hAnsi="Arial"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w:t>
      </w:r>
      <w:r w:rsidR="00D93F57" w:rsidRPr="00415A3D">
        <w:rPr>
          <w:rFonts w:ascii="Arial" w:hAnsi="Arial" w:cs="Arial"/>
        </w:rPr>
        <w:t>. 12.01.296992</w:t>
      </w:r>
      <w:r w:rsidR="00D93F57" w:rsidRPr="00415A3D">
        <w:rPr>
          <w:rFonts w:ascii="Arial" w:hAnsi="Arial" w:cs="Arial"/>
          <w:lang w:val="sr-Cyrl-RS"/>
        </w:rPr>
        <w:t>/1</w:t>
      </w:r>
      <w:r w:rsidR="00D93F57" w:rsidRPr="00415A3D">
        <w:rPr>
          <w:rFonts w:ascii="Arial" w:hAnsi="Arial" w:cs="Arial"/>
        </w:rPr>
        <w:t>-17 од 15.06.2017. године, заступа финансијски  директор огранка ТЕНТ, Жељко Вујиновић (у даљем тексту: Купац)</w:t>
      </w:r>
    </w:p>
    <w:p w:rsidR="00343A18" w:rsidRPr="00415A3D" w:rsidRDefault="00343A18" w:rsidP="008F5886">
      <w:pPr>
        <w:pStyle w:val="ListParagraph"/>
        <w:numPr>
          <w:ilvl w:val="0"/>
          <w:numId w:val="7"/>
        </w:numPr>
        <w:spacing w:before="0" w:after="0"/>
        <w:ind w:left="0" w:firstLine="0"/>
        <w:rPr>
          <w:rFonts w:ascii="Arial" w:hAnsi="Arial" w:cs="Arial"/>
        </w:rPr>
      </w:pPr>
      <w:r w:rsidRPr="00415A3D">
        <w:rPr>
          <w:rFonts w:ascii="Arial" w:hAnsi="Arial" w:cs="Arial"/>
        </w:rPr>
        <w:t xml:space="preserve">_________________ из ________, ул. ____________, бр.____, матични број: ___________, ПИБ: ___________, </w:t>
      </w:r>
      <w:r w:rsidR="004E0104" w:rsidRPr="00415A3D">
        <w:rPr>
          <w:rFonts w:ascii="Arial" w:hAnsi="Arial" w:cs="Arial"/>
        </w:rPr>
        <w:t>т</w:t>
      </w:r>
      <w:r w:rsidR="00F67A55" w:rsidRPr="00415A3D">
        <w:rPr>
          <w:rFonts w:ascii="Arial" w:hAnsi="Arial" w:cs="Arial"/>
        </w:rPr>
        <w:t xml:space="preserve">екући рачун ____________,банка ______________ </w:t>
      </w:r>
      <w:r w:rsidRPr="00415A3D">
        <w:rPr>
          <w:rFonts w:ascii="Arial" w:hAnsi="Arial" w:cs="Arial"/>
        </w:rPr>
        <w:t xml:space="preserve">кога заступа __________________, _____________, (као лидер у име и за рачун групе понуђача) </w:t>
      </w:r>
    </w:p>
    <w:p w:rsidR="00343A18" w:rsidRPr="00415A3D" w:rsidRDefault="00343A18" w:rsidP="008F5886">
      <w:pPr>
        <w:spacing w:before="0" w:line="276" w:lineRule="auto"/>
        <w:ind w:left="360"/>
        <w:rPr>
          <w:rFonts w:cs="Arial"/>
        </w:rPr>
      </w:pPr>
    </w:p>
    <w:p w:rsidR="00343A18" w:rsidRPr="00415A3D" w:rsidRDefault="00343A18" w:rsidP="008F5886">
      <w:pPr>
        <w:spacing w:before="0" w:line="276" w:lineRule="auto"/>
        <w:rPr>
          <w:rFonts w:eastAsia="Calibri" w:cs="Arial"/>
          <w:lang w:val="sr-Cyrl-BA"/>
        </w:rPr>
      </w:pPr>
      <w:r w:rsidRPr="00415A3D">
        <w:rPr>
          <w:rFonts w:eastAsia="Calibri" w:cs="Arial"/>
        </w:rPr>
        <w:t>2а)________________________________________из</w:t>
      </w:r>
      <w:r w:rsidRPr="00415A3D">
        <w:rPr>
          <w:rFonts w:eastAsia="Calibri" w:cs="Arial"/>
        </w:rPr>
        <w:tab/>
        <w:t>_____________, улица</w:t>
      </w:r>
    </w:p>
    <w:p w:rsidR="00343A18" w:rsidRPr="00415A3D" w:rsidRDefault="00343A18" w:rsidP="008F5886">
      <w:pPr>
        <w:spacing w:before="0" w:line="276" w:lineRule="auto"/>
        <w:rPr>
          <w:rFonts w:eastAsia="Calibri" w:cs="Arial"/>
        </w:rPr>
      </w:pPr>
      <w:r w:rsidRPr="00415A3D">
        <w:rPr>
          <w:rFonts w:eastAsia="Calibri" w:cs="Arial"/>
        </w:rPr>
        <w:t xml:space="preserve"> ___________________ бр. ___, ПИБ: _____________, матични број _____________, </w:t>
      </w:r>
      <w:r w:rsidR="004E0104" w:rsidRPr="00415A3D">
        <w:rPr>
          <w:rFonts w:cs="Arial"/>
        </w:rPr>
        <w:t>т</w:t>
      </w:r>
      <w:r w:rsidR="00F67A55" w:rsidRPr="00415A3D">
        <w:rPr>
          <w:rFonts w:cs="Arial"/>
        </w:rPr>
        <w:t>екући рачун ____________,банка ______________ ,</w:t>
      </w:r>
      <w:r w:rsidRPr="00415A3D">
        <w:rPr>
          <w:rFonts w:eastAsia="Calibri" w:cs="Arial"/>
        </w:rPr>
        <w:t>кога заступа __________________________, (члан групе понуђача или подизвођач)</w:t>
      </w:r>
    </w:p>
    <w:p w:rsidR="00343A18" w:rsidRPr="00415A3D" w:rsidRDefault="00343A18" w:rsidP="008F5886">
      <w:pPr>
        <w:spacing w:before="0" w:line="276" w:lineRule="auto"/>
        <w:rPr>
          <w:rFonts w:eastAsia="Calibri" w:cs="Arial"/>
          <w:lang w:val="sr-Cyrl-BA"/>
        </w:rPr>
      </w:pPr>
      <w:r w:rsidRPr="00415A3D">
        <w:rPr>
          <w:rFonts w:eastAsia="Calibri" w:cs="Arial"/>
        </w:rPr>
        <w:t>2б)_______________________________________из</w:t>
      </w:r>
      <w:r w:rsidRPr="00415A3D">
        <w:rPr>
          <w:rFonts w:eastAsia="Calibri" w:cs="Arial"/>
        </w:rPr>
        <w:tab/>
        <w:t>_____________, улица</w:t>
      </w:r>
    </w:p>
    <w:p w:rsidR="00343A18" w:rsidRPr="00415A3D" w:rsidRDefault="00343A18" w:rsidP="008F5886">
      <w:pPr>
        <w:spacing w:before="0" w:line="276" w:lineRule="auto"/>
        <w:rPr>
          <w:rFonts w:eastAsia="Calibri" w:cs="Arial"/>
        </w:rPr>
      </w:pPr>
      <w:r w:rsidRPr="00415A3D">
        <w:rPr>
          <w:rFonts w:eastAsia="Calibri" w:cs="Arial"/>
        </w:rPr>
        <w:t xml:space="preserve"> ___________________ бр. ___, ПИБ: _____________, матични број _____________, </w:t>
      </w:r>
    </w:p>
    <w:p w:rsidR="002B49AF" w:rsidRPr="00415A3D" w:rsidRDefault="004E0104" w:rsidP="008F5886">
      <w:pPr>
        <w:spacing w:before="0" w:line="276" w:lineRule="auto"/>
        <w:rPr>
          <w:rFonts w:eastAsia="Calibri" w:cs="Arial"/>
        </w:rPr>
      </w:pPr>
      <w:r w:rsidRPr="00415A3D">
        <w:rPr>
          <w:rFonts w:cs="Arial"/>
        </w:rPr>
        <w:t>т</w:t>
      </w:r>
      <w:r w:rsidR="00F67A55" w:rsidRPr="00415A3D">
        <w:rPr>
          <w:rFonts w:cs="Arial"/>
        </w:rPr>
        <w:t>екући рачун ____________,банка ______________ ,</w:t>
      </w:r>
      <w:r w:rsidR="00343A18" w:rsidRPr="00415A3D">
        <w:rPr>
          <w:rFonts w:eastAsia="Calibri" w:cs="Arial"/>
        </w:rPr>
        <w:t>кога  заступа _______________________, (члан групе понуђача или подизвођач)</w:t>
      </w:r>
      <w:r w:rsidR="002B49AF" w:rsidRPr="00415A3D">
        <w:rPr>
          <w:rFonts w:eastAsia="Calibri" w:cs="Arial"/>
        </w:rPr>
        <w:t xml:space="preserve"> </w:t>
      </w:r>
    </w:p>
    <w:p w:rsidR="00343A18" w:rsidRPr="00415A3D" w:rsidRDefault="002B49AF" w:rsidP="008F5886">
      <w:pPr>
        <w:spacing w:before="0" w:line="276" w:lineRule="auto"/>
        <w:rPr>
          <w:rFonts w:eastAsia="Calibri" w:cs="Arial"/>
        </w:rPr>
      </w:pPr>
      <w:r w:rsidRPr="00415A3D">
        <w:rPr>
          <w:rFonts w:cs="Arial"/>
        </w:rPr>
        <w:t>(у даљем тексту: Продавац)</w:t>
      </w:r>
    </w:p>
    <w:p w:rsidR="00343A18" w:rsidRPr="00415A3D" w:rsidRDefault="00343A18" w:rsidP="008F5886">
      <w:pPr>
        <w:pStyle w:val="KDParagraf"/>
        <w:spacing w:before="0" w:line="276" w:lineRule="auto"/>
        <w:rPr>
          <w:rFonts w:cs="Arial"/>
        </w:rPr>
      </w:pPr>
    </w:p>
    <w:p w:rsidR="00343A18" w:rsidRPr="00415A3D" w:rsidRDefault="00343A18" w:rsidP="008F5886">
      <w:pPr>
        <w:pStyle w:val="KDParagraf"/>
        <w:spacing w:before="0" w:line="276" w:lineRule="auto"/>
        <w:rPr>
          <w:rFonts w:cs="Arial"/>
        </w:rPr>
      </w:pPr>
      <w:r w:rsidRPr="00415A3D">
        <w:rPr>
          <w:rFonts w:cs="Arial"/>
        </w:rPr>
        <w:t>(у даљем тексту заједно: Уговорне стране)</w:t>
      </w:r>
    </w:p>
    <w:p w:rsidR="00343A18" w:rsidRPr="00415A3D" w:rsidRDefault="00343A18" w:rsidP="008F5886">
      <w:pPr>
        <w:pStyle w:val="KDParagraf"/>
        <w:spacing w:before="0" w:line="276" w:lineRule="auto"/>
        <w:rPr>
          <w:rFonts w:cs="Arial"/>
          <w:bCs/>
        </w:rPr>
      </w:pPr>
      <w:r w:rsidRPr="00415A3D">
        <w:rPr>
          <w:rFonts w:cs="Arial"/>
        </w:rPr>
        <w:t>закључиле су следећ</w:t>
      </w:r>
      <w:r w:rsidR="00B31EEA" w:rsidRPr="00415A3D">
        <w:rPr>
          <w:rFonts w:cs="Arial"/>
          <w:lang w:val="sr-Cyrl-RS"/>
        </w:rPr>
        <w:t>е</w:t>
      </w:r>
      <w:r w:rsidRPr="00415A3D">
        <w:rPr>
          <w:rFonts w:cs="Arial"/>
        </w:rPr>
        <w:t>:</w:t>
      </w:r>
    </w:p>
    <w:p w:rsidR="00343A18" w:rsidRPr="00415A3D" w:rsidRDefault="00343A18" w:rsidP="008F5886">
      <w:pPr>
        <w:spacing w:line="276" w:lineRule="auto"/>
        <w:jc w:val="center"/>
        <w:rPr>
          <w:rFonts w:cs="Arial"/>
        </w:rPr>
      </w:pPr>
      <w:bookmarkStart w:id="271" w:name="_Toc442559949"/>
      <w:r w:rsidRPr="00415A3D">
        <w:rPr>
          <w:b/>
        </w:rPr>
        <w:t>УГОВОР О КУПОПРОДАЈИ</w:t>
      </w:r>
      <w:bookmarkEnd w:id="271"/>
      <w:r w:rsidR="006F6E04" w:rsidRPr="00415A3D">
        <w:rPr>
          <w:b/>
          <w:lang w:val="sr-Cyrl-RS"/>
        </w:rPr>
        <w:t xml:space="preserve"> </w:t>
      </w:r>
      <w:r w:rsidRPr="00415A3D">
        <w:rPr>
          <w:rFonts w:cs="Arial"/>
          <w:b/>
        </w:rPr>
        <w:t xml:space="preserve">ДОБАРА </w:t>
      </w:r>
      <w:r w:rsidR="00A20E33" w:rsidRPr="00415A3D">
        <w:rPr>
          <w:rFonts w:cs="Arial"/>
          <w:b/>
          <w:lang w:val="sr-Cyrl-RS"/>
        </w:rPr>
        <w:t>:</w:t>
      </w:r>
      <w:r w:rsidR="00A20E33" w:rsidRPr="00415A3D">
        <w:rPr>
          <w:rFonts w:cs="Arial"/>
          <w:lang w:val="sr-Cyrl-RS"/>
        </w:rPr>
        <w:t xml:space="preserve"> </w:t>
      </w:r>
      <w:r w:rsidR="007555E0" w:rsidRPr="00415A3D">
        <w:rPr>
          <w:rFonts w:cs="Arial"/>
          <w:b/>
          <w:lang w:val="sr-Cyrl-RS"/>
        </w:rPr>
        <w:t>Делови за кондез и напојне пумпе SULZER</w:t>
      </w:r>
    </w:p>
    <w:p w:rsidR="00343A18" w:rsidRPr="00415A3D" w:rsidRDefault="00343A18" w:rsidP="008F5886">
      <w:pPr>
        <w:pStyle w:val="KDParagraf"/>
        <w:spacing w:before="0" w:line="276" w:lineRule="auto"/>
        <w:rPr>
          <w:rFonts w:cs="Arial"/>
        </w:rPr>
      </w:pPr>
      <w:r w:rsidRPr="00415A3D">
        <w:rPr>
          <w:rFonts w:cs="Arial"/>
        </w:rPr>
        <w:t>Уговорне стране констатују:</w:t>
      </w:r>
    </w:p>
    <w:p w:rsidR="00343A18" w:rsidRPr="00415A3D" w:rsidRDefault="00343A18" w:rsidP="008F5886">
      <w:pPr>
        <w:pStyle w:val="KDNabrajanje"/>
        <w:numPr>
          <w:ilvl w:val="0"/>
          <w:numId w:val="13"/>
        </w:numPr>
        <w:spacing w:before="0" w:line="276" w:lineRule="auto"/>
        <w:rPr>
          <w:rFonts w:cs="Arial"/>
        </w:rPr>
      </w:pPr>
      <w:r w:rsidRPr="00415A3D">
        <w:rPr>
          <w:rFonts w:cs="Arial"/>
        </w:rPr>
        <w:t xml:space="preserve">да је </w:t>
      </w:r>
      <w:r w:rsidR="00221AC7" w:rsidRPr="00415A3D">
        <w:rPr>
          <w:rFonts w:cs="Arial"/>
          <w:lang w:val="sr-Cyrl-RS"/>
        </w:rPr>
        <w:t>Купац</w:t>
      </w:r>
      <w:r w:rsidRPr="00415A3D">
        <w:rPr>
          <w:rFonts w:cs="Arial"/>
        </w:rPr>
        <w:t xml:space="preserve"> у складу са Конкурсном документацијом а сагласно члану 3</w:t>
      </w:r>
      <w:r w:rsidR="00030949" w:rsidRPr="00415A3D">
        <w:rPr>
          <w:rFonts w:cs="Arial"/>
        </w:rPr>
        <w:t>2</w:t>
      </w:r>
      <w:r w:rsidRPr="00415A3D">
        <w:rPr>
          <w:rFonts w:cs="Arial"/>
        </w:rPr>
        <w:t xml:space="preserve">. Закона о јавним набавкама („Сл.гласник РС“, бр.124/2012,14/2015 и 68/2015) (даље Закон) спровео </w:t>
      </w:r>
      <w:r w:rsidR="00030949" w:rsidRPr="00415A3D">
        <w:rPr>
          <w:rFonts w:cs="Arial"/>
        </w:rPr>
        <w:t xml:space="preserve">отворени </w:t>
      </w:r>
      <w:r w:rsidRPr="00415A3D">
        <w:rPr>
          <w:rFonts w:cs="Arial"/>
        </w:rPr>
        <w:t>поступак</w:t>
      </w:r>
      <w:r w:rsidR="00EE23EA" w:rsidRPr="00415A3D">
        <w:rPr>
          <w:rFonts w:cs="Arial"/>
        </w:rPr>
        <w:t xml:space="preserve"> </w:t>
      </w:r>
      <w:r w:rsidR="00223899" w:rsidRPr="00415A3D">
        <w:rPr>
          <w:rFonts w:cs="Arial"/>
        </w:rPr>
        <w:t>јавне набавке</w:t>
      </w:r>
      <w:r w:rsidR="00223899" w:rsidRPr="00415A3D">
        <w:rPr>
          <w:rFonts w:cs="Arial"/>
          <w:lang w:val="sr-Cyrl-RS"/>
        </w:rPr>
        <w:t xml:space="preserve"> </w:t>
      </w:r>
      <w:r w:rsidR="00223899" w:rsidRPr="00415A3D">
        <w:rPr>
          <w:rFonts w:cs="Arial"/>
        </w:rPr>
        <w:t xml:space="preserve">ЈН бр. </w:t>
      </w:r>
      <w:r w:rsidR="00924CC7" w:rsidRPr="00415A3D">
        <w:rPr>
          <w:rFonts w:cs="Arial"/>
        </w:rPr>
        <w:t>3000/0281/2017 (1169/2017)</w:t>
      </w:r>
      <w:r w:rsidR="007372E4" w:rsidRPr="00415A3D">
        <w:rPr>
          <w:b/>
          <w:sz w:val="20"/>
          <w:lang w:val="sr-Cyrl-RS"/>
        </w:rPr>
        <w:t xml:space="preserve"> </w:t>
      </w:r>
      <w:r w:rsidRPr="00415A3D">
        <w:rPr>
          <w:rFonts w:cs="Arial"/>
        </w:rPr>
        <w:t>ради на</w:t>
      </w:r>
      <w:r w:rsidR="00A20E33" w:rsidRPr="00415A3D">
        <w:rPr>
          <w:rFonts w:cs="Arial"/>
        </w:rPr>
        <w:t xml:space="preserve">бавке добара и то </w:t>
      </w:r>
      <w:r w:rsidR="00A20E33" w:rsidRPr="00415A3D">
        <w:rPr>
          <w:rFonts w:cs="Arial"/>
          <w:lang w:val="sr-Cyrl-RS"/>
        </w:rPr>
        <w:t xml:space="preserve">: </w:t>
      </w:r>
      <w:r w:rsidR="007555E0" w:rsidRPr="00415A3D">
        <w:rPr>
          <w:rFonts w:cs="Arial"/>
          <w:b/>
          <w:lang w:val="sr-Cyrl-RS"/>
        </w:rPr>
        <w:t>Делови за кондез и напојне пумпе SULZER</w:t>
      </w:r>
      <w:r w:rsidR="00223899" w:rsidRPr="00415A3D">
        <w:rPr>
          <w:rFonts w:cs="Arial"/>
          <w:b/>
          <w:lang w:val="sr-Cyrl-RS"/>
        </w:rPr>
        <w:t xml:space="preserve">, </w:t>
      </w:r>
    </w:p>
    <w:p w:rsidR="00343A18" w:rsidRPr="00415A3D" w:rsidRDefault="00343A18" w:rsidP="008F5886">
      <w:pPr>
        <w:pStyle w:val="KDNabrajanje"/>
        <w:numPr>
          <w:ilvl w:val="0"/>
          <w:numId w:val="13"/>
        </w:numPr>
        <w:tabs>
          <w:tab w:val="num" w:pos="630"/>
        </w:tabs>
        <w:spacing w:before="0" w:line="276" w:lineRule="auto"/>
        <w:ind w:left="568" w:hanging="284"/>
        <w:rPr>
          <w:rFonts w:cs="Arial"/>
        </w:rPr>
      </w:pPr>
      <w:r w:rsidRPr="00415A3D">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415A3D">
        <w:rPr>
          <w:rFonts w:cs="Arial"/>
        </w:rPr>
        <w:t>и на П</w:t>
      </w:r>
      <w:r w:rsidR="004D385B" w:rsidRPr="00415A3D">
        <w:rPr>
          <w:rFonts w:cs="Arial"/>
        </w:rPr>
        <w:t>орталу Службених гласила и база</w:t>
      </w:r>
      <w:r w:rsidRPr="00415A3D">
        <w:rPr>
          <w:rFonts w:cs="Arial"/>
        </w:rPr>
        <w:t xml:space="preserve"> прописа</w:t>
      </w:r>
      <w:r w:rsidR="004D385B" w:rsidRPr="00415A3D">
        <w:rPr>
          <w:rFonts w:cs="Arial"/>
        </w:rPr>
        <w:t>.</w:t>
      </w:r>
    </w:p>
    <w:p w:rsidR="00343A18" w:rsidRPr="00415A3D" w:rsidRDefault="00343A18" w:rsidP="008F5886">
      <w:pPr>
        <w:pStyle w:val="KDNabrajanje"/>
        <w:numPr>
          <w:ilvl w:val="0"/>
          <w:numId w:val="13"/>
        </w:numPr>
        <w:tabs>
          <w:tab w:val="num" w:pos="630"/>
        </w:tabs>
        <w:spacing w:before="0" w:line="276" w:lineRule="auto"/>
        <w:ind w:left="568" w:hanging="284"/>
        <w:rPr>
          <w:rFonts w:cs="Arial"/>
        </w:rPr>
      </w:pPr>
      <w:r w:rsidRPr="00415A3D">
        <w:rPr>
          <w:rFonts w:cs="Arial"/>
        </w:rPr>
        <w:t>да Понуда П</w:t>
      </w:r>
      <w:r w:rsidR="00221AC7" w:rsidRPr="00415A3D">
        <w:rPr>
          <w:rFonts w:cs="Arial"/>
          <w:lang w:val="sr-Cyrl-RS"/>
        </w:rPr>
        <w:t>родавца</w:t>
      </w:r>
      <w:r w:rsidRPr="00415A3D">
        <w:rPr>
          <w:rFonts w:cs="Arial"/>
        </w:rPr>
        <w:t xml:space="preserve"> , која је заведена код </w:t>
      </w:r>
      <w:r w:rsidR="00221AC7" w:rsidRPr="00415A3D">
        <w:rPr>
          <w:rFonts w:cs="Arial"/>
          <w:lang w:val="sr-Cyrl-RS"/>
        </w:rPr>
        <w:t>Купца</w:t>
      </w:r>
      <w:r w:rsidRPr="00415A3D">
        <w:rPr>
          <w:rFonts w:cs="Arial"/>
        </w:rPr>
        <w:t xml:space="preserve"> под бројем ________ од ________2016.године, у потпуности одговара захтеву </w:t>
      </w:r>
      <w:r w:rsidR="00221AC7" w:rsidRPr="00415A3D">
        <w:rPr>
          <w:rFonts w:cs="Arial"/>
          <w:lang w:val="sr-Cyrl-RS"/>
        </w:rPr>
        <w:t>Купц</w:t>
      </w:r>
      <w:r w:rsidRPr="00415A3D">
        <w:rPr>
          <w:rFonts w:cs="Arial"/>
        </w:rPr>
        <w:t>а из Позива за подношење понуда и Конкурсне документације</w:t>
      </w:r>
    </w:p>
    <w:p w:rsidR="00343A18" w:rsidRPr="00415A3D" w:rsidRDefault="00343A18" w:rsidP="008F5886">
      <w:pPr>
        <w:pStyle w:val="KDNabrajanje"/>
        <w:numPr>
          <w:ilvl w:val="0"/>
          <w:numId w:val="13"/>
        </w:numPr>
        <w:tabs>
          <w:tab w:val="num" w:pos="630"/>
        </w:tabs>
        <w:spacing w:before="0" w:line="276" w:lineRule="auto"/>
        <w:ind w:left="568" w:hanging="284"/>
        <w:rPr>
          <w:rFonts w:cs="Arial"/>
          <w:b/>
        </w:rPr>
      </w:pPr>
      <w:r w:rsidRPr="00415A3D">
        <w:rPr>
          <w:rFonts w:cs="Arial"/>
        </w:rPr>
        <w:lastRenderedPageBreak/>
        <w:t xml:space="preserve">да је </w:t>
      </w:r>
      <w:r w:rsidR="00221AC7" w:rsidRPr="00415A3D">
        <w:rPr>
          <w:rFonts w:cs="Arial"/>
          <w:lang w:val="sr-Cyrl-RS"/>
        </w:rPr>
        <w:t xml:space="preserve">Купац </w:t>
      </w:r>
      <w:r w:rsidRPr="00415A3D">
        <w:rPr>
          <w:rFonts w:cs="Arial"/>
        </w:rPr>
        <w:t>својом Одлуком о додели уговора бр. ____________ од __.__.___. године изабрао понуду П</w:t>
      </w:r>
      <w:r w:rsidR="00221AC7" w:rsidRPr="00415A3D">
        <w:rPr>
          <w:rFonts w:cs="Arial"/>
          <w:lang w:val="sr-Cyrl-RS"/>
        </w:rPr>
        <w:t>родавца</w:t>
      </w:r>
      <w:r w:rsidRPr="00415A3D">
        <w:rPr>
          <w:rFonts w:cs="Arial"/>
        </w:rPr>
        <w:t>.</w:t>
      </w:r>
    </w:p>
    <w:p w:rsidR="005358D7" w:rsidRPr="00415A3D" w:rsidRDefault="005358D7" w:rsidP="008F5886">
      <w:pPr>
        <w:pStyle w:val="KDNabrajanje"/>
        <w:numPr>
          <w:ilvl w:val="0"/>
          <w:numId w:val="0"/>
        </w:numPr>
        <w:spacing w:before="0" w:line="276" w:lineRule="auto"/>
        <w:ind w:left="568"/>
        <w:rPr>
          <w:rFonts w:cs="Arial"/>
          <w:b/>
        </w:rPr>
      </w:pPr>
    </w:p>
    <w:p w:rsidR="00343A18" w:rsidRPr="00415A3D" w:rsidRDefault="00343A18" w:rsidP="008F5886">
      <w:pPr>
        <w:pStyle w:val="KDParagraf"/>
        <w:spacing w:before="0" w:line="276" w:lineRule="auto"/>
        <w:rPr>
          <w:rFonts w:cs="Arial"/>
          <w:b/>
        </w:rPr>
      </w:pPr>
      <w:r w:rsidRPr="00415A3D">
        <w:rPr>
          <w:rFonts w:cs="Arial"/>
          <w:b/>
        </w:rPr>
        <w:t>ПРЕДМЕТ  УГОВОРА</w:t>
      </w:r>
    </w:p>
    <w:p w:rsidR="00343A18" w:rsidRPr="00415A3D" w:rsidRDefault="00343A18" w:rsidP="008F5886">
      <w:pPr>
        <w:spacing w:before="0" w:line="276" w:lineRule="auto"/>
        <w:jc w:val="center"/>
        <w:rPr>
          <w:rFonts w:cs="Arial"/>
          <w:b/>
        </w:rPr>
      </w:pPr>
      <w:r w:rsidRPr="00415A3D">
        <w:rPr>
          <w:rFonts w:cs="Arial"/>
          <w:b/>
        </w:rPr>
        <w:t>Члан 1.</w:t>
      </w:r>
    </w:p>
    <w:p w:rsidR="00343A18" w:rsidRPr="00415A3D" w:rsidRDefault="00D0391E" w:rsidP="008F5886">
      <w:pPr>
        <w:pStyle w:val="KDParagraf"/>
        <w:spacing w:before="0" w:line="276" w:lineRule="auto"/>
        <w:rPr>
          <w:rFonts w:eastAsia="Calibri" w:cs="Arial"/>
        </w:rPr>
      </w:pPr>
      <w:r w:rsidRPr="00415A3D">
        <w:rPr>
          <w:rFonts w:eastAsia="Calibri" w:cs="Arial"/>
        </w:rPr>
        <w:t>Прeдмeт oвoг угoвoрa o купoпрoдajи  je (даље: Уговор) је</w:t>
      </w:r>
      <w:r w:rsidRPr="00415A3D">
        <w:rPr>
          <w:rFonts w:eastAsia="Calibri" w:cs="Arial"/>
          <w:lang w:val="sr-Cyrl-RS"/>
        </w:rPr>
        <w:t>:</w:t>
      </w:r>
      <w:r w:rsidRPr="00415A3D">
        <w:rPr>
          <w:rFonts w:eastAsia="Calibri" w:cs="Arial"/>
        </w:rPr>
        <w:t xml:space="preserve"> </w:t>
      </w:r>
      <w:r w:rsidR="004C5F5C" w:rsidRPr="00415A3D">
        <w:rPr>
          <w:rFonts w:eastAsia="Calibri" w:cs="Arial"/>
        </w:rPr>
        <w:t>Делови за кондез и напојне пумпе SULZER</w:t>
      </w:r>
      <w:r w:rsidR="004C5F5C" w:rsidRPr="00415A3D">
        <w:rPr>
          <w:rFonts w:eastAsia="Calibri" w:cs="Arial"/>
          <w:lang w:val="sr-Cyrl-RS"/>
        </w:rPr>
        <w:t xml:space="preserve">. </w:t>
      </w:r>
      <w:r w:rsidR="00343A18" w:rsidRPr="00415A3D">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w:t>
      </w:r>
      <w:r w:rsidR="00774D43" w:rsidRPr="00415A3D">
        <w:t xml:space="preserve"> </w:t>
      </w:r>
      <w:r w:rsidR="00774D43" w:rsidRPr="00415A3D">
        <w:rPr>
          <w:rFonts w:eastAsia="Calibri" w:cs="Arial"/>
        </w:rPr>
        <w:t>обострано усаглашен</w:t>
      </w:r>
      <w:r w:rsidR="00774D43" w:rsidRPr="00415A3D">
        <w:rPr>
          <w:rFonts w:eastAsia="Calibri" w:cs="Arial"/>
          <w:lang w:val="sr-Cyrl-RS"/>
        </w:rPr>
        <w:t>ом</w:t>
      </w:r>
      <w:r w:rsidR="00774D43" w:rsidRPr="00415A3D">
        <w:rPr>
          <w:rFonts w:eastAsia="Calibri" w:cs="Arial"/>
        </w:rPr>
        <w:t xml:space="preserve"> план</w:t>
      </w:r>
      <w:r w:rsidR="00774D43" w:rsidRPr="00415A3D">
        <w:rPr>
          <w:rFonts w:eastAsia="Calibri" w:cs="Arial"/>
          <w:lang w:val="sr-Cyrl-RS"/>
        </w:rPr>
        <w:t>у</w:t>
      </w:r>
      <w:r w:rsidR="00774D43" w:rsidRPr="00415A3D">
        <w:rPr>
          <w:rFonts w:eastAsia="Calibri" w:cs="Arial"/>
        </w:rPr>
        <w:t xml:space="preserve"> контроле квалитета</w:t>
      </w:r>
      <w:r w:rsidR="00774D43" w:rsidRPr="00415A3D">
        <w:rPr>
          <w:rFonts w:eastAsia="Calibri" w:cs="Arial"/>
          <w:lang w:val="sr-Cyrl-RS"/>
        </w:rPr>
        <w:t xml:space="preserve"> и с</w:t>
      </w:r>
      <w:r w:rsidR="00774D43" w:rsidRPr="00415A3D">
        <w:rPr>
          <w:rFonts w:eastAsia="Calibri" w:cs="Arial"/>
        </w:rPr>
        <w:t>поразум</w:t>
      </w:r>
      <w:r w:rsidR="00774D43" w:rsidRPr="00415A3D">
        <w:rPr>
          <w:rFonts w:eastAsia="Calibri" w:cs="Arial"/>
          <w:lang w:val="sr-Cyrl-RS"/>
        </w:rPr>
        <w:t>у</w:t>
      </w:r>
      <w:r w:rsidR="00774D43" w:rsidRPr="00415A3D">
        <w:rPr>
          <w:rFonts w:eastAsia="Calibri" w:cs="Arial"/>
        </w:rPr>
        <w:t xml:space="preserve"> о заједничком наступању</w:t>
      </w:r>
      <w:r w:rsidR="00343A18" w:rsidRPr="00415A3D">
        <w:rPr>
          <w:rFonts w:eastAsia="Calibri" w:cs="Arial"/>
        </w:rPr>
        <w:t xml:space="preserve"> који као Прило</w:t>
      </w:r>
      <w:r w:rsidR="00774D43" w:rsidRPr="00415A3D">
        <w:rPr>
          <w:rFonts w:eastAsia="Calibri" w:cs="Arial"/>
          <w:lang w:val="sr-Cyrl-RS"/>
        </w:rPr>
        <w:t>зи од 1</w:t>
      </w:r>
      <w:r w:rsidR="00774D43" w:rsidRPr="00415A3D">
        <w:rPr>
          <w:rFonts w:eastAsia="Calibri" w:cs="Arial"/>
        </w:rPr>
        <w:t xml:space="preserve"> </w:t>
      </w:r>
      <w:r w:rsidR="00774D43" w:rsidRPr="00415A3D">
        <w:rPr>
          <w:rFonts w:eastAsia="Calibri" w:cs="Arial"/>
          <w:lang w:val="sr-Cyrl-RS"/>
        </w:rPr>
        <w:t xml:space="preserve">-6 </w:t>
      </w:r>
      <w:r w:rsidR="00343A18" w:rsidRPr="00415A3D">
        <w:rPr>
          <w:rFonts w:eastAsia="Calibri" w:cs="Arial"/>
        </w:rPr>
        <w:t>чине саставни део овог Уговора.</w:t>
      </w:r>
    </w:p>
    <w:p w:rsidR="00E56AB4" w:rsidRPr="00415A3D" w:rsidRDefault="00C277B6" w:rsidP="008F5886">
      <w:pPr>
        <w:spacing w:before="0" w:line="276" w:lineRule="auto"/>
        <w:jc w:val="center"/>
        <w:rPr>
          <w:rFonts w:eastAsia="Calibri" w:cs="Arial"/>
          <w:lang w:val="sr-Cyrl-RS"/>
        </w:rPr>
      </w:pPr>
      <w:r w:rsidRPr="00415A3D">
        <w:rPr>
          <w:rFonts w:eastAsia="Calibri" w:cs="Arial"/>
        </w:rPr>
        <w:t>Купац се обавезује да плати уговорену вредност за испоручена добра Продавцу.</w:t>
      </w:r>
    </w:p>
    <w:p w:rsidR="00343A18" w:rsidRPr="00415A3D" w:rsidRDefault="00343A18" w:rsidP="008F5886">
      <w:pPr>
        <w:spacing w:before="0" w:line="276" w:lineRule="auto"/>
        <w:jc w:val="center"/>
        <w:rPr>
          <w:rFonts w:cs="Arial"/>
          <w:b/>
        </w:rPr>
      </w:pPr>
      <w:r w:rsidRPr="00415A3D">
        <w:rPr>
          <w:rFonts w:cs="Arial"/>
          <w:b/>
        </w:rPr>
        <w:t>Члан 2.</w:t>
      </w:r>
    </w:p>
    <w:p w:rsidR="00343A18" w:rsidRPr="00415A3D" w:rsidRDefault="00343A18" w:rsidP="008F5886">
      <w:pPr>
        <w:pStyle w:val="KDParagraf"/>
        <w:spacing w:before="0" w:line="276" w:lineRule="auto"/>
        <w:rPr>
          <w:rFonts w:eastAsia="Calibri" w:cs="Arial"/>
        </w:rPr>
      </w:pPr>
      <w:r w:rsidRPr="00415A3D">
        <w:rPr>
          <w:rFonts w:eastAsia="Calibri" w:cs="Arial"/>
        </w:rPr>
        <w:t>Овај Уговор и његови прилози сачињени су на српском</w:t>
      </w:r>
      <w:r w:rsidR="005C0BEA" w:rsidRPr="00415A3D">
        <w:rPr>
          <w:rFonts w:eastAsia="Calibri" w:cs="Arial"/>
          <w:lang w:val="sr-Cyrl-RS"/>
        </w:rPr>
        <w:t xml:space="preserve"> и/или енглеском </w:t>
      </w:r>
      <w:r w:rsidRPr="00415A3D">
        <w:rPr>
          <w:rFonts w:eastAsia="Calibri" w:cs="Arial"/>
        </w:rPr>
        <w:t xml:space="preserve"> језику.</w:t>
      </w:r>
    </w:p>
    <w:p w:rsidR="00343A18" w:rsidRPr="00415A3D" w:rsidRDefault="00343A18" w:rsidP="008F5886">
      <w:pPr>
        <w:pStyle w:val="KDParagraf"/>
        <w:spacing w:before="0" w:line="276" w:lineRule="auto"/>
        <w:rPr>
          <w:rFonts w:eastAsia="Calibri" w:cs="Arial"/>
        </w:rPr>
      </w:pPr>
      <w:r w:rsidRPr="00415A3D">
        <w:rPr>
          <w:rFonts w:eastAsia="Calibri" w:cs="Arial"/>
        </w:rPr>
        <w:t>На овај Уговор примењују се закони Републике Србије, У случају спора меродавно је право Републике Србије.</w:t>
      </w:r>
    </w:p>
    <w:p w:rsidR="00343A18" w:rsidRPr="00415A3D" w:rsidRDefault="00343A18" w:rsidP="008F5886">
      <w:pPr>
        <w:pStyle w:val="KDParagraf"/>
        <w:spacing w:before="0" w:line="276" w:lineRule="auto"/>
        <w:rPr>
          <w:rFonts w:eastAsia="Calibri" w:cs="Arial"/>
        </w:rPr>
      </w:pPr>
    </w:p>
    <w:p w:rsidR="004029A7" w:rsidRPr="00415A3D" w:rsidRDefault="004029A7" w:rsidP="008F5886">
      <w:pPr>
        <w:tabs>
          <w:tab w:val="left" w:pos="567"/>
        </w:tabs>
        <w:spacing w:before="0" w:line="276" w:lineRule="auto"/>
        <w:rPr>
          <w:rFonts w:cs="Arial"/>
          <w:b/>
        </w:rPr>
      </w:pPr>
      <w:r w:rsidRPr="00415A3D">
        <w:rPr>
          <w:rFonts w:cs="Arial"/>
          <w:b/>
        </w:rPr>
        <w:t>УГОВОРЕНА ВРЕДНОСТ</w:t>
      </w:r>
    </w:p>
    <w:p w:rsidR="004029A7" w:rsidRPr="00415A3D" w:rsidRDefault="004029A7" w:rsidP="008F5886">
      <w:pPr>
        <w:spacing w:before="0" w:line="276" w:lineRule="auto"/>
        <w:jc w:val="center"/>
        <w:rPr>
          <w:rFonts w:cs="Arial"/>
          <w:b/>
        </w:rPr>
      </w:pPr>
      <w:r w:rsidRPr="00415A3D">
        <w:rPr>
          <w:rFonts w:cs="Arial"/>
          <w:b/>
        </w:rPr>
        <w:t>Члан 3.</w:t>
      </w:r>
    </w:p>
    <w:p w:rsidR="004029A7" w:rsidRPr="00415A3D" w:rsidRDefault="004029A7" w:rsidP="008F5886">
      <w:pPr>
        <w:tabs>
          <w:tab w:val="left" w:pos="567"/>
        </w:tabs>
        <w:spacing w:before="0" w:line="276" w:lineRule="auto"/>
        <w:rPr>
          <w:rFonts w:cs="Arial"/>
        </w:rPr>
      </w:pPr>
      <w:r w:rsidRPr="00415A3D">
        <w:rPr>
          <w:rFonts w:cs="Arial"/>
        </w:rPr>
        <w:t>Укупна вредност добара</w:t>
      </w:r>
      <w:r w:rsidRPr="00415A3D">
        <w:rPr>
          <w:rFonts w:cs="Arial"/>
          <w:lang w:val="sr-Cyrl-RS"/>
        </w:rPr>
        <w:t xml:space="preserve"> и припадајућих услуга</w:t>
      </w:r>
      <w:r w:rsidRPr="00415A3D">
        <w:rPr>
          <w:rFonts w:cs="Arial"/>
        </w:rPr>
        <w:t xml:space="preserve"> из члана 1.овог Уговора износи _____________ (словима:______________) RSD</w:t>
      </w:r>
      <w:r w:rsidRPr="00415A3D">
        <w:rPr>
          <w:rFonts w:cs="Arial"/>
          <w:lang w:val="sr-Cyrl-RS"/>
        </w:rPr>
        <w:t>/Е</w:t>
      </w:r>
      <w:r w:rsidRPr="00415A3D">
        <w:rPr>
          <w:rFonts w:cs="Arial"/>
          <w:lang w:val="sr-Latn-RS"/>
        </w:rPr>
        <w:t>U</w:t>
      </w:r>
      <w:r w:rsidRPr="00415A3D">
        <w:rPr>
          <w:rFonts w:cs="Arial"/>
          <w:lang w:val="sr-Cyrl-RS"/>
        </w:rPr>
        <w:t>R</w:t>
      </w:r>
      <w:r w:rsidRPr="00415A3D">
        <w:rPr>
          <w:rFonts w:cs="Arial"/>
        </w:rPr>
        <w:t>.</w:t>
      </w:r>
    </w:p>
    <w:p w:rsidR="004029A7" w:rsidRPr="00415A3D" w:rsidRDefault="004029A7" w:rsidP="008F5886">
      <w:pPr>
        <w:tabs>
          <w:tab w:val="left" w:pos="567"/>
        </w:tabs>
        <w:spacing w:before="0" w:line="276" w:lineRule="auto"/>
        <w:rPr>
          <w:rFonts w:cs="Arial"/>
        </w:rPr>
      </w:pPr>
    </w:p>
    <w:p w:rsidR="004029A7" w:rsidRPr="00415A3D" w:rsidRDefault="004029A7" w:rsidP="008F5886">
      <w:pPr>
        <w:tabs>
          <w:tab w:val="left" w:pos="567"/>
        </w:tabs>
        <w:spacing w:before="0" w:line="276" w:lineRule="auto"/>
        <w:rPr>
          <w:rFonts w:cs="Arial"/>
          <w:lang w:val="sr-Latn-RS"/>
        </w:rPr>
      </w:pPr>
      <w:r w:rsidRPr="00415A3D">
        <w:rPr>
          <w:rFonts w:cs="Arial"/>
          <w:lang w:val="sr-Cyrl-RS"/>
        </w:rPr>
        <w:t>Званични средњи курс евра на дан отварања понуда, курсна листа НБС бр. ___, износи ________ динара.</w:t>
      </w:r>
    </w:p>
    <w:p w:rsidR="004029A7" w:rsidRPr="00415A3D" w:rsidRDefault="004029A7" w:rsidP="008F5886">
      <w:pPr>
        <w:tabs>
          <w:tab w:val="left" w:pos="567"/>
        </w:tabs>
        <w:spacing w:before="0" w:line="276" w:lineRule="auto"/>
        <w:rPr>
          <w:rFonts w:cs="Arial"/>
          <w:lang w:val="sr-Latn-RS"/>
        </w:rPr>
      </w:pPr>
    </w:p>
    <w:p w:rsidR="004029A7" w:rsidRPr="00415A3D" w:rsidRDefault="004029A7" w:rsidP="008F5886">
      <w:pPr>
        <w:spacing w:before="0" w:line="276" w:lineRule="auto"/>
        <w:rPr>
          <w:rFonts w:cs="Arial"/>
        </w:rPr>
      </w:pPr>
      <w:r w:rsidRPr="00415A3D">
        <w:rPr>
          <w:rFonts w:cs="Arial"/>
          <w:lang w:val="sr-Cyrl-RS"/>
        </w:rPr>
        <w:t xml:space="preserve">За домаће понуђача: </w:t>
      </w:r>
      <w:r w:rsidRPr="00415A3D">
        <w:rPr>
          <w:rFonts w:cs="Arial"/>
        </w:rPr>
        <w:t>Цена је дата на паритету:</w:t>
      </w:r>
      <w:r w:rsidRPr="00415A3D">
        <w:rPr>
          <w:rFonts w:cs="Arial"/>
          <w:spacing w:val="4"/>
          <w:lang w:val="sr-Cyrl-RS"/>
        </w:rPr>
        <w:t xml:space="preserve"> </w:t>
      </w:r>
      <w:r w:rsidRPr="00415A3D">
        <w:rPr>
          <w:rFonts w:cs="Arial"/>
          <w:lang w:val="sr-Cyrl-CS" w:eastAsia="zh-CN"/>
        </w:rPr>
        <w:t xml:space="preserve"> FC</w:t>
      </w:r>
      <w:r w:rsidRPr="00415A3D">
        <w:rPr>
          <w:rFonts w:cs="Arial"/>
          <w:lang w:eastAsia="zh-CN"/>
        </w:rPr>
        <w:t>A</w:t>
      </w:r>
      <w:r w:rsidRPr="00415A3D">
        <w:rPr>
          <w:rFonts w:cs="Arial"/>
          <w:lang w:val="sr-Cyrl-CS" w:eastAsia="zh-CN"/>
        </w:rPr>
        <w:t xml:space="preserve"> (магацин Наручиоца) ТЕНТ А </w:t>
      </w:r>
      <w:r w:rsidRPr="00415A3D">
        <w:rPr>
          <w:rFonts w:cs="Arial"/>
        </w:rPr>
        <w:t>и обухвата све трошкове које Продавац има у вези испоруке на начин како је регулисано овим Уговором</w:t>
      </w:r>
    </w:p>
    <w:p w:rsidR="004029A7" w:rsidRPr="00415A3D" w:rsidRDefault="004029A7" w:rsidP="008F5886">
      <w:pPr>
        <w:spacing w:before="0" w:line="276" w:lineRule="auto"/>
        <w:rPr>
          <w:rFonts w:cs="Arial"/>
          <w:lang w:val="sr-Cyrl-RS"/>
        </w:rPr>
      </w:pPr>
    </w:p>
    <w:p w:rsidR="004029A7" w:rsidRPr="00415A3D" w:rsidRDefault="004029A7" w:rsidP="008F5886">
      <w:pPr>
        <w:tabs>
          <w:tab w:val="left" w:pos="567"/>
        </w:tabs>
        <w:spacing w:before="0" w:line="276" w:lineRule="auto"/>
        <w:rPr>
          <w:rFonts w:cs="Arial"/>
          <w:lang w:val="sr-Latn-RS"/>
        </w:rPr>
      </w:pPr>
      <w:r w:rsidRPr="00415A3D">
        <w:rPr>
          <w:rFonts w:cs="Arial"/>
          <w:lang w:val="sr-Cyrl-RS"/>
        </w:rPr>
        <w:t>За стране понуђача: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rsidR="004029A7" w:rsidRPr="00415A3D" w:rsidRDefault="004029A7" w:rsidP="008F5886">
      <w:pPr>
        <w:tabs>
          <w:tab w:val="left" w:pos="567"/>
        </w:tabs>
        <w:spacing w:before="0" w:line="276" w:lineRule="auto"/>
        <w:rPr>
          <w:rFonts w:cs="Arial"/>
          <w:lang w:val="sr-Latn-RS"/>
        </w:rPr>
      </w:pPr>
    </w:p>
    <w:p w:rsidR="004029A7" w:rsidRPr="00415A3D" w:rsidRDefault="004029A7" w:rsidP="008F5886">
      <w:pPr>
        <w:tabs>
          <w:tab w:val="left" w:pos="567"/>
        </w:tabs>
        <w:spacing w:before="0" w:line="276" w:lineRule="auto"/>
        <w:rPr>
          <w:rFonts w:cs="Arial"/>
        </w:rPr>
      </w:pPr>
      <w:r w:rsidRPr="00415A3D">
        <w:rPr>
          <w:rFonts w:cs="Arial"/>
        </w:rPr>
        <w:t>Уговорена вредност из става 1. овог члана увећава се за порез на додату вредност, у складу са прописима Републике Србије.</w:t>
      </w:r>
    </w:p>
    <w:p w:rsidR="004029A7" w:rsidRPr="00415A3D" w:rsidRDefault="004029A7" w:rsidP="008F5886">
      <w:pPr>
        <w:tabs>
          <w:tab w:val="left" w:pos="567"/>
        </w:tabs>
        <w:spacing w:before="0" w:line="276" w:lineRule="auto"/>
        <w:rPr>
          <w:rFonts w:cs="Arial"/>
        </w:rPr>
      </w:pPr>
    </w:p>
    <w:p w:rsidR="004029A7" w:rsidRPr="00415A3D" w:rsidRDefault="004029A7" w:rsidP="008F5886">
      <w:pPr>
        <w:tabs>
          <w:tab w:val="left" w:pos="567"/>
        </w:tabs>
        <w:spacing w:before="0" w:line="276" w:lineRule="auto"/>
        <w:rPr>
          <w:rFonts w:cs="Arial"/>
        </w:rPr>
      </w:pPr>
      <w:r w:rsidRPr="00415A3D">
        <w:rPr>
          <w:rFonts w:cs="Arial"/>
        </w:rPr>
        <w:t>У цену су урачунати сви трошкови који се односе на предмет јавне набавке и који су одређени Конкурсном документацијом.</w:t>
      </w:r>
    </w:p>
    <w:p w:rsidR="004029A7" w:rsidRPr="00415A3D" w:rsidRDefault="004029A7" w:rsidP="008F5886">
      <w:pPr>
        <w:tabs>
          <w:tab w:val="left" w:pos="567"/>
        </w:tabs>
        <w:spacing w:before="0" w:line="276" w:lineRule="auto"/>
        <w:rPr>
          <w:rFonts w:cs="Arial"/>
        </w:rPr>
      </w:pPr>
    </w:p>
    <w:p w:rsidR="004029A7" w:rsidRPr="00415A3D" w:rsidRDefault="004029A7" w:rsidP="008F5886">
      <w:pPr>
        <w:tabs>
          <w:tab w:val="left" w:pos="567"/>
        </w:tabs>
        <w:spacing w:before="0" w:line="276" w:lineRule="auto"/>
        <w:rPr>
          <w:rFonts w:cs="Arial"/>
          <w:lang w:val="sr-Cyrl-RS"/>
        </w:rPr>
      </w:pPr>
      <w:r w:rsidRPr="00415A3D">
        <w:rPr>
          <w:rFonts w:cs="Arial"/>
        </w:rPr>
        <w:lastRenderedPageBreak/>
        <w:t>Цена добара из става 1.овог члана утврђена је на паритету испоручено у складишта ЈП ЕПС</w:t>
      </w:r>
      <w:r w:rsidRPr="00415A3D">
        <w:rPr>
          <w:rFonts w:cs="Arial"/>
          <w:lang w:val="sr-Cyrl-RS"/>
        </w:rPr>
        <w:t>,</w:t>
      </w:r>
      <w:r w:rsidRPr="00415A3D">
        <w:t xml:space="preserve"> </w:t>
      </w:r>
      <w:r w:rsidRPr="00415A3D">
        <w:rPr>
          <w:rFonts w:cs="Arial"/>
        </w:rPr>
        <w:t>локација ТЕНТ А, Богољуба Урошевића Црног бр.44., 11500 Обреновац. и обухвата све трошкове које Продавац има у вези испоруке на начин како је регулисано овим Уговором.</w:t>
      </w:r>
    </w:p>
    <w:p w:rsidR="004029A7" w:rsidRPr="00415A3D" w:rsidRDefault="004029A7" w:rsidP="008F5886">
      <w:pPr>
        <w:tabs>
          <w:tab w:val="left" w:pos="567"/>
        </w:tabs>
        <w:spacing w:before="0" w:line="276" w:lineRule="auto"/>
        <w:rPr>
          <w:rFonts w:cs="Arial"/>
          <w:lang w:val="sr-Cyrl-RS"/>
        </w:rPr>
      </w:pPr>
      <w:r w:rsidRPr="00415A3D">
        <w:rPr>
          <w:rFonts w:cs="Arial"/>
        </w:rPr>
        <w:t>Цена је фиксна за цео уговорени период и не подлеже никаквој промени</w:t>
      </w:r>
      <w:r w:rsidRPr="00415A3D">
        <w:rPr>
          <w:rFonts w:cs="Arial"/>
          <w:lang w:val="sr-Cyrl-RS"/>
        </w:rPr>
        <w:t>.</w:t>
      </w:r>
    </w:p>
    <w:p w:rsidR="004029A7" w:rsidRPr="00415A3D" w:rsidRDefault="004029A7" w:rsidP="008F5886">
      <w:pPr>
        <w:suppressAutoHyphens/>
        <w:spacing w:before="0" w:line="276" w:lineRule="auto"/>
        <w:rPr>
          <w:rFonts w:cs="Arial"/>
          <w:kern w:val="1"/>
          <w:lang w:val="sr-Cyrl-CS" w:eastAsia="ar-SA"/>
        </w:rPr>
      </w:pPr>
    </w:p>
    <w:p w:rsidR="004029A7" w:rsidRPr="00415A3D" w:rsidRDefault="004029A7" w:rsidP="008F5886">
      <w:pPr>
        <w:tabs>
          <w:tab w:val="left" w:pos="567"/>
        </w:tabs>
        <w:spacing w:before="0" w:line="276" w:lineRule="auto"/>
        <w:rPr>
          <w:rFonts w:cs="Arial"/>
          <w:lang w:val="sr-Cyrl-RS"/>
        </w:rPr>
      </w:pPr>
      <w:r w:rsidRPr="00415A3D">
        <w:rPr>
          <w:rFonts w:cs="Arial"/>
        </w:rPr>
        <w:t>(Напомена: коначан текст овог члана ће се усагласити након доделе уговора)</w:t>
      </w:r>
    </w:p>
    <w:p w:rsidR="004029A7" w:rsidRPr="00415A3D" w:rsidRDefault="004029A7" w:rsidP="008F5886">
      <w:pPr>
        <w:tabs>
          <w:tab w:val="left" w:pos="567"/>
        </w:tabs>
        <w:spacing w:before="0" w:line="276" w:lineRule="auto"/>
        <w:rPr>
          <w:rFonts w:cs="Arial"/>
          <w:b/>
          <w:lang w:val="sr-Cyrl-RS"/>
        </w:rPr>
      </w:pPr>
    </w:p>
    <w:p w:rsidR="004029A7" w:rsidRPr="00415A3D" w:rsidRDefault="004029A7" w:rsidP="008F5886">
      <w:pPr>
        <w:tabs>
          <w:tab w:val="left" w:pos="567"/>
        </w:tabs>
        <w:spacing w:before="0" w:line="276" w:lineRule="auto"/>
        <w:rPr>
          <w:rFonts w:cs="Arial"/>
          <w:b/>
        </w:rPr>
      </w:pPr>
      <w:r w:rsidRPr="00415A3D">
        <w:rPr>
          <w:rFonts w:cs="Arial"/>
          <w:b/>
        </w:rPr>
        <w:t>ИЗДАВАЊЕ РАЧУНА И ПЛАЋАЊЕ</w:t>
      </w:r>
    </w:p>
    <w:p w:rsidR="004029A7" w:rsidRPr="00415A3D" w:rsidRDefault="004029A7" w:rsidP="008F5886">
      <w:pPr>
        <w:tabs>
          <w:tab w:val="left" w:pos="567"/>
        </w:tabs>
        <w:spacing w:before="0" w:line="276" w:lineRule="auto"/>
        <w:rPr>
          <w:rFonts w:cs="Arial"/>
        </w:rPr>
      </w:pPr>
    </w:p>
    <w:p w:rsidR="004029A7" w:rsidRPr="00415A3D" w:rsidRDefault="004029A7" w:rsidP="008F5886">
      <w:pPr>
        <w:spacing w:before="0" w:line="276" w:lineRule="auto"/>
        <w:jc w:val="center"/>
        <w:rPr>
          <w:rFonts w:cs="Arial"/>
          <w:b/>
          <w:lang w:val="sr-Cyrl-RS"/>
        </w:rPr>
      </w:pPr>
      <w:r w:rsidRPr="00415A3D">
        <w:rPr>
          <w:rFonts w:cs="Arial"/>
          <w:b/>
        </w:rPr>
        <w:t>Члан 4.</w:t>
      </w:r>
    </w:p>
    <w:p w:rsidR="00582ABB" w:rsidRPr="00415A3D" w:rsidRDefault="00582ABB" w:rsidP="008F5886">
      <w:pPr>
        <w:spacing w:before="0" w:line="276" w:lineRule="auto"/>
        <w:jc w:val="center"/>
        <w:rPr>
          <w:rFonts w:cs="Arial"/>
          <w:b/>
          <w:lang w:val="sr-Cyrl-RS"/>
        </w:rPr>
      </w:pP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rPr>
        <w:t>Плаћање испоручених добара који су предмет ове јавне набавке Купац ће извршити на текући рачун Продаваца бр____________________ који се во</w:t>
      </w:r>
      <w:r w:rsidR="00207499" w:rsidRPr="00415A3D">
        <w:rPr>
          <w:rFonts w:eastAsia="Calibri" w:cs="Arial"/>
        </w:rPr>
        <w:t>ди код _________ банке ________</w:t>
      </w:r>
      <w:r w:rsidRPr="00415A3D">
        <w:rPr>
          <w:rFonts w:eastAsia="Calibri" w:cs="Arial"/>
        </w:rPr>
        <w:t>на следећи начин:</w:t>
      </w:r>
    </w:p>
    <w:p w:rsidR="00B81C9F" w:rsidRPr="00415A3D" w:rsidRDefault="00B81C9F" w:rsidP="008F5886">
      <w:pPr>
        <w:pStyle w:val="ListParagraph"/>
        <w:numPr>
          <w:ilvl w:val="0"/>
          <w:numId w:val="57"/>
        </w:numPr>
        <w:autoSpaceDE w:val="0"/>
        <w:autoSpaceDN w:val="0"/>
        <w:adjustRightInd w:val="0"/>
        <w:spacing w:before="0"/>
        <w:rPr>
          <w:rFonts w:eastAsia="TimesNewRomanPSMT" w:cs="Arial"/>
          <w:bCs/>
          <w:iCs/>
          <w:lang w:val="sr-Cyrl-RS"/>
        </w:rPr>
      </w:pPr>
      <w:r w:rsidRPr="00415A3D">
        <w:rPr>
          <w:rFonts w:eastAsia="TimesNewRomanPSMT" w:cs="Arial"/>
          <w:bCs/>
          <w:iCs/>
          <w:lang w:val="sr-Cyrl-RS"/>
        </w:rPr>
        <w:t>Након испоруке и потписивања Записника о квалитативном и квантитативном пријему добара од стране овлашћених представника Корисник услуге и  Пружаоца услуге без примедби  уз доставу  завршног извештаја о извршеној  услузи  поправке унутрашњег блока  и банкарске Гаранције за отклањање грешака у гарантном року.</w:t>
      </w:r>
    </w:p>
    <w:p w:rsidR="004029A7" w:rsidRPr="00415A3D" w:rsidRDefault="004029A7" w:rsidP="008F5886">
      <w:pPr>
        <w:tabs>
          <w:tab w:val="left" w:pos="567"/>
        </w:tabs>
        <w:spacing w:before="0" w:line="276" w:lineRule="auto"/>
        <w:rPr>
          <w:rFonts w:cs="Arial"/>
          <w:b/>
        </w:rPr>
      </w:pPr>
      <w:r w:rsidRPr="00415A3D">
        <w:rPr>
          <w:rFonts w:cs="Arial"/>
        </w:rPr>
        <w:t xml:space="preserve">Рачун мора </w:t>
      </w:r>
      <w:r w:rsidRPr="00415A3D">
        <w:rPr>
          <w:rFonts w:cs="Arial"/>
          <w:b/>
        </w:rPr>
        <w:t xml:space="preserve">гласити на: Јавно предузеће „Електропривреда Србије“ Београд, Царице Милице </w:t>
      </w:r>
      <w:r w:rsidRPr="00415A3D">
        <w:rPr>
          <w:rFonts w:cs="Arial"/>
          <w:b/>
          <w:lang w:val="sr-Cyrl-RS"/>
        </w:rPr>
        <w:t>бр.</w:t>
      </w:r>
      <w:r w:rsidRPr="00415A3D">
        <w:rPr>
          <w:rFonts w:cs="Arial"/>
          <w:b/>
        </w:rPr>
        <w:t>2, ПИБ (103920327)</w:t>
      </w:r>
      <w:r w:rsidRPr="00415A3D">
        <w:rPr>
          <w:rFonts w:cs="Arial"/>
          <w:b/>
          <w:lang w:val="sr-Cyrl-RS"/>
        </w:rPr>
        <w:t xml:space="preserve"> </w:t>
      </w:r>
      <w:r w:rsidRPr="00415A3D">
        <w:rPr>
          <w:rFonts w:cs="Arial"/>
          <w:b/>
        </w:rPr>
        <w:t>огранак ТЕНТ</w:t>
      </w:r>
      <w:r w:rsidRPr="00415A3D">
        <w:t xml:space="preserve"> </w:t>
      </w:r>
      <w:r w:rsidRPr="00415A3D">
        <w:rPr>
          <w:rFonts w:cs="Arial"/>
          <w:b/>
        </w:rPr>
        <w:t>Београд</w:t>
      </w:r>
      <w:r w:rsidRPr="00415A3D">
        <w:rPr>
          <w:rFonts w:cs="Arial"/>
          <w:b/>
          <w:lang w:val="sr-Cyrl-RS"/>
        </w:rPr>
        <w:t>-</w:t>
      </w:r>
      <w:r w:rsidRPr="00415A3D">
        <w:rPr>
          <w:rFonts w:cs="Arial"/>
          <w:b/>
        </w:rPr>
        <w:t xml:space="preserve"> Обреновац,, </w:t>
      </w:r>
      <w:r w:rsidRPr="00415A3D">
        <w:rPr>
          <w:rFonts w:cs="Arial"/>
          <w:b/>
          <w:lang w:val="ru-RU"/>
        </w:rPr>
        <w:t>Богољуба Урошевића Црног 44</w:t>
      </w:r>
      <w:r w:rsidRPr="00415A3D">
        <w:rPr>
          <w:rFonts w:cs="Arial"/>
          <w:b/>
        </w:rPr>
        <w:t xml:space="preserve">, 11500 Oбреновац, </w:t>
      </w:r>
      <w:r w:rsidRPr="00415A3D">
        <w:rPr>
          <w:rFonts w:cs="Arial"/>
        </w:rPr>
        <w:t xml:space="preserve">и бити достављен на адресу Корисника: Јавно предузеће „Електропривреда Србије“ Београд, Огранак ТЕНТ Београд- Обреновац, </w:t>
      </w:r>
      <w:r w:rsidRPr="00415A3D">
        <w:rPr>
          <w:rFonts w:cs="Arial"/>
          <w:lang w:val="ru-RU"/>
        </w:rPr>
        <w:t>Богољуба Урошевића Црног 44</w:t>
      </w:r>
      <w:r w:rsidRPr="00415A3D">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415A3D">
        <w:rPr>
          <w:rFonts w:cs="Arial"/>
          <w:b/>
          <w:lang w:val="sr-Cyrl-RS"/>
        </w:rPr>
        <w:t>Испоручилац</w:t>
      </w:r>
      <w:r w:rsidRPr="00415A3D">
        <w:rPr>
          <w:rFonts w:cs="Arial"/>
          <w:b/>
        </w:rPr>
        <w:t xml:space="preserve"> је обавезан да на рачуну/рачунима наведе уговр на основу којег се рачун издаје (број и датум).</w:t>
      </w:r>
    </w:p>
    <w:p w:rsidR="004029A7" w:rsidRPr="00415A3D" w:rsidRDefault="004029A7" w:rsidP="008F5886">
      <w:pPr>
        <w:tabs>
          <w:tab w:val="left" w:pos="567"/>
        </w:tabs>
        <w:spacing w:before="0" w:line="276" w:lineRule="auto"/>
        <w:rPr>
          <w:rFonts w:cs="Arial"/>
          <w:lang w:val="sr-Cyrl-RS"/>
        </w:rPr>
      </w:pPr>
    </w:p>
    <w:p w:rsidR="004029A7" w:rsidRPr="00415A3D" w:rsidRDefault="004029A7" w:rsidP="008F5886">
      <w:pPr>
        <w:tabs>
          <w:tab w:val="left" w:pos="567"/>
        </w:tabs>
        <w:spacing w:before="0" w:line="276" w:lineRule="auto"/>
        <w:rPr>
          <w:rFonts w:cs="Arial"/>
          <w:lang w:val="sr-Cyrl-RS"/>
        </w:rPr>
      </w:pPr>
      <w:r w:rsidRPr="00415A3D">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D4F10" w:rsidRPr="00415A3D" w:rsidRDefault="004029A7" w:rsidP="008F5886">
      <w:pPr>
        <w:tabs>
          <w:tab w:val="left" w:pos="567"/>
        </w:tabs>
        <w:spacing w:before="0" w:line="276" w:lineRule="auto"/>
        <w:rPr>
          <w:rFonts w:cs="Arial"/>
          <w:lang w:val="sr-Cyrl-RS" w:eastAsia="sr-Latn-CS"/>
        </w:rPr>
      </w:pPr>
      <w:r w:rsidRPr="00415A3D">
        <w:rPr>
          <w:rFonts w:cs="Arial"/>
          <w:lang w:eastAsia="sr-Latn-CS"/>
        </w:rPr>
        <w:t xml:space="preserve">Рок плаћања почиње да тече од дана пријема исправног рачуна са захтеваном пратећом документацијом. </w:t>
      </w:r>
    </w:p>
    <w:p w:rsidR="004029A7" w:rsidRPr="00415A3D" w:rsidRDefault="004029A7" w:rsidP="008F5886">
      <w:pPr>
        <w:tabs>
          <w:tab w:val="left" w:pos="567"/>
        </w:tabs>
        <w:spacing w:before="0" w:line="276" w:lineRule="auto"/>
        <w:rPr>
          <w:rFonts w:cs="Arial"/>
          <w:lang w:val="sr-Cyrl-RS"/>
        </w:rPr>
      </w:pPr>
    </w:p>
    <w:p w:rsidR="004029A7" w:rsidRPr="00415A3D" w:rsidRDefault="004029A7" w:rsidP="008F5886">
      <w:pPr>
        <w:tabs>
          <w:tab w:val="left" w:pos="567"/>
        </w:tabs>
        <w:spacing w:before="0" w:line="276" w:lineRule="auto"/>
        <w:rPr>
          <w:rFonts w:eastAsia="Calibri" w:cs="Arial"/>
        </w:rPr>
      </w:pPr>
    </w:p>
    <w:p w:rsidR="004029A7" w:rsidRPr="00415A3D" w:rsidRDefault="004029A7" w:rsidP="008F5886">
      <w:pPr>
        <w:tabs>
          <w:tab w:val="left" w:pos="567"/>
        </w:tabs>
        <w:spacing w:before="0" w:line="276" w:lineRule="auto"/>
        <w:rPr>
          <w:rFonts w:cs="Arial"/>
          <w:b/>
        </w:rPr>
      </w:pPr>
      <w:r w:rsidRPr="00415A3D">
        <w:rPr>
          <w:rFonts w:cs="Arial"/>
          <w:b/>
        </w:rPr>
        <w:lastRenderedPageBreak/>
        <w:t>РОК И МЕСТО ИСПОРУКЕ</w:t>
      </w:r>
    </w:p>
    <w:p w:rsidR="004029A7" w:rsidRPr="00415A3D" w:rsidRDefault="004029A7" w:rsidP="008F5886">
      <w:pPr>
        <w:spacing w:before="0" w:line="276" w:lineRule="auto"/>
        <w:jc w:val="center"/>
        <w:rPr>
          <w:rFonts w:cs="Arial"/>
          <w:b/>
        </w:rPr>
      </w:pPr>
      <w:r w:rsidRPr="00415A3D">
        <w:rPr>
          <w:rFonts w:cs="Arial"/>
          <w:b/>
        </w:rPr>
        <w:t>Члан 5.</w:t>
      </w:r>
    </w:p>
    <w:p w:rsidR="00C5338C" w:rsidRDefault="004029A7" w:rsidP="00C5338C">
      <w:pPr>
        <w:spacing w:before="0" w:after="200" w:line="276" w:lineRule="auto"/>
        <w:contextualSpacing/>
        <w:rPr>
          <w:rFonts w:eastAsia="Calibri" w:cs="Arial"/>
          <w:lang w:val="sr-Cyrl-RS"/>
        </w:rPr>
      </w:pPr>
      <w:r w:rsidRPr="00415A3D">
        <w:rPr>
          <w:rFonts w:eastAsia="Calibri" w:cs="Arial"/>
          <w:lang w:val="sr-Cyrl-RS"/>
        </w:rPr>
        <w:t xml:space="preserve">Продавац се обавезује да испоруку </w:t>
      </w:r>
      <w:r w:rsidR="002D3BF0" w:rsidRPr="00415A3D">
        <w:rPr>
          <w:rFonts w:eastAsia="Calibri" w:cs="Arial"/>
          <w:lang w:val="sr-Cyrl-RS"/>
        </w:rPr>
        <w:t>добара</w:t>
      </w:r>
      <w:r w:rsidRPr="00415A3D">
        <w:rPr>
          <w:rFonts w:eastAsia="Calibri" w:cs="Arial"/>
          <w:lang w:val="sr-Cyrl-RS"/>
        </w:rPr>
        <w:t xml:space="preserve"> изврши у року </w:t>
      </w:r>
      <w:r w:rsidR="00C5338C">
        <w:rPr>
          <w:rFonts w:eastAsia="Calibri" w:cs="Arial"/>
          <w:lang w:val="sr-Cyrl-RS"/>
        </w:rPr>
        <w:t>од .........</w:t>
      </w:r>
      <w:r w:rsidR="00C5338C" w:rsidRPr="00C5338C">
        <w:rPr>
          <w:rFonts w:eastAsia="Calibri" w:cs="Arial"/>
          <w:lang w:val="sr-Cyrl-RS"/>
        </w:rPr>
        <w:t xml:space="preserve"> недеља од дана закључења Уговора.</w:t>
      </w:r>
    </w:p>
    <w:p w:rsidR="004029A7" w:rsidRPr="00415A3D" w:rsidRDefault="004029A7" w:rsidP="00C5338C">
      <w:pPr>
        <w:spacing w:before="0" w:after="200" w:line="276" w:lineRule="auto"/>
        <w:contextualSpacing/>
        <w:rPr>
          <w:rFonts w:cs="Arial"/>
          <w:lang w:val="sr-Cyrl-RS"/>
        </w:rPr>
      </w:pPr>
      <w:r w:rsidRPr="00415A3D">
        <w:rPr>
          <w:rFonts w:cs="Arial"/>
          <w:lang w:val="sr-Cyrl-RS"/>
        </w:rPr>
        <w:t>Место испоруке је на адреси ЈП ЕПС, Огранак ТЕНТ, локација ТЕНТ А, Богољуба Урошевића Црног бр.44., 11500 Обреновац.</w:t>
      </w:r>
    </w:p>
    <w:p w:rsidR="004029A7" w:rsidRPr="00415A3D" w:rsidRDefault="004029A7" w:rsidP="008F5886">
      <w:pPr>
        <w:tabs>
          <w:tab w:val="left" w:pos="567"/>
        </w:tabs>
        <w:spacing w:before="0" w:line="276" w:lineRule="auto"/>
        <w:rPr>
          <w:rFonts w:cs="Arial"/>
          <w:lang w:val="sr-Cyrl-RS"/>
        </w:rPr>
      </w:pPr>
      <w:r w:rsidRPr="00415A3D">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Огранак ТЕНТ, локација ТЕНТ А, Богољуба Урошевића Црног бр.44., 11500 Обреновац.</w:t>
      </w:r>
    </w:p>
    <w:p w:rsidR="004029A7" w:rsidRPr="00415A3D" w:rsidRDefault="004029A7" w:rsidP="008F5886">
      <w:pPr>
        <w:tabs>
          <w:tab w:val="left" w:pos="567"/>
        </w:tabs>
        <w:spacing w:before="0" w:line="276" w:lineRule="auto"/>
        <w:rPr>
          <w:rFonts w:cs="Arial"/>
        </w:rPr>
      </w:pPr>
      <w:r w:rsidRPr="00415A3D">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4029A7" w:rsidRPr="00415A3D" w:rsidRDefault="004029A7" w:rsidP="008F5886">
      <w:pPr>
        <w:tabs>
          <w:tab w:val="left" w:pos="567"/>
        </w:tabs>
        <w:spacing w:before="0" w:line="276" w:lineRule="auto"/>
        <w:rPr>
          <w:rFonts w:cs="Arial"/>
          <w:lang w:val="sr-Cyrl-RS"/>
        </w:rPr>
      </w:pPr>
      <w:r w:rsidRPr="00415A3D">
        <w:rPr>
          <w:rFonts w:cs="Arial"/>
        </w:rPr>
        <w:t>Евентуално настала штета приликом транспорта предметних добара до места испоруке пада на терет Продавца.</w:t>
      </w:r>
    </w:p>
    <w:p w:rsidR="004029A7" w:rsidRPr="00415A3D" w:rsidRDefault="004029A7" w:rsidP="008F5886">
      <w:pPr>
        <w:tabs>
          <w:tab w:val="left" w:pos="567"/>
        </w:tabs>
        <w:spacing w:before="0" w:line="276" w:lineRule="auto"/>
        <w:rPr>
          <w:rFonts w:cs="Arial"/>
          <w:lang w:val="sr-Cyrl-RS"/>
        </w:rPr>
      </w:pPr>
      <w:r w:rsidRPr="00415A3D">
        <w:rPr>
          <w:rFonts w:cs="Arial"/>
        </w:rPr>
        <w:t xml:space="preserve">У случају да Продавац не изврши испоруку добара у уговореном/им року/овима, Купац има право на наплату уговорне казне </w:t>
      </w:r>
      <w:r w:rsidRPr="00415A3D">
        <w:rPr>
          <w:rFonts w:cs="Arial"/>
          <w:lang w:val="sr-Cyrl-RS"/>
        </w:rPr>
        <w:t>и</w:t>
      </w:r>
      <w:r w:rsidRPr="00415A3D">
        <w:rPr>
          <w:rFonts w:cs="Arial"/>
        </w:rPr>
        <w:t xml:space="preserve"> банкарске гаранције за добро извршење посла у целости, као и право на раскид Уговора.</w:t>
      </w:r>
    </w:p>
    <w:p w:rsidR="004029A7" w:rsidRPr="00415A3D" w:rsidRDefault="004029A7" w:rsidP="008F5886">
      <w:pPr>
        <w:tabs>
          <w:tab w:val="left" w:pos="567"/>
        </w:tabs>
        <w:spacing w:before="0" w:line="276" w:lineRule="auto"/>
        <w:rPr>
          <w:rFonts w:cs="Arial"/>
          <w:lang w:val="sr-Cyrl-RS"/>
        </w:rPr>
      </w:pP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Страни Продавац је дужан да уз сваку испоруку достави, у оригиналу, следећу документацију:</w:t>
      </w:r>
    </w:p>
    <w:p w:rsidR="004029A7" w:rsidRPr="00415A3D" w:rsidRDefault="004029A7" w:rsidP="008F5886">
      <w:pPr>
        <w:tabs>
          <w:tab w:val="left" w:pos="567"/>
        </w:tabs>
        <w:spacing w:before="0" w:line="276" w:lineRule="auto"/>
        <w:rPr>
          <w:rFonts w:eastAsia="Calibri" w:cs="Arial"/>
          <w:lang w:val="sr-Cyrl-RS"/>
        </w:rPr>
      </w:pP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w:t>
      </w:r>
      <w:r w:rsidRPr="00415A3D">
        <w:rPr>
          <w:rFonts w:eastAsia="Calibri" w:cs="Arial"/>
          <w:lang w:val="sr-Cyrl-RS"/>
        </w:rPr>
        <w:tab/>
        <w:t>Рачун на пуну вредност испоруке, на којој мора да буде назначено “Рачун за царињење” – 3 оригинала;</w:t>
      </w: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w:t>
      </w:r>
      <w:r w:rsidRPr="00415A3D">
        <w:rPr>
          <w:rFonts w:eastAsia="Calibri" w:cs="Arial"/>
          <w:lang w:val="sr-Cyrl-RS"/>
        </w:rPr>
        <w:tab/>
        <w:t>Транспортни документ (за превоз камионом – ЦМР, за превоз железницом – ЦИМ,отпремницу и сл.);</w:t>
      </w: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w:t>
      </w:r>
      <w:r w:rsidRPr="00415A3D">
        <w:rPr>
          <w:rFonts w:eastAsia="Calibri" w:cs="Arial"/>
          <w:lang w:val="sr-Cyrl-RS"/>
        </w:rPr>
        <w:tab/>
        <w:t>Уверење о пореклу Робе (ЕУР 1) – 1 оригинал;</w:t>
      </w: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w:t>
      </w:r>
      <w:r w:rsidRPr="00415A3D">
        <w:rPr>
          <w:rFonts w:eastAsia="Calibri" w:cs="Arial"/>
          <w:lang w:val="sr-Cyrl-RS"/>
        </w:rPr>
        <w:tab/>
        <w:t>Копију товарног листа – 1 копија;</w:t>
      </w: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w:t>
      </w:r>
      <w:r w:rsidRPr="00415A3D">
        <w:rPr>
          <w:rFonts w:eastAsia="Calibri" w:cs="Arial"/>
          <w:lang w:val="sr-Cyrl-RS"/>
        </w:rPr>
        <w:tab/>
        <w:t xml:space="preserve">Листе паковања, - 2 оригинала;   </w:t>
      </w: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w:t>
      </w:r>
      <w:r w:rsidRPr="00415A3D">
        <w:rPr>
          <w:rFonts w:eastAsia="Calibri" w:cs="Arial"/>
          <w:lang w:val="sr-Cyrl-RS"/>
        </w:rPr>
        <w:tab/>
        <w:t xml:space="preserve"> атесте и сертификате произвођач</w:t>
      </w: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4029A7" w:rsidRPr="00415A3D" w:rsidRDefault="004029A7" w:rsidP="008F5886">
      <w:pPr>
        <w:tabs>
          <w:tab w:val="left" w:pos="567"/>
        </w:tabs>
        <w:spacing w:before="0" w:line="276" w:lineRule="auto"/>
        <w:rPr>
          <w:rFonts w:eastAsia="Calibri" w:cs="Arial"/>
          <w:lang w:val="sr-Cyrl-RS"/>
        </w:rPr>
      </w:pPr>
    </w:p>
    <w:p w:rsidR="004029A7" w:rsidRPr="00415A3D" w:rsidRDefault="004029A7" w:rsidP="008F5886">
      <w:pPr>
        <w:tabs>
          <w:tab w:val="left" w:pos="567"/>
        </w:tabs>
        <w:spacing w:before="0" w:line="276" w:lineRule="auto"/>
        <w:rPr>
          <w:rFonts w:eastAsia="Calibri" w:cs="Arial"/>
          <w:lang w:val="sr-Cyrl-RS"/>
        </w:rPr>
      </w:pPr>
    </w:p>
    <w:p w:rsidR="004029A7" w:rsidRPr="00415A3D" w:rsidRDefault="004029A7" w:rsidP="008F5886">
      <w:pPr>
        <w:tabs>
          <w:tab w:val="left" w:pos="567"/>
        </w:tabs>
        <w:spacing w:before="0" w:line="276" w:lineRule="auto"/>
        <w:rPr>
          <w:rFonts w:cs="Arial"/>
          <w:b/>
        </w:rPr>
      </w:pPr>
      <w:r w:rsidRPr="00415A3D">
        <w:rPr>
          <w:rFonts w:cs="Arial"/>
          <w:b/>
        </w:rPr>
        <w:t>КВАЛИТАТИВНИ И КВАНТИТАТИВНИ ПРИЈЕМ</w:t>
      </w:r>
    </w:p>
    <w:p w:rsidR="004029A7" w:rsidRPr="00415A3D" w:rsidRDefault="004029A7" w:rsidP="008F5886">
      <w:pPr>
        <w:spacing w:before="0" w:line="276" w:lineRule="auto"/>
        <w:jc w:val="center"/>
        <w:rPr>
          <w:rFonts w:cs="Arial"/>
          <w:b/>
        </w:rPr>
      </w:pPr>
      <w:r w:rsidRPr="00415A3D">
        <w:rPr>
          <w:rFonts w:cs="Arial"/>
          <w:b/>
        </w:rPr>
        <w:t>Члан 6.</w:t>
      </w:r>
    </w:p>
    <w:p w:rsidR="004029A7" w:rsidRPr="00415A3D" w:rsidRDefault="004029A7" w:rsidP="008F5886">
      <w:pPr>
        <w:spacing w:before="0" w:line="276" w:lineRule="auto"/>
        <w:rPr>
          <w:rFonts w:cs="Arial"/>
          <w:b/>
          <w:lang w:val="sr-Cyrl-RS"/>
        </w:rPr>
      </w:pPr>
      <w:r w:rsidRPr="00415A3D">
        <w:rPr>
          <w:rFonts w:cs="Arial"/>
          <w:b/>
        </w:rPr>
        <w:t>Квантитативни пријем</w:t>
      </w:r>
    </w:p>
    <w:p w:rsidR="004029A7" w:rsidRPr="00415A3D" w:rsidRDefault="004029A7" w:rsidP="008F5886">
      <w:pPr>
        <w:spacing w:before="0" w:line="276" w:lineRule="auto"/>
        <w:rPr>
          <w:rFonts w:cs="Arial"/>
          <w:b/>
          <w:lang w:val="sr-Cyrl-RS"/>
        </w:rPr>
      </w:pPr>
    </w:p>
    <w:p w:rsidR="004029A7" w:rsidRPr="00415A3D" w:rsidRDefault="004029A7" w:rsidP="008F5886">
      <w:pPr>
        <w:tabs>
          <w:tab w:val="left" w:pos="567"/>
        </w:tabs>
        <w:spacing w:before="0" w:line="276" w:lineRule="auto"/>
        <w:rPr>
          <w:rFonts w:cs="Arial"/>
          <w:lang w:val="ru-RU"/>
        </w:rPr>
      </w:pPr>
      <w:r w:rsidRPr="00415A3D">
        <w:rPr>
          <w:rFonts w:cs="Arial"/>
          <w:lang w:val="ru-RU"/>
        </w:rPr>
        <w:t>Продавац се обавезује да писаним путем обавести Купца о тачном датуму испоруке најмање 7 радна дана пре планираног датума испоруке.</w:t>
      </w:r>
    </w:p>
    <w:p w:rsidR="004029A7" w:rsidRPr="00415A3D" w:rsidRDefault="004029A7" w:rsidP="008F5886">
      <w:pPr>
        <w:tabs>
          <w:tab w:val="left" w:pos="567"/>
        </w:tabs>
        <w:spacing w:before="0" w:line="276" w:lineRule="auto"/>
        <w:rPr>
          <w:rFonts w:cs="Arial"/>
        </w:rPr>
      </w:pPr>
      <w:r w:rsidRPr="00415A3D">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4029A7" w:rsidRPr="00415A3D" w:rsidRDefault="004029A7" w:rsidP="008F5886">
      <w:pPr>
        <w:tabs>
          <w:tab w:val="left" w:pos="567"/>
        </w:tabs>
        <w:spacing w:before="0" w:line="276" w:lineRule="auto"/>
        <w:rPr>
          <w:rFonts w:cs="Arial"/>
          <w:lang w:val="sr-Cyrl-RS"/>
        </w:rPr>
      </w:pPr>
      <w:r w:rsidRPr="00415A3D">
        <w:rPr>
          <w:rFonts w:cs="Arial"/>
        </w:rPr>
        <w:t>Купац је дужан да, у складу са обавештењем Продавца, организује благовремено преузимање добра у времену од 08,00 до 14,00 часова.</w:t>
      </w:r>
    </w:p>
    <w:p w:rsidR="004029A7" w:rsidRPr="00415A3D" w:rsidRDefault="004029A7" w:rsidP="008F5886">
      <w:pPr>
        <w:tabs>
          <w:tab w:val="left" w:pos="567"/>
        </w:tabs>
        <w:spacing w:before="0" w:line="276" w:lineRule="auto"/>
        <w:rPr>
          <w:rFonts w:cs="Arial"/>
          <w:lang w:val="sr-Cyrl-RS"/>
        </w:rPr>
      </w:pPr>
    </w:p>
    <w:p w:rsidR="004029A7" w:rsidRPr="00415A3D" w:rsidRDefault="004029A7" w:rsidP="008F5886">
      <w:pPr>
        <w:tabs>
          <w:tab w:val="left" w:pos="567"/>
        </w:tabs>
        <w:spacing w:before="0" w:line="276" w:lineRule="auto"/>
        <w:rPr>
          <w:rFonts w:cs="Arial"/>
        </w:rPr>
      </w:pPr>
      <w:r w:rsidRPr="00415A3D">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415A3D">
        <w:rPr>
          <w:rFonts w:cs="Arial"/>
          <w:lang w:val="sr-Latn-CS"/>
        </w:rPr>
        <w:t>:</w:t>
      </w:r>
    </w:p>
    <w:p w:rsidR="004029A7" w:rsidRPr="00415A3D" w:rsidRDefault="004029A7" w:rsidP="008F5886">
      <w:pPr>
        <w:numPr>
          <w:ilvl w:val="0"/>
          <w:numId w:val="33"/>
        </w:numPr>
        <w:spacing w:before="0" w:after="200" w:line="276" w:lineRule="auto"/>
        <w:jc w:val="left"/>
        <w:rPr>
          <w:rFonts w:cs="Arial"/>
          <w:lang w:val="ru-RU"/>
        </w:rPr>
      </w:pPr>
      <w:r w:rsidRPr="00415A3D">
        <w:rPr>
          <w:rFonts w:cs="Arial"/>
          <w:lang w:val="ru-RU"/>
        </w:rPr>
        <w:t>да ли је испоручена уговорена  количина</w:t>
      </w:r>
    </w:p>
    <w:p w:rsidR="004029A7" w:rsidRPr="00415A3D" w:rsidRDefault="004029A7" w:rsidP="008F5886">
      <w:pPr>
        <w:numPr>
          <w:ilvl w:val="0"/>
          <w:numId w:val="33"/>
        </w:numPr>
        <w:spacing w:before="0" w:after="200" w:line="276" w:lineRule="auto"/>
        <w:jc w:val="left"/>
        <w:rPr>
          <w:rFonts w:cs="Arial"/>
          <w:lang w:val="ru-RU"/>
        </w:rPr>
      </w:pPr>
      <w:r w:rsidRPr="00415A3D">
        <w:rPr>
          <w:rFonts w:cs="Arial"/>
          <w:lang w:val="ru-RU"/>
        </w:rPr>
        <w:t>да ли су добра испоручена у паковању</w:t>
      </w:r>
      <w:r w:rsidRPr="00415A3D">
        <w:rPr>
          <w:rFonts w:ascii="Calibri" w:eastAsia="Calibri" w:hAnsi="Calibri"/>
          <w:lang w:val="sr-Latn-RS"/>
        </w:rPr>
        <w:t xml:space="preserve"> </w:t>
      </w:r>
      <w:r w:rsidRPr="00415A3D">
        <w:rPr>
          <w:rFonts w:cs="Arial"/>
          <w:lang w:val="ru-RU"/>
        </w:rPr>
        <w:t>кoje су дoгoвoрилe уговорне стрaнe. Oсим aкo ниje нaписaнo другaчиje, oвo ћe бити пaкoвaњe кoje je дeфинисaнo у пoнуди прoдaвцa.</w:t>
      </w:r>
    </w:p>
    <w:p w:rsidR="004029A7" w:rsidRPr="00415A3D" w:rsidRDefault="004029A7" w:rsidP="008F5886">
      <w:pPr>
        <w:numPr>
          <w:ilvl w:val="0"/>
          <w:numId w:val="33"/>
        </w:numPr>
        <w:spacing w:before="0" w:after="200" w:line="276" w:lineRule="auto"/>
        <w:jc w:val="left"/>
        <w:rPr>
          <w:rFonts w:cs="Arial"/>
          <w:lang w:val="ru-RU"/>
        </w:rPr>
      </w:pPr>
      <w:r w:rsidRPr="00415A3D">
        <w:rPr>
          <w:rFonts w:cs="Arial"/>
          <w:lang w:val="ru-RU"/>
        </w:rPr>
        <w:t>да ли су добра без видљивог оштећења</w:t>
      </w:r>
    </w:p>
    <w:p w:rsidR="004029A7" w:rsidRPr="00415A3D" w:rsidRDefault="004029A7" w:rsidP="008F5886">
      <w:pPr>
        <w:numPr>
          <w:ilvl w:val="0"/>
          <w:numId w:val="33"/>
        </w:numPr>
        <w:spacing w:before="0" w:after="200" w:line="276" w:lineRule="auto"/>
        <w:jc w:val="left"/>
        <w:rPr>
          <w:rFonts w:cs="Arial"/>
          <w:lang w:val="ru-RU"/>
        </w:rPr>
      </w:pPr>
      <w:r w:rsidRPr="00415A3D">
        <w:rPr>
          <w:rFonts w:cs="Arial"/>
          <w:lang w:val="ru-RU"/>
        </w:rPr>
        <w:t>да ли је уз испоручена добра достављена комплетна пратећа документација наведена у конкурсној документацији.</w:t>
      </w:r>
      <w:r w:rsidRPr="00415A3D">
        <w:rPr>
          <w:rFonts w:ascii="Calibri" w:eastAsia="Calibri" w:hAnsi="Calibri"/>
          <w:lang w:val="sr-Latn-RS"/>
        </w:rPr>
        <w:t xml:space="preserve"> </w:t>
      </w:r>
      <w:r w:rsidRPr="00415A3D">
        <w:rPr>
          <w:rFonts w:cs="Arial"/>
          <w:lang w:val="ru-RU"/>
        </w:rPr>
        <w:t>Aкo Зaписник o квaнтитaтивнoм приjeму ниje пoтписaн у рoку oд 8 дaнa oд дaнa приjeмa и нeмa пригoвoрa купцa o истoм oдлaгaњу, oндa ћe сe квaнтитaтивни приjeм смaтрaти извршеним.</w:t>
      </w:r>
    </w:p>
    <w:p w:rsidR="004029A7" w:rsidRPr="00415A3D" w:rsidRDefault="004029A7" w:rsidP="008F5886">
      <w:pPr>
        <w:spacing w:before="0" w:line="276" w:lineRule="auto"/>
        <w:jc w:val="center"/>
        <w:rPr>
          <w:rFonts w:cs="Arial"/>
          <w:b/>
        </w:rPr>
      </w:pPr>
      <w:r w:rsidRPr="00415A3D">
        <w:rPr>
          <w:rFonts w:cs="Arial"/>
          <w:b/>
        </w:rPr>
        <w:t>Члан 7.</w:t>
      </w:r>
    </w:p>
    <w:p w:rsidR="004029A7" w:rsidRPr="00415A3D" w:rsidRDefault="004029A7" w:rsidP="008F5886">
      <w:pPr>
        <w:spacing w:before="0" w:line="276" w:lineRule="auto"/>
        <w:rPr>
          <w:rFonts w:cs="Arial"/>
          <w:b/>
        </w:rPr>
      </w:pPr>
      <w:r w:rsidRPr="00415A3D">
        <w:rPr>
          <w:rFonts w:cs="Arial"/>
          <w:b/>
        </w:rPr>
        <w:t>Квалитативни пријем</w:t>
      </w:r>
    </w:p>
    <w:p w:rsidR="004029A7" w:rsidRPr="00415A3D" w:rsidRDefault="004029A7" w:rsidP="008F5886">
      <w:pPr>
        <w:tabs>
          <w:tab w:val="left" w:pos="9090"/>
        </w:tabs>
        <w:spacing w:line="276" w:lineRule="auto"/>
        <w:rPr>
          <w:rFonts w:cs="Arial"/>
          <w:lang w:val="sr-Cyrl-CS"/>
        </w:rPr>
      </w:pPr>
      <w:r w:rsidRPr="00415A3D">
        <w:rPr>
          <w:rFonts w:cs="Arial"/>
        </w:rPr>
        <w:t xml:space="preserve">Купац </w:t>
      </w:r>
      <w:r w:rsidRPr="00415A3D">
        <w:rPr>
          <w:rFonts w:cs="Arial"/>
          <w:lang w:val="sr-Cyrl-CS"/>
        </w:rPr>
        <w:t>је обавез</w:t>
      </w:r>
      <w:r w:rsidRPr="00415A3D">
        <w:rPr>
          <w:rFonts w:cs="Arial"/>
        </w:rPr>
        <w:t>ан</w:t>
      </w:r>
      <w:r w:rsidRPr="00415A3D">
        <w:rPr>
          <w:rFonts w:cs="Arial"/>
          <w:lang w:val="sr-Cyrl-CS"/>
        </w:rPr>
        <w:t xml:space="preserve"> да по квантитативном пријему испоруке </w:t>
      </w:r>
      <w:r w:rsidRPr="00415A3D">
        <w:rPr>
          <w:rFonts w:cs="Arial"/>
          <w:bCs/>
          <w:lang w:val="sr-Cyrl-CS"/>
        </w:rPr>
        <w:t>добара</w:t>
      </w:r>
      <w:r w:rsidRPr="00415A3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4029A7" w:rsidRPr="00415A3D" w:rsidRDefault="004029A7" w:rsidP="008F5886">
      <w:pPr>
        <w:tabs>
          <w:tab w:val="left" w:pos="9090"/>
        </w:tabs>
        <w:spacing w:line="276" w:lineRule="auto"/>
        <w:rPr>
          <w:rFonts w:cs="Arial"/>
        </w:rPr>
      </w:pPr>
      <w:r w:rsidRPr="00415A3D">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4029A7" w:rsidRPr="00415A3D" w:rsidRDefault="004029A7" w:rsidP="008F5886">
      <w:pPr>
        <w:tabs>
          <w:tab w:val="left" w:pos="9090"/>
        </w:tabs>
        <w:spacing w:line="276" w:lineRule="auto"/>
        <w:rPr>
          <w:rFonts w:cs="Arial"/>
        </w:rPr>
      </w:pPr>
      <w:r w:rsidRPr="00415A3D">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4029A7" w:rsidRPr="00415A3D" w:rsidRDefault="004029A7" w:rsidP="008F5886">
      <w:pPr>
        <w:tabs>
          <w:tab w:val="left" w:pos="9090"/>
        </w:tabs>
        <w:spacing w:line="276" w:lineRule="auto"/>
        <w:rPr>
          <w:rFonts w:cs="Arial"/>
        </w:rPr>
      </w:pPr>
      <w:r w:rsidRPr="00415A3D">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4029A7" w:rsidRPr="00415A3D" w:rsidRDefault="004029A7" w:rsidP="008F5886">
      <w:pPr>
        <w:tabs>
          <w:tab w:val="left" w:pos="9090"/>
        </w:tabs>
        <w:spacing w:line="276" w:lineRule="auto"/>
        <w:rPr>
          <w:rFonts w:cs="Arial"/>
        </w:rPr>
      </w:pPr>
      <w:r w:rsidRPr="00415A3D">
        <w:rPr>
          <w:rFonts w:cs="Arial"/>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4029A7" w:rsidRPr="00415A3D" w:rsidRDefault="004029A7" w:rsidP="008F5886">
      <w:pPr>
        <w:tabs>
          <w:tab w:val="left" w:pos="9090"/>
        </w:tabs>
        <w:spacing w:line="276" w:lineRule="auto"/>
        <w:rPr>
          <w:rFonts w:cs="Arial"/>
        </w:rPr>
      </w:pPr>
      <w:r w:rsidRPr="00415A3D">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4029A7" w:rsidRPr="00415A3D" w:rsidRDefault="004029A7" w:rsidP="008F5886">
      <w:pPr>
        <w:numPr>
          <w:ilvl w:val="0"/>
          <w:numId w:val="34"/>
        </w:numPr>
        <w:spacing w:before="80" w:line="276" w:lineRule="auto"/>
        <w:ind w:left="426"/>
        <w:rPr>
          <w:rFonts w:cs="Arial"/>
          <w:lang w:val="ru-RU"/>
        </w:rPr>
      </w:pPr>
      <w:r w:rsidRPr="00415A3D">
        <w:rPr>
          <w:rFonts w:cs="Arial"/>
          <w:lang w:val="ru-RU"/>
        </w:rPr>
        <w:t xml:space="preserve">да отклони недостатке о свом трошку, ако су мане на добрима отклоњиве, или </w:t>
      </w:r>
    </w:p>
    <w:p w:rsidR="004029A7" w:rsidRPr="00415A3D" w:rsidRDefault="004029A7" w:rsidP="008F5886">
      <w:pPr>
        <w:numPr>
          <w:ilvl w:val="0"/>
          <w:numId w:val="34"/>
        </w:numPr>
        <w:spacing w:before="80" w:line="276" w:lineRule="auto"/>
        <w:ind w:left="426"/>
        <w:rPr>
          <w:rFonts w:cs="Arial"/>
          <w:lang w:val="ru-RU"/>
        </w:rPr>
      </w:pPr>
      <w:r w:rsidRPr="00415A3D">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4029A7" w:rsidRPr="00415A3D" w:rsidRDefault="004029A7" w:rsidP="008F5886">
      <w:pPr>
        <w:numPr>
          <w:ilvl w:val="0"/>
          <w:numId w:val="34"/>
        </w:numPr>
        <w:spacing w:before="80" w:line="276" w:lineRule="auto"/>
        <w:ind w:left="426"/>
        <w:rPr>
          <w:rFonts w:cs="Arial"/>
          <w:lang w:val="ru-RU"/>
        </w:rPr>
      </w:pPr>
      <w:r w:rsidRPr="00415A3D">
        <w:rPr>
          <w:rFonts w:cs="Arial"/>
          <w:lang w:val="ru-RU"/>
        </w:rPr>
        <w:t>да одбије пријем добра са недостацима.</w:t>
      </w:r>
    </w:p>
    <w:p w:rsidR="004029A7" w:rsidRPr="00415A3D" w:rsidRDefault="004029A7" w:rsidP="008F5886">
      <w:pPr>
        <w:tabs>
          <w:tab w:val="left" w:pos="9090"/>
        </w:tabs>
        <w:spacing w:line="276" w:lineRule="auto"/>
        <w:rPr>
          <w:rFonts w:cs="Arial"/>
        </w:rPr>
      </w:pPr>
      <w:r w:rsidRPr="00415A3D">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4029A7" w:rsidRPr="00415A3D" w:rsidRDefault="004029A7" w:rsidP="008F5886">
      <w:pPr>
        <w:tabs>
          <w:tab w:val="left" w:pos="9090"/>
        </w:tabs>
        <w:spacing w:line="276" w:lineRule="auto"/>
        <w:rPr>
          <w:rFonts w:cs="Arial"/>
        </w:rPr>
      </w:pPr>
      <w:r w:rsidRPr="00415A3D">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029A7" w:rsidRPr="00415A3D" w:rsidRDefault="004029A7" w:rsidP="008F5886">
      <w:pPr>
        <w:tabs>
          <w:tab w:val="left" w:pos="567"/>
        </w:tabs>
        <w:spacing w:before="0" w:line="276" w:lineRule="auto"/>
        <w:rPr>
          <w:rFonts w:cs="Arial"/>
          <w:lang w:val="ru-RU"/>
        </w:rPr>
      </w:pPr>
    </w:p>
    <w:p w:rsidR="004029A7" w:rsidRPr="00415A3D" w:rsidRDefault="004029A7" w:rsidP="008F5886">
      <w:pPr>
        <w:tabs>
          <w:tab w:val="left" w:pos="567"/>
        </w:tabs>
        <w:spacing w:before="0" w:line="276" w:lineRule="auto"/>
        <w:rPr>
          <w:rFonts w:cs="Arial"/>
          <w:lang w:val="sr-Cyrl-BA"/>
        </w:rPr>
      </w:pPr>
      <w:r w:rsidRPr="00415A3D">
        <w:rPr>
          <w:rFonts w:cs="Arial"/>
          <w:lang w:val="ru-RU"/>
        </w:rPr>
        <w:t xml:space="preserve">Продавац </w:t>
      </w:r>
      <w:r w:rsidRPr="00415A3D">
        <w:rPr>
          <w:rFonts w:cs="Arial"/>
        </w:rPr>
        <w:t xml:space="preserve">је </w:t>
      </w:r>
      <w:r w:rsidRPr="00415A3D">
        <w:rPr>
          <w:rFonts w:cs="Arial"/>
          <w:lang w:val="ru-RU"/>
        </w:rPr>
        <w:t xml:space="preserve">обавезан да писаним путем обавести Купца </w:t>
      </w:r>
      <w:r w:rsidRPr="00415A3D">
        <w:rPr>
          <w:rFonts w:cs="Arial"/>
        </w:rPr>
        <w:t>o</w:t>
      </w:r>
      <w:r w:rsidRPr="00415A3D">
        <w:rPr>
          <w:rFonts w:cs="Arial"/>
          <w:lang w:val="ru-RU"/>
        </w:rPr>
        <w:t xml:space="preserve"> датуму пријемног испитивања</w:t>
      </w:r>
      <w:r w:rsidRPr="00415A3D">
        <w:rPr>
          <w:rFonts w:cs="Arial"/>
          <w:lang w:val="sr-Cyrl-BA"/>
        </w:rPr>
        <w:t>/</w:t>
      </w:r>
      <w:r w:rsidRPr="00415A3D">
        <w:rPr>
          <w:rFonts w:cs="Arial"/>
          <w:bCs/>
          <w:kern w:val="28"/>
        </w:rPr>
        <w:t xml:space="preserve"> квалитативног </w:t>
      </w:r>
      <w:r w:rsidRPr="00415A3D">
        <w:rPr>
          <w:rFonts w:cs="Arial"/>
          <w:lang w:val="sr-Cyrl-BA"/>
        </w:rPr>
        <w:t xml:space="preserve">пријема најмање 5 радних дана пре </w:t>
      </w:r>
      <w:r w:rsidRPr="00415A3D">
        <w:rPr>
          <w:rFonts w:cs="Arial"/>
          <w:lang w:val="ru-RU"/>
        </w:rPr>
        <w:t>планираног термина испитивања</w:t>
      </w:r>
      <w:r w:rsidRPr="00415A3D">
        <w:rPr>
          <w:rFonts w:cs="Arial"/>
          <w:lang w:val="sr-Cyrl-BA"/>
        </w:rPr>
        <w:t xml:space="preserve">/пријема </w:t>
      </w:r>
      <w:r w:rsidRPr="00415A3D">
        <w:rPr>
          <w:rFonts w:cs="Arial"/>
          <w:lang w:val="ru-RU"/>
        </w:rPr>
        <w:t>и да уз позив достави предлог Плана пријемног испитивања</w:t>
      </w:r>
      <w:r w:rsidRPr="00415A3D">
        <w:rPr>
          <w:rFonts w:cs="Arial"/>
          <w:lang w:val="sr-Cyrl-BA"/>
        </w:rPr>
        <w:t>/квалитативног пријема</w:t>
      </w:r>
      <w:r w:rsidRPr="00415A3D">
        <w:rPr>
          <w:rFonts w:cs="Arial"/>
          <w:lang w:val="ru-RU"/>
        </w:rPr>
        <w:t>.</w:t>
      </w:r>
    </w:p>
    <w:p w:rsidR="004029A7" w:rsidRPr="00415A3D" w:rsidRDefault="004029A7" w:rsidP="008F5886">
      <w:pPr>
        <w:tabs>
          <w:tab w:val="left" w:pos="567"/>
        </w:tabs>
        <w:spacing w:before="0" w:line="276" w:lineRule="auto"/>
        <w:rPr>
          <w:rFonts w:cs="Arial"/>
          <w:lang w:val="sr-Cyrl-RS"/>
        </w:rPr>
      </w:pPr>
    </w:p>
    <w:p w:rsidR="004029A7" w:rsidRPr="00415A3D" w:rsidRDefault="004029A7" w:rsidP="008F5886">
      <w:pPr>
        <w:tabs>
          <w:tab w:val="left" w:pos="567"/>
        </w:tabs>
        <w:spacing w:before="0" w:line="276" w:lineRule="auto"/>
        <w:rPr>
          <w:rFonts w:cs="Arial"/>
        </w:rPr>
      </w:pPr>
      <w:r w:rsidRPr="00415A3D">
        <w:rPr>
          <w:rFonts w:cs="Arial"/>
        </w:rPr>
        <w:t xml:space="preserve">Купац ће формирати Стручни радни тим до 3 (три) члана који ће код </w:t>
      </w:r>
      <w:r w:rsidRPr="00415A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15A3D">
        <w:rPr>
          <w:rFonts w:cs="Arial"/>
        </w:rPr>
        <w:t>важећим стандардима за предмет уговора.</w:t>
      </w:r>
    </w:p>
    <w:p w:rsidR="004029A7" w:rsidRPr="00415A3D" w:rsidRDefault="004029A7" w:rsidP="008F5886">
      <w:pPr>
        <w:tabs>
          <w:tab w:val="left" w:pos="567"/>
        </w:tabs>
        <w:spacing w:before="0" w:line="276" w:lineRule="auto"/>
        <w:rPr>
          <w:rFonts w:cs="Arial"/>
        </w:rPr>
      </w:pPr>
      <w:r w:rsidRPr="00415A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4029A7" w:rsidRPr="00415A3D" w:rsidRDefault="004029A7" w:rsidP="008F5886">
      <w:pPr>
        <w:tabs>
          <w:tab w:val="left" w:pos="567"/>
        </w:tabs>
        <w:spacing w:before="0" w:line="276" w:lineRule="auto"/>
        <w:rPr>
          <w:rFonts w:cs="Arial"/>
          <w:bCs/>
          <w:kern w:val="28"/>
          <w:lang w:val="sr-Cyrl-BA"/>
        </w:rPr>
      </w:pPr>
      <w:r w:rsidRPr="00415A3D">
        <w:rPr>
          <w:rFonts w:cs="Arial"/>
          <w:bCs/>
          <w:kern w:val="28"/>
        </w:rPr>
        <w:t>Након извршеног пријемног испитивања</w:t>
      </w:r>
      <w:r w:rsidRPr="00415A3D">
        <w:rPr>
          <w:rFonts w:cs="Arial"/>
          <w:bCs/>
          <w:kern w:val="28"/>
          <w:lang w:val="sr-Cyrl-BA"/>
        </w:rPr>
        <w:t>/квалитатиног пријема</w:t>
      </w:r>
      <w:r w:rsidRPr="00415A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15A3D">
        <w:rPr>
          <w:rFonts w:cs="Arial"/>
          <w:bCs/>
          <w:kern w:val="28"/>
          <w:lang w:val="sr-Cyrl-BA"/>
        </w:rPr>
        <w:t>.</w:t>
      </w:r>
    </w:p>
    <w:p w:rsidR="004029A7" w:rsidRPr="00415A3D" w:rsidRDefault="004029A7" w:rsidP="008F5886">
      <w:pPr>
        <w:tabs>
          <w:tab w:val="left" w:pos="567"/>
        </w:tabs>
        <w:spacing w:before="0" w:line="276" w:lineRule="auto"/>
        <w:rPr>
          <w:rFonts w:cs="Arial"/>
          <w:bCs/>
          <w:kern w:val="28"/>
          <w:lang w:val="sr-Cyrl-RS"/>
        </w:rPr>
      </w:pPr>
      <w:r w:rsidRPr="00415A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4029A7" w:rsidRPr="00415A3D" w:rsidRDefault="004029A7" w:rsidP="008F5886">
      <w:pPr>
        <w:tabs>
          <w:tab w:val="left" w:pos="567"/>
        </w:tabs>
        <w:spacing w:before="0" w:line="276" w:lineRule="auto"/>
        <w:rPr>
          <w:rFonts w:cs="Arial"/>
          <w:bCs/>
          <w:kern w:val="28"/>
          <w:lang w:val="sr-Cyrl-RS"/>
        </w:rPr>
      </w:pPr>
    </w:p>
    <w:p w:rsidR="004029A7" w:rsidRPr="00415A3D" w:rsidRDefault="004029A7" w:rsidP="008F5886">
      <w:pPr>
        <w:spacing w:before="0" w:line="276" w:lineRule="auto"/>
        <w:rPr>
          <w:rFonts w:cs="Arial"/>
          <w:b/>
        </w:rPr>
      </w:pPr>
      <w:r w:rsidRPr="00415A3D">
        <w:rPr>
          <w:rFonts w:cs="Arial"/>
          <w:b/>
        </w:rPr>
        <w:t>ГАРАНТНИ РОК</w:t>
      </w:r>
    </w:p>
    <w:p w:rsidR="004029A7" w:rsidRPr="00415A3D" w:rsidRDefault="004029A7" w:rsidP="008F5886">
      <w:pPr>
        <w:spacing w:before="0" w:line="276" w:lineRule="auto"/>
        <w:jc w:val="center"/>
        <w:rPr>
          <w:rFonts w:cs="Arial"/>
          <w:b/>
          <w:lang w:val="sr-Cyrl-RS"/>
        </w:rPr>
      </w:pPr>
      <w:r w:rsidRPr="00415A3D">
        <w:rPr>
          <w:rFonts w:cs="Arial"/>
          <w:b/>
        </w:rPr>
        <w:t>Члан 8.</w:t>
      </w:r>
    </w:p>
    <w:p w:rsidR="004029A7" w:rsidRPr="00415A3D" w:rsidRDefault="004029A7" w:rsidP="008F5886">
      <w:pPr>
        <w:spacing w:before="0" w:line="276" w:lineRule="auto"/>
        <w:jc w:val="center"/>
        <w:rPr>
          <w:rFonts w:cs="Arial"/>
          <w:lang w:val="sr-Cyrl-RS"/>
        </w:rPr>
      </w:pPr>
    </w:p>
    <w:p w:rsidR="00E56AB4" w:rsidRPr="00415A3D" w:rsidRDefault="00E56AB4" w:rsidP="008F5886">
      <w:pPr>
        <w:spacing w:line="276" w:lineRule="auto"/>
        <w:rPr>
          <w:rFonts w:cs="Arial"/>
          <w:lang w:val="sr-Cyrl-RS" w:eastAsia="zh-CN"/>
        </w:rPr>
      </w:pPr>
      <w:r w:rsidRPr="00415A3D">
        <w:rPr>
          <w:rFonts w:cs="Arial"/>
          <w:lang w:eastAsia="zh-CN"/>
        </w:rPr>
        <w:lastRenderedPageBreak/>
        <w:t>Гарантни рок за испоручена добра не може бити краћи од 12 месеци од уградње или 18 месеци од квалитативнивног  пријем</w:t>
      </w:r>
      <w:r w:rsidRPr="00415A3D">
        <w:rPr>
          <w:rFonts w:cs="Arial"/>
          <w:lang w:val="sr-Cyrl-RS" w:eastAsia="zh-CN"/>
        </w:rPr>
        <w:t>а</w:t>
      </w:r>
      <w:r w:rsidRPr="00415A3D">
        <w:rPr>
          <w:rFonts w:cs="Arial"/>
          <w:lang w:eastAsia="zh-CN"/>
        </w:rPr>
        <w:t xml:space="preserve">  добара. </w:t>
      </w:r>
    </w:p>
    <w:p w:rsidR="00A14B3A" w:rsidRPr="00415A3D" w:rsidRDefault="00A14B3A" w:rsidP="008F5886">
      <w:pPr>
        <w:spacing w:before="0" w:line="276" w:lineRule="auto"/>
        <w:rPr>
          <w:rFonts w:cs="Arial"/>
          <w:lang w:val="sr-Cyrl-RS" w:eastAsia="zh-CN"/>
        </w:rPr>
      </w:pPr>
    </w:p>
    <w:p w:rsidR="004029A7" w:rsidRPr="00415A3D" w:rsidRDefault="004029A7" w:rsidP="008F5886">
      <w:pPr>
        <w:spacing w:line="276" w:lineRule="auto"/>
        <w:rPr>
          <w:rFonts w:cs="Arial"/>
        </w:rPr>
      </w:pPr>
      <w:r w:rsidRPr="00415A3D">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029A7" w:rsidRPr="00415A3D" w:rsidRDefault="004029A7" w:rsidP="008F5886">
      <w:pPr>
        <w:tabs>
          <w:tab w:val="left" w:pos="9090"/>
        </w:tabs>
        <w:spacing w:line="276" w:lineRule="auto"/>
        <w:rPr>
          <w:rFonts w:cs="Arial"/>
        </w:rPr>
      </w:pPr>
      <w:r w:rsidRPr="00415A3D">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4029A7" w:rsidRPr="00415A3D" w:rsidRDefault="004029A7" w:rsidP="008F5886">
      <w:pPr>
        <w:tabs>
          <w:tab w:val="left" w:pos="9090"/>
        </w:tabs>
        <w:spacing w:line="276" w:lineRule="auto"/>
        <w:rPr>
          <w:rFonts w:cs="Arial"/>
        </w:rPr>
      </w:pPr>
      <w:r w:rsidRPr="00415A3D">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4029A7" w:rsidRPr="00415A3D" w:rsidRDefault="004029A7" w:rsidP="008F5886">
      <w:pPr>
        <w:tabs>
          <w:tab w:val="left" w:pos="9090"/>
        </w:tabs>
        <w:spacing w:line="276" w:lineRule="auto"/>
        <w:rPr>
          <w:rFonts w:cs="Arial"/>
        </w:rPr>
      </w:pPr>
      <w:r w:rsidRPr="00415A3D">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415A3D">
        <w:rPr>
          <w:rFonts w:cs="Arial"/>
          <w:lang w:val="sr-Cyrl-RS"/>
        </w:rPr>
        <w:t xml:space="preserve">12 </w:t>
      </w:r>
      <w:r w:rsidRPr="00415A3D">
        <w:rPr>
          <w:rFonts w:cs="Arial"/>
        </w:rPr>
        <w:t>месеци од датума замене.</w:t>
      </w:r>
    </w:p>
    <w:p w:rsidR="004029A7" w:rsidRPr="00415A3D" w:rsidRDefault="004029A7" w:rsidP="008F5886">
      <w:pPr>
        <w:tabs>
          <w:tab w:val="left" w:pos="9090"/>
        </w:tabs>
        <w:spacing w:line="276" w:lineRule="auto"/>
        <w:rPr>
          <w:rFonts w:cs="Arial"/>
        </w:rPr>
      </w:pPr>
      <w:r w:rsidRPr="00415A3D">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4029A7" w:rsidRPr="00415A3D" w:rsidRDefault="004029A7" w:rsidP="008F5886">
      <w:pPr>
        <w:tabs>
          <w:tab w:val="left" w:pos="567"/>
        </w:tabs>
        <w:spacing w:before="0" w:line="276" w:lineRule="auto"/>
        <w:rPr>
          <w:rFonts w:cs="Arial"/>
          <w:lang w:val="sr-Cyrl-BA"/>
        </w:rPr>
      </w:pPr>
    </w:p>
    <w:p w:rsidR="004029A7" w:rsidRPr="00415A3D" w:rsidRDefault="004029A7" w:rsidP="008F5886">
      <w:pPr>
        <w:spacing w:before="0" w:line="276" w:lineRule="auto"/>
        <w:jc w:val="center"/>
        <w:rPr>
          <w:rFonts w:cs="Arial"/>
          <w:b/>
          <w:lang w:val="sr-Cyrl-RS"/>
        </w:rPr>
      </w:pPr>
    </w:p>
    <w:p w:rsidR="004029A7" w:rsidRPr="00415A3D" w:rsidRDefault="004029A7" w:rsidP="008F5886">
      <w:pPr>
        <w:spacing w:before="0" w:line="276" w:lineRule="auto"/>
        <w:jc w:val="left"/>
        <w:rPr>
          <w:rFonts w:cs="Arial"/>
          <w:b/>
          <w:lang w:val="sr-Cyrl-RS"/>
        </w:rPr>
      </w:pPr>
      <w:r w:rsidRPr="00415A3D">
        <w:rPr>
          <w:rFonts w:cs="Arial"/>
          <w:b/>
          <w:lang w:val="sr-Cyrl-RS"/>
        </w:rPr>
        <w:t>СРЕДСТВА ФИНАНСИЈСКОГ ОБЕЗБЕЂЕЊА</w:t>
      </w:r>
    </w:p>
    <w:p w:rsidR="004029A7" w:rsidRPr="00415A3D" w:rsidRDefault="004029A7" w:rsidP="008F5886">
      <w:pPr>
        <w:spacing w:before="0" w:line="276" w:lineRule="auto"/>
        <w:jc w:val="center"/>
        <w:rPr>
          <w:rFonts w:cs="Arial"/>
          <w:b/>
          <w:lang w:val="sr-Cyrl-RS"/>
        </w:rPr>
      </w:pPr>
    </w:p>
    <w:p w:rsidR="004029A7" w:rsidRPr="00415A3D" w:rsidRDefault="004029A7" w:rsidP="008F5886">
      <w:pPr>
        <w:spacing w:before="0" w:line="276" w:lineRule="auto"/>
        <w:jc w:val="center"/>
        <w:rPr>
          <w:rFonts w:cs="Arial"/>
          <w:b/>
          <w:lang w:val="sr-Latn-RS"/>
        </w:rPr>
      </w:pPr>
      <w:r w:rsidRPr="00415A3D">
        <w:rPr>
          <w:rFonts w:cs="Arial"/>
          <w:b/>
          <w:lang w:val="sr-Cyrl-RS"/>
        </w:rPr>
        <w:t>Члан 9.</w:t>
      </w:r>
    </w:p>
    <w:p w:rsidR="00423866" w:rsidRPr="00415A3D" w:rsidRDefault="00423866" w:rsidP="008F5886">
      <w:pPr>
        <w:spacing w:before="0" w:line="276" w:lineRule="auto"/>
        <w:jc w:val="center"/>
        <w:rPr>
          <w:rFonts w:cs="Arial"/>
          <w:b/>
          <w:lang w:val="sr-Latn-RS"/>
        </w:rPr>
      </w:pPr>
    </w:p>
    <w:p w:rsidR="004029A7" w:rsidRPr="00415A3D" w:rsidRDefault="004029A7" w:rsidP="008F5886">
      <w:pPr>
        <w:spacing w:before="0" w:line="276" w:lineRule="auto"/>
        <w:rPr>
          <w:rFonts w:cs="Arial"/>
          <w:b/>
        </w:rPr>
      </w:pPr>
      <w:r w:rsidRPr="00415A3D">
        <w:rPr>
          <w:rFonts w:cs="Arial"/>
          <w:b/>
          <w:bCs/>
        </w:rPr>
        <w:t xml:space="preserve">Средства финансијског обезбеђења </w:t>
      </w:r>
      <w:r w:rsidRPr="00415A3D">
        <w:rPr>
          <w:rFonts w:cs="Arial"/>
          <w:b/>
        </w:rPr>
        <w:t xml:space="preserve">за добро извршење посла </w:t>
      </w:r>
    </w:p>
    <w:p w:rsidR="004029A7" w:rsidRPr="00415A3D" w:rsidRDefault="004029A7" w:rsidP="008F5886">
      <w:pPr>
        <w:spacing w:before="0" w:line="276" w:lineRule="auto"/>
        <w:rPr>
          <w:rFonts w:cs="Arial"/>
          <w:b/>
        </w:rPr>
      </w:pPr>
    </w:p>
    <w:p w:rsidR="004029A7" w:rsidRPr="00415A3D" w:rsidRDefault="004029A7" w:rsidP="008F5886">
      <w:pPr>
        <w:tabs>
          <w:tab w:val="left" w:pos="567"/>
        </w:tabs>
        <w:spacing w:before="0" w:line="276" w:lineRule="auto"/>
      </w:pPr>
      <w:r w:rsidRPr="00415A3D">
        <w:rPr>
          <w:rFonts w:cs="Arial"/>
          <w:lang w:val="sr-Cyrl-RS"/>
        </w:rPr>
        <w:t>Продавац</w:t>
      </w:r>
      <w:r w:rsidRPr="00415A3D">
        <w:rPr>
          <w:rFonts w:cs="Arial"/>
        </w:rPr>
        <w:t xml:space="preserve"> </w:t>
      </w:r>
      <w:r w:rsidRPr="00415A3D">
        <w:t>је обавезан да у тренутку потписивања Уговора,</w:t>
      </w:r>
      <w:r w:rsidR="000E35E7" w:rsidRPr="00415A3D">
        <w:t xml:space="preserve"> путeм SWIFTa, aутeнтификoвaнoм пoрукoм зa гaрaнциje, прeкo пoслoвнe бaнкe- Komercijalna banka AD Beograd SWIFTCOD: KOBBRSBG“, </w:t>
      </w:r>
      <w:r w:rsidRPr="00415A3D">
        <w:t xml:space="preserve"> </w:t>
      </w:r>
      <w:r w:rsidR="00423866" w:rsidRPr="00415A3D">
        <w:t xml:space="preserve">дoстaви </w:t>
      </w:r>
      <w:r w:rsidRPr="00415A3D">
        <w:rPr>
          <w:lang w:val="sr-Cyrl-RS"/>
        </w:rPr>
        <w:t>Наручиоцу</w:t>
      </w:r>
      <w:r w:rsidRPr="00415A3D">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415A3D">
        <w:rPr>
          <w:lang w:val="sr-Cyrl-RS"/>
        </w:rPr>
        <w:t xml:space="preserve"> </w:t>
      </w:r>
      <w:r w:rsidRPr="00415A3D">
        <w:t xml:space="preserve">дана дуже од уговореног рока </w:t>
      </w:r>
      <w:r w:rsidRPr="00415A3D">
        <w:rPr>
          <w:lang w:val="sr-Cyrl-RS"/>
        </w:rPr>
        <w:t>испоруке</w:t>
      </w:r>
      <w:r w:rsidRPr="00415A3D">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4029A7" w:rsidRPr="00415A3D" w:rsidRDefault="004029A7" w:rsidP="008F5886">
      <w:pPr>
        <w:spacing w:before="0" w:line="276" w:lineRule="auto"/>
        <w:rPr>
          <w:rFonts w:cs="Arial"/>
          <w:sz w:val="12"/>
          <w:szCs w:val="12"/>
          <w:lang w:val="sr-Cyrl-RS"/>
        </w:rPr>
      </w:pPr>
    </w:p>
    <w:p w:rsidR="004029A7" w:rsidRPr="00415A3D" w:rsidRDefault="004029A7" w:rsidP="008F5886">
      <w:pPr>
        <w:spacing w:before="0" w:line="276" w:lineRule="auto"/>
        <w:rPr>
          <w:rFonts w:cs="Arial"/>
        </w:rPr>
      </w:pPr>
      <w:r w:rsidRPr="00415A3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415A3D">
        <w:rPr>
          <w:rFonts w:cs="Arial"/>
          <w:lang w:val="sr-Cyrl-RS"/>
        </w:rPr>
        <w:t xml:space="preserve">     </w:t>
      </w:r>
      <w:r w:rsidRPr="00415A3D">
        <w:rPr>
          <w:rFonts w:cs="Arial"/>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029A7" w:rsidRPr="00415A3D" w:rsidRDefault="004029A7" w:rsidP="008F5886">
      <w:pPr>
        <w:spacing w:before="0" w:line="276" w:lineRule="auto"/>
        <w:rPr>
          <w:rFonts w:cs="Arial"/>
        </w:rPr>
      </w:pPr>
      <w:r w:rsidRPr="00415A3D">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4029A7" w:rsidRPr="00415A3D" w:rsidRDefault="004029A7" w:rsidP="008F5886">
      <w:pPr>
        <w:spacing w:before="0" w:line="276" w:lineRule="auto"/>
        <w:rPr>
          <w:rFonts w:cs="Arial"/>
        </w:rPr>
      </w:pPr>
      <w:r w:rsidRPr="00415A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408BD" w:rsidRPr="00415A3D" w:rsidRDefault="001408BD" w:rsidP="008F5886">
      <w:pPr>
        <w:spacing w:before="0" w:line="276" w:lineRule="auto"/>
        <w:rPr>
          <w:rFonts w:cs="Arial"/>
        </w:rPr>
      </w:pPr>
    </w:p>
    <w:p w:rsidR="004029A7" w:rsidRPr="00415A3D" w:rsidRDefault="004029A7" w:rsidP="008F5886">
      <w:pPr>
        <w:spacing w:before="0" w:line="276" w:lineRule="auto"/>
        <w:rPr>
          <w:rFonts w:cs="Arial"/>
          <w:lang w:val="sr-Cyrl-RS"/>
        </w:rPr>
      </w:pPr>
      <w:r w:rsidRPr="00415A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029A7" w:rsidRPr="00415A3D" w:rsidRDefault="004029A7" w:rsidP="008F5886">
      <w:pPr>
        <w:tabs>
          <w:tab w:val="left" w:pos="9090"/>
        </w:tabs>
        <w:spacing w:line="276" w:lineRule="auto"/>
        <w:jc w:val="center"/>
        <w:rPr>
          <w:rFonts w:cs="Arial"/>
          <w:b/>
          <w:lang w:val="sr-Cyrl-RS"/>
        </w:rPr>
      </w:pPr>
      <w:r w:rsidRPr="00415A3D">
        <w:rPr>
          <w:rFonts w:cs="Arial"/>
          <w:b/>
        </w:rPr>
        <w:t>Члан 1</w:t>
      </w:r>
      <w:r w:rsidRPr="00415A3D">
        <w:rPr>
          <w:rFonts w:cs="Arial"/>
          <w:b/>
          <w:lang w:val="sr-Cyrl-RS"/>
        </w:rPr>
        <w:t>0</w:t>
      </w:r>
      <w:r w:rsidRPr="00415A3D">
        <w:rPr>
          <w:rFonts w:cs="Arial"/>
          <w:b/>
        </w:rPr>
        <w:t>.</w:t>
      </w:r>
    </w:p>
    <w:p w:rsidR="004029A7" w:rsidRPr="00415A3D" w:rsidRDefault="004029A7" w:rsidP="008F5886">
      <w:pPr>
        <w:spacing w:before="0" w:line="276" w:lineRule="auto"/>
        <w:rPr>
          <w:rFonts w:cs="Arial"/>
          <w:lang w:val="sr-Cyrl-RS"/>
        </w:rPr>
      </w:pPr>
    </w:p>
    <w:p w:rsidR="004029A7" w:rsidRPr="00415A3D" w:rsidRDefault="004029A7" w:rsidP="008F5886">
      <w:pPr>
        <w:spacing w:before="0" w:line="276" w:lineRule="auto"/>
        <w:rPr>
          <w:rFonts w:cs="Arial"/>
          <w:b/>
          <w:lang w:val="sr-Cyrl-RS"/>
        </w:rPr>
      </w:pPr>
      <w:r w:rsidRPr="00415A3D">
        <w:rPr>
          <w:rFonts w:cs="Arial"/>
          <w:b/>
        </w:rPr>
        <w:t>Банкарска гаранција за отклањање недостатака у гарантном року</w:t>
      </w:r>
    </w:p>
    <w:p w:rsidR="004029A7" w:rsidRPr="00415A3D" w:rsidRDefault="004029A7" w:rsidP="008F5886">
      <w:pPr>
        <w:spacing w:before="0" w:line="276" w:lineRule="auto"/>
        <w:rPr>
          <w:rFonts w:eastAsia="TimesNewRomanPSMT" w:cs="Arial"/>
          <w:b/>
          <w:bCs/>
          <w:iCs/>
          <w:lang w:val="sr-Cyrl-RS"/>
        </w:rPr>
      </w:pPr>
    </w:p>
    <w:p w:rsidR="004029A7" w:rsidRPr="00415A3D" w:rsidRDefault="004029A7" w:rsidP="008F5886">
      <w:pPr>
        <w:tabs>
          <w:tab w:val="left" w:pos="567"/>
        </w:tabs>
        <w:spacing w:before="0" w:line="276" w:lineRule="auto"/>
        <w:rPr>
          <w:rFonts w:eastAsia="TimesNewRomanPSMT" w:cs="Arial"/>
          <w:iCs/>
        </w:rPr>
      </w:pPr>
      <w:r w:rsidRPr="00415A3D">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Pr="00415A3D">
        <w:rPr>
          <w:rFonts w:eastAsia="TimesNewRomanPSMT" w:cs="Arial"/>
          <w:iCs/>
          <w:lang w:val="sr-Cyrl-RS"/>
        </w:rPr>
        <w:t>на приговор</w:t>
      </w:r>
      <w:r w:rsidRPr="00415A3D">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4029A7" w:rsidRPr="00415A3D" w:rsidRDefault="004029A7" w:rsidP="008F5886">
      <w:pPr>
        <w:spacing w:before="0" w:line="276" w:lineRule="auto"/>
        <w:rPr>
          <w:rFonts w:cs="Arial"/>
          <w:lang w:val="sr-Cyrl-RS"/>
        </w:rPr>
      </w:pPr>
      <w:r w:rsidRPr="00415A3D">
        <w:rPr>
          <w:rFonts w:eastAsia="TimesNewRomanPSMT" w:cs="Arial"/>
          <w:iCs/>
        </w:rPr>
        <w:t>Банкарск</w:t>
      </w:r>
      <w:r w:rsidR="000E35E7" w:rsidRPr="00415A3D">
        <w:rPr>
          <w:rFonts w:eastAsia="TimesNewRomanPSMT" w:cs="Arial"/>
          <w:iCs/>
        </w:rPr>
        <w:t>у</w:t>
      </w:r>
      <w:r w:rsidRPr="00415A3D">
        <w:rPr>
          <w:rFonts w:eastAsia="TimesNewRomanPSMT" w:cs="Arial"/>
          <w:iCs/>
        </w:rPr>
        <w:t xml:space="preserve"> гаранциј</w:t>
      </w:r>
      <w:r w:rsidR="000E35E7" w:rsidRPr="00415A3D">
        <w:rPr>
          <w:rFonts w:eastAsia="TimesNewRomanPSMT" w:cs="Arial"/>
          <w:iCs/>
        </w:rPr>
        <w:t>у</w:t>
      </w:r>
      <w:r w:rsidRPr="00415A3D">
        <w:rPr>
          <w:rFonts w:eastAsia="TimesNewRomanPSMT" w:cs="Arial"/>
          <w:iCs/>
        </w:rPr>
        <w:t xml:space="preserve"> за отклањање недостатака у гарантном року</w:t>
      </w:r>
      <w:r w:rsidR="000E35E7" w:rsidRPr="00415A3D">
        <w:rPr>
          <w:rFonts w:eastAsia="TimesNewRomanPSMT" w:cs="Arial"/>
          <w:iCs/>
        </w:rPr>
        <w:t xml:space="preserve"> дoстaвити</w:t>
      </w:r>
      <w:r w:rsidR="000E35E7" w:rsidRPr="00415A3D">
        <w:t xml:space="preserve"> </w:t>
      </w:r>
      <w:r w:rsidR="000E35E7" w:rsidRPr="00415A3D">
        <w:rPr>
          <w:rFonts w:eastAsia="TimesNewRomanPSMT" w:cs="Arial"/>
          <w:iCs/>
        </w:rPr>
        <w:t xml:space="preserve">путeм SWIFTa, aутeнтификoвaнoм пoрукoм зa гaрaнциje, прeкo пoслoвнe бaнкe- Komercijalna banka AD Beograd SWIFTCOD: KOBBRSBG“ </w:t>
      </w:r>
      <w:r w:rsidRPr="00415A3D">
        <w:rPr>
          <w:rFonts w:eastAsia="TimesNewRomanPSMT" w:cs="Arial"/>
          <w:iCs/>
        </w:rPr>
        <w:t xml:space="preserve">најкасније 5 дана пре истека банкарске гаранције за добро извршење посла. Уколико продавац не достави банкарску гаранцију </w:t>
      </w:r>
      <w:r w:rsidRPr="00415A3D">
        <w:rPr>
          <w:rFonts w:cs="Arial"/>
        </w:rPr>
        <w:t>за отклањање недостатака у гарантном року, Купац има право да наплати банкарске гаранције за добро извршење посла.</w:t>
      </w:r>
    </w:p>
    <w:p w:rsidR="004029A7" w:rsidRPr="00415A3D" w:rsidRDefault="004029A7" w:rsidP="008F5886">
      <w:pPr>
        <w:spacing w:before="0" w:line="276" w:lineRule="auto"/>
        <w:rPr>
          <w:rFonts w:eastAsia="TimesNewRomanPSMT" w:cs="Arial"/>
          <w:iCs/>
        </w:rPr>
      </w:pPr>
      <w:r w:rsidRPr="00415A3D">
        <w:rPr>
          <w:rFonts w:eastAsia="TimesNewRomanPSMT" w:cs="Arial"/>
          <w:iCs/>
        </w:rPr>
        <w:t>Достављена банкарска гаранција  не може да садржи додатне услове за исплату, краћи рок и мањи износ.</w:t>
      </w:r>
    </w:p>
    <w:p w:rsidR="004029A7" w:rsidRPr="00415A3D" w:rsidRDefault="004029A7" w:rsidP="008F5886">
      <w:pPr>
        <w:tabs>
          <w:tab w:val="left" w:pos="567"/>
        </w:tabs>
        <w:spacing w:before="0" w:line="276" w:lineRule="auto"/>
        <w:rPr>
          <w:rFonts w:eastAsia="TimesNewRomanPSMT" w:cs="Arial"/>
          <w:iCs/>
          <w:lang w:val="sr-Cyrl-RS"/>
        </w:rPr>
      </w:pPr>
      <w:r w:rsidRPr="00415A3D">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4029A7" w:rsidRPr="00415A3D" w:rsidRDefault="004029A7" w:rsidP="008F5886">
      <w:pPr>
        <w:tabs>
          <w:tab w:val="left" w:pos="567"/>
        </w:tabs>
        <w:spacing w:before="0" w:line="276" w:lineRule="auto"/>
        <w:rPr>
          <w:rFonts w:cs="Arial"/>
          <w:lang w:val="sr-Cyrl-RS"/>
        </w:rPr>
      </w:pPr>
    </w:p>
    <w:p w:rsidR="004029A7" w:rsidRPr="00415A3D" w:rsidRDefault="004029A7" w:rsidP="008F5886">
      <w:pPr>
        <w:spacing w:before="0" w:line="276" w:lineRule="auto"/>
        <w:rPr>
          <w:rFonts w:cs="Arial"/>
          <w:b/>
        </w:rPr>
      </w:pPr>
      <w:r w:rsidRPr="00415A3D">
        <w:rPr>
          <w:rFonts w:cs="Arial"/>
          <w:b/>
        </w:rPr>
        <w:t>УГОВОРНА КАЗНА ЗБОГ ЗАКАШЊЕЊА У ИСПОРУЦИ</w:t>
      </w:r>
    </w:p>
    <w:p w:rsidR="001408BD" w:rsidRPr="00415A3D" w:rsidRDefault="001408BD" w:rsidP="008F5886">
      <w:pPr>
        <w:spacing w:before="0" w:line="276" w:lineRule="auto"/>
        <w:rPr>
          <w:rFonts w:cs="Arial"/>
          <w:b/>
        </w:rPr>
      </w:pPr>
    </w:p>
    <w:p w:rsidR="004029A7" w:rsidRPr="00415A3D" w:rsidRDefault="004029A7" w:rsidP="008F5886">
      <w:pPr>
        <w:spacing w:before="0" w:line="276" w:lineRule="auto"/>
        <w:jc w:val="center"/>
        <w:rPr>
          <w:rFonts w:cs="Arial"/>
          <w:b/>
        </w:rPr>
      </w:pPr>
      <w:r w:rsidRPr="00415A3D">
        <w:rPr>
          <w:rFonts w:cs="Arial"/>
          <w:b/>
        </w:rPr>
        <w:t>Члан 1</w:t>
      </w:r>
      <w:r w:rsidR="00D20CEF" w:rsidRPr="00415A3D">
        <w:rPr>
          <w:rFonts w:cs="Arial"/>
          <w:b/>
          <w:lang w:val="sr-Cyrl-RS"/>
        </w:rPr>
        <w:t>1</w:t>
      </w:r>
      <w:r w:rsidRPr="00415A3D">
        <w:rPr>
          <w:rFonts w:cs="Arial"/>
          <w:b/>
        </w:rPr>
        <w:t>.</w:t>
      </w:r>
    </w:p>
    <w:p w:rsidR="004029A7" w:rsidRPr="00415A3D" w:rsidRDefault="004029A7" w:rsidP="008F5886">
      <w:pPr>
        <w:tabs>
          <w:tab w:val="left" w:pos="9090"/>
        </w:tabs>
        <w:spacing w:line="276" w:lineRule="auto"/>
        <w:rPr>
          <w:rFonts w:cs="Arial"/>
          <w:bCs/>
          <w:lang w:val="sr-Cyrl-CS"/>
        </w:rPr>
      </w:pPr>
      <w:r w:rsidRPr="00415A3D">
        <w:rPr>
          <w:rFonts w:cs="Arial"/>
          <w:bCs/>
          <w:lang w:val="sr-Cyrl-CS"/>
        </w:rPr>
        <w:t>Уколико Продавац не испуни своје обавезе или не испоручи добр</w:t>
      </w:r>
      <w:r w:rsidRPr="00415A3D">
        <w:rPr>
          <w:rFonts w:cs="Arial"/>
          <w:bCs/>
        </w:rPr>
        <w:t>о</w:t>
      </w:r>
      <w:r w:rsidRPr="00415A3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029A7" w:rsidRPr="00415A3D" w:rsidRDefault="004029A7" w:rsidP="008F5886">
      <w:pPr>
        <w:tabs>
          <w:tab w:val="left" w:pos="9090"/>
        </w:tabs>
        <w:spacing w:line="276" w:lineRule="auto"/>
        <w:rPr>
          <w:rFonts w:cs="Arial"/>
          <w:lang w:val="sr-Cyrl-RS"/>
        </w:rPr>
      </w:pPr>
      <w:r w:rsidRPr="00415A3D">
        <w:rPr>
          <w:rFonts w:cs="Arial"/>
          <w:bCs/>
        </w:rPr>
        <w:lastRenderedPageBreak/>
        <w:t>Уговорна казна се обрачунава од првог дана од истека уговореног рока испоруке из члана 5</w:t>
      </w:r>
      <w:r w:rsidRPr="00415A3D">
        <w:rPr>
          <w:rFonts w:cs="Arial"/>
          <w:bCs/>
          <w:lang w:val="sr-Latn-CS"/>
        </w:rPr>
        <w:t>.</w:t>
      </w:r>
      <w:r w:rsidRPr="00415A3D">
        <w:rPr>
          <w:rFonts w:cs="Arial"/>
          <w:bCs/>
        </w:rPr>
        <w:t xml:space="preserve"> овог Уговора и износи 0,5% уговорене вредности</w:t>
      </w:r>
      <w:r w:rsidRPr="00415A3D">
        <w:rPr>
          <w:rFonts w:cs="Arial"/>
          <w:bCs/>
          <w:lang w:val="sr-Cyrl-RS"/>
        </w:rPr>
        <w:t xml:space="preserve"> добара која нису испоручена</w:t>
      </w:r>
      <w:r w:rsidRPr="00415A3D">
        <w:rPr>
          <w:rFonts w:cs="Arial"/>
          <w:bCs/>
        </w:rPr>
        <w:t>, а највише до 10% укупно уговорене вредности добара,</w:t>
      </w:r>
      <w:r w:rsidRPr="00415A3D">
        <w:rPr>
          <w:rFonts w:cs="Arial"/>
        </w:rPr>
        <w:t>без пореза на додату вредност</w:t>
      </w:r>
      <w:r w:rsidRPr="00415A3D">
        <w:rPr>
          <w:rFonts w:cs="Arial"/>
          <w:lang w:val="sr-Cyrl-RS"/>
        </w:rPr>
        <w:t>.</w:t>
      </w:r>
    </w:p>
    <w:p w:rsidR="004029A7" w:rsidRPr="00415A3D" w:rsidRDefault="004029A7" w:rsidP="008F5886">
      <w:pPr>
        <w:tabs>
          <w:tab w:val="left" w:pos="9090"/>
        </w:tabs>
        <w:spacing w:line="276" w:lineRule="auto"/>
        <w:rPr>
          <w:rFonts w:cs="Arial"/>
        </w:rPr>
      </w:pPr>
      <w:r w:rsidRPr="00415A3D">
        <w:rPr>
          <w:rFonts w:cs="Arial"/>
          <w:bCs/>
        </w:rPr>
        <w:t>Плаћање уговорне казне</w:t>
      </w:r>
      <w:r w:rsidRPr="00415A3D">
        <w:rPr>
          <w:rFonts w:cs="Arial"/>
        </w:rPr>
        <w:t>, из става 1. овог члана,  дoспeвa у рoку до 45</w:t>
      </w:r>
      <w:r w:rsidRPr="00415A3D">
        <w:rPr>
          <w:rFonts w:cs="Arial"/>
          <w:lang w:val="sr-Cyrl-RS"/>
        </w:rPr>
        <w:t xml:space="preserve"> </w:t>
      </w:r>
      <w:r w:rsidRPr="00415A3D">
        <w:rPr>
          <w:rFonts w:cs="Arial"/>
        </w:rPr>
        <w:t xml:space="preserve">(четрдесетпет) дaнa oд дaнa пријема од стране Продавца рачуна </w:t>
      </w:r>
      <w:r w:rsidRPr="00415A3D">
        <w:rPr>
          <w:rFonts w:cs="Arial"/>
          <w:bCs/>
        </w:rPr>
        <w:t xml:space="preserve">Купца </w:t>
      </w:r>
      <w:r w:rsidRPr="00415A3D">
        <w:rPr>
          <w:rFonts w:cs="Arial"/>
        </w:rPr>
        <w:t>испостављених по овом основу.</w:t>
      </w:r>
    </w:p>
    <w:p w:rsidR="004029A7" w:rsidRPr="00415A3D" w:rsidRDefault="004029A7" w:rsidP="008F5886">
      <w:pPr>
        <w:tabs>
          <w:tab w:val="left" w:pos="9090"/>
        </w:tabs>
        <w:spacing w:line="276" w:lineRule="auto"/>
        <w:rPr>
          <w:rFonts w:cs="Arial"/>
          <w:bCs/>
        </w:rPr>
      </w:pPr>
      <w:r w:rsidRPr="00415A3D">
        <w:rPr>
          <w:rFonts w:cs="Arial"/>
          <w:bCs/>
          <w:lang w:val="sr-Cyrl-CS"/>
        </w:rPr>
        <w:t xml:space="preserve">У случају закашњења са испоруком дужег од 20 (двадесет) дана, </w:t>
      </w:r>
      <w:r w:rsidRPr="00415A3D">
        <w:rPr>
          <w:rFonts w:cs="Arial"/>
          <w:bCs/>
        </w:rPr>
        <w:t>Купац</w:t>
      </w:r>
      <w:r w:rsidRPr="00415A3D">
        <w:rPr>
          <w:rFonts w:cs="Arial"/>
          <w:bCs/>
          <w:lang w:val="sr-Cyrl-CS"/>
        </w:rPr>
        <w:t xml:space="preserve"> има право да једнострано раскине овај Уговор и од Продавца захтева накнаду штете и измакле добити. </w:t>
      </w:r>
    </w:p>
    <w:p w:rsidR="004029A7" w:rsidRPr="00415A3D" w:rsidRDefault="004029A7" w:rsidP="008F5886">
      <w:pPr>
        <w:autoSpaceDE w:val="0"/>
        <w:autoSpaceDN w:val="0"/>
        <w:adjustRightInd w:val="0"/>
        <w:spacing w:before="0" w:line="276" w:lineRule="auto"/>
        <w:rPr>
          <w:rFonts w:cs="Arial"/>
          <w:b/>
          <w:lang w:val="sr-Cyrl-RS"/>
        </w:rPr>
      </w:pPr>
    </w:p>
    <w:p w:rsidR="001408BD" w:rsidRPr="00415A3D" w:rsidRDefault="001408BD" w:rsidP="008F5886">
      <w:pPr>
        <w:autoSpaceDE w:val="0"/>
        <w:autoSpaceDN w:val="0"/>
        <w:adjustRightInd w:val="0"/>
        <w:spacing w:before="0" w:line="276" w:lineRule="auto"/>
        <w:rPr>
          <w:rFonts w:cs="Arial"/>
          <w:b/>
        </w:rPr>
      </w:pPr>
    </w:p>
    <w:p w:rsidR="004029A7" w:rsidRPr="00415A3D" w:rsidRDefault="004029A7" w:rsidP="008F5886">
      <w:pPr>
        <w:autoSpaceDE w:val="0"/>
        <w:autoSpaceDN w:val="0"/>
        <w:adjustRightInd w:val="0"/>
        <w:spacing w:before="0" w:line="276" w:lineRule="auto"/>
        <w:rPr>
          <w:rFonts w:cs="Arial"/>
          <w:b/>
        </w:rPr>
      </w:pPr>
      <w:r w:rsidRPr="00415A3D">
        <w:rPr>
          <w:rFonts w:cs="Arial"/>
          <w:b/>
        </w:rPr>
        <w:t xml:space="preserve">ВИША СИЛА </w:t>
      </w:r>
    </w:p>
    <w:p w:rsidR="004029A7" w:rsidRPr="00415A3D" w:rsidRDefault="004029A7" w:rsidP="008F5886">
      <w:pPr>
        <w:autoSpaceDE w:val="0"/>
        <w:autoSpaceDN w:val="0"/>
        <w:adjustRightInd w:val="0"/>
        <w:spacing w:before="0" w:line="276" w:lineRule="auto"/>
        <w:jc w:val="center"/>
        <w:rPr>
          <w:rFonts w:cs="Arial"/>
          <w:b/>
          <w:lang w:val="sr-Cyrl-RS"/>
        </w:rPr>
      </w:pPr>
      <w:r w:rsidRPr="00415A3D">
        <w:rPr>
          <w:rFonts w:cs="Arial"/>
          <w:b/>
        </w:rPr>
        <w:t>Члан 1</w:t>
      </w:r>
      <w:r w:rsidR="00D20CEF" w:rsidRPr="00415A3D">
        <w:rPr>
          <w:rFonts w:cs="Arial"/>
          <w:b/>
          <w:lang w:val="sr-Cyrl-RS"/>
        </w:rPr>
        <w:t>2</w:t>
      </w:r>
      <w:r w:rsidRPr="00415A3D">
        <w:rPr>
          <w:rFonts w:cs="Arial"/>
          <w:b/>
        </w:rPr>
        <w:t>.</w:t>
      </w:r>
    </w:p>
    <w:p w:rsidR="004029A7" w:rsidRPr="00415A3D" w:rsidRDefault="004029A7" w:rsidP="008F5886">
      <w:pPr>
        <w:autoSpaceDE w:val="0"/>
        <w:autoSpaceDN w:val="0"/>
        <w:adjustRightInd w:val="0"/>
        <w:spacing w:before="0" w:line="276" w:lineRule="auto"/>
        <w:jc w:val="center"/>
        <w:rPr>
          <w:rFonts w:cs="Arial"/>
          <w:b/>
          <w:lang w:val="sr-Cyrl-RS"/>
        </w:rPr>
      </w:pPr>
    </w:p>
    <w:p w:rsidR="004029A7" w:rsidRPr="00415A3D" w:rsidRDefault="004029A7" w:rsidP="008F5886">
      <w:pPr>
        <w:tabs>
          <w:tab w:val="left" w:pos="1512"/>
          <w:tab w:val="left" w:pos="9090"/>
        </w:tabs>
        <w:spacing w:line="276" w:lineRule="auto"/>
        <w:rPr>
          <w:rFonts w:cs="Arial"/>
          <w:lang w:val="sr-Cyrl-RS"/>
        </w:rPr>
      </w:pPr>
      <w:r w:rsidRPr="00415A3D">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415A3D">
        <w:rPr>
          <w:rFonts w:cs="Arial"/>
          <w:lang w:val="sr-Cyrl-CS"/>
        </w:rPr>
        <w:t>за</w:t>
      </w:r>
      <w:r w:rsidRPr="00415A3D">
        <w:rPr>
          <w:rFonts w:cs="Arial"/>
        </w:rPr>
        <w:t xml:space="preserve"> накнаду штете за делимично или потпуно неизвршење уговорених обавеза</w:t>
      </w:r>
      <w:r w:rsidRPr="00415A3D">
        <w:rPr>
          <w:rFonts w:cs="Arial"/>
          <w:lang w:val="sr-Cyrl-CS"/>
        </w:rPr>
        <w:t xml:space="preserve">,за </w:t>
      </w:r>
      <w:r w:rsidRPr="00415A3D">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415A3D">
        <w:rPr>
          <w:rFonts w:cs="Arial"/>
          <w:lang w:val="sr-Cyrl-CS"/>
        </w:rPr>
        <w:t>,</w:t>
      </w:r>
      <w:r w:rsidRPr="00415A3D">
        <w:rPr>
          <w:rFonts w:cs="Arial"/>
        </w:rPr>
        <w:t xml:space="preserve"> одлаже се за време њеног трајања. </w:t>
      </w:r>
    </w:p>
    <w:p w:rsidR="004029A7" w:rsidRPr="00415A3D" w:rsidRDefault="004029A7" w:rsidP="008F5886">
      <w:pPr>
        <w:tabs>
          <w:tab w:val="left" w:pos="1512"/>
          <w:tab w:val="left" w:pos="9090"/>
        </w:tabs>
        <w:spacing w:line="276" w:lineRule="auto"/>
        <w:rPr>
          <w:rFonts w:cs="Arial"/>
          <w:lang w:val="hr-HR"/>
        </w:rPr>
      </w:pPr>
      <w:r w:rsidRPr="00415A3D">
        <w:rPr>
          <w:rFonts w:cs="Arial"/>
        </w:rPr>
        <w:t>Уговорна страна којој је извршавање уговорних обавеза онемогућено услед дејства више силе је у обавези да одмах</w:t>
      </w:r>
      <w:r w:rsidRPr="00415A3D">
        <w:rPr>
          <w:rFonts w:cs="Arial"/>
          <w:lang w:val="hr-HR"/>
        </w:rPr>
        <w:t xml:space="preserve">, </w:t>
      </w:r>
      <w:r w:rsidRPr="00415A3D">
        <w:rPr>
          <w:rFonts w:cs="Arial"/>
        </w:rPr>
        <w:t>без одлагања</w:t>
      </w:r>
      <w:r w:rsidRPr="00415A3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415A3D">
        <w:rPr>
          <w:rFonts w:cs="Arial"/>
        </w:rPr>
        <w:t>страну о настанку</w:t>
      </w:r>
      <w:r w:rsidRPr="00415A3D">
        <w:rPr>
          <w:rFonts w:cs="Arial"/>
          <w:lang w:val="hr-HR"/>
        </w:rPr>
        <w:t xml:space="preserve"> више силе</w:t>
      </w:r>
      <w:r w:rsidRPr="00415A3D">
        <w:rPr>
          <w:rFonts w:cs="Arial"/>
        </w:rPr>
        <w:t xml:space="preserve"> и њеном процењеном или очекиваном трајању</w:t>
      </w:r>
      <w:r w:rsidRPr="00415A3D">
        <w:rPr>
          <w:rFonts w:cs="Arial"/>
          <w:lang w:val="hr-HR"/>
        </w:rPr>
        <w:t>, уз достављање доказа о постојању више силе.</w:t>
      </w:r>
    </w:p>
    <w:p w:rsidR="004029A7" w:rsidRPr="00415A3D" w:rsidRDefault="004029A7" w:rsidP="008F5886">
      <w:pPr>
        <w:tabs>
          <w:tab w:val="left" w:pos="1512"/>
          <w:tab w:val="left" w:pos="9090"/>
        </w:tabs>
        <w:spacing w:line="276" w:lineRule="auto"/>
        <w:rPr>
          <w:rFonts w:cs="Arial"/>
        </w:rPr>
      </w:pPr>
      <w:r w:rsidRPr="00415A3D">
        <w:rPr>
          <w:rFonts w:cs="Arial"/>
        </w:rPr>
        <w:t>За време трајања више силе свака Уговорна страна сноси своје трошкове</w:t>
      </w:r>
      <w:r w:rsidRPr="00415A3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415A3D">
        <w:rPr>
          <w:rFonts w:cs="Arial"/>
        </w:rPr>
        <w:t>.</w:t>
      </w:r>
    </w:p>
    <w:p w:rsidR="004029A7" w:rsidRPr="00415A3D" w:rsidRDefault="004029A7" w:rsidP="008F5886">
      <w:pPr>
        <w:tabs>
          <w:tab w:val="left" w:pos="1512"/>
          <w:tab w:val="left" w:pos="9090"/>
        </w:tabs>
        <w:spacing w:line="276" w:lineRule="auto"/>
        <w:rPr>
          <w:rFonts w:cs="Arial"/>
          <w:lang w:val="sr-Cyrl-CS"/>
        </w:rPr>
      </w:pPr>
      <w:r w:rsidRPr="00415A3D">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415A3D">
        <w:rPr>
          <w:rFonts w:cs="Arial"/>
          <w:lang w:val="sr-Cyrl-CS"/>
        </w:rPr>
        <w:t xml:space="preserve">по овом основу – </w:t>
      </w:r>
      <w:r w:rsidRPr="00415A3D">
        <w:rPr>
          <w:rFonts w:cs="Arial"/>
        </w:rPr>
        <w:t>ни једна од Уговорних страна не стиче право на накнаду било какве штете.</w:t>
      </w:r>
    </w:p>
    <w:p w:rsidR="004029A7" w:rsidRPr="00415A3D" w:rsidRDefault="004029A7" w:rsidP="008F5886">
      <w:pPr>
        <w:tabs>
          <w:tab w:val="left" w:pos="567"/>
        </w:tabs>
        <w:spacing w:before="0" w:line="276" w:lineRule="auto"/>
        <w:rPr>
          <w:rFonts w:cs="Arial"/>
          <w:b/>
        </w:rPr>
      </w:pPr>
    </w:p>
    <w:p w:rsidR="004029A7" w:rsidRPr="00415A3D" w:rsidRDefault="004029A7" w:rsidP="008F5886">
      <w:pPr>
        <w:spacing w:before="0" w:line="276" w:lineRule="auto"/>
        <w:rPr>
          <w:rFonts w:cs="Arial"/>
          <w:b/>
        </w:rPr>
      </w:pPr>
      <w:r w:rsidRPr="00415A3D">
        <w:rPr>
          <w:rFonts w:cs="Arial"/>
          <w:b/>
        </w:rPr>
        <w:t>РАСКИД УГОВОРА</w:t>
      </w:r>
    </w:p>
    <w:p w:rsidR="004029A7" w:rsidRPr="00415A3D" w:rsidRDefault="004029A7" w:rsidP="008F5886">
      <w:pPr>
        <w:spacing w:before="0" w:line="276" w:lineRule="auto"/>
        <w:jc w:val="center"/>
        <w:rPr>
          <w:rFonts w:cs="Arial"/>
        </w:rPr>
      </w:pPr>
      <w:r w:rsidRPr="00415A3D">
        <w:rPr>
          <w:rFonts w:cs="Arial"/>
          <w:b/>
        </w:rPr>
        <w:t>Члан 1</w:t>
      </w:r>
      <w:r w:rsidR="00D20CEF" w:rsidRPr="00415A3D">
        <w:rPr>
          <w:rFonts w:cs="Arial"/>
          <w:b/>
          <w:lang w:val="sr-Cyrl-RS"/>
        </w:rPr>
        <w:t>3</w:t>
      </w:r>
      <w:r w:rsidRPr="00415A3D">
        <w:rPr>
          <w:rFonts w:cs="Arial"/>
          <w:b/>
        </w:rPr>
        <w:t>.</w:t>
      </w:r>
    </w:p>
    <w:p w:rsidR="004029A7" w:rsidRPr="00415A3D" w:rsidRDefault="004029A7" w:rsidP="008F5886">
      <w:pPr>
        <w:tabs>
          <w:tab w:val="left" w:pos="9090"/>
        </w:tabs>
        <w:spacing w:line="276" w:lineRule="auto"/>
        <w:rPr>
          <w:rFonts w:cs="Arial"/>
          <w:bCs/>
          <w:lang w:val="sr-Cyrl-CS"/>
        </w:rPr>
      </w:pPr>
      <w:r w:rsidRPr="00415A3D">
        <w:rPr>
          <w:rFonts w:cs="Arial"/>
          <w:bCs/>
          <w:lang w:val="sr-Cyrl-CS"/>
        </w:rPr>
        <w:lastRenderedPageBreak/>
        <w:t xml:space="preserve">Ако Продавац не испуни овај Уговор, или ако не буде квалитетно и о року испуњавао своје обавезе , или, упркос писмене опомене </w:t>
      </w:r>
      <w:r w:rsidRPr="00415A3D">
        <w:rPr>
          <w:rFonts w:cs="Arial"/>
          <w:lang w:val="sr-Cyrl-CS"/>
        </w:rPr>
        <w:t>Купца</w:t>
      </w:r>
      <w:r w:rsidRPr="00415A3D">
        <w:rPr>
          <w:rFonts w:cs="Arial"/>
          <w:bCs/>
          <w:lang w:val="sr-Cyrl-CS"/>
        </w:rPr>
        <w:t xml:space="preserve">, крши одредбе овог уговора, </w:t>
      </w:r>
      <w:r w:rsidRPr="00415A3D">
        <w:rPr>
          <w:rFonts w:cs="Arial"/>
          <w:lang w:val="sr-Cyrl-CS"/>
        </w:rPr>
        <w:t xml:space="preserve">Купац </w:t>
      </w:r>
      <w:r w:rsidRPr="00415A3D">
        <w:rPr>
          <w:rFonts w:cs="Arial"/>
          <w:bCs/>
          <w:lang w:val="sr-Cyrl-CS"/>
        </w:rPr>
        <w:t>има право да констатује непоштовање одредби Уговора и о томе достави Продавцу писану опомену.</w:t>
      </w:r>
    </w:p>
    <w:p w:rsidR="004029A7" w:rsidRPr="00415A3D" w:rsidRDefault="004029A7" w:rsidP="008F5886">
      <w:pPr>
        <w:tabs>
          <w:tab w:val="left" w:pos="9090"/>
        </w:tabs>
        <w:spacing w:line="276" w:lineRule="auto"/>
        <w:rPr>
          <w:rFonts w:cs="Arial"/>
          <w:bCs/>
          <w:lang w:val="sr-Cyrl-CS"/>
        </w:rPr>
      </w:pPr>
      <w:r w:rsidRPr="00415A3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415A3D">
        <w:rPr>
          <w:rFonts w:cs="Arial"/>
          <w:lang w:val="sr-Cyrl-CS"/>
        </w:rPr>
        <w:t>Купац</w:t>
      </w:r>
      <w:r w:rsidRPr="00415A3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4029A7" w:rsidRPr="00415A3D" w:rsidRDefault="004029A7" w:rsidP="008F5886">
      <w:pPr>
        <w:tabs>
          <w:tab w:val="left" w:pos="9090"/>
        </w:tabs>
        <w:spacing w:line="276" w:lineRule="auto"/>
        <w:rPr>
          <w:rFonts w:cs="Arial"/>
          <w:bCs/>
          <w:lang w:val="sr-Cyrl-CS"/>
        </w:rPr>
      </w:pPr>
      <w:r w:rsidRPr="00415A3D">
        <w:rPr>
          <w:rFonts w:cs="Arial"/>
          <w:bCs/>
          <w:lang w:val="sr-Cyrl-CS"/>
        </w:rPr>
        <w:t xml:space="preserve">У случају раскида овог </w:t>
      </w:r>
      <w:r w:rsidRPr="00415A3D">
        <w:rPr>
          <w:rFonts w:cs="Arial"/>
          <w:bCs/>
        </w:rPr>
        <w:t>У</w:t>
      </w:r>
      <w:r w:rsidRPr="00415A3D">
        <w:rPr>
          <w:rFonts w:cs="Arial"/>
          <w:bCs/>
          <w:lang w:val="sr-Cyrl-CS"/>
        </w:rPr>
        <w:t>говора, у смислу овог члана, Уговорне стране ће измирити своје обавезе настале до дана раскида.</w:t>
      </w:r>
    </w:p>
    <w:p w:rsidR="004029A7" w:rsidRPr="00415A3D" w:rsidRDefault="004029A7" w:rsidP="008F5886">
      <w:pPr>
        <w:tabs>
          <w:tab w:val="left" w:pos="9090"/>
        </w:tabs>
        <w:spacing w:line="276" w:lineRule="auto"/>
        <w:rPr>
          <w:rFonts w:cs="Arial"/>
          <w:bCs/>
          <w:lang w:val="sr-Cyrl-CS"/>
        </w:rPr>
      </w:pPr>
      <w:r w:rsidRPr="00415A3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029A7" w:rsidRPr="00415A3D" w:rsidRDefault="004029A7" w:rsidP="008F5886">
      <w:pPr>
        <w:spacing w:before="0" w:line="276" w:lineRule="auto"/>
        <w:jc w:val="center"/>
        <w:rPr>
          <w:rFonts w:cs="Arial"/>
          <w:b/>
          <w:lang w:val="sr-Cyrl-RS"/>
        </w:rPr>
      </w:pPr>
    </w:p>
    <w:p w:rsidR="004029A7" w:rsidRPr="00415A3D" w:rsidRDefault="004029A7" w:rsidP="008F5886">
      <w:pPr>
        <w:spacing w:before="0" w:line="276" w:lineRule="auto"/>
        <w:jc w:val="center"/>
        <w:rPr>
          <w:rFonts w:cs="Arial"/>
          <w:b/>
        </w:rPr>
      </w:pPr>
      <w:r w:rsidRPr="00415A3D">
        <w:rPr>
          <w:rFonts w:cs="Arial"/>
          <w:b/>
        </w:rPr>
        <w:t>Члан 1</w:t>
      </w:r>
      <w:r w:rsidR="00D20CEF" w:rsidRPr="00415A3D">
        <w:rPr>
          <w:rFonts w:cs="Arial"/>
          <w:b/>
          <w:lang w:val="sr-Cyrl-RS"/>
        </w:rPr>
        <w:t>4</w:t>
      </w:r>
      <w:r w:rsidRPr="00415A3D">
        <w:rPr>
          <w:rFonts w:cs="Arial"/>
          <w:b/>
        </w:rPr>
        <w:t>.</w:t>
      </w:r>
    </w:p>
    <w:p w:rsidR="004029A7" w:rsidRPr="00415A3D" w:rsidRDefault="004029A7" w:rsidP="008F5886">
      <w:pPr>
        <w:spacing w:line="276" w:lineRule="auto"/>
        <w:rPr>
          <w:rFonts w:cs="Arial"/>
        </w:rPr>
      </w:pPr>
      <w:r w:rsidRPr="00415A3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029A7" w:rsidRPr="00415A3D" w:rsidRDefault="004029A7" w:rsidP="008F5886">
      <w:pPr>
        <w:tabs>
          <w:tab w:val="left" w:pos="567"/>
        </w:tabs>
        <w:spacing w:before="0" w:line="276" w:lineRule="auto"/>
        <w:rPr>
          <w:rFonts w:eastAsia="Calibri" w:cs="Arial"/>
          <w:noProof/>
        </w:rPr>
      </w:pPr>
    </w:p>
    <w:p w:rsidR="004029A7" w:rsidRPr="00415A3D" w:rsidRDefault="004029A7" w:rsidP="008F5886">
      <w:pPr>
        <w:spacing w:before="0" w:line="276" w:lineRule="auto"/>
        <w:jc w:val="center"/>
        <w:rPr>
          <w:rFonts w:cs="Arial"/>
          <w:b/>
        </w:rPr>
      </w:pPr>
      <w:r w:rsidRPr="00415A3D">
        <w:rPr>
          <w:rFonts w:cs="Arial"/>
          <w:b/>
        </w:rPr>
        <w:t>Члан 1</w:t>
      </w:r>
      <w:r w:rsidR="00D20CEF" w:rsidRPr="00415A3D">
        <w:rPr>
          <w:rFonts w:cs="Arial"/>
          <w:b/>
          <w:lang w:val="sr-Cyrl-RS"/>
        </w:rPr>
        <w:t>5</w:t>
      </w:r>
      <w:r w:rsidRPr="00415A3D">
        <w:rPr>
          <w:rFonts w:cs="Arial"/>
          <w:b/>
        </w:rPr>
        <w:t>.</w:t>
      </w:r>
    </w:p>
    <w:p w:rsidR="004029A7" w:rsidRPr="00415A3D" w:rsidRDefault="004029A7" w:rsidP="008F5886">
      <w:pPr>
        <w:spacing w:line="276" w:lineRule="auto"/>
        <w:rPr>
          <w:rFonts w:cs="Arial"/>
        </w:rPr>
      </w:pPr>
      <w:r w:rsidRPr="00415A3D">
        <w:rPr>
          <w:rFonts w:cs="Arial"/>
        </w:rPr>
        <w:t>Продавац је дужан</w:t>
      </w:r>
      <w:r w:rsidRPr="00415A3D">
        <w:rPr>
          <w:rFonts w:cs="Arial"/>
          <w:lang w:val="sr-Cyrl-RS"/>
        </w:rPr>
        <w:t xml:space="preserve"> </w:t>
      </w:r>
      <w:r w:rsidRPr="00415A3D">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4029A7" w:rsidRPr="00415A3D" w:rsidRDefault="004029A7" w:rsidP="008F5886">
      <w:pPr>
        <w:spacing w:line="276" w:lineRule="auto"/>
        <w:rPr>
          <w:rFonts w:cs="Arial"/>
          <w:lang w:val="sr-Cyrl-RS"/>
        </w:rPr>
      </w:pPr>
      <w:r w:rsidRPr="00415A3D">
        <w:rPr>
          <w:rFonts w:cs="Arial"/>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rsidR="004029A7" w:rsidRPr="00415A3D" w:rsidRDefault="004029A7" w:rsidP="008F5886">
      <w:pPr>
        <w:spacing w:before="0" w:line="276" w:lineRule="auto"/>
        <w:jc w:val="center"/>
        <w:rPr>
          <w:rFonts w:cs="Arial"/>
          <w:b/>
        </w:rPr>
      </w:pPr>
      <w:r w:rsidRPr="00415A3D">
        <w:rPr>
          <w:rFonts w:cs="Arial"/>
          <w:b/>
        </w:rPr>
        <w:t>Члан 1</w:t>
      </w:r>
      <w:r w:rsidR="00D20CEF" w:rsidRPr="00415A3D">
        <w:rPr>
          <w:rFonts w:cs="Arial"/>
          <w:b/>
          <w:lang w:val="sr-Cyrl-RS"/>
        </w:rPr>
        <w:t>6</w:t>
      </w:r>
      <w:r w:rsidRPr="00415A3D">
        <w:rPr>
          <w:rFonts w:cs="Arial"/>
          <w:b/>
        </w:rPr>
        <w:t>.</w:t>
      </w:r>
    </w:p>
    <w:p w:rsidR="004029A7" w:rsidRPr="00415A3D" w:rsidRDefault="004029A7" w:rsidP="008F5886">
      <w:pPr>
        <w:tabs>
          <w:tab w:val="left" w:pos="9090"/>
        </w:tabs>
        <w:spacing w:line="276" w:lineRule="auto"/>
        <w:rPr>
          <w:rFonts w:cs="Arial"/>
          <w:lang w:val="sr-Cyrl-CS"/>
        </w:rPr>
      </w:pPr>
      <w:r w:rsidRPr="00415A3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4029A7" w:rsidRPr="00415A3D" w:rsidRDefault="004029A7" w:rsidP="008F5886">
      <w:pPr>
        <w:tabs>
          <w:tab w:val="left" w:pos="9090"/>
        </w:tabs>
        <w:spacing w:line="276" w:lineRule="auto"/>
        <w:rPr>
          <w:rFonts w:cs="Arial"/>
          <w:lang w:val="ru-RU"/>
        </w:rPr>
      </w:pPr>
      <w:r w:rsidRPr="00415A3D">
        <w:rPr>
          <w:rFonts w:cs="Arial"/>
          <w:lang w:val="ru-RU"/>
        </w:rPr>
        <w:t xml:space="preserve">Након закључења </w:t>
      </w:r>
      <w:r w:rsidRPr="00415A3D">
        <w:rPr>
          <w:rFonts w:cs="Arial"/>
        </w:rPr>
        <w:t xml:space="preserve">и ступања на правну снагу </w:t>
      </w:r>
      <w:r w:rsidRPr="00415A3D">
        <w:rPr>
          <w:rFonts w:cs="Arial"/>
          <w:lang w:val="ru-RU"/>
        </w:rPr>
        <w:t xml:space="preserve">овог Уговора, Купац може да дозволи, а </w:t>
      </w:r>
      <w:r w:rsidRPr="00415A3D">
        <w:rPr>
          <w:rFonts w:cs="Arial"/>
        </w:rPr>
        <w:t>Продавац</w:t>
      </w:r>
      <w:r w:rsidRPr="00415A3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029A7" w:rsidRPr="00415A3D" w:rsidRDefault="004029A7" w:rsidP="008F5886">
      <w:pPr>
        <w:tabs>
          <w:tab w:val="left" w:pos="9090"/>
        </w:tabs>
        <w:spacing w:line="276" w:lineRule="auto"/>
        <w:rPr>
          <w:rFonts w:cs="Arial"/>
          <w:smallCaps/>
        </w:rPr>
      </w:pPr>
    </w:p>
    <w:p w:rsidR="004029A7" w:rsidRPr="00415A3D" w:rsidRDefault="004029A7" w:rsidP="008F5886">
      <w:pPr>
        <w:spacing w:before="0" w:line="276" w:lineRule="auto"/>
        <w:jc w:val="center"/>
        <w:rPr>
          <w:rFonts w:cs="Arial"/>
          <w:b/>
        </w:rPr>
      </w:pPr>
      <w:r w:rsidRPr="00415A3D">
        <w:rPr>
          <w:rFonts w:cs="Arial"/>
          <w:b/>
        </w:rPr>
        <w:t xml:space="preserve">Члан </w:t>
      </w:r>
      <w:r w:rsidR="00D20CEF" w:rsidRPr="00415A3D">
        <w:rPr>
          <w:rFonts w:cs="Arial"/>
          <w:b/>
          <w:lang w:val="sr-Cyrl-RS"/>
        </w:rPr>
        <w:t>17</w:t>
      </w:r>
      <w:r w:rsidRPr="00415A3D">
        <w:rPr>
          <w:rFonts w:cs="Arial"/>
          <w:b/>
        </w:rPr>
        <w:t>.</w:t>
      </w:r>
    </w:p>
    <w:p w:rsidR="008C51F8" w:rsidRDefault="004029A7" w:rsidP="008F5886">
      <w:pPr>
        <w:tabs>
          <w:tab w:val="left" w:pos="567"/>
        </w:tabs>
        <w:spacing w:before="0" w:line="276" w:lineRule="auto"/>
        <w:rPr>
          <w:rFonts w:eastAsia="TimesNewRomanPSMT" w:cs="Arial"/>
          <w:bCs/>
          <w:lang w:val="ru-RU"/>
        </w:rPr>
      </w:pPr>
      <w:r w:rsidRPr="00415A3D">
        <w:rPr>
          <w:rFonts w:eastAsia="Calibri" w:cs="Arial"/>
          <w:noProof/>
        </w:rPr>
        <w:t>Продавац</w:t>
      </w:r>
      <w:r w:rsidRPr="00415A3D">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415A3D">
        <w:rPr>
          <w:rFonts w:eastAsia="TimesNewRomanPSMT" w:cs="Arial"/>
          <w:bCs/>
          <w:lang w:val="ru-RU"/>
        </w:rPr>
        <w:t xml:space="preserve">у вези са испуњеношћу услова из поступка </w:t>
      </w:r>
    </w:p>
    <w:p w:rsidR="008C51F8" w:rsidRDefault="008C51F8" w:rsidP="008F5886">
      <w:pPr>
        <w:tabs>
          <w:tab w:val="left" w:pos="567"/>
        </w:tabs>
        <w:spacing w:before="0" w:line="276" w:lineRule="auto"/>
        <w:rPr>
          <w:rFonts w:eastAsia="TimesNewRomanPSMT" w:cs="Arial"/>
          <w:bCs/>
          <w:lang w:val="ru-RU"/>
        </w:rPr>
      </w:pPr>
    </w:p>
    <w:p w:rsidR="008C51F8" w:rsidRDefault="008C51F8" w:rsidP="008F5886">
      <w:pPr>
        <w:tabs>
          <w:tab w:val="left" w:pos="567"/>
        </w:tabs>
        <w:spacing w:before="0" w:line="276" w:lineRule="auto"/>
        <w:rPr>
          <w:rFonts w:eastAsia="TimesNewRomanPSMT" w:cs="Arial"/>
          <w:bCs/>
          <w:lang w:val="ru-RU"/>
        </w:rPr>
      </w:pPr>
    </w:p>
    <w:p w:rsidR="008C51F8" w:rsidRDefault="008C51F8" w:rsidP="008F5886">
      <w:pPr>
        <w:tabs>
          <w:tab w:val="left" w:pos="567"/>
        </w:tabs>
        <w:spacing w:before="0" w:line="276" w:lineRule="auto"/>
        <w:rPr>
          <w:rFonts w:eastAsia="TimesNewRomanPSMT" w:cs="Arial"/>
          <w:bCs/>
          <w:lang w:val="ru-RU"/>
        </w:rPr>
      </w:pPr>
    </w:p>
    <w:p w:rsidR="004029A7" w:rsidRPr="00415A3D" w:rsidRDefault="004029A7" w:rsidP="008F5886">
      <w:pPr>
        <w:tabs>
          <w:tab w:val="left" w:pos="567"/>
        </w:tabs>
        <w:spacing w:before="0" w:line="276" w:lineRule="auto"/>
        <w:rPr>
          <w:rFonts w:eastAsia="Calibri" w:cs="Arial"/>
          <w:noProof/>
          <w:lang w:val="ru-RU"/>
        </w:rPr>
      </w:pPr>
      <w:r w:rsidRPr="00415A3D">
        <w:rPr>
          <w:rFonts w:eastAsia="TimesNewRomanPSMT" w:cs="Arial"/>
          <w:bCs/>
          <w:lang w:val="ru-RU"/>
        </w:rPr>
        <w:t>јавне набавке</w:t>
      </w:r>
      <w:r w:rsidRPr="00415A3D">
        <w:rPr>
          <w:rFonts w:eastAsia="Calibri" w:cs="Arial"/>
          <w:noProof/>
          <w:lang w:val="ru-RU"/>
        </w:rPr>
        <w:t xml:space="preserve">, о насталој промени писмено обавести </w:t>
      </w:r>
      <w:r w:rsidRPr="00415A3D">
        <w:rPr>
          <w:rFonts w:eastAsia="Calibri" w:cs="Arial"/>
          <w:noProof/>
        </w:rPr>
        <w:t>Купца</w:t>
      </w:r>
      <w:r w:rsidRPr="00415A3D">
        <w:rPr>
          <w:rFonts w:eastAsia="Calibri" w:cs="Arial"/>
          <w:noProof/>
          <w:lang w:val="ru-RU"/>
        </w:rPr>
        <w:t xml:space="preserve"> и да је документује на прописан начин.</w:t>
      </w:r>
    </w:p>
    <w:p w:rsidR="004029A7" w:rsidRPr="00415A3D" w:rsidRDefault="004029A7" w:rsidP="008F5886">
      <w:pPr>
        <w:tabs>
          <w:tab w:val="left" w:pos="567"/>
        </w:tabs>
        <w:spacing w:before="0" w:line="276" w:lineRule="auto"/>
        <w:rPr>
          <w:rFonts w:eastAsia="Calibri" w:cs="Arial"/>
          <w:noProof/>
          <w:lang w:val="ru-RU"/>
        </w:rPr>
      </w:pPr>
      <w:r w:rsidRPr="00415A3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4029A7" w:rsidRPr="00415A3D" w:rsidRDefault="004029A7" w:rsidP="008F5886">
      <w:pPr>
        <w:tabs>
          <w:tab w:val="left" w:pos="567"/>
        </w:tabs>
        <w:spacing w:before="0" w:line="276" w:lineRule="auto"/>
        <w:rPr>
          <w:rFonts w:eastAsia="Calibri" w:cs="Arial"/>
          <w:noProof/>
        </w:rPr>
      </w:pPr>
    </w:p>
    <w:p w:rsidR="004029A7" w:rsidRPr="00415A3D" w:rsidRDefault="004029A7" w:rsidP="008F5886">
      <w:pPr>
        <w:tabs>
          <w:tab w:val="left" w:pos="567"/>
        </w:tabs>
        <w:spacing w:before="0" w:line="276" w:lineRule="auto"/>
        <w:rPr>
          <w:rFonts w:cs="Arial"/>
          <w:b/>
          <w:lang w:val="sr-Cyrl-BA"/>
        </w:rPr>
      </w:pPr>
    </w:p>
    <w:p w:rsidR="004029A7" w:rsidRPr="00415A3D" w:rsidRDefault="004029A7" w:rsidP="008F5886">
      <w:pPr>
        <w:tabs>
          <w:tab w:val="left" w:pos="567"/>
        </w:tabs>
        <w:spacing w:before="0" w:line="276" w:lineRule="auto"/>
        <w:rPr>
          <w:rFonts w:cs="Arial"/>
          <w:b/>
          <w:lang w:val="sr-Cyrl-BA"/>
        </w:rPr>
      </w:pPr>
      <w:r w:rsidRPr="00415A3D">
        <w:rPr>
          <w:rFonts w:cs="Arial"/>
          <w:b/>
          <w:lang w:val="sr-Cyrl-BA"/>
        </w:rPr>
        <w:t>ОГРАНИЧЕЊЕ ОДГОВОРНОСТИ</w:t>
      </w:r>
    </w:p>
    <w:p w:rsidR="004029A7" w:rsidRPr="00415A3D" w:rsidRDefault="004029A7" w:rsidP="008F5886">
      <w:pPr>
        <w:tabs>
          <w:tab w:val="left" w:pos="567"/>
        </w:tabs>
        <w:spacing w:before="0" w:line="276" w:lineRule="auto"/>
        <w:rPr>
          <w:rFonts w:cs="Arial"/>
          <w:b/>
          <w:lang w:val="sr-Cyrl-BA"/>
        </w:rPr>
      </w:pPr>
    </w:p>
    <w:p w:rsidR="004029A7" w:rsidRPr="00415A3D" w:rsidRDefault="004029A7" w:rsidP="008F5886">
      <w:pPr>
        <w:tabs>
          <w:tab w:val="left" w:pos="567"/>
        </w:tabs>
        <w:spacing w:before="0" w:line="276" w:lineRule="auto"/>
        <w:jc w:val="center"/>
        <w:rPr>
          <w:rFonts w:cs="Arial"/>
          <w:b/>
          <w:lang w:val="sr-Cyrl-BA"/>
        </w:rPr>
      </w:pPr>
      <w:r w:rsidRPr="00415A3D">
        <w:rPr>
          <w:rFonts w:cs="Arial"/>
          <w:b/>
          <w:lang w:val="sr-Cyrl-BA"/>
        </w:rPr>
        <w:t>Члан 1</w:t>
      </w:r>
      <w:r w:rsidR="00D20CEF" w:rsidRPr="00415A3D">
        <w:rPr>
          <w:rFonts w:cs="Arial"/>
          <w:b/>
          <w:lang w:val="sr-Cyrl-BA"/>
        </w:rPr>
        <w:t>8</w:t>
      </w:r>
      <w:r w:rsidRPr="00415A3D">
        <w:rPr>
          <w:rFonts w:cs="Arial"/>
          <w:b/>
          <w:lang w:val="sr-Cyrl-BA"/>
        </w:rPr>
        <w:t>.</w:t>
      </w:r>
    </w:p>
    <w:p w:rsidR="004029A7" w:rsidRPr="00415A3D" w:rsidRDefault="004029A7" w:rsidP="008F5886">
      <w:pPr>
        <w:tabs>
          <w:tab w:val="left" w:pos="567"/>
        </w:tabs>
        <w:spacing w:before="0" w:line="276" w:lineRule="auto"/>
        <w:rPr>
          <w:rFonts w:cs="Arial"/>
          <w:lang w:val="sr-Cyrl-BA"/>
        </w:rPr>
      </w:pPr>
      <w:r w:rsidRPr="00415A3D">
        <w:rPr>
          <w:rFonts w:cs="Arial"/>
          <w:lang w:val="sr-Cyrl-BA"/>
        </w:rPr>
        <w:t>Стране се слажу да ће одговорност  Продавца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4029A7" w:rsidRPr="00415A3D" w:rsidRDefault="004029A7" w:rsidP="008F5886">
      <w:pPr>
        <w:tabs>
          <w:tab w:val="left" w:pos="567"/>
        </w:tabs>
        <w:spacing w:before="0" w:line="276" w:lineRule="auto"/>
        <w:rPr>
          <w:rFonts w:cs="Arial"/>
          <w:lang w:val="sr-Cyrl-BA"/>
        </w:rPr>
      </w:pPr>
      <w:r w:rsidRPr="00415A3D">
        <w:rPr>
          <w:rFonts w:cs="Arial"/>
          <w:lang w:val="sr-Cyrl-BA"/>
        </w:rPr>
        <w:t>Укупна одговорност Продавцу према Купцу 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4029A7" w:rsidRPr="00415A3D" w:rsidRDefault="004029A7" w:rsidP="008F5886">
      <w:pPr>
        <w:tabs>
          <w:tab w:val="left" w:pos="567"/>
        </w:tabs>
        <w:spacing w:before="0" w:line="276" w:lineRule="auto"/>
        <w:rPr>
          <w:rFonts w:cs="Arial"/>
          <w:lang w:val="sr-Cyrl-BA"/>
        </w:rPr>
      </w:pPr>
    </w:p>
    <w:p w:rsidR="00812DC5" w:rsidRPr="00415A3D" w:rsidRDefault="00812DC5" w:rsidP="008F5886">
      <w:pPr>
        <w:tabs>
          <w:tab w:val="left" w:pos="567"/>
        </w:tabs>
        <w:spacing w:before="0" w:line="276" w:lineRule="auto"/>
        <w:rPr>
          <w:rFonts w:cs="Arial"/>
          <w:b/>
          <w:lang w:val="sr-Cyrl-BA"/>
        </w:rPr>
      </w:pPr>
    </w:p>
    <w:p w:rsidR="004029A7" w:rsidRPr="00415A3D" w:rsidRDefault="004029A7" w:rsidP="008F5886">
      <w:pPr>
        <w:tabs>
          <w:tab w:val="left" w:pos="567"/>
        </w:tabs>
        <w:spacing w:before="0" w:line="276" w:lineRule="auto"/>
        <w:rPr>
          <w:rFonts w:cs="Arial"/>
          <w:b/>
          <w:lang w:val="sr-Cyrl-BA"/>
        </w:rPr>
      </w:pPr>
      <w:r w:rsidRPr="00415A3D">
        <w:rPr>
          <w:rFonts w:cs="Arial"/>
          <w:b/>
          <w:lang w:val="sr-Cyrl-BA"/>
        </w:rPr>
        <w:t xml:space="preserve"> ВАЖНОСТ УГОВОРА</w:t>
      </w:r>
    </w:p>
    <w:p w:rsidR="004029A7" w:rsidRPr="00415A3D" w:rsidRDefault="004029A7" w:rsidP="008F5886">
      <w:pPr>
        <w:spacing w:before="0" w:line="276" w:lineRule="auto"/>
        <w:jc w:val="center"/>
        <w:rPr>
          <w:rFonts w:cs="Arial"/>
          <w:b/>
          <w:lang w:val="sr-Cyrl-RS"/>
        </w:rPr>
      </w:pPr>
      <w:r w:rsidRPr="00415A3D">
        <w:rPr>
          <w:rFonts w:cs="Arial"/>
          <w:b/>
        </w:rPr>
        <w:t xml:space="preserve">Члан </w:t>
      </w:r>
      <w:r w:rsidR="00D20CEF" w:rsidRPr="00415A3D">
        <w:rPr>
          <w:rFonts w:cs="Arial"/>
          <w:b/>
          <w:lang w:val="sr-Cyrl-RS"/>
        </w:rPr>
        <w:t>19</w:t>
      </w:r>
      <w:r w:rsidRPr="00415A3D">
        <w:rPr>
          <w:rFonts w:cs="Arial"/>
          <w:b/>
        </w:rPr>
        <w:t>.</w:t>
      </w:r>
    </w:p>
    <w:p w:rsidR="00812DC5" w:rsidRPr="00415A3D" w:rsidRDefault="00812DC5" w:rsidP="008F5886">
      <w:pPr>
        <w:spacing w:before="0" w:line="276" w:lineRule="auto"/>
        <w:jc w:val="center"/>
        <w:rPr>
          <w:rFonts w:cs="Arial"/>
          <w:b/>
          <w:lang w:val="sr-Cyrl-RS"/>
        </w:rPr>
      </w:pPr>
    </w:p>
    <w:p w:rsidR="004029A7" w:rsidRPr="00415A3D" w:rsidRDefault="004029A7" w:rsidP="008F5886">
      <w:pPr>
        <w:tabs>
          <w:tab w:val="left" w:pos="567"/>
        </w:tabs>
        <w:spacing w:before="0" w:line="276" w:lineRule="auto"/>
        <w:rPr>
          <w:rFonts w:eastAsia="Calibri" w:cs="Arial"/>
          <w:lang w:val="sr-Cyrl-RS"/>
        </w:rPr>
      </w:pPr>
      <w:r w:rsidRPr="00415A3D">
        <w:rPr>
          <w:rFonts w:eastAsia="Calibri" w:cs="Arial"/>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rsidR="004029A7" w:rsidRPr="00415A3D" w:rsidRDefault="004029A7" w:rsidP="008F5886">
      <w:pPr>
        <w:tabs>
          <w:tab w:val="left" w:pos="567"/>
        </w:tabs>
        <w:spacing w:before="0" w:line="276" w:lineRule="auto"/>
        <w:rPr>
          <w:rFonts w:eastAsia="Calibri" w:cs="Arial"/>
          <w:lang w:val="sr-Cyrl-RS"/>
        </w:rPr>
      </w:pPr>
    </w:p>
    <w:p w:rsidR="004029A7" w:rsidRPr="00415A3D" w:rsidRDefault="004029A7" w:rsidP="008F5886">
      <w:pPr>
        <w:tabs>
          <w:tab w:val="left" w:pos="567"/>
        </w:tabs>
        <w:spacing w:before="0" w:line="276" w:lineRule="auto"/>
        <w:rPr>
          <w:rFonts w:cs="Arial"/>
          <w:lang w:val="sr-Cyrl-RS"/>
        </w:rPr>
      </w:pPr>
      <w:r w:rsidRPr="00415A3D">
        <w:rPr>
          <w:rFonts w:cs="Arial"/>
        </w:rPr>
        <w:t xml:space="preserve">Обавезе по  овом Уговору које доспевају у наредној години, </w:t>
      </w:r>
      <w:r w:rsidRPr="00415A3D">
        <w:rPr>
          <w:rFonts w:cs="Arial"/>
          <w:lang w:val="sr-Cyrl-RS"/>
        </w:rPr>
        <w:t>купац</w:t>
      </w:r>
      <w:r w:rsidRPr="00415A3D">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415A3D">
        <w:rPr>
          <w:rFonts w:cs="Arial"/>
          <w:lang w:val="sr-Cyrl-RS"/>
        </w:rPr>
        <w:t>.</w:t>
      </w:r>
    </w:p>
    <w:p w:rsidR="004029A7" w:rsidRPr="00415A3D" w:rsidRDefault="004029A7" w:rsidP="008F5886">
      <w:pPr>
        <w:spacing w:before="0" w:line="276" w:lineRule="auto"/>
        <w:rPr>
          <w:rFonts w:cs="Arial"/>
          <w:spacing w:val="2"/>
          <w:lang w:val="sr-Cyrl-RS"/>
        </w:rPr>
      </w:pPr>
    </w:p>
    <w:p w:rsidR="00812DC5" w:rsidRPr="00415A3D" w:rsidRDefault="00812DC5" w:rsidP="008F5886">
      <w:pPr>
        <w:spacing w:before="0" w:line="276" w:lineRule="auto"/>
        <w:rPr>
          <w:rFonts w:cs="Arial"/>
          <w:b/>
          <w:lang w:val="sr-Cyrl-RS"/>
        </w:rPr>
      </w:pPr>
    </w:p>
    <w:p w:rsidR="00E56AB4" w:rsidRPr="00415A3D" w:rsidRDefault="00E56AB4" w:rsidP="008F5886">
      <w:pPr>
        <w:spacing w:before="0" w:line="276" w:lineRule="auto"/>
        <w:rPr>
          <w:rFonts w:cs="Arial"/>
          <w:b/>
          <w:lang w:val="sr-Cyrl-RS"/>
        </w:rPr>
      </w:pPr>
    </w:p>
    <w:p w:rsidR="004029A7" w:rsidRPr="00415A3D" w:rsidRDefault="004029A7" w:rsidP="008F5886">
      <w:pPr>
        <w:spacing w:before="0" w:line="276" w:lineRule="auto"/>
        <w:rPr>
          <w:rFonts w:cs="Arial"/>
          <w:b/>
        </w:rPr>
      </w:pPr>
      <w:r w:rsidRPr="00415A3D">
        <w:rPr>
          <w:rFonts w:cs="Arial"/>
          <w:b/>
        </w:rPr>
        <w:t xml:space="preserve">   ИЗМЕНЕ ТОКОМ ТРАЈАЊА УГОВОРА</w:t>
      </w:r>
    </w:p>
    <w:p w:rsidR="004029A7" w:rsidRPr="00415A3D" w:rsidRDefault="004029A7" w:rsidP="008F5886">
      <w:pPr>
        <w:tabs>
          <w:tab w:val="left" w:pos="567"/>
        </w:tabs>
        <w:spacing w:before="0" w:line="276" w:lineRule="auto"/>
        <w:rPr>
          <w:rFonts w:cs="Arial"/>
        </w:rPr>
      </w:pPr>
    </w:p>
    <w:p w:rsidR="004029A7" w:rsidRPr="00415A3D" w:rsidRDefault="004029A7" w:rsidP="008F5886">
      <w:pPr>
        <w:spacing w:before="0" w:line="276" w:lineRule="auto"/>
        <w:jc w:val="center"/>
        <w:rPr>
          <w:rFonts w:cs="Arial"/>
          <w:b/>
          <w:lang w:val="sr-Cyrl-RS"/>
        </w:rPr>
      </w:pPr>
      <w:r w:rsidRPr="00415A3D">
        <w:rPr>
          <w:rFonts w:cs="Arial"/>
          <w:b/>
        </w:rPr>
        <w:t xml:space="preserve">Члан </w:t>
      </w:r>
      <w:r w:rsidRPr="00415A3D">
        <w:rPr>
          <w:rFonts w:cs="Arial"/>
          <w:b/>
          <w:lang w:val="sr-Cyrl-RS"/>
        </w:rPr>
        <w:t>2</w:t>
      </w:r>
      <w:r w:rsidR="00D20CEF" w:rsidRPr="00415A3D">
        <w:rPr>
          <w:rFonts w:cs="Arial"/>
          <w:b/>
          <w:lang w:val="sr-Cyrl-RS"/>
        </w:rPr>
        <w:t>0</w:t>
      </w:r>
      <w:r w:rsidRPr="00415A3D">
        <w:rPr>
          <w:rFonts w:cs="Arial"/>
          <w:b/>
          <w:lang w:val="sr-Cyrl-RS"/>
        </w:rPr>
        <w:t>.</w:t>
      </w:r>
    </w:p>
    <w:p w:rsidR="008C51F8" w:rsidRPr="00415A3D" w:rsidRDefault="008C51F8" w:rsidP="008F5886">
      <w:pPr>
        <w:pStyle w:val="ListParagraph"/>
        <w:ind w:left="375"/>
        <w:rPr>
          <w:rFonts w:ascii="Arial" w:hAnsi="Arial" w:cs="Arial"/>
          <w:lang w:eastAsia="sr-Latn-CS"/>
        </w:rPr>
      </w:pPr>
      <w:r w:rsidRPr="00415A3D">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415A3D">
        <w:rPr>
          <w:rFonts w:ascii="Arial" w:hAnsi="Arial" w:cs="Arial"/>
          <w:lang w:val="sr-Cyrl-RS" w:eastAsia="sr-Latn-CS"/>
        </w:rPr>
        <w:t>извршити измене на начин који је</w:t>
      </w:r>
      <w:r w:rsidRPr="00415A3D">
        <w:rPr>
          <w:rFonts w:ascii="Arial" w:hAnsi="Arial" w:cs="Arial"/>
          <w:lang w:eastAsia="sr-Latn-CS"/>
        </w:rPr>
        <w:t xml:space="preserve"> прописан чланом 115. Закона о јавним набавкама.</w:t>
      </w:r>
    </w:p>
    <w:p w:rsidR="008C51F8" w:rsidRPr="00415A3D" w:rsidRDefault="008C51F8" w:rsidP="008F5886">
      <w:pPr>
        <w:pStyle w:val="KDParagraf"/>
        <w:spacing w:before="0" w:line="276" w:lineRule="auto"/>
        <w:ind w:left="375"/>
        <w:rPr>
          <w:rFonts w:cs="Arial"/>
        </w:rPr>
      </w:pPr>
      <w:r w:rsidRPr="00415A3D">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C51F8" w:rsidRPr="00415A3D" w:rsidRDefault="008C51F8" w:rsidP="008F5886">
      <w:pPr>
        <w:pStyle w:val="ListParagraph"/>
        <w:ind w:left="375"/>
        <w:rPr>
          <w:rFonts w:ascii="Arial" w:hAnsi="Arial" w:cs="Arial"/>
          <w:lang w:eastAsia="sr-Latn-CS"/>
        </w:rPr>
      </w:pPr>
      <w:r w:rsidRPr="00415A3D">
        <w:rPr>
          <w:rFonts w:ascii="Arial" w:hAnsi="Arial" w:cs="Arial"/>
          <w:lang w:eastAsia="sr-Latn-CS"/>
        </w:rPr>
        <w:t xml:space="preserve">У </w:t>
      </w:r>
      <w:r w:rsidRPr="00415A3D">
        <w:rPr>
          <w:rFonts w:ascii="Arial" w:hAnsi="Arial" w:cs="Arial"/>
          <w:lang w:val="sr-Cyrl-CS" w:eastAsia="sr-Latn-CS"/>
        </w:rPr>
        <w:t>свим наведеним случајевима, Наручилац</w:t>
      </w:r>
      <w:r w:rsidRPr="00415A3D">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C51F8" w:rsidRPr="00415A3D" w:rsidRDefault="008C51F8" w:rsidP="008F5886">
      <w:pPr>
        <w:spacing w:before="0" w:line="276" w:lineRule="auto"/>
        <w:jc w:val="left"/>
        <w:rPr>
          <w:rFonts w:cs="Arial"/>
          <w:lang w:eastAsia="sr-Latn-CS"/>
        </w:rPr>
      </w:pPr>
      <w:r w:rsidRPr="00415A3D">
        <w:rPr>
          <w:rFonts w:cs="Arial"/>
          <w:lang w:eastAsia="sr-Latn-CS"/>
        </w:rPr>
        <w:t> </w:t>
      </w:r>
    </w:p>
    <w:p w:rsidR="004029A7" w:rsidRPr="00415A3D" w:rsidRDefault="004029A7" w:rsidP="008F5886">
      <w:pPr>
        <w:tabs>
          <w:tab w:val="left" w:pos="567"/>
        </w:tabs>
        <w:spacing w:before="0" w:line="276" w:lineRule="auto"/>
        <w:rPr>
          <w:rFonts w:cs="Arial"/>
        </w:rPr>
      </w:pPr>
    </w:p>
    <w:p w:rsidR="004029A7" w:rsidRPr="00415A3D" w:rsidRDefault="004029A7" w:rsidP="008F5886">
      <w:pPr>
        <w:spacing w:before="0" w:line="276" w:lineRule="auto"/>
        <w:rPr>
          <w:rFonts w:cs="Arial"/>
          <w:b/>
        </w:rPr>
      </w:pPr>
      <w:r w:rsidRPr="00415A3D">
        <w:rPr>
          <w:rFonts w:cs="Arial"/>
          <w:b/>
        </w:rPr>
        <w:t>ЗАВРШНЕ ОДРЕДБЕ</w:t>
      </w:r>
    </w:p>
    <w:p w:rsidR="004029A7" w:rsidRPr="00415A3D" w:rsidRDefault="004029A7" w:rsidP="008F5886">
      <w:pPr>
        <w:spacing w:before="0" w:line="276" w:lineRule="auto"/>
        <w:jc w:val="center"/>
        <w:rPr>
          <w:rFonts w:cs="Arial"/>
          <w:b/>
          <w:lang w:val="sr-Cyrl-RS"/>
        </w:rPr>
      </w:pPr>
      <w:r w:rsidRPr="00415A3D">
        <w:rPr>
          <w:rFonts w:cs="Arial"/>
          <w:b/>
        </w:rPr>
        <w:t>Члан 2</w:t>
      </w:r>
      <w:r w:rsidR="00D20CEF" w:rsidRPr="00415A3D">
        <w:rPr>
          <w:rFonts w:cs="Arial"/>
          <w:b/>
          <w:lang w:val="sr-Cyrl-RS"/>
        </w:rPr>
        <w:t>1</w:t>
      </w:r>
      <w:r w:rsidRPr="00415A3D">
        <w:rPr>
          <w:rFonts w:cs="Arial"/>
          <w:b/>
        </w:rPr>
        <w:t>.</w:t>
      </w:r>
    </w:p>
    <w:p w:rsidR="004029A7" w:rsidRPr="00415A3D" w:rsidRDefault="004029A7" w:rsidP="008F5886">
      <w:pPr>
        <w:spacing w:before="0" w:line="276" w:lineRule="auto"/>
        <w:jc w:val="center"/>
        <w:rPr>
          <w:rFonts w:cs="Arial"/>
          <w:b/>
          <w:lang w:val="sr-Cyrl-RS"/>
        </w:rPr>
      </w:pPr>
    </w:p>
    <w:p w:rsidR="004029A7" w:rsidRPr="00415A3D" w:rsidRDefault="004029A7" w:rsidP="008F5886">
      <w:pPr>
        <w:spacing w:before="0" w:after="80" w:line="276" w:lineRule="auto"/>
        <w:ind w:firstLine="567"/>
        <w:rPr>
          <w:rFonts w:eastAsia="Calibri" w:cs="Arial"/>
          <w:lang w:val="sr-Cyrl-CS"/>
        </w:rPr>
      </w:pPr>
      <w:r w:rsidRPr="00415A3D">
        <w:rPr>
          <w:rFonts w:eastAsia="Calibri" w:cs="Arial"/>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4029A7" w:rsidRPr="00415A3D" w:rsidRDefault="004029A7" w:rsidP="008F5886">
      <w:pPr>
        <w:tabs>
          <w:tab w:val="left" w:pos="9090"/>
        </w:tabs>
        <w:spacing w:line="276" w:lineRule="auto"/>
        <w:rPr>
          <w:rFonts w:cs="Arial"/>
          <w:lang w:val="sr-Cyrl-RS"/>
        </w:rPr>
      </w:pPr>
      <w:r w:rsidRPr="00415A3D">
        <w:rPr>
          <w:rFonts w:cs="Arial"/>
          <w:lang w:val="sr-Cyrl-RS"/>
        </w:rPr>
        <w:t xml:space="preserve">- за домаће понуђаче </w:t>
      </w:r>
    </w:p>
    <w:p w:rsidR="004029A7" w:rsidRPr="00415A3D" w:rsidRDefault="004029A7" w:rsidP="008F5886">
      <w:pPr>
        <w:tabs>
          <w:tab w:val="left" w:pos="9090"/>
        </w:tabs>
        <w:spacing w:line="276" w:lineRule="auto"/>
        <w:rPr>
          <w:rFonts w:cs="Arial"/>
          <w:lang w:val="sr-Cyrl-RS"/>
        </w:rPr>
      </w:pPr>
      <w:r w:rsidRPr="00415A3D">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4029A7" w:rsidRPr="00415A3D" w:rsidRDefault="004029A7" w:rsidP="008F5886">
      <w:pPr>
        <w:tabs>
          <w:tab w:val="left" w:pos="9090"/>
        </w:tabs>
        <w:spacing w:line="276" w:lineRule="auto"/>
        <w:rPr>
          <w:rFonts w:cs="Arial"/>
          <w:lang w:val="sr-Cyrl-RS"/>
        </w:rPr>
      </w:pPr>
      <w:r w:rsidRPr="00415A3D">
        <w:rPr>
          <w:rFonts w:cs="Arial"/>
          <w:lang w:val="sr-Cyrl-RS"/>
        </w:rPr>
        <w:t>- за ино понуђаче</w:t>
      </w:r>
    </w:p>
    <w:p w:rsidR="004029A7" w:rsidRPr="00415A3D" w:rsidRDefault="004029A7" w:rsidP="008F5886">
      <w:pPr>
        <w:tabs>
          <w:tab w:val="left" w:pos="9090"/>
        </w:tabs>
        <w:spacing w:line="276" w:lineRule="auto"/>
        <w:rPr>
          <w:rFonts w:cs="Arial"/>
          <w:lang w:val="sr-Latn-RS"/>
        </w:rPr>
      </w:pPr>
      <w:r w:rsidRPr="00415A3D">
        <w:rPr>
          <w:rFonts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4029A7" w:rsidRPr="00415A3D" w:rsidRDefault="004029A7" w:rsidP="008F5886">
      <w:pPr>
        <w:tabs>
          <w:tab w:val="left" w:pos="9090"/>
        </w:tabs>
        <w:spacing w:line="276" w:lineRule="auto"/>
        <w:rPr>
          <w:rFonts w:cs="Arial"/>
          <w:lang w:val="sr-Cyrl-RS"/>
        </w:rPr>
      </w:pPr>
      <w:r w:rsidRPr="00415A3D">
        <w:rPr>
          <w:rFonts w:cs="Arial"/>
        </w:rPr>
        <w:t xml:space="preserve"> (напомена: коначан текст у Уговору зависи од тога да ли је домаћи или страни Продавац)</w:t>
      </w:r>
    </w:p>
    <w:p w:rsidR="004029A7" w:rsidRPr="00415A3D" w:rsidRDefault="004029A7" w:rsidP="008F5886">
      <w:pPr>
        <w:spacing w:before="0" w:line="276" w:lineRule="auto"/>
        <w:jc w:val="center"/>
        <w:rPr>
          <w:rFonts w:cs="Arial"/>
          <w:b/>
        </w:rPr>
      </w:pPr>
    </w:p>
    <w:p w:rsidR="004029A7" w:rsidRPr="00415A3D" w:rsidRDefault="004029A7" w:rsidP="008F5886">
      <w:pPr>
        <w:spacing w:before="0" w:line="276" w:lineRule="auto"/>
        <w:jc w:val="center"/>
        <w:rPr>
          <w:rFonts w:cs="Arial"/>
          <w:b/>
        </w:rPr>
      </w:pPr>
      <w:r w:rsidRPr="00415A3D">
        <w:rPr>
          <w:rFonts w:cs="Arial"/>
          <w:b/>
        </w:rPr>
        <w:t xml:space="preserve">Члан </w:t>
      </w:r>
      <w:r w:rsidRPr="00415A3D">
        <w:rPr>
          <w:rFonts w:cs="Arial"/>
          <w:b/>
          <w:lang w:val="sr-Cyrl-RS"/>
        </w:rPr>
        <w:t>2</w:t>
      </w:r>
      <w:r w:rsidR="00D20CEF" w:rsidRPr="00415A3D">
        <w:rPr>
          <w:rFonts w:cs="Arial"/>
          <w:b/>
          <w:lang w:val="sr-Cyrl-RS"/>
        </w:rPr>
        <w:t>2</w:t>
      </w:r>
      <w:r w:rsidRPr="00415A3D">
        <w:rPr>
          <w:rFonts w:cs="Arial"/>
          <w:b/>
        </w:rPr>
        <w:t>.</w:t>
      </w:r>
    </w:p>
    <w:p w:rsidR="004029A7" w:rsidRPr="00415A3D" w:rsidRDefault="004029A7" w:rsidP="008F5886">
      <w:pPr>
        <w:spacing w:before="0" w:line="276" w:lineRule="auto"/>
        <w:rPr>
          <w:rFonts w:cs="Arial"/>
          <w:spacing w:val="2"/>
          <w:lang w:val="sr-Cyrl-CS"/>
        </w:rPr>
      </w:pPr>
      <w:r w:rsidRPr="00415A3D">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4029A7" w:rsidRPr="00415A3D" w:rsidRDefault="004029A7" w:rsidP="008F5886">
      <w:pPr>
        <w:spacing w:before="0" w:line="276" w:lineRule="auto"/>
        <w:rPr>
          <w:rFonts w:cs="Arial"/>
          <w:spacing w:val="2"/>
          <w:lang w:val="sr-Cyrl-CS"/>
        </w:rPr>
      </w:pPr>
    </w:p>
    <w:p w:rsidR="004029A7" w:rsidRPr="00415A3D" w:rsidRDefault="004029A7" w:rsidP="008F5886">
      <w:pPr>
        <w:spacing w:before="0" w:line="276" w:lineRule="auto"/>
        <w:jc w:val="center"/>
        <w:rPr>
          <w:rFonts w:cs="Arial"/>
          <w:b/>
          <w:spacing w:val="2"/>
          <w:lang w:val="sr-Cyrl-CS"/>
        </w:rPr>
      </w:pPr>
    </w:p>
    <w:p w:rsidR="004029A7" w:rsidRPr="00415A3D" w:rsidRDefault="004029A7" w:rsidP="008F5886">
      <w:pPr>
        <w:spacing w:before="0" w:line="276" w:lineRule="auto"/>
        <w:jc w:val="center"/>
        <w:rPr>
          <w:rFonts w:cs="Arial"/>
          <w:b/>
          <w:spacing w:val="2"/>
          <w:lang w:val="sr-Cyrl-CS"/>
        </w:rPr>
      </w:pPr>
      <w:r w:rsidRPr="00415A3D">
        <w:rPr>
          <w:rFonts w:cs="Arial"/>
          <w:b/>
          <w:spacing w:val="2"/>
          <w:lang w:val="sr-Cyrl-CS"/>
        </w:rPr>
        <w:t>Члан 2</w:t>
      </w:r>
      <w:r w:rsidR="00D20CEF" w:rsidRPr="00415A3D">
        <w:rPr>
          <w:rFonts w:cs="Arial"/>
          <w:b/>
          <w:spacing w:val="2"/>
          <w:lang w:val="sr-Cyrl-CS"/>
        </w:rPr>
        <w:t>3</w:t>
      </w:r>
      <w:r w:rsidRPr="00415A3D">
        <w:rPr>
          <w:rFonts w:cs="Arial"/>
          <w:b/>
          <w:spacing w:val="2"/>
          <w:lang w:val="sr-Cyrl-CS"/>
        </w:rPr>
        <w:t>.</w:t>
      </w:r>
    </w:p>
    <w:p w:rsidR="004029A7" w:rsidRPr="00415A3D" w:rsidRDefault="004029A7" w:rsidP="008F5886">
      <w:pPr>
        <w:spacing w:before="0" w:line="276" w:lineRule="auto"/>
        <w:rPr>
          <w:rFonts w:cs="Arial"/>
          <w:spacing w:val="2"/>
          <w:lang w:val="sr-Cyrl-CS"/>
        </w:rPr>
      </w:pPr>
      <w:r w:rsidRPr="00415A3D">
        <w:rPr>
          <w:rFonts w:cs="Arial"/>
          <w:spacing w:val="2"/>
          <w:lang w:val="sr-Cyrl-CS"/>
        </w:rPr>
        <w:t>Саставни део овог Уговора су и његови прилози, како следи:</w:t>
      </w:r>
    </w:p>
    <w:p w:rsidR="004029A7" w:rsidRPr="00415A3D" w:rsidRDefault="004029A7" w:rsidP="008F5886">
      <w:pPr>
        <w:spacing w:before="0" w:line="276" w:lineRule="auto"/>
        <w:rPr>
          <w:rFonts w:cs="Arial"/>
          <w:spacing w:val="2"/>
          <w:lang w:val="sr-Cyrl-CS"/>
        </w:rPr>
      </w:pPr>
    </w:p>
    <w:p w:rsidR="004029A7" w:rsidRPr="00415A3D" w:rsidRDefault="004029A7" w:rsidP="008F5886">
      <w:pPr>
        <w:tabs>
          <w:tab w:val="left" w:pos="9090"/>
        </w:tabs>
        <w:spacing w:before="0" w:line="276" w:lineRule="auto"/>
        <w:rPr>
          <w:rFonts w:cs="Arial"/>
        </w:rPr>
      </w:pPr>
      <w:r w:rsidRPr="00415A3D">
        <w:rPr>
          <w:rFonts w:cs="Arial"/>
        </w:rPr>
        <w:lastRenderedPageBreak/>
        <w:t>Прилог 1 Понуда</w:t>
      </w:r>
    </w:p>
    <w:p w:rsidR="004029A7" w:rsidRPr="00415A3D" w:rsidRDefault="004029A7" w:rsidP="008F5886">
      <w:pPr>
        <w:tabs>
          <w:tab w:val="left" w:pos="9090"/>
        </w:tabs>
        <w:spacing w:before="0" w:line="276" w:lineRule="auto"/>
        <w:rPr>
          <w:rFonts w:cs="Arial"/>
        </w:rPr>
      </w:pPr>
      <w:r w:rsidRPr="00415A3D">
        <w:rPr>
          <w:rFonts w:cs="Arial"/>
        </w:rPr>
        <w:t>Прилог 2 Образац структуре цене</w:t>
      </w:r>
    </w:p>
    <w:p w:rsidR="004029A7" w:rsidRPr="00415A3D" w:rsidRDefault="004029A7" w:rsidP="008F5886">
      <w:pPr>
        <w:tabs>
          <w:tab w:val="left" w:pos="9090"/>
        </w:tabs>
        <w:spacing w:before="0" w:line="276" w:lineRule="auto"/>
        <w:rPr>
          <w:rFonts w:cs="Arial"/>
          <w:lang w:val="sr-Cyrl-RS"/>
        </w:rPr>
      </w:pPr>
      <w:r w:rsidRPr="00415A3D">
        <w:rPr>
          <w:rFonts w:cs="Arial"/>
        </w:rPr>
        <w:t>Прилог 3 Конкурсна документација (на Порталу јавних набавки под шифром</w:t>
      </w:r>
      <w:r w:rsidRPr="00415A3D">
        <w:rPr>
          <w:rFonts w:cs="Arial"/>
          <w:lang w:val="sr-Cyrl-RS"/>
        </w:rPr>
        <w:t xml:space="preserve"> </w:t>
      </w:r>
      <w:r w:rsidRPr="00415A3D">
        <w:rPr>
          <w:rFonts w:cs="Arial"/>
        </w:rPr>
        <w:t>_______)</w:t>
      </w:r>
      <w:r w:rsidRPr="00415A3D">
        <w:rPr>
          <w:rFonts w:cs="Arial"/>
          <w:lang w:val="sr-Cyrl-RS"/>
        </w:rPr>
        <w:t>, а коју поседују обе уговорне стране</w:t>
      </w:r>
    </w:p>
    <w:p w:rsidR="004029A7" w:rsidRPr="00415A3D" w:rsidRDefault="004029A7" w:rsidP="008F5886">
      <w:pPr>
        <w:tabs>
          <w:tab w:val="left" w:pos="9090"/>
        </w:tabs>
        <w:spacing w:before="0" w:line="276" w:lineRule="auto"/>
        <w:rPr>
          <w:rFonts w:cs="Arial"/>
          <w:lang w:val="sr-Cyrl-RS"/>
        </w:rPr>
      </w:pPr>
      <w:r w:rsidRPr="00415A3D">
        <w:rPr>
          <w:rFonts w:cs="Arial"/>
        </w:rPr>
        <w:t>Прилог 4 Техничка спецификација –</w:t>
      </w:r>
    </w:p>
    <w:p w:rsidR="007C7DB6" w:rsidRPr="00415A3D" w:rsidRDefault="00C045C8" w:rsidP="008F5886">
      <w:pPr>
        <w:tabs>
          <w:tab w:val="left" w:pos="9090"/>
        </w:tabs>
        <w:spacing w:before="0" w:line="276" w:lineRule="auto"/>
        <w:jc w:val="left"/>
        <w:rPr>
          <w:rFonts w:cs="Arial"/>
          <w:lang w:val="sr-Cyrl-RS"/>
        </w:rPr>
      </w:pPr>
      <w:r w:rsidRPr="00415A3D">
        <w:rPr>
          <w:rFonts w:cs="Arial"/>
        </w:rPr>
        <w:t>Прилог</w:t>
      </w:r>
      <w:r w:rsidRPr="00415A3D">
        <w:rPr>
          <w:rFonts w:cs="Arial"/>
          <w:lang w:val="sr-Cyrl-RS"/>
        </w:rPr>
        <w:t xml:space="preserve"> 5  План контроле квалитета</w:t>
      </w:r>
      <w:r w:rsidR="007C7DB6" w:rsidRPr="00415A3D">
        <w:rPr>
          <w:rFonts w:cs="Arial"/>
          <w:lang w:val="sr-Cyrl-RS"/>
        </w:rPr>
        <w:tab/>
      </w:r>
    </w:p>
    <w:p w:rsidR="004029A7" w:rsidRPr="00415A3D" w:rsidRDefault="004029A7" w:rsidP="008F5886">
      <w:pPr>
        <w:tabs>
          <w:tab w:val="left" w:pos="9090"/>
        </w:tabs>
        <w:spacing w:before="0" w:line="276" w:lineRule="auto"/>
        <w:rPr>
          <w:rFonts w:cs="Arial"/>
        </w:rPr>
      </w:pPr>
      <w:r w:rsidRPr="00415A3D">
        <w:rPr>
          <w:rFonts w:cs="Arial"/>
        </w:rPr>
        <w:t>Прилог</w:t>
      </w:r>
      <w:r w:rsidR="00C045C8" w:rsidRPr="00415A3D">
        <w:rPr>
          <w:rFonts w:cs="Arial"/>
          <w:lang w:val="sr-Cyrl-RS"/>
        </w:rPr>
        <w:t xml:space="preserve"> 6</w:t>
      </w:r>
      <w:r w:rsidRPr="00415A3D">
        <w:rPr>
          <w:rFonts w:cs="Arial"/>
        </w:rPr>
        <w:t xml:space="preserve"> Споразум о заједничком наступању</w:t>
      </w:r>
    </w:p>
    <w:p w:rsidR="004029A7" w:rsidRPr="00415A3D" w:rsidRDefault="004029A7" w:rsidP="008F5886">
      <w:pPr>
        <w:spacing w:before="0" w:line="276" w:lineRule="auto"/>
        <w:rPr>
          <w:rFonts w:cs="Arial"/>
          <w:spacing w:val="2"/>
          <w:lang w:val="sr-Cyrl-CS"/>
        </w:rPr>
      </w:pPr>
    </w:p>
    <w:p w:rsidR="004029A7" w:rsidRPr="00415A3D" w:rsidRDefault="004029A7" w:rsidP="008F5886">
      <w:pPr>
        <w:spacing w:before="0" w:line="276" w:lineRule="auto"/>
        <w:rPr>
          <w:rFonts w:cs="Arial"/>
          <w:spacing w:val="2"/>
          <w:lang w:val="sr-Cyrl-CS"/>
        </w:rPr>
      </w:pPr>
      <w:r w:rsidRPr="00415A3D">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029A7" w:rsidRPr="00415A3D" w:rsidRDefault="004029A7" w:rsidP="008F5886">
      <w:pPr>
        <w:spacing w:before="0" w:line="276" w:lineRule="auto"/>
        <w:rPr>
          <w:rFonts w:cs="Arial"/>
          <w:spacing w:val="2"/>
          <w:lang w:val="sr-Cyrl-CS"/>
        </w:rPr>
      </w:pPr>
    </w:p>
    <w:p w:rsidR="004029A7" w:rsidRPr="00415A3D" w:rsidRDefault="004029A7" w:rsidP="008F5886">
      <w:pPr>
        <w:spacing w:before="0" w:line="276" w:lineRule="auto"/>
        <w:jc w:val="center"/>
        <w:rPr>
          <w:rFonts w:cs="Arial"/>
          <w:b/>
          <w:lang w:val="sr-Cyrl-RS"/>
        </w:rPr>
      </w:pPr>
      <w:r w:rsidRPr="00415A3D">
        <w:rPr>
          <w:rFonts w:cs="Arial"/>
          <w:b/>
        </w:rPr>
        <w:t xml:space="preserve">Члан </w:t>
      </w:r>
      <w:r w:rsidRPr="00415A3D">
        <w:rPr>
          <w:rFonts w:cs="Arial"/>
          <w:b/>
          <w:lang w:val="sr-Cyrl-RS"/>
        </w:rPr>
        <w:t>2</w:t>
      </w:r>
      <w:r w:rsidR="00D20CEF" w:rsidRPr="00415A3D">
        <w:rPr>
          <w:rFonts w:cs="Arial"/>
          <w:b/>
          <w:lang w:val="sr-Cyrl-RS"/>
        </w:rPr>
        <w:t>4</w:t>
      </w:r>
      <w:r w:rsidRPr="00415A3D">
        <w:rPr>
          <w:rFonts w:cs="Arial"/>
          <w:b/>
          <w:lang w:val="sr-Cyrl-RS"/>
        </w:rPr>
        <w:t>.</w:t>
      </w:r>
    </w:p>
    <w:p w:rsidR="004029A7" w:rsidRPr="00415A3D" w:rsidRDefault="004029A7" w:rsidP="008F5886">
      <w:pPr>
        <w:spacing w:before="0" w:line="276" w:lineRule="auto"/>
        <w:jc w:val="center"/>
        <w:rPr>
          <w:rFonts w:cs="Arial"/>
          <w:b/>
          <w:lang w:val="sr-Cyrl-RS"/>
        </w:rPr>
      </w:pPr>
    </w:p>
    <w:p w:rsidR="004029A7" w:rsidRPr="00415A3D" w:rsidRDefault="004029A7" w:rsidP="008F5886">
      <w:pPr>
        <w:tabs>
          <w:tab w:val="left" w:pos="567"/>
        </w:tabs>
        <w:spacing w:before="0" w:line="276" w:lineRule="auto"/>
        <w:rPr>
          <w:rFonts w:cs="Arial"/>
        </w:rPr>
      </w:pPr>
      <w:r w:rsidRPr="00415A3D">
        <w:rPr>
          <w:rFonts w:cs="Arial"/>
        </w:rPr>
        <w:t>Уговор је сачињен у 6 (шест) истоветних примерка</w:t>
      </w:r>
      <w:r w:rsidRPr="00415A3D">
        <w:rPr>
          <w:rFonts w:cs="Arial"/>
          <w:lang w:val="sr-Cyrl-RS"/>
        </w:rPr>
        <w:t xml:space="preserve"> на српском и енглеском језику </w:t>
      </w:r>
      <w:r w:rsidRPr="00415A3D">
        <w:rPr>
          <w:rFonts w:cs="Arial"/>
        </w:rPr>
        <w:t>, од којих</w:t>
      </w:r>
      <w:r w:rsidRPr="00415A3D">
        <w:rPr>
          <w:rFonts w:cs="Arial"/>
          <w:lang w:val="sr-Cyrl-RS"/>
        </w:rPr>
        <w:t xml:space="preserve"> по </w:t>
      </w:r>
      <w:r w:rsidRPr="00415A3D">
        <w:rPr>
          <w:rFonts w:cs="Arial"/>
        </w:rPr>
        <w:t xml:space="preserve"> 2 (два) примерка за Продавца а четири (4) за Купца</w:t>
      </w:r>
      <w:r w:rsidRPr="00415A3D">
        <w:rPr>
          <w:rFonts w:cs="Arial"/>
          <w:lang w:val="sr-Cyrl-RS"/>
        </w:rPr>
        <w:t xml:space="preserve"> на спском и енглеском језику</w:t>
      </w:r>
      <w:r w:rsidRPr="00415A3D">
        <w:rPr>
          <w:rFonts w:cs="Arial"/>
        </w:rPr>
        <w:t>.</w:t>
      </w:r>
    </w:p>
    <w:p w:rsidR="004029A7" w:rsidRPr="00415A3D" w:rsidRDefault="004029A7" w:rsidP="008F5886">
      <w:pPr>
        <w:tabs>
          <w:tab w:val="left" w:pos="567"/>
        </w:tabs>
        <w:spacing w:before="0" w:line="276" w:lineRule="auto"/>
        <w:rPr>
          <w:rFonts w:cs="Arial"/>
          <w:lang w:val="sr-Cyrl-RS"/>
        </w:rPr>
      </w:pPr>
    </w:p>
    <w:p w:rsidR="004029A7" w:rsidRPr="00415A3D" w:rsidRDefault="004029A7" w:rsidP="008F5886">
      <w:pPr>
        <w:tabs>
          <w:tab w:val="left" w:pos="567"/>
        </w:tabs>
        <w:spacing w:before="0" w:line="276" w:lineRule="auto"/>
        <w:rPr>
          <w:rFonts w:cs="Arial"/>
          <w:b/>
        </w:rPr>
      </w:pPr>
      <w:r w:rsidRPr="00415A3D">
        <w:rPr>
          <w:rFonts w:cs="Arial"/>
          <w:b/>
        </w:rPr>
        <w:t xml:space="preserve">                        КУПАЦ                                                                            ПРОДАВАЦ</w:t>
      </w:r>
    </w:p>
    <w:p w:rsidR="004029A7" w:rsidRPr="00415A3D" w:rsidRDefault="004029A7" w:rsidP="008F5886">
      <w:pPr>
        <w:spacing w:before="0" w:line="276" w:lineRule="auto"/>
        <w:rPr>
          <w:rFonts w:cs="Arial"/>
          <w:b/>
          <w:lang w:val="sr-Cyrl-RS"/>
        </w:rPr>
      </w:pPr>
      <w:r w:rsidRPr="00415A3D">
        <w:rPr>
          <w:rFonts w:cs="Arial"/>
          <w:b/>
        </w:rPr>
        <w:t>ЈП „Електропривреда Србије“Београд                                                Назив</w:t>
      </w:r>
    </w:p>
    <w:p w:rsidR="004029A7" w:rsidRPr="00415A3D" w:rsidRDefault="004029A7" w:rsidP="008F5886">
      <w:pPr>
        <w:spacing w:before="0" w:line="276" w:lineRule="auto"/>
        <w:rPr>
          <w:rFonts w:cs="Arial"/>
          <w:b/>
          <w:lang w:val="sr-Cyrl-RS"/>
        </w:rPr>
      </w:pPr>
    </w:p>
    <w:p w:rsidR="004029A7" w:rsidRPr="00415A3D" w:rsidRDefault="004029A7" w:rsidP="008F5886">
      <w:pPr>
        <w:tabs>
          <w:tab w:val="left" w:pos="567"/>
        </w:tabs>
        <w:spacing w:before="0" w:line="276" w:lineRule="auto"/>
        <w:rPr>
          <w:rFonts w:cs="Arial"/>
        </w:rPr>
      </w:pPr>
    </w:p>
    <w:p w:rsidR="004029A7" w:rsidRPr="00415A3D" w:rsidRDefault="004029A7" w:rsidP="008F5886">
      <w:pPr>
        <w:tabs>
          <w:tab w:val="left" w:pos="567"/>
        </w:tabs>
        <w:spacing w:before="0" w:line="276" w:lineRule="auto"/>
        <w:rPr>
          <w:rFonts w:cs="Arial"/>
        </w:rPr>
      </w:pPr>
      <w:r w:rsidRPr="00415A3D">
        <w:rPr>
          <w:rFonts w:cs="Arial"/>
        </w:rPr>
        <w:t>___________________________________                             ________________________</w:t>
      </w:r>
    </w:p>
    <w:p w:rsidR="004029A7" w:rsidRPr="00415A3D" w:rsidRDefault="004029A7" w:rsidP="008F5886">
      <w:pPr>
        <w:tabs>
          <w:tab w:val="left" w:pos="567"/>
        </w:tabs>
        <w:spacing w:before="0" w:line="276" w:lineRule="auto"/>
        <w:rPr>
          <w:rFonts w:cs="Arial"/>
          <w:b/>
        </w:rPr>
      </w:pPr>
      <w:r w:rsidRPr="00415A3D">
        <w:rPr>
          <w:rFonts w:cs="Arial"/>
        </w:rPr>
        <w:t xml:space="preserve">                                                                               </w:t>
      </w:r>
      <w:r w:rsidRPr="00415A3D">
        <w:rPr>
          <w:rFonts w:cs="Arial"/>
          <w:b/>
        </w:rPr>
        <w:t>М.П.</w:t>
      </w:r>
    </w:p>
    <w:p w:rsidR="004029A7" w:rsidRPr="00415A3D" w:rsidRDefault="004029A7" w:rsidP="008F5886">
      <w:pPr>
        <w:spacing w:before="0" w:line="276" w:lineRule="auto"/>
        <w:jc w:val="left"/>
        <w:rPr>
          <w:rFonts w:cs="Arial"/>
          <w:lang w:val="sr-Cyrl-RS"/>
        </w:rPr>
      </w:pPr>
      <w:r w:rsidRPr="00415A3D">
        <w:rPr>
          <w:rFonts w:cs="Arial"/>
        </w:rPr>
        <w:t xml:space="preserve">финансијски  директор огранка ТЕНТ, </w:t>
      </w:r>
      <w:r w:rsidRPr="00415A3D">
        <w:rPr>
          <w:rFonts w:cs="Arial"/>
          <w:lang w:val="sr-Cyrl-RS"/>
        </w:rPr>
        <w:t xml:space="preserve">                                           </w:t>
      </w:r>
      <w:r w:rsidRPr="00415A3D">
        <w:rPr>
          <w:rFonts w:cs="Arial"/>
        </w:rPr>
        <w:t xml:space="preserve">име и презиме,функција        </w:t>
      </w:r>
    </w:p>
    <w:p w:rsidR="004029A7" w:rsidRPr="00415A3D" w:rsidRDefault="004029A7" w:rsidP="008F5886">
      <w:pPr>
        <w:spacing w:before="0" w:line="276" w:lineRule="auto"/>
        <w:jc w:val="left"/>
        <w:rPr>
          <w:rFonts w:cs="Arial"/>
          <w:lang w:val="sr-Cyrl-RS"/>
        </w:rPr>
      </w:pPr>
      <w:r w:rsidRPr="00415A3D">
        <w:rPr>
          <w:rFonts w:cs="Arial"/>
        </w:rPr>
        <w:t xml:space="preserve">      </w:t>
      </w:r>
      <w:r w:rsidRPr="00415A3D">
        <w:rPr>
          <w:rFonts w:cs="Arial"/>
          <w:lang w:val="sr-Cyrl-RS"/>
        </w:rPr>
        <w:t xml:space="preserve">        </w:t>
      </w:r>
      <w:r w:rsidRPr="00415A3D">
        <w:rPr>
          <w:rFonts w:cs="Arial"/>
        </w:rPr>
        <w:t xml:space="preserve">Жељко Вујиновић.                                                                             </w:t>
      </w:r>
    </w:p>
    <w:p w:rsidR="00D31E9E" w:rsidRPr="00415A3D" w:rsidRDefault="00E56AB4" w:rsidP="006E3F53">
      <w:pPr>
        <w:spacing w:before="0"/>
        <w:jc w:val="left"/>
        <w:rPr>
          <w:rFonts w:eastAsia="Calibri" w:cs="Arial"/>
          <w:b/>
          <w:noProof/>
          <w:lang w:val="sr-Cyrl-RS"/>
        </w:rPr>
      </w:pPr>
      <w:r w:rsidRPr="00415A3D">
        <w:rPr>
          <w:rFonts w:eastAsia="Calibri" w:cs="Arial"/>
          <w:b/>
          <w:noProof/>
          <w:lang w:val="sr-Cyrl-RS"/>
        </w:rPr>
        <w:object w:dxaOrig="897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45pt;height:629.5pt" o:ole="">
            <v:imagedata r:id="rId177" o:title=""/>
          </v:shape>
          <o:OLEObject Type="Embed" ProgID="AcroExch.Document.11" ShapeID="_x0000_i1025" DrawAspect="Content" ObjectID="_1575095099" r:id="rId178"/>
        </w:object>
      </w:r>
    </w:p>
    <w:sectPr w:rsidR="00D31E9E" w:rsidRPr="00415A3D" w:rsidSect="00D20CEF">
      <w:headerReference w:type="default" r:id="rId179"/>
      <w:footerReference w:type="even" r:id="rId180"/>
      <w:footerReference w:type="default" r:id="rId181"/>
      <w:headerReference w:type="first" r:id="rId182"/>
      <w:footerReference w:type="first" r:id="rId183"/>
      <w:pgSz w:w="12240" w:h="15840"/>
      <w:pgMar w:top="787" w:right="175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C2D" w:rsidRDefault="00515C2D">
      <w:r>
        <w:separator/>
      </w:r>
    </w:p>
    <w:p w:rsidR="00515C2D" w:rsidRDefault="00515C2D"/>
  </w:endnote>
  <w:endnote w:type="continuationSeparator" w:id="0">
    <w:p w:rsidR="00515C2D" w:rsidRDefault="00515C2D">
      <w:r>
        <w:continuationSeparator/>
      </w:r>
    </w:p>
    <w:p w:rsidR="00515C2D" w:rsidRDefault="00515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886" w:rsidRDefault="008F588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5886" w:rsidRDefault="008F5886" w:rsidP="00841BE7">
    <w:pPr>
      <w:pStyle w:val="Footer"/>
      <w:ind w:right="360"/>
    </w:pPr>
  </w:p>
  <w:p w:rsidR="008F5886" w:rsidRDefault="008F588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886" w:rsidRPr="00EC5BB4" w:rsidRDefault="008F588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76C9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76C9B">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886" w:rsidRPr="00EC5BB4" w:rsidRDefault="008F588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76C9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76C9B">
      <w:rPr>
        <w:rStyle w:val="PageNumber"/>
        <w:rFonts w:cs="Arial"/>
        <w:b/>
        <w:noProof/>
        <w:szCs w:val="24"/>
      </w:rPr>
      <w:t>74</w:t>
    </w:r>
    <w:r w:rsidRPr="00EC5BB4">
      <w:rPr>
        <w:rStyle w:val="PageNumber"/>
        <w:rFonts w:cs="Arial"/>
        <w:b/>
        <w:szCs w:val="24"/>
      </w:rPr>
      <w:fldChar w:fldCharType="end"/>
    </w:r>
  </w:p>
  <w:p w:rsidR="008F5886" w:rsidRDefault="008F58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C2D" w:rsidRDefault="00515C2D">
      <w:r>
        <w:separator/>
      </w:r>
    </w:p>
    <w:p w:rsidR="00515C2D" w:rsidRDefault="00515C2D"/>
  </w:footnote>
  <w:footnote w:type="continuationSeparator" w:id="0">
    <w:p w:rsidR="00515C2D" w:rsidRDefault="00515C2D">
      <w:r>
        <w:continuationSeparator/>
      </w:r>
    </w:p>
    <w:p w:rsidR="00515C2D" w:rsidRDefault="00515C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886" w:rsidRDefault="008F5886" w:rsidP="004276AD">
    <w:pPr>
      <w:pStyle w:val="Header"/>
      <w:rPr>
        <w:sz w:val="20"/>
      </w:rPr>
    </w:pPr>
  </w:p>
  <w:p w:rsidR="008F5886" w:rsidRPr="00113B84" w:rsidRDefault="008F5886" w:rsidP="00F42FD7">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Pr>
        <w:b/>
        <w:sz w:val="20"/>
      </w:rPr>
      <w:t xml:space="preserve">                   </w:t>
    </w:r>
  </w:p>
  <w:p w:rsidR="008F5886" w:rsidRPr="00EC5BB4" w:rsidRDefault="008F5886" w:rsidP="00FE773D">
    <w:pPr>
      <w:pStyle w:val="Header"/>
      <w:jc w:val="right"/>
      <w:rPr>
        <w:szCs w:val="24"/>
      </w:rPr>
    </w:pPr>
    <w:r w:rsidRPr="00FE773D">
      <w:rPr>
        <w:szCs w:val="24"/>
      </w:rPr>
      <w:t xml:space="preserve">ЈН </w:t>
    </w:r>
    <w:r w:rsidRPr="00924CC7">
      <w:rPr>
        <w:szCs w:val="24"/>
      </w:rPr>
      <w:t>3000/0281/2017 (1169/2017)</w:t>
    </w:r>
  </w:p>
  <w:p w:rsidR="008F5886" w:rsidRPr="004276AD" w:rsidRDefault="008F5886" w:rsidP="00714C2D">
    <w:pPr>
      <w:pStyle w:val="Header"/>
      <w:tabs>
        <w:tab w:val="clear" w:pos="4320"/>
        <w:tab w:val="clear" w:pos="8640"/>
        <w:tab w:val="left" w:pos="13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886" w:rsidRDefault="008F5886" w:rsidP="004276AD">
    <w:pPr>
      <w:pStyle w:val="Header"/>
    </w:pPr>
  </w:p>
  <w:p w:rsidR="008F5886" w:rsidRDefault="008F5886" w:rsidP="00FE773D">
    <w:pPr>
      <w:pStyle w:val="Header"/>
      <w:jc w:val="right"/>
      <w:rPr>
        <w:szCs w:val="24"/>
        <w:lang w:val="sr-Cyrl-RS"/>
      </w:rPr>
    </w:pPr>
    <w:r w:rsidRPr="00113B84">
      <w:rPr>
        <w:szCs w:val="24"/>
      </w:rPr>
      <w:t xml:space="preserve">ЈП „Електропривреда Србије“ Београд </w:t>
    </w:r>
    <w:r>
      <w:rPr>
        <w:szCs w:val="24"/>
        <w:lang w:val="sr-Cyrl-RS"/>
      </w:rPr>
      <w:t xml:space="preserve">                            </w:t>
    </w:r>
    <w:r w:rsidRPr="00113B84">
      <w:rPr>
        <w:szCs w:val="24"/>
      </w:rPr>
      <w:t xml:space="preserve">   Конкурсна документација </w:t>
    </w:r>
  </w:p>
  <w:p w:rsidR="008F5886" w:rsidRPr="00113B84" w:rsidRDefault="008F5886" w:rsidP="00FE773D">
    <w:pPr>
      <w:pStyle w:val="Header"/>
      <w:jc w:val="right"/>
      <w:rPr>
        <w:szCs w:val="24"/>
      </w:rPr>
    </w:pPr>
    <w:r w:rsidRPr="00113B84">
      <w:rPr>
        <w:szCs w:val="24"/>
      </w:rPr>
      <w:t>ЈН</w:t>
    </w:r>
    <w:r>
      <w:rPr>
        <w:b/>
        <w:szCs w:val="24"/>
      </w:rPr>
      <w:t xml:space="preserve"> </w:t>
    </w:r>
    <w:r w:rsidRPr="00924CC7">
      <w:rPr>
        <w:b/>
        <w:sz w:val="20"/>
      </w:rPr>
      <w:t>3000/0281/2017 (1169/2017)</w:t>
    </w:r>
  </w:p>
  <w:p w:rsidR="008F5886" w:rsidRPr="00210557" w:rsidRDefault="008F588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524ABA"/>
    <w:multiLevelType w:val="multilevel"/>
    <w:tmpl w:val="F3627B5C"/>
    <w:lvl w:ilvl="0">
      <w:start w:val="6"/>
      <w:numFmt w:val="decimal"/>
      <w:lvlText w:val="%1"/>
      <w:lvlJc w:val="left"/>
      <w:pPr>
        <w:ind w:left="420" w:hanging="420"/>
      </w:pPr>
      <w:rPr>
        <w:rFonts w:hint="default"/>
      </w:rPr>
    </w:lvl>
    <w:lvl w:ilvl="1">
      <w:start w:val="20"/>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117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9845AF"/>
    <w:multiLevelType w:val="hybridMultilevel"/>
    <w:tmpl w:val="A88EDD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B896E28"/>
    <w:multiLevelType w:val="hybridMultilevel"/>
    <w:tmpl w:val="76FAF1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4">
    <w:nsid w:val="318900B5"/>
    <w:multiLevelType w:val="multilevel"/>
    <w:tmpl w:val="C2024CB8"/>
    <w:lvl w:ilvl="0">
      <w:start w:val="6"/>
      <w:numFmt w:val="decimal"/>
      <w:lvlText w:val="%1"/>
      <w:lvlJc w:val="left"/>
      <w:pPr>
        <w:ind w:left="420" w:hanging="420"/>
      </w:pPr>
      <w:rPr>
        <w:rFonts w:hint="default"/>
      </w:rPr>
    </w:lvl>
    <w:lvl w:ilvl="1">
      <w:start w:val="18"/>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5151448"/>
    <w:multiLevelType w:val="hybridMultilevel"/>
    <w:tmpl w:val="B840E638"/>
    <w:lvl w:ilvl="0" w:tplc="314A2A44">
      <w:start w:val="1"/>
      <w:numFmt w:val="decimal"/>
      <w:lvlText w:val="%1."/>
      <w:lvlJc w:val="left"/>
      <w:pPr>
        <w:ind w:left="0" w:hanging="360"/>
      </w:pPr>
      <w:rPr>
        <w:rFonts w:hint="default"/>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nsid w:val="41565483"/>
    <w:multiLevelType w:val="multilevel"/>
    <w:tmpl w:val="F628E758"/>
    <w:lvl w:ilvl="0">
      <w:start w:val="6"/>
      <w:numFmt w:val="decimal"/>
      <w:lvlText w:val="%1"/>
      <w:lvlJc w:val="left"/>
      <w:pPr>
        <w:ind w:left="420" w:hanging="420"/>
      </w:pPr>
      <w:rPr>
        <w:rFonts w:hint="default"/>
      </w:rPr>
    </w:lvl>
    <w:lvl w:ilvl="1">
      <w:start w:val="19"/>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2">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F07943"/>
    <w:multiLevelType w:val="hybridMultilevel"/>
    <w:tmpl w:val="9F40C28A"/>
    <w:lvl w:ilvl="0" w:tplc="D6AE860A">
      <w:start w:val="6"/>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5">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49C55FF4"/>
    <w:multiLevelType w:val="hybridMultilevel"/>
    <w:tmpl w:val="352E6EE2"/>
    <w:lvl w:ilvl="0" w:tplc="081A000F">
      <w:start w:val="1"/>
      <w:numFmt w:val="decimal"/>
      <w:lvlText w:val="%1."/>
      <w:lvlJc w:val="left"/>
      <w:pPr>
        <w:tabs>
          <w:tab w:val="num" w:pos="720"/>
        </w:tabs>
        <w:ind w:left="720" w:hanging="360"/>
      </w:pPr>
      <w:rPr>
        <w:rFonts w:cs="Times New Roman"/>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87">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88">
    <w:nsid w:val="49E93E0B"/>
    <w:multiLevelType w:val="hybridMultilevel"/>
    <w:tmpl w:val="E788ED5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4F605898"/>
    <w:multiLevelType w:val="multilevel"/>
    <w:tmpl w:val="2BACC7BA"/>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4FB52BCB"/>
    <w:multiLevelType w:val="hybridMultilevel"/>
    <w:tmpl w:val="EEC81A42"/>
    <w:lvl w:ilvl="0" w:tplc="879CE9F0">
      <w:start w:val="1"/>
      <w:numFmt w:val="decimal"/>
      <w:lvlText w:val="%1."/>
      <w:lvlJc w:val="left"/>
      <w:pPr>
        <w:ind w:left="720" w:hanging="360"/>
      </w:pPr>
      <w:rPr>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0">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2">
    <w:nsid w:val="61554CE5"/>
    <w:multiLevelType w:val="hybridMultilevel"/>
    <w:tmpl w:val="446EBB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6">
    <w:nsid w:val="6E5C003E"/>
    <w:multiLevelType w:val="multilevel"/>
    <w:tmpl w:val="09764B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9">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1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2">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13">
    <w:nsid w:val="75D40E48"/>
    <w:multiLevelType w:val="multilevel"/>
    <w:tmpl w:val="0C5EB978"/>
    <w:lvl w:ilvl="0">
      <w:start w:val="1"/>
      <w:numFmt w:val="decimal"/>
      <w:lvlText w:val="%1."/>
      <w:lvlJc w:val="left"/>
      <w:pPr>
        <w:ind w:left="720" w:hanging="360"/>
      </w:pPr>
      <w:rPr>
        <w:color w:val="auto"/>
      </w:rPr>
    </w:lvl>
    <w:lvl w:ilvl="1">
      <w:start w:val="19"/>
      <w:numFmt w:val="decimal"/>
      <w:isLgl/>
      <w:lvlText w:val="%1.%2."/>
      <w:lvlJc w:val="left"/>
      <w:pPr>
        <w:ind w:left="1635" w:hanging="72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3105"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575" w:hanging="1440"/>
      </w:pPr>
      <w:rPr>
        <w:rFonts w:hint="default"/>
      </w:rPr>
    </w:lvl>
    <w:lvl w:ilvl="6">
      <w:start w:val="1"/>
      <w:numFmt w:val="decimal"/>
      <w:isLgl/>
      <w:lvlText w:val="%1.%2.%3.%4.%5.%6.%7."/>
      <w:lvlJc w:val="left"/>
      <w:pPr>
        <w:ind w:left="5130" w:hanging="1440"/>
      </w:pPr>
      <w:rPr>
        <w:rFonts w:hint="default"/>
      </w:rPr>
    </w:lvl>
    <w:lvl w:ilvl="7">
      <w:start w:val="1"/>
      <w:numFmt w:val="decimal"/>
      <w:isLgl/>
      <w:lvlText w:val="%1.%2.%3.%4.%5.%6.%7.%8."/>
      <w:lvlJc w:val="left"/>
      <w:pPr>
        <w:ind w:left="6045" w:hanging="1800"/>
      </w:pPr>
      <w:rPr>
        <w:rFonts w:hint="default"/>
      </w:rPr>
    </w:lvl>
    <w:lvl w:ilvl="8">
      <w:start w:val="1"/>
      <w:numFmt w:val="decimal"/>
      <w:isLgl/>
      <w:lvlText w:val="%1.%2.%3.%4.%5.%6.%7.%8.%9."/>
      <w:lvlJc w:val="left"/>
      <w:pPr>
        <w:ind w:left="6600" w:hanging="1800"/>
      </w:pPr>
      <w:rPr>
        <w:rFonts w:hint="default"/>
      </w:rPr>
    </w:lvl>
  </w:abstractNum>
  <w:abstractNum w:abstractNumId="11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5">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16">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17">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8"/>
  </w:num>
  <w:num w:numId="2">
    <w:abstractNumId w:val="67"/>
  </w:num>
  <w:num w:numId="3">
    <w:abstractNumId w:val="101"/>
  </w:num>
  <w:num w:numId="4">
    <w:abstractNumId w:val="60"/>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8"/>
  </w:num>
  <w:num w:numId="9">
    <w:abstractNumId w:val="79"/>
  </w:num>
  <w:num w:numId="10">
    <w:abstractNumId w:val="69"/>
  </w:num>
  <w:num w:numId="11">
    <w:abstractNumId w:val="64"/>
  </w:num>
  <w:num w:numId="12">
    <w:abstractNumId w:val="83"/>
  </w:num>
  <w:num w:numId="13">
    <w:abstractNumId w:val="72"/>
  </w:num>
  <w:num w:numId="14">
    <w:abstractNumId w:val="66"/>
  </w:num>
  <w:num w:numId="15">
    <w:abstractNumId w:val="103"/>
  </w:num>
  <w:num w:numId="16">
    <w:abstractNumId w:val="107"/>
  </w:num>
  <w:num w:numId="17">
    <w:abstractNumId w:val="103"/>
  </w:num>
  <w:num w:numId="18">
    <w:abstractNumId w:val="51"/>
  </w:num>
  <w:num w:numId="19">
    <w:abstractNumId w:val="92"/>
  </w:num>
  <w:num w:numId="20">
    <w:abstractNumId w:val="68"/>
  </w:num>
  <w:num w:numId="21">
    <w:abstractNumId w:val="53"/>
  </w:num>
  <w:num w:numId="22">
    <w:abstractNumId w:val="76"/>
  </w:num>
  <w:num w:numId="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num>
  <w:num w:numId="25">
    <w:abstractNumId w:val="97"/>
  </w:num>
  <w:num w:numId="26">
    <w:abstractNumId w:val="112"/>
  </w:num>
  <w:num w:numId="27">
    <w:abstractNumId w:val="70"/>
  </w:num>
  <w:num w:numId="28">
    <w:abstractNumId w:val="117"/>
  </w:num>
  <w:num w:numId="29">
    <w:abstractNumId w:val="80"/>
  </w:num>
  <w:num w:numId="30">
    <w:abstractNumId w:val="98"/>
  </w:num>
  <w:num w:numId="31">
    <w:abstractNumId w:val="73"/>
  </w:num>
  <w:num w:numId="32">
    <w:abstractNumId w:val="115"/>
  </w:num>
  <w:num w:numId="33">
    <w:abstractNumId w:val="100"/>
  </w:num>
  <w:num w:numId="34">
    <w:abstractNumId w:val="105"/>
  </w:num>
  <w:num w:numId="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9"/>
  </w:num>
  <w:num w:numId="37">
    <w:abstractNumId w:val="54"/>
  </w:num>
  <w:num w:numId="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num>
  <w:num w:numId="40">
    <w:abstractNumId w:val="61"/>
  </w:num>
  <w:num w:numId="41">
    <w:abstractNumId w:val="87"/>
  </w:num>
  <w:num w:numId="42">
    <w:abstractNumId w:val="90"/>
  </w:num>
  <w:num w:numId="43">
    <w:abstractNumId w:val="86"/>
  </w:num>
  <w:num w:numId="44">
    <w:abstractNumId w:val="106"/>
  </w:num>
  <w:num w:numId="45">
    <w:abstractNumId w:val="116"/>
  </w:num>
  <w:num w:numId="46">
    <w:abstractNumId w:val="94"/>
  </w:num>
  <w:num w:numId="47">
    <w:abstractNumId w:val="62"/>
  </w:num>
  <w:num w:numId="48">
    <w:abstractNumId w:val="49"/>
  </w:num>
  <w:num w:numId="49">
    <w:abstractNumId w:val="93"/>
  </w:num>
  <w:num w:numId="50">
    <w:abstractNumId w:val="84"/>
  </w:num>
  <w:num w:numId="51">
    <w:abstractNumId w:val="113"/>
  </w:num>
  <w:num w:numId="52">
    <w:abstractNumId w:val="50"/>
  </w:num>
  <w:num w:numId="53">
    <w:abstractNumId w:val="101"/>
  </w:num>
  <w:num w:numId="54">
    <w:abstractNumId w:val="52"/>
  </w:num>
  <w:num w:numId="55">
    <w:abstractNumId w:val="77"/>
  </w:num>
  <w:num w:numId="56">
    <w:abstractNumId w:val="88"/>
  </w:num>
  <w:num w:numId="57">
    <w:abstractNumId w:val="102"/>
  </w:num>
  <w:num w:numId="58">
    <w:abstractNumId w:val="81"/>
  </w:num>
  <w:num w:numId="59">
    <w:abstractNumId w:val="71"/>
  </w:num>
  <w:num w:numId="60">
    <w:abstractNumId w:val="91"/>
  </w:num>
  <w:num w:numId="61">
    <w:abstractNumId w:val="7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BBE"/>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9FD"/>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852"/>
    <w:rsid w:val="00037B82"/>
    <w:rsid w:val="00037E5A"/>
    <w:rsid w:val="00041105"/>
    <w:rsid w:val="00041B26"/>
    <w:rsid w:val="00041CE5"/>
    <w:rsid w:val="00041D7D"/>
    <w:rsid w:val="000420FF"/>
    <w:rsid w:val="00042335"/>
    <w:rsid w:val="000426A6"/>
    <w:rsid w:val="00042846"/>
    <w:rsid w:val="00042AB1"/>
    <w:rsid w:val="00042D8E"/>
    <w:rsid w:val="0004327C"/>
    <w:rsid w:val="000434CB"/>
    <w:rsid w:val="000434CE"/>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47E48"/>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4F31"/>
    <w:rsid w:val="00075F5B"/>
    <w:rsid w:val="0007605E"/>
    <w:rsid w:val="0007608E"/>
    <w:rsid w:val="000760C0"/>
    <w:rsid w:val="000765D5"/>
    <w:rsid w:val="00076C9B"/>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4B9"/>
    <w:rsid w:val="00085745"/>
    <w:rsid w:val="00085788"/>
    <w:rsid w:val="00085E88"/>
    <w:rsid w:val="00086BBA"/>
    <w:rsid w:val="00086EED"/>
    <w:rsid w:val="00086F03"/>
    <w:rsid w:val="0008707A"/>
    <w:rsid w:val="000870AF"/>
    <w:rsid w:val="00087250"/>
    <w:rsid w:val="00087332"/>
    <w:rsid w:val="0008737F"/>
    <w:rsid w:val="000875AB"/>
    <w:rsid w:val="00087D31"/>
    <w:rsid w:val="00090362"/>
    <w:rsid w:val="000905C6"/>
    <w:rsid w:val="00090A5C"/>
    <w:rsid w:val="00090DF6"/>
    <w:rsid w:val="000912C2"/>
    <w:rsid w:val="000917DD"/>
    <w:rsid w:val="00091BB0"/>
    <w:rsid w:val="0009245D"/>
    <w:rsid w:val="0009251A"/>
    <w:rsid w:val="000927C9"/>
    <w:rsid w:val="00092A38"/>
    <w:rsid w:val="0009315D"/>
    <w:rsid w:val="00093300"/>
    <w:rsid w:val="000934CF"/>
    <w:rsid w:val="0009377A"/>
    <w:rsid w:val="00093B22"/>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B8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258"/>
    <w:rsid w:val="000D64E7"/>
    <w:rsid w:val="000D68A4"/>
    <w:rsid w:val="000D68C4"/>
    <w:rsid w:val="000D6ACE"/>
    <w:rsid w:val="000D6FD6"/>
    <w:rsid w:val="000D7758"/>
    <w:rsid w:val="000D7B65"/>
    <w:rsid w:val="000D7EE4"/>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5E7"/>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14B"/>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685"/>
    <w:rsid w:val="00123BC5"/>
    <w:rsid w:val="00123F4B"/>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5EB"/>
    <w:rsid w:val="00137B56"/>
    <w:rsid w:val="001405B1"/>
    <w:rsid w:val="00140694"/>
    <w:rsid w:val="001408BD"/>
    <w:rsid w:val="00140C2C"/>
    <w:rsid w:val="0014115C"/>
    <w:rsid w:val="001411CA"/>
    <w:rsid w:val="001412D9"/>
    <w:rsid w:val="00141344"/>
    <w:rsid w:val="001414EA"/>
    <w:rsid w:val="00141BC9"/>
    <w:rsid w:val="00141FC2"/>
    <w:rsid w:val="001422C3"/>
    <w:rsid w:val="00142570"/>
    <w:rsid w:val="00142637"/>
    <w:rsid w:val="0014274D"/>
    <w:rsid w:val="00142809"/>
    <w:rsid w:val="00142A2F"/>
    <w:rsid w:val="00142DAC"/>
    <w:rsid w:val="001430B1"/>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8"/>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BF0"/>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4F10"/>
    <w:rsid w:val="001D5159"/>
    <w:rsid w:val="001D5473"/>
    <w:rsid w:val="001D5729"/>
    <w:rsid w:val="001D61A1"/>
    <w:rsid w:val="001D61A2"/>
    <w:rsid w:val="001D66F4"/>
    <w:rsid w:val="001D6C0F"/>
    <w:rsid w:val="001D7032"/>
    <w:rsid w:val="001D7288"/>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499"/>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764"/>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420"/>
    <w:rsid w:val="002479F9"/>
    <w:rsid w:val="00247C64"/>
    <w:rsid w:val="00247C77"/>
    <w:rsid w:val="00247CEA"/>
    <w:rsid w:val="00247F64"/>
    <w:rsid w:val="00247FD6"/>
    <w:rsid w:val="002508A8"/>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A8"/>
    <w:rsid w:val="00297F48"/>
    <w:rsid w:val="002A0233"/>
    <w:rsid w:val="002A0B81"/>
    <w:rsid w:val="002A0FAA"/>
    <w:rsid w:val="002A1887"/>
    <w:rsid w:val="002A2011"/>
    <w:rsid w:val="002A2488"/>
    <w:rsid w:val="002A28C9"/>
    <w:rsid w:val="002A2DD0"/>
    <w:rsid w:val="002A2F60"/>
    <w:rsid w:val="002A33AE"/>
    <w:rsid w:val="002A3C3F"/>
    <w:rsid w:val="002A3DFA"/>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1C"/>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10A"/>
    <w:rsid w:val="002C247D"/>
    <w:rsid w:val="002C2733"/>
    <w:rsid w:val="002C2AC1"/>
    <w:rsid w:val="002C2AF6"/>
    <w:rsid w:val="002C3141"/>
    <w:rsid w:val="002C3274"/>
    <w:rsid w:val="002C3283"/>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D9F"/>
    <w:rsid w:val="002D2DFE"/>
    <w:rsid w:val="002D32EE"/>
    <w:rsid w:val="002D3319"/>
    <w:rsid w:val="002D339D"/>
    <w:rsid w:val="002D3733"/>
    <w:rsid w:val="002D3869"/>
    <w:rsid w:val="002D3BF0"/>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47CA3"/>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64B"/>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61"/>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CF9"/>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29A7"/>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A3D"/>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866"/>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669"/>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22D"/>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3"/>
    <w:rsid w:val="004942C8"/>
    <w:rsid w:val="004947DD"/>
    <w:rsid w:val="004949B3"/>
    <w:rsid w:val="00494CD6"/>
    <w:rsid w:val="0049540A"/>
    <w:rsid w:val="00495801"/>
    <w:rsid w:val="00495BD3"/>
    <w:rsid w:val="00495CA8"/>
    <w:rsid w:val="00495D9E"/>
    <w:rsid w:val="00495DC5"/>
    <w:rsid w:val="00495F4F"/>
    <w:rsid w:val="00496294"/>
    <w:rsid w:val="00496843"/>
    <w:rsid w:val="00496C79"/>
    <w:rsid w:val="00496F56"/>
    <w:rsid w:val="0049721E"/>
    <w:rsid w:val="004973F2"/>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5F5C"/>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60B"/>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9C5"/>
    <w:rsid w:val="00515C2D"/>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108C"/>
    <w:rsid w:val="00521704"/>
    <w:rsid w:val="00522165"/>
    <w:rsid w:val="00522381"/>
    <w:rsid w:val="00522ABF"/>
    <w:rsid w:val="00522D84"/>
    <w:rsid w:val="005232DA"/>
    <w:rsid w:val="0052331A"/>
    <w:rsid w:val="005238FE"/>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8D7"/>
    <w:rsid w:val="0053641D"/>
    <w:rsid w:val="005364E9"/>
    <w:rsid w:val="005365A7"/>
    <w:rsid w:val="0053691F"/>
    <w:rsid w:val="00536D2F"/>
    <w:rsid w:val="005370D8"/>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BA4"/>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A3C"/>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2431"/>
    <w:rsid w:val="005829C3"/>
    <w:rsid w:val="00582ABB"/>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270"/>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A94"/>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7F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4C"/>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1BA7"/>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137"/>
    <w:rsid w:val="00664534"/>
    <w:rsid w:val="00664A23"/>
    <w:rsid w:val="00664F29"/>
    <w:rsid w:val="0066500B"/>
    <w:rsid w:val="00665143"/>
    <w:rsid w:val="0066578A"/>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A2B"/>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341"/>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7C2"/>
    <w:rsid w:val="006C1CEB"/>
    <w:rsid w:val="006C2E55"/>
    <w:rsid w:val="006C2F8C"/>
    <w:rsid w:val="006C3D5B"/>
    <w:rsid w:val="006C3E61"/>
    <w:rsid w:val="006C3E7E"/>
    <w:rsid w:val="006C3FDA"/>
    <w:rsid w:val="006C42F2"/>
    <w:rsid w:val="006C455A"/>
    <w:rsid w:val="006C50C3"/>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B03"/>
    <w:rsid w:val="006D7DE0"/>
    <w:rsid w:val="006D7E43"/>
    <w:rsid w:val="006E0A7E"/>
    <w:rsid w:val="006E0AB0"/>
    <w:rsid w:val="006E0EFC"/>
    <w:rsid w:val="006E0F67"/>
    <w:rsid w:val="006E0F8A"/>
    <w:rsid w:val="006E13B0"/>
    <w:rsid w:val="006E13C8"/>
    <w:rsid w:val="006E143E"/>
    <w:rsid w:val="006E17BF"/>
    <w:rsid w:val="006E1932"/>
    <w:rsid w:val="006E21F3"/>
    <w:rsid w:val="006E228E"/>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38A"/>
    <w:rsid w:val="006F1791"/>
    <w:rsid w:val="006F1B4D"/>
    <w:rsid w:val="006F1CDF"/>
    <w:rsid w:val="006F1E4F"/>
    <w:rsid w:val="006F1FC4"/>
    <w:rsid w:val="006F2017"/>
    <w:rsid w:val="006F21D0"/>
    <w:rsid w:val="006F241B"/>
    <w:rsid w:val="006F27AA"/>
    <w:rsid w:val="006F2F53"/>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80F"/>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373"/>
    <w:rsid w:val="00721732"/>
    <w:rsid w:val="00721793"/>
    <w:rsid w:val="007217B0"/>
    <w:rsid w:val="00721D55"/>
    <w:rsid w:val="00721F60"/>
    <w:rsid w:val="0072214B"/>
    <w:rsid w:val="00722152"/>
    <w:rsid w:val="007223C9"/>
    <w:rsid w:val="007226DA"/>
    <w:rsid w:val="007228FE"/>
    <w:rsid w:val="00722955"/>
    <w:rsid w:val="0072295D"/>
    <w:rsid w:val="00722ACB"/>
    <w:rsid w:val="00722E3C"/>
    <w:rsid w:val="00722F21"/>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2F45"/>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DD4"/>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69"/>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5E0"/>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1FAB"/>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43"/>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B1C"/>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C7DB6"/>
    <w:rsid w:val="007D0134"/>
    <w:rsid w:val="007D0921"/>
    <w:rsid w:val="007D09EA"/>
    <w:rsid w:val="007D0C87"/>
    <w:rsid w:val="007D0DC2"/>
    <w:rsid w:val="007D106E"/>
    <w:rsid w:val="007D1350"/>
    <w:rsid w:val="007D14D6"/>
    <w:rsid w:val="007D1705"/>
    <w:rsid w:val="007D1834"/>
    <w:rsid w:val="007D1B28"/>
    <w:rsid w:val="007D1E12"/>
    <w:rsid w:val="007D21B5"/>
    <w:rsid w:val="007D2C5A"/>
    <w:rsid w:val="007D2F59"/>
    <w:rsid w:val="007D32E2"/>
    <w:rsid w:val="007D4704"/>
    <w:rsid w:val="007D483E"/>
    <w:rsid w:val="007D49AB"/>
    <w:rsid w:val="007D4B1B"/>
    <w:rsid w:val="007D4DC0"/>
    <w:rsid w:val="007D4F30"/>
    <w:rsid w:val="007D5048"/>
    <w:rsid w:val="007D55AA"/>
    <w:rsid w:val="007D58F6"/>
    <w:rsid w:val="007D5AD5"/>
    <w:rsid w:val="007D62DB"/>
    <w:rsid w:val="007D6544"/>
    <w:rsid w:val="007D6562"/>
    <w:rsid w:val="007D6726"/>
    <w:rsid w:val="007D6EE1"/>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509"/>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2DC5"/>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2D5B"/>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D51"/>
    <w:rsid w:val="008576CB"/>
    <w:rsid w:val="00857BCE"/>
    <w:rsid w:val="00857FB0"/>
    <w:rsid w:val="00860691"/>
    <w:rsid w:val="00860B6C"/>
    <w:rsid w:val="00860E44"/>
    <w:rsid w:val="008610E8"/>
    <w:rsid w:val="00861417"/>
    <w:rsid w:val="00861714"/>
    <w:rsid w:val="008619C1"/>
    <w:rsid w:val="00861AFB"/>
    <w:rsid w:val="008623DF"/>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0C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5EC"/>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1FE"/>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601"/>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C61"/>
    <w:rsid w:val="008C4FB0"/>
    <w:rsid w:val="008C51F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784"/>
    <w:rsid w:val="008D7AB5"/>
    <w:rsid w:val="008E00F1"/>
    <w:rsid w:val="008E0174"/>
    <w:rsid w:val="008E0524"/>
    <w:rsid w:val="008E052A"/>
    <w:rsid w:val="008E0895"/>
    <w:rsid w:val="008E0BD1"/>
    <w:rsid w:val="008E0F33"/>
    <w:rsid w:val="008E1385"/>
    <w:rsid w:val="008E140B"/>
    <w:rsid w:val="008E143A"/>
    <w:rsid w:val="008E1460"/>
    <w:rsid w:val="008E14F1"/>
    <w:rsid w:val="008E1624"/>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886"/>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C4B"/>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4CC7"/>
    <w:rsid w:val="00925102"/>
    <w:rsid w:val="009251B4"/>
    <w:rsid w:val="00925B19"/>
    <w:rsid w:val="00925C46"/>
    <w:rsid w:val="00925CD9"/>
    <w:rsid w:val="00925E05"/>
    <w:rsid w:val="00925ECD"/>
    <w:rsid w:val="009266E2"/>
    <w:rsid w:val="00926719"/>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BE"/>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839"/>
    <w:rsid w:val="00983B51"/>
    <w:rsid w:val="00983B9D"/>
    <w:rsid w:val="00983D65"/>
    <w:rsid w:val="0098440C"/>
    <w:rsid w:val="00984938"/>
    <w:rsid w:val="0098526A"/>
    <w:rsid w:val="00985529"/>
    <w:rsid w:val="00985669"/>
    <w:rsid w:val="00985FCA"/>
    <w:rsid w:val="0098669F"/>
    <w:rsid w:val="009867A8"/>
    <w:rsid w:val="00986979"/>
    <w:rsid w:val="00986F3D"/>
    <w:rsid w:val="00986FAE"/>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454"/>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B35"/>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2D1"/>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B3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0C8"/>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374"/>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6F0"/>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7D"/>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09"/>
    <w:rsid w:val="00A86E74"/>
    <w:rsid w:val="00A870A7"/>
    <w:rsid w:val="00A8737E"/>
    <w:rsid w:val="00A873F5"/>
    <w:rsid w:val="00A8741E"/>
    <w:rsid w:val="00A87B9F"/>
    <w:rsid w:val="00A9077E"/>
    <w:rsid w:val="00A907E7"/>
    <w:rsid w:val="00A9142E"/>
    <w:rsid w:val="00A91871"/>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666"/>
    <w:rsid w:val="00B028C0"/>
    <w:rsid w:val="00B02A05"/>
    <w:rsid w:val="00B02E86"/>
    <w:rsid w:val="00B03820"/>
    <w:rsid w:val="00B03885"/>
    <w:rsid w:val="00B039B1"/>
    <w:rsid w:val="00B03DA4"/>
    <w:rsid w:val="00B04618"/>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79E"/>
    <w:rsid w:val="00B3008E"/>
    <w:rsid w:val="00B3068E"/>
    <w:rsid w:val="00B3082B"/>
    <w:rsid w:val="00B30AAF"/>
    <w:rsid w:val="00B31A98"/>
    <w:rsid w:val="00B31D6B"/>
    <w:rsid w:val="00B31E17"/>
    <w:rsid w:val="00B31EEA"/>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0D0"/>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9F"/>
    <w:rsid w:val="00B8233F"/>
    <w:rsid w:val="00B8253B"/>
    <w:rsid w:val="00B82A81"/>
    <w:rsid w:val="00B82B06"/>
    <w:rsid w:val="00B82EE8"/>
    <w:rsid w:val="00B83325"/>
    <w:rsid w:val="00B83552"/>
    <w:rsid w:val="00B835A8"/>
    <w:rsid w:val="00B83D49"/>
    <w:rsid w:val="00B84203"/>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B0152"/>
    <w:rsid w:val="00BB0282"/>
    <w:rsid w:val="00BB09CA"/>
    <w:rsid w:val="00BB0BD9"/>
    <w:rsid w:val="00BB0F68"/>
    <w:rsid w:val="00BB11CF"/>
    <w:rsid w:val="00BB133A"/>
    <w:rsid w:val="00BB1A4A"/>
    <w:rsid w:val="00BB1F50"/>
    <w:rsid w:val="00BB203D"/>
    <w:rsid w:val="00BB2AAA"/>
    <w:rsid w:val="00BB2C48"/>
    <w:rsid w:val="00BB2CC1"/>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8C8"/>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5C8"/>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1B"/>
    <w:rsid w:val="00C24192"/>
    <w:rsid w:val="00C2471E"/>
    <w:rsid w:val="00C24C7C"/>
    <w:rsid w:val="00C26442"/>
    <w:rsid w:val="00C264A6"/>
    <w:rsid w:val="00C26B46"/>
    <w:rsid w:val="00C26CDF"/>
    <w:rsid w:val="00C2724C"/>
    <w:rsid w:val="00C273A1"/>
    <w:rsid w:val="00C274E7"/>
    <w:rsid w:val="00C277B6"/>
    <w:rsid w:val="00C27E1F"/>
    <w:rsid w:val="00C3007D"/>
    <w:rsid w:val="00C3010E"/>
    <w:rsid w:val="00C305FF"/>
    <w:rsid w:val="00C30CCE"/>
    <w:rsid w:val="00C30EC8"/>
    <w:rsid w:val="00C30F47"/>
    <w:rsid w:val="00C31199"/>
    <w:rsid w:val="00C3192F"/>
    <w:rsid w:val="00C31EBC"/>
    <w:rsid w:val="00C31FFE"/>
    <w:rsid w:val="00C32087"/>
    <w:rsid w:val="00C32538"/>
    <w:rsid w:val="00C3276A"/>
    <w:rsid w:val="00C32BE1"/>
    <w:rsid w:val="00C32C0E"/>
    <w:rsid w:val="00C331D2"/>
    <w:rsid w:val="00C33326"/>
    <w:rsid w:val="00C3360F"/>
    <w:rsid w:val="00C339A0"/>
    <w:rsid w:val="00C343D6"/>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8C"/>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50C"/>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D62"/>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E62"/>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2F"/>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1E"/>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031"/>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CEF"/>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361"/>
    <w:rsid w:val="00D273C7"/>
    <w:rsid w:val="00D279E1"/>
    <w:rsid w:val="00D279EA"/>
    <w:rsid w:val="00D30177"/>
    <w:rsid w:val="00D3017F"/>
    <w:rsid w:val="00D30324"/>
    <w:rsid w:val="00D30598"/>
    <w:rsid w:val="00D30E90"/>
    <w:rsid w:val="00D30EBF"/>
    <w:rsid w:val="00D31213"/>
    <w:rsid w:val="00D31828"/>
    <w:rsid w:val="00D31E9E"/>
    <w:rsid w:val="00D3204F"/>
    <w:rsid w:val="00D32139"/>
    <w:rsid w:val="00D3284C"/>
    <w:rsid w:val="00D32883"/>
    <w:rsid w:val="00D328E8"/>
    <w:rsid w:val="00D329DB"/>
    <w:rsid w:val="00D333FA"/>
    <w:rsid w:val="00D34466"/>
    <w:rsid w:val="00D34503"/>
    <w:rsid w:val="00D345A7"/>
    <w:rsid w:val="00D359F2"/>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259"/>
    <w:rsid w:val="00D634A7"/>
    <w:rsid w:val="00D63709"/>
    <w:rsid w:val="00D63B35"/>
    <w:rsid w:val="00D63B84"/>
    <w:rsid w:val="00D63DEC"/>
    <w:rsid w:val="00D64685"/>
    <w:rsid w:val="00D646CC"/>
    <w:rsid w:val="00D648C5"/>
    <w:rsid w:val="00D64D4E"/>
    <w:rsid w:val="00D65144"/>
    <w:rsid w:val="00D6548E"/>
    <w:rsid w:val="00D656B3"/>
    <w:rsid w:val="00D65BEB"/>
    <w:rsid w:val="00D66043"/>
    <w:rsid w:val="00D661A1"/>
    <w:rsid w:val="00D66B35"/>
    <w:rsid w:val="00D67757"/>
    <w:rsid w:val="00D67C01"/>
    <w:rsid w:val="00D67E03"/>
    <w:rsid w:val="00D67F8E"/>
    <w:rsid w:val="00D70F0C"/>
    <w:rsid w:val="00D711B7"/>
    <w:rsid w:val="00D7169A"/>
    <w:rsid w:val="00D716F8"/>
    <w:rsid w:val="00D7218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3F57"/>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264"/>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C9D"/>
    <w:rsid w:val="00DC5EF4"/>
    <w:rsid w:val="00DC72E5"/>
    <w:rsid w:val="00DC72F3"/>
    <w:rsid w:val="00DC75EB"/>
    <w:rsid w:val="00DC7777"/>
    <w:rsid w:val="00DD01E2"/>
    <w:rsid w:val="00DD02F6"/>
    <w:rsid w:val="00DD039C"/>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AA9"/>
    <w:rsid w:val="00E21EEB"/>
    <w:rsid w:val="00E21FA8"/>
    <w:rsid w:val="00E2250D"/>
    <w:rsid w:val="00E2264B"/>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AB4"/>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7325"/>
    <w:rsid w:val="00EB7346"/>
    <w:rsid w:val="00EB738A"/>
    <w:rsid w:val="00EB75D2"/>
    <w:rsid w:val="00EB7928"/>
    <w:rsid w:val="00EB7ACF"/>
    <w:rsid w:val="00EB7C8C"/>
    <w:rsid w:val="00EB7D79"/>
    <w:rsid w:val="00EB7E69"/>
    <w:rsid w:val="00EB7F38"/>
    <w:rsid w:val="00EC01C5"/>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4AF7"/>
    <w:rsid w:val="00ED50A6"/>
    <w:rsid w:val="00ED5109"/>
    <w:rsid w:val="00ED52C0"/>
    <w:rsid w:val="00ED52D0"/>
    <w:rsid w:val="00ED57B6"/>
    <w:rsid w:val="00ED5ADD"/>
    <w:rsid w:val="00ED5CEC"/>
    <w:rsid w:val="00ED60F6"/>
    <w:rsid w:val="00ED6137"/>
    <w:rsid w:val="00ED61E7"/>
    <w:rsid w:val="00ED62CF"/>
    <w:rsid w:val="00ED6B8A"/>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31E"/>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17754"/>
    <w:rsid w:val="00F2004F"/>
    <w:rsid w:val="00F2013D"/>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842"/>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407"/>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4B"/>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A3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A3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51190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1.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vesna.stojanovic@"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F53CD78-F267-4936-97EB-AFA665965956}">
  <ds:schemaRefs>
    <ds:schemaRef ds:uri="http://schemas.openxmlformats.org/officeDocument/2006/bibliography"/>
  </ds:schemaRefs>
</ds:datastoreItem>
</file>

<file path=customXml/itemProps100.xml><?xml version="1.0" encoding="utf-8"?>
<ds:datastoreItem xmlns:ds="http://schemas.openxmlformats.org/officeDocument/2006/customXml" ds:itemID="{86344822-EE0F-4F95-92D3-5F0FE9EA2D7A}">
  <ds:schemaRefs>
    <ds:schemaRef ds:uri="http://schemas.openxmlformats.org/officeDocument/2006/bibliography"/>
  </ds:schemaRefs>
</ds:datastoreItem>
</file>

<file path=customXml/itemProps101.xml><?xml version="1.0" encoding="utf-8"?>
<ds:datastoreItem xmlns:ds="http://schemas.openxmlformats.org/officeDocument/2006/customXml" ds:itemID="{F7A59499-B884-4839-8492-F18A370412C4}">
  <ds:schemaRefs>
    <ds:schemaRef ds:uri="http://schemas.openxmlformats.org/officeDocument/2006/bibliography"/>
  </ds:schemaRefs>
</ds:datastoreItem>
</file>

<file path=customXml/itemProps102.xml><?xml version="1.0" encoding="utf-8"?>
<ds:datastoreItem xmlns:ds="http://schemas.openxmlformats.org/officeDocument/2006/customXml" ds:itemID="{E6268D09-5EDD-4F80-AD56-83F1494F1C63}">
  <ds:schemaRefs>
    <ds:schemaRef ds:uri="http://schemas.openxmlformats.org/officeDocument/2006/bibliography"/>
  </ds:schemaRefs>
</ds:datastoreItem>
</file>

<file path=customXml/itemProps103.xml><?xml version="1.0" encoding="utf-8"?>
<ds:datastoreItem xmlns:ds="http://schemas.openxmlformats.org/officeDocument/2006/customXml" ds:itemID="{62845DC6-509F-46F8-B102-B2FE50B9092D}">
  <ds:schemaRefs>
    <ds:schemaRef ds:uri="http://schemas.openxmlformats.org/officeDocument/2006/bibliography"/>
  </ds:schemaRefs>
</ds:datastoreItem>
</file>

<file path=customXml/itemProps104.xml><?xml version="1.0" encoding="utf-8"?>
<ds:datastoreItem xmlns:ds="http://schemas.openxmlformats.org/officeDocument/2006/customXml" ds:itemID="{96C93BF2-1D69-42FA-941B-50B5FB10E7AD}">
  <ds:schemaRefs>
    <ds:schemaRef ds:uri="http://schemas.openxmlformats.org/officeDocument/2006/bibliography"/>
  </ds:schemaRefs>
</ds:datastoreItem>
</file>

<file path=customXml/itemProps105.xml><?xml version="1.0" encoding="utf-8"?>
<ds:datastoreItem xmlns:ds="http://schemas.openxmlformats.org/officeDocument/2006/customXml" ds:itemID="{BC0F1F44-6D93-475A-80C4-5BE215477A49}">
  <ds:schemaRefs>
    <ds:schemaRef ds:uri="http://schemas.openxmlformats.org/officeDocument/2006/bibliography"/>
  </ds:schemaRefs>
</ds:datastoreItem>
</file>

<file path=customXml/itemProps106.xml><?xml version="1.0" encoding="utf-8"?>
<ds:datastoreItem xmlns:ds="http://schemas.openxmlformats.org/officeDocument/2006/customXml" ds:itemID="{3579973F-702D-4590-A1A5-7C9D51D72EC0}">
  <ds:schemaRefs>
    <ds:schemaRef ds:uri="http://schemas.openxmlformats.org/officeDocument/2006/bibliography"/>
  </ds:schemaRefs>
</ds:datastoreItem>
</file>

<file path=customXml/itemProps107.xml><?xml version="1.0" encoding="utf-8"?>
<ds:datastoreItem xmlns:ds="http://schemas.openxmlformats.org/officeDocument/2006/customXml" ds:itemID="{74703D32-7DC3-4859-87BE-69071B4328F8}">
  <ds:schemaRefs>
    <ds:schemaRef ds:uri="http://schemas.openxmlformats.org/officeDocument/2006/bibliography"/>
  </ds:schemaRefs>
</ds:datastoreItem>
</file>

<file path=customXml/itemProps108.xml><?xml version="1.0" encoding="utf-8"?>
<ds:datastoreItem xmlns:ds="http://schemas.openxmlformats.org/officeDocument/2006/customXml" ds:itemID="{F512AB4F-D901-4AC0-922C-89635C44E2FB}">
  <ds:schemaRefs>
    <ds:schemaRef ds:uri="http://schemas.openxmlformats.org/officeDocument/2006/bibliography"/>
  </ds:schemaRefs>
</ds:datastoreItem>
</file>

<file path=customXml/itemProps109.xml><?xml version="1.0" encoding="utf-8"?>
<ds:datastoreItem xmlns:ds="http://schemas.openxmlformats.org/officeDocument/2006/customXml" ds:itemID="{BBA80151-8CAB-413E-B78F-6A80E8C31A14}">
  <ds:schemaRefs>
    <ds:schemaRef ds:uri="http://schemas.openxmlformats.org/officeDocument/2006/bibliography"/>
  </ds:schemaRefs>
</ds:datastoreItem>
</file>

<file path=customXml/itemProps11.xml><?xml version="1.0" encoding="utf-8"?>
<ds:datastoreItem xmlns:ds="http://schemas.openxmlformats.org/officeDocument/2006/customXml" ds:itemID="{B036CB50-8972-44D0-B4A6-EBB7A20E0423}">
  <ds:schemaRefs>
    <ds:schemaRef ds:uri="http://schemas.openxmlformats.org/officeDocument/2006/bibliography"/>
  </ds:schemaRefs>
</ds:datastoreItem>
</file>

<file path=customXml/itemProps110.xml><?xml version="1.0" encoding="utf-8"?>
<ds:datastoreItem xmlns:ds="http://schemas.openxmlformats.org/officeDocument/2006/customXml" ds:itemID="{B14737FC-5843-4805-A818-8053CC8FDDDD}">
  <ds:schemaRefs>
    <ds:schemaRef ds:uri="http://schemas.openxmlformats.org/officeDocument/2006/bibliography"/>
  </ds:schemaRefs>
</ds:datastoreItem>
</file>

<file path=customXml/itemProps111.xml><?xml version="1.0" encoding="utf-8"?>
<ds:datastoreItem xmlns:ds="http://schemas.openxmlformats.org/officeDocument/2006/customXml" ds:itemID="{FEEAE983-1DB2-443D-916E-F86D1FB7C280}">
  <ds:schemaRefs>
    <ds:schemaRef ds:uri="http://schemas.openxmlformats.org/officeDocument/2006/bibliography"/>
  </ds:schemaRefs>
</ds:datastoreItem>
</file>

<file path=customXml/itemProps112.xml><?xml version="1.0" encoding="utf-8"?>
<ds:datastoreItem xmlns:ds="http://schemas.openxmlformats.org/officeDocument/2006/customXml" ds:itemID="{39905F64-B0AE-486E-945D-E311414EF815}">
  <ds:schemaRefs>
    <ds:schemaRef ds:uri="http://schemas.openxmlformats.org/officeDocument/2006/bibliography"/>
  </ds:schemaRefs>
</ds:datastoreItem>
</file>

<file path=customXml/itemProps113.xml><?xml version="1.0" encoding="utf-8"?>
<ds:datastoreItem xmlns:ds="http://schemas.openxmlformats.org/officeDocument/2006/customXml" ds:itemID="{9A78B65F-E118-432D-BF90-5C5DAC6FC00B}">
  <ds:schemaRefs>
    <ds:schemaRef ds:uri="http://schemas.openxmlformats.org/officeDocument/2006/bibliography"/>
  </ds:schemaRefs>
</ds:datastoreItem>
</file>

<file path=customXml/itemProps114.xml><?xml version="1.0" encoding="utf-8"?>
<ds:datastoreItem xmlns:ds="http://schemas.openxmlformats.org/officeDocument/2006/customXml" ds:itemID="{D2E855B8-6F0F-4D6E-B10F-980B71CA462C}">
  <ds:schemaRefs>
    <ds:schemaRef ds:uri="http://schemas.openxmlformats.org/officeDocument/2006/bibliography"/>
  </ds:schemaRefs>
</ds:datastoreItem>
</file>

<file path=customXml/itemProps115.xml><?xml version="1.0" encoding="utf-8"?>
<ds:datastoreItem xmlns:ds="http://schemas.openxmlformats.org/officeDocument/2006/customXml" ds:itemID="{B734C243-5684-441D-82B8-AC9A1DEF3B78}">
  <ds:schemaRefs>
    <ds:schemaRef ds:uri="http://schemas.openxmlformats.org/officeDocument/2006/bibliography"/>
  </ds:schemaRefs>
</ds:datastoreItem>
</file>

<file path=customXml/itemProps116.xml><?xml version="1.0" encoding="utf-8"?>
<ds:datastoreItem xmlns:ds="http://schemas.openxmlformats.org/officeDocument/2006/customXml" ds:itemID="{47BF676F-3A81-4F07-A145-1C303440DFAE}">
  <ds:schemaRefs>
    <ds:schemaRef ds:uri="http://schemas.openxmlformats.org/officeDocument/2006/bibliography"/>
  </ds:schemaRefs>
</ds:datastoreItem>
</file>

<file path=customXml/itemProps117.xml><?xml version="1.0" encoding="utf-8"?>
<ds:datastoreItem xmlns:ds="http://schemas.openxmlformats.org/officeDocument/2006/customXml" ds:itemID="{9458A612-0D29-4410-96C1-5AF32CB9B133}">
  <ds:schemaRefs>
    <ds:schemaRef ds:uri="http://schemas.openxmlformats.org/officeDocument/2006/bibliography"/>
  </ds:schemaRefs>
</ds:datastoreItem>
</file>

<file path=customXml/itemProps118.xml><?xml version="1.0" encoding="utf-8"?>
<ds:datastoreItem xmlns:ds="http://schemas.openxmlformats.org/officeDocument/2006/customXml" ds:itemID="{B444CA7C-50BF-4FDE-8D36-0B9495065BD3}">
  <ds:schemaRefs>
    <ds:schemaRef ds:uri="http://schemas.openxmlformats.org/officeDocument/2006/bibliography"/>
  </ds:schemaRefs>
</ds:datastoreItem>
</file>

<file path=customXml/itemProps119.xml><?xml version="1.0" encoding="utf-8"?>
<ds:datastoreItem xmlns:ds="http://schemas.openxmlformats.org/officeDocument/2006/customXml" ds:itemID="{F3892621-9429-4DAC-BE20-4C47B98EF8A3}">
  <ds:schemaRefs>
    <ds:schemaRef ds:uri="http://schemas.openxmlformats.org/officeDocument/2006/bibliography"/>
  </ds:schemaRefs>
</ds:datastoreItem>
</file>

<file path=customXml/itemProps12.xml><?xml version="1.0" encoding="utf-8"?>
<ds:datastoreItem xmlns:ds="http://schemas.openxmlformats.org/officeDocument/2006/customXml" ds:itemID="{6C17EAF6-E526-46F0-B4F0-3FA073531F54}">
  <ds:schemaRefs>
    <ds:schemaRef ds:uri="http://schemas.openxmlformats.org/officeDocument/2006/bibliography"/>
  </ds:schemaRefs>
</ds:datastoreItem>
</file>

<file path=customXml/itemProps120.xml><?xml version="1.0" encoding="utf-8"?>
<ds:datastoreItem xmlns:ds="http://schemas.openxmlformats.org/officeDocument/2006/customXml" ds:itemID="{593D4341-9B0F-46BF-95BC-3D8496D0D962}">
  <ds:schemaRefs>
    <ds:schemaRef ds:uri="http://schemas.openxmlformats.org/officeDocument/2006/bibliography"/>
  </ds:schemaRefs>
</ds:datastoreItem>
</file>

<file path=customXml/itemProps121.xml><?xml version="1.0" encoding="utf-8"?>
<ds:datastoreItem xmlns:ds="http://schemas.openxmlformats.org/officeDocument/2006/customXml" ds:itemID="{2DEAE2AC-3E4E-47AA-8FFA-77ED9292C7AA}">
  <ds:schemaRefs>
    <ds:schemaRef ds:uri="http://schemas.openxmlformats.org/officeDocument/2006/bibliography"/>
  </ds:schemaRefs>
</ds:datastoreItem>
</file>

<file path=customXml/itemProps122.xml><?xml version="1.0" encoding="utf-8"?>
<ds:datastoreItem xmlns:ds="http://schemas.openxmlformats.org/officeDocument/2006/customXml" ds:itemID="{DA7FDDD5-5F52-4FD0-B348-76A53F7B3A36}">
  <ds:schemaRefs>
    <ds:schemaRef ds:uri="http://schemas.openxmlformats.org/officeDocument/2006/bibliography"/>
  </ds:schemaRefs>
</ds:datastoreItem>
</file>

<file path=customXml/itemProps123.xml><?xml version="1.0" encoding="utf-8"?>
<ds:datastoreItem xmlns:ds="http://schemas.openxmlformats.org/officeDocument/2006/customXml" ds:itemID="{24DC0BAA-B317-4507-90E9-1CE16D3DF1B6}">
  <ds:schemaRefs>
    <ds:schemaRef ds:uri="http://schemas.openxmlformats.org/officeDocument/2006/bibliography"/>
  </ds:schemaRefs>
</ds:datastoreItem>
</file>

<file path=customXml/itemProps124.xml><?xml version="1.0" encoding="utf-8"?>
<ds:datastoreItem xmlns:ds="http://schemas.openxmlformats.org/officeDocument/2006/customXml" ds:itemID="{D0351507-172B-4361-92E7-D45ED689BF35}">
  <ds:schemaRefs>
    <ds:schemaRef ds:uri="http://schemas.openxmlformats.org/officeDocument/2006/bibliography"/>
  </ds:schemaRefs>
</ds:datastoreItem>
</file>

<file path=customXml/itemProps125.xml><?xml version="1.0" encoding="utf-8"?>
<ds:datastoreItem xmlns:ds="http://schemas.openxmlformats.org/officeDocument/2006/customXml" ds:itemID="{48260CB8-6C46-46B2-BE86-BD8870B83AA8}">
  <ds:schemaRefs>
    <ds:schemaRef ds:uri="http://schemas.openxmlformats.org/officeDocument/2006/bibliography"/>
  </ds:schemaRefs>
</ds:datastoreItem>
</file>

<file path=customXml/itemProps126.xml><?xml version="1.0" encoding="utf-8"?>
<ds:datastoreItem xmlns:ds="http://schemas.openxmlformats.org/officeDocument/2006/customXml" ds:itemID="{051551C2-FF14-4C19-B95D-46AE3BD990B8}">
  <ds:schemaRefs>
    <ds:schemaRef ds:uri="http://schemas.openxmlformats.org/officeDocument/2006/bibliography"/>
  </ds:schemaRefs>
</ds:datastoreItem>
</file>

<file path=customXml/itemProps127.xml><?xml version="1.0" encoding="utf-8"?>
<ds:datastoreItem xmlns:ds="http://schemas.openxmlformats.org/officeDocument/2006/customXml" ds:itemID="{A1A122B4-084A-4641-B551-48758E3ABE29}">
  <ds:schemaRefs>
    <ds:schemaRef ds:uri="http://schemas.openxmlformats.org/officeDocument/2006/bibliography"/>
  </ds:schemaRefs>
</ds:datastoreItem>
</file>

<file path=customXml/itemProps128.xml><?xml version="1.0" encoding="utf-8"?>
<ds:datastoreItem xmlns:ds="http://schemas.openxmlformats.org/officeDocument/2006/customXml" ds:itemID="{E56F9918-4AD6-4556-96F6-004DA21BD689}">
  <ds:schemaRefs>
    <ds:schemaRef ds:uri="http://schemas.openxmlformats.org/officeDocument/2006/bibliography"/>
  </ds:schemaRefs>
</ds:datastoreItem>
</file>

<file path=customXml/itemProps129.xml><?xml version="1.0" encoding="utf-8"?>
<ds:datastoreItem xmlns:ds="http://schemas.openxmlformats.org/officeDocument/2006/customXml" ds:itemID="{1E036774-178A-45E4-9331-54DE28451A58}">
  <ds:schemaRefs>
    <ds:schemaRef ds:uri="http://schemas.openxmlformats.org/officeDocument/2006/bibliography"/>
  </ds:schemaRefs>
</ds:datastoreItem>
</file>

<file path=customXml/itemProps13.xml><?xml version="1.0" encoding="utf-8"?>
<ds:datastoreItem xmlns:ds="http://schemas.openxmlformats.org/officeDocument/2006/customXml" ds:itemID="{E21540E6-07E0-4C47-9A1A-4A2AC722C031}">
  <ds:schemaRefs>
    <ds:schemaRef ds:uri="http://schemas.openxmlformats.org/officeDocument/2006/bibliography"/>
  </ds:schemaRefs>
</ds:datastoreItem>
</file>

<file path=customXml/itemProps130.xml><?xml version="1.0" encoding="utf-8"?>
<ds:datastoreItem xmlns:ds="http://schemas.openxmlformats.org/officeDocument/2006/customXml" ds:itemID="{D42F7CA7-8557-448B-AB39-890FF35EB174}">
  <ds:schemaRefs>
    <ds:schemaRef ds:uri="http://schemas.openxmlformats.org/officeDocument/2006/bibliography"/>
  </ds:schemaRefs>
</ds:datastoreItem>
</file>

<file path=customXml/itemProps131.xml><?xml version="1.0" encoding="utf-8"?>
<ds:datastoreItem xmlns:ds="http://schemas.openxmlformats.org/officeDocument/2006/customXml" ds:itemID="{16F55B48-FCF9-4AB8-A9B8-744D37069B2D}">
  <ds:schemaRefs>
    <ds:schemaRef ds:uri="http://schemas.openxmlformats.org/officeDocument/2006/bibliography"/>
  </ds:schemaRefs>
</ds:datastoreItem>
</file>

<file path=customXml/itemProps132.xml><?xml version="1.0" encoding="utf-8"?>
<ds:datastoreItem xmlns:ds="http://schemas.openxmlformats.org/officeDocument/2006/customXml" ds:itemID="{B6DED623-C26C-4456-A5C3-2E99FFC8DC6B}">
  <ds:schemaRefs>
    <ds:schemaRef ds:uri="http://schemas.openxmlformats.org/officeDocument/2006/bibliography"/>
  </ds:schemaRefs>
</ds:datastoreItem>
</file>

<file path=customXml/itemProps133.xml><?xml version="1.0" encoding="utf-8"?>
<ds:datastoreItem xmlns:ds="http://schemas.openxmlformats.org/officeDocument/2006/customXml" ds:itemID="{C9A17863-1FC0-4B94-8CC7-46A06330CF43}">
  <ds:schemaRefs>
    <ds:schemaRef ds:uri="http://schemas.openxmlformats.org/officeDocument/2006/bibliography"/>
  </ds:schemaRefs>
</ds:datastoreItem>
</file>

<file path=customXml/itemProps134.xml><?xml version="1.0" encoding="utf-8"?>
<ds:datastoreItem xmlns:ds="http://schemas.openxmlformats.org/officeDocument/2006/customXml" ds:itemID="{BF3B47AC-F66C-4404-8317-35F9A6F71BC8}">
  <ds:schemaRefs>
    <ds:schemaRef ds:uri="http://schemas.openxmlformats.org/officeDocument/2006/bibliography"/>
  </ds:schemaRefs>
</ds:datastoreItem>
</file>

<file path=customXml/itemProps135.xml><?xml version="1.0" encoding="utf-8"?>
<ds:datastoreItem xmlns:ds="http://schemas.openxmlformats.org/officeDocument/2006/customXml" ds:itemID="{C01B42C4-2D09-4F18-A911-AF75A84A0D29}">
  <ds:schemaRefs>
    <ds:schemaRef ds:uri="http://schemas.openxmlformats.org/officeDocument/2006/bibliography"/>
  </ds:schemaRefs>
</ds:datastoreItem>
</file>

<file path=customXml/itemProps136.xml><?xml version="1.0" encoding="utf-8"?>
<ds:datastoreItem xmlns:ds="http://schemas.openxmlformats.org/officeDocument/2006/customXml" ds:itemID="{22A1675F-9113-40C3-B610-3B6EFD8A6896}">
  <ds:schemaRefs>
    <ds:schemaRef ds:uri="http://schemas.openxmlformats.org/officeDocument/2006/bibliography"/>
  </ds:schemaRefs>
</ds:datastoreItem>
</file>

<file path=customXml/itemProps137.xml><?xml version="1.0" encoding="utf-8"?>
<ds:datastoreItem xmlns:ds="http://schemas.openxmlformats.org/officeDocument/2006/customXml" ds:itemID="{74122928-A809-45F0-99C1-5A80EC7925BB}">
  <ds:schemaRefs>
    <ds:schemaRef ds:uri="http://schemas.openxmlformats.org/officeDocument/2006/bibliography"/>
  </ds:schemaRefs>
</ds:datastoreItem>
</file>

<file path=customXml/itemProps138.xml><?xml version="1.0" encoding="utf-8"?>
<ds:datastoreItem xmlns:ds="http://schemas.openxmlformats.org/officeDocument/2006/customXml" ds:itemID="{54A22303-E6AC-4B8D-B833-7F50E59B294D}">
  <ds:schemaRefs>
    <ds:schemaRef ds:uri="http://schemas.openxmlformats.org/officeDocument/2006/bibliography"/>
  </ds:schemaRefs>
</ds:datastoreItem>
</file>

<file path=customXml/itemProps139.xml><?xml version="1.0" encoding="utf-8"?>
<ds:datastoreItem xmlns:ds="http://schemas.openxmlformats.org/officeDocument/2006/customXml" ds:itemID="{16018B5C-3321-41EB-AE7D-BBC1EA6C3116}">
  <ds:schemaRefs>
    <ds:schemaRef ds:uri="http://schemas.openxmlformats.org/officeDocument/2006/bibliography"/>
  </ds:schemaRefs>
</ds:datastoreItem>
</file>

<file path=customXml/itemProps14.xml><?xml version="1.0" encoding="utf-8"?>
<ds:datastoreItem xmlns:ds="http://schemas.openxmlformats.org/officeDocument/2006/customXml" ds:itemID="{80BAFF2C-7D1D-4891-9ACE-ADE586DA297F}">
  <ds:schemaRefs>
    <ds:schemaRef ds:uri="http://schemas.openxmlformats.org/officeDocument/2006/bibliography"/>
  </ds:schemaRefs>
</ds:datastoreItem>
</file>

<file path=customXml/itemProps140.xml><?xml version="1.0" encoding="utf-8"?>
<ds:datastoreItem xmlns:ds="http://schemas.openxmlformats.org/officeDocument/2006/customXml" ds:itemID="{DD199316-006C-482A-8001-6A7D8D20555C}">
  <ds:schemaRefs>
    <ds:schemaRef ds:uri="http://schemas.openxmlformats.org/officeDocument/2006/bibliography"/>
  </ds:schemaRefs>
</ds:datastoreItem>
</file>

<file path=customXml/itemProps141.xml><?xml version="1.0" encoding="utf-8"?>
<ds:datastoreItem xmlns:ds="http://schemas.openxmlformats.org/officeDocument/2006/customXml" ds:itemID="{3FC3880F-B966-48BD-8E1D-AE35F97DA8D3}">
  <ds:schemaRefs>
    <ds:schemaRef ds:uri="http://schemas.openxmlformats.org/officeDocument/2006/bibliography"/>
  </ds:schemaRefs>
</ds:datastoreItem>
</file>

<file path=customXml/itemProps142.xml><?xml version="1.0" encoding="utf-8"?>
<ds:datastoreItem xmlns:ds="http://schemas.openxmlformats.org/officeDocument/2006/customXml" ds:itemID="{207D7965-DC01-4C77-939F-80B457BDC5AD}">
  <ds:schemaRefs>
    <ds:schemaRef ds:uri="http://schemas.openxmlformats.org/officeDocument/2006/bibliography"/>
  </ds:schemaRefs>
</ds:datastoreItem>
</file>

<file path=customXml/itemProps143.xml><?xml version="1.0" encoding="utf-8"?>
<ds:datastoreItem xmlns:ds="http://schemas.openxmlformats.org/officeDocument/2006/customXml" ds:itemID="{B769B262-E19D-4ED2-94DD-B7F60034F83D}">
  <ds:schemaRefs>
    <ds:schemaRef ds:uri="http://schemas.openxmlformats.org/officeDocument/2006/bibliography"/>
  </ds:schemaRefs>
</ds:datastoreItem>
</file>

<file path=customXml/itemProps144.xml><?xml version="1.0" encoding="utf-8"?>
<ds:datastoreItem xmlns:ds="http://schemas.openxmlformats.org/officeDocument/2006/customXml" ds:itemID="{D62EFB23-09B9-46BD-A3E2-4DA30293EF50}">
  <ds:schemaRefs>
    <ds:schemaRef ds:uri="http://schemas.openxmlformats.org/officeDocument/2006/bibliography"/>
  </ds:schemaRefs>
</ds:datastoreItem>
</file>

<file path=customXml/itemProps145.xml><?xml version="1.0" encoding="utf-8"?>
<ds:datastoreItem xmlns:ds="http://schemas.openxmlformats.org/officeDocument/2006/customXml" ds:itemID="{17F0DE27-E72D-4BB7-8F63-3B7462452549}">
  <ds:schemaRefs>
    <ds:schemaRef ds:uri="http://schemas.openxmlformats.org/officeDocument/2006/bibliography"/>
  </ds:schemaRefs>
</ds:datastoreItem>
</file>

<file path=customXml/itemProps146.xml><?xml version="1.0" encoding="utf-8"?>
<ds:datastoreItem xmlns:ds="http://schemas.openxmlformats.org/officeDocument/2006/customXml" ds:itemID="{39878252-38DF-49E8-A6AD-A134076706B4}">
  <ds:schemaRefs>
    <ds:schemaRef ds:uri="http://schemas.openxmlformats.org/officeDocument/2006/bibliography"/>
  </ds:schemaRefs>
</ds:datastoreItem>
</file>

<file path=customXml/itemProps147.xml><?xml version="1.0" encoding="utf-8"?>
<ds:datastoreItem xmlns:ds="http://schemas.openxmlformats.org/officeDocument/2006/customXml" ds:itemID="{353D7A61-3E45-42A0-9129-C60C401E96E6}">
  <ds:schemaRefs>
    <ds:schemaRef ds:uri="http://schemas.openxmlformats.org/officeDocument/2006/bibliography"/>
  </ds:schemaRefs>
</ds:datastoreItem>
</file>

<file path=customXml/itemProps148.xml><?xml version="1.0" encoding="utf-8"?>
<ds:datastoreItem xmlns:ds="http://schemas.openxmlformats.org/officeDocument/2006/customXml" ds:itemID="{C49C2F1F-16B0-4CF2-A6C5-5B5DB51129CF}">
  <ds:schemaRefs>
    <ds:schemaRef ds:uri="http://schemas.openxmlformats.org/officeDocument/2006/bibliography"/>
  </ds:schemaRefs>
</ds:datastoreItem>
</file>

<file path=customXml/itemProps149.xml><?xml version="1.0" encoding="utf-8"?>
<ds:datastoreItem xmlns:ds="http://schemas.openxmlformats.org/officeDocument/2006/customXml" ds:itemID="{EC994EB2-20F0-449E-AEFA-8D376013E2C0}">
  <ds:schemaRefs>
    <ds:schemaRef ds:uri="http://schemas.openxmlformats.org/officeDocument/2006/bibliography"/>
  </ds:schemaRefs>
</ds:datastoreItem>
</file>

<file path=customXml/itemProps15.xml><?xml version="1.0" encoding="utf-8"?>
<ds:datastoreItem xmlns:ds="http://schemas.openxmlformats.org/officeDocument/2006/customXml" ds:itemID="{F069B566-DE47-4B1A-AC0E-D30AC0E639D2}">
  <ds:schemaRefs>
    <ds:schemaRef ds:uri="http://schemas.openxmlformats.org/officeDocument/2006/bibliography"/>
  </ds:schemaRefs>
</ds:datastoreItem>
</file>

<file path=customXml/itemProps150.xml><?xml version="1.0" encoding="utf-8"?>
<ds:datastoreItem xmlns:ds="http://schemas.openxmlformats.org/officeDocument/2006/customXml" ds:itemID="{B0180FDF-199D-4DF6-B734-EE3F00B5E7B3}">
  <ds:schemaRefs>
    <ds:schemaRef ds:uri="http://schemas.openxmlformats.org/officeDocument/2006/bibliography"/>
  </ds:schemaRefs>
</ds:datastoreItem>
</file>

<file path=customXml/itemProps151.xml><?xml version="1.0" encoding="utf-8"?>
<ds:datastoreItem xmlns:ds="http://schemas.openxmlformats.org/officeDocument/2006/customXml" ds:itemID="{EFB38F3B-E629-4360-BB9E-AD195AE60A89}">
  <ds:schemaRefs>
    <ds:schemaRef ds:uri="http://schemas.openxmlformats.org/officeDocument/2006/bibliography"/>
  </ds:schemaRefs>
</ds:datastoreItem>
</file>

<file path=customXml/itemProps152.xml><?xml version="1.0" encoding="utf-8"?>
<ds:datastoreItem xmlns:ds="http://schemas.openxmlformats.org/officeDocument/2006/customXml" ds:itemID="{D6D52F61-3E05-4C07-8E43-93CAD8AE2C17}">
  <ds:schemaRefs>
    <ds:schemaRef ds:uri="http://schemas.openxmlformats.org/officeDocument/2006/bibliography"/>
  </ds:schemaRefs>
</ds:datastoreItem>
</file>

<file path=customXml/itemProps153.xml><?xml version="1.0" encoding="utf-8"?>
<ds:datastoreItem xmlns:ds="http://schemas.openxmlformats.org/officeDocument/2006/customXml" ds:itemID="{E7BC6DC7-1BA7-4AC9-94D2-7E98DF5D5D1A}">
  <ds:schemaRefs>
    <ds:schemaRef ds:uri="http://schemas.openxmlformats.org/officeDocument/2006/bibliography"/>
  </ds:schemaRefs>
</ds:datastoreItem>
</file>

<file path=customXml/itemProps154.xml><?xml version="1.0" encoding="utf-8"?>
<ds:datastoreItem xmlns:ds="http://schemas.openxmlformats.org/officeDocument/2006/customXml" ds:itemID="{AA8F6CFA-9CF8-4B98-9C29-B372ABF9051A}">
  <ds:schemaRefs>
    <ds:schemaRef ds:uri="http://schemas.openxmlformats.org/officeDocument/2006/bibliography"/>
  </ds:schemaRefs>
</ds:datastoreItem>
</file>

<file path=customXml/itemProps155.xml><?xml version="1.0" encoding="utf-8"?>
<ds:datastoreItem xmlns:ds="http://schemas.openxmlformats.org/officeDocument/2006/customXml" ds:itemID="{145EA3E4-C320-4A39-9921-796CE5202009}">
  <ds:schemaRefs>
    <ds:schemaRef ds:uri="http://schemas.openxmlformats.org/officeDocument/2006/bibliography"/>
  </ds:schemaRefs>
</ds:datastoreItem>
</file>

<file path=customXml/itemProps156.xml><?xml version="1.0" encoding="utf-8"?>
<ds:datastoreItem xmlns:ds="http://schemas.openxmlformats.org/officeDocument/2006/customXml" ds:itemID="{6CD60943-1EF6-4122-9836-CB169A473B2F}">
  <ds:schemaRefs>
    <ds:schemaRef ds:uri="http://schemas.openxmlformats.org/officeDocument/2006/bibliography"/>
  </ds:schemaRefs>
</ds:datastoreItem>
</file>

<file path=customXml/itemProps157.xml><?xml version="1.0" encoding="utf-8"?>
<ds:datastoreItem xmlns:ds="http://schemas.openxmlformats.org/officeDocument/2006/customXml" ds:itemID="{3A005C4F-BBFF-4C49-A349-208E3843B3E5}">
  <ds:schemaRefs>
    <ds:schemaRef ds:uri="http://schemas.openxmlformats.org/officeDocument/2006/bibliography"/>
  </ds:schemaRefs>
</ds:datastoreItem>
</file>

<file path=customXml/itemProps16.xml><?xml version="1.0" encoding="utf-8"?>
<ds:datastoreItem xmlns:ds="http://schemas.openxmlformats.org/officeDocument/2006/customXml" ds:itemID="{7091DD6B-80A2-4E45-A0C4-C92957175AA1}">
  <ds:schemaRefs>
    <ds:schemaRef ds:uri="http://schemas.openxmlformats.org/officeDocument/2006/bibliography"/>
  </ds:schemaRefs>
</ds:datastoreItem>
</file>

<file path=customXml/itemProps17.xml><?xml version="1.0" encoding="utf-8"?>
<ds:datastoreItem xmlns:ds="http://schemas.openxmlformats.org/officeDocument/2006/customXml" ds:itemID="{31633D2D-F4D0-4F68-B606-DEB76BC32351}">
  <ds:schemaRefs>
    <ds:schemaRef ds:uri="http://schemas.openxmlformats.org/officeDocument/2006/bibliography"/>
  </ds:schemaRefs>
</ds:datastoreItem>
</file>

<file path=customXml/itemProps18.xml><?xml version="1.0" encoding="utf-8"?>
<ds:datastoreItem xmlns:ds="http://schemas.openxmlformats.org/officeDocument/2006/customXml" ds:itemID="{A4CD9AA5-5303-4083-B8ED-540F8C25D692}">
  <ds:schemaRefs>
    <ds:schemaRef ds:uri="http://schemas.openxmlformats.org/officeDocument/2006/bibliography"/>
  </ds:schemaRefs>
</ds:datastoreItem>
</file>

<file path=customXml/itemProps19.xml><?xml version="1.0" encoding="utf-8"?>
<ds:datastoreItem xmlns:ds="http://schemas.openxmlformats.org/officeDocument/2006/customXml" ds:itemID="{55B20F8B-E7D8-4B9D-9549-25E7684497AF}">
  <ds:schemaRefs>
    <ds:schemaRef ds:uri="http://schemas.openxmlformats.org/officeDocument/2006/bibliography"/>
  </ds:schemaRefs>
</ds:datastoreItem>
</file>

<file path=customXml/itemProps2.xml><?xml version="1.0" encoding="utf-8"?>
<ds:datastoreItem xmlns:ds="http://schemas.openxmlformats.org/officeDocument/2006/customXml" ds:itemID="{D059C57D-CB07-4F50-902E-956E177870B6}">
  <ds:schemaRefs>
    <ds:schemaRef ds:uri="http://schemas.openxmlformats.org/officeDocument/2006/bibliography"/>
  </ds:schemaRefs>
</ds:datastoreItem>
</file>

<file path=customXml/itemProps20.xml><?xml version="1.0" encoding="utf-8"?>
<ds:datastoreItem xmlns:ds="http://schemas.openxmlformats.org/officeDocument/2006/customXml" ds:itemID="{601E26BC-3F5C-434C-8AEB-420C645E16F7}">
  <ds:schemaRefs>
    <ds:schemaRef ds:uri="http://schemas.openxmlformats.org/officeDocument/2006/bibliography"/>
  </ds:schemaRefs>
</ds:datastoreItem>
</file>

<file path=customXml/itemProps21.xml><?xml version="1.0" encoding="utf-8"?>
<ds:datastoreItem xmlns:ds="http://schemas.openxmlformats.org/officeDocument/2006/customXml" ds:itemID="{D8346CD4-B06C-4613-A8A4-171BAC1C0A27}">
  <ds:schemaRefs>
    <ds:schemaRef ds:uri="http://schemas.openxmlformats.org/officeDocument/2006/bibliography"/>
  </ds:schemaRefs>
</ds:datastoreItem>
</file>

<file path=customXml/itemProps22.xml><?xml version="1.0" encoding="utf-8"?>
<ds:datastoreItem xmlns:ds="http://schemas.openxmlformats.org/officeDocument/2006/customXml" ds:itemID="{6CCC9D2A-67CB-40D4-85BE-EDFF8BDABF82}">
  <ds:schemaRefs>
    <ds:schemaRef ds:uri="http://schemas.openxmlformats.org/officeDocument/2006/bibliography"/>
  </ds:schemaRefs>
</ds:datastoreItem>
</file>

<file path=customXml/itemProps23.xml><?xml version="1.0" encoding="utf-8"?>
<ds:datastoreItem xmlns:ds="http://schemas.openxmlformats.org/officeDocument/2006/customXml" ds:itemID="{F2B0EB11-020E-4E0C-981C-7EF18AB43DEC}">
  <ds:schemaRefs>
    <ds:schemaRef ds:uri="http://schemas.openxmlformats.org/officeDocument/2006/bibliography"/>
  </ds:schemaRefs>
</ds:datastoreItem>
</file>

<file path=customXml/itemProps24.xml><?xml version="1.0" encoding="utf-8"?>
<ds:datastoreItem xmlns:ds="http://schemas.openxmlformats.org/officeDocument/2006/customXml" ds:itemID="{AB8B9B12-AC65-4198-B9D4-2ED344242FC1}">
  <ds:schemaRefs>
    <ds:schemaRef ds:uri="http://schemas.openxmlformats.org/officeDocument/2006/bibliography"/>
  </ds:schemaRefs>
</ds:datastoreItem>
</file>

<file path=customXml/itemProps25.xml><?xml version="1.0" encoding="utf-8"?>
<ds:datastoreItem xmlns:ds="http://schemas.openxmlformats.org/officeDocument/2006/customXml" ds:itemID="{0E44F862-257E-4432-9AF5-8631A16DD6BE}">
  <ds:schemaRefs>
    <ds:schemaRef ds:uri="http://schemas.openxmlformats.org/officeDocument/2006/bibliography"/>
  </ds:schemaRefs>
</ds:datastoreItem>
</file>

<file path=customXml/itemProps26.xml><?xml version="1.0" encoding="utf-8"?>
<ds:datastoreItem xmlns:ds="http://schemas.openxmlformats.org/officeDocument/2006/customXml" ds:itemID="{99273D80-A8F9-4B47-BF65-2B6A6769E7B6}">
  <ds:schemaRefs>
    <ds:schemaRef ds:uri="http://schemas.openxmlformats.org/officeDocument/2006/bibliography"/>
  </ds:schemaRefs>
</ds:datastoreItem>
</file>

<file path=customXml/itemProps27.xml><?xml version="1.0" encoding="utf-8"?>
<ds:datastoreItem xmlns:ds="http://schemas.openxmlformats.org/officeDocument/2006/customXml" ds:itemID="{BBF8B5A0-26AD-428A-96C5-DF6728D2636E}">
  <ds:schemaRefs>
    <ds:schemaRef ds:uri="http://schemas.openxmlformats.org/officeDocument/2006/bibliography"/>
  </ds:schemaRefs>
</ds:datastoreItem>
</file>

<file path=customXml/itemProps28.xml><?xml version="1.0" encoding="utf-8"?>
<ds:datastoreItem xmlns:ds="http://schemas.openxmlformats.org/officeDocument/2006/customXml" ds:itemID="{228C2E9A-E31D-47E2-9A61-5407D29CA2BA}">
  <ds:schemaRefs>
    <ds:schemaRef ds:uri="http://schemas.openxmlformats.org/officeDocument/2006/bibliography"/>
  </ds:schemaRefs>
</ds:datastoreItem>
</file>

<file path=customXml/itemProps29.xml><?xml version="1.0" encoding="utf-8"?>
<ds:datastoreItem xmlns:ds="http://schemas.openxmlformats.org/officeDocument/2006/customXml" ds:itemID="{FE064104-5903-4143-B005-54A267D83DB5}">
  <ds:schemaRefs>
    <ds:schemaRef ds:uri="http://schemas.openxmlformats.org/officeDocument/2006/bibliography"/>
  </ds:schemaRefs>
</ds:datastoreItem>
</file>

<file path=customXml/itemProps3.xml><?xml version="1.0" encoding="utf-8"?>
<ds:datastoreItem xmlns:ds="http://schemas.openxmlformats.org/officeDocument/2006/customXml" ds:itemID="{558D9303-5AE0-4742-BCC1-2D727B12CE15}">
  <ds:schemaRefs>
    <ds:schemaRef ds:uri="http://schemas.openxmlformats.org/officeDocument/2006/bibliography"/>
  </ds:schemaRefs>
</ds:datastoreItem>
</file>

<file path=customXml/itemProps30.xml><?xml version="1.0" encoding="utf-8"?>
<ds:datastoreItem xmlns:ds="http://schemas.openxmlformats.org/officeDocument/2006/customXml" ds:itemID="{4E8E37B8-9963-45CA-91CD-A3F78894A2A6}">
  <ds:schemaRefs>
    <ds:schemaRef ds:uri="http://schemas.openxmlformats.org/officeDocument/2006/bibliography"/>
  </ds:schemaRefs>
</ds:datastoreItem>
</file>

<file path=customXml/itemProps31.xml><?xml version="1.0" encoding="utf-8"?>
<ds:datastoreItem xmlns:ds="http://schemas.openxmlformats.org/officeDocument/2006/customXml" ds:itemID="{570C1967-7879-4705-820C-87AAE04A403C}">
  <ds:schemaRefs>
    <ds:schemaRef ds:uri="http://schemas.openxmlformats.org/officeDocument/2006/bibliography"/>
  </ds:schemaRefs>
</ds:datastoreItem>
</file>

<file path=customXml/itemProps32.xml><?xml version="1.0" encoding="utf-8"?>
<ds:datastoreItem xmlns:ds="http://schemas.openxmlformats.org/officeDocument/2006/customXml" ds:itemID="{A68C897E-A11C-4B8C-A9D7-C110E435681A}">
  <ds:schemaRefs>
    <ds:schemaRef ds:uri="http://schemas.openxmlformats.org/officeDocument/2006/bibliography"/>
  </ds:schemaRefs>
</ds:datastoreItem>
</file>

<file path=customXml/itemProps33.xml><?xml version="1.0" encoding="utf-8"?>
<ds:datastoreItem xmlns:ds="http://schemas.openxmlformats.org/officeDocument/2006/customXml" ds:itemID="{A6FABCE3-3065-4D1C-A1A5-EAE574264CDA}">
  <ds:schemaRefs>
    <ds:schemaRef ds:uri="http://schemas.openxmlformats.org/officeDocument/2006/bibliography"/>
  </ds:schemaRefs>
</ds:datastoreItem>
</file>

<file path=customXml/itemProps34.xml><?xml version="1.0" encoding="utf-8"?>
<ds:datastoreItem xmlns:ds="http://schemas.openxmlformats.org/officeDocument/2006/customXml" ds:itemID="{A7EA800D-662A-403F-9B9F-0766EE526639}">
  <ds:schemaRefs>
    <ds:schemaRef ds:uri="http://schemas.openxmlformats.org/officeDocument/2006/bibliography"/>
  </ds:schemaRefs>
</ds:datastoreItem>
</file>

<file path=customXml/itemProps35.xml><?xml version="1.0" encoding="utf-8"?>
<ds:datastoreItem xmlns:ds="http://schemas.openxmlformats.org/officeDocument/2006/customXml" ds:itemID="{4C5214FE-CF28-448C-8B7A-26BA80F0730F}">
  <ds:schemaRefs>
    <ds:schemaRef ds:uri="http://schemas.openxmlformats.org/officeDocument/2006/bibliography"/>
  </ds:schemaRefs>
</ds:datastoreItem>
</file>

<file path=customXml/itemProps36.xml><?xml version="1.0" encoding="utf-8"?>
<ds:datastoreItem xmlns:ds="http://schemas.openxmlformats.org/officeDocument/2006/customXml" ds:itemID="{95284FD7-D056-47CB-874E-AC7A636DAD30}">
  <ds:schemaRefs>
    <ds:schemaRef ds:uri="http://schemas.openxmlformats.org/officeDocument/2006/bibliography"/>
  </ds:schemaRefs>
</ds:datastoreItem>
</file>

<file path=customXml/itemProps37.xml><?xml version="1.0" encoding="utf-8"?>
<ds:datastoreItem xmlns:ds="http://schemas.openxmlformats.org/officeDocument/2006/customXml" ds:itemID="{FB072D01-6A44-400A-B472-99A2FBED3978}">
  <ds:schemaRefs>
    <ds:schemaRef ds:uri="http://schemas.openxmlformats.org/officeDocument/2006/bibliography"/>
  </ds:schemaRefs>
</ds:datastoreItem>
</file>

<file path=customXml/itemProps38.xml><?xml version="1.0" encoding="utf-8"?>
<ds:datastoreItem xmlns:ds="http://schemas.openxmlformats.org/officeDocument/2006/customXml" ds:itemID="{F38C8B08-50EE-4EB5-A25C-61152168CE84}">
  <ds:schemaRefs>
    <ds:schemaRef ds:uri="http://schemas.openxmlformats.org/officeDocument/2006/bibliography"/>
  </ds:schemaRefs>
</ds:datastoreItem>
</file>

<file path=customXml/itemProps39.xml><?xml version="1.0" encoding="utf-8"?>
<ds:datastoreItem xmlns:ds="http://schemas.openxmlformats.org/officeDocument/2006/customXml" ds:itemID="{6891232D-7D5E-473C-B5D3-EDC325BC1CB6}">
  <ds:schemaRefs>
    <ds:schemaRef ds:uri="http://schemas.openxmlformats.org/officeDocument/2006/bibliography"/>
  </ds:schemaRefs>
</ds:datastoreItem>
</file>

<file path=customXml/itemProps4.xml><?xml version="1.0" encoding="utf-8"?>
<ds:datastoreItem xmlns:ds="http://schemas.openxmlformats.org/officeDocument/2006/customXml" ds:itemID="{9F54FC4D-BD91-437A-AB72-5019F963BB27}">
  <ds:schemaRefs>
    <ds:schemaRef ds:uri="http://schemas.openxmlformats.org/officeDocument/2006/bibliography"/>
  </ds:schemaRefs>
</ds:datastoreItem>
</file>

<file path=customXml/itemProps40.xml><?xml version="1.0" encoding="utf-8"?>
<ds:datastoreItem xmlns:ds="http://schemas.openxmlformats.org/officeDocument/2006/customXml" ds:itemID="{30F7C1F1-CB47-4E2E-8150-14D1BE97E649}">
  <ds:schemaRefs>
    <ds:schemaRef ds:uri="http://schemas.openxmlformats.org/officeDocument/2006/bibliography"/>
  </ds:schemaRefs>
</ds:datastoreItem>
</file>

<file path=customXml/itemProps41.xml><?xml version="1.0" encoding="utf-8"?>
<ds:datastoreItem xmlns:ds="http://schemas.openxmlformats.org/officeDocument/2006/customXml" ds:itemID="{101C5CA2-CBC3-495A-92BF-3AA883629A27}">
  <ds:schemaRefs>
    <ds:schemaRef ds:uri="http://schemas.openxmlformats.org/officeDocument/2006/bibliography"/>
  </ds:schemaRefs>
</ds:datastoreItem>
</file>

<file path=customXml/itemProps42.xml><?xml version="1.0" encoding="utf-8"?>
<ds:datastoreItem xmlns:ds="http://schemas.openxmlformats.org/officeDocument/2006/customXml" ds:itemID="{EAAC3270-DA80-4306-8184-92CAFAE84A28}">
  <ds:schemaRefs>
    <ds:schemaRef ds:uri="http://schemas.openxmlformats.org/officeDocument/2006/bibliography"/>
  </ds:schemaRefs>
</ds:datastoreItem>
</file>

<file path=customXml/itemProps43.xml><?xml version="1.0" encoding="utf-8"?>
<ds:datastoreItem xmlns:ds="http://schemas.openxmlformats.org/officeDocument/2006/customXml" ds:itemID="{C518C379-7796-43B9-8843-62A514CEE834}">
  <ds:schemaRefs>
    <ds:schemaRef ds:uri="http://schemas.openxmlformats.org/officeDocument/2006/bibliography"/>
  </ds:schemaRefs>
</ds:datastoreItem>
</file>

<file path=customXml/itemProps44.xml><?xml version="1.0" encoding="utf-8"?>
<ds:datastoreItem xmlns:ds="http://schemas.openxmlformats.org/officeDocument/2006/customXml" ds:itemID="{3B05BB18-C493-43CA-AF24-A7ADDB85753E}">
  <ds:schemaRefs>
    <ds:schemaRef ds:uri="http://schemas.openxmlformats.org/officeDocument/2006/bibliography"/>
  </ds:schemaRefs>
</ds:datastoreItem>
</file>

<file path=customXml/itemProps45.xml><?xml version="1.0" encoding="utf-8"?>
<ds:datastoreItem xmlns:ds="http://schemas.openxmlformats.org/officeDocument/2006/customXml" ds:itemID="{5E50E162-A205-4501-A88A-3CB9BEC8E3E1}">
  <ds:schemaRefs>
    <ds:schemaRef ds:uri="http://schemas.openxmlformats.org/officeDocument/2006/bibliography"/>
  </ds:schemaRefs>
</ds:datastoreItem>
</file>

<file path=customXml/itemProps46.xml><?xml version="1.0" encoding="utf-8"?>
<ds:datastoreItem xmlns:ds="http://schemas.openxmlformats.org/officeDocument/2006/customXml" ds:itemID="{3A9CDF8A-FE1B-4B43-ABA9-BDF4B6AE5D1D}">
  <ds:schemaRefs>
    <ds:schemaRef ds:uri="http://schemas.openxmlformats.org/officeDocument/2006/bibliography"/>
  </ds:schemaRefs>
</ds:datastoreItem>
</file>

<file path=customXml/itemProps47.xml><?xml version="1.0" encoding="utf-8"?>
<ds:datastoreItem xmlns:ds="http://schemas.openxmlformats.org/officeDocument/2006/customXml" ds:itemID="{FE16B949-76D6-47D3-8171-7AC6C14F9643}">
  <ds:schemaRefs>
    <ds:schemaRef ds:uri="http://schemas.openxmlformats.org/officeDocument/2006/bibliography"/>
  </ds:schemaRefs>
</ds:datastoreItem>
</file>

<file path=customXml/itemProps48.xml><?xml version="1.0" encoding="utf-8"?>
<ds:datastoreItem xmlns:ds="http://schemas.openxmlformats.org/officeDocument/2006/customXml" ds:itemID="{917E1481-CFBF-4EBF-88AF-5252098FCC41}">
  <ds:schemaRefs>
    <ds:schemaRef ds:uri="http://schemas.openxmlformats.org/officeDocument/2006/bibliography"/>
  </ds:schemaRefs>
</ds:datastoreItem>
</file>

<file path=customXml/itemProps49.xml><?xml version="1.0" encoding="utf-8"?>
<ds:datastoreItem xmlns:ds="http://schemas.openxmlformats.org/officeDocument/2006/customXml" ds:itemID="{7BE5FE3E-6247-4DAB-8510-9C362B8EC291}">
  <ds:schemaRefs>
    <ds:schemaRef ds:uri="http://schemas.openxmlformats.org/officeDocument/2006/bibliography"/>
  </ds:schemaRefs>
</ds:datastoreItem>
</file>

<file path=customXml/itemProps5.xml><?xml version="1.0" encoding="utf-8"?>
<ds:datastoreItem xmlns:ds="http://schemas.openxmlformats.org/officeDocument/2006/customXml" ds:itemID="{9EA7AC4C-262F-43C8-87FC-145B0419D500}">
  <ds:schemaRefs>
    <ds:schemaRef ds:uri="http://schemas.openxmlformats.org/officeDocument/2006/bibliography"/>
  </ds:schemaRefs>
</ds:datastoreItem>
</file>

<file path=customXml/itemProps50.xml><?xml version="1.0" encoding="utf-8"?>
<ds:datastoreItem xmlns:ds="http://schemas.openxmlformats.org/officeDocument/2006/customXml" ds:itemID="{5B340BA8-BCA3-442A-95CD-D10716D66E2F}">
  <ds:schemaRefs>
    <ds:schemaRef ds:uri="http://schemas.openxmlformats.org/officeDocument/2006/bibliography"/>
  </ds:schemaRefs>
</ds:datastoreItem>
</file>

<file path=customXml/itemProps51.xml><?xml version="1.0" encoding="utf-8"?>
<ds:datastoreItem xmlns:ds="http://schemas.openxmlformats.org/officeDocument/2006/customXml" ds:itemID="{6B0DA4EA-8B3E-4672-BC23-36D5905491B6}">
  <ds:schemaRefs>
    <ds:schemaRef ds:uri="http://schemas.openxmlformats.org/officeDocument/2006/bibliography"/>
  </ds:schemaRefs>
</ds:datastoreItem>
</file>

<file path=customXml/itemProps52.xml><?xml version="1.0" encoding="utf-8"?>
<ds:datastoreItem xmlns:ds="http://schemas.openxmlformats.org/officeDocument/2006/customXml" ds:itemID="{A537211C-6FD9-4AAC-AF94-4D1CEDA3D801}">
  <ds:schemaRefs>
    <ds:schemaRef ds:uri="http://schemas.openxmlformats.org/officeDocument/2006/bibliography"/>
  </ds:schemaRefs>
</ds:datastoreItem>
</file>

<file path=customXml/itemProps53.xml><?xml version="1.0" encoding="utf-8"?>
<ds:datastoreItem xmlns:ds="http://schemas.openxmlformats.org/officeDocument/2006/customXml" ds:itemID="{398F5B92-4143-49A7-B5BD-7325C0EDCF59}">
  <ds:schemaRefs>
    <ds:schemaRef ds:uri="http://schemas.openxmlformats.org/officeDocument/2006/bibliography"/>
  </ds:schemaRefs>
</ds:datastoreItem>
</file>

<file path=customXml/itemProps54.xml><?xml version="1.0" encoding="utf-8"?>
<ds:datastoreItem xmlns:ds="http://schemas.openxmlformats.org/officeDocument/2006/customXml" ds:itemID="{180B7304-E0AD-43D1-AAD4-7EF6974F642D}">
  <ds:schemaRefs>
    <ds:schemaRef ds:uri="http://schemas.openxmlformats.org/officeDocument/2006/bibliography"/>
  </ds:schemaRefs>
</ds:datastoreItem>
</file>

<file path=customXml/itemProps55.xml><?xml version="1.0" encoding="utf-8"?>
<ds:datastoreItem xmlns:ds="http://schemas.openxmlformats.org/officeDocument/2006/customXml" ds:itemID="{B5CB9DBD-42DF-4AD0-93A1-BCAE3EC3B0F1}">
  <ds:schemaRefs>
    <ds:schemaRef ds:uri="http://schemas.openxmlformats.org/officeDocument/2006/bibliography"/>
  </ds:schemaRefs>
</ds:datastoreItem>
</file>

<file path=customXml/itemProps56.xml><?xml version="1.0" encoding="utf-8"?>
<ds:datastoreItem xmlns:ds="http://schemas.openxmlformats.org/officeDocument/2006/customXml" ds:itemID="{F203E12A-B424-4774-A985-DE8AEB05C590}">
  <ds:schemaRefs>
    <ds:schemaRef ds:uri="http://schemas.openxmlformats.org/officeDocument/2006/bibliography"/>
  </ds:schemaRefs>
</ds:datastoreItem>
</file>

<file path=customXml/itemProps57.xml><?xml version="1.0" encoding="utf-8"?>
<ds:datastoreItem xmlns:ds="http://schemas.openxmlformats.org/officeDocument/2006/customXml" ds:itemID="{4E28D701-DDF4-4BFD-AB7F-3DFA0D0495C0}">
  <ds:schemaRefs>
    <ds:schemaRef ds:uri="http://schemas.openxmlformats.org/officeDocument/2006/bibliography"/>
  </ds:schemaRefs>
</ds:datastoreItem>
</file>

<file path=customXml/itemProps58.xml><?xml version="1.0" encoding="utf-8"?>
<ds:datastoreItem xmlns:ds="http://schemas.openxmlformats.org/officeDocument/2006/customXml" ds:itemID="{DB756095-FB2F-4760-884F-4C6331B85A71}">
  <ds:schemaRefs>
    <ds:schemaRef ds:uri="http://schemas.openxmlformats.org/officeDocument/2006/bibliography"/>
  </ds:schemaRefs>
</ds:datastoreItem>
</file>

<file path=customXml/itemProps59.xml><?xml version="1.0" encoding="utf-8"?>
<ds:datastoreItem xmlns:ds="http://schemas.openxmlformats.org/officeDocument/2006/customXml" ds:itemID="{D02EB346-A4F4-49F0-8935-6D2CC34DDCA4}">
  <ds:schemaRefs>
    <ds:schemaRef ds:uri="http://schemas.openxmlformats.org/officeDocument/2006/bibliography"/>
  </ds:schemaRefs>
</ds:datastoreItem>
</file>

<file path=customXml/itemProps6.xml><?xml version="1.0" encoding="utf-8"?>
<ds:datastoreItem xmlns:ds="http://schemas.openxmlformats.org/officeDocument/2006/customXml" ds:itemID="{0750938A-A28F-488F-A94A-41F0A7026B08}">
  <ds:schemaRefs>
    <ds:schemaRef ds:uri="http://schemas.openxmlformats.org/officeDocument/2006/bibliography"/>
  </ds:schemaRefs>
</ds:datastoreItem>
</file>

<file path=customXml/itemProps60.xml><?xml version="1.0" encoding="utf-8"?>
<ds:datastoreItem xmlns:ds="http://schemas.openxmlformats.org/officeDocument/2006/customXml" ds:itemID="{6FCC33FF-26FD-4086-BCC0-0E3284AB8516}">
  <ds:schemaRefs>
    <ds:schemaRef ds:uri="http://schemas.openxmlformats.org/officeDocument/2006/bibliography"/>
  </ds:schemaRefs>
</ds:datastoreItem>
</file>

<file path=customXml/itemProps61.xml><?xml version="1.0" encoding="utf-8"?>
<ds:datastoreItem xmlns:ds="http://schemas.openxmlformats.org/officeDocument/2006/customXml" ds:itemID="{08479177-3BC4-46DE-82A9-A20DD4EDA413}">
  <ds:schemaRefs>
    <ds:schemaRef ds:uri="http://schemas.openxmlformats.org/officeDocument/2006/bibliography"/>
  </ds:schemaRefs>
</ds:datastoreItem>
</file>

<file path=customXml/itemProps62.xml><?xml version="1.0" encoding="utf-8"?>
<ds:datastoreItem xmlns:ds="http://schemas.openxmlformats.org/officeDocument/2006/customXml" ds:itemID="{9AD53EAE-5CDE-4ADC-9214-A4C1056D2518}">
  <ds:schemaRefs>
    <ds:schemaRef ds:uri="http://schemas.openxmlformats.org/officeDocument/2006/bibliography"/>
  </ds:schemaRefs>
</ds:datastoreItem>
</file>

<file path=customXml/itemProps63.xml><?xml version="1.0" encoding="utf-8"?>
<ds:datastoreItem xmlns:ds="http://schemas.openxmlformats.org/officeDocument/2006/customXml" ds:itemID="{E138A24F-8894-48B1-BEA4-15058AA15F87}">
  <ds:schemaRefs>
    <ds:schemaRef ds:uri="http://schemas.openxmlformats.org/officeDocument/2006/bibliography"/>
  </ds:schemaRefs>
</ds:datastoreItem>
</file>

<file path=customXml/itemProps64.xml><?xml version="1.0" encoding="utf-8"?>
<ds:datastoreItem xmlns:ds="http://schemas.openxmlformats.org/officeDocument/2006/customXml" ds:itemID="{29517AD8-0A68-487C-8987-9C1D578D8415}">
  <ds:schemaRefs>
    <ds:schemaRef ds:uri="http://schemas.openxmlformats.org/officeDocument/2006/bibliography"/>
  </ds:schemaRefs>
</ds:datastoreItem>
</file>

<file path=customXml/itemProps65.xml><?xml version="1.0" encoding="utf-8"?>
<ds:datastoreItem xmlns:ds="http://schemas.openxmlformats.org/officeDocument/2006/customXml" ds:itemID="{D892978E-595E-42BE-89CE-8B1F5E1C7DFB}">
  <ds:schemaRefs>
    <ds:schemaRef ds:uri="http://schemas.openxmlformats.org/officeDocument/2006/bibliography"/>
  </ds:schemaRefs>
</ds:datastoreItem>
</file>

<file path=customXml/itemProps66.xml><?xml version="1.0" encoding="utf-8"?>
<ds:datastoreItem xmlns:ds="http://schemas.openxmlformats.org/officeDocument/2006/customXml" ds:itemID="{01454697-90E2-4B82-8721-040B8B9D3542}">
  <ds:schemaRefs>
    <ds:schemaRef ds:uri="http://schemas.openxmlformats.org/officeDocument/2006/bibliography"/>
  </ds:schemaRefs>
</ds:datastoreItem>
</file>

<file path=customXml/itemProps67.xml><?xml version="1.0" encoding="utf-8"?>
<ds:datastoreItem xmlns:ds="http://schemas.openxmlformats.org/officeDocument/2006/customXml" ds:itemID="{2952D29B-DCD1-43EF-93D2-4342EF23E58C}">
  <ds:schemaRefs>
    <ds:schemaRef ds:uri="http://schemas.openxmlformats.org/officeDocument/2006/bibliography"/>
  </ds:schemaRefs>
</ds:datastoreItem>
</file>

<file path=customXml/itemProps68.xml><?xml version="1.0" encoding="utf-8"?>
<ds:datastoreItem xmlns:ds="http://schemas.openxmlformats.org/officeDocument/2006/customXml" ds:itemID="{57F09E73-0F50-439F-9299-A104F2A0B0CE}">
  <ds:schemaRefs>
    <ds:schemaRef ds:uri="http://schemas.openxmlformats.org/officeDocument/2006/bibliography"/>
  </ds:schemaRefs>
</ds:datastoreItem>
</file>

<file path=customXml/itemProps69.xml><?xml version="1.0" encoding="utf-8"?>
<ds:datastoreItem xmlns:ds="http://schemas.openxmlformats.org/officeDocument/2006/customXml" ds:itemID="{A58F1151-AF85-4BF4-B2B0-7CAC7FF0F77E}">
  <ds:schemaRefs>
    <ds:schemaRef ds:uri="http://schemas.openxmlformats.org/officeDocument/2006/bibliography"/>
  </ds:schemaRefs>
</ds:datastoreItem>
</file>

<file path=customXml/itemProps7.xml><?xml version="1.0" encoding="utf-8"?>
<ds:datastoreItem xmlns:ds="http://schemas.openxmlformats.org/officeDocument/2006/customXml" ds:itemID="{93B8FE9B-7D44-4F0D-B816-DE1DD030E8B6}">
  <ds:schemaRefs>
    <ds:schemaRef ds:uri="http://schemas.openxmlformats.org/officeDocument/2006/bibliography"/>
  </ds:schemaRefs>
</ds:datastoreItem>
</file>

<file path=customXml/itemProps70.xml><?xml version="1.0" encoding="utf-8"?>
<ds:datastoreItem xmlns:ds="http://schemas.openxmlformats.org/officeDocument/2006/customXml" ds:itemID="{E55BAD85-FD0F-4CA7-9B94-44CFEF737F98}">
  <ds:schemaRefs>
    <ds:schemaRef ds:uri="http://schemas.openxmlformats.org/officeDocument/2006/bibliography"/>
  </ds:schemaRefs>
</ds:datastoreItem>
</file>

<file path=customXml/itemProps71.xml><?xml version="1.0" encoding="utf-8"?>
<ds:datastoreItem xmlns:ds="http://schemas.openxmlformats.org/officeDocument/2006/customXml" ds:itemID="{50D3615D-0ABA-4C2E-8A72-B763C6DC8038}">
  <ds:schemaRefs>
    <ds:schemaRef ds:uri="http://schemas.openxmlformats.org/officeDocument/2006/bibliography"/>
  </ds:schemaRefs>
</ds:datastoreItem>
</file>

<file path=customXml/itemProps72.xml><?xml version="1.0" encoding="utf-8"?>
<ds:datastoreItem xmlns:ds="http://schemas.openxmlformats.org/officeDocument/2006/customXml" ds:itemID="{902F6C36-0602-4764-8871-44189206F9DF}">
  <ds:schemaRefs>
    <ds:schemaRef ds:uri="http://schemas.openxmlformats.org/officeDocument/2006/bibliography"/>
  </ds:schemaRefs>
</ds:datastoreItem>
</file>

<file path=customXml/itemProps73.xml><?xml version="1.0" encoding="utf-8"?>
<ds:datastoreItem xmlns:ds="http://schemas.openxmlformats.org/officeDocument/2006/customXml" ds:itemID="{BCB966EF-9CB4-4EEC-884B-3C021BC7B963}">
  <ds:schemaRefs>
    <ds:schemaRef ds:uri="http://schemas.openxmlformats.org/officeDocument/2006/bibliography"/>
  </ds:schemaRefs>
</ds:datastoreItem>
</file>

<file path=customXml/itemProps74.xml><?xml version="1.0" encoding="utf-8"?>
<ds:datastoreItem xmlns:ds="http://schemas.openxmlformats.org/officeDocument/2006/customXml" ds:itemID="{1972EC47-62AF-4F8C-989E-4F12014E49D4}">
  <ds:schemaRefs>
    <ds:schemaRef ds:uri="http://schemas.openxmlformats.org/officeDocument/2006/bibliography"/>
  </ds:schemaRefs>
</ds:datastoreItem>
</file>

<file path=customXml/itemProps75.xml><?xml version="1.0" encoding="utf-8"?>
<ds:datastoreItem xmlns:ds="http://schemas.openxmlformats.org/officeDocument/2006/customXml" ds:itemID="{BBE88C89-B266-45FE-A83A-8B6FE7AFFB8E}">
  <ds:schemaRefs>
    <ds:schemaRef ds:uri="http://schemas.openxmlformats.org/officeDocument/2006/bibliography"/>
  </ds:schemaRefs>
</ds:datastoreItem>
</file>

<file path=customXml/itemProps76.xml><?xml version="1.0" encoding="utf-8"?>
<ds:datastoreItem xmlns:ds="http://schemas.openxmlformats.org/officeDocument/2006/customXml" ds:itemID="{546CEE42-CA1F-4C9F-92AE-3C8007584FF0}">
  <ds:schemaRefs>
    <ds:schemaRef ds:uri="http://schemas.openxmlformats.org/officeDocument/2006/bibliography"/>
  </ds:schemaRefs>
</ds:datastoreItem>
</file>

<file path=customXml/itemProps77.xml><?xml version="1.0" encoding="utf-8"?>
<ds:datastoreItem xmlns:ds="http://schemas.openxmlformats.org/officeDocument/2006/customXml" ds:itemID="{906344AF-3F9D-4C26-9222-DCA9D078B639}">
  <ds:schemaRefs>
    <ds:schemaRef ds:uri="http://schemas.openxmlformats.org/officeDocument/2006/bibliography"/>
  </ds:schemaRefs>
</ds:datastoreItem>
</file>

<file path=customXml/itemProps78.xml><?xml version="1.0" encoding="utf-8"?>
<ds:datastoreItem xmlns:ds="http://schemas.openxmlformats.org/officeDocument/2006/customXml" ds:itemID="{F9C2B1A3-B2E5-4089-AB05-26E9F469B11D}">
  <ds:schemaRefs>
    <ds:schemaRef ds:uri="http://schemas.openxmlformats.org/officeDocument/2006/bibliography"/>
  </ds:schemaRefs>
</ds:datastoreItem>
</file>

<file path=customXml/itemProps79.xml><?xml version="1.0" encoding="utf-8"?>
<ds:datastoreItem xmlns:ds="http://schemas.openxmlformats.org/officeDocument/2006/customXml" ds:itemID="{02644ADF-2E54-407A-979A-D2E79C2384B4}">
  <ds:schemaRefs>
    <ds:schemaRef ds:uri="http://schemas.openxmlformats.org/officeDocument/2006/bibliography"/>
  </ds:schemaRefs>
</ds:datastoreItem>
</file>

<file path=customXml/itemProps8.xml><?xml version="1.0" encoding="utf-8"?>
<ds:datastoreItem xmlns:ds="http://schemas.openxmlformats.org/officeDocument/2006/customXml" ds:itemID="{804CF303-C2E9-4F34-9298-F4753D884B52}">
  <ds:schemaRefs>
    <ds:schemaRef ds:uri="http://schemas.openxmlformats.org/officeDocument/2006/bibliography"/>
  </ds:schemaRefs>
</ds:datastoreItem>
</file>

<file path=customXml/itemProps80.xml><?xml version="1.0" encoding="utf-8"?>
<ds:datastoreItem xmlns:ds="http://schemas.openxmlformats.org/officeDocument/2006/customXml" ds:itemID="{6A2A6FAF-CB22-4F08-A03E-24401DF206FC}">
  <ds:schemaRefs>
    <ds:schemaRef ds:uri="http://schemas.openxmlformats.org/officeDocument/2006/bibliography"/>
  </ds:schemaRefs>
</ds:datastoreItem>
</file>

<file path=customXml/itemProps81.xml><?xml version="1.0" encoding="utf-8"?>
<ds:datastoreItem xmlns:ds="http://schemas.openxmlformats.org/officeDocument/2006/customXml" ds:itemID="{1E814608-1779-47B1-B92A-C1464FD68765}">
  <ds:schemaRefs>
    <ds:schemaRef ds:uri="http://schemas.openxmlformats.org/officeDocument/2006/bibliography"/>
  </ds:schemaRefs>
</ds:datastoreItem>
</file>

<file path=customXml/itemProps82.xml><?xml version="1.0" encoding="utf-8"?>
<ds:datastoreItem xmlns:ds="http://schemas.openxmlformats.org/officeDocument/2006/customXml" ds:itemID="{3B61C065-212F-4EA2-A1BB-AC3E80355E48}">
  <ds:schemaRefs>
    <ds:schemaRef ds:uri="http://schemas.openxmlformats.org/officeDocument/2006/bibliography"/>
  </ds:schemaRefs>
</ds:datastoreItem>
</file>

<file path=customXml/itemProps83.xml><?xml version="1.0" encoding="utf-8"?>
<ds:datastoreItem xmlns:ds="http://schemas.openxmlformats.org/officeDocument/2006/customXml" ds:itemID="{1C82EC4B-74B1-4314-A180-D1CE65526EE8}">
  <ds:schemaRefs>
    <ds:schemaRef ds:uri="http://schemas.openxmlformats.org/officeDocument/2006/bibliography"/>
  </ds:schemaRefs>
</ds:datastoreItem>
</file>

<file path=customXml/itemProps84.xml><?xml version="1.0" encoding="utf-8"?>
<ds:datastoreItem xmlns:ds="http://schemas.openxmlformats.org/officeDocument/2006/customXml" ds:itemID="{53932937-8EA3-42E8-8D6F-3A8087398312}">
  <ds:schemaRefs>
    <ds:schemaRef ds:uri="http://schemas.openxmlformats.org/officeDocument/2006/bibliography"/>
  </ds:schemaRefs>
</ds:datastoreItem>
</file>

<file path=customXml/itemProps85.xml><?xml version="1.0" encoding="utf-8"?>
<ds:datastoreItem xmlns:ds="http://schemas.openxmlformats.org/officeDocument/2006/customXml" ds:itemID="{0824D173-D9EF-4989-96B1-EB8E42403D94}">
  <ds:schemaRefs>
    <ds:schemaRef ds:uri="http://schemas.openxmlformats.org/officeDocument/2006/bibliography"/>
  </ds:schemaRefs>
</ds:datastoreItem>
</file>

<file path=customXml/itemProps86.xml><?xml version="1.0" encoding="utf-8"?>
<ds:datastoreItem xmlns:ds="http://schemas.openxmlformats.org/officeDocument/2006/customXml" ds:itemID="{57EFC88A-F5E8-4486-942D-3F177D016E1F}">
  <ds:schemaRefs>
    <ds:schemaRef ds:uri="http://schemas.openxmlformats.org/officeDocument/2006/bibliography"/>
  </ds:schemaRefs>
</ds:datastoreItem>
</file>

<file path=customXml/itemProps87.xml><?xml version="1.0" encoding="utf-8"?>
<ds:datastoreItem xmlns:ds="http://schemas.openxmlformats.org/officeDocument/2006/customXml" ds:itemID="{592774C0-AE6F-46F7-9F65-0E7209F30715}">
  <ds:schemaRefs>
    <ds:schemaRef ds:uri="http://schemas.openxmlformats.org/officeDocument/2006/bibliography"/>
  </ds:schemaRefs>
</ds:datastoreItem>
</file>

<file path=customXml/itemProps88.xml><?xml version="1.0" encoding="utf-8"?>
<ds:datastoreItem xmlns:ds="http://schemas.openxmlformats.org/officeDocument/2006/customXml" ds:itemID="{ED0820BD-3412-46B7-AEDA-DE7ACBB7D327}">
  <ds:schemaRefs>
    <ds:schemaRef ds:uri="http://schemas.openxmlformats.org/officeDocument/2006/bibliography"/>
  </ds:schemaRefs>
</ds:datastoreItem>
</file>

<file path=customXml/itemProps89.xml><?xml version="1.0" encoding="utf-8"?>
<ds:datastoreItem xmlns:ds="http://schemas.openxmlformats.org/officeDocument/2006/customXml" ds:itemID="{6A94F0A6-B430-4539-BD3B-8147EB3A810A}">
  <ds:schemaRefs>
    <ds:schemaRef ds:uri="http://schemas.openxmlformats.org/officeDocument/2006/bibliography"/>
  </ds:schemaRefs>
</ds:datastoreItem>
</file>

<file path=customXml/itemProps9.xml><?xml version="1.0" encoding="utf-8"?>
<ds:datastoreItem xmlns:ds="http://schemas.openxmlformats.org/officeDocument/2006/customXml" ds:itemID="{06964C59-53CD-43E0-AB88-F69DB2BD0914}">
  <ds:schemaRefs>
    <ds:schemaRef ds:uri="http://schemas.openxmlformats.org/officeDocument/2006/bibliography"/>
  </ds:schemaRefs>
</ds:datastoreItem>
</file>

<file path=customXml/itemProps90.xml><?xml version="1.0" encoding="utf-8"?>
<ds:datastoreItem xmlns:ds="http://schemas.openxmlformats.org/officeDocument/2006/customXml" ds:itemID="{C2248D50-6C2E-4729-981A-013FF70057B5}">
  <ds:schemaRefs>
    <ds:schemaRef ds:uri="http://schemas.openxmlformats.org/officeDocument/2006/bibliography"/>
  </ds:schemaRefs>
</ds:datastoreItem>
</file>

<file path=customXml/itemProps91.xml><?xml version="1.0" encoding="utf-8"?>
<ds:datastoreItem xmlns:ds="http://schemas.openxmlformats.org/officeDocument/2006/customXml" ds:itemID="{D1032131-438A-4D63-B64B-6ADE31E1A85E}">
  <ds:schemaRefs>
    <ds:schemaRef ds:uri="http://schemas.openxmlformats.org/officeDocument/2006/bibliography"/>
  </ds:schemaRefs>
</ds:datastoreItem>
</file>

<file path=customXml/itemProps92.xml><?xml version="1.0" encoding="utf-8"?>
<ds:datastoreItem xmlns:ds="http://schemas.openxmlformats.org/officeDocument/2006/customXml" ds:itemID="{967067F0-BC7C-4108-AB11-A5DA19B358B4}">
  <ds:schemaRefs>
    <ds:schemaRef ds:uri="http://schemas.openxmlformats.org/officeDocument/2006/bibliography"/>
  </ds:schemaRefs>
</ds:datastoreItem>
</file>

<file path=customXml/itemProps93.xml><?xml version="1.0" encoding="utf-8"?>
<ds:datastoreItem xmlns:ds="http://schemas.openxmlformats.org/officeDocument/2006/customXml" ds:itemID="{E6DAFEBA-3F8E-4E8B-B673-97C86B7F24BB}">
  <ds:schemaRefs>
    <ds:schemaRef ds:uri="http://schemas.openxmlformats.org/officeDocument/2006/bibliography"/>
  </ds:schemaRefs>
</ds:datastoreItem>
</file>

<file path=customXml/itemProps94.xml><?xml version="1.0" encoding="utf-8"?>
<ds:datastoreItem xmlns:ds="http://schemas.openxmlformats.org/officeDocument/2006/customXml" ds:itemID="{77FA4F22-0C99-4633-B71A-2010672B230D}">
  <ds:schemaRefs>
    <ds:schemaRef ds:uri="http://schemas.openxmlformats.org/officeDocument/2006/bibliography"/>
  </ds:schemaRefs>
</ds:datastoreItem>
</file>

<file path=customXml/itemProps95.xml><?xml version="1.0" encoding="utf-8"?>
<ds:datastoreItem xmlns:ds="http://schemas.openxmlformats.org/officeDocument/2006/customXml" ds:itemID="{7C4BD3D8-4A26-44C8-8A98-1DF90DD5E2FB}">
  <ds:schemaRefs>
    <ds:schemaRef ds:uri="http://schemas.openxmlformats.org/officeDocument/2006/bibliography"/>
  </ds:schemaRefs>
</ds:datastoreItem>
</file>

<file path=customXml/itemProps96.xml><?xml version="1.0" encoding="utf-8"?>
<ds:datastoreItem xmlns:ds="http://schemas.openxmlformats.org/officeDocument/2006/customXml" ds:itemID="{003F423B-0CBC-4052-B441-CB15636B25A7}">
  <ds:schemaRefs>
    <ds:schemaRef ds:uri="http://schemas.openxmlformats.org/officeDocument/2006/bibliography"/>
  </ds:schemaRefs>
</ds:datastoreItem>
</file>

<file path=customXml/itemProps97.xml><?xml version="1.0" encoding="utf-8"?>
<ds:datastoreItem xmlns:ds="http://schemas.openxmlformats.org/officeDocument/2006/customXml" ds:itemID="{A634C3EE-F5A4-4741-83A9-E37EA9D9F04F}">
  <ds:schemaRefs>
    <ds:schemaRef ds:uri="http://schemas.openxmlformats.org/officeDocument/2006/bibliography"/>
  </ds:schemaRefs>
</ds:datastoreItem>
</file>

<file path=customXml/itemProps98.xml><?xml version="1.0" encoding="utf-8"?>
<ds:datastoreItem xmlns:ds="http://schemas.openxmlformats.org/officeDocument/2006/customXml" ds:itemID="{4438BD3D-78C7-4052-984D-2F670EF6682D}">
  <ds:schemaRefs>
    <ds:schemaRef ds:uri="http://schemas.openxmlformats.org/officeDocument/2006/bibliography"/>
  </ds:schemaRefs>
</ds:datastoreItem>
</file>

<file path=customXml/itemProps99.xml><?xml version="1.0" encoding="utf-8"?>
<ds:datastoreItem xmlns:ds="http://schemas.openxmlformats.org/officeDocument/2006/customXml" ds:itemID="{0B6D8C3D-FEAC-48F4-93B7-125B4640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18955</Words>
  <Characters>108048</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126750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27</cp:revision>
  <cp:lastPrinted>2017-10-25T08:52:00Z</cp:lastPrinted>
  <dcterms:created xsi:type="dcterms:W3CDTF">2017-07-20T08:32:00Z</dcterms:created>
  <dcterms:modified xsi:type="dcterms:W3CDTF">2017-12-18T08:39:00Z</dcterms:modified>
</cp:coreProperties>
</file>