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0C72F8">
        <w:rPr>
          <w:rFonts w:cs="Arial"/>
          <w:b/>
          <w:bCs/>
          <w:lang w:val="sr-Cyrl-CS"/>
        </w:rPr>
        <w:t>3000/0167/2017(1888/2017)</w:t>
      </w:r>
    </w:p>
    <w:p w:rsidR="00210557" w:rsidRPr="002E0F39" w:rsidRDefault="00210557" w:rsidP="00210557">
      <w:pPr>
        <w:jc w:val="center"/>
        <w:rPr>
          <w:rFonts w:cs="Arial"/>
          <w:lang w:val="ru-RU"/>
        </w:rPr>
      </w:pPr>
    </w:p>
    <w:p w:rsidR="00164A25" w:rsidRPr="005726D2" w:rsidRDefault="00ED0DC6" w:rsidP="00DF15F0">
      <w:pPr>
        <w:jc w:val="center"/>
        <w:rPr>
          <w:rFonts w:eastAsia="Arial Unicode MS" w:cs="Arial"/>
          <w:b/>
          <w:kern w:val="2"/>
          <w:lang w:val="ru-RU"/>
        </w:rPr>
      </w:pPr>
      <w:r>
        <w:rPr>
          <w:rFonts w:cs="Arial"/>
          <w:b/>
          <w:bCs/>
          <w:lang w:val="sr-Cyrl-RS" w:eastAsia="ar-SA"/>
        </w:rPr>
        <w:t>Ливачки делови роста за ремонт 2018. - Тент А</w:t>
      </w:r>
    </w:p>
    <w:p w:rsidR="00164A25" w:rsidRDefault="00164A25" w:rsidP="00164A25">
      <w:pPr>
        <w:rPr>
          <w:lang w:val="sr-Latn-RS"/>
        </w:rPr>
      </w:pPr>
    </w:p>
    <w:p w:rsidR="00F01C98" w:rsidRPr="008E432C" w:rsidRDefault="00F01C98" w:rsidP="00164A25">
      <w:pPr>
        <w:rPr>
          <w:lang w:val="ru-RU"/>
        </w:rPr>
      </w:pPr>
      <w:bookmarkStart w:id="6" w:name="_GoBack"/>
      <w:bookmarkEnd w:id="6"/>
    </w:p>
    <w:p w:rsidR="00F01C98" w:rsidRPr="00F01C98" w:rsidRDefault="00F01C98" w:rsidP="00164A25">
      <w:pPr>
        <w:rPr>
          <w:rFonts w:eastAsia="Arial Unicode MS" w:cs="Arial"/>
          <w:b/>
          <w:kern w:val="2"/>
          <w:lang w:val="sr-Latn-RS"/>
        </w:rPr>
      </w:pPr>
    </w:p>
    <w:p w:rsidR="00646539" w:rsidRPr="008E432C" w:rsidRDefault="00646539" w:rsidP="00F40B84">
      <w:pPr>
        <w:pStyle w:val="BodyText"/>
        <w:spacing w:before="0"/>
        <w:rPr>
          <w:rFonts w:cs="Arial"/>
          <w:sz w:val="22"/>
          <w:szCs w:val="22"/>
          <w:lang w:val="sr-Latn-RS"/>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18445C" w:rsidRPr="0018445C">
        <w:rPr>
          <w:rFonts w:cs="Arial"/>
          <w:lang w:val="sr-Latn-RS"/>
        </w:rPr>
        <w:t>105-E.03.01-</w:t>
      </w:r>
      <w:r w:rsidR="0081039F" w:rsidRPr="0081039F">
        <w:rPr>
          <w:rFonts w:cs="Arial"/>
          <w:lang w:val="sr-Latn-RS"/>
        </w:rPr>
        <w:t>545550</w:t>
      </w:r>
      <w:r w:rsidR="00DA4A70">
        <w:rPr>
          <w:rFonts w:cs="Arial"/>
          <w:lang w:val="sr-Latn-RS"/>
        </w:rPr>
        <w:t>/5</w:t>
      </w:r>
      <w:r w:rsidR="0018445C" w:rsidRPr="0018445C">
        <w:rPr>
          <w:rFonts w:cs="Arial"/>
          <w:lang w:val="sr-Latn-RS"/>
        </w:rPr>
        <w:t>-2017</w:t>
      </w:r>
      <w:r w:rsidR="00F01C98" w:rsidRPr="00F01C98">
        <w:rPr>
          <w:rFonts w:cs="Arial"/>
          <w:lang w:val="sr-Cyrl-CS"/>
        </w:rPr>
        <w:t xml:space="preserve"> од</w:t>
      </w:r>
      <w:r w:rsidR="00F01C98" w:rsidRPr="00F01C98">
        <w:rPr>
          <w:rFonts w:cs="Arial"/>
          <w:lang w:val="sr-Latn-RS"/>
        </w:rPr>
        <w:t xml:space="preserve"> </w:t>
      </w:r>
      <w:r w:rsidR="00DA4A70">
        <w:rPr>
          <w:rFonts w:cs="Arial"/>
          <w:lang w:val="sr-Latn-RS"/>
        </w:rPr>
        <w:t>18.12</w:t>
      </w:r>
      <w:r w:rsidR="00F01C98" w:rsidRPr="00F01C98">
        <w:rPr>
          <w:rFonts w:cs="Arial"/>
          <w:lang w:val="sr-Latn-RS"/>
        </w:rPr>
        <w:t>.2017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5E4BC2">
        <w:rPr>
          <w:rFonts w:cs="Arial"/>
          <w:lang w:val="sr-Cyrl-RS"/>
        </w:rPr>
        <w:t>Новембар</w:t>
      </w:r>
      <w:r w:rsidR="00D04F0F">
        <w:rPr>
          <w:rFonts w:cs="Arial"/>
          <w:lang w:val="sr-Cyrl-RS"/>
        </w:rPr>
        <w:t xml:space="preserve"> </w:t>
      </w:r>
      <w:r w:rsidRPr="0057297B">
        <w:rPr>
          <w:rFonts w:cs="Arial"/>
          <w:lang w:val="ru-RU"/>
        </w:rPr>
        <w:t>201</w:t>
      </w:r>
      <w:r w:rsidR="00136CB4">
        <w:rPr>
          <w:rFonts w:cs="Arial"/>
          <w:lang w:val="ru-RU"/>
        </w:rPr>
        <w:t>7</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18445C" w:rsidRPr="0018445C">
        <w:rPr>
          <w:rFonts w:cs="Arial"/>
          <w:lang w:val="sr-Latn-RS"/>
        </w:rPr>
        <w:t>105-E.03.01-</w:t>
      </w:r>
      <w:r w:rsidR="0081039F" w:rsidRPr="0081039F">
        <w:rPr>
          <w:rFonts w:cs="Arial"/>
          <w:lang w:val="sr-Latn-RS"/>
        </w:rPr>
        <w:t>545550</w:t>
      </w:r>
      <w:r w:rsidR="0018445C" w:rsidRPr="0018445C">
        <w:rPr>
          <w:rFonts w:cs="Arial"/>
          <w:lang w:val="sr-Latn-RS"/>
        </w:rPr>
        <w:t>/</w:t>
      </w:r>
      <w:r w:rsidR="0018445C">
        <w:rPr>
          <w:rFonts w:cs="Arial"/>
          <w:lang w:val="sr-Cyrl-RS"/>
        </w:rPr>
        <w:t>2</w:t>
      </w:r>
      <w:r w:rsidR="0018445C" w:rsidRPr="0018445C">
        <w:rPr>
          <w:rFonts w:cs="Arial"/>
          <w:lang w:val="sr-Latn-RS"/>
        </w:rPr>
        <w:t>-2017</w:t>
      </w:r>
      <w:r w:rsidR="0018445C" w:rsidRPr="0018445C">
        <w:rPr>
          <w:rFonts w:cs="Arial"/>
          <w:lang w:val="sr-Cyrl-CS"/>
        </w:rPr>
        <w:t xml:space="preserve"> од </w:t>
      </w:r>
      <w:r w:rsidR="0018445C" w:rsidRPr="0018445C">
        <w:rPr>
          <w:rFonts w:cs="Arial"/>
          <w:lang w:val="sr-Latn-RS"/>
        </w:rPr>
        <w:t>03.11</w:t>
      </w:r>
      <w:r w:rsidR="0018445C" w:rsidRPr="0018445C">
        <w:rPr>
          <w:rFonts w:cs="Arial"/>
          <w:lang w:val="ru-RU"/>
        </w:rPr>
        <w:t>.201</w:t>
      </w:r>
      <w:r w:rsidR="0018445C" w:rsidRPr="0018445C">
        <w:rPr>
          <w:rFonts w:cs="Arial"/>
          <w:lang w:val="sr-Cyrl-RS"/>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18445C" w:rsidRPr="0018445C">
        <w:rPr>
          <w:rFonts w:cs="Arial"/>
          <w:lang w:val="sr-Latn-RS"/>
        </w:rPr>
        <w:t>105-E.03.01-</w:t>
      </w:r>
      <w:r w:rsidR="0081039F" w:rsidRPr="0081039F">
        <w:rPr>
          <w:rFonts w:cs="Arial"/>
          <w:lang w:val="sr-Latn-RS"/>
        </w:rPr>
        <w:t>545550</w:t>
      </w:r>
      <w:r w:rsidR="0018445C" w:rsidRPr="0018445C">
        <w:rPr>
          <w:rFonts w:cs="Arial"/>
          <w:lang w:val="sr-Latn-RS"/>
        </w:rPr>
        <w:t>/3-2017</w:t>
      </w:r>
      <w:r w:rsidR="0018445C" w:rsidRPr="0018445C">
        <w:rPr>
          <w:rFonts w:cs="Arial"/>
          <w:lang w:val="sr-Cyrl-CS"/>
        </w:rPr>
        <w:t xml:space="preserve"> од </w:t>
      </w:r>
      <w:r w:rsidR="0018445C" w:rsidRPr="0018445C">
        <w:rPr>
          <w:rFonts w:cs="Arial"/>
          <w:lang w:val="sr-Latn-RS"/>
        </w:rPr>
        <w:t>03.11</w:t>
      </w:r>
      <w:r w:rsidR="0018445C" w:rsidRPr="0018445C">
        <w:rPr>
          <w:rFonts w:cs="Arial"/>
          <w:lang w:val="ru-RU"/>
        </w:rPr>
        <w:t>.201</w:t>
      </w:r>
      <w:r w:rsidR="0018445C" w:rsidRPr="0018445C">
        <w:rPr>
          <w:rFonts w:cs="Arial"/>
          <w:lang w:val="sr-Cyrl-RS"/>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0C72F8">
        <w:rPr>
          <w:b/>
          <w:bCs/>
          <w:lang w:val="sr-Cyrl-CS"/>
        </w:rPr>
        <w:t>3000/0167/2017(1888/2017)</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BC1798" w:rsidP="0043747A">
            <w:pPr>
              <w:tabs>
                <w:tab w:val="left" w:pos="360"/>
                <w:tab w:val="left" w:pos="567"/>
                <w:tab w:val="right" w:leader="dot" w:pos="9639"/>
              </w:tabs>
              <w:jc w:val="center"/>
              <w:rPr>
                <w:lang w:val="sr-Cyrl-RS"/>
              </w:rPr>
            </w:pPr>
            <w:r>
              <w:rPr>
                <w:lang w:val="sr-Cyrl-RS"/>
              </w:rPr>
              <w:t>1</w:t>
            </w:r>
            <w:r w:rsidR="0043747A">
              <w:rPr>
                <w:lang w:val="sr-Cyrl-RS"/>
              </w:rPr>
              <w:t>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F50915" w:rsidP="004C3B38">
            <w:pPr>
              <w:tabs>
                <w:tab w:val="left" w:pos="360"/>
                <w:tab w:val="left" w:pos="567"/>
                <w:tab w:val="right" w:leader="dot" w:pos="9639"/>
              </w:tabs>
              <w:jc w:val="center"/>
              <w:rPr>
                <w:lang w:val="sr-Cyrl-RS"/>
              </w:rPr>
            </w:pPr>
            <w:r>
              <w:rPr>
                <w:lang w:val="sr-Cyrl-RS"/>
              </w:rPr>
              <w:t>15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F962B6" w:rsidRDefault="00F50915" w:rsidP="004C3B38">
            <w:pPr>
              <w:tabs>
                <w:tab w:val="left" w:pos="360"/>
                <w:tab w:val="left" w:pos="567"/>
                <w:tab w:val="right" w:leader="dot" w:pos="9639"/>
              </w:tabs>
              <w:jc w:val="center"/>
              <w:rPr>
                <w:lang w:val="sr-Cyrl-RS"/>
              </w:rPr>
            </w:pPr>
            <w:r>
              <w:rPr>
                <w:lang w:val="sr-Cyrl-RS"/>
              </w:rPr>
              <w:t>16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5B240F">
            <w:pPr>
              <w:tabs>
                <w:tab w:val="left" w:pos="360"/>
                <w:tab w:val="left" w:pos="567"/>
                <w:tab w:val="right" w:leader="dot" w:pos="9639"/>
              </w:tabs>
              <w:rPr>
                <w:rFonts w:cs="Arial"/>
              </w:rPr>
            </w:pPr>
            <w:r w:rsidRPr="00F10346">
              <w:rPr>
                <w:rFonts w:cs="Arial"/>
              </w:rPr>
              <w:t xml:space="preserve">Обрасци </w:t>
            </w:r>
          </w:p>
        </w:tc>
        <w:tc>
          <w:tcPr>
            <w:tcW w:w="810" w:type="dxa"/>
          </w:tcPr>
          <w:p w:rsidR="00C62AA7" w:rsidRPr="007C7770" w:rsidRDefault="008869BD" w:rsidP="005B240F">
            <w:pPr>
              <w:tabs>
                <w:tab w:val="left" w:pos="360"/>
                <w:tab w:val="left" w:pos="567"/>
                <w:tab w:val="right" w:leader="dot" w:pos="9639"/>
              </w:tabs>
              <w:jc w:val="center"/>
              <w:rPr>
                <w:lang w:val="sr-Cyrl-RS"/>
              </w:rPr>
            </w:pPr>
            <w:r>
              <w:rPr>
                <w:lang w:val="sr-Cyrl-RS"/>
              </w:rPr>
              <w:t>3</w:t>
            </w:r>
            <w:r w:rsidR="005B240F">
              <w:rPr>
                <w:lang w:val="sr-Cyrl-RS"/>
              </w:rPr>
              <w:t>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205807" w:rsidP="0012760E">
            <w:pPr>
              <w:tabs>
                <w:tab w:val="left" w:pos="360"/>
                <w:tab w:val="left" w:pos="567"/>
                <w:tab w:val="right" w:leader="dot" w:pos="9639"/>
              </w:tabs>
              <w:jc w:val="center"/>
              <w:rPr>
                <w:lang w:val="sr-Cyrl-RS"/>
              </w:rPr>
            </w:pPr>
            <w:r>
              <w:rPr>
                <w:lang w:val="sr-Cyrl-RS"/>
              </w:rPr>
              <w:t>46</w:t>
            </w:r>
          </w:p>
        </w:tc>
      </w:tr>
    </w:tbl>
    <w:p w:rsidR="009D3699" w:rsidRPr="00F10346" w:rsidRDefault="009D3699" w:rsidP="000C50A0">
      <w:pPr>
        <w:pStyle w:val="BodyText"/>
        <w:spacing w:before="0"/>
        <w:rPr>
          <w:rFonts w:cs="Arial"/>
          <w:b/>
          <w:spacing w:val="80"/>
          <w:sz w:val="22"/>
          <w:szCs w:val="22"/>
          <w:highlight w:val="yellow"/>
        </w:rPr>
      </w:pPr>
    </w:p>
    <w:p w:rsidR="00F5264D" w:rsidRPr="00286E24" w:rsidRDefault="00C53AC6" w:rsidP="00C53AC6">
      <w:pPr>
        <w:jc w:val="right"/>
        <w:rPr>
          <w:rFonts w:cs="Arial"/>
          <w:color w:val="548DD4" w:themeColor="text2" w:themeTint="99"/>
          <w:lang w:val="sr-Latn-RS"/>
        </w:rPr>
      </w:pPr>
      <w:r w:rsidRPr="00F10346">
        <w:rPr>
          <w:rFonts w:cs="Arial"/>
          <w:bCs/>
          <w:noProof/>
          <w:lang w:val="sr-Cyrl-CS"/>
        </w:rPr>
        <w:t>Укупан број страна документације:</w:t>
      </w:r>
      <w:r w:rsidR="00286E24">
        <w:rPr>
          <w:rFonts w:cs="Arial"/>
          <w:bCs/>
          <w:noProof/>
          <w:lang w:val="sr-Latn-RS"/>
        </w:rPr>
        <w:t>52</w:t>
      </w:r>
    </w:p>
    <w:p w:rsidR="001853E1" w:rsidRPr="00F10346" w:rsidRDefault="001853E1" w:rsidP="000C50A0">
      <w:pPr>
        <w:pStyle w:val="BodyText"/>
        <w:spacing w:before="0"/>
        <w:rPr>
          <w:rFonts w:cs="Arial"/>
          <w:sz w:val="22"/>
          <w:szCs w:val="22"/>
        </w:rPr>
      </w:pPr>
    </w:p>
    <w:p w:rsidR="00FA0E61" w:rsidRPr="00EF02C2" w:rsidRDefault="00473AD5" w:rsidP="00286B65">
      <w:pPr>
        <w:pStyle w:val="Heading10"/>
        <w:numPr>
          <w:ilvl w:val="0"/>
          <w:numId w:val="16"/>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027F4F" w:rsidP="00C05D5D">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0C72F8"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5E1230"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ED0DC6">
              <w:rPr>
                <w:rFonts w:cs="Arial"/>
                <w:b w:val="0"/>
                <w:lang w:val="sr-Cyrl-RS"/>
              </w:rPr>
              <w:t>Ливачки делови роста за ремонт 2018. - Тент А</w:t>
            </w:r>
            <w:bookmarkEnd w:id="16"/>
          </w:p>
        </w:tc>
      </w:tr>
      <w:tr w:rsidR="002E12CC" w:rsidRPr="000C72F8"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0C72F8"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286B65">
      <w:pPr>
        <w:pStyle w:val="Heading10"/>
        <w:numPr>
          <w:ilvl w:val="0"/>
          <w:numId w:val="16"/>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DF15F0" w:rsidRDefault="002E12CC" w:rsidP="00A95F86">
      <w:pPr>
        <w:spacing w:before="0"/>
        <w:rPr>
          <w:rFonts w:cs="Arial"/>
          <w:b/>
          <w:lang w:val="sr-Latn-RS" w:eastAsia="zh-CN"/>
        </w:rPr>
      </w:pPr>
      <w:r w:rsidRPr="005726D2">
        <w:rPr>
          <w:rFonts w:cs="Arial"/>
          <w:lang w:val="ru-RU" w:eastAsia="zh-CN"/>
        </w:rPr>
        <w:t xml:space="preserve">Опис предмета јавне набавке: </w:t>
      </w:r>
      <w:r w:rsidR="00ED0DC6">
        <w:rPr>
          <w:rFonts w:cs="Arial"/>
          <w:b/>
          <w:lang w:val="sr-Cyrl-RS" w:eastAsia="zh-CN"/>
        </w:rPr>
        <w:t>Ливачки делови роста за ремонт 2018. - Тент А</w:t>
      </w:r>
      <w:r w:rsidR="00DF15F0" w:rsidRPr="00DF15F0">
        <w:rPr>
          <w:rFonts w:cs="Arial"/>
          <w:b/>
          <w:lang w:val="ru-RU" w:eastAsia="zh-CN"/>
        </w:rPr>
        <w:t xml:space="preserve"> </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3B30BE" w:rsidRPr="003B30BE">
        <w:rPr>
          <w:rFonts w:cs="Arial"/>
          <w:bCs/>
          <w:iCs/>
          <w:lang w:val="sr-Cyrl-RS" w:eastAsia="zh-CN"/>
        </w:rPr>
        <w:t>Помоћни уређаји за котлове</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3B30BE">
        <w:rPr>
          <w:rFonts w:cs="Arial"/>
          <w:bCs/>
          <w:iCs/>
          <w:lang w:val="ru-RU" w:eastAsia="zh-CN"/>
        </w:rPr>
        <w:t>42164000</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Pr="00F95DB8" w:rsidRDefault="00F95DB8" w:rsidP="00FD5541">
      <w:pPr>
        <w:spacing w:before="0"/>
        <w:rPr>
          <w:rFonts w:cs="Arial"/>
          <w:lang w:val="sr-Cyrl-RS" w:eastAsia="zh-CN"/>
        </w:rPr>
      </w:pPr>
    </w:p>
    <w:p w:rsidR="00F95DB8" w:rsidRPr="00F95DB8" w:rsidRDefault="00DB369C" w:rsidP="00286B65">
      <w:pPr>
        <w:pStyle w:val="Heading10"/>
        <w:numPr>
          <w:ilvl w:val="0"/>
          <w:numId w:val="16"/>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520"/>
        <w:gridCol w:w="1985"/>
      </w:tblGrid>
      <w:tr w:rsidR="003E61A4" w:rsidRPr="00F20F3E" w:rsidTr="00494429">
        <w:trPr>
          <w:trHeight w:val="397"/>
        </w:trPr>
        <w:tc>
          <w:tcPr>
            <w:tcW w:w="959" w:type="dxa"/>
            <w:tcBorders>
              <w:top w:val="single" w:sz="4" w:space="0" w:color="auto"/>
              <w:left w:val="single" w:sz="4" w:space="0" w:color="auto"/>
              <w:bottom w:val="single" w:sz="4" w:space="0" w:color="auto"/>
              <w:right w:val="single" w:sz="4" w:space="0" w:color="auto"/>
            </w:tcBorders>
          </w:tcPr>
          <w:p w:rsidR="003E61A4" w:rsidRPr="00F20F3E" w:rsidRDefault="003E61A4" w:rsidP="00494429">
            <w:pPr>
              <w:spacing w:before="0" w:line="276" w:lineRule="auto"/>
              <w:jc w:val="center"/>
              <w:rPr>
                <w:rFonts w:eastAsia="Calibri" w:cs="Arial"/>
                <w:b/>
                <w:sz w:val="24"/>
                <w:szCs w:val="24"/>
                <w:lang w:val="sr-Cyrl-RS"/>
              </w:rPr>
            </w:pPr>
            <w:r w:rsidRPr="00F20F3E">
              <w:rPr>
                <w:rFonts w:eastAsia="Calibri" w:cs="Arial"/>
                <w:b/>
                <w:sz w:val="24"/>
                <w:szCs w:val="24"/>
                <w:lang w:val="sr-Latn-CS"/>
              </w:rPr>
              <w:t>Ред. број</w:t>
            </w:r>
          </w:p>
        </w:tc>
        <w:tc>
          <w:tcPr>
            <w:tcW w:w="6520" w:type="dxa"/>
            <w:tcBorders>
              <w:top w:val="single" w:sz="4" w:space="0" w:color="auto"/>
              <w:left w:val="single" w:sz="4" w:space="0" w:color="auto"/>
              <w:bottom w:val="single" w:sz="4" w:space="0" w:color="auto"/>
              <w:right w:val="single" w:sz="4" w:space="0" w:color="auto"/>
            </w:tcBorders>
            <w:hideMark/>
          </w:tcPr>
          <w:p w:rsidR="003E61A4" w:rsidRPr="00F20F3E" w:rsidRDefault="003E61A4" w:rsidP="0027765C">
            <w:pPr>
              <w:spacing w:before="0" w:line="276" w:lineRule="auto"/>
              <w:jc w:val="center"/>
              <w:rPr>
                <w:rFonts w:eastAsia="Calibri" w:cs="Arial"/>
                <w:b/>
                <w:sz w:val="24"/>
                <w:szCs w:val="24"/>
                <w:lang w:val="sr-Cyrl-RS"/>
              </w:rPr>
            </w:pPr>
            <w:r w:rsidRPr="00F20F3E">
              <w:rPr>
                <w:rFonts w:eastAsia="Calibri" w:cs="Arial"/>
                <w:b/>
                <w:sz w:val="24"/>
                <w:szCs w:val="24"/>
                <w:lang w:val="sr-Cyrl-RS"/>
              </w:rPr>
              <w:t xml:space="preserve">Назив </w:t>
            </w:r>
            <w:r w:rsidR="0027765C">
              <w:rPr>
                <w:rFonts w:eastAsia="Calibri" w:cs="Arial"/>
                <w:b/>
                <w:sz w:val="24"/>
                <w:szCs w:val="24"/>
                <w:lang w:val="sr-Cyrl-RS"/>
              </w:rPr>
              <w:t>добара</w:t>
            </w:r>
          </w:p>
        </w:tc>
        <w:tc>
          <w:tcPr>
            <w:tcW w:w="1985" w:type="dxa"/>
            <w:tcBorders>
              <w:top w:val="single" w:sz="4" w:space="0" w:color="auto"/>
              <w:left w:val="single" w:sz="4" w:space="0" w:color="auto"/>
              <w:bottom w:val="single" w:sz="4" w:space="0" w:color="auto"/>
              <w:right w:val="single" w:sz="4" w:space="0" w:color="auto"/>
            </w:tcBorders>
            <w:hideMark/>
          </w:tcPr>
          <w:p w:rsidR="003E61A4" w:rsidRPr="00F20F3E" w:rsidRDefault="003E61A4" w:rsidP="00494429">
            <w:pPr>
              <w:spacing w:before="0" w:line="276" w:lineRule="auto"/>
              <w:jc w:val="center"/>
              <w:rPr>
                <w:rFonts w:eastAsia="Calibri" w:cs="Arial"/>
                <w:b/>
                <w:sz w:val="24"/>
                <w:szCs w:val="24"/>
                <w:lang w:val="sr-Cyrl-RS"/>
              </w:rPr>
            </w:pPr>
            <w:r w:rsidRPr="00F20F3E">
              <w:rPr>
                <w:rFonts w:eastAsia="Calibri" w:cs="Arial"/>
                <w:b/>
                <w:sz w:val="24"/>
                <w:szCs w:val="24"/>
                <w:lang w:val="sr-Cyrl-RS"/>
              </w:rPr>
              <w:t>Количина</w:t>
            </w:r>
            <w:r w:rsidRPr="00F20F3E">
              <w:rPr>
                <w:rFonts w:eastAsia="Calibri" w:cs="Arial"/>
                <w:b/>
                <w:sz w:val="24"/>
                <w:szCs w:val="24"/>
                <w:lang w:val="sr-Latn-CS"/>
              </w:rPr>
              <w:t xml:space="preserve"> </w:t>
            </w:r>
          </w:p>
        </w:tc>
      </w:tr>
      <w:tr w:rsidR="003E61A4" w:rsidRPr="00F20F3E" w:rsidTr="00494429">
        <w:trPr>
          <w:trHeight w:val="321"/>
        </w:trPr>
        <w:tc>
          <w:tcPr>
            <w:tcW w:w="959" w:type="dxa"/>
            <w:tcBorders>
              <w:top w:val="single" w:sz="4" w:space="0" w:color="auto"/>
              <w:left w:val="single" w:sz="4" w:space="0" w:color="auto"/>
              <w:bottom w:val="single" w:sz="4" w:space="0" w:color="auto"/>
              <w:right w:val="single" w:sz="4" w:space="0" w:color="auto"/>
            </w:tcBorders>
            <w:hideMark/>
          </w:tcPr>
          <w:p w:rsidR="003E61A4" w:rsidRPr="00F20F3E" w:rsidRDefault="003E61A4" w:rsidP="00494429">
            <w:pPr>
              <w:spacing w:before="0" w:line="276" w:lineRule="auto"/>
              <w:jc w:val="center"/>
              <w:rPr>
                <w:rFonts w:eastAsia="Calibri" w:cs="Arial"/>
                <w:b/>
                <w:sz w:val="24"/>
                <w:szCs w:val="24"/>
                <w:lang w:val="sr-Latn-CS"/>
              </w:rPr>
            </w:pPr>
            <w:r w:rsidRPr="00F20F3E">
              <w:rPr>
                <w:rFonts w:eastAsia="Calibri" w:cs="Arial"/>
                <w:b/>
                <w:sz w:val="24"/>
                <w:szCs w:val="24"/>
                <w:lang w:val="sr-Latn-CS"/>
              </w:rPr>
              <w:t>1</w:t>
            </w:r>
          </w:p>
        </w:tc>
        <w:tc>
          <w:tcPr>
            <w:tcW w:w="6520" w:type="dxa"/>
            <w:tcBorders>
              <w:top w:val="single" w:sz="4" w:space="0" w:color="auto"/>
              <w:left w:val="single" w:sz="4" w:space="0" w:color="auto"/>
              <w:bottom w:val="single" w:sz="4" w:space="0" w:color="auto"/>
              <w:right w:val="single" w:sz="4" w:space="0" w:color="auto"/>
            </w:tcBorders>
            <w:hideMark/>
          </w:tcPr>
          <w:p w:rsidR="003E61A4" w:rsidRPr="00EB7E0A" w:rsidRDefault="00EB7E0A" w:rsidP="00EB7E0A">
            <w:pPr>
              <w:spacing w:before="0" w:line="276" w:lineRule="auto"/>
              <w:rPr>
                <w:rFonts w:eastAsia="Calibri" w:cs="Arial"/>
                <w:szCs w:val="24"/>
                <w:lang w:val="sr-Latn-CS"/>
              </w:rPr>
            </w:pPr>
            <w:r w:rsidRPr="00EB7E0A">
              <w:rPr>
                <w:rFonts w:eastAsia="Calibri" w:cs="Arial"/>
                <w:szCs w:val="24"/>
                <w:lang w:val="sr-Cyrl-RS"/>
              </w:rPr>
              <w:t>Нoсaч</w:t>
            </w:r>
            <w:r w:rsidR="005F3E2B" w:rsidRPr="00EB7E0A">
              <w:rPr>
                <w:rFonts w:eastAsia="Calibri" w:cs="Arial"/>
                <w:szCs w:val="24"/>
                <w:lang w:val="sr-Cyrl-RS"/>
              </w:rPr>
              <w:t xml:space="preserve"> </w:t>
            </w:r>
            <w:r>
              <w:rPr>
                <w:rFonts w:eastAsia="Calibri" w:cs="Arial"/>
                <w:szCs w:val="24"/>
                <w:lang w:val="sr-Cyrl-RS"/>
              </w:rPr>
              <w:t>рoстницe срeдњ</w:t>
            </w:r>
            <w:r w:rsidRPr="00EB7E0A">
              <w:rPr>
                <w:rFonts w:eastAsia="Calibri" w:cs="Arial"/>
                <w:szCs w:val="24"/>
                <w:lang w:val="sr-Cyrl-RS"/>
              </w:rPr>
              <w:t>и</w:t>
            </w:r>
            <w:r w:rsidR="005F3E2B" w:rsidRPr="00EB7E0A">
              <w:rPr>
                <w:rFonts w:eastAsia="Calibri" w:cs="Arial"/>
                <w:szCs w:val="24"/>
                <w:lang w:val="sr-Cyrl-RS"/>
              </w:rPr>
              <w:t xml:space="preserve"> </w:t>
            </w:r>
            <w:r>
              <w:rPr>
                <w:rFonts w:eastAsia="Calibri" w:cs="Arial"/>
                <w:szCs w:val="24"/>
                <w:lang w:val="sr-Cyrl-RS"/>
              </w:rPr>
              <w:t>сa oбoстрaним</w:t>
            </w:r>
            <w:r w:rsidRPr="00EB7E0A">
              <w:rPr>
                <w:rFonts w:eastAsia="Calibri" w:cs="Arial"/>
                <w:szCs w:val="24"/>
                <w:lang w:val="sr-Cyrl-RS"/>
              </w:rPr>
              <w:t xml:space="preserve"> прoрeзo</w:t>
            </w:r>
            <w:r>
              <w:rPr>
                <w:rFonts w:eastAsia="Calibri" w:cs="Arial"/>
                <w:szCs w:val="24"/>
                <w:lang w:val="sr-Cyrl-RS"/>
              </w:rPr>
              <w:t>м</w:t>
            </w:r>
          </w:p>
        </w:tc>
        <w:tc>
          <w:tcPr>
            <w:tcW w:w="1985" w:type="dxa"/>
            <w:tcBorders>
              <w:top w:val="single" w:sz="4" w:space="0" w:color="auto"/>
              <w:left w:val="single" w:sz="4" w:space="0" w:color="auto"/>
              <w:bottom w:val="single" w:sz="4" w:space="0" w:color="auto"/>
              <w:right w:val="single" w:sz="4" w:space="0" w:color="auto"/>
            </w:tcBorders>
            <w:hideMark/>
          </w:tcPr>
          <w:p w:rsidR="003E61A4" w:rsidRPr="005F3E2B" w:rsidRDefault="005F3E2B" w:rsidP="00494429">
            <w:pPr>
              <w:spacing w:before="0" w:line="276" w:lineRule="auto"/>
              <w:jc w:val="center"/>
              <w:rPr>
                <w:rFonts w:eastAsia="Calibri" w:cs="Arial"/>
                <w:b/>
                <w:sz w:val="24"/>
                <w:szCs w:val="24"/>
                <w:lang w:val="sr-Cyrl-RS"/>
              </w:rPr>
            </w:pPr>
            <w:r>
              <w:rPr>
                <w:rFonts w:eastAsia="Calibri" w:cs="Arial"/>
                <w:b/>
                <w:sz w:val="24"/>
                <w:szCs w:val="24"/>
                <w:lang w:val="sr-Cyrl-RS"/>
              </w:rPr>
              <w:t>100</w:t>
            </w:r>
            <w:r w:rsidR="00EB7E0A">
              <w:rPr>
                <w:rFonts w:eastAsia="Calibri" w:cs="Arial"/>
                <w:b/>
                <w:sz w:val="24"/>
                <w:szCs w:val="24"/>
                <w:lang w:val="sr-Cyrl-RS"/>
              </w:rPr>
              <w:t xml:space="preserve"> ком</w:t>
            </w:r>
          </w:p>
        </w:tc>
      </w:tr>
      <w:tr w:rsidR="003E61A4" w:rsidRPr="00F20F3E" w:rsidTr="00494429">
        <w:trPr>
          <w:trHeight w:val="387"/>
        </w:trPr>
        <w:tc>
          <w:tcPr>
            <w:tcW w:w="959" w:type="dxa"/>
            <w:tcBorders>
              <w:top w:val="single" w:sz="4" w:space="0" w:color="auto"/>
              <w:left w:val="single" w:sz="4" w:space="0" w:color="auto"/>
              <w:bottom w:val="single" w:sz="4" w:space="0" w:color="auto"/>
              <w:right w:val="single" w:sz="4" w:space="0" w:color="auto"/>
            </w:tcBorders>
            <w:hideMark/>
          </w:tcPr>
          <w:p w:rsidR="003E61A4" w:rsidRPr="00F20F3E" w:rsidRDefault="003E61A4" w:rsidP="00494429">
            <w:pPr>
              <w:spacing w:before="0" w:line="276" w:lineRule="auto"/>
              <w:jc w:val="center"/>
              <w:rPr>
                <w:rFonts w:eastAsia="Calibri" w:cs="Arial"/>
                <w:b/>
                <w:sz w:val="24"/>
                <w:szCs w:val="24"/>
                <w:lang w:val="sr-Latn-CS"/>
              </w:rPr>
            </w:pPr>
            <w:r w:rsidRPr="00F20F3E">
              <w:rPr>
                <w:rFonts w:eastAsia="Calibri" w:cs="Arial"/>
                <w:b/>
                <w:sz w:val="24"/>
                <w:szCs w:val="24"/>
                <w:lang w:val="sr-Latn-CS"/>
              </w:rPr>
              <w:t>2</w:t>
            </w:r>
          </w:p>
        </w:tc>
        <w:tc>
          <w:tcPr>
            <w:tcW w:w="6520" w:type="dxa"/>
            <w:tcBorders>
              <w:top w:val="single" w:sz="4" w:space="0" w:color="auto"/>
              <w:left w:val="single" w:sz="4" w:space="0" w:color="auto"/>
              <w:bottom w:val="single" w:sz="4" w:space="0" w:color="auto"/>
              <w:right w:val="single" w:sz="4" w:space="0" w:color="auto"/>
            </w:tcBorders>
            <w:hideMark/>
          </w:tcPr>
          <w:p w:rsidR="003E61A4" w:rsidRPr="00EB7E0A" w:rsidRDefault="00EB7E0A" w:rsidP="00693FE2">
            <w:pPr>
              <w:spacing w:before="0" w:line="276" w:lineRule="auto"/>
              <w:rPr>
                <w:rFonts w:eastAsia="Calibri" w:cs="Arial"/>
                <w:szCs w:val="24"/>
                <w:lang w:val="sr-Latn-CS"/>
              </w:rPr>
            </w:pPr>
            <w:r w:rsidRPr="00EB7E0A">
              <w:rPr>
                <w:rFonts w:eastAsia="Calibri" w:cs="Arial"/>
                <w:szCs w:val="24"/>
                <w:lang w:val="sr-Cyrl-RS"/>
              </w:rPr>
              <w:t>Нoсaч</w:t>
            </w:r>
            <w:r w:rsidR="005F3E2B" w:rsidRPr="00EB7E0A">
              <w:rPr>
                <w:rFonts w:eastAsia="Calibri" w:cs="Arial"/>
                <w:szCs w:val="24"/>
                <w:lang w:val="sr-Cyrl-RS"/>
              </w:rPr>
              <w:t xml:space="preserve"> </w:t>
            </w:r>
            <w:r w:rsidRPr="00EB7E0A">
              <w:rPr>
                <w:rFonts w:eastAsia="Calibri" w:cs="Arial"/>
                <w:szCs w:val="24"/>
                <w:lang w:val="sr-Cyrl-RS"/>
              </w:rPr>
              <w:t>рoс</w:t>
            </w:r>
            <w:r>
              <w:rPr>
                <w:rFonts w:eastAsia="Calibri" w:cs="Arial"/>
                <w:szCs w:val="24"/>
                <w:lang w:val="sr-Cyrl-RS"/>
              </w:rPr>
              <w:t>т</w:t>
            </w:r>
            <w:r w:rsidRPr="00EB7E0A">
              <w:rPr>
                <w:rFonts w:eastAsia="Calibri" w:cs="Arial"/>
                <w:szCs w:val="24"/>
                <w:lang w:val="sr-Cyrl-RS"/>
              </w:rPr>
              <w:t>ницe бoчни</w:t>
            </w:r>
            <w:r w:rsidR="005F3E2B" w:rsidRPr="00EB7E0A">
              <w:rPr>
                <w:rFonts w:eastAsia="Calibri" w:cs="Arial"/>
                <w:szCs w:val="24"/>
                <w:lang w:val="sr-Cyrl-RS"/>
              </w:rPr>
              <w:t>-</w:t>
            </w:r>
            <w:r w:rsidRPr="00EB7E0A">
              <w:rPr>
                <w:rFonts w:eastAsia="Calibri" w:cs="Arial"/>
                <w:szCs w:val="24"/>
                <w:lang w:val="sr-Cyrl-RS"/>
              </w:rPr>
              <w:t>лeви</w:t>
            </w:r>
          </w:p>
        </w:tc>
        <w:tc>
          <w:tcPr>
            <w:tcW w:w="1985" w:type="dxa"/>
            <w:tcBorders>
              <w:top w:val="single" w:sz="4" w:space="0" w:color="auto"/>
              <w:left w:val="single" w:sz="4" w:space="0" w:color="auto"/>
              <w:bottom w:val="single" w:sz="4" w:space="0" w:color="auto"/>
              <w:right w:val="single" w:sz="4" w:space="0" w:color="auto"/>
            </w:tcBorders>
            <w:hideMark/>
          </w:tcPr>
          <w:p w:rsidR="003E61A4" w:rsidRPr="005F3E2B" w:rsidRDefault="003E61A4" w:rsidP="005F3E2B">
            <w:pPr>
              <w:spacing w:before="0" w:line="276" w:lineRule="auto"/>
              <w:jc w:val="center"/>
              <w:rPr>
                <w:rFonts w:eastAsia="Calibri" w:cs="Arial"/>
                <w:b/>
                <w:sz w:val="24"/>
                <w:szCs w:val="24"/>
                <w:lang w:val="sr-Cyrl-RS"/>
              </w:rPr>
            </w:pPr>
            <w:r w:rsidRPr="00F20F3E">
              <w:rPr>
                <w:rFonts w:eastAsia="Calibri" w:cs="Arial"/>
                <w:b/>
                <w:sz w:val="24"/>
                <w:szCs w:val="24"/>
                <w:lang w:val="sr-Latn-CS"/>
              </w:rPr>
              <w:t>1</w:t>
            </w:r>
            <w:r w:rsidR="005F3E2B">
              <w:rPr>
                <w:rFonts w:eastAsia="Calibri" w:cs="Arial"/>
                <w:b/>
                <w:sz w:val="24"/>
                <w:szCs w:val="24"/>
                <w:lang w:val="sr-Cyrl-RS"/>
              </w:rPr>
              <w:t>50</w:t>
            </w:r>
            <w:r w:rsidR="00EB7E0A">
              <w:rPr>
                <w:rFonts w:eastAsia="Calibri" w:cs="Arial"/>
                <w:b/>
                <w:sz w:val="24"/>
                <w:szCs w:val="24"/>
                <w:lang w:val="sr-Cyrl-RS"/>
              </w:rPr>
              <w:t xml:space="preserve"> ком</w:t>
            </w:r>
          </w:p>
        </w:tc>
      </w:tr>
      <w:tr w:rsidR="003E61A4" w:rsidRPr="00F20F3E" w:rsidTr="00494429">
        <w:trPr>
          <w:trHeight w:val="293"/>
        </w:trPr>
        <w:tc>
          <w:tcPr>
            <w:tcW w:w="959" w:type="dxa"/>
            <w:tcBorders>
              <w:top w:val="single" w:sz="4" w:space="0" w:color="auto"/>
              <w:left w:val="single" w:sz="4" w:space="0" w:color="auto"/>
              <w:bottom w:val="single" w:sz="4" w:space="0" w:color="auto"/>
              <w:right w:val="single" w:sz="4" w:space="0" w:color="auto"/>
            </w:tcBorders>
            <w:hideMark/>
          </w:tcPr>
          <w:p w:rsidR="003E61A4" w:rsidRPr="00F20F3E" w:rsidRDefault="003E61A4" w:rsidP="00494429">
            <w:pPr>
              <w:spacing w:before="0" w:line="276" w:lineRule="auto"/>
              <w:jc w:val="center"/>
              <w:rPr>
                <w:rFonts w:eastAsia="Calibri" w:cs="Arial"/>
                <w:b/>
                <w:sz w:val="24"/>
                <w:szCs w:val="24"/>
                <w:lang w:val="sr-Latn-CS"/>
              </w:rPr>
            </w:pPr>
            <w:r w:rsidRPr="00F20F3E">
              <w:rPr>
                <w:rFonts w:eastAsia="Calibri" w:cs="Arial"/>
                <w:b/>
                <w:sz w:val="24"/>
                <w:szCs w:val="24"/>
                <w:lang w:val="sr-Latn-CS"/>
              </w:rPr>
              <w:t>3</w:t>
            </w:r>
          </w:p>
        </w:tc>
        <w:tc>
          <w:tcPr>
            <w:tcW w:w="6520" w:type="dxa"/>
            <w:tcBorders>
              <w:top w:val="single" w:sz="4" w:space="0" w:color="auto"/>
              <w:left w:val="single" w:sz="4" w:space="0" w:color="auto"/>
              <w:bottom w:val="single" w:sz="4" w:space="0" w:color="auto"/>
              <w:right w:val="single" w:sz="4" w:space="0" w:color="auto"/>
            </w:tcBorders>
            <w:hideMark/>
          </w:tcPr>
          <w:p w:rsidR="003E61A4" w:rsidRPr="00EB7E0A" w:rsidRDefault="00EB7E0A" w:rsidP="00494429">
            <w:pPr>
              <w:spacing w:before="0" w:line="276" w:lineRule="auto"/>
              <w:rPr>
                <w:rFonts w:eastAsia="Calibri" w:cs="Arial"/>
                <w:szCs w:val="24"/>
                <w:lang w:val="sr-Latn-CS"/>
              </w:rPr>
            </w:pPr>
            <w:r w:rsidRPr="00EB7E0A">
              <w:rPr>
                <w:rFonts w:eastAsia="Calibri" w:cs="Arial"/>
                <w:szCs w:val="24"/>
                <w:lang w:val="sr-Cyrl-RS"/>
              </w:rPr>
              <w:t>Нoсaч</w:t>
            </w:r>
            <w:r w:rsidR="005F3E2B" w:rsidRPr="00EB7E0A">
              <w:rPr>
                <w:rFonts w:eastAsia="Calibri" w:cs="Arial"/>
                <w:szCs w:val="24"/>
                <w:lang w:val="sr-Cyrl-RS"/>
              </w:rPr>
              <w:t xml:space="preserve"> </w:t>
            </w:r>
            <w:r>
              <w:rPr>
                <w:rFonts w:eastAsia="Calibri" w:cs="Arial"/>
                <w:szCs w:val="24"/>
                <w:lang w:val="sr-Cyrl-RS"/>
              </w:rPr>
              <w:t>рoст</w:t>
            </w:r>
            <w:r w:rsidRPr="00EB7E0A">
              <w:rPr>
                <w:rFonts w:eastAsia="Calibri" w:cs="Arial"/>
                <w:szCs w:val="24"/>
                <w:lang w:val="sr-Cyrl-RS"/>
              </w:rPr>
              <w:t>ницe бoчни</w:t>
            </w:r>
            <w:r w:rsidR="005F3E2B" w:rsidRPr="00EB7E0A">
              <w:rPr>
                <w:rFonts w:eastAsia="Calibri" w:cs="Arial"/>
                <w:szCs w:val="24"/>
                <w:lang w:val="sr-Cyrl-RS"/>
              </w:rPr>
              <w:t>-</w:t>
            </w:r>
            <w:r w:rsidRPr="00EB7E0A">
              <w:rPr>
                <w:rFonts w:eastAsia="Calibri" w:cs="Arial"/>
                <w:szCs w:val="24"/>
                <w:lang w:val="sr-Cyrl-RS"/>
              </w:rPr>
              <w:t>дeсни</w:t>
            </w:r>
          </w:p>
        </w:tc>
        <w:tc>
          <w:tcPr>
            <w:tcW w:w="1985" w:type="dxa"/>
            <w:tcBorders>
              <w:top w:val="single" w:sz="4" w:space="0" w:color="auto"/>
              <w:left w:val="single" w:sz="4" w:space="0" w:color="auto"/>
              <w:bottom w:val="single" w:sz="4" w:space="0" w:color="auto"/>
              <w:right w:val="single" w:sz="4" w:space="0" w:color="auto"/>
            </w:tcBorders>
            <w:hideMark/>
          </w:tcPr>
          <w:p w:rsidR="003E61A4" w:rsidRPr="005F3E2B" w:rsidRDefault="005F3E2B" w:rsidP="00494429">
            <w:pPr>
              <w:spacing w:before="0" w:line="276" w:lineRule="auto"/>
              <w:jc w:val="center"/>
              <w:rPr>
                <w:rFonts w:eastAsia="Calibri" w:cs="Arial"/>
                <w:b/>
                <w:sz w:val="24"/>
                <w:szCs w:val="24"/>
                <w:lang w:val="sr-Cyrl-RS"/>
              </w:rPr>
            </w:pPr>
            <w:r>
              <w:rPr>
                <w:rFonts w:eastAsia="Calibri" w:cs="Arial"/>
                <w:b/>
                <w:sz w:val="24"/>
                <w:szCs w:val="24"/>
                <w:lang w:val="sr-Cyrl-RS"/>
              </w:rPr>
              <w:t>50</w:t>
            </w:r>
            <w:r w:rsidR="00EB7E0A">
              <w:rPr>
                <w:rFonts w:eastAsia="Calibri" w:cs="Arial"/>
                <w:b/>
                <w:sz w:val="24"/>
                <w:szCs w:val="24"/>
                <w:lang w:val="sr-Cyrl-RS"/>
              </w:rPr>
              <w:t xml:space="preserve"> ком</w:t>
            </w:r>
          </w:p>
        </w:tc>
      </w:tr>
      <w:tr w:rsidR="003E61A4" w:rsidRPr="00F20F3E" w:rsidTr="000E1560">
        <w:trPr>
          <w:trHeight w:val="251"/>
        </w:trPr>
        <w:tc>
          <w:tcPr>
            <w:tcW w:w="959" w:type="dxa"/>
            <w:tcBorders>
              <w:top w:val="single" w:sz="4" w:space="0" w:color="auto"/>
              <w:left w:val="single" w:sz="4" w:space="0" w:color="auto"/>
              <w:bottom w:val="single" w:sz="4" w:space="0" w:color="auto"/>
              <w:right w:val="single" w:sz="4" w:space="0" w:color="auto"/>
            </w:tcBorders>
            <w:hideMark/>
          </w:tcPr>
          <w:p w:rsidR="003E61A4" w:rsidRPr="00F20F3E" w:rsidRDefault="003E61A4" w:rsidP="00494429">
            <w:pPr>
              <w:spacing w:before="0" w:line="276" w:lineRule="auto"/>
              <w:jc w:val="center"/>
              <w:rPr>
                <w:rFonts w:eastAsia="Calibri" w:cs="Arial"/>
                <w:b/>
                <w:sz w:val="24"/>
                <w:szCs w:val="24"/>
                <w:lang w:val="sr-Latn-CS"/>
              </w:rPr>
            </w:pPr>
            <w:r w:rsidRPr="00F20F3E">
              <w:rPr>
                <w:rFonts w:eastAsia="Calibri" w:cs="Arial"/>
                <w:b/>
                <w:sz w:val="24"/>
                <w:szCs w:val="24"/>
                <w:lang w:val="sr-Latn-CS"/>
              </w:rPr>
              <w:t>4</w:t>
            </w:r>
          </w:p>
        </w:tc>
        <w:tc>
          <w:tcPr>
            <w:tcW w:w="6520" w:type="dxa"/>
            <w:tcBorders>
              <w:top w:val="single" w:sz="4" w:space="0" w:color="auto"/>
              <w:left w:val="single" w:sz="4" w:space="0" w:color="auto"/>
              <w:bottom w:val="single" w:sz="4" w:space="0" w:color="auto"/>
              <w:right w:val="single" w:sz="4" w:space="0" w:color="auto"/>
            </w:tcBorders>
            <w:hideMark/>
          </w:tcPr>
          <w:p w:rsidR="003E61A4" w:rsidRPr="00EB7E0A" w:rsidRDefault="00EB7E0A" w:rsidP="00494429">
            <w:pPr>
              <w:spacing w:before="0" w:line="276" w:lineRule="auto"/>
              <w:rPr>
                <w:rFonts w:eastAsia="Calibri" w:cs="Arial"/>
                <w:szCs w:val="24"/>
                <w:lang w:val="sr-Latn-CS"/>
              </w:rPr>
            </w:pPr>
            <w:r w:rsidRPr="00EB7E0A">
              <w:rPr>
                <w:rFonts w:eastAsia="Calibri" w:cs="Arial"/>
                <w:szCs w:val="24"/>
                <w:lang w:val="sr-Cyrl-RS"/>
              </w:rPr>
              <w:t>З</w:t>
            </w:r>
            <w:r>
              <w:rPr>
                <w:rFonts w:eastAsia="Calibri" w:cs="Arial"/>
                <w:szCs w:val="24"/>
                <w:lang w:val="sr-Cyrl-RS"/>
              </w:rPr>
              <w:t>aпт</w:t>
            </w:r>
            <w:r w:rsidRPr="00EB7E0A">
              <w:rPr>
                <w:rFonts w:eastAsia="Calibri" w:cs="Arial"/>
                <w:szCs w:val="24"/>
                <w:lang w:val="sr-Cyrl-RS"/>
              </w:rPr>
              <w:t>ивнa плoчa</w:t>
            </w:r>
            <w:r>
              <w:rPr>
                <w:rFonts w:eastAsia="Calibri" w:cs="Arial"/>
                <w:szCs w:val="24"/>
                <w:lang w:val="sr-Cyrl-RS"/>
              </w:rPr>
              <w:t xml:space="preserve"> модел:29231</w:t>
            </w:r>
          </w:p>
        </w:tc>
        <w:tc>
          <w:tcPr>
            <w:tcW w:w="1985" w:type="dxa"/>
            <w:tcBorders>
              <w:top w:val="single" w:sz="4" w:space="0" w:color="auto"/>
              <w:left w:val="single" w:sz="4" w:space="0" w:color="auto"/>
              <w:bottom w:val="single" w:sz="4" w:space="0" w:color="auto"/>
              <w:right w:val="single" w:sz="4" w:space="0" w:color="auto"/>
            </w:tcBorders>
            <w:hideMark/>
          </w:tcPr>
          <w:p w:rsidR="003E61A4" w:rsidRPr="005F3E2B" w:rsidRDefault="005F3E2B" w:rsidP="00494429">
            <w:pPr>
              <w:spacing w:before="0" w:line="276" w:lineRule="auto"/>
              <w:jc w:val="center"/>
              <w:rPr>
                <w:rFonts w:eastAsia="Calibri" w:cs="Arial"/>
                <w:b/>
                <w:sz w:val="24"/>
                <w:szCs w:val="24"/>
                <w:lang w:val="sr-Cyrl-RS"/>
              </w:rPr>
            </w:pPr>
            <w:r>
              <w:rPr>
                <w:rFonts w:eastAsia="Calibri" w:cs="Arial"/>
                <w:b/>
                <w:sz w:val="24"/>
                <w:szCs w:val="24"/>
                <w:lang w:val="sr-Cyrl-RS"/>
              </w:rPr>
              <w:t>36</w:t>
            </w:r>
            <w:r w:rsidR="00EB7E0A">
              <w:rPr>
                <w:rFonts w:eastAsia="Calibri" w:cs="Arial"/>
                <w:b/>
                <w:sz w:val="24"/>
                <w:szCs w:val="24"/>
                <w:lang w:val="sr-Cyrl-RS"/>
              </w:rPr>
              <w:t xml:space="preserve"> ком</w:t>
            </w:r>
          </w:p>
        </w:tc>
      </w:tr>
      <w:tr w:rsidR="003E61A4" w:rsidRPr="00F20F3E" w:rsidTr="000E1560">
        <w:trPr>
          <w:trHeight w:val="199"/>
        </w:trPr>
        <w:tc>
          <w:tcPr>
            <w:tcW w:w="959" w:type="dxa"/>
            <w:tcBorders>
              <w:top w:val="single" w:sz="4" w:space="0" w:color="auto"/>
              <w:left w:val="single" w:sz="4" w:space="0" w:color="auto"/>
              <w:bottom w:val="single" w:sz="4" w:space="0" w:color="auto"/>
              <w:right w:val="single" w:sz="4" w:space="0" w:color="auto"/>
            </w:tcBorders>
            <w:hideMark/>
          </w:tcPr>
          <w:p w:rsidR="003E61A4" w:rsidRPr="00F20F3E" w:rsidRDefault="003E61A4" w:rsidP="00494429">
            <w:pPr>
              <w:spacing w:before="0" w:line="276" w:lineRule="auto"/>
              <w:jc w:val="center"/>
              <w:rPr>
                <w:rFonts w:eastAsia="Calibri" w:cs="Arial"/>
                <w:b/>
                <w:sz w:val="24"/>
                <w:szCs w:val="24"/>
                <w:lang w:val="sr-Latn-CS"/>
              </w:rPr>
            </w:pPr>
            <w:r w:rsidRPr="00F20F3E">
              <w:rPr>
                <w:rFonts w:eastAsia="Calibri" w:cs="Arial"/>
                <w:b/>
                <w:sz w:val="24"/>
                <w:szCs w:val="24"/>
                <w:lang w:val="sr-Latn-CS"/>
              </w:rPr>
              <w:t>5</w:t>
            </w:r>
          </w:p>
        </w:tc>
        <w:tc>
          <w:tcPr>
            <w:tcW w:w="6520" w:type="dxa"/>
            <w:tcBorders>
              <w:top w:val="single" w:sz="4" w:space="0" w:color="auto"/>
              <w:left w:val="single" w:sz="4" w:space="0" w:color="auto"/>
              <w:bottom w:val="single" w:sz="4" w:space="0" w:color="auto"/>
              <w:right w:val="single" w:sz="4" w:space="0" w:color="auto"/>
            </w:tcBorders>
            <w:hideMark/>
          </w:tcPr>
          <w:p w:rsidR="003E61A4" w:rsidRPr="00EB7E0A" w:rsidRDefault="00EB7E0A" w:rsidP="00EB7E0A">
            <w:pPr>
              <w:spacing w:before="0" w:line="276" w:lineRule="auto"/>
              <w:rPr>
                <w:rFonts w:eastAsia="Calibri" w:cs="Arial"/>
                <w:szCs w:val="24"/>
                <w:lang w:val="sr-Latn-CS"/>
              </w:rPr>
            </w:pPr>
            <w:r w:rsidRPr="00EB7E0A">
              <w:rPr>
                <w:rFonts w:eastAsia="Calibri" w:cs="Arial"/>
                <w:szCs w:val="24"/>
                <w:lang w:val="sr-Latn-CS"/>
              </w:rPr>
              <w:t>З</w:t>
            </w:r>
            <w:r>
              <w:rPr>
                <w:rFonts w:eastAsia="Calibri" w:cs="Arial"/>
                <w:szCs w:val="24"/>
                <w:lang w:val="sr-Latn-CS"/>
              </w:rPr>
              <w:t>aп</w:t>
            </w:r>
            <w:r>
              <w:rPr>
                <w:rFonts w:eastAsia="Calibri" w:cs="Arial"/>
                <w:szCs w:val="24"/>
                <w:lang w:val="sr-Cyrl-RS"/>
              </w:rPr>
              <w:t>т</w:t>
            </w:r>
            <w:r w:rsidRPr="00EB7E0A">
              <w:rPr>
                <w:rFonts w:eastAsia="Calibri" w:cs="Arial"/>
                <w:szCs w:val="24"/>
                <w:lang w:val="sr-Latn-CS"/>
              </w:rPr>
              <w:t>ивнa плoчa</w:t>
            </w:r>
            <w:r>
              <w:rPr>
                <w:rFonts w:eastAsia="Calibri" w:cs="Arial"/>
                <w:szCs w:val="24"/>
                <w:lang w:val="sr-Cyrl-RS"/>
              </w:rPr>
              <w:t xml:space="preserve"> модел:29232</w:t>
            </w:r>
          </w:p>
        </w:tc>
        <w:tc>
          <w:tcPr>
            <w:tcW w:w="1985" w:type="dxa"/>
            <w:tcBorders>
              <w:top w:val="single" w:sz="4" w:space="0" w:color="auto"/>
              <w:left w:val="single" w:sz="4" w:space="0" w:color="auto"/>
              <w:bottom w:val="single" w:sz="4" w:space="0" w:color="auto"/>
              <w:right w:val="single" w:sz="4" w:space="0" w:color="auto"/>
            </w:tcBorders>
            <w:hideMark/>
          </w:tcPr>
          <w:p w:rsidR="003E61A4" w:rsidRPr="005F3E2B" w:rsidRDefault="005F3E2B" w:rsidP="00494429">
            <w:pPr>
              <w:spacing w:before="0" w:line="276" w:lineRule="auto"/>
              <w:jc w:val="center"/>
              <w:rPr>
                <w:rFonts w:eastAsia="Calibri" w:cs="Arial"/>
                <w:b/>
                <w:sz w:val="24"/>
                <w:szCs w:val="24"/>
                <w:lang w:val="sr-Cyrl-RS"/>
              </w:rPr>
            </w:pPr>
            <w:r>
              <w:rPr>
                <w:rFonts w:eastAsia="Calibri" w:cs="Arial"/>
                <w:b/>
                <w:sz w:val="24"/>
                <w:szCs w:val="24"/>
                <w:lang w:val="sr-Cyrl-RS"/>
              </w:rPr>
              <w:t>190</w:t>
            </w:r>
            <w:r w:rsidR="00EB7E0A">
              <w:rPr>
                <w:rFonts w:eastAsia="Calibri" w:cs="Arial"/>
                <w:b/>
                <w:sz w:val="24"/>
                <w:szCs w:val="24"/>
                <w:lang w:val="sr-Cyrl-RS"/>
              </w:rPr>
              <w:t xml:space="preserve"> ком</w:t>
            </w:r>
          </w:p>
        </w:tc>
      </w:tr>
      <w:tr w:rsidR="003E61A4" w:rsidRPr="00F20F3E" w:rsidTr="000E1560">
        <w:trPr>
          <w:trHeight w:val="175"/>
        </w:trPr>
        <w:tc>
          <w:tcPr>
            <w:tcW w:w="959" w:type="dxa"/>
            <w:tcBorders>
              <w:top w:val="single" w:sz="4" w:space="0" w:color="auto"/>
              <w:left w:val="single" w:sz="4" w:space="0" w:color="auto"/>
              <w:bottom w:val="single" w:sz="4" w:space="0" w:color="auto"/>
              <w:right w:val="single" w:sz="4" w:space="0" w:color="auto"/>
            </w:tcBorders>
            <w:hideMark/>
          </w:tcPr>
          <w:p w:rsidR="003E61A4" w:rsidRPr="00F20F3E" w:rsidRDefault="003E61A4" w:rsidP="00494429">
            <w:pPr>
              <w:spacing w:before="0" w:line="276" w:lineRule="auto"/>
              <w:jc w:val="center"/>
              <w:rPr>
                <w:rFonts w:eastAsia="Calibri" w:cs="Arial"/>
                <w:b/>
                <w:sz w:val="24"/>
                <w:szCs w:val="24"/>
                <w:lang w:val="sr-Latn-CS"/>
              </w:rPr>
            </w:pPr>
            <w:r w:rsidRPr="00F20F3E">
              <w:rPr>
                <w:rFonts w:eastAsia="Calibri" w:cs="Arial"/>
                <w:b/>
                <w:sz w:val="24"/>
                <w:szCs w:val="24"/>
                <w:lang w:val="sr-Latn-CS"/>
              </w:rPr>
              <w:t>6</w:t>
            </w:r>
          </w:p>
        </w:tc>
        <w:tc>
          <w:tcPr>
            <w:tcW w:w="6520" w:type="dxa"/>
            <w:tcBorders>
              <w:top w:val="single" w:sz="4" w:space="0" w:color="auto"/>
              <w:left w:val="single" w:sz="4" w:space="0" w:color="auto"/>
              <w:bottom w:val="single" w:sz="4" w:space="0" w:color="auto"/>
              <w:right w:val="single" w:sz="4" w:space="0" w:color="auto"/>
            </w:tcBorders>
            <w:hideMark/>
          </w:tcPr>
          <w:p w:rsidR="003E61A4" w:rsidRPr="00EB7E0A" w:rsidRDefault="00EB7E0A" w:rsidP="000E1560">
            <w:pPr>
              <w:spacing w:before="0" w:line="276" w:lineRule="auto"/>
              <w:rPr>
                <w:rFonts w:eastAsia="Calibri" w:cs="Arial"/>
                <w:szCs w:val="24"/>
                <w:lang w:val="sr-Latn-CS"/>
              </w:rPr>
            </w:pPr>
            <w:r w:rsidRPr="00EB7E0A">
              <w:rPr>
                <w:rFonts w:eastAsia="Calibri" w:cs="Arial"/>
                <w:szCs w:val="24"/>
                <w:lang w:val="sr-Latn-CS"/>
              </w:rPr>
              <w:t>Рoсницa 397</w:t>
            </w:r>
          </w:p>
        </w:tc>
        <w:tc>
          <w:tcPr>
            <w:tcW w:w="1985" w:type="dxa"/>
            <w:tcBorders>
              <w:top w:val="single" w:sz="4" w:space="0" w:color="auto"/>
              <w:left w:val="single" w:sz="4" w:space="0" w:color="auto"/>
              <w:bottom w:val="single" w:sz="4" w:space="0" w:color="auto"/>
              <w:right w:val="single" w:sz="4" w:space="0" w:color="auto"/>
            </w:tcBorders>
            <w:hideMark/>
          </w:tcPr>
          <w:p w:rsidR="003E61A4" w:rsidRPr="005F3E2B" w:rsidRDefault="005F3E2B" w:rsidP="00494429">
            <w:pPr>
              <w:spacing w:before="0" w:line="276" w:lineRule="auto"/>
              <w:jc w:val="center"/>
              <w:rPr>
                <w:rFonts w:eastAsia="Calibri" w:cs="Arial"/>
                <w:b/>
                <w:sz w:val="24"/>
                <w:szCs w:val="24"/>
                <w:lang w:val="sr-Cyrl-RS"/>
              </w:rPr>
            </w:pPr>
            <w:r>
              <w:rPr>
                <w:rFonts w:eastAsia="Calibri" w:cs="Arial"/>
                <w:b/>
                <w:sz w:val="24"/>
                <w:szCs w:val="24"/>
                <w:lang w:val="sr-Cyrl-RS"/>
              </w:rPr>
              <w:t>3100</w:t>
            </w:r>
            <w:r w:rsidR="00EB7E0A">
              <w:rPr>
                <w:rFonts w:eastAsia="Calibri" w:cs="Arial"/>
                <w:b/>
                <w:sz w:val="24"/>
                <w:szCs w:val="24"/>
                <w:lang w:val="sr-Cyrl-RS"/>
              </w:rPr>
              <w:t xml:space="preserve"> ком</w:t>
            </w:r>
          </w:p>
        </w:tc>
      </w:tr>
      <w:tr w:rsidR="003E61A4" w:rsidRPr="00F20F3E" w:rsidTr="000E1560">
        <w:trPr>
          <w:trHeight w:val="264"/>
        </w:trPr>
        <w:tc>
          <w:tcPr>
            <w:tcW w:w="959" w:type="dxa"/>
            <w:tcBorders>
              <w:top w:val="single" w:sz="4" w:space="0" w:color="auto"/>
              <w:left w:val="single" w:sz="4" w:space="0" w:color="auto"/>
              <w:bottom w:val="single" w:sz="4" w:space="0" w:color="auto"/>
              <w:right w:val="single" w:sz="4" w:space="0" w:color="auto"/>
            </w:tcBorders>
            <w:hideMark/>
          </w:tcPr>
          <w:p w:rsidR="003E61A4" w:rsidRPr="00F20F3E" w:rsidRDefault="003E61A4" w:rsidP="00494429">
            <w:pPr>
              <w:spacing w:before="0" w:line="276" w:lineRule="auto"/>
              <w:jc w:val="center"/>
              <w:rPr>
                <w:rFonts w:eastAsia="Calibri" w:cs="Arial"/>
                <w:b/>
                <w:sz w:val="24"/>
                <w:szCs w:val="24"/>
                <w:lang w:val="sr-Latn-CS"/>
              </w:rPr>
            </w:pPr>
            <w:r w:rsidRPr="00F20F3E">
              <w:rPr>
                <w:rFonts w:eastAsia="Calibri" w:cs="Arial"/>
                <w:b/>
                <w:sz w:val="24"/>
                <w:szCs w:val="24"/>
                <w:lang w:val="sr-Latn-CS"/>
              </w:rPr>
              <w:t>7</w:t>
            </w:r>
          </w:p>
        </w:tc>
        <w:tc>
          <w:tcPr>
            <w:tcW w:w="6520" w:type="dxa"/>
            <w:tcBorders>
              <w:top w:val="single" w:sz="4" w:space="0" w:color="auto"/>
              <w:left w:val="single" w:sz="4" w:space="0" w:color="auto"/>
              <w:bottom w:val="single" w:sz="4" w:space="0" w:color="auto"/>
              <w:right w:val="single" w:sz="4" w:space="0" w:color="auto"/>
            </w:tcBorders>
            <w:hideMark/>
          </w:tcPr>
          <w:p w:rsidR="003E61A4" w:rsidRPr="00EB7E0A" w:rsidRDefault="00EB7E0A" w:rsidP="005F3E2B">
            <w:pPr>
              <w:spacing w:before="0" w:line="276" w:lineRule="auto"/>
              <w:rPr>
                <w:rFonts w:eastAsia="Calibri" w:cs="Arial"/>
                <w:szCs w:val="24"/>
                <w:lang w:val="sr-Cyrl-RS"/>
              </w:rPr>
            </w:pPr>
            <w:r w:rsidRPr="00EB7E0A">
              <w:rPr>
                <w:rFonts w:eastAsia="Calibri" w:cs="Arial"/>
                <w:szCs w:val="24"/>
                <w:lang w:val="sr-Latn-CS"/>
              </w:rPr>
              <w:t>Рoсницa 3</w:t>
            </w:r>
            <w:r w:rsidR="005F3E2B" w:rsidRPr="00EB7E0A">
              <w:rPr>
                <w:rFonts w:eastAsia="Calibri" w:cs="Arial"/>
                <w:szCs w:val="24"/>
                <w:lang w:val="sr-Cyrl-RS"/>
              </w:rPr>
              <w:t>47</w:t>
            </w:r>
          </w:p>
        </w:tc>
        <w:tc>
          <w:tcPr>
            <w:tcW w:w="1985" w:type="dxa"/>
            <w:tcBorders>
              <w:top w:val="single" w:sz="4" w:space="0" w:color="auto"/>
              <w:left w:val="single" w:sz="4" w:space="0" w:color="auto"/>
              <w:bottom w:val="single" w:sz="4" w:space="0" w:color="auto"/>
              <w:right w:val="single" w:sz="4" w:space="0" w:color="auto"/>
            </w:tcBorders>
            <w:hideMark/>
          </w:tcPr>
          <w:p w:rsidR="003E61A4" w:rsidRPr="005F3E2B" w:rsidRDefault="005F3E2B" w:rsidP="00494429">
            <w:pPr>
              <w:spacing w:before="0" w:line="276" w:lineRule="auto"/>
              <w:jc w:val="center"/>
              <w:rPr>
                <w:rFonts w:eastAsia="Calibri" w:cs="Arial"/>
                <w:b/>
                <w:sz w:val="24"/>
                <w:szCs w:val="24"/>
                <w:lang w:val="sr-Cyrl-RS"/>
              </w:rPr>
            </w:pPr>
            <w:r>
              <w:rPr>
                <w:rFonts w:eastAsia="Calibri" w:cs="Arial"/>
                <w:b/>
                <w:sz w:val="24"/>
                <w:szCs w:val="24"/>
                <w:lang w:val="sr-Cyrl-RS"/>
              </w:rPr>
              <w:t>1500</w:t>
            </w:r>
            <w:r w:rsidR="00EB7E0A">
              <w:rPr>
                <w:rFonts w:eastAsia="Calibri" w:cs="Arial"/>
                <w:b/>
                <w:sz w:val="24"/>
                <w:szCs w:val="24"/>
                <w:lang w:val="sr-Cyrl-RS"/>
              </w:rPr>
              <w:t xml:space="preserve"> ком</w:t>
            </w:r>
          </w:p>
        </w:tc>
      </w:tr>
    </w:tbl>
    <w:p w:rsidR="00F20F3E" w:rsidRPr="00F20F3E" w:rsidRDefault="00F20F3E" w:rsidP="00F20F3E">
      <w:pPr>
        <w:rPr>
          <w:lang w:val="sr-Latn-RS" w:eastAsia="ar-SA"/>
        </w:rPr>
      </w:pPr>
    </w:p>
    <w:p w:rsidR="00046946" w:rsidRPr="00046946" w:rsidRDefault="008000FA" w:rsidP="00046946">
      <w:pPr>
        <w:rPr>
          <w:lang w:val="sr-Cyrl-RS" w:eastAsia="ar-SA"/>
        </w:rPr>
      </w:pPr>
      <w:r>
        <w:rPr>
          <w:noProof/>
          <w:lang w:val="sr-Latn-RS" w:eastAsia="sr-Latn-RS"/>
        </w:rPr>
        <w:lastRenderedPageBreak/>
        <w:drawing>
          <wp:inline distT="0" distB="0" distL="0" distR="0">
            <wp:extent cx="8864080" cy="6412172"/>
            <wp:effectExtent l="6985"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rot="5400000">
                      <a:off x="0" y="0"/>
                      <a:ext cx="8874007" cy="6419353"/>
                    </a:xfrm>
                    <a:prstGeom prst="rect">
                      <a:avLst/>
                    </a:prstGeom>
                    <a:noFill/>
                    <a:ln>
                      <a:noFill/>
                    </a:ln>
                  </pic:spPr>
                </pic:pic>
              </a:graphicData>
            </a:graphic>
          </wp:inline>
        </w:drawing>
      </w:r>
    </w:p>
    <w:p w:rsidR="005D222C" w:rsidRDefault="00277969" w:rsidP="008F0A83">
      <w:pPr>
        <w:pStyle w:val="Heading10"/>
        <w:spacing w:before="0"/>
        <w:ind w:left="0" w:firstLine="0"/>
        <w:jc w:val="both"/>
        <w:rPr>
          <w:rFonts w:cs="Arial"/>
          <w:lang w:val="sr-Cyrl-RS"/>
        </w:rPr>
      </w:pPr>
      <w:r>
        <w:rPr>
          <w:rFonts w:cs="Arial"/>
          <w:noProof/>
          <w:lang w:val="sr-Latn-RS" w:eastAsia="sr-Latn-RS"/>
        </w:rPr>
        <w:lastRenderedPageBreak/>
        <w:drawing>
          <wp:inline distT="0" distB="0" distL="0" distR="0">
            <wp:extent cx="8338105" cy="6213197"/>
            <wp:effectExtent l="0" t="4445"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rot="5400000">
                      <a:off x="0" y="0"/>
                      <a:ext cx="8354075" cy="6225097"/>
                    </a:xfrm>
                    <a:prstGeom prst="rect">
                      <a:avLst/>
                    </a:prstGeom>
                    <a:noFill/>
                    <a:ln>
                      <a:noFill/>
                    </a:ln>
                  </pic:spPr>
                </pic:pic>
              </a:graphicData>
            </a:graphic>
          </wp:inline>
        </w:drawing>
      </w:r>
    </w:p>
    <w:p w:rsidR="00840A20" w:rsidRDefault="005105C0" w:rsidP="008F0A83">
      <w:pPr>
        <w:pStyle w:val="Heading10"/>
        <w:spacing w:before="0"/>
        <w:ind w:left="0" w:firstLine="0"/>
        <w:jc w:val="both"/>
        <w:rPr>
          <w:rFonts w:cs="Arial"/>
          <w:lang w:val="sr-Cyrl-RS"/>
        </w:rPr>
      </w:pPr>
      <w:r>
        <w:rPr>
          <w:rFonts w:cs="Arial"/>
          <w:noProof/>
          <w:lang w:val="sr-Latn-RS" w:eastAsia="sr-Latn-RS"/>
        </w:rPr>
        <w:lastRenderedPageBreak/>
        <w:drawing>
          <wp:inline distT="0" distB="0" distL="0" distR="0">
            <wp:extent cx="8375748" cy="6199138"/>
            <wp:effectExtent l="254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rot="5400000">
                      <a:off x="0" y="0"/>
                      <a:ext cx="8383708" cy="6205029"/>
                    </a:xfrm>
                    <a:prstGeom prst="rect">
                      <a:avLst/>
                    </a:prstGeom>
                    <a:noFill/>
                    <a:ln>
                      <a:noFill/>
                    </a:ln>
                  </pic:spPr>
                </pic:pic>
              </a:graphicData>
            </a:graphic>
          </wp:inline>
        </w:drawing>
      </w:r>
      <w:r w:rsidR="00B80807" w:rsidRPr="00B80807">
        <w:rPr>
          <w:rFonts w:cs="Arial"/>
          <w:b w:val="0"/>
        </w:rPr>
        <w:t xml:space="preserve"> </w:t>
      </w:r>
      <w:r w:rsidR="00B80807">
        <w:rPr>
          <w:rFonts w:cs="Arial"/>
          <w:noProof/>
          <w:lang w:val="sr-Latn-RS" w:eastAsia="sr-Latn-RS"/>
        </w:rPr>
        <w:lastRenderedPageBreak/>
        <w:drawing>
          <wp:inline distT="0" distB="0" distL="0" distR="0">
            <wp:extent cx="8382000" cy="6370686"/>
            <wp:effectExtent l="0" t="381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rot="5400000">
                      <a:off x="0" y="0"/>
                      <a:ext cx="8396339" cy="6381584"/>
                    </a:xfrm>
                    <a:prstGeom prst="rect">
                      <a:avLst/>
                    </a:prstGeom>
                    <a:noFill/>
                    <a:ln>
                      <a:noFill/>
                    </a:ln>
                  </pic:spPr>
                </pic:pic>
              </a:graphicData>
            </a:graphic>
          </wp:inline>
        </w:drawing>
      </w:r>
      <w:r w:rsidR="000D3D87" w:rsidRPr="000D3D87">
        <w:rPr>
          <w:rFonts w:cs="Arial"/>
        </w:rPr>
        <w:t xml:space="preserve"> </w:t>
      </w:r>
      <w:r w:rsidR="000D3D87">
        <w:rPr>
          <w:rFonts w:cs="Arial"/>
          <w:b w:val="0"/>
          <w:noProof/>
          <w:lang w:val="sr-Latn-RS" w:eastAsia="sr-Latn-RS"/>
        </w:rPr>
        <w:lastRenderedPageBreak/>
        <w:drawing>
          <wp:inline distT="0" distB="0" distL="0" distR="0">
            <wp:extent cx="8620125" cy="6416321"/>
            <wp:effectExtent l="0" t="2857" r="6667" b="666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rot="5400000">
                      <a:off x="0" y="0"/>
                      <a:ext cx="8636372" cy="6428414"/>
                    </a:xfrm>
                    <a:prstGeom prst="rect">
                      <a:avLst/>
                    </a:prstGeom>
                    <a:noFill/>
                    <a:ln>
                      <a:noFill/>
                    </a:ln>
                  </pic:spPr>
                </pic:pic>
              </a:graphicData>
            </a:graphic>
          </wp:inline>
        </w:drawing>
      </w:r>
    </w:p>
    <w:p w:rsidR="00840A20" w:rsidRDefault="00840A20" w:rsidP="008F0A83">
      <w:pPr>
        <w:pStyle w:val="Heading10"/>
        <w:spacing w:before="0"/>
        <w:ind w:left="0" w:firstLine="0"/>
        <w:jc w:val="both"/>
        <w:rPr>
          <w:rFonts w:cs="Arial"/>
          <w:lang w:val="sr-Cyrl-RS"/>
        </w:rPr>
      </w:pPr>
    </w:p>
    <w:p w:rsidR="00DB369C" w:rsidRDefault="0032186E" w:rsidP="008F0A83">
      <w:pPr>
        <w:pStyle w:val="Heading10"/>
        <w:spacing w:before="0"/>
        <w:ind w:left="0" w:firstLine="0"/>
        <w:jc w:val="both"/>
        <w:rPr>
          <w:rFonts w:cs="Arial"/>
          <w:lang w:val="sr-Cyrl-RS"/>
        </w:rPr>
      </w:pPr>
      <w:r w:rsidRPr="00F10346">
        <w:rPr>
          <w:rFonts w:cs="Arial"/>
        </w:rPr>
        <w:lastRenderedPageBreak/>
        <w:t>3.2 Квалитет и т</w:t>
      </w:r>
      <w:r w:rsidR="00DB369C" w:rsidRPr="00F10346">
        <w:rPr>
          <w:rFonts w:cs="Arial"/>
        </w:rPr>
        <w:t>ехничке карактеристике (спецификације)</w:t>
      </w:r>
    </w:p>
    <w:p w:rsidR="00151BC2" w:rsidRPr="00330055" w:rsidRDefault="00151BC2" w:rsidP="008F0A83">
      <w:pPr>
        <w:pStyle w:val="ListParagraph"/>
        <w:autoSpaceDE w:val="0"/>
        <w:autoSpaceDN w:val="0"/>
        <w:adjustRightInd w:val="0"/>
        <w:spacing w:before="0" w:after="0" w:line="240" w:lineRule="auto"/>
        <w:ind w:left="0"/>
        <w:contextualSpacing w:val="0"/>
        <w:rPr>
          <w:rFonts w:ascii="Arial" w:hAnsi="Arial" w:cs="Arial"/>
          <w:b/>
          <w:lang w:val="ru-RU"/>
        </w:rPr>
      </w:pPr>
      <w:r w:rsidRPr="00330055">
        <w:rPr>
          <w:rFonts w:ascii="Arial" w:hAnsi="Arial" w:cs="Arial"/>
          <w:b/>
          <w:lang w:val="ru-RU"/>
        </w:rPr>
        <w:t xml:space="preserve">3.2.1  Техничка документација која се доставља приликом испоруке добара </w:t>
      </w:r>
      <w:r w:rsidR="00C869C2" w:rsidRPr="00330055">
        <w:rPr>
          <w:rFonts w:ascii="Arial" w:hAnsi="Arial" w:cs="Arial"/>
          <w:b/>
          <w:lang w:val="ru-RU"/>
        </w:rPr>
        <w:t>:</w:t>
      </w:r>
    </w:p>
    <w:p w:rsidR="008F0A83" w:rsidRDefault="008F0A83" w:rsidP="008F0A83">
      <w:pPr>
        <w:autoSpaceDE w:val="0"/>
        <w:autoSpaceDN w:val="0"/>
        <w:adjustRightInd w:val="0"/>
        <w:spacing w:before="0"/>
        <w:rPr>
          <w:rFonts w:cs="Arial"/>
          <w:lang w:val="sr-Cyrl-CS"/>
        </w:rPr>
      </w:pPr>
      <w:r w:rsidRPr="008F0A83">
        <w:rPr>
          <w:rFonts w:cs="Arial"/>
          <w:lang w:val="sr-Cyrl-CS"/>
        </w:rPr>
        <w:t xml:space="preserve">Уз отпремницу </w:t>
      </w:r>
      <w:r w:rsidRPr="008F0A83">
        <w:rPr>
          <w:rFonts w:cs="Arial"/>
          <w:u w:val="single"/>
          <w:lang w:val="sr-Cyrl-CS"/>
        </w:rPr>
        <w:t>ОБАВЕЗНО ПРИЛОЖИТИ МЕРНУ КАРТУ, АТЕСТЕ МАТЕРИЈАЛА</w:t>
      </w:r>
      <w:r w:rsidRPr="008F0A83">
        <w:rPr>
          <w:rFonts w:cs="Arial"/>
          <w:lang w:val="sr-Cyrl-CS"/>
        </w:rPr>
        <w:t xml:space="preserve"> </w:t>
      </w:r>
      <w:r w:rsidRPr="008F0A83">
        <w:rPr>
          <w:rFonts w:cs="Arial"/>
          <w:u w:val="single"/>
          <w:lang w:val="sr-Cyrl-CS"/>
        </w:rPr>
        <w:t>И ТЕРМИЧКЕ ТРЕТМАНЕ</w:t>
      </w:r>
      <w:r w:rsidRPr="008F0A83">
        <w:rPr>
          <w:rFonts w:cs="Arial"/>
          <w:lang w:val="sr-Cyrl-CS"/>
        </w:rPr>
        <w:t>. Мерна карта треба да обухвати све димензије израђеног дела. У супротном роба неће бити примљена и враћа се и</w:t>
      </w:r>
      <w:r>
        <w:rPr>
          <w:rFonts w:cs="Arial"/>
          <w:lang w:val="sr-Cyrl-CS"/>
        </w:rPr>
        <w:t>забраном понуђачу</w:t>
      </w:r>
      <w:r w:rsidRPr="008F0A83">
        <w:rPr>
          <w:rFonts w:cs="Arial"/>
          <w:lang w:val="sr-Cyrl-CS"/>
        </w:rPr>
        <w:t>.</w:t>
      </w:r>
    </w:p>
    <w:p w:rsidR="008F0A83" w:rsidRPr="008F0A83" w:rsidRDefault="008F0A83" w:rsidP="008F0A83">
      <w:pPr>
        <w:autoSpaceDE w:val="0"/>
        <w:autoSpaceDN w:val="0"/>
        <w:adjustRightInd w:val="0"/>
        <w:spacing w:before="0"/>
        <w:rPr>
          <w:rFonts w:cs="Arial"/>
          <w:lang w:val="sr-Cyrl-CS"/>
        </w:rPr>
      </w:pPr>
    </w:p>
    <w:p w:rsidR="00151BC2" w:rsidRPr="00330055" w:rsidRDefault="00151BC2" w:rsidP="00151BC2">
      <w:pPr>
        <w:pStyle w:val="ListParagraph"/>
        <w:autoSpaceDE w:val="0"/>
        <w:autoSpaceDN w:val="0"/>
        <w:adjustRightInd w:val="0"/>
        <w:spacing w:before="0" w:after="0" w:line="240" w:lineRule="auto"/>
        <w:ind w:left="0"/>
        <w:contextualSpacing w:val="0"/>
        <w:rPr>
          <w:rFonts w:ascii="Arial" w:hAnsi="Arial" w:cs="Arial"/>
          <w:b/>
          <w:lang w:val="ru-RU"/>
        </w:rPr>
      </w:pPr>
      <w:r w:rsidRPr="00330055">
        <w:rPr>
          <w:rFonts w:ascii="Arial" w:hAnsi="Arial" w:cs="Arial"/>
          <w:b/>
          <w:lang w:val="ru-RU"/>
        </w:rPr>
        <w:t>3.2.2  Посебни захтеви који се односе на паковање, обележавање и други захтеви</w:t>
      </w:r>
      <w:r w:rsidR="00C869C2" w:rsidRPr="00330055">
        <w:rPr>
          <w:rFonts w:ascii="Arial" w:hAnsi="Arial" w:cs="Arial"/>
          <w:b/>
          <w:lang w:val="ru-RU"/>
        </w:rPr>
        <w:t>:</w:t>
      </w:r>
    </w:p>
    <w:p w:rsidR="00771564" w:rsidRPr="00330055" w:rsidRDefault="004B04CF" w:rsidP="00330055">
      <w:pPr>
        <w:pStyle w:val="ListParagraph"/>
        <w:autoSpaceDE w:val="0"/>
        <w:autoSpaceDN w:val="0"/>
        <w:adjustRightInd w:val="0"/>
        <w:spacing w:before="0" w:after="0" w:line="240" w:lineRule="auto"/>
        <w:ind w:left="0"/>
        <w:contextualSpacing w:val="0"/>
        <w:jc w:val="left"/>
        <w:rPr>
          <w:rFonts w:ascii="Arial" w:hAnsi="Arial" w:cs="Arial"/>
          <w:lang w:val="ru-RU"/>
        </w:rPr>
      </w:pPr>
      <w:r w:rsidRPr="004B04CF">
        <w:rPr>
          <w:rFonts w:ascii="Arial" w:eastAsia="Times New Roman" w:hAnsi="Arial" w:cs="Arial"/>
          <w:lang w:val="sr-Cyrl-CS"/>
        </w:rPr>
        <w:t>Израђене позиције сложити у одговарајућу амбалажу и видно обележити по позицијама из спецификације</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805982" w:rsidRDefault="00805982" w:rsidP="005551C2">
      <w:pPr>
        <w:spacing w:before="0"/>
        <w:rPr>
          <w:rFonts w:eastAsia="Calibri" w:cs="Arial"/>
          <w:lang w:val="ru-RU"/>
        </w:rPr>
      </w:pPr>
      <w:r w:rsidRPr="00805982">
        <w:rPr>
          <w:rFonts w:eastAsia="Calibri" w:cs="Arial"/>
          <w:lang w:val="ru-RU"/>
        </w:rPr>
        <w:t xml:space="preserve">Изабрани понуђач је обавезан </w:t>
      </w:r>
      <w:r w:rsidR="001D4EDD">
        <w:rPr>
          <w:rFonts w:eastAsia="Calibri" w:cs="Arial"/>
          <w:lang w:val="ru-RU"/>
        </w:rPr>
        <w:t xml:space="preserve">да </w:t>
      </w:r>
      <w:r w:rsidR="00706C9D">
        <w:rPr>
          <w:rFonts w:eastAsia="Calibri" w:cs="Arial"/>
          <w:lang w:val="ru-RU"/>
        </w:rPr>
        <w:t>доб</w:t>
      </w:r>
      <w:r w:rsidR="00C633F9">
        <w:rPr>
          <w:rFonts w:eastAsia="Calibri" w:cs="Arial"/>
          <w:lang w:val="ru-RU"/>
        </w:rPr>
        <w:t xml:space="preserve">ра </w:t>
      </w:r>
      <w:r w:rsidR="00C633F9" w:rsidRPr="00C633F9">
        <w:rPr>
          <w:rFonts w:eastAsia="Calibri" w:cs="Arial"/>
          <w:lang w:val="ru-RU"/>
        </w:rPr>
        <w:t xml:space="preserve"> </w:t>
      </w:r>
      <w:r w:rsidR="00C633F9">
        <w:rPr>
          <w:rFonts w:eastAsia="Calibri" w:cs="Arial"/>
          <w:lang w:val="ru-RU"/>
        </w:rPr>
        <w:t>испоручи</w:t>
      </w:r>
      <w:r w:rsidRPr="00805982">
        <w:rPr>
          <w:rFonts w:eastAsia="Calibri" w:cs="Arial"/>
          <w:lang w:val="ru-RU"/>
        </w:rPr>
        <w:t xml:space="preserve"> у року који не може бити дужи од </w:t>
      </w:r>
      <w:r w:rsidR="00B04C29">
        <w:rPr>
          <w:rFonts w:eastAsia="Calibri" w:cs="Arial"/>
          <w:lang w:val="sr-Cyrl-RS"/>
        </w:rPr>
        <w:t>6</w:t>
      </w:r>
      <w:r w:rsidR="008D440D">
        <w:rPr>
          <w:rFonts w:eastAsia="Calibri" w:cs="Arial"/>
          <w:lang w:val="sr-Cyrl-RS"/>
        </w:rPr>
        <w:t>0</w:t>
      </w:r>
      <w:r w:rsidR="005F134E">
        <w:rPr>
          <w:rFonts w:eastAsia="Calibri" w:cs="Arial"/>
          <w:lang w:val="sr-Cyrl-RS"/>
        </w:rPr>
        <w:t xml:space="preserve"> </w:t>
      </w:r>
      <w:r>
        <w:rPr>
          <w:rFonts w:eastAsia="Calibri" w:cs="Arial"/>
          <w:lang w:val="ru-RU"/>
        </w:rPr>
        <w:t>дана</w:t>
      </w:r>
      <w:r w:rsidRPr="00805982">
        <w:rPr>
          <w:rFonts w:eastAsia="Calibri" w:cs="Arial"/>
          <w:lang w:val="ru-RU"/>
        </w:rPr>
        <w:t xml:space="preserve"> од дана ступања Уговора на снагу</w:t>
      </w:r>
      <w:r w:rsidR="00B04C29">
        <w:rPr>
          <w:rFonts w:eastAsia="Calibri" w:cs="Arial"/>
          <w:lang w:val="ru-RU"/>
        </w:rPr>
        <w:t>.</w:t>
      </w: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2E75B6" w:rsidRPr="00A95F86" w:rsidRDefault="002E75B6" w:rsidP="004559F1">
      <w:pPr>
        <w:spacing w:before="0"/>
        <w:rPr>
          <w:rFonts w:cs="Arial"/>
          <w:lang w:val="sr-Cyrl-CS" w:eastAsia="zh-CN"/>
        </w:rPr>
      </w:pPr>
    </w:p>
    <w:p w:rsidR="008112A2" w:rsidRDefault="008112A2" w:rsidP="002E75B6">
      <w:pPr>
        <w:pStyle w:val="Heading10"/>
        <w:numPr>
          <w:ilvl w:val="1"/>
          <w:numId w:val="23"/>
        </w:numPr>
        <w:spacing w:before="0"/>
        <w:rPr>
          <w:lang w:val="sr-Cyrl-RS"/>
        </w:rPr>
      </w:pPr>
      <w:r w:rsidRPr="00F10346">
        <w:t>Квалитативни и квантитативни пријем</w:t>
      </w:r>
    </w:p>
    <w:p w:rsidR="002E75B6" w:rsidRPr="005726D2" w:rsidRDefault="002E75B6" w:rsidP="002E75B6">
      <w:pPr>
        <w:spacing w:before="0"/>
        <w:rPr>
          <w:rFonts w:cs="Arial"/>
          <w:b/>
          <w:lang w:val="ru-RU"/>
        </w:rPr>
      </w:pPr>
      <w:r w:rsidRPr="005726D2">
        <w:rPr>
          <w:rFonts w:cs="Arial"/>
          <w:b/>
          <w:lang w:val="ru-RU"/>
        </w:rPr>
        <w:t>Квантитативни пријем</w:t>
      </w:r>
    </w:p>
    <w:p w:rsidR="002E75B6" w:rsidRPr="00F10346" w:rsidRDefault="002E75B6" w:rsidP="002E75B6">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2E75B6" w:rsidRPr="00BD7631" w:rsidRDefault="002E75B6" w:rsidP="002E75B6">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2E75B6" w:rsidRPr="0065657E" w:rsidRDefault="002E75B6" w:rsidP="002E75B6">
      <w:pPr>
        <w:pStyle w:val="KDParagraf"/>
        <w:spacing w:before="0"/>
        <w:rPr>
          <w:rFonts w:cs="Arial"/>
          <w:lang w:val="ru-RU"/>
        </w:rPr>
      </w:pPr>
      <w:r>
        <w:rPr>
          <w:rFonts w:cs="Arial"/>
          <w:lang w:val="ru-RU"/>
        </w:rPr>
        <w:t>Наручилац</w:t>
      </w:r>
      <w:r w:rsidRPr="002E0F39">
        <w:rPr>
          <w:rFonts w:cs="Arial"/>
          <w:lang w:val="ru-RU"/>
        </w:rPr>
        <w:t xml:space="preserve"> је дужан да, у складу са обавештењем </w:t>
      </w:r>
      <w:r>
        <w:rPr>
          <w:rFonts w:cs="Arial"/>
          <w:lang w:val="ru-RU"/>
        </w:rPr>
        <w:t>изабраног понуђача</w:t>
      </w:r>
      <w:r w:rsidRPr="002E0F39">
        <w:rPr>
          <w:rFonts w:cs="Arial"/>
          <w:lang w:val="ru-RU"/>
        </w:rPr>
        <w:t>, организује благовремено преузимање добра у времену од 08,00 до 14,00 часова.</w:t>
      </w:r>
    </w:p>
    <w:p w:rsidR="002E75B6" w:rsidRPr="00245A2F" w:rsidRDefault="002E75B6" w:rsidP="002E75B6">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Pr>
          <w:rFonts w:cs="Arial"/>
          <w:lang w:val="ru-RU"/>
        </w:rPr>
        <w:t xml:space="preserve"> – без примедби и</w:t>
      </w:r>
      <w:r w:rsidRPr="005726D2">
        <w:rPr>
          <w:rFonts w:cs="Arial"/>
          <w:lang w:val="ru-RU"/>
        </w:rPr>
        <w:t xml:space="preserve"> Отпремнице</w:t>
      </w:r>
      <w:r>
        <w:rPr>
          <w:rFonts w:cs="Arial"/>
          <w:lang w:val="ru-RU"/>
        </w:rPr>
        <w:t>(</w:t>
      </w:r>
      <w:r w:rsidRPr="002E75B6">
        <w:rPr>
          <w:rFonts w:cs="Arial"/>
          <w:lang w:val="sr-Cyrl-CS"/>
        </w:rPr>
        <w:t>На свакој отпремници, испред сваке ставке, обавезно је написати редни број те ставке из спецификације делова - добара, кој</w:t>
      </w:r>
      <w:r w:rsidRPr="002E75B6">
        <w:rPr>
          <w:rFonts w:cs="Arial"/>
          <w:lang w:val="sr-Latn-CS"/>
        </w:rPr>
        <w:t>a</w:t>
      </w:r>
      <w:r w:rsidRPr="002E75B6">
        <w:rPr>
          <w:rFonts w:cs="Arial"/>
          <w:lang w:val="sr-Cyrl-CS"/>
        </w:rPr>
        <w:t xml:space="preserve"> су предмет уговора</w:t>
      </w:r>
      <w:r>
        <w:rPr>
          <w:rFonts w:cs="Arial"/>
          <w:lang w:val="sr-Cyrl-CS"/>
        </w:rPr>
        <w:t>)</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p>
    <w:p w:rsidR="002E75B6" w:rsidRPr="0065657E" w:rsidRDefault="002E75B6" w:rsidP="002E75B6">
      <w:pPr>
        <w:pStyle w:val="KDNabrajanje"/>
        <w:spacing w:before="0"/>
        <w:rPr>
          <w:rFonts w:cs="Arial"/>
        </w:rPr>
      </w:pPr>
      <w:r w:rsidRPr="00F10346">
        <w:rPr>
          <w:rFonts w:cs="Arial"/>
        </w:rPr>
        <w:t>да ли је испоручена уговорена  количина</w:t>
      </w:r>
    </w:p>
    <w:p w:rsidR="002E75B6" w:rsidRPr="0065657E" w:rsidRDefault="002E75B6" w:rsidP="002E75B6">
      <w:pPr>
        <w:pStyle w:val="KDNabrajanje"/>
        <w:spacing w:before="0"/>
        <w:rPr>
          <w:rFonts w:cs="Arial"/>
        </w:rPr>
      </w:pPr>
      <w:r w:rsidRPr="00F10346">
        <w:rPr>
          <w:rFonts w:cs="Arial"/>
        </w:rPr>
        <w:t>да ли су добра испоручена у оригиналном паковању</w:t>
      </w:r>
    </w:p>
    <w:p w:rsidR="002E75B6" w:rsidRPr="002E75B6" w:rsidRDefault="002E75B6" w:rsidP="002E75B6">
      <w:pPr>
        <w:pStyle w:val="KDNabrajanje"/>
        <w:spacing w:before="0"/>
        <w:rPr>
          <w:rFonts w:cs="Arial"/>
        </w:rPr>
      </w:pPr>
      <w:r w:rsidRPr="00F10346">
        <w:rPr>
          <w:rFonts w:cs="Arial"/>
        </w:rPr>
        <w:t>да ли су добра без видљивог оштећења</w:t>
      </w:r>
    </w:p>
    <w:p w:rsidR="002E75B6" w:rsidRPr="002E75B6" w:rsidRDefault="002E75B6" w:rsidP="002E75B6">
      <w:pPr>
        <w:pStyle w:val="KDNabrajanje"/>
        <w:spacing w:before="0"/>
        <w:rPr>
          <w:rFonts w:cs="Arial"/>
        </w:rPr>
      </w:pPr>
      <w:r>
        <w:rPr>
          <w:rFonts w:cs="Arial"/>
          <w:lang w:val="sr-Cyrl-RS"/>
        </w:rPr>
        <w:t xml:space="preserve">да ли </w:t>
      </w:r>
      <w:r w:rsidR="00205807">
        <w:rPr>
          <w:rFonts w:cs="Arial"/>
          <w:lang w:val="sr-Cyrl-RS"/>
        </w:rPr>
        <w:t>су</w:t>
      </w:r>
      <w:r>
        <w:rPr>
          <w:rFonts w:cs="Arial"/>
          <w:lang w:val="sr-Cyrl-RS"/>
        </w:rPr>
        <w:t xml:space="preserve"> приложен</w:t>
      </w:r>
      <w:r w:rsidR="00205807">
        <w:rPr>
          <w:rFonts w:cs="Arial"/>
          <w:lang w:val="sr-Cyrl-RS"/>
        </w:rPr>
        <w:t>е</w:t>
      </w:r>
      <w:r>
        <w:rPr>
          <w:rFonts w:cs="Arial"/>
          <w:lang w:val="sr-Cyrl-RS"/>
        </w:rPr>
        <w:t xml:space="preserve"> мерн</w:t>
      </w:r>
      <w:r w:rsidR="00205807">
        <w:rPr>
          <w:rFonts w:cs="Arial"/>
          <w:lang w:val="sr-Cyrl-RS"/>
        </w:rPr>
        <w:t>е</w:t>
      </w:r>
      <w:r>
        <w:rPr>
          <w:rFonts w:cs="Arial"/>
          <w:lang w:val="sr-Cyrl-RS"/>
        </w:rPr>
        <w:t xml:space="preserve"> карт</w:t>
      </w:r>
      <w:r w:rsidR="00205807">
        <w:rPr>
          <w:rFonts w:cs="Arial"/>
          <w:lang w:val="sr-Cyrl-RS"/>
        </w:rPr>
        <w:t>е</w:t>
      </w:r>
      <w:r w:rsidR="00B20E7D">
        <w:rPr>
          <w:rFonts w:cs="Arial"/>
          <w:lang w:val="sr-Cyrl-RS"/>
        </w:rPr>
        <w:t>, атест</w:t>
      </w:r>
      <w:r w:rsidR="00205807">
        <w:rPr>
          <w:rFonts w:cs="Arial"/>
          <w:lang w:val="sr-Cyrl-RS"/>
        </w:rPr>
        <w:t>и</w:t>
      </w:r>
      <w:r w:rsidR="00B20E7D">
        <w:rPr>
          <w:rFonts w:cs="Arial"/>
          <w:lang w:val="sr-Cyrl-RS"/>
        </w:rPr>
        <w:t xml:space="preserve"> материјала и т</w:t>
      </w:r>
      <w:r w:rsidR="00AF1AA4">
        <w:rPr>
          <w:rFonts w:cs="Arial"/>
          <w:lang w:val="sr-Cyrl-RS"/>
        </w:rPr>
        <w:t>е</w:t>
      </w:r>
      <w:r w:rsidR="00B20E7D">
        <w:rPr>
          <w:rFonts w:cs="Arial"/>
          <w:lang w:val="sr-Cyrl-RS"/>
        </w:rPr>
        <w:t>рмички третмани</w:t>
      </w:r>
    </w:p>
    <w:p w:rsidR="002E75B6" w:rsidRPr="0065657E" w:rsidRDefault="002E75B6" w:rsidP="002E75B6">
      <w:pPr>
        <w:pStyle w:val="KDParagraf"/>
        <w:spacing w:before="0"/>
        <w:rPr>
          <w:rFonts w:cs="Arial"/>
          <w:lang w:val="sr-Cyrl-BA"/>
        </w:rPr>
      </w:pP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2E75B6" w:rsidRPr="0065657E" w:rsidRDefault="002E75B6" w:rsidP="002E75B6">
      <w:pPr>
        <w:spacing w:before="0"/>
        <w:rPr>
          <w:rFonts w:cs="Arial"/>
          <w:b/>
          <w:lang w:val="ru-RU"/>
        </w:rPr>
      </w:pPr>
      <w:r w:rsidRPr="0065657E">
        <w:rPr>
          <w:rFonts w:cs="Arial"/>
          <w:b/>
          <w:lang w:val="ru-RU"/>
        </w:rPr>
        <w:t>Квалитативни пријем</w:t>
      </w:r>
    </w:p>
    <w:p w:rsidR="002E75B6" w:rsidRPr="00F10346" w:rsidRDefault="002E75B6" w:rsidP="002E75B6">
      <w:pPr>
        <w:tabs>
          <w:tab w:val="left" w:pos="9090"/>
        </w:tabs>
        <w:spacing w:before="0"/>
        <w:rPr>
          <w:rFonts w:cs="Arial"/>
          <w:lang w:val="sr-Cyrl-CS"/>
        </w:rPr>
      </w:pPr>
      <w:r>
        <w:rPr>
          <w:rFonts w:cs="Arial"/>
          <w:lang w:val="ru-RU"/>
        </w:rPr>
        <w:t>Наручилац</w:t>
      </w:r>
      <w:r w:rsidRPr="002E0F39">
        <w:rPr>
          <w:rFonts w:cs="Arial"/>
          <w:lang w:val="ru-RU"/>
        </w:rPr>
        <w:t xml:space="preserve">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p>
    <w:p w:rsidR="002E75B6" w:rsidRPr="00245A2F" w:rsidRDefault="002E75B6" w:rsidP="002E75B6">
      <w:pPr>
        <w:tabs>
          <w:tab w:val="left" w:pos="9090"/>
        </w:tabs>
        <w:spacing w:before="0"/>
        <w:rPr>
          <w:rFonts w:cs="Arial"/>
          <w:lang w:val="sr-Cyrl-RS"/>
        </w:rPr>
      </w:pPr>
      <w:r>
        <w:rPr>
          <w:rFonts w:cs="Arial"/>
          <w:lang w:val="ru-RU"/>
        </w:rPr>
        <w:t>Наручилац</w:t>
      </w:r>
      <w:r w:rsidRPr="002E0F39">
        <w:rPr>
          <w:rFonts w:cs="Arial"/>
          <w:lang w:val="ru-RU"/>
        </w:rPr>
        <w:t xml:space="preserve"> може одложити утврђивање квалитета испорученог добра док му </w:t>
      </w:r>
      <w:r>
        <w:rPr>
          <w:rFonts w:cs="Arial"/>
          <w:lang w:val="ru-RU"/>
        </w:rPr>
        <w:t>изабрани понуђач</w:t>
      </w:r>
      <w:r w:rsidRPr="002E0F39">
        <w:rPr>
          <w:rFonts w:cs="Arial"/>
          <w:lang w:val="ru-RU"/>
        </w:rPr>
        <w:t xml:space="preserve"> не достави исправе које су за ту сврху неопходне, али је дужно да опомене </w:t>
      </w:r>
      <w:r>
        <w:rPr>
          <w:rFonts w:cs="Arial"/>
          <w:lang w:val="ru-RU"/>
        </w:rPr>
        <w:t>изабраног понуђача</w:t>
      </w:r>
      <w:r w:rsidRPr="002E0F39">
        <w:rPr>
          <w:rFonts w:cs="Arial"/>
          <w:lang w:val="ru-RU"/>
        </w:rPr>
        <w:t xml:space="preserve"> да му их без одлагања достави. </w:t>
      </w:r>
    </w:p>
    <w:p w:rsidR="002E75B6" w:rsidRPr="00245A2F" w:rsidRDefault="002E75B6" w:rsidP="002E75B6">
      <w:pPr>
        <w:tabs>
          <w:tab w:val="left" w:pos="9090"/>
        </w:tabs>
        <w:spacing w:before="0"/>
        <w:rPr>
          <w:rFonts w:cs="Arial"/>
          <w:lang w:val="sr-Cyrl-RS"/>
        </w:rPr>
      </w:pPr>
      <w:r w:rsidRPr="002E0F39">
        <w:rPr>
          <w:rFonts w:cs="Arial"/>
          <w:lang w:val="ru-RU"/>
        </w:rPr>
        <w:t xml:space="preserve">Уколико се утврди да квалитет испорученог добра не одговара уговореном, </w:t>
      </w:r>
      <w:r w:rsidR="006D39FF">
        <w:rPr>
          <w:rFonts w:cs="Arial"/>
          <w:lang w:val="ru-RU"/>
        </w:rPr>
        <w:t>Наручилац</w:t>
      </w:r>
      <w:r w:rsidRPr="002E0F39">
        <w:rPr>
          <w:rFonts w:cs="Arial"/>
          <w:lang w:val="ru-RU"/>
        </w:rPr>
        <w:t xml:space="preserve"> је обавезан да </w:t>
      </w:r>
      <w:r w:rsidR="006D39FF">
        <w:rPr>
          <w:rFonts w:cs="Arial"/>
          <w:lang w:val="ru-RU"/>
        </w:rPr>
        <w:t>изабраном понуђачу</w:t>
      </w:r>
      <w:r w:rsidRPr="002E0F39">
        <w:rPr>
          <w:rFonts w:cs="Arial"/>
          <w:lang w:val="ru-RU"/>
        </w:rPr>
        <w:t xml:space="preserve">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E75B6" w:rsidRPr="0065657E" w:rsidRDefault="002E75B6" w:rsidP="002E75B6">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w:t>
      </w:r>
      <w:r w:rsidR="006D39FF">
        <w:rPr>
          <w:rFonts w:cs="Arial"/>
          <w:lang w:val="ru-RU"/>
        </w:rPr>
        <w:t>Наручилац</w:t>
      </w:r>
      <w:r w:rsidRPr="002E0F39">
        <w:rPr>
          <w:rFonts w:cs="Arial"/>
          <w:lang w:val="ru-RU"/>
        </w:rPr>
        <w:t xml:space="preserve"> је обавезан да </w:t>
      </w:r>
      <w:r w:rsidR="006D39FF">
        <w:rPr>
          <w:rFonts w:cs="Arial"/>
          <w:lang w:val="ru-RU"/>
        </w:rPr>
        <w:t>изабраном понуђачу</w:t>
      </w:r>
      <w:r w:rsidRPr="002E0F39">
        <w:rPr>
          <w:rFonts w:cs="Arial"/>
          <w:lang w:val="ru-RU"/>
        </w:rPr>
        <w:t xml:space="preserve"> стави приговор на квалитет без одлагања, чим утврди недостатак. </w:t>
      </w:r>
    </w:p>
    <w:p w:rsidR="002E75B6" w:rsidRPr="00245A2F" w:rsidRDefault="006D39FF" w:rsidP="002E75B6">
      <w:pPr>
        <w:tabs>
          <w:tab w:val="left" w:pos="9090"/>
        </w:tabs>
        <w:spacing w:before="0"/>
        <w:rPr>
          <w:rFonts w:cs="Arial"/>
          <w:lang w:val="sr-Cyrl-RS"/>
        </w:rPr>
      </w:pPr>
      <w:r>
        <w:rPr>
          <w:rFonts w:cs="Arial"/>
          <w:lang w:val="ru-RU"/>
        </w:rPr>
        <w:lastRenderedPageBreak/>
        <w:t>Изабрани понуђач</w:t>
      </w:r>
      <w:r w:rsidR="002E75B6" w:rsidRPr="002E0F39">
        <w:rPr>
          <w:rFonts w:cs="Arial"/>
          <w:lang w:val="ru-RU"/>
        </w:rPr>
        <w:t xml:space="preserve"> је обавезан да у року од 7 (седам) дана од дана пријема приговора из става 3. и става 4. овог члана, писмено обавести </w:t>
      </w:r>
      <w:r>
        <w:rPr>
          <w:rFonts w:cs="Arial"/>
          <w:lang w:val="ru-RU"/>
        </w:rPr>
        <w:t>Наручиоца</w:t>
      </w:r>
      <w:r w:rsidR="002E75B6" w:rsidRPr="002E0F39">
        <w:rPr>
          <w:rFonts w:cs="Arial"/>
          <w:lang w:val="ru-RU"/>
        </w:rPr>
        <w:t xml:space="preserve"> о исходу рекламације.</w:t>
      </w:r>
    </w:p>
    <w:p w:rsidR="002E75B6" w:rsidRPr="00245A2F" w:rsidRDefault="006D39FF" w:rsidP="002E75B6">
      <w:pPr>
        <w:tabs>
          <w:tab w:val="left" w:pos="9090"/>
        </w:tabs>
        <w:spacing w:before="0"/>
        <w:rPr>
          <w:rFonts w:cs="Arial"/>
          <w:lang w:val="sr-Cyrl-RS"/>
        </w:rPr>
      </w:pPr>
      <w:r>
        <w:rPr>
          <w:rFonts w:cs="Arial"/>
          <w:lang w:val="ru-RU"/>
        </w:rPr>
        <w:t>Наручилац</w:t>
      </w:r>
      <w:r w:rsidR="002E75B6" w:rsidRPr="005726D2">
        <w:rPr>
          <w:rFonts w:cs="Arial"/>
          <w:lang w:val="ru-RU"/>
        </w:rPr>
        <w:t xml:space="preserve">, који је </w:t>
      </w:r>
      <w:r>
        <w:rPr>
          <w:rFonts w:cs="Arial"/>
          <w:lang w:val="ru-RU"/>
        </w:rPr>
        <w:t>изабраном понуђачу</w:t>
      </w:r>
      <w:r w:rsidR="002E75B6" w:rsidRPr="005726D2">
        <w:rPr>
          <w:rFonts w:cs="Arial"/>
          <w:lang w:val="ru-RU"/>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002E75B6" w:rsidRPr="005726D2">
        <w:rPr>
          <w:rFonts w:cs="Arial"/>
          <w:lang w:val="ru-RU"/>
        </w:rPr>
        <w:t xml:space="preserve">: </w:t>
      </w:r>
    </w:p>
    <w:p w:rsidR="002E75B6" w:rsidRPr="003E405A" w:rsidRDefault="002E75B6" w:rsidP="002E75B6">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E75B6" w:rsidRPr="003E405A" w:rsidRDefault="002E75B6" w:rsidP="002E75B6">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E75B6" w:rsidRPr="003E405A" w:rsidRDefault="002E75B6" w:rsidP="002E75B6">
      <w:pPr>
        <w:pStyle w:val="KDNabrajanje"/>
        <w:spacing w:before="0"/>
        <w:rPr>
          <w:rFonts w:cs="Arial"/>
        </w:rPr>
      </w:pPr>
      <w:r w:rsidRPr="00F10346">
        <w:rPr>
          <w:rFonts w:cs="Arial"/>
        </w:rPr>
        <w:t>да одбије пријем добра са недостацима.</w:t>
      </w:r>
    </w:p>
    <w:p w:rsidR="002E75B6" w:rsidRPr="00245A2F" w:rsidRDefault="002E75B6" w:rsidP="002E75B6">
      <w:pPr>
        <w:tabs>
          <w:tab w:val="left" w:pos="9090"/>
        </w:tabs>
        <w:spacing w:before="0"/>
        <w:rPr>
          <w:rFonts w:cs="Arial"/>
          <w:lang w:val="sr-Cyrl-RS"/>
        </w:rPr>
      </w:pPr>
      <w:r w:rsidRPr="002E0F39">
        <w:rPr>
          <w:rFonts w:cs="Arial"/>
          <w:lang w:val="ru-RU"/>
        </w:rPr>
        <w:t xml:space="preserve">У сваком од ових случајева, </w:t>
      </w:r>
      <w:r w:rsidR="006D39FF">
        <w:rPr>
          <w:rFonts w:cs="Arial"/>
          <w:lang w:val="ru-RU"/>
        </w:rPr>
        <w:t>Наручилац</w:t>
      </w:r>
      <w:r w:rsidRPr="002E0F39">
        <w:rPr>
          <w:rFonts w:cs="Arial"/>
          <w:lang w:val="ru-RU"/>
        </w:rPr>
        <w:t xml:space="preserve"> има право и на накнаду штете. Поред тога, и независно од тога, </w:t>
      </w:r>
      <w:r w:rsidR="006D39FF">
        <w:rPr>
          <w:rFonts w:cs="Arial"/>
          <w:lang w:val="ru-RU"/>
        </w:rPr>
        <w:t>изабрани понуђач</w:t>
      </w:r>
      <w:r w:rsidRPr="002E0F39">
        <w:rPr>
          <w:rFonts w:cs="Arial"/>
          <w:lang w:val="ru-RU"/>
        </w:rPr>
        <w:t xml:space="preserve"> одговара </w:t>
      </w:r>
      <w:r w:rsidR="006D39FF">
        <w:rPr>
          <w:rFonts w:cs="Arial"/>
          <w:lang w:val="ru-RU"/>
        </w:rPr>
        <w:t>Наручиоцу</w:t>
      </w:r>
      <w:r w:rsidRPr="002E0F3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2E75B6" w:rsidRPr="00961FC0" w:rsidRDefault="006D39FF" w:rsidP="00961FC0">
      <w:pPr>
        <w:tabs>
          <w:tab w:val="left" w:pos="9090"/>
        </w:tabs>
        <w:spacing w:before="0"/>
        <w:rPr>
          <w:rFonts w:cs="Arial"/>
          <w:lang w:val="ru-RU"/>
        </w:rPr>
      </w:pPr>
      <w:r>
        <w:rPr>
          <w:rFonts w:cs="Arial"/>
          <w:lang w:val="ru-RU"/>
        </w:rPr>
        <w:t>Изабрани понуђач</w:t>
      </w:r>
      <w:r w:rsidR="002E75B6" w:rsidRPr="002E0F39">
        <w:rPr>
          <w:rFonts w:cs="Arial"/>
          <w:lang w:val="ru-RU"/>
        </w:rPr>
        <w:t xml:space="preserve"> је одговоран за све недостатке и оштећења на добрима, која су настала и после преузимања истих од стране </w:t>
      </w:r>
      <w:r>
        <w:rPr>
          <w:rFonts w:cs="Arial"/>
          <w:lang w:val="ru-RU"/>
        </w:rPr>
        <w:t>Наручиоца</w:t>
      </w:r>
      <w:r w:rsidR="002E75B6" w:rsidRPr="002E0F39">
        <w:rPr>
          <w:rFonts w:cs="Arial"/>
          <w:lang w:val="ru-RU"/>
        </w:rPr>
        <w:t>, чији је узрок постојао пре преузимања (скривене мане).</w:t>
      </w:r>
    </w:p>
    <w:p w:rsidR="004D14FC" w:rsidRPr="00F10346" w:rsidRDefault="004D14FC" w:rsidP="00286B65">
      <w:pPr>
        <w:pStyle w:val="Heading10"/>
        <w:numPr>
          <w:ilvl w:val="1"/>
          <w:numId w:val="23"/>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99037D">
        <w:rPr>
          <w:rFonts w:cs="Arial"/>
          <w:lang w:val="sr-Cyrl-RS" w:eastAsia="zh-CN"/>
        </w:rPr>
        <w:t>12</w:t>
      </w:r>
      <w:r w:rsidRPr="002E0F39">
        <w:rPr>
          <w:rFonts w:cs="Arial"/>
          <w:lang w:val="ru-RU" w:eastAsia="zh-CN"/>
        </w:rPr>
        <w:t xml:space="preserve"> месец</w:t>
      </w:r>
      <w:r w:rsidR="0099037D">
        <w:rPr>
          <w:rFonts w:cs="Arial"/>
          <w:lang w:val="sr-Cyrl-RS" w:eastAsia="zh-CN"/>
        </w:rPr>
        <w:t>и</w:t>
      </w:r>
      <w:r w:rsidRPr="002E0F39">
        <w:rPr>
          <w:rFonts w:cs="Arial"/>
          <w:lang w:val="ru-RU" w:eastAsia="zh-CN"/>
        </w:rPr>
        <w:t xml:space="preserve"> од дана</w:t>
      </w:r>
      <w:r w:rsidR="00B04C29">
        <w:rPr>
          <w:rFonts w:cs="Arial"/>
          <w:lang w:val="ru-RU" w:eastAsia="zh-CN"/>
        </w:rPr>
        <w:t xml:space="preserve"> када је извршен</w:t>
      </w:r>
      <w:r w:rsidRPr="002E0F39">
        <w:rPr>
          <w:rFonts w:cs="Arial"/>
          <w:lang w:val="ru-RU" w:eastAsia="zh-CN"/>
        </w:rPr>
        <w:t xml:space="preserve"> </w:t>
      </w:r>
      <w:r w:rsidR="00B04C29">
        <w:rPr>
          <w:rFonts w:cs="Arial"/>
          <w:lang w:val="ru-RU" w:eastAsia="zh-CN"/>
        </w:rPr>
        <w:t>квалитативни пријем</w:t>
      </w:r>
      <w:r w:rsidRPr="002E0F39">
        <w:rPr>
          <w:rFonts w:cs="Arial"/>
          <w:lang w:val="ru-RU" w:eastAsia="zh-CN"/>
        </w:rPr>
        <w:t xml:space="preserve">  добара.</w:t>
      </w:r>
    </w:p>
    <w:p w:rsidR="002F6ACF" w:rsidRPr="00AC4017" w:rsidRDefault="00A6232C" w:rsidP="00280127">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1D18EF" w:rsidRDefault="001D18EF" w:rsidP="001D18EF">
      <w:pPr>
        <w:rPr>
          <w:lang w:val="sr-Cyrl-RS" w:eastAsia="zh-CN"/>
        </w:rPr>
      </w:pPr>
    </w:p>
    <w:p w:rsidR="005F134E" w:rsidRDefault="005F134E" w:rsidP="001D18EF">
      <w:pPr>
        <w:rPr>
          <w:lang w:val="sr-Cyrl-RS" w:eastAsia="zh-CN"/>
        </w:rPr>
      </w:pPr>
    </w:p>
    <w:p w:rsidR="00CB2FD0" w:rsidRDefault="00CB2FD0" w:rsidP="001D18EF">
      <w:pPr>
        <w:rPr>
          <w:lang w:val="sr-Cyrl-RS" w:eastAsia="zh-CN"/>
        </w:rPr>
      </w:pPr>
    </w:p>
    <w:p w:rsidR="00961FC0" w:rsidRDefault="00961FC0" w:rsidP="001D18EF">
      <w:pPr>
        <w:rPr>
          <w:lang w:val="sr-Cyrl-RS" w:eastAsia="zh-CN"/>
        </w:rPr>
      </w:pPr>
    </w:p>
    <w:p w:rsidR="00961FC0" w:rsidRDefault="00961FC0" w:rsidP="001D18EF">
      <w:pPr>
        <w:rPr>
          <w:lang w:val="sr-Cyrl-RS" w:eastAsia="zh-CN"/>
        </w:rPr>
      </w:pPr>
    </w:p>
    <w:p w:rsidR="00961FC0" w:rsidRDefault="00961FC0" w:rsidP="001D18EF">
      <w:pPr>
        <w:rPr>
          <w:lang w:val="sr-Cyrl-RS" w:eastAsia="zh-CN"/>
        </w:rPr>
      </w:pPr>
    </w:p>
    <w:p w:rsidR="00961FC0" w:rsidRDefault="00961FC0" w:rsidP="001D18EF">
      <w:pPr>
        <w:rPr>
          <w:lang w:val="sr-Cyrl-RS" w:eastAsia="zh-CN"/>
        </w:rPr>
      </w:pPr>
    </w:p>
    <w:p w:rsidR="00961FC0" w:rsidRDefault="00961FC0"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Default="0043747A" w:rsidP="001D18EF">
      <w:pPr>
        <w:rPr>
          <w:lang w:val="sr-Cyrl-RS" w:eastAsia="zh-CN"/>
        </w:rPr>
      </w:pPr>
    </w:p>
    <w:p w:rsidR="0043747A" w:rsidRPr="00CB2FD0" w:rsidRDefault="0043747A" w:rsidP="001D18EF">
      <w:pPr>
        <w:rPr>
          <w:lang w:val="sr-Cyrl-RS" w:eastAsia="zh-CN"/>
        </w:rPr>
      </w:pPr>
    </w:p>
    <w:p w:rsidR="00756A02" w:rsidRPr="00F10346" w:rsidRDefault="00756A02" w:rsidP="00286B65">
      <w:pPr>
        <w:pStyle w:val="Heading10"/>
        <w:numPr>
          <w:ilvl w:val="0"/>
          <w:numId w:val="23"/>
        </w:numPr>
      </w:pPr>
      <w:bookmarkStart w:id="25" w:name="_Toc442559884"/>
      <w:r w:rsidRPr="00F10346">
        <w:lastRenderedPageBreak/>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1767AF" w:rsidTr="008112A2">
        <w:trPr>
          <w:trHeight w:val="524"/>
          <w:jc w:val="center"/>
        </w:trPr>
        <w:tc>
          <w:tcPr>
            <w:tcW w:w="729"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0C72F8" w:rsidTr="008112A2">
        <w:trPr>
          <w:jc w:val="center"/>
        </w:trPr>
        <w:tc>
          <w:tcPr>
            <w:tcW w:w="729"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286B65">
            <w:pPr>
              <w:numPr>
                <w:ilvl w:val="0"/>
                <w:numId w:val="17"/>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286B65">
            <w:pPr>
              <w:numPr>
                <w:ilvl w:val="0"/>
                <w:numId w:val="17"/>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0C72F8"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286B65">
            <w:pPr>
              <w:numPr>
                <w:ilvl w:val="0"/>
                <w:numId w:val="19"/>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286B65">
            <w:pPr>
              <w:numPr>
                <w:ilvl w:val="0"/>
                <w:numId w:val="19"/>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0C72F8"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286B65">
            <w:pPr>
              <w:numPr>
                <w:ilvl w:val="0"/>
                <w:numId w:val="15"/>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286B65">
            <w:pPr>
              <w:numPr>
                <w:ilvl w:val="0"/>
                <w:numId w:val="15"/>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286B65">
            <w:pPr>
              <w:numPr>
                <w:ilvl w:val="0"/>
                <w:numId w:val="15"/>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286B65">
            <w:pPr>
              <w:numPr>
                <w:ilvl w:val="0"/>
                <w:numId w:val="18"/>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0C72F8"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902AD5">
            <w:pPr>
              <w:snapToGrid w:val="0"/>
              <w:spacing w:before="0"/>
              <w:rPr>
                <w:rFonts w:cs="Arial"/>
                <w:b/>
                <w:u w:val="single"/>
                <w:lang w:val="ru-RU"/>
              </w:rPr>
            </w:pPr>
            <w:r w:rsidRPr="005726D2">
              <w:rPr>
                <w:rFonts w:cs="Arial"/>
                <w:b/>
                <w:u w:val="single"/>
                <w:lang w:val="ru-RU"/>
              </w:rPr>
              <w:t>Услов:</w:t>
            </w:r>
          </w:p>
          <w:p w:rsidR="00175774" w:rsidRPr="005726D2" w:rsidRDefault="00175774" w:rsidP="00902AD5">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902AD5">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902AD5">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902AD5">
            <w:pPr>
              <w:snapToGrid w:val="0"/>
              <w:spacing w:before="0"/>
              <w:rPr>
                <w:rFonts w:cs="Arial"/>
                <w:lang w:val="sr-Cyrl-CS"/>
              </w:rPr>
            </w:pPr>
            <w:r w:rsidRPr="00F10346">
              <w:rPr>
                <w:rFonts w:cs="Arial"/>
              </w:rPr>
              <w:t>Напомена:</w:t>
            </w:r>
          </w:p>
          <w:p w:rsidR="005E487E" w:rsidRPr="00F10346" w:rsidRDefault="00175774" w:rsidP="00902AD5">
            <w:pPr>
              <w:numPr>
                <w:ilvl w:val="0"/>
                <w:numId w:val="20"/>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902AD5">
            <w:pPr>
              <w:numPr>
                <w:ilvl w:val="0"/>
                <w:numId w:val="20"/>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902AD5">
            <w:pPr>
              <w:numPr>
                <w:ilvl w:val="0"/>
                <w:numId w:val="20"/>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A202B2" w:rsidRPr="00BB6875" w:rsidTr="008112A2">
        <w:trPr>
          <w:jc w:val="center"/>
        </w:trPr>
        <w:tc>
          <w:tcPr>
            <w:tcW w:w="729" w:type="dxa"/>
            <w:vAlign w:val="center"/>
          </w:tcPr>
          <w:p w:rsidR="00A202B2" w:rsidRPr="00357F62" w:rsidRDefault="00A202B2" w:rsidP="00107CDD">
            <w:pPr>
              <w:spacing w:before="0"/>
              <w:jc w:val="center"/>
              <w:rPr>
                <w:rFonts w:cs="Arial"/>
                <w:lang w:val="ru-RU"/>
              </w:rPr>
            </w:pPr>
          </w:p>
        </w:tc>
        <w:tc>
          <w:tcPr>
            <w:tcW w:w="8430" w:type="dxa"/>
          </w:tcPr>
          <w:p w:rsidR="00A202B2" w:rsidRPr="00A202B2" w:rsidRDefault="00A202B2" w:rsidP="00902AD5">
            <w:pPr>
              <w:spacing w:before="0"/>
              <w:ind w:right="-180"/>
              <w:jc w:val="center"/>
              <w:rPr>
                <w:rFonts w:cs="Arial"/>
                <w:b/>
                <w:lang w:val="ru-RU"/>
              </w:rPr>
            </w:pPr>
            <w:r w:rsidRPr="00A202B2">
              <w:rPr>
                <w:rFonts w:cs="Arial"/>
                <w:b/>
                <w:lang w:val="ru-RU"/>
              </w:rPr>
              <w:t xml:space="preserve">4.2  ДОДАТНИ УСЛОВИ </w:t>
            </w:r>
          </w:p>
          <w:p w:rsidR="00A202B2" w:rsidRPr="00A202B2" w:rsidRDefault="00A202B2" w:rsidP="00902AD5">
            <w:pPr>
              <w:snapToGrid w:val="0"/>
              <w:spacing w:before="0"/>
              <w:jc w:val="center"/>
              <w:rPr>
                <w:rFonts w:cs="Arial"/>
                <w:b/>
                <w:color w:val="00B0F0"/>
                <w:lang w:val="ru-RU"/>
              </w:rPr>
            </w:pPr>
            <w:r w:rsidRPr="00A202B2">
              <w:rPr>
                <w:rFonts w:cs="Arial"/>
                <w:b/>
                <w:lang w:val="ru-RU"/>
              </w:rPr>
              <w:t>ЗА УЧЕШЋЕ У ПОСТУПКУ ЈАВНЕ НАБАВКЕ ИЗ ЧЛАНА 76. ЗАКОНА</w:t>
            </w:r>
          </w:p>
        </w:tc>
      </w:tr>
      <w:tr w:rsidR="00A202B2" w:rsidRPr="000C72F8" w:rsidTr="008112A2">
        <w:trPr>
          <w:jc w:val="center"/>
        </w:trPr>
        <w:tc>
          <w:tcPr>
            <w:tcW w:w="729" w:type="dxa"/>
            <w:vAlign w:val="center"/>
          </w:tcPr>
          <w:p w:rsidR="00A202B2" w:rsidRPr="00A202B2" w:rsidRDefault="00A202B2" w:rsidP="00107CDD">
            <w:pPr>
              <w:spacing w:before="0"/>
              <w:jc w:val="center"/>
              <w:rPr>
                <w:rFonts w:cs="Arial"/>
                <w:lang w:val="sr-Cyrl-RS"/>
              </w:rPr>
            </w:pPr>
            <w:r>
              <w:rPr>
                <w:rFonts w:cs="Arial"/>
                <w:lang w:val="sr-Cyrl-RS"/>
              </w:rPr>
              <w:t>5.</w:t>
            </w:r>
          </w:p>
        </w:tc>
        <w:tc>
          <w:tcPr>
            <w:tcW w:w="8430" w:type="dxa"/>
          </w:tcPr>
          <w:p w:rsidR="00A202B2" w:rsidRPr="00A202B2" w:rsidRDefault="00A202B2" w:rsidP="00902AD5">
            <w:pPr>
              <w:autoSpaceDE w:val="0"/>
              <w:autoSpaceDN w:val="0"/>
              <w:adjustRightInd w:val="0"/>
              <w:spacing w:before="0"/>
              <w:rPr>
                <w:rFonts w:cs="Arial"/>
                <w:b/>
                <w:lang w:val="ru-RU"/>
              </w:rPr>
            </w:pPr>
            <w:r w:rsidRPr="00A202B2">
              <w:rPr>
                <w:rFonts w:cs="Arial"/>
                <w:b/>
                <w:u w:val="single"/>
                <w:lang w:val="ru-RU"/>
              </w:rPr>
              <w:t>Услов:</w:t>
            </w:r>
          </w:p>
          <w:p w:rsidR="00A202B2" w:rsidRPr="00A202B2" w:rsidRDefault="00A202B2" w:rsidP="00902AD5">
            <w:pPr>
              <w:autoSpaceDE w:val="0"/>
              <w:autoSpaceDN w:val="0"/>
              <w:adjustRightInd w:val="0"/>
              <w:spacing w:before="0"/>
              <w:rPr>
                <w:rFonts w:cs="Arial"/>
                <w:lang w:val="ru-RU"/>
              </w:rPr>
            </w:pPr>
            <w:r w:rsidRPr="00A202B2">
              <w:rPr>
                <w:rFonts w:cs="Arial"/>
                <w:lang w:val="ru-RU"/>
              </w:rPr>
              <w:t xml:space="preserve">Пословни капацитет </w:t>
            </w:r>
          </w:p>
          <w:p w:rsidR="00A202B2" w:rsidRPr="00A202B2" w:rsidRDefault="00A202B2" w:rsidP="00902AD5">
            <w:pPr>
              <w:autoSpaceDE w:val="0"/>
              <w:autoSpaceDN w:val="0"/>
              <w:adjustRightInd w:val="0"/>
              <w:spacing w:before="0"/>
              <w:rPr>
                <w:rFonts w:cs="Arial"/>
                <w:lang w:val="ru-RU"/>
              </w:rPr>
            </w:pPr>
            <w:r w:rsidRPr="00A202B2">
              <w:rPr>
                <w:rFonts w:cs="Arial"/>
                <w:lang w:val="ru-RU"/>
              </w:rPr>
              <w:t xml:space="preserve">Понуђач располаже неопходним </w:t>
            </w:r>
            <w:r w:rsidRPr="00A202B2">
              <w:rPr>
                <w:rFonts w:cs="Arial"/>
                <w:b/>
                <w:lang w:val="ru-RU"/>
              </w:rPr>
              <w:t>пословним капацитетом</w:t>
            </w:r>
            <w:r w:rsidRPr="00A202B2">
              <w:rPr>
                <w:rFonts w:cs="Arial"/>
                <w:lang w:val="ru-RU"/>
              </w:rPr>
              <w:t xml:space="preserve"> ако:</w:t>
            </w:r>
          </w:p>
          <w:p w:rsidR="00B23C15" w:rsidRDefault="00A202B2" w:rsidP="00902AD5">
            <w:pPr>
              <w:pStyle w:val="ListParagraph"/>
              <w:autoSpaceDE w:val="0"/>
              <w:autoSpaceDN w:val="0"/>
              <w:adjustRightInd w:val="0"/>
              <w:spacing w:before="0" w:after="0"/>
              <w:ind w:left="-108"/>
              <w:rPr>
                <w:rFonts w:ascii="Arial" w:hAnsi="Arial" w:cs="Arial"/>
                <w:lang w:val="sr-Cyrl-RS"/>
              </w:rPr>
            </w:pPr>
            <w:r w:rsidRPr="00A202B2">
              <w:rPr>
                <w:rFonts w:ascii="Arial" w:hAnsi="Arial" w:cs="Arial"/>
                <w:lang w:val="ru-RU"/>
              </w:rPr>
              <w:t xml:space="preserve">-је у </w:t>
            </w:r>
            <w:r w:rsidRPr="00A202B2">
              <w:rPr>
                <w:rFonts w:ascii="Arial" w:hAnsi="Arial" w:cs="Arial"/>
                <w:lang w:val="sr-Cyrl-CS"/>
              </w:rPr>
              <w:t>претходн</w:t>
            </w:r>
            <w:r w:rsidR="00D23A0A">
              <w:rPr>
                <w:rFonts w:ascii="Arial" w:hAnsi="Arial" w:cs="Arial"/>
                <w:lang w:val="sr-Cyrl-CS"/>
              </w:rPr>
              <w:t xml:space="preserve">их три </w:t>
            </w:r>
            <w:r w:rsidRPr="00A202B2">
              <w:rPr>
                <w:rFonts w:ascii="Arial" w:hAnsi="Arial" w:cs="Arial"/>
                <w:lang w:val="ru-RU"/>
              </w:rPr>
              <w:t>(</w:t>
            </w:r>
            <w:r w:rsidR="00D61A91">
              <w:rPr>
                <w:rFonts w:ascii="Arial" w:hAnsi="Arial" w:cs="Arial"/>
                <w:lang w:val="ru-RU"/>
              </w:rPr>
              <w:t xml:space="preserve">2014, </w:t>
            </w:r>
            <w:r w:rsidRPr="00A202B2">
              <w:rPr>
                <w:rFonts w:ascii="Arial" w:hAnsi="Arial" w:cs="Arial"/>
                <w:lang w:val="ru-RU"/>
              </w:rPr>
              <w:t>2015 и 20</w:t>
            </w:r>
            <w:r w:rsidRPr="00712CEE">
              <w:rPr>
                <w:rFonts w:ascii="Arial" w:hAnsi="Arial" w:cs="Arial"/>
                <w:lang w:val="ru-RU"/>
              </w:rPr>
              <w:t xml:space="preserve">16) године </w:t>
            </w:r>
            <w:r w:rsidR="00B23C15" w:rsidRPr="00712CEE">
              <w:rPr>
                <w:rFonts w:ascii="Arial" w:hAnsi="Arial" w:cs="Arial"/>
                <w:lang w:val="ru-RU"/>
              </w:rPr>
              <w:t xml:space="preserve">испоручио </w:t>
            </w:r>
            <w:r w:rsidR="00902AD5">
              <w:rPr>
                <w:rFonts w:ascii="Arial" w:hAnsi="Arial" w:cs="Arial"/>
                <w:lang w:val="sr-Cyrl-CS"/>
              </w:rPr>
              <w:t>добара која су предмет јавне набавке</w:t>
            </w:r>
            <w:r w:rsidR="001670C6" w:rsidRPr="00712CEE">
              <w:rPr>
                <w:rFonts w:ascii="Arial" w:hAnsi="Arial" w:cs="Arial"/>
                <w:lang w:val="sr-Cyrl-CS"/>
              </w:rPr>
              <w:t xml:space="preserve"> </w:t>
            </w:r>
            <w:r w:rsidR="00712CEE">
              <w:rPr>
                <w:rFonts w:ascii="Arial" w:hAnsi="Arial" w:cs="Arial"/>
                <w:lang w:val="ru-RU"/>
              </w:rPr>
              <w:t>минималне</w:t>
            </w:r>
            <w:r w:rsidR="00A050B9">
              <w:rPr>
                <w:rFonts w:ascii="Arial" w:hAnsi="Arial" w:cs="Arial"/>
                <w:lang w:val="ru-RU"/>
              </w:rPr>
              <w:t xml:space="preserve"> укупне </w:t>
            </w:r>
            <w:r w:rsidR="00712CEE" w:rsidRPr="00712CEE">
              <w:rPr>
                <w:rFonts w:ascii="Arial" w:hAnsi="Arial" w:cs="Arial"/>
                <w:lang w:val="ru-RU"/>
              </w:rPr>
              <w:t xml:space="preserve"> вредност</w:t>
            </w:r>
            <w:r w:rsidR="00A050B9">
              <w:rPr>
                <w:rFonts w:ascii="Arial" w:hAnsi="Arial" w:cs="Arial"/>
                <w:lang w:val="ru-RU"/>
              </w:rPr>
              <w:t>и</w:t>
            </w:r>
            <w:r w:rsidR="00712CEE" w:rsidRPr="00712CEE">
              <w:rPr>
                <w:rFonts w:ascii="Arial" w:hAnsi="Arial" w:cs="Arial"/>
                <w:lang w:val="ru-RU"/>
              </w:rPr>
              <w:t xml:space="preserve"> </w:t>
            </w:r>
            <w:r w:rsidR="00902AD5">
              <w:rPr>
                <w:rFonts w:ascii="Arial" w:hAnsi="Arial" w:cs="Arial"/>
                <w:lang w:val="ru-RU"/>
              </w:rPr>
              <w:t>11</w:t>
            </w:r>
            <w:r w:rsidR="00C3171B">
              <w:rPr>
                <w:rFonts w:ascii="Arial" w:hAnsi="Arial" w:cs="Arial"/>
                <w:lang w:val="ru-RU"/>
              </w:rPr>
              <w:t>.0</w:t>
            </w:r>
            <w:r w:rsidR="00712CEE" w:rsidRPr="00712CEE">
              <w:rPr>
                <w:rFonts w:ascii="Arial" w:hAnsi="Arial" w:cs="Arial"/>
                <w:lang w:val="ru-RU"/>
              </w:rPr>
              <w:t>00.000,00 динара</w:t>
            </w:r>
            <w:r w:rsidR="00902AD5">
              <w:rPr>
                <w:rFonts w:ascii="Arial" w:hAnsi="Arial" w:cs="Arial"/>
                <w:lang w:val="sr-Cyrl-RS"/>
              </w:rPr>
              <w:t xml:space="preserve"> </w:t>
            </w:r>
          </w:p>
          <w:p w:rsidR="00A202B2" w:rsidRPr="00A202B2" w:rsidRDefault="00A202B2" w:rsidP="00902AD5">
            <w:pPr>
              <w:autoSpaceDE w:val="0"/>
              <w:autoSpaceDN w:val="0"/>
              <w:adjustRightInd w:val="0"/>
              <w:spacing w:before="0"/>
              <w:rPr>
                <w:rFonts w:cs="Arial"/>
                <w:b/>
                <w:u w:val="single"/>
                <w:lang w:val="ru-RU"/>
              </w:rPr>
            </w:pPr>
            <w:r w:rsidRPr="00A202B2">
              <w:rPr>
                <w:rFonts w:cs="Arial"/>
                <w:b/>
                <w:u w:val="single"/>
                <w:lang w:val="ru-RU"/>
              </w:rPr>
              <w:t xml:space="preserve">Доказ: </w:t>
            </w:r>
          </w:p>
          <w:p w:rsidR="00A202B2" w:rsidRPr="00A202B2" w:rsidRDefault="00A202B2" w:rsidP="00902AD5">
            <w:pPr>
              <w:autoSpaceDE w:val="0"/>
              <w:autoSpaceDN w:val="0"/>
              <w:adjustRightInd w:val="0"/>
              <w:spacing w:before="0"/>
              <w:rPr>
                <w:rFonts w:cs="Arial"/>
                <w:lang w:val="ru-RU"/>
              </w:rPr>
            </w:pPr>
            <w:r w:rsidRPr="00A202B2">
              <w:rPr>
                <w:rFonts w:cs="Arial"/>
                <w:lang w:val="ru-RU"/>
              </w:rPr>
              <w:t xml:space="preserve">- Референтна листа </w:t>
            </w:r>
          </w:p>
          <w:p w:rsidR="00A202B2" w:rsidRDefault="00A202B2" w:rsidP="00902AD5">
            <w:pPr>
              <w:autoSpaceDE w:val="0"/>
              <w:autoSpaceDN w:val="0"/>
              <w:adjustRightInd w:val="0"/>
              <w:spacing w:before="0"/>
              <w:rPr>
                <w:rFonts w:cs="Arial"/>
                <w:lang w:val="ru-RU"/>
              </w:rPr>
            </w:pPr>
            <w:r w:rsidRPr="00A202B2">
              <w:rPr>
                <w:rFonts w:cs="Arial"/>
                <w:lang w:val="ru-RU"/>
              </w:rPr>
              <w:t>-Потписане и оверене потврде купаца</w:t>
            </w:r>
          </w:p>
          <w:p w:rsidR="00A202B2" w:rsidRPr="00A202B2" w:rsidRDefault="00A202B2" w:rsidP="00902AD5">
            <w:pPr>
              <w:spacing w:before="0"/>
              <w:rPr>
                <w:rFonts w:cs="Arial"/>
                <w:b/>
                <w:u w:val="single"/>
                <w:lang w:val="ru-RU"/>
              </w:rPr>
            </w:pPr>
            <w:r w:rsidRPr="00A202B2">
              <w:rPr>
                <w:rFonts w:cs="Arial"/>
                <w:b/>
                <w:u w:val="single"/>
                <w:lang w:val="ru-RU"/>
              </w:rPr>
              <w:t>Напомена:</w:t>
            </w:r>
          </w:p>
          <w:p w:rsidR="00A202B2" w:rsidRPr="00A202B2" w:rsidRDefault="00A202B2" w:rsidP="00902AD5">
            <w:pPr>
              <w:pStyle w:val="ListParagraph"/>
              <w:numPr>
                <w:ilvl w:val="0"/>
                <w:numId w:val="27"/>
              </w:numPr>
              <w:tabs>
                <w:tab w:val="left" w:pos="680"/>
              </w:tabs>
              <w:snapToGrid w:val="0"/>
              <w:spacing w:before="0" w:after="0"/>
              <w:rPr>
                <w:rFonts w:ascii="Arial" w:hAnsi="Arial" w:cs="Arial"/>
                <w:lang w:val="ru-RU"/>
              </w:rPr>
            </w:pPr>
            <w:r w:rsidRPr="00A202B2">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202B2" w:rsidRPr="00A202B2" w:rsidRDefault="00A202B2" w:rsidP="00902AD5">
            <w:pPr>
              <w:pStyle w:val="ListParagraph"/>
              <w:numPr>
                <w:ilvl w:val="0"/>
                <w:numId w:val="27"/>
              </w:numPr>
              <w:tabs>
                <w:tab w:val="left" w:pos="680"/>
              </w:tabs>
              <w:snapToGrid w:val="0"/>
              <w:spacing w:before="0" w:after="0"/>
              <w:rPr>
                <w:rFonts w:ascii="Arial" w:hAnsi="Arial" w:cs="Arial"/>
                <w:color w:val="00B0F0"/>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tc>
      </w:tr>
      <w:tr w:rsidR="00A43236" w:rsidRPr="000C72F8" w:rsidTr="008112A2">
        <w:trPr>
          <w:jc w:val="center"/>
        </w:trPr>
        <w:tc>
          <w:tcPr>
            <w:tcW w:w="729" w:type="dxa"/>
            <w:vAlign w:val="center"/>
          </w:tcPr>
          <w:p w:rsidR="00A43236" w:rsidRPr="00715D53" w:rsidRDefault="00A43236" w:rsidP="00A43236">
            <w:pPr>
              <w:spacing w:before="0"/>
              <w:jc w:val="center"/>
              <w:rPr>
                <w:rFonts w:cs="Arial"/>
                <w:lang w:val="sr-Cyrl-RS"/>
              </w:rPr>
            </w:pPr>
            <w:r w:rsidRPr="00715D53">
              <w:rPr>
                <w:rFonts w:cs="Arial"/>
                <w:lang w:val="sr-Cyrl-RS"/>
              </w:rPr>
              <w:t>6.</w:t>
            </w:r>
          </w:p>
        </w:tc>
        <w:tc>
          <w:tcPr>
            <w:tcW w:w="8430" w:type="dxa"/>
          </w:tcPr>
          <w:p w:rsidR="00A43236" w:rsidRPr="00715D53" w:rsidRDefault="00A43236" w:rsidP="00A43236">
            <w:pPr>
              <w:autoSpaceDE w:val="0"/>
              <w:autoSpaceDN w:val="0"/>
              <w:adjustRightInd w:val="0"/>
              <w:spacing w:before="0"/>
              <w:rPr>
                <w:rFonts w:cs="Arial"/>
                <w:b/>
                <w:u w:val="single"/>
                <w:lang w:val="ru-RU"/>
              </w:rPr>
            </w:pPr>
            <w:r w:rsidRPr="00715D53">
              <w:rPr>
                <w:rFonts w:cs="Arial"/>
                <w:b/>
                <w:u w:val="single"/>
                <w:lang w:val="ru-RU"/>
              </w:rPr>
              <w:t>Услов:</w:t>
            </w:r>
          </w:p>
          <w:p w:rsidR="00A43236" w:rsidRPr="00715D53" w:rsidRDefault="00A43236" w:rsidP="00A43236">
            <w:pPr>
              <w:autoSpaceDE w:val="0"/>
              <w:autoSpaceDN w:val="0"/>
              <w:adjustRightInd w:val="0"/>
              <w:spacing w:before="0"/>
              <w:rPr>
                <w:rFonts w:cs="Arial"/>
                <w:lang w:val="ru-RU"/>
              </w:rPr>
            </w:pPr>
            <w:r w:rsidRPr="00715D53">
              <w:rPr>
                <w:rFonts w:cs="Arial"/>
                <w:lang w:val="ru-RU"/>
              </w:rPr>
              <w:t>Технички капацитет</w:t>
            </w:r>
          </w:p>
          <w:p w:rsidR="00A43236" w:rsidRPr="00715D53" w:rsidRDefault="00A43236" w:rsidP="00A43236">
            <w:pPr>
              <w:spacing w:before="0"/>
              <w:rPr>
                <w:rFonts w:cs="Arial"/>
                <w:lang w:val="ru-RU"/>
              </w:rPr>
            </w:pPr>
            <w:r w:rsidRPr="00715D53">
              <w:rPr>
                <w:rFonts w:cs="Arial"/>
                <w:lang w:val="ru-RU"/>
              </w:rPr>
              <w:t xml:space="preserve">Понуђач располаже довољним техничким капацитетом ако поседује </w:t>
            </w:r>
            <w:r>
              <w:rPr>
                <w:rFonts w:cs="Arial"/>
                <w:lang w:val="ru-RU"/>
              </w:rPr>
              <w:t xml:space="preserve">минимално </w:t>
            </w:r>
            <w:r w:rsidRPr="00715D53">
              <w:rPr>
                <w:rFonts w:cs="Arial"/>
                <w:lang w:val="sr-Cyrl-CS"/>
              </w:rPr>
              <w:t xml:space="preserve">(власништво/закуп) </w:t>
            </w:r>
            <w:r w:rsidRPr="00715D53">
              <w:rPr>
                <w:rFonts w:cs="Arial"/>
                <w:lang w:val="ru-RU"/>
              </w:rPr>
              <w:t>:</w:t>
            </w:r>
          </w:p>
          <w:p w:rsidR="00A43236" w:rsidRPr="00205C27" w:rsidRDefault="00A43236" w:rsidP="00205C27">
            <w:pPr>
              <w:spacing w:before="0"/>
              <w:ind w:left="225"/>
              <w:rPr>
                <w:rFonts w:cs="Arial"/>
                <w:u w:val="single"/>
                <w:lang w:val="sr-Cyrl-RS"/>
              </w:rPr>
            </w:pPr>
            <w:r w:rsidRPr="000166E7">
              <w:rPr>
                <w:rFonts w:cs="Arial"/>
                <w:u w:val="single"/>
              </w:rPr>
              <w:t>ПЕЋ И КАЛУПАРНИЦА</w:t>
            </w:r>
          </w:p>
          <w:p w:rsidR="00A43236" w:rsidRPr="00074597" w:rsidRDefault="00A43236" w:rsidP="00A43236">
            <w:pPr>
              <w:numPr>
                <w:ilvl w:val="0"/>
                <w:numId w:val="31"/>
              </w:numPr>
              <w:spacing w:before="0"/>
              <w:ind w:left="225" w:firstLine="0"/>
              <w:jc w:val="left"/>
              <w:rPr>
                <w:rFonts w:cs="Arial"/>
                <w:lang w:val="ru-RU"/>
              </w:rPr>
            </w:pPr>
            <w:r w:rsidRPr="00074597">
              <w:rPr>
                <w:rFonts w:cs="Arial"/>
                <w:lang w:val="ru-RU"/>
              </w:rPr>
              <w:t>топионичке пећи</w:t>
            </w:r>
            <w:r>
              <w:rPr>
                <w:rFonts w:cs="Arial"/>
                <w:lang w:val="sr-Cyrl-CS"/>
              </w:rPr>
              <w:t xml:space="preserve">            </w:t>
            </w:r>
            <w:r w:rsidRPr="00074597">
              <w:rPr>
                <w:rFonts w:cs="Arial"/>
                <w:lang w:val="ru-RU"/>
              </w:rPr>
              <w:t xml:space="preserve">капацитет минимум 4 </w:t>
            </w:r>
            <w:r>
              <w:rPr>
                <w:rFonts w:cs="Arial"/>
                <w:lang w:val="sr-Cyrl-CS"/>
              </w:rPr>
              <w:t>т</w:t>
            </w:r>
            <w:r w:rsidRPr="00074597">
              <w:rPr>
                <w:rFonts w:cs="Arial"/>
                <w:lang w:val="ru-RU"/>
              </w:rPr>
              <w:t>/дан</w:t>
            </w:r>
          </w:p>
          <w:p w:rsidR="00A43236" w:rsidRPr="00D51B4A" w:rsidRDefault="00A43236" w:rsidP="00A43236">
            <w:pPr>
              <w:spacing w:before="0"/>
              <w:ind w:left="225"/>
              <w:rPr>
                <w:rFonts w:cs="Arial"/>
                <w:u w:val="single"/>
              </w:rPr>
            </w:pPr>
            <w:r w:rsidRPr="00D51B4A">
              <w:rPr>
                <w:rFonts w:cs="Arial"/>
                <w:u w:val="single"/>
              </w:rPr>
              <w:t>МОДЕЛАРНИЦА</w:t>
            </w:r>
          </w:p>
          <w:p w:rsidR="00A43236" w:rsidRPr="00D03A4B" w:rsidRDefault="00A43236" w:rsidP="00A43236">
            <w:pPr>
              <w:numPr>
                <w:ilvl w:val="0"/>
                <w:numId w:val="32"/>
              </w:numPr>
              <w:spacing w:before="0"/>
              <w:ind w:left="225" w:firstLine="0"/>
              <w:jc w:val="left"/>
              <w:rPr>
                <w:rFonts w:cs="Arial"/>
              </w:rPr>
            </w:pPr>
            <w:r>
              <w:rPr>
                <w:rFonts w:cs="Arial"/>
              </w:rPr>
              <w:t>струг универзални</w:t>
            </w:r>
            <w:r>
              <w:rPr>
                <w:rFonts w:cs="Arial"/>
              </w:rPr>
              <w:tab/>
            </w:r>
            <w:r>
              <w:rPr>
                <w:rFonts w:cs="Arial"/>
                <w:lang w:val="sr-Cyrl-CS"/>
              </w:rPr>
              <w:t xml:space="preserve">                                      </w:t>
            </w:r>
            <w:r>
              <w:rPr>
                <w:rFonts w:cs="Arial"/>
              </w:rPr>
              <w:t>1 ком</w:t>
            </w:r>
          </w:p>
          <w:p w:rsidR="00A43236" w:rsidRPr="00D51B4A" w:rsidRDefault="00A43236" w:rsidP="00A43236">
            <w:pPr>
              <w:numPr>
                <w:ilvl w:val="0"/>
                <w:numId w:val="32"/>
              </w:numPr>
              <w:spacing w:before="0"/>
              <w:ind w:left="225" w:firstLine="0"/>
              <w:jc w:val="left"/>
              <w:rPr>
                <w:rFonts w:cs="Arial"/>
              </w:rPr>
            </w:pPr>
            <w:r>
              <w:rPr>
                <w:rFonts w:cs="Arial"/>
              </w:rPr>
              <w:t>бансек</w:t>
            </w:r>
            <w:r>
              <w:rPr>
                <w:rFonts w:cs="Arial"/>
              </w:rPr>
              <w:tab/>
            </w:r>
            <w:r>
              <w:rPr>
                <w:rFonts w:cs="Arial"/>
              </w:rPr>
              <w:tab/>
            </w:r>
            <w:r>
              <w:rPr>
                <w:rFonts w:cs="Arial"/>
              </w:rPr>
              <w:tab/>
            </w:r>
            <w:r>
              <w:rPr>
                <w:rFonts w:cs="Arial"/>
                <w:lang w:val="sr-Cyrl-CS"/>
              </w:rPr>
              <w:t xml:space="preserve">                                      </w:t>
            </w:r>
            <w:r>
              <w:rPr>
                <w:rFonts w:cs="Arial"/>
              </w:rPr>
              <w:t>1 ком</w:t>
            </w:r>
          </w:p>
          <w:p w:rsidR="00A43236" w:rsidRPr="00D03A4B" w:rsidRDefault="00A43236" w:rsidP="00A43236">
            <w:pPr>
              <w:numPr>
                <w:ilvl w:val="0"/>
                <w:numId w:val="32"/>
              </w:numPr>
              <w:spacing w:before="0"/>
              <w:ind w:left="225" w:firstLine="0"/>
              <w:jc w:val="left"/>
              <w:rPr>
                <w:rFonts w:cs="Arial"/>
              </w:rPr>
            </w:pPr>
            <w:r>
              <w:rPr>
                <w:rFonts w:cs="Arial"/>
              </w:rPr>
              <w:t>брусилица тракаста</w:t>
            </w:r>
            <w:r>
              <w:rPr>
                <w:rFonts w:cs="Arial"/>
              </w:rPr>
              <w:tab/>
            </w:r>
            <w:r>
              <w:rPr>
                <w:rFonts w:cs="Arial"/>
              </w:rPr>
              <w:tab/>
            </w:r>
            <w:r>
              <w:rPr>
                <w:rFonts w:cs="Arial"/>
                <w:lang w:val="sr-Cyrl-CS"/>
              </w:rPr>
              <w:t xml:space="preserve">                          </w:t>
            </w:r>
            <w:r>
              <w:rPr>
                <w:rFonts w:cs="Arial"/>
              </w:rPr>
              <w:t>1 ком</w:t>
            </w:r>
          </w:p>
          <w:p w:rsidR="00A43236" w:rsidRDefault="00A43236" w:rsidP="00A43236">
            <w:pPr>
              <w:numPr>
                <w:ilvl w:val="0"/>
                <w:numId w:val="32"/>
              </w:numPr>
              <w:spacing w:before="0"/>
              <w:ind w:left="225" w:firstLine="0"/>
              <w:jc w:val="left"/>
              <w:rPr>
                <w:rFonts w:cs="Arial"/>
              </w:rPr>
            </w:pPr>
            <w:r>
              <w:rPr>
                <w:rFonts w:cs="Arial"/>
              </w:rPr>
              <w:t>абрихтер</w:t>
            </w:r>
            <w:r>
              <w:rPr>
                <w:rFonts w:cs="Arial"/>
              </w:rPr>
              <w:tab/>
            </w:r>
            <w:r>
              <w:rPr>
                <w:rFonts w:cs="Arial"/>
              </w:rPr>
              <w:tab/>
            </w:r>
            <w:r>
              <w:rPr>
                <w:rFonts w:cs="Arial"/>
              </w:rPr>
              <w:tab/>
            </w:r>
            <w:r>
              <w:rPr>
                <w:rFonts w:cs="Arial"/>
                <w:lang w:val="sr-Cyrl-CS"/>
              </w:rPr>
              <w:t xml:space="preserve">                          </w:t>
            </w:r>
            <w:r>
              <w:rPr>
                <w:rFonts w:cs="Arial"/>
              </w:rPr>
              <w:t>1 ком</w:t>
            </w:r>
            <w:r>
              <w:rPr>
                <w:rFonts w:cs="Arial"/>
              </w:rPr>
              <w:tab/>
              <w:t xml:space="preserve"> </w:t>
            </w:r>
          </w:p>
          <w:p w:rsidR="00A43236" w:rsidRDefault="00A43236" w:rsidP="00A43236">
            <w:pPr>
              <w:numPr>
                <w:ilvl w:val="0"/>
                <w:numId w:val="32"/>
              </w:numPr>
              <w:spacing w:before="0"/>
              <w:ind w:left="225" w:firstLine="0"/>
              <w:jc w:val="left"/>
              <w:rPr>
                <w:rFonts w:cs="Arial"/>
              </w:rPr>
            </w:pPr>
            <w:r>
              <w:rPr>
                <w:rFonts w:cs="Arial"/>
              </w:rPr>
              <w:t xml:space="preserve">струг за дрво </w:t>
            </w:r>
            <w:r>
              <w:rPr>
                <w:rFonts w:cs="Arial"/>
              </w:rPr>
              <w:tab/>
            </w:r>
            <w:r>
              <w:rPr>
                <w:rFonts w:cs="Arial"/>
              </w:rPr>
              <w:tab/>
            </w:r>
            <w:r>
              <w:rPr>
                <w:rFonts w:cs="Arial"/>
              </w:rPr>
              <w:tab/>
            </w:r>
            <w:r>
              <w:rPr>
                <w:rFonts w:cs="Arial"/>
                <w:lang w:val="sr-Cyrl-CS"/>
              </w:rPr>
              <w:t xml:space="preserve">                          </w:t>
            </w:r>
            <w:r>
              <w:rPr>
                <w:rFonts w:cs="Arial"/>
              </w:rPr>
              <w:t>1 ком</w:t>
            </w:r>
          </w:p>
          <w:p w:rsidR="00A43236" w:rsidRPr="000166E7" w:rsidRDefault="00A43236" w:rsidP="00A43236">
            <w:pPr>
              <w:numPr>
                <w:ilvl w:val="0"/>
                <w:numId w:val="32"/>
              </w:numPr>
              <w:spacing w:before="0"/>
              <w:ind w:left="225" w:firstLine="0"/>
              <w:jc w:val="left"/>
              <w:rPr>
                <w:rFonts w:cs="Arial"/>
              </w:rPr>
            </w:pPr>
            <w:r>
              <w:rPr>
                <w:rFonts w:cs="Arial"/>
              </w:rPr>
              <w:t>фрез машина за дрво</w:t>
            </w:r>
            <w:r>
              <w:rPr>
                <w:rFonts w:cs="Arial"/>
              </w:rPr>
              <w:tab/>
            </w:r>
            <w:r>
              <w:rPr>
                <w:rFonts w:cs="Arial"/>
                <w:lang w:val="sr-Cyrl-CS"/>
              </w:rPr>
              <w:t xml:space="preserve">                          </w:t>
            </w:r>
            <w:r>
              <w:rPr>
                <w:rFonts w:cs="Arial"/>
              </w:rPr>
              <w:t>1 ком</w:t>
            </w:r>
          </w:p>
          <w:p w:rsidR="00A43236" w:rsidRPr="000166E7" w:rsidRDefault="00A43236" w:rsidP="00A43236">
            <w:pPr>
              <w:numPr>
                <w:ilvl w:val="0"/>
                <w:numId w:val="32"/>
              </w:numPr>
              <w:spacing w:before="0"/>
              <w:ind w:left="225" w:firstLine="0"/>
              <w:jc w:val="left"/>
              <w:rPr>
                <w:rFonts w:cs="Arial"/>
              </w:rPr>
            </w:pPr>
            <w:r w:rsidRPr="000166E7">
              <w:rPr>
                <w:rFonts w:cs="Arial"/>
              </w:rPr>
              <w:t xml:space="preserve">брусилице за дрво              </w:t>
            </w:r>
            <w:r w:rsidRPr="000166E7">
              <w:rPr>
                <w:rFonts w:cs="Arial"/>
                <w:lang w:val="sr-Cyrl-CS"/>
              </w:rPr>
              <w:t xml:space="preserve">       </w:t>
            </w:r>
            <w:r w:rsidRPr="000166E7">
              <w:rPr>
                <w:rFonts w:cs="Arial"/>
              </w:rPr>
              <w:t xml:space="preserve">  </w:t>
            </w:r>
            <w:r w:rsidRPr="000166E7">
              <w:rPr>
                <w:rFonts w:cs="Arial"/>
                <w:lang w:val="sr-Cyrl-CS"/>
              </w:rPr>
              <w:t xml:space="preserve">                   </w:t>
            </w:r>
            <w:r w:rsidRPr="000166E7">
              <w:rPr>
                <w:rFonts w:cs="Arial"/>
              </w:rPr>
              <w:t xml:space="preserve">1 </w:t>
            </w:r>
            <w:r w:rsidRPr="000166E7">
              <w:rPr>
                <w:rFonts w:cs="Arial"/>
                <w:lang w:val="sr-Cyrl-CS"/>
              </w:rPr>
              <w:t>ком</w:t>
            </w:r>
          </w:p>
          <w:p w:rsidR="00A43236" w:rsidRPr="00D51B4A" w:rsidRDefault="00A43236" w:rsidP="00A43236">
            <w:pPr>
              <w:spacing w:before="0"/>
              <w:ind w:left="225"/>
              <w:rPr>
                <w:rFonts w:cs="Arial"/>
                <w:u w:val="single"/>
              </w:rPr>
            </w:pPr>
            <w:r w:rsidRPr="00D51B4A">
              <w:rPr>
                <w:rFonts w:cs="Arial"/>
                <w:u w:val="single"/>
              </w:rPr>
              <w:t>ЧИШЋЕЊЕ ОДЛИВАКА</w:t>
            </w:r>
          </w:p>
          <w:p w:rsidR="00A43236" w:rsidRPr="00074597" w:rsidRDefault="00A43236" w:rsidP="00A43236">
            <w:pPr>
              <w:numPr>
                <w:ilvl w:val="0"/>
                <w:numId w:val="33"/>
              </w:numPr>
              <w:spacing w:before="0"/>
              <w:ind w:left="225" w:right="-108" w:firstLine="0"/>
              <w:jc w:val="left"/>
              <w:rPr>
                <w:rFonts w:cs="Arial"/>
                <w:lang w:val="ru-RU"/>
              </w:rPr>
            </w:pPr>
            <w:r w:rsidRPr="00074597">
              <w:rPr>
                <w:rFonts w:cs="Arial"/>
                <w:lang w:val="ru-RU"/>
              </w:rPr>
              <w:t>пескирница (сачмара)</w:t>
            </w:r>
            <w:r>
              <w:rPr>
                <w:rFonts w:cs="Arial"/>
                <w:lang w:val="sr-Cyrl-CS"/>
              </w:rPr>
              <w:t xml:space="preserve">    </w:t>
            </w:r>
            <w:r w:rsidRPr="00074597">
              <w:rPr>
                <w:rFonts w:cs="Arial"/>
                <w:lang w:val="ru-RU"/>
              </w:rPr>
              <w:t xml:space="preserve">капацитет минимум 4 </w:t>
            </w:r>
            <w:r>
              <w:rPr>
                <w:rFonts w:cs="Arial"/>
                <w:lang w:val="sr-Cyrl-CS"/>
              </w:rPr>
              <w:t>т</w:t>
            </w:r>
            <w:r w:rsidRPr="00074597">
              <w:rPr>
                <w:rFonts w:cs="Arial"/>
                <w:lang w:val="ru-RU"/>
              </w:rPr>
              <w:t>/дан</w:t>
            </w:r>
          </w:p>
          <w:p w:rsidR="00A43236" w:rsidRPr="00074597" w:rsidRDefault="00A43236" w:rsidP="00A43236">
            <w:pPr>
              <w:numPr>
                <w:ilvl w:val="0"/>
                <w:numId w:val="33"/>
              </w:numPr>
              <w:spacing w:before="0"/>
              <w:ind w:left="225" w:firstLine="0"/>
              <w:jc w:val="left"/>
              <w:rPr>
                <w:rFonts w:cs="Arial"/>
                <w:lang w:val="ru-RU"/>
              </w:rPr>
            </w:pPr>
            <w:r w:rsidRPr="00074597">
              <w:rPr>
                <w:rFonts w:cs="Arial"/>
                <w:lang w:val="ru-RU"/>
              </w:rPr>
              <w:t xml:space="preserve">бренери за одсецање уливних глава  </w:t>
            </w:r>
            <w:r>
              <w:rPr>
                <w:rFonts w:cs="Arial"/>
                <w:lang w:val="sr-Cyrl-CS"/>
              </w:rPr>
              <w:t xml:space="preserve">           </w:t>
            </w:r>
            <w:r w:rsidRPr="00074597">
              <w:rPr>
                <w:rFonts w:cs="Arial"/>
                <w:lang w:val="ru-RU"/>
              </w:rPr>
              <w:t>4 ком.</w:t>
            </w:r>
          </w:p>
          <w:p w:rsidR="00A43236" w:rsidRDefault="00A43236" w:rsidP="00A43236">
            <w:pPr>
              <w:numPr>
                <w:ilvl w:val="0"/>
                <w:numId w:val="33"/>
              </w:numPr>
              <w:spacing w:before="0"/>
              <w:ind w:left="225" w:firstLine="0"/>
              <w:jc w:val="left"/>
              <w:rPr>
                <w:rFonts w:cs="Arial"/>
              </w:rPr>
            </w:pPr>
            <w:r>
              <w:rPr>
                <w:rFonts w:cs="Arial"/>
                <w:lang w:val="sr-Cyrl-RS"/>
              </w:rPr>
              <w:t>висећи брусни уређаји                                    2 ком.</w:t>
            </w:r>
          </w:p>
          <w:p w:rsidR="00A43236" w:rsidRPr="00205C27" w:rsidRDefault="00A43236" w:rsidP="00A43236">
            <w:pPr>
              <w:numPr>
                <w:ilvl w:val="0"/>
                <w:numId w:val="33"/>
              </w:numPr>
              <w:spacing w:before="0"/>
              <w:ind w:left="225" w:firstLine="0"/>
              <w:jc w:val="left"/>
              <w:rPr>
                <w:rFonts w:cs="Arial"/>
                <w:lang w:val="ru-RU"/>
              </w:rPr>
            </w:pPr>
            <w:r w:rsidRPr="00074597">
              <w:rPr>
                <w:rFonts w:cs="Arial"/>
                <w:lang w:val="ru-RU"/>
              </w:rPr>
              <w:t>ручне брусилице за дораду одливака</w:t>
            </w:r>
            <w:r w:rsidRPr="00074597">
              <w:rPr>
                <w:rFonts w:cs="Arial"/>
                <w:lang w:val="ru-RU"/>
              </w:rPr>
              <w:tab/>
            </w:r>
            <w:r w:rsidRPr="000166E7">
              <w:rPr>
                <w:rFonts w:cs="Arial"/>
                <w:lang w:val="sr-Cyrl-CS"/>
              </w:rPr>
              <w:t xml:space="preserve">  </w:t>
            </w:r>
            <w:r w:rsidRPr="00074597">
              <w:rPr>
                <w:rFonts w:cs="Arial"/>
                <w:lang w:val="ru-RU"/>
              </w:rPr>
              <w:t xml:space="preserve">  </w:t>
            </w:r>
            <w:r w:rsidRPr="000166E7">
              <w:rPr>
                <w:rFonts w:cs="Arial"/>
                <w:lang w:val="sr-Cyrl-CS"/>
              </w:rPr>
              <w:t>4</w:t>
            </w:r>
            <w:r w:rsidRPr="00074597">
              <w:rPr>
                <w:rFonts w:cs="Arial"/>
                <w:lang w:val="ru-RU"/>
              </w:rPr>
              <w:t xml:space="preserve"> ком.</w:t>
            </w:r>
          </w:p>
          <w:p w:rsidR="00A43236" w:rsidRPr="00D51B4A" w:rsidRDefault="00A43236" w:rsidP="00A43236">
            <w:pPr>
              <w:spacing w:before="0"/>
              <w:ind w:left="360"/>
              <w:rPr>
                <w:rFonts w:cs="Arial"/>
                <w:u w:val="single"/>
              </w:rPr>
            </w:pPr>
            <w:r w:rsidRPr="00D51B4A">
              <w:rPr>
                <w:rFonts w:cs="Arial"/>
                <w:u w:val="single"/>
              </w:rPr>
              <w:t>ТЕРМИЧКА ОБРАДА</w:t>
            </w:r>
          </w:p>
          <w:p w:rsidR="00A43236" w:rsidRPr="00205C27" w:rsidRDefault="00A43236" w:rsidP="00A43236">
            <w:pPr>
              <w:numPr>
                <w:ilvl w:val="0"/>
                <w:numId w:val="34"/>
              </w:numPr>
              <w:spacing w:before="0"/>
              <w:ind w:left="765"/>
              <w:jc w:val="left"/>
              <w:rPr>
                <w:rFonts w:cs="Arial"/>
                <w:lang w:val="ru-RU"/>
              </w:rPr>
            </w:pPr>
            <w:r w:rsidRPr="00074597">
              <w:rPr>
                <w:rFonts w:cs="Arial"/>
                <w:lang w:val="ru-RU"/>
              </w:rPr>
              <w:t>пећи за термичку обраду (до 1100</w:t>
            </w:r>
            <w:r w:rsidRPr="00074597">
              <w:rPr>
                <w:rFonts w:cs="Arial"/>
                <w:vertAlign w:val="superscript"/>
                <w:lang w:val="ru-RU"/>
              </w:rPr>
              <w:t xml:space="preserve">о </w:t>
            </w:r>
            <w:r>
              <w:rPr>
                <w:rFonts w:cs="Arial"/>
              </w:rPr>
              <w:t>C</w:t>
            </w:r>
            <w:r w:rsidRPr="00074597">
              <w:rPr>
                <w:rFonts w:cs="Arial"/>
                <w:lang w:val="ru-RU"/>
              </w:rPr>
              <w:t>)</w:t>
            </w:r>
            <w:r>
              <w:rPr>
                <w:rFonts w:cs="Arial"/>
                <w:lang w:val="sr-Cyrl-CS"/>
              </w:rPr>
              <w:t xml:space="preserve">, </w:t>
            </w:r>
            <w:r w:rsidRPr="00205C27">
              <w:rPr>
                <w:rFonts w:cs="Arial"/>
                <w:lang w:val="sr-Cyrl-CS"/>
              </w:rPr>
              <w:t xml:space="preserve"> </w:t>
            </w:r>
            <w:r w:rsidRPr="00205C27">
              <w:rPr>
                <w:rFonts w:cs="Arial"/>
                <w:lang w:val="ru-RU"/>
              </w:rPr>
              <w:t xml:space="preserve">капацитета минимум 4 </w:t>
            </w:r>
            <w:r w:rsidRPr="00205C27">
              <w:rPr>
                <w:rFonts w:cs="Arial"/>
                <w:lang w:val="sr-Cyrl-CS"/>
              </w:rPr>
              <w:t>т</w:t>
            </w:r>
            <w:r w:rsidRPr="00205C27">
              <w:rPr>
                <w:rFonts w:cs="Arial"/>
                <w:lang w:val="ru-RU"/>
              </w:rPr>
              <w:t>/дан</w:t>
            </w:r>
          </w:p>
          <w:p w:rsidR="00A43236" w:rsidRDefault="00A43236" w:rsidP="00A43236">
            <w:pPr>
              <w:spacing w:before="0"/>
              <w:ind w:left="225"/>
              <w:rPr>
                <w:rFonts w:cs="Arial"/>
                <w:u w:val="single"/>
                <w:lang w:val="sr-Latn-CS"/>
              </w:rPr>
            </w:pPr>
            <w:r w:rsidRPr="00D51B4A">
              <w:rPr>
                <w:rFonts w:cs="Arial"/>
                <w:u w:val="single"/>
              </w:rPr>
              <w:t>ЛАБОРАТОРИЈА</w:t>
            </w:r>
            <w:r>
              <w:rPr>
                <w:rFonts w:cs="Arial"/>
                <w:u w:val="single"/>
                <w:lang w:val="sr-Cyrl-CS"/>
              </w:rPr>
              <w:t xml:space="preserve"> </w:t>
            </w:r>
          </w:p>
          <w:p w:rsidR="00A43236" w:rsidRPr="00205C27" w:rsidRDefault="00A43236" w:rsidP="00A43236">
            <w:pPr>
              <w:numPr>
                <w:ilvl w:val="0"/>
                <w:numId w:val="34"/>
              </w:numPr>
              <w:spacing w:before="0"/>
              <w:ind w:left="225" w:firstLine="0"/>
              <w:jc w:val="left"/>
              <w:rPr>
                <w:rFonts w:cs="Arial"/>
                <w:lang w:val="ru-RU"/>
              </w:rPr>
            </w:pPr>
            <w:r w:rsidRPr="00205C27">
              <w:rPr>
                <w:rFonts w:cs="Arial"/>
                <w:lang w:val="ru-RU"/>
              </w:rPr>
              <w:t>квантометар за контролу хемијског састава</w:t>
            </w:r>
            <w:r w:rsidR="00205C27">
              <w:rPr>
                <w:rFonts w:cs="Arial"/>
                <w:lang w:val="sr-Cyrl-RS"/>
              </w:rPr>
              <w:t xml:space="preserve"> материјала</w:t>
            </w:r>
          </w:p>
          <w:p w:rsidR="00A43236" w:rsidRPr="00205C27" w:rsidRDefault="00A43236" w:rsidP="00A43236">
            <w:pPr>
              <w:numPr>
                <w:ilvl w:val="0"/>
                <w:numId w:val="34"/>
              </w:numPr>
              <w:spacing w:before="0"/>
              <w:ind w:left="225" w:firstLine="0"/>
              <w:jc w:val="left"/>
              <w:rPr>
                <w:rFonts w:cs="Arial"/>
                <w:lang w:val="ru-RU"/>
              </w:rPr>
            </w:pPr>
            <w:r w:rsidRPr="00074597">
              <w:rPr>
                <w:rFonts w:cs="Arial"/>
                <w:lang w:val="ru-RU"/>
              </w:rPr>
              <w:t xml:space="preserve">апарат за испитивање </w:t>
            </w:r>
            <w:r>
              <w:rPr>
                <w:rFonts w:cs="Arial"/>
                <w:lang w:val="sr-Cyrl-RS"/>
              </w:rPr>
              <w:t>механичких карактеристика материјала</w:t>
            </w:r>
          </w:p>
          <w:p w:rsidR="00A43236" w:rsidRPr="00715D53" w:rsidRDefault="00A43236" w:rsidP="00A43236">
            <w:pPr>
              <w:autoSpaceDE w:val="0"/>
              <w:autoSpaceDN w:val="0"/>
              <w:adjustRightInd w:val="0"/>
              <w:spacing w:before="0"/>
              <w:rPr>
                <w:rFonts w:cs="Arial"/>
                <w:b/>
                <w:u w:val="single"/>
                <w:lang w:val="ru-RU"/>
              </w:rPr>
            </w:pPr>
            <w:r w:rsidRPr="00715D53">
              <w:rPr>
                <w:rFonts w:cs="Arial"/>
                <w:b/>
                <w:u w:val="single"/>
                <w:lang w:val="ru-RU"/>
              </w:rPr>
              <w:t xml:space="preserve">Доказ: </w:t>
            </w:r>
          </w:p>
          <w:p w:rsidR="00A43236" w:rsidRDefault="00A43236" w:rsidP="00A43236">
            <w:pPr>
              <w:spacing w:before="0"/>
              <w:rPr>
                <w:rFonts w:eastAsia="Calibri" w:cs="Arial"/>
                <w:lang w:val="sr-Latn-RS"/>
              </w:rPr>
            </w:pPr>
            <w:r w:rsidRPr="00715D53">
              <w:rPr>
                <w:rFonts w:eastAsia="Calibri" w:cs="Arial"/>
                <w:lang w:val="ru-RU"/>
              </w:rPr>
              <w:t>-Списак опреме оверен од стране понуђача</w:t>
            </w:r>
          </w:p>
          <w:p w:rsidR="00A43236" w:rsidRDefault="00A43236" w:rsidP="00A43236">
            <w:pPr>
              <w:spacing w:before="0"/>
              <w:rPr>
                <w:rFonts w:eastAsia="Calibri" w:cs="Arial"/>
                <w:lang w:val="ru-RU"/>
              </w:rPr>
            </w:pPr>
            <w:r w:rsidRPr="00715D53">
              <w:rPr>
                <w:rFonts w:eastAsia="Calibri" w:cs="Arial"/>
                <w:lang w:val="ru-RU"/>
              </w:rPr>
              <w:t xml:space="preserve"> </w:t>
            </w:r>
            <w:r>
              <w:rPr>
                <w:rFonts w:eastAsia="Calibri" w:cs="Arial"/>
                <w:lang w:val="ru-RU"/>
              </w:rPr>
              <w:t>-</w:t>
            </w:r>
            <w:r w:rsidRPr="00715D53">
              <w:rPr>
                <w:rFonts w:eastAsia="Calibri" w:cs="Arial"/>
                <w:lang w:val="ru-RU"/>
              </w:rPr>
              <w:t>Фотокопија важећег стручног налаза о извршеном прегледу и испитивању</w:t>
            </w:r>
            <w:r>
              <w:rPr>
                <w:rFonts w:eastAsia="Calibri" w:cs="Arial"/>
                <w:lang w:val="ru-RU"/>
              </w:rPr>
              <w:t>(еталонирању)</w:t>
            </w:r>
            <w:r w:rsidRPr="00715D53">
              <w:rPr>
                <w:rFonts w:eastAsia="Calibri" w:cs="Arial"/>
                <w:lang w:val="ru-RU"/>
              </w:rPr>
              <w:t xml:space="preserve"> </w:t>
            </w:r>
            <w:r>
              <w:rPr>
                <w:rFonts w:eastAsia="Calibri" w:cs="Arial"/>
                <w:lang w:val="ru-RU"/>
              </w:rPr>
              <w:t xml:space="preserve">мерне опреме за рад </w:t>
            </w:r>
            <w:r w:rsidRPr="00715D53">
              <w:rPr>
                <w:rFonts w:eastAsia="Calibri" w:cs="Arial"/>
                <w:lang w:val="ru-RU"/>
              </w:rPr>
              <w:t xml:space="preserve">, који издаје </w:t>
            </w:r>
            <w:r>
              <w:rPr>
                <w:rFonts w:eastAsia="Calibri" w:cs="Arial"/>
                <w:lang w:val="ru-RU"/>
              </w:rPr>
              <w:t>акредитована лабораторија или установа, која је акредитована од стране Акредитационог тела Србије</w:t>
            </w:r>
            <w:r w:rsidRPr="00715D53">
              <w:rPr>
                <w:rFonts w:eastAsia="Calibri" w:cs="Arial"/>
                <w:lang w:val="ru-RU"/>
              </w:rPr>
              <w:t>.</w:t>
            </w:r>
          </w:p>
          <w:p w:rsidR="00A43236" w:rsidRPr="00715D53" w:rsidRDefault="00A43236" w:rsidP="00A43236">
            <w:pPr>
              <w:spacing w:before="0"/>
              <w:rPr>
                <w:rFonts w:cs="Arial"/>
                <w:b/>
                <w:u w:val="single"/>
              </w:rPr>
            </w:pPr>
            <w:r w:rsidRPr="00715D53">
              <w:rPr>
                <w:rFonts w:cs="Arial"/>
                <w:b/>
                <w:u w:val="single"/>
              </w:rPr>
              <w:t>Напомена:</w:t>
            </w:r>
          </w:p>
          <w:p w:rsidR="00A43236" w:rsidRPr="00715D53" w:rsidRDefault="00A43236" w:rsidP="00A43236">
            <w:pPr>
              <w:pStyle w:val="ListParagraph"/>
              <w:numPr>
                <w:ilvl w:val="0"/>
                <w:numId w:val="27"/>
              </w:numPr>
              <w:tabs>
                <w:tab w:val="left" w:pos="680"/>
              </w:tabs>
              <w:snapToGrid w:val="0"/>
              <w:spacing w:before="0" w:after="0"/>
              <w:rPr>
                <w:rFonts w:ascii="Arial" w:hAnsi="Arial" w:cs="Arial"/>
                <w:lang w:val="ru-RU"/>
              </w:rPr>
            </w:pPr>
            <w:r w:rsidRPr="00715D53">
              <w:rPr>
                <w:rFonts w:ascii="Arial" w:hAnsi="Arial" w:cs="Arial"/>
                <w:lang w:val="ru-RU"/>
              </w:rPr>
              <w:lastRenderedPageBreak/>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43236" w:rsidRPr="00715D53" w:rsidRDefault="00A43236" w:rsidP="00A43236">
            <w:pPr>
              <w:pStyle w:val="ListParagraph"/>
              <w:numPr>
                <w:ilvl w:val="0"/>
                <w:numId w:val="27"/>
              </w:numPr>
              <w:tabs>
                <w:tab w:val="left" w:pos="680"/>
              </w:tabs>
              <w:snapToGrid w:val="0"/>
              <w:spacing w:before="0" w:after="0"/>
              <w:rPr>
                <w:rFonts w:ascii="Arial" w:hAnsi="Arial" w:cs="Arial"/>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43236" w:rsidRPr="000C72F8" w:rsidTr="008112A2">
        <w:trPr>
          <w:jc w:val="center"/>
        </w:trPr>
        <w:tc>
          <w:tcPr>
            <w:tcW w:w="729" w:type="dxa"/>
            <w:vAlign w:val="center"/>
          </w:tcPr>
          <w:p w:rsidR="00A43236" w:rsidRPr="00715D53" w:rsidRDefault="00A43236" w:rsidP="00A43236">
            <w:pPr>
              <w:spacing w:before="0"/>
              <w:jc w:val="center"/>
              <w:rPr>
                <w:rFonts w:cs="Arial"/>
                <w:lang w:val="sr-Cyrl-RS"/>
              </w:rPr>
            </w:pPr>
            <w:r>
              <w:rPr>
                <w:rFonts w:cs="Arial"/>
                <w:lang w:val="sr-Cyrl-RS"/>
              </w:rPr>
              <w:lastRenderedPageBreak/>
              <w:t>7.</w:t>
            </w:r>
          </w:p>
        </w:tc>
        <w:tc>
          <w:tcPr>
            <w:tcW w:w="8430" w:type="dxa"/>
          </w:tcPr>
          <w:p w:rsidR="00A43236" w:rsidRPr="00463865" w:rsidRDefault="00A43236" w:rsidP="00A43236">
            <w:pPr>
              <w:autoSpaceDE w:val="0"/>
              <w:autoSpaceDN w:val="0"/>
              <w:adjustRightInd w:val="0"/>
              <w:spacing w:before="0"/>
              <w:rPr>
                <w:rFonts w:cs="Arial"/>
                <w:b/>
                <w:u w:val="single"/>
                <w:lang w:val="ru-RU"/>
              </w:rPr>
            </w:pPr>
            <w:r w:rsidRPr="00463865">
              <w:rPr>
                <w:rFonts w:cs="Arial"/>
                <w:b/>
                <w:u w:val="single"/>
                <w:lang w:val="ru-RU"/>
              </w:rPr>
              <w:t>Услов:</w:t>
            </w:r>
          </w:p>
          <w:p w:rsidR="00A43236" w:rsidRPr="00463865" w:rsidRDefault="00A43236" w:rsidP="00A43236">
            <w:pPr>
              <w:autoSpaceDE w:val="0"/>
              <w:autoSpaceDN w:val="0"/>
              <w:adjustRightInd w:val="0"/>
              <w:spacing w:before="0"/>
              <w:rPr>
                <w:rFonts w:cs="Arial"/>
                <w:lang w:val="ru-RU"/>
              </w:rPr>
            </w:pPr>
            <w:r w:rsidRPr="00463865">
              <w:rPr>
                <w:rFonts w:cs="Arial"/>
                <w:lang w:val="ru-RU"/>
              </w:rPr>
              <w:t>Кадровски капацитет</w:t>
            </w:r>
          </w:p>
          <w:p w:rsidR="00A43236" w:rsidRPr="000166E7" w:rsidRDefault="00A43236" w:rsidP="00A43236">
            <w:pPr>
              <w:autoSpaceDE w:val="0"/>
              <w:autoSpaceDN w:val="0"/>
              <w:adjustRightInd w:val="0"/>
              <w:spacing w:before="0"/>
              <w:rPr>
                <w:rFonts w:cs="Arial"/>
                <w:lang w:val="sr-Cyrl-CS"/>
              </w:rPr>
            </w:pPr>
            <w:r w:rsidRPr="00074597">
              <w:rPr>
                <w:rFonts w:cs="Arial"/>
                <w:lang w:val="ru-RU"/>
              </w:rPr>
              <w:t xml:space="preserve">Понуђач располаже довољним кадровским капацитетом ако има најмање  </w:t>
            </w:r>
            <w:r>
              <w:rPr>
                <w:rFonts w:cs="Arial"/>
                <w:lang w:val="sr-Cyrl-CS"/>
              </w:rPr>
              <w:t>11</w:t>
            </w:r>
            <w:r w:rsidRPr="00074597">
              <w:rPr>
                <w:rFonts w:cs="Arial"/>
                <w:lang w:val="ru-RU"/>
              </w:rPr>
              <w:t xml:space="preserve"> запослених </w:t>
            </w:r>
            <w:r w:rsidRPr="000166E7">
              <w:rPr>
                <w:rFonts w:cs="Arial"/>
                <w:lang w:val="sr-Cyrl-CS"/>
              </w:rPr>
              <w:t>извршилаца:</w:t>
            </w:r>
          </w:p>
          <w:p w:rsidR="00A43236" w:rsidRPr="00902B47" w:rsidRDefault="00A43236" w:rsidP="00A43236">
            <w:pPr>
              <w:spacing w:before="0"/>
              <w:rPr>
                <w:rFonts w:cs="Arial"/>
                <w:lang w:val="sr-Cyrl-RS"/>
              </w:rPr>
            </w:pPr>
            <w:r w:rsidRPr="000166E7">
              <w:rPr>
                <w:rFonts w:cs="Arial"/>
                <w:lang w:val="sr-Cyrl-CS"/>
              </w:rPr>
              <w:t xml:space="preserve">-  </w:t>
            </w:r>
            <w:r w:rsidRPr="000166E7">
              <w:rPr>
                <w:rFonts w:cs="Arial"/>
              </w:rPr>
              <w:t xml:space="preserve">1 дипломирани инжењер технолошко-металурске </w:t>
            </w:r>
            <w:r w:rsidRPr="000166E7">
              <w:rPr>
                <w:rFonts w:cs="Arial"/>
                <w:lang w:val="sr-Latn-CS"/>
              </w:rPr>
              <w:t>струке</w:t>
            </w:r>
          </w:p>
          <w:p w:rsidR="00A43236" w:rsidRPr="00074597" w:rsidRDefault="00A43236" w:rsidP="00A43236">
            <w:pPr>
              <w:numPr>
                <w:ilvl w:val="0"/>
                <w:numId w:val="36"/>
              </w:numPr>
              <w:spacing w:before="0"/>
              <w:ind w:left="0"/>
              <w:jc w:val="left"/>
              <w:rPr>
                <w:rFonts w:cs="Arial"/>
                <w:lang w:val="ru-RU"/>
              </w:rPr>
            </w:pPr>
            <w:r>
              <w:rPr>
                <w:rFonts w:cs="Arial"/>
                <w:lang w:val="sr-Cyrl-CS"/>
              </w:rPr>
              <w:t>-  1</w:t>
            </w:r>
            <w:r w:rsidRPr="00074597">
              <w:rPr>
                <w:rFonts w:cs="Arial"/>
                <w:lang w:val="ru-RU"/>
              </w:rPr>
              <w:t xml:space="preserve"> моделара за израду и поправку модела</w:t>
            </w:r>
          </w:p>
          <w:p w:rsidR="00A43236" w:rsidRPr="00D03A4B" w:rsidRDefault="00A43236" w:rsidP="00A43236">
            <w:pPr>
              <w:numPr>
                <w:ilvl w:val="0"/>
                <w:numId w:val="36"/>
              </w:numPr>
              <w:spacing w:before="0"/>
              <w:ind w:left="0"/>
              <w:jc w:val="left"/>
              <w:rPr>
                <w:rFonts w:cs="Arial"/>
              </w:rPr>
            </w:pPr>
            <w:r>
              <w:rPr>
                <w:rFonts w:cs="Arial"/>
                <w:lang w:val="sr-Cyrl-CS"/>
              </w:rPr>
              <w:t xml:space="preserve">-  </w:t>
            </w:r>
            <w:r w:rsidRPr="00D03A4B">
              <w:rPr>
                <w:rFonts w:cs="Arial"/>
              </w:rPr>
              <w:t xml:space="preserve">5 </w:t>
            </w:r>
            <w:r>
              <w:rPr>
                <w:rFonts w:cs="Arial"/>
              </w:rPr>
              <w:t>ливац</w:t>
            </w:r>
            <w:r w:rsidRPr="00D03A4B">
              <w:rPr>
                <w:rFonts w:cs="Arial"/>
              </w:rPr>
              <w:t>а калупа</w:t>
            </w:r>
            <w:r>
              <w:rPr>
                <w:rFonts w:cs="Arial"/>
              </w:rPr>
              <w:t>ра</w:t>
            </w:r>
          </w:p>
          <w:p w:rsidR="00A43236" w:rsidRPr="00074597" w:rsidRDefault="00A43236" w:rsidP="00A43236">
            <w:pPr>
              <w:numPr>
                <w:ilvl w:val="0"/>
                <w:numId w:val="36"/>
              </w:numPr>
              <w:spacing w:before="0"/>
              <w:ind w:left="0"/>
              <w:jc w:val="left"/>
              <w:rPr>
                <w:rFonts w:cs="Arial"/>
                <w:lang w:val="ru-RU"/>
              </w:rPr>
            </w:pPr>
            <w:r>
              <w:rPr>
                <w:rFonts w:cs="Arial"/>
                <w:lang w:val="sr-Cyrl-CS"/>
              </w:rPr>
              <w:t xml:space="preserve">-  </w:t>
            </w:r>
            <w:r w:rsidRPr="00074597">
              <w:rPr>
                <w:rFonts w:cs="Arial"/>
                <w:lang w:val="ru-RU"/>
              </w:rPr>
              <w:t xml:space="preserve">3 радника бравара </w:t>
            </w:r>
            <w:r w:rsidRPr="00D03A4B">
              <w:rPr>
                <w:rFonts w:cs="Arial"/>
                <w:lang w:val="sr-Latn-CS"/>
              </w:rPr>
              <w:t>III</w:t>
            </w:r>
            <w:r w:rsidRPr="00074597">
              <w:rPr>
                <w:rFonts w:cs="Arial"/>
                <w:lang w:val="ru-RU"/>
              </w:rPr>
              <w:t xml:space="preserve"> ст</w:t>
            </w:r>
            <w:r>
              <w:rPr>
                <w:rFonts w:cs="Arial"/>
                <w:lang w:val="sr-Cyrl-CS"/>
              </w:rPr>
              <w:t>епен</w:t>
            </w:r>
            <w:r w:rsidRPr="00074597">
              <w:rPr>
                <w:rFonts w:cs="Arial"/>
                <w:lang w:val="ru-RU"/>
              </w:rPr>
              <w:t xml:space="preserve"> стручне спреме</w:t>
            </w:r>
          </w:p>
          <w:p w:rsidR="00A43236" w:rsidRPr="006E7A77" w:rsidRDefault="00A43236" w:rsidP="00A43236">
            <w:pPr>
              <w:numPr>
                <w:ilvl w:val="0"/>
                <w:numId w:val="36"/>
              </w:numPr>
              <w:spacing w:before="0"/>
              <w:ind w:left="0"/>
              <w:jc w:val="left"/>
              <w:rPr>
                <w:rFonts w:cs="Arial"/>
              </w:rPr>
            </w:pPr>
            <w:r>
              <w:rPr>
                <w:rFonts w:cs="Arial"/>
                <w:lang w:val="sr-Cyrl-CS"/>
              </w:rPr>
              <w:t xml:space="preserve">-  </w:t>
            </w:r>
            <w:r w:rsidRPr="00D03A4B">
              <w:rPr>
                <w:rFonts w:cs="Arial"/>
              </w:rPr>
              <w:t>1 заваривач за електр</w:t>
            </w:r>
            <w:r>
              <w:rPr>
                <w:rFonts w:cs="Arial"/>
              </w:rPr>
              <w:t>о лучно заваривање</w:t>
            </w:r>
          </w:p>
          <w:p w:rsidR="00A43236" w:rsidRPr="00463865" w:rsidRDefault="00A43236" w:rsidP="00A43236">
            <w:pPr>
              <w:spacing w:before="0"/>
              <w:rPr>
                <w:rFonts w:cs="Arial"/>
                <w:lang w:val="ru-RU"/>
              </w:rPr>
            </w:pPr>
            <w:r w:rsidRPr="00463865">
              <w:rPr>
                <w:rFonts w:cs="Arial"/>
                <w:lang w:val="ru-RU"/>
              </w:rPr>
              <w:t xml:space="preserve">односно </w:t>
            </w:r>
            <w:r w:rsidRPr="00463865">
              <w:rPr>
                <w:rFonts w:cs="Arial"/>
                <w:lang w:val="sr-Cyrl-CS"/>
              </w:rPr>
              <w:t>има радно ангажоване наведене извршиоце</w:t>
            </w:r>
            <w:r w:rsidRPr="00463865">
              <w:rPr>
                <w:rFonts w:cs="Arial"/>
                <w:lang w:val="ru-RU"/>
              </w:rPr>
              <w:t xml:space="preserve"> (по основу другог облика ангажовања ван радног односа, предвиђеног члановима 197-202. Закона о раду) </w:t>
            </w:r>
          </w:p>
          <w:p w:rsidR="00A43236" w:rsidRPr="00463865" w:rsidRDefault="00A43236" w:rsidP="00A43236">
            <w:pPr>
              <w:autoSpaceDE w:val="0"/>
              <w:autoSpaceDN w:val="0"/>
              <w:adjustRightInd w:val="0"/>
              <w:spacing w:before="0"/>
              <w:rPr>
                <w:rFonts w:cs="Arial"/>
                <w:b/>
                <w:u w:val="single"/>
                <w:lang w:val="ru-RU"/>
              </w:rPr>
            </w:pPr>
            <w:r w:rsidRPr="00463865">
              <w:rPr>
                <w:rFonts w:cs="Arial"/>
                <w:b/>
                <w:u w:val="single"/>
                <w:lang w:val="ru-RU"/>
              </w:rPr>
              <w:t xml:space="preserve">Доказ: </w:t>
            </w:r>
          </w:p>
          <w:p w:rsidR="00A43236" w:rsidRPr="00463865" w:rsidRDefault="00A43236" w:rsidP="00A43236">
            <w:pPr>
              <w:numPr>
                <w:ilvl w:val="0"/>
                <w:numId w:val="35"/>
              </w:numPr>
              <w:autoSpaceDE w:val="0"/>
              <w:autoSpaceDN w:val="0"/>
              <w:adjustRightInd w:val="0"/>
              <w:spacing w:before="0"/>
              <w:rPr>
                <w:rFonts w:cs="Arial"/>
                <w:lang w:val="ru-RU"/>
              </w:rPr>
            </w:pPr>
            <w:r w:rsidRPr="00463865">
              <w:rPr>
                <w:rFonts w:cs="Arial"/>
                <w:lang w:val="ru-RU"/>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463865">
              <w:rPr>
                <w:rFonts w:eastAsia="Calibri" w:cs="Arial"/>
                <w:lang w:val="ru-RU"/>
              </w:rPr>
              <w:t>за лица у радном односу</w:t>
            </w:r>
          </w:p>
          <w:p w:rsidR="00A43236" w:rsidRPr="00463865" w:rsidRDefault="00A43236" w:rsidP="00A43236">
            <w:pPr>
              <w:pStyle w:val="ListParagraph"/>
              <w:numPr>
                <w:ilvl w:val="0"/>
                <w:numId w:val="35"/>
              </w:numPr>
              <w:tabs>
                <w:tab w:val="left" w:pos="122"/>
                <w:tab w:val="left" w:pos="287"/>
              </w:tabs>
              <w:spacing w:before="0" w:after="0" w:line="240" w:lineRule="auto"/>
              <w:rPr>
                <w:rFonts w:ascii="Arial" w:hAnsi="Arial" w:cs="Arial"/>
                <w:b/>
                <w:lang w:val="sr-Latn-CS"/>
              </w:rPr>
            </w:pPr>
            <w:r w:rsidRPr="00463865">
              <w:rPr>
                <w:rFonts w:ascii="Arial" w:hAnsi="Arial" w:cs="Arial"/>
                <w:lang w:val="sr-Latn-CS"/>
              </w:rPr>
              <w:t xml:space="preserve">Фотокопија </w:t>
            </w:r>
            <w:r w:rsidRPr="00463865">
              <w:rPr>
                <w:rFonts w:ascii="Arial" w:hAnsi="Arial" w:cs="Arial"/>
                <w:lang w:val="sr-Cyrl-CS"/>
              </w:rPr>
              <w:t xml:space="preserve">важећег </w:t>
            </w:r>
            <w:r w:rsidRPr="00463865">
              <w:rPr>
                <w:rFonts w:ascii="Arial" w:hAnsi="Arial" w:cs="Arial"/>
                <w:lang w:val="sr-Latn-CS"/>
              </w:rPr>
              <w:t>уговора о ангажовању (за лица ангажована ван радног односа)</w:t>
            </w:r>
          </w:p>
          <w:p w:rsidR="00A43236" w:rsidRPr="00BF5716" w:rsidRDefault="00A43236" w:rsidP="00A43236">
            <w:pPr>
              <w:numPr>
                <w:ilvl w:val="0"/>
                <w:numId w:val="35"/>
              </w:numPr>
              <w:autoSpaceDE w:val="0"/>
              <w:autoSpaceDN w:val="0"/>
              <w:adjustRightInd w:val="0"/>
              <w:spacing w:before="0"/>
              <w:rPr>
                <w:rFonts w:cs="Arial"/>
                <w:lang w:val="ru-RU"/>
              </w:rPr>
            </w:pPr>
            <w:r w:rsidRPr="00463865">
              <w:rPr>
                <w:rFonts w:cs="Arial"/>
                <w:lang w:val="sr-Cyrl-CS"/>
              </w:rPr>
              <w:t>Фотокопија дипломе</w:t>
            </w:r>
            <w:r>
              <w:rPr>
                <w:rFonts w:cs="Arial"/>
                <w:lang w:val="sr-Cyrl-CS"/>
              </w:rPr>
              <w:t xml:space="preserve"> или уверења</w:t>
            </w:r>
            <w:r w:rsidRPr="00463865">
              <w:rPr>
                <w:rFonts w:cs="Arial"/>
                <w:lang w:val="sr-Cyrl-CS"/>
              </w:rPr>
              <w:t xml:space="preserve"> о стеченој стручној спреми</w:t>
            </w:r>
            <w:r>
              <w:rPr>
                <w:rFonts w:cs="Arial"/>
                <w:lang w:val="sr-Cyrl-CS"/>
              </w:rPr>
              <w:t xml:space="preserve"> </w:t>
            </w:r>
          </w:p>
          <w:p w:rsidR="00A43236" w:rsidRPr="00463865" w:rsidRDefault="00A43236" w:rsidP="00A43236">
            <w:pPr>
              <w:numPr>
                <w:ilvl w:val="0"/>
                <w:numId w:val="35"/>
              </w:numPr>
              <w:autoSpaceDE w:val="0"/>
              <w:autoSpaceDN w:val="0"/>
              <w:adjustRightInd w:val="0"/>
              <w:spacing w:before="0"/>
              <w:rPr>
                <w:rFonts w:cs="Arial"/>
                <w:lang w:val="ru-RU"/>
              </w:rPr>
            </w:pPr>
            <w:r>
              <w:rPr>
                <w:rFonts w:cs="Arial"/>
                <w:lang w:val="sr-Cyrl-CS"/>
              </w:rPr>
              <w:t>Фотокопија важећих атеста за заваривање за наведени број заваривача по врсти поступка</w:t>
            </w:r>
          </w:p>
          <w:p w:rsidR="00A43236" w:rsidRPr="00463865" w:rsidRDefault="00A43236" w:rsidP="00A43236">
            <w:pPr>
              <w:spacing w:before="0"/>
              <w:rPr>
                <w:rFonts w:cs="Arial"/>
                <w:b/>
                <w:u w:val="single"/>
              </w:rPr>
            </w:pPr>
            <w:r w:rsidRPr="00463865">
              <w:rPr>
                <w:rFonts w:cs="Arial"/>
                <w:b/>
                <w:u w:val="single"/>
              </w:rPr>
              <w:t>Напомена:</w:t>
            </w:r>
          </w:p>
          <w:p w:rsidR="00A43236" w:rsidRPr="00463865" w:rsidRDefault="00A43236" w:rsidP="00A43236">
            <w:pPr>
              <w:pStyle w:val="ListParagraph"/>
              <w:numPr>
                <w:ilvl w:val="0"/>
                <w:numId w:val="27"/>
              </w:numPr>
              <w:tabs>
                <w:tab w:val="left" w:pos="680"/>
              </w:tabs>
              <w:snapToGrid w:val="0"/>
              <w:spacing w:before="0" w:after="0"/>
              <w:rPr>
                <w:rFonts w:ascii="Arial" w:hAnsi="Arial" w:cs="Arial"/>
                <w:lang w:val="ru-RU"/>
              </w:rPr>
            </w:pPr>
            <w:r w:rsidRPr="00463865">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достави,а уколико више њих заједно испуњавају услов - овај доказ доставити за те чланове.</w:t>
            </w:r>
          </w:p>
          <w:p w:rsidR="00A43236" w:rsidRPr="00463865" w:rsidRDefault="00A43236" w:rsidP="00A43236">
            <w:pPr>
              <w:pStyle w:val="ListParagraph"/>
              <w:numPr>
                <w:ilvl w:val="0"/>
                <w:numId w:val="27"/>
              </w:numPr>
              <w:tabs>
                <w:tab w:val="left" w:pos="680"/>
              </w:tabs>
              <w:snapToGrid w:val="0"/>
              <w:spacing w:before="0" w:after="0"/>
              <w:rPr>
                <w:rFonts w:ascii="Arial" w:hAnsi="Arial" w:cs="Arial"/>
                <w:color w:val="00B0F0"/>
                <w:lang w:val="ru-RU"/>
              </w:rPr>
            </w:pPr>
            <w:r w:rsidRPr="00463865">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63865" w:rsidRPr="00073F14" w:rsidRDefault="00463865" w:rsidP="00463865">
      <w:pPr>
        <w:spacing w:before="0"/>
        <w:rPr>
          <w:rFonts w:cs="Arial"/>
          <w:lang w:val="ru-RU" w:eastAsia="zh-CN"/>
        </w:rPr>
      </w:pPr>
      <w:r w:rsidRPr="00073F14">
        <w:rPr>
          <w:rFonts w:cs="Arial"/>
          <w:lang w:val="ru-RU" w:eastAsia="zh-CN"/>
        </w:rPr>
        <w:t xml:space="preserve">Понуда понуђача који не докаже да испуњава наведене обавезне и додатне услове из тачака 1.до </w:t>
      </w:r>
      <w:r w:rsidR="00821BF9">
        <w:rPr>
          <w:rFonts w:cs="Arial"/>
          <w:lang w:val="ru-RU" w:eastAsia="zh-CN"/>
        </w:rPr>
        <w:t>7.</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172"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B23C15" w:rsidRDefault="00463865" w:rsidP="00B23C15">
      <w:pPr>
        <w:spacing w:before="0"/>
        <w:ind w:firstLine="720"/>
        <w:rPr>
          <w:lang w:val="ru-RU"/>
        </w:rPr>
      </w:pPr>
      <w:r w:rsidRPr="00073F14">
        <w:rPr>
          <w:rFonts w:cs="Arial"/>
          <w:lang w:val="ru-RU" w:eastAsia="zh-CN"/>
        </w:rPr>
        <w:t xml:space="preserve">-регистар понуђача: </w:t>
      </w:r>
      <w:hyperlink r:id="rId173"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63865" w:rsidRPr="00073F14" w:rsidRDefault="00463865" w:rsidP="00463865">
      <w:pPr>
        <w:spacing w:before="0"/>
        <w:rPr>
          <w:rFonts w:cs="Arial"/>
          <w:lang w:val="ru-RU"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5726D2" w:rsidRDefault="00556859" w:rsidP="00621752">
      <w:pPr>
        <w:pStyle w:val="KDParagraf"/>
        <w:spacing w:before="0"/>
        <w:rPr>
          <w:rFonts w:cs="Arial"/>
          <w:lang w:val="ru-RU"/>
        </w:rPr>
      </w:pPr>
      <w:r w:rsidRPr="00556859">
        <w:rPr>
          <w:rFonts w:cs="Arial"/>
          <w:lang w:val="sr-Cyrl-RS"/>
        </w:rPr>
        <w:t xml:space="preserve">У </w:t>
      </w:r>
      <w:r w:rsidRPr="00556859">
        <w:rPr>
          <w:rFonts w:cs="Arial"/>
          <w:lang w:val="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556859">
        <w:rPr>
          <w:rFonts w:cs="Arial"/>
          <w:b/>
          <w:bCs/>
          <w:lang w:val="sr-Latn-RS"/>
        </w:rPr>
        <w:t>5%</w:t>
      </w:r>
      <w:r w:rsidRPr="00556859">
        <w:rPr>
          <w:rFonts w:cs="Arial"/>
          <w:lang w:val="sr-Latn-RS"/>
        </w:rPr>
        <w:t xml:space="preserve"> у односу на нaјнижу понуђену цену понуђача који нуди добра </w:t>
      </w:r>
      <w:r w:rsidRPr="00556859">
        <w:rPr>
          <w:rFonts w:cs="Arial"/>
          <w:lang w:val="sr-Cyrl-RS"/>
        </w:rPr>
        <w:t>страног</w:t>
      </w:r>
      <w:r w:rsidRPr="00556859">
        <w:rPr>
          <w:rFonts w:cs="Arial"/>
          <w:lang w:val="sr-Latn-RS"/>
        </w:rPr>
        <w:t xml:space="preserve"> порекла.</w:t>
      </w:r>
      <w:r w:rsidR="00621752" w:rsidRPr="005726D2">
        <w:rPr>
          <w:rFonts w:cs="Arial"/>
          <w:lang w:val="ru-RU"/>
        </w:rPr>
        <w:t xml:space="preserve">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 xml:space="preserve">понуђачи из држава потписница Споразума о стабилизацији и придруживању између Европских заједница </w:t>
      </w:r>
      <w:r w:rsidRPr="005726D2">
        <w:rPr>
          <w:rFonts w:cs="Arial"/>
          <w:lang w:val="ru-RU"/>
        </w:rPr>
        <w:lastRenderedPageBreak/>
        <w:t>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8A1126" w:rsidRPr="008A1126"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дужи гарантни рок добара.</w:t>
      </w:r>
      <w:r w:rsidR="00205C27" w:rsidRPr="00205C27">
        <w:rPr>
          <w:rFonts w:eastAsia="Calibri" w:cs="Arial"/>
          <w:lang w:val="sr-Latn-RS"/>
        </w:rPr>
        <w:t xml:space="preserve"> </w:t>
      </w:r>
      <w:r w:rsidR="006876F1" w:rsidRPr="006876F1">
        <w:rPr>
          <w:rFonts w:eastAsia="Calibri" w:cs="Arial"/>
          <w:lang w:val="ru-RU"/>
        </w:rPr>
        <w:t>У</w:t>
      </w:r>
      <w:r w:rsidR="006876F1" w:rsidRPr="006876F1">
        <w:rPr>
          <w:rFonts w:eastAsia="Calibri" w:cs="Arial"/>
          <w:lang w:val="sr-Latn-RS"/>
        </w:rPr>
        <w:t xml:space="preserve"> </w:t>
      </w:r>
      <w:r w:rsidR="006876F1" w:rsidRPr="006876F1">
        <w:rPr>
          <w:rFonts w:eastAsia="Calibri" w:cs="Arial"/>
          <w:lang w:val="ru-RU"/>
        </w:rPr>
        <w:t>случају</w:t>
      </w:r>
      <w:r w:rsidR="006876F1" w:rsidRPr="006876F1">
        <w:rPr>
          <w:rFonts w:eastAsia="Calibri" w:cs="Arial"/>
          <w:lang w:val="sr-Latn-RS"/>
        </w:rPr>
        <w:t xml:space="preserve"> </w:t>
      </w:r>
      <w:r w:rsidR="006876F1" w:rsidRPr="006876F1">
        <w:rPr>
          <w:rFonts w:eastAsia="Calibri" w:cs="Arial"/>
          <w:lang w:val="ru-RU"/>
        </w:rPr>
        <w:t>истог</w:t>
      </w:r>
      <w:r w:rsidR="006876F1" w:rsidRPr="006876F1">
        <w:rPr>
          <w:rFonts w:eastAsia="Calibri" w:cs="Arial"/>
          <w:lang w:val="sr-Latn-RS"/>
        </w:rPr>
        <w:t xml:space="preserve"> </w:t>
      </w:r>
      <w:r w:rsidR="006876F1" w:rsidRPr="006876F1">
        <w:rPr>
          <w:rFonts w:eastAsia="Calibri" w:cs="Arial"/>
          <w:lang w:val="ru-RU"/>
        </w:rPr>
        <w:t>понуђеног</w:t>
      </w:r>
      <w:r w:rsidR="006876F1" w:rsidRPr="006876F1">
        <w:rPr>
          <w:rFonts w:eastAsia="Calibri" w:cs="Arial"/>
          <w:lang w:val="sr-Latn-RS"/>
        </w:rPr>
        <w:t xml:space="preserve"> </w:t>
      </w:r>
      <w:r w:rsidR="006876F1" w:rsidRPr="006876F1">
        <w:rPr>
          <w:rFonts w:eastAsia="Calibri" w:cs="Arial"/>
          <w:lang w:val="ru-RU"/>
        </w:rPr>
        <w:t>гарантног</w:t>
      </w:r>
      <w:r w:rsidR="006876F1" w:rsidRPr="006876F1">
        <w:rPr>
          <w:rFonts w:eastAsia="Calibri" w:cs="Arial"/>
          <w:lang w:val="sr-Latn-RS"/>
        </w:rPr>
        <w:t xml:space="preserve"> </w:t>
      </w:r>
      <w:r w:rsidR="006876F1" w:rsidRPr="006876F1">
        <w:rPr>
          <w:rFonts w:eastAsia="Calibri" w:cs="Arial"/>
          <w:lang w:val="ru-RU"/>
        </w:rPr>
        <w:t>рока</w:t>
      </w:r>
      <w:r w:rsidR="00205C27" w:rsidRPr="00205C27">
        <w:rPr>
          <w:rFonts w:eastAsia="Calibri" w:cs="Arial"/>
          <w:lang w:val="sr-Latn-RS"/>
        </w:rPr>
        <w:t xml:space="preserve">, као повољнија биће изабрана понуда оног понуђача који је понудио </w:t>
      </w:r>
      <w:r w:rsidR="00205C27">
        <w:rPr>
          <w:rFonts w:eastAsia="Calibri" w:cs="Arial"/>
          <w:lang w:val="sr-Cyrl-RS"/>
        </w:rPr>
        <w:t>краћи рок испоруке</w:t>
      </w:r>
      <w:r w:rsidR="00205C27" w:rsidRPr="00205C27">
        <w:rPr>
          <w:rFonts w:eastAsia="Calibri" w:cs="Arial"/>
          <w:lang w:val="sr-Cyrl-RS"/>
        </w:rPr>
        <w:t xml:space="preserve"> добара</w:t>
      </w:r>
      <w:r w:rsidRPr="008A1126">
        <w:rPr>
          <w:rFonts w:eastAsia="Calibri" w:cs="Arial"/>
          <w:lang w:val="sr-Cyrl-RS"/>
        </w:rPr>
        <w:t xml:space="preserve"> </w:t>
      </w:r>
      <w:r w:rsidRPr="008A1126">
        <w:rPr>
          <w:rFonts w:eastAsia="Calibri" w:cs="Arial"/>
          <w:lang w:val="sr-Latn-RS"/>
        </w:rPr>
        <w:t>Уколико ни после примене резервн</w:t>
      </w:r>
      <w:r w:rsidR="006876F1">
        <w:rPr>
          <w:rFonts w:eastAsia="Calibri" w:cs="Arial"/>
          <w:lang w:val="sr-Cyrl-RS"/>
        </w:rPr>
        <w:t>их</w:t>
      </w:r>
      <w:r w:rsidRPr="008A1126">
        <w:rPr>
          <w:rFonts w:eastAsia="Calibri" w:cs="Arial"/>
          <w:lang w:val="sr-Latn-RS"/>
        </w:rPr>
        <w:t xml:space="preserve">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8A1126" w:rsidRPr="008A1126" w:rsidRDefault="008A1126" w:rsidP="008A1126">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556859" w:rsidRDefault="00556859" w:rsidP="006876F1">
      <w:pPr>
        <w:pStyle w:val="KDPodnaslov1"/>
        <w:spacing w:before="0"/>
        <w:rPr>
          <w:rFonts w:cs="Arial"/>
          <w:lang w:val="sr-Cyrl-RS"/>
        </w:rPr>
      </w:pPr>
      <w:bookmarkStart w:id="202" w:name="_Toc442559887"/>
      <w:bookmarkEnd w:id="195"/>
      <w:bookmarkEnd w:id="196"/>
      <w:bookmarkEnd w:id="197"/>
      <w:bookmarkEnd w:id="198"/>
      <w:bookmarkEnd w:id="199"/>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286B65">
      <w:pPr>
        <w:pStyle w:val="KDPodnaslov2"/>
        <w:numPr>
          <w:ilvl w:val="1"/>
          <w:numId w:val="22"/>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286B65">
      <w:pPr>
        <w:pStyle w:val="KDPodnaslov2"/>
        <w:numPr>
          <w:ilvl w:val="1"/>
          <w:numId w:val="22"/>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w:t>
      </w:r>
      <w:r w:rsidR="007D4245">
        <w:rPr>
          <w:rFonts w:cs="Arial"/>
          <w:lang w:val="ru-RU"/>
        </w:rPr>
        <w:t xml:space="preserve"> </w:t>
      </w:r>
      <w:r w:rsidRPr="00F10346">
        <w:rPr>
          <w:rFonts w:cs="Arial"/>
          <w:lang w:val="ru-RU"/>
        </w:rPr>
        <w:t>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255584" w:rsidRDefault="008D2B23" w:rsidP="00255584">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w:t>
      </w:r>
      <w:r w:rsidR="00EB7A56" w:rsidRPr="00084FFE">
        <w:rPr>
          <w:rFonts w:cs="Arial"/>
          <w:i w:val="0"/>
          <w:color w:val="auto"/>
          <w:sz w:val="22"/>
          <w:szCs w:val="22"/>
        </w:rPr>
        <w:t>меница</w:t>
      </w:r>
      <w:r w:rsidRPr="00CF1F31">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i w:val="0"/>
          <w:color w:val="auto"/>
          <w:sz w:val="22"/>
          <w:szCs w:val="22"/>
          <w:lang w:val="sr-Latn-RS"/>
        </w:rPr>
        <w:t xml:space="preserve"> </w:t>
      </w:r>
      <w:r w:rsidRPr="00255584">
        <w:rPr>
          <w:rFonts w:cs="Arial"/>
          <w:i w:val="0"/>
          <w:color w:val="auto"/>
          <w:sz w:val="22"/>
          <w:szCs w:val="22"/>
        </w:rPr>
        <w:t xml:space="preserve">Понуђач подноси понуду у затвореној коверти или кутији, тако да се </w:t>
      </w:r>
      <w:r w:rsidR="00613B13" w:rsidRPr="00255584">
        <w:rPr>
          <w:rFonts w:cs="Arial"/>
          <w:i w:val="0"/>
          <w:color w:val="auto"/>
          <w:sz w:val="22"/>
          <w:szCs w:val="22"/>
        </w:rPr>
        <w:t>при отварању може проверити да ли је затворена, као и када</w:t>
      </w:r>
      <w:r w:rsidRPr="00255584">
        <w:rPr>
          <w:rFonts w:cs="Arial"/>
          <w:i w:val="0"/>
          <w:color w:val="auto"/>
          <w:sz w:val="22"/>
          <w:szCs w:val="22"/>
        </w:rPr>
        <w:t xml:space="preserve">, на адресу: </w:t>
      </w:r>
      <w:r w:rsidR="00661D8B" w:rsidRPr="00255584">
        <w:rPr>
          <w:rFonts w:cs="Arial"/>
          <w:i w:val="0"/>
          <w:color w:val="auto"/>
          <w:sz w:val="22"/>
          <w:szCs w:val="22"/>
        </w:rPr>
        <w:t xml:space="preserve">Јавно предузеће „Електропривреда Србије“, огранак ТЕНТ, Београд - Обреновац , Богољуба Урошевића </w:t>
      </w:r>
      <w:r w:rsidR="00661D8B" w:rsidRPr="00255584">
        <w:rPr>
          <w:rFonts w:cs="Arial"/>
          <w:i w:val="0"/>
          <w:color w:val="auto"/>
          <w:sz w:val="22"/>
          <w:szCs w:val="22"/>
        </w:rPr>
        <w:lastRenderedPageBreak/>
        <w:t>Црног 44, ПАК 11 писарница</w:t>
      </w:r>
      <w:r w:rsidRPr="00255584">
        <w:rPr>
          <w:rFonts w:cs="Arial"/>
          <w:i w:val="0"/>
          <w:color w:val="auto"/>
          <w:sz w:val="22"/>
          <w:szCs w:val="22"/>
        </w:rPr>
        <w:t xml:space="preserve"> - са назнаком: „Понуда за јавну набавку </w:t>
      </w:r>
      <w:r w:rsidR="00ED0DC6">
        <w:rPr>
          <w:rFonts w:cs="Arial"/>
          <w:b/>
          <w:i w:val="0"/>
          <w:color w:val="auto"/>
          <w:sz w:val="22"/>
          <w:szCs w:val="22"/>
          <w:lang w:val="sr-Cyrl-RS"/>
        </w:rPr>
        <w:t>Ливачки делови роста за ремонт 2018. - Тент А</w:t>
      </w:r>
      <w:r w:rsidR="00AD35A1" w:rsidRPr="00255584">
        <w:rPr>
          <w:rFonts w:cs="Arial"/>
          <w:i w:val="0"/>
          <w:color w:val="auto"/>
          <w:sz w:val="22"/>
          <w:szCs w:val="22"/>
        </w:rPr>
        <w:t xml:space="preserve"> </w:t>
      </w:r>
      <w:r w:rsidRPr="00255584">
        <w:rPr>
          <w:rFonts w:cs="Arial"/>
          <w:i w:val="0"/>
          <w:color w:val="auto"/>
          <w:sz w:val="22"/>
          <w:szCs w:val="22"/>
        </w:rPr>
        <w:t xml:space="preserve">- Јавна набавка број </w:t>
      </w:r>
      <w:r w:rsidR="000C72F8">
        <w:rPr>
          <w:rFonts w:cs="Arial"/>
          <w:b/>
          <w:bCs/>
          <w:i w:val="0"/>
          <w:color w:val="auto"/>
          <w:sz w:val="22"/>
          <w:szCs w:val="22"/>
          <w:lang w:val="sr-Cyrl-CS"/>
        </w:rPr>
        <w:t>3000/0167/2017(1888/2017)</w:t>
      </w:r>
      <w:r w:rsidRPr="00255584">
        <w:rPr>
          <w:rFonts w:cs="Arial"/>
          <w:i w:val="0"/>
          <w:color w:val="auto"/>
          <w:sz w:val="22"/>
          <w:szCs w:val="22"/>
        </w:rPr>
        <w:t xml:space="preserve"> - НЕ ОТВАРАТИ“.</w:t>
      </w:r>
      <w:r w:rsidRPr="00255584">
        <w:rPr>
          <w:rFonts w:cs="Arial"/>
          <w:color w:val="auto"/>
        </w:rPr>
        <w:t xml:space="preserve"> </w:t>
      </w:r>
      <w:r w:rsidR="00255584">
        <w:rPr>
          <w:rFonts w:cs="Arial"/>
          <w:color w:val="auto"/>
          <w:lang w:val="sr-Latn-RS"/>
        </w:rPr>
        <w:t xml:space="preserve"> </w:t>
      </w:r>
      <w:r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613B13" w:rsidRDefault="00613B13" w:rsidP="00255584">
      <w:pPr>
        <w:pStyle w:val="KDParagraf"/>
        <w:spacing w:before="0"/>
        <w:rPr>
          <w:rFonts w:cs="Arial"/>
          <w:lang w:val="sr-Latn-RS"/>
        </w:rPr>
      </w:pPr>
      <w:r w:rsidRPr="002E0F3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255584" w:rsidRPr="00255584" w:rsidRDefault="00255584" w:rsidP="00255584">
      <w:pPr>
        <w:pStyle w:val="KDParagraf"/>
        <w:spacing w:before="0"/>
        <w:rPr>
          <w:rFonts w:cs="Arial"/>
          <w:lang w:val="sr-Latn-RS"/>
        </w:rPr>
      </w:pPr>
    </w:p>
    <w:p w:rsidR="008D2B23" w:rsidRPr="00F10346" w:rsidRDefault="008D2B23" w:rsidP="00286B65">
      <w:pPr>
        <w:pStyle w:val="KDPodnaslov2"/>
        <w:numPr>
          <w:ilvl w:val="1"/>
          <w:numId w:val="22"/>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B23C15">
      <w:pPr>
        <w:pStyle w:val="KDNabrajanje"/>
        <w:spacing w:before="0"/>
        <w:rPr>
          <w:rFonts w:cs="Arial"/>
        </w:rPr>
      </w:pPr>
      <w:r w:rsidRPr="00F10346">
        <w:rPr>
          <w:rFonts w:cs="Arial"/>
        </w:rPr>
        <w:t xml:space="preserve">Образац понуде </w:t>
      </w:r>
    </w:p>
    <w:p w:rsidR="00645F72" w:rsidRPr="00EC7095" w:rsidRDefault="00645F72" w:rsidP="00B23C15">
      <w:pPr>
        <w:pStyle w:val="KDNabrajanje"/>
        <w:spacing w:before="0"/>
        <w:rPr>
          <w:rFonts w:cs="Arial"/>
        </w:rPr>
      </w:pPr>
      <w:r w:rsidRPr="00F10346">
        <w:rPr>
          <w:rFonts w:cs="Arial"/>
        </w:rPr>
        <w:t xml:space="preserve">Структура цене </w:t>
      </w:r>
    </w:p>
    <w:p w:rsidR="00645F72" w:rsidRPr="00F10346" w:rsidRDefault="00645F72" w:rsidP="00B23C1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B23C15">
      <w:pPr>
        <w:pStyle w:val="KDNabrajanje"/>
        <w:spacing w:before="0"/>
        <w:rPr>
          <w:rFonts w:cs="Arial"/>
        </w:rPr>
      </w:pPr>
      <w:r w:rsidRPr="00F10346">
        <w:rPr>
          <w:rFonts w:cs="Arial"/>
        </w:rPr>
        <w:t xml:space="preserve">Изјава о независној понуди </w:t>
      </w:r>
    </w:p>
    <w:p w:rsidR="00645F72" w:rsidRPr="00F10346" w:rsidRDefault="00645F72" w:rsidP="00B23C1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B23C1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B23C15">
      <w:pPr>
        <w:pStyle w:val="KDNabrajanje"/>
        <w:spacing w:before="0"/>
        <w:rPr>
          <w:rFonts w:cs="Arial"/>
        </w:rPr>
      </w:pPr>
      <w:r w:rsidRPr="006955D6">
        <w:rPr>
          <w:rFonts w:cs="Arial"/>
          <w:lang w:val="sr-Cyrl-CS"/>
        </w:rPr>
        <w:t>Списак испоручених добара</w:t>
      </w:r>
    </w:p>
    <w:p w:rsidR="006955D6" w:rsidRPr="006955D6" w:rsidRDefault="006955D6" w:rsidP="00B23C15">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B23C1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2D68FB" w:rsidRPr="006955D6" w:rsidRDefault="002D68FB" w:rsidP="00B23C15">
      <w:pPr>
        <w:pStyle w:val="KDNabrajanje"/>
        <w:spacing w:before="0"/>
        <w:rPr>
          <w:rFonts w:cs="Arial"/>
        </w:rPr>
      </w:pPr>
      <w:r w:rsidRPr="006955D6">
        <w:rPr>
          <w:rFonts w:cs="Arial"/>
        </w:rPr>
        <w:t>Средства финансијског обезбеђења за озбиљност понуде</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25575B" w:rsidRDefault="009B3371" w:rsidP="00EC7095">
      <w:pPr>
        <w:pStyle w:val="KDNabrajanje"/>
        <w:spacing w:before="0"/>
      </w:pPr>
      <w:r w:rsidRPr="00F10346">
        <w:t>Овлашћење за потписника (ако не потписује заступник)</w:t>
      </w:r>
    </w:p>
    <w:p w:rsidR="0025575B" w:rsidRPr="00393506" w:rsidRDefault="0025575B" w:rsidP="0025575B">
      <w:pPr>
        <w:pStyle w:val="KDNabrajanje"/>
        <w:spacing w:before="0"/>
      </w:pPr>
      <w:r w:rsidRPr="00E453B5">
        <w:rPr>
          <w:lang w:val="sr-Cyrl-RS"/>
        </w:rPr>
        <w:t>Споразум о заједничком извршењу (уколико понуду подноси група понуђача)</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F6525" w:rsidRPr="0093596F" w:rsidRDefault="008F6525" w:rsidP="008D2B23">
      <w:pPr>
        <w:pStyle w:val="KDParagraf"/>
        <w:spacing w:before="0"/>
        <w:rPr>
          <w:rFonts w:eastAsia="TimesNewRomanPS-BoldMT" w:cs="Arial"/>
          <w:b/>
          <w:bCs/>
          <w:color w:val="000000"/>
          <w:lang w:val="sr-Cyrl-RS"/>
        </w:rPr>
      </w:pPr>
    </w:p>
    <w:p w:rsidR="00E547ED" w:rsidRPr="00393506" w:rsidRDefault="003C4E60" w:rsidP="00286B65">
      <w:pPr>
        <w:pStyle w:val="KDPodnaslov2"/>
        <w:numPr>
          <w:ilvl w:val="1"/>
          <w:numId w:val="22"/>
        </w:numPr>
        <w:spacing w:before="0"/>
        <w:jc w:val="both"/>
        <w:rPr>
          <w:rFonts w:cs="Arial"/>
          <w:lang w:val="sr-Cyrl-RS"/>
        </w:rPr>
      </w:pPr>
      <w:bookmarkStart w:id="209" w:name="_Toc441651580"/>
      <w:bookmarkStart w:id="210" w:name="_Toc442559891"/>
      <w:r w:rsidRPr="00F10346">
        <w:rPr>
          <w:rFonts w:cs="Arial"/>
        </w:rPr>
        <w:lastRenderedPageBreak/>
        <w:t>Подношење и</w:t>
      </w:r>
      <w:r w:rsidR="008D2B23" w:rsidRPr="00F10346">
        <w:rPr>
          <w:rFonts w:cs="Arial"/>
        </w:rPr>
        <w:t xml:space="preserve"> отварање понуда</w:t>
      </w:r>
      <w:bookmarkEnd w:id="209"/>
      <w:bookmarkEnd w:id="210"/>
    </w:p>
    <w:p w:rsidR="00E547ED" w:rsidRPr="004318C4"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4318C4" w:rsidRDefault="008D2B23" w:rsidP="008D2B23">
      <w:pPr>
        <w:pStyle w:val="KDParagraf"/>
        <w:spacing w:before="0"/>
        <w:rPr>
          <w:rFonts w:cs="Arial"/>
          <w:lang w:val="sr-Latn-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ED0DC6">
        <w:rPr>
          <w:rFonts w:cs="Arial"/>
          <w:b/>
          <w:lang w:val="sr-Cyrl-RS"/>
        </w:rPr>
        <w:t>Ливачки делови роста за ремонт 2018. - Тент А</w:t>
      </w:r>
      <w:r w:rsidRPr="00F10346">
        <w:rPr>
          <w:rFonts w:cs="Arial"/>
          <w:lang w:val="ru-RU"/>
        </w:rPr>
        <w:t xml:space="preserve"> - Јавна набавка број </w:t>
      </w:r>
      <w:r w:rsidR="000C72F8">
        <w:rPr>
          <w:rFonts w:cs="Arial"/>
          <w:b/>
          <w:bCs/>
          <w:lang w:val="sr-Cyrl-CS"/>
        </w:rPr>
        <w:t>3000/0167/2017(1888/2017)</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D0DC6">
        <w:rPr>
          <w:rFonts w:cs="Arial"/>
          <w:b/>
          <w:lang w:val="sr-Cyrl-RS"/>
        </w:rPr>
        <w:t>Ливачки делови роста за ремонт 2018. - Тент А</w:t>
      </w:r>
      <w:r w:rsidRPr="002E0F39">
        <w:rPr>
          <w:rFonts w:cs="Arial"/>
          <w:lang w:val="ru-RU"/>
        </w:rPr>
        <w:t xml:space="preserve"> - Јавна набавка број </w:t>
      </w:r>
      <w:r w:rsidR="000C72F8">
        <w:rPr>
          <w:rFonts w:cs="Arial"/>
          <w:b/>
          <w:bCs/>
          <w:lang w:val="sr-Cyrl-CS"/>
        </w:rPr>
        <w:t>3000/0167/2017(1888/2017)</w:t>
      </w:r>
      <w:r w:rsidR="007249DE">
        <w:rPr>
          <w:rFonts w:cs="Arial"/>
          <w:b/>
          <w:bCs/>
          <w:lang w:val="sr-Cyrl-CS"/>
        </w:rPr>
        <w:t xml:space="preserve"> </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286B65">
      <w:pPr>
        <w:pStyle w:val="KDPodnaslov2"/>
        <w:numPr>
          <w:ilvl w:val="1"/>
          <w:numId w:val="22"/>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286B65">
      <w:pPr>
        <w:pStyle w:val="KDPodnaslov2"/>
        <w:numPr>
          <w:ilvl w:val="1"/>
          <w:numId w:val="22"/>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286B65">
      <w:pPr>
        <w:pStyle w:val="KDPodnaslov2"/>
        <w:numPr>
          <w:ilvl w:val="1"/>
          <w:numId w:val="22"/>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Додатне услове понуђач испуњава самостално, без обзира на 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802F6"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286B65">
      <w:pPr>
        <w:pStyle w:val="KDPodnaslov2"/>
        <w:numPr>
          <w:ilvl w:val="1"/>
          <w:numId w:val="22"/>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 xml:space="preserve">попуњава, </w:t>
      </w:r>
      <w:r w:rsidRPr="00073F14">
        <w:rPr>
          <w:rFonts w:cs="Arial"/>
          <w:lang w:val="ru-RU" w:bidi="en-US"/>
        </w:rPr>
        <w:lastRenderedPageBreak/>
        <w:t>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286B65">
      <w:pPr>
        <w:pStyle w:val="KDPodnaslov2"/>
        <w:numPr>
          <w:ilvl w:val="1"/>
          <w:numId w:val="22"/>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286B65">
      <w:pPr>
        <w:pStyle w:val="KDPodnaslov2"/>
        <w:numPr>
          <w:ilvl w:val="1"/>
          <w:numId w:val="22"/>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286B65">
      <w:pPr>
        <w:pStyle w:val="Heading10"/>
        <w:numPr>
          <w:ilvl w:val="1"/>
          <w:numId w:val="22"/>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07604C" w:rsidRPr="00E73202" w:rsidRDefault="005B240F" w:rsidP="00E73202">
      <w:pPr>
        <w:spacing w:before="0"/>
        <w:rPr>
          <w:rFonts w:eastAsia="Calibri" w:cs="Arial"/>
          <w:lang w:val="ru-RU"/>
        </w:rPr>
      </w:pPr>
      <w:r w:rsidRPr="005B240F">
        <w:rPr>
          <w:rFonts w:eastAsia="Calibri" w:cs="Arial"/>
          <w:lang w:val="ru-RU"/>
        </w:rPr>
        <w:t xml:space="preserve">Изабрани понуђач је обавезан да </w:t>
      </w:r>
      <w:r w:rsidR="004911CC">
        <w:rPr>
          <w:rFonts w:eastAsia="Calibri" w:cs="Arial"/>
          <w:lang w:val="ru-RU"/>
        </w:rPr>
        <w:t>доб</w:t>
      </w:r>
      <w:r w:rsidRPr="005B240F">
        <w:rPr>
          <w:rFonts w:eastAsia="Calibri" w:cs="Arial"/>
          <w:lang w:val="ru-RU"/>
        </w:rPr>
        <w:t xml:space="preserve">ра  испоручи у року који не може бити дужи од </w:t>
      </w:r>
      <w:r w:rsidRPr="005B240F">
        <w:rPr>
          <w:rFonts w:eastAsia="Calibri" w:cs="Arial"/>
          <w:lang w:val="sr-Cyrl-RS"/>
        </w:rPr>
        <w:t xml:space="preserve">60 </w:t>
      </w:r>
      <w:r w:rsidRPr="005B240F">
        <w:rPr>
          <w:rFonts w:eastAsia="Calibri" w:cs="Arial"/>
          <w:lang w:val="ru-RU"/>
        </w:rPr>
        <w:t>дана од дана ступања Уговора на снагу</w:t>
      </w:r>
    </w:p>
    <w:p w:rsidR="005D18A0" w:rsidRPr="005D18A0" w:rsidRDefault="00A6232C" w:rsidP="00286B65">
      <w:pPr>
        <w:pStyle w:val="Heading10"/>
        <w:numPr>
          <w:ilvl w:val="1"/>
          <w:numId w:val="22"/>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8F6525">
        <w:rPr>
          <w:rFonts w:cs="Arial"/>
          <w:lang w:val="ru-RU" w:eastAsia="zh-CN"/>
        </w:rPr>
        <w:t>12</w:t>
      </w:r>
      <w:r w:rsidRPr="002E0F39">
        <w:rPr>
          <w:rFonts w:cs="Arial"/>
          <w:lang w:val="ru-RU" w:eastAsia="zh-CN"/>
        </w:rPr>
        <w:t xml:space="preserve"> месец</w:t>
      </w:r>
      <w:r w:rsidR="008F6525">
        <w:rPr>
          <w:rFonts w:cs="Arial"/>
          <w:lang w:val="sr-Cyrl-RS" w:eastAsia="zh-CN"/>
        </w:rPr>
        <w:t>и</w:t>
      </w:r>
      <w:r w:rsidR="004911CC">
        <w:rPr>
          <w:rFonts w:cs="Arial"/>
          <w:lang w:val="ru-RU" w:eastAsia="zh-CN"/>
        </w:rPr>
        <w:t xml:space="preserve"> од дана када је извршен</w:t>
      </w:r>
      <w:r w:rsidRPr="002E0F39">
        <w:rPr>
          <w:rFonts w:cs="Arial"/>
          <w:lang w:val="ru-RU" w:eastAsia="zh-CN"/>
        </w:rPr>
        <w:t xml:space="preserve"> </w:t>
      </w:r>
      <w:r w:rsidR="005B240F">
        <w:rPr>
          <w:rFonts w:cs="Arial"/>
          <w:lang w:val="ru-RU" w:eastAsia="zh-CN"/>
        </w:rPr>
        <w:t>квалитативни пријем</w:t>
      </w:r>
      <w:r w:rsidRPr="002E0F39">
        <w:rPr>
          <w:rFonts w:cs="Arial"/>
          <w:lang w:val="ru-RU" w:eastAsia="zh-CN"/>
        </w:rPr>
        <w:t xml:space="preserve">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Купца и  Продавца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E547ED" w:rsidRPr="00C13270" w:rsidRDefault="00454024" w:rsidP="00B137B3">
      <w:pPr>
        <w:autoSpaceDE w:val="0"/>
        <w:autoSpaceDN w:val="0"/>
        <w:adjustRightInd w:val="0"/>
        <w:spacing w:before="0"/>
        <w:ind w:right="-426"/>
        <w:rPr>
          <w:rFonts w:eastAsia="Calibri" w:cs="Arial"/>
          <w:lang w:val="ru-RU"/>
        </w:rPr>
      </w:pPr>
      <w:r w:rsidRPr="002E0F39">
        <w:rPr>
          <w:rFonts w:eastAsia="Calibri" w:cs="Arial"/>
          <w:lang w:val="ru-RU"/>
        </w:rPr>
        <w:t>П</w:t>
      </w:r>
      <w:r>
        <w:rPr>
          <w:rFonts w:eastAsia="Calibri" w:cs="Arial"/>
          <w:lang w:val="sr-Cyrl-RS"/>
        </w:rPr>
        <w:t xml:space="preserve">онуђач </w:t>
      </w:r>
      <w:r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lastRenderedPageBreak/>
        <w:t xml:space="preserve">Рачун који није издат у складу са уговреним условима, неће бити исправан и биће враћен </w:t>
      </w:r>
      <w:r>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286B65">
      <w:pPr>
        <w:pStyle w:val="KDPodnaslov2"/>
        <w:numPr>
          <w:ilvl w:val="1"/>
          <w:numId w:val="24"/>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286B65">
      <w:pPr>
        <w:pStyle w:val="KDPodnaslov2"/>
        <w:numPr>
          <w:ilvl w:val="1"/>
          <w:numId w:val="24"/>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286B65">
      <w:pPr>
        <w:numPr>
          <w:ilvl w:val="0"/>
          <w:numId w:val="25"/>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286B65">
      <w:pPr>
        <w:numPr>
          <w:ilvl w:val="0"/>
          <w:numId w:val="25"/>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364EB0">
        <w:rPr>
          <w:rFonts w:eastAsia="Calibri" w:cs="Arial"/>
          <w:lang w:val="ru-RU"/>
        </w:rPr>
        <w:lastRenderedPageBreak/>
        <w:t xml:space="preserve">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6A4893" w:rsidRPr="006A4893" w:rsidRDefault="006A4893" w:rsidP="006A4893">
      <w:pPr>
        <w:pStyle w:val="KDPodnaslov3"/>
        <w:keepNext w:val="0"/>
        <w:spacing w:before="0"/>
        <w:rPr>
          <w:rFonts w:cs="Arial"/>
          <w:b/>
          <w:lang w:val="ru-RU"/>
        </w:rPr>
      </w:pPr>
      <w:r w:rsidRPr="006A4893">
        <w:rPr>
          <w:rFonts w:cs="Arial"/>
          <w:b/>
          <w:lang w:val="ru-RU"/>
        </w:rPr>
        <w:t>Банкарска гаранција за добро извршење посла</w:t>
      </w:r>
    </w:p>
    <w:p w:rsidR="006A4893" w:rsidRPr="006A4893" w:rsidRDefault="006A4893" w:rsidP="006A4893">
      <w:pPr>
        <w:spacing w:before="0"/>
        <w:rPr>
          <w:rFonts w:cs="Arial"/>
          <w:lang w:val="ru-RU"/>
        </w:rPr>
      </w:pPr>
      <w:r w:rsidRPr="006A4893">
        <w:rPr>
          <w:rFonts w:cs="Arial"/>
          <w:lang w:val="ru-RU"/>
        </w:rPr>
        <w:t>Изабрани понуђач је дужан да у</w:t>
      </w:r>
      <w:r>
        <w:rPr>
          <w:rFonts w:cs="Arial"/>
          <w:lang w:val="ru-RU"/>
        </w:rPr>
        <w:t>з</w:t>
      </w:r>
      <w:r w:rsidRPr="006A4893">
        <w:rPr>
          <w:rFonts w:cs="Arial"/>
          <w:lang w:val="ru-RU"/>
        </w:rPr>
        <w:t xml:space="preserve"> </w:t>
      </w:r>
      <w:r>
        <w:rPr>
          <w:rFonts w:cs="Arial"/>
          <w:lang w:val="ru-RU"/>
        </w:rPr>
        <w:t>потписан Уговор</w:t>
      </w:r>
      <w:r w:rsidRPr="006A4893">
        <w:rPr>
          <w:rFonts w:cs="Arial"/>
          <w:lang w:val="ru-RU"/>
        </w:rPr>
        <w:t>, као средство финансијског обезбеђења за добро извршење посла преда Наручиоцу банкарску гаранцију за добро извршење посла.</w:t>
      </w:r>
    </w:p>
    <w:p w:rsidR="006A4893" w:rsidRPr="006A4893" w:rsidRDefault="006A4893" w:rsidP="006A4893">
      <w:pPr>
        <w:spacing w:before="0"/>
        <w:rPr>
          <w:rFonts w:cs="Arial"/>
          <w:lang w:val="ru-RU"/>
        </w:rPr>
      </w:pPr>
      <w:r w:rsidRPr="006A4893">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6A4893" w:rsidRPr="006A4893" w:rsidRDefault="006A4893" w:rsidP="006A4893">
      <w:pPr>
        <w:spacing w:before="0"/>
        <w:rPr>
          <w:rFonts w:cs="Arial"/>
          <w:lang w:val="ru-RU"/>
        </w:rPr>
      </w:pPr>
      <w:r w:rsidRPr="006A4893">
        <w:rPr>
          <w:rFonts w:cs="Arial"/>
          <w:lang w:val="ru-RU"/>
        </w:rPr>
        <w:t>Банкарска гаранција мора трајати најмање 30 (словима:тридесет) календарских дана дуже од рока одређеног за коначно извршење посла.</w:t>
      </w:r>
    </w:p>
    <w:p w:rsidR="006A4893" w:rsidRPr="006A4893" w:rsidRDefault="006A4893" w:rsidP="006A4893">
      <w:pPr>
        <w:spacing w:before="0"/>
        <w:rPr>
          <w:rFonts w:cs="Arial"/>
          <w:lang w:val="ru-RU"/>
        </w:rPr>
      </w:pPr>
      <w:r w:rsidRPr="006A4893">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A4893" w:rsidRPr="006A4893" w:rsidRDefault="006A4893" w:rsidP="006A4893">
      <w:pPr>
        <w:spacing w:before="0"/>
        <w:rPr>
          <w:rFonts w:cs="Arial"/>
          <w:lang w:val="ru-RU"/>
        </w:rPr>
      </w:pPr>
      <w:r w:rsidRPr="006A4893">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6A4893" w:rsidRPr="006A4893" w:rsidRDefault="006A4893" w:rsidP="006A4893">
      <w:pPr>
        <w:spacing w:before="0"/>
        <w:rPr>
          <w:rFonts w:cs="Arial"/>
          <w:lang w:val="ru-RU"/>
        </w:rPr>
      </w:pPr>
      <w:r w:rsidRPr="006A4893">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A4893" w:rsidRPr="006A4893" w:rsidRDefault="006A4893" w:rsidP="006A4893">
      <w:pPr>
        <w:spacing w:before="0"/>
        <w:rPr>
          <w:rFonts w:cs="Arial"/>
          <w:lang w:val="ru-RU"/>
        </w:rPr>
      </w:pPr>
      <w:r w:rsidRPr="006A4893">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6A4893" w:rsidRPr="006A4893" w:rsidRDefault="006A4893" w:rsidP="006A4893">
      <w:pPr>
        <w:spacing w:before="0"/>
        <w:rPr>
          <w:rFonts w:cs="Arial"/>
          <w:lang w:val="ru-RU"/>
        </w:rPr>
      </w:pPr>
      <w:r w:rsidRPr="006A4893">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274A2C">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274A2C">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0C72F8">
        <w:rPr>
          <w:rFonts w:cs="Arial"/>
          <w:b/>
          <w:bCs/>
          <w:lang w:val="sr-Cyrl-CS"/>
        </w:rPr>
        <w:t>3000/0167/2017(1888/2017)</w:t>
      </w:r>
    </w:p>
    <w:p w:rsidR="005D18A0" w:rsidRDefault="005D18A0" w:rsidP="00274A2C">
      <w:pPr>
        <w:tabs>
          <w:tab w:val="left" w:pos="1134"/>
        </w:tabs>
        <w:spacing w:before="0"/>
        <w:jc w:val="center"/>
        <w:rPr>
          <w:b/>
          <w:lang w:val="sr-Cyrl-RS"/>
        </w:rPr>
      </w:pPr>
      <w:r w:rsidRPr="00BB4CB5">
        <w:rPr>
          <w:b/>
          <w:lang w:val="sr-Cyrl-RS"/>
        </w:rPr>
        <w:lastRenderedPageBreak/>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B81CC1" w:rsidRPr="00B81CC1" w:rsidRDefault="00B81CC1" w:rsidP="00B81CC1">
      <w:pPr>
        <w:tabs>
          <w:tab w:val="left" w:pos="1134"/>
        </w:tabs>
        <w:spacing w:before="0"/>
        <w:jc w:val="left"/>
        <w:rPr>
          <w:b/>
          <w:lang w:val="sr-Cyrl-RS"/>
        </w:rPr>
      </w:pPr>
    </w:p>
    <w:p w:rsidR="00E547ED" w:rsidRPr="00C13270" w:rsidRDefault="0085348E" w:rsidP="00286B65">
      <w:pPr>
        <w:pStyle w:val="KDPodnaslov2"/>
        <w:numPr>
          <w:ilvl w:val="1"/>
          <w:numId w:val="24"/>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286B65">
      <w:pPr>
        <w:pStyle w:val="KDPodnaslov2"/>
        <w:numPr>
          <w:ilvl w:val="1"/>
          <w:numId w:val="24"/>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286B65">
      <w:pPr>
        <w:pStyle w:val="KDPodnaslov2"/>
        <w:numPr>
          <w:ilvl w:val="1"/>
          <w:numId w:val="24"/>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286B65">
      <w:pPr>
        <w:pStyle w:val="KDPodnaslov2"/>
        <w:numPr>
          <w:ilvl w:val="1"/>
          <w:numId w:val="24"/>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286B65">
      <w:pPr>
        <w:pStyle w:val="KDPodnaslov2"/>
        <w:numPr>
          <w:ilvl w:val="1"/>
          <w:numId w:val="24"/>
        </w:numPr>
        <w:spacing w:before="0"/>
        <w:jc w:val="both"/>
        <w:rPr>
          <w:rFonts w:cs="Arial"/>
          <w:lang w:val="sr-Cyrl-RS"/>
        </w:rPr>
      </w:pPr>
      <w:bookmarkStart w:id="231" w:name="_Toc441651602"/>
      <w:bookmarkStart w:id="232" w:name="_Toc442559913"/>
      <w:r w:rsidRPr="00F10346">
        <w:rPr>
          <w:rFonts w:cs="Arial"/>
        </w:rPr>
        <w:t>Додатне информације и објашњења</w:t>
      </w:r>
      <w:bookmarkEnd w:id="231"/>
      <w:bookmarkEnd w:id="232"/>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C72F8">
        <w:rPr>
          <w:rFonts w:cs="Arial"/>
          <w:b/>
          <w:bCs/>
          <w:color w:val="000000"/>
          <w:lang w:val="sr-Cyrl-CS"/>
        </w:rPr>
        <w:t>3000/0167/2017(1888/2017)</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4"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 xml:space="preserve">Захтев за појашњење примљен после наведеног времена или током </w:t>
      </w:r>
      <w:r w:rsidRPr="002E0F39">
        <w:rPr>
          <w:rFonts w:cs="Arial"/>
          <w:lang w:val="ru-RU"/>
        </w:rPr>
        <w:lastRenderedPageBreak/>
        <w:t>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286B65">
      <w:pPr>
        <w:pStyle w:val="KDPodnaslov2"/>
        <w:numPr>
          <w:ilvl w:val="1"/>
          <w:numId w:val="24"/>
        </w:numPr>
        <w:spacing w:before="0"/>
        <w:jc w:val="both"/>
        <w:rPr>
          <w:rFonts w:cs="Arial"/>
          <w:lang w:val="sr-Cyrl-RS"/>
        </w:rPr>
      </w:pPr>
      <w:bookmarkStart w:id="233" w:name="_Toc441651603"/>
      <w:bookmarkStart w:id="234" w:name="_Toc442559914"/>
      <w:r w:rsidRPr="00F10346">
        <w:rPr>
          <w:rFonts w:cs="Arial"/>
        </w:rPr>
        <w:t>Трошкови понуде</w:t>
      </w:r>
      <w:bookmarkEnd w:id="233"/>
      <w:bookmarkEnd w:id="23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286B65">
      <w:pPr>
        <w:pStyle w:val="KDPodnaslov2"/>
        <w:numPr>
          <w:ilvl w:val="1"/>
          <w:numId w:val="24"/>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286B65">
      <w:pPr>
        <w:pStyle w:val="KDPodnaslov2"/>
        <w:numPr>
          <w:ilvl w:val="1"/>
          <w:numId w:val="24"/>
        </w:numPr>
        <w:spacing w:before="0"/>
        <w:jc w:val="both"/>
        <w:rPr>
          <w:rFonts w:cs="Arial"/>
          <w:lang w:val="sr-Cyrl-RS"/>
        </w:rPr>
      </w:pPr>
      <w:bookmarkStart w:id="235" w:name="_Toc442559917"/>
      <w:bookmarkStart w:id="236" w:name="_Toc441651606"/>
      <w:r w:rsidRPr="00F10346">
        <w:rPr>
          <w:rFonts w:cs="Arial"/>
        </w:rPr>
        <w:t>Разлози за одбијање понуде</w:t>
      </w:r>
      <w:bookmarkEnd w:id="235"/>
      <w:bookmarkEnd w:id="236"/>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286B65">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286B65">
      <w:pPr>
        <w:pStyle w:val="KDNabrajanje"/>
        <w:numPr>
          <w:ilvl w:val="0"/>
          <w:numId w:val="21"/>
        </w:numPr>
        <w:spacing w:before="0"/>
        <w:ind w:left="714" w:hanging="357"/>
        <w:rPr>
          <w:rFonts w:cs="Arial"/>
        </w:rPr>
      </w:pPr>
      <w:r w:rsidRPr="00F10346">
        <w:rPr>
          <w:rFonts w:eastAsia="TimesNewRomanPSMT" w:cs="Arial"/>
          <w:bCs/>
          <w:iCs/>
        </w:rPr>
        <w:lastRenderedPageBreak/>
        <w:t>понуђач није доставио тражено средство обезбеђења;</w:t>
      </w:r>
    </w:p>
    <w:p w:rsidR="002F48B7" w:rsidRPr="002F48B7" w:rsidRDefault="002F48B7" w:rsidP="00286B65">
      <w:pPr>
        <w:pStyle w:val="KDNabrajanje"/>
        <w:numPr>
          <w:ilvl w:val="0"/>
          <w:numId w:val="21"/>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286B65">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286B65">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286B65">
      <w:pPr>
        <w:pStyle w:val="KDPodnaslov2"/>
        <w:numPr>
          <w:ilvl w:val="1"/>
          <w:numId w:val="24"/>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286B65">
      <w:pPr>
        <w:pStyle w:val="KDPodnaslov2"/>
        <w:numPr>
          <w:ilvl w:val="1"/>
          <w:numId w:val="24"/>
        </w:numPr>
        <w:spacing w:before="0"/>
        <w:jc w:val="both"/>
        <w:rPr>
          <w:rFonts w:cs="Arial"/>
          <w:lang w:val="sr-Cyrl-RS"/>
        </w:rPr>
      </w:pPr>
      <w:bookmarkStart w:id="237" w:name="_Toc441651607"/>
      <w:bookmarkStart w:id="238" w:name="_Toc442559918"/>
      <w:r w:rsidRPr="00F10346">
        <w:rPr>
          <w:rFonts w:cs="Arial"/>
          <w:lang w:val="ru-RU"/>
        </w:rPr>
        <w:t>Н</w:t>
      </w:r>
      <w:r w:rsidRPr="00F10346">
        <w:rPr>
          <w:rFonts w:cs="Arial"/>
        </w:rPr>
        <w:t>егативне референце</w:t>
      </w:r>
      <w:bookmarkEnd w:id="237"/>
      <w:bookmarkEnd w:id="238"/>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286B65">
      <w:pPr>
        <w:pStyle w:val="KDPodnaslov2"/>
        <w:numPr>
          <w:ilvl w:val="1"/>
          <w:numId w:val="24"/>
        </w:numPr>
        <w:spacing w:before="0"/>
        <w:jc w:val="both"/>
        <w:rPr>
          <w:rFonts w:cs="Arial"/>
          <w:lang w:val="sr-Cyrl-RS"/>
        </w:rPr>
      </w:pPr>
      <w:bookmarkStart w:id="239" w:name="_Toc441651608"/>
      <w:bookmarkStart w:id="240" w:name="_Toc442559919"/>
      <w:r w:rsidRPr="00F10346">
        <w:rPr>
          <w:rFonts w:cs="Arial"/>
        </w:rPr>
        <w:t>Увид у документацију</w:t>
      </w:r>
      <w:bookmarkEnd w:id="239"/>
      <w:bookmarkEnd w:id="240"/>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lastRenderedPageBreak/>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E547ED" w:rsidRPr="00C13270" w:rsidRDefault="008D2B23" w:rsidP="00286B65">
      <w:pPr>
        <w:pStyle w:val="KDPodnaslov2"/>
        <w:numPr>
          <w:ilvl w:val="1"/>
          <w:numId w:val="24"/>
        </w:numPr>
        <w:spacing w:before="0"/>
        <w:jc w:val="both"/>
        <w:rPr>
          <w:rFonts w:cs="Arial"/>
          <w:lang w:val="sr-Cyrl-RS"/>
        </w:rPr>
      </w:pPr>
      <w:bookmarkStart w:id="241" w:name="_Toc441651609"/>
      <w:bookmarkStart w:id="242" w:name="_Toc442559920"/>
      <w:r w:rsidRPr="00F10346">
        <w:rPr>
          <w:rFonts w:cs="Arial"/>
          <w:lang w:val="ru-RU"/>
        </w:rPr>
        <w:t>З</w:t>
      </w:r>
      <w:r w:rsidRPr="00F10346">
        <w:rPr>
          <w:rFonts w:cs="Arial"/>
        </w:rPr>
        <w:t>аштита права понуђача</w:t>
      </w:r>
      <w:bookmarkEnd w:id="241"/>
      <w:bookmarkEnd w:id="242"/>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ED0DC6">
        <w:rPr>
          <w:rFonts w:cs="Arial"/>
          <w:b/>
          <w:lang w:val="sr-Cyrl-RS" w:bidi="en-US"/>
        </w:rPr>
        <w:t>Ливачки делови роста за ремонт 2018. - Тент А</w:t>
      </w:r>
      <w:r w:rsidRPr="002E0F39">
        <w:rPr>
          <w:rFonts w:cs="Arial"/>
          <w:lang w:val="sr-Cyrl-RS" w:bidi="en-US"/>
        </w:rPr>
        <w:t xml:space="preserve"> бр.ЈН</w:t>
      </w:r>
      <w:r w:rsidR="001773C7">
        <w:rPr>
          <w:rFonts w:cs="Arial"/>
          <w:lang w:val="sr-Cyrl-RS" w:bidi="en-US"/>
        </w:rPr>
        <w:t xml:space="preserve"> </w:t>
      </w:r>
      <w:r w:rsidR="000C72F8">
        <w:rPr>
          <w:rFonts w:cs="Arial"/>
          <w:b/>
          <w:bCs/>
          <w:lang w:val="sr-Cyrl-CS" w:bidi="en-US"/>
        </w:rPr>
        <w:t>3000/0167/2017(1888/2017)</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0C72F8">
        <w:rPr>
          <w:rFonts w:cs="Arial"/>
          <w:b/>
          <w:bCs/>
          <w:lang w:val="sr-Cyrl-CS"/>
        </w:rPr>
        <w:t xml:space="preserve">3000 0167 </w:t>
      </w:r>
      <w:r w:rsidR="000C72F8" w:rsidRPr="000C72F8">
        <w:rPr>
          <w:rFonts w:cs="Arial"/>
          <w:b/>
          <w:bCs/>
          <w:lang w:val="sr-Cyrl-CS"/>
        </w:rPr>
        <w:t>2017(1888</w:t>
      </w:r>
      <w:r w:rsidR="000C72F8">
        <w:rPr>
          <w:rFonts w:cs="Arial"/>
          <w:b/>
          <w:bCs/>
          <w:lang w:val="sr-Cyrl-CS"/>
        </w:rPr>
        <w:t xml:space="preserve"> </w:t>
      </w:r>
      <w:r w:rsidR="000C72F8" w:rsidRPr="000C72F8">
        <w:rPr>
          <w:rFonts w:cs="Arial"/>
          <w:b/>
          <w:bCs/>
          <w:lang w:val="sr-Cyrl-CS"/>
        </w:rPr>
        <w:t>2017)</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0C72F8">
        <w:rPr>
          <w:rFonts w:cs="Arial"/>
          <w:b/>
          <w:bCs/>
          <w:lang w:val="sr-Cyrl-CS"/>
        </w:rPr>
        <w:t>3000/0167/2017(1888/2017)</w:t>
      </w:r>
      <w:r w:rsidR="00357F62">
        <w:rPr>
          <w:rFonts w:cs="Arial"/>
          <w:b/>
          <w:bCs/>
          <w:lang w:val="sr-Latn-R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lastRenderedPageBreak/>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286B65">
      <w:pPr>
        <w:pStyle w:val="KDPodnaslov2"/>
        <w:numPr>
          <w:ilvl w:val="1"/>
          <w:numId w:val="24"/>
        </w:numPr>
        <w:spacing w:before="0"/>
        <w:jc w:val="both"/>
        <w:rPr>
          <w:rFonts w:cs="Arial"/>
          <w:lang w:val="sr-Cyrl-RS"/>
        </w:rPr>
      </w:pPr>
      <w:bookmarkStart w:id="243" w:name="_Toc441651610"/>
      <w:bookmarkStart w:id="244" w:name="_Toc442559921"/>
      <w:r w:rsidRPr="00F10346">
        <w:rPr>
          <w:rFonts w:cs="Arial"/>
        </w:rPr>
        <w:t>Закључивање уговора</w:t>
      </w:r>
      <w:bookmarkEnd w:id="243"/>
      <w:bookmarkEnd w:id="244"/>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006A4893">
        <w:rPr>
          <w:rFonts w:cs="Arial"/>
          <w:lang w:val="ru-RU"/>
        </w:rPr>
        <w:t>банкарску гаранцију</w:t>
      </w:r>
      <w:r w:rsidRPr="003D633D">
        <w:rPr>
          <w:rFonts w:cs="Arial"/>
          <w:lang w:val="ru-RU"/>
        </w:rPr>
        <w:t xml:space="preserve">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F04AE6">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86B65">
      <w:pPr>
        <w:pStyle w:val="KDPodnaslov2"/>
        <w:numPr>
          <w:ilvl w:val="1"/>
          <w:numId w:val="24"/>
        </w:numPr>
        <w:spacing w:before="0"/>
        <w:jc w:val="both"/>
        <w:rPr>
          <w:rFonts w:cs="Arial"/>
          <w:lang w:val="sr-Cyrl-RS"/>
        </w:rPr>
      </w:pPr>
      <w:bookmarkStart w:id="245" w:name="_Toc441651611"/>
      <w:bookmarkStart w:id="246" w:name="_Toc442559922"/>
      <w:r w:rsidRPr="00255584">
        <w:rPr>
          <w:rFonts w:cs="Arial"/>
        </w:rPr>
        <w:t>Измене током трајања уговора</w:t>
      </w:r>
      <w:bookmarkEnd w:id="245"/>
      <w:bookmarkEnd w:id="246"/>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Pr="00255584" w:rsidRDefault="00255584" w:rsidP="00255584">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255584" w:rsidRDefault="00922EDB" w:rsidP="00922EDB">
      <w:pPr>
        <w:spacing w:before="0"/>
        <w:rPr>
          <w:rFonts w:cs="Arial"/>
          <w:color w:val="00B0F0"/>
          <w:lang w:val="sr-Latn-RS"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09377A" w:rsidRPr="009013E2" w:rsidRDefault="0009377A" w:rsidP="00922EDB">
      <w:pPr>
        <w:spacing w:before="0"/>
        <w:rPr>
          <w:rFonts w:cs="Arial"/>
          <w:color w:val="00B0F0"/>
          <w:lang w:val="sr-Cyrl-RS" w:eastAsia="sr-Latn-CS"/>
        </w:rPr>
      </w:pPr>
    </w:p>
    <w:p w:rsidR="005D1F1D" w:rsidRPr="00DC0A03" w:rsidRDefault="005D1F1D" w:rsidP="005D1F1D">
      <w:pPr>
        <w:spacing w:before="0"/>
        <w:rPr>
          <w:rFonts w:cs="Arial"/>
          <w:color w:val="00B0F0"/>
          <w:lang w:val="sr-Cyrl-RS" w:eastAsia="sr-Latn-CS"/>
        </w:rPr>
      </w:pPr>
    </w:p>
    <w:p w:rsidR="006D54A5" w:rsidRPr="005D18A0" w:rsidRDefault="006D54A5" w:rsidP="005D18A0">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286B65">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Pr="00F10346" w:rsidRDefault="00BD750B"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6300BC" w:rsidRDefault="006300BC" w:rsidP="00922EDB">
      <w:pPr>
        <w:spacing w:before="0"/>
        <w:rPr>
          <w:rFonts w:cs="Arial"/>
          <w:color w:val="00B0F0"/>
          <w:lang w:val="sr-Cyrl-RS" w:eastAsia="sr-Latn-CS"/>
        </w:rPr>
      </w:pPr>
    </w:p>
    <w:p w:rsidR="006300BC" w:rsidRDefault="006300BC" w:rsidP="00922EDB">
      <w:pPr>
        <w:spacing w:before="0"/>
        <w:rPr>
          <w:rFonts w:cs="Arial"/>
          <w:color w:val="00B0F0"/>
          <w:lang w:val="sr-Cyrl-RS" w:eastAsia="sr-Latn-CS"/>
        </w:rPr>
      </w:pPr>
    </w:p>
    <w:p w:rsidR="006300BC" w:rsidRPr="000757FE" w:rsidRDefault="006300BC"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7" w:name="_Toc442559924"/>
      <w:r w:rsidRPr="00F10346">
        <w:t xml:space="preserve">ОБРАЗАЦ </w:t>
      </w:r>
      <w:r w:rsidR="00FF6C65">
        <w:rPr>
          <w:lang w:val="sr-Cyrl-RS"/>
        </w:rPr>
        <w:t>1</w:t>
      </w:r>
      <w:r w:rsidRPr="00F10346">
        <w:rPr>
          <w:noProof/>
        </w:rPr>
        <w:t>.</w:t>
      </w:r>
      <w:bookmarkEnd w:id="247"/>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2E0F39" w:rsidRDefault="00343A18" w:rsidP="00343A18">
      <w:pPr>
        <w:spacing w:before="0"/>
        <w:rPr>
          <w:rFonts w:eastAsia="TimesNewRomanPS-BoldMT" w:cs="Arial"/>
          <w:bCs/>
          <w:color w:val="000000" w:themeColor="text1"/>
          <w:lang w:val="ru-RU"/>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00ED0DC6">
        <w:rPr>
          <w:rFonts w:eastAsia="TimesNewRomanPS-BoldMT" w:cs="Arial"/>
          <w:b/>
          <w:bCs/>
          <w:color w:val="000000" w:themeColor="text1"/>
          <w:lang w:val="sr-Cyrl-RS"/>
        </w:rPr>
        <w:t>Ливачки делови роста за ремонт 2018. - Тент А</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0C72F8">
        <w:rPr>
          <w:rFonts w:cs="Arial"/>
          <w:b/>
          <w:bCs/>
          <w:lang w:val="sr-Cyrl-CS"/>
        </w:rPr>
        <w:t>3000/0167/2017(1888/2017)</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0C72F8"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0C72F8"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0C72F8"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0C72F8"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lang w:val="ru-RU"/>
        </w:rPr>
      </w:pPr>
    </w:p>
    <w:p w:rsidR="00DC0A03" w:rsidRPr="005726D2" w:rsidRDefault="00DC0A03"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0C72F8"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0C72F8"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0C72F8"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0C72F8"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0C72F8"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0C72F8" w:rsidTr="00AF3AF8">
        <w:trPr>
          <w:trHeight w:val="440"/>
        </w:trPr>
        <w:tc>
          <w:tcPr>
            <w:tcW w:w="5920" w:type="dxa"/>
            <w:vAlign w:val="center"/>
          </w:tcPr>
          <w:p w:rsidR="000E75A0" w:rsidRPr="00F10346" w:rsidRDefault="00ED0DC6" w:rsidP="00C52C87">
            <w:pPr>
              <w:spacing w:before="0"/>
              <w:rPr>
                <w:rFonts w:cs="Arial"/>
                <w:b/>
                <w:lang w:val="sr-Cyrl-CS"/>
              </w:rPr>
            </w:pPr>
            <w:r>
              <w:rPr>
                <w:rFonts w:cs="Arial"/>
                <w:b/>
                <w:lang w:val="sr-Cyrl-RS"/>
              </w:rPr>
              <w:t>Ливачки делови роста за ремонт 2018. - Тент А</w:t>
            </w:r>
            <w:r w:rsidR="0074706C" w:rsidRPr="005726D2">
              <w:rPr>
                <w:rFonts w:cs="Arial"/>
                <w:lang w:val="ru-RU"/>
              </w:rPr>
              <w:t xml:space="preserve"> ЈН бр. </w:t>
            </w:r>
            <w:r w:rsidR="000C72F8">
              <w:rPr>
                <w:rFonts w:cs="Arial"/>
                <w:b/>
                <w:bCs/>
                <w:lang w:val="sr-Cyrl-CS"/>
              </w:rPr>
              <w:t>3000/0167/2017(1888/2017)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0C72F8"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0C72F8" w:rsidTr="00AF3AF8">
        <w:tc>
          <w:tcPr>
            <w:tcW w:w="5920" w:type="dxa"/>
            <w:vAlign w:val="center"/>
          </w:tcPr>
          <w:p w:rsidR="000E75A0" w:rsidRPr="00684D75" w:rsidRDefault="000E75A0" w:rsidP="00684D75">
            <w:pPr>
              <w:spacing w:before="0"/>
              <w:jc w:val="center"/>
              <w:rPr>
                <w:rFonts w:eastAsia="Calibri" w:cs="Arial"/>
                <w:lang w:val="ru-RU"/>
              </w:rPr>
            </w:pPr>
            <w:r w:rsidRPr="00510E58">
              <w:rPr>
                <w:rFonts w:cs="Arial"/>
                <w:b/>
                <w:bCs/>
                <w:iCs/>
                <w:lang w:val="sr-Cyrl-CS"/>
              </w:rPr>
              <w:t>РОК ИСПОРУКЕ:</w:t>
            </w:r>
          </w:p>
          <w:p w:rsidR="00684D75" w:rsidRPr="00510E58" w:rsidRDefault="006300BC" w:rsidP="005B240F">
            <w:pPr>
              <w:spacing w:before="0"/>
              <w:jc w:val="center"/>
              <w:rPr>
                <w:rFonts w:cs="Arial"/>
                <w:bCs/>
                <w:iCs/>
                <w:lang w:val="sr-Cyrl-CS"/>
              </w:rPr>
            </w:pPr>
            <w:r w:rsidRPr="006300BC">
              <w:rPr>
                <w:rFonts w:eastAsia="Calibri" w:cs="Arial"/>
                <w:lang w:val="ru-RU"/>
              </w:rPr>
              <w:t xml:space="preserve">не може бити дужи од </w:t>
            </w:r>
            <w:r w:rsidR="005B240F">
              <w:rPr>
                <w:rFonts w:eastAsia="Calibri" w:cs="Arial"/>
                <w:lang w:val="ru-RU"/>
              </w:rPr>
              <w:t xml:space="preserve">60 </w:t>
            </w:r>
            <w:r w:rsidRPr="006300BC">
              <w:rPr>
                <w:rFonts w:eastAsia="Calibri" w:cs="Arial"/>
                <w:lang w:val="ru-RU"/>
              </w:rPr>
              <w:t>дана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684D75" w:rsidRPr="00684D75" w:rsidRDefault="005B240F" w:rsidP="006300BC">
            <w:pPr>
              <w:spacing w:before="0"/>
              <w:jc w:val="center"/>
              <w:rPr>
                <w:rFonts w:cs="Arial"/>
                <w:spacing w:val="4"/>
                <w:lang w:val="ru-RU"/>
              </w:rPr>
            </w:pPr>
            <w:r>
              <w:rPr>
                <w:rFonts w:eastAsia="Calibri" w:cs="Arial"/>
                <w:lang w:val="ru-RU"/>
              </w:rPr>
              <w:t xml:space="preserve">____ </w:t>
            </w:r>
            <w:r w:rsidRPr="006300BC">
              <w:rPr>
                <w:rFonts w:eastAsia="Calibri" w:cs="Arial"/>
                <w:lang w:val="ru-RU"/>
              </w:rPr>
              <w:t>дана од дана ступања Уговора на снагу</w:t>
            </w:r>
          </w:p>
        </w:tc>
      </w:tr>
      <w:tr w:rsidR="000E75A0" w:rsidRPr="000C72F8"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5B240F">
            <w:pPr>
              <w:spacing w:before="0"/>
              <w:jc w:val="center"/>
              <w:rPr>
                <w:rFonts w:cs="Arial"/>
                <w:b/>
                <w:bCs/>
                <w:iCs/>
                <w:lang w:val="sr-Cyrl-CS"/>
              </w:rPr>
            </w:pPr>
            <w:r>
              <w:rPr>
                <w:rFonts w:cs="Arial"/>
                <w:bCs/>
                <w:iCs/>
                <w:lang w:val="sr-Cyrl-CS"/>
              </w:rPr>
              <w:t>не може бити краћи од</w:t>
            </w:r>
            <w:r w:rsidR="0074483B">
              <w:rPr>
                <w:rFonts w:cs="Arial"/>
                <w:bCs/>
                <w:iCs/>
                <w:lang w:val="sr-Cyrl-RS"/>
              </w:rPr>
              <w:t xml:space="preserve"> 12 </w:t>
            </w:r>
            <w:r w:rsidR="000E75A0" w:rsidRPr="00510E58">
              <w:rPr>
                <w:rFonts w:cs="Arial"/>
                <w:bCs/>
                <w:iCs/>
                <w:lang w:val="sr-Cyrl-CS"/>
              </w:rPr>
              <w:t>месец</w:t>
            </w:r>
            <w:r w:rsidR="0074483B">
              <w:rPr>
                <w:rFonts w:cs="Arial"/>
                <w:bCs/>
                <w:iCs/>
                <w:lang w:val="sr-Cyrl-RS"/>
              </w:rPr>
              <w:t>и</w:t>
            </w:r>
            <w:r w:rsidR="000E75A0" w:rsidRPr="00510E58">
              <w:rPr>
                <w:rFonts w:cs="Arial"/>
                <w:bCs/>
                <w:iCs/>
                <w:lang w:val="sr-Cyrl-CS"/>
              </w:rPr>
              <w:t xml:space="preserve"> од дана </w:t>
            </w:r>
            <w:r w:rsidR="005B240F">
              <w:rPr>
                <w:rFonts w:cs="Arial"/>
                <w:bCs/>
                <w:iCs/>
                <w:lang w:val="sr-Cyrl-CS"/>
              </w:rPr>
              <w:t xml:space="preserve">када је извршен </w:t>
            </w:r>
            <w:r w:rsidR="006300BC">
              <w:rPr>
                <w:rFonts w:cs="Arial"/>
                <w:bCs/>
                <w:iCs/>
                <w:lang w:val="sr-Cyrl-CS"/>
              </w:rPr>
              <w:t xml:space="preserve"> </w:t>
            </w:r>
            <w:r w:rsidR="005B240F">
              <w:rPr>
                <w:rFonts w:cs="Arial"/>
                <w:bCs/>
                <w:iCs/>
                <w:lang w:val="sr-Cyrl-CS"/>
              </w:rPr>
              <w:t>квалитативни пријем</w:t>
            </w:r>
            <w:r w:rsidR="000E75A0" w:rsidRPr="00510E58">
              <w:rPr>
                <w:rFonts w:cs="Arial"/>
                <w:bCs/>
                <w:iCs/>
                <w:lang w:val="sr-Cyrl-CS"/>
              </w:rPr>
              <w:t xml:space="preserve">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5B240F" w:rsidP="005B240F">
            <w:pPr>
              <w:spacing w:before="0"/>
              <w:jc w:val="center"/>
              <w:rPr>
                <w:rFonts w:cs="Arial"/>
                <w:b/>
                <w:bCs/>
                <w:iCs/>
                <w:lang w:val="sr-Cyrl-CS"/>
              </w:rPr>
            </w:pPr>
            <w:r>
              <w:rPr>
                <w:rFonts w:cs="Arial"/>
                <w:bCs/>
                <w:iCs/>
                <w:lang w:val="sr-Cyrl-RS"/>
              </w:rPr>
              <w:t xml:space="preserve">___ </w:t>
            </w:r>
            <w:r w:rsidRPr="00510E58">
              <w:rPr>
                <w:rFonts w:cs="Arial"/>
                <w:bCs/>
                <w:iCs/>
                <w:lang w:val="sr-Cyrl-CS"/>
              </w:rPr>
              <w:t>месец</w:t>
            </w:r>
            <w:r>
              <w:rPr>
                <w:rFonts w:cs="Arial"/>
                <w:bCs/>
                <w:iCs/>
                <w:lang w:val="sr-Cyrl-RS"/>
              </w:rPr>
              <w:t>и</w:t>
            </w:r>
            <w:r w:rsidRPr="00510E58">
              <w:rPr>
                <w:rFonts w:cs="Arial"/>
                <w:bCs/>
                <w:iCs/>
                <w:lang w:val="sr-Cyrl-CS"/>
              </w:rPr>
              <w:t xml:space="preserve"> од дана </w:t>
            </w:r>
            <w:r>
              <w:rPr>
                <w:rFonts w:cs="Arial"/>
                <w:bCs/>
                <w:iCs/>
                <w:lang w:val="sr-Cyrl-CS"/>
              </w:rPr>
              <w:t>када је извршен  квалитативни пријем</w:t>
            </w:r>
            <w:r w:rsidRPr="00510E58">
              <w:rPr>
                <w:rFonts w:cs="Arial"/>
                <w:bCs/>
                <w:iCs/>
                <w:lang w:val="sr-Cyrl-CS"/>
              </w:rPr>
              <w:t xml:space="preserve"> добара</w:t>
            </w:r>
          </w:p>
        </w:tc>
      </w:tr>
      <w:tr w:rsidR="000E75A0" w:rsidRPr="000C72F8"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0C72F8"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0C72F8"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D750B" w:rsidRPr="006300BC"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C7B2D" w:rsidRPr="00BC7B2D" w:rsidRDefault="00BC7B2D" w:rsidP="00BA2C2D">
      <w:pPr>
        <w:autoSpaceDE w:val="0"/>
        <w:autoSpaceDN w:val="0"/>
        <w:adjustRightInd w:val="0"/>
        <w:rPr>
          <w:rFonts w:eastAsia="TimesNewRomanPS-BoldMT" w:cs="Arial"/>
          <w:bCs/>
          <w:iCs/>
          <w:sz w:val="20"/>
          <w:szCs w:val="20"/>
          <w:lang w:val="sr-Cyrl-RS"/>
        </w:rPr>
      </w:pPr>
    </w:p>
    <w:p w:rsidR="005B240F" w:rsidRDefault="005B240F" w:rsidP="00343A18">
      <w:pPr>
        <w:pStyle w:val="KDObrazac"/>
        <w:spacing w:before="0"/>
        <w:rPr>
          <w:lang w:val="ru-RU"/>
        </w:rPr>
      </w:pPr>
      <w:bookmarkStart w:id="248" w:name="_Toc442559925"/>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5B240F" w:rsidRDefault="005B240F" w:rsidP="00343A18">
      <w:pPr>
        <w:pStyle w:val="KDObrazac"/>
        <w:spacing w:before="0"/>
        <w:rPr>
          <w:lang w:val="ru-RU"/>
        </w:rPr>
      </w:pPr>
    </w:p>
    <w:p w:rsidR="00343A18" w:rsidRPr="00340896" w:rsidRDefault="00343A18" w:rsidP="00343A18">
      <w:pPr>
        <w:pStyle w:val="KDObrazac"/>
        <w:spacing w:before="0"/>
        <w:rPr>
          <w:lang w:val="ru-RU"/>
        </w:rPr>
      </w:pPr>
      <w:r w:rsidRPr="00340896">
        <w:rPr>
          <w:lang w:val="ru-RU"/>
        </w:rPr>
        <w:lastRenderedPageBreak/>
        <w:t xml:space="preserve">ОБРАЗАЦ </w:t>
      </w:r>
      <w:r w:rsidR="00BC7B2D">
        <w:rPr>
          <w:lang w:val="sr-Cyrl-RS"/>
        </w:rPr>
        <w:t>2</w:t>
      </w:r>
      <w:r w:rsidRPr="00340896">
        <w:rPr>
          <w:lang w:val="ru-RU"/>
        </w:rPr>
        <w:t>.</w:t>
      </w:r>
      <w:bookmarkEnd w:id="248"/>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833"/>
        <w:gridCol w:w="887"/>
        <w:gridCol w:w="1124"/>
        <w:gridCol w:w="729"/>
        <w:gridCol w:w="729"/>
        <w:gridCol w:w="975"/>
        <w:gridCol w:w="975"/>
        <w:gridCol w:w="1825"/>
      </w:tblGrid>
      <w:tr w:rsidR="00D24820" w:rsidRPr="000C72F8" w:rsidTr="008D0A3B">
        <w:tc>
          <w:tcPr>
            <w:tcW w:w="285" w:type="pct"/>
            <w:shd w:val="clear" w:color="auto" w:fill="C6D9F1" w:themeFill="text2" w:themeFillTint="33"/>
            <w:vAlign w:val="center"/>
          </w:tcPr>
          <w:p w:rsidR="007F7D7A" w:rsidRPr="00E81A02" w:rsidRDefault="007F7D7A" w:rsidP="005B240F">
            <w:pPr>
              <w:spacing w:before="0"/>
              <w:jc w:val="center"/>
              <w:rPr>
                <w:rFonts w:cs="Arial"/>
                <w:bCs/>
                <w:iCs/>
                <w:lang w:val="sr-Cyrl-CS"/>
              </w:rPr>
            </w:pPr>
            <w:r w:rsidRPr="00E81A02">
              <w:rPr>
                <w:rFonts w:cs="Arial"/>
                <w:bCs/>
                <w:iCs/>
                <w:lang w:val="sr-Cyrl-CS"/>
              </w:rPr>
              <w:t>Рбр</w:t>
            </w:r>
          </w:p>
        </w:tc>
        <w:tc>
          <w:tcPr>
            <w:tcW w:w="1325" w:type="pct"/>
            <w:shd w:val="clear" w:color="auto" w:fill="C6D9F1" w:themeFill="text2" w:themeFillTint="33"/>
            <w:vAlign w:val="center"/>
          </w:tcPr>
          <w:p w:rsidR="007F7D7A" w:rsidRPr="00E81A02" w:rsidRDefault="007F7D7A" w:rsidP="005B240F">
            <w:pPr>
              <w:spacing w:before="0"/>
              <w:jc w:val="center"/>
              <w:rPr>
                <w:rFonts w:cs="Arial"/>
                <w:b/>
                <w:bCs/>
                <w:iCs/>
                <w:lang w:val="sr-Cyrl-CS"/>
              </w:rPr>
            </w:pPr>
            <w:r w:rsidRPr="00E81A02">
              <w:rPr>
                <w:rFonts w:cs="Arial"/>
                <w:b/>
                <w:bCs/>
                <w:iCs/>
                <w:lang w:val="sr-Cyrl-CS"/>
              </w:rPr>
              <w:t>Назив добра</w:t>
            </w:r>
          </w:p>
        </w:tc>
        <w:tc>
          <w:tcPr>
            <w:tcW w:w="415" w:type="pct"/>
            <w:shd w:val="clear" w:color="auto" w:fill="C6D9F1" w:themeFill="text2" w:themeFillTint="33"/>
            <w:vAlign w:val="center"/>
          </w:tcPr>
          <w:p w:rsidR="007F7D7A" w:rsidRPr="00E81A02" w:rsidRDefault="007F7D7A" w:rsidP="005B240F">
            <w:pPr>
              <w:spacing w:before="0"/>
              <w:jc w:val="center"/>
              <w:rPr>
                <w:rFonts w:cs="Arial"/>
                <w:b/>
                <w:bCs/>
                <w:iCs/>
                <w:lang w:val="sr-Cyrl-CS"/>
              </w:rPr>
            </w:pPr>
            <w:r w:rsidRPr="00E81A02">
              <w:rPr>
                <w:rFonts w:cs="Arial"/>
                <w:b/>
                <w:bCs/>
                <w:iCs/>
                <w:lang w:val="sr-Cyrl-CS"/>
              </w:rPr>
              <w:t>Јед.</w:t>
            </w:r>
          </w:p>
          <w:p w:rsidR="007F7D7A" w:rsidRPr="00E81A02" w:rsidRDefault="007F7D7A" w:rsidP="005B240F">
            <w:pPr>
              <w:spacing w:before="0"/>
              <w:jc w:val="center"/>
              <w:rPr>
                <w:rFonts w:cs="Arial"/>
                <w:b/>
                <w:bCs/>
                <w:iCs/>
                <w:lang w:val="sr-Cyrl-CS"/>
              </w:rPr>
            </w:pPr>
            <w:r w:rsidRPr="00E81A02">
              <w:rPr>
                <w:rFonts w:cs="Arial"/>
                <w:b/>
                <w:bCs/>
                <w:iCs/>
                <w:lang w:val="sr-Cyrl-CS"/>
              </w:rPr>
              <w:t>мере</w:t>
            </w:r>
          </w:p>
        </w:tc>
        <w:tc>
          <w:tcPr>
            <w:tcW w:w="526" w:type="pct"/>
            <w:shd w:val="clear" w:color="auto" w:fill="C6D9F1" w:themeFill="text2" w:themeFillTint="33"/>
            <w:vAlign w:val="center"/>
          </w:tcPr>
          <w:p w:rsidR="007F7D7A" w:rsidRPr="00E81A02" w:rsidRDefault="007F7D7A" w:rsidP="005B240F">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5B240F">
            <w:pPr>
              <w:spacing w:before="0"/>
              <w:jc w:val="center"/>
              <w:rPr>
                <w:rFonts w:cs="Arial"/>
                <w:b/>
                <w:bCs/>
                <w:iCs/>
                <w:lang w:val="sr-Cyrl-CS"/>
              </w:rPr>
            </w:pPr>
            <w:r w:rsidRPr="00E81A02">
              <w:rPr>
                <w:rFonts w:cs="Arial"/>
                <w:b/>
                <w:bCs/>
                <w:iCs/>
                <w:lang w:val="sr-Cyrl-CS"/>
              </w:rPr>
              <w:t>Јед.</w:t>
            </w:r>
          </w:p>
          <w:p w:rsidR="007F7D7A" w:rsidRPr="00E81A02" w:rsidRDefault="007F7D7A" w:rsidP="005B240F">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5B240F">
            <w:pPr>
              <w:spacing w:before="0"/>
              <w:jc w:val="center"/>
              <w:rPr>
                <w:rFonts w:cs="Arial"/>
                <w:b/>
                <w:bCs/>
                <w:iCs/>
                <w:lang w:val="sr-Cyrl-CS"/>
              </w:rPr>
            </w:pPr>
            <w:r w:rsidRPr="00E81A02">
              <w:rPr>
                <w:rFonts w:cs="Arial"/>
                <w:b/>
                <w:bCs/>
                <w:iCs/>
                <w:lang w:val="sr-Cyrl-CS"/>
              </w:rPr>
              <w:t>дин.</w:t>
            </w:r>
          </w:p>
          <w:p w:rsidR="007F7D7A" w:rsidRPr="00E81A02" w:rsidRDefault="007F7D7A" w:rsidP="005B240F">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5B240F">
            <w:pPr>
              <w:spacing w:before="0"/>
              <w:jc w:val="center"/>
              <w:rPr>
                <w:rFonts w:cs="Arial"/>
                <w:b/>
                <w:bCs/>
                <w:iCs/>
                <w:lang w:val="sr-Cyrl-CS"/>
              </w:rPr>
            </w:pPr>
            <w:r w:rsidRPr="00E81A02">
              <w:rPr>
                <w:rFonts w:cs="Arial"/>
                <w:b/>
                <w:bCs/>
                <w:iCs/>
                <w:lang w:val="sr-Cyrl-CS"/>
              </w:rPr>
              <w:t>Јед.</w:t>
            </w:r>
          </w:p>
          <w:p w:rsidR="007F7D7A" w:rsidRPr="00E81A02" w:rsidRDefault="007F7D7A" w:rsidP="005B240F">
            <w:pPr>
              <w:spacing w:before="0"/>
              <w:jc w:val="center"/>
              <w:rPr>
                <w:rFonts w:cs="Arial"/>
                <w:b/>
                <w:bCs/>
                <w:iCs/>
                <w:lang w:val="sr-Cyrl-CS"/>
              </w:rPr>
            </w:pPr>
            <w:r w:rsidRPr="00E81A02">
              <w:rPr>
                <w:rFonts w:cs="Arial"/>
                <w:b/>
                <w:bCs/>
                <w:iCs/>
                <w:lang w:val="sr-Cyrl-CS"/>
              </w:rPr>
              <w:t>цена са ПДВ</w:t>
            </w:r>
          </w:p>
          <w:p w:rsidR="007F7D7A" w:rsidRPr="00E81A02" w:rsidRDefault="007F7D7A" w:rsidP="005B240F">
            <w:pPr>
              <w:spacing w:before="0"/>
              <w:jc w:val="center"/>
              <w:rPr>
                <w:rFonts w:cs="Arial"/>
                <w:b/>
                <w:bCs/>
                <w:iCs/>
                <w:lang w:val="sr-Cyrl-CS"/>
              </w:rPr>
            </w:pPr>
            <w:r w:rsidRPr="00E81A02">
              <w:rPr>
                <w:rFonts w:cs="Arial"/>
                <w:b/>
                <w:bCs/>
                <w:iCs/>
                <w:lang w:val="sr-Cyrl-CS"/>
              </w:rPr>
              <w:t>дин</w:t>
            </w:r>
          </w:p>
          <w:p w:rsidR="00186529" w:rsidRPr="00E81A02" w:rsidRDefault="00186529" w:rsidP="005B240F">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5B240F">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5B240F">
            <w:pPr>
              <w:spacing w:before="0"/>
              <w:jc w:val="center"/>
              <w:rPr>
                <w:rFonts w:cs="Arial"/>
                <w:b/>
                <w:bCs/>
                <w:iCs/>
                <w:lang w:val="sr-Cyrl-CS"/>
              </w:rPr>
            </w:pPr>
            <w:r w:rsidRPr="00E81A02">
              <w:rPr>
                <w:rFonts w:cs="Arial"/>
                <w:b/>
                <w:bCs/>
                <w:iCs/>
                <w:lang w:val="sr-Cyrl-CS"/>
              </w:rPr>
              <w:t>дин.</w:t>
            </w:r>
          </w:p>
          <w:p w:rsidR="00186529" w:rsidRPr="00E81A02" w:rsidRDefault="00186529" w:rsidP="005B240F">
            <w:pPr>
              <w:spacing w:before="0"/>
              <w:jc w:val="center"/>
              <w:rPr>
                <w:rFonts w:cs="Arial"/>
                <w:b/>
                <w:bCs/>
                <w:iCs/>
                <w:lang w:val="sr-Cyrl-CS"/>
              </w:rPr>
            </w:pPr>
          </w:p>
          <w:p w:rsidR="00186529" w:rsidRPr="00E81A02" w:rsidRDefault="00186529" w:rsidP="005B240F">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5B240F">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5B240F">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5B240F">
            <w:pPr>
              <w:spacing w:before="0"/>
              <w:jc w:val="center"/>
              <w:rPr>
                <w:rFonts w:cs="Arial"/>
                <w:b/>
                <w:bCs/>
                <w:iCs/>
                <w:lang w:val="sr-Cyrl-RS"/>
              </w:rPr>
            </w:pPr>
          </w:p>
        </w:tc>
        <w:tc>
          <w:tcPr>
            <w:tcW w:w="854" w:type="pct"/>
            <w:shd w:val="clear" w:color="auto" w:fill="C6D9F1" w:themeFill="text2" w:themeFillTint="33"/>
          </w:tcPr>
          <w:p w:rsidR="007F7D7A" w:rsidRPr="00E81A02" w:rsidRDefault="007F7D7A" w:rsidP="005B240F">
            <w:pPr>
              <w:spacing w:before="0"/>
              <w:jc w:val="center"/>
              <w:rPr>
                <w:rFonts w:cs="Arial"/>
                <w:b/>
                <w:bCs/>
                <w:iCs/>
                <w:lang w:val="sr-Cyrl-CS"/>
              </w:rPr>
            </w:pPr>
            <w:r w:rsidRPr="00E81A02">
              <w:rPr>
                <w:rFonts w:cs="Arial"/>
                <w:b/>
                <w:bCs/>
                <w:iCs/>
                <w:lang w:val="sr-Cyrl-CS"/>
              </w:rPr>
              <w:t>Назив</w:t>
            </w:r>
          </w:p>
          <w:p w:rsidR="007F7D7A" w:rsidRPr="00E81A02" w:rsidRDefault="007F7D7A" w:rsidP="005B240F">
            <w:pPr>
              <w:spacing w:before="0"/>
              <w:jc w:val="center"/>
              <w:rPr>
                <w:rFonts w:cs="Arial"/>
                <w:b/>
                <w:bCs/>
                <w:iCs/>
                <w:lang w:val="sr-Cyrl-CS"/>
              </w:rPr>
            </w:pPr>
            <w:r w:rsidRPr="00E81A02">
              <w:rPr>
                <w:rFonts w:cs="Arial"/>
                <w:b/>
                <w:bCs/>
                <w:iCs/>
                <w:lang w:val="sr-Cyrl-CS"/>
              </w:rPr>
              <w:t>произвођача</w:t>
            </w:r>
          </w:p>
          <w:p w:rsidR="007F7D7A" w:rsidRPr="00E81A02" w:rsidRDefault="007F7D7A" w:rsidP="005B240F">
            <w:pPr>
              <w:spacing w:before="0"/>
              <w:jc w:val="center"/>
              <w:rPr>
                <w:rFonts w:cs="Arial"/>
                <w:b/>
                <w:bCs/>
                <w:iCs/>
                <w:lang w:val="sr-Cyrl-CS"/>
              </w:rPr>
            </w:pPr>
            <w:r w:rsidRPr="00E81A02">
              <w:rPr>
                <w:rFonts w:cs="Arial"/>
                <w:b/>
                <w:bCs/>
                <w:iCs/>
                <w:lang w:val="sr-Cyrl-CS"/>
              </w:rPr>
              <w:t>добара,</w:t>
            </w:r>
            <w:r w:rsidR="004802BC">
              <w:rPr>
                <w:rFonts w:cs="Arial"/>
                <w:b/>
                <w:bCs/>
                <w:iCs/>
                <w:lang w:val="sr-Cyrl-CS"/>
              </w:rPr>
              <w:t xml:space="preserve">земља порекла, </w:t>
            </w:r>
            <w:r w:rsidRPr="00E81A02">
              <w:rPr>
                <w:rFonts w:cs="Arial"/>
                <w:b/>
                <w:bCs/>
                <w:iCs/>
                <w:lang w:val="sr-Cyrl-CS"/>
              </w:rPr>
              <w:t>модел, ознака добра</w:t>
            </w:r>
            <w:r w:rsidR="004802BC">
              <w:rPr>
                <w:rFonts w:cs="Arial"/>
                <w:b/>
                <w:bCs/>
                <w:iCs/>
                <w:lang w:val="sr-Cyrl-CS"/>
              </w:rPr>
              <w:t xml:space="preserve"> </w:t>
            </w:r>
          </w:p>
        </w:tc>
      </w:tr>
      <w:tr w:rsidR="00D24820" w:rsidRPr="00E81A02" w:rsidTr="008D0A3B">
        <w:tc>
          <w:tcPr>
            <w:tcW w:w="285" w:type="pct"/>
            <w:shd w:val="clear" w:color="auto" w:fill="auto"/>
          </w:tcPr>
          <w:p w:rsidR="007F7D7A" w:rsidRPr="00E81A02" w:rsidRDefault="007F7D7A" w:rsidP="005B240F">
            <w:pPr>
              <w:spacing w:before="0"/>
              <w:jc w:val="center"/>
              <w:rPr>
                <w:rFonts w:cs="Arial"/>
                <w:b/>
                <w:bCs/>
                <w:iCs/>
                <w:lang w:val="sr-Cyrl-CS"/>
              </w:rPr>
            </w:pPr>
            <w:r w:rsidRPr="00E81A02">
              <w:rPr>
                <w:rFonts w:cs="Arial"/>
                <w:b/>
                <w:bCs/>
                <w:iCs/>
                <w:lang w:val="sr-Cyrl-CS"/>
              </w:rPr>
              <w:t>(1)</w:t>
            </w:r>
          </w:p>
        </w:tc>
        <w:tc>
          <w:tcPr>
            <w:tcW w:w="1325" w:type="pct"/>
            <w:shd w:val="clear" w:color="auto" w:fill="auto"/>
          </w:tcPr>
          <w:p w:rsidR="007F7D7A" w:rsidRPr="00E81A02" w:rsidRDefault="007F7D7A" w:rsidP="005B240F">
            <w:pPr>
              <w:spacing w:before="0"/>
              <w:jc w:val="center"/>
              <w:rPr>
                <w:rFonts w:cs="Arial"/>
                <w:b/>
                <w:bCs/>
                <w:iCs/>
                <w:lang w:val="sr-Cyrl-CS"/>
              </w:rPr>
            </w:pPr>
            <w:r w:rsidRPr="00E81A02">
              <w:rPr>
                <w:rFonts w:cs="Arial"/>
                <w:b/>
                <w:bCs/>
                <w:iCs/>
                <w:lang w:val="sr-Cyrl-CS"/>
              </w:rPr>
              <w:t>(2)</w:t>
            </w:r>
          </w:p>
        </w:tc>
        <w:tc>
          <w:tcPr>
            <w:tcW w:w="415" w:type="pct"/>
            <w:shd w:val="clear" w:color="auto" w:fill="auto"/>
          </w:tcPr>
          <w:p w:rsidR="007F7D7A" w:rsidRPr="00E81A02" w:rsidRDefault="007F7D7A" w:rsidP="005B240F">
            <w:pPr>
              <w:spacing w:before="0"/>
              <w:jc w:val="center"/>
              <w:rPr>
                <w:rFonts w:cs="Arial"/>
                <w:b/>
                <w:bCs/>
                <w:iCs/>
                <w:lang w:val="sr-Cyrl-CS"/>
              </w:rPr>
            </w:pPr>
            <w:r w:rsidRPr="00E81A02">
              <w:rPr>
                <w:rFonts w:cs="Arial"/>
                <w:b/>
                <w:bCs/>
                <w:iCs/>
                <w:lang w:val="sr-Cyrl-CS"/>
              </w:rPr>
              <w:t>(3)</w:t>
            </w:r>
          </w:p>
        </w:tc>
        <w:tc>
          <w:tcPr>
            <w:tcW w:w="526" w:type="pct"/>
            <w:shd w:val="clear" w:color="auto" w:fill="auto"/>
          </w:tcPr>
          <w:p w:rsidR="007F7D7A" w:rsidRPr="00E81A02" w:rsidRDefault="007F7D7A" w:rsidP="005B240F">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5B240F">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5B240F">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5B240F">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5B240F">
            <w:pPr>
              <w:spacing w:before="0"/>
              <w:jc w:val="center"/>
              <w:rPr>
                <w:rFonts w:cs="Arial"/>
                <w:b/>
                <w:bCs/>
                <w:iCs/>
                <w:lang w:val="sr-Cyrl-CS"/>
              </w:rPr>
            </w:pPr>
            <w:r w:rsidRPr="00E81A02">
              <w:rPr>
                <w:rFonts w:cs="Arial"/>
                <w:b/>
                <w:bCs/>
                <w:iCs/>
                <w:lang w:val="sr-Cyrl-CS"/>
              </w:rPr>
              <w:t>(8)</w:t>
            </w:r>
          </w:p>
        </w:tc>
        <w:tc>
          <w:tcPr>
            <w:tcW w:w="854" w:type="pct"/>
          </w:tcPr>
          <w:p w:rsidR="007F7D7A" w:rsidRPr="00E81A02" w:rsidRDefault="007F7D7A" w:rsidP="005B240F">
            <w:pPr>
              <w:spacing w:before="0"/>
              <w:jc w:val="center"/>
              <w:rPr>
                <w:rFonts w:cs="Arial"/>
                <w:b/>
                <w:bCs/>
                <w:iCs/>
                <w:lang w:val="sr-Cyrl-CS"/>
              </w:rPr>
            </w:pPr>
            <w:r w:rsidRPr="00E81A02">
              <w:rPr>
                <w:rFonts w:cs="Arial"/>
                <w:b/>
                <w:bCs/>
                <w:iCs/>
                <w:lang w:val="sr-Cyrl-CS"/>
              </w:rPr>
              <w:t>(9)</w:t>
            </w:r>
          </w:p>
        </w:tc>
      </w:tr>
      <w:tr w:rsidR="005B240F" w:rsidRPr="0067659C" w:rsidTr="003C22CB">
        <w:tc>
          <w:tcPr>
            <w:tcW w:w="285" w:type="pct"/>
            <w:shd w:val="clear" w:color="auto" w:fill="auto"/>
          </w:tcPr>
          <w:p w:rsidR="005B240F" w:rsidRPr="00F20F3E" w:rsidRDefault="005B240F" w:rsidP="005B240F">
            <w:pPr>
              <w:spacing w:before="0" w:line="276" w:lineRule="auto"/>
              <w:jc w:val="center"/>
              <w:rPr>
                <w:rFonts w:eastAsia="Calibri" w:cs="Arial"/>
                <w:b/>
                <w:sz w:val="24"/>
                <w:szCs w:val="24"/>
                <w:lang w:val="sr-Latn-CS"/>
              </w:rPr>
            </w:pPr>
            <w:r w:rsidRPr="00F20F3E">
              <w:rPr>
                <w:rFonts w:eastAsia="Calibri" w:cs="Arial"/>
                <w:b/>
                <w:sz w:val="24"/>
                <w:szCs w:val="24"/>
                <w:lang w:val="sr-Latn-CS"/>
              </w:rPr>
              <w:t>1</w:t>
            </w:r>
          </w:p>
        </w:tc>
        <w:tc>
          <w:tcPr>
            <w:tcW w:w="1325" w:type="pct"/>
            <w:shd w:val="clear" w:color="auto" w:fill="auto"/>
          </w:tcPr>
          <w:p w:rsidR="005B240F" w:rsidRPr="00EB7E0A" w:rsidRDefault="005B240F" w:rsidP="005B240F">
            <w:pPr>
              <w:spacing w:before="0" w:line="276" w:lineRule="auto"/>
              <w:rPr>
                <w:rFonts w:eastAsia="Calibri" w:cs="Arial"/>
                <w:szCs w:val="24"/>
                <w:lang w:val="sr-Latn-CS"/>
              </w:rPr>
            </w:pPr>
            <w:r w:rsidRPr="00EB7E0A">
              <w:rPr>
                <w:rFonts w:eastAsia="Calibri" w:cs="Arial"/>
                <w:szCs w:val="24"/>
                <w:lang w:val="sr-Cyrl-RS"/>
              </w:rPr>
              <w:t xml:space="preserve">Нoсaч </w:t>
            </w:r>
            <w:r>
              <w:rPr>
                <w:rFonts w:eastAsia="Calibri" w:cs="Arial"/>
                <w:szCs w:val="24"/>
                <w:lang w:val="sr-Cyrl-RS"/>
              </w:rPr>
              <w:t>рoстницe срeдњ</w:t>
            </w:r>
            <w:r w:rsidRPr="00EB7E0A">
              <w:rPr>
                <w:rFonts w:eastAsia="Calibri" w:cs="Arial"/>
                <w:szCs w:val="24"/>
                <w:lang w:val="sr-Cyrl-RS"/>
              </w:rPr>
              <w:t xml:space="preserve">и </w:t>
            </w:r>
            <w:r>
              <w:rPr>
                <w:rFonts w:eastAsia="Calibri" w:cs="Arial"/>
                <w:szCs w:val="24"/>
                <w:lang w:val="sr-Cyrl-RS"/>
              </w:rPr>
              <w:t>сa oбoстрaним</w:t>
            </w:r>
            <w:r w:rsidRPr="00EB7E0A">
              <w:rPr>
                <w:rFonts w:eastAsia="Calibri" w:cs="Arial"/>
                <w:szCs w:val="24"/>
                <w:lang w:val="sr-Cyrl-RS"/>
              </w:rPr>
              <w:t xml:space="preserve"> прoрeзo</w:t>
            </w:r>
            <w:r>
              <w:rPr>
                <w:rFonts w:eastAsia="Calibri" w:cs="Arial"/>
                <w:szCs w:val="24"/>
                <w:lang w:val="sr-Cyrl-RS"/>
              </w:rPr>
              <w:t>м</w:t>
            </w:r>
          </w:p>
        </w:tc>
        <w:tc>
          <w:tcPr>
            <w:tcW w:w="415" w:type="pct"/>
            <w:shd w:val="clear" w:color="auto" w:fill="auto"/>
          </w:tcPr>
          <w:p w:rsidR="005B240F" w:rsidRPr="005F3E2B" w:rsidRDefault="005B240F" w:rsidP="005B240F">
            <w:pPr>
              <w:spacing w:before="0" w:line="276" w:lineRule="auto"/>
              <w:jc w:val="center"/>
              <w:rPr>
                <w:rFonts w:eastAsia="Calibri" w:cs="Arial"/>
                <w:b/>
                <w:sz w:val="24"/>
                <w:szCs w:val="24"/>
                <w:lang w:val="sr-Cyrl-RS"/>
              </w:rPr>
            </w:pPr>
            <w:r>
              <w:rPr>
                <w:rFonts w:eastAsia="Calibri" w:cs="Arial"/>
                <w:b/>
                <w:sz w:val="24"/>
                <w:szCs w:val="24"/>
                <w:lang w:val="sr-Cyrl-RS"/>
              </w:rPr>
              <w:t>ком</w:t>
            </w:r>
          </w:p>
        </w:tc>
        <w:tc>
          <w:tcPr>
            <w:tcW w:w="526" w:type="pct"/>
            <w:shd w:val="clear" w:color="auto" w:fill="auto"/>
          </w:tcPr>
          <w:p w:rsidR="005B240F" w:rsidRPr="00F20F3E" w:rsidRDefault="005B240F" w:rsidP="005B240F">
            <w:pPr>
              <w:spacing w:before="0" w:line="276" w:lineRule="auto"/>
              <w:jc w:val="center"/>
              <w:rPr>
                <w:rFonts w:eastAsia="Calibri" w:cs="Arial"/>
                <w:b/>
                <w:sz w:val="24"/>
                <w:szCs w:val="24"/>
                <w:lang w:val="sr-Cyrl-RS"/>
              </w:rPr>
            </w:pPr>
            <w:r>
              <w:rPr>
                <w:rFonts w:eastAsia="Calibri" w:cs="Arial"/>
                <w:b/>
                <w:sz w:val="24"/>
                <w:szCs w:val="24"/>
                <w:lang w:val="sr-Cyrl-RS"/>
              </w:rPr>
              <w:t>100</w:t>
            </w:r>
          </w:p>
        </w:tc>
        <w:tc>
          <w:tcPr>
            <w:tcW w:w="341" w:type="pct"/>
            <w:shd w:val="clear" w:color="auto" w:fill="auto"/>
            <w:vAlign w:val="center"/>
          </w:tcPr>
          <w:p w:rsidR="005B240F" w:rsidRPr="0067659C" w:rsidRDefault="005B240F" w:rsidP="005B240F">
            <w:pPr>
              <w:spacing w:before="0"/>
              <w:jc w:val="center"/>
              <w:rPr>
                <w:rFonts w:cs="Arial"/>
                <w:b/>
                <w:bCs/>
                <w:iCs/>
                <w:lang w:val="sr-Latn-CS"/>
              </w:rPr>
            </w:pPr>
          </w:p>
        </w:tc>
        <w:tc>
          <w:tcPr>
            <w:tcW w:w="341" w:type="pct"/>
            <w:shd w:val="clear" w:color="auto" w:fill="auto"/>
            <w:vAlign w:val="center"/>
          </w:tcPr>
          <w:p w:rsidR="005B240F" w:rsidRPr="0067659C" w:rsidRDefault="005B240F" w:rsidP="005B240F">
            <w:pPr>
              <w:spacing w:before="0"/>
              <w:jc w:val="center"/>
              <w:rPr>
                <w:rFonts w:cs="Arial"/>
                <w:b/>
                <w:bCs/>
                <w:iCs/>
                <w:lang w:val="sr-Latn-CS"/>
              </w:rPr>
            </w:pPr>
          </w:p>
        </w:tc>
        <w:tc>
          <w:tcPr>
            <w:tcW w:w="456" w:type="pct"/>
            <w:shd w:val="clear" w:color="auto" w:fill="auto"/>
            <w:vAlign w:val="center"/>
          </w:tcPr>
          <w:p w:rsidR="005B240F" w:rsidRPr="0067659C" w:rsidRDefault="005B240F" w:rsidP="005B240F">
            <w:pPr>
              <w:spacing w:before="0"/>
              <w:jc w:val="center"/>
              <w:rPr>
                <w:rFonts w:cs="Arial"/>
                <w:b/>
                <w:bCs/>
                <w:iCs/>
                <w:lang w:val="sr-Latn-CS"/>
              </w:rPr>
            </w:pPr>
          </w:p>
        </w:tc>
        <w:tc>
          <w:tcPr>
            <w:tcW w:w="456" w:type="pct"/>
            <w:shd w:val="clear" w:color="auto" w:fill="auto"/>
            <w:vAlign w:val="center"/>
          </w:tcPr>
          <w:p w:rsidR="005B240F" w:rsidRPr="0067659C" w:rsidRDefault="005B240F" w:rsidP="005B240F">
            <w:pPr>
              <w:spacing w:before="0"/>
              <w:jc w:val="center"/>
              <w:rPr>
                <w:rFonts w:cs="Arial"/>
                <w:b/>
                <w:bCs/>
                <w:iCs/>
                <w:lang w:val="sr-Latn-CS"/>
              </w:rPr>
            </w:pPr>
          </w:p>
        </w:tc>
        <w:tc>
          <w:tcPr>
            <w:tcW w:w="854" w:type="pct"/>
          </w:tcPr>
          <w:p w:rsidR="005B240F" w:rsidRPr="0067659C" w:rsidRDefault="005B240F" w:rsidP="005B240F">
            <w:pPr>
              <w:spacing w:before="0"/>
              <w:jc w:val="center"/>
              <w:rPr>
                <w:rFonts w:cs="Arial"/>
                <w:b/>
                <w:bCs/>
                <w:iCs/>
                <w:lang w:val="sr-Latn-CS"/>
              </w:rPr>
            </w:pPr>
          </w:p>
        </w:tc>
      </w:tr>
      <w:tr w:rsidR="005B240F" w:rsidRPr="0067659C" w:rsidTr="003C22CB">
        <w:tc>
          <w:tcPr>
            <w:tcW w:w="285" w:type="pct"/>
            <w:shd w:val="clear" w:color="auto" w:fill="auto"/>
          </w:tcPr>
          <w:p w:rsidR="005B240F" w:rsidRPr="00F20F3E" w:rsidRDefault="005B240F" w:rsidP="005B240F">
            <w:pPr>
              <w:spacing w:before="0" w:line="276" w:lineRule="auto"/>
              <w:jc w:val="center"/>
              <w:rPr>
                <w:rFonts w:eastAsia="Calibri" w:cs="Arial"/>
                <w:b/>
                <w:sz w:val="24"/>
                <w:szCs w:val="24"/>
                <w:lang w:val="sr-Latn-CS"/>
              </w:rPr>
            </w:pPr>
            <w:r w:rsidRPr="00F20F3E">
              <w:rPr>
                <w:rFonts w:eastAsia="Calibri" w:cs="Arial"/>
                <w:b/>
                <w:sz w:val="24"/>
                <w:szCs w:val="24"/>
                <w:lang w:val="sr-Latn-CS"/>
              </w:rPr>
              <w:t>2</w:t>
            </w:r>
          </w:p>
        </w:tc>
        <w:tc>
          <w:tcPr>
            <w:tcW w:w="1325" w:type="pct"/>
            <w:shd w:val="clear" w:color="auto" w:fill="auto"/>
          </w:tcPr>
          <w:p w:rsidR="005B240F" w:rsidRPr="00EB7E0A" w:rsidRDefault="005B240F" w:rsidP="005B240F">
            <w:pPr>
              <w:spacing w:before="0" w:line="276" w:lineRule="auto"/>
              <w:rPr>
                <w:rFonts w:eastAsia="Calibri" w:cs="Arial"/>
                <w:szCs w:val="24"/>
                <w:lang w:val="sr-Latn-CS"/>
              </w:rPr>
            </w:pPr>
            <w:r w:rsidRPr="00EB7E0A">
              <w:rPr>
                <w:rFonts w:eastAsia="Calibri" w:cs="Arial"/>
                <w:szCs w:val="24"/>
                <w:lang w:val="sr-Cyrl-RS"/>
              </w:rPr>
              <w:t>Нoсaч рoс</w:t>
            </w:r>
            <w:r>
              <w:rPr>
                <w:rFonts w:eastAsia="Calibri" w:cs="Arial"/>
                <w:szCs w:val="24"/>
                <w:lang w:val="sr-Cyrl-RS"/>
              </w:rPr>
              <w:t>т</w:t>
            </w:r>
            <w:r w:rsidRPr="00EB7E0A">
              <w:rPr>
                <w:rFonts w:eastAsia="Calibri" w:cs="Arial"/>
                <w:szCs w:val="24"/>
                <w:lang w:val="sr-Cyrl-RS"/>
              </w:rPr>
              <w:t>ницe бoчни-лeви</w:t>
            </w:r>
          </w:p>
        </w:tc>
        <w:tc>
          <w:tcPr>
            <w:tcW w:w="415" w:type="pct"/>
            <w:shd w:val="clear" w:color="auto" w:fill="auto"/>
          </w:tcPr>
          <w:p w:rsidR="005B240F" w:rsidRPr="005F3E2B" w:rsidRDefault="005B240F" w:rsidP="005B240F">
            <w:pPr>
              <w:spacing w:before="0" w:line="276" w:lineRule="auto"/>
              <w:jc w:val="center"/>
              <w:rPr>
                <w:rFonts w:eastAsia="Calibri" w:cs="Arial"/>
                <w:b/>
                <w:sz w:val="24"/>
                <w:szCs w:val="24"/>
                <w:lang w:val="sr-Cyrl-RS"/>
              </w:rPr>
            </w:pPr>
            <w:r>
              <w:rPr>
                <w:rFonts w:eastAsia="Calibri" w:cs="Arial"/>
                <w:b/>
                <w:sz w:val="24"/>
                <w:szCs w:val="24"/>
                <w:lang w:val="sr-Cyrl-RS"/>
              </w:rPr>
              <w:t>ком</w:t>
            </w:r>
          </w:p>
        </w:tc>
        <w:tc>
          <w:tcPr>
            <w:tcW w:w="526" w:type="pct"/>
            <w:shd w:val="clear" w:color="auto" w:fill="auto"/>
          </w:tcPr>
          <w:p w:rsidR="005B240F" w:rsidRPr="00F20F3E" w:rsidRDefault="005B240F" w:rsidP="005B240F">
            <w:pPr>
              <w:spacing w:before="0" w:line="276" w:lineRule="auto"/>
              <w:jc w:val="center"/>
              <w:rPr>
                <w:rFonts w:eastAsia="Calibri" w:cs="Arial"/>
                <w:b/>
                <w:sz w:val="24"/>
                <w:szCs w:val="24"/>
                <w:lang w:val="sr-Latn-CS"/>
              </w:rPr>
            </w:pPr>
            <w:r w:rsidRPr="00F20F3E">
              <w:rPr>
                <w:rFonts w:eastAsia="Calibri" w:cs="Arial"/>
                <w:b/>
                <w:sz w:val="24"/>
                <w:szCs w:val="24"/>
                <w:lang w:val="sr-Latn-CS"/>
              </w:rPr>
              <w:t>1</w:t>
            </w:r>
            <w:r>
              <w:rPr>
                <w:rFonts w:eastAsia="Calibri" w:cs="Arial"/>
                <w:b/>
                <w:sz w:val="24"/>
                <w:szCs w:val="24"/>
                <w:lang w:val="sr-Cyrl-RS"/>
              </w:rPr>
              <w:t>50</w:t>
            </w:r>
          </w:p>
        </w:tc>
        <w:tc>
          <w:tcPr>
            <w:tcW w:w="341" w:type="pct"/>
            <w:shd w:val="clear" w:color="auto" w:fill="auto"/>
            <w:vAlign w:val="center"/>
          </w:tcPr>
          <w:p w:rsidR="005B240F" w:rsidRPr="0067659C" w:rsidRDefault="005B240F" w:rsidP="005B240F">
            <w:pPr>
              <w:spacing w:before="0"/>
              <w:jc w:val="center"/>
              <w:rPr>
                <w:rFonts w:cs="Arial"/>
                <w:b/>
                <w:bCs/>
                <w:iCs/>
                <w:lang w:val="sr-Latn-CS"/>
              </w:rPr>
            </w:pPr>
          </w:p>
        </w:tc>
        <w:tc>
          <w:tcPr>
            <w:tcW w:w="341" w:type="pct"/>
            <w:shd w:val="clear" w:color="auto" w:fill="auto"/>
            <w:vAlign w:val="center"/>
          </w:tcPr>
          <w:p w:rsidR="005B240F" w:rsidRPr="0067659C" w:rsidRDefault="005B240F" w:rsidP="005B240F">
            <w:pPr>
              <w:spacing w:before="0"/>
              <w:jc w:val="center"/>
              <w:rPr>
                <w:rFonts w:cs="Arial"/>
                <w:b/>
                <w:bCs/>
                <w:iCs/>
                <w:lang w:val="sr-Latn-CS"/>
              </w:rPr>
            </w:pPr>
          </w:p>
        </w:tc>
        <w:tc>
          <w:tcPr>
            <w:tcW w:w="456" w:type="pct"/>
            <w:shd w:val="clear" w:color="auto" w:fill="auto"/>
            <w:vAlign w:val="center"/>
          </w:tcPr>
          <w:p w:rsidR="005B240F" w:rsidRPr="0067659C" w:rsidRDefault="005B240F" w:rsidP="005B240F">
            <w:pPr>
              <w:spacing w:before="0"/>
              <w:jc w:val="center"/>
              <w:rPr>
                <w:rFonts w:cs="Arial"/>
                <w:b/>
                <w:bCs/>
                <w:iCs/>
                <w:lang w:val="sr-Latn-CS"/>
              </w:rPr>
            </w:pPr>
          </w:p>
        </w:tc>
        <w:tc>
          <w:tcPr>
            <w:tcW w:w="456" w:type="pct"/>
            <w:shd w:val="clear" w:color="auto" w:fill="auto"/>
            <w:vAlign w:val="center"/>
          </w:tcPr>
          <w:p w:rsidR="005B240F" w:rsidRPr="0067659C" w:rsidRDefault="005B240F" w:rsidP="005B240F">
            <w:pPr>
              <w:spacing w:before="0"/>
              <w:jc w:val="center"/>
              <w:rPr>
                <w:rFonts w:cs="Arial"/>
                <w:b/>
                <w:bCs/>
                <w:iCs/>
                <w:lang w:val="sr-Latn-CS"/>
              </w:rPr>
            </w:pPr>
          </w:p>
        </w:tc>
        <w:tc>
          <w:tcPr>
            <w:tcW w:w="854" w:type="pct"/>
          </w:tcPr>
          <w:p w:rsidR="005B240F" w:rsidRPr="0067659C" w:rsidRDefault="005B240F" w:rsidP="005B240F">
            <w:pPr>
              <w:spacing w:before="0"/>
              <w:jc w:val="center"/>
              <w:rPr>
                <w:rFonts w:cs="Arial"/>
                <w:b/>
                <w:bCs/>
                <w:iCs/>
                <w:lang w:val="sr-Latn-CS"/>
              </w:rPr>
            </w:pPr>
          </w:p>
        </w:tc>
      </w:tr>
      <w:tr w:rsidR="005B240F" w:rsidRPr="00E81A02" w:rsidTr="003C22CB">
        <w:tc>
          <w:tcPr>
            <w:tcW w:w="285" w:type="pct"/>
            <w:shd w:val="clear" w:color="auto" w:fill="auto"/>
          </w:tcPr>
          <w:p w:rsidR="005B240F" w:rsidRPr="00F20F3E" w:rsidRDefault="005B240F" w:rsidP="005B240F">
            <w:pPr>
              <w:spacing w:before="0" w:line="276" w:lineRule="auto"/>
              <w:jc w:val="center"/>
              <w:rPr>
                <w:rFonts w:eastAsia="Calibri" w:cs="Arial"/>
                <w:b/>
                <w:sz w:val="24"/>
                <w:szCs w:val="24"/>
                <w:lang w:val="sr-Latn-CS"/>
              </w:rPr>
            </w:pPr>
            <w:r w:rsidRPr="00F20F3E">
              <w:rPr>
                <w:rFonts w:eastAsia="Calibri" w:cs="Arial"/>
                <w:b/>
                <w:sz w:val="24"/>
                <w:szCs w:val="24"/>
                <w:lang w:val="sr-Latn-CS"/>
              </w:rPr>
              <w:t>3</w:t>
            </w:r>
          </w:p>
        </w:tc>
        <w:tc>
          <w:tcPr>
            <w:tcW w:w="1325" w:type="pct"/>
            <w:shd w:val="clear" w:color="auto" w:fill="auto"/>
          </w:tcPr>
          <w:p w:rsidR="005B240F" w:rsidRPr="00EB7E0A" w:rsidRDefault="005B240F" w:rsidP="005B240F">
            <w:pPr>
              <w:spacing w:before="0" w:line="276" w:lineRule="auto"/>
              <w:rPr>
                <w:rFonts w:eastAsia="Calibri" w:cs="Arial"/>
                <w:szCs w:val="24"/>
                <w:lang w:val="sr-Latn-CS"/>
              </w:rPr>
            </w:pPr>
            <w:r w:rsidRPr="00EB7E0A">
              <w:rPr>
                <w:rFonts w:eastAsia="Calibri" w:cs="Arial"/>
                <w:szCs w:val="24"/>
                <w:lang w:val="sr-Cyrl-RS"/>
              </w:rPr>
              <w:t xml:space="preserve">Нoсaч </w:t>
            </w:r>
            <w:r>
              <w:rPr>
                <w:rFonts w:eastAsia="Calibri" w:cs="Arial"/>
                <w:szCs w:val="24"/>
                <w:lang w:val="sr-Cyrl-RS"/>
              </w:rPr>
              <w:t>рoст</w:t>
            </w:r>
            <w:r w:rsidRPr="00EB7E0A">
              <w:rPr>
                <w:rFonts w:eastAsia="Calibri" w:cs="Arial"/>
                <w:szCs w:val="24"/>
                <w:lang w:val="sr-Cyrl-RS"/>
              </w:rPr>
              <w:t>ницe бoчни-дeсни</w:t>
            </w:r>
          </w:p>
        </w:tc>
        <w:tc>
          <w:tcPr>
            <w:tcW w:w="415" w:type="pct"/>
            <w:shd w:val="clear" w:color="auto" w:fill="auto"/>
          </w:tcPr>
          <w:p w:rsidR="005B240F" w:rsidRPr="005F3E2B" w:rsidRDefault="005B240F" w:rsidP="005B240F">
            <w:pPr>
              <w:spacing w:before="0" w:line="276" w:lineRule="auto"/>
              <w:jc w:val="center"/>
              <w:rPr>
                <w:rFonts w:eastAsia="Calibri" w:cs="Arial"/>
                <w:b/>
                <w:sz w:val="24"/>
                <w:szCs w:val="24"/>
                <w:lang w:val="sr-Cyrl-RS"/>
              </w:rPr>
            </w:pPr>
            <w:r>
              <w:rPr>
                <w:rFonts w:eastAsia="Calibri" w:cs="Arial"/>
                <w:b/>
                <w:sz w:val="24"/>
                <w:szCs w:val="24"/>
                <w:lang w:val="sr-Cyrl-RS"/>
              </w:rPr>
              <w:t>ком</w:t>
            </w:r>
          </w:p>
        </w:tc>
        <w:tc>
          <w:tcPr>
            <w:tcW w:w="526" w:type="pct"/>
            <w:shd w:val="clear" w:color="auto" w:fill="auto"/>
          </w:tcPr>
          <w:p w:rsidR="005B240F" w:rsidRPr="00F20F3E" w:rsidRDefault="005B240F" w:rsidP="005B240F">
            <w:pPr>
              <w:spacing w:before="0" w:line="276" w:lineRule="auto"/>
              <w:jc w:val="center"/>
              <w:rPr>
                <w:rFonts w:eastAsia="Calibri" w:cs="Arial"/>
                <w:b/>
                <w:sz w:val="24"/>
                <w:szCs w:val="24"/>
                <w:lang w:val="sr-Latn-CS"/>
              </w:rPr>
            </w:pPr>
            <w:r>
              <w:rPr>
                <w:rFonts w:eastAsia="Calibri" w:cs="Arial"/>
                <w:b/>
                <w:sz w:val="24"/>
                <w:szCs w:val="24"/>
                <w:lang w:val="sr-Cyrl-RS"/>
              </w:rPr>
              <w:t>50</w:t>
            </w:r>
          </w:p>
        </w:tc>
        <w:tc>
          <w:tcPr>
            <w:tcW w:w="341" w:type="pct"/>
            <w:shd w:val="clear" w:color="auto" w:fill="auto"/>
            <w:vAlign w:val="center"/>
          </w:tcPr>
          <w:p w:rsidR="005B240F" w:rsidRPr="00E81A02" w:rsidRDefault="005B240F" w:rsidP="005B240F">
            <w:pPr>
              <w:spacing w:before="0"/>
              <w:jc w:val="center"/>
              <w:rPr>
                <w:rFonts w:cs="Arial"/>
                <w:b/>
                <w:bCs/>
                <w:iCs/>
              </w:rPr>
            </w:pPr>
          </w:p>
        </w:tc>
        <w:tc>
          <w:tcPr>
            <w:tcW w:w="341" w:type="pct"/>
            <w:shd w:val="clear" w:color="auto" w:fill="auto"/>
            <w:vAlign w:val="center"/>
          </w:tcPr>
          <w:p w:rsidR="005B240F" w:rsidRPr="00E81A02" w:rsidRDefault="005B240F" w:rsidP="005B240F">
            <w:pPr>
              <w:spacing w:before="0"/>
              <w:jc w:val="center"/>
              <w:rPr>
                <w:rFonts w:cs="Arial"/>
                <w:b/>
                <w:bCs/>
                <w:iCs/>
              </w:rPr>
            </w:pPr>
          </w:p>
        </w:tc>
        <w:tc>
          <w:tcPr>
            <w:tcW w:w="456" w:type="pct"/>
            <w:shd w:val="clear" w:color="auto" w:fill="auto"/>
            <w:vAlign w:val="center"/>
          </w:tcPr>
          <w:p w:rsidR="005B240F" w:rsidRPr="00E81A02" w:rsidRDefault="005B240F" w:rsidP="005B240F">
            <w:pPr>
              <w:spacing w:before="0"/>
              <w:jc w:val="center"/>
              <w:rPr>
                <w:rFonts w:cs="Arial"/>
                <w:b/>
                <w:bCs/>
                <w:iCs/>
              </w:rPr>
            </w:pPr>
          </w:p>
        </w:tc>
        <w:tc>
          <w:tcPr>
            <w:tcW w:w="456" w:type="pct"/>
            <w:shd w:val="clear" w:color="auto" w:fill="auto"/>
            <w:vAlign w:val="center"/>
          </w:tcPr>
          <w:p w:rsidR="005B240F" w:rsidRPr="00E81A02" w:rsidRDefault="005B240F" w:rsidP="005B240F">
            <w:pPr>
              <w:spacing w:before="0"/>
              <w:jc w:val="center"/>
              <w:rPr>
                <w:rFonts w:cs="Arial"/>
                <w:b/>
                <w:bCs/>
                <w:iCs/>
              </w:rPr>
            </w:pPr>
          </w:p>
        </w:tc>
        <w:tc>
          <w:tcPr>
            <w:tcW w:w="854" w:type="pct"/>
          </w:tcPr>
          <w:p w:rsidR="005B240F" w:rsidRPr="00E81A02" w:rsidRDefault="005B240F" w:rsidP="005B240F">
            <w:pPr>
              <w:spacing w:before="0"/>
              <w:jc w:val="center"/>
              <w:rPr>
                <w:rFonts w:cs="Arial"/>
                <w:b/>
                <w:bCs/>
                <w:iCs/>
              </w:rPr>
            </w:pPr>
          </w:p>
        </w:tc>
      </w:tr>
      <w:tr w:rsidR="005B240F" w:rsidRPr="00E81A02" w:rsidTr="003C22CB">
        <w:trPr>
          <w:trHeight w:val="585"/>
        </w:trPr>
        <w:tc>
          <w:tcPr>
            <w:tcW w:w="285" w:type="pct"/>
            <w:shd w:val="clear" w:color="auto" w:fill="auto"/>
          </w:tcPr>
          <w:p w:rsidR="005B240F" w:rsidRPr="00F20F3E" w:rsidRDefault="005B240F" w:rsidP="005B240F">
            <w:pPr>
              <w:spacing w:before="0" w:line="276" w:lineRule="auto"/>
              <w:jc w:val="center"/>
              <w:rPr>
                <w:rFonts w:eastAsia="Calibri" w:cs="Arial"/>
                <w:b/>
                <w:sz w:val="24"/>
                <w:szCs w:val="24"/>
                <w:lang w:val="sr-Latn-CS"/>
              </w:rPr>
            </w:pPr>
            <w:r w:rsidRPr="00F20F3E">
              <w:rPr>
                <w:rFonts w:eastAsia="Calibri" w:cs="Arial"/>
                <w:b/>
                <w:sz w:val="24"/>
                <w:szCs w:val="24"/>
                <w:lang w:val="sr-Latn-CS"/>
              </w:rPr>
              <w:t>4</w:t>
            </w:r>
          </w:p>
        </w:tc>
        <w:tc>
          <w:tcPr>
            <w:tcW w:w="1325" w:type="pct"/>
            <w:shd w:val="clear" w:color="auto" w:fill="auto"/>
          </w:tcPr>
          <w:p w:rsidR="005B240F" w:rsidRPr="00EB7E0A" w:rsidRDefault="005B240F" w:rsidP="005B240F">
            <w:pPr>
              <w:spacing w:before="0" w:line="276" w:lineRule="auto"/>
              <w:rPr>
                <w:rFonts w:eastAsia="Calibri" w:cs="Arial"/>
                <w:szCs w:val="24"/>
                <w:lang w:val="sr-Latn-CS"/>
              </w:rPr>
            </w:pPr>
            <w:r w:rsidRPr="00EB7E0A">
              <w:rPr>
                <w:rFonts w:eastAsia="Calibri" w:cs="Arial"/>
                <w:szCs w:val="24"/>
                <w:lang w:val="sr-Cyrl-RS"/>
              </w:rPr>
              <w:t>З</w:t>
            </w:r>
            <w:r>
              <w:rPr>
                <w:rFonts w:eastAsia="Calibri" w:cs="Arial"/>
                <w:szCs w:val="24"/>
                <w:lang w:val="sr-Cyrl-RS"/>
              </w:rPr>
              <w:t>aпт</w:t>
            </w:r>
            <w:r w:rsidRPr="00EB7E0A">
              <w:rPr>
                <w:rFonts w:eastAsia="Calibri" w:cs="Arial"/>
                <w:szCs w:val="24"/>
                <w:lang w:val="sr-Cyrl-RS"/>
              </w:rPr>
              <w:t>ивнa плoчa</w:t>
            </w:r>
            <w:r>
              <w:rPr>
                <w:rFonts w:eastAsia="Calibri" w:cs="Arial"/>
                <w:szCs w:val="24"/>
                <w:lang w:val="sr-Cyrl-RS"/>
              </w:rPr>
              <w:t xml:space="preserve"> модел:29231</w:t>
            </w:r>
          </w:p>
        </w:tc>
        <w:tc>
          <w:tcPr>
            <w:tcW w:w="415" w:type="pct"/>
            <w:shd w:val="clear" w:color="auto" w:fill="auto"/>
          </w:tcPr>
          <w:p w:rsidR="005B240F" w:rsidRPr="005F3E2B" w:rsidRDefault="005B240F" w:rsidP="005B240F">
            <w:pPr>
              <w:spacing w:before="0" w:line="276" w:lineRule="auto"/>
              <w:jc w:val="center"/>
              <w:rPr>
                <w:rFonts w:eastAsia="Calibri" w:cs="Arial"/>
                <w:b/>
                <w:sz w:val="24"/>
                <w:szCs w:val="24"/>
                <w:lang w:val="sr-Cyrl-RS"/>
              </w:rPr>
            </w:pPr>
            <w:r>
              <w:rPr>
                <w:rFonts w:eastAsia="Calibri" w:cs="Arial"/>
                <w:b/>
                <w:sz w:val="24"/>
                <w:szCs w:val="24"/>
                <w:lang w:val="sr-Cyrl-RS"/>
              </w:rPr>
              <w:t>ком</w:t>
            </w:r>
          </w:p>
        </w:tc>
        <w:tc>
          <w:tcPr>
            <w:tcW w:w="526" w:type="pct"/>
            <w:shd w:val="clear" w:color="auto" w:fill="auto"/>
          </w:tcPr>
          <w:p w:rsidR="005B240F" w:rsidRPr="00F20F3E" w:rsidRDefault="005B240F" w:rsidP="005B240F">
            <w:pPr>
              <w:spacing w:before="0" w:line="276" w:lineRule="auto"/>
              <w:jc w:val="center"/>
              <w:rPr>
                <w:rFonts w:eastAsia="Calibri" w:cs="Arial"/>
                <w:b/>
                <w:sz w:val="24"/>
                <w:szCs w:val="24"/>
                <w:lang w:val="sr-Latn-CS"/>
              </w:rPr>
            </w:pPr>
            <w:r w:rsidRPr="005B240F">
              <w:rPr>
                <w:rFonts w:eastAsia="Calibri" w:cs="Arial"/>
                <w:b/>
                <w:sz w:val="24"/>
                <w:szCs w:val="24"/>
                <w:lang w:val="sr-Cyrl-RS"/>
              </w:rPr>
              <w:t>36</w:t>
            </w:r>
          </w:p>
        </w:tc>
        <w:tc>
          <w:tcPr>
            <w:tcW w:w="341" w:type="pct"/>
            <w:shd w:val="clear" w:color="auto" w:fill="auto"/>
            <w:vAlign w:val="center"/>
          </w:tcPr>
          <w:p w:rsidR="005B240F" w:rsidRPr="00E81A02" w:rsidRDefault="005B240F" w:rsidP="005B240F">
            <w:pPr>
              <w:spacing w:before="0"/>
              <w:jc w:val="center"/>
              <w:rPr>
                <w:rFonts w:cs="Arial"/>
                <w:b/>
                <w:bCs/>
                <w:iCs/>
              </w:rPr>
            </w:pPr>
          </w:p>
        </w:tc>
        <w:tc>
          <w:tcPr>
            <w:tcW w:w="341" w:type="pct"/>
            <w:shd w:val="clear" w:color="auto" w:fill="auto"/>
            <w:vAlign w:val="center"/>
          </w:tcPr>
          <w:p w:rsidR="005B240F" w:rsidRPr="00E81A02" w:rsidRDefault="005B240F" w:rsidP="005B240F">
            <w:pPr>
              <w:spacing w:before="0"/>
              <w:jc w:val="center"/>
              <w:rPr>
                <w:rFonts w:cs="Arial"/>
                <w:b/>
                <w:bCs/>
                <w:iCs/>
              </w:rPr>
            </w:pPr>
          </w:p>
        </w:tc>
        <w:tc>
          <w:tcPr>
            <w:tcW w:w="456" w:type="pct"/>
            <w:shd w:val="clear" w:color="auto" w:fill="auto"/>
            <w:vAlign w:val="center"/>
          </w:tcPr>
          <w:p w:rsidR="005B240F" w:rsidRPr="00E81A02" w:rsidRDefault="005B240F" w:rsidP="005B240F">
            <w:pPr>
              <w:spacing w:before="0"/>
              <w:jc w:val="center"/>
              <w:rPr>
                <w:rFonts w:cs="Arial"/>
                <w:b/>
                <w:bCs/>
                <w:iCs/>
              </w:rPr>
            </w:pPr>
          </w:p>
        </w:tc>
        <w:tc>
          <w:tcPr>
            <w:tcW w:w="456" w:type="pct"/>
            <w:shd w:val="clear" w:color="auto" w:fill="auto"/>
            <w:vAlign w:val="center"/>
          </w:tcPr>
          <w:p w:rsidR="005B240F" w:rsidRPr="00E81A02" w:rsidRDefault="005B240F" w:rsidP="005B240F">
            <w:pPr>
              <w:spacing w:before="0"/>
              <w:jc w:val="center"/>
              <w:rPr>
                <w:rFonts w:cs="Arial"/>
                <w:b/>
                <w:bCs/>
                <w:iCs/>
              </w:rPr>
            </w:pPr>
          </w:p>
        </w:tc>
        <w:tc>
          <w:tcPr>
            <w:tcW w:w="854" w:type="pct"/>
          </w:tcPr>
          <w:p w:rsidR="005B240F" w:rsidRPr="00E81A02" w:rsidRDefault="005B240F" w:rsidP="005B240F">
            <w:pPr>
              <w:spacing w:before="0"/>
              <w:jc w:val="center"/>
              <w:rPr>
                <w:rFonts w:cs="Arial"/>
                <w:b/>
                <w:bCs/>
                <w:iCs/>
              </w:rPr>
            </w:pPr>
          </w:p>
        </w:tc>
      </w:tr>
      <w:tr w:rsidR="005B240F" w:rsidRPr="00E81A02" w:rsidTr="003C22CB">
        <w:trPr>
          <w:trHeight w:val="565"/>
        </w:trPr>
        <w:tc>
          <w:tcPr>
            <w:tcW w:w="285" w:type="pct"/>
            <w:shd w:val="clear" w:color="auto" w:fill="auto"/>
          </w:tcPr>
          <w:p w:rsidR="005B240F" w:rsidRPr="00F20F3E" w:rsidRDefault="005B240F" w:rsidP="005B240F">
            <w:pPr>
              <w:spacing w:before="0" w:line="276" w:lineRule="auto"/>
              <w:jc w:val="center"/>
              <w:rPr>
                <w:rFonts w:eastAsia="Calibri" w:cs="Arial"/>
                <w:b/>
                <w:sz w:val="24"/>
                <w:szCs w:val="24"/>
                <w:lang w:val="sr-Latn-CS"/>
              </w:rPr>
            </w:pPr>
            <w:r w:rsidRPr="00F20F3E">
              <w:rPr>
                <w:rFonts w:eastAsia="Calibri" w:cs="Arial"/>
                <w:b/>
                <w:sz w:val="24"/>
                <w:szCs w:val="24"/>
                <w:lang w:val="sr-Latn-CS"/>
              </w:rPr>
              <w:t>5</w:t>
            </w:r>
          </w:p>
        </w:tc>
        <w:tc>
          <w:tcPr>
            <w:tcW w:w="1325" w:type="pct"/>
            <w:shd w:val="clear" w:color="auto" w:fill="auto"/>
          </w:tcPr>
          <w:p w:rsidR="005B240F" w:rsidRPr="00EB7E0A" w:rsidRDefault="005B240F" w:rsidP="005B240F">
            <w:pPr>
              <w:spacing w:before="0" w:line="276" w:lineRule="auto"/>
              <w:rPr>
                <w:rFonts w:eastAsia="Calibri" w:cs="Arial"/>
                <w:szCs w:val="24"/>
                <w:lang w:val="sr-Latn-CS"/>
              </w:rPr>
            </w:pPr>
            <w:r w:rsidRPr="00EB7E0A">
              <w:rPr>
                <w:rFonts w:eastAsia="Calibri" w:cs="Arial"/>
                <w:szCs w:val="24"/>
                <w:lang w:val="sr-Latn-CS"/>
              </w:rPr>
              <w:t>З</w:t>
            </w:r>
            <w:r>
              <w:rPr>
                <w:rFonts w:eastAsia="Calibri" w:cs="Arial"/>
                <w:szCs w:val="24"/>
                <w:lang w:val="sr-Latn-CS"/>
              </w:rPr>
              <w:t>aп</w:t>
            </w:r>
            <w:r>
              <w:rPr>
                <w:rFonts w:eastAsia="Calibri" w:cs="Arial"/>
                <w:szCs w:val="24"/>
                <w:lang w:val="sr-Cyrl-RS"/>
              </w:rPr>
              <w:t>т</w:t>
            </w:r>
            <w:r w:rsidRPr="00EB7E0A">
              <w:rPr>
                <w:rFonts w:eastAsia="Calibri" w:cs="Arial"/>
                <w:szCs w:val="24"/>
                <w:lang w:val="sr-Latn-CS"/>
              </w:rPr>
              <w:t>ивнa плoчa</w:t>
            </w:r>
            <w:r>
              <w:rPr>
                <w:rFonts w:eastAsia="Calibri" w:cs="Arial"/>
                <w:szCs w:val="24"/>
                <w:lang w:val="sr-Cyrl-RS"/>
              </w:rPr>
              <w:t xml:space="preserve"> модел:29232</w:t>
            </w:r>
          </w:p>
        </w:tc>
        <w:tc>
          <w:tcPr>
            <w:tcW w:w="415" w:type="pct"/>
            <w:shd w:val="clear" w:color="auto" w:fill="auto"/>
          </w:tcPr>
          <w:p w:rsidR="005B240F" w:rsidRPr="005F3E2B" w:rsidRDefault="005B240F" w:rsidP="005B240F">
            <w:pPr>
              <w:spacing w:before="0" w:line="276" w:lineRule="auto"/>
              <w:jc w:val="center"/>
              <w:rPr>
                <w:rFonts w:eastAsia="Calibri" w:cs="Arial"/>
                <w:b/>
                <w:sz w:val="24"/>
                <w:szCs w:val="24"/>
                <w:lang w:val="sr-Cyrl-RS"/>
              </w:rPr>
            </w:pPr>
            <w:r>
              <w:rPr>
                <w:rFonts w:eastAsia="Calibri" w:cs="Arial"/>
                <w:b/>
                <w:sz w:val="24"/>
                <w:szCs w:val="24"/>
                <w:lang w:val="sr-Cyrl-RS"/>
              </w:rPr>
              <w:t>ком</w:t>
            </w:r>
          </w:p>
        </w:tc>
        <w:tc>
          <w:tcPr>
            <w:tcW w:w="526" w:type="pct"/>
            <w:shd w:val="clear" w:color="auto" w:fill="auto"/>
          </w:tcPr>
          <w:p w:rsidR="005B240F" w:rsidRPr="00F20F3E" w:rsidRDefault="005B240F" w:rsidP="005B240F">
            <w:pPr>
              <w:spacing w:before="0" w:line="276" w:lineRule="auto"/>
              <w:jc w:val="center"/>
              <w:rPr>
                <w:rFonts w:eastAsia="Calibri" w:cs="Arial"/>
                <w:b/>
                <w:sz w:val="24"/>
                <w:szCs w:val="24"/>
                <w:lang w:val="sr-Latn-CS"/>
              </w:rPr>
            </w:pPr>
            <w:r w:rsidRPr="005B240F">
              <w:rPr>
                <w:rFonts w:eastAsia="Calibri" w:cs="Arial"/>
                <w:b/>
                <w:sz w:val="24"/>
                <w:szCs w:val="24"/>
                <w:lang w:val="sr-Cyrl-RS"/>
              </w:rPr>
              <w:t>190</w:t>
            </w:r>
          </w:p>
        </w:tc>
        <w:tc>
          <w:tcPr>
            <w:tcW w:w="341" w:type="pct"/>
            <w:shd w:val="clear" w:color="auto" w:fill="auto"/>
            <w:vAlign w:val="center"/>
          </w:tcPr>
          <w:p w:rsidR="005B240F" w:rsidRPr="00E81A02" w:rsidRDefault="005B240F" w:rsidP="005B240F">
            <w:pPr>
              <w:spacing w:before="0"/>
              <w:jc w:val="center"/>
              <w:rPr>
                <w:rFonts w:cs="Arial"/>
                <w:b/>
                <w:bCs/>
                <w:iCs/>
              </w:rPr>
            </w:pPr>
          </w:p>
        </w:tc>
        <w:tc>
          <w:tcPr>
            <w:tcW w:w="341" w:type="pct"/>
            <w:shd w:val="clear" w:color="auto" w:fill="auto"/>
            <w:vAlign w:val="center"/>
          </w:tcPr>
          <w:p w:rsidR="005B240F" w:rsidRPr="00E81A02" w:rsidRDefault="005B240F" w:rsidP="005B240F">
            <w:pPr>
              <w:spacing w:before="0"/>
              <w:jc w:val="center"/>
              <w:rPr>
                <w:rFonts w:cs="Arial"/>
                <w:b/>
                <w:bCs/>
                <w:iCs/>
              </w:rPr>
            </w:pPr>
          </w:p>
        </w:tc>
        <w:tc>
          <w:tcPr>
            <w:tcW w:w="456" w:type="pct"/>
            <w:shd w:val="clear" w:color="auto" w:fill="auto"/>
            <w:vAlign w:val="center"/>
          </w:tcPr>
          <w:p w:rsidR="005B240F" w:rsidRPr="00E81A02" w:rsidRDefault="005B240F" w:rsidP="005B240F">
            <w:pPr>
              <w:spacing w:before="0"/>
              <w:jc w:val="center"/>
              <w:rPr>
                <w:rFonts w:cs="Arial"/>
                <w:b/>
                <w:bCs/>
                <w:iCs/>
              </w:rPr>
            </w:pPr>
          </w:p>
        </w:tc>
        <w:tc>
          <w:tcPr>
            <w:tcW w:w="456" w:type="pct"/>
            <w:shd w:val="clear" w:color="auto" w:fill="auto"/>
            <w:vAlign w:val="center"/>
          </w:tcPr>
          <w:p w:rsidR="005B240F" w:rsidRPr="00E81A02" w:rsidRDefault="005B240F" w:rsidP="005B240F">
            <w:pPr>
              <w:spacing w:before="0"/>
              <w:jc w:val="center"/>
              <w:rPr>
                <w:rFonts w:cs="Arial"/>
                <w:b/>
                <w:bCs/>
                <w:iCs/>
              </w:rPr>
            </w:pPr>
          </w:p>
        </w:tc>
        <w:tc>
          <w:tcPr>
            <w:tcW w:w="854" w:type="pct"/>
          </w:tcPr>
          <w:p w:rsidR="005B240F" w:rsidRPr="00E81A02" w:rsidRDefault="005B240F" w:rsidP="005B240F">
            <w:pPr>
              <w:spacing w:before="0"/>
              <w:jc w:val="center"/>
              <w:rPr>
                <w:rFonts w:cs="Arial"/>
                <w:b/>
                <w:bCs/>
                <w:iCs/>
              </w:rPr>
            </w:pPr>
          </w:p>
        </w:tc>
      </w:tr>
      <w:tr w:rsidR="005B240F" w:rsidRPr="00E81A02" w:rsidTr="005B240F">
        <w:trPr>
          <w:trHeight w:val="233"/>
        </w:trPr>
        <w:tc>
          <w:tcPr>
            <w:tcW w:w="285" w:type="pct"/>
            <w:shd w:val="clear" w:color="auto" w:fill="auto"/>
          </w:tcPr>
          <w:p w:rsidR="005B240F" w:rsidRPr="00F20F3E" w:rsidRDefault="005B240F" w:rsidP="005B240F">
            <w:pPr>
              <w:spacing w:before="0" w:line="276" w:lineRule="auto"/>
              <w:jc w:val="center"/>
              <w:rPr>
                <w:rFonts w:eastAsia="Calibri" w:cs="Arial"/>
                <w:b/>
                <w:sz w:val="24"/>
                <w:szCs w:val="24"/>
                <w:lang w:val="sr-Latn-CS"/>
              </w:rPr>
            </w:pPr>
            <w:r w:rsidRPr="00F20F3E">
              <w:rPr>
                <w:rFonts w:eastAsia="Calibri" w:cs="Arial"/>
                <w:b/>
                <w:sz w:val="24"/>
                <w:szCs w:val="24"/>
                <w:lang w:val="sr-Latn-CS"/>
              </w:rPr>
              <w:t>6</w:t>
            </w:r>
          </w:p>
        </w:tc>
        <w:tc>
          <w:tcPr>
            <w:tcW w:w="1325" w:type="pct"/>
            <w:shd w:val="clear" w:color="auto" w:fill="auto"/>
          </w:tcPr>
          <w:p w:rsidR="005B240F" w:rsidRPr="00EB7E0A" w:rsidRDefault="005B240F" w:rsidP="005B240F">
            <w:pPr>
              <w:spacing w:before="0" w:line="276" w:lineRule="auto"/>
              <w:rPr>
                <w:rFonts w:eastAsia="Calibri" w:cs="Arial"/>
                <w:szCs w:val="24"/>
                <w:lang w:val="sr-Latn-CS"/>
              </w:rPr>
            </w:pPr>
            <w:r w:rsidRPr="00EB7E0A">
              <w:rPr>
                <w:rFonts w:eastAsia="Calibri" w:cs="Arial"/>
                <w:szCs w:val="24"/>
                <w:lang w:val="sr-Latn-CS"/>
              </w:rPr>
              <w:t>Рoсницa 397</w:t>
            </w:r>
          </w:p>
        </w:tc>
        <w:tc>
          <w:tcPr>
            <w:tcW w:w="415" w:type="pct"/>
            <w:shd w:val="clear" w:color="auto" w:fill="auto"/>
          </w:tcPr>
          <w:p w:rsidR="005B240F" w:rsidRPr="005F3E2B" w:rsidRDefault="005B240F" w:rsidP="005B240F">
            <w:pPr>
              <w:spacing w:before="0" w:line="276" w:lineRule="auto"/>
              <w:jc w:val="center"/>
              <w:rPr>
                <w:rFonts w:eastAsia="Calibri" w:cs="Arial"/>
                <w:b/>
                <w:sz w:val="24"/>
                <w:szCs w:val="24"/>
                <w:lang w:val="sr-Cyrl-RS"/>
              </w:rPr>
            </w:pPr>
            <w:r>
              <w:rPr>
                <w:rFonts w:eastAsia="Calibri" w:cs="Arial"/>
                <w:b/>
                <w:sz w:val="24"/>
                <w:szCs w:val="24"/>
                <w:lang w:val="sr-Cyrl-RS"/>
              </w:rPr>
              <w:t>ком</w:t>
            </w:r>
          </w:p>
        </w:tc>
        <w:tc>
          <w:tcPr>
            <w:tcW w:w="526" w:type="pct"/>
            <w:shd w:val="clear" w:color="auto" w:fill="auto"/>
          </w:tcPr>
          <w:p w:rsidR="005B240F" w:rsidRPr="00F20F3E" w:rsidRDefault="005B240F" w:rsidP="005B240F">
            <w:pPr>
              <w:spacing w:before="0" w:line="276" w:lineRule="auto"/>
              <w:jc w:val="center"/>
              <w:rPr>
                <w:rFonts w:eastAsia="Calibri" w:cs="Arial"/>
                <w:b/>
                <w:sz w:val="24"/>
                <w:szCs w:val="24"/>
                <w:lang w:val="sr-Latn-CS"/>
              </w:rPr>
            </w:pPr>
            <w:r w:rsidRPr="005B240F">
              <w:rPr>
                <w:rFonts w:eastAsia="Calibri" w:cs="Arial"/>
                <w:b/>
                <w:sz w:val="24"/>
                <w:szCs w:val="24"/>
                <w:lang w:val="sr-Cyrl-RS"/>
              </w:rPr>
              <w:t>3100</w:t>
            </w:r>
          </w:p>
        </w:tc>
        <w:tc>
          <w:tcPr>
            <w:tcW w:w="341" w:type="pct"/>
            <w:shd w:val="clear" w:color="auto" w:fill="auto"/>
            <w:vAlign w:val="center"/>
          </w:tcPr>
          <w:p w:rsidR="005B240F" w:rsidRPr="00E81A02" w:rsidRDefault="005B240F" w:rsidP="005B240F">
            <w:pPr>
              <w:spacing w:before="0"/>
              <w:jc w:val="center"/>
              <w:rPr>
                <w:rFonts w:cs="Arial"/>
                <w:b/>
                <w:bCs/>
                <w:iCs/>
              </w:rPr>
            </w:pPr>
          </w:p>
        </w:tc>
        <w:tc>
          <w:tcPr>
            <w:tcW w:w="341" w:type="pct"/>
            <w:shd w:val="clear" w:color="auto" w:fill="auto"/>
            <w:vAlign w:val="center"/>
          </w:tcPr>
          <w:p w:rsidR="005B240F" w:rsidRPr="00E81A02" w:rsidRDefault="005B240F" w:rsidP="005B240F">
            <w:pPr>
              <w:spacing w:before="0"/>
              <w:jc w:val="center"/>
              <w:rPr>
                <w:rFonts w:cs="Arial"/>
                <w:b/>
                <w:bCs/>
                <w:iCs/>
              </w:rPr>
            </w:pPr>
          </w:p>
        </w:tc>
        <w:tc>
          <w:tcPr>
            <w:tcW w:w="456" w:type="pct"/>
            <w:shd w:val="clear" w:color="auto" w:fill="auto"/>
            <w:vAlign w:val="center"/>
          </w:tcPr>
          <w:p w:rsidR="005B240F" w:rsidRPr="00E81A02" w:rsidRDefault="005B240F" w:rsidP="005B240F">
            <w:pPr>
              <w:spacing w:before="0"/>
              <w:jc w:val="center"/>
              <w:rPr>
                <w:rFonts w:cs="Arial"/>
                <w:b/>
                <w:bCs/>
                <w:iCs/>
              </w:rPr>
            </w:pPr>
          </w:p>
        </w:tc>
        <w:tc>
          <w:tcPr>
            <w:tcW w:w="456" w:type="pct"/>
            <w:shd w:val="clear" w:color="auto" w:fill="auto"/>
            <w:vAlign w:val="center"/>
          </w:tcPr>
          <w:p w:rsidR="005B240F" w:rsidRPr="00E81A02" w:rsidRDefault="005B240F" w:rsidP="005B240F">
            <w:pPr>
              <w:spacing w:before="0"/>
              <w:jc w:val="center"/>
              <w:rPr>
                <w:rFonts w:cs="Arial"/>
                <w:b/>
                <w:bCs/>
                <w:iCs/>
              </w:rPr>
            </w:pPr>
          </w:p>
        </w:tc>
        <w:tc>
          <w:tcPr>
            <w:tcW w:w="854" w:type="pct"/>
          </w:tcPr>
          <w:p w:rsidR="005B240F" w:rsidRPr="00E81A02" w:rsidRDefault="005B240F" w:rsidP="005B240F">
            <w:pPr>
              <w:spacing w:before="0"/>
              <w:jc w:val="center"/>
              <w:rPr>
                <w:rFonts w:cs="Arial"/>
                <w:b/>
                <w:bCs/>
                <w:iCs/>
              </w:rPr>
            </w:pPr>
          </w:p>
        </w:tc>
      </w:tr>
      <w:tr w:rsidR="005B240F" w:rsidRPr="00E81A02" w:rsidTr="005B240F">
        <w:trPr>
          <w:trHeight w:val="241"/>
        </w:trPr>
        <w:tc>
          <w:tcPr>
            <w:tcW w:w="285" w:type="pct"/>
            <w:shd w:val="clear" w:color="auto" w:fill="auto"/>
          </w:tcPr>
          <w:p w:rsidR="005B240F" w:rsidRPr="00F20F3E" w:rsidRDefault="005B240F" w:rsidP="005B240F">
            <w:pPr>
              <w:spacing w:before="0" w:line="276" w:lineRule="auto"/>
              <w:jc w:val="center"/>
              <w:rPr>
                <w:rFonts w:eastAsia="Calibri" w:cs="Arial"/>
                <w:b/>
                <w:sz w:val="24"/>
                <w:szCs w:val="24"/>
                <w:lang w:val="sr-Latn-CS"/>
              </w:rPr>
            </w:pPr>
            <w:r w:rsidRPr="00F20F3E">
              <w:rPr>
                <w:rFonts w:eastAsia="Calibri" w:cs="Arial"/>
                <w:b/>
                <w:sz w:val="24"/>
                <w:szCs w:val="24"/>
                <w:lang w:val="sr-Latn-CS"/>
              </w:rPr>
              <w:t>7</w:t>
            </w:r>
          </w:p>
        </w:tc>
        <w:tc>
          <w:tcPr>
            <w:tcW w:w="1325" w:type="pct"/>
            <w:shd w:val="clear" w:color="auto" w:fill="auto"/>
          </w:tcPr>
          <w:p w:rsidR="005B240F" w:rsidRPr="00EB7E0A" w:rsidRDefault="005B240F" w:rsidP="005B240F">
            <w:pPr>
              <w:spacing w:before="0" w:line="276" w:lineRule="auto"/>
              <w:rPr>
                <w:rFonts w:eastAsia="Calibri" w:cs="Arial"/>
                <w:szCs w:val="24"/>
                <w:lang w:val="sr-Cyrl-RS"/>
              </w:rPr>
            </w:pPr>
            <w:r w:rsidRPr="00EB7E0A">
              <w:rPr>
                <w:rFonts w:eastAsia="Calibri" w:cs="Arial"/>
                <w:szCs w:val="24"/>
                <w:lang w:val="sr-Latn-CS"/>
              </w:rPr>
              <w:t>Рoсницa 3</w:t>
            </w:r>
            <w:r w:rsidRPr="00EB7E0A">
              <w:rPr>
                <w:rFonts w:eastAsia="Calibri" w:cs="Arial"/>
                <w:szCs w:val="24"/>
                <w:lang w:val="sr-Cyrl-RS"/>
              </w:rPr>
              <w:t>47</w:t>
            </w:r>
          </w:p>
        </w:tc>
        <w:tc>
          <w:tcPr>
            <w:tcW w:w="415" w:type="pct"/>
            <w:shd w:val="clear" w:color="auto" w:fill="auto"/>
          </w:tcPr>
          <w:p w:rsidR="005B240F" w:rsidRPr="005F3E2B" w:rsidRDefault="005B240F" w:rsidP="005B240F">
            <w:pPr>
              <w:spacing w:before="0" w:line="276" w:lineRule="auto"/>
              <w:jc w:val="center"/>
              <w:rPr>
                <w:rFonts w:eastAsia="Calibri" w:cs="Arial"/>
                <w:b/>
                <w:sz w:val="24"/>
                <w:szCs w:val="24"/>
                <w:lang w:val="sr-Cyrl-RS"/>
              </w:rPr>
            </w:pPr>
            <w:r>
              <w:rPr>
                <w:rFonts w:eastAsia="Calibri" w:cs="Arial"/>
                <w:b/>
                <w:sz w:val="24"/>
                <w:szCs w:val="24"/>
                <w:lang w:val="sr-Cyrl-RS"/>
              </w:rPr>
              <w:t>ком</w:t>
            </w:r>
          </w:p>
        </w:tc>
        <w:tc>
          <w:tcPr>
            <w:tcW w:w="526" w:type="pct"/>
            <w:shd w:val="clear" w:color="auto" w:fill="auto"/>
          </w:tcPr>
          <w:p w:rsidR="005B240F" w:rsidRPr="00F20F3E" w:rsidRDefault="005B240F" w:rsidP="005B240F">
            <w:pPr>
              <w:spacing w:before="0" w:line="276" w:lineRule="auto"/>
              <w:jc w:val="center"/>
              <w:rPr>
                <w:rFonts w:eastAsia="Calibri" w:cs="Arial"/>
                <w:b/>
                <w:sz w:val="24"/>
                <w:szCs w:val="24"/>
                <w:lang w:val="sr-Latn-CS"/>
              </w:rPr>
            </w:pPr>
            <w:r>
              <w:rPr>
                <w:rFonts w:eastAsia="Calibri" w:cs="Arial"/>
                <w:b/>
                <w:sz w:val="24"/>
                <w:szCs w:val="24"/>
                <w:lang w:val="sr-Cyrl-RS"/>
              </w:rPr>
              <w:t>1500</w:t>
            </w:r>
          </w:p>
        </w:tc>
        <w:tc>
          <w:tcPr>
            <w:tcW w:w="341" w:type="pct"/>
            <w:shd w:val="clear" w:color="auto" w:fill="auto"/>
            <w:vAlign w:val="center"/>
          </w:tcPr>
          <w:p w:rsidR="005B240F" w:rsidRPr="00E81A02" w:rsidRDefault="005B240F" w:rsidP="005B240F">
            <w:pPr>
              <w:spacing w:before="0"/>
              <w:jc w:val="center"/>
              <w:rPr>
                <w:rFonts w:cs="Arial"/>
                <w:b/>
                <w:bCs/>
                <w:iCs/>
              </w:rPr>
            </w:pPr>
          </w:p>
        </w:tc>
        <w:tc>
          <w:tcPr>
            <w:tcW w:w="341" w:type="pct"/>
            <w:shd w:val="clear" w:color="auto" w:fill="auto"/>
            <w:vAlign w:val="center"/>
          </w:tcPr>
          <w:p w:rsidR="005B240F" w:rsidRPr="00E81A02" w:rsidRDefault="005B240F" w:rsidP="005B240F">
            <w:pPr>
              <w:spacing w:before="0"/>
              <w:jc w:val="center"/>
              <w:rPr>
                <w:rFonts w:cs="Arial"/>
                <w:b/>
                <w:bCs/>
                <w:iCs/>
              </w:rPr>
            </w:pPr>
          </w:p>
        </w:tc>
        <w:tc>
          <w:tcPr>
            <w:tcW w:w="456" w:type="pct"/>
            <w:shd w:val="clear" w:color="auto" w:fill="auto"/>
            <w:vAlign w:val="center"/>
          </w:tcPr>
          <w:p w:rsidR="005B240F" w:rsidRPr="00E81A02" w:rsidRDefault="005B240F" w:rsidP="005B240F">
            <w:pPr>
              <w:spacing w:before="0"/>
              <w:jc w:val="center"/>
              <w:rPr>
                <w:rFonts w:cs="Arial"/>
                <w:b/>
                <w:bCs/>
                <w:iCs/>
              </w:rPr>
            </w:pPr>
          </w:p>
        </w:tc>
        <w:tc>
          <w:tcPr>
            <w:tcW w:w="456" w:type="pct"/>
            <w:shd w:val="clear" w:color="auto" w:fill="auto"/>
            <w:vAlign w:val="center"/>
          </w:tcPr>
          <w:p w:rsidR="005B240F" w:rsidRPr="00E81A02" w:rsidRDefault="005B240F" w:rsidP="005B240F">
            <w:pPr>
              <w:spacing w:before="0"/>
              <w:jc w:val="center"/>
              <w:rPr>
                <w:rFonts w:cs="Arial"/>
                <w:b/>
                <w:bCs/>
                <w:iCs/>
              </w:rPr>
            </w:pPr>
          </w:p>
        </w:tc>
        <w:tc>
          <w:tcPr>
            <w:tcW w:w="854" w:type="pct"/>
          </w:tcPr>
          <w:p w:rsidR="005B240F" w:rsidRPr="00E81A02" w:rsidRDefault="005B240F" w:rsidP="005B240F">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0C72F8"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lastRenderedPageBreak/>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у Табелу 2. уписују се п</w:t>
      </w:r>
      <w:r w:rsidR="009C563C">
        <w:rPr>
          <w:rFonts w:cs="Arial"/>
          <w:lang w:val="ru-RU"/>
        </w:rPr>
        <w:t>осебно исказани трошкови у дин</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Cyrl-RS"/>
        </w:rPr>
      </w:pPr>
    </w:p>
    <w:p w:rsidR="00620BF5" w:rsidRDefault="00620BF5" w:rsidP="00537552">
      <w:pPr>
        <w:rPr>
          <w:rFonts w:eastAsia="TimesNewRomanPS-BoldMT" w:cs="Arial"/>
          <w:color w:val="FF0000"/>
          <w:lang w:val="sr-Latn-RS"/>
        </w:rPr>
      </w:pPr>
    </w:p>
    <w:p w:rsidR="00BD750B" w:rsidRDefault="00BD750B" w:rsidP="00537552">
      <w:pPr>
        <w:rPr>
          <w:rFonts w:eastAsia="TimesNewRomanPS-BoldMT" w:cs="Arial"/>
          <w:color w:val="FF0000"/>
          <w:lang w:val="sr-Latn-RS"/>
        </w:rPr>
      </w:pPr>
    </w:p>
    <w:p w:rsidR="00BD750B" w:rsidRPr="00E0349D" w:rsidRDefault="00BD750B" w:rsidP="00537552">
      <w:pPr>
        <w:rPr>
          <w:rFonts w:eastAsia="TimesNewRomanPS-BoldMT" w:cs="Arial"/>
          <w:color w:val="FF0000"/>
          <w:lang w:val="sr-Cyrl-RS"/>
        </w:rPr>
      </w:pPr>
    </w:p>
    <w:p w:rsidR="00BD750B" w:rsidRDefault="00BD750B"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5B240F" w:rsidRDefault="005B240F" w:rsidP="00537552">
      <w:pPr>
        <w:rPr>
          <w:rFonts w:eastAsia="TimesNewRomanPS-BoldMT" w:cs="Arial"/>
          <w:color w:val="FF0000"/>
          <w:lang w:val="sr-Cyrl-RS"/>
        </w:rPr>
      </w:pPr>
    </w:p>
    <w:p w:rsidR="009C563C" w:rsidRPr="0027654C" w:rsidRDefault="009C563C" w:rsidP="00281E6E">
      <w:pPr>
        <w:pStyle w:val="KDObrazac"/>
        <w:spacing w:before="0"/>
        <w:jc w:val="both"/>
        <w:rPr>
          <w:lang w:val="sr-Cyrl-RS"/>
        </w:rPr>
      </w:pPr>
      <w:bookmarkStart w:id="249" w:name="_Toc442559926"/>
    </w:p>
    <w:p w:rsidR="009C563C" w:rsidRDefault="009C563C" w:rsidP="00343A18">
      <w:pPr>
        <w:pStyle w:val="KDObrazac"/>
        <w:spacing w:before="0"/>
        <w:rPr>
          <w:lang w:val="ru-RU"/>
        </w:rPr>
      </w:pPr>
    </w:p>
    <w:p w:rsidR="00343A18" w:rsidRPr="005726D2" w:rsidRDefault="00343A18" w:rsidP="00343A18">
      <w:pPr>
        <w:pStyle w:val="KDObrazac"/>
        <w:spacing w:before="0"/>
        <w:rPr>
          <w:lang w:val="ru-RU"/>
        </w:rPr>
      </w:pPr>
      <w:r w:rsidRPr="005726D2">
        <w:rPr>
          <w:lang w:val="ru-RU"/>
        </w:rPr>
        <w:t xml:space="preserve">ОБРАЗАЦ </w:t>
      </w:r>
      <w:r w:rsidR="00DF7FA6">
        <w:rPr>
          <w:lang w:val="sr-Cyrl-RS"/>
        </w:rPr>
        <w:t>3</w:t>
      </w:r>
      <w:r w:rsidRPr="005726D2">
        <w:rPr>
          <w:lang w:val="ru-RU"/>
        </w:rPr>
        <w:t>.</w:t>
      </w:r>
      <w:bookmarkEnd w:id="249"/>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ED0DC6">
        <w:rPr>
          <w:rFonts w:cs="Arial"/>
          <w:b/>
          <w:lang w:val="sr-Cyrl-RS"/>
        </w:rPr>
        <w:t>Ливачки делови роста за ремонт 2018. - Тент А</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0C72F8">
        <w:rPr>
          <w:rFonts w:cs="Arial"/>
          <w:b/>
          <w:bCs/>
          <w:lang w:val="sr-Cyrl-CS"/>
        </w:rPr>
        <w:t>3000/0167/2017(1888/2017)</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Default="00343A18" w:rsidP="00343A18">
      <w:pPr>
        <w:rPr>
          <w:rFonts w:cs="Arial"/>
          <w:lang w:val="ru-RU"/>
        </w:rPr>
      </w:pPr>
    </w:p>
    <w:p w:rsidR="009C563C" w:rsidRPr="002E0F39" w:rsidRDefault="009C563C" w:rsidP="00343A18">
      <w:pPr>
        <w:rPr>
          <w:rFonts w:cs="Arial"/>
          <w:lang w:val="ru-RU"/>
        </w:rPr>
      </w:pPr>
    </w:p>
    <w:p w:rsidR="00952E72" w:rsidRPr="002E0F39" w:rsidRDefault="00952E72" w:rsidP="00343A18">
      <w:pPr>
        <w:rPr>
          <w:rFonts w:cs="Arial"/>
          <w:lang w:val="ru-RU"/>
        </w:rPr>
      </w:pPr>
    </w:p>
    <w:p w:rsidR="00245A2F" w:rsidRDefault="00245A2F" w:rsidP="003D0A70">
      <w:pPr>
        <w:pStyle w:val="KDObrazac"/>
        <w:spacing w:before="0"/>
        <w:jc w:val="both"/>
        <w:rPr>
          <w:lang w:val="sr-Cyrl-RS"/>
        </w:rPr>
      </w:pPr>
      <w:bookmarkStart w:id="250"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0"/>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1" w:name="_Toc442559929"/>
      <w:r w:rsidRPr="00F10346">
        <w:rPr>
          <w:b/>
          <w:lang w:val="ru-RU"/>
        </w:rPr>
        <w:t>И З Ј А В У</w:t>
      </w:r>
      <w:bookmarkEnd w:id="251"/>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ED0DC6">
        <w:rPr>
          <w:rFonts w:cs="Arial"/>
          <w:b/>
          <w:lang w:val="sr-Cyrl-RS"/>
        </w:rPr>
        <w:t>Ливачки делови роста за ремонт 2018. - Тент А</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0C72F8">
        <w:rPr>
          <w:rFonts w:cs="Arial"/>
          <w:b/>
          <w:bCs/>
          <w:lang w:val="sr-Cyrl-CS"/>
        </w:rPr>
        <w:t>3000/0167/2017(1888/2017)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0C72F8"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281E6E" w:rsidRDefault="00281E6E"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Default="0027654C" w:rsidP="00343A18">
      <w:pPr>
        <w:tabs>
          <w:tab w:val="left" w:pos="0"/>
          <w:tab w:val="left" w:pos="122"/>
        </w:tabs>
        <w:spacing w:before="0"/>
        <w:contextualSpacing/>
        <w:rPr>
          <w:rFonts w:cs="Arial"/>
          <w:color w:val="00B0F0"/>
          <w:lang w:val="sr-Cyrl-RS"/>
        </w:rPr>
      </w:pPr>
    </w:p>
    <w:p w:rsidR="0027654C" w:rsidRPr="00726171" w:rsidRDefault="0027654C" w:rsidP="00343A18">
      <w:pPr>
        <w:tabs>
          <w:tab w:val="left" w:pos="0"/>
          <w:tab w:val="left" w:pos="122"/>
        </w:tabs>
        <w:spacing w:before="0"/>
        <w:contextualSpacing/>
        <w:rPr>
          <w:rFonts w:cs="Arial"/>
          <w:color w:val="00B0F0"/>
          <w:lang w:val="sr-Cyrl-RS"/>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ED0DC6">
        <w:rPr>
          <w:rFonts w:cs="Arial"/>
          <w:b/>
          <w:lang w:val="sr-Cyrl-RS"/>
        </w:rPr>
        <w:t>Ливачки делови роста за ремонт 2018. - Тент А</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0C72F8">
        <w:rPr>
          <w:rFonts w:cs="Arial"/>
          <w:b/>
          <w:bCs/>
          <w:lang w:val="sr-Cyrl-CS"/>
        </w:rPr>
        <w:t>3000/0167/2017(1888/2017)</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F15F0" w:rsidRDefault="00DF15F0" w:rsidP="00D9306B">
      <w:pPr>
        <w:pStyle w:val="KDObrazac"/>
        <w:rPr>
          <w:lang w:val="sr-Latn-RS"/>
        </w:rPr>
      </w:pPr>
      <w:bookmarkStart w:id="252" w:name="_Toc442559940"/>
    </w:p>
    <w:p w:rsidR="00D9306B" w:rsidRPr="00D9306B" w:rsidRDefault="00D9306B" w:rsidP="00D9306B">
      <w:pPr>
        <w:pStyle w:val="KDObrazac"/>
        <w:rPr>
          <w:lang w:val="ru-RU"/>
        </w:rPr>
      </w:pPr>
      <w:r w:rsidRPr="00D9306B">
        <w:rPr>
          <w:lang w:val="ru-RU"/>
        </w:rPr>
        <w:t xml:space="preserve">ОБРАЗАЦ </w:t>
      </w:r>
      <w:bookmarkEnd w:id="252"/>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0C72F8" w:rsidTr="00CF1825">
        <w:tc>
          <w:tcPr>
            <w:tcW w:w="213" w:type="pct"/>
            <w:shd w:val="clear" w:color="auto" w:fill="auto"/>
          </w:tcPr>
          <w:p w:rsidR="00D9306B" w:rsidRPr="00D9306B" w:rsidRDefault="00D9306B" w:rsidP="00CF1825">
            <w:pPr>
              <w:spacing w:before="0"/>
              <w:jc w:val="center"/>
              <w:rPr>
                <w:rFonts w:eastAsia="Calibri" w:cs="Arial"/>
                <w:b/>
                <w:bCs/>
                <w:iCs/>
                <w:lang w:val="ru-RU"/>
              </w:rPr>
            </w:pPr>
          </w:p>
        </w:tc>
        <w:tc>
          <w:tcPr>
            <w:tcW w:w="951"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CF1825">
            <w:pPr>
              <w:spacing w:before="0"/>
              <w:jc w:val="center"/>
              <w:rPr>
                <w:rFonts w:eastAsia="Calibri" w:cs="Arial"/>
                <w:bCs/>
                <w:iCs/>
                <w:lang w:val="sr-Cyrl-CS"/>
              </w:rPr>
            </w:pPr>
          </w:p>
          <w:p w:rsidR="00D9306B" w:rsidRPr="00D9306B" w:rsidRDefault="00D9306B" w:rsidP="00CF1825">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CF1825">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3"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rPr>
          <w:lang w:val="ru-RU"/>
        </w:rPr>
      </w:pPr>
    </w:p>
    <w:p w:rsidR="00D9306B" w:rsidRPr="00D9306B" w:rsidRDefault="00D9306B" w:rsidP="00D9306B">
      <w:pPr>
        <w:pStyle w:val="KDObrazac"/>
        <w:rPr>
          <w:lang w:val="ru-RU"/>
        </w:rPr>
      </w:pPr>
      <w:r w:rsidRPr="00D9306B">
        <w:rPr>
          <w:lang w:val="ru-RU"/>
        </w:rPr>
        <w:t xml:space="preserve">ОБРАЗАЦ </w:t>
      </w:r>
      <w:bookmarkEnd w:id="253"/>
      <w:r>
        <w:rPr>
          <w:lang w:val="ru-RU"/>
        </w:rPr>
        <w:t>7</w:t>
      </w:r>
    </w:p>
    <w:p w:rsidR="00D9306B" w:rsidRPr="00D9306B" w:rsidRDefault="00D9306B" w:rsidP="00D9306B">
      <w:pPr>
        <w:jc w:val="center"/>
        <w:rPr>
          <w:rFonts w:cs="Arial"/>
          <w:b/>
          <w:lang w:val="ru-RU"/>
        </w:rPr>
      </w:pPr>
      <w:r w:rsidRPr="00D9306B">
        <w:rPr>
          <w:rFonts w:cs="Arial"/>
          <w:b/>
          <w:lang w:val="ru-RU"/>
        </w:rPr>
        <w:t>ПОТВРДА О РЕФЕРЕНТНИМ НАБАВКАМА</w:t>
      </w:r>
    </w:p>
    <w:p w:rsidR="00D9306B" w:rsidRPr="00D9306B" w:rsidRDefault="00D9306B" w:rsidP="00D9306B">
      <w:pPr>
        <w:jc w:val="center"/>
        <w:rPr>
          <w:rFonts w:cs="Arial"/>
          <w:lang w:val="ru-RU"/>
        </w:rPr>
      </w:pPr>
    </w:p>
    <w:p w:rsidR="00D9306B" w:rsidRPr="00D9306B" w:rsidRDefault="00D9306B" w:rsidP="00D9306B">
      <w:pPr>
        <w:tabs>
          <w:tab w:val="left" w:pos="0"/>
          <w:tab w:val="left" w:pos="330"/>
          <w:tab w:val="left" w:pos="540"/>
        </w:tabs>
        <w:spacing w:before="0"/>
        <w:jc w:val="left"/>
        <w:rPr>
          <w:rFonts w:eastAsia="Calibri" w:cs="Arial"/>
          <w:lang w:val="ru-RU"/>
        </w:rPr>
      </w:pPr>
      <w:r w:rsidRPr="00D9306B">
        <w:rPr>
          <w:rFonts w:eastAsia="Calibri" w:cs="Arial"/>
          <w:lang w:val="ru-RU"/>
        </w:rPr>
        <w:t xml:space="preserve">Наручилац односно купац предметних добара: </w:t>
      </w:r>
    </w:p>
    <w:p w:rsidR="00D9306B" w:rsidRPr="00D9306B" w:rsidRDefault="00D9306B" w:rsidP="00D9306B">
      <w:pPr>
        <w:tabs>
          <w:tab w:val="left" w:pos="0"/>
          <w:tab w:val="left" w:pos="330"/>
          <w:tab w:val="left" w:pos="540"/>
        </w:tabs>
        <w:spacing w:before="0"/>
        <w:ind w:left="6"/>
        <w:rPr>
          <w:rFonts w:eastAsia="Calibri" w:cs="Arial"/>
          <w:lang w:val="ru-RU"/>
        </w:rPr>
      </w:pPr>
      <w:r w:rsidRPr="00D9306B">
        <w:rPr>
          <w:rFonts w:eastAsia="Calibri" w:cs="Arial"/>
          <w:lang w:val="ru-RU"/>
        </w:rPr>
        <w:t xml:space="preserve">                                                  __________________________________________________________________</w:t>
      </w:r>
    </w:p>
    <w:p w:rsidR="00D9306B" w:rsidRPr="00D9306B" w:rsidRDefault="00D9306B" w:rsidP="00D9306B">
      <w:pPr>
        <w:tabs>
          <w:tab w:val="left" w:pos="0"/>
          <w:tab w:val="left" w:pos="330"/>
          <w:tab w:val="left" w:pos="540"/>
        </w:tabs>
        <w:spacing w:before="0"/>
        <w:ind w:left="6"/>
        <w:jc w:val="center"/>
        <w:rPr>
          <w:rFonts w:eastAsia="Calibri" w:cs="Arial"/>
          <w:lang w:val="ru-RU"/>
        </w:rPr>
      </w:pPr>
      <w:r w:rsidRPr="00D9306B">
        <w:rPr>
          <w:rFonts w:cs="Arial"/>
          <w:bCs/>
          <w:kern w:val="28"/>
          <w:lang w:val="ru-RU"/>
        </w:rPr>
        <w:t>(назив и седиште наручиоца)</w:t>
      </w:r>
    </w:p>
    <w:p w:rsidR="00D9306B" w:rsidRPr="00D9306B" w:rsidRDefault="00D9306B" w:rsidP="00D9306B">
      <w:pPr>
        <w:jc w:val="left"/>
        <w:rPr>
          <w:rFonts w:cs="Arial"/>
          <w:lang w:val="ru-RU"/>
        </w:rPr>
      </w:pPr>
      <w:r w:rsidRPr="00D9306B">
        <w:rPr>
          <w:rFonts w:cs="Arial"/>
          <w:lang w:val="ru-RU"/>
        </w:rPr>
        <w:t>Лице за контакт:      ___________________________________________________________________</w:t>
      </w:r>
    </w:p>
    <w:p w:rsidR="00D9306B" w:rsidRPr="00D9306B" w:rsidRDefault="00D9306B" w:rsidP="00D9306B">
      <w:pPr>
        <w:jc w:val="center"/>
        <w:rPr>
          <w:rFonts w:cs="Arial"/>
          <w:lang w:val="ru-RU"/>
        </w:rPr>
      </w:pPr>
      <w:r w:rsidRPr="00D9306B">
        <w:rPr>
          <w:rFonts w:cs="Arial"/>
          <w:lang w:val="ru-RU"/>
        </w:rPr>
        <w:t>(име, презиме,  контакт телефон)</w:t>
      </w:r>
    </w:p>
    <w:p w:rsidR="00D9306B" w:rsidRPr="00D9306B" w:rsidRDefault="00D9306B" w:rsidP="00D9306B">
      <w:pPr>
        <w:jc w:val="left"/>
        <w:rPr>
          <w:rFonts w:cs="Arial"/>
          <w:lang w:val="ru-RU"/>
        </w:rPr>
      </w:pPr>
      <w:r w:rsidRPr="00D9306B">
        <w:rPr>
          <w:rFonts w:cs="Arial"/>
          <w:lang w:val="ru-RU"/>
        </w:rPr>
        <w:t>Овим путем потврђујем да је __________________________________________________________________</w:t>
      </w:r>
    </w:p>
    <w:p w:rsidR="00D9306B" w:rsidRPr="00D9306B" w:rsidRDefault="00D9306B" w:rsidP="00D9306B">
      <w:pPr>
        <w:jc w:val="center"/>
        <w:rPr>
          <w:rFonts w:cs="Arial"/>
          <w:lang w:val="ru-RU"/>
        </w:rPr>
      </w:pPr>
      <w:r w:rsidRPr="00D9306B">
        <w:rPr>
          <w:rFonts w:cs="Arial"/>
          <w:lang w:val="ru-RU"/>
        </w:rPr>
        <w:t>(навести назив седиште  понуђача)</w:t>
      </w:r>
    </w:p>
    <w:p w:rsidR="00D9306B" w:rsidRPr="00D9306B" w:rsidRDefault="00D9306B" w:rsidP="00D9306B">
      <w:pPr>
        <w:rPr>
          <w:rFonts w:cs="Arial"/>
          <w:lang w:val="ru-RU"/>
        </w:rPr>
      </w:pPr>
      <w:r w:rsidRPr="00D9306B">
        <w:rPr>
          <w:rFonts w:cs="Arial"/>
          <w:lang w:val="ru-RU"/>
        </w:rPr>
        <w:t xml:space="preserve">за наше потребе испоручио: </w:t>
      </w:r>
    </w:p>
    <w:p w:rsidR="00D9306B" w:rsidRPr="00D9306B" w:rsidRDefault="00D9306B" w:rsidP="00D9306B">
      <w:pPr>
        <w:rPr>
          <w:rFonts w:cs="Arial"/>
          <w:lang w:val="ru-RU"/>
        </w:rPr>
      </w:pPr>
      <w:r w:rsidRPr="00D9306B">
        <w:rPr>
          <w:rFonts w:cs="Arial"/>
          <w:lang w:val="ru-RU"/>
        </w:rPr>
        <w:t>__________________________________________________________________</w:t>
      </w:r>
    </w:p>
    <w:p w:rsidR="00D9306B" w:rsidRPr="00D9306B" w:rsidRDefault="00D9306B" w:rsidP="00D9306B">
      <w:pPr>
        <w:rPr>
          <w:rFonts w:cs="Arial"/>
          <w:lang w:val="ru-RU"/>
        </w:rPr>
      </w:pPr>
      <w:r w:rsidRPr="00D9306B">
        <w:rPr>
          <w:rFonts w:cs="Arial"/>
          <w:lang w:val="ru-RU"/>
        </w:rPr>
        <w:t xml:space="preserve">                                                  (навести референтне испоруке/уговора) </w:t>
      </w:r>
    </w:p>
    <w:p w:rsidR="00D9306B" w:rsidRPr="00D9306B" w:rsidRDefault="00D9306B" w:rsidP="00D9306B">
      <w:pPr>
        <w:rPr>
          <w:rFonts w:cs="Arial"/>
          <w:lang w:val="ru-RU"/>
        </w:rPr>
      </w:pPr>
      <w:r w:rsidRPr="00D9306B">
        <w:rPr>
          <w:rFonts w:cs="Arial"/>
          <w:lang w:val="ru-RU"/>
        </w:rPr>
        <w:t>у уговореном року, обиму и квалитету и да</w:t>
      </w:r>
      <w:r w:rsidR="001C3CD7">
        <w:rPr>
          <w:rFonts w:cs="Arial"/>
          <w:lang w:val="sr-Latn-RS"/>
        </w:rPr>
        <w:t xml:space="preserve"> </w:t>
      </w:r>
      <w:r w:rsidR="001C3CD7">
        <w:rPr>
          <w:rFonts w:cs="Arial"/>
          <w:lang w:val="sr-Cyrl-RS"/>
        </w:rPr>
        <w:t>до дана издавања ове потврде</w:t>
      </w:r>
      <w:r w:rsidRPr="00D9306B">
        <w:rPr>
          <w:rFonts w:cs="Arial"/>
          <w:lang w:val="ru-RU"/>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D9306B" w:rsidRPr="000C72F8" w:rsidTr="00CF182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CF1825">
            <w:pPr>
              <w:jc w:val="center"/>
              <w:rPr>
                <w:rFonts w:eastAsia="Calibri" w:cs="Arial"/>
                <w:lang w:val="ru-RU"/>
              </w:rPr>
            </w:pPr>
            <w:r>
              <w:rPr>
                <w:rFonts w:eastAsia="Calibri" w:cs="Arial"/>
                <w:lang w:val="sr-Cyrl-RS"/>
              </w:rPr>
              <w:t>Број</w:t>
            </w:r>
            <w:r w:rsidR="0027654C">
              <w:rPr>
                <w:rFonts w:eastAsia="Calibri" w:cs="Arial"/>
                <w:lang w:val="sr-Cyrl-RS"/>
              </w:rPr>
              <w:t xml:space="preserve"> уговора</w:t>
            </w:r>
            <w:r>
              <w:rPr>
                <w:rFonts w:eastAsia="Calibri" w:cs="Arial"/>
                <w:lang w:val="sr-Cyrl-RS"/>
              </w:rPr>
              <w:t xml:space="preserve"> и д</w:t>
            </w:r>
            <w:r w:rsidRPr="00D9306B">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9306B" w:rsidRPr="00D9306B" w:rsidRDefault="00D9306B" w:rsidP="00CF1825">
            <w:pPr>
              <w:jc w:val="center"/>
              <w:rPr>
                <w:rFonts w:eastAsia="Calibri" w:cs="Arial"/>
              </w:rPr>
            </w:pPr>
            <w:r w:rsidRPr="00D930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испоручених добара без ПДВ</w:t>
            </w:r>
            <w:r>
              <w:rPr>
                <w:rFonts w:eastAsia="Calibri" w:cs="Arial"/>
                <w:lang w:val="ru-RU"/>
              </w:rPr>
              <w:t xml:space="preserve"> </w:t>
            </w:r>
            <w:r w:rsidRPr="00D9306B">
              <w:rPr>
                <w:rFonts w:eastAsia="Calibri" w:cs="Arial"/>
                <w:lang w:val="ru-RU"/>
              </w:rPr>
              <w:t>(</w:t>
            </w:r>
            <w:r>
              <w:rPr>
                <w:rFonts w:eastAsia="Calibri" w:cs="Arial"/>
                <w:lang w:val="ru-RU"/>
              </w:rPr>
              <w:t>Дин</w:t>
            </w:r>
            <w:r w:rsidRPr="00D9306B">
              <w:rPr>
                <w:rFonts w:eastAsia="Calibri" w:cs="Arial"/>
                <w:lang w:val="ru-RU"/>
              </w:rPr>
              <w:t>)</w:t>
            </w:r>
          </w:p>
        </w:tc>
      </w:tr>
      <w:tr w:rsidR="00D9306B" w:rsidRPr="000C72F8"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0C72F8"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0C72F8"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0C72F8"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bl>
    <w:p w:rsidR="00D9306B" w:rsidRPr="00D9306B" w:rsidRDefault="00D9306B" w:rsidP="00D9306B">
      <w:pPr>
        <w:rPr>
          <w:rFonts w:eastAsia="TimesNewRomanPS-BoldMT" w:cs="Arial"/>
          <w:b/>
          <w:bCs/>
          <w:iCs/>
          <w:lang w:val="ru-RU"/>
        </w:rPr>
      </w:pPr>
      <w:r w:rsidRPr="00D9306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Наручилац/купац добара:</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tabs>
          <w:tab w:val="left" w:pos="4999"/>
        </w:tabs>
        <w:spacing w:before="0"/>
        <w:rPr>
          <w:rFonts w:eastAsia="TimesNewRomanPS-BoldMT" w:cs="Arial"/>
          <w:b/>
          <w:bCs/>
          <w:iCs/>
        </w:rPr>
      </w:pPr>
    </w:p>
    <w:p w:rsidR="00D9306B" w:rsidRPr="00D9306B" w:rsidRDefault="00D9306B" w:rsidP="00D9306B">
      <w:pPr>
        <w:rPr>
          <w:rFonts w:cs="Arial"/>
          <w:b/>
        </w:rPr>
      </w:pPr>
      <w:r w:rsidRPr="00D9306B">
        <w:rPr>
          <w:rFonts w:cs="Arial"/>
          <w:b/>
        </w:rPr>
        <w:t>НАПОМЕНА:</w:t>
      </w:r>
    </w:p>
    <w:p w:rsidR="00D9306B" w:rsidRPr="00D9306B" w:rsidRDefault="00D9306B" w:rsidP="00D9306B">
      <w:pPr>
        <w:rPr>
          <w:rFonts w:cs="Arial"/>
          <w:lang w:val="ru-RU"/>
        </w:rPr>
      </w:pPr>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spacing w:before="0"/>
        <w:rPr>
          <w:rFonts w:cs="Arial"/>
          <w:lang w:val="ru-RU"/>
        </w:rPr>
      </w:pPr>
      <w:r w:rsidRPr="00D9306B">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rFonts w:cs="Arial"/>
          <w:lang w:val="ru-RU"/>
        </w:rPr>
      </w:pPr>
      <w:r w:rsidRPr="00D9306B">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9306B">
        <w:rPr>
          <w:rFonts w:eastAsia="Calibri" w:cs="Arial"/>
          <w:lang w:val="ru-RU"/>
        </w:rPr>
        <w:t>вредности испоручених добара)</w:t>
      </w:r>
      <w:r w:rsidRPr="00D9306B">
        <w:rPr>
          <w:rFonts w:cs="Arial"/>
          <w:lang w:val="ru-RU"/>
        </w:rPr>
        <w:t xml:space="preserve"> у динаре по средњем курсу Народне Банке Србије на дан закључења референтног уговора.</w:t>
      </w:r>
    </w:p>
    <w:p w:rsidR="00D9306B" w:rsidRPr="00631B1D" w:rsidRDefault="00D9306B" w:rsidP="00D9306B">
      <w:pPr>
        <w:rPr>
          <w:rFonts w:cs="Arial"/>
          <w:color w:val="00B0F0"/>
          <w:lang w:val="ru-RU"/>
        </w:rPr>
      </w:pPr>
    </w:p>
    <w:p w:rsidR="00245A2F" w:rsidRDefault="007E7BB8" w:rsidP="00620BF5">
      <w:pPr>
        <w:pStyle w:val="KDObrazac"/>
        <w:spacing w:before="0"/>
        <w:jc w:val="center"/>
        <w:rPr>
          <w:lang w:val="sr-Cyrl-RS"/>
        </w:rPr>
      </w:pP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0C72F8"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0C72F8"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0C72F8"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ED0DC6">
        <w:rPr>
          <w:rFonts w:cs="Arial"/>
          <w:b/>
          <w:lang w:val="sr-Cyrl-RS"/>
        </w:rPr>
        <w:t>Ливачки делови роста за ремонт 2018. - Тент А</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0C72F8">
        <w:rPr>
          <w:rFonts w:cs="Arial"/>
          <w:b/>
          <w:bCs/>
          <w:lang w:val="sr-Cyrl-CS"/>
        </w:rPr>
        <w:t>3000/0167/2017(1888/2017)</w:t>
      </w:r>
      <w:r w:rsidRPr="00AF46DF">
        <w:rPr>
          <w:rFonts w:cs="Arial"/>
          <w:lang w:val="sr-Latn-RS"/>
        </w:rPr>
        <w:t xml:space="preserve"> </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05177C" w:rsidRPr="00990DA6" w:rsidRDefault="0005177C" w:rsidP="00990DA6">
      <w:pPr>
        <w:spacing w:before="0"/>
        <w:rPr>
          <w:rFonts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05177C" w:rsidRDefault="0005177C" w:rsidP="008074C1">
      <w:pPr>
        <w:pStyle w:val="ListParagraph"/>
        <w:spacing w:before="0" w:after="0" w:line="240" w:lineRule="auto"/>
        <w:rPr>
          <w:rFonts w:ascii="Arial" w:hAnsi="Arial" w:cs="Arial"/>
          <w:color w:val="00B0F0"/>
          <w:lang w:val="ru-RU"/>
        </w:rPr>
      </w:pPr>
    </w:p>
    <w:p w:rsidR="00F31A86" w:rsidRPr="009D2EB9" w:rsidRDefault="00A4616E" w:rsidP="009D2EB9">
      <w:pPr>
        <w:spacing w:before="0"/>
        <w:jc w:val="left"/>
        <w:rPr>
          <w:rFonts w:cs="Arial"/>
          <w:lang w:val="sr-Cyrl-RS"/>
        </w:rPr>
      </w:pPr>
      <w:r>
        <w:rPr>
          <w:rFonts w:cs="Arial"/>
          <w:lang w:val="sr-Cyrl-RS"/>
        </w:rPr>
        <w:br w:type="page"/>
      </w:r>
    </w:p>
    <w:p w:rsidR="00F31A86" w:rsidRDefault="00F31A86" w:rsidP="00D1711E">
      <w:pPr>
        <w:tabs>
          <w:tab w:val="right" w:pos="10255"/>
        </w:tabs>
        <w:spacing w:before="0"/>
        <w:jc w:val="left"/>
        <w:rPr>
          <w:rFonts w:cs="Arial"/>
          <w:noProof/>
          <w:lang w:val="sr-Cyrl-RS" w:eastAsia="sr-Latn-RS"/>
        </w:rPr>
      </w:pPr>
    </w:p>
    <w:p w:rsidR="00A50A47" w:rsidRPr="0018792D" w:rsidRDefault="00A50A47" w:rsidP="0018792D">
      <w:pPr>
        <w:spacing w:before="0"/>
        <w:rPr>
          <w:rFonts w:cs="Arial"/>
          <w:color w:val="00B0F0"/>
          <w:lang w:val="ru-RU"/>
        </w:rPr>
      </w:pPr>
    </w:p>
    <w:p w:rsidR="00BD7631" w:rsidRPr="005E1841" w:rsidRDefault="00B112D3" w:rsidP="00B112D3">
      <w:pPr>
        <w:jc w:val="right"/>
        <w:rPr>
          <w:rFonts w:cs="Arial"/>
          <w:b/>
          <w:lang w:val="sr-Cyrl-RS"/>
        </w:rPr>
      </w:pPr>
      <w:r>
        <w:rPr>
          <w:rFonts w:cs="Arial"/>
          <w:b/>
          <w:lang w:val="sr-Cyrl-CS"/>
        </w:rPr>
        <w:t xml:space="preserve">ПРИЛОГ </w:t>
      </w:r>
      <w:r w:rsidR="005B240F">
        <w:rPr>
          <w:rFonts w:cs="Arial"/>
          <w:b/>
          <w:lang w:val="sr-Cyrl-RS"/>
        </w:rPr>
        <w:t>3</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286B65">
      <w:pPr>
        <w:pStyle w:val="KDPodnaslov1"/>
        <w:numPr>
          <w:ilvl w:val="0"/>
          <w:numId w:val="24"/>
        </w:numPr>
        <w:spacing w:before="0"/>
        <w:rPr>
          <w:rFonts w:cs="Arial"/>
          <w:color w:val="FF0000"/>
        </w:rPr>
      </w:pPr>
      <w:r w:rsidRPr="00335C32">
        <w:rPr>
          <w:rFonts w:eastAsia="Arial Unicode MS" w:cs="Arial"/>
          <w:color w:val="FF0000"/>
        </w:rPr>
        <w:br w:type="page"/>
      </w:r>
      <w:bookmarkStart w:id="254" w:name="_Toc442559948"/>
    </w:p>
    <w:p w:rsidR="001D2260" w:rsidRPr="00445384" w:rsidRDefault="00343A18" w:rsidP="00286B65">
      <w:pPr>
        <w:pStyle w:val="KDPodnaslov1"/>
        <w:numPr>
          <w:ilvl w:val="0"/>
          <w:numId w:val="26"/>
        </w:numPr>
        <w:spacing w:before="0"/>
        <w:jc w:val="center"/>
        <w:rPr>
          <w:rFonts w:cs="Arial"/>
        </w:rPr>
      </w:pPr>
      <w:r w:rsidRPr="00F10346">
        <w:rPr>
          <w:rFonts w:cs="Arial"/>
        </w:rPr>
        <w:lastRenderedPageBreak/>
        <w:t>МОДЕЛ УГОВОРА</w:t>
      </w:r>
      <w:bookmarkEnd w:id="254"/>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1D2260" w:rsidRPr="007C7770"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1D2260" w:rsidRPr="003E405A" w:rsidRDefault="003E405A" w:rsidP="003E405A">
      <w:pPr>
        <w:pStyle w:val="KDParagraf"/>
        <w:spacing w:before="0"/>
        <w:rPr>
          <w:rFonts w:cs="Arial"/>
          <w:b/>
          <w:lang w:val="ru-RU"/>
        </w:rPr>
      </w:pPr>
      <w:r w:rsidRPr="003E405A">
        <w:rPr>
          <w:rFonts w:cs="Arial"/>
          <w:b/>
          <w:lang w:val="ru-RU"/>
        </w:rPr>
        <w:t>УВОДНЕ ОДРЕДБЕ</w:t>
      </w: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51771E">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0C72F8">
        <w:rPr>
          <w:rFonts w:cs="Arial"/>
          <w:b/>
          <w:bCs/>
          <w:lang w:val="sr-Cyrl-CS"/>
        </w:rPr>
        <w:t>3000/0167/2017(1888/2017)</w:t>
      </w:r>
      <w:r w:rsidR="00617256">
        <w:rPr>
          <w:rFonts w:cs="Arial"/>
          <w:lang w:val="sr-Cyrl-RS"/>
        </w:rPr>
        <w:t xml:space="preserve"> </w:t>
      </w:r>
      <w:r w:rsidRPr="00F10346">
        <w:t xml:space="preserve">ради набавке добара и то </w:t>
      </w:r>
      <w:r w:rsidR="00ED0DC6">
        <w:rPr>
          <w:b/>
          <w:lang w:val="sr-Cyrl-RS"/>
        </w:rPr>
        <w:t>Ливачки делови роста за ремонт 2018. - Тент А</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DF291F" w:rsidRPr="00084FFE">
        <w:rPr>
          <w:rFonts w:cs="Arial"/>
          <w:color w:val="00B0F0"/>
        </w:rPr>
        <w:t xml:space="preserve"> </w:t>
      </w:r>
      <w:r w:rsidR="00DF291F" w:rsidRPr="00084FFE">
        <w:rPr>
          <w:rFonts w:cs="Arial"/>
        </w:rPr>
        <w:t>и на Порталу Службених гласила и база прописа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Default="00343A18" w:rsidP="00343A18">
      <w:pPr>
        <w:pStyle w:val="KDParagraf"/>
        <w:spacing w:before="0"/>
        <w:rPr>
          <w:rFonts w:cs="Arial"/>
          <w:b/>
          <w:lang w:val="ru-RU"/>
        </w:rPr>
      </w:pPr>
      <w:r w:rsidRPr="005726D2">
        <w:rPr>
          <w:rFonts w:cs="Arial"/>
          <w:b/>
          <w:lang w:val="ru-RU"/>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5E1230">
        <w:rPr>
          <w:rFonts w:eastAsia="Calibri" w:cs="Arial"/>
          <w:lang w:val="ru-RU"/>
        </w:rPr>
        <w:t xml:space="preserve">су </w:t>
      </w:r>
      <w:r w:rsidR="00ED0DC6">
        <w:rPr>
          <w:rFonts w:eastAsia="Calibri" w:cs="Arial"/>
          <w:b/>
          <w:lang w:val="sr-Cyrl-RS"/>
        </w:rPr>
        <w:t>Ливачки делови роста за ремонт 2018. - Тент А</w:t>
      </w:r>
      <w:r w:rsidR="00DD773E" w:rsidRPr="005726D2">
        <w:rPr>
          <w:rFonts w:eastAsia="Calibri" w:cs="Arial"/>
          <w:lang w:val="ru-RU"/>
        </w:rPr>
        <w:t>.</w:t>
      </w:r>
    </w:p>
    <w:p w:rsidR="00BD7631" w:rsidRPr="00E830CA"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0219F9">
        <w:rPr>
          <w:rFonts w:eastAsia="Calibri" w:cs="Arial"/>
          <w:lang w:val="ru-RU"/>
        </w:rPr>
        <w:t xml:space="preserve"> </w:t>
      </w:r>
      <w:r w:rsidR="00CA698D">
        <w:rPr>
          <w:rFonts w:eastAsia="Calibri" w:cs="Arial"/>
          <w:lang w:val="ru-RU"/>
        </w:rPr>
        <w:t>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r w:rsidR="000219F9" w:rsidRPr="000219F9">
        <w:rPr>
          <w:rFonts w:eastAsia="Calibri" w:cs="Arial"/>
          <w:lang w:val="sr-Cyrl-RS"/>
        </w:rPr>
        <w:t xml:space="preserve"> Купац се обавезује да плати уговорену вредност за испоручена добра Продавцу</w:t>
      </w:r>
      <w:r w:rsidR="000219F9">
        <w:rPr>
          <w:rFonts w:eastAsia="Calibri" w:cs="Arial"/>
          <w:lang w:val="sr-Cyrl-RS"/>
        </w:rPr>
        <w:t>.</w:t>
      </w:r>
    </w:p>
    <w:p w:rsidR="001D2260" w:rsidRPr="007C7770" w:rsidRDefault="00343A18" w:rsidP="007C7770">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lastRenderedPageBreak/>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BD7631" w:rsidRPr="00BD7631"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E830CA" w:rsidRDefault="007D7EE1"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0219F9">
        <w:rPr>
          <w:rFonts w:eastAsia="Calibri" w:cs="Arial"/>
          <w:lang w:val="ru-RU"/>
        </w:rPr>
        <w:t xml:space="preserve"> и</w:t>
      </w:r>
      <w:r w:rsidR="003E405A">
        <w:rPr>
          <w:rFonts w:eastAsia="Calibri" w:cs="Arial"/>
          <w:lang w:val="ru-RU"/>
        </w:rPr>
        <w:t xml:space="preserve">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w:t>
      </w:r>
      <w:r w:rsidR="000219F9">
        <w:rPr>
          <w:rFonts w:cs="Arial"/>
          <w:lang w:val="ru-RU"/>
        </w:rPr>
        <w:t xml:space="preserve"> о извршеној испоруци добара и</w:t>
      </w:r>
      <w:r w:rsidRPr="002E0F39">
        <w:rPr>
          <w:rFonts w:cs="Arial"/>
          <w:lang w:val="ru-RU"/>
        </w:rPr>
        <w:t xml:space="preserve">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004F4542">
        <w:rPr>
          <w:rFonts w:cs="Arial"/>
          <w:lang w:val="ru-RU"/>
        </w:rPr>
        <w:t>Продавац</w:t>
      </w:r>
      <w:r w:rsidRPr="002E0F39">
        <w:rPr>
          <w:rFonts w:cs="Arial"/>
          <w:lang w:val="ru-RU"/>
        </w:rPr>
        <w:t xml:space="preserve">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 xml:space="preserve">У испостављеном рачуну, </w:t>
      </w:r>
      <w:r w:rsidR="004F4542">
        <w:rPr>
          <w:rFonts w:cs="Arial"/>
          <w:lang w:val="ru-RU"/>
        </w:rPr>
        <w:t>Продавац</w:t>
      </w:r>
      <w:r w:rsidRPr="002E0F39">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4F4542">
        <w:rPr>
          <w:rFonts w:cs="Arial"/>
          <w:lang w:val="ru-RU"/>
        </w:rPr>
        <w:t>Продавац</w:t>
      </w:r>
      <w:r w:rsidRPr="002E0F39">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684D75" w:rsidRPr="0065657E" w:rsidRDefault="0019537E" w:rsidP="00343A18">
      <w:pPr>
        <w:pStyle w:val="KDParagraf"/>
        <w:spacing w:before="0"/>
        <w:rPr>
          <w:rFonts w:cs="Arial"/>
          <w:lang w:val="ru-RU"/>
        </w:rPr>
      </w:pPr>
      <w:r w:rsidRPr="0019537E">
        <w:rPr>
          <w:rFonts w:cs="Arial"/>
          <w:lang w:val="ru-RU"/>
        </w:rPr>
        <w:t>Продавац се обавезује да испоруку предмета Уговора изврши у року од</w:t>
      </w:r>
      <w:r w:rsidR="009A7DE8" w:rsidRPr="009A7DE8">
        <w:rPr>
          <w:rFonts w:cs="Arial"/>
          <w:lang w:val="ru-RU"/>
        </w:rPr>
        <w:t xml:space="preserve"> ____ дана од дана ступања Уговора на снагу</w:t>
      </w:r>
      <w:r>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lastRenderedPageBreak/>
        <w:t>Евентуално настала штета приликом транспорта предметних добара до места испоруке пада на терет Продавца.</w:t>
      </w:r>
    </w:p>
    <w:p w:rsidR="00CE265D" w:rsidRPr="00F10346" w:rsidRDefault="00CE265D" w:rsidP="00CE265D">
      <w:pPr>
        <w:pStyle w:val="KDParagraf"/>
        <w:spacing w:before="0"/>
        <w:rPr>
          <w:rFonts w:cs="Arial"/>
          <w:color w:val="00B0F0"/>
          <w:lang w:val="sr-Cyrl-BA"/>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00FA582A">
        <w:rPr>
          <w:rFonts w:cs="Arial"/>
          <w:lang w:val="sr-Cyrl-BA"/>
        </w:rPr>
        <w:t>банкарске гаранције</w:t>
      </w:r>
      <w:r w:rsidRPr="002E0F39">
        <w:rPr>
          <w:rFonts w:cs="Arial"/>
          <w:lang w:val="ru-RU"/>
        </w:rPr>
        <w:t xml:space="preserve"> за добро извршење посла у целости, као и право на раскид Уговора.</w:t>
      </w:r>
    </w:p>
    <w:p w:rsidR="00FE2E6D" w:rsidRPr="002E0F39" w:rsidRDefault="00FE2E6D" w:rsidP="00CE265D">
      <w:pPr>
        <w:pStyle w:val="KDParagraf"/>
        <w:spacing w:before="0"/>
        <w:rPr>
          <w:rFonts w:eastAsia="Calibri" w:cs="Arial"/>
          <w:color w:val="00B0F0"/>
          <w:lang w:val="ru-RU"/>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3A18" w:rsidP="003E405A">
      <w:pPr>
        <w:spacing w:before="0"/>
        <w:jc w:val="center"/>
        <w:rPr>
          <w:rFonts w:cs="Arial"/>
          <w:b/>
          <w:lang w:val="sr-Cyrl-RS"/>
        </w:rPr>
      </w:pPr>
      <w:r w:rsidRPr="005726D2">
        <w:rPr>
          <w:rFonts w:cs="Arial"/>
          <w:b/>
          <w:lang w:val="ru-RU"/>
        </w:rPr>
        <w:t>Члан 6.</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000D286A">
        <w:rPr>
          <w:rFonts w:cs="Arial"/>
          <w:lang w:val="ru-RU"/>
        </w:rPr>
        <w:t xml:space="preserve"> – без примедби и </w:t>
      </w:r>
      <w:r w:rsidRPr="005726D2">
        <w:rPr>
          <w:rFonts w:cs="Arial"/>
          <w:lang w:val="ru-RU"/>
        </w:rPr>
        <w:t>Отпремнице</w:t>
      </w:r>
      <w:r w:rsidR="000D286A" w:rsidRPr="000D286A">
        <w:rPr>
          <w:rFonts w:cs="Arial"/>
          <w:lang w:val="sr-Cyrl-CS"/>
        </w:rPr>
        <w:t xml:space="preserve"> </w:t>
      </w:r>
      <w:r w:rsidR="000D286A">
        <w:rPr>
          <w:rFonts w:cs="Arial"/>
          <w:lang w:val="sr-Cyrl-CS"/>
        </w:rPr>
        <w:t>(н</w:t>
      </w:r>
      <w:r w:rsidR="000D286A" w:rsidRPr="000D286A">
        <w:rPr>
          <w:rFonts w:cs="Arial"/>
          <w:lang w:val="sr-Cyrl-CS"/>
        </w:rPr>
        <w:t>а свакој отпремници, испред сваке ставке, обавезно је написати редни број те ставке из спецификације делова - добара, кој</w:t>
      </w:r>
      <w:r w:rsidR="000D286A" w:rsidRPr="000D286A">
        <w:rPr>
          <w:rFonts w:cs="Arial"/>
          <w:lang w:val="sr-Latn-CS"/>
        </w:rPr>
        <w:t>a</w:t>
      </w:r>
      <w:r w:rsidR="000D286A" w:rsidRPr="000D286A">
        <w:rPr>
          <w:rFonts w:cs="Arial"/>
          <w:lang w:val="sr-Cyrl-CS"/>
        </w:rPr>
        <w:t xml:space="preserve"> су предмет уговора</w:t>
      </w:r>
      <w:r w:rsidR="000D286A">
        <w:rPr>
          <w:rFonts w:cs="Arial"/>
          <w:lang w:val="sr-Cyrl-CS"/>
        </w:rPr>
        <w:t>)</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245A2F" w:rsidRPr="00507274" w:rsidRDefault="00BD7631" w:rsidP="003E405A">
      <w:pPr>
        <w:pStyle w:val="KDNabrajanje"/>
        <w:spacing w:before="0"/>
        <w:rPr>
          <w:rFonts w:cs="Arial"/>
        </w:rPr>
      </w:pPr>
      <w:r w:rsidRPr="00F10346">
        <w:rPr>
          <w:rFonts w:cs="Arial"/>
        </w:rPr>
        <w:t>да ли су добра без видљивог оштећења</w:t>
      </w:r>
    </w:p>
    <w:p w:rsidR="00507274" w:rsidRPr="002E75B6" w:rsidRDefault="00507274" w:rsidP="00507274">
      <w:pPr>
        <w:pStyle w:val="KDNabrajanje"/>
        <w:spacing w:before="0"/>
        <w:rPr>
          <w:rFonts w:cs="Arial"/>
        </w:rPr>
      </w:pPr>
      <w:r>
        <w:rPr>
          <w:rFonts w:cs="Arial"/>
          <w:lang w:val="sr-Cyrl-RS"/>
        </w:rPr>
        <w:t xml:space="preserve">да ли </w:t>
      </w:r>
      <w:r w:rsidR="00205807" w:rsidRPr="00205807">
        <w:rPr>
          <w:rFonts w:cs="Arial"/>
          <w:lang w:val="sr-Cyrl-RS"/>
        </w:rPr>
        <w:t>су приложене мерне карте, атести материјала и термички третмани</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BD7631" w:rsidP="003E405A">
      <w:pPr>
        <w:spacing w:before="0"/>
        <w:jc w:val="center"/>
        <w:rPr>
          <w:rFonts w:cs="Arial"/>
          <w:b/>
          <w:lang w:val="ru-RU"/>
        </w:rPr>
      </w:pPr>
      <w:r w:rsidRPr="0065657E">
        <w:rPr>
          <w:rFonts w:cs="Arial"/>
          <w:b/>
          <w:lang w:val="ru-RU"/>
        </w:rPr>
        <w:t>Члан 7.</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 xml:space="preserve">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w:t>
      </w:r>
      <w:r w:rsidRPr="002E0F39">
        <w:rPr>
          <w:rFonts w:cs="Arial"/>
          <w:lang w:val="ru-RU"/>
        </w:rPr>
        <w:lastRenderedPageBreak/>
        <w:t>на испорученом добру, претрпео на другим својим добрима и то према општим правилима о одговорности за штету.</w:t>
      </w:r>
    </w:p>
    <w:p w:rsidR="00BD7631" w:rsidRPr="002E0F39" w:rsidRDefault="00BD7631" w:rsidP="003E405A">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Pr>
          <w:rFonts w:cs="Arial"/>
          <w:b/>
          <w:lang w:val="sr-Cyrl-RS"/>
        </w:rPr>
        <w:t>8</w:t>
      </w:r>
      <w:r w:rsidRPr="00364EB0">
        <w:rPr>
          <w:rFonts w:cs="Arial"/>
          <w:b/>
          <w:lang w:val="ru-RU"/>
        </w:rPr>
        <w:t xml:space="preserve">. </w:t>
      </w:r>
    </w:p>
    <w:p w:rsidR="00C45202" w:rsidRPr="00C45202" w:rsidRDefault="00C45202" w:rsidP="00C45202">
      <w:pPr>
        <w:spacing w:before="0"/>
        <w:rPr>
          <w:rFonts w:cs="Arial"/>
          <w:lang w:val="ru-RU"/>
        </w:rPr>
      </w:pPr>
      <w:r w:rsidRPr="00C45202">
        <w:rPr>
          <w:rFonts w:cs="Arial"/>
          <w:lang w:val="ru-RU"/>
        </w:rPr>
        <w:t>Продавац је дужан да у</w:t>
      </w:r>
      <w:r>
        <w:rPr>
          <w:rFonts w:cs="Arial"/>
          <w:lang w:val="ru-RU"/>
        </w:rPr>
        <w:t xml:space="preserve">з потписан </w:t>
      </w:r>
      <w:r w:rsidRPr="00C45202">
        <w:rPr>
          <w:rFonts w:cs="Arial"/>
          <w:lang w:val="ru-RU"/>
        </w:rPr>
        <w:t xml:space="preserve"> </w:t>
      </w:r>
      <w:r>
        <w:rPr>
          <w:rFonts w:cs="Arial"/>
          <w:lang w:val="ru-RU"/>
        </w:rPr>
        <w:t>Уговор</w:t>
      </w:r>
      <w:r w:rsidRPr="00C45202">
        <w:rPr>
          <w:rFonts w:cs="Arial"/>
          <w:lang w:val="ru-RU"/>
        </w:rPr>
        <w:t>, као средство финансијског обезбеђења за добро извршење посла преда Наручиоцу банкарску гаранцију за добро извршење посла.</w:t>
      </w:r>
    </w:p>
    <w:p w:rsidR="00C45202" w:rsidRPr="00C45202" w:rsidRDefault="00C45202" w:rsidP="00C45202">
      <w:pPr>
        <w:spacing w:before="0"/>
        <w:rPr>
          <w:rFonts w:cs="Arial"/>
          <w:lang w:val="ru-RU"/>
        </w:rPr>
      </w:pPr>
      <w:r w:rsidRPr="00C45202">
        <w:rPr>
          <w:rFonts w:cs="Arial"/>
          <w:lang w:val="ru-RU"/>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C45202" w:rsidRPr="00C45202" w:rsidRDefault="00C45202" w:rsidP="00C45202">
      <w:pPr>
        <w:spacing w:before="0"/>
        <w:rPr>
          <w:rFonts w:cs="Arial"/>
          <w:lang w:val="ru-RU"/>
        </w:rPr>
      </w:pPr>
      <w:r w:rsidRPr="00C45202">
        <w:rPr>
          <w:rFonts w:cs="Arial"/>
          <w:lang w:val="ru-RU"/>
        </w:rPr>
        <w:t>Банкарска гаранција мора трајати најмање 30 (словима:тридесет) календарских дана дуже од рока одређеног за коначно извршење посла.</w:t>
      </w:r>
    </w:p>
    <w:p w:rsidR="00C45202" w:rsidRPr="00C45202" w:rsidRDefault="00C45202" w:rsidP="00C45202">
      <w:pPr>
        <w:spacing w:before="0"/>
        <w:rPr>
          <w:rFonts w:cs="Arial"/>
          <w:lang w:val="ru-RU"/>
        </w:rPr>
      </w:pPr>
      <w:r w:rsidRPr="00C45202">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45202" w:rsidRPr="00C45202" w:rsidRDefault="00C45202" w:rsidP="00C45202">
      <w:pPr>
        <w:spacing w:before="0"/>
        <w:rPr>
          <w:rFonts w:cs="Arial"/>
          <w:lang w:val="ru-RU"/>
        </w:rPr>
      </w:pPr>
      <w:r w:rsidRPr="00C45202">
        <w:rPr>
          <w:rFonts w:cs="Arial"/>
          <w:lang w:val="ru-RU"/>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C45202" w:rsidRPr="00C45202" w:rsidRDefault="00C45202" w:rsidP="00C45202">
      <w:pPr>
        <w:spacing w:before="0"/>
        <w:rPr>
          <w:rFonts w:cs="Arial"/>
          <w:lang w:val="ru-RU"/>
        </w:rPr>
      </w:pPr>
      <w:r w:rsidRPr="00C45202">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45202" w:rsidRPr="00C45202" w:rsidRDefault="00C45202" w:rsidP="00C45202">
      <w:pPr>
        <w:spacing w:before="0"/>
        <w:rPr>
          <w:rFonts w:cs="Arial"/>
          <w:lang w:val="ru-RU"/>
        </w:rPr>
      </w:pPr>
      <w:r w:rsidRPr="00C45202">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45202" w:rsidRPr="00C45202" w:rsidRDefault="00C45202" w:rsidP="00C45202">
      <w:pPr>
        <w:spacing w:before="0"/>
        <w:rPr>
          <w:rFonts w:cs="Arial"/>
          <w:lang w:val="ru-RU"/>
        </w:rPr>
      </w:pPr>
      <w:r w:rsidRPr="00C45202">
        <w:rPr>
          <w:rFonts w:cs="Arial"/>
          <w:lang w:val="ru-RU"/>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7C7770" w:rsidRDefault="007C7770"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92575C">
        <w:rPr>
          <w:rFonts w:cs="Arial"/>
          <w:b/>
          <w:lang w:val="sr-Cyrl-RS"/>
        </w:rPr>
        <w:t>9</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w:t>
      </w:r>
      <w:r w:rsidR="001E251D">
        <w:rPr>
          <w:rFonts w:cs="Arial"/>
          <w:lang w:val="ru-RU"/>
        </w:rPr>
        <w:t xml:space="preserve"> 1, износи ______________ месеца</w:t>
      </w:r>
      <w:r w:rsidR="00C90FDB" w:rsidRPr="005726D2">
        <w:rPr>
          <w:rFonts w:cs="Arial"/>
          <w:lang w:val="ru-RU"/>
        </w:rPr>
        <w:t xml:space="preserve"> од дана </w:t>
      </w:r>
      <w:r w:rsidR="00205807">
        <w:rPr>
          <w:rFonts w:cs="Arial"/>
          <w:lang w:val="ru-RU"/>
        </w:rPr>
        <w:t>када је извршен</w:t>
      </w:r>
      <w:r w:rsidR="009A7DE8">
        <w:rPr>
          <w:rFonts w:cs="Arial"/>
          <w:lang w:val="ru-RU"/>
        </w:rPr>
        <w:t xml:space="preserve"> </w:t>
      </w:r>
      <w:r w:rsidR="00205807">
        <w:rPr>
          <w:rFonts w:cs="Arial"/>
          <w:lang w:val="ru-RU"/>
        </w:rPr>
        <w:t>ква</w:t>
      </w:r>
      <w:r w:rsidR="00695936">
        <w:rPr>
          <w:rFonts w:cs="Arial"/>
          <w:lang w:val="ru-RU"/>
        </w:rPr>
        <w:t>литативни</w:t>
      </w:r>
      <w:r w:rsidR="00205807">
        <w:rPr>
          <w:rFonts w:cs="Arial"/>
          <w:lang w:val="ru-RU"/>
        </w:rPr>
        <w:t xml:space="preserve"> пријем</w:t>
      </w:r>
      <w:r w:rsidR="00C90FDB" w:rsidRPr="005726D2">
        <w:rPr>
          <w:rFonts w:cs="Arial"/>
          <w:lang w:val="ru-RU"/>
        </w:rPr>
        <w:t xml:space="preserve">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D72C06"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C7770">
        <w:rPr>
          <w:rFonts w:cs="Arial"/>
          <w:lang w:val="sr-Cyrl-RS"/>
        </w:rPr>
        <w:t>____</w:t>
      </w:r>
      <w:r w:rsidR="00D0530B">
        <w:rPr>
          <w:rFonts w:cs="Arial"/>
          <w:lang w:val="sr-Cyrl-RS"/>
        </w:rPr>
        <w:t xml:space="preserve"> </w:t>
      </w:r>
      <w:r w:rsidRPr="002E0F39">
        <w:rPr>
          <w:rFonts w:cs="Arial"/>
          <w:lang w:val="ru-RU"/>
        </w:rPr>
        <w:t>месец</w:t>
      </w:r>
      <w:r w:rsidR="001E251D">
        <w:rPr>
          <w:rFonts w:cs="Arial"/>
          <w:lang w:val="sr-Cyrl-RS"/>
        </w:rPr>
        <w:t>а</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92575C">
        <w:rPr>
          <w:rFonts w:cs="Arial"/>
          <w:b/>
          <w:lang w:val="sr-Cyrl-RS"/>
        </w:rPr>
        <w:t>0</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lastRenderedPageBreak/>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343A18" w:rsidRPr="00D72C06"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92575C">
        <w:rPr>
          <w:rFonts w:cs="Arial"/>
          <w:b/>
          <w:lang w:val="sr-Cyrl-RS"/>
        </w:rPr>
        <w:t>1</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92575C">
        <w:rPr>
          <w:rFonts w:cs="Arial"/>
          <w:b/>
          <w:lang w:val="sr-Cyrl-RS"/>
        </w:rPr>
        <w:t>2</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 xml:space="preserve">има право да констатује непоштовање одредби Уговора и о томе достави Продавцу писану опомену.Ако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3</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4</w:t>
      </w:r>
      <w:r w:rsidRPr="002E0F39">
        <w:rPr>
          <w:rFonts w:cs="Arial"/>
          <w:b/>
          <w:lang w:val="ru-RU"/>
        </w:rPr>
        <w:t>.</w:t>
      </w:r>
    </w:p>
    <w:p w:rsidR="00245A2F" w:rsidRPr="00DD23A8"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r w:rsidR="00DD23A8">
        <w:rPr>
          <w:rFonts w:cs="Arial"/>
          <w:lang w:val="sr-Cyrl-RS"/>
        </w:rPr>
        <w:t xml:space="preserve"> </w:t>
      </w:r>
      <w:r w:rsidRPr="002E0F39">
        <w:rPr>
          <w:rFonts w:cs="Arial"/>
          <w:lang w:val="ru-RU"/>
        </w:rPr>
        <w:t xml:space="preserve">Информације, подаци и </w:t>
      </w:r>
      <w:r w:rsidRPr="002E0F39">
        <w:rPr>
          <w:rFonts w:cs="Arial"/>
          <w:lang w:val="ru-RU"/>
        </w:rPr>
        <w:lastRenderedPageBreak/>
        <w:t xml:space="preserve">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92575C">
        <w:rPr>
          <w:rFonts w:cs="Arial"/>
          <w:b/>
          <w:lang w:val="sr-Cyrl-RS"/>
        </w:rPr>
        <w:t>5</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92575C">
        <w:rPr>
          <w:rFonts w:cs="Arial"/>
          <w:b/>
          <w:lang w:val="sr-Cyrl-RS"/>
        </w:rPr>
        <w:t>6</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92575C">
        <w:rPr>
          <w:rFonts w:cs="Arial"/>
          <w:b/>
          <w:lang w:val="sr-Cyrl-RS"/>
        </w:rPr>
        <w:t>7</w:t>
      </w:r>
      <w:r w:rsidRPr="002E0F39">
        <w:rPr>
          <w:rFonts w:cs="Arial"/>
          <w:b/>
          <w:lang w:val="ru-RU"/>
        </w:rPr>
        <w:t>.</w:t>
      </w:r>
    </w:p>
    <w:p w:rsidR="007F4ACF" w:rsidRPr="000C72F8" w:rsidRDefault="007F4ACF" w:rsidP="00DD23A8">
      <w:pPr>
        <w:pStyle w:val="KDParagraf"/>
        <w:spacing w:before="0"/>
        <w:rPr>
          <w:rFonts w:cs="Arial"/>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9A7DE8" w:rsidRPr="000C72F8">
        <w:rPr>
          <w:rFonts w:cs="Arial"/>
          <w:bCs/>
          <w:lang w:val="sr-Cyrl-RS"/>
        </w:rPr>
        <w:t>Уг</w:t>
      </w:r>
      <w:r w:rsidR="009A7DE8" w:rsidRPr="009A7DE8">
        <w:rPr>
          <w:rFonts w:cs="Arial"/>
          <w:bCs/>
        </w:rPr>
        <w:t>o</w:t>
      </w:r>
      <w:r w:rsidR="009A7DE8" w:rsidRPr="000C72F8">
        <w:rPr>
          <w:rFonts w:cs="Arial"/>
          <w:bCs/>
          <w:lang w:val="sr-Cyrl-RS"/>
        </w:rPr>
        <w:t>в</w:t>
      </w:r>
      <w:r w:rsidR="009A7DE8" w:rsidRPr="009A7DE8">
        <w:rPr>
          <w:rFonts w:cs="Arial"/>
          <w:bCs/>
        </w:rPr>
        <w:t>o</w:t>
      </w:r>
      <w:r w:rsidR="009A7DE8" w:rsidRPr="000C72F8">
        <w:rPr>
          <w:rFonts w:cs="Arial"/>
          <w:bCs/>
          <w:lang w:val="sr-Cyrl-RS"/>
        </w:rPr>
        <w:t>р с</w:t>
      </w:r>
      <w:r w:rsidR="009A7DE8" w:rsidRPr="009A7DE8">
        <w:rPr>
          <w:rFonts w:cs="Arial"/>
          <w:bCs/>
        </w:rPr>
        <w:t>e</w:t>
      </w:r>
      <w:r w:rsidR="009A7DE8" w:rsidRPr="000C72F8">
        <w:rPr>
          <w:rFonts w:cs="Arial"/>
          <w:bCs/>
          <w:lang w:val="sr-Cyrl-RS"/>
        </w:rPr>
        <w:t xml:space="preserve"> з</w:t>
      </w:r>
      <w:r w:rsidR="009A7DE8" w:rsidRPr="009A7DE8">
        <w:rPr>
          <w:rFonts w:cs="Arial"/>
          <w:bCs/>
        </w:rPr>
        <w:t>a</w:t>
      </w:r>
      <w:r w:rsidR="009A7DE8" w:rsidRPr="000C72F8">
        <w:rPr>
          <w:rFonts w:cs="Arial"/>
          <w:bCs/>
          <w:lang w:val="sr-Cyrl-RS"/>
        </w:rPr>
        <w:t>кључу</w:t>
      </w:r>
      <w:r w:rsidR="009A7DE8" w:rsidRPr="009A7DE8">
        <w:rPr>
          <w:rFonts w:cs="Arial"/>
          <w:bCs/>
        </w:rPr>
        <w:t>je</w:t>
      </w:r>
      <w:r w:rsidR="009A7DE8" w:rsidRPr="000C72F8">
        <w:rPr>
          <w:rFonts w:cs="Arial"/>
          <w:bCs/>
          <w:lang w:val="sr-Cyrl-RS"/>
        </w:rPr>
        <w:t xml:space="preserve"> д</w:t>
      </w:r>
      <w:r w:rsidR="009A7DE8" w:rsidRPr="009A7DE8">
        <w:rPr>
          <w:rFonts w:cs="Arial"/>
          <w:bCs/>
        </w:rPr>
        <w:t>o</w:t>
      </w:r>
      <w:r w:rsidR="009A7DE8" w:rsidRPr="000C72F8">
        <w:rPr>
          <w:rFonts w:cs="Arial"/>
          <w:bCs/>
          <w:lang w:val="sr-Cyrl-RS"/>
        </w:rPr>
        <w:t xml:space="preserve"> испуњ</w:t>
      </w:r>
      <w:r w:rsidR="009A7DE8" w:rsidRPr="009A7DE8">
        <w:rPr>
          <w:rFonts w:cs="Arial"/>
          <w:bCs/>
        </w:rPr>
        <w:t>e</w:t>
      </w:r>
      <w:r w:rsidR="009A7DE8" w:rsidRPr="000C72F8">
        <w:rPr>
          <w:rFonts w:cs="Arial"/>
          <w:bCs/>
          <w:lang w:val="sr-Cyrl-RS"/>
        </w:rPr>
        <w:t>њ</w:t>
      </w:r>
      <w:r w:rsidR="009A7DE8" w:rsidRPr="009A7DE8">
        <w:rPr>
          <w:rFonts w:cs="Arial"/>
          <w:bCs/>
        </w:rPr>
        <w:t>a</w:t>
      </w:r>
      <w:r w:rsidR="009A7DE8" w:rsidRPr="000C72F8">
        <w:rPr>
          <w:rFonts w:cs="Arial"/>
          <w:bCs/>
          <w:lang w:val="sr-Cyrl-RS"/>
        </w:rPr>
        <w:t xml:space="preserve"> свих уг</w:t>
      </w:r>
      <w:r w:rsidR="009A7DE8" w:rsidRPr="009A7DE8">
        <w:rPr>
          <w:rFonts w:cs="Arial"/>
          <w:bCs/>
        </w:rPr>
        <w:t>o</w:t>
      </w:r>
      <w:r w:rsidR="009A7DE8" w:rsidRPr="000C72F8">
        <w:rPr>
          <w:rFonts w:cs="Arial"/>
          <w:bCs/>
          <w:lang w:val="sr-Cyrl-RS"/>
        </w:rPr>
        <w:t>в</w:t>
      </w:r>
      <w:r w:rsidR="009A7DE8" w:rsidRPr="009A7DE8">
        <w:rPr>
          <w:rFonts w:cs="Arial"/>
          <w:bCs/>
        </w:rPr>
        <w:t>o</w:t>
      </w:r>
      <w:r w:rsidR="009A7DE8" w:rsidRPr="000C72F8">
        <w:rPr>
          <w:rFonts w:cs="Arial"/>
          <w:bCs/>
          <w:lang w:val="sr-Cyrl-RS"/>
        </w:rPr>
        <w:t xml:space="preserve">рних </w:t>
      </w:r>
      <w:r w:rsidR="009A7DE8" w:rsidRPr="009A7DE8">
        <w:rPr>
          <w:rFonts w:cs="Arial"/>
          <w:bCs/>
        </w:rPr>
        <w:t>o</w:t>
      </w:r>
      <w:r w:rsidR="009A7DE8" w:rsidRPr="000C72F8">
        <w:rPr>
          <w:rFonts w:cs="Arial"/>
          <w:bCs/>
          <w:lang w:val="sr-Cyrl-RS"/>
        </w:rPr>
        <w:t>б</w:t>
      </w:r>
      <w:r w:rsidR="009A7DE8" w:rsidRPr="009A7DE8">
        <w:rPr>
          <w:rFonts w:cs="Arial"/>
          <w:bCs/>
        </w:rPr>
        <w:t>a</w:t>
      </w:r>
      <w:r w:rsidR="009A7DE8" w:rsidRPr="000C72F8">
        <w:rPr>
          <w:rFonts w:cs="Arial"/>
          <w:bCs/>
          <w:lang w:val="sr-Cyrl-RS"/>
        </w:rPr>
        <w:t>в</w:t>
      </w:r>
      <w:r w:rsidR="009A7DE8" w:rsidRPr="009A7DE8">
        <w:rPr>
          <w:rFonts w:cs="Arial"/>
          <w:bCs/>
        </w:rPr>
        <w:t>e</w:t>
      </w:r>
      <w:r w:rsidR="009A7DE8" w:rsidRPr="000C72F8">
        <w:rPr>
          <w:rFonts w:cs="Arial"/>
          <w:bCs/>
          <w:lang w:val="sr-Cyrl-RS"/>
        </w:rPr>
        <w:t>з</w:t>
      </w:r>
      <w:r w:rsidR="009A7DE8" w:rsidRPr="009A7DE8">
        <w:rPr>
          <w:rFonts w:cs="Arial"/>
          <w:bCs/>
        </w:rPr>
        <w:t>a</w:t>
      </w:r>
      <w:r w:rsidRPr="000C72F8">
        <w:rPr>
          <w:rFonts w:eastAsia="Calibri" w:cs="Arial"/>
          <w:lang w:val="sr-Cyrl-RS"/>
        </w:rPr>
        <w:t>.</w:t>
      </w:r>
      <w:r w:rsidR="00DD23A8" w:rsidRPr="000C72F8">
        <w:rPr>
          <w:rFonts w:eastAsia="Calibri" w:cs="Arial"/>
          <w:lang w:val="sr-Cyrl-RS"/>
        </w:rPr>
        <w:t xml:space="preserve"> </w:t>
      </w:r>
      <w:r w:rsidRPr="000C72F8">
        <w:rPr>
          <w:rFonts w:cs="Arial"/>
          <w:lang w:val="sr-Cyrl-RS"/>
        </w:rPr>
        <w:t>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830CA" w:rsidRPr="000C72F8" w:rsidRDefault="00E830CA" w:rsidP="00DD23A8">
      <w:pPr>
        <w:pStyle w:val="KDParagraf"/>
        <w:spacing w:before="0"/>
        <w:rPr>
          <w:rFonts w:cs="Arial"/>
          <w:lang w:val="sr-Cyrl-RS"/>
        </w:rPr>
      </w:pPr>
    </w:p>
    <w:p w:rsidR="00E830CA" w:rsidRPr="000D7EB3" w:rsidRDefault="00E830CA" w:rsidP="00E830CA">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E830CA" w:rsidRPr="000D7EB3" w:rsidRDefault="00E830CA" w:rsidP="00E830CA">
      <w:pPr>
        <w:spacing w:before="0"/>
        <w:jc w:val="center"/>
        <w:rPr>
          <w:rFonts w:eastAsia="Calibri" w:cs="Arial"/>
          <w:lang w:val="ru-RU"/>
        </w:rPr>
      </w:pPr>
      <w:r w:rsidRPr="000D7EB3">
        <w:rPr>
          <w:rFonts w:eastAsia="Calibri" w:cs="Arial"/>
          <w:b/>
          <w:bCs/>
          <w:lang w:val="ru-RU"/>
        </w:rPr>
        <w:t xml:space="preserve">Члан </w:t>
      </w:r>
      <w:r>
        <w:rPr>
          <w:rFonts w:eastAsia="Calibri" w:cs="Arial"/>
          <w:b/>
          <w:bCs/>
          <w:lang w:val="sr-Cyrl-RS"/>
        </w:rPr>
        <w:t>18</w:t>
      </w:r>
      <w:r w:rsidRPr="000D7EB3">
        <w:rPr>
          <w:rFonts w:eastAsia="Calibri" w:cs="Arial"/>
          <w:lang w:val="ru-RU"/>
        </w:rPr>
        <w:t>.</w:t>
      </w:r>
    </w:p>
    <w:p w:rsidR="00E830CA" w:rsidRPr="000D7EB3" w:rsidRDefault="00E830CA" w:rsidP="00E830CA">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E830CA" w:rsidRPr="000D7EB3" w:rsidRDefault="00E830CA" w:rsidP="00E830CA">
      <w:pPr>
        <w:spacing w:before="0"/>
        <w:rPr>
          <w:rFonts w:eastAsia="Calibri" w:cs="Arial"/>
          <w:lang w:val="ru-RU"/>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E830CA" w:rsidRPr="000D7EB3" w:rsidRDefault="00E830CA" w:rsidP="00E830CA">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E830CA" w:rsidRPr="00271876" w:rsidRDefault="00E830CA" w:rsidP="00E830CA">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p>
    <w:p w:rsidR="00E830CA" w:rsidRPr="000D7EB3"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p>
    <w:p w:rsidR="00E830CA" w:rsidRPr="000D7EB3"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p>
    <w:p w:rsidR="00E830CA" w:rsidRPr="00271876" w:rsidRDefault="00E830CA" w:rsidP="00E830CA">
      <w:pPr>
        <w:spacing w:before="0"/>
        <w:rPr>
          <w:rFonts w:eastAsia="Calibri" w:cs="Arial"/>
          <w:lang w:val="ru-RU"/>
        </w:rPr>
      </w:pPr>
      <w:r w:rsidRPr="000D7EB3">
        <w:rPr>
          <w:rFonts w:eastAsia="Calibri" w:cs="Arial"/>
          <w:lang w:val="ru-RU"/>
        </w:rPr>
        <w:t>-</w:t>
      </w:r>
      <w:r w:rsidRPr="000D7EB3">
        <w:rPr>
          <w:rFonts w:eastAsia="Calibri" w:cs="Arial"/>
        </w:rPr>
        <w:t>       </w:t>
      </w:r>
      <w:r w:rsidRPr="000D7EB3">
        <w:rPr>
          <w:rFonts w:eastAsia="Calibri" w:cs="Arial"/>
          <w:lang w:val="ru-RU"/>
        </w:rPr>
        <w:t xml:space="preserve"> извршавају и друге дужности везане за реализацију предмета овог Уговора, по потреби.</w:t>
      </w: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1</w:t>
      </w:r>
      <w:r w:rsidR="00E830CA">
        <w:rPr>
          <w:rFonts w:cs="Arial"/>
          <w:b/>
          <w:lang w:val="ru-RU"/>
        </w:rPr>
        <w:t>9</w:t>
      </w:r>
      <w:r w:rsidR="00343A18" w:rsidRPr="005726D2">
        <w:rPr>
          <w:rFonts w:cs="Arial"/>
          <w:b/>
          <w:lang w:val="ru-RU"/>
        </w:rPr>
        <w:t>.</w:t>
      </w:r>
    </w:p>
    <w:p w:rsidR="007C7770" w:rsidRPr="00255584" w:rsidRDefault="007C7770" w:rsidP="007C7770">
      <w:pPr>
        <w:spacing w:before="0"/>
        <w:rPr>
          <w:rFonts w:cs="Arial"/>
          <w:lang w:val="ru-RU" w:eastAsia="sr-Latn-CS"/>
        </w:rPr>
      </w:pPr>
      <w:r>
        <w:rPr>
          <w:rFonts w:cs="Arial"/>
          <w:lang w:val="ru-RU" w:eastAsia="sr-Latn-CS"/>
        </w:rPr>
        <w:t>Купац</w:t>
      </w:r>
      <w:r w:rsidRPr="00255584">
        <w:rPr>
          <w:rFonts w:cs="Arial"/>
          <w:lang w:val="ru-RU" w:eastAsia="sr-Latn-CS"/>
        </w:rPr>
        <w:t xml:space="preserve">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7C7770" w:rsidRPr="00255584" w:rsidRDefault="007C7770" w:rsidP="007C7770">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7C7770" w:rsidRPr="00255584" w:rsidRDefault="007C7770" w:rsidP="007C7770">
      <w:pPr>
        <w:spacing w:before="0"/>
        <w:rPr>
          <w:rFonts w:cs="Arial"/>
          <w:color w:val="1F497D"/>
          <w:lang w:val="sr-Latn-RS"/>
        </w:rPr>
      </w:pPr>
      <w:r w:rsidRPr="00255584">
        <w:rPr>
          <w:rFonts w:cs="Arial"/>
          <w:lang w:val="ru-RU" w:eastAsia="sr-Latn-CS"/>
        </w:rPr>
        <w:t xml:space="preserve">У </w:t>
      </w:r>
      <w:r w:rsidRPr="00255584">
        <w:rPr>
          <w:rFonts w:cs="Arial"/>
          <w:lang w:val="sr-Cyrl-CS" w:eastAsia="sr-Latn-CS"/>
        </w:rPr>
        <w:t xml:space="preserve">свим наведеним случајевима, </w:t>
      </w:r>
      <w:r>
        <w:rPr>
          <w:rFonts w:cs="Arial"/>
          <w:lang w:val="sr-Cyrl-CS" w:eastAsia="sr-Latn-CS"/>
        </w:rPr>
        <w:t>Купац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Default="00245A2F" w:rsidP="003E405A">
      <w:pPr>
        <w:spacing w:before="0"/>
        <w:rPr>
          <w:rFonts w:cs="Arial"/>
          <w:b/>
          <w:lang w:val="sr-Cyrl-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E830CA">
        <w:rPr>
          <w:rFonts w:cs="Arial"/>
          <w:b/>
          <w:lang w:val="sr-Cyrl-RS"/>
        </w:rPr>
        <w:t>20</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lastRenderedPageBreak/>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E830CA">
        <w:rPr>
          <w:rFonts w:cs="Arial"/>
          <w:b/>
          <w:lang w:val="sr-Cyrl-RS"/>
        </w:rPr>
        <w:t>1</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E830CA">
        <w:rPr>
          <w:rFonts w:cs="Arial"/>
          <w:b/>
          <w:lang w:val="sr-Cyrl-RS"/>
        </w:rPr>
        <w:t>2</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BD7631" w:rsidRDefault="000D6ACE" w:rsidP="003E405A">
      <w:pPr>
        <w:tabs>
          <w:tab w:val="left" w:pos="9090"/>
        </w:tabs>
        <w:spacing w:before="0"/>
        <w:rPr>
          <w:rFonts w:cs="Arial"/>
          <w:lang w:val="ru-RU"/>
        </w:rPr>
      </w:pPr>
      <w:r w:rsidRPr="005726D2">
        <w:rPr>
          <w:rFonts w:cs="Arial"/>
          <w:lang w:val="ru-RU"/>
        </w:rPr>
        <w:t xml:space="preserve">Прилог </w:t>
      </w:r>
      <w:r w:rsidR="009A7DE8">
        <w:rPr>
          <w:rFonts w:cs="Arial"/>
          <w:lang w:val="ru-RU"/>
        </w:rPr>
        <w:t>3</w:t>
      </w:r>
      <w:r w:rsidRPr="005726D2">
        <w:rPr>
          <w:rFonts w:cs="Arial"/>
          <w:lang w:val="ru-RU"/>
        </w:rPr>
        <w:t xml:space="preserve"> Споразум о заједничком наступању</w:t>
      </w:r>
      <w:r w:rsidR="009A7DE8" w:rsidRPr="009A7DE8">
        <w:rPr>
          <w:rFonts w:cs="Arial"/>
          <w:lang w:val="sr-Latn-RS"/>
        </w:rPr>
        <w:t>(</w:t>
      </w:r>
      <w:r w:rsidR="009A7DE8" w:rsidRPr="009A7DE8">
        <w:rPr>
          <w:rFonts w:cs="Arial"/>
          <w:lang w:val="sr-Cyrl-RS"/>
        </w:rPr>
        <w:t>у случају заједничке понуде)</w:t>
      </w:r>
    </w:p>
    <w:p w:rsidR="007C7770" w:rsidRPr="003E405A" w:rsidRDefault="009A7DE8" w:rsidP="003E405A">
      <w:pPr>
        <w:tabs>
          <w:tab w:val="left" w:pos="9090"/>
        </w:tabs>
        <w:spacing w:before="0"/>
        <w:rPr>
          <w:rFonts w:cs="Arial"/>
          <w:lang w:val="ru-RU"/>
        </w:rPr>
      </w:pPr>
      <w:r>
        <w:rPr>
          <w:rFonts w:cs="Arial"/>
          <w:lang w:val="ru-RU"/>
        </w:rPr>
        <w:t>Прилог 4</w:t>
      </w:r>
      <w:r w:rsidR="007C7770">
        <w:rPr>
          <w:rFonts w:cs="Arial"/>
          <w:lang w:val="ru-RU"/>
        </w:rPr>
        <w:t xml:space="preserve"> Конкурсна документација објављена на порталу јавних набавки под бројем___________</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E830CA">
        <w:rPr>
          <w:rFonts w:cs="Arial"/>
          <w:b/>
          <w:lang w:val="sr-Cyrl-RS"/>
        </w:rPr>
        <w:t>3</w:t>
      </w:r>
      <w:r w:rsidRPr="002E0F39">
        <w:rPr>
          <w:rFonts w:cs="Arial"/>
          <w:b/>
          <w:lang w:val="ru-RU"/>
        </w:rPr>
        <w:t>.</w:t>
      </w:r>
    </w:p>
    <w:p w:rsidR="00677614"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9A7DE8" w:rsidRDefault="00677614" w:rsidP="003E405A">
      <w:pPr>
        <w:pStyle w:val="KDParagraf"/>
        <w:spacing w:before="0"/>
        <w:rPr>
          <w:rFonts w:cs="Arial"/>
          <w:b/>
          <w:lang w:val="ru-RU"/>
        </w:rPr>
      </w:pPr>
      <w:r w:rsidRPr="002E0F39">
        <w:rPr>
          <w:rFonts w:cs="Arial"/>
          <w:b/>
          <w:lang w:val="ru-RU"/>
        </w:rPr>
        <w:t xml:space="preserve">                        </w:t>
      </w:r>
    </w:p>
    <w:p w:rsidR="00677614" w:rsidRPr="005726D2" w:rsidRDefault="00677614" w:rsidP="003E405A">
      <w:pPr>
        <w:pStyle w:val="KDParagraf"/>
        <w:spacing w:before="0"/>
        <w:rPr>
          <w:rFonts w:cs="Arial"/>
          <w:b/>
          <w:lang w:val="ru-RU"/>
        </w:rPr>
      </w:pPr>
      <w:r w:rsidRPr="005726D2">
        <w:rPr>
          <w:rFonts w:cs="Arial"/>
          <w:b/>
          <w:lang w:val="ru-RU"/>
        </w:rPr>
        <w:t>КУПАЦ                                                                            ПРОДАВАЦ</w:t>
      </w:r>
    </w:p>
    <w:p w:rsidR="00677614" w:rsidRPr="005726D2" w:rsidRDefault="00677614" w:rsidP="003E405A">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5726D2" w:rsidRDefault="00677614" w:rsidP="003E405A">
      <w:pPr>
        <w:pStyle w:val="KDParagraf"/>
        <w:spacing w:before="0"/>
        <w:rPr>
          <w:rFonts w:cs="Arial"/>
          <w:lang w:val="ru-RU"/>
        </w:rPr>
      </w:pP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677614" w:rsidRPr="002E0F39" w:rsidRDefault="00677614" w:rsidP="003E405A">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7E7BB8" w:rsidRPr="0032716A" w:rsidRDefault="007E7BB8" w:rsidP="0032716A">
      <w:pPr>
        <w:pStyle w:val="KDParagraf"/>
        <w:spacing w:before="0"/>
        <w:rPr>
          <w:rFonts w:cs="Arial"/>
          <w:b/>
          <w:lang w:val="ru-RU"/>
        </w:rPr>
      </w:pPr>
    </w:p>
    <w:sectPr w:rsidR="007E7BB8" w:rsidRPr="0032716A"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F4F" w:rsidRDefault="00027F4F">
      <w:r>
        <w:separator/>
      </w:r>
    </w:p>
    <w:p w:rsidR="00027F4F" w:rsidRDefault="00027F4F"/>
  </w:endnote>
  <w:endnote w:type="continuationSeparator" w:id="0">
    <w:p w:rsidR="00027F4F" w:rsidRDefault="00027F4F">
      <w:r>
        <w:continuationSeparator/>
      </w:r>
    </w:p>
    <w:p w:rsidR="00027F4F" w:rsidRDefault="00027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946" w:rsidRDefault="0004694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46946" w:rsidRDefault="00046946" w:rsidP="00841BE7">
    <w:pPr>
      <w:pStyle w:val="Footer"/>
      <w:ind w:right="360"/>
    </w:pPr>
  </w:p>
  <w:p w:rsidR="00046946" w:rsidRDefault="00046946"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946" w:rsidRPr="00EC5BB4" w:rsidRDefault="0004694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B67A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B67AC">
      <w:rPr>
        <w:rStyle w:val="PageNumber"/>
        <w:rFonts w:cs="Arial"/>
        <w:b/>
        <w:noProof/>
        <w:szCs w:val="24"/>
      </w:rPr>
      <w:t>52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946" w:rsidRPr="00EC5BB4" w:rsidRDefault="0004694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B67A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B67AC">
      <w:rPr>
        <w:rStyle w:val="PageNumber"/>
        <w:rFonts w:cs="Arial"/>
        <w:b/>
        <w:noProof/>
        <w:szCs w:val="24"/>
      </w:rPr>
      <w:t>52</w:t>
    </w:r>
    <w:r w:rsidRPr="00EC5BB4">
      <w:rPr>
        <w:rStyle w:val="PageNumber"/>
        <w:rFonts w:cs="Arial"/>
        <w:b/>
        <w:szCs w:val="24"/>
      </w:rPr>
      <w:fldChar w:fldCharType="end"/>
    </w:r>
  </w:p>
  <w:p w:rsidR="00046946" w:rsidRDefault="00046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F4F" w:rsidRDefault="00027F4F">
      <w:r>
        <w:separator/>
      </w:r>
    </w:p>
    <w:p w:rsidR="00027F4F" w:rsidRDefault="00027F4F"/>
  </w:footnote>
  <w:footnote w:type="continuationSeparator" w:id="0">
    <w:p w:rsidR="00027F4F" w:rsidRDefault="00027F4F">
      <w:r>
        <w:continuationSeparator/>
      </w:r>
    </w:p>
    <w:p w:rsidR="00027F4F" w:rsidRDefault="00027F4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946" w:rsidRDefault="00046946" w:rsidP="004276AD">
    <w:pPr>
      <w:pStyle w:val="Header"/>
      <w:rPr>
        <w:sz w:val="20"/>
      </w:rPr>
    </w:pPr>
  </w:p>
  <w:p w:rsidR="00046946" w:rsidRPr="002E0F39" w:rsidRDefault="00046946"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046946" w:rsidRPr="00472FCC" w:rsidRDefault="00046946" w:rsidP="00472FCC">
    <w:pPr>
      <w:pStyle w:val="Header"/>
      <w:spacing w:before="0"/>
    </w:pPr>
    <w:r w:rsidRPr="002E0F39">
      <w:rPr>
        <w:szCs w:val="24"/>
        <w:lang w:val="ru-RU"/>
      </w:rPr>
      <w:t xml:space="preserve">                                                                        </w:t>
    </w:r>
    <w:r w:rsidRPr="00472FCC">
      <w:rPr>
        <w:szCs w:val="24"/>
      </w:rPr>
      <w:t xml:space="preserve">ЈН </w:t>
    </w:r>
    <w:r w:rsidR="000C72F8">
      <w:rPr>
        <w:b/>
        <w:bCs/>
        <w:szCs w:val="24"/>
        <w:lang w:val="sr-Cyrl-CS"/>
      </w:rPr>
      <w:t>3000/0167/2017(1888/2017)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946" w:rsidRDefault="00046946" w:rsidP="004276AD">
    <w:pPr>
      <w:pStyle w:val="Header"/>
    </w:pPr>
  </w:p>
  <w:p w:rsidR="00046946" w:rsidRPr="002E0F39" w:rsidRDefault="00046946"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046946" w:rsidRPr="00113B84" w:rsidRDefault="00046946"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000C72F8">
      <w:rPr>
        <w:b/>
        <w:bCs/>
        <w:szCs w:val="24"/>
        <w:lang w:val="sr-Cyrl-CS"/>
      </w:rPr>
      <w:t>3000/0167/2017(1888/2017)</w:t>
    </w:r>
  </w:p>
  <w:p w:rsidR="00046946" w:rsidRPr="00210557" w:rsidRDefault="00046946"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DD01893"/>
    <w:multiLevelType w:val="hybridMultilevel"/>
    <w:tmpl w:val="9D9CE594"/>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E2A443B"/>
    <w:multiLevelType w:val="hybridMultilevel"/>
    <w:tmpl w:val="7C5AE522"/>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3FB5634"/>
    <w:multiLevelType w:val="hybridMultilevel"/>
    <w:tmpl w:val="B61CC22A"/>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3"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83A3645"/>
    <w:multiLevelType w:val="hybridMultilevel"/>
    <w:tmpl w:val="45E01ED0"/>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2237887"/>
    <w:multiLevelType w:val="hybridMultilevel"/>
    <w:tmpl w:val="80B0708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91F41C9"/>
    <w:multiLevelType w:val="hybridMultilevel"/>
    <w:tmpl w:val="1C147182"/>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4"/>
  </w:num>
  <w:num w:numId="3">
    <w:abstractNumId w:val="85"/>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3"/>
  </w:num>
  <w:num w:numId="8">
    <w:abstractNumId w:val="70"/>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6"/>
  </w:num>
  <w:num w:numId="12">
    <w:abstractNumId w:val="67"/>
  </w:num>
  <w:num w:numId="13">
    <w:abstractNumId w:val="60"/>
  </w:num>
  <w:num w:numId="14">
    <w:abstractNumId w:val="58"/>
  </w:num>
  <w:num w:numId="15">
    <w:abstractNumId w:val="78"/>
  </w:num>
  <w:num w:numId="16">
    <w:abstractNumId w:val="63"/>
  </w:num>
  <w:num w:numId="17">
    <w:abstractNumId w:val="86"/>
  </w:num>
  <w:num w:numId="18">
    <w:abstractNumId w:val="88"/>
  </w:num>
  <w:num w:numId="19">
    <w:abstractNumId w:val="86"/>
  </w:num>
  <w:num w:numId="20">
    <w:abstractNumId w:val="50"/>
  </w:num>
  <w:num w:numId="21">
    <w:abstractNumId w:val="80"/>
  </w:num>
  <w:num w:numId="22">
    <w:abstractNumId w:val="66"/>
  </w:num>
  <w:num w:numId="23">
    <w:abstractNumId w:val="49"/>
  </w:num>
  <w:num w:numId="24">
    <w:abstractNumId w:val="51"/>
  </w:num>
  <w:num w:numId="25">
    <w:abstractNumId w:val="73"/>
  </w:num>
  <w:num w:numId="26">
    <w:abstractNumId w:val="71"/>
  </w:num>
  <w:num w:numId="2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num>
  <w:num w:numId="29">
    <w:abstractNumId w:val="79"/>
  </w:num>
  <w:num w:numId="30">
    <w:abstractNumId w:val="69"/>
  </w:num>
  <w:num w:numId="31">
    <w:abstractNumId w:val="65"/>
  </w:num>
  <w:num w:numId="32">
    <w:abstractNumId w:val="52"/>
  </w:num>
  <w:num w:numId="33">
    <w:abstractNumId w:val="72"/>
  </w:num>
  <w:num w:numId="34">
    <w:abstractNumId w:val="82"/>
  </w:num>
  <w:num w:numId="35">
    <w:abstractNumId w:val="68"/>
  </w:num>
  <w:num w:numId="36">
    <w:abstractNumId w:val="7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4CB"/>
    <w:rsid w:val="00001727"/>
    <w:rsid w:val="000024F4"/>
    <w:rsid w:val="00002690"/>
    <w:rsid w:val="00003023"/>
    <w:rsid w:val="000035F7"/>
    <w:rsid w:val="000042FE"/>
    <w:rsid w:val="0000496D"/>
    <w:rsid w:val="00005800"/>
    <w:rsid w:val="00005C53"/>
    <w:rsid w:val="00005D85"/>
    <w:rsid w:val="00006E35"/>
    <w:rsid w:val="00007AED"/>
    <w:rsid w:val="00007C4A"/>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ACD"/>
    <w:rsid w:val="00012EA5"/>
    <w:rsid w:val="000131E4"/>
    <w:rsid w:val="0001323D"/>
    <w:rsid w:val="0001344F"/>
    <w:rsid w:val="000141D0"/>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9F9"/>
    <w:rsid w:val="00021C99"/>
    <w:rsid w:val="00021E7F"/>
    <w:rsid w:val="000221F1"/>
    <w:rsid w:val="000224DA"/>
    <w:rsid w:val="00022726"/>
    <w:rsid w:val="000227EC"/>
    <w:rsid w:val="00022CB5"/>
    <w:rsid w:val="00023057"/>
    <w:rsid w:val="0002313A"/>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4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946"/>
    <w:rsid w:val="00046BC7"/>
    <w:rsid w:val="00046BE9"/>
    <w:rsid w:val="00046D24"/>
    <w:rsid w:val="00046DA8"/>
    <w:rsid w:val="00046F29"/>
    <w:rsid w:val="00046FA0"/>
    <w:rsid w:val="00047006"/>
    <w:rsid w:val="0004799D"/>
    <w:rsid w:val="0005083D"/>
    <w:rsid w:val="00050CD6"/>
    <w:rsid w:val="00050FBE"/>
    <w:rsid w:val="0005127F"/>
    <w:rsid w:val="00051432"/>
    <w:rsid w:val="0005177C"/>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4C"/>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8A"/>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4FF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695"/>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8D"/>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3653"/>
    <w:rsid w:val="000B420C"/>
    <w:rsid w:val="000B4512"/>
    <w:rsid w:val="000B4588"/>
    <w:rsid w:val="000B45FD"/>
    <w:rsid w:val="000B47D8"/>
    <w:rsid w:val="000B4842"/>
    <w:rsid w:val="000B486E"/>
    <w:rsid w:val="000B48E3"/>
    <w:rsid w:val="000B4CCC"/>
    <w:rsid w:val="000B4D6F"/>
    <w:rsid w:val="000B4FD2"/>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2F8"/>
    <w:rsid w:val="000C7B91"/>
    <w:rsid w:val="000C7BB7"/>
    <w:rsid w:val="000D003F"/>
    <w:rsid w:val="000D02E0"/>
    <w:rsid w:val="000D0D30"/>
    <w:rsid w:val="000D0D40"/>
    <w:rsid w:val="000D1051"/>
    <w:rsid w:val="000D14F7"/>
    <w:rsid w:val="000D18B7"/>
    <w:rsid w:val="000D1D98"/>
    <w:rsid w:val="000D24F9"/>
    <w:rsid w:val="000D264E"/>
    <w:rsid w:val="000D286A"/>
    <w:rsid w:val="000D3094"/>
    <w:rsid w:val="000D31A7"/>
    <w:rsid w:val="000D32FD"/>
    <w:rsid w:val="000D34FD"/>
    <w:rsid w:val="000D37D9"/>
    <w:rsid w:val="000D39CF"/>
    <w:rsid w:val="000D3A3C"/>
    <w:rsid w:val="000D3B8D"/>
    <w:rsid w:val="000D3D87"/>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560"/>
    <w:rsid w:val="000E1606"/>
    <w:rsid w:val="000E1B81"/>
    <w:rsid w:val="000E1C4A"/>
    <w:rsid w:val="000E1D0A"/>
    <w:rsid w:val="000E1FD4"/>
    <w:rsid w:val="000E2391"/>
    <w:rsid w:val="000E2921"/>
    <w:rsid w:val="000E29D6"/>
    <w:rsid w:val="000E3071"/>
    <w:rsid w:val="000E3256"/>
    <w:rsid w:val="000E3346"/>
    <w:rsid w:val="000E34C6"/>
    <w:rsid w:val="000E3A6A"/>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A42"/>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5E"/>
    <w:rsid w:val="00102340"/>
    <w:rsid w:val="001023C6"/>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7B4"/>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60E"/>
    <w:rsid w:val="00127BB9"/>
    <w:rsid w:val="00127FB9"/>
    <w:rsid w:val="001301EA"/>
    <w:rsid w:val="0013047A"/>
    <w:rsid w:val="00130595"/>
    <w:rsid w:val="00130633"/>
    <w:rsid w:val="00130A88"/>
    <w:rsid w:val="0013155E"/>
    <w:rsid w:val="0013173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BC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0C6"/>
    <w:rsid w:val="001671CA"/>
    <w:rsid w:val="00167255"/>
    <w:rsid w:val="001676E7"/>
    <w:rsid w:val="00167714"/>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A9A"/>
    <w:rsid w:val="00177CCD"/>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45C"/>
    <w:rsid w:val="001849B6"/>
    <w:rsid w:val="00184BBB"/>
    <w:rsid w:val="00184C9D"/>
    <w:rsid w:val="0018523E"/>
    <w:rsid w:val="001853E1"/>
    <w:rsid w:val="00185747"/>
    <w:rsid w:val="0018582C"/>
    <w:rsid w:val="0018602B"/>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37E"/>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A41"/>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E0E"/>
    <w:rsid w:val="001B619C"/>
    <w:rsid w:val="001B61F1"/>
    <w:rsid w:val="001B6640"/>
    <w:rsid w:val="001B6BB1"/>
    <w:rsid w:val="001B6EAE"/>
    <w:rsid w:val="001B6EE7"/>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CD7"/>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4EDD"/>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51D"/>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486"/>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93"/>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807"/>
    <w:rsid w:val="00205B96"/>
    <w:rsid w:val="00205C27"/>
    <w:rsid w:val="00205C4A"/>
    <w:rsid w:val="002067CF"/>
    <w:rsid w:val="00206ABA"/>
    <w:rsid w:val="00206AD0"/>
    <w:rsid w:val="00206C02"/>
    <w:rsid w:val="00206FE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96B"/>
    <w:rsid w:val="00217EA9"/>
    <w:rsid w:val="00220364"/>
    <w:rsid w:val="00220B82"/>
    <w:rsid w:val="0022170E"/>
    <w:rsid w:val="00221994"/>
    <w:rsid w:val="00222170"/>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3BF8"/>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BA1"/>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84"/>
    <w:rsid w:val="0025575B"/>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A2C"/>
    <w:rsid w:val="00275620"/>
    <w:rsid w:val="00275968"/>
    <w:rsid w:val="00275F42"/>
    <w:rsid w:val="002764BF"/>
    <w:rsid w:val="0027654C"/>
    <w:rsid w:val="00276CBA"/>
    <w:rsid w:val="00276ED0"/>
    <w:rsid w:val="0027708B"/>
    <w:rsid w:val="00277323"/>
    <w:rsid w:val="00277438"/>
    <w:rsid w:val="0027765A"/>
    <w:rsid w:val="0027765C"/>
    <w:rsid w:val="0027775B"/>
    <w:rsid w:val="00277821"/>
    <w:rsid w:val="00277969"/>
    <w:rsid w:val="00280127"/>
    <w:rsid w:val="00280814"/>
    <w:rsid w:val="00280B9C"/>
    <w:rsid w:val="00280DAD"/>
    <w:rsid w:val="00281098"/>
    <w:rsid w:val="002815D8"/>
    <w:rsid w:val="00281923"/>
    <w:rsid w:val="00281C44"/>
    <w:rsid w:val="00281CE1"/>
    <w:rsid w:val="00281E6E"/>
    <w:rsid w:val="00281EAD"/>
    <w:rsid w:val="0028205E"/>
    <w:rsid w:val="00282B27"/>
    <w:rsid w:val="00282CE8"/>
    <w:rsid w:val="00282DE8"/>
    <w:rsid w:val="0028351C"/>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A2B"/>
    <w:rsid w:val="00286B65"/>
    <w:rsid w:val="00286C2F"/>
    <w:rsid w:val="00286E24"/>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470"/>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6"/>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E0C"/>
    <w:rsid w:val="002C5943"/>
    <w:rsid w:val="002C5A60"/>
    <w:rsid w:val="002C5AEB"/>
    <w:rsid w:val="002C6229"/>
    <w:rsid w:val="002C66EC"/>
    <w:rsid w:val="002C6BAA"/>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5AF"/>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4BD"/>
    <w:rsid w:val="002E59D5"/>
    <w:rsid w:val="002E5A0A"/>
    <w:rsid w:val="002E5FE4"/>
    <w:rsid w:val="002E62CE"/>
    <w:rsid w:val="002E6567"/>
    <w:rsid w:val="002E6587"/>
    <w:rsid w:val="002E69ED"/>
    <w:rsid w:val="002E6CD1"/>
    <w:rsid w:val="002E6D79"/>
    <w:rsid w:val="002E6E8C"/>
    <w:rsid w:val="002E75AC"/>
    <w:rsid w:val="002E75B6"/>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B7"/>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616"/>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69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055"/>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62"/>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3F0"/>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0B5B"/>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0BE"/>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CBF"/>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1A4"/>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AB"/>
    <w:rsid w:val="003F5EAC"/>
    <w:rsid w:val="003F5ED0"/>
    <w:rsid w:val="003F60C3"/>
    <w:rsid w:val="003F670B"/>
    <w:rsid w:val="003F6726"/>
    <w:rsid w:val="003F6858"/>
    <w:rsid w:val="003F6B67"/>
    <w:rsid w:val="003F6D84"/>
    <w:rsid w:val="003F7496"/>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47A"/>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384"/>
    <w:rsid w:val="0044590F"/>
    <w:rsid w:val="00445A55"/>
    <w:rsid w:val="00445E54"/>
    <w:rsid w:val="0044613E"/>
    <w:rsid w:val="0044662C"/>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5F8"/>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85E"/>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156"/>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2BC"/>
    <w:rsid w:val="00480440"/>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13C"/>
    <w:rsid w:val="004905AB"/>
    <w:rsid w:val="00490B65"/>
    <w:rsid w:val="00490DA3"/>
    <w:rsid w:val="00490F97"/>
    <w:rsid w:val="004910E9"/>
    <w:rsid w:val="004911CC"/>
    <w:rsid w:val="004913CE"/>
    <w:rsid w:val="004919F6"/>
    <w:rsid w:val="00491E05"/>
    <w:rsid w:val="00491EFB"/>
    <w:rsid w:val="00491FDD"/>
    <w:rsid w:val="00492AC4"/>
    <w:rsid w:val="00492DD4"/>
    <w:rsid w:val="0049306E"/>
    <w:rsid w:val="0049324F"/>
    <w:rsid w:val="004934A8"/>
    <w:rsid w:val="004938FD"/>
    <w:rsid w:val="004939D2"/>
    <w:rsid w:val="004942C8"/>
    <w:rsid w:val="00494429"/>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E0B"/>
    <w:rsid w:val="004A725C"/>
    <w:rsid w:val="004A766B"/>
    <w:rsid w:val="004B0321"/>
    <w:rsid w:val="004B03F3"/>
    <w:rsid w:val="004B04CF"/>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29"/>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2F05"/>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5D41"/>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542"/>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0D"/>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274"/>
    <w:rsid w:val="00507883"/>
    <w:rsid w:val="00507896"/>
    <w:rsid w:val="00507C51"/>
    <w:rsid w:val="00507C67"/>
    <w:rsid w:val="005102CB"/>
    <w:rsid w:val="005105C0"/>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2FEE"/>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4F6"/>
    <w:rsid w:val="0055550D"/>
    <w:rsid w:val="0055576D"/>
    <w:rsid w:val="00555E19"/>
    <w:rsid w:val="00556100"/>
    <w:rsid w:val="00556499"/>
    <w:rsid w:val="005565AE"/>
    <w:rsid w:val="005565EE"/>
    <w:rsid w:val="00556695"/>
    <w:rsid w:val="00556859"/>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6FF2"/>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0F10"/>
    <w:rsid w:val="00591069"/>
    <w:rsid w:val="0059165E"/>
    <w:rsid w:val="00591706"/>
    <w:rsid w:val="00591B88"/>
    <w:rsid w:val="00592C7D"/>
    <w:rsid w:val="00593106"/>
    <w:rsid w:val="0059310C"/>
    <w:rsid w:val="00593148"/>
    <w:rsid w:val="005933F4"/>
    <w:rsid w:val="00593434"/>
    <w:rsid w:val="00593595"/>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0F"/>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22C"/>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BC2"/>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34E"/>
    <w:rsid w:val="005F167E"/>
    <w:rsid w:val="005F1844"/>
    <w:rsid w:val="005F2100"/>
    <w:rsid w:val="005F212C"/>
    <w:rsid w:val="005F2169"/>
    <w:rsid w:val="005F2194"/>
    <w:rsid w:val="005F253E"/>
    <w:rsid w:val="005F29CA"/>
    <w:rsid w:val="005F304D"/>
    <w:rsid w:val="005F36FA"/>
    <w:rsid w:val="005F38FB"/>
    <w:rsid w:val="005F3C41"/>
    <w:rsid w:val="005F3E2B"/>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90"/>
    <w:rsid w:val="00610BD0"/>
    <w:rsid w:val="0061168C"/>
    <w:rsid w:val="00611713"/>
    <w:rsid w:val="006117E1"/>
    <w:rsid w:val="006118C9"/>
    <w:rsid w:val="00611A8D"/>
    <w:rsid w:val="0061212F"/>
    <w:rsid w:val="00612405"/>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88"/>
    <w:rsid w:val="00616817"/>
    <w:rsid w:val="00616E1C"/>
    <w:rsid w:val="00617242"/>
    <w:rsid w:val="00617256"/>
    <w:rsid w:val="006204E2"/>
    <w:rsid w:val="00620511"/>
    <w:rsid w:val="00620723"/>
    <w:rsid w:val="00620BF5"/>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0BC"/>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59C"/>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4D75"/>
    <w:rsid w:val="00685A19"/>
    <w:rsid w:val="00685B9E"/>
    <w:rsid w:val="00685BAF"/>
    <w:rsid w:val="006865CB"/>
    <w:rsid w:val="00686711"/>
    <w:rsid w:val="006876F1"/>
    <w:rsid w:val="0068778C"/>
    <w:rsid w:val="00687EE4"/>
    <w:rsid w:val="00690255"/>
    <w:rsid w:val="0069097C"/>
    <w:rsid w:val="00691289"/>
    <w:rsid w:val="006913BB"/>
    <w:rsid w:val="0069160E"/>
    <w:rsid w:val="00691ACB"/>
    <w:rsid w:val="00691F1E"/>
    <w:rsid w:val="0069229A"/>
    <w:rsid w:val="00692D14"/>
    <w:rsid w:val="006931FA"/>
    <w:rsid w:val="00693302"/>
    <w:rsid w:val="00693989"/>
    <w:rsid w:val="006939B4"/>
    <w:rsid w:val="00693FE2"/>
    <w:rsid w:val="00694B66"/>
    <w:rsid w:val="00694C9A"/>
    <w:rsid w:val="00694F79"/>
    <w:rsid w:val="00694F95"/>
    <w:rsid w:val="00695096"/>
    <w:rsid w:val="0069548B"/>
    <w:rsid w:val="006955D6"/>
    <w:rsid w:val="00695698"/>
    <w:rsid w:val="006957B5"/>
    <w:rsid w:val="00695936"/>
    <w:rsid w:val="006959A6"/>
    <w:rsid w:val="0069635B"/>
    <w:rsid w:val="006966EE"/>
    <w:rsid w:val="00696846"/>
    <w:rsid w:val="00696EC6"/>
    <w:rsid w:val="0069705A"/>
    <w:rsid w:val="00697194"/>
    <w:rsid w:val="006979B1"/>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93"/>
    <w:rsid w:val="006A48CE"/>
    <w:rsid w:val="006A49E0"/>
    <w:rsid w:val="006A4C93"/>
    <w:rsid w:val="006A4E79"/>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19E"/>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9FF"/>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2F7"/>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9D"/>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CEE"/>
    <w:rsid w:val="00712D22"/>
    <w:rsid w:val="00713006"/>
    <w:rsid w:val="00713067"/>
    <w:rsid w:val="0071311C"/>
    <w:rsid w:val="00713279"/>
    <w:rsid w:val="00713A8C"/>
    <w:rsid w:val="00713B67"/>
    <w:rsid w:val="00713C4F"/>
    <w:rsid w:val="00713E3E"/>
    <w:rsid w:val="007148F5"/>
    <w:rsid w:val="00714FD3"/>
    <w:rsid w:val="007152B5"/>
    <w:rsid w:val="00715D53"/>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9DE"/>
    <w:rsid w:val="00724A35"/>
    <w:rsid w:val="00724A6C"/>
    <w:rsid w:val="00724C84"/>
    <w:rsid w:val="00725046"/>
    <w:rsid w:val="00725217"/>
    <w:rsid w:val="0072543B"/>
    <w:rsid w:val="00725CD5"/>
    <w:rsid w:val="00726171"/>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483B"/>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BD9"/>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A6B"/>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5D5"/>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A5B"/>
    <w:rsid w:val="007C637B"/>
    <w:rsid w:val="007C6607"/>
    <w:rsid w:val="007C6AE0"/>
    <w:rsid w:val="007C7096"/>
    <w:rsid w:val="007C752A"/>
    <w:rsid w:val="007C7697"/>
    <w:rsid w:val="007C7770"/>
    <w:rsid w:val="007C7BBC"/>
    <w:rsid w:val="007C7C75"/>
    <w:rsid w:val="007C7F5F"/>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245"/>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0F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39F"/>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2072C"/>
    <w:rsid w:val="00820A6A"/>
    <w:rsid w:val="00820AFC"/>
    <w:rsid w:val="00820B40"/>
    <w:rsid w:val="00820CDD"/>
    <w:rsid w:val="00820FE2"/>
    <w:rsid w:val="00821288"/>
    <w:rsid w:val="00821916"/>
    <w:rsid w:val="00821A0C"/>
    <w:rsid w:val="00821BF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2566"/>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A20"/>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4295"/>
    <w:rsid w:val="008443D9"/>
    <w:rsid w:val="00844A5E"/>
    <w:rsid w:val="00844C48"/>
    <w:rsid w:val="0084571A"/>
    <w:rsid w:val="008457D5"/>
    <w:rsid w:val="0084629B"/>
    <w:rsid w:val="0084679C"/>
    <w:rsid w:val="00846B71"/>
    <w:rsid w:val="00846C1F"/>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30"/>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9BD"/>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D7"/>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A04"/>
    <w:rsid w:val="008C4BC9"/>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A3B"/>
    <w:rsid w:val="008D0BAF"/>
    <w:rsid w:val="008D0DE9"/>
    <w:rsid w:val="008D16A4"/>
    <w:rsid w:val="008D18F8"/>
    <w:rsid w:val="008D1946"/>
    <w:rsid w:val="008D1C85"/>
    <w:rsid w:val="008D1E4E"/>
    <w:rsid w:val="008D209C"/>
    <w:rsid w:val="008D24ED"/>
    <w:rsid w:val="008D2B23"/>
    <w:rsid w:val="008D2B57"/>
    <w:rsid w:val="008D2C40"/>
    <w:rsid w:val="008D33B1"/>
    <w:rsid w:val="008D350D"/>
    <w:rsid w:val="008D440D"/>
    <w:rsid w:val="008D46DF"/>
    <w:rsid w:val="008D476D"/>
    <w:rsid w:val="008D4C2B"/>
    <w:rsid w:val="008D4F98"/>
    <w:rsid w:val="008D5016"/>
    <w:rsid w:val="008D5429"/>
    <w:rsid w:val="008D5A4D"/>
    <w:rsid w:val="008D5F13"/>
    <w:rsid w:val="008D60CF"/>
    <w:rsid w:val="008D6D61"/>
    <w:rsid w:val="008D71DE"/>
    <w:rsid w:val="008D71FC"/>
    <w:rsid w:val="008D7643"/>
    <w:rsid w:val="008D7AB5"/>
    <w:rsid w:val="008E0174"/>
    <w:rsid w:val="008E0524"/>
    <w:rsid w:val="008E052A"/>
    <w:rsid w:val="008E0895"/>
    <w:rsid w:val="008E0AA1"/>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32C"/>
    <w:rsid w:val="008E449F"/>
    <w:rsid w:val="008E528D"/>
    <w:rsid w:val="008E52D9"/>
    <w:rsid w:val="008E5400"/>
    <w:rsid w:val="008E57EB"/>
    <w:rsid w:val="008E583F"/>
    <w:rsid w:val="008E585A"/>
    <w:rsid w:val="008E5BBB"/>
    <w:rsid w:val="008E63CF"/>
    <w:rsid w:val="008E6C55"/>
    <w:rsid w:val="008E6E16"/>
    <w:rsid w:val="008E6FD6"/>
    <w:rsid w:val="008E7418"/>
    <w:rsid w:val="008E75D3"/>
    <w:rsid w:val="008E7702"/>
    <w:rsid w:val="008E7B2E"/>
    <w:rsid w:val="008E7F52"/>
    <w:rsid w:val="008F0168"/>
    <w:rsid w:val="008F05EA"/>
    <w:rsid w:val="008F0A83"/>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525"/>
    <w:rsid w:val="008F6669"/>
    <w:rsid w:val="008F6AD1"/>
    <w:rsid w:val="008F70F6"/>
    <w:rsid w:val="008F72B1"/>
    <w:rsid w:val="008F774C"/>
    <w:rsid w:val="008F7C41"/>
    <w:rsid w:val="008F7E1F"/>
    <w:rsid w:val="008F7F28"/>
    <w:rsid w:val="00900607"/>
    <w:rsid w:val="009006BC"/>
    <w:rsid w:val="009009DC"/>
    <w:rsid w:val="00900A0D"/>
    <w:rsid w:val="00900F5C"/>
    <w:rsid w:val="009012F1"/>
    <w:rsid w:val="009013E2"/>
    <w:rsid w:val="0090162E"/>
    <w:rsid w:val="00901AF9"/>
    <w:rsid w:val="00902495"/>
    <w:rsid w:val="00902AD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45"/>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743"/>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96F"/>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A07"/>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FC0"/>
    <w:rsid w:val="009622AB"/>
    <w:rsid w:val="00962337"/>
    <w:rsid w:val="00962793"/>
    <w:rsid w:val="009627E0"/>
    <w:rsid w:val="00962838"/>
    <w:rsid w:val="00962DFB"/>
    <w:rsid w:val="00963109"/>
    <w:rsid w:val="009631C3"/>
    <w:rsid w:val="00963301"/>
    <w:rsid w:val="00963565"/>
    <w:rsid w:val="0096379A"/>
    <w:rsid w:val="00963AC6"/>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37D"/>
    <w:rsid w:val="00990690"/>
    <w:rsid w:val="00990885"/>
    <w:rsid w:val="00990957"/>
    <w:rsid w:val="00990DA6"/>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939"/>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09"/>
    <w:rsid w:val="009A5649"/>
    <w:rsid w:val="009A5C24"/>
    <w:rsid w:val="009A61F4"/>
    <w:rsid w:val="009A630B"/>
    <w:rsid w:val="009A682F"/>
    <w:rsid w:val="009A6936"/>
    <w:rsid w:val="009A6D33"/>
    <w:rsid w:val="009A6FAB"/>
    <w:rsid w:val="009A7244"/>
    <w:rsid w:val="009A76CE"/>
    <w:rsid w:val="009A7A41"/>
    <w:rsid w:val="009A7D05"/>
    <w:rsid w:val="009A7DE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A57"/>
    <w:rsid w:val="009C0BD9"/>
    <w:rsid w:val="009C0D01"/>
    <w:rsid w:val="009C0DB9"/>
    <w:rsid w:val="009C104B"/>
    <w:rsid w:val="009C1091"/>
    <w:rsid w:val="009C18C6"/>
    <w:rsid w:val="009C2690"/>
    <w:rsid w:val="009C2E94"/>
    <w:rsid w:val="009C3715"/>
    <w:rsid w:val="009C37D9"/>
    <w:rsid w:val="009C39F8"/>
    <w:rsid w:val="009C3D6D"/>
    <w:rsid w:val="009C41B8"/>
    <w:rsid w:val="009C478F"/>
    <w:rsid w:val="009C4AAA"/>
    <w:rsid w:val="009C4AF7"/>
    <w:rsid w:val="009C51AF"/>
    <w:rsid w:val="009C52E7"/>
    <w:rsid w:val="009C563C"/>
    <w:rsid w:val="009C5C0D"/>
    <w:rsid w:val="009C60B1"/>
    <w:rsid w:val="009C6333"/>
    <w:rsid w:val="009C703B"/>
    <w:rsid w:val="009C74F8"/>
    <w:rsid w:val="009C75DA"/>
    <w:rsid w:val="009C783B"/>
    <w:rsid w:val="009C7E94"/>
    <w:rsid w:val="009D023E"/>
    <w:rsid w:val="009D02AE"/>
    <w:rsid w:val="009D04F3"/>
    <w:rsid w:val="009D0661"/>
    <w:rsid w:val="009D09EB"/>
    <w:rsid w:val="009D0AB6"/>
    <w:rsid w:val="009D11F3"/>
    <w:rsid w:val="009D1237"/>
    <w:rsid w:val="009D13B8"/>
    <w:rsid w:val="009D1F9F"/>
    <w:rsid w:val="009D2510"/>
    <w:rsid w:val="009D2639"/>
    <w:rsid w:val="009D2B90"/>
    <w:rsid w:val="009D2EB9"/>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9"/>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36"/>
    <w:rsid w:val="00A43292"/>
    <w:rsid w:val="00A43519"/>
    <w:rsid w:val="00A43EFF"/>
    <w:rsid w:val="00A444CB"/>
    <w:rsid w:val="00A4489B"/>
    <w:rsid w:val="00A4490C"/>
    <w:rsid w:val="00A44C4E"/>
    <w:rsid w:val="00A44E20"/>
    <w:rsid w:val="00A454CF"/>
    <w:rsid w:val="00A455C7"/>
    <w:rsid w:val="00A45FBF"/>
    <w:rsid w:val="00A4616E"/>
    <w:rsid w:val="00A462FB"/>
    <w:rsid w:val="00A4634C"/>
    <w:rsid w:val="00A474CA"/>
    <w:rsid w:val="00A476AE"/>
    <w:rsid w:val="00A476E9"/>
    <w:rsid w:val="00A477F6"/>
    <w:rsid w:val="00A47C5B"/>
    <w:rsid w:val="00A5095D"/>
    <w:rsid w:val="00A50A47"/>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23"/>
    <w:rsid w:val="00A75640"/>
    <w:rsid w:val="00A75718"/>
    <w:rsid w:val="00A75E1A"/>
    <w:rsid w:val="00A75FD7"/>
    <w:rsid w:val="00A767C0"/>
    <w:rsid w:val="00A7682C"/>
    <w:rsid w:val="00A77156"/>
    <w:rsid w:val="00A77296"/>
    <w:rsid w:val="00A7747D"/>
    <w:rsid w:val="00A7748B"/>
    <w:rsid w:val="00A77748"/>
    <w:rsid w:val="00A777CF"/>
    <w:rsid w:val="00A77B63"/>
    <w:rsid w:val="00A77BE1"/>
    <w:rsid w:val="00A77E2B"/>
    <w:rsid w:val="00A77E54"/>
    <w:rsid w:val="00A77FAC"/>
    <w:rsid w:val="00A800E6"/>
    <w:rsid w:val="00A8038D"/>
    <w:rsid w:val="00A80511"/>
    <w:rsid w:val="00A80538"/>
    <w:rsid w:val="00A8054F"/>
    <w:rsid w:val="00A80C99"/>
    <w:rsid w:val="00A80D0B"/>
    <w:rsid w:val="00A818DE"/>
    <w:rsid w:val="00A81A9B"/>
    <w:rsid w:val="00A81ADD"/>
    <w:rsid w:val="00A81CB1"/>
    <w:rsid w:val="00A81DFB"/>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0B71"/>
    <w:rsid w:val="00A913D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0768"/>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5355"/>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774"/>
    <w:rsid w:val="00AC68B4"/>
    <w:rsid w:val="00AC6CF2"/>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3A40"/>
    <w:rsid w:val="00AE5618"/>
    <w:rsid w:val="00AE5CF6"/>
    <w:rsid w:val="00AE5E54"/>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AA4"/>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A66"/>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29"/>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0E7D"/>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3C15"/>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39C"/>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4EF3"/>
    <w:rsid w:val="00B753FE"/>
    <w:rsid w:val="00B75414"/>
    <w:rsid w:val="00B7660A"/>
    <w:rsid w:val="00B76796"/>
    <w:rsid w:val="00B76892"/>
    <w:rsid w:val="00B7694B"/>
    <w:rsid w:val="00B76BF6"/>
    <w:rsid w:val="00B77075"/>
    <w:rsid w:val="00B770A3"/>
    <w:rsid w:val="00B7727E"/>
    <w:rsid w:val="00B77668"/>
    <w:rsid w:val="00B77AE6"/>
    <w:rsid w:val="00B77EBF"/>
    <w:rsid w:val="00B8062C"/>
    <w:rsid w:val="00B80807"/>
    <w:rsid w:val="00B80DC0"/>
    <w:rsid w:val="00B81082"/>
    <w:rsid w:val="00B81086"/>
    <w:rsid w:val="00B813CF"/>
    <w:rsid w:val="00B81477"/>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736"/>
    <w:rsid w:val="00BA7215"/>
    <w:rsid w:val="00BA75B0"/>
    <w:rsid w:val="00BA76C6"/>
    <w:rsid w:val="00BA7992"/>
    <w:rsid w:val="00BB011C"/>
    <w:rsid w:val="00BB0152"/>
    <w:rsid w:val="00BB0282"/>
    <w:rsid w:val="00BB04FD"/>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875"/>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798"/>
    <w:rsid w:val="00BC17AE"/>
    <w:rsid w:val="00BC1827"/>
    <w:rsid w:val="00BC18D3"/>
    <w:rsid w:val="00BC1E2D"/>
    <w:rsid w:val="00BC2114"/>
    <w:rsid w:val="00BC24F0"/>
    <w:rsid w:val="00BC2627"/>
    <w:rsid w:val="00BC2984"/>
    <w:rsid w:val="00BC306A"/>
    <w:rsid w:val="00BC3179"/>
    <w:rsid w:val="00BC319E"/>
    <w:rsid w:val="00BC33D6"/>
    <w:rsid w:val="00BC3868"/>
    <w:rsid w:val="00BC39C2"/>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18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0B"/>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BF8"/>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716"/>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E67"/>
    <w:rsid w:val="00C0102C"/>
    <w:rsid w:val="00C0154A"/>
    <w:rsid w:val="00C01D6C"/>
    <w:rsid w:val="00C02206"/>
    <w:rsid w:val="00C02441"/>
    <w:rsid w:val="00C0254E"/>
    <w:rsid w:val="00C0255E"/>
    <w:rsid w:val="00C028A0"/>
    <w:rsid w:val="00C02C5E"/>
    <w:rsid w:val="00C03392"/>
    <w:rsid w:val="00C03995"/>
    <w:rsid w:val="00C0454E"/>
    <w:rsid w:val="00C046AB"/>
    <w:rsid w:val="00C0486A"/>
    <w:rsid w:val="00C0520F"/>
    <w:rsid w:val="00C05537"/>
    <w:rsid w:val="00C055A3"/>
    <w:rsid w:val="00C056A3"/>
    <w:rsid w:val="00C05AE6"/>
    <w:rsid w:val="00C05D5D"/>
    <w:rsid w:val="00C0613B"/>
    <w:rsid w:val="00C06BFF"/>
    <w:rsid w:val="00C076AC"/>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5A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6FBB"/>
    <w:rsid w:val="00C2724C"/>
    <w:rsid w:val="00C273A1"/>
    <w:rsid w:val="00C274E7"/>
    <w:rsid w:val="00C27E1F"/>
    <w:rsid w:val="00C3007D"/>
    <w:rsid w:val="00C3010E"/>
    <w:rsid w:val="00C305FF"/>
    <w:rsid w:val="00C30CCE"/>
    <w:rsid w:val="00C30EC8"/>
    <w:rsid w:val="00C30F47"/>
    <w:rsid w:val="00C31199"/>
    <w:rsid w:val="00C3171B"/>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420"/>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02"/>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065"/>
    <w:rsid w:val="00C62855"/>
    <w:rsid w:val="00C62AA7"/>
    <w:rsid w:val="00C62D6D"/>
    <w:rsid w:val="00C62DFA"/>
    <w:rsid w:val="00C633F9"/>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4F6D"/>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E32"/>
    <w:rsid w:val="00C76FE8"/>
    <w:rsid w:val="00C770C4"/>
    <w:rsid w:val="00C778F0"/>
    <w:rsid w:val="00C800B9"/>
    <w:rsid w:val="00C8010E"/>
    <w:rsid w:val="00C80394"/>
    <w:rsid w:val="00C8056C"/>
    <w:rsid w:val="00C805DD"/>
    <w:rsid w:val="00C80667"/>
    <w:rsid w:val="00C808CA"/>
    <w:rsid w:val="00C81149"/>
    <w:rsid w:val="00C81382"/>
    <w:rsid w:val="00C81B98"/>
    <w:rsid w:val="00C81C20"/>
    <w:rsid w:val="00C81C47"/>
    <w:rsid w:val="00C81CD5"/>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9C2"/>
    <w:rsid w:val="00C86EFD"/>
    <w:rsid w:val="00C87184"/>
    <w:rsid w:val="00C87876"/>
    <w:rsid w:val="00C87E6D"/>
    <w:rsid w:val="00C90867"/>
    <w:rsid w:val="00C90E1F"/>
    <w:rsid w:val="00C90FDB"/>
    <w:rsid w:val="00C9178D"/>
    <w:rsid w:val="00C91D6C"/>
    <w:rsid w:val="00C922F5"/>
    <w:rsid w:val="00C926F6"/>
    <w:rsid w:val="00C927CE"/>
    <w:rsid w:val="00C92CB9"/>
    <w:rsid w:val="00C92FB0"/>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29D"/>
    <w:rsid w:val="00CA7E86"/>
    <w:rsid w:val="00CB0383"/>
    <w:rsid w:val="00CB0E0B"/>
    <w:rsid w:val="00CB1020"/>
    <w:rsid w:val="00CB11A2"/>
    <w:rsid w:val="00CB18D7"/>
    <w:rsid w:val="00CB29BE"/>
    <w:rsid w:val="00CB2FD0"/>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E7A"/>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569"/>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FDB"/>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560"/>
    <w:rsid w:val="00CE57FC"/>
    <w:rsid w:val="00CE5E29"/>
    <w:rsid w:val="00CE65AE"/>
    <w:rsid w:val="00CE6B89"/>
    <w:rsid w:val="00CE72F7"/>
    <w:rsid w:val="00CF0066"/>
    <w:rsid w:val="00CF014B"/>
    <w:rsid w:val="00CF063D"/>
    <w:rsid w:val="00CF0B33"/>
    <w:rsid w:val="00CF0E9D"/>
    <w:rsid w:val="00CF0EB4"/>
    <w:rsid w:val="00CF12EE"/>
    <w:rsid w:val="00CF1825"/>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6C"/>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F0D"/>
    <w:rsid w:val="00D14065"/>
    <w:rsid w:val="00D14CA1"/>
    <w:rsid w:val="00D156E1"/>
    <w:rsid w:val="00D15B46"/>
    <w:rsid w:val="00D15CAB"/>
    <w:rsid w:val="00D160AF"/>
    <w:rsid w:val="00D16608"/>
    <w:rsid w:val="00D16B39"/>
    <w:rsid w:val="00D16B9D"/>
    <w:rsid w:val="00D16C67"/>
    <w:rsid w:val="00D1711E"/>
    <w:rsid w:val="00D171AD"/>
    <w:rsid w:val="00D174CB"/>
    <w:rsid w:val="00D17A03"/>
    <w:rsid w:val="00D17A96"/>
    <w:rsid w:val="00D17B0C"/>
    <w:rsid w:val="00D17C24"/>
    <w:rsid w:val="00D202A7"/>
    <w:rsid w:val="00D206CB"/>
    <w:rsid w:val="00D20B17"/>
    <w:rsid w:val="00D20E51"/>
    <w:rsid w:val="00D2130B"/>
    <w:rsid w:val="00D220A6"/>
    <w:rsid w:val="00D221A6"/>
    <w:rsid w:val="00D222A3"/>
    <w:rsid w:val="00D22615"/>
    <w:rsid w:val="00D227C7"/>
    <w:rsid w:val="00D23169"/>
    <w:rsid w:val="00D231F7"/>
    <w:rsid w:val="00D23882"/>
    <w:rsid w:val="00D238F7"/>
    <w:rsid w:val="00D23942"/>
    <w:rsid w:val="00D23A0A"/>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3F1"/>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A91"/>
    <w:rsid w:val="00D61D7B"/>
    <w:rsid w:val="00D61F13"/>
    <w:rsid w:val="00D61F77"/>
    <w:rsid w:val="00D626E4"/>
    <w:rsid w:val="00D62771"/>
    <w:rsid w:val="00D62CE6"/>
    <w:rsid w:val="00D634A7"/>
    <w:rsid w:val="00D63709"/>
    <w:rsid w:val="00D63B35"/>
    <w:rsid w:val="00D63B6B"/>
    <w:rsid w:val="00D63B84"/>
    <w:rsid w:val="00D63DEC"/>
    <w:rsid w:val="00D64685"/>
    <w:rsid w:val="00D646CC"/>
    <w:rsid w:val="00D648C5"/>
    <w:rsid w:val="00D64D4E"/>
    <w:rsid w:val="00D65144"/>
    <w:rsid w:val="00D6518B"/>
    <w:rsid w:val="00D6548E"/>
    <w:rsid w:val="00D656B3"/>
    <w:rsid w:val="00D65BEB"/>
    <w:rsid w:val="00D661A1"/>
    <w:rsid w:val="00D66377"/>
    <w:rsid w:val="00D66B35"/>
    <w:rsid w:val="00D67757"/>
    <w:rsid w:val="00D67C01"/>
    <w:rsid w:val="00D67F8E"/>
    <w:rsid w:val="00D70F0C"/>
    <w:rsid w:val="00D711B7"/>
    <w:rsid w:val="00D7169A"/>
    <w:rsid w:val="00D71CF7"/>
    <w:rsid w:val="00D72C0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4A70"/>
    <w:rsid w:val="00DA50CD"/>
    <w:rsid w:val="00DA50F0"/>
    <w:rsid w:val="00DA535C"/>
    <w:rsid w:val="00DA5820"/>
    <w:rsid w:val="00DA5BEA"/>
    <w:rsid w:val="00DA5D97"/>
    <w:rsid w:val="00DA5F99"/>
    <w:rsid w:val="00DA65B3"/>
    <w:rsid w:val="00DA6982"/>
    <w:rsid w:val="00DA72A8"/>
    <w:rsid w:val="00DA733E"/>
    <w:rsid w:val="00DA776C"/>
    <w:rsid w:val="00DA79A6"/>
    <w:rsid w:val="00DA7D45"/>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7AC"/>
    <w:rsid w:val="00DB6873"/>
    <w:rsid w:val="00DB6924"/>
    <w:rsid w:val="00DB6BD8"/>
    <w:rsid w:val="00DB6C8F"/>
    <w:rsid w:val="00DB6F09"/>
    <w:rsid w:val="00DB7C45"/>
    <w:rsid w:val="00DB7CEE"/>
    <w:rsid w:val="00DB7DC1"/>
    <w:rsid w:val="00DC036F"/>
    <w:rsid w:val="00DC0685"/>
    <w:rsid w:val="00DC0A03"/>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3A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018"/>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69D"/>
    <w:rsid w:val="00DE69DB"/>
    <w:rsid w:val="00DE6E48"/>
    <w:rsid w:val="00DE6F8B"/>
    <w:rsid w:val="00DE7109"/>
    <w:rsid w:val="00DE7118"/>
    <w:rsid w:val="00DE77D6"/>
    <w:rsid w:val="00DE7C65"/>
    <w:rsid w:val="00DE7DA9"/>
    <w:rsid w:val="00DE7FBE"/>
    <w:rsid w:val="00DF06C2"/>
    <w:rsid w:val="00DF0E23"/>
    <w:rsid w:val="00DF14E8"/>
    <w:rsid w:val="00DF1586"/>
    <w:rsid w:val="00DF15F0"/>
    <w:rsid w:val="00DF188B"/>
    <w:rsid w:val="00DF2577"/>
    <w:rsid w:val="00DF260A"/>
    <w:rsid w:val="00DF2854"/>
    <w:rsid w:val="00DF291F"/>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9D"/>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B3"/>
    <w:rsid w:val="00E13CC7"/>
    <w:rsid w:val="00E13D54"/>
    <w:rsid w:val="00E14197"/>
    <w:rsid w:val="00E144D5"/>
    <w:rsid w:val="00E1476F"/>
    <w:rsid w:val="00E1498D"/>
    <w:rsid w:val="00E14D06"/>
    <w:rsid w:val="00E1513E"/>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6AAF"/>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202"/>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1A02"/>
    <w:rsid w:val="00E82875"/>
    <w:rsid w:val="00E82C6F"/>
    <w:rsid w:val="00E830CA"/>
    <w:rsid w:val="00E83492"/>
    <w:rsid w:val="00E837C0"/>
    <w:rsid w:val="00E8464D"/>
    <w:rsid w:val="00E84F16"/>
    <w:rsid w:val="00E8519B"/>
    <w:rsid w:val="00E85281"/>
    <w:rsid w:val="00E85A88"/>
    <w:rsid w:val="00E85EB6"/>
    <w:rsid w:val="00E86317"/>
    <w:rsid w:val="00E86603"/>
    <w:rsid w:val="00E87201"/>
    <w:rsid w:val="00E876B2"/>
    <w:rsid w:val="00E90311"/>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CBC"/>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A56"/>
    <w:rsid w:val="00EB7C8C"/>
    <w:rsid w:val="00EB7D79"/>
    <w:rsid w:val="00EB7D7B"/>
    <w:rsid w:val="00EB7E0A"/>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0DC6"/>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D4"/>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51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4AE6"/>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EC3"/>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0F3E"/>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A86"/>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915"/>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C50"/>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A7E"/>
    <w:rsid w:val="00F82E76"/>
    <w:rsid w:val="00F8369E"/>
    <w:rsid w:val="00F83795"/>
    <w:rsid w:val="00F8389B"/>
    <w:rsid w:val="00F83CF3"/>
    <w:rsid w:val="00F84AB1"/>
    <w:rsid w:val="00F84F58"/>
    <w:rsid w:val="00F853A9"/>
    <w:rsid w:val="00F85B74"/>
    <w:rsid w:val="00F85E5F"/>
    <w:rsid w:val="00F865E8"/>
    <w:rsid w:val="00F868C1"/>
    <w:rsid w:val="00F868CA"/>
    <w:rsid w:val="00F86AD9"/>
    <w:rsid w:val="00F86BCA"/>
    <w:rsid w:val="00F90004"/>
    <w:rsid w:val="00F9046C"/>
    <w:rsid w:val="00F9062F"/>
    <w:rsid w:val="00F90875"/>
    <w:rsid w:val="00F908F5"/>
    <w:rsid w:val="00F90EEC"/>
    <w:rsid w:val="00F90F6A"/>
    <w:rsid w:val="00F9148A"/>
    <w:rsid w:val="00F9189E"/>
    <w:rsid w:val="00F918A2"/>
    <w:rsid w:val="00F919E7"/>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582A"/>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9A0"/>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22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AA90A4-19C6-4D04-B374-63B0F85D2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EC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8463966">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image" Target="media/image6.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emf"/><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iodrag.popovic@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EC72716-B7D1-4E16-9FAD-C740CA7E35B5}">
  <ds:schemaRefs>
    <ds:schemaRef ds:uri="http://schemas.openxmlformats.org/officeDocument/2006/bibliography"/>
  </ds:schemaRefs>
</ds:datastoreItem>
</file>

<file path=customXml/itemProps100.xml><?xml version="1.0" encoding="utf-8"?>
<ds:datastoreItem xmlns:ds="http://schemas.openxmlformats.org/officeDocument/2006/customXml" ds:itemID="{DFEA8CCF-6725-42DA-9B5E-A7D25060E8E5}">
  <ds:schemaRefs>
    <ds:schemaRef ds:uri="http://schemas.openxmlformats.org/officeDocument/2006/bibliography"/>
  </ds:schemaRefs>
</ds:datastoreItem>
</file>

<file path=customXml/itemProps101.xml><?xml version="1.0" encoding="utf-8"?>
<ds:datastoreItem xmlns:ds="http://schemas.openxmlformats.org/officeDocument/2006/customXml" ds:itemID="{5BD7D390-75C8-4ED6-AD57-D3A15A9EA5BC}">
  <ds:schemaRefs>
    <ds:schemaRef ds:uri="http://schemas.openxmlformats.org/officeDocument/2006/bibliography"/>
  </ds:schemaRefs>
</ds:datastoreItem>
</file>

<file path=customXml/itemProps102.xml><?xml version="1.0" encoding="utf-8"?>
<ds:datastoreItem xmlns:ds="http://schemas.openxmlformats.org/officeDocument/2006/customXml" ds:itemID="{472CF6B5-280B-43B3-8653-257145E11E17}">
  <ds:schemaRefs>
    <ds:schemaRef ds:uri="http://schemas.openxmlformats.org/officeDocument/2006/bibliography"/>
  </ds:schemaRefs>
</ds:datastoreItem>
</file>

<file path=customXml/itemProps103.xml><?xml version="1.0" encoding="utf-8"?>
<ds:datastoreItem xmlns:ds="http://schemas.openxmlformats.org/officeDocument/2006/customXml" ds:itemID="{E60CC789-CD3D-44FF-8889-54F41AE4D79A}">
  <ds:schemaRefs>
    <ds:schemaRef ds:uri="http://schemas.openxmlformats.org/officeDocument/2006/bibliography"/>
  </ds:schemaRefs>
</ds:datastoreItem>
</file>

<file path=customXml/itemProps104.xml><?xml version="1.0" encoding="utf-8"?>
<ds:datastoreItem xmlns:ds="http://schemas.openxmlformats.org/officeDocument/2006/customXml" ds:itemID="{F175BC11-AC52-4CD1-BB4F-CBB1D1002BD9}">
  <ds:schemaRefs>
    <ds:schemaRef ds:uri="http://schemas.openxmlformats.org/officeDocument/2006/bibliography"/>
  </ds:schemaRefs>
</ds:datastoreItem>
</file>

<file path=customXml/itemProps105.xml><?xml version="1.0" encoding="utf-8"?>
<ds:datastoreItem xmlns:ds="http://schemas.openxmlformats.org/officeDocument/2006/customXml" ds:itemID="{C102E4BC-3642-4828-B474-41FC5E579037}">
  <ds:schemaRefs>
    <ds:schemaRef ds:uri="http://schemas.openxmlformats.org/officeDocument/2006/bibliography"/>
  </ds:schemaRefs>
</ds:datastoreItem>
</file>

<file path=customXml/itemProps106.xml><?xml version="1.0" encoding="utf-8"?>
<ds:datastoreItem xmlns:ds="http://schemas.openxmlformats.org/officeDocument/2006/customXml" ds:itemID="{94A482A1-4697-4D1D-A06D-697AE36DE7B6}">
  <ds:schemaRefs>
    <ds:schemaRef ds:uri="http://schemas.openxmlformats.org/officeDocument/2006/bibliography"/>
  </ds:schemaRefs>
</ds:datastoreItem>
</file>

<file path=customXml/itemProps107.xml><?xml version="1.0" encoding="utf-8"?>
<ds:datastoreItem xmlns:ds="http://schemas.openxmlformats.org/officeDocument/2006/customXml" ds:itemID="{51C0722F-3F40-4131-88D7-2F7EE5CD6A43}">
  <ds:schemaRefs>
    <ds:schemaRef ds:uri="http://schemas.openxmlformats.org/officeDocument/2006/bibliography"/>
  </ds:schemaRefs>
</ds:datastoreItem>
</file>

<file path=customXml/itemProps108.xml><?xml version="1.0" encoding="utf-8"?>
<ds:datastoreItem xmlns:ds="http://schemas.openxmlformats.org/officeDocument/2006/customXml" ds:itemID="{9DDC10EE-E376-4776-B677-5789DD332434}">
  <ds:schemaRefs>
    <ds:schemaRef ds:uri="http://schemas.openxmlformats.org/officeDocument/2006/bibliography"/>
  </ds:schemaRefs>
</ds:datastoreItem>
</file>

<file path=customXml/itemProps109.xml><?xml version="1.0" encoding="utf-8"?>
<ds:datastoreItem xmlns:ds="http://schemas.openxmlformats.org/officeDocument/2006/customXml" ds:itemID="{917435DA-554B-466C-B442-34705A39E2B1}">
  <ds:schemaRefs>
    <ds:schemaRef ds:uri="http://schemas.openxmlformats.org/officeDocument/2006/bibliography"/>
  </ds:schemaRefs>
</ds:datastoreItem>
</file>

<file path=customXml/itemProps11.xml><?xml version="1.0" encoding="utf-8"?>
<ds:datastoreItem xmlns:ds="http://schemas.openxmlformats.org/officeDocument/2006/customXml" ds:itemID="{C35FB19E-4C15-4E19-B569-892D5EEB0C6F}">
  <ds:schemaRefs>
    <ds:schemaRef ds:uri="http://schemas.openxmlformats.org/officeDocument/2006/bibliography"/>
  </ds:schemaRefs>
</ds:datastoreItem>
</file>

<file path=customXml/itemProps110.xml><?xml version="1.0" encoding="utf-8"?>
<ds:datastoreItem xmlns:ds="http://schemas.openxmlformats.org/officeDocument/2006/customXml" ds:itemID="{EEAAF515-0C26-4776-A664-FF15DBB0FAFF}">
  <ds:schemaRefs>
    <ds:schemaRef ds:uri="http://schemas.openxmlformats.org/officeDocument/2006/bibliography"/>
  </ds:schemaRefs>
</ds:datastoreItem>
</file>

<file path=customXml/itemProps111.xml><?xml version="1.0" encoding="utf-8"?>
<ds:datastoreItem xmlns:ds="http://schemas.openxmlformats.org/officeDocument/2006/customXml" ds:itemID="{E0D2AFD3-C202-44B2-A6E5-6D57978242D4}">
  <ds:schemaRefs>
    <ds:schemaRef ds:uri="http://schemas.openxmlformats.org/officeDocument/2006/bibliography"/>
  </ds:schemaRefs>
</ds:datastoreItem>
</file>

<file path=customXml/itemProps112.xml><?xml version="1.0" encoding="utf-8"?>
<ds:datastoreItem xmlns:ds="http://schemas.openxmlformats.org/officeDocument/2006/customXml" ds:itemID="{7AA3012B-04E2-46BF-BDBD-F6975F5BD9D4}">
  <ds:schemaRefs>
    <ds:schemaRef ds:uri="http://schemas.openxmlformats.org/officeDocument/2006/bibliography"/>
  </ds:schemaRefs>
</ds:datastoreItem>
</file>

<file path=customXml/itemProps113.xml><?xml version="1.0" encoding="utf-8"?>
<ds:datastoreItem xmlns:ds="http://schemas.openxmlformats.org/officeDocument/2006/customXml" ds:itemID="{63CDD768-1C18-42FB-AA6E-92179312F7AB}">
  <ds:schemaRefs>
    <ds:schemaRef ds:uri="http://schemas.openxmlformats.org/officeDocument/2006/bibliography"/>
  </ds:schemaRefs>
</ds:datastoreItem>
</file>

<file path=customXml/itemProps114.xml><?xml version="1.0" encoding="utf-8"?>
<ds:datastoreItem xmlns:ds="http://schemas.openxmlformats.org/officeDocument/2006/customXml" ds:itemID="{16D2FDC7-F6C0-415D-8E0F-D119977B6FA4}">
  <ds:schemaRefs>
    <ds:schemaRef ds:uri="http://schemas.openxmlformats.org/officeDocument/2006/bibliography"/>
  </ds:schemaRefs>
</ds:datastoreItem>
</file>

<file path=customXml/itemProps115.xml><?xml version="1.0" encoding="utf-8"?>
<ds:datastoreItem xmlns:ds="http://schemas.openxmlformats.org/officeDocument/2006/customXml" ds:itemID="{6C3C1579-529B-4C6F-8902-AE0E30975684}">
  <ds:schemaRefs>
    <ds:schemaRef ds:uri="http://schemas.openxmlformats.org/officeDocument/2006/bibliography"/>
  </ds:schemaRefs>
</ds:datastoreItem>
</file>

<file path=customXml/itemProps116.xml><?xml version="1.0" encoding="utf-8"?>
<ds:datastoreItem xmlns:ds="http://schemas.openxmlformats.org/officeDocument/2006/customXml" ds:itemID="{D3E3158E-BB3F-4AAB-BE29-439716D8B0CB}">
  <ds:schemaRefs>
    <ds:schemaRef ds:uri="http://schemas.openxmlformats.org/officeDocument/2006/bibliography"/>
  </ds:schemaRefs>
</ds:datastoreItem>
</file>

<file path=customXml/itemProps117.xml><?xml version="1.0" encoding="utf-8"?>
<ds:datastoreItem xmlns:ds="http://schemas.openxmlformats.org/officeDocument/2006/customXml" ds:itemID="{0630F564-F9FF-4CFC-8A97-D8472ED0ED68}">
  <ds:schemaRefs>
    <ds:schemaRef ds:uri="http://schemas.openxmlformats.org/officeDocument/2006/bibliography"/>
  </ds:schemaRefs>
</ds:datastoreItem>
</file>

<file path=customXml/itemProps118.xml><?xml version="1.0" encoding="utf-8"?>
<ds:datastoreItem xmlns:ds="http://schemas.openxmlformats.org/officeDocument/2006/customXml" ds:itemID="{11EBC4F8-3202-40D4-AA6B-CDC915D57A0F}">
  <ds:schemaRefs>
    <ds:schemaRef ds:uri="http://schemas.openxmlformats.org/officeDocument/2006/bibliography"/>
  </ds:schemaRefs>
</ds:datastoreItem>
</file>

<file path=customXml/itemProps119.xml><?xml version="1.0" encoding="utf-8"?>
<ds:datastoreItem xmlns:ds="http://schemas.openxmlformats.org/officeDocument/2006/customXml" ds:itemID="{B2E16BC7-DBD0-40B7-BBA6-0D28EFF977A4}">
  <ds:schemaRefs>
    <ds:schemaRef ds:uri="http://schemas.openxmlformats.org/officeDocument/2006/bibliography"/>
  </ds:schemaRefs>
</ds:datastoreItem>
</file>

<file path=customXml/itemProps12.xml><?xml version="1.0" encoding="utf-8"?>
<ds:datastoreItem xmlns:ds="http://schemas.openxmlformats.org/officeDocument/2006/customXml" ds:itemID="{C8E77C2D-0128-4108-9E72-471DA57BA5CC}">
  <ds:schemaRefs>
    <ds:schemaRef ds:uri="http://schemas.openxmlformats.org/officeDocument/2006/bibliography"/>
  </ds:schemaRefs>
</ds:datastoreItem>
</file>

<file path=customXml/itemProps120.xml><?xml version="1.0" encoding="utf-8"?>
<ds:datastoreItem xmlns:ds="http://schemas.openxmlformats.org/officeDocument/2006/customXml" ds:itemID="{000D54B6-BF7E-487D-859B-82A3244A1CB5}">
  <ds:schemaRefs>
    <ds:schemaRef ds:uri="http://schemas.openxmlformats.org/officeDocument/2006/bibliography"/>
  </ds:schemaRefs>
</ds:datastoreItem>
</file>

<file path=customXml/itemProps121.xml><?xml version="1.0" encoding="utf-8"?>
<ds:datastoreItem xmlns:ds="http://schemas.openxmlformats.org/officeDocument/2006/customXml" ds:itemID="{E01299AC-DCB8-477A-A1A8-6BD10F0DE76F}">
  <ds:schemaRefs>
    <ds:schemaRef ds:uri="http://schemas.openxmlformats.org/officeDocument/2006/bibliography"/>
  </ds:schemaRefs>
</ds:datastoreItem>
</file>

<file path=customXml/itemProps122.xml><?xml version="1.0" encoding="utf-8"?>
<ds:datastoreItem xmlns:ds="http://schemas.openxmlformats.org/officeDocument/2006/customXml" ds:itemID="{7F75270A-D043-4B13-9755-904DC0C33F7D}">
  <ds:schemaRefs>
    <ds:schemaRef ds:uri="http://schemas.openxmlformats.org/officeDocument/2006/bibliography"/>
  </ds:schemaRefs>
</ds:datastoreItem>
</file>

<file path=customXml/itemProps123.xml><?xml version="1.0" encoding="utf-8"?>
<ds:datastoreItem xmlns:ds="http://schemas.openxmlformats.org/officeDocument/2006/customXml" ds:itemID="{10846EBD-83A4-4485-843B-BF2FF9B8EE61}">
  <ds:schemaRefs>
    <ds:schemaRef ds:uri="http://schemas.openxmlformats.org/officeDocument/2006/bibliography"/>
  </ds:schemaRefs>
</ds:datastoreItem>
</file>

<file path=customXml/itemProps124.xml><?xml version="1.0" encoding="utf-8"?>
<ds:datastoreItem xmlns:ds="http://schemas.openxmlformats.org/officeDocument/2006/customXml" ds:itemID="{96321DBF-301A-4C50-B775-880B350A09E4}">
  <ds:schemaRefs>
    <ds:schemaRef ds:uri="http://schemas.openxmlformats.org/officeDocument/2006/bibliography"/>
  </ds:schemaRefs>
</ds:datastoreItem>
</file>

<file path=customXml/itemProps125.xml><?xml version="1.0" encoding="utf-8"?>
<ds:datastoreItem xmlns:ds="http://schemas.openxmlformats.org/officeDocument/2006/customXml" ds:itemID="{ADB009CB-E6B9-4538-879A-618F1A545744}">
  <ds:schemaRefs>
    <ds:schemaRef ds:uri="http://schemas.openxmlformats.org/officeDocument/2006/bibliography"/>
  </ds:schemaRefs>
</ds:datastoreItem>
</file>

<file path=customXml/itemProps126.xml><?xml version="1.0" encoding="utf-8"?>
<ds:datastoreItem xmlns:ds="http://schemas.openxmlformats.org/officeDocument/2006/customXml" ds:itemID="{1BCEF22D-43F2-4442-9293-2228F559969A}">
  <ds:schemaRefs>
    <ds:schemaRef ds:uri="http://schemas.openxmlformats.org/officeDocument/2006/bibliography"/>
  </ds:schemaRefs>
</ds:datastoreItem>
</file>

<file path=customXml/itemProps127.xml><?xml version="1.0" encoding="utf-8"?>
<ds:datastoreItem xmlns:ds="http://schemas.openxmlformats.org/officeDocument/2006/customXml" ds:itemID="{4B0EFEF2-0EBE-47B4-B4CE-E8FDB9E6376D}">
  <ds:schemaRefs>
    <ds:schemaRef ds:uri="http://schemas.openxmlformats.org/officeDocument/2006/bibliography"/>
  </ds:schemaRefs>
</ds:datastoreItem>
</file>

<file path=customXml/itemProps128.xml><?xml version="1.0" encoding="utf-8"?>
<ds:datastoreItem xmlns:ds="http://schemas.openxmlformats.org/officeDocument/2006/customXml" ds:itemID="{99718431-0EF0-4A2F-AF3F-026DA84D8233}">
  <ds:schemaRefs>
    <ds:schemaRef ds:uri="http://schemas.openxmlformats.org/officeDocument/2006/bibliography"/>
  </ds:schemaRefs>
</ds:datastoreItem>
</file>

<file path=customXml/itemProps129.xml><?xml version="1.0" encoding="utf-8"?>
<ds:datastoreItem xmlns:ds="http://schemas.openxmlformats.org/officeDocument/2006/customXml" ds:itemID="{72344AED-672E-4B04-A125-CDFB0C01A64B}">
  <ds:schemaRefs>
    <ds:schemaRef ds:uri="http://schemas.openxmlformats.org/officeDocument/2006/bibliography"/>
  </ds:schemaRefs>
</ds:datastoreItem>
</file>

<file path=customXml/itemProps13.xml><?xml version="1.0" encoding="utf-8"?>
<ds:datastoreItem xmlns:ds="http://schemas.openxmlformats.org/officeDocument/2006/customXml" ds:itemID="{BB49BA7E-5B1F-4201-A3EF-6BAC681D02B7}">
  <ds:schemaRefs>
    <ds:schemaRef ds:uri="http://schemas.openxmlformats.org/officeDocument/2006/bibliography"/>
  </ds:schemaRefs>
</ds:datastoreItem>
</file>

<file path=customXml/itemProps130.xml><?xml version="1.0" encoding="utf-8"?>
<ds:datastoreItem xmlns:ds="http://schemas.openxmlformats.org/officeDocument/2006/customXml" ds:itemID="{7FB2E653-57E3-4482-84CE-2CEC1A7BA14A}">
  <ds:schemaRefs>
    <ds:schemaRef ds:uri="http://schemas.openxmlformats.org/officeDocument/2006/bibliography"/>
  </ds:schemaRefs>
</ds:datastoreItem>
</file>

<file path=customXml/itemProps131.xml><?xml version="1.0" encoding="utf-8"?>
<ds:datastoreItem xmlns:ds="http://schemas.openxmlformats.org/officeDocument/2006/customXml" ds:itemID="{74F74FC5-4D3C-49BD-8CEF-9AFCB0CD8CD4}">
  <ds:schemaRefs>
    <ds:schemaRef ds:uri="http://schemas.openxmlformats.org/officeDocument/2006/bibliography"/>
  </ds:schemaRefs>
</ds:datastoreItem>
</file>

<file path=customXml/itemProps132.xml><?xml version="1.0" encoding="utf-8"?>
<ds:datastoreItem xmlns:ds="http://schemas.openxmlformats.org/officeDocument/2006/customXml" ds:itemID="{353DA0B0-8780-43AF-80B8-A0AE4BCE6430}">
  <ds:schemaRefs>
    <ds:schemaRef ds:uri="http://schemas.openxmlformats.org/officeDocument/2006/bibliography"/>
  </ds:schemaRefs>
</ds:datastoreItem>
</file>

<file path=customXml/itemProps133.xml><?xml version="1.0" encoding="utf-8"?>
<ds:datastoreItem xmlns:ds="http://schemas.openxmlformats.org/officeDocument/2006/customXml" ds:itemID="{9F5C6C28-BE98-438D-B144-0E9DC03823BA}">
  <ds:schemaRefs>
    <ds:schemaRef ds:uri="http://schemas.openxmlformats.org/officeDocument/2006/bibliography"/>
  </ds:schemaRefs>
</ds:datastoreItem>
</file>

<file path=customXml/itemProps134.xml><?xml version="1.0" encoding="utf-8"?>
<ds:datastoreItem xmlns:ds="http://schemas.openxmlformats.org/officeDocument/2006/customXml" ds:itemID="{2972C5AB-F36E-4FBB-80FD-E283EBA447CA}">
  <ds:schemaRefs>
    <ds:schemaRef ds:uri="http://schemas.openxmlformats.org/officeDocument/2006/bibliography"/>
  </ds:schemaRefs>
</ds:datastoreItem>
</file>

<file path=customXml/itemProps135.xml><?xml version="1.0" encoding="utf-8"?>
<ds:datastoreItem xmlns:ds="http://schemas.openxmlformats.org/officeDocument/2006/customXml" ds:itemID="{550FBBF1-7EFB-40DA-9690-8DFEA2FA1419}">
  <ds:schemaRefs>
    <ds:schemaRef ds:uri="http://schemas.openxmlformats.org/officeDocument/2006/bibliography"/>
  </ds:schemaRefs>
</ds:datastoreItem>
</file>

<file path=customXml/itemProps136.xml><?xml version="1.0" encoding="utf-8"?>
<ds:datastoreItem xmlns:ds="http://schemas.openxmlformats.org/officeDocument/2006/customXml" ds:itemID="{2C318C53-4369-4000-97FC-3E7939947C49}">
  <ds:schemaRefs>
    <ds:schemaRef ds:uri="http://schemas.openxmlformats.org/officeDocument/2006/bibliography"/>
  </ds:schemaRefs>
</ds:datastoreItem>
</file>

<file path=customXml/itemProps137.xml><?xml version="1.0" encoding="utf-8"?>
<ds:datastoreItem xmlns:ds="http://schemas.openxmlformats.org/officeDocument/2006/customXml" ds:itemID="{DC55491B-E5D2-4A0A-9870-FACA8BB7FC5C}">
  <ds:schemaRefs>
    <ds:schemaRef ds:uri="http://schemas.openxmlformats.org/officeDocument/2006/bibliography"/>
  </ds:schemaRefs>
</ds:datastoreItem>
</file>

<file path=customXml/itemProps138.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139.xml><?xml version="1.0" encoding="utf-8"?>
<ds:datastoreItem xmlns:ds="http://schemas.openxmlformats.org/officeDocument/2006/customXml" ds:itemID="{92588440-F24F-4B6A-A17C-36D23979F81D}">
  <ds:schemaRefs>
    <ds:schemaRef ds:uri="http://schemas.openxmlformats.org/officeDocument/2006/bibliography"/>
  </ds:schemaRefs>
</ds:datastoreItem>
</file>

<file path=customXml/itemProps14.xml><?xml version="1.0" encoding="utf-8"?>
<ds:datastoreItem xmlns:ds="http://schemas.openxmlformats.org/officeDocument/2006/customXml" ds:itemID="{7A90EC2F-10AE-46A5-B538-5243B0C520C6}">
  <ds:schemaRefs>
    <ds:schemaRef ds:uri="http://schemas.openxmlformats.org/officeDocument/2006/bibliography"/>
  </ds:schemaRefs>
</ds:datastoreItem>
</file>

<file path=customXml/itemProps140.xml><?xml version="1.0" encoding="utf-8"?>
<ds:datastoreItem xmlns:ds="http://schemas.openxmlformats.org/officeDocument/2006/customXml" ds:itemID="{49A9AC7C-7023-4CBE-A602-7C590CCBA28F}">
  <ds:schemaRefs>
    <ds:schemaRef ds:uri="http://schemas.openxmlformats.org/officeDocument/2006/bibliography"/>
  </ds:schemaRefs>
</ds:datastoreItem>
</file>

<file path=customXml/itemProps141.xml><?xml version="1.0" encoding="utf-8"?>
<ds:datastoreItem xmlns:ds="http://schemas.openxmlformats.org/officeDocument/2006/customXml" ds:itemID="{4B3E55E0-4D87-4437-BA16-D8642F0B2ECB}">
  <ds:schemaRefs>
    <ds:schemaRef ds:uri="http://schemas.openxmlformats.org/officeDocument/2006/bibliography"/>
  </ds:schemaRefs>
</ds:datastoreItem>
</file>

<file path=customXml/itemProps142.xml><?xml version="1.0" encoding="utf-8"?>
<ds:datastoreItem xmlns:ds="http://schemas.openxmlformats.org/officeDocument/2006/customXml" ds:itemID="{9F64F160-1EF9-4AB5-B551-D38C843501CA}">
  <ds:schemaRefs>
    <ds:schemaRef ds:uri="http://schemas.openxmlformats.org/officeDocument/2006/bibliography"/>
  </ds:schemaRefs>
</ds:datastoreItem>
</file>

<file path=customXml/itemProps143.xml><?xml version="1.0" encoding="utf-8"?>
<ds:datastoreItem xmlns:ds="http://schemas.openxmlformats.org/officeDocument/2006/customXml" ds:itemID="{1C8BAD9A-A1F9-4251-842B-0B6F89D660EF}">
  <ds:schemaRefs>
    <ds:schemaRef ds:uri="http://schemas.openxmlformats.org/officeDocument/2006/bibliography"/>
  </ds:schemaRefs>
</ds:datastoreItem>
</file>

<file path=customXml/itemProps144.xml><?xml version="1.0" encoding="utf-8"?>
<ds:datastoreItem xmlns:ds="http://schemas.openxmlformats.org/officeDocument/2006/customXml" ds:itemID="{ED6322E2-DBA0-4DCE-B394-B290C8F63D9E}">
  <ds:schemaRefs>
    <ds:schemaRef ds:uri="http://schemas.openxmlformats.org/officeDocument/2006/bibliography"/>
  </ds:schemaRefs>
</ds:datastoreItem>
</file>

<file path=customXml/itemProps145.xml><?xml version="1.0" encoding="utf-8"?>
<ds:datastoreItem xmlns:ds="http://schemas.openxmlformats.org/officeDocument/2006/customXml" ds:itemID="{760811FE-89B5-4365-A0D6-EF78DE17C98A}">
  <ds:schemaRefs>
    <ds:schemaRef ds:uri="http://schemas.openxmlformats.org/officeDocument/2006/bibliography"/>
  </ds:schemaRefs>
</ds:datastoreItem>
</file>

<file path=customXml/itemProps146.xml><?xml version="1.0" encoding="utf-8"?>
<ds:datastoreItem xmlns:ds="http://schemas.openxmlformats.org/officeDocument/2006/customXml" ds:itemID="{A685D097-E920-4FF4-8761-40290EDC1211}">
  <ds:schemaRefs>
    <ds:schemaRef ds:uri="http://schemas.openxmlformats.org/officeDocument/2006/bibliography"/>
  </ds:schemaRefs>
</ds:datastoreItem>
</file>

<file path=customXml/itemProps147.xml><?xml version="1.0" encoding="utf-8"?>
<ds:datastoreItem xmlns:ds="http://schemas.openxmlformats.org/officeDocument/2006/customXml" ds:itemID="{AABAFAC6-F840-49E1-BB66-5EDA78D2CD01}">
  <ds:schemaRefs>
    <ds:schemaRef ds:uri="http://schemas.openxmlformats.org/officeDocument/2006/bibliography"/>
  </ds:schemaRefs>
</ds:datastoreItem>
</file>

<file path=customXml/itemProps148.xml><?xml version="1.0" encoding="utf-8"?>
<ds:datastoreItem xmlns:ds="http://schemas.openxmlformats.org/officeDocument/2006/customXml" ds:itemID="{9654B287-6058-464B-99EF-2D70A941A67F}">
  <ds:schemaRefs>
    <ds:schemaRef ds:uri="http://schemas.openxmlformats.org/officeDocument/2006/bibliography"/>
  </ds:schemaRefs>
</ds:datastoreItem>
</file>

<file path=customXml/itemProps149.xml><?xml version="1.0" encoding="utf-8"?>
<ds:datastoreItem xmlns:ds="http://schemas.openxmlformats.org/officeDocument/2006/customXml" ds:itemID="{13A815B8-CBF3-41F8-89BD-417870B92CE3}">
  <ds:schemaRefs>
    <ds:schemaRef ds:uri="http://schemas.openxmlformats.org/officeDocument/2006/bibliography"/>
  </ds:schemaRefs>
</ds:datastoreItem>
</file>

<file path=customXml/itemProps15.xml><?xml version="1.0" encoding="utf-8"?>
<ds:datastoreItem xmlns:ds="http://schemas.openxmlformats.org/officeDocument/2006/customXml" ds:itemID="{25FCA233-AD6E-462B-A5A0-249A68BB18F3}">
  <ds:schemaRefs>
    <ds:schemaRef ds:uri="http://schemas.openxmlformats.org/officeDocument/2006/bibliography"/>
  </ds:schemaRefs>
</ds:datastoreItem>
</file>

<file path=customXml/itemProps150.xml><?xml version="1.0" encoding="utf-8"?>
<ds:datastoreItem xmlns:ds="http://schemas.openxmlformats.org/officeDocument/2006/customXml" ds:itemID="{BDD2AB01-44A8-4D7F-99E1-559F8ACCF28A}">
  <ds:schemaRefs>
    <ds:schemaRef ds:uri="http://schemas.openxmlformats.org/officeDocument/2006/bibliography"/>
  </ds:schemaRefs>
</ds:datastoreItem>
</file>

<file path=customXml/itemProps151.xml><?xml version="1.0" encoding="utf-8"?>
<ds:datastoreItem xmlns:ds="http://schemas.openxmlformats.org/officeDocument/2006/customXml" ds:itemID="{D01B4CFA-BEE9-4A12-99DB-9B59FD838DF8}">
  <ds:schemaRefs>
    <ds:schemaRef ds:uri="http://schemas.openxmlformats.org/officeDocument/2006/bibliography"/>
  </ds:schemaRefs>
</ds:datastoreItem>
</file>

<file path=customXml/itemProps152.xml><?xml version="1.0" encoding="utf-8"?>
<ds:datastoreItem xmlns:ds="http://schemas.openxmlformats.org/officeDocument/2006/customXml" ds:itemID="{9178BB69-0FA0-4979-9982-C862F77A79F7}">
  <ds:schemaRefs>
    <ds:schemaRef ds:uri="http://schemas.openxmlformats.org/officeDocument/2006/bibliography"/>
  </ds:schemaRefs>
</ds:datastoreItem>
</file>

<file path=customXml/itemProps153.xml><?xml version="1.0" encoding="utf-8"?>
<ds:datastoreItem xmlns:ds="http://schemas.openxmlformats.org/officeDocument/2006/customXml" ds:itemID="{36881342-5560-432E-BAAA-FD5D17C6D3E1}">
  <ds:schemaRefs>
    <ds:schemaRef ds:uri="http://schemas.openxmlformats.org/officeDocument/2006/bibliography"/>
  </ds:schemaRefs>
</ds:datastoreItem>
</file>

<file path=customXml/itemProps154.xml><?xml version="1.0" encoding="utf-8"?>
<ds:datastoreItem xmlns:ds="http://schemas.openxmlformats.org/officeDocument/2006/customXml" ds:itemID="{8EB3F690-6FC3-477E-A0C4-BD2CB4B07C70}">
  <ds:schemaRefs>
    <ds:schemaRef ds:uri="http://schemas.openxmlformats.org/officeDocument/2006/bibliography"/>
  </ds:schemaRefs>
</ds:datastoreItem>
</file>

<file path=customXml/itemProps155.xml><?xml version="1.0" encoding="utf-8"?>
<ds:datastoreItem xmlns:ds="http://schemas.openxmlformats.org/officeDocument/2006/customXml" ds:itemID="{D00F85B3-A1F6-4517-ADC8-7C9B6503A0DD}">
  <ds:schemaRefs>
    <ds:schemaRef ds:uri="http://schemas.openxmlformats.org/officeDocument/2006/bibliography"/>
  </ds:schemaRefs>
</ds:datastoreItem>
</file>

<file path=customXml/itemProps156.xml><?xml version="1.0" encoding="utf-8"?>
<ds:datastoreItem xmlns:ds="http://schemas.openxmlformats.org/officeDocument/2006/customXml" ds:itemID="{FC9E1FF9-E737-476A-B003-8E33C08438AC}">
  <ds:schemaRefs>
    <ds:schemaRef ds:uri="http://schemas.openxmlformats.org/officeDocument/2006/bibliography"/>
  </ds:schemaRefs>
</ds:datastoreItem>
</file>

<file path=customXml/itemProps157.xml><?xml version="1.0" encoding="utf-8"?>
<ds:datastoreItem xmlns:ds="http://schemas.openxmlformats.org/officeDocument/2006/customXml" ds:itemID="{D93A4971-8510-4C7F-83A5-12430EAC44BA}">
  <ds:schemaRefs>
    <ds:schemaRef ds:uri="http://schemas.openxmlformats.org/officeDocument/2006/bibliography"/>
  </ds:schemaRefs>
</ds:datastoreItem>
</file>

<file path=customXml/itemProps16.xml><?xml version="1.0" encoding="utf-8"?>
<ds:datastoreItem xmlns:ds="http://schemas.openxmlformats.org/officeDocument/2006/customXml" ds:itemID="{FABC6277-A621-4211-AC86-D53DCB1DB22E}">
  <ds:schemaRefs>
    <ds:schemaRef ds:uri="http://schemas.openxmlformats.org/officeDocument/2006/bibliography"/>
  </ds:schemaRefs>
</ds:datastoreItem>
</file>

<file path=customXml/itemProps17.xml><?xml version="1.0" encoding="utf-8"?>
<ds:datastoreItem xmlns:ds="http://schemas.openxmlformats.org/officeDocument/2006/customXml" ds:itemID="{FDB017E5-DE2D-418A-8378-8E909162EA78}">
  <ds:schemaRefs>
    <ds:schemaRef ds:uri="http://schemas.openxmlformats.org/officeDocument/2006/bibliography"/>
  </ds:schemaRefs>
</ds:datastoreItem>
</file>

<file path=customXml/itemProps18.xml><?xml version="1.0" encoding="utf-8"?>
<ds:datastoreItem xmlns:ds="http://schemas.openxmlformats.org/officeDocument/2006/customXml" ds:itemID="{EF49FBE3-F4E4-41AC-AED1-3DF34F311846}">
  <ds:schemaRefs>
    <ds:schemaRef ds:uri="http://schemas.openxmlformats.org/officeDocument/2006/bibliography"/>
  </ds:schemaRefs>
</ds:datastoreItem>
</file>

<file path=customXml/itemProps19.xml><?xml version="1.0" encoding="utf-8"?>
<ds:datastoreItem xmlns:ds="http://schemas.openxmlformats.org/officeDocument/2006/customXml" ds:itemID="{5D4E5FBB-31D8-463C-BA72-212A6FD1AA3C}">
  <ds:schemaRefs>
    <ds:schemaRef ds:uri="http://schemas.openxmlformats.org/officeDocument/2006/bibliography"/>
  </ds:schemaRefs>
</ds:datastoreItem>
</file>

<file path=customXml/itemProps2.xml><?xml version="1.0" encoding="utf-8"?>
<ds:datastoreItem xmlns:ds="http://schemas.openxmlformats.org/officeDocument/2006/customXml" ds:itemID="{29860D33-7853-4685-B355-432E5C3A00B5}">
  <ds:schemaRefs>
    <ds:schemaRef ds:uri="http://schemas.openxmlformats.org/officeDocument/2006/bibliography"/>
  </ds:schemaRefs>
</ds:datastoreItem>
</file>

<file path=customXml/itemProps20.xml><?xml version="1.0" encoding="utf-8"?>
<ds:datastoreItem xmlns:ds="http://schemas.openxmlformats.org/officeDocument/2006/customXml" ds:itemID="{EC24CA82-9743-47D7-9499-E358F2A4E244}">
  <ds:schemaRefs>
    <ds:schemaRef ds:uri="http://schemas.openxmlformats.org/officeDocument/2006/bibliography"/>
  </ds:schemaRefs>
</ds:datastoreItem>
</file>

<file path=customXml/itemProps21.xml><?xml version="1.0" encoding="utf-8"?>
<ds:datastoreItem xmlns:ds="http://schemas.openxmlformats.org/officeDocument/2006/customXml" ds:itemID="{9C070EAC-5DC0-4009-A544-AE9CBE9D198E}">
  <ds:schemaRefs>
    <ds:schemaRef ds:uri="http://schemas.openxmlformats.org/officeDocument/2006/bibliography"/>
  </ds:schemaRefs>
</ds:datastoreItem>
</file>

<file path=customXml/itemProps22.xml><?xml version="1.0" encoding="utf-8"?>
<ds:datastoreItem xmlns:ds="http://schemas.openxmlformats.org/officeDocument/2006/customXml" ds:itemID="{18AB74B5-F3CF-4DF0-A118-FD0F78E4C34B}">
  <ds:schemaRefs>
    <ds:schemaRef ds:uri="http://schemas.openxmlformats.org/officeDocument/2006/bibliography"/>
  </ds:schemaRefs>
</ds:datastoreItem>
</file>

<file path=customXml/itemProps23.xml><?xml version="1.0" encoding="utf-8"?>
<ds:datastoreItem xmlns:ds="http://schemas.openxmlformats.org/officeDocument/2006/customXml" ds:itemID="{17C146E7-D301-4F18-8CFE-A8ED8330057B}">
  <ds:schemaRefs>
    <ds:schemaRef ds:uri="http://schemas.openxmlformats.org/officeDocument/2006/bibliography"/>
  </ds:schemaRefs>
</ds:datastoreItem>
</file>

<file path=customXml/itemProps24.xml><?xml version="1.0" encoding="utf-8"?>
<ds:datastoreItem xmlns:ds="http://schemas.openxmlformats.org/officeDocument/2006/customXml" ds:itemID="{4472507F-2E71-4955-A6C8-0ED891EED3CE}">
  <ds:schemaRefs>
    <ds:schemaRef ds:uri="http://schemas.openxmlformats.org/officeDocument/2006/bibliography"/>
  </ds:schemaRefs>
</ds:datastoreItem>
</file>

<file path=customXml/itemProps25.xml><?xml version="1.0" encoding="utf-8"?>
<ds:datastoreItem xmlns:ds="http://schemas.openxmlformats.org/officeDocument/2006/customXml" ds:itemID="{333FDFA5-51A8-4300-8C1A-199A9E1AE5BD}">
  <ds:schemaRefs>
    <ds:schemaRef ds:uri="http://schemas.openxmlformats.org/officeDocument/2006/bibliography"/>
  </ds:schemaRefs>
</ds:datastoreItem>
</file>

<file path=customXml/itemProps26.xml><?xml version="1.0" encoding="utf-8"?>
<ds:datastoreItem xmlns:ds="http://schemas.openxmlformats.org/officeDocument/2006/customXml" ds:itemID="{BC0138D6-9DCD-41EC-B4A0-AA02EF824B29}">
  <ds:schemaRefs>
    <ds:schemaRef ds:uri="http://schemas.openxmlformats.org/officeDocument/2006/bibliography"/>
  </ds:schemaRefs>
</ds:datastoreItem>
</file>

<file path=customXml/itemProps27.xml><?xml version="1.0" encoding="utf-8"?>
<ds:datastoreItem xmlns:ds="http://schemas.openxmlformats.org/officeDocument/2006/customXml" ds:itemID="{E355FFE2-2231-4C7A-B6F2-D3B75BF75346}">
  <ds:schemaRefs>
    <ds:schemaRef ds:uri="http://schemas.openxmlformats.org/officeDocument/2006/bibliography"/>
  </ds:schemaRefs>
</ds:datastoreItem>
</file>

<file path=customXml/itemProps28.xml><?xml version="1.0" encoding="utf-8"?>
<ds:datastoreItem xmlns:ds="http://schemas.openxmlformats.org/officeDocument/2006/customXml" ds:itemID="{D124BAA8-C9BC-4DE4-805E-F7E6B03C701A}">
  <ds:schemaRefs>
    <ds:schemaRef ds:uri="http://schemas.openxmlformats.org/officeDocument/2006/bibliography"/>
  </ds:schemaRefs>
</ds:datastoreItem>
</file>

<file path=customXml/itemProps29.xml><?xml version="1.0" encoding="utf-8"?>
<ds:datastoreItem xmlns:ds="http://schemas.openxmlformats.org/officeDocument/2006/customXml" ds:itemID="{1D73B339-CBA5-4A4B-9095-DAD9F40C4B26}">
  <ds:schemaRefs>
    <ds:schemaRef ds:uri="http://schemas.openxmlformats.org/officeDocument/2006/bibliography"/>
  </ds:schemaRefs>
</ds:datastoreItem>
</file>

<file path=customXml/itemProps3.xml><?xml version="1.0" encoding="utf-8"?>
<ds:datastoreItem xmlns:ds="http://schemas.openxmlformats.org/officeDocument/2006/customXml" ds:itemID="{17A7DE5F-A1B9-49E1-97EA-C8B74905D1C5}">
  <ds:schemaRefs>
    <ds:schemaRef ds:uri="http://schemas.openxmlformats.org/officeDocument/2006/bibliography"/>
  </ds:schemaRefs>
</ds:datastoreItem>
</file>

<file path=customXml/itemProps30.xml><?xml version="1.0" encoding="utf-8"?>
<ds:datastoreItem xmlns:ds="http://schemas.openxmlformats.org/officeDocument/2006/customXml" ds:itemID="{7B18337E-FD27-4903-AE3D-D6B5BB127655}">
  <ds:schemaRefs>
    <ds:schemaRef ds:uri="http://schemas.openxmlformats.org/officeDocument/2006/bibliography"/>
  </ds:schemaRefs>
</ds:datastoreItem>
</file>

<file path=customXml/itemProps31.xml><?xml version="1.0" encoding="utf-8"?>
<ds:datastoreItem xmlns:ds="http://schemas.openxmlformats.org/officeDocument/2006/customXml" ds:itemID="{0B281434-BD1A-4064-9B7D-F28744513817}">
  <ds:schemaRefs>
    <ds:schemaRef ds:uri="http://schemas.openxmlformats.org/officeDocument/2006/bibliography"/>
  </ds:schemaRefs>
</ds:datastoreItem>
</file>

<file path=customXml/itemProps32.xml><?xml version="1.0" encoding="utf-8"?>
<ds:datastoreItem xmlns:ds="http://schemas.openxmlformats.org/officeDocument/2006/customXml" ds:itemID="{86E60A6A-6714-4334-A915-E8850FD49FC6}">
  <ds:schemaRefs>
    <ds:schemaRef ds:uri="http://schemas.openxmlformats.org/officeDocument/2006/bibliography"/>
  </ds:schemaRefs>
</ds:datastoreItem>
</file>

<file path=customXml/itemProps33.xml><?xml version="1.0" encoding="utf-8"?>
<ds:datastoreItem xmlns:ds="http://schemas.openxmlformats.org/officeDocument/2006/customXml" ds:itemID="{7C533CF5-471A-42F5-A642-92BED6C81FD3}">
  <ds:schemaRefs>
    <ds:schemaRef ds:uri="http://schemas.openxmlformats.org/officeDocument/2006/bibliography"/>
  </ds:schemaRefs>
</ds:datastoreItem>
</file>

<file path=customXml/itemProps34.xml><?xml version="1.0" encoding="utf-8"?>
<ds:datastoreItem xmlns:ds="http://schemas.openxmlformats.org/officeDocument/2006/customXml" ds:itemID="{4B5F0575-F80D-4601-B8D0-6D6341A2351A}">
  <ds:schemaRefs>
    <ds:schemaRef ds:uri="http://schemas.openxmlformats.org/officeDocument/2006/bibliography"/>
  </ds:schemaRefs>
</ds:datastoreItem>
</file>

<file path=customXml/itemProps35.xml><?xml version="1.0" encoding="utf-8"?>
<ds:datastoreItem xmlns:ds="http://schemas.openxmlformats.org/officeDocument/2006/customXml" ds:itemID="{0D16E6DF-08D2-429B-B83D-0CD622A4E6B1}">
  <ds:schemaRefs>
    <ds:schemaRef ds:uri="http://schemas.openxmlformats.org/officeDocument/2006/bibliography"/>
  </ds:schemaRefs>
</ds:datastoreItem>
</file>

<file path=customXml/itemProps36.xml><?xml version="1.0" encoding="utf-8"?>
<ds:datastoreItem xmlns:ds="http://schemas.openxmlformats.org/officeDocument/2006/customXml" ds:itemID="{C83CDC6D-54EA-415A-876B-885A3574FFB2}">
  <ds:schemaRefs>
    <ds:schemaRef ds:uri="http://schemas.openxmlformats.org/officeDocument/2006/bibliography"/>
  </ds:schemaRefs>
</ds:datastoreItem>
</file>

<file path=customXml/itemProps37.xml><?xml version="1.0" encoding="utf-8"?>
<ds:datastoreItem xmlns:ds="http://schemas.openxmlformats.org/officeDocument/2006/customXml" ds:itemID="{6AAA6EAD-845E-4F5A-B7E9-F87EB3170A6B}">
  <ds:schemaRefs>
    <ds:schemaRef ds:uri="http://schemas.openxmlformats.org/officeDocument/2006/bibliography"/>
  </ds:schemaRefs>
</ds:datastoreItem>
</file>

<file path=customXml/itemProps38.xml><?xml version="1.0" encoding="utf-8"?>
<ds:datastoreItem xmlns:ds="http://schemas.openxmlformats.org/officeDocument/2006/customXml" ds:itemID="{B892EB91-8374-48D8-802F-E632270504C0}">
  <ds:schemaRefs>
    <ds:schemaRef ds:uri="http://schemas.openxmlformats.org/officeDocument/2006/bibliography"/>
  </ds:schemaRefs>
</ds:datastoreItem>
</file>

<file path=customXml/itemProps39.xml><?xml version="1.0" encoding="utf-8"?>
<ds:datastoreItem xmlns:ds="http://schemas.openxmlformats.org/officeDocument/2006/customXml" ds:itemID="{89DECA8F-536E-4F73-8837-287D9AF91262}">
  <ds:schemaRefs>
    <ds:schemaRef ds:uri="http://schemas.openxmlformats.org/officeDocument/2006/bibliography"/>
  </ds:schemaRefs>
</ds:datastoreItem>
</file>

<file path=customXml/itemProps4.xml><?xml version="1.0" encoding="utf-8"?>
<ds:datastoreItem xmlns:ds="http://schemas.openxmlformats.org/officeDocument/2006/customXml" ds:itemID="{1F70F753-BA4C-4C8D-B0D9-D1412E410E1F}">
  <ds:schemaRefs>
    <ds:schemaRef ds:uri="http://schemas.openxmlformats.org/officeDocument/2006/bibliography"/>
  </ds:schemaRefs>
</ds:datastoreItem>
</file>

<file path=customXml/itemProps40.xml><?xml version="1.0" encoding="utf-8"?>
<ds:datastoreItem xmlns:ds="http://schemas.openxmlformats.org/officeDocument/2006/customXml" ds:itemID="{14D45D5E-BF74-451B-A9E7-B2BE4D9EC035}">
  <ds:schemaRefs>
    <ds:schemaRef ds:uri="http://schemas.openxmlformats.org/officeDocument/2006/bibliography"/>
  </ds:schemaRefs>
</ds:datastoreItem>
</file>

<file path=customXml/itemProps41.xml><?xml version="1.0" encoding="utf-8"?>
<ds:datastoreItem xmlns:ds="http://schemas.openxmlformats.org/officeDocument/2006/customXml" ds:itemID="{A439257F-A023-4ADD-94FD-6F88D3D4F54F}">
  <ds:schemaRefs>
    <ds:schemaRef ds:uri="http://schemas.openxmlformats.org/officeDocument/2006/bibliography"/>
  </ds:schemaRefs>
</ds:datastoreItem>
</file>

<file path=customXml/itemProps42.xml><?xml version="1.0" encoding="utf-8"?>
<ds:datastoreItem xmlns:ds="http://schemas.openxmlformats.org/officeDocument/2006/customXml" ds:itemID="{42C57C27-FF67-4D3C-B9D5-4F018C5D3D36}">
  <ds:schemaRefs>
    <ds:schemaRef ds:uri="http://schemas.openxmlformats.org/officeDocument/2006/bibliography"/>
  </ds:schemaRefs>
</ds:datastoreItem>
</file>

<file path=customXml/itemProps43.xml><?xml version="1.0" encoding="utf-8"?>
<ds:datastoreItem xmlns:ds="http://schemas.openxmlformats.org/officeDocument/2006/customXml" ds:itemID="{D4028A1A-AB1F-4464-B36A-104C976674FC}">
  <ds:schemaRefs>
    <ds:schemaRef ds:uri="http://schemas.openxmlformats.org/officeDocument/2006/bibliography"/>
  </ds:schemaRefs>
</ds:datastoreItem>
</file>

<file path=customXml/itemProps44.xml><?xml version="1.0" encoding="utf-8"?>
<ds:datastoreItem xmlns:ds="http://schemas.openxmlformats.org/officeDocument/2006/customXml" ds:itemID="{6E02C596-5EE5-48FE-BA16-0EF1D42B570C}">
  <ds:schemaRefs>
    <ds:schemaRef ds:uri="http://schemas.openxmlformats.org/officeDocument/2006/bibliography"/>
  </ds:schemaRefs>
</ds:datastoreItem>
</file>

<file path=customXml/itemProps45.xml><?xml version="1.0" encoding="utf-8"?>
<ds:datastoreItem xmlns:ds="http://schemas.openxmlformats.org/officeDocument/2006/customXml" ds:itemID="{F8F0C5CC-E857-437A-BA8E-6B18E1A6C062}">
  <ds:schemaRefs>
    <ds:schemaRef ds:uri="http://schemas.openxmlformats.org/officeDocument/2006/bibliography"/>
  </ds:schemaRefs>
</ds:datastoreItem>
</file>

<file path=customXml/itemProps46.xml><?xml version="1.0" encoding="utf-8"?>
<ds:datastoreItem xmlns:ds="http://schemas.openxmlformats.org/officeDocument/2006/customXml" ds:itemID="{B713B125-98C7-4DF2-A9C0-92E3FBB88E69}">
  <ds:schemaRefs>
    <ds:schemaRef ds:uri="http://schemas.openxmlformats.org/officeDocument/2006/bibliography"/>
  </ds:schemaRefs>
</ds:datastoreItem>
</file>

<file path=customXml/itemProps47.xml><?xml version="1.0" encoding="utf-8"?>
<ds:datastoreItem xmlns:ds="http://schemas.openxmlformats.org/officeDocument/2006/customXml" ds:itemID="{6434DB7F-2AD4-4CE2-8C9A-B0ADBEC1622F}">
  <ds:schemaRefs>
    <ds:schemaRef ds:uri="http://schemas.openxmlformats.org/officeDocument/2006/bibliography"/>
  </ds:schemaRefs>
</ds:datastoreItem>
</file>

<file path=customXml/itemProps48.xml><?xml version="1.0" encoding="utf-8"?>
<ds:datastoreItem xmlns:ds="http://schemas.openxmlformats.org/officeDocument/2006/customXml" ds:itemID="{5811B37C-D0FC-445A-B993-93AC5A30C9E0}">
  <ds:schemaRefs>
    <ds:schemaRef ds:uri="http://schemas.openxmlformats.org/officeDocument/2006/bibliography"/>
  </ds:schemaRefs>
</ds:datastoreItem>
</file>

<file path=customXml/itemProps49.xml><?xml version="1.0" encoding="utf-8"?>
<ds:datastoreItem xmlns:ds="http://schemas.openxmlformats.org/officeDocument/2006/customXml" ds:itemID="{F9D162EC-E449-400B-BAAC-B5F08EB69555}">
  <ds:schemaRefs>
    <ds:schemaRef ds:uri="http://schemas.openxmlformats.org/officeDocument/2006/bibliography"/>
  </ds:schemaRefs>
</ds:datastoreItem>
</file>

<file path=customXml/itemProps5.xml><?xml version="1.0" encoding="utf-8"?>
<ds:datastoreItem xmlns:ds="http://schemas.openxmlformats.org/officeDocument/2006/customXml" ds:itemID="{B2D3636A-5695-48A6-854D-442F202CA906}">
  <ds:schemaRefs>
    <ds:schemaRef ds:uri="http://schemas.openxmlformats.org/officeDocument/2006/bibliography"/>
  </ds:schemaRefs>
</ds:datastoreItem>
</file>

<file path=customXml/itemProps50.xml><?xml version="1.0" encoding="utf-8"?>
<ds:datastoreItem xmlns:ds="http://schemas.openxmlformats.org/officeDocument/2006/customXml" ds:itemID="{EED7AA7A-AD3C-499C-85DB-3707A3D34848}">
  <ds:schemaRefs>
    <ds:schemaRef ds:uri="http://schemas.openxmlformats.org/officeDocument/2006/bibliography"/>
  </ds:schemaRefs>
</ds:datastoreItem>
</file>

<file path=customXml/itemProps51.xml><?xml version="1.0" encoding="utf-8"?>
<ds:datastoreItem xmlns:ds="http://schemas.openxmlformats.org/officeDocument/2006/customXml" ds:itemID="{78AF80F1-9509-4EE3-9944-836634FB2C45}">
  <ds:schemaRefs>
    <ds:schemaRef ds:uri="http://schemas.openxmlformats.org/officeDocument/2006/bibliography"/>
  </ds:schemaRefs>
</ds:datastoreItem>
</file>

<file path=customXml/itemProps52.xml><?xml version="1.0" encoding="utf-8"?>
<ds:datastoreItem xmlns:ds="http://schemas.openxmlformats.org/officeDocument/2006/customXml" ds:itemID="{A5945F59-C1B3-4810-9F65-E9BB2E4586F1}">
  <ds:schemaRefs>
    <ds:schemaRef ds:uri="http://schemas.openxmlformats.org/officeDocument/2006/bibliography"/>
  </ds:schemaRefs>
</ds:datastoreItem>
</file>

<file path=customXml/itemProps53.xml><?xml version="1.0" encoding="utf-8"?>
<ds:datastoreItem xmlns:ds="http://schemas.openxmlformats.org/officeDocument/2006/customXml" ds:itemID="{0565642B-7C92-4160-A552-1B15378D62A7}">
  <ds:schemaRefs>
    <ds:schemaRef ds:uri="http://schemas.openxmlformats.org/officeDocument/2006/bibliography"/>
  </ds:schemaRefs>
</ds:datastoreItem>
</file>

<file path=customXml/itemProps54.xml><?xml version="1.0" encoding="utf-8"?>
<ds:datastoreItem xmlns:ds="http://schemas.openxmlformats.org/officeDocument/2006/customXml" ds:itemID="{EB35DDF5-CEA9-43FC-921B-86BD7288C332}">
  <ds:schemaRefs>
    <ds:schemaRef ds:uri="http://schemas.openxmlformats.org/officeDocument/2006/bibliography"/>
  </ds:schemaRefs>
</ds:datastoreItem>
</file>

<file path=customXml/itemProps55.xml><?xml version="1.0" encoding="utf-8"?>
<ds:datastoreItem xmlns:ds="http://schemas.openxmlformats.org/officeDocument/2006/customXml" ds:itemID="{E066180C-141D-41BA-903A-1F696E58D33B}">
  <ds:schemaRefs>
    <ds:schemaRef ds:uri="http://schemas.openxmlformats.org/officeDocument/2006/bibliography"/>
  </ds:schemaRefs>
</ds:datastoreItem>
</file>

<file path=customXml/itemProps56.xml><?xml version="1.0" encoding="utf-8"?>
<ds:datastoreItem xmlns:ds="http://schemas.openxmlformats.org/officeDocument/2006/customXml" ds:itemID="{46D8C4D9-BC8C-4D9C-A751-956D22F32176}">
  <ds:schemaRefs>
    <ds:schemaRef ds:uri="http://schemas.openxmlformats.org/officeDocument/2006/bibliography"/>
  </ds:schemaRefs>
</ds:datastoreItem>
</file>

<file path=customXml/itemProps57.xml><?xml version="1.0" encoding="utf-8"?>
<ds:datastoreItem xmlns:ds="http://schemas.openxmlformats.org/officeDocument/2006/customXml" ds:itemID="{015FBB01-EE3D-47BE-BEAC-B266AD08955F}">
  <ds:schemaRefs>
    <ds:schemaRef ds:uri="http://schemas.openxmlformats.org/officeDocument/2006/bibliography"/>
  </ds:schemaRefs>
</ds:datastoreItem>
</file>

<file path=customXml/itemProps58.xml><?xml version="1.0" encoding="utf-8"?>
<ds:datastoreItem xmlns:ds="http://schemas.openxmlformats.org/officeDocument/2006/customXml" ds:itemID="{BFBB8320-44D5-4F9E-980E-D842BEB48CBA}">
  <ds:schemaRefs>
    <ds:schemaRef ds:uri="http://schemas.openxmlformats.org/officeDocument/2006/bibliography"/>
  </ds:schemaRefs>
</ds:datastoreItem>
</file>

<file path=customXml/itemProps59.xml><?xml version="1.0" encoding="utf-8"?>
<ds:datastoreItem xmlns:ds="http://schemas.openxmlformats.org/officeDocument/2006/customXml" ds:itemID="{F18DE347-1481-4FE1-AF2B-B4D980E0BC73}">
  <ds:schemaRefs>
    <ds:schemaRef ds:uri="http://schemas.openxmlformats.org/officeDocument/2006/bibliography"/>
  </ds:schemaRefs>
</ds:datastoreItem>
</file>

<file path=customXml/itemProps6.xml><?xml version="1.0" encoding="utf-8"?>
<ds:datastoreItem xmlns:ds="http://schemas.openxmlformats.org/officeDocument/2006/customXml" ds:itemID="{18062E74-635C-483B-9698-B2ACC0C28F51}">
  <ds:schemaRefs>
    <ds:schemaRef ds:uri="http://schemas.openxmlformats.org/officeDocument/2006/bibliography"/>
  </ds:schemaRefs>
</ds:datastoreItem>
</file>

<file path=customXml/itemProps60.xml><?xml version="1.0" encoding="utf-8"?>
<ds:datastoreItem xmlns:ds="http://schemas.openxmlformats.org/officeDocument/2006/customXml" ds:itemID="{7C657A3A-5E8D-4E2C-873D-AFF16409CB66}">
  <ds:schemaRefs>
    <ds:schemaRef ds:uri="http://schemas.openxmlformats.org/officeDocument/2006/bibliography"/>
  </ds:schemaRefs>
</ds:datastoreItem>
</file>

<file path=customXml/itemProps61.xml><?xml version="1.0" encoding="utf-8"?>
<ds:datastoreItem xmlns:ds="http://schemas.openxmlformats.org/officeDocument/2006/customXml" ds:itemID="{63F80F27-1A4C-4FA5-8F0F-8053D0EED27E}">
  <ds:schemaRefs>
    <ds:schemaRef ds:uri="http://schemas.openxmlformats.org/officeDocument/2006/bibliography"/>
  </ds:schemaRefs>
</ds:datastoreItem>
</file>

<file path=customXml/itemProps62.xml><?xml version="1.0" encoding="utf-8"?>
<ds:datastoreItem xmlns:ds="http://schemas.openxmlformats.org/officeDocument/2006/customXml" ds:itemID="{0ED1C3AB-D7C1-4808-BB1C-A7784598E82E}">
  <ds:schemaRefs>
    <ds:schemaRef ds:uri="http://schemas.openxmlformats.org/officeDocument/2006/bibliography"/>
  </ds:schemaRefs>
</ds:datastoreItem>
</file>

<file path=customXml/itemProps63.xml><?xml version="1.0" encoding="utf-8"?>
<ds:datastoreItem xmlns:ds="http://schemas.openxmlformats.org/officeDocument/2006/customXml" ds:itemID="{6250B32D-7180-426A-A9E3-FFA3630FCCD9}">
  <ds:schemaRefs>
    <ds:schemaRef ds:uri="http://schemas.openxmlformats.org/officeDocument/2006/bibliography"/>
  </ds:schemaRefs>
</ds:datastoreItem>
</file>

<file path=customXml/itemProps64.xml><?xml version="1.0" encoding="utf-8"?>
<ds:datastoreItem xmlns:ds="http://schemas.openxmlformats.org/officeDocument/2006/customXml" ds:itemID="{ED66F1DB-9854-4F48-8376-C5C6D0A0CDF9}">
  <ds:schemaRefs>
    <ds:schemaRef ds:uri="http://schemas.openxmlformats.org/officeDocument/2006/bibliography"/>
  </ds:schemaRefs>
</ds:datastoreItem>
</file>

<file path=customXml/itemProps65.xml><?xml version="1.0" encoding="utf-8"?>
<ds:datastoreItem xmlns:ds="http://schemas.openxmlformats.org/officeDocument/2006/customXml" ds:itemID="{DC9F5DB2-BCE3-4C9A-B841-164E65376702}">
  <ds:schemaRefs>
    <ds:schemaRef ds:uri="http://schemas.openxmlformats.org/officeDocument/2006/bibliography"/>
  </ds:schemaRefs>
</ds:datastoreItem>
</file>

<file path=customXml/itemProps66.xml><?xml version="1.0" encoding="utf-8"?>
<ds:datastoreItem xmlns:ds="http://schemas.openxmlformats.org/officeDocument/2006/customXml" ds:itemID="{CB0DADEE-9B1B-4E26-A34B-1D8C915DB056}">
  <ds:schemaRefs>
    <ds:schemaRef ds:uri="http://schemas.openxmlformats.org/officeDocument/2006/bibliography"/>
  </ds:schemaRefs>
</ds:datastoreItem>
</file>

<file path=customXml/itemProps67.xml><?xml version="1.0" encoding="utf-8"?>
<ds:datastoreItem xmlns:ds="http://schemas.openxmlformats.org/officeDocument/2006/customXml" ds:itemID="{498280EE-C038-4B78-B478-8F33049A5D99}">
  <ds:schemaRefs>
    <ds:schemaRef ds:uri="http://schemas.openxmlformats.org/officeDocument/2006/bibliography"/>
  </ds:schemaRefs>
</ds:datastoreItem>
</file>

<file path=customXml/itemProps68.xml><?xml version="1.0" encoding="utf-8"?>
<ds:datastoreItem xmlns:ds="http://schemas.openxmlformats.org/officeDocument/2006/customXml" ds:itemID="{81332405-9787-4B0A-8D70-68C2BCDE67C6}">
  <ds:schemaRefs>
    <ds:schemaRef ds:uri="http://schemas.openxmlformats.org/officeDocument/2006/bibliography"/>
  </ds:schemaRefs>
</ds:datastoreItem>
</file>

<file path=customXml/itemProps69.xml><?xml version="1.0" encoding="utf-8"?>
<ds:datastoreItem xmlns:ds="http://schemas.openxmlformats.org/officeDocument/2006/customXml" ds:itemID="{7DCAB275-91FE-4355-833F-B46F2D444DB7}">
  <ds:schemaRefs>
    <ds:schemaRef ds:uri="http://schemas.openxmlformats.org/officeDocument/2006/bibliography"/>
  </ds:schemaRefs>
</ds:datastoreItem>
</file>

<file path=customXml/itemProps7.xml><?xml version="1.0" encoding="utf-8"?>
<ds:datastoreItem xmlns:ds="http://schemas.openxmlformats.org/officeDocument/2006/customXml" ds:itemID="{DDEE9599-8997-45C7-A91E-1894B0DC5538}">
  <ds:schemaRefs>
    <ds:schemaRef ds:uri="http://schemas.openxmlformats.org/officeDocument/2006/bibliography"/>
  </ds:schemaRefs>
</ds:datastoreItem>
</file>

<file path=customXml/itemProps70.xml><?xml version="1.0" encoding="utf-8"?>
<ds:datastoreItem xmlns:ds="http://schemas.openxmlformats.org/officeDocument/2006/customXml" ds:itemID="{69128279-4956-4F8D-8B0D-EC367DEC7FBE}">
  <ds:schemaRefs>
    <ds:schemaRef ds:uri="http://schemas.openxmlformats.org/officeDocument/2006/bibliography"/>
  </ds:schemaRefs>
</ds:datastoreItem>
</file>

<file path=customXml/itemProps71.xml><?xml version="1.0" encoding="utf-8"?>
<ds:datastoreItem xmlns:ds="http://schemas.openxmlformats.org/officeDocument/2006/customXml" ds:itemID="{95F02F9D-731E-4040-BACD-3F1A1DE6D125}">
  <ds:schemaRefs>
    <ds:schemaRef ds:uri="http://schemas.openxmlformats.org/officeDocument/2006/bibliography"/>
  </ds:schemaRefs>
</ds:datastoreItem>
</file>

<file path=customXml/itemProps72.xml><?xml version="1.0" encoding="utf-8"?>
<ds:datastoreItem xmlns:ds="http://schemas.openxmlformats.org/officeDocument/2006/customXml" ds:itemID="{2D22E45C-9889-4D11-932D-1D030347933E}">
  <ds:schemaRefs>
    <ds:schemaRef ds:uri="http://schemas.openxmlformats.org/officeDocument/2006/bibliography"/>
  </ds:schemaRefs>
</ds:datastoreItem>
</file>

<file path=customXml/itemProps73.xml><?xml version="1.0" encoding="utf-8"?>
<ds:datastoreItem xmlns:ds="http://schemas.openxmlformats.org/officeDocument/2006/customXml" ds:itemID="{21598DD5-24D4-492D-8549-E351330E79D4}">
  <ds:schemaRefs>
    <ds:schemaRef ds:uri="http://schemas.openxmlformats.org/officeDocument/2006/bibliography"/>
  </ds:schemaRefs>
</ds:datastoreItem>
</file>

<file path=customXml/itemProps74.xml><?xml version="1.0" encoding="utf-8"?>
<ds:datastoreItem xmlns:ds="http://schemas.openxmlformats.org/officeDocument/2006/customXml" ds:itemID="{42E829FA-27D5-46D0-8880-C039CDA2787D}">
  <ds:schemaRefs>
    <ds:schemaRef ds:uri="http://schemas.openxmlformats.org/officeDocument/2006/bibliography"/>
  </ds:schemaRefs>
</ds:datastoreItem>
</file>

<file path=customXml/itemProps75.xml><?xml version="1.0" encoding="utf-8"?>
<ds:datastoreItem xmlns:ds="http://schemas.openxmlformats.org/officeDocument/2006/customXml" ds:itemID="{D3433D96-CE9A-4856-83C1-9D81B52AFA0D}">
  <ds:schemaRefs>
    <ds:schemaRef ds:uri="http://schemas.openxmlformats.org/officeDocument/2006/bibliography"/>
  </ds:schemaRefs>
</ds:datastoreItem>
</file>

<file path=customXml/itemProps76.xml><?xml version="1.0" encoding="utf-8"?>
<ds:datastoreItem xmlns:ds="http://schemas.openxmlformats.org/officeDocument/2006/customXml" ds:itemID="{31D01C52-38FF-4A99-B1AB-CD9F326316D6}">
  <ds:schemaRefs>
    <ds:schemaRef ds:uri="http://schemas.openxmlformats.org/officeDocument/2006/bibliography"/>
  </ds:schemaRefs>
</ds:datastoreItem>
</file>

<file path=customXml/itemProps77.xml><?xml version="1.0" encoding="utf-8"?>
<ds:datastoreItem xmlns:ds="http://schemas.openxmlformats.org/officeDocument/2006/customXml" ds:itemID="{7F708644-6242-4067-8DC0-3C785F15D68D}">
  <ds:schemaRefs>
    <ds:schemaRef ds:uri="http://schemas.openxmlformats.org/officeDocument/2006/bibliography"/>
  </ds:schemaRefs>
</ds:datastoreItem>
</file>

<file path=customXml/itemProps78.xml><?xml version="1.0" encoding="utf-8"?>
<ds:datastoreItem xmlns:ds="http://schemas.openxmlformats.org/officeDocument/2006/customXml" ds:itemID="{73290DF0-4426-4308-9E46-7DCB5352BCD7}">
  <ds:schemaRefs>
    <ds:schemaRef ds:uri="http://schemas.openxmlformats.org/officeDocument/2006/bibliography"/>
  </ds:schemaRefs>
</ds:datastoreItem>
</file>

<file path=customXml/itemProps79.xml><?xml version="1.0" encoding="utf-8"?>
<ds:datastoreItem xmlns:ds="http://schemas.openxmlformats.org/officeDocument/2006/customXml" ds:itemID="{D09147D4-F26C-43FB-84B3-841BEAB7F7AB}">
  <ds:schemaRefs>
    <ds:schemaRef ds:uri="http://schemas.openxmlformats.org/officeDocument/2006/bibliography"/>
  </ds:schemaRefs>
</ds:datastoreItem>
</file>

<file path=customXml/itemProps8.xml><?xml version="1.0" encoding="utf-8"?>
<ds:datastoreItem xmlns:ds="http://schemas.openxmlformats.org/officeDocument/2006/customXml" ds:itemID="{05A84749-6D85-46EC-859D-D773DF751C30}">
  <ds:schemaRefs>
    <ds:schemaRef ds:uri="http://schemas.openxmlformats.org/officeDocument/2006/bibliography"/>
  </ds:schemaRefs>
</ds:datastoreItem>
</file>

<file path=customXml/itemProps80.xml><?xml version="1.0" encoding="utf-8"?>
<ds:datastoreItem xmlns:ds="http://schemas.openxmlformats.org/officeDocument/2006/customXml" ds:itemID="{E1DFE13C-F769-425C-BA8A-9A19AB4E2074}">
  <ds:schemaRefs>
    <ds:schemaRef ds:uri="http://schemas.openxmlformats.org/officeDocument/2006/bibliography"/>
  </ds:schemaRefs>
</ds:datastoreItem>
</file>

<file path=customXml/itemProps81.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82.xml><?xml version="1.0" encoding="utf-8"?>
<ds:datastoreItem xmlns:ds="http://schemas.openxmlformats.org/officeDocument/2006/customXml" ds:itemID="{B432AF7F-2DB1-4536-BE4D-6D6C209D08EA}">
  <ds:schemaRefs>
    <ds:schemaRef ds:uri="http://schemas.openxmlformats.org/officeDocument/2006/bibliography"/>
  </ds:schemaRefs>
</ds:datastoreItem>
</file>

<file path=customXml/itemProps83.xml><?xml version="1.0" encoding="utf-8"?>
<ds:datastoreItem xmlns:ds="http://schemas.openxmlformats.org/officeDocument/2006/customXml" ds:itemID="{CDEC24DB-35B7-4155-BEFC-43A7D742F7F7}">
  <ds:schemaRefs>
    <ds:schemaRef ds:uri="http://schemas.openxmlformats.org/officeDocument/2006/bibliography"/>
  </ds:schemaRefs>
</ds:datastoreItem>
</file>

<file path=customXml/itemProps84.xml><?xml version="1.0" encoding="utf-8"?>
<ds:datastoreItem xmlns:ds="http://schemas.openxmlformats.org/officeDocument/2006/customXml" ds:itemID="{5646362F-E81A-48B3-A8CC-FAFA1CCDA57B}">
  <ds:schemaRefs>
    <ds:schemaRef ds:uri="http://schemas.openxmlformats.org/officeDocument/2006/bibliography"/>
  </ds:schemaRefs>
</ds:datastoreItem>
</file>

<file path=customXml/itemProps85.xml><?xml version="1.0" encoding="utf-8"?>
<ds:datastoreItem xmlns:ds="http://schemas.openxmlformats.org/officeDocument/2006/customXml" ds:itemID="{9EA286C1-01E2-4689-86B2-F98E7463FDB1}">
  <ds:schemaRefs>
    <ds:schemaRef ds:uri="http://schemas.openxmlformats.org/officeDocument/2006/bibliography"/>
  </ds:schemaRefs>
</ds:datastoreItem>
</file>

<file path=customXml/itemProps86.xml><?xml version="1.0" encoding="utf-8"?>
<ds:datastoreItem xmlns:ds="http://schemas.openxmlformats.org/officeDocument/2006/customXml" ds:itemID="{A9205C8C-949C-4302-90DD-FE9D29490597}">
  <ds:schemaRefs>
    <ds:schemaRef ds:uri="http://schemas.openxmlformats.org/officeDocument/2006/bibliography"/>
  </ds:schemaRefs>
</ds:datastoreItem>
</file>

<file path=customXml/itemProps87.xml><?xml version="1.0" encoding="utf-8"?>
<ds:datastoreItem xmlns:ds="http://schemas.openxmlformats.org/officeDocument/2006/customXml" ds:itemID="{E9D447E8-7825-4A24-A66A-C956F3DC8E8E}">
  <ds:schemaRefs>
    <ds:schemaRef ds:uri="http://schemas.openxmlformats.org/officeDocument/2006/bibliography"/>
  </ds:schemaRefs>
</ds:datastoreItem>
</file>

<file path=customXml/itemProps88.xml><?xml version="1.0" encoding="utf-8"?>
<ds:datastoreItem xmlns:ds="http://schemas.openxmlformats.org/officeDocument/2006/customXml" ds:itemID="{CCD2CCF7-AD84-40A7-BA1D-54DCAF6C50C1}">
  <ds:schemaRefs>
    <ds:schemaRef ds:uri="http://schemas.openxmlformats.org/officeDocument/2006/bibliography"/>
  </ds:schemaRefs>
</ds:datastoreItem>
</file>

<file path=customXml/itemProps89.xml><?xml version="1.0" encoding="utf-8"?>
<ds:datastoreItem xmlns:ds="http://schemas.openxmlformats.org/officeDocument/2006/customXml" ds:itemID="{78B1C83B-B42C-44E7-890B-F8ABB8BB9261}">
  <ds:schemaRefs>
    <ds:schemaRef ds:uri="http://schemas.openxmlformats.org/officeDocument/2006/bibliography"/>
  </ds:schemaRefs>
</ds:datastoreItem>
</file>

<file path=customXml/itemProps9.xml><?xml version="1.0" encoding="utf-8"?>
<ds:datastoreItem xmlns:ds="http://schemas.openxmlformats.org/officeDocument/2006/customXml" ds:itemID="{EEC285EB-DA0E-41D5-8923-6BCFBF00F410}">
  <ds:schemaRefs>
    <ds:schemaRef ds:uri="http://schemas.openxmlformats.org/officeDocument/2006/bibliography"/>
  </ds:schemaRefs>
</ds:datastoreItem>
</file>

<file path=customXml/itemProps90.xml><?xml version="1.0" encoding="utf-8"?>
<ds:datastoreItem xmlns:ds="http://schemas.openxmlformats.org/officeDocument/2006/customXml" ds:itemID="{94A1D8BF-5BF9-46B2-AD9B-128132BCC97B}">
  <ds:schemaRefs>
    <ds:schemaRef ds:uri="http://schemas.openxmlformats.org/officeDocument/2006/bibliography"/>
  </ds:schemaRefs>
</ds:datastoreItem>
</file>

<file path=customXml/itemProps91.xml><?xml version="1.0" encoding="utf-8"?>
<ds:datastoreItem xmlns:ds="http://schemas.openxmlformats.org/officeDocument/2006/customXml" ds:itemID="{4B842591-8DFE-465D-A72A-C06D6DDEB87D}">
  <ds:schemaRefs>
    <ds:schemaRef ds:uri="http://schemas.openxmlformats.org/officeDocument/2006/bibliography"/>
  </ds:schemaRefs>
</ds:datastoreItem>
</file>

<file path=customXml/itemProps92.xml><?xml version="1.0" encoding="utf-8"?>
<ds:datastoreItem xmlns:ds="http://schemas.openxmlformats.org/officeDocument/2006/customXml" ds:itemID="{E0C51982-22AF-448D-98C6-5581D5489395}">
  <ds:schemaRefs>
    <ds:schemaRef ds:uri="http://schemas.openxmlformats.org/officeDocument/2006/bibliography"/>
  </ds:schemaRefs>
</ds:datastoreItem>
</file>

<file path=customXml/itemProps93.xml><?xml version="1.0" encoding="utf-8"?>
<ds:datastoreItem xmlns:ds="http://schemas.openxmlformats.org/officeDocument/2006/customXml" ds:itemID="{6FD0DAAA-4443-493B-B0AA-4D90CEA8E5A7}">
  <ds:schemaRefs>
    <ds:schemaRef ds:uri="http://schemas.openxmlformats.org/officeDocument/2006/bibliography"/>
  </ds:schemaRefs>
</ds:datastoreItem>
</file>

<file path=customXml/itemProps94.xml><?xml version="1.0" encoding="utf-8"?>
<ds:datastoreItem xmlns:ds="http://schemas.openxmlformats.org/officeDocument/2006/customXml" ds:itemID="{81801BA7-AC26-4208-93C2-A63F102877F6}">
  <ds:schemaRefs>
    <ds:schemaRef ds:uri="http://schemas.openxmlformats.org/officeDocument/2006/bibliography"/>
  </ds:schemaRefs>
</ds:datastoreItem>
</file>

<file path=customXml/itemProps95.xml><?xml version="1.0" encoding="utf-8"?>
<ds:datastoreItem xmlns:ds="http://schemas.openxmlformats.org/officeDocument/2006/customXml" ds:itemID="{C7BACD92-7DE1-4861-8B0B-9EC9E93B6DFE}">
  <ds:schemaRefs>
    <ds:schemaRef ds:uri="http://schemas.openxmlformats.org/officeDocument/2006/bibliography"/>
  </ds:schemaRefs>
</ds:datastoreItem>
</file>

<file path=customXml/itemProps96.xml><?xml version="1.0" encoding="utf-8"?>
<ds:datastoreItem xmlns:ds="http://schemas.openxmlformats.org/officeDocument/2006/customXml" ds:itemID="{68EAED2D-C557-4092-B375-2CB5558769F5}">
  <ds:schemaRefs>
    <ds:schemaRef ds:uri="http://schemas.openxmlformats.org/officeDocument/2006/bibliography"/>
  </ds:schemaRefs>
</ds:datastoreItem>
</file>

<file path=customXml/itemProps97.xml><?xml version="1.0" encoding="utf-8"?>
<ds:datastoreItem xmlns:ds="http://schemas.openxmlformats.org/officeDocument/2006/customXml" ds:itemID="{427D9FBB-DDCF-4D66-8CB9-29E52868B42F}">
  <ds:schemaRefs>
    <ds:schemaRef ds:uri="http://schemas.openxmlformats.org/officeDocument/2006/bibliography"/>
  </ds:schemaRefs>
</ds:datastoreItem>
</file>

<file path=customXml/itemProps98.xml><?xml version="1.0" encoding="utf-8"?>
<ds:datastoreItem xmlns:ds="http://schemas.openxmlformats.org/officeDocument/2006/customXml" ds:itemID="{07B3AECB-BC80-4F47-B5BA-FF929BE4817D}">
  <ds:schemaRefs>
    <ds:schemaRef ds:uri="http://schemas.openxmlformats.org/officeDocument/2006/bibliography"/>
  </ds:schemaRefs>
</ds:datastoreItem>
</file>

<file path=customXml/itemProps99.xml><?xml version="1.0" encoding="utf-8"?>
<ds:datastoreItem xmlns:ds="http://schemas.openxmlformats.org/officeDocument/2006/customXml" ds:itemID="{7ED68389-9167-4E52-BB8B-C0B7EAD5C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16090</Words>
  <Characters>91716</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107591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4</cp:revision>
  <cp:lastPrinted>2017-11-20T13:37:00Z</cp:lastPrinted>
  <dcterms:created xsi:type="dcterms:W3CDTF">2017-12-18T10:53:00Z</dcterms:created>
  <dcterms:modified xsi:type="dcterms:W3CDTF">2017-12-18T12:07:00Z</dcterms:modified>
</cp:coreProperties>
</file>