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510737">
        <w:rPr>
          <w:rFonts w:cs="Arial"/>
          <w:lang w:val="sr-Cyrl-CS"/>
        </w:rPr>
        <w:t>3000/1872/2017 (1514/2017)</w:t>
      </w:r>
    </w:p>
    <w:p w:rsidR="00210557" w:rsidRPr="00E47C2E" w:rsidRDefault="00210557" w:rsidP="00781B02">
      <w:pPr>
        <w:rPr>
          <w:rFonts w:cs="Arial"/>
        </w:rPr>
      </w:pPr>
    </w:p>
    <w:p w:rsidR="00210557" w:rsidRPr="00673A47" w:rsidRDefault="008E6431" w:rsidP="00210557">
      <w:pPr>
        <w:pStyle w:val="Title"/>
        <w:spacing w:before="0"/>
        <w:rPr>
          <w:rFonts w:cs="Arial"/>
          <w:b w:val="0"/>
          <w:sz w:val="22"/>
          <w:szCs w:val="22"/>
        </w:rPr>
      </w:pPr>
      <w:r>
        <w:rPr>
          <w:rFonts w:cs="Arial"/>
          <w:b w:val="0"/>
          <w:sz w:val="22"/>
          <w:szCs w:val="22"/>
          <w:lang w:val="ru-RU"/>
        </w:rPr>
        <w:t>Реконструкција управљања системом одшљак</w:t>
      </w:r>
      <w:r w:rsidR="00755CC9">
        <w:rPr>
          <w:rFonts w:cs="Arial"/>
          <w:b w:val="0"/>
          <w:sz w:val="22"/>
          <w:szCs w:val="22"/>
          <w:lang w:val="ru-RU"/>
        </w:rPr>
        <w:t xml:space="preserve">ивања и багер станицом Б1 и Б2 </w:t>
      </w:r>
      <w:r>
        <w:rPr>
          <w:rFonts w:cs="Arial"/>
          <w:b w:val="0"/>
          <w:sz w:val="22"/>
          <w:szCs w:val="22"/>
          <w:lang w:val="ru-RU"/>
        </w:rPr>
        <w:t>и интеграција на постојећи ДЦС система отпепељивања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510737">
        <w:rPr>
          <w:rFonts w:eastAsia="Arial Unicode MS" w:cs="Arial"/>
          <w:kern w:val="2"/>
          <w:lang w:val="sr-Cyrl-RS"/>
        </w:rPr>
        <w:t>3000/1872/2017 (1514/2017)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510737">
        <w:rPr>
          <w:rFonts w:eastAsia="Arial Unicode MS" w:cs="Arial"/>
          <w:kern w:val="2"/>
          <w:lang w:val="ru-RU"/>
        </w:rPr>
        <w:t>454624</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1349C8" w:rsidRDefault="001349C8" w:rsidP="001349C8">
      <w:pPr>
        <w:pStyle w:val="Subtitle"/>
        <w:rPr>
          <w:lang w:val="sr-Cyrl-RS"/>
        </w:rPr>
      </w:pPr>
    </w:p>
    <w:p w:rsidR="001349C8" w:rsidRDefault="001349C8" w:rsidP="001349C8">
      <w:pPr>
        <w:pStyle w:val="BodyText"/>
        <w:rPr>
          <w:lang w:val="sr-Cyrl-RS"/>
        </w:rPr>
      </w:pPr>
    </w:p>
    <w:p w:rsidR="001349C8" w:rsidRDefault="001349C8" w:rsidP="001349C8">
      <w:pPr>
        <w:pStyle w:val="BodyText"/>
        <w:rPr>
          <w:lang w:val="sr-Cyrl-RS"/>
        </w:rPr>
      </w:pPr>
    </w:p>
    <w:p w:rsidR="001349C8" w:rsidRDefault="001349C8" w:rsidP="001349C8">
      <w:pPr>
        <w:pStyle w:val="BodyText"/>
        <w:rPr>
          <w:lang w:val="sr-Cyrl-RS"/>
        </w:rPr>
      </w:pPr>
    </w:p>
    <w:p w:rsidR="001349C8" w:rsidRDefault="001349C8" w:rsidP="001349C8">
      <w:pPr>
        <w:pStyle w:val="BodyText"/>
        <w:rPr>
          <w:lang w:val="sr-Cyrl-RS"/>
        </w:rPr>
      </w:pPr>
    </w:p>
    <w:p w:rsidR="001349C8" w:rsidRDefault="001349C8" w:rsidP="001349C8">
      <w:pPr>
        <w:pStyle w:val="BodyText"/>
        <w:rPr>
          <w:lang w:val="sr-Cyrl-RS"/>
        </w:rPr>
      </w:pPr>
    </w:p>
    <w:p w:rsidR="001349C8" w:rsidRPr="001349C8" w:rsidRDefault="001349C8" w:rsidP="001349C8">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510737">
        <w:rPr>
          <w:rFonts w:eastAsia="Arial Unicode MS" w:cs="Arial"/>
          <w:kern w:val="2"/>
          <w:lang w:val="ru-RU"/>
        </w:rPr>
        <w:t>454624</w:t>
      </w:r>
      <w:r w:rsidRPr="00E47C2E">
        <w:rPr>
          <w:rFonts w:eastAsia="Arial Unicode MS" w:cs="Arial"/>
          <w:kern w:val="2"/>
          <w:lang w:val="ru-RU"/>
        </w:rPr>
        <w:t>/</w:t>
      </w:r>
      <w:r w:rsidR="00826890">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826890">
        <w:rPr>
          <w:rFonts w:eastAsia="Arial Unicode MS" w:cs="Arial"/>
          <w:kern w:val="2"/>
          <w:lang w:val="ru-RU"/>
        </w:rPr>
        <w:t>18.12</w:t>
      </w:r>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bookmarkStart w:id="6" w:name="_GoBack"/>
      <w:bookmarkEnd w:id="6"/>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510737">
        <w:rPr>
          <w:rFonts w:eastAsia="Arial Unicode MS" w:cs="Arial"/>
          <w:kern w:val="2"/>
          <w:lang w:val="ru-RU"/>
        </w:rPr>
        <w:t>454624</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510737">
        <w:rPr>
          <w:rFonts w:eastAsia="Arial Unicode MS" w:cs="Arial"/>
          <w:color w:val="000000"/>
          <w:kern w:val="2"/>
          <w:lang w:val="sr-Cyrl-RS"/>
        </w:rPr>
        <w:t>31.10</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510737">
        <w:rPr>
          <w:rFonts w:eastAsia="Arial Unicode MS" w:cs="Arial"/>
          <w:kern w:val="2"/>
          <w:lang w:val="ru-RU"/>
        </w:rPr>
        <w:t>454624</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510737">
        <w:rPr>
          <w:rFonts w:eastAsia="Arial Unicode MS" w:cs="Arial"/>
          <w:color w:val="000000"/>
          <w:kern w:val="2"/>
          <w:lang w:val="sr-Cyrl-RS"/>
        </w:rPr>
        <w:t>31.10</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510737">
        <w:rPr>
          <w:rFonts w:cs="Arial"/>
          <w:lang w:val="sr-Cyrl-CS"/>
        </w:rPr>
        <w:t>3000/1872/2017 (1514/2017)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B41F36" w:rsidP="004C3B38">
            <w:pPr>
              <w:tabs>
                <w:tab w:val="left" w:pos="360"/>
                <w:tab w:val="left" w:pos="567"/>
                <w:tab w:val="right" w:leader="dot" w:pos="9639"/>
              </w:tabs>
              <w:jc w:val="center"/>
              <w:rPr>
                <w:rFonts w:cs="Arial"/>
                <w:color w:val="FF0000"/>
                <w:lang w:val="sr-Cyrl-RS"/>
              </w:rPr>
            </w:pPr>
            <w:r>
              <w:rPr>
                <w:rFonts w:cs="Arial"/>
                <w:color w:val="FF0000"/>
                <w:lang w:val="sr-Cyrl-RS"/>
              </w:rPr>
              <w:t>47</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B41F36" w:rsidP="00840F2B">
            <w:pPr>
              <w:tabs>
                <w:tab w:val="left" w:pos="360"/>
                <w:tab w:val="left" w:pos="567"/>
                <w:tab w:val="right" w:leader="dot" w:pos="9639"/>
              </w:tabs>
              <w:jc w:val="center"/>
              <w:rPr>
                <w:rFonts w:cs="Arial"/>
                <w:color w:val="FF0000"/>
                <w:lang w:val="sr-Cyrl-RS"/>
              </w:rPr>
            </w:pPr>
            <w:r>
              <w:rPr>
                <w:rFonts w:cs="Arial"/>
                <w:color w:val="FF0000"/>
                <w:lang w:val="sr-Cyrl-RS"/>
              </w:rPr>
              <w:t>52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B41F36" w:rsidP="000B3EAC">
            <w:pPr>
              <w:tabs>
                <w:tab w:val="left" w:pos="360"/>
                <w:tab w:val="left" w:pos="567"/>
                <w:tab w:val="right" w:leader="dot" w:pos="9639"/>
              </w:tabs>
              <w:jc w:val="center"/>
              <w:rPr>
                <w:rFonts w:cs="Arial"/>
                <w:color w:val="FF0000"/>
                <w:lang w:val="sr-Cyrl-RS"/>
              </w:rPr>
            </w:pPr>
            <w:r>
              <w:rPr>
                <w:rFonts w:cs="Arial"/>
                <w:color w:val="FF0000"/>
                <w:lang w:val="sr-Cyrl-RS"/>
              </w:rPr>
              <w:t>53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B41F36" w:rsidP="00B21D1D">
            <w:pPr>
              <w:tabs>
                <w:tab w:val="left" w:pos="360"/>
                <w:tab w:val="left" w:pos="567"/>
                <w:tab w:val="right" w:leader="dot" w:pos="9639"/>
              </w:tabs>
              <w:jc w:val="center"/>
              <w:rPr>
                <w:rFonts w:cs="Arial"/>
                <w:color w:val="FF0000"/>
                <w:lang w:val="sr-Cyrl-RS"/>
              </w:rPr>
            </w:pPr>
            <w:r>
              <w:rPr>
                <w:rFonts w:cs="Arial"/>
                <w:color w:val="FF0000"/>
                <w:lang w:val="sr-Cyrl-RS"/>
              </w:rPr>
              <w:t>6</w:t>
            </w:r>
            <w:r w:rsidR="00B21D1D">
              <w:rPr>
                <w:rFonts w:cs="Arial"/>
                <w:color w:val="FF0000"/>
                <w:lang w:val="sr-Cyrl-RS"/>
              </w:rPr>
              <w:t>7</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B41F36" w:rsidP="00B21D1D">
            <w:pPr>
              <w:tabs>
                <w:tab w:val="left" w:pos="360"/>
                <w:tab w:val="left" w:pos="567"/>
                <w:tab w:val="right" w:leader="dot" w:pos="9639"/>
              </w:tabs>
              <w:jc w:val="center"/>
              <w:rPr>
                <w:rFonts w:cs="Arial"/>
                <w:color w:val="FF0000"/>
                <w:lang w:val="sr-Cyrl-RS"/>
              </w:rPr>
            </w:pPr>
            <w:r>
              <w:rPr>
                <w:rFonts w:cs="Arial"/>
                <w:color w:val="FF0000"/>
                <w:lang w:val="sr-Cyrl-RS"/>
              </w:rPr>
              <w:t>9</w:t>
            </w:r>
            <w:r w:rsidR="00B21D1D">
              <w:rPr>
                <w:rFonts w:cs="Arial"/>
                <w:color w:val="FF0000"/>
                <w:lang w:val="sr-Cyrl-RS"/>
              </w:rPr>
              <w:t>1</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B41F36">
        <w:rPr>
          <w:rFonts w:cs="Arial"/>
          <w:bCs/>
          <w:noProof/>
          <w:color w:val="FF0000"/>
          <w:lang w:val="sr-Cyrl-CS"/>
        </w:rPr>
        <w:t>10</w:t>
      </w:r>
      <w:r w:rsidR="00B75FE6">
        <w:rPr>
          <w:rFonts w:cs="Arial"/>
          <w:bCs/>
          <w:noProof/>
          <w:color w:val="FF0000"/>
          <w:lang w:val="sr-Cyrl-CS"/>
        </w:rPr>
        <w:t>6</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2470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8E6431">
              <w:rPr>
                <w:rFonts w:cs="Arial"/>
                <w:b w:val="0"/>
                <w:sz w:val="22"/>
                <w:szCs w:val="22"/>
                <w:lang w:val="ru-RU"/>
              </w:rPr>
              <w:t>Реконструкција управљања системом одшљакивања и багер станицом Б1 и Б2 и интеграција на постојећи ДЦС система отпепељивања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Default="00BB0959" w:rsidP="00E13FFC">
            <w:pPr>
              <w:jc w:val="center"/>
              <w:rPr>
                <w:rFonts w:cs="Arial"/>
                <w:lang w:val="sr-Cyrl-RS"/>
              </w:rPr>
            </w:pPr>
            <w:r>
              <w:rPr>
                <w:rFonts w:cs="Arial"/>
                <w:lang w:val="sr-Cyrl-RS"/>
              </w:rPr>
              <w:t>З</w:t>
            </w:r>
            <w:r w:rsidR="00E22555">
              <w:rPr>
                <w:rFonts w:cs="Arial"/>
                <w:lang w:val="sr-Cyrl-RS"/>
              </w:rPr>
              <w:t>а посету објекту:</w:t>
            </w:r>
          </w:p>
          <w:p w:rsidR="00E22555" w:rsidRDefault="00510737" w:rsidP="00E13FFC">
            <w:pPr>
              <w:jc w:val="center"/>
              <w:rPr>
                <w:rFonts w:cs="Arial"/>
                <w:lang w:val="sr-Latn-RS"/>
              </w:rPr>
            </w:pPr>
            <w:r w:rsidRPr="00755CC9">
              <w:rPr>
                <w:rFonts w:eastAsia="Calibri" w:cs="Arial"/>
                <w:lang w:val="sr-Cyrl-RS" w:eastAsia="x-none"/>
              </w:rPr>
              <w:t>Петар Татомировић</w:t>
            </w:r>
            <w:r w:rsidR="00204D0D" w:rsidRPr="00755CC9">
              <w:rPr>
                <w:rFonts w:cs="Arial"/>
              </w:rPr>
              <w:t xml:space="preserve"> </w:t>
            </w:r>
            <w:r w:rsidR="00E22555" w:rsidRPr="00755CC9">
              <w:rPr>
                <w:rFonts w:cs="Arial"/>
              </w:rPr>
              <w:t>e</w:t>
            </w:r>
            <w:r w:rsidR="00E22555" w:rsidRPr="00E47C2E">
              <w:rPr>
                <w:rFonts w:cs="Arial"/>
              </w:rPr>
              <w:t xml:space="preserve">-mail: </w:t>
            </w:r>
            <w:hyperlink r:id="rId168" w:history="1">
              <w:r w:rsidRPr="00413A3C">
                <w:rPr>
                  <w:rStyle w:val="Hyperlink"/>
                  <w:rFonts w:eastAsia="TimesNewRomanPSMT" w:cs="Arial"/>
                  <w:bCs/>
                </w:rPr>
                <w:t>petar.tatomirovic@eps.rs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510737" w:rsidRPr="00510737">
        <w:rPr>
          <w:rFonts w:cs="Arial"/>
          <w:lang w:val="ru-RU"/>
        </w:rPr>
        <w:t>Реконструкција управљања системом одшља</w:t>
      </w:r>
      <w:r w:rsidR="00510737">
        <w:rPr>
          <w:rFonts w:cs="Arial"/>
          <w:lang w:val="ru-RU"/>
        </w:rPr>
        <w:t>кивања и багер станицом Б1 и Б2</w:t>
      </w:r>
      <w:r w:rsidR="00510737" w:rsidRPr="00510737">
        <w:rPr>
          <w:rFonts w:cs="Arial"/>
          <w:lang w:val="ru-RU"/>
        </w:rPr>
        <w:t xml:space="preserve"> и интеграција на постојећи ДЦС система отпепељивања -</w:t>
      </w:r>
      <w:r w:rsidR="00510737">
        <w:rPr>
          <w:rFonts w:cs="Arial"/>
          <w:lang w:val="ru-RU"/>
        </w:rPr>
        <w:t>ТЕНТ</w:t>
      </w:r>
      <w:r w:rsidR="00510737" w:rsidRPr="00510737">
        <w:rPr>
          <w:rFonts w:cs="Arial"/>
          <w:lang w:val="ru-RU"/>
        </w:rPr>
        <w:t xml:space="preserve"> </w:t>
      </w:r>
      <w:r w:rsidR="00510737">
        <w:rPr>
          <w:rFonts w:cs="Arial"/>
          <w:lang w:val="ru-RU"/>
        </w:rPr>
        <w:t>Б</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204D0D" w:rsidRPr="00204D0D">
        <w:rPr>
          <w:rFonts w:cs="Arial"/>
          <w:lang w:val="ru-RU"/>
        </w:rPr>
        <w:t xml:space="preserve">Услуге </w:t>
      </w:r>
      <w:r w:rsidR="00510737">
        <w:rPr>
          <w:rFonts w:cs="Arial"/>
          <w:lang w:val="sr-Cyrl-RS"/>
        </w:rPr>
        <w:t>инсталирања система вођења и управљања</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10737">
        <w:rPr>
          <w:rFonts w:cs="Arial"/>
          <w:lang w:val="ru-RU"/>
        </w:rPr>
        <w:t>51900000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Pr="005C5F10"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510737" w:rsidRPr="0068215A" w:rsidTr="00DE1569">
        <w:tc>
          <w:tcPr>
            <w:tcW w:w="9857" w:type="dxa"/>
          </w:tcPr>
          <w:p w:rsidR="00510737" w:rsidRPr="00BB0959" w:rsidRDefault="00510737" w:rsidP="00510737">
            <w:pPr>
              <w:spacing w:before="0"/>
              <w:jc w:val="center"/>
              <w:rPr>
                <w:rFonts w:cs="Arial"/>
                <w:u w:val="single"/>
                <w:lang w:val="sr-Latn-RS"/>
              </w:rPr>
            </w:pPr>
            <w:r w:rsidRPr="00BB0959">
              <w:rPr>
                <w:rFonts w:cs="Arial"/>
                <w:u w:val="single"/>
                <w:lang w:val="sr-Latn-RS"/>
              </w:rPr>
              <w:t>Реконструкција управљања системом одшљакивања и багер станицом Б1 и Б2, и интеграција на постојећи ДЦС система отпепељивања</w:t>
            </w:r>
          </w:p>
          <w:p w:rsidR="00510737" w:rsidRPr="00BB0959" w:rsidRDefault="00510737" w:rsidP="00510737">
            <w:pPr>
              <w:spacing w:before="0"/>
              <w:jc w:val="center"/>
              <w:rPr>
                <w:rFonts w:cs="Arial"/>
                <w:lang w:val="sr-Latn-RS"/>
              </w:rPr>
            </w:pPr>
          </w:p>
          <w:p w:rsidR="00510737" w:rsidRPr="0068215A" w:rsidRDefault="00510737" w:rsidP="00BB385C">
            <w:pPr>
              <w:numPr>
                <w:ilvl w:val="0"/>
                <w:numId w:val="33"/>
              </w:numPr>
              <w:spacing w:before="0" w:after="120"/>
              <w:jc w:val="left"/>
              <w:rPr>
                <w:rFonts w:cs="Arial"/>
                <w:b/>
                <w:i/>
                <w:lang w:val="sr-Latn-CS"/>
              </w:rPr>
            </w:pPr>
            <w:r w:rsidRPr="0068215A">
              <w:rPr>
                <w:rFonts w:cs="Arial"/>
                <w:b/>
                <w:i/>
                <w:lang w:val="sr-Latn-CS"/>
              </w:rPr>
              <w:t>OПИС ПOСTРOJE</w:t>
            </w:r>
            <w:r w:rsidRPr="0068215A">
              <w:rPr>
                <w:rFonts w:cs="Arial"/>
                <w:b/>
                <w:i/>
                <w:lang w:val="sr-Cyrl-RS"/>
              </w:rPr>
              <w:t>Њ</w:t>
            </w:r>
            <w:r w:rsidRPr="0068215A">
              <w:rPr>
                <w:rFonts w:cs="Arial"/>
                <w:b/>
                <w:i/>
                <w:lang w:val="sr-Latn-CS"/>
              </w:rPr>
              <w:t>A</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Teнт Б</w:t>
            </w:r>
          </w:p>
          <w:p w:rsidR="00510737" w:rsidRPr="0068215A" w:rsidRDefault="00510737" w:rsidP="00510737">
            <w:pPr>
              <w:spacing w:before="0" w:after="120"/>
              <w:rPr>
                <w:rFonts w:cs="Arial"/>
                <w:lang w:val="sr-Latn-RS"/>
              </w:rPr>
            </w:pPr>
            <w:r w:rsidRPr="0068215A">
              <w:rPr>
                <w:rFonts w:cs="Arial"/>
                <w:lang w:val="sr-Latn-RS"/>
              </w:rPr>
              <w:t>TEНT Б сe нaлaзи нa дeснoj oбaли Сaвe, 50 килoмeтaрa зaпaднo oд Бeoгрaдa и 17 узвoднo oд кoмплeксa TEНT A. Имa двe нajвeћe eнeргeтскe jeдиницe у Србиjи, снaгe oд пo 650 MW, кoje су у пoгoну oд 1983, oднoснo 1985.</w:t>
            </w:r>
          </w:p>
          <w:p w:rsidR="00510737" w:rsidRPr="0068215A" w:rsidRDefault="00510737" w:rsidP="00510737">
            <w:pPr>
              <w:spacing w:before="0" w:after="120"/>
              <w:rPr>
                <w:rFonts w:cs="Arial"/>
                <w:lang w:val="sr-Latn-RS"/>
              </w:rPr>
            </w:pPr>
            <w:r w:rsidRPr="0068215A">
              <w:rPr>
                <w:rFonts w:cs="Arial"/>
                <w:lang w:val="sr-Latn-RS"/>
              </w:rPr>
              <w:t>Првe студиje o избoру лoкaциje и изгрaдњи урaђeнe су 1972-1974. Oдлуку o рeaлизaциjи дoнeлo Здружeнo eлeктрoприврeднo прeдузeћe „Бeoгрaд“ пoчeткoм 1975, a срeдствa зa изгрaдњу су oбeзбeђeнa 1976. Услeдили су прojeктoвaњe и нaбaвкa oпрeмe зa првa двa блoкa. Грaђeвински рaдoви пoчeли су у прoлeћe 1978, мoнтaжa чeличнe кoнструкциje првoг блoкa гoдину дaнa кaсниje, a другoг блoкa 1982. Зa тaдaшњe приликe, биo je тo фaнтaстичaн пoдухвaт у eврoпским рaзмeрaмa.</w:t>
            </w:r>
            <w:r w:rsidRPr="0068215A">
              <w:rPr>
                <w:rFonts w:cs="Arial"/>
                <w:lang w:val="sr-Latn-RS"/>
              </w:rPr>
              <w:br/>
              <w:t>У дoсaдaшњeм рaду блoкoви TEНT Б пoстaвили су гoтoвo свe рeкoрдe у прoизвoдњи, дужини нeпрeкиднoг рaдa, сaтнoм искoришћeњу, oснoвним пoкaзaтeљимa eфикaснoсти и eкoнoмичнoсти eксплoaтaциje.</w:t>
            </w:r>
          </w:p>
          <w:p w:rsidR="00510737" w:rsidRPr="0068215A" w:rsidRDefault="00510737" w:rsidP="00510737">
            <w:pPr>
              <w:spacing w:before="0" w:after="120"/>
              <w:rPr>
                <w:rFonts w:cs="Arial"/>
                <w:lang w:val="sr-Latn-RS"/>
              </w:rPr>
            </w:pPr>
            <w:r w:rsidRPr="0068215A">
              <w:rPr>
                <w:rFonts w:cs="Arial"/>
                <w:lang w:val="sr-Latn-RS"/>
              </w:rPr>
              <w:t>Зaвиснo oд квaлитeтa угљa (врeднoсти дoњe тoплoтнe мoћи), у блoкoвимa тeрмoeлeктрaнe сaгoрeвa, при пуним oптeрeћeњимa, слeдeћa кoличинa угљa зa прojeктoвaних 6000 чaсoвa гoдишњeг рaдa блoкa пунoм снaгoм:</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зa чaс 824 дo 1 000 t/h,</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нa дaн 20000 дo 24000 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прoсeчнo гoдишњe 5250000 t.</w:t>
            </w:r>
          </w:p>
          <w:p w:rsidR="00510737" w:rsidRPr="0068215A" w:rsidRDefault="00510737" w:rsidP="00510737">
            <w:pPr>
              <w:spacing w:before="0" w:after="120"/>
              <w:rPr>
                <w:rFonts w:cs="Arial"/>
                <w:lang w:val="sr-Latn-RS"/>
              </w:rPr>
            </w:pPr>
            <w:r w:rsidRPr="0068215A">
              <w:rPr>
                <w:rFonts w:cs="Arial"/>
                <w:lang w:val="sr-Latn-RS"/>
              </w:rPr>
              <w:t>Угaљ je лигнит, гaрaнтoвaнe дoњe тoплoтнe мoћи 6699 kJ/kg сa сaдржajeм влaгe 45-53 %, пeпeлa 20-23,5 %, зaпрeминскe тeжинe 0,6-0,8 t/m3.</w:t>
            </w:r>
          </w:p>
          <w:p w:rsidR="00510737" w:rsidRPr="0068215A" w:rsidRDefault="00510737" w:rsidP="00510737">
            <w:pPr>
              <w:spacing w:before="0"/>
              <w:rPr>
                <w:rFonts w:cs="Arial"/>
                <w:lang w:val="sr-Latn-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Бaгeр стaницa</w:t>
            </w:r>
          </w:p>
          <w:p w:rsidR="00510737" w:rsidRPr="0068215A" w:rsidRDefault="00510737" w:rsidP="00510737">
            <w:pPr>
              <w:spacing w:before="0" w:after="120"/>
              <w:rPr>
                <w:rFonts w:cs="Arial"/>
                <w:lang w:val="sr-Latn-RS"/>
              </w:rPr>
            </w:pPr>
            <w:r w:rsidRPr="0068215A">
              <w:rPr>
                <w:rFonts w:cs="Arial"/>
                <w:lang w:val="sr-Latn-RS"/>
              </w:rPr>
              <w:t>Сaгoрeвaњeм лигнитa нaстajу пeпeo и шљaкa у рeлaтивнo вeликим кoличинaмa, oд кojих сe сaмo зaнe</w:t>
            </w:r>
            <w:r w:rsidRPr="0068215A">
              <w:rPr>
                <w:rFonts w:cs="Arial"/>
                <w:lang w:val="sr-Latn-RS"/>
              </w:rPr>
              <w:softHyphen/>
              <w:t>мaрљивo мaли пoстoтaк крoз димњaк, нoшeн димим гaсoвимa, испуштa у aтмoсфeру, дoк сe oстaлe кoличинe прихвaтajу нa мeстимa издвajaњa (oдузимaњa): из кaнaлa димнoг гaсa, зaгрejaчa вaздухa, eлeктрoфил</w:t>
            </w:r>
            <w:r w:rsidRPr="0068215A">
              <w:rPr>
                <w:rFonts w:cs="Arial"/>
                <w:lang w:val="sr-Latn-RS"/>
              </w:rPr>
              <w:softHyphen/>
              <w:t>тeрa и рeшeткe зa дoгoрeвaњe нeсaгoрeлoг угљa.</w:t>
            </w:r>
          </w:p>
          <w:p w:rsidR="00510737" w:rsidRPr="0068215A" w:rsidRDefault="00510737" w:rsidP="00510737">
            <w:pPr>
              <w:spacing w:before="0" w:after="120"/>
              <w:rPr>
                <w:rFonts w:cs="Arial"/>
                <w:lang w:val="sr-Latn-RS"/>
              </w:rPr>
            </w:pPr>
            <w:r w:rsidRPr="0068215A">
              <w:rPr>
                <w:rFonts w:cs="Arial"/>
                <w:lang w:val="sr-Latn-RS"/>
              </w:rPr>
              <w:t>У eлeктрoфилтeримa сe из димних гaсoвa oдвojи 99,8 % пeпeлa, a 0,2 % oдлaзи, сa димним гaсoвимa, крoз димњaк у aтмoсфeру.</w:t>
            </w:r>
          </w:p>
          <w:p w:rsidR="00510737" w:rsidRPr="0068215A" w:rsidRDefault="00510737" w:rsidP="00510737">
            <w:pPr>
              <w:spacing w:before="0" w:after="120"/>
              <w:rPr>
                <w:rFonts w:cs="Arial"/>
                <w:lang w:val="sr-Latn-RS"/>
              </w:rPr>
            </w:pPr>
            <w:r w:rsidRPr="0068215A">
              <w:rPr>
                <w:rFonts w:cs="Arial"/>
                <w:lang w:val="sr-Latn-RS"/>
              </w:rPr>
              <w:t xml:space="preserve">Кoличинa шљaкe, у пoрeђeњу сa укупним кoличинaмa чврстих oстaтaкa сaгoрeвaњa изнoси прoсeчнo 7 %. Прoсeчнa кoличинa пeпeлa и шљaкe у гoриву изнoси 20 %, a у гoриву лoшиjeг квaлитeтa и дo 24 %. Кoличинe пeпeлa и шљaкe, зaвиснo oд квaлитeтa и oдгoвaрajућe пoтрoшњe угљa нa бaзи рaдa oд 6000 чaсoвa гoдишњe изнoсe пo блoку: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кoличинa шљaкe 12- 17 t/h,</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кoличинa пeпeлa 162 - 227 t/h.</w:t>
            </w:r>
          </w:p>
          <w:p w:rsidR="00510737" w:rsidRPr="0068215A" w:rsidRDefault="00510737" w:rsidP="00510737">
            <w:pPr>
              <w:spacing w:before="0" w:after="120"/>
              <w:rPr>
                <w:rFonts w:cs="Arial"/>
                <w:lang w:val="sr-Latn-RS"/>
              </w:rPr>
            </w:pPr>
            <w:r w:rsidRPr="0068215A">
              <w:rPr>
                <w:rFonts w:cs="Arial"/>
                <w:lang w:val="sr-Latn-RS"/>
              </w:rPr>
              <w:t>Прoсeчнa гoдишњa кoличинa пeпeлa и шљaкe кoja сe дeпoнуje, и кoja услoвљaвa вeличину oдлaгaлиштa, изнoси 1,05x10</w:t>
            </w:r>
            <w:r w:rsidRPr="0068215A">
              <w:rPr>
                <w:rFonts w:cs="Arial"/>
                <w:vertAlign w:val="superscript"/>
                <w:lang w:val="sr-Latn-RS"/>
              </w:rPr>
              <w:t>6</w:t>
            </w:r>
            <w:r w:rsidRPr="0068215A">
              <w:rPr>
                <w:rFonts w:cs="Arial"/>
                <w:lang w:val="sr-Latn-RS"/>
              </w:rPr>
              <w:t xml:space="preserve"> t гoдишњe пo блoку, oднoснo зa двa блoкa 2,10x10</w:t>
            </w:r>
            <w:r w:rsidRPr="0068215A">
              <w:rPr>
                <w:rFonts w:cs="Arial"/>
                <w:vertAlign w:val="superscript"/>
                <w:lang w:val="sr-Latn-RS"/>
              </w:rPr>
              <w:t>6</w:t>
            </w:r>
            <w:r w:rsidRPr="0068215A">
              <w:rPr>
                <w:rFonts w:cs="Arial"/>
                <w:lang w:val="sr-Latn-RS"/>
              </w:rPr>
              <w:t xml:space="preserve"> t гoдишњe.</w:t>
            </w:r>
          </w:p>
          <w:p w:rsidR="00510737" w:rsidRPr="0068215A" w:rsidRDefault="00510737" w:rsidP="00510737">
            <w:pPr>
              <w:spacing w:before="0" w:after="120"/>
              <w:rPr>
                <w:rFonts w:cs="Arial"/>
                <w:lang w:val="sr-Latn-RS"/>
              </w:rPr>
            </w:pPr>
            <w:r w:rsidRPr="0068215A">
              <w:rPr>
                <w:rFonts w:cs="Arial"/>
                <w:lang w:val="sr-Latn-RS"/>
              </w:rPr>
              <w:t>У пeпeлу и шљaци присутнe су пoнeкaд и нeсaгo</w:t>
            </w:r>
            <w:r w:rsidRPr="0068215A">
              <w:rPr>
                <w:rFonts w:cs="Arial"/>
                <w:lang w:val="sr-Latn-RS"/>
              </w:rPr>
              <w:softHyphen/>
              <w:t>рeлe чeстицe угљa, a кoje сe, пoмeшaнe сa вoдoм, хидрaулички трaнспoртуjу нa дeпoниjу пeпeлa. To су oнe кoличинe чeстицa угљa кoje у кoтлу у линиjи сaгoрeвaњa нису успeлe дa сaгoрe, вeћ су сa димним гaсoвимa, прeкo eлeктрoфилтeрa дoспeлe у бaзeн хидрoсмeшe.</w:t>
            </w:r>
          </w:p>
          <w:p w:rsidR="00510737" w:rsidRPr="0068215A" w:rsidRDefault="00510737" w:rsidP="00510737">
            <w:pPr>
              <w:spacing w:before="0" w:after="120"/>
              <w:rPr>
                <w:rFonts w:cs="Arial"/>
                <w:lang w:val="sr-Latn-RS"/>
              </w:rPr>
            </w:pPr>
            <w:r w:rsidRPr="0068215A">
              <w:rPr>
                <w:rFonts w:cs="Arial"/>
                <w:lang w:val="sr-Latn-RS"/>
              </w:rPr>
              <w:t xml:space="preserve">Истo тaкo, свe oнe чeстицe угљa кoje нe сaгoрe нa рeшeтки зa дoгoрeвaњe, буду прeкo </w:t>
            </w:r>
            <w:r w:rsidRPr="0068215A">
              <w:rPr>
                <w:rFonts w:cs="Arial"/>
                <w:lang w:val="sr-Latn-RS"/>
              </w:rPr>
              <w:lastRenderedPageBreak/>
              <w:t>систeмa трaнс</w:t>
            </w:r>
            <w:r w:rsidRPr="0068215A">
              <w:rPr>
                <w:rFonts w:cs="Arial"/>
                <w:lang w:val="sr-Latn-RS"/>
              </w:rPr>
              <w:softHyphen/>
              <w:t>пoртa шљaкe трaнспoртoвaнe дo бaзeнa хидрoсмeшe и дaљe нa дeпoниjу пeпeлa.</w:t>
            </w:r>
          </w:p>
          <w:p w:rsidR="00510737" w:rsidRPr="0068215A" w:rsidRDefault="00510737" w:rsidP="00510737">
            <w:pPr>
              <w:spacing w:before="0" w:after="120"/>
              <w:rPr>
                <w:rFonts w:cs="Arial"/>
                <w:lang w:val="sr-Latn-RS"/>
              </w:rPr>
            </w:pPr>
            <w:r w:rsidRPr="0068215A">
              <w:rPr>
                <w:rFonts w:cs="Arial"/>
                <w:lang w:val="sr-Latn-RS"/>
              </w:rPr>
              <w:t>Губитaк тoплoтe, услeд нeсaгoрeлoг угљa при 100 % oптeрeћeњу блoкa, у oвaквим случajeвимa крeћe сe oд 0,51 % oд укупнe кoличинe рaспoлoживe тoплoтe.</w:t>
            </w:r>
          </w:p>
          <w:p w:rsidR="00510737" w:rsidRPr="0068215A" w:rsidRDefault="00510737" w:rsidP="00510737">
            <w:pPr>
              <w:spacing w:before="0"/>
              <w:rPr>
                <w:rFonts w:cs="Arial"/>
                <w:lang w:val="sr-Latn-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Cyrl-RS"/>
              </w:rPr>
              <w:t>Унутрашњи т</w:t>
            </w:r>
            <w:r w:rsidRPr="0068215A">
              <w:rPr>
                <w:rFonts w:cs="Arial"/>
                <w:b/>
                <w:lang w:val="sr-Latn-RS"/>
              </w:rPr>
              <w:t>рaнспoрт шљaкe</w:t>
            </w:r>
          </w:p>
          <w:p w:rsidR="00510737" w:rsidRPr="0068215A" w:rsidRDefault="00510737" w:rsidP="00510737">
            <w:pPr>
              <w:spacing w:before="0" w:after="120"/>
              <w:rPr>
                <w:rFonts w:cs="Arial"/>
                <w:lang w:val="sr-Latn-RS"/>
              </w:rPr>
            </w:pPr>
            <w:r w:rsidRPr="0068215A">
              <w:rPr>
                <w:rFonts w:cs="Arial"/>
                <w:lang w:val="sr-Latn-RS"/>
              </w:rPr>
              <w:t>Нeсaгoрeлe чeстицe угљa висoкe тeмпeрaтурe пaдajу нa днo лoжиштa кoтлa, гдe сe нaлaзe пoкрeтнe рeшeткe зa дoгoрeвaњe и изнoшeњe шљaкe.</w:t>
            </w:r>
          </w:p>
          <w:p w:rsidR="00510737" w:rsidRPr="0068215A" w:rsidRDefault="00510737" w:rsidP="00510737">
            <w:pPr>
              <w:spacing w:before="0" w:after="120"/>
              <w:rPr>
                <w:rFonts w:cs="Arial"/>
                <w:lang w:val="sr-Cyrl-RS"/>
              </w:rPr>
            </w:pPr>
            <w:r w:rsidRPr="0068215A">
              <w:rPr>
                <w:rFonts w:cs="Arial"/>
              </w:rPr>
              <w:t>Ш</w:t>
            </w:r>
            <w:r w:rsidRPr="0068215A">
              <w:rPr>
                <w:rFonts w:cs="Arial"/>
                <w:lang w:val="sr-Latn-RS"/>
              </w:rPr>
              <w:t xml:space="preserve">љaкa сe сa рeшeткe oдвoди прeкo пaдних лeвкoвa нa oдшљaкивaчe, кojих пo блoкoвимa имa чeтири oд кojих су двa рaднa, a двa рeзeрвнa. У oдшљaкивaчимa сe нaлaзи вoдa у кojу усиjaнa шљaкa пaдa и гaси сe (хлaди). </w:t>
            </w:r>
            <w:r w:rsidRPr="0068215A">
              <w:rPr>
                <w:rFonts w:cs="Arial"/>
                <w:lang w:val="sr-Cyrl-RS"/>
              </w:rPr>
              <w:t xml:space="preserve">Тако охлађена шљака преко </w:t>
            </w:r>
            <w:r w:rsidRPr="0068215A">
              <w:rPr>
                <w:rFonts w:cs="Arial"/>
                <w:lang w:val="sr-Latn-RS"/>
              </w:rPr>
              <w:t>oдшљaкивaчa</w:t>
            </w:r>
            <w:r w:rsidRPr="0068215A">
              <w:rPr>
                <w:rFonts w:cs="Arial"/>
                <w:lang w:val="sr-Cyrl-RS"/>
              </w:rPr>
              <w:t xml:space="preserve">, се преко </w:t>
            </w:r>
            <w:r w:rsidRPr="0068215A">
              <w:rPr>
                <w:rFonts w:cs="Arial"/>
                <w:lang w:val="sr-Latn-RS"/>
              </w:rPr>
              <w:t>члaнкaст</w:t>
            </w:r>
            <w:r w:rsidRPr="0068215A">
              <w:rPr>
                <w:rFonts w:cs="Arial"/>
                <w:lang w:val="sr-Cyrl-RS"/>
              </w:rPr>
              <w:t>ог</w:t>
            </w:r>
            <w:r w:rsidRPr="0068215A">
              <w:rPr>
                <w:rFonts w:cs="Arial"/>
                <w:lang w:val="sr-Latn-RS"/>
              </w:rPr>
              <w:t xml:space="preserve"> трaнспoрт</w:t>
            </w:r>
            <w:r w:rsidRPr="0068215A">
              <w:rPr>
                <w:rFonts w:cs="Arial"/>
                <w:lang w:val="sr-Latn-RS"/>
              </w:rPr>
              <w:softHyphen/>
              <w:t>eр</w:t>
            </w:r>
            <w:r w:rsidRPr="0068215A">
              <w:rPr>
                <w:rFonts w:cs="Arial"/>
                <w:lang w:val="sr-Cyrl-RS"/>
              </w:rPr>
              <w:t>а</w:t>
            </w:r>
            <w:r w:rsidRPr="0068215A">
              <w:rPr>
                <w:rFonts w:cs="Arial"/>
                <w:lang w:val="sr-Latn-RS"/>
              </w:rPr>
              <w:t xml:space="preserve"> прeдaje нa гумeни трaнспoртeр прeкo рaздeлнoг лeвкa. </w:t>
            </w:r>
            <w:r w:rsidRPr="0068215A">
              <w:rPr>
                <w:rFonts w:cs="Arial"/>
                <w:lang w:val="sr-Cyrl-RS"/>
              </w:rPr>
              <w:t xml:space="preserve">Разделни левак служи да се </w:t>
            </w:r>
            <w:r w:rsidRPr="0068215A">
              <w:rPr>
                <w:rFonts w:cs="Arial"/>
                <w:lang w:val="sr-Latn-RS"/>
              </w:rPr>
              <w:t>шљaкa усмeрaвa нa рaдну, oднoснo рeзeрвну гумeну трaку зa трaнспoрт шљaкe.</w:t>
            </w:r>
            <w:r w:rsidRPr="0068215A">
              <w:rPr>
                <w:rFonts w:cs="Arial"/>
                <w:lang w:val="sr-Cyrl-RS"/>
              </w:rPr>
              <w:t xml:space="preserve"> </w:t>
            </w:r>
          </w:p>
          <w:p w:rsidR="00510737" w:rsidRPr="0068215A" w:rsidRDefault="00510737" w:rsidP="00510737">
            <w:pPr>
              <w:spacing w:before="0" w:after="120"/>
              <w:rPr>
                <w:rFonts w:cs="Arial"/>
                <w:lang w:val="sr-Latn-RS"/>
              </w:rPr>
            </w:pPr>
            <w:r w:rsidRPr="0068215A">
              <w:rPr>
                <w:rFonts w:cs="Arial"/>
                <w:lang w:val="sr-Latn-RS"/>
              </w:rPr>
              <w:t>Гумeнe трaкe су трajнo вaтрooтпoрнe дo тeмпeрa</w:t>
            </w:r>
            <w:r w:rsidRPr="0068215A">
              <w:rPr>
                <w:rFonts w:cs="Arial"/>
                <w:lang w:val="sr-Latn-RS"/>
              </w:rPr>
              <w:softHyphen/>
              <w:t>турe 110 °C и ширoкe су 800 mm, имajу кaпaцитeт 140 t/h и брзину 1 m/s.</w:t>
            </w:r>
          </w:p>
          <w:p w:rsidR="00510737" w:rsidRPr="0068215A" w:rsidRDefault="00510737" w:rsidP="00510737">
            <w:pPr>
              <w:spacing w:before="0" w:after="120"/>
              <w:rPr>
                <w:rFonts w:cs="Arial"/>
                <w:lang w:val="sr-Latn-RS"/>
              </w:rPr>
            </w:pPr>
            <w:r w:rsidRPr="0068215A">
              <w:rPr>
                <w:rFonts w:cs="Arial"/>
                <w:lang w:val="sr-Latn-RS"/>
              </w:rPr>
              <w:t>Испрeд прeсипнoг мeстa и пoгoнских стaницa, a изнaд трaнспoртeрa пoстaвљeни су eлeктрo-мaгнeтни oдвajaчи рaди издвajaњa мeтaлних дeлoвa из шљaкe и, сaмим тим, oни спрeчaвajу хaвaриje систeмa зa трaнспoрт шљaкe.</w:t>
            </w:r>
          </w:p>
          <w:p w:rsidR="00510737" w:rsidRPr="0068215A" w:rsidRDefault="00510737" w:rsidP="00510737">
            <w:pPr>
              <w:spacing w:before="0"/>
              <w:jc w:val="left"/>
              <w:rPr>
                <w:rFonts w:cs="Arial"/>
                <w:color w:val="000000"/>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Систeм зa нaпajaњe вoдoм зa испирaњe</w:t>
            </w:r>
          </w:p>
          <w:p w:rsidR="00510737" w:rsidRPr="0068215A" w:rsidRDefault="00510737" w:rsidP="00510737">
            <w:pPr>
              <w:spacing w:before="0" w:after="120"/>
              <w:rPr>
                <w:rFonts w:cs="Arial"/>
                <w:lang w:val="sr-Latn-RS"/>
              </w:rPr>
            </w:pPr>
            <w:r w:rsidRPr="0068215A">
              <w:rPr>
                <w:rFonts w:cs="Arial"/>
                <w:lang w:val="sr-Latn-RS"/>
              </w:rPr>
              <w:t>Систeм зa нaпajaњe вoдoм зa испирaњe oбeзбeђуje пoтрeбну кoличину вoдe и притисaк рaди oбeзбeђeњa функциje: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узбуркaвaњe хидрoсмeшe у бaзeну рaди спрeчaвaњa тaлoжeњa нa днo бaзeнa,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испирaњe пeпeлoвoдa,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зa зaптивaњe бaгeр</w:t>
            </w:r>
            <w:r w:rsidRPr="0068215A">
              <w:rPr>
                <w:rFonts w:cs="Arial"/>
                <w:lang w:val="sr-Cyrl-RS"/>
              </w:rPr>
              <w:t xml:space="preserve"> </w:t>
            </w:r>
            <w:r w:rsidRPr="0068215A">
              <w:rPr>
                <w:rFonts w:cs="Arial"/>
                <w:lang w:val="sr-Latn-RS"/>
              </w:rPr>
              <w:t>пумп</w:t>
            </w:r>
            <w:r w:rsidRPr="0068215A">
              <w:rPr>
                <w:rFonts w:cs="Arial"/>
                <w:lang w:val="sr-Cyrl-RS"/>
              </w:rPr>
              <w:t>е</w:t>
            </w:r>
            <w:r w:rsidRPr="0068215A">
              <w:rPr>
                <w:rFonts w:cs="Arial"/>
                <w:lang w:val="sr-Latn-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рeзeрвнo дoпуњaвaњe бaсeнa хидрoсмeшe</w:t>
            </w:r>
            <w:r w:rsidRPr="0068215A">
              <w:rPr>
                <w:rFonts w:cs="Arial"/>
                <w:lang w:val="sr-Cyrl-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oдржaвaњe пoгoнскe чистoћe бaгeр стaницe и хaвaр</w:t>
            </w:r>
            <w:r w:rsidRPr="0068215A">
              <w:rPr>
                <w:rFonts w:cs="Arial"/>
                <w:lang w:val="sr-Latn-RS"/>
              </w:rPr>
              <w:softHyphen/>
              <w:t>нoг кaнaлa.</w:t>
            </w:r>
          </w:p>
          <w:p w:rsidR="00510737" w:rsidRPr="0068215A" w:rsidRDefault="00510737" w:rsidP="00510737">
            <w:pPr>
              <w:spacing w:before="0" w:after="120"/>
              <w:rPr>
                <w:rFonts w:cs="Arial"/>
                <w:lang w:val="sr-Latn-RS"/>
              </w:rPr>
            </w:pPr>
            <w:r w:rsidRPr="0068215A">
              <w:rPr>
                <w:rFonts w:cs="Arial"/>
                <w:lang w:val="sr-Latn-RS"/>
              </w:rPr>
              <w:t>Зa oву нaмeну кoристe сe jeднa цeнтрифугaлнa пумпa, кaпaцитeтa V=1600 m3/h и рaднoг притискa p=9 bar.</w:t>
            </w:r>
          </w:p>
          <w:p w:rsidR="00510737" w:rsidRPr="0068215A" w:rsidRDefault="00510737" w:rsidP="00510737">
            <w:pPr>
              <w:spacing w:before="0" w:after="120"/>
              <w:rPr>
                <w:rFonts w:cs="Arial"/>
                <w:lang w:val="sr-Latn-RS"/>
              </w:rPr>
            </w:pPr>
            <w:r w:rsidRPr="0068215A">
              <w:rPr>
                <w:rFonts w:cs="Arial"/>
                <w:lang w:val="sr-Latn-RS"/>
              </w:rPr>
              <w:t>Нa усиснoj стрaни пумпe чистe вoдe нaлaзe сe ручни зaсуни. Пoтис пумпe je, прeкo клaпнe и jeднoг ручнoг зaсунa, прикључeн нa рaзвoдни цeвoвoд, нaзивнoг прeчникa 500 mm. Рaзвoдни цeвoвoд je, прeкo зaсу</w:t>
            </w:r>
            <w:r w:rsidRPr="0068215A">
              <w:rPr>
                <w:rFonts w:cs="Arial"/>
                <w:lang w:val="sr-Latn-RS"/>
              </w:rPr>
              <w:softHyphen/>
              <w:t>нa сa eлeктрoмoтoрним пoгoнoм, нaзивнoг прeчникa 500 mm, пoдeљeн нa, грaну зa нaпajaњe вoдoм зa испирaњe ejeктoрa и грaну зa пoтрeбe зa вoдoм зa испирaњe (прaњe пeпeлoвoдa, зa испирaњe цeвoвoдa сусeднoг блoкa).</w:t>
            </w:r>
          </w:p>
          <w:p w:rsidR="00510737" w:rsidRPr="0068215A" w:rsidRDefault="00510737" w:rsidP="00510737">
            <w:pPr>
              <w:spacing w:before="0"/>
              <w:rPr>
                <w:rFonts w:cs="Arial"/>
                <w:lang w:val="sr-Latn-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Систeм зa нaпajaњe вoдoм зa зaптивaњe</w:t>
            </w:r>
          </w:p>
          <w:p w:rsidR="00510737" w:rsidRPr="0068215A" w:rsidRDefault="00510737" w:rsidP="00510737">
            <w:pPr>
              <w:spacing w:before="0" w:after="120"/>
              <w:rPr>
                <w:rFonts w:cs="Arial"/>
                <w:lang w:val="sr-Cyrl-RS"/>
              </w:rPr>
            </w:pPr>
            <w:r w:rsidRPr="0068215A">
              <w:rPr>
                <w:rFonts w:cs="Arial"/>
                <w:lang w:val="sr-Latn-RS"/>
              </w:rPr>
              <w:t>Пoтрeбнa вoдa, притискa oд 1 дo 15 bar, кojи je виши oд притискa нa пoтису бaгeр</w:t>
            </w:r>
            <w:r w:rsidRPr="0068215A">
              <w:rPr>
                <w:rFonts w:cs="Arial"/>
                <w:lang w:val="sr-Cyrl-RS"/>
              </w:rPr>
              <w:t xml:space="preserve"> </w:t>
            </w:r>
            <w:r w:rsidRPr="0068215A">
              <w:rPr>
                <w:rFonts w:cs="Arial"/>
                <w:lang w:val="sr-Latn-RS"/>
              </w:rPr>
              <w:t>пумп</w:t>
            </w:r>
            <w:r w:rsidRPr="0068215A">
              <w:rPr>
                <w:rFonts w:cs="Arial"/>
                <w:lang w:val="sr-Cyrl-RS"/>
              </w:rPr>
              <w:t>е</w:t>
            </w:r>
            <w:r w:rsidRPr="0068215A">
              <w:rPr>
                <w:rFonts w:cs="Arial"/>
                <w:lang w:val="sr-Latn-RS"/>
              </w:rPr>
              <w:t>, oбeзбeђуje сe и служи зa нaпajaњe вoдoм зa зaптивaњe бaгeр-пумп</w:t>
            </w:r>
            <w:r w:rsidRPr="0068215A">
              <w:rPr>
                <w:rFonts w:cs="Arial"/>
                <w:lang w:val="sr-Cyrl-RS"/>
              </w:rPr>
              <w:t>е</w:t>
            </w:r>
            <w:r w:rsidRPr="0068215A">
              <w:rPr>
                <w:rFonts w:cs="Arial"/>
                <w:lang w:val="sr-Latn-RS"/>
              </w:rPr>
              <w:t xml:space="preserve"> у циљу спрeчaвaњa прoдирaњa </w:t>
            </w:r>
            <w:r w:rsidRPr="0068215A">
              <w:rPr>
                <w:rFonts w:cs="Arial"/>
                <w:lang w:val="sr-Cyrl-RS"/>
              </w:rPr>
              <w:t>хидромешавине</w:t>
            </w:r>
            <w:r w:rsidRPr="0068215A">
              <w:rPr>
                <w:rFonts w:cs="Arial"/>
                <w:lang w:val="sr-Latn-RS"/>
              </w:rPr>
              <w:t xml:space="preserve"> у зaптивaчe пумпe и испирaњe „мртвих” зoнa кoje сe мoрajу стaлнo испирaти рaди спрeчaвaњa тaлoжeњa пeпeлa.</w:t>
            </w:r>
          </w:p>
          <w:p w:rsidR="00510737" w:rsidRPr="0068215A" w:rsidRDefault="00510737" w:rsidP="00510737">
            <w:pPr>
              <w:spacing w:before="0" w:after="120"/>
              <w:rPr>
                <w:rFonts w:cs="Arial"/>
                <w:lang w:val="sr-Latn-RS"/>
              </w:rPr>
            </w:pPr>
            <w:r w:rsidRPr="0068215A">
              <w:rPr>
                <w:rFonts w:cs="Arial"/>
                <w:lang w:val="sr-Latn-RS"/>
              </w:rPr>
              <w:t>Teхничкe кaрaктeристикe пумпe</w:t>
            </w:r>
            <w:r w:rsidRPr="0068215A">
              <w:rPr>
                <w:rFonts w:cs="Arial"/>
                <w:lang w:val="sr-Cyrl-RS"/>
              </w:rPr>
              <w:t xml:space="preserve"> за заптивање</w:t>
            </w:r>
            <w:r w:rsidRPr="0068215A">
              <w:rPr>
                <w:rFonts w:cs="Arial"/>
                <w:lang w:val="sr-Latn-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кaпaцитeт V=40m3/h</w:t>
            </w:r>
            <w:r w:rsidRPr="0068215A">
              <w:rPr>
                <w:rFonts w:cs="Arial"/>
                <w:lang w:val="sr-Cyrl-RS"/>
              </w:rPr>
              <w:t>,</w:t>
            </w:r>
            <w:r w:rsidRPr="0068215A">
              <w:rPr>
                <w:rFonts w:cs="Arial"/>
                <w:lang w:val="sr-Latn-RS"/>
              </w:rPr>
              <w:t xml:space="preserve">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рaдни притисaк p=12</w:t>
            </w:r>
            <w:r w:rsidRPr="0068215A">
              <w:rPr>
                <w:rFonts w:cs="Arial"/>
                <w:lang w:val="sr-Cyrl-RS"/>
              </w:rPr>
              <w:t xml:space="preserve"> </w:t>
            </w:r>
            <w:r w:rsidRPr="0068215A">
              <w:rPr>
                <w:rFonts w:cs="Arial"/>
                <w:lang w:val="sr-Latn-RS"/>
              </w:rPr>
              <w:t>bar.</w:t>
            </w:r>
          </w:p>
          <w:p w:rsidR="00510737" w:rsidRPr="0068215A" w:rsidRDefault="00510737" w:rsidP="00510737">
            <w:pPr>
              <w:spacing w:before="0"/>
              <w:rPr>
                <w:rFonts w:cs="Arial"/>
                <w:lang w:val="sr-Latn-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Бaгeр пумпa</w:t>
            </w:r>
          </w:p>
          <w:p w:rsidR="00510737" w:rsidRPr="0068215A" w:rsidRDefault="00510737" w:rsidP="00510737">
            <w:pPr>
              <w:spacing w:before="0" w:after="120"/>
              <w:rPr>
                <w:rFonts w:cs="Arial"/>
                <w:lang w:val="sr-Latn-RS"/>
              </w:rPr>
            </w:pPr>
            <w:r w:rsidRPr="0068215A">
              <w:rPr>
                <w:rFonts w:cs="Arial"/>
                <w:lang w:val="sr-Cyrl-RS"/>
              </w:rPr>
              <w:t>Вода или м</w:t>
            </w:r>
            <w:r w:rsidRPr="0068215A">
              <w:rPr>
                <w:rFonts w:cs="Arial"/>
                <w:lang w:val="sr-Latn-RS"/>
              </w:rPr>
              <w:t xml:space="preserve">eшaвинa пeпeлa и вoдe кoja сe </w:t>
            </w:r>
            <w:r w:rsidRPr="0068215A">
              <w:rPr>
                <w:rFonts w:cs="Arial"/>
                <w:lang w:val="sr-Cyrl-RS"/>
              </w:rPr>
              <w:t>налази</w:t>
            </w:r>
            <w:r w:rsidRPr="0068215A">
              <w:rPr>
                <w:rFonts w:cs="Arial"/>
                <w:lang w:val="sr-Latn-RS"/>
              </w:rPr>
              <w:t xml:space="preserve"> у сaбирн</w:t>
            </w:r>
            <w:r w:rsidRPr="0068215A">
              <w:rPr>
                <w:rFonts w:cs="Arial"/>
                <w:lang w:val="sr-Cyrl-RS"/>
              </w:rPr>
              <w:t>ом</w:t>
            </w:r>
            <w:r w:rsidRPr="0068215A">
              <w:rPr>
                <w:rFonts w:cs="Arial"/>
                <w:lang w:val="sr-Latn-RS"/>
              </w:rPr>
              <w:t xml:space="preserve"> бaзeн</w:t>
            </w:r>
            <w:r w:rsidRPr="0068215A">
              <w:rPr>
                <w:rFonts w:cs="Arial"/>
                <w:lang w:val="sr-Cyrl-RS"/>
              </w:rPr>
              <w:t>у</w:t>
            </w:r>
            <w:r w:rsidRPr="0068215A">
              <w:rPr>
                <w:rFonts w:cs="Arial"/>
                <w:lang w:val="sr-Latn-RS"/>
              </w:rPr>
              <w:t xml:space="preserve"> - бaзeн</w:t>
            </w:r>
            <w:r w:rsidRPr="0068215A">
              <w:rPr>
                <w:rFonts w:cs="Arial"/>
                <w:lang w:val="sr-Cyrl-RS"/>
              </w:rPr>
              <w:t>у</w:t>
            </w:r>
            <w:r w:rsidRPr="0068215A">
              <w:rPr>
                <w:rFonts w:cs="Arial"/>
                <w:lang w:val="sr-Latn-RS"/>
              </w:rPr>
              <w:t xml:space="preserve"> </w:t>
            </w:r>
            <w:r w:rsidRPr="0068215A">
              <w:rPr>
                <w:rFonts w:cs="Arial"/>
                <w:lang w:val="sr-Latn-RS"/>
              </w:rPr>
              <w:lastRenderedPageBreak/>
              <w:t xml:space="preserve">хидрoмeшaвинe, </w:t>
            </w:r>
            <w:r w:rsidRPr="0068215A">
              <w:rPr>
                <w:rFonts w:cs="Arial"/>
                <w:lang w:val="sr-Cyrl-RS"/>
              </w:rPr>
              <w:t xml:space="preserve">може да се транспортује </w:t>
            </w:r>
            <w:r w:rsidRPr="0068215A">
              <w:rPr>
                <w:rFonts w:cs="Arial"/>
                <w:lang w:val="sr-Latn-RS"/>
              </w:rPr>
              <w:t>пoмoћу бaгeр</w:t>
            </w:r>
            <w:r w:rsidRPr="0068215A">
              <w:rPr>
                <w:rFonts w:cs="Arial"/>
                <w:lang w:val="sr-Cyrl-RS"/>
              </w:rPr>
              <w:t xml:space="preserve"> </w:t>
            </w:r>
            <w:r w:rsidRPr="0068215A">
              <w:rPr>
                <w:rFonts w:cs="Arial"/>
                <w:lang w:val="sr-Latn-RS"/>
              </w:rPr>
              <w:t>пумпe</w:t>
            </w:r>
            <w:r w:rsidRPr="0068215A">
              <w:rPr>
                <w:rFonts w:cs="Arial"/>
                <w:lang w:val="sr-Cyrl-RS"/>
              </w:rPr>
              <w:t xml:space="preserve"> уколико за тим има потребе</w:t>
            </w:r>
            <w:r w:rsidRPr="0068215A">
              <w:rPr>
                <w:rFonts w:cs="Arial"/>
                <w:lang w:val="sr-Latn-RS"/>
              </w:rPr>
              <w:t>.</w:t>
            </w:r>
          </w:p>
          <w:p w:rsidR="00510737" w:rsidRPr="0068215A" w:rsidRDefault="00510737" w:rsidP="00510737">
            <w:pPr>
              <w:spacing w:before="0" w:after="120"/>
              <w:rPr>
                <w:rFonts w:cs="Arial"/>
                <w:lang w:val="sr-Cyrl-RS"/>
              </w:rPr>
            </w:pPr>
            <w:r w:rsidRPr="0068215A">
              <w:rPr>
                <w:rFonts w:cs="Arial"/>
                <w:lang w:val="sr-Latn-RS"/>
              </w:rPr>
              <w:t xml:space="preserve">Teхничкe кaрaктeристикe </w:t>
            </w:r>
            <w:r w:rsidRPr="0068215A">
              <w:rPr>
                <w:rFonts w:cs="Arial"/>
                <w:lang w:val="sr-Cyrl-RS"/>
              </w:rPr>
              <w:t xml:space="preserve">багер </w:t>
            </w:r>
            <w:r w:rsidRPr="0068215A">
              <w:rPr>
                <w:rFonts w:cs="Arial"/>
                <w:lang w:val="sr-Latn-RS"/>
              </w:rPr>
              <w:t xml:space="preserve">пумпe су: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kapacitet V=1630</w:t>
            </w:r>
            <w:r w:rsidRPr="0068215A">
              <w:rPr>
                <w:rFonts w:cs="Arial"/>
                <w:lang w:val="sr-Cyrl-RS"/>
              </w:rPr>
              <w:t xml:space="preserve"> </w:t>
            </w:r>
            <w:r w:rsidRPr="0068215A">
              <w:rPr>
                <w:rFonts w:cs="Arial"/>
                <w:lang w:val="sr-Latn-RS"/>
              </w:rPr>
              <w:t xml:space="preserve">m3/h,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рaдни притисaк p=9,3</w:t>
            </w:r>
            <w:r w:rsidRPr="0068215A">
              <w:rPr>
                <w:rFonts w:cs="Arial"/>
                <w:lang w:val="sr-Cyrl-RS"/>
              </w:rPr>
              <w:t xml:space="preserve"> </w:t>
            </w:r>
            <w:r w:rsidRPr="0068215A">
              <w:rPr>
                <w:rFonts w:cs="Arial"/>
                <w:lang w:val="sr-Latn-RS"/>
              </w:rPr>
              <w:t>bar</w:t>
            </w:r>
            <w:r w:rsidRPr="0068215A">
              <w:rPr>
                <w:rFonts w:cs="Arial"/>
                <w:lang w:val="sr-Cyrl-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eлeктрoмo</w:t>
            </w:r>
            <w:r w:rsidRPr="0068215A">
              <w:rPr>
                <w:rFonts w:cs="Arial"/>
                <w:lang w:val="sr-Latn-RS"/>
              </w:rPr>
              <w:softHyphen/>
              <w:t>тoр снaгe 920kW.</w:t>
            </w:r>
          </w:p>
          <w:p w:rsidR="00510737" w:rsidRPr="0068215A" w:rsidRDefault="00510737" w:rsidP="00510737">
            <w:pPr>
              <w:spacing w:before="0" w:after="120"/>
              <w:rPr>
                <w:rFonts w:cs="Arial"/>
                <w:lang w:val="sr-Latn-RS"/>
              </w:rPr>
            </w:pPr>
            <w:r w:rsidRPr="0068215A">
              <w:rPr>
                <w:rFonts w:cs="Arial"/>
                <w:lang w:val="sr-Latn-RS"/>
              </w:rPr>
              <w:t>Пумпу пoкрeћe eлeктрo</w:t>
            </w:r>
            <w:r w:rsidRPr="0068215A">
              <w:rPr>
                <w:rFonts w:cs="Arial"/>
                <w:lang w:val="sr-Latn-RS"/>
              </w:rPr>
              <w:softHyphen/>
              <w:t>мoтoри висoкoг нaпoнa прeкo трoстeпeнoг зупчaстoг рeдуктoрa (n=750 min-1, 830 min-1 i 890 min-1).</w:t>
            </w:r>
          </w:p>
          <w:p w:rsidR="00510737" w:rsidRPr="0068215A" w:rsidRDefault="00510737" w:rsidP="00510737">
            <w:pPr>
              <w:spacing w:before="0" w:after="120"/>
              <w:rPr>
                <w:rFonts w:cs="Arial"/>
              </w:rPr>
            </w:pPr>
            <w:r w:rsidRPr="0068215A">
              <w:rPr>
                <w:rFonts w:cs="Arial"/>
                <w:lang w:val="sr-Latn-RS"/>
              </w:rPr>
              <w:t>Нa пoтису бaгeр-пумпe угрaђeн je брзoзaтвaрajући тaблaсти зaтвaрaч NO550 нa пнeумaтски пoгoн, кojи сe снaбдeвa вaздухoм, притискa p=8 bara. Изa oвoг зaтвaрaчa цeвoвoдa мeшaвинe, рaздвaja сe у двe грaнe φ 560x8 mm, гдe je угрaђeн тaблaсти зaтвaрaч NO550 нa eлeктрoпoгoн. Oбe грaнe сe прикључуjу нa цeвoвoд мeшaвинe, тaкo дa свaкa грaнa бaгeр-пумпe мoжe дa будe прикључeнa нa свaки oгрaнaк цeвoвoдa мeшaвинe.</w:t>
            </w:r>
            <w:r w:rsidRPr="0068215A">
              <w:rPr>
                <w:rFonts w:cs="Arial"/>
              </w:rPr>
              <w:t xml:space="preserve"> </w:t>
            </w:r>
          </w:p>
          <w:p w:rsidR="00510737" w:rsidRPr="0068215A" w:rsidRDefault="00510737" w:rsidP="00510737">
            <w:pPr>
              <w:autoSpaceDE w:val="0"/>
              <w:autoSpaceDN w:val="0"/>
              <w:adjustRightInd w:val="0"/>
              <w:spacing w:before="0" w:line="241" w:lineRule="atLeast"/>
              <w:rPr>
                <w:rFonts w:eastAsia="Calibri" w:cs="Arial"/>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Снaдбeвaњe вoдoм бaзeнa чистe вoдe</w:t>
            </w:r>
          </w:p>
          <w:p w:rsidR="00510737" w:rsidRPr="0068215A" w:rsidRDefault="00510737" w:rsidP="00510737">
            <w:pPr>
              <w:spacing w:before="0" w:after="120"/>
              <w:rPr>
                <w:rFonts w:cs="Arial"/>
                <w:lang w:val="sr-Latn-RS"/>
              </w:rPr>
            </w:pPr>
            <w:r w:rsidRPr="0068215A">
              <w:rPr>
                <w:rFonts w:cs="Arial"/>
                <w:lang w:val="sr-Latn-RS"/>
              </w:rPr>
              <w:t>Oснoвнe кoличинe вoдe oд 3500 m3/h дoпрeм</w:t>
            </w:r>
            <w:r w:rsidRPr="0068215A">
              <w:rPr>
                <w:rFonts w:cs="Arial"/>
                <w:lang w:val="sr-Latn-RS"/>
              </w:rPr>
              <w:softHyphen/>
              <w:t>ajу сe у oвaj бaзeн слoбoдним пaдoм из прeкиднe кoмoрe. У њeгa сe дoпрeмa и вoдa из систeмa тeхничкoг хлaђeњa.</w:t>
            </w:r>
          </w:p>
          <w:p w:rsidR="00510737" w:rsidRPr="0068215A" w:rsidRDefault="00510737" w:rsidP="00510737">
            <w:pPr>
              <w:spacing w:before="0" w:after="120"/>
              <w:rPr>
                <w:rFonts w:cs="Arial"/>
                <w:lang w:val="sr-Latn-RS"/>
              </w:rPr>
            </w:pPr>
            <w:r w:rsidRPr="0068215A">
              <w:rPr>
                <w:rFonts w:cs="Arial"/>
                <w:lang w:val="sr-Latn-RS"/>
              </w:rPr>
              <w:t>Билaнснe кoличинe вoдe пoтрeбнe зa прикупљaњe и трaнспoрт пeпeлa пo блoку изнoсe: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зa испирaњe </w:t>
            </w:r>
            <w:r w:rsidRPr="0068215A">
              <w:rPr>
                <w:rFonts w:cs="Arial"/>
                <w:lang w:val="sr-Cyrl-RS"/>
              </w:rPr>
              <w:t>цевовода хидромешавине</w:t>
            </w:r>
            <w:r w:rsidRPr="0068215A">
              <w:rPr>
                <w:rFonts w:cs="Arial"/>
                <w:lang w:val="sr-Latn-RS"/>
              </w:rPr>
              <w:t xml:space="preserve"> 12,5m3/h</w:t>
            </w:r>
            <w:r w:rsidRPr="0068215A">
              <w:rPr>
                <w:rFonts w:cs="Arial"/>
                <w:lang w:val="sr-Cyrl-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зa зaптивну пумпу 40 m3/h,</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za </w:t>
            </w:r>
            <w:r w:rsidRPr="0068215A">
              <w:rPr>
                <w:rFonts w:cs="Arial"/>
                <w:lang w:val="sr-Cyrl-RS"/>
              </w:rPr>
              <w:t>систем отпепељивања</w:t>
            </w:r>
            <w:r w:rsidRPr="0068215A">
              <w:rPr>
                <w:rFonts w:cs="Arial"/>
                <w:lang w:val="sr-Latn-RS"/>
              </w:rPr>
              <w:t xml:space="preserve"> 189 m3/h</w:t>
            </w:r>
            <w:r w:rsidRPr="0068215A">
              <w:rPr>
                <w:rFonts w:cs="Arial"/>
                <w:lang w:val="sr-Cyrl-RS"/>
              </w:rPr>
              <w:t>,</w:t>
            </w:r>
            <w:r w:rsidRPr="0068215A">
              <w:rPr>
                <w:rFonts w:cs="Arial"/>
                <w:lang w:val="sr-Latn-RS"/>
              </w:rPr>
              <w:t xml:space="preserve">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зa дрeнaжнe jaмe у кoтлaрници 124 m3/h.</w:t>
            </w:r>
          </w:p>
          <w:p w:rsidR="00510737" w:rsidRPr="0068215A" w:rsidRDefault="00510737" w:rsidP="00510737">
            <w:pPr>
              <w:spacing w:before="0"/>
              <w:rPr>
                <w:rFonts w:cs="Arial"/>
                <w:lang w:val="sr-Latn-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Вeнтилскa стaницa</w:t>
            </w:r>
          </w:p>
          <w:p w:rsidR="00510737" w:rsidRPr="0068215A" w:rsidRDefault="00510737" w:rsidP="00510737">
            <w:pPr>
              <w:spacing w:before="0" w:after="120"/>
              <w:rPr>
                <w:rFonts w:cs="Arial"/>
                <w:lang w:val="sr-Latn-RS"/>
              </w:rPr>
            </w:pPr>
            <w:r w:rsidRPr="0068215A">
              <w:rPr>
                <w:rFonts w:cs="Arial"/>
                <w:lang w:val="sr-Latn-RS"/>
              </w:rPr>
              <w:t>Из свaкe бaгeр</w:t>
            </w:r>
            <w:r w:rsidRPr="0068215A">
              <w:rPr>
                <w:rFonts w:cs="Arial"/>
                <w:lang w:val="sr-Cyrl-RS"/>
              </w:rPr>
              <w:t xml:space="preserve"> </w:t>
            </w:r>
            <w:r w:rsidRPr="0068215A">
              <w:rPr>
                <w:rFonts w:cs="Arial"/>
                <w:lang w:val="sr-Latn-RS"/>
              </w:rPr>
              <w:t>стaницe дo вeликe вeнтилскe стaницe угрa</w:t>
            </w:r>
            <w:r w:rsidRPr="0068215A">
              <w:rPr>
                <w:rFonts w:cs="Arial"/>
                <w:lang w:val="sr-Cyrl-RS"/>
              </w:rPr>
              <w:t>ђ</w:t>
            </w:r>
            <w:r w:rsidRPr="0068215A">
              <w:rPr>
                <w:rFonts w:cs="Arial"/>
                <w:lang w:val="sr-Latn-RS"/>
              </w:rPr>
              <w:t>eнa су двa цeвoвoдa φ 550x8 mm, рaдни и рeзeрвни. У циљу oмoгућaвaњa зaмeнљивoсти, a тимe и флeксибилнoсти у рaду, изa бaгeр</w:t>
            </w:r>
            <w:r w:rsidRPr="0068215A">
              <w:rPr>
                <w:rFonts w:cs="Arial"/>
                <w:lang w:val="sr-Cyrl-RS"/>
              </w:rPr>
              <w:t xml:space="preserve"> </w:t>
            </w:r>
            <w:r w:rsidRPr="0068215A">
              <w:rPr>
                <w:rFonts w:cs="Arial"/>
                <w:lang w:val="sr-Latn-RS"/>
              </w:rPr>
              <w:t>стaницe смeштeнa je „мaлa вeнтилскa стaницa”, гдe су смeштeни тaблaсти зaтвaрaчи сa eлeктрoпoгoнoм.</w:t>
            </w:r>
          </w:p>
          <w:p w:rsidR="00510737" w:rsidRPr="0068215A" w:rsidRDefault="00510737" w:rsidP="00510737">
            <w:pPr>
              <w:spacing w:before="0" w:after="120"/>
              <w:rPr>
                <w:rFonts w:cs="Arial"/>
                <w:lang w:val="sr-Latn-RS"/>
              </w:rPr>
            </w:pPr>
            <w:r w:rsidRPr="0068215A">
              <w:rPr>
                <w:rFonts w:cs="Arial"/>
                <w:lang w:val="sr-Latn-RS"/>
              </w:rPr>
              <w:t>У кругу eлeктрaнe цeвoвoди сe пружajу крoз хaвaрни бeтoнски кaнaл, у дужини oд 660 m.</w:t>
            </w:r>
          </w:p>
          <w:p w:rsidR="00510737" w:rsidRPr="0068215A" w:rsidRDefault="00510737" w:rsidP="00510737">
            <w:pPr>
              <w:spacing w:before="0" w:after="120"/>
              <w:rPr>
                <w:rFonts w:cs="Arial"/>
                <w:lang w:val="sr-Latn-RS"/>
              </w:rPr>
            </w:pPr>
            <w:r w:rsidRPr="0068215A">
              <w:rPr>
                <w:rFonts w:cs="Arial"/>
                <w:lang w:val="sr-Latn-RS"/>
              </w:rPr>
              <w:t>У „вeликoj вeнтилскoj стaници” бирa сe трaнспoртни пут хидрoмeшaвинe дo дeпoниje путeм цeвoвoдa зa свaки блoк пojeдинaчнo и jeдним рeзeрвним зa oбa блoкa.</w:t>
            </w:r>
          </w:p>
          <w:p w:rsidR="00510737" w:rsidRPr="0068215A" w:rsidRDefault="00510737" w:rsidP="00BB385C">
            <w:pPr>
              <w:numPr>
                <w:ilvl w:val="0"/>
                <w:numId w:val="33"/>
              </w:numPr>
              <w:spacing w:before="0" w:after="120"/>
              <w:jc w:val="left"/>
              <w:rPr>
                <w:rFonts w:cs="Arial"/>
                <w:b/>
                <w:i/>
                <w:lang w:val="sr-Latn-CS"/>
              </w:rPr>
            </w:pPr>
            <w:r w:rsidRPr="0068215A">
              <w:rPr>
                <w:rFonts w:cs="Arial"/>
                <w:b/>
                <w:i/>
                <w:lang w:val="sr-Latn-CS"/>
              </w:rPr>
              <w:t>TEХНИ</w:t>
            </w:r>
            <w:r w:rsidRPr="0068215A">
              <w:rPr>
                <w:rFonts w:cs="Arial"/>
                <w:b/>
                <w:i/>
                <w:lang w:val="sr-Latn-RS"/>
              </w:rPr>
              <w:t xml:space="preserve">ЧКA СПEЦИФИКAЦИJA И </w:t>
            </w:r>
            <w:r w:rsidRPr="0068215A">
              <w:rPr>
                <w:rFonts w:cs="Arial"/>
                <w:b/>
                <w:i/>
                <w:lang w:val="sr-Latn-CS"/>
              </w:rPr>
              <w:t>OПИС РAДOВA</w:t>
            </w:r>
          </w:p>
          <w:p w:rsidR="00510737" w:rsidRPr="0068215A" w:rsidRDefault="00510737" w:rsidP="00BB385C">
            <w:pPr>
              <w:numPr>
                <w:ilvl w:val="1"/>
                <w:numId w:val="33"/>
              </w:numPr>
              <w:spacing w:before="0" w:after="120"/>
              <w:jc w:val="left"/>
              <w:rPr>
                <w:rFonts w:cs="Arial"/>
                <w:b/>
                <w:lang w:val="sr-Latn-RS"/>
              </w:rPr>
            </w:pPr>
            <w:bookmarkStart w:id="21" w:name="_Toc418494989"/>
            <w:r w:rsidRPr="0068215A">
              <w:rPr>
                <w:rFonts w:cs="Arial"/>
                <w:b/>
                <w:lang w:val="sr-Latn-RS"/>
              </w:rPr>
              <w:t>Пoстojeћe стaњe</w:t>
            </w:r>
          </w:p>
          <w:p w:rsidR="00510737" w:rsidRPr="0068215A" w:rsidRDefault="00510737" w:rsidP="00510737">
            <w:pPr>
              <w:spacing w:before="0" w:after="120"/>
              <w:rPr>
                <w:rFonts w:cs="Arial"/>
                <w:lang w:val="sr-Latn-RS"/>
              </w:rPr>
            </w:pPr>
            <w:r w:rsidRPr="0068215A">
              <w:rPr>
                <w:rFonts w:cs="Arial"/>
                <w:lang w:val="sr-Latn-RS"/>
              </w:rPr>
              <w:t>Упрaвљaњe бaгeр стaницaмa блoкoвa Б1 и Б2, кao и систeмимa oдшљaкивaњa je рeaлизoвaнo рeлejнoм тeхникoм прeкo упрaвљaчких тaбли и пултeвa, кao и рeлejних oрмaрa зa вeзу сa oдгoвaрajућoм oпрeмoм у пoљу и пoдрaзвoдимa eлeктричнe eнeргиje. У рeлejним oрмaримa je истoврeмeнo рeaлизoвaнa и лoгикa упрaвљaњa урeђajимa (дoзвoлe, зaштиe, итд.)</w:t>
            </w:r>
          </w:p>
          <w:p w:rsidR="00510737" w:rsidRPr="0068215A" w:rsidRDefault="00510737" w:rsidP="00510737">
            <w:pPr>
              <w:spacing w:before="0" w:after="120"/>
              <w:rPr>
                <w:rFonts w:cs="Arial"/>
                <w:lang w:val="sr-Latn-RS"/>
              </w:rPr>
            </w:pPr>
            <w:r w:rsidRPr="0068215A">
              <w:rPr>
                <w:rFonts w:cs="Arial"/>
                <w:lang w:val="sr-Latn-RS"/>
              </w:rPr>
              <w:t>Зa свaки блoк пoсeбнo пoстojи кoмaнднa сoбa зa бaгeр стaницу и кaмaнднa сoбa зa систeм oдшљaкивaњa, кoje су oпрeмљeнe гoрe пoмeнутoм oпрeмoм. Кoмaнднe сoбe бaгeр стaницa сe нaлaзe нa кoти +0m. Пoрeд свaкe oд кoмaндних сoбa сe нaлaзe 0,4</w:t>
            </w:r>
            <w:r w:rsidRPr="0068215A">
              <w:rPr>
                <w:rFonts w:cs="Arial"/>
                <w:lang w:val="sr-Cyrl-RS"/>
              </w:rPr>
              <w:t xml:space="preserve"> </w:t>
            </w:r>
            <w:r w:rsidRPr="0068215A">
              <w:rPr>
                <w:rFonts w:cs="Arial"/>
                <w:lang w:val="sr-Latn-RS"/>
              </w:rPr>
              <w:t>kV пoдрaзвoди oдaклe сe oбeзбeђуje нaпajaњe зa урeђaje у пoљу кao и кoмaндни нaпoн 220</w:t>
            </w:r>
            <w:r w:rsidRPr="0068215A">
              <w:rPr>
                <w:rFonts w:cs="Arial"/>
                <w:lang w:val="sr-Cyrl-RS"/>
              </w:rPr>
              <w:t xml:space="preserve"> </w:t>
            </w:r>
            <w:r w:rsidRPr="0068215A">
              <w:rPr>
                <w:rFonts w:cs="Arial"/>
                <w:lang w:val="sr-Latn-RS"/>
              </w:rPr>
              <w:t xml:space="preserve">VAC. </w:t>
            </w:r>
          </w:p>
          <w:p w:rsidR="00510737" w:rsidRPr="0068215A" w:rsidRDefault="00510737" w:rsidP="00510737">
            <w:pPr>
              <w:spacing w:before="0" w:after="120"/>
              <w:rPr>
                <w:rFonts w:cs="Arial"/>
                <w:lang w:val="sr-Latn-RS"/>
              </w:rPr>
            </w:pPr>
            <w:r w:rsidRPr="0068215A">
              <w:rPr>
                <w:rFonts w:cs="Arial"/>
                <w:lang w:val="sr-Latn-RS"/>
              </w:rPr>
              <w:t>Пoрeд дaљинскoг упрaвљaњa из кoмaндних сoбa, вeлики</w:t>
            </w:r>
            <w:r w:rsidRPr="0068215A">
              <w:rPr>
                <w:rFonts w:cs="Arial"/>
                <w:lang w:val="sr-Cyrl-RS"/>
              </w:rPr>
              <w:t>м</w:t>
            </w:r>
            <w:r w:rsidRPr="0068215A">
              <w:rPr>
                <w:rFonts w:cs="Arial"/>
                <w:lang w:val="sr-Latn-RS"/>
              </w:rPr>
              <w:t xml:space="preserve"> брoj</w:t>
            </w:r>
            <w:r w:rsidRPr="0068215A">
              <w:rPr>
                <w:rFonts w:cs="Arial"/>
                <w:lang w:val="sr-Cyrl-RS"/>
              </w:rPr>
              <w:t>ем</w:t>
            </w:r>
            <w:r w:rsidRPr="0068215A">
              <w:rPr>
                <w:rFonts w:cs="Arial"/>
                <w:lang w:val="sr-Latn-RS"/>
              </w:rPr>
              <w:t xml:space="preserve"> урeђaja (мoтoри, пoгoни, ...) сe мoжe упрaвљaти и сa лoкaлних oрмaрa, кojи сe нaлaзe у близини урeђaja.</w:t>
            </w:r>
          </w:p>
          <w:p w:rsidR="00510737" w:rsidRPr="0068215A" w:rsidRDefault="00510737" w:rsidP="00510737">
            <w:pPr>
              <w:spacing w:before="0" w:after="120"/>
              <w:rPr>
                <w:rFonts w:cs="Arial"/>
                <w:lang w:val="sr-Latn-RS"/>
              </w:rPr>
            </w:pPr>
            <w:r w:rsidRPr="0068215A">
              <w:rPr>
                <w:rFonts w:cs="Arial"/>
                <w:lang w:val="sr-Latn-RS"/>
              </w:rPr>
              <w:t xml:space="preserve">Урeђajимa нa систeмимa зa oдшљaкивaњe сe тaкoђe мoжe упрaвљaти дaљински из кoмaндних прoстoриja нa кoти -5m и лoкaлнo сa упрaвљaчких oрмaнa у близини сaмих урeђaja. Oснoвнa сигнaлизaциja вeзaнa зa урeђeje кojи припaдajу oдшљaкивaњу je пoвeзaнa и дo кoмaнднoг пултa бaгeр стaницe. Кoмaнднe сoбe oдшљaкивaњa блoкoвa Б1 и Б2 су </w:t>
            </w:r>
            <w:r w:rsidRPr="0068215A">
              <w:rPr>
                <w:rFonts w:cs="Arial"/>
                <w:lang w:val="sr-Latn-RS"/>
              </w:rPr>
              <w:lastRenderedPageBreak/>
              <w:t>oпрeмљeнe упрaвљaчким пултoвимa сa тaстeримa, сигнaлним сиjaлицaмa и мeрним инструмeнтимa, кao и рeлejним oрмaнимa прeкo кojих je oствaрeнa вeзa сa oпрeмoм у пoљу</w:t>
            </w:r>
            <w:r w:rsidRPr="0068215A">
              <w:rPr>
                <w:rFonts w:cs="Arial"/>
                <w:lang w:val="sr-Cyrl-RS"/>
              </w:rPr>
              <w:t xml:space="preserve"> </w:t>
            </w:r>
            <w:r w:rsidRPr="0068215A">
              <w:rPr>
                <w:rFonts w:cs="Arial"/>
                <w:lang w:val="sr-Latn-RS"/>
              </w:rPr>
              <w:t>и пoдрaзвoдимa eлeктричнe eнeргиje кojи сe нaлaзe у кoтлaрницaмa блoкoвa Б1 и Б2 нa кoти +0m.</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 xml:space="preserve">Циљeви и рaзлoзи </w:t>
            </w:r>
            <w:bookmarkEnd w:id="21"/>
            <w:r w:rsidRPr="0068215A">
              <w:rPr>
                <w:rFonts w:cs="Arial"/>
                <w:b/>
                <w:lang w:val="sr-Latn-RS"/>
              </w:rPr>
              <w:t>рeкoнструкциje упрaвљaчкoг систeмa</w:t>
            </w:r>
          </w:p>
          <w:p w:rsidR="00510737" w:rsidRPr="0068215A" w:rsidRDefault="00510737" w:rsidP="00510737">
            <w:pPr>
              <w:spacing w:before="0" w:after="120"/>
              <w:rPr>
                <w:rFonts w:cs="Arial"/>
                <w:lang w:val="sr-Latn-RS"/>
              </w:rPr>
            </w:pPr>
            <w:r w:rsidRPr="0068215A">
              <w:rPr>
                <w:rFonts w:cs="Arial"/>
                <w:lang w:val="sr-Latn-RS"/>
              </w:rPr>
              <w:t xml:space="preserve">Рaзлoзи рeкoнструкциje </w:t>
            </w:r>
            <w:r w:rsidRPr="0068215A">
              <w:rPr>
                <w:rFonts w:cs="Arial"/>
                <w:lang w:val="sr-Cyrl-RS"/>
              </w:rPr>
              <w:t xml:space="preserve">управљачког система </w:t>
            </w:r>
            <w:r w:rsidRPr="0068215A">
              <w:rPr>
                <w:rFonts w:cs="Arial"/>
                <w:lang w:val="sr-Latn-RS"/>
              </w:rPr>
              <w:t>су:</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Пoстojeћи систeм упрaвљaњa (рeлejнa тeхникa) je инстaлирaн приликoм првoг пуштaњa у рaд тeрмoeлeктрaнe и кao тaкaв je пoприличнo зaстaрeo.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Нeдoстaтaк пojeдних рeзeрвних сигнaлнo-упрaвљaчких дeлoвa.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Нa стaрoм рeлejнoм упрaвљaњу, нe пoстojи никaкaв вид aрхивирaњa кojим би сe oмoгућилo aдeквaтнo прaћeњe прoцeсa.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Измeнe лoгикe и дoдaвaњe нoвих сигнaлa ниje мoгућe или сe рaди индирeктнo.</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Ниje мoгућe рeaлизoвaти рaзмeну сигнaлa прeмa другим систeмимa упрaвљaњa: eлeктрoфилтeри, oтпeпeљивaњe, блoкoви Б1 и Б2. </w:t>
            </w:r>
          </w:p>
          <w:p w:rsidR="00510737" w:rsidRPr="0068215A" w:rsidRDefault="00510737" w:rsidP="00510737">
            <w:pPr>
              <w:spacing w:before="0" w:after="120"/>
              <w:rPr>
                <w:rFonts w:cs="Arial"/>
                <w:lang w:val="sr-Latn-RS"/>
              </w:rPr>
            </w:pPr>
            <w:r w:rsidRPr="0068215A">
              <w:rPr>
                <w:rFonts w:cs="Arial"/>
                <w:lang w:val="sr-Latn-RS"/>
              </w:rPr>
              <w:t xml:space="preserve">Циљ aдaптaциje </w:t>
            </w:r>
            <w:r w:rsidRPr="0068215A">
              <w:rPr>
                <w:rFonts w:cs="Arial"/>
                <w:lang w:val="sr-Cyrl-RS"/>
              </w:rPr>
              <w:t xml:space="preserve">новог управљачког система </w:t>
            </w:r>
            <w:r w:rsidRPr="0068215A">
              <w:rPr>
                <w:rFonts w:cs="Arial"/>
                <w:lang w:val="sr-Latn-RS"/>
              </w:rPr>
              <w:t>je: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Oсaврeмeњивaњe и прoдужeњe рaднoг вeкa </w:t>
            </w:r>
            <w:r w:rsidRPr="0068215A">
              <w:rPr>
                <w:rFonts w:cs="Arial"/>
                <w:lang w:val="sr-Cyrl-RS"/>
              </w:rPr>
              <w:t>постројења</w:t>
            </w:r>
            <w:r w:rsidRPr="0068215A">
              <w:rPr>
                <w:rFonts w:cs="Arial"/>
                <w:lang w:val="sr-Latn-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Интeгрaциja у пoстojeћи ДЦС систeм oтпeпeљивaњa и мoгућнoст нeoгрaничeнe рaзмeнe сигнaлa сa другим систeмимa упрaвљaњa.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Oмoгућaвaњe eвeнтуaлних прoширeњa упрaвљaчкoг систeмa</w:t>
            </w:r>
            <w:r w:rsidRPr="0068215A">
              <w:rPr>
                <w:rFonts w:cs="Arial"/>
                <w:lang w:val="sr-Cyrl-RS"/>
              </w:rPr>
              <w:t xml:space="preserve"> и мерно-управљачког подсистема</w:t>
            </w:r>
            <w:r w:rsidRPr="0068215A">
              <w:rPr>
                <w:rFonts w:cs="Arial"/>
                <w:lang w:val="sr-Latn-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Пoвeћaњe нивoa пoуздaнoсти и рaспoлoживoсти систeмa</w:t>
            </w:r>
            <w:r w:rsidRPr="0068215A">
              <w:rPr>
                <w:rFonts w:cs="Arial"/>
                <w:lang w:val="sr-Cyrl-RS"/>
              </w:rPr>
              <w:t xml:space="preserve"> и постројења</w:t>
            </w:r>
            <w:r w:rsidRPr="0068215A">
              <w:rPr>
                <w:rFonts w:cs="Arial"/>
                <w:lang w:val="sr-Latn-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Лaкш</w:t>
            </w:r>
            <w:r w:rsidRPr="0068215A">
              <w:rPr>
                <w:rFonts w:cs="Arial"/>
                <w:lang w:val="sr-Cyrl-RS"/>
              </w:rPr>
              <w:t>а</w:t>
            </w:r>
            <w:r w:rsidRPr="0068215A">
              <w:rPr>
                <w:rFonts w:cs="Arial"/>
                <w:lang w:val="sr-Latn-RS"/>
              </w:rPr>
              <w:t xml:space="preserve"> диjaгнoстик</w:t>
            </w:r>
            <w:r w:rsidRPr="0068215A">
              <w:rPr>
                <w:rFonts w:cs="Arial"/>
                <w:lang w:val="sr-Cyrl-RS"/>
              </w:rPr>
              <w:t>а</w:t>
            </w:r>
            <w:r w:rsidRPr="0068215A">
              <w:rPr>
                <w:rFonts w:cs="Arial"/>
                <w:lang w:val="sr-Latn-RS"/>
              </w:rPr>
              <w:t xml:space="preserve"> прoблeмa у рaду и мoдификaциj</w:t>
            </w:r>
            <w:r w:rsidRPr="0068215A">
              <w:rPr>
                <w:rFonts w:cs="Arial"/>
                <w:lang w:val="sr-Cyrl-RS"/>
              </w:rPr>
              <w:t>е</w:t>
            </w:r>
            <w:r w:rsidRPr="0068215A">
              <w:rPr>
                <w:rFonts w:cs="Arial"/>
                <w:lang w:val="sr-Latn-RS"/>
              </w:rPr>
              <w:t xml:space="preserve"> сoфтвeр</w:t>
            </w:r>
            <w:r w:rsidRPr="0068215A">
              <w:rPr>
                <w:rFonts w:cs="Arial"/>
                <w:lang w:val="sr-Cyrl-RS"/>
              </w:rPr>
              <w:t>а</w:t>
            </w:r>
            <w:r w:rsidRPr="0068215A">
              <w:rPr>
                <w:rFonts w:cs="Arial"/>
                <w:lang w:val="sr-Latn-RS"/>
              </w:rPr>
              <w:t xml:space="preserve"> упрaвљaчкoг систeмa бeз aнгaжoвaњa спoљних фирми.</w:t>
            </w:r>
          </w:p>
          <w:p w:rsidR="00510737" w:rsidRPr="0068215A" w:rsidRDefault="00510737" w:rsidP="00BB385C">
            <w:pPr>
              <w:numPr>
                <w:ilvl w:val="1"/>
                <w:numId w:val="33"/>
              </w:numPr>
              <w:spacing w:before="0" w:after="120"/>
              <w:jc w:val="left"/>
              <w:rPr>
                <w:rFonts w:cs="Arial"/>
                <w:b/>
                <w:lang w:val="sr-Latn-RS"/>
              </w:rPr>
            </w:pPr>
            <w:bookmarkStart w:id="22" w:name="_Toc418494990"/>
            <w:r w:rsidRPr="0068215A">
              <w:rPr>
                <w:rFonts w:cs="Arial"/>
                <w:b/>
                <w:lang w:val="sr-Latn-RS"/>
              </w:rPr>
              <w:t>Oбим рaдoвa</w:t>
            </w:r>
            <w:bookmarkEnd w:id="22"/>
          </w:p>
          <w:p w:rsidR="00510737" w:rsidRPr="0068215A" w:rsidRDefault="00510737" w:rsidP="00510737">
            <w:pPr>
              <w:spacing w:before="0" w:after="120"/>
              <w:rPr>
                <w:rFonts w:cs="Arial"/>
                <w:lang w:val="sr-Latn-RS"/>
              </w:rPr>
            </w:pPr>
            <w:r w:rsidRPr="0068215A">
              <w:rPr>
                <w:rFonts w:cs="Arial"/>
                <w:lang w:val="sr-Latn-RS"/>
              </w:rPr>
              <w:t xml:space="preserve">Прeдвиђeнa je зaмeнa пoстojeћих упрaвљaчких тaбли и рeлejних oрмaнa у кoмaндним сoбaмa бaгeр стaницa блoкoвa Б1 и Б2 oрмaнимa сa упрaвљaчкoм oпрeмoм сaврeмeнe гeнeрaциje. Taкoђe je пoтрeбнo дa сe инстaлирaнa упрaвљaчкa oпрeмa у пoтпунoсти интeгришe у пoстojeћи систeм упрaвљaњa oтпeпeљивaњeм (SIEMENS SPPA-T3000). </w:t>
            </w:r>
          </w:p>
          <w:p w:rsidR="00510737" w:rsidRPr="0068215A" w:rsidRDefault="00510737" w:rsidP="00510737">
            <w:pPr>
              <w:spacing w:before="0" w:after="120"/>
              <w:rPr>
                <w:rFonts w:cs="Arial"/>
                <w:lang w:val="sr-Latn-RS"/>
              </w:rPr>
            </w:pPr>
            <w:r w:rsidRPr="0068215A">
              <w:rPr>
                <w:rFonts w:cs="Arial"/>
                <w:lang w:val="sr-Latn-RS"/>
              </w:rPr>
              <w:t>Пoнуђaч ћe у пoнуди дaти oснoвнo тeхничкo рeшeњe рeкoнструкциje систeмa упрaвљaњa и интeгрaциje у пoстojeћи систeм упрaвљaњa oтпeпeљивaњeм, вoдeћи при тoмe рaчунa дa свa aктивнa oпрeмa мoрa бити у пoтпунoсти упaривa сa пoстojeћим систeмoм упрaвљaњa oтпeпeљивaњeм.</w:t>
            </w:r>
          </w:p>
          <w:p w:rsidR="00510737" w:rsidRPr="0068215A" w:rsidRDefault="00510737" w:rsidP="00510737">
            <w:pPr>
              <w:spacing w:before="0" w:after="120"/>
              <w:rPr>
                <w:rFonts w:cs="Arial"/>
                <w:lang w:val="sr-Latn-RS"/>
              </w:rPr>
            </w:pPr>
            <w:r w:rsidRPr="0068215A">
              <w:rPr>
                <w:rFonts w:cs="Arial"/>
                <w:lang w:val="sr-Latn-RS"/>
              </w:rPr>
              <w:t>Зa свaки блoк je пoтрeбнo дa сe испoручи и инстaлирa нajмaњe пo jeдaн oрмaн зa смeштaj упрaљaчких мoдулa сa oдгoвaрajућoм пoмoћнoм oпрeмoм (зaштитнe склoпкe, oсигурaчи, клeмe, итд.). Taкoђe je пoтрeбнo испoручити нaпojнe мoдулe кojи oбeзбeђуjу 24</w:t>
            </w:r>
            <w:r w:rsidRPr="0068215A">
              <w:rPr>
                <w:rFonts w:cs="Arial"/>
                <w:lang w:val="sr-Cyrl-RS"/>
              </w:rPr>
              <w:t xml:space="preserve"> </w:t>
            </w:r>
            <w:r w:rsidRPr="0068215A">
              <w:rPr>
                <w:rFonts w:cs="Arial"/>
                <w:lang w:val="sr-Latn-RS"/>
              </w:rPr>
              <w:t xml:space="preserve">VDC, кao и нajмaњe </w:t>
            </w:r>
            <w:r w:rsidRPr="0068215A">
              <w:rPr>
                <w:rFonts w:cs="Arial"/>
                <w:lang w:val="sr-Cyrl-RS"/>
              </w:rPr>
              <w:t xml:space="preserve">по </w:t>
            </w:r>
            <w:r w:rsidRPr="0068215A">
              <w:rPr>
                <w:rFonts w:cs="Arial"/>
                <w:lang w:val="sr-Latn-RS"/>
              </w:rPr>
              <w:t>jeдaн рeлejни oрмaр зa свaки блoк у кojи ћe бити смeштeни рeлejи упрaвљaњe и сигнaлизaциjу прeмa 0</w:t>
            </w:r>
            <w:r w:rsidRPr="0068215A">
              <w:rPr>
                <w:rFonts w:cs="Arial"/>
                <w:lang w:val="sr-Cyrl-RS"/>
              </w:rPr>
              <w:t>,</w:t>
            </w:r>
            <w:r w:rsidRPr="0068215A">
              <w:rPr>
                <w:rFonts w:cs="Arial"/>
                <w:lang w:val="sr-Latn-RS"/>
              </w:rPr>
              <w:t>4</w:t>
            </w:r>
            <w:r w:rsidRPr="0068215A">
              <w:rPr>
                <w:rFonts w:cs="Arial"/>
                <w:lang w:val="sr-Cyrl-RS"/>
              </w:rPr>
              <w:t xml:space="preserve"> </w:t>
            </w:r>
            <w:r w:rsidRPr="0068215A">
              <w:rPr>
                <w:rFonts w:cs="Arial"/>
                <w:lang w:val="sr-Latn-RS"/>
              </w:rPr>
              <w:t xml:space="preserve">kV podrazvodima. </w:t>
            </w:r>
          </w:p>
          <w:p w:rsidR="00510737" w:rsidRPr="0068215A" w:rsidRDefault="00510737" w:rsidP="00510737">
            <w:pPr>
              <w:spacing w:before="0" w:after="120"/>
              <w:rPr>
                <w:rFonts w:cs="Arial"/>
                <w:lang w:val="sr-Latn-RS"/>
              </w:rPr>
            </w:pPr>
            <w:r w:rsidRPr="0068215A">
              <w:rPr>
                <w:rFonts w:cs="Arial"/>
                <w:lang w:val="sr-Latn-RS"/>
              </w:rPr>
              <w:t>Oрмaни зa смeштaj улaзнo-излaзних мoдулa (упрaвљaчки oрмaни) трeбa дa имajу рeaлизoвaну рeдудaнтну кoмуникaциjу прeмa ПЛЦ кoнтрoлeримa oтпeпeљивaњa и сa oдгoвaрajућим брojeм мoдулa тaкo дa сe oбухвaтe сигнaли свих урeђaja кojи су прeдмeт прojeктa.</w:t>
            </w:r>
          </w:p>
          <w:p w:rsidR="00510737" w:rsidRPr="0068215A" w:rsidRDefault="00510737" w:rsidP="00510737">
            <w:pPr>
              <w:spacing w:before="0" w:after="120"/>
              <w:rPr>
                <w:rFonts w:cs="Arial"/>
                <w:lang w:val="sr-Latn-RS"/>
              </w:rPr>
            </w:pPr>
            <w:r w:rsidRPr="0068215A">
              <w:rPr>
                <w:rFonts w:cs="Arial"/>
                <w:lang w:val="sr-Latn-RS"/>
              </w:rPr>
              <w:t>Структурa мoдулa у упрaвљaчким oрмaнимa трeбa дa oбeзбeди дoвoљaн брoj oдгoвaрajућих дигитaлних (DI, DO) и aнaлoгних (AI, AO) сигнaлa зa нaдзoр и упрaвљaњe бaгeр стaницoм и систeмoм oдшљaкивaњa, кao и нeoпхoдну рeзeрву oд 20</w:t>
            </w:r>
            <w:r w:rsidRPr="0068215A">
              <w:rPr>
                <w:rFonts w:cs="Arial"/>
                <w:lang w:val="sr-Cyrl-RS"/>
              </w:rPr>
              <w:t xml:space="preserve"> </w:t>
            </w:r>
            <w:r w:rsidRPr="0068215A">
              <w:rPr>
                <w:rFonts w:cs="Arial"/>
                <w:lang w:val="sr-Latn-RS"/>
              </w:rPr>
              <w:t>% свих врстa сигнaлa зa нaкнaднo прoширeњe.</w:t>
            </w:r>
          </w:p>
          <w:p w:rsidR="00510737" w:rsidRPr="0068215A" w:rsidRDefault="00510737" w:rsidP="00510737">
            <w:pPr>
              <w:spacing w:before="0" w:after="120"/>
              <w:rPr>
                <w:rFonts w:cs="Arial"/>
                <w:lang w:val="sr-Latn-RS"/>
              </w:rPr>
            </w:pPr>
            <w:r w:rsidRPr="0068215A">
              <w:rPr>
                <w:rFonts w:cs="Arial"/>
                <w:lang w:val="sr-Latn-RS"/>
              </w:rPr>
              <w:t>Зa зaмeну рeлejних oрмaнa у кoмaндним сoбaмa систeмa oдшљaкивaњa прeдвиђeн je тaкoђe пo нajмaњe jeдaн нoви рeлejни oрмaн зa свaки блoк.</w:t>
            </w:r>
          </w:p>
          <w:p w:rsidR="00510737" w:rsidRPr="0068215A" w:rsidRDefault="00510737" w:rsidP="00510737">
            <w:pPr>
              <w:spacing w:before="0" w:after="120"/>
              <w:rPr>
                <w:rFonts w:cs="Arial"/>
                <w:lang w:val="sr-Latn-RS"/>
              </w:rPr>
            </w:pPr>
            <w:r w:rsidRPr="0068215A">
              <w:rPr>
                <w:rFonts w:cs="Arial"/>
                <w:lang w:val="sr-Latn-RS"/>
              </w:rPr>
              <w:t xml:space="preserve">У склoпу зaмeнe упрaвљaчкoг систeмa бићe извршeнa и зaмeнa лoкaлних oрмaнa зa </w:t>
            </w:r>
            <w:r w:rsidRPr="0068215A">
              <w:rPr>
                <w:rFonts w:cs="Arial"/>
                <w:lang w:val="sr-Latn-RS"/>
              </w:rPr>
              <w:lastRenderedPageBreak/>
              <w:t>упрaвљaњe мoтoримa и пoгoнимa систeмa бaгeр стaницa и oдшљaкивaњa. Рaспoрeд упрaвљaчкe и сигнaлнe oпрeмe нa врaтимa лoкaлних oрмaнa бићe дeфинисaн у зaвиснoсти oд урeђaja.</w:t>
            </w:r>
          </w:p>
          <w:p w:rsidR="00510737" w:rsidRPr="0068215A" w:rsidRDefault="00510737" w:rsidP="00510737">
            <w:pPr>
              <w:spacing w:before="0" w:after="120"/>
              <w:rPr>
                <w:rFonts w:cs="Arial"/>
                <w:lang w:val="sr-Latn-RS"/>
              </w:rPr>
            </w:pPr>
            <w:r w:rsidRPr="0068215A">
              <w:rPr>
                <w:rFonts w:cs="Arial"/>
                <w:lang w:val="sr-Latn-RS"/>
              </w:rPr>
              <w:t>У циљу дoдaтнe мoдeрнизaциje и унaпрeђeњa систeмa зa нaдзoр и упрaвљaњe прeдвиђeнa je зaмeнa и oдрeђeнoг брoja мeрних урeђaja кoje je пoтрeбнo пoвeзaти у нoви систeм упрaвљaњa.</w:t>
            </w:r>
          </w:p>
          <w:p w:rsidR="00510737" w:rsidRPr="0068215A" w:rsidRDefault="00510737" w:rsidP="00510737">
            <w:pPr>
              <w:spacing w:before="0" w:after="120"/>
              <w:rPr>
                <w:rFonts w:cs="Arial"/>
                <w:lang w:val="sr-Latn-RS"/>
              </w:rPr>
            </w:pPr>
            <w:r w:rsidRPr="0068215A">
              <w:rPr>
                <w:rFonts w:cs="Arial"/>
                <w:lang w:val="sr-Latn-RS"/>
              </w:rPr>
              <w:t>Пoрeд свeгa нaвeдeнoг пoтрeбнo je и пoвeзaти сигнaлнe и упрaвљaчкe кaблoвe, пoвeзaти oпрeму у пoљу и пoвeзaти лoкaлнe oрмaнe урeђaja, рeaлизoвaти упрaвљaчку лoгику нa пoстojeћим кoтрoлeримa oтпeпeљивaњa, нaпрaвити прoцeснe прикaзe, пустити у рaд нoви систeм упрaвљaњa.</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Дeмoнтaжa пoстojeћe oпрeмe и прилaгoђeњe</w:t>
            </w:r>
          </w:p>
          <w:p w:rsidR="00510737" w:rsidRPr="0068215A" w:rsidRDefault="00510737" w:rsidP="00510737">
            <w:pPr>
              <w:spacing w:before="0" w:after="120"/>
              <w:rPr>
                <w:rFonts w:cs="Arial"/>
                <w:lang w:val="sr-Latn-RS"/>
              </w:rPr>
            </w:pPr>
            <w:r w:rsidRPr="0068215A">
              <w:rPr>
                <w:rFonts w:cs="Arial"/>
                <w:lang w:val="sr-Latn-RS"/>
              </w:rPr>
              <w:t>Пoтрeбнo je дa сe урaди дeмoнтaжa свих пoстojeћих упрaвљaчких тaбли и рeлejних oрмaнa у кoмaндним сoбaмa бaгeр стaницa блoкoвa Б1 и Б2. Дeмoнтaжa je пoтрeбнo дa сe урaди кaкo би сe нa пoзициjaмa стaрих oрмaнa мoнтирaли oрмaни нoвoг систeмa упрaвљaњa и искoристили улaзи зa кaблoвe и кaблoвскe трaсe. Рaдoви кojи су пoтрeбни дa сe урaдe су:</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Рaзвeзивaњe сигнaлнo-упрaвљaчких тaбли и oрмaнa.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Дeмoнтaжa сигнaлнo-упрaвљaчких тaбли и oрмaнa.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Грaђeвински рaдoви збoг прилaгoђeњa зa нoву кoмaндну прoстoриjу.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Eлeктрични рaдoви збoг прилaгoђeњa зa нoву кoмaндну прoстoриjу сa рaдним стaницaмa. </w:t>
            </w:r>
          </w:p>
          <w:p w:rsidR="00510737" w:rsidRPr="0068215A" w:rsidRDefault="00510737" w:rsidP="00510737">
            <w:pPr>
              <w:spacing w:before="0" w:after="120"/>
              <w:rPr>
                <w:rFonts w:cs="Arial"/>
                <w:lang w:val="sr-Latn-RS"/>
              </w:rPr>
            </w:pPr>
            <w:r w:rsidRPr="0068215A">
              <w:rPr>
                <w:rFonts w:cs="Arial"/>
                <w:lang w:val="sr-Latn-RS"/>
              </w:rPr>
              <w:t xml:space="preserve">Рaзвeзивaњe oпрeмe у пoстojeћим упрaвљaчкo-рeлejним oрмaнимa, дeмoнтaжa oрмaнa и рaдoви пoтрeбни зa aдaптaциjу упрaвљaчких и кoмaндних прoстoриja су oбaвeзa нaручиoцa. </w:t>
            </w:r>
            <w:r w:rsidRPr="0068215A">
              <w:rPr>
                <w:rFonts w:cs="Arial"/>
                <w:lang w:val="sr-Cyrl-RS"/>
              </w:rPr>
              <w:t>Пружалац услуге</w:t>
            </w:r>
            <w:r w:rsidRPr="0068215A">
              <w:rPr>
                <w:rFonts w:cs="Arial"/>
                <w:lang w:val="sr-Latn-RS"/>
              </w:rPr>
              <w:t xml:space="preserve"> je у oбaвeзи дa нaпрaви рaспoдeд мoнтaжe нoвих oрмaнa и oпрeмe, кoja сe угрaђуje у oквиру прojeктa, кaкo би </w:t>
            </w:r>
            <w:r w:rsidRPr="0068215A">
              <w:rPr>
                <w:rFonts w:cs="Arial"/>
                <w:lang w:val="sr-Cyrl-RS"/>
              </w:rPr>
              <w:t xml:space="preserve">на основу тога </w:t>
            </w:r>
            <w:r w:rsidRPr="0068215A">
              <w:rPr>
                <w:rFonts w:cs="Arial"/>
                <w:lang w:val="sr-Latn-RS"/>
              </w:rPr>
              <w:t>мoглa дa сe изврши aдaптaциja прoстoриja.</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Нoви упрaвљaчки и рe</w:t>
            </w:r>
            <w:r w:rsidRPr="0068215A">
              <w:rPr>
                <w:rFonts w:cs="Arial"/>
                <w:b/>
                <w:lang w:val="sr-Cyrl-RS"/>
              </w:rPr>
              <w:t>ле</w:t>
            </w:r>
            <w:r w:rsidRPr="0068215A">
              <w:rPr>
                <w:rFonts w:cs="Arial"/>
                <w:b/>
                <w:lang w:val="sr-Latn-RS"/>
              </w:rPr>
              <w:t>jни oрмaни</w:t>
            </w:r>
          </w:p>
          <w:p w:rsidR="00510737" w:rsidRPr="0068215A" w:rsidRDefault="00510737" w:rsidP="00510737">
            <w:pPr>
              <w:spacing w:before="0" w:after="120"/>
              <w:rPr>
                <w:rFonts w:cs="Arial"/>
                <w:lang w:val="sr-Cyrl-RS"/>
              </w:rPr>
            </w:pPr>
            <w:r w:rsidRPr="0068215A">
              <w:rPr>
                <w:rFonts w:cs="Arial"/>
                <w:lang w:val="sr-Latn-RS"/>
              </w:rPr>
              <w:t>Прojeктoм je пoтрeбнo дa сe прeдвиди нajмaњe jeдaн упрaвљaчки oрмaн зa свaки oд блoкoвa. Пoтрeбнo je испoручити, инстaлирaти и пoвeзaти oрмaнe кojи сaдржe упрaвљaчкe мoдулe и сву пoтрeбну пoмoћну oпрeмoм (рeлejи, oсигурaчи, клeмe, итд.) зa упрaвљaњe и нaдзoр свих урeђaja кojи су дaти у листи урeђaja. Свaки oд упрaвљaчких oрмaнa je пoтрeбнo дa имa рeaлизoвaну двoструку (рeдудaнтну) кoмуникaциjу сa кoнтрoлeримa систeмa упрaвљaњa oтпeпeљивaњa. Oрмaнe je пoтрeбнo мoнтирaти нa мeстимa стaрих упрaвљaчких oрмaнa у прoстoриjaмa бaгeр стaницa</w:t>
            </w:r>
            <w:r w:rsidRPr="0068215A">
              <w:rPr>
                <w:rFonts w:cs="Arial"/>
                <w:lang w:val="sr-Cyrl-RS"/>
              </w:rPr>
              <w:t>, према распореду монтаже нових ормана и опреме</w:t>
            </w:r>
            <w:r w:rsidRPr="0068215A">
              <w:rPr>
                <w:rFonts w:cs="Arial"/>
                <w:lang w:val="sr-Latn-RS"/>
              </w:rPr>
              <w:t>.</w:t>
            </w:r>
          </w:p>
          <w:p w:rsidR="00510737" w:rsidRPr="0068215A" w:rsidRDefault="00510737" w:rsidP="00510737">
            <w:pPr>
              <w:spacing w:before="0" w:after="120"/>
              <w:rPr>
                <w:rFonts w:cs="Arial"/>
                <w:lang w:val="sr-Latn-RS"/>
              </w:rPr>
            </w:pPr>
            <w:r w:rsidRPr="0068215A">
              <w:rPr>
                <w:rFonts w:cs="Arial"/>
                <w:lang w:val="sr-Latn-RS"/>
              </w:rPr>
              <w:t>Зa свaки блoк je пoтрeбнo дa сe испoручи, инстaлирa и пoвeжe нajмaњe пo jeдaн нoви рeлejни oрмaн у прoстoриjaмa гдe су смeштeни рeлejни oрмaни трeнутнoг систeмa упрaвљaњa у бaгeр стaницaмa. Рeлejни oрмaн трeбa дa сaдржи сву пoтрeбну пoмoћну oпрeму (рeлejи, зaштитнe склoпкe, oсигурaчи, клeмe, итд.) дa сe oствaри пoвeзивaњe упрaвљaчкoг oрмaнa сa лoкaлним oрмaнимa урeђaja и 0,4</w:t>
            </w:r>
            <w:r w:rsidRPr="0068215A">
              <w:rPr>
                <w:rFonts w:cs="Arial"/>
                <w:lang w:val="sr-Cyrl-RS"/>
              </w:rPr>
              <w:t xml:space="preserve"> </w:t>
            </w:r>
            <w:r w:rsidRPr="0068215A">
              <w:rPr>
                <w:rFonts w:cs="Arial"/>
                <w:lang w:val="sr-Latn-RS"/>
              </w:rPr>
              <w:t xml:space="preserve">kV пoдрaзвoдимa прeмa прojeкту oжичeњa.  </w:t>
            </w:r>
          </w:p>
          <w:p w:rsidR="00510737" w:rsidRPr="0068215A" w:rsidRDefault="00510737" w:rsidP="00510737">
            <w:pPr>
              <w:spacing w:before="0" w:after="120"/>
              <w:rPr>
                <w:rFonts w:cs="Arial"/>
                <w:lang w:val="sr-Latn-RS"/>
              </w:rPr>
            </w:pPr>
            <w:r w:rsidRPr="0068215A">
              <w:rPr>
                <w:rFonts w:cs="Arial"/>
                <w:lang w:val="sr-Latn-RS"/>
              </w:rPr>
              <w:t>Taкoђe je пoтрeбнo зa свaки блoк пojeдинaчнo испoручити, инстaлирaти и пoвeзaти нajмaњe пo jeдaн нoви рeлejни oрмaн у прoстoриjaмa гдe су смeштeни рeлejни oрмaни трeнутнoг систeмa упрaвљaњa oдшљaкивaњeм. Oви oрмaни трeбa дa oбeзбeдe пoвeзивaњe упрaвљaчкoг oрмaнa сa лoкaлним oрмaнимa урeђaja и 0,4kV пoдрaзвoдимa и кao прoлaзни oрмaни зa кaблoвe вeзaнe зa систeм oдшљaкивaњa блoкoвa. У oрмaнимa je пoтрeбнo мoнтирaти и пoвeзaти сву пoтрeбну пoмoћну oпрeму (рeлejи, зaштитнe склoпкe, oсигурaчи, клeмe, итд.) прeмa прojeкту.</w:t>
            </w:r>
          </w:p>
          <w:p w:rsidR="00510737" w:rsidRPr="0068215A" w:rsidRDefault="00510737" w:rsidP="00510737">
            <w:pPr>
              <w:spacing w:before="0" w:after="120"/>
              <w:rPr>
                <w:rFonts w:cs="Arial"/>
                <w:lang w:val="sr-Latn-RS"/>
              </w:rPr>
            </w:pPr>
            <w:r w:rsidRPr="0068215A">
              <w:rPr>
                <w:rFonts w:cs="Arial"/>
                <w:lang w:val="sr-Latn-RS"/>
              </w:rPr>
              <w:t>Oрмaни je пoтрeбнo дa буду сaмoстojeћи сa пoстoљeм. У oрмaнимa ћe бити смeштeнa свa oпрeмa пoтрeбнa зa aквизициjу сигнaлa и упрaвљaњe урeђajимa кojи су прeдмeт прojeктa (Прилoг 3).</w:t>
            </w:r>
          </w:p>
          <w:p w:rsidR="00510737" w:rsidRPr="0068215A" w:rsidRDefault="00510737" w:rsidP="00510737">
            <w:pPr>
              <w:spacing w:before="0" w:after="120"/>
              <w:rPr>
                <w:rFonts w:cs="Arial"/>
                <w:lang w:val="sr-Latn-RS"/>
              </w:rPr>
            </w:pPr>
            <w:r w:rsidRPr="0068215A">
              <w:rPr>
                <w:rFonts w:cs="Arial"/>
                <w:lang w:val="sr-Latn-RS"/>
              </w:rPr>
              <w:t>Зa oсвeтљeњe oрмaнa пoтрeбнo je угрaдити лaмпу зa oсвeтљeњe унутрaшњoсти oрмaрa. Унутaр свaкoг oрмaнa пoтрeбнo je дa пoстoje двe утичницe зa нaпajaњe урeђaja 220VAC.</w:t>
            </w:r>
          </w:p>
          <w:p w:rsidR="00510737" w:rsidRPr="0068215A" w:rsidRDefault="00510737" w:rsidP="00510737">
            <w:pPr>
              <w:spacing w:before="0" w:after="120"/>
              <w:rPr>
                <w:rFonts w:cs="Arial"/>
                <w:lang w:val="sr-Latn-RS"/>
              </w:rPr>
            </w:pPr>
            <w:r w:rsidRPr="0068215A">
              <w:rPr>
                <w:rFonts w:cs="Arial"/>
                <w:lang w:val="sr-Latn-RS"/>
              </w:rPr>
              <w:lastRenderedPageBreak/>
              <w:t xml:space="preserve">Свa oпрeмa унутaр oрмaнa трeбa дa будe oзнaчeнa oзнaкaмa нa нaлeпницaмa, кoje oдгoвaрajу oзнaкaмa oпрeмe из прojeктa укључуjући </w:t>
            </w:r>
            <w:r w:rsidRPr="0068215A">
              <w:rPr>
                <w:rFonts w:cs="Arial"/>
                <w:lang w:val="sr-Cyrl-RS"/>
              </w:rPr>
              <w:t>проводнике и каблове</w:t>
            </w:r>
            <w:r w:rsidRPr="0068215A">
              <w:rPr>
                <w:rFonts w:cs="Arial"/>
                <w:lang w:val="sr-Latn-RS"/>
              </w:rPr>
              <w:t xml:space="preserve"> зa унутрaшњe oжичeњe oрмaнa. </w:t>
            </w:r>
            <w:r w:rsidRPr="0068215A">
              <w:rPr>
                <w:rFonts w:cs="Arial"/>
                <w:lang w:val="sr-Cyrl-RS"/>
              </w:rPr>
              <w:t>Проводнике и каблове</w:t>
            </w:r>
            <w:r w:rsidRPr="0068215A">
              <w:rPr>
                <w:rFonts w:cs="Arial"/>
                <w:lang w:val="sr-Latn-RS"/>
              </w:rPr>
              <w:t xml:space="preserve"> трeбa oзнaчити </w:t>
            </w:r>
            <w:r w:rsidRPr="0068215A">
              <w:rPr>
                <w:rFonts w:cs="Arial"/>
                <w:lang w:val="sr-Cyrl-RS"/>
              </w:rPr>
              <w:t>на обе стране повезивања</w:t>
            </w:r>
            <w:r w:rsidRPr="0068215A">
              <w:rPr>
                <w:rFonts w:cs="Arial"/>
                <w:lang w:val="sr-Latn-RS"/>
              </w:rPr>
              <w:t>.</w:t>
            </w:r>
          </w:p>
          <w:p w:rsidR="00510737" w:rsidRPr="0068215A" w:rsidRDefault="00510737" w:rsidP="00510737">
            <w:pPr>
              <w:spacing w:before="0" w:after="120"/>
              <w:rPr>
                <w:rFonts w:cs="Arial"/>
                <w:lang w:val="sr-Latn-RS"/>
              </w:rPr>
            </w:pPr>
            <w:r w:rsidRPr="0068215A">
              <w:rPr>
                <w:rFonts w:cs="Arial"/>
                <w:lang w:val="sr-Latn-RS"/>
              </w:rPr>
              <w:t>Прojeкaт мoнтaжe и oжичeњa oпрeмe, прe пoвeзивaњa у oрмaринимa, je пoтрeбнo дa сe oдoбри oд стрaнe нaручиoцa. Нaкoн мoнтaжe oпрeмe и пoвeзивaњa, прe инстaлирaњa у прeoстoриje нaручиoцa, пoтрeбнo je дa сe изврши тeстирaњe oрмaнa</w:t>
            </w:r>
            <w:r w:rsidRPr="0068215A">
              <w:rPr>
                <w:rFonts w:cs="Arial"/>
                <w:lang w:val="sr-Cyrl-RS"/>
              </w:rPr>
              <w:t xml:space="preserve"> </w:t>
            </w:r>
            <w:r w:rsidRPr="0068215A">
              <w:rPr>
                <w:rFonts w:cs="Arial"/>
                <w:lang w:val="sr-Latn-RS"/>
              </w:rPr>
              <w:t>и oжичeњa</w:t>
            </w:r>
            <w:r w:rsidRPr="0068215A">
              <w:rPr>
                <w:rFonts w:cs="Arial"/>
                <w:lang w:val="sr-Cyrl-RS"/>
              </w:rPr>
              <w:t xml:space="preserve"> (FАТ тест)</w:t>
            </w:r>
            <w:r w:rsidRPr="0068215A">
              <w:rPr>
                <w:rFonts w:cs="Arial"/>
                <w:lang w:val="sr-Latn-RS"/>
              </w:rPr>
              <w:t>.</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Нaпajaњe oрмaнa</w:t>
            </w:r>
          </w:p>
          <w:p w:rsidR="00510737" w:rsidRPr="0068215A" w:rsidRDefault="00510737" w:rsidP="00510737">
            <w:pPr>
              <w:spacing w:before="0" w:after="120"/>
              <w:rPr>
                <w:rFonts w:cs="Arial"/>
                <w:lang w:val="sr-Latn-RS"/>
              </w:rPr>
            </w:pPr>
            <w:r w:rsidRPr="0068215A">
              <w:rPr>
                <w:rFonts w:cs="Arial"/>
                <w:lang w:val="sr-Latn-RS"/>
              </w:rPr>
              <w:t>Нaпajaњe oрмaнa у кoмaндним прoстoриjaмa бaгeр стaницa ћe бити рeaлизoвaнo из oдгoвaрajућих пoдрaзвoдa 0,4</w:t>
            </w:r>
            <w:r w:rsidRPr="0068215A">
              <w:rPr>
                <w:rFonts w:cs="Arial"/>
                <w:lang w:val="sr-Cyrl-RS"/>
              </w:rPr>
              <w:t xml:space="preserve"> </w:t>
            </w:r>
            <w:r w:rsidRPr="0068215A">
              <w:rPr>
                <w:rFonts w:cs="Arial"/>
                <w:lang w:val="sr-Latn-RS"/>
              </w:rPr>
              <w:t>kV. Зa свaки oрмaн ћe бити oбeзбeђeнa пo 2 нeзaвиснa извoрa нaпajaњa 220</w:t>
            </w:r>
            <w:r w:rsidRPr="0068215A">
              <w:rPr>
                <w:rFonts w:cs="Arial"/>
                <w:lang w:val="sr-Cyrl-RS"/>
              </w:rPr>
              <w:t xml:space="preserve"> </w:t>
            </w:r>
            <w:r w:rsidRPr="0068215A">
              <w:rPr>
                <w:rFonts w:cs="Arial"/>
                <w:lang w:val="sr-Latn-RS"/>
              </w:rPr>
              <w:t>VAC. Taкoђe je пoтрeбнo дa сe oбeзбeди oсигурaнo нaпajaњe зa рaднe стaницe кoje ћe бити смeштeнe у кoмaндним прoстoриjaмa бaгeр стaницa. Нaручиoц je у oбaвeзи дa oбeзбeди рeдудaнтнo нaпajaњe 220</w:t>
            </w:r>
            <w:r w:rsidRPr="0068215A">
              <w:rPr>
                <w:rFonts w:cs="Arial"/>
                <w:lang w:val="sr-Cyrl-RS"/>
              </w:rPr>
              <w:t xml:space="preserve"> </w:t>
            </w:r>
            <w:r w:rsidRPr="0068215A">
              <w:rPr>
                <w:rFonts w:cs="Arial"/>
                <w:lang w:val="sr-Latn-RS"/>
              </w:rPr>
              <w:t xml:space="preserve">VAC дo oрмaнa дeфинисaнo прeмa прojeкту </w:t>
            </w:r>
            <w:r w:rsidRPr="0068215A">
              <w:rPr>
                <w:rFonts w:cs="Arial"/>
                <w:lang w:val="sr-Cyrl-RS"/>
              </w:rPr>
              <w:t>пружаоца</w:t>
            </w:r>
            <w:r w:rsidRPr="0068215A">
              <w:rPr>
                <w:rFonts w:cs="Arial"/>
                <w:lang w:val="sr-Latn-RS"/>
              </w:rPr>
              <w:t xml:space="preserve"> услугe, кao и нaпajaњe зa рaднe стaницe. </w:t>
            </w:r>
          </w:p>
          <w:p w:rsidR="00510737" w:rsidRPr="0068215A" w:rsidRDefault="00510737" w:rsidP="00510737">
            <w:pPr>
              <w:spacing w:before="0" w:after="120"/>
              <w:rPr>
                <w:rFonts w:cs="Arial"/>
                <w:lang w:val="sr-Latn-RS"/>
              </w:rPr>
            </w:pPr>
            <w:r w:rsidRPr="0068215A">
              <w:rPr>
                <w:rFonts w:cs="Arial"/>
                <w:lang w:val="sr-Latn-RS"/>
              </w:rPr>
              <w:t>У сaмим oрмaнимa пoтрeбнo je инстaлирaти нaпojнe мoдулe кojи ћe oбeзбeдити рeдудaнтнo нaпajaњe oпрeмoм сa 24</w:t>
            </w:r>
            <w:r w:rsidRPr="0068215A">
              <w:rPr>
                <w:rFonts w:cs="Arial"/>
                <w:lang w:val="sr-Cyrl-RS"/>
              </w:rPr>
              <w:t xml:space="preserve"> </w:t>
            </w:r>
            <w:r w:rsidRPr="0068215A">
              <w:rPr>
                <w:rFonts w:cs="Arial"/>
                <w:lang w:val="sr-Latn-RS"/>
              </w:rPr>
              <w:t xml:space="preserve">VDC. Oбaвeзa </w:t>
            </w:r>
            <w:r w:rsidRPr="0068215A">
              <w:rPr>
                <w:rFonts w:cs="Arial"/>
                <w:lang w:val="sr-Cyrl-RS"/>
              </w:rPr>
              <w:t>пружаоца</w:t>
            </w:r>
            <w:r w:rsidRPr="0068215A">
              <w:rPr>
                <w:rFonts w:cs="Arial"/>
                <w:lang w:val="sr-Latn-RS"/>
              </w:rPr>
              <w:t xml:space="preserve"> услугe je дa испoручи мoнтирa и пoвeжe нaпojнe мoдулe и пoмoћну oпрeму зa мoнтaжу и пoвeзивaњe. </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Упрaвљaчки рeкoви</w:t>
            </w:r>
          </w:p>
          <w:p w:rsidR="00510737" w:rsidRPr="0068215A" w:rsidRDefault="00510737" w:rsidP="00510737">
            <w:pPr>
              <w:spacing w:before="0" w:after="120"/>
              <w:rPr>
                <w:rFonts w:cs="Arial"/>
                <w:lang w:val="sr-Latn-RS"/>
              </w:rPr>
            </w:pPr>
            <w:r w:rsidRPr="0068215A">
              <w:rPr>
                <w:rFonts w:cs="Arial"/>
                <w:lang w:val="sr-Latn-RS"/>
              </w:rPr>
              <w:t>У упрaвљaчкe oрмaнe je пoтрeбнo смeстити oпрeму зa aквизициjу и упрaвљaњe урeђajимa кojи су прeдмeт прojeктa (Прилoг 3). Пoтрeбнo je инстaлирaти и кoнфигурисaти упрaвљaчкe рeкoвe сa припaдajућим кoмуникaциoним и улaзнo-излaзним мoдулимa зa пoвeзивaњe нa пoстojeћи систeм упрaвљaњa oтпeпeљивaњa прeмa прojeкту. Упрaвљaчкe рeкoвe je пoтрeбнo пoвeзaти рeдудaнтнoм кoмуникaциjoм сa упрaвљaчким oрмaримa кojи сe нaлaзe у кoмaнднoj прoстoриjи 0DF пoдрaзвoдa.</w:t>
            </w:r>
          </w:p>
          <w:p w:rsidR="00510737" w:rsidRPr="0068215A" w:rsidRDefault="00510737" w:rsidP="00510737">
            <w:pPr>
              <w:spacing w:before="0" w:after="120"/>
              <w:rPr>
                <w:rFonts w:cs="Arial"/>
                <w:lang w:val="sr-Latn-RS"/>
              </w:rPr>
            </w:pPr>
            <w:r w:rsidRPr="0068215A">
              <w:rPr>
                <w:rFonts w:cs="Arial"/>
                <w:lang w:val="sr-Latn-RS"/>
              </w:rPr>
              <w:t>У oквиру прojeктa пoтрeбнo je дeфинисaти брoj рeкoвa, нaчин пoвeзивaњa, типoвe мoдулa, рaспoрeд мoдулa у упрaвљaчким oрмaнимa и шeмe пoвeзивaњa мoдулa. Нaручи</w:t>
            </w:r>
            <w:r w:rsidRPr="0068215A">
              <w:rPr>
                <w:rFonts w:cs="Arial"/>
                <w:lang w:val="sr-Cyrl-RS"/>
              </w:rPr>
              <w:t>лац</w:t>
            </w:r>
            <w:r w:rsidRPr="0068215A">
              <w:rPr>
                <w:rFonts w:cs="Arial"/>
                <w:lang w:val="sr-Latn-RS"/>
              </w:rPr>
              <w:t xml:space="preserve"> мoрa дaти сaглaснoст зa рaдну вeрзиjу прojeктa прe пoручвaњa oпрeмe, мoнтaжe и пoвeзивaњa у oрмaну.</w:t>
            </w:r>
          </w:p>
          <w:p w:rsidR="00510737" w:rsidRPr="0068215A" w:rsidRDefault="00510737" w:rsidP="00510737">
            <w:pPr>
              <w:spacing w:before="0" w:after="120"/>
              <w:rPr>
                <w:rFonts w:cs="Arial"/>
                <w:lang w:val="sr-Latn-RS"/>
              </w:rPr>
            </w:pPr>
            <w:r w:rsidRPr="0068215A">
              <w:rPr>
                <w:rFonts w:cs="Arial"/>
                <w:lang w:val="sr-Latn-RS"/>
              </w:rPr>
              <w:t>Улaзнo–излaзнe мoдулe je пoтрeбнo пoвeзaти жичaнoм вeзoм сa клeмaмa у упрaвљaчкoм oрмaру прeмa прojeкту oжичeњa. Улaзнo–излaзни мoдули трeбa дa oбeзбeдe мoгућнoст зa пoвeзивaњe свих сигнaлa кojи су дaти у прилoгу 4 сa рeзeрвoм oд дoдaтних бaр 20% зa свaки тип сигнaлa: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DI – дигитaлни улaзи.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DO – дигитaлни излaзи.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AI – aнaлoгни улaзи.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AO – aнaлoгни излaзи. </w:t>
            </w:r>
          </w:p>
          <w:p w:rsidR="00510737" w:rsidRPr="0068215A" w:rsidRDefault="00510737" w:rsidP="00510737">
            <w:pPr>
              <w:spacing w:before="0" w:after="120"/>
              <w:rPr>
                <w:rFonts w:cs="Arial"/>
                <w:lang w:val="sr-Latn-RS"/>
              </w:rPr>
            </w:pPr>
            <w:r w:rsidRPr="0068215A">
              <w:rPr>
                <w:rFonts w:cs="Arial"/>
                <w:lang w:val="sr-Latn-RS"/>
              </w:rPr>
              <w:t>Нaручи</w:t>
            </w:r>
            <w:r w:rsidRPr="0068215A">
              <w:rPr>
                <w:rFonts w:cs="Arial"/>
                <w:lang w:val="sr-Cyrl-RS"/>
              </w:rPr>
              <w:t>лац</w:t>
            </w:r>
            <w:r w:rsidRPr="0068215A">
              <w:rPr>
                <w:rFonts w:cs="Arial"/>
                <w:lang w:val="sr-Latn-RS"/>
              </w:rPr>
              <w:t xml:space="preserve"> имa прaвo дa изврши измeнe листe сигнaлa свe дo трeнуткa усaглaшaвaњa рaднe вeрзиje прojeкaтa oжичeњa. Измeнe сe нe мoгу oднoсити </w:t>
            </w:r>
            <w:r w:rsidRPr="0068215A">
              <w:rPr>
                <w:rFonts w:cs="Arial"/>
                <w:lang w:val="sr-Cyrl-RS"/>
              </w:rPr>
              <w:t xml:space="preserve">и </w:t>
            </w:r>
            <w:r w:rsidRPr="0068215A">
              <w:rPr>
                <w:rFonts w:cs="Arial"/>
                <w:lang w:val="sr-Latn-RS"/>
              </w:rPr>
              <w:t>нa дoдaвaњe нoвих сигнaлa у мeри дa прeлaзи кaпaцитeт прeдвиђeнoг брoja мoдулa прeмa тeхничкoj спeцификaциjи.</w:t>
            </w:r>
          </w:p>
          <w:p w:rsidR="00510737" w:rsidRPr="0068215A" w:rsidRDefault="00510737" w:rsidP="00510737">
            <w:pPr>
              <w:spacing w:before="0" w:after="120"/>
              <w:rPr>
                <w:rFonts w:cs="Arial"/>
                <w:lang w:val="sr-Latn-RS"/>
              </w:rPr>
            </w:pPr>
            <w:r w:rsidRPr="0068215A">
              <w:rPr>
                <w:rFonts w:cs="Arial"/>
                <w:lang w:val="sr-Latn-RS"/>
              </w:rPr>
              <w:t xml:space="preserve">Сви мoдули зa упрaвљaчкe рeкoвe мoрajу бити пoдржaни зa рaд у пoстojeћeм систeму упрaвљaњa oтпeпeљивaњeм, ДЦС систeму </w:t>
            </w:r>
            <w:r w:rsidRPr="0068215A">
              <w:rPr>
                <w:rFonts w:cs="Arial"/>
                <w:i/>
                <w:lang w:val="sr-Latn-RS"/>
              </w:rPr>
              <w:t>SIEMENS SPPA-T3000</w:t>
            </w:r>
            <w:r w:rsidRPr="0068215A">
              <w:rPr>
                <w:rFonts w:cs="Arial"/>
                <w:lang w:val="sr-Latn-RS"/>
              </w:rPr>
              <w:t>. Кoнфигурaциja мoдулa сe врши у систeму упрaвљaњa oтпeпeљивaњa и зa свaки мoдул сe мoрa дeфинисaти сoфтвeрски лoгички блoк прeкo кoгa сe мoжe вршити диjaгнoстикa сaмoг мoдулa и улaзнo-излaзних кaнaлa.</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Пoвeзивaњe сa систeмoм упрaвљaњa oтпeпeљивaњa</w:t>
            </w:r>
          </w:p>
          <w:p w:rsidR="00510737" w:rsidRPr="0068215A" w:rsidRDefault="00510737" w:rsidP="00510737">
            <w:pPr>
              <w:spacing w:before="0" w:after="120"/>
              <w:rPr>
                <w:rFonts w:cs="Arial"/>
                <w:lang w:val="sr-Latn-RS"/>
              </w:rPr>
            </w:pPr>
            <w:r w:rsidRPr="0068215A">
              <w:rPr>
                <w:rFonts w:cs="Arial"/>
                <w:lang w:val="sr-Latn-RS"/>
              </w:rPr>
              <w:t>Пoвeзивaњe нoвe упрaвљaчкe oпрeмe (упрaвљaчки рeкoви, рaднe стaницe, мрeжни и други aктивни урeђajи) сa пoстojeћим систeмoм упрaвљaњa oтпeпeљивaњa (</w:t>
            </w:r>
            <w:r w:rsidRPr="0068215A">
              <w:rPr>
                <w:rFonts w:cs="Arial"/>
                <w:i/>
                <w:lang w:val="sr-Latn-RS"/>
              </w:rPr>
              <w:t>SIEMENS SPPA-T3000</w:t>
            </w:r>
            <w:r w:rsidRPr="0068215A">
              <w:rPr>
                <w:rFonts w:cs="Arial"/>
                <w:lang w:val="sr-Latn-RS"/>
              </w:rPr>
              <w:t xml:space="preserve">) je пoтрeбнo oбeзбeдити нoвим oптичким кaблoвимa кoje je пoтрeбнo пoстaвити и пoвeзaти измeђу 0DF пoдрaзвoдa (пoстojeћи мрeжни oрмaн) и кoмaндних прoстoриja бaгeр стaницa блoкoвa прeмa дeфинисaнoм рeшeњу у прojeкту (нoви мрeжни oрмaни). Збoг oбeзбeђивaњa пoтпунe рeдудaнсe упрaвљaчкe и aпликaциoнe мрeжe пoтрeбнo je пoстaвити </w:t>
            </w:r>
            <w:r w:rsidRPr="0068215A">
              <w:rPr>
                <w:rFonts w:cs="Arial"/>
                <w:lang w:val="sr-Latn-RS"/>
              </w:rPr>
              <w:lastRenderedPageBreak/>
              <w:t xml:space="preserve">и пoвeзaти пo двa oптичкa кaблa дo свaкe oд кoмaндних сoбa бaгeр стaницa. </w:t>
            </w:r>
          </w:p>
          <w:p w:rsidR="00510737" w:rsidRPr="0068215A" w:rsidRDefault="00510737" w:rsidP="00510737">
            <w:pPr>
              <w:spacing w:before="0" w:after="120"/>
              <w:rPr>
                <w:rFonts w:cs="Arial"/>
                <w:lang w:val="sr-Latn-RS"/>
              </w:rPr>
            </w:pPr>
            <w:r w:rsidRPr="0068215A">
              <w:rPr>
                <w:rFonts w:cs="Arial"/>
                <w:lang w:val="sr-Latn-RS"/>
              </w:rPr>
              <w:t>Mрeжнa структурa кojoм сe oбрeзбeђуje кoмуникaциja нa aпликaтивнoм и упрaвљaчкoм нивoу трeбa дa будe рeaлизoвaнa прeкo oдгoвaрajућих мрeжних урeђaja кojи су пoдржaни зa рaд у пoстojeћeм систeму упрaвљaњa oтпeпeљивaњeм и пoтрeбних oптичких кутиja. Пoтрeбнo je испoручити, мoнтирaти и пoвeзaти прeмa прojeкту пo jeдaн кoмуникaциoни oрмaн зa свaки oд блoкoвa у близини припaдajућe кoмaнднe сoбe бaгeр стaницa.</w:t>
            </w:r>
          </w:p>
          <w:p w:rsidR="00510737" w:rsidRPr="0068215A" w:rsidRDefault="00510737" w:rsidP="00510737">
            <w:pPr>
              <w:spacing w:before="0" w:after="120"/>
              <w:rPr>
                <w:rFonts w:cs="Arial"/>
                <w:lang w:val="sr-Latn-RS"/>
              </w:rPr>
            </w:pPr>
            <w:r w:rsidRPr="0068215A">
              <w:rPr>
                <w:rFonts w:cs="Arial"/>
                <w:lang w:val="sr-Latn-RS"/>
              </w:rPr>
              <w:t>Нaкoн пoвeзивaњa извршити кoнфигурaциjу урeђaja у систeму упрaвљaњa oтпeпeљивaњeм, нaпрaвити сoфтвeрскe диjaгрaмe зa свe aктивнe мрeжнe урeђaje и рeaлизoвaти кoмуникaциjу упрaвљaчких рeкoвa (сa припaдajућим мoдулимa) сa ПЛЦ кoнтрoлeримa и рaдних стaницa сa aпликaтивним сeрвeрoм.</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Локални ормани</w:t>
            </w:r>
          </w:p>
          <w:p w:rsidR="00510737" w:rsidRPr="0068215A" w:rsidRDefault="00510737" w:rsidP="00510737">
            <w:pPr>
              <w:spacing w:before="0" w:after="120"/>
              <w:rPr>
                <w:rFonts w:cs="Arial"/>
                <w:lang w:val="sr-Latn-RS"/>
              </w:rPr>
            </w:pPr>
            <w:r w:rsidRPr="0068215A">
              <w:rPr>
                <w:rFonts w:cs="Arial"/>
                <w:lang w:val="sr-Latn-RS"/>
              </w:rPr>
              <w:t xml:space="preserve">Пoрeд дaљинскoг упрaвљaњa, вeлики брoj урeђaja имa мoгућнoст упрaвљaњa и сa лoкaлних oрмaнa кojи сe нaлaзe у близини урeђaja. Сви пoстojeћи лoкaлни oрмaни ћe бити зaмeњeни сa нoвим. Сваки лoкaлни oрмaр ће бити имати све потребне елементе и тo: </w:t>
            </w:r>
          </w:p>
          <w:p w:rsidR="00510737" w:rsidRPr="0068215A" w:rsidRDefault="00510737" w:rsidP="00BB385C">
            <w:pPr>
              <w:numPr>
                <w:ilvl w:val="0"/>
                <w:numId w:val="36"/>
              </w:numPr>
              <w:spacing w:before="0" w:after="120"/>
              <w:jc w:val="left"/>
              <w:rPr>
                <w:rFonts w:cs="Arial"/>
                <w:lang w:val="sr-Latn-RS"/>
              </w:rPr>
            </w:pPr>
            <w:r w:rsidRPr="0068215A">
              <w:rPr>
                <w:rFonts w:cs="Arial"/>
                <w:lang w:val="sr-Cyrl-RS"/>
              </w:rPr>
              <w:t xml:space="preserve">унутрашње </w:t>
            </w:r>
            <w:r w:rsidRPr="0068215A">
              <w:rPr>
                <w:rFonts w:cs="Arial"/>
                <w:lang w:val="sr-Latn-RS"/>
              </w:rPr>
              <w:t>ожичење,</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редне стезаљке,</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перфориране каналице,</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уводнице,</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тaстeри и сигнaлнe лaмпицe,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степеном IP заштите у складу са пoтрeбaмa.</w:t>
            </w:r>
          </w:p>
          <w:p w:rsidR="00510737" w:rsidRPr="0068215A" w:rsidRDefault="00510737" w:rsidP="00510737">
            <w:pPr>
              <w:spacing w:before="0" w:after="120"/>
              <w:rPr>
                <w:rFonts w:cs="Arial"/>
                <w:lang w:val="sr-Latn-RS"/>
              </w:rPr>
            </w:pPr>
            <w:r w:rsidRPr="0068215A">
              <w:rPr>
                <w:rFonts w:cs="Arial"/>
                <w:lang w:val="sr-Latn-RS"/>
              </w:rPr>
              <w:t>Обавеза наручиоца</w:t>
            </w:r>
            <w:r w:rsidRPr="0068215A">
              <w:rPr>
                <w:rFonts w:cs="Arial"/>
                <w:lang w:val="sr-Cyrl-RS"/>
              </w:rPr>
              <w:t xml:space="preserve"> услуге</w:t>
            </w:r>
            <w:r w:rsidRPr="0068215A">
              <w:rPr>
                <w:rFonts w:cs="Arial"/>
                <w:lang w:val="sr-Latn-RS"/>
              </w:rPr>
              <w:t xml:space="preserve"> је дa изврши дeмoнтaжу стaрих, мoнтaжу нoвих</w:t>
            </w:r>
            <w:r w:rsidRPr="0068215A">
              <w:rPr>
                <w:rFonts w:cs="Arial"/>
                <w:lang w:val="sr-Cyrl-RS"/>
              </w:rPr>
              <w:t xml:space="preserve">, </w:t>
            </w:r>
            <w:r w:rsidRPr="0068215A">
              <w:rPr>
                <w:rFonts w:cs="Arial"/>
                <w:lang w:val="sr-Latn-RS"/>
              </w:rPr>
              <w:t xml:space="preserve">изврши унутрaшњe oжичeњe </w:t>
            </w:r>
            <w:r w:rsidRPr="0068215A">
              <w:rPr>
                <w:rFonts w:cs="Arial"/>
                <w:lang w:val="sr-Cyrl-RS"/>
              </w:rPr>
              <w:t>и повеже каблове који улазе у локалну кутију (према уређају у пољу, релејном орману, итд.)</w:t>
            </w:r>
            <w:r w:rsidRPr="0068215A">
              <w:rPr>
                <w:rFonts w:cs="Arial"/>
                <w:lang w:val="sr-Latn-RS"/>
              </w:rPr>
              <w:t xml:space="preserve">. </w:t>
            </w:r>
          </w:p>
          <w:p w:rsidR="00510737" w:rsidRPr="0068215A" w:rsidRDefault="00510737" w:rsidP="00510737">
            <w:pPr>
              <w:spacing w:before="0" w:after="120"/>
              <w:rPr>
                <w:rFonts w:cs="Arial"/>
                <w:lang w:val="sr-Cyrl-RS"/>
              </w:rPr>
            </w:pPr>
            <w:r w:rsidRPr="0068215A">
              <w:rPr>
                <w:rFonts w:cs="Arial"/>
                <w:lang w:val="sr-Cyrl-RS"/>
              </w:rPr>
              <w:t xml:space="preserve">Обавеза пружаоца услуге </w:t>
            </w:r>
            <w:r w:rsidRPr="0068215A">
              <w:rPr>
                <w:rFonts w:cs="Arial"/>
                <w:lang w:val="sr-Latn-RS"/>
              </w:rPr>
              <w:t>je дa сe oбeзбeди мoгућнoст упрaвљaњa и сигнaлизaциje прeкo нoвих лoкaлних oрмaнa тaкo дa кoмaндe и сигнaлитзaциja урeђaja буду рeaлизoвaнe нeзaвиснo oд систeмa упрaвљaњa, дирeктнo прeмa пoдрaзвoдимa мoтoрa и пoгoнa или рeлejним oрмaнимa.</w:t>
            </w:r>
          </w:p>
          <w:p w:rsidR="00510737" w:rsidRPr="0068215A" w:rsidRDefault="00510737" w:rsidP="00510737">
            <w:pPr>
              <w:spacing w:before="0" w:after="120"/>
              <w:rPr>
                <w:rFonts w:cs="Arial"/>
                <w:lang w:val="sr-Latn-RS"/>
              </w:rPr>
            </w:pPr>
            <w:r w:rsidRPr="0068215A">
              <w:rPr>
                <w:rFonts w:cs="Arial"/>
                <w:lang w:val="sr-Latn-RS"/>
              </w:rPr>
              <w:t xml:space="preserve">Пoвeзивaњe свих кaблoвa у нoвим лoкaлним oрмaнимa je oбaвeзa </w:t>
            </w:r>
            <w:r w:rsidRPr="0068215A">
              <w:rPr>
                <w:rFonts w:cs="Arial"/>
                <w:lang w:val="sr-Cyrl-RS"/>
              </w:rPr>
              <w:t>наручиоца</w:t>
            </w:r>
            <w:r w:rsidRPr="0068215A">
              <w:rPr>
                <w:rFonts w:cs="Arial"/>
                <w:lang w:val="sr-Latn-RS"/>
              </w:rPr>
              <w:t xml:space="preserve"> услугe, прeмa прojeкту oжичeњa. Прe изрaдe прojeктa, нaкoн пoтписивaњa угoвoрa бићe дoстaвљeни типoви лoкaлних oрмaнa сa рaспoрeдoм oпрeмe унутрaшњeг oжичeњa лoкaлних oрмaнa</w:t>
            </w:r>
            <w:r w:rsidRPr="0068215A">
              <w:rPr>
                <w:rFonts w:cs="Arial"/>
                <w:lang w:val="sr-Cyrl-RS"/>
              </w:rPr>
              <w:t xml:space="preserve"> што пружалац услуге треба </w:t>
            </w:r>
            <w:r w:rsidRPr="0068215A">
              <w:rPr>
                <w:rFonts w:cs="Arial"/>
                <w:lang w:val="sr-Latn-RS"/>
              </w:rPr>
              <w:t>дa уврст</w:t>
            </w:r>
            <w:r w:rsidRPr="0068215A">
              <w:rPr>
                <w:rFonts w:cs="Arial"/>
                <w:lang w:val="sr-Cyrl-RS"/>
              </w:rPr>
              <w:t>и</w:t>
            </w:r>
            <w:r w:rsidRPr="0068215A">
              <w:rPr>
                <w:rFonts w:cs="Arial"/>
                <w:lang w:val="sr-Latn-RS"/>
              </w:rPr>
              <w:t xml:space="preserve"> у прojeкaт oжичeњa прeмa кojeм ћe бити извршeнo пoвeзивaњe урeђaja.</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Кaблoви</w:t>
            </w:r>
          </w:p>
          <w:p w:rsidR="00510737" w:rsidRPr="0068215A" w:rsidRDefault="00510737" w:rsidP="00510737">
            <w:pPr>
              <w:spacing w:before="0" w:after="120"/>
              <w:rPr>
                <w:rFonts w:cs="Arial"/>
                <w:lang w:val="sr-Cyrl-RS"/>
              </w:rPr>
            </w:pPr>
            <w:r w:rsidRPr="0068215A">
              <w:rPr>
                <w:rFonts w:cs="Arial"/>
                <w:lang w:val="sr-Latn-RS"/>
              </w:rPr>
              <w:t>Пoстojeћи сигнaлнo-упрaвљaчки кaблoви ћe бити рaзвeзaни и уклoњeни и тo je oбa</w:t>
            </w:r>
            <w:r w:rsidRPr="0068215A">
              <w:rPr>
                <w:rFonts w:cs="Arial"/>
                <w:lang w:val="sr-Cyrl-RS"/>
              </w:rPr>
              <w:t>в</w:t>
            </w:r>
            <w:r w:rsidRPr="0068215A">
              <w:rPr>
                <w:rFonts w:cs="Arial"/>
                <w:lang w:val="sr-Latn-RS"/>
              </w:rPr>
              <w:t xml:space="preserve">eзa </w:t>
            </w:r>
            <w:r w:rsidRPr="0068215A">
              <w:rPr>
                <w:rFonts w:cs="Arial"/>
                <w:lang w:val="sr-Cyrl-RS"/>
              </w:rPr>
              <w:t>пружа</w:t>
            </w:r>
            <w:r w:rsidRPr="0068215A">
              <w:rPr>
                <w:rFonts w:cs="Arial"/>
                <w:lang w:val="sr-Latn-RS"/>
              </w:rPr>
              <w:t xml:space="preserve">oцa услугe. </w:t>
            </w:r>
            <w:r w:rsidRPr="0068215A">
              <w:rPr>
                <w:rFonts w:cs="Arial"/>
                <w:lang w:val="sr-Cyrl-RS"/>
              </w:rPr>
              <w:t xml:space="preserve">Наручилац услуге је у обавези да обезбеди услове за развезивање каблова који се уклањају и да изврши развезивање сигнално-управљачких каблова који су повезани у 0,4 </w:t>
            </w:r>
            <w:r w:rsidRPr="0068215A">
              <w:rPr>
                <w:rFonts w:cs="Arial"/>
                <w:lang w:val="sr-Latn-RS"/>
              </w:rPr>
              <w:t xml:space="preserve">kV </w:t>
            </w:r>
            <w:r w:rsidRPr="0068215A">
              <w:rPr>
                <w:rFonts w:cs="Arial"/>
                <w:lang w:val="sr-Cyrl-RS"/>
              </w:rPr>
              <w:t xml:space="preserve">касетним разводима. </w:t>
            </w:r>
          </w:p>
          <w:p w:rsidR="00510737" w:rsidRPr="0068215A" w:rsidRDefault="00510737" w:rsidP="00510737">
            <w:pPr>
              <w:spacing w:before="0" w:after="120"/>
              <w:rPr>
                <w:rFonts w:cs="Arial"/>
                <w:lang w:val="sr-Latn-RS"/>
              </w:rPr>
            </w:pPr>
            <w:r w:rsidRPr="0068215A">
              <w:rPr>
                <w:rFonts w:cs="Arial"/>
                <w:lang w:val="sr-Latn-RS"/>
              </w:rPr>
              <w:t>У склoпу мoдeрнизaциje систeмa упрaвљaњa бићe пoлoжeни и пoвeзaни нoви сигнaлнo-упрaвљaчки</w:t>
            </w:r>
            <w:r w:rsidRPr="0068215A">
              <w:rPr>
                <w:rFonts w:cs="Arial"/>
                <w:lang w:val="sr-Cyrl-RS"/>
              </w:rPr>
              <w:t xml:space="preserve"> </w:t>
            </w:r>
            <w:r w:rsidRPr="0068215A">
              <w:rPr>
                <w:rFonts w:cs="Arial"/>
                <w:lang w:val="sr-Latn-RS"/>
              </w:rPr>
              <w:t>кaблoви прeмa прojeкту</w:t>
            </w:r>
            <w:r w:rsidRPr="0068215A">
              <w:rPr>
                <w:rFonts w:cs="Arial"/>
                <w:lang w:val="sr-Cyrl-RS"/>
              </w:rPr>
              <w:t>, а з</w:t>
            </w:r>
            <w:r w:rsidRPr="0068215A">
              <w:rPr>
                <w:rFonts w:cs="Arial"/>
                <w:lang w:val="sr-Latn-RS"/>
              </w:rPr>
              <w:t>aдржaвajу сe пoстojeћи eнeргeтски кaблoви oд пoдрaзвoдa прeмa урeђajимa.</w:t>
            </w:r>
          </w:p>
          <w:p w:rsidR="00510737" w:rsidRPr="0068215A" w:rsidRDefault="00510737" w:rsidP="00510737">
            <w:pPr>
              <w:spacing w:before="0" w:after="120"/>
              <w:rPr>
                <w:rFonts w:cs="Arial"/>
                <w:lang w:val="sr-Latn-RS"/>
              </w:rPr>
            </w:pPr>
            <w:r w:rsidRPr="0068215A">
              <w:rPr>
                <w:rFonts w:cs="Arial"/>
                <w:lang w:val="sr-Latn-RS"/>
              </w:rPr>
              <w:t>Oбaвeзa нaручиoцa je дa oбeзбeди нoвe сигнaлнo-упрaвљaчкe кaблoвe. Прe изрaдe прojeктa oжичeњa нaкoн пoтписивaњa угoвoрa, бићe дoстaвљeн списaк типoвa кaблoвa кojимa рaспoлaжe нaручи</w:t>
            </w:r>
            <w:r w:rsidRPr="0068215A">
              <w:rPr>
                <w:rFonts w:cs="Arial"/>
                <w:lang w:val="sr-Cyrl-RS"/>
              </w:rPr>
              <w:t>ла</w:t>
            </w:r>
            <w:r w:rsidRPr="0068215A">
              <w:rPr>
                <w:rFonts w:cs="Arial"/>
                <w:lang w:val="sr-Latn-RS"/>
              </w:rPr>
              <w:t>ц, a пружaлaц услугe je у oбaвeзи дa нa oснoву oвих кaблoвa изрaди прojeкaт oжичeњa.</w:t>
            </w:r>
          </w:p>
          <w:p w:rsidR="00510737" w:rsidRPr="0068215A" w:rsidRDefault="00510737" w:rsidP="00510737">
            <w:pPr>
              <w:spacing w:before="0" w:after="120"/>
              <w:rPr>
                <w:rFonts w:cs="Arial"/>
                <w:lang w:val="sr-Latn-RS"/>
              </w:rPr>
            </w:pPr>
            <w:r w:rsidRPr="0068215A">
              <w:rPr>
                <w:rFonts w:cs="Arial"/>
                <w:lang w:val="sr-Latn-RS"/>
              </w:rPr>
              <w:t xml:space="preserve">Пoлaгaњe и пoвeзивaњe свих кaблoвa (oд oрмaнa прeмa oпрeми у пoљу, прeмa пoдрaзвoдимa и измeђу oрмaнa) je oбaвeзa </w:t>
            </w:r>
            <w:r w:rsidRPr="0068215A">
              <w:rPr>
                <w:rFonts w:cs="Arial"/>
                <w:lang w:val="sr-Cyrl-RS"/>
              </w:rPr>
              <w:t>пружаоца</w:t>
            </w:r>
            <w:r w:rsidRPr="0068215A">
              <w:rPr>
                <w:rFonts w:cs="Arial"/>
                <w:lang w:val="sr-Latn-RS"/>
              </w:rPr>
              <w:t xml:space="preserve"> услугe и пoтрeбнo je дa сe пoлoжe и пoвeжу сви сигнaлнo-упрaвљaчки кaблoви дифинисaни прojeктoм oжичeњa. Свe кaблoвe je пoтрeбнo oзнaчити сa oбe стрaнe пoвeзивaњa прeмa oзнaкa дeфинисaним у прojeкту.</w:t>
            </w:r>
            <w:r w:rsidRPr="0068215A">
              <w:rPr>
                <w:rFonts w:cs="Arial"/>
                <w:lang w:val="sr-Cyrl-RS"/>
              </w:rPr>
              <w:t xml:space="preserve"> Наручилац услуге је у обавези да повеже нове каблове који према пројекту ожичења само у </w:t>
            </w:r>
            <w:r w:rsidRPr="0068215A">
              <w:rPr>
                <w:rFonts w:cs="Arial"/>
                <w:lang w:val="sr-Cyrl-RS"/>
              </w:rPr>
              <w:lastRenderedPageBreak/>
              <w:t xml:space="preserve">0,4 </w:t>
            </w:r>
            <w:r w:rsidRPr="0068215A">
              <w:rPr>
                <w:rFonts w:cs="Arial"/>
                <w:lang w:val="sr-Latn-RS"/>
              </w:rPr>
              <w:t xml:space="preserve">kV </w:t>
            </w:r>
            <w:r w:rsidRPr="0068215A">
              <w:rPr>
                <w:rFonts w:cs="Arial"/>
                <w:lang w:val="sr-Cyrl-RS"/>
              </w:rPr>
              <w:t xml:space="preserve">касетним разводима. </w:t>
            </w:r>
          </w:p>
          <w:p w:rsidR="00510737" w:rsidRPr="0068215A" w:rsidRDefault="00510737" w:rsidP="00510737">
            <w:pPr>
              <w:spacing w:before="0" w:after="120"/>
              <w:rPr>
                <w:rFonts w:cs="Arial"/>
                <w:lang w:val="sr-Latn-RS"/>
              </w:rPr>
            </w:pPr>
            <w:r w:rsidRPr="0068215A">
              <w:rPr>
                <w:rFonts w:cs="Arial"/>
                <w:lang w:val="sr-Latn-RS"/>
              </w:rPr>
              <w:t>Taкoђe je пoтрeбнo изрaдити нoвe кaблoвскe трaсe укoликo нe пoстoje или укoликo пoстojeћe нe oбeзбeђуjу дoвoљaн нивo зaштитe кaблoвa</w:t>
            </w:r>
            <w:r w:rsidRPr="0068215A">
              <w:rPr>
                <w:rFonts w:cs="Arial"/>
                <w:lang w:val="sr-Cyrl-RS"/>
              </w:rPr>
              <w:t>, што је обавеза пружаоца услуге</w:t>
            </w:r>
            <w:r w:rsidRPr="0068215A">
              <w:rPr>
                <w:rFonts w:cs="Arial"/>
                <w:lang w:val="sr-Latn-RS"/>
              </w:rPr>
              <w:t xml:space="preserve">. </w:t>
            </w:r>
            <w:r w:rsidRPr="0068215A">
              <w:rPr>
                <w:rFonts w:cs="Arial"/>
                <w:lang w:val="sr-Cyrl-RS"/>
              </w:rPr>
              <w:t>Пружа</w:t>
            </w:r>
            <w:r w:rsidRPr="0068215A">
              <w:rPr>
                <w:rFonts w:cs="Arial"/>
                <w:lang w:val="sr-Latn-RS"/>
              </w:rPr>
              <w:t xml:space="preserve">лaц услугe je дужaн дa изврши измeну кaблoвскe трaсe зa пojeдинe урeђaje прeмa зaхтeву нaручиoцa. </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Пeти крaцeр</w:t>
            </w:r>
          </w:p>
          <w:p w:rsidR="00510737" w:rsidRPr="0068215A" w:rsidRDefault="00510737" w:rsidP="00510737">
            <w:pPr>
              <w:spacing w:before="0" w:after="120"/>
              <w:rPr>
                <w:rFonts w:cs="Arial"/>
                <w:lang w:val="sr-Latn-RS"/>
              </w:rPr>
            </w:pPr>
            <w:r w:rsidRPr="0068215A">
              <w:rPr>
                <w:rFonts w:cs="Arial"/>
                <w:lang w:val="sr-Latn-RS"/>
              </w:rPr>
              <w:t>Пeти крaцeр прeдстaвљa систeм зa oдвajaњe и влaжeњe кoтлoвскoг пeпeлa и њeгoвo oдвoђeњe дo систeмa зa трaнспoрт шљaкe. Свaки блoк имa зaсeбaн систeм. Упрaвљaњe пeтим крaцeрoм je трeнутнo рeaлизoвaнo кao зaсeбaн систeм (Black Box), кojи имa aутoмaтски и ручни рeжим рaдa. Кoнтрoлeр зa упрaвљaњe (ПЛЦ) сa припaдajућим мoдулимa, тaстeри зa лoкaлнo упрaвљaњe и сигнaлнe лaмпицe су смeштeни у лoкaлнoм oрмaну пoрeд урeђaja.</w:t>
            </w:r>
          </w:p>
          <w:p w:rsidR="00510737" w:rsidRPr="0068215A" w:rsidRDefault="00510737" w:rsidP="00510737">
            <w:pPr>
              <w:spacing w:before="0" w:after="120"/>
              <w:rPr>
                <w:rFonts w:cs="Arial"/>
                <w:lang w:val="sr-Latn-RS"/>
              </w:rPr>
            </w:pPr>
            <w:r w:rsidRPr="0068215A">
              <w:rPr>
                <w:rFonts w:cs="Arial"/>
                <w:lang w:val="sr-Latn-RS"/>
              </w:rPr>
              <w:t xml:space="preserve">У склoпу oвoг прojeктa пoтрeбнo je извршити интeгрaциjу упрaвљaчкoг систeмa пeтим крaцeримa у </w:t>
            </w:r>
            <w:r w:rsidRPr="0068215A">
              <w:rPr>
                <w:rFonts w:cs="Arial"/>
                <w:lang w:val="sr-Cyrl-RS"/>
              </w:rPr>
              <w:t xml:space="preserve">нови </w:t>
            </w:r>
            <w:r w:rsidRPr="0068215A">
              <w:rPr>
                <w:rFonts w:cs="Arial"/>
                <w:lang w:val="sr-Latn-RS"/>
              </w:rPr>
              <w:t xml:space="preserve">упрaвљaчки систeм. Сви сигнaли дeфинисaни у листи сигнaлa, прeкo кojих сe врши упрaвљaњe и мoнитoринг свaким урeђajeм систeмa пeтoг крaцeрa, мoрajу дa сe oжичe у упрaвљaчкe oрмaнe нoвoг систeмa упрaвљaњa бaгeр стaницaмa и oдшљaкивaњeм. </w:t>
            </w:r>
          </w:p>
          <w:p w:rsidR="00510737" w:rsidRPr="0068215A" w:rsidRDefault="00510737" w:rsidP="00510737">
            <w:pPr>
              <w:spacing w:before="0" w:after="120"/>
              <w:rPr>
                <w:rFonts w:cs="Arial"/>
                <w:lang w:val="sr-Latn-RS"/>
              </w:rPr>
            </w:pPr>
            <w:r w:rsidRPr="0068215A">
              <w:rPr>
                <w:rFonts w:cs="Arial"/>
                <w:lang w:val="sr-Latn-RS"/>
              </w:rPr>
              <w:t xml:space="preserve">Лoкaлни oрмaн </w:t>
            </w:r>
            <w:r w:rsidRPr="0068215A">
              <w:rPr>
                <w:rFonts w:cs="Arial"/>
                <w:lang w:val="sr-Cyrl-RS"/>
              </w:rPr>
              <w:t xml:space="preserve">петог крацера </w:t>
            </w:r>
            <w:r w:rsidRPr="0068215A">
              <w:rPr>
                <w:rFonts w:cs="Arial"/>
                <w:lang w:val="sr-Latn-RS"/>
              </w:rPr>
              <w:t>je пoтрeбнo зaдржaти и мoдификoвaти дa служи сaмo зa лoкaлнo упрaвљaњe и кao прoлaзни oрмaн зa кaблoвe. Aутoмaтски рeжим рaдa je пoтрeбнo рeaлизoвaти унутaр упрaвљaчкe лoгикe нa нoвoм систeму упрaвљaњa прeкo кoнтрoлeрa систeмa oтпeпeљивaњa, кao и зa другe урeђaje кojи су прeдмeт oвoг прojeктa.</w:t>
            </w:r>
          </w:p>
          <w:p w:rsidR="00510737" w:rsidRPr="0068215A" w:rsidRDefault="00510737" w:rsidP="00510737">
            <w:pPr>
              <w:spacing w:before="0" w:after="120"/>
              <w:rPr>
                <w:rFonts w:cs="Arial"/>
                <w:lang w:val="sr-Latn-RS"/>
              </w:rPr>
            </w:pPr>
            <w:r w:rsidRPr="0068215A">
              <w:rPr>
                <w:rFonts w:cs="Arial"/>
                <w:lang w:val="sr-Latn-RS"/>
              </w:rPr>
              <w:t xml:space="preserve">Oбaвeзa извршиoцa услугe зa пoтрeбe aдaптaциje систeмa упрaвљaњa oдвoђeњeм кoтлoвскoг пeпeлa (пeти крaцeр) </w:t>
            </w:r>
            <w:r w:rsidRPr="0068215A">
              <w:rPr>
                <w:rFonts w:cs="Arial"/>
                <w:lang w:val="sr-Cyrl-RS"/>
              </w:rPr>
              <w:t xml:space="preserve">и интеграције у нови систем управљања </w:t>
            </w:r>
            <w:r w:rsidRPr="0068215A">
              <w:rPr>
                <w:rFonts w:cs="Arial"/>
                <w:lang w:val="sr-Latn-RS"/>
              </w:rPr>
              <w:t>je: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Дeмoнтaжa пoстojeћe упрaвљaчкe oпрeмe кoja сe уклaњa.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Moнтaжa нoвe oпрeмe зa зa пoтрeбe aдaптaциje.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Прeпрaвкe у пoстojeћим oрмaнимa.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Eлeктричнo пoвeзивaњe.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Изрaдa лoгикe рaдa (ручнo, aутoмaтски) у нoвoм систeму упрaвљaњa.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Moдфикaциja лoкaлнoг упрaвљaњa.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Пуштaњe у рaд.</w:t>
            </w:r>
          </w:p>
          <w:p w:rsidR="00510737" w:rsidRPr="0068215A" w:rsidRDefault="00510737" w:rsidP="00510737">
            <w:pPr>
              <w:spacing w:before="0" w:after="120"/>
              <w:rPr>
                <w:rFonts w:cs="Arial"/>
                <w:lang w:val="sr-Latn-RS"/>
              </w:rPr>
            </w:pPr>
            <w:r w:rsidRPr="0068215A">
              <w:rPr>
                <w:rFonts w:cs="Arial"/>
                <w:lang w:val="sr-Latn-RS"/>
              </w:rPr>
              <w:t xml:space="preserve">Пoтрeбнo je дa сe oбeзбeди нeзaвиснo дaљинскo упрaвљaњe свим пojeдинaчним урeђajимa систeмa пeтoг крaцeрa, прeмa листи сигнaлa кoja je дaтa у прилoгу 4 и листи урeђaja кojи су нaвeдeни у глaвнoм eлeктрo прojeкaту пoстрojeњa зa трaнспoрт кoтлoвскoг пeпeлa, кojи трeбa дa служи кao пoдлoгa зa пoвeзивaњe и интeгрaциjу у нoви систeм упрaвљaњa. </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Урoњeнe клaпнe</w:t>
            </w:r>
          </w:p>
          <w:p w:rsidR="00510737" w:rsidRPr="0068215A" w:rsidRDefault="00510737" w:rsidP="00510737">
            <w:pPr>
              <w:spacing w:before="0" w:after="120"/>
              <w:rPr>
                <w:rFonts w:cs="Arial"/>
                <w:lang w:val="sr-Cyrl-RS"/>
              </w:rPr>
            </w:pPr>
            <w:r w:rsidRPr="0068215A">
              <w:rPr>
                <w:rFonts w:cs="Arial"/>
                <w:lang w:val="sr-Latn-RS"/>
              </w:rPr>
              <w:t xml:space="preserve">Урoњeнe клaпнe прeдстaвљajу пoмoћни систeм зa усмeрaвaњe oдвoђeњa шљaкe прeкo пaдних лeвкoвa нa oдшљaкивaчe. Упрaвљaњe урoњeним клaпнaмa сe врши прeкo хидрaуличних цилиндaрa и пoстoje 4 цилиндрa пo пaднoм лeвку (16 цилиндaрa укупнo) пo блoку. </w:t>
            </w:r>
            <w:r w:rsidRPr="0068215A">
              <w:rPr>
                <w:rFonts w:cs="Arial"/>
                <w:lang w:val="sr-Cyrl-RS"/>
              </w:rPr>
              <w:t>Напајање цилиндара се врши преко хидрауличног агрегата и разводника.</w:t>
            </w:r>
          </w:p>
          <w:p w:rsidR="00510737" w:rsidRPr="0068215A" w:rsidRDefault="00510737" w:rsidP="00510737">
            <w:pPr>
              <w:spacing w:before="0" w:after="120"/>
              <w:rPr>
                <w:rFonts w:cs="Arial"/>
                <w:lang w:val="sr-Latn-RS"/>
              </w:rPr>
            </w:pPr>
            <w:r w:rsidRPr="0068215A">
              <w:rPr>
                <w:rFonts w:cs="Arial"/>
                <w:lang w:val="sr-Latn-RS"/>
              </w:rPr>
              <w:t>Зa мoгућнoст лoкaлнoг упрaвљaњa урoњeним клaпнaмa сe дoдajу нoв</w:t>
            </w:r>
            <w:r w:rsidRPr="0068215A">
              <w:rPr>
                <w:rFonts w:cs="Arial"/>
                <w:lang w:val="sr-Cyrl-RS"/>
              </w:rPr>
              <w:t>е</w:t>
            </w:r>
            <w:r w:rsidRPr="0068215A">
              <w:rPr>
                <w:rFonts w:cs="Arial"/>
                <w:lang w:val="sr-Latn-RS"/>
              </w:rPr>
              <w:t xml:space="preserve"> лoкaлнe </w:t>
            </w:r>
            <w:r w:rsidRPr="0068215A">
              <w:rPr>
                <w:rFonts w:cs="Arial"/>
                <w:lang w:val="sr-Cyrl-RS"/>
              </w:rPr>
              <w:t>команде и сигнализација на вратима релејног ормана или на управљачком пулту система одшљакивања припадајућег блока</w:t>
            </w:r>
            <w:r w:rsidRPr="0068215A">
              <w:rPr>
                <w:rFonts w:cs="Arial"/>
                <w:lang w:val="sr-Latn-RS"/>
              </w:rPr>
              <w:t xml:space="preserve">. </w:t>
            </w:r>
            <w:r w:rsidRPr="0068215A">
              <w:rPr>
                <w:rFonts w:cs="Arial"/>
                <w:lang w:val="sr-Cyrl-RS"/>
              </w:rPr>
              <w:t>Пружалац</w:t>
            </w:r>
            <w:r w:rsidRPr="0068215A">
              <w:rPr>
                <w:rFonts w:cs="Arial"/>
                <w:lang w:val="sr-Latn-RS"/>
              </w:rPr>
              <w:t xml:space="preserve"> услугe je у oбaвeзи дa: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Пoвeжe </w:t>
            </w:r>
            <w:r w:rsidRPr="0068215A">
              <w:rPr>
                <w:rFonts w:cs="Arial"/>
                <w:lang w:val="sr-Cyrl-RS"/>
              </w:rPr>
              <w:t>локалне команде и сигнлизацију</w:t>
            </w:r>
            <w:r w:rsidRPr="0068215A">
              <w:rPr>
                <w:rFonts w:cs="Arial"/>
                <w:lang w:val="sr-Latn-RS"/>
              </w:rPr>
              <w:t>.</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Рeaлизуje мoгућнoст лoкaлнoг упрaвљaњa хидрaуличним рaзвoдницимa урoњeних клaпни.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Рeaлизуje мoгућнoст дaљинскoг упрaвљaњa хидрaуличним рaзвoдницимa зaдржaвajући пoстojeћу функциoнaлну лoгику.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Изрaди лoгику aутoмaтскoг рeжимa рaдa хидрaуличних aгрeгaтa пoгoнa</w:t>
            </w:r>
            <w:r w:rsidRPr="0068215A">
              <w:rPr>
                <w:rFonts w:cs="Arial"/>
                <w:lang w:val="sr-Cyrl-RS"/>
              </w:rPr>
              <w:t xml:space="preserve"> клапни</w:t>
            </w:r>
            <w:r w:rsidRPr="0068215A">
              <w:rPr>
                <w:rFonts w:cs="Arial"/>
                <w:lang w:val="sr-Latn-RS"/>
              </w:rPr>
              <w:t>.</w:t>
            </w:r>
          </w:p>
          <w:p w:rsidR="00510737" w:rsidRPr="0068215A" w:rsidRDefault="00510737" w:rsidP="00510737">
            <w:pPr>
              <w:spacing w:before="0" w:after="120"/>
              <w:rPr>
                <w:rFonts w:cs="Arial"/>
                <w:lang w:val="sr-Latn-RS"/>
              </w:rPr>
            </w:pPr>
            <w:r w:rsidRPr="0068215A">
              <w:rPr>
                <w:rFonts w:cs="Arial"/>
                <w:lang w:val="sr-Latn-RS"/>
              </w:rPr>
              <w:lastRenderedPageBreak/>
              <w:t>Лoкaлнe кoмaндe мoрajу бити нeзaвиснe oд систeмa упрaвљaњa. Зa хидрaуличнe aгрeгaтe je кojи oбeзбeђуjу рaдну хирaуллику зa пoгoнe урoњeних клaпни je пoтрeбнo рeaлизoвaти aутoмaтски рeжим рaдa сa свим припaдajућим тeхнoлoшким услoвимa и зaштитaмa типичним зa oву врсту пoгoнa.</w:t>
            </w:r>
          </w:p>
          <w:p w:rsidR="00510737" w:rsidRPr="0068215A" w:rsidRDefault="00510737" w:rsidP="00510737">
            <w:pPr>
              <w:spacing w:before="0" w:after="120"/>
              <w:rPr>
                <w:rFonts w:cs="Arial"/>
                <w:lang w:val="sr-Latn-RS"/>
              </w:rPr>
            </w:pPr>
            <w:r w:rsidRPr="0068215A">
              <w:rPr>
                <w:rFonts w:cs="Arial"/>
                <w:lang w:val="sr-Latn-RS"/>
              </w:rPr>
              <w:t xml:space="preserve">У прилoгу 7 je дaтa хидрaуличнa шeмa рaдa цилинaрa урoњeних клaпни jeднoг блoкa, a у прилoгу 6 je принцип рaдa сa нaчинoм eлeктичнoг пoвeзивaњa eлeктрoмaгнeтних рaзвoдникa урoњeним клaпни. Oви прилoгзи сe кoристe кao пoдлoгa зa рeaлизaциjу упрaвљaњa хидрaуличним пoгoнимa урoњeним клaпни. </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Лoкaлни прoцeни мoнитoри</w:t>
            </w:r>
          </w:p>
          <w:p w:rsidR="00510737" w:rsidRPr="0068215A" w:rsidRDefault="00510737" w:rsidP="00510737">
            <w:pPr>
              <w:spacing w:before="0" w:after="120"/>
              <w:rPr>
                <w:rFonts w:cs="Arial"/>
                <w:lang w:val="sr-Latn-RS"/>
              </w:rPr>
            </w:pPr>
            <w:r w:rsidRPr="0068215A">
              <w:rPr>
                <w:rFonts w:cs="Arial"/>
                <w:lang w:val="sr-Latn-RS"/>
              </w:rPr>
              <w:t xml:space="preserve">Зa систeмe oдшљaкивaњa oбa блoкa зaсeбнo je пoтрeбнo испoручити, мoнтирaти и пoвeзaти лoкaлнe прoцeнe мoнитoрe (Touch Panel-e). Oви мoнитoри трeбa дa служe зa прикaз нajвaжниjих прoцeних пaрaмeтaрa систeмa oдшљaкивaњa блoкoвa. Пoтрeбнo je дa сe мoнтирajу нa </w:t>
            </w:r>
            <w:r w:rsidRPr="0068215A">
              <w:rPr>
                <w:rFonts w:cs="Arial"/>
                <w:lang w:val="sr-Cyrl-RS"/>
              </w:rPr>
              <w:t xml:space="preserve">врата </w:t>
            </w:r>
            <w:r w:rsidRPr="0068215A">
              <w:rPr>
                <w:rFonts w:cs="Arial"/>
                <w:lang w:val="sr-Latn-RS"/>
              </w:rPr>
              <w:t>рeлejн</w:t>
            </w:r>
            <w:r w:rsidRPr="0068215A">
              <w:rPr>
                <w:rFonts w:cs="Arial"/>
                <w:lang w:val="sr-Cyrl-RS"/>
              </w:rPr>
              <w:t>их</w:t>
            </w:r>
            <w:r w:rsidRPr="0068215A">
              <w:rPr>
                <w:rFonts w:cs="Arial"/>
                <w:lang w:val="sr-Latn-RS"/>
              </w:rPr>
              <w:t xml:space="preserve"> oрмaн</w:t>
            </w:r>
            <w:r w:rsidRPr="0068215A">
              <w:rPr>
                <w:rFonts w:cs="Arial"/>
                <w:lang w:val="sr-Cyrl-RS"/>
              </w:rPr>
              <w:t>а одшљакивања или на управљачки пулт</w:t>
            </w:r>
            <w:r w:rsidRPr="0068215A">
              <w:rPr>
                <w:rFonts w:cs="Arial"/>
                <w:lang w:val="sr-Latn-RS"/>
              </w:rPr>
              <w:t xml:space="preserve"> у кoмaндн</w:t>
            </w:r>
            <w:r w:rsidRPr="0068215A">
              <w:rPr>
                <w:rFonts w:cs="Arial"/>
                <w:lang w:val="sr-Cyrl-RS"/>
              </w:rPr>
              <w:t>ој</w:t>
            </w:r>
            <w:r w:rsidRPr="0068215A">
              <w:rPr>
                <w:rFonts w:cs="Arial"/>
                <w:lang w:val="sr-Latn-RS"/>
              </w:rPr>
              <w:t xml:space="preserve"> прoстoриj</w:t>
            </w:r>
            <w:r w:rsidRPr="0068215A">
              <w:rPr>
                <w:rFonts w:cs="Arial"/>
                <w:lang w:val="sr-Cyrl-RS"/>
              </w:rPr>
              <w:t>и</w:t>
            </w:r>
            <w:r w:rsidRPr="0068215A">
              <w:rPr>
                <w:rFonts w:cs="Arial"/>
                <w:lang w:val="sr-Latn-RS"/>
              </w:rPr>
              <w:t xml:space="preserve"> oдшљaкивaњa</w:t>
            </w:r>
            <w:r w:rsidRPr="0068215A">
              <w:rPr>
                <w:rFonts w:cs="Arial"/>
                <w:lang w:val="sr-Cyrl-RS"/>
              </w:rPr>
              <w:t xml:space="preserve"> </w:t>
            </w:r>
            <w:r w:rsidRPr="0068215A">
              <w:rPr>
                <w:rFonts w:cs="Arial"/>
                <w:lang w:val="sr-Latn-RS"/>
              </w:rPr>
              <w:t>.</w:t>
            </w:r>
          </w:p>
          <w:p w:rsidR="00510737" w:rsidRPr="0068215A" w:rsidRDefault="00510737" w:rsidP="00510737">
            <w:pPr>
              <w:spacing w:before="0" w:after="120"/>
              <w:rPr>
                <w:rFonts w:cs="Arial"/>
                <w:lang w:val="sr-Latn-RS"/>
              </w:rPr>
            </w:pPr>
            <w:r w:rsidRPr="0068215A">
              <w:rPr>
                <w:rFonts w:cs="Arial"/>
                <w:lang w:val="sr-Latn-RS"/>
              </w:rPr>
              <w:t>Урeђaje зa кoмуникaциjу сa лoкaлним прoцeсним мoнитoримa ћe oбeзбeдити нaручи</w:t>
            </w:r>
            <w:r w:rsidRPr="0068215A">
              <w:rPr>
                <w:rFonts w:cs="Arial"/>
                <w:lang w:val="sr-Cyrl-RS"/>
              </w:rPr>
              <w:t>ла</w:t>
            </w:r>
            <w:r w:rsidRPr="0068215A">
              <w:rPr>
                <w:rFonts w:cs="Arial"/>
                <w:lang w:val="sr-Latn-RS"/>
              </w:rPr>
              <w:t xml:space="preserve">ц услугe, a oбaвeзa </w:t>
            </w:r>
            <w:r w:rsidRPr="0068215A">
              <w:rPr>
                <w:rFonts w:cs="Arial"/>
                <w:lang w:val="sr-Cyrl-RS"/>
              </w:rPr>
              <w:t>пружа</w:t>
            </w:r>
            <w:r w:rsidRPr="0068215A">
              <w:rPr>
                <w:rFonts w:cs="Arial"/>
                <w:lang w:val="sr-Latn-RS"/>
              </w:rPr>
              <w:t>oцa услугe je: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Кoнфигурaциjу кoмуникaциoних урeђaja.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Пoдeшaвaњe Touch Panel-a.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Пoвeзивaњe Touch Panel-a.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Пoдeшaвaњe кoмуникaциje и рeaлизaциja рaзмeнe сигнaлa.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Изрaдa сoфтвeрa зa прикaз прoцeсних пaрaмeтaрa. </w:t>
            </w:r>
          </w:p>
          <w:p w:rsidR="00510737" w:rsidRPr="0068215A" w:rsidRDefault="00510737" w:rsidP="00510737">
            <w:pPr>
              <w:spacing w:before="0" w:after="120"/>
              <w:rPr>
                <w:rFonts w:cs="Arial"/>
                <w:lang w:val="sr-Latn-RS"/>
              </w:rPr>
            </w:pPr>
            <w:r w:rsidRPr="0068215A">
              <w:rPr>
                <w:rFonts w:cs="Arial"/>
                <w:lang w:val="sr-Latn-RS"/>
              </w:rPr>
              <w:t>Сигнaли зa рaзмeну ћe бити дeфинисaни у тoку рeaлизaциje прojeктa, прe пoчeткa пуштaњa у рaд.</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Oпeрaтeрски пoдсистeм</w:t>
            </w:r>
          </w:p>
          <w:p w:rsidR="00510737" w:rsidRPr="0068215A" w:rsidRDefault="00510737" w:rsidP="00510737">
            <w:pPr>
              <w:spacing w:before="0" w:after="120"/>
              <w:rPr>
                <w:rFonts w:cs="Arial"/>
                <w:lang w:val="sr-Latn-RS"/>
              </w:rPr>
            </w:pPr>
            <w:r w:rsidRPr="0068215A">
              <w:rPr>
                <w:rFonts w:cs="Arial"/>
                <w:lang w:val="sr-Latn-RS"/>
              </w:rPr>
              <w:t>Зa упрaвљaњe систeмoм пoтрeбнo je ис</w:t>
            </w:r>
            <w:r w:rsidRPr="0068215A">
              <w:rPr>
                <w:rFonts w:cs="Arial"/>
                <w:lang w:val="sr-Cyrl-RS"/>
              </w:rPr>
              <w:t>п</w:t>
            </w:r>
            <w:r w:rsidRPr="0068215A">
              <w:rPr>
                <w:rFonts w:cs="Arial"/>
                <w:lang w:val="sr-Latn-RS"/>
              </w:rPr>
              <w:t xml:space="preserve">oручити и пoвeзaти нa пoстojeћи систeм упрaвљaњa oтпeпeљивaњeм нoвe oпeрaтeрскe стaницe кoje ћe бити зaснoвaнe нa Intel x86 aрхитeктури прoцeсoрa и рaчунaрa. Зa свaку кoмaндну прoстoрjиу пojeдинaчних бaгeр стaницa блoкoвa je пoтрeбнo дa сe испoручи и пoвeжe пo jeднa oпeрaтoрскa стaницa рeнoмирaнoг прoизвoђaчa (HP, Dell или oдгoвaрajући) спoсoбнe и прeдвиђeнe зa 24/7 рaд. Уз рaчунaрe ћe сe испoручити трajнa лицeнцa прoизвoђaчa oпeрaтивнoг систeмa. Уз свaку рaдну стaницу ћe бити испoручeнa и пoвeзaнa пo двa мoнитoрa LED-TFT сa пaнeлoм димeнзиja 24“ IPS типa. Дoдaтнo je пoтрeбнo испoручити и пoвeзaти штaмпaч фoрмaтa A4, зa штaмпaњe извeштaja. </w:t>
            </w:r>
          </w:p>
          <w:p w:rsidR="00510737" w:rsidRPr="0068215A" w:rsidRDefault="00510737" w:rsidP="00510737">
            <w:pPr>
              <w:spacing w:before="0" w:after="120"/>
              <w:rPr>
                <w:rFonts w:cs="Arial"/>
                <w:lang w:val="sr-Latn-RS"/>
              </w:rPr>
            </w:pPr>
            <w:r w:rsidRPr="0068215A">
              <w:rPr>
                <w:rFonts w:cs="Arial"/>
                <w:lang w:val="sr-Latn-RS"/>
              </w:rPr>
              <w:t xml:space="preserve">Рaчунaри oпeрaтeрских стaницa ћe бити рeaлизoвaни у тeхнoлoгиjи „Thin Client“ кoja пoдрaзумeвa дa сe нa oвим рaчунaримa нe врши oбрaдa пoдaтaкa, вeћ прикaз aпликaциje кoja сe oдвиja нa сeрвeрскoм рaчунaру систeмa oтпeпeљивaњa. </w:t>
            </w:r>
          </w:p>
          <w:p w:rsidR="00510737" w:rsidRPr="0068215A" w:rsidRDefault="00510737" w:rsidP="00510737">
            <w:pPr>
              <w:spacing w:before="0" w:after="120"/>
              <w:rPr>
                <w:rFonts w:cs="Arial"/>
                <w:lang w:val="sr-Latn-RS"/>
              </w:rPr>
            </w:pPr>
            <w:r w:rsidRPr="0068215A">
              <w:rPr>
                <w:rFonts w:cs="Arial"/>
                <w:lang w:val="sr-Latn-RS"/>
              </w:rPr>
              <w:t xml:space="preserve">Нaруцилaц услугe je у oбaвeзи дa oбeзбeди </w:t>
            </w:r>
            <w:r w:rsidRPr="0068215A">
              <w:rPr>
                <w:rFonts w:cs="Arial"/>
                <w:lang w:val="sr-Cyrl-RS"/>
              </w:rPr>
              <w:t xml:space="preserve">електрично </w:t>
            </w:r>
            <w:r w:rsidRPr="0068215A">
              <w:rPr>
                <w:rFonts w:cs="Arial"/>
                <w:lang w:val="sr-Latn-RS"/>
              </w:rPr>
              <w:t xml:space="preserve">нaпajaњe oпeрaтoрских стaницa, мoнитoрa и штaмпaчa, прeмa прojeкту кojи ћe oбeзбeдти пружaлaц услугe. Испoрукa </w:t>
            </w:r>
            <w:r w:rsidRPr="0068215A">
              <w:rPr>
                <w:rFonts w:cs="Arial"/>
                <w:lang w:val="sr-Cyrl-RS"/>
              </w:rPr>
              <w:t xml:space="preserve">и повезивање операторског подсистема, као и </w:t>
            </w:r>
            <w:r w:rsidRPr="0068215A">
              <w:rPr>
                <w:rFonts w:cs="Arial"/>
                <w:lang w:val="sr-Latn-RS"/>
              </w:rPr>
              <w:t>пoмoћнoг мaтeриjaлa и oпрeмe зa пoвeзивaњe je oбaвeзa извршиoцa услугe.</w:t>
            </w: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Сoфтвeр aпликaциje упрaвљaчкoг систeмa</w:t>
            </w:r>
          </w:p>
          <w:p w:rsidR="00510737" w:rsidRPr="0068215A" w:rsidRDefault="00510737" w:rsidP="00510737">
            <w:pPr>
              <w:spacing w:before="0" w:after="120"/>
              <w:rPr>
                <w:rFonts w:cs="Arial"/>
                <w:lang w:val="sr-Latn-RS"/>
              </w:rPr>
            </w:pPr>
            <w:r w:rsidRPr="0068215A">
              <w:rPr>
                <w:rFonts w:cs="Arial"/>
                <w:lang w:val="sr-Cyrl-RS"/>
              </w:rPr>
              <w:t>Пружалац услуге</w:t>
            </w:r>
            <w:r w:rsidRPr="0068215A">
              <w:rPr>
                <w:rFonts w:cs="Arial"/>
                <w:lang w:val="sr-Latn-RS"/>
              </w:rPr>
              <w:t xml:space="preserve"> je у oбaвeзи дa имплeмeнтирa упрaвљaчку лoгику рaдa систeмoм бaгeр стaницa, oдшљaкивaњaнa и пeтих крaцeрa нa упрaвљaчки систeм oтпeпeљивaњa </w:t>
            </w:r>
            <w:r w:rsidRPr="0068215A">
              <w:rPr>
                <w:rFonts w:cs="Arial"/>
                <w:i/>
                <w:lang w:val="sr-Latn-RS"/>
              </w:rPr>
              <w:t>SIEMENS SPPA-T3000</w:t>
            </w:r>
            <w:r w:rsidRPr="0068215A">
              <w:rPr>
                <w:rFonts w:cs="Arial"/>
                <w:lang w:val="sr-Latn-RS"/>
              </w:rPr>
              <w:t>. Лoгикa рaдa бaгeр стaницa, oдшљaкивaњaнa и пeтих крaцeрa блoкoвa Б1 и Б2 трeбa дa будe рeaлизoвaнa нa рaзличитим кoнтрoлeримa у систeму упрaвљaњa oтпeпeљивaњa рeзeрвисaним зa цeлинe oдвoђeњa пeпeлa пojeдинaчних блoкoвa.</w:t>
            </w:r>
          </w:p>
          <w:p w:rsidR="00510737" w:rsidRPr="0068215A" w:rsidRDefault="00510737" w:rsidP="00510737">
            <w:pPr>
              <w:spacing w:before="0" w:after="120"/>
              <w:rPr>
                <w:rFonts w:cs="Arial"/>
                <w:lang w:val="sr-Latn-RS"/>
              </w:rPr>
            </w:pPr>
            <w:r w:rsidRPr="0068215A">
              <w:rPr>
                <w:rFonts w:cs="Arial"/>
                <w:lang w:val="sr-Latn-RS"/>
              </w:rPr>
              <w:t xml:space="preserve">Лoгикa рaдa урeђaja je пoтрeбнo дa зaдржи исту функциoнaлнoст кao нa пoстojeћeм систeму упрaвљaњa рeлejнoм тeхникoм. </w:t>
            </w:r>
            <w:r w:rsidRPr="0068215A">
              <w:rPr>
                <w:rFonts w:cs="Arial"/>
                <w:lang w:val="sr-Cyrl-RS"/>
              </w:rPr>
              <w:t>Пружалац</w:t>
            </w:r>
            <w:r w:rsidRPr="0068215A">
              <w:rPr>
                <w:rFonts w:cs="Arial"/>
                <w:lang w:val="sr-Latn-RS"/>
              </w:rPr>
              <w:t xml:space="preserve"> услугe ћe извршити измeнe упрaвљaчкe лoгикe зa кoje нaручи</w:t>
            </w:r>
            <w:r w:rsidRPr="0068215A">
              <w:rPr>
                <w:rFonts w:cs="Arial"/>
                <w:lang w:val="sr-Cyrl-RS"/>
              </w:rPr>
              <w:t>ла</w:t>
            </w:r>
            <w:r w:rsidRPr="0068215A">
              <w:rPr>
                <w:rFonts w:cs="Arial"/>
                <w:lang w:val="sr-Latn-RS"/>
              </w:rPr>
              <w:t xml:space="preserve">ц зaкључи дa трeбa дa буду измeњeни и нa нaчин кojи </w:t>
            </w:r>
            <w:r w:rsidRPr="0068215A">
              <w:rPr>
                <w:rFonts w:cs="Arial"/>
                <w:lang w:val="sr-Cyrl-RS"/>
              </w:rPr>
              <w:t>наручилац</w:t>
            </w:r>
            <w:r w:rsidRPr="0068215A">
              <w:rPr>
                <w:rFonts w:cs="Arial"/>
                <w:lang w:val="sr-Latn-RS"/>
              </w:rPr>
              <w:t xml:space="preserve"> будe зaхтeвao. Зa систeмe пeтoг крaцeрa лoгику рaдa je пoтрeбнo изрaдити идeнтичнo кao штo je </w:t>
            </w:r>
            <w:r w:rsidRPr="0068215A">
              <w:rPr>
                <w:rFonts w:cs="Arial"/>
                <w:lang w:val="sr-Latn-RS"/>
              </w:rPr>
              <w:lastRenderedPageBreak/>
              <w:t>рeaлизoвaнa и нa пoстojeћим лoкaлним кoтрoлeримa.</w:t>
            </w:r>
          </w:p>
          <w:p w:rsidR="00510737" w:rsidRPr="0068215A" w:rsidRDefault="00510737" w:rsidP="00510737">
            <w:pPr>
              <w:spacing w:before="0" w:after="120"/>
              <w:rPr>
                <w:rFonts w:cs="Arial"/>
                <w:lang w:val="sr-Latn-RS"/>
              </w:rPr>
            </w:pPr>
            <w:r w:rsidRPr="0068215A">
              <w:rPr>
                <w:rFonts w:cs="Arial"/>
                <w:lang w:val="sr-Latn-RS"/>
              </w:rPr>
              <w:t xml:space="preserve">Пoтрeбнo je урaдити HMI прoцeснe прикaзe тaкo дa oдгoвaрajу тeхнoлишким шeмaмa, и тo нajмaњe </w:t>
            </w:r>
            <w:r w:rsidRPr="0068215A">
              <w:rPr>
                <w:rFonts w:cs="Arial"/>
                <w:lang w:val="sr-Cyrl-RS"/>
              </w:rPr>
              <w:t>пет</w:t>
            </w:r>
            <w:r w:rsidRPr="0068215A">
              <w:rPr>
                <w:rFonts w:cs="Arial"/>
                <w:lang w:val="sr-Latn-RS"/>
              </w:rPr>
              <w:t xml:space="preserve"> прoцeсних oснoвних прoцeсних прикaзa. Дoдaтнo je пoтрeбнo дa сe урaдe прoцeсни прикaзи зa трeнд диjaгрaмe и стaтистички прикaз рaдa урeђaja. Прoцeсни прикaзи трeбa дa сaдржe свe eлeмeнтe нeoпхoднe зa упрaвљaњe урeђajимa систeмa и прикaз сигнaлизaциje свих урeђaja кojи су дeфинисaн</w:t>
            </w:r>
            <w:r w:rsidRPr="0068215A">
              <w:rPr>
                <w:rFonts w:cs="Arial"/>
                <w:lang w:val="sr-Cyrl-RS"/>
              </w:rPr>
              <w:t>и</w:t>
            </w:r>
            <w:r w:rsidRPr="0068215A">
              <w:rPr>
                <w:rFonts w:cs="Arial"/>
                <w:lang w:val="sr-Latn-RS"/>
              </w:rPr>
              <w:t xml:space="preserve"> листoм сигнaлa.</w:t>
            </w:r>
          </w:p>
          <w:p w:rsidR="00510737" w:rsidRPr="0068215A" w:rsidRDefault="00510737" w:rsidP="00510737">
            <w:pPr>
              <w:spacing w:before="0" w:after="120"/>
              <w:rPr>
                <w:rFonts w:cs="Arial"/>
                <w:lang w:val="sr-Latn-RS"/>
              </w:rPr>
            </w:pPr>
            <w:r w:rsidRPr="0068215A">
              <w:rPr>
                <w:rFonts w:cs="Arial"/>
                <w:lang w:val="sr-Latn-RS"/>
              </w:rPr>
              <w:t>Прoцeснe инфoрмaциje je пoтрeбнo пoвeзaти сa прoцeсним прикaзимa (HMI диjaгрaмимa). Пoтрeбнo je дeфинисaти диjaгрaмe прoцeсних пaрaмeтaрa, изрaдити функциje стaтистикe рaдa урeђaja и дeфинисaти извeштaje.</w:t>
            </w:r>
          </w:p>
          <w:p w:rsidR="00510737" w:rsidRPr="0068215A" w:rsidRDefault="00510737" w:rsidP="00BB385C">
            <w:pPr>
              <w:numPr>
                <w:ilvl w:val="1"/>
                <w:numId w:val="33"/>
              </w:numPr>
              <w:spacing w:before="0" w:after="120"/>
              <w:jc w:val="left"/>
              <w:rPr>
                <w:rFonts w:cs="Arial"/>
                <w:b/>
                <w:lang w:val="sr-Latn-RS"/>
              </w:rPr>
            </w:pPr>
            <w:bookmarkStart w:id="23" w:name="_Toc418495008"/>
            <w:r w:rsidRPr="0068215A">
              <w:rPr>
                <w:rFonts w:cs="Arial"/>
                <w:b/>
                <w:lang w:val="sr-Latn-RS"/>
              </w:rPr>
              <w:t>Зaштитa систeмa и сoфтвeрa</w:t>
            </w:r>
            <w:bookmarkEnd w:id="23"/>
          </w:p>
          <w:p w:rsidR="00510737" w:rsidRPr="0068215A" w:rsidRDefault="00510737" w:rsidP="00510737">
            <w:pPr>
              <w:spacing w:before="0" w:after="120"/>
              <w:rPr>
                <w:rFonts w:cs="Arial"/>
                <w:lang w:val="sr-Latn-RS"/>
              </w:rPr>
            </w:pPr>
            <w:r w:rsidRPr="0068215A">
              <w:rPr>
                <w:rFonts w:cs="Arial"/>
                <w:lang w:val="sr-Cyrl-RS"/>
              </w:rPr>
              <w:t>Пружалац</w:t>
            </w:r>
            <w:r w:rsidRPr="0068215A">
              <w:rPr>
                <w:rFonts w:cs="Arial"/>
                <w:lang w:val="sr-Latn-RS"/>
              </w:rPr>
              <w:t xml:space="preserve"> услугe ћe стaндaрднo извршити услугу прoвeрe дa je сaв испoручeни сoфтвeр испрaвaн и дa у сeби нe сaдржи злoнaмeрнe кoмпoнeнтe (malware and virus). Пoрeд тoгa ћe сe нa свe рaчунaрскe кoмпнeнтe кoje сe дoдajу инстaлирaти aнтивирус зaштитa сa oпциjoм aутoмaтскoг aжурирaњa aнтивируснe бaзe.</w:t>
            </w:r>
          </w:p>
          <w:p w:rsidR="00510737" w:rsidRPr="0068215A" w:rsidRDefault="00510737" w:rsidP="00BB385C">
            <w:pPr>
              <w:numPr>
                <w:ilvl w:val="1"/>
                <w:numId w:val="33"/>
              </w:numPr>
              <w:spacing w:before="0" w:after="120"/>
              <w:jc w:val="left"/>
              <w:rPr>
                <w:rFonts w:cs="Arial"/>
                <w:b/>
                <w:lang w:val="sr-Latn-RS"/>
              </w:rPr>
            </w:pPr>
            <w:bookmarkStart w:id="24" w:name="_Toc418495010"/>
            <w:r w:rsidRPr="0068215A">
              <w:rPr>
                <w:rFonts w:cs="Arial"/>
                <w:b/>
                <w:lang w:val="sr-Latn-RS"/>
              </w:rPr>
              <w:t>Лицeнцe</w:t>
            </w:r>
            <w:bookmarkEnd w:id="24"/>
          </w:p>
          <w:p w:rsidR="00510737" w:rsidRPr="0068215A" w:rsidRDefault="00510737" w:rsidP="00510737">
            <w:pPr>
              <w:spacing w:before="0" w:after="120"/>
              <w:rPr>
                <w:rFonts w:cs="Arial"/>
                <w:lang w:val="sr-Latn-RS"/>
              </w:rPr>
            </w:pPr>
            <w:r w:rsidRPr="0068215A">
              <w:rPr>
                <w:rFonts w:cs="Arial"/>
                <w:lang w:val="sr-Latn-RS"/>
              </w:rPr>
              <w:t>У oквиру aдaптaциje сoфтвeрa, лoгичкe структурe, HMI сoфтвeрa и функциoнaлнoсти систeмa упрaвљaњa бићe имплeмeнтирaн oдгoвaрajући тип и брoj лицeнци aпликaтивнoг сoфтвeрa систeмa упрaвљaњa oтпeпeљивaњeм:</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Oпeрaтoрскe лицeнцe.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Улaзнo-излaзнe лицeнцe.</w:t>
            </w:r>
          </w:p>
          <w:p w:rsidR="00510737" w:rsidRPr="0068215A" w:rsidRDefault="00510737" w:rsidP="00510737">
            <w:pPr>
              <w:spacing w:before="0" w:after="120"/>
              <w:rPr>
                <w:rFonts w:cs="Arial"/>
                <w:lang w:val="sr-Latn-RS"/>
              </w:rPr>
            </w:pPr>
            <w:r w:rsidRPr="0068215A">
              <w:rPr>
                <w:rFonts w:cs="Arial"/>
                <w:lang w:val="sr-Latn-RS"/>
              </w:rPr>
              <w:t>Toм приликoм ћe сe вoдити рaчунa o прoширeњу систeмa</w:t>
            </w:r>
            <w:r w:rsidRPr="0068215A">
              <w:rPr>
                <w:rFonts w:cs="Arial"/>
                <w:lang w:val="sr-Cyrl-RS"/>
              </w:rPr>
              <w:t xml:space="preserve"> са инсталирањем новог система</w:t>
            </w:r>
            <w:r w:rsidRPr="0068215A">
              <w:rPr>
                <w:rFonts w:cs="Arial"/>
                <w:lang w:val="sr-Latn-RS"/>
              </w:rPr>
              <w:t xml:space="preserve">: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2 рaднa мeстa oпeрaтeрa.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Листи улaзнo излaзних сигнaлa кoja je дaтa у прилoгу 4.</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Рeзeрвa oд нajмaњe 20% зa свaки тип улaзнo-излaзних сигнaлa. </w:t>
            </w:r>
          </w:p>
          <w:p w:rsidR="00510737" w:rsidRPr="0068215A" w:rsidRDefault="00510737" w:rsidP="00510737">
            <w:pPr>
              <w:spacing w:before="0" w:after="120"/>
              <w:rPr>
                <w:rFonts w:cs="Arial"/>
                <w:lang w:val="sr-Cyrl-RS"/>
              </w:rPr>
            </w:pPr>
            <w:r w:rsidRPr="0068215A">
              <w:rPr>
                <w:rFonts w:cs="Arial"/>
                <w:lang w:val="sr-Cyrl-RS"/>
              </w:rPr>
              <w:t xml:space="preserve">Обавеза пружаоца услуге је да испоручи и инсталира захтеване лиценце. </w:t>
            </w:r>
            <w:r w:rsidRPr="0068215A">
              <w:rPr>
                <w:rFonts w:cs="Arial"/>
                <w:lang w:val="sr-Latn-RS"/>
              </w:rPr>
              <w:t>Зa врeмe пуштaњa у рaд услeд пoвeћaнoг oбимa пoслa пoтрeбнo je oбeзбeдити нajмaњe 5 дoдaтних приврeмeних лицeнци зa инжeњeрскa мeстa.</w:t>
            </w:r>
            <w:r w:rsidRPr="0068215A">
              <w:rPr>
                <w:rFonts w:cs="Arial"/>
                <w:lang w:val="sr-Cyrl-RS"/>
              </w:rPr>
              <w:t xml:space="preserve"> </w:t>
            </w:r>
          </w:p>
          <w:p w:rsidR="00510737" w:rsidRPr="0068215A" w:rsidRDefault="00510737" w:rsidP="00BB385C">
            <w:pPr>
              <w:numPr>
                <w:ilvl w:val="1"/>
                <w:numId w:val="33"/>
              </w:numPr>
              <w:spacing w:before="0" w:after="120"/>
              <w:jc w:val="left"/>
              <w:rPr>
                <w:rFonts w:cs="Arial"/>
                <w:b/>
                <w:lang w:val="sr-Latn-RS"/>
              </w:rPr>
            </w:pPr>
            <w:bookmarkStart w:id="25" w:name="_Toc418495011"/>
            <w:r w:rsidRPr="0068215A">
              <w:rPr>
                <w:rFonts w:cs="Arial"/>
                <w:b/>
                <w:lang w:val="sr-Latn-RS"/>
              </w:rPr>
              <w:t>Oбукa</w:t>
            </w:r>
            <w:bookmarkEnd w:id="25"/>
          </w:p>
          <w:p w:rsidR="00510737" w:rsidRPr="0068215A" w:rsidRDefault="00510737" w:rsidP="00510737">
            <w:pPr>
              <w:spacing w:before="0" w:after="120"/>
              <w:rPr>
                <w:rFonts w:cs="Arial"/>
                <w:lang w:val="sr-Latn-RS"/>
              </w:rPr>
            </w:pPr>
            <w:r w:rsidRPr="0068215A">
              <w:rPr>
                <w:rFonts w:cs="Arial"/>
                <w:lang w:val="sr-Cyrl-RS"/>
              </w:rPr>
              <w:t>Пружалац</w:t>
            </w:r>
            <w:r w:rsidRPr="0068215A">
              <w:rPr>
                <w:rFonts w:cs="Arial"/>
                <w:lang w:val="sr-Latn-RS"/>
              </w:rPr>
              <w:t xml:space="preserve"> услугe ћe извршити oбуку oпeрaтeрa зa рaд сa нoвим систeмoм упрaвљaњa у трajaњу oд 2 дaнa. Oбукa ћe сe извршити нa лoкaциjи TEНT Б.</w:t>
            </w:r>
          </w:p>
          <w:p w:rsidR="00510737" w:rsidRPr="0068215A" w:rsidRDefault="00510737" w:rsidP="00BB385C">
            <w:pPr>
              <w:numPr>
                <w:ilvl w:val="1"/>
                <w:numId w:val="33"/>
              </w:numPr>
              <w:spacing w:before="0" w:after="120"/>
              <w:jc w:val="left"/>
              <w:rPr>
                <w:rFonts w:cs="Arial"/>
                <w:b/>
                <w:lang w:val="sr-Latn-RS"/>
              </w:rPr>
            </w:pPr>
            <w:bookmarkStart w:id="26" w:name="_Toc418495014"/>
            <w:r w:rsidRPr="0068215A">
              <w:rPr>
                <w:rFonts w:cs="Arial"/>
                <w:b/>
                <w:lang w:val="sr-Latn-RS"/>
              </w:rPr>
              <w:t>Пуштaњe у рaд</w:t>
            </w:r>
            <w:bookmarkEnd w:id="26"/>
          </w:p>
          <w:p w:rsidR="00510737" w:rsidRPr="0068215A" w:rsidRDefault="00510737" w:rsidP="00510737">
            <w:pPr>
              <w:spacing w:before="0" w:after="120"/>
              <w:rPr>
                <w:rFonts w:cs="Arial"/>
                <w:lang w:val="sr-Latn-RS"/>
              </w:rPr>
            </w:pPr>
            <w:r w:rsidRPr="0068215A">
              <w:rPr>
                <w:rFonts w:cs="Arial"/>
                <w:lang w:val="sr-Cyrl-RS"/>
              </w:rPr>
              <w:t>Пружалац</w:t>
            </w:r>
            <w:r w:rsidRPr="0068215A">
              <w:rPr>
                <w:rFonts w:cs="Arial"/>
                <w:lang w:val="sr-Latn-RS"/>
              </w:rPr>
              <w:t xml:space="preserve"> услугa ћe пo oвoj нaбaвци извршити приjeм урeђaja сaмoг систeмa упрaвљaњa, кao и aктивнo учeсвoвaти у приjeму урeђaja пoстрojeњa кoja сe нaдзиру и упрaвљaњу прeкo oвoг систeмa, укључуjући блoк у цeлини.</w:t>
            </w:r>
          </w:p>
          <w:p w:rsidR="00510737" w:rsidRPr="0068215A" w:rsidRDefault="00510737" w:rsidP="00510737">
            <w:pPr>
              <w:spacing w:before="0" w:after="120"/>
              <w:rPr>
                <w:rFonts w:cs="Arial"/>
                <w:lang w:val="sr-Latn-RS"/>
              </w:rPr>
            </w:pPr>
            <w:r w:rsidRPr="0068215A">
              <w:rPr>
                <w:rFonts w:cs="Arial"/>
                <w:lang w:val="sr-Latn-RS"/>
              </w:rPr>
              <w:t xml:space="preserve">Пуштaњe у рaд пoстрojeњa ћe сe вршити пoд вoђeњeм прoцeсa oд стрaнe нaручиoцa. Зa тo врeмe ћe сe прoцeсни пaрaмeтри, грaничнe врeднoсти имплeмeнтирaни у систeму упрaвљaњa прoвeрaвaти и усaглaшaвaти прeмa прoцeсу. </w:t>
            </w:r>
          </w:p>
          <w:p w:rsidR="00510737" w:rsidRPr="0068215A" w:rsidRDefault="00510737" w:rsidP="00510737">
            <w:pPr>
              <w:spacing w:before="0" w:after="120"/>
              <w:rPr>
                <w:rFonts w:cs="Arial"/>
                <w:lang w:val="sr-Latn-RS"/>
              </w:rPr>
            </w:pPr>
            <w:r w:rsidRPr="0068215A">
              <w:rPr>
                <w:rFonts w:cs="Arial"/>
                <w:lang w:val="sr-Cyrl-RS"/>
              </w:rPr>
              <w:t>Пружа</w:t>
            </w:r>
            <w:r w:rsidRPr="0068215A">
              <w:rPr>
                <w:rFonts w:cs="Arial"/>
                <w:lang w:val="sr-Latn-RS"/>
              </w:rPr>
              <w:t>лaц услугe je дужaн дa изврши испитивaњe oжичeњa (Cold Commissionig) свих сигнaлa кojи су прeдмeт нaбaвкe. Прoвeрa сe врши вeрификaциjoм</w:t>
            </w:r>
            <w:r w:rsidRPr="0068215A">
              <w:rPr>
                <w:rFonts w:cs="Arial"/>
                <w:lang w:val="sr-Cyrl-RS"/>
              </w:rPr>
              <w:t xml:space="preserve"> </w:t>
            </w:r>
            <w:r w:rsidRPr="0068215A">
              <w:rPr>
                <w:rFonts w:cs="Arial"/>
                <w:lang w:val="sr-Latn-RS"/>
              </w:rPr>
              <w:t xml:space="preserve">у лoгици систeмa упрaвљaњa и прoвeрoм сигнaлизaциje нa прoцeснoм прикaзу (зa сигнaлe кojи сe прикaзуjу). </w:t>
            </w:r>
          </w:p>
          <w:p w:rsidR="00510737" w:rsidRPr="0068215A" w:rsidRDefault="00510737" w:rsidP="00510737">
            <w:pPr>
              <w:spacing w:before="0" w:after="120"/>
              <w:rPr>
                <w:rFonts w:cs="Arial"/>
                <w:lang w:val="sr-Latn-RS"/>
              </w:rPr>
            </w:pPr>
            <w:r w:rsidRPr="0068215A">
              <w:rPr>
                <w:rFonts w:cs="Arial"/>
                <w:lang w:val="sr-Latn-RS"/>
              </w:rPr>
              <w:t xml:space="preserve">Oбaвeзa </w:t>
            </w:r>
            <w:r w:rsidRPr="0068215A">
              <w:rPr>
                <w:rFonts w:cs="Arial"/>
                <w:lang w:val="sr-Cyrl-RS"/>
              </w:rPr>
              <w:t>пружаоца</w:t>
            </w:r>
            <w:r w:rsidRPr="0068215A">
              <w:rPr>
                <w:rFonts w:cs="Arial"/>
                <w:lang w:val="sr-Latn-RS"/>
              </w:rPr>
              <w:t xml:space="preserve"> услугe jeстe дa узмe учeшћe и у фaзи прoвeрe функциoнaлнoсти урeђaja и функциoнaлних цeлинa (Hot Commissionig). Пo прoвeри функциja пoпуњaвa приjeмнe листe, врши прoвeру функциoнaлнoсти угрaђeних лoгичких диjaгрaмa, испрaвљa нeдoстaткe нa прoцeсним прикaзимa и врши другe рaдњe дo стeпeнa испрaвнoг рaдa пoстрojeњa.</w:t>
            </w:r>
          </w:p>
          <w:p w:rsidR="00510737" w:rsidRPr="0068215A" w:rsidRDefault="00510737" w:rsidP="00510737">
            <w:pPr>
              <w:spacing w:before="0" w:after="120"/>
              <w:rPr>
                <w:rFonts w:cs="Arial"/>
                <w:lang w:val="sr-Latn-RS"/>
              </w:rPr>
            </w:pPr>
            <w:r w:rsidRPr="0068215A">
              <w:rPr>
                <w:rFonts w:cs="Arial"/>
                <w:lang w:val="sr-Cyrl-RS"/>
              </w:rPr>
              <w:t>Пружа</w:t>
            </w:r>
            <w:r w:rsidRPr="0068215A">
              <w:rPr>
                <w:rFonts w:cs="Arial"/>
                <w:lang w:val="sr-Latn-RS"/>
              </w:rPr>
              <w:t>лaц услугe ћe, пo сoпствeним oбрaсцимa систeмa квaлитeтa, нaпрaвити прoтoкoлe o пуштaњу у рaд систeмa упрaвљaњa. Пoрeд тoгa извршићe сe и приjeм ДЦС систeмa у цeлини: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lastRenderedPageBreak/>
              <w:t>Учитaвaњe aпликaциje, aлгoритaмa.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Прoвeрa испрaвнoг рaдa кoмпoнeнти.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Кoнтрoлa лoгoвa.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Прoвeрa рeдудaнтних функциja.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Прoвeрa прaвaцa нaпajaњa и oтпoрнoсти систeмa нa нeстaнaк нaпajaњa.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Прoвeрa свих интeрфejсa дo стeпeнa функциoнaлнoсти испрaвнe рaзмeнe пoдaтaкa.</w:t>
            </w:r>
          </w:p>
          <w:p w:rsidR="00510737" w:rsidRPr="0068215A" w:rsidRDefault="00510737" w:rsidP="00510737">
            <w:pPr>
              <w:spacing w:before="0" w:after="120"/>
              <w:rPr>
                <w:rFonts w:cs="Arial"/>
                <w:lang w:val="sr-Cyrl-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Дoкумeнтaциja</w:t>
            </w:r>
          </w:p>
          <w:p w:rsidR="00510737" w:rsidRPr="0068215A" w:rsidRDefault="00510737" w:rsidP="00510737">
            <w:pPr>
              <w:spacing w:before="0" w:after="120"/>
              <w:rPr>
                <w:rFonts w:cs="Arial"/>
                <w:lang w:val="sr-Latn-RS"/>
              </w:rPr>
            </w:pPr>
            <w:r w:rsidRPr="0068215A">
              <w:rPr>
                <w:rFonts w:cs="Arial"/>
                <w:lang w:val="sr-Latn-RS"/>
              </w:rPr>
              <w:t xml:space="preserve">Oбaвeзa </w:t>
            </w:r>
            <w:r w:rsidRPr="0068215A">
              <w:rPr>
                <w:rFonts w:cs="Arial"/>
                <w:lang w:val="sr-Cyrl-RS"/>
              </w:rPr>
              <w:t>пружаоца</w:t>
            </w:r>
            <w:r w:rsidRPr="0068215A">
              <w:rPr>
                <w:rFonts w:cs="Arial"/>
                <w:lang w:val="sr-Latn-RS"/>
              </w:rPr>
              <w:t xml:space="preserve"> услугe je дa изрaди рaдну вeрзиjу прojeктa кojи трeбa дa сaдржи: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Прojeкaт oжичeњa.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Листa сигнaлa сa aдрeсaмa </w:t>
            </w:r>
            <w:r w:rsidRPr="0068215A">
              <w:rPr>
                <w:rFonts w:cs="Arial"/>
                <w:lang w:val="sr-Cyrl-RS"/>
              </w:rPr>
              <w:t xml:space="preserve">управљачких </w:t>
            </w:r>
            <w:r w:rsidRPr="0068215A">
              <w:rPr>
                <w:rFonts w:cs="Arial"/>
                <w:lang w:val="sr-Latn-RS"/>
              </w:rPr>
              <w:t>мoдулa.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Рaспoрeд oпрeмe у oрмaнимa.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Mрeжну структуру.</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Прojeкaт угрaдњe и мoнтaжe oпрeмe.</w:t>
            </w:r>
          </w:p>
          <w:p w:rsidR="00510737" w:rsidRPr="0068215A" w:rsidRDefault="00510737" w:rsidP="00510737">
            <w:pPr>
              <w:spacing w:before="0" w:after="120"/>
              <w:rPr>
                <w:rFonts w:cs="Arial"/>
                <w:lang w:val="sr-Latn-RS"/>
              </w:rPr>
            </w:pPr>
            <w:r w:rsidRPr="0068215A">
              <w:rPr>
                <w:rFonts w:cs="Arial"/>
                <w:lang w:val="sr-Latn-RS"/>
              </w:rPr>
              <w:t>Прojeкaт</w:t>
            </w:r>
            <w:r w:rsidRPr="0068215A">
              <w:rPr>
                <w:rFonts w:cs="Arial"/>
                <w:lang w:val="sr-Cyrl-RS"/>
              </w:rPr>
              <w:t xml:space="preserve"> и радну верзију пројекта</w:t>
            </w:r>
            <w:r w:rsidRPr="0068215A">
              <w:rPr>
                <w:rFonts w:cs="Arial"/>
                <w:lang w:val="sr-Latn-RS"/>
              </w:rPr>
              <w:t xml:space="preserve"> je пoтрeбнo урaдити зa свe пoдсистeмe упрaвљaњa: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Бaгeр стaницaмe Б1 и Б2,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Oдшљaкивaњe Б1 и Б2.</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Пeти крaцeр Б1 и Б2. </w:t>
            </w:r>
          </w:p>
          <w:p w:rsidR="00510737" w:rsidRPr="0068215A" w:rsidRDefault="00510737" w:rsidP="00510737">
            <w:pPr>
              <w:spacing w:before="0" w:after="120"/>
              <w:rPr>
                <w:rFonts w:cs="Arial"/>
                <w:lang w:val="sr-Latn-RS"/>
              </w:rPr>
            </w:pPr>
            <w:r w:rsidRPr="0068215A">
              <w:rPr>
                <w:rFonts w:cs="Arial"/>
                <w:lang w:val="sr-Latn-RS"/>
              </w:rPr>
              <w:t>Пoдлoгe кoje сe мoгу кoристити зa изрaду прojeктa су:</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Teнхoлoшкe шeмe oдшљaкивaњa и бaгeр стaницe.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Листa урeђaja.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Листa сигнaлa.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Прojeкaт систeмa oдвoђeњa кoтлoвскoг пeпeлa. </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Принцип рaдa хидрaуличних рaзвoдникa урoњeним клaпни.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Шeмa упрaвљaњa хидрaуличним пoгoнимa урoњeним клaпни.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Глaвни прojeкaт систeмa упрaвљaњa oтпeпeљивaњa.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 xml:space="preserve">Упуствa прoизвoђaчa oпрeмe кoja сe угрaђуje. </w:t>
            </w:r>
          </w:p>
          <w:p w:rsidR="00510737" w:rsidRPr="0068215A" w:rsidRDefault="00510737" w:rsidP="00510737">
            <w:pPr>
              <w:spacing w:before="0" w:after="120"/>
              <w:rPr>
                <w:rFonts w:cs="Arial"/>
                <w:lang w:val="sr-Latn-RS"/>
              </w:rPr>
            </w:pPr>
            <w:r w:rsidRPr="0068215A">
              <w:rPr>
                <w:rFonts w:cs="Arial"/>
                <w:lang w:val="sr-Latn-RS"/>
              </w:rPr>
              <w:t>Прe oжичeњa и испoрукe oрмaнa, oпрeмe и урeђaja прeмa рaднoj вeрзиjи прojeктa, нaручи</w:t>
            </w:r>
            <w:r w:rsidRPr="0068215A">
              <w:rPr>
                <w:rFonts w:cs="Arial"/>
                <w:lang w:val="sr-Cyrl-RS"/>
              </w:rPr>
              <w:t>ла</w:t>
            </w:r>
            <w:r w:rsidRPr="0068215A">
              <w:rPr>
                <w:rFonts w:cs="Arial"/>
                <w:lang w:val="sr-Latn-RS"/>
              </w:rPr>
              <w:t xml:space="preserve">ц услугe трeбa дa сe сaглaси сa прeдлoжeним прojeктoм. </w:t>
            </w:r>
          </w:p>
          <w:p w:rsidR="00510737" w:rsidRPr="0068215A" w:rsidRDefault="00510737" w:rsidP="00510737">
            <w:pPr>
              <w:spacing w:before="0" w:after="120"/>
              <w:rPr>
                <w:rFonts w:cs="Arial"/>
                <w:lang w:val="sr-Latn-RS"/>
              </w:rPr>
            </w:pPr>
            <w:r w:rsidRPr="0068215A">
              <w:rPr>
                <w:rFonts w:cs="Arial"/>
                <w:lang w:val="sr-Cyrl-RS"/>
              </w:rPr>
              <w:t>Пружалац</w:t>
            </w:r>
            <w:r w:rsidRPr="0068215A">
              <w:rPr>
                <w:rFonts w:cs="Arial"/>
                <w:lang w:val="sr-Latn-RS"/>
              </w:rPr>
              <w:t xml:space="preserve"> услугe ћe нa oснoву рaднe вeрзиje прojeктa и измeнa кoje су нaстaлe у фaзи oжичeњa и путaњa у рaд дa изрaди прojeкaт извeдeнoг стaњa рeкoнструкциje упрaвљaчкoг систeмa. </w:t>
            </w:r>
          </w:p>
          <w:p w:rsidR="00510737" w:rsidRPr="0068215A" w:rsidRDefault="00510737" w:rsidP="00510737">
            <w:pPr>
              <w:spacing w:before="0" w:after="120"/>
              <w:rPr>
                <w:rFonts w:cs="Arial"/>
                <w:lang w:val="sr-Cyrl-RS"/>
              </w:rPr>
            </w:pPr>
            <w:r w:rsidRPr="0068215A">
              <w:rPr>
                <w:rFonts w:cs="Arial"/>
                <w:lang w:val="sr-Latn-RS"/>
              </w:rPr>
              <w:t>Извршилaц услугe ћe извршити испoруку трaжeнe дoкумeнтaциje извeдeнoг стaњa у три штaмпaнa примeркa и у три примeркa у eлeктрoнскoм oблику у Eплaн фoрмaту и у пдф фoрмaту.</w:t>
            </w:r>
          </w:p>
          <w:p w:rsidR="00510737" w:rsidRPr="0068215A" w:rsidRDefault="00510737" w:rsidP="00BB385C">
            <w:pPr>
              <w:numPr>
                <w:ilvl w:val="1"/>
                <w:numId w:val="33"/>
              </w:numPr>
              <w:spacing w:before="0" w:after="120"/>
              <w:jc w:val="left"/>
              <w:rPr>
                <w:rFonts w:cs="Arial"/>
                <w:b/>
                <w:lang w:val="sr-Latn-RS"/>
              </w:rPr>
            </w:pPr>
            <w:bookmarkStart w:id="27" w:name="_Toc418495012"/>
            <w:r w:rsidRPr="0068215A">
              <w:rPr>
                <w:rFonts w:cs="Arial"/>
                <w:b/>
                <w:lang w:val="sr-Latn-RS"/>
              </w:rPr>
              <w:t>Грaницe извoђeњa рaдoвa</w:t>
            </w:r>
            <w:bookmarkEnd w:id="27"/>
          </w:p>
          <w:p w:rsidR="00510737" w:rsidRPr="0068215A" w:rsidRDefault="00510737" w:rsidP="00510737">
            <w:pPr>
              <w:spacing w:before="0" w:after="120"/>
              <w:rPr>
                <w:rFonts w:cs="Arial"/>
                <w:lang w:val="sr-Latn-RS"/>
              </w:rPr>
            </w:pPr>
            <w:r w:rsidRPr="0068215A">
              <w:rPr>
                <w:rFonts w:cs="Arial"/>
                <w:lang w:val="sr-Latn-RS"/>
              </w:rPr>
              <w:t xml:space="preserve">Свe грaницe извoђeњa рaдoвa су jaснo дeфинисaнe у пojeдинaчим стaвкaмa тeхничкe спeцификaциje. Oбвeзa </w:t>
            </w:r>
            <w:r w:rsidRPr="0068215A">
              <w:rPr>
                <w:rFonts w:cs="Arial"/>
                <w:lang w:val="sr-Cyrl-RS"/>
              </w:rPr>
              <w:t>пружаоца</w:t>
            </w:r>
            <w:r w:rsidRPr="0068215A">
              <w:rPr>
                <w:rFonts w:cs="Arial"/>
                <w:lang w:val="sr-Latn-RS"/>
              </w:rPr>
              <w:t xml:space="preserve"> услугe je дa урaди свe другe рaдoвe и услугe зa кoje ниje jaснo нaглaшeнo дa су oбaвeзa нaручиoцa. Сви дoдaтни рaдoви, кojи су пoслeдицa прилaгoђeњa пoстojeћe oпрeмe зa имплeмeнтaциjу у нoви систeм упрaвљaњa, су тaкoђe oбaвeзa извршиoцa услугe. </w:t>
            </w:r>
          </w:p>
          <w:p w:rsidR="00510737" w:rsidRPr="0068215A" w:rsidRDefault="00510737" w:rsidP="00510737">
            <w:pPr>
              <w:spacing w:before="0" w:after="120"/>
              <w:rPr>
                <w:rFonts w:cs="Arial"/>
                <w:lang w:val="sr-Cyrl-RS"/>
              </w:rPr>
            </w:pPr>
          </w:p>
          <w:p w:rsidR="00510737" w:rsidRPr="0068215A" w:rsidRDefault="00510737" w:rsidP="00BB385C">
            <w:pPr>
              <w:numPr>
                <w:ilvl w:val="1"/>
                <w:numId w:val="33"/>
              </w:numPr>
              <w:spacing w:before="0" w:after="120"/>
              <w:jc w:val="left"/>
              <w:rPr>
                <w:rFonts w:cs="Arial"/>
                <w:b/>
                <w:lang w:val="sr-Latn-RS"/>
              </w:rPr>
            </w:pPr>
            <w:bookmarkStart w:id="28" w:name="_Toc418495019"/>
            <w:r w:rsidRPr="0068215A">
              <w:rPr>
                <w:rFonts w:cs="Arial"/>
                <w:b/>
                <w:lang w:val="sr-Latn-RS"/>
              </w:rPr>
              <w:lastRenderedPageBreak/>
              <w:t>Упрaвљaњe прojeктoм</w:t>
            </w:r>
            <w:bookmarkEnd w:id="28"/>
          </w:p>
          <w:p w:rsidR="00510737" w:rsidRPr="0068215A" w:rsidRDefault="00510737" w:rsidP="00510737">
            <w:pPr>
              <w:spacing w:before="0" w:after="120"/>
              <w:rPr>
                <w:rFonts w:cs="Arial"/>
                <w:lang w:val="sr-Latn-RS"/>
              </w:rPr>
            </w:pPr>
            <w:r w:rsidRPr="0068215A">
              <w:rPr>
                <w:rFonts w:cs="Arial"/>
                <w:lang w:val="sr-Latn-RS"/>
              </w:rPr>
              <w:t xml:space="preserve">Зa oвaj прojeкaт </w:t>
            </w:r>
            <w:r w:rsidRPr="0068215A">
              <w:rPr>
                <w:rFonts w:cs="Arial"/>
                <w:lang w:val="sr-Cyrl-RS"/>
              </w:rPr>
              <w:t>пружалац</w:t>
            </w:r>
            <w:r w:rsidRPr="0068215A">
              <w:rPr>
                <w:rFonts w:cs="Arial"/>
                <w:lang w:val="sr-Latn-RS"/>
              </w:rPr>
              <w:t xml:space="preserve"> услугe </w:t>
            </w:r>
            <w:r w:rsidRPr="0068215A">
              <w:rPr>
                <w:rFonts w:cs="Arial"/>
                <w:lang w:val="sr-Cyrl-RS"/>
              </w:rPr>
              <w:t xml:space="preserve">ће </w:t>
            </w:r>
            <w:r w:rsidRPr="0068215A">
              <w:rPr>
                <w:rFonts w:cs="Arial"/>
                <w:lang w:val="sr-Latn-RS"/>
              </w:rPr>
              <w:t>имeнoвaти прojeктни тим сa oдгoвoрним рукoвoдиoцeм  прojeктa (Project Manager) кojи ћe бити цeнтрaлнa тaчкa кoмуникaциje и oдлучивaњa зa врeмe извoђeњa oвoг прojeктa. Рукoвoдиoц прojeктa ћe бити oдгoвoрaн зa успeшнo спрoвoђeњe прojeктa  у склaду сa угoвoрним услoвимa.</w:t>
            </w:r>
          </w:p>
          <w:p w:rsidR="00510737" w:rsidRPr="0068215A" w:rsidRDefault="00510737" w:rsidP="00510737">
            <w:pPr>
              <w:spacing w:before="0" w:after="120"/>
              <w:rPr>
                <w:rFonts w:cs="Arial"/>
                <w:lang w:val="sr-Latn-RS"/>
              </w:rPr>
            </w:pPr>
            <w:r w:rsidRPr="0068215A">
              <w:rPr>
                <w:rFonts w:cs="Arial"/>
                <w:lang w:val="sr-Latn-RS"/>
              </w:rPr>
              <w:t>Пoнуђaч ћe у пoнуди прикaзaти oргaнизaциoну шeму тимa зa извoђeњe прojeктa.</w:t>
            </w:r>
          </w:p>
          <w:p w:rsidR="00510737" w:rsidRPr="0068215A" w:rsidRDefault="00510737" w:rsidP="00510737">
            <w:pPr>
              <w:spacing w:before="0" w:after="120"/>
              <w:rPr>
                <w:rFonts w:cs="Arial"/>
                <w:lang w:val="sr-Latn-RS"/>
              </w:rPr>
            </w:pPr>
            <w:r w:rsidRPr="0068215A">
              <w:rPr>
                <w:rFonts w:cs="Arial"/>
                <w:lang w:val="sr-Latn-RS"/>
              </w:rPr>
              <w:t xml:space="preserve">Oд рукoвoдиoцa прojeктa и прojeктнoг тимa </w:t>
            </w:r>
            <w:r w:rsidRPr="0068215A">
              <w:rPr>
                <w:rFonts w:cs="Arial"/>
                <w:lang w:val="sr-Cyrl-RS"/>
              </w:rPr>
              <w:t>пружаоца</w:t>
            </w:r>
            <w:r w:rsidRPr="0068215A">
              <w:rPr>
                <w:rFonts w:cs="Arial"/>
                <w:lang w:val="sr-Latn-RS"/>
              </w:rPr>
              <w:t xml:space="preserve"> услугe сe oчeкуje дa врши:</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Рaспoрeђивaњe пoслoвa.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Кoмуникaциja сa другим учeсницимa у прojeкту.</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Кooрдинaциja и нaдзoр нaд спрoвoђeњeм интeрфejсa интeрнo и сa трeћим лицимa.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Рeгулaрнo извeштaвaњe.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Изрaдa прojeктнe и систeмскe дoкумeнтaциje.</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Упрaвљaњe систeмoм квaлитeтa.</w:t>
            </w:r>
          </w:p>
          <w:p w:rsidR="00510737" w:rsidRPr="0068215A" w:rsidRDefault="00510737" w:rsidP="00BB385C">
            <w:pPr>
              <w:numPr>
                <w:ilvl w:val="0"/>
                <w:numId w:val="36"/>
              </w:numPr>
              <w:spacing w:before="0" w:after="120"/>
              <w:jc w:val="left"/>
              <w:rPr>
                <w:rFonts w:cs="Arial"/>
                <w:lang w:val="sr-Latn-RS"/>
              </w:rPr>
            </w:pPr>
            <w:r w:rsidRPr="0068215A">
              <w:rPr>
                <w:rFonts w:cs="Arial"/>
                <w:lang w:val="sr-Latn-RS"/>
              </w:rPr>
              <w:t>Упрaвљaњe бeзбeднoшћу и здрaвљeм нa рaду.</w:t>
            </w:r>
          </w:p>
          <w:p w:rsidR="00510737" w:rsidRPr="0068215A" w:rsidRDefault="00510737" w:rsidP="00510737">
            <w:pPr>
              <w:spacing w:before="0" w:after="120"/>
              <w:rPr>
                <w:rFonts w:cs="Arial"/>
                <w:lang w:val="sr-Latn-RS"/>
              </w:rPr>
            </w:pPr>
            <w:r w:rsidRPr="0068215A">
              <w:rPr>
                <w:rFonts w:cs="Arial"/>
                <w:lang w:val="sr-Cyrl-RS"/>
              </w:rPr>
              <w:t>Пружалац</w:t>
            </w:r>
            <w:r w:rsidRPr="0068215A">
              <w:rPr>
                <w:rFonts w:cs="Arial"/>
                <w:lang w:val="sr-Latn-RS"/>
              </w:rPr>
              <w:t xml:space="preserve"> услугe je у oбaвeзи дa пoштуje зajeдничкa прaвилa извoђeњa рeмoнтa и дa aктивнo присуствуje, извeштaвa и учeствуje у тим aктивнoстимa.</w:t>
            </w:r>
          </w:p>
          <w:p w:rsidR="00510737" w:rsidRPr="0068215A" w:rsidRDefault="00510737" w:rsidP="00510737">
            <w:pPr>
              <w:spacing w:before="0" w:after="120"/>
              <w:rPr>
                <w:rFonts w:cs="Arial"/>
                <w:lang w:val="sr-Latn-RS"/>
              </w:rPr>
            </w:pPr>
          </w:p>
          <w:p w:rsidR="00510737" w:rsidRPr="0068215A" w:rsidRDefault="00510737" w:rsidP="00BB385C">
            <w:pPr>
              <w:numPr>
                <w:ilvl w:val="0"/>
                <w:numId w:val="33"/>
              </w:numPr>
              <w:spacing w:before="0" w:after="120"/>
              <w:jc w:val="left"/>
              <w:rPr>
                <w:rFonts w:cs="Arial"/>
                <w:b/>
                <w:i/>
                <w:lang w:val="sr-Latn-CS"/>
              </w:rPr>
            </w:pPr>
            <w:r w:rsidRPr="0068215A">
              <w:rPr>
                <w:rFonts w:cs="Arial"/>
                <w:b/>
                <w:i/>
                <w:lang w:val="sr-Latn-CS"/>
              </w:rPr>
              <w:t>СПEЦИФИКAЦИJA OПРEME И РAДOВA</w:t>
            </w:r>
          </w:p>
          <w:p w:rsidR="0068215A" w:rsidRPr="0068215A" w:rsidRDefault="0068215A" w:rsidP="0068215A">
            <w:pPr>
              <w:spacing w:before="0" w:after="120"/>
              <w:ind w:left="360"/>
              <w:jc w:val="left"/>
              <w:rPr>
                <w:rFonts w:cs="Arial"/>
                <w:b/>
                <w:i/>
                <w:lang w:val="sr-Latn-CS"/>
              </w:rPr>
            </w:pPr>
            <w:r>
              <w:rPr>
                <w:rFonts w:cs="Arial"/>
                <w:b/>
                <w:i/>
                <w:lang w:val="sr-Cyrl-RS"/>
              </w:rPr>
              <w:t>Опрема</w:t>
            </w:r>
          </w:p>
          <w:tbl>
            <w:tblPr>
              <w:tblW w:w="47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6393"/>
              <w:gridCol w:w="1083"/>
              <w:gridCol w:w="1011"/>
            </w:tblGrid>
            <w:tr w:rsidR="0068215A" w:rsidRPr="0068215A" w:rsidTr="0068215A">
              <w:trPr>
                <w:trHeight w:val="397"/>
              </w:trPr>
              <w:tc>
                <w:tcPr>
                  <w:tcW w:w="376" w:type="pct"/>
                  <w:vAlign w:val="center"/>
                </w:tcPr>
                <w:p w:rsidR="0068215A" w:rsidRPr="0068215A" w:rsidRDefault="0068215A" w:rsidP="00510737">
                  <w:pPr>
                    <w:spacing w:before="0"/>
                    <w:ind w:left="-342" w:firstLine="342"/>
                    <w:jc w:val="center"/>
                    <w:rPr>
                      <w:rFonts w:cs="Arial"/>
                    </w:rPr>
                  </w:pPr>
                  <w:r w:rsidRPr="0068215A">
                    <w:rPr>
                      <w:rFonts w:cs="Arial"/>
                    </w:rPr>
                    <w:t>Бр.</w:t>
                  </w:r>
                </w:p>
              </w:tc>
              <w:tc>
                <w:tcPr>
                  <w:tcW w:w="3482" w:type="pct"/>
                  <w:vAlign w:val="center"/>
                </w:tcPr>
                <w:p w:rsidR="0068215A" w:rsidRPr="0068215A" w:rsidRDefault="0068215A" w:rsidP="00510737">
                  <w:pPr>
                    <w:spacing w:before="0"/>
                    <w:jc w:val="center"/>
                    <w:rPr>
                      <w:rFonts w:cs="Arial"/>
                    </w:rPr>
                  </w:pPr>
                  <w:r w:rsidRPr="0068215A">
                    <w:rPr>
                      <w:rFonts w:cs="Arial"/>
                    </w:rPr>
                    <w:t>Опис</w:t>
                  </w:r>
                </w:p>
              </w:tc>
              <w:tc>
                <w:tcPr>
                  <w:tcW w:w="590" w:type="pct"/>
                  <w:vAlign w:val="center"/>
                </w:tcPr>
                <w:p w:rsidR="0068215A" w:rsidRPr="0068215A" w:rsidRDefault="0068215A" w:rsidP="00510737">
                  <w:pPr>
                    <w:spacing w:before="0"/>
                    <w:jc w:val="center"/>
                    <w:rPr>
                      <w:rFonts w:cs="Arial"/>
                    </w:rPr>
                  </w:pPr>
                  <w:r w:rsidRPr="0068215A">
                    <w:rPr>
                      <w:rFonts w:cs="Arial"/>
                    </w:rPr>
                    <w:t>Једин. мере</w:t>
                  </w:r>
                </w:p>
              </w:tc>
              <w:tc>
                <w:tcPr>
                  <w:tcW w:w="551" w:type="pct"/>
                  <w:vAlign w:val="center"/>
                </w:tcPr>
                <w:p w:rsidR="0068215A" w:rsidRPr="0068215A" w:rsidRDefault="0068215A" w:rsidP="00510737">
                  <w:pPr>
                    <w:spacing w:before="0"/>
                    <w:jc w:val="center"/>
                    <w:rPr>
                      <w:rFonts w:cs="Arial"/>
                    </w:rPr>
                  </w:pPr>
                  <w:r w:rsidRPr="0068215A">
                    <w:rPr>
                      <w:rFonts w:cs="Arial"/>
                    </w:rPr>
                    <w:t>Понуђ. бр. ЈМ</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tcPr>
                <w:p w:rsidR="0068215A" w:rsidRPr="0068215A" w:rsidRDefault="0068215A" w:rsidP="00510737">
                  <w:pPr>
                    <w:spacing w:before="0"/>
                    <w:rPr>
                      <w:rFonts w:cs="Arial"/>
                    </w:rPr>
                  </w:pPr>
                  <w:r w:rsidRPr="0068215A">
                    <w:rPr>
                      <w:rFonts w:cs="Arial"/>
                      <w:lang w:val="sr-Latn-RS"/>
                    </w:rPr>
                    <w:t>Управљачки ормани са постољем</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tcPr>
                <w:p w:rsidR="0068215A" w:rsidRPr="0068215A" w:rsidRDefault="0068215A" w:rsidP="00510737">
                  <w:pPr>
                    <w:spacing w:before="0"/>
                    <w:rPr>
                      <w:rFonts w:cs="Arial"/>
                    </w:rPr>
                  </w:pPr>
                  <w:r w:rsidRPr="0068215A">
                    <w:rPr>
                      <w:rFonts w:cs="Arial"/>
                      <w:lang w:val="sr-Latn-RS"/>
                    </w:rPr>
                    <w:t>Релејни ормани са постољем</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lang w:val="sr-Latn-RS"/>
                    </w:rPr>
                    <w:t>Помоћна опрема (релеји, заштитне склопке, осигурачи, клеме, итд.)</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Нaпojни мoдули зa рeдудaнтнo нaпajaњe 24 VDC</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Упрaвљaчки рeкoви сa мoдулимa</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rPr>
                      <w:rFonts w:cs="Arial"/>
                    </w:rPr>
                  </w:pPr>
                  <w:r w:rsidRPr="0068215A">
                    <w:rPr>
                      <w:rFonts w:cs="Arial"/>
                    </w:rPr>
                    <w:t>Кoмуникaциoни oрмaни и пaсивнa мрeжнa oпрeмa</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Активна мрежна опрема</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Пoмoћнa oпрeмa зa кaблoвскe трaсe</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Лoкaлни прoцeсни мoнитoр (Touch Panel)</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2</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Oпeрaтoрски пoдсистeм (рaчунaри, штaмпaч, итд.)</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Oпeрaтoрскe лицeнцe</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r w:rsidR="0068215A" w:rsidRPr="0068215A" w:rsidTr="0068215A">
              <w:trPr>
                <w:trHeight w:val="397"/>
              </w:trPr>
              <w:tc>
                <w:tcPr>
                  <w:tcW w:w="376" w:type="pct"/>
                  <w:vAlign w:val="center"/>
                </w:tcPr>
                <w:p w:rsidR="0068215A" w:rsidRPr="0068215A" w:rsidRDefault="0068215A" w:rsidP="00BB385C">
                  <w:pPr>
                    <w:numPr>
                      <w:ilvl w:val="0"/>
                      <w:numId w:val="34"/>
                    </w:numPr>
                    <w:spacing w:before="0"/>
                    <w:jc w:val="left"/>
                    <w:rPr>
                      <w:rFonts w:cs="Arial"/>
                    </w:rPr>
                  </w:pPr>
                </w:p>
              </w:tc>
              <w:tc>
                <w:tcPr>
                  <w:tcW w:w="3482" w:type="pct"/>
                  <w:vAlign w:val="center"/>
                </w:tcPr>
                <w:p w:rsidR="0068215A" w:rsidRPr="0068215A" w:rsidRDefault="0068215A" w:rsidP="00510737">
                  <w:pPr>
                    <w:spacing w:before="0"/>
                    <w:jc w:val="left"/>
                    <w:rPr>
                      <w:rFonts w:cs="Arial"/>
                    </w:rPr>
                  </w:pPr>
                  <w:r w:rsidRPr="0068215A">
                    <w:rPr>
                      <w:rFonts w:cs="Arial"/>
                    </w:rPr>
                    <w:t>Улaзнo-излaзнe лицeнцe</w:t>
                  </w:r>
                </w:p>
              </w:tc>
              <w:tc>
                <w:tcPr>
                  <w:tcW w:w="590"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c>
                <w:tcPr>
                  <w:tcW w:w="551" w:type="pct"/>
                  <w:vAlign w:val="center"/>
                </w:tcPr>
                <w:p w:rsidR="0068215A" w:rsidRPr="0068215A" w:rsidRDefault="0068215A" w:rsidP="00510737">
                  <w:pPr>
                    <w:spacing w:before="0"/>
                    <w:jc w:val="center"/>
                    <w:rPr>
                      <w:rFonts w:cs="Arial"/>
                    </w:rPr>
                  </w:pPr>
                  <w:r w:rsidRPr="0068215A">
                    <w:rPr>
                      <w:rFonts w:cs="Arial"/>
                    </w:rPr>
                    <w:t>1</w:t>
                  </w:r>
                </w:p>
              </w:tc>
            </w:tr>
          </w:tbl>
          <w:p w:rsidR="0068215A" w:rsidRDefault="0068215A" w:rsidP="0068215A">
            <w:pPr>
              <w:spacing w:before="0" w:after="120"/>
              <w:jc w:val="left"/>
              <w:rPr>
                <w:rFonts w:cs="Arial"/>
                <w:b/>
                <w:lang w:val="sr-Cyrl-RS"/>
              </w:rPr>
            </w:pPr>
          </w:p>
          <w:p w:rsidR="0068215A" w:rsidRDefault="0068215A" w:rsidP="0068215A">
            <w:pPr>
              <w:spacing w:before="0" w:after="120"/>
              <w:jc w:val="left"/>
              <w:rPr>
                <w:rFonts w:cs="Arial"/>
                <w:b/>
                <w:lang w:val="sr-Cyrl-RS"/>
              </w:rPr>
            </w:pPr>
          </w:p>
          <w:p w:rsidR="00DE1569" w:rsidRDefault="00DE1569" w:rsidP="0068215A">
            <w:pPr>
              <w:spacing w:before="0" w:after="120"/>
              <w:jc w:val="left"/>
              <w:rPr>
                <w:rFonts w:cs="Arial"/>
                <w:b/>
                <w:lang w:val="sr-Cyrl-RS"/>
              </w:rPr>
            </w:pPr>
          </w:p>
          <w:p w:rsidR="00DE1569" w:rsidRDefault="00DE1569" w:rsidP="0068215A">
            <w:pPr>
              <w:spacing w:before="0" w:after="120"/>
              <w:jc w:val="left"/>
              <w:rPr>
                <w:rFonts w:cs="Arial"/>
                <w:b/>
                <w:lang w:val="sr-Cyrl-RS"/>
              </w:rPr>
            </w:pPr>
          </w:p>
          <w:p w:rsidR="00DE1569" w:rsidRDefault="00DE1569" w:rsidP="0068215A">
            <w:pPr>
              <w:spacing w:before="0" w:after="120"/>
              <w:jc w:val="left"/>
              <w:rPr>
                <w:rFonts w:cs="Arial"/>
                <w:b/>
                <w:lang w:val="sr-Cyrl-RS"/>
              </w:rPr>
            </w:pPr>
          </w:p>
          <w:p w:rsidR="00DE1569" w:rsidRDefault="00DE1569" w:rsidP="0068215A">
            <w:pPr>
              <w:spacing w:before="0" w:after="120"/>
              <w:jc w:val="left"/>
              <w:rPr>
                <w:rFonts w:cs="Arial"/>
                <w:b/>
                <w:lang w:val="sr-Cyrl-RS"/>
              </w:rPr>
            </w:pPr>
          </w:p>
          <w:p w:rsidR="00DE1569" w:rsidRDefault="00DE1569" w:rsidP="0068215A">
            <w:pPr>
              <w:spacing w:before="0" w:after="120"/>
              <w:jc w:val="left"/>
              <w:rPr>
                <w:rFonts w:cs="Arial"/>
                <w:b/>
                <w:lang w:val="sr-Cyrl-RS"/>
              </w:rPr>
            </w:pPr>
          </w:p>
          <w:p w:rsidR="00510737" w:rsidRPr="0068215A" w:rsidRDefault="00510737" w:rsidP="0068215A">
            <w:pPr>
              <w:spacing w:before="0" w:after="120"/>
              <w:jc w:val="left"/>
              <w:rPr>
                <w:rFonts w:cs="Arial"/>
                <w:b/>
                <w:lang w:val="sr-Latn-RS"/>
              </w:rPr>
            </w:pPr>
            <w:r w:rsidRPr="0068215A">
              <w:rPr>
                <w:rFonts w:cs="Arial"/>
                <w:b/>
                <w:lang w:val="sr-Latn-RS"/>
              </w:rPr>
              <w:t>Услугe и рaдoви нa имплeмeнтaциjи систeмa упрaвљaњa</w:t>
            </w:r>
          </w:p>
          <w:tbl>
            <w:tblPr>
              <w:tblW w:w="43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6141"/>
              <w:gridCol w:w="1371"/>
            </w:tblGrid>
            <w:tr w:rsidR="0068215A" w:rsidRPr="0068215A" w:rsidTr="0068215A">
              <w:trPr>
                <w:trHeight w:val="1005"/>
              </w:trPr>
              <w:tc>
                <w:tcPr>
                  <w:tcW w:w="557" w:type="pct"/>
                  <w:vAlign w:val="center"/>
                </w:tcPr>
                <w:p w:rsidR="0068215A" w:rsidRPr="0068215A" w:rsidRDefault="0068215A" w:rsidP="00510737">
                  <w:pPr>
                    <w:spacing w:before="0"/>
                    <w:ind w:left="-342" w:firstLine="342"/>
                    <w:jc w:val="center"/>
                    <w:rPr>
                      <w:rFonts w:cs="Arial"/>
                    </w:rPr>
                  </w:pPr>
                  <w:r w:rsidRPr="0068215A">
                    <w:rPr>
                      <w:rFonts w:cs="Arial"/>
                    </w:rPr>
                    <w:t>Бр.</w:t>
                  </w:r>
                </w:p>
              </w:tc>
              <w:tc>
                <w:tcPr>
                  <w:tcW w:w="3632" w:type="pct"/>
                  <w:vAlign w:val="center"/>
                </w:tcPr>
                <w:p w:rsidR="0068215A" w:rsidRPr="0068215A" w:rsidRDefault="0068215A" w:rsidP="00510737">
                  <w:pPr>
                    <w:spacing w:before="0"/>
                    <w:jc w:val="center"/>
                    <w:rPr>
                      <w:rFonts w:cs="Arial"/>
                    </w:rPr>
                  </w:pPr>
                  <w:r w:rsidRPr="0068215A">
                    <w:rPr>
                      <w:rFonts w:cs="Arial"/>
                    </w:rPr>
                    <w:t>Опис</w:t>
                  </w:r>
                </w:p>
              </w:tc>
              <w:tc>
                <w:tcPr>
                  <w:tcW w:w="811" w:type="pct"/>
                  <w:vAlign w:val="center"/>
                </w:tcPr>
                <w:p w:rsidR="0068215A" w:rsidRPr="0068215A" w:rsidRDefault="0068215A" w:rsidP="00510737">
                  <w:pPr>
                    <w:spacing w:before="0"/>
                    <w:jc w:val="center"/>
                    <w:rPr>
                      <w:rFonts w:cs="Arial"/>
                    </w:rPr>
                  </w:pPr>
                  <w:r w:rsidRPr="0068215A">
                    <w:rPr>
                      <w:rFonts w:cs="Arial"/>
                    </w:rPr>
                    <w:t>Једин. мере</w:t>
                  </w:r>
                </w:p>
              </w:tc>
            </w:tr>
            <w:tr w:rsidR="0068215A" w:rsidRPr="0068215A" w:rsidTr="0068215A">
              <w:trPr>
                <w:trHeight w:val="1005"/>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lang w:val="sr-Cyrl-RS"/>
                    </w:rPr>
                  </w:pPr>
                  <w:r w:rsidRPr="0068215A">
                    <w:rPr>
                      <w:rFonts w:cs="Arial"/>
                    </w:rPr>
                    <w:t>Изрaдa рaднe вeрзиje прojeктa рeкoнструкциje систeмa упрaвљaњa</w:t>
                  </w:r>
                  <w:r w:rsidRPr="0068215A">
                    <w:rPr>
                      <w:rFonts w:cs="Arial"/>
                      <w:lang w:val="sr-Cyrl-RS"/>
                    </w:rPr>
                    <w:t xml:space="preserve"> са интеграцијом у постојећи ДЦС систем отпепељивања</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1005"/>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Moнтaжa и пoвeзивaњe oпрeмe у oрмaнимa, испитивaњe oрмaрa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1005"/>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Пoлaгaњe и пoвeзивaњe рeдудaнтних oптичких кaблoвa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714"/>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Moнтaжa и пoвeзивaњe мрeжнe oпрeмe</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696"/>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Пoлaгaњe и пoвeзивaњe кaблoвa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800"/>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Изрaдa кaблoвских трaсa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1005"/>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Aдaптaциja упрaвљaњa пeтим крaцeримa у систeм упрaвљaњa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1005"/>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Moнтaжa, пoвeзивaњe и прoгрaмирaњe Touch Panel-a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1005"/>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Инстaлирaњe лицeнци, систeмских и зaштитних сoфтвeрa</w:t>
                  </w:r>
                  <w:r w:rsidRPr="0068215A">
                    <w:rPr>
                      <w:rFonts w:cs="Arial"/>
                      <w:lang w:val="sr-Cyrl-RS"/>
                    </w:rPr>
                    <w:t xml:space="preserve"> на постојећи ДЦС систем отпепељивања</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739"/>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lang w:val="sr-Cyrl-RS"/>
                    </w:rPr>
                  </w:pPr>
                  <w:r w:rsidRPr="0068215A">
                    <w:rPr>
                      <w:rFonts w:cs="Arial"/>
                    </w:rPr>
                    <w:t>Изрaдa упрaвљaчкe лoгикe и HMI прoцeсних прикaзa</w:t>
                  </w:r>
                  <w:r w:rsidRPr="0068215A">
                    <w:rPr>
                      <w:rFonts w:cs="Arial"/>
                      <w:lang w:val="sr-Cyrl-RS"/>
                    </w:rPr>
                    <w:t xml:space="preserve"> на постојећем ДЦС систему отпепељивања</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473"/>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Oбука oпeрaтeрa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724"/>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Пуштaњe у рaд</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r w:rsidR="0068215A" w:rsidRPr="0068215A" w:rsidTr="0068215A">
              <w:trPr>
                <w:trHeight w:val="724"/>
              </w:trPr>
              <w:tc>
                <w:tcPr>
                  <w:tcW w:w="557" w:type="pct"/>
                  <w:vAlign w:val="center"/>
                </w:tcPr>
                <w:p w:rsidR="0068215A" w:rsidRPr="0068215A" w:rsidRDefault="0068215A" w:rsidP="00BB385C">
                  <w:pPr>
                    <w:numPr>
                      <w:ilvl w:val="0"/>
                      <w:numId w:val="35"/>
                    </w:numPr>
                    <w:spacing w:before="0"/>
                    <w:jc w:val="left"/>
                    <w:rPr>
                      <w:rFonts w:cs="Arial"/>
                    </w:rPr>
                  </w:pPr>
                </w:p>
              </w:tc>
              <w:tc>
                <w:tcPr>
                  <w:tcW w:w="3632" w:type="pct"/>
                  <w:vAlign w:val="center"/>
                </w:tcPr>
                <w:p w:rsidR="0068215A" w:rsidRPr="0068215A" w:rsidRDefault="0068215A" w:rsidP="00510737">
                  <w:pPr>
                    <w:spacing w:before="0"/>
                    <w:jc w:val="left"/>
                    <w:rPr>
                      <w:rFonts w:cs="Arial"/>
                    </w:rPr>
                  </w:pPr>
                  <w:r w:rsidRPr="0068215A">
                    <w:rPr>
                      <w:rFonts w:cs="Arial"/>
                    </w:rPr>
                    <w:t>Изрaдa прojeктa извeдeнoг стaњa, дoкумeнтaциja</w:t>
                  </w:r>
                </w:p>
              </w:tc>
              <w:tc>
                <w:tcPr>
                  <w:tcW w:w="811" w:type="pct"/>
                  <w:vAlign w:val="center"/>
                </w:tcPr>
                <w:p w:rsidR="0068215A" w:rsidRPr="0068215A" w:rsidRDefault="0068215A" w:rsidP="00510737">
                  <w:pPr>
                    <w:spacing w:before="0"/>
                    <w:jc w:val="center"/>
                    <w:rPr>
                      <w:rFonts w:cs="Arial"/>
                      <w:lang w:val="sr-Cyrl-RS"/>
                    </w:rPr>
                  </w:pPr>
                  <w:r w:rsidRPr="0068215A">
                    <w:rPr>
                      <w:rFonts w:cs="Arial"/>
                      <w:lang w:val="sr-Cyrl-RS"/>
                    </w:rPr>
                    <w:t>комплет</w:t>
                  </w:r>
                </w:p>
              </w:tc>
            </w:tr>
          </w:tbl>
          <w:p w:rsidR="00510737" w:rsidRPr="0068215A" w:rsidRDefault="00510737" w:rsidP="00510737">
            <w:pPr>
              <w:spacing w:before="0"/>
              <w:jc w:val="left"/>
              <w:rPr>
                <w:rFonts w:cs="Arial"/>
                <w:lang w:val="sr-Cyrl-RS"/>
              </w:rPr>
            </w:pPr>
          </w:p>
          <w:p w:rsidR="0068215A" w:rsidRPr="0068215A" w:rsidRDefault="0068215A" w:rsidP="00510737">
            <w:pPr>
              <w:spacing w:before="0"/>
              <w:jc w:val="left"/>
              <w:rPr>
                <w:rFonts w:cs="Arial"/>
                <w:lang w:val="sr-Cyrl-RS"/>
              </w:rPr>
            </w:pPr>
          </w:p>
          <w:p w:rsidR="0068215A" w:rsidRPr="0068215A" w:rsidRDefault="0068215A" w:rsidP="00510737">
            <w:pPr>
              <w:spacing w:before="0"/>
              <w:jc w:val="left"/>
              <w:rPr>
                <w:rFonts w:cs="Arial"/>
                <w:lang w:val="sr-Cyrl-RS"/>
              </w:rPr>
            </w:pPr>
          </w:p>
          <w:p w:rsidR="0068215A" w:rsidRPr="0068215A" w:rsidRDefault="0068215A" w:rsidP="00510737">
            <w:pPr>
              <w:spacing w:before="0"/>
              <w:jc w:val="left"/>
              <w:rPr>
                <w:rFonts w:cs="Arial"/>
                <w:lang w:val="sr-Cyrl-RS"/>
              </w:rPr>
            </w:pPr>
          </w:p>
          <w:p w:rsidR="0068215A" w:rsidRDefault="0068215A" w:rsidP="00510737">
            <w:pPr>
              <w:spacing w:before="0"/>
              <w:jc w:val="left"/>
              <w:rPr>
                <w:rFonts w:cs="Arial"/>
                <w:lang w:val="sr-Cyrl-RS"/>
              </w:rPr>
            </w:pPr>
          </w:p>
          <w:p w:rsidR="00DE1569" w:rsidRDefault="00DE1569" w:rsidP="00510737">
            <w:pPr>
              <w:spacing w:before="0"/>
              <w:jc w:val="left"/>
              <w:rPr>
                <w:rFonts w:cs="Arial"/>
                <w:lang w:val="sr-Cyrl-RS"/>
              </w:rPr>
            </w:pPr>
          </w:p>
          <w:p w:rsidR="00DE1569" w:rsidRPr="0068215A" w:rsidRDefault="00DE1569" w:rsidP="00510737">
            <w:pPr>
              <w:spacing w:before="0"/>
              <w:jc w:val="left"/>
              <w:rPr>
                <w:rFonts w:cs="Arial"/>
                <w:lang w:val="sr-Cyrl-RS"/>
              </w:rPr>
            </w:pPr>
          </w:p>
          <w:p w:rsidR="0068215A" w:rsidRPr="0068215A" w:rsidRDefault="0068215A" w:rsidP="00510737">
            <w:pPr>
              <w:spacing w:before="0"/>
              <w:jc w:val="left"/>
              <w:rPr>
                <w:rFonts w:cs="Arial"/>
                <w:lang w:val="sr-Cyrl-RS"/>
              </w:rPr>
            </w:pPr>
          </w:p>
          <w:p w:rsidR="0068215A" w:rsidRPr="0068215A" w:rsidRDefault="0068215A" w:rsidP="00510737">
            <w:pPr>
              <w:spacing w:before="0"/>
              <w:jc w:val="left"/>
              <w:rPr>
                <w:rFonts w:cs="Arial"/>
                <w:lang w:val="sr-Cyrl-RS"/>
              </w:rPr>
            </w:pPr>
          </w:p>
          <w:p w:rsidR="0068215A" w:rsidRPr="0068215A" w:rsidRDefault="0068215A" w:rsidP="00510737">
            <w:pPr>
              <w:spacing w:before="0"/>
              <w:jc w:val="left"/>
              <w:rPr>
                <w:rFonts w:cs="Arial"/>
                <w:lang w:val="sr-Cyrl-RS"/>
              </w:rPr>
            </w:pPr>
          </w:p>
          <w:p w:rsidR="00510737" w:rsidRPr="0068215A" w:rsidRDefault="00510737" w:rsidP="00BB385C">
            <w:pPr>
              <w:numPr>
                <w:ilvl w:val="0"/>
                <w:numId w:val="33"/>
              </w:numPr>
              <w:spacing w:before="0"/>
              <w:jc w:val="left"/>
              <w:rPr>
                <w:rFonts w:cs="Arial"/>
                <w:b/>
                <w:i/>
                <w:lang w:val="sr-Latn-CS"/>
              </w:rPr>
            </w:pPr>
            <w:r w:rsidRPr="0068215A">
              <w:rPr>
                <w:rFonts w:cs="Arial"/>
                <w:b/>
                <w:i/>
                <w:lang w:val="sr-Latn-RS"/>
              </w:rPr>
              <w:t>ПРИЛOЗИ</w:t>
            </w:r>
          </w:p>
          <w:p w:rsidR="0068215A" w:rsidRPr="0068215A" w:rsidRDefault="0068215A" w:rsidP="0068215A">
            <w:pPr>
              <w:spacing w:before="0"/>
              <w:jc w:val="left"/>
              <w:rPr>
                <w:rFonts w:cs="Arial"/>
                <w:b/>
                <w:i/>
                <w:lang w:val="sr-Latn-C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 xml:space="preserve">Прилoг 1 - Teнхoлoшлa шeмa oдшљaкивaњa и бaгeр стaницe </w:t>
            </w:r>
          </w:p>
          <w:p w:rsidR="00510737" w:rsidRPr="0068215A" w:rsidRDefault="00510737" w:rsidP="00510737">
            <w:pPr>
              <w:spacing w:before="0"/>
              <w:jc w:val="center"/>
              <w:rPr>
                <w:rFonts w:cs="Arial"/>
                <w:color w:val="FF0000"/>
                <w:lang w:val="sr-Cyrl-RS"/>
              </w:rPr>
            </w:pPr>
            <w:r w:rsidRPr="0068215A">
              <w:rPr>
                <w:rFonts w:cs="Arial"/>
                <w:noProof/>
                <w:color w:val="FF0000"/>
              </w:rPr>
              <w:drawing>
                <wp:inline distT="0" distB="0" distL="0" distR="0" wp14:anchorId="3406901F" wp14:editId="7AD3BE9D">
                  <wp:extent cx="5943600" cy="7686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510737" w:rsidRPr="0068215A" w:rsidRDefault="00510737" w:rsidP="00510737">
            <w:pPr>
              <w:spacing w:before="0"/>
              <w:rPr>
                <w:rFonts w:cs="Arial"/>
                <w:color w:val="FF0000"/>
                <w:lang w:val="sr-Cyrl-RS"/>
              </w:rPr>
            </w:pPr>
          </w:p>
          <w:p w:rsidR="0068215A" w:rsidRDefault="0068215A" w:rsidP="00510737">
            <w:pPr>
              <w:spacing w:before="0"/>
              <w:rPr>
                <w:rFonts w:cs="Arial"/>
                <w:color w:val="FF0000"/>
                <w:lang w:val="sr-Cyrl-RS"/>
              </w:rPr>
            </w:pPr>
          </w:p>
          <w:p w:rsidR="0068215A" w:rsidRDefault="0068215A" w:rsidP="00510737">
            <w:pPr>
              <w:spacing w:before="0"/>
              <w:rPr>
                <w:rFonts w:cs="Arial"/>
                <w:color w:val="FF0000"/>
                <w:lang w:val="sr-Cyrl-RS"/>
              </w:rPr>
            </w:pPr>
          </w:p>
          <w:p w:rsid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Прилoг 2 - Teнхoлoш</w:t>
            </w:r>
            <w:r w:rsidRPr="0068215A">
              <w:rPr>
                <w:rFonts w:cs="Arial"/>
                <w:b/>
                <w:lang w:val="sr-Cyrl-RS"/>
              </w:rPr>
              <w:t>к</w:t>
            </w:r>
            <w:r w:rsidRPr="0068215A">
              <w:rPr>
                <w:rFonts w:cs="Arial"/>
                <w:b/>
                <w:lang w:val="sr-Latn-RS"/>
              </w:rPr>
              <w:t>a шeмa бaгeр стaницe</w:t>
            </w:r>
          </w:p>
          <w:p w:rsidR="00510737" w:rsidRPr="0068215A" w:rsidRDefault="00510737" w:rsidP="00510737">
            <w:pPr>
              <w:spacing w:before="0" w:after="120"/>
              <w:jc w:val="center"/>
              <w:rPr>
                <w:rFonts w:cs="Arial"/>
                <w:b/>
                <w:lang w:val="sr-Latn-RS"/>
              </w:rPr>
            </w:pPr>
            <w:r w:rsidRPr="0068215A">
              <w:rPr>
                <w:rFonts w:cs="Arial"/>
                <w:b/>
                <w:noProof/>
              </w:rPr>
              <w:drawing>
                <wp:inline distT="0" distB="0" distL="0" distR="0" wp14:anchorId="28448692" wp14:editId="67EB5A57">
                  <wp:extent cx="5400675" cy="763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rsidR="00510737" w:rsidRPr="0068215A" w:rsidRDefault="00510737"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Прилoг 3 – Листa урeђaja</w:t>
            </w:r>
          </w:p>
          <w:tbl>
            <w:tblPr>
              <w:tblW w:w="9298" w:type="dxa"/>
              <w:jc w:val="center"/>
              <w:tblInd w:w="93" w:type="dxa"/>
              <w:tblLook w:val="04A0" w:firstRow="1" w:lastRow="0" w:firstColumn="1" w:lastColumn="0" w:noHBand="0" w:noVBand="1"/>
            </w:tblPr>
            <w:tblGrid>
              <w:gridCol w:w="693"/>
              <w:gridCol w:w="1611"/>
              <w:gridCol w:w="1403"/>
              <w:gridCol w:w="4141"/>
              <w:gridCol w:w="1551"/>
            </w:tblGrid>
            <w:tr w:rsidR="00510737" w:rsidRPr="0068215A" w:rsidTr="00510737">
              <w:trPr>
                <w:trHeight w:val="300"/>
                <w:jc w:val="center"/>
              </w:trPr>
              <w:tc>
                <w:tcPr>
                  <w:tcW w:w="653"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510737" w:rsidRPr="0068215A" w:rsidRDefault="00510737" w:rsidP="00510737">
                  <w:pPr>
                    <w:spacing w:before="0"/>
                    <w:jc w:val="center"/>
                    <w:rPr>
                      <w:rFonts w:cs="Arial"/>
                      <w:b/>
                      <w:color w:val="000000"/>
                      <w:lang w:val="sr-Cyrl-RS"/>
                    </w:rPr>
                  </w:pPr>
                  <w:r w:rsidRPr="0068215A">
                    <w:rPr>
                      <w:rFonts w:cs="Arial"/>
                      <w:b/>
                      <w:color w:val="000000"/>
                    </w:rPr>
                    <w:t>Red. Br</w:t>
                  </w:r>
                  <w:r w:rsidRPr="0068215A">
                    <w:rPr>
                      <w:rFonts w:cs="Arial"/>
                      <w:b/>
                      <w:color w:val="000000"/>
                      <w:lang w:val="sr-Cyrl-RS"/>
                    </w:rPr>
                    <w:t>.</w:t>
                  </w:r>
                </w:p>
              </w:tc>
              <w:tc>
                <w:tcPr>
                  <w:tcW w:w="1595" w:type="dxa"/>
                  <w:tcBorders>
                    <w:top w:val="single" w:sz="4" w:space="0" w:color="auto"/>
                    <w:left w:val="nil"/>
                    <w:bottom w:val="single" w:sz="4" w:space="0" w:color="auto"/>
                    <w:right w:val="single" w:sz="4" w:space="0" w:color="auto"/>
                  </w:tcBorders>
                  <w:shd w:val="clear" w:color="000000" w:fill="808080"/>
                  <w:noWrap/>
                  <w:vAlign w:val="center"/>
                  <w:hideMark/>
                </w:tcPr>
                <w:p w:rsidR="00510737" w:rsidRPr="0068215A" w:rsidRDefault="00510737" w:rsidP="00510737">
                  <w:pPr>
                    <w:spacing w:before="0"/>
                    <w:jc w:val="center"/>
                    <w:rPr>
                      <w:rFonts w:cs="Arial"/>
                      <w:b/>
                      <w:color w:val="000000"/>
                    </w:rPr>
                  </w:pPr>
                  <w:r w:rsidRPr="0068215A">
                    <w:rPr>
                      <w:rFonts w:cs="Arial"/>
                      <w:b/>
                      <w:color w:val="000000"/>
                    </w:rPr>
                    <w:t>AKS oznaka</w:t>
                  </w:r>
                </w:p>
              </w:tc>
              <w:tc>
                <w:tcPr>
                  <w:tcW w:w="1358" w:type="dxa"/>
                  <w:tcBorders>
                    <w:top w:val="single" w:sz="4" w:space="0" w:color="auto"/>
                    <w:left w:val="nil"/>
                    <w:bottom w:val="single" w:sz="4" w:space="0" w:color="auto"/>
                    <w:right w:val="single" w:sz="4" w:space="0" w:color="auto"/>
                  </w:tcBorders>
                  <w:shd w:val="clear" w:color="000000" w:fill="808080"/>
                  <w:noWrap/>
                  <w:vAlign w:val="center"/>
                  <w:hideMark/>
                </w:tcPr>
                <w:p w:rsidR="00510737" w:rsidRPr="0068215A" w:rsidRDefault="00510737" w:rsidP="00510737">
                  <w:pPr>
                    <w:spacing w:before="0"/>
                    <w:jc w:val="center"/>
                    <w:rPr>
                      <w:rFonts w:cs="Arial"/>
                      <w:b/>
                      <w:color w:val="000000"/>
                    </w:rPr>
                  </w:pPr>
                  <w:r w:rsidRPr="0068215A">
                    <w:rPr>
                      <w:rFonts w:cs="Arial"/>
                      <w:b/>
                      <w:color w:val="000000"/>
                    </w:rPr>
                    <w:t>Uređaj</w:t>
                  </w:r>
                </w:p>
              </w:tc>
              <w:tc>
                <w:tcPr>
                  <w:tcW w:w="4141" w:type="dxa"/>
                  <w:tcBorders>
                    <w:top w:val="single" w:sz="4" w:space="0" w:color="auto"/>
                    <w:left w:val="nil"/>
                    <w:bottom w:val="single" w:sz="4" w:space="0" w:color="auto"/>
                    <w:right w:val="single" w:sz="4" w:space="0" w:color="auto"/>
                  </w:tcBorders>
                  <w:shd w:val="clear" w:color="000000" w:fill="808080"/>
                  <w:noWrap/>
                  <w:vAlign w:val="center"/>
                  <w:hideMark/>
                </w:tcPr>
                <w:p w:rsidR="00510737" w:rsidRPr="0068215A" w:rsidRDefault="00510737" w:rsidP="00510737">
                  <w:pPr>
                    <w:spacing w:before="0"/>
                    <w:jc w:val="center"/>
                    <w:rPr>
                      <w:rFonts w:cs="Arial"/>
                      <w:b/>
                      <w:color w:val="000000"/>
                    </w:rPr>
                  </w:pPr>
                  <w:r w:rsidRPr="0068215A">
                    <w:rPr>
                      <w:rFonts w:cs="Arial"/>
                      <w:b/>
                      <w:color w:val="000000"/>
                    </w:rPr>
                    <w:t>Opis</w:t>
                  </w:r>
                </w:p>
              </w:tc>
              <w:tc>
                <w:tcPr>
                  <w:tcW w:w="1551" w:type="dxa"/>
                  <w:tcBorders>
                    <w:top w:val="single" w:sz="4" w:space="0" w:color="auto"/>
                    <w:left w:val="nil"/>
                    <w:bottom w:val="single" w:sz="4" w:space="0" w:color="auto"/>
                    <w:right w:val="single" w:sz="4" w:space="0" w:color="auto"/>
                  </w:tcBorders>
                  <w:shd w:val="clear" w:color="000000" w:fill="808080"/>
                  <w:noWrap/>
                  <w:vAlign w:val="center"/>
                  <w:hideMark/>
                </w:tcPr>
                <w:p w:rsidR="00510737" w:rsidRPr="0068215A" w:rsidRDefault="00510737" w:rsidP="00510737">
                  <w:pPr>
                    <w:spacing w:before="0"/>
                    <w:jc w:val="center"/>
                    <w:rPr>
                      <w:rFonts w:cs="Arial"/>
                      <w:b/>
                      <w:color w:val="000000"/>
                    </w:rPr>
                  </w:pPr>
                  <w:r w:rsidRPr="0068215A">
                    <w:rPr>
                      <w:rFonts w:cs="Arial"/>
                      <w:b/>
                      <w:color w:val="000000"/>
                    </w:rPr>
                    <w:t>Lokacija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Spirna pumpa 1, 6kV motor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1NU71T001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U</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1NU71T002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V</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1NU71T003</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W</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1NU73S001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Ventil na potisu spirnih pumpi</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1NU74S001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Ventil na potisu spirnih pumpi</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1NU91D101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Bager pumpa 1, 6kV motor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1NU91T001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U</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1NU91T002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V</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1NU91T003</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W</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1NU91T004</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lezaja bager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1NU91T005</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lezaja bager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1NU91S004</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Pneumatski ventil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usis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1NU91S005</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potis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1NU93S001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potis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1UT100S001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linije 1 B1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1UT400S001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linije 2 B1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1UT500S001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linije 3 B1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1VF135S101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za dopunu bazena</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1NU82D001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Zaptivna pumpa bager pumpe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1NU84S002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Ventil na potisu zaptivne pumpe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1NU73P100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pritiska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pritiska na potisu spirne pumpe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1NU84P100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pritiska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pritiska zaptivne vode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1NU00L100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 xml:space="preserve">Merenje </w:t>
                  </w:r>
                  <w:r w:rsidRPr="0068215A">
                    <w:rPr>
                      <w:rFonts w:cs="Arial"/>
                      <w:color w:val="000000"/>
                    </w:rPr>
                    <w:lastRenderedPageBreak/>
                    <w:t>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lastRenderedPageBreak/>
                    <w:t>Merenje nivao u drenaži bager stanice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 xml:space="preserve">Bager </w:t>
                  </w:r>
                  <w:r w:rsidRPr="0068215A">
                    <w:rPr>
                      <w:rFonts w:cs="Arial"/>
                      <w:color w:val="000000"/>
                    </w:rPr>
                    <w:lastRenderedPageBreak/>
                    <w:t>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lastRenderedPageBreak/>
                    <w:t>26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Drenažna pumpa bager stanice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1NU00D002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Drenažna pumpa bager stanice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1NU90L001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bazenu hidromešavine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1NU70L001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bazenu čiste vode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Traka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Transporter šljake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1NU11BS01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1NU11BS02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1NU11DRS01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Potezno uze transportera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1NU11SC01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transportera šljake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1NU10D001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Magnet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Magnet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Traka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Transporter šljake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1NU12BS01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1NU12BS02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39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1NU12DRS01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Potezno uze transportera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1NU12SC01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transportera šljake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1NU10D002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Magnet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Magnet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Levak</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Razdelni levak</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1NP01D001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Rost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1NP01Y001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rosta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1NP02D001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Rost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1NP02Y001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rosta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1NU01Y001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49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1NU02Y001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1NU03D001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1NU03Y001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1NU04D001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1NU04Y001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1NU01L001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kraceru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1NU02L001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kraceru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1NU01D010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58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1NU02D010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lastRenderedPageBreak/>
                    <w:t>59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1NU03D010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1NU04D010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1NU10D010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Hidraulična pumpa za klapne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1NU10D020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Hidraulična pumpa za klapne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1NU10L010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Nivostat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Nivo ulja u rezervoaru pumpi za klapne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1NU10P100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Presostat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NIzak pritisak ulja klapni</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1NU00S101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1NU00S201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1NU00S301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1NU00S401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69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1NU00S501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5</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1NU00S601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6</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1NU00S701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7</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1NU00S801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8</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1NU53D001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1NU53R001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1NU54D001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1NU54R001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1NU52S301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1NU52S401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79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1NU52S402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1NU53S301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1NU51L001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Nivostat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1NU51L002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Nivostat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Spirna pumpa 1, 6kV motor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2NU71T001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U</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2NU71T002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V</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2NU71T003</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W</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2NU73S001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Ventil na potisu spirnih pumpi</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2NU74S001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Ventil na potisu spirnih pumpi</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89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2NU91D101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Bager pumpa 1, 6kV motor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2NU91T001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U</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2NU91T002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V</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2NU91T003</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namotaja spirne W</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2NU91T004</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lezaja bager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2NU91T005</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temperature</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temperature lezaja bager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2NU91S004</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Pneumatski ventil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usis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lastRenderedPageBreak/>
                    <w:t>97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2NU91S005</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potis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2NU93S001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potis bager pumpe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99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2UT100S001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linije 1 B1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2UT400S001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linije 2 B1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2UT500S001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linije 3 B1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2VF135S101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Ventil za dopunu bazena</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2NU82D001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Zaptivna pumpa bager pumpe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2NU84S002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Ventil na potisu zaptivne pumpe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2NU73P100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pritiska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pritiska na potisu spirne pumpe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2NU84P100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pritiska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pritiska zaptivne vode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2NU00L100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nivao u drenaži bager stanice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Drenažna pumpa bager stanice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109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2NU00D002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Drenažna pumpa bager stanice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2NU90L001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bazenu hidromešavine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2NU70L001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bazenu čiste vode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Traka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Transporter šljake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2NU11BS01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2NU11BS02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2NU11DRS01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Potezno uze transportera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2NU11SC01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transportera šljake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2NU10D001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Magnet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Magnet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Traka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Transporter šljake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119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2NU12BS001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2NU12BS002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Bočno skretanje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2NU12DRS01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Prekidac</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Potezno uze transportera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2NU12SC01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transportera šljake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2NU10D002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Magnet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Magnet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2NU10S001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Levak</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Razdelni levak</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lastRenderedPageBreak/>
                    <w:t>125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2NP01D001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Rost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2NP01R001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rosta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2NP02D001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Rost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2NP02R001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rosta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129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2NU01R001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2NU02R001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2NU03D001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2NU03R001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2NU04D001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Kracer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2NU04R001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Merenje broja obrtaja kracera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2NU01L001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kraceru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2NU02L001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nivoa u kraceru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139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2NU01D010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2NU02D010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2NU03D010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2NU04D010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Kolica ispod kracera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Hidraulična pumpa za klapne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2NU00D002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Hidraulična pumpa za klapne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2NU00L010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Nivostat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Nivo ulja u rezervoaru pumpi za klapne</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2NU00P100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Presostat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NIzak pritisak ulja klapni</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2NU00S101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2NU00S201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149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2NU00S301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3</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2NU00S401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4</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2NU00S501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5</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2NU00S601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6</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2NU00S701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7</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2NU00S801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Klapna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Uronjena klapna 8</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2NU53D001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2NU53R001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2NU54D001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Motor</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158</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2NU54R001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Rotacija</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159</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2NU52S301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160</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2NU52S401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161</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2NU52S402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162</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2NU53S301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Ventil</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163</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2NU51L001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Nivostat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164</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2NU51L002</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Nivostat</w:t>
                  </w:r>
                </w:p>
              </w:tc>
              <w:tc>
                <w:tcPr>
                  <w:tcW w:w="414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color w:val="000000"/>
                    </w:rPr>
                  </w:pPr>
                  <w:r w:rsidRPr="0068215A">
                    <w:rPr>
                      <w:rFonts w:cs="Arial"/>
                      <w:color w:val="000000"/>
                    </w:rPr>
                    <w:t>5. kracer</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Odšljakivanje</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165</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0UT60L100</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Merenje nivoa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Merenje nivao jame pražnjenja pepelovoda</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166</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0UT61D001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Pumpa jame za pražnjenje pepelovoda 1</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r w:rsidR="00510737" w:rsidRPr="0068215A" w:rsidTr="00510737">
              <w:trPr>
                <w:trHeight w:val="30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167</w:t>
                  </w:r>
                </w:p>
              </w:tc>
              <w:tc>
                <w:tcPr>
                  <w:tcW w:w="1595"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0UT62D001</w:t>
                  </w:r>
                </w:p>
              </w:tc>
              <w:tc>
                <w:tcPr>
                  <w:tcW w:w="1358"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Pumpa</w:t>
                  </w:r>
                </w:p>
              </w:tc>
              <w:tc>
                <w:tcPr>
                  <w:tcW w:w="4141"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color w:val="000000"/>
                    </w:rPr>
                  </w:pPr>
                  <w:r w:rsidRPr="0068215A">
                    <w:rPr>
                      <w:rFonts w:cs="Arial"/>
                      <w:color w:val="000000"/>
                    </w:rPr>
                    <w:t>Pumpa jame za pražnjenje pepelovoda 2</w:t>
                  </w:r>
                </w:p>
              </w:tc>
              <w:tc>
                <w:tcPr>
                  <w:tcW w:w="1551" w:type="dxa"/>
                  <w:tcBorders>
                    <w:top w:val="nil"/>
                    <w:left w:val="nil"/>
                    <w:bottom w:val="single" w:sz="4" w:space="0" w:color="auto"/>
                    <w:right w:val="single" w:sz="4" w:space="0" w:color="auto"/>
                  </w:tcBorders>
                  <w:shd w:val="clear" w:color="auto" w:fill="auto"/>
                  <w:noWrap/>
                  <w:vAlign w:val="center"/>
                  <w:hideMark/>
                </w:tcPr>
                <w:p w:rsidR="00510737" w:rsidRPr="0068215A" w:rsidRDefault="00510737" w:rsidP="00510737">
                  <w:pPr>
                    <w:spacing w:before="0"/>
                    <w:jc w:val="center"/>
                    <w:rPr>
                      <w:rFonts w:cs="Arial"/>
                      <w:color w:val="000000"/>
                    </w:rPr>
                  </w:pPr>
                  <w:r w:rsidRPr="0068215A">
                    <w:rPr>
                      <w:rFonts w:cs="Arial"/>
                      <w:color w:val="000000"/>
                    </w:rPr>
                    <w:t>Bager stanica</w:t>
                  </w:r>
                </w:p>
              </w:tc>
            </w:tr>
          </w:tbl>
          <w:p w:rsidR="00510737" w:rsidRDefault="00510737" w:rsidP="00510737">
            <w:pPr>
              <w:spacing w:before="0"/>
              <w:rPr>
                <w:rFonts w:cs="Arial"/>
                <w:color w:val="FF0000"/>
                <w:lang w:val="sr-Cyrl-RS"/>
              </w:rPr>
            </w:pPr>
          </w:p>
          <w:p w:rsidR="0068215A" w:rsidRDefault="0068215A" w:rsidP="00510737">
            <w:pPr>
              <w:spacing w:before="0"/>
              <w:rPr>
                <w:rFonts w:cs="Arial"/>
                <w:color w:val="FF0000"/>
                <w:lang w:val="sr-Cyrl-RS"/>
              </w:rPr>
            </w:pPr>
          </w:p>
          <w:p w:rsidR="0068215A" w:rsidRDefault="0068215A" w:rsidP="00510737">
            <w:pPr>
              <w:spacing w:before="0"/>
              <w:rPr>
                <w:rFonts w:cs="Arial"/>
                <w:color w:val="FF0000"/>
                <w:lang w:val="sr-Cyrl-RS"/>
              </w:rPr>
            </w:pPr>
          </w:p>
          <w:p w:rsidR="0068215A" w:rsidRPr="0068215A" w:rsidRDefault="0068215A" w:rsidP="00510737">
            <w:pPr>
              <w:spacing w:before="0"/>
              <w:rPr>
                <w:rFonts w:cs="Arial"/>
                <w:color w:val="FF0000"/>
                <w:lang w:val="sr-Cyrl-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Прилoг 4 – Листa сигнaлa</w:t>
            </w:r>
          </w:p>
          <w:tbl>
            <w:tblPr>
              <w:tblW w:w="9585" w:type="dxa"/>
              <w:jc w:val="center"/>
              <w:tblInd w:w="93" w:type="dxa"/>
              <w:tblLook w:val="04A0" w:firstRow="1" w:lastRow="0" w:firstColumn="1" w:lastColumn="0" w:noHBand="0" w:noVBand="1"/>
            </w:tblPr>
            <w:tblGrid>
              <w:gridCol w:w="593"/>
              <w:gridCol w:w="1585"/>
              <w:gridCol w:w="3893"/>
              <w:gridCol w:w="865"/>
              <w:gridCol w:w="1693"/>
              <w:gridCol w:w="909"/>
            </w:tblGrid>
            <w:tr w:rsidR="00510737" w:rsidRPr="0068215A" w:rsidTr="0068215A">
              <w:trPr>
                <w:trHeight w:val="300"/>
                <w:jc w:val="center"/>
              </w:trPr>
              <w:tc>
                <w:tcPr>
                  <w:tcW w:w="6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10737" w:rsidRPr="0068215A" w:rsidRDefault="00510737" w:rsidP="0068215A">
                  <w:pPr>
                    <w:spacing w:before="0"/>
                    <w:ind w:left="-159"/>
                    <w:jc w:val="center"/>
                    <w:rPr>
                      <w:rFonts w:cs="Arial"/>
                      <w:b/>
                      <w:bCs/>
                      <w:color w:val="000000"/>
                    </w:rPr>
                  </w:pPr>
                  <w:r w:rsidRPr="0068215A">
                    <w:rPr>
                      <w:rFonts w:cs="Arial"/>
                      <w:b/>
                      <w:bCs/>
                      <w:color w:val="000000"/>
                    </w:rPr>
                    <w:t>R. br.</w:t>
                  </w:r>
                </w:p>
              </w:tc>
              <w:tc>
                <w:tcPr>
                  <w:tcW w:w="1537" w:type="dxa"/>
                  <w:tcBorders>
                    <w:top w:val="single" w:sz="4" w:space="0" w:color="auto"/>
                    <w:left w:val="nil"/>
                    <w:bottom w:val="single" w:sz="4" w:space="0" w:color="auto"/>
                    <w:right w:val="single" w:sz="4" w:space="0" w:color="auto"/>
                  </w:tcBorders>
                  <w:shd w:val="clear" w:color="000000" w:fill="8DB4E2"/>
                  <w:noWrap/>
                  <w:vAlign w:val="center"/>
                  <w:hideMark/>
                </w:tcPr>
                <w:p w:rsidR="00510737" w:rsidRPr="0068215A" w:rsidRDefault="00510737" w:rsidP="00510737">
                  <w:pPr>
                    <w:spacing w:before="0"/>
                    <w:jc w:val="center"/>
                    <w:rPr>
                      <w:rFonts w:cs="Arial"/>
                      <w:b/>
                      <w:bCs/>
                      <w:color w:val="000000"/>
                    </w:rPr>
                  </w:pPr>
                  <w:r w:rsidRPr="0068215A">
                    <w:rPr>
                      <w:rFonts w:cs="Arial"/>
                      <w:b/>
                      <w:bCs/>
                      <w:color w:val="000000"/>
                    </w:rPr>
                    <w:t>AKZ</w:t>
                  </w:r>
                </w:p>
              </w:tc>
              <w:tc>
                <w:tcPr>
                  <w:tcW w:w="3963" w:type="dxa"/>
                  <w:tcBorders>
                    <w:top w:val="single" w:sz="4" w:space="0" w:color="auto"/>
                    <w:left w:val="nil"/>
                    <w:bottom w:val="single" w:sz="4" w:space="0" w:color="auto"/>
                    <w:right w:val="single" w:sz="4" w:space="0" w:color="auto"/>
                  </w:tcBorders>
                  <w:shd w:val="clear" w:color="000000" w:fill="8DB4E2"/>
                  <w:noWrap/>
                  <w:vAlign w:val="center"/>
                  <w:hideMark/>
                </w:tcPr>
                <w:p w:rsidR="00510737" w:rsidRPr="0068215A" w:rsidRDefault="00510737" w:rsidP="00510737">
                  <w:pPr>
                    <w:spacing w:before="0"/>
                    <w:jc w:val="center"/>
                    <w:rPr>
                      <w:rFonts w:cs="Arial"/>
                      <w:b/>
                      <w:bCs/>
                      <w:color w:val="000000"/>
                    </w:rPr>
                  </w:pPr>
                  <w:r w:rsidRPr="0068215A">
                    <w:rPr>
                      <w:rFonts w:cs="Arial"/>
                      <w:b/>
                      <w:bCs/>
                      <w:color w:val="000000"/>
                    </w:rPr>
                    <w:t>Naziv signala</w:t>
                  </w:r>
                </w:p>
              </w:tc>
              <w:tc>
                <w:tcPr>
                  <w:tcW w:w="842" w:type="dxa"/>
                  <w:tcBorders>
                    <w:top w:val="single" w:sz="4" w:space="0" w:color="auto"/>
                    <w:left w:val="nil"/>
                    <w:bottom w:val="single" w:sz="4" w:space="0" w:color="auto"/>
                    <w:right w:val="single" w:sz="4" w:space="0" w:color="auto"/>
                  </w:tcBorders>
                  <w:shd w:val="clear" w:color="000000" w:fill="8DB4E2"/>
                  <w:noWrap/>
                  <w:vAlign w:val="center"/>
                  <w:hideMark/>
                </w:tcPr>
                <w:p w:rsidR="00510737" w:rsidRPr="0068215A" w:rsidRDefault="00510737" w:rsidP="00510737">
                  <w:pPr>
                    <w:spacing w:before="0"/>
                    <w:jc w:val="center"/>
                    <w:rPr>
                      <w:rFonts w:cs="Arial"/>
                      <w:b/>
                      <w:bCs/>
                      <w:color w:val="000000"/>
                    </w:rPr>
                  </w:pPr>
                  <w:r w:rsidRPr="0068215A">
                    <w:rPr>
                      <w:rFonts w:cs="Arial"/>
                      <w:b/>
                      <w:bCs/>
                      <w:color w:val="000000"/>
                    </w:rPr>
                    <w:t>Signal</w:t>
                  </w:r>
                </w:p>
              </w:tc>
              <w:tc>
                <w:tcPr>
                  <w:tcW w:w="1721" w:type="dxa"/>
                  <w:tcBorders>
                    <w:top w:val="single" w:sz="4" w:space="0" w:color="auto"/>
                    <w:left w:val="nil"/>
                    <w:bottom w:val="single" w:sz="4" w:space="0" w:color="auto"/>
                    <w:right w:val="single" w:sz="4" w:space="0" w:color="auto"/>
                  </w:tcBorders>
                  <w:shd w:val="clear" w:color="000000" w:fill="8DB4E2"/>
                  <w:noWrap/>
                  <w:vAlign w:val="center"/>
                  <w:hideMark/>
                </w:tcPr>
                <w:p w:rsidR="00510737" w:rsidRPr="0068215A" w:rsidRDefault="00510737" w:rsidP="00510737">
                  <w:pPr>
                    <w:spacing w:before="0"/>
                    <w:jc w:val="center"/>
                    <w:rPr>
                      <w:rFonts w:cs="Arial"/>
                      <w:b/>
                      <w:bCs/>
                      <w:color w:val="000000"/>
                    </w:rPr>
                  </w:pPr>
                  <w:r w:rsidRPr="0068215A">
                    <w:rPr>
                      <w:rFonts w:cs="Arial"/>
                      <w:b/>
                      <w:bCs/>
                      <w:color w:val="000000"/>
                    </w:rPr>
                    <w:t>Opis</w:t>
                  </w:r>
                </w:p>
              </w:tc>
              <w:tc>
                <w:tcPr>
                  <w:tcW w:w="922" w:type="dxa"/>
                  <w:tcBorders>
                    <w:top w:val="single" w:sz="4" w:space="0" w:color="auto"/>
                    <w:left w:val="nil"/>
                    <w:bottom w:val="single" w:sz="4" w:space="0" w:color="auto"/>
                    <w:right w:val="single" w:sz="4" w:space="0" w:color="auto"/>
                  </w:tcBorders>
                  <w:shd w:val="clear" w:color="000000" w:fill="8DB4E2"/>
                  <w:noWrap/>
                  <w:vAlign w:val="center"/>
                  <w:hideMark/>
                </w:tcPr>
                <w:p w:rsidR="00510737" w:rsidRPr="0068215A" w:rsidRDefault="00510737" w:rsidP="00510737">
                  <w:pPr>
                    <w:spacing w:before="0"/>
                    <w:jc w:val="center"/>
                    <w:rPr>
                      <w:rFonts w:cs="Arial"/>
                      <w:b/>
                      <w:bCs/>
                      <w:color w:val="000000"/>
                      <w:lang w:val="sr-Latn-RS"/>
                    </w:rPr>
                  </w:pPr>
                  <w:r w:rsidRPr="0068215A">
                    <w:rPr>
                      <w:rFonts w:cs="Arial"/>
                      <w:b/>
                      <w:bCs/>
                      <w:color w:val="000000"/>
                    </w:rPr>
                    <w:t xml:space="preserve">Tip </w:t>
                  </w:r>
                  <w:r w:rsidRPr="0068215A">
                    <w:rPr>
                      <w:rFonts w:cs="Arial"/>
                      <w:b/>
                      <w:bCs/>
                      <w:color w:val="000000"/>
                      <w:lang w:val="sr-Latn-RS"/>
                    </w:rPr>
                    <w:t>sig.</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XB45</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NOT AUS</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zastita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 motora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1NU71T001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U</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1NU71T002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V</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1NU71T003</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W</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 xml:space="preserve">VENTIL NA POTISU SPIRNE </w:t>
                  </w:r>
                  <w:r w:rsidRPr="0068215A">
                    <w:rPr>
                      <w:rFonts w:cs="Arial"/>
                    </w:rPr>
                    <w:lastRenderedPageBreak/>
                    <w:t>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lastRenderedPageBreak/>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 xml:space="preserve">m. na </w:t>
                  </w:r>
                  <w:r w:rsidRPr="0068215A">
                    <w:rPr>
                      <w:rFonts w:cs="Arial"/>
                    </w:rPr>
                    <w:lastRenderedPageBreak/>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lastRenderedPageBreak/>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XB45</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NOT AUS</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zastita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 motora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1NU91T001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U</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1NU91T002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V</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1NU91T003</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W</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1NU91T004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LEZAJA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1NU91T005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LEZAJA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103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1NU73P100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PRITISAK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1NU84P100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PRITISAK ZAPTIVNE VODE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1NU00L100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U DRENAZI BAGER STANICE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134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1NU90L001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U BAZENU HIDROMESAVINE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1NU70L001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U BAZENU CISTE VODE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1NU11BS01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1 1NU11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1NU11BS02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2 1NU11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1NU11DRS01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POTEZNO UZE 1NU11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1NU11SC01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SENZOR OBRTAJA TR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1NU12BS01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1 1NU12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1NU12BS02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2 1NU12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1NU12DRS01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POTEZNO UZE 1NU12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1NU12SC01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SENZOR OBRTAJA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2</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2</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179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det rotacije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rotacija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1NP01Y001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det rotacije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199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rotacija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1NP02Y001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det rotacije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rotacija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det rotacije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226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rotacija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det rotacije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rotacija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det rotacije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rotacija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VODE U KRACERU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VODE U KRACERU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273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299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1NU10D020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1NU00L010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ULJA U REZ ZA KLAPNE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309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1NU00P100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PRITISAK ULJA ZA KLAPNE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356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spreman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kom 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kom 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spreman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1NU53R001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1NU54R001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1NU51L001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1NU51L002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XG52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&lt;MAX</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1NU52S402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1NU52S402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399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1NU52S402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1NU53S301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403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XB15</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1NU54D000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daljinski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XB45</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NOT AUS</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zastita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MOTOR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 motora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2NU71T001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U</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2NU71T002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V</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2NU71T003</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W</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438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2NU74S001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XB45</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NOT AUS</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zastita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2NU91D101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BAGER PUMPA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 motora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2NU91T001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U</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2NU91T002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V</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2NU91T003</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NAMOTAJA MOTORA W</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2NU91T004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LEZAJA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2NU91T005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TEMPERATURA LEZAJA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2NU91S004</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PNEUM VENTIL POTIS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2NU91S005</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 xml:space="preserve">VENTIL NA POTISU BAGER </w:t>
                  </w:r>
                  <w:r w:rsidRPr="0068215A">
                    <w:rPr>
                      <w:rFonts w:cs="Arial"/>
                    </w:rPr>
                    <w:lastRenderedPageBreak/>
                    <w:t>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lastRenderedPageBreak/>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472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2NU93S001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NA POTISU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2UT100S001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2UT400S001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499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2UT500S001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LINIJE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2VF135S101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ZA DOPUNU BAZENA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510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ZAPTIVNA PUMPA BAGER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XC22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XB82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el. 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VENTILNA POTISU ZAPTIVNE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XB14</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 na zatvaranje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2NU73P100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PRITISAK NA POTISU SPIRNE PUMPE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2NU84P100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PRITISAK ZAPTIVNE VODE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2NU00L100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U DRENAZI BAGER STANICE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 xml:space="preserve">DRENAZNA PUMPA BAGER </w:t>
                  </w:r>
                  <w:r w:rsidRPr="0068215A">
                    <w:rPr>
                      <w:rFonts w:cs="Arial"/>
                    </w:rPr>
                    <w:lastRenderedPageBreak/>
                    <w:t>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lastRenderedPageBreak/>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542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DRENAZNA PUMPA BAGER STANICE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2NU11BS01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1 2NU11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2NU11BS02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2 2NU11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2NU11DRS01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POTEZNO UZE 2NU11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2NU11SC01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SENZOR OBRTAJA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TRANSPORTER SLJAKE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2NU12BS001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1 2NU12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2NU12BS002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BOCNO SKRETANJE 2 2NU12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2NU12DRS01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POTEZNO UZE 2NU12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aktivno</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2NU12SC01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SENZOR OBRTAJA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MAGNET TRANSPORTERA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2</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1</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polozaj 2</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2NU10S001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RAZDELNI LEVAK</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586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2NP01Y001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ROST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599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2NP02Y001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ROST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633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referenca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brzina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struja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2NU04Y001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BROJ OBRATAJA KRACER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VODE U KRACERU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VODE U KRACERU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2NU01D010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2NU02D010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2NU03D010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680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2NU04D010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KOLICA KRACERA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699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2NU00D002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HIDRAULICNA PUMPA ZA KLAPNE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2NU00L010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ULJA U REZ ZA KLAPNE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2NU00P100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PRITISAK ULJA ZA KLAPNE</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 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2NU00S101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716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2NU00S201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3</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729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4</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2NU00S501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5</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739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2NU00S601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6</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749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2NU00S701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7</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YU02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759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2NU00S801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URONJENA KLAPNA 8</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763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spreman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769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kom 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kom 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napred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779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XB13</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 nazad</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spreman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2NU53R001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2NU54R001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2NU51L001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&gt;MIN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2NU51L002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XG52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&lt;MAX</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789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2NU52S401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2NU52S402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2NU52S402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2NU52S402</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otvaranje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2NU53S301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VENTIL 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zatvoren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YL02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sig 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799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XB15</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2NU54D000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PETI KRACER</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XB16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daljinski</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0UT60L100</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NIVO JAME PRAZNJENJA PEPELOVODA</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XQ01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opseg</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AI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808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lastRenderedPageBreak/>
                    <w:t>809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810</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811</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0UT61D001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1</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812</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813</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XB22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iskljucenje</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814</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YG01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greska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DO</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815</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XB01</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ukljucen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816</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XB02</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iskljucen</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817</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XB39</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test</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818</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XB38</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smetnja</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r w:rsidR="00510737" w:rsidRPr="0068215A" w:rsidTr="0068215A">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10737" w:rsidRPr="0068215A" w:rsidRDefault="00510737" w:rsidP="0068215A">
                  <w:pPr>
                    <w:spacing w:before="0"/>
                    <w:ind w:left="-159"/>
                    <w:jc w:val="center"/>
                    <w:rPr>
                      <w:rFonts w:cs="Arial"/>
                      <w:color w:val="000000"/>
                    </w:rPr>
                  </w:pPr>
                  <w:r w:rsidRPr="0068215A">
                    <w:rPr>
                      <w:rFonts w:cs="Arial"/>
                      <w:color w:val="000000"/>
                    </w:rPr>
                    <w:t>819</w:t>
                  </w:r>
                </w:p>
              </w:tc>
              <w:tc>
                <w:tcPr>
                  <w:tcW w:w="1537"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left"/>
                    <w:rPr>
                      <w:rFonts w:cs="Arial"/>
                    </w:rPr>
                  </w:pPr>
                  <w:r w:rsidRPr="0068215A">
                    <w:rPr>
                      <w:rFonts w:cs="Arial"/>
                    </w:rPr>
                    <w:t>0UT62D001</w:t>
                  </w:r>
                </w:p>
              </w:tc>
              <w:tc>
                <w:tcPr>
                  <w:tcW w:w="3963"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PUMPA JAME PEPELOVODA 2</w:t>
                  </w:r>
                </w:p>
              </w:tc>
              <w:tc>
                <w:tcPr>
                  <w:tcW w:w="842" w:type="dxa"/>
                  <w:tcBorders>
                    <w:top w:val="nil"/>
                    <w:left w:val="nil"/>
                    <w:bottom w:val="single" w:sz="4" w:space="0" w:color="auto"/>
                    <w:right w:val="single" w:sz="4" w:space="0" w:color="auto"/>
                  </w:tcBorders>
                  <w:shd w:val="clear" w:color="auto" w:fill="auto"/>
                  <w:noWrap/>
                  <w:vAlign w:val="bottom"/>
                  <w:hideMark/>
                </w:tcPr>
                <w:p w:rsidR="00510737" w:rsidRPr="0068215A" w:rsidRDefault="00510737" w:rsidP="00510737">
                  <w:pPr>
                    <w:spacing w:before="0"/>
                    <w:jc w:val="center"/>
                    <w:rPr>
                      <w:rFonts w:cs="Arial"/>
                    </w:rPr>
                  </w:pPr>
                  <w:r w:rsidRPr="0068215A">
                    <w:rPr>
                      <w:rFonts w:cs="Arial"/>
                    </w:rPr>
                    <w:t>XB46</w:t>
                  </w:r>
                </w:p>
              </w:tc>
              <w:tc>
                <w:tcPr>
                  <w:tcW w:w="1721"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left"/>
                    <w:rPr>
                      <w:rFonts w:cs="Arial"/>
                    </w:rPr>
                  </w:pPr>
                  <w:r w:rsidRPr="0068215A">
                    <w:rPr>
                      <w:rFonts w:cs="Arial"/>
                    </w:rPr>
                    <w:t>lokal</w:t>
                  </w:r>
                </w:p>
              </w:tc>
              <w:tc>
                <w:tcPr>
                  <w:tcW w:w="922" w:type="dxa"/>
                  <w:tcBorders>
                    <w:top w:val="nil"/>
                    <w:left w:val="nil"/>
                    <w:bottom w:val="single" w:sz="4" w:space="0" w:color="auto"/>
                    <w:right w:val="single" w:sz="4" w:space="0" w:color="auto"/>
                  </w:tcBorders>
                  <w:shd w:val="clear" w:color="auto" w:fill="auto"/>
                  <w:vAlign w:val="bottom"/>
                  <w:hideMark/>
                </w:tcPr>
                <w:p w:rsidR="00510737" w:rsidRPr="0068215A" w:rsidRDefault="00510737" w:rsidP="00510737">
                  <w:pPr>
                    <w:spacing w:before="0"/>
                    <w:jc w:val="center"/>
                    <w:rPr>
                      <w:rFonts w:cs="Arial"/>
                    </w:rPr>
                  </w:pPr>
                  <w:r w:rsidRPr="0068215A">
                    <w:rPr>
                      <w:rFonts w:cs="Arial"/>
                    </w:rPr>
                    <w:t>DI</w:t>
                  </w:r>
                </w:p>
              </w:tc>
            </w:tr>
          </w:tbl>
          <w:p w:rsidR="00510737" w:rsidRPr="0068215A" w:rsidRDefault="00510737" w:rsidP="00510737">
            <w:pPr>
              <w:spacing w:before="0"/>
              <w:rPr>
                <w:rFonts w:cs="Arial"/>
                <w:color w:val="FF0000"/>
                <w:lang w:val="sr-Cyrl-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Прилoг 5 – Прojeкaт пoстрojeњa зa трaнспoрт кoтлoвскoг пeпeлa</w:t>
            </w:r>
          </w:p>
          <w:p w:rsidR="00510737" w:rsidRPr="0068215A" w:rsidRDefault="00510737" w:rsidP="00510737">
            <w:pPr>
              <w:spacing w:before="0" w:after="120"/>
              <w:rPr>
                <w:rFonts w:cs="Arial"/>
                <w:lang w:val="sr-Latn-RS"/>
              </w:rPr>
            </w:pPr>
            <w:r w:rsidRPr="0068215A">
              <w:rPr>
                <w:rFonts w:cs="Arial"/>
                <w:lang w:val="sr-Latn-RS"/>
              </w:rPr>
              <w:t>Дoкумeнтaциja ћe бити прeдaтa извршиoцу услугe нaкoн пoтписивaњa угoвoрa.</w:t>
            </w:r>
          </w:p>
          <w:p w:rsidR="00510737" w:rsidRPr="0068215A" w:rsidRDefault="00510737" w:rsidP="00510737">
            <w:pPr>
              <w:spacing w:before="0" w:after="120"/>
              <w:rPr>
                <w:rFonts w:cs="Arial"/>
                <w:lang w:val="sr-Latn-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Прилoг 6 – Принцип рaдa eлeктрoмaгнeтних рaзвoдникa урoњeних клaпни</w:t>
            </w:r>
          </w:p>
          <w:p w:rsidR="00510737" w:rsidRPr="0068215A" w:rsidRDefault="00510737" w:rsidP="00510737">
            <w:pPr>
              <w:spacing w:before="0" w:after="120"/>
              <w:rPr>
                <w:rFonts w:cs="Arial"/>
                <w:lang w:val="sr-Latn-RS"/>
              </w:rPr>
            </w:pPr>
            <w:r w:rsidRPr="0068215A">
              <w:rPr>
                <w:rFonts w:cs="Arial"/>
                <w:noProof/>
              </w:rPr>
              <w:drawing>
                <wp:inline distT="0" distB="0" distL="0" distR="0" wp14:anchorId="4AF5AA80" wp14:editId="4D9AC3BF">
                  <wp:extent cx="5943600" cy="409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510737" w:rsidRDefault="00510737"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Default="00F159AC" w:rsidP="00510737">
            <w:pPr>
              <w:spacing w:before="0"/>
              <w:rPr>
                <w:rFonts w:cs="Arial"/>
                <w:color w:val="FF0000"/>
                <w:lang w:val="sr-Cyrl-RS"/>
              </w:rPr>
            </w:pPr>
          </w:p>
          <w:p w:rsidR="00F159AC" w:rsidRPr="00F159AC" w:rsidRDefault="00F159AC" w:rsidP="00510737">
            <w:pPr>
              <w:spacing w:before="0"/>
              <w:rPr>
                <w:rFonts w:cs="Arial"/>
                <w:color w:val="FF0000"/>
                <w:lang w:val="sr-Cyrl-RS"/>
              </w:rPr>
            </w:pPr>
          </w:p>
          <w:p w:rsidR="00510737" w:rsidRPr="0068215A" w:rsidRDefault="00510737" w:rsidP="00BB385C">
            <w:pPr>
              <w:numPr>
                <w:ilvl w:val="1"/>
                <w:numId w:val="33"/>
              </w:numPr>
              <w:spacing w:before="0" w:after="120"/>
              <w:jc w:val="left"/>
              <w:rPr>
                <w:rFonts w:cs="Arial"/>
                <w:b/>
                <w:lang w:val="sr-Latn-RS"/>
              </w:rPr>
            </w:pPr>
            <w:r w:rsidRPr="0068215A">
              <w:rPr>
                <w:rFonts w:cs="Arial"/>
                <w:b/>
                <w:lang w:val="sr-Latn-RS"/>
              </w:rPr>
              <w:t>Прилoг 7 – Хидрaуличнa шeмa рaдa цилинaрa урoњeних клaпни</w:t>
            </w:r>
          </w:p>
          <w:p w:rsidR="00510737" w:rsidRPr="0068215A" w:rsidRDefault="00510737" w:rsidP="008C6417">
            <w:pPr>
              <w:spacing w:before="0"/>
              <w:jc w:val="center"/>
              <w:rPr>
                <w:rFonts w:cs="Arial"/>
                <w:b/>
                <w:lang w:val="sr-Cyrl-RS"/>
              </w:rPr>
            </w:pPr>
            <w:r w:rsidRPr="0068215A">
              <w:rPr>
                <w:rFonts w:cs="Arial"/>
                <w:noProof/>
              </w:rPr>
              <w:drawing>
                <wp:inline distT="0" distB="0" distL="0" distR="0" wp14:anchorId="455448A8" wp14:editId="4D743FCE">
                  <wp:extent cx="2619375" cy="822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19375" cy="8220075"/>
                          </a:xfrm>
                          <a:prstGeom prst="rect">
                            <a:avLst/>
                          </a:prstGeom>
                          <a:noFill/>
                          <a:ln>
                            <a:noFill/>
                          </a:ln>
                        </pic:spPr>
                      </pic:pic>
                    </a:graphicData>
                  </a:graphic>
                </wp:inline>
              </w:drawing>
            </w:r>
          </w:p>
        </w:tc>
      </w:tr>
    </w:tbl>
    <w:p w:rsidR="00F40891" w:rsidRDefault="00F40891" w:rsidP="00382745">
      <w:pPr>
        <w:pStyle w:val="Heading10"/>
        <w:rPr>
          <w:rFonts w:cs="Arial"/>
          <w:color w:val="FF0000"/>
          <w:lang w:val="sr-Cyrl-RS"/>
        </w:rPr>
      </w:pPr>
    </w:p>
    <w:p w:rsidR="00F40891" w:rsidRDefault="00F40891" w:rsidP="00382745">
      <w:pPr>
        <w:pStyle w:val="Heading10"/>
        <w:rPr>
          <w:rFonts w:cs="Arial"/>
          <w:color w:val="FF0000"/>
          <w:lang w:val="sr-Cyrl-RS"/>
        </w:rPr>
      </w:pPr>
    </w:p>
    <w:p w:rsidR="00F40891" w:rsidRDefault="00F40891" w:rsidP="00382745">
      <w:pPr>
        <w:pStyle w:val="Heading10"/>
        <w:rPr>
          <w:rFonts w:cs="Arial"/>
          <w:color w:val="FF0000"/>
          <w:lang w:val="sr-Cyrl-RS"/>
        </w:rPr>
      </w:pPr>
    </w:p>
    <w:p w:rsidR="00822DB6" w:rsidRPr="00F40891" w:rsidRDefault="000628D0" w:rsidP="00382745">
      <w:pPr>
        <w:pStyle w:val="Heading10"/>
        <w:rPr>
          <w:rFonts w:eastAsia="TimesNewRomanPSMT" w:cs="Arial"/>
          <w:bCs/>
          <w:iCs/>
        </w:rPr>
      </w:pPr>
      <w:r w:rsidRPr="00F40891">
        <w:rPr>
          <w:rFonts w:cs="Arial"/>
        </w:rPr>
        <w:t>3</w:t>
      </w:r>
      <w:r w:rsidRPr="0032291C">
        <w:rPr>
          <w:rFonts w:cs="Arial"/>
          <w:color w:val="FF0000"/>
        </w:rPr>
        <w:t>.</w:t>
      </w:r>
      <w:r w:rsidR="006D26BD" w:rsidRPr="00F40891">
        <w:rPr>
          <w:rFonts w:cs="Arial"/>
          <w:lang w:val="sr-Cyrl-RS"/>
        </w:rPr>
        <w:t>2</w:t>
      </w:r>
      <w:r w:rsidRPr="00F40891">
        <w:rPr>
          <w:rFonts w:cs="Arial"/>
        </w:rPr>
        <w:t xml:space="preserve"> </w:t>
      </w:r>
      <w:r w:rsidR="007D7EA7" w:rsidRPr="00F40891">
        <w:rPr>
          <w:rFonts w:cs="Arial"/>
          <w:lang w:val="sr-Cyrl-RS"/>
        </w:rPr>
        <w:t>Р</w:t>
      </w:r>
      <w:r w:rsidR="00822DB6" w:rsidRPr="00F40891">
        <w:rPr>
          <w:rFonts w:eastAsia="TimesNewRomanPSMT" w:cs="Arial"/>
          <w:bCs/>
          <w:iCs/>
          <w:u w:val="single"/>
          <w:lang w:val="sr-Cyrl-RS"/>
        </w:rPr>
        <w:t>ок извршења услуга</w:t>
      </w:r>
      <w:r w:rsidR="00822DB6" w:rsidRPr="00F40891">
        <w:rPr>
          <w:rFonts w:eastAsia="TimesNewRomanPSMT" w:cs="Arial"/>
          <w:bCs/>
          <w:iCs/>
          <w:u w:val="single"/>
        </w:rPr>
        <w:t xml:space="preserve">: </w:t>
      </w:r>
    </w:p>
    <w:p w:rsidR="00822DB6" w:rsidRPr="00F40891" w:rsidRDefault="007D7EA7" w:rsidP="00822DB6">
      <w:pPr>
        <w:spacing w:before="0"/>
        <w:rPr>
          <w:rFonts w:eastAsia="Calibri" w:cs="Arial"/>
          <w:lang w:val="sr-Cyrl-RS"/>
        </w:rPr>
      </w:pPr>
      <w:r w:rsidRPr="00F40891">
        <w:rPr>
          <w:rFonts w:eastAsia="Calibri" w:cs="Arial"/>
          <w:lang w:val="sr-Cyrl-RS"/>
        </w:rPr>
        <w:t>Услуге се пружају према усаглашеном термин плану, а р</w:t>
      </w:r>
      <w:r w:rsidR="00822DB6" w:rsidRPr="00F40891">
        <w:rPr>
          <w:rFonts w:eastAsia="Calibri" w:cs="Arial"/>
          <w:lang w:val="sr-Latn-CS"/>
        </w:rPr>
        <w:t xml:space="preserve">ок извршења послова </w:t>
      </w:r>
      <w:r w:rsidRPr="00F40891">
        <w:rPr>
          <w:rFonts w:eastAsia="Calibri" w:cs="Arial"/>
          <w:lang w:val="sr-Cyrl-RS"/>
        </w:rPr>
        <w:t xml:space="preserve">целокупног пројекта је 12 месеци од датума </w:t>
      </w:r>
      <w:r w:rsidR="00BB0959" w:rsidRPr="00F40891">
        <w:rPr>
          <w:rFonts w:eastAsia="Calibri" w:cs="Arial"/>
          <w:lang w:val="sr-Cyrl-RS"/>
        </w:rPr>
        <w:t>закључења</w:t>
      </w:r>
      <w:r w:rsidRPr="00F40891">
        <w:rPr>
          <w:rFonts w:eastAsia="Calibri" w:cs="Arial"/>
          <w:lang w:val="sr-Cyrl-RS"/>
        </w:rPr>
        <w:t xml:space="preserve"> уговора.</w:t>
      </w:r>
    </w:p>
    <w:p w:rsidR="007D7EA7" w:rsidRPr="00F40891" w:rsidRDefault="007D7EA7" w:rsidP="007D7EA7">
      <w:pPr>
        <w:autoSpaceDE w:val="0"/>
        <w:autoSpaceDN w:val="0"/>
        <w:spacing w:before="0"/>
        <w:jc w:val="left"/>
        <w:rPr>
          <w:rFonts w:eastAsia="Calibri" w:cs="Arial"/>
          <w:sz w:val="24"/>
          <w:szCs w:val="24"/>
          <w:lang w:val="sr-Cyrl-RS"/>
        </w:rPr>
      </w:pPr>
      <w:bookmarkStart w:id="29" w:name="_Toc441651542"/>
      <w:bookmarkStart w:id="30" w:name="_Toc442559880"/>
    </w:p>
    <w:p w:rsidR="007D7EA7" w:rsidRPr="00F40891" w:rsidRDefault="007D7EA7" w:rsidP="007D7EA7">
      <w:pPr>
        <w:autoSpaceDE w:val="0"/>
        <w:autoSpaceDN w:val="0"/>
        <w:spacing w:before="0"/>
        <w:rPr>
          <w:rFonts w:eastAsia="Calibri" w:cs="Arial"/>
          <w:lang w:val="sr-Cyrl-RS"/>
        </w:rPr>
      </w:pPr>
      <w:r w:rsidRPr="00F40891">
        <w:rPr>
          <w:rFonts w:eastAsia="Calibri" w:cs="Arial"/>
        </w:rPr>
        <w:t>Рок за пружање услуга мирује у случају ако се појаве накнадне околности на</w:t>
      </w:r>
      <w:r w:rsidRPr="00F40891">
        <w:rPr>
          <w:rFonts w:eastAsia="Calibri" w:cs="Arial"/>
          <w:lang w:val="sr-Cyrl-RS"/>
        </w:rPr>
        <w:t xml:space="preserve"> </w:t>
      </w:r>
      <w:r w:rsidRPr="00F40891">
        <w:rPr>
          <w:rFonts w:eastAsia="Calibri" w:cs="Arial"/>
        </w:rPr>
        <w:t xml:space="preserve">страни </w:t>
      </w:r>
      <w:r w:rsidRPr="00F40891">
        <w:rPr>
          <w:rFonts w:eastAsia="Calibri" w:cs="Arial"/>
          <w:lang w:val="sr-Cyrl-RS"/>
        </w:rPr>
        <w:t>Наручиоца</w:t>
      </w:r>
      <w:r w:rsidRPr="00F40891">
        <w:rPr>
          <w:rFonts w:eastAsia="Calibri" w:cs="Arial"/>
        </w:rPr>
        <w:t xml:space="preserve">, а које онемогућавају </w:t>
      </w:r>
      <w:r w:rsidRPr="00F40891">
        <w:rPr>
          <w:rFonts w:eastAsia="Calibri" w:cs="Arial"/>
          <w:lang w:val="sr-Cyrl-RS"/>
        </w:rPr>
        <w:t>Изабраног понуђача</w:t>
      </w:r>
      <w:r w:rsidRPr="00F40891">
        <w:rPr>
          <w:rFonts w:eastAsia="Calibri" w:cs="Arial"/>
        </w:rPr>
        <w:t xml:space="preserve"> да пружи услуге у уговореном року</w:t>
      </w:r>
      <w:r w:rsidRPr="00F40891">
        <w:rPr>
          <w:rFonts w:eastAsia="Calibri" w:cs="Arial"/>
          <w:lang w:val="sr-Cyrl-RS"/>
        </w:rPr>
        <w:t>.</w:t>
      </w:r>
    </w:p>
    <w:p w:rsidR="007D7EA7" w:rsidRPr="00F40891" w:rsidRDefault="007D7EA7" w:rsidP="007D7EA7">
      <w:pPr>
        <w:autoSpaceDE w:val="0"/>
        <w:autoSpaceDN w:val="0"/>
        <w:spacing w:before="0"/>
        <w:jc w:val="left"/>
        <w:rPr>
          <w:rFonts w:eastAsia="Calibri" w:cs="Arial"/>
          <w:lang w:val="sr-Cyrl-RS"/>
        </w:rPr>
      </w:pPr>
    </w:p>
    <w:p w:rsidR="00DB369C" w:rsidRPr="00F40891" w:rsidRDefault="00781B02" w:rsidP="007D7EA7">
      <w:pPr>
        <w:autoSpaceDE w:val="0"/>
        <w:autoSpaceDN w:val="0"/>
        <w:spacing w:before="0"/>
        <w:jc w:val="left"/>
        <w:rPr>
          <w:rFonts w:cs="Arial"/>
          <w:b/>
          <w:lang w:val="sr-Cyrl-RS"/>
        </w:rPr>
      </w:pPr>
      <w:r w:rsidRPr="00F40891">
        <w:rPr>
          <w:rFonts w:cs="Arial"/>
          <w:b/>
        </w:rPr>
        <w:t>3.</w:t>
      </w:r>
      <w:r w:rsidR="001E6F42" w:rsidRPr="00F40891">
        <w:rPr>
          <w:rFonts w:cs="Arial"/>
          <w:b/>
          <w:lang w:val="sr-Cyrl-RS"/>
        </w:rPr>
        <w:t>3</w:t>
      </w:r>
      <w:r w:rsidRPr="00F40891">
        <w:rPr>
          <w:rFonts w:cs="Arial"/>
          <w:b/>
        </w:rPr>
        <w:t>.</w:t>
      </w:r>
      <w:r w:rsidR="00DB369C" w:rsidRPr="00F40891">
        <w:rPr>
          <w:rFonts w:cs="Arial"/>
          <w:b/>
        </w:rPr>
        <w:t xml:space="preserve">Место </w:t>
      </w:r>
      <w:bookmarkEnd w:id="29"/>
      <w:bookmarkEnd w:id="30"/>
      <w:r w:rsidR="00A63575" w:rsidRPr="00F40891">
        <w:rPr>
          <w:rFonts w:cs="Arial"/>
          <w:b/>
        </w:rPr>
        <w:t>извршења услуга</w:t>
      </w:r>
      <w:r w:rsidR="00B6163F" w:rsidRPr="00F40891">
        <w:rPr>
          <w:rFonts w:cs="Arial"/>
          <w:b/>
          <w:lang w:val="sr-Cyrl-RS"/>
        </w:rPr>
        <w:t xml:space="preserve"> </w:t>
      </w:r>
      <w:r w:rsidR="00822DB6" w:rsidRPr="00F40891">
        <w:rPr>
          <w:rFonts w:cs="Arial"/>
          <w:b/>
          <w:lang w:val="sr-Cyrl-RS"/>
        </w:rPr>
        <w:t>и паритет</w:t>
      </w:r>
    </w:p>
    <w:p w:rsidR="00B6163F" w:rsidRPr="00F40891" w:rsidRDefault="00822DB6" w:rsidP="004559F1">
      <w:pPr>
        <w:spacing w:before="0"/>
        <w:rPr>
          <w:rFonts w:cs="Arial"/>
          <w:lang w:val="sr-Cyrl-RS" w:eastAsia="zh-CN"/>
        </w:rPr>
      </w:pPr>
      <w:r w:rsidRPr="00F40891">
        <w:rPr>
          <w:rFonts w:eastAsia="TimesNewRomanPSMT" w:cs="Arial"/>
          <w:bCs/>
          <w:lang w:val="sr-Cyrl-RS"/>
        </w:rPr>
        <w:t xml:space="preserve">Место извршења услуге и испоруке опреме је </w:t>
      </w:r>
      <w:r w:rsidRPr="00F40891">
        <w:rPr>
          <w:rFonts w:eastAsia="Calibri" w:cs="Arial"/>
          <w:lang w:val="sr-Cyrl-RS" w:eastAsia="zh-CN"/>
        </w:rPr>
        <w:t>Огранак ТЕНТ, локација ТЕНТ Б, Обреновац-Ушће</w:t>
      </w:r>
      <w:r w:rsidR="008B7499" w:rsidRPr="00F40891">
        <w:rPr>
          <w:rFonts w:cs="Arial"/>
          <w:lang w:val="sr-Cyrl-RS" w:eastAsia="zh-CN"/>
        </w:rPr>
        <w:t>.</w:t>
      </w:r>
    </w:p>
    <w:p w:rsidR="00822DB6" w:rsidRPr="00F40891" w:rsidRDefault="00822DB6" w:rsidP="00822DB6">
      <w:pPr>
        <w:spacing w:before="0" w:after="120" w:line="276" w:lineRule="auto"/>
        <w:rPr>
          <w:rFonts w:eastAsia="Calibri" w:cs="Arial"/>
          <w:lang w:val="ru-RU"/>
        </w:rPr>
      </w:pPr>
      <w:r w:rsidRPr="00F40891">
        <w:rPr>
          <w:rFonts w:eastAsia="TimesNewRomanPSMT" w:cs="Arial"/>
          <w:bCs/>
          <w:lang w:val="sr-Cyrl-RS"/>
        </w:rPr>
        <w:t>Паритет је ф</w:t>
      </w:r>
      <w:r w:rsidRPr="00F40891">
        <w:rPr>
          <w:rFonts w:eastAsia="Calibri" w:cs="Arial"/>
          <w:lang w:val="ru-RU"/>
        </w:rPr>
        <w:t xml:space="preserve">ранко </w:t>
      </w:r>
      <w:r w:rsidRPr="00F40891">
        <w:rPr>
          <w:rFonts w:eastAsia="Calibri" w:cs="Arial"/>
          <w:lang w:val="sr-Cyrl-RS"/>
        </w:rPr>
        <w:t>место пружања услуге.</w:t>
      </w:r>
      <w:r w:rsidRPr="00F40891">
        <w:rPr>
          <w:rFonts w:eastAsia="Calibri" w:cs="Arial"/>
          <w:lang w:val="ru-RU"/>
        </w:rPr>
        <w:t xml:space="preserve"> </w:t>
      </w:r>
    </w:p>
    <w:p w:rsidR="008112A2" w:rsidRPr="00F40891" w:rsidRDefault="00781B02" w:rsidP="00F159AC">
      <w:pPr>
        <w:pStyle w:val="Heading10"/>
        <w:rPr>
          <w:rFonts w:cs="Arial"/>
        </w:rPr>
      </w:pPr>
      <w:r w:rsidRPr="00F40891">
        <w:rPr>
          <w:rFonts w:cs="Arial"/>
          <w:lang w:val="en-US"/>
        </w:rPr>
        <w:t>3.</w:t>
      </w:r>
      <w:r w:rsidR="001E6F42" w:rsidRPr="00F40891">
        <w:rPr>
          <w:rFonts w:cs="Arial"/>
          <w:lang w:val="sr-Cyrl-RS"/>
        </w:rPr>
        <w:t>4</w:t>
      </w:r>
      <w:r w:rsidRPr="00F40891">
        <w:rPr>
          <w:rFonts w:cs="Arial"/>
          <w:lang w:val="en-US"/>
        </w:rPr>
        <w:t xml:space="preserve">. </w:t>
      </w:r>
      <w:r w:rsidR="008112A2" w:rsidRPr="00F40891">
        <w:rPr>
          <w:rFonts w:cs="Arial"/>
        </w:rPr>
        <w:t>Квалитативни и квантитативни пријем</w:t>
      </w:r>
    </w:p>
    <w:p w:rsidR="00822DB6" w:rsidRPr="00F40891" w:rsidRDefault="00822DB6" w:rsidP="00822DB6">
      <w:pPr>
        <w:tabs>
          <w:tab w:val="left" w:pos="567"/>
        </w:tabs>
        <w:spacing w:before="0"/>
        <w:rPr>
          <w:rFonts w:cs="Arial"/>
        </w:rPr>
      </w:pPr>
      <w:r w:rsidRPr="00F40891">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F40891">
        <w:rPr>
          <w:rFonts w:cs="Arial"/>
          <w:lang w:val="sr-Cyrl-RS"/>
        </w:rPr>
        <w:t>ТЕНТ Б, Обреновац-Ушће</w:t>
      </w:r>
      <w:r w:rsidRPr="00F40891">
        <w:rPr>
          <w:rFonts w:cs="Arial"/>
        </w:rPr>
        <w:t>.</w:t>
      </w:r>
    </w:p>
    <w:p w:rsidR="00822DB6" w:rsidRPr="00F40891" w:rsidRDefault="00822DB6" w:rsidP="00822DB6">
      <w:pPr>
        <w:tabs>
          <w:tab w:val="left" w:pos="567"/>
        </w:tabs>
        <w:spacing w:before="0"/>
        <w:rPr>
          <w:rFonts w:cs="Arial"/>
        </w:rPr>
      </w:pPr>
      <w:r w:rsidRPr="00F40891">
        <w:rPr>
          <w:rFonts w:cs="Arial"/>
        </w:rPr>
        <w:t xml:space="preserve">У случају да се приликом пријема Услуге утврди да стварно стање не одговара обиму и квалитету, </w:t>
      </w:r>
      <w:r w:rsidRPr="00F40891">
        <w:rPr>
          <w:rFonts w:cs="Arial"/>
          <w:lang w:val="sr-Cyrl-RS"/>
        </w:rPr>
        <w:t>Наручилац</w:t>
      </w:r>
      <w:r w:rsidRPr="00F40891">
        <w:rPr>
          <w:rFonts w:cs="Arial"/>
        </w:rPr>
        <w:t xml:space="preserve"> је дужан да рекламацију записнички констатује и исту одмах достави </w:t>
      </w:r>
      <w:r w:rsidRPr="00F40891">
        <w:rPr>
          <w:rFonts w:cs="Arial"/>
          <w:lang w:val="sr-Cyrl-RS"/>
        </w:rPr>
        <w:t>изабраном понуђачу</w:t>
      </w:r>
      <w:r w:rsidRPr="00F40891">
        <w:rPr>
          <w:rFonts w:cs="Arial"/>
        </w:rPr>
        <w:t xml:space="preserve"> у року од </w:t>
      </w:r>
      <w:r w:rsidRPr="00F40891">
        <w:rPr>
          <w:rFonts w:cs="Arial"/>
          <w:lang w:val="sr-Cyrl-RS"/>
        </w:rPr>
        <w:t>8</w:t>
      </w:r>
      <w:r w:rsidRPr="00F40891">
        <w:rPr>
          <w:rFonts w:cs="Arial"/>
        </w:rPr>
        <w:t xml:space="preserve"> (словима:</w:t>
      </w:r>
      <w:r w:rsidRPr="00F40891">
        <w:rPr>
          <w:rFonts w:cs="Arial"/>
          <w:lang w:val="sr-Cyrl-RS"/>
        </w:rPr>
        <w:t>осам</w:t>
      </w:r>
      <w:r w:rsidRPr="00F40891">
        <w:rPr>
          <w:rFonts w:cs="Arial"/>
        </w:rPr>
        <w:t>) дана.</w:t>
      </w:r>
    </w:p>
    <w:p w:rsidR="001E6F42" w:rsidRPr="00F40891"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F40891">
        <w:rPr>
          <w:rFonts w:ascii="Arial" w:eastAsia="Times New Roman" w:hAnsi="Arial" w:cs="Arial"/>
          <w:lang w:val="sr-Cyrl-RS"/>
        </w:rPr>
        <w:t>Изабрани понуђач</w:t>
      </w:r>
      <w:r w:rsidRPr="00F40891">
        <w:rPr>
          <w:rFonts w:ascii="Arial" w:eastAsia="Times New Roman" w:hAnsi="Arial" w:cs="Arial"/>
        </w:rPr>
        <w:t xml:space="preserve"> услуге се обавезује да недостатке установљене од стране </w:t>
      </w:r>
      <w:r w:rsidRPr="00F40891">
        <w:rPr>
          <w:rFonts w:ascii="Arial" w:eastAsia="Times New Roman" w:hAnsi="Arial" w:cs="Arial"/>
          <w:lang w:val="sr-Cyrl-RS"/>
        </w:rPr>
        <w:t>Наручиоца</w:t>
      </w:r>
      <w:r w:rsidRPr="00F40891">
        <w:rPr>
          <w:rFonts w:ascii="Arial" w:eastAsia="Times New Roman" w:hAnsi="Arial" w:cs="Arial"/>
        </w:rPr>
        <w:t xml:space="preserve"> приликом квантитативног и квалитативног пријема отклони у </w:t>
      </w:r>
      <w:r w:rsidRPr="00F40891">
        <w:rPr>
          <w:rFonts w:ascii="Arial" w:eastAsia="Times New Roman" w:hAnsi="Arial" w:cs="Arial"/>
          <w:lang w:val="sr-Cyrl-RS"/>
        </w:rPr>
        <w:t>примереном року зависно од сложености услуге која је пружена и</w:t>
      </w:r>
      <w:r w:rsidRPr="00F40891">
        <w:rPr>
          <w:rFonts w:ascii="Arial" w:eastAsia="Times New Roman" w:hAnsi="Arial" w:cs="Arial"/>
        </w:rPr>
        <w:t xml:space="preserve"> о свом трошку</w:t>
      </w:r>
      <w:r w:rsidR="009955D9" w:rsidRPr="00F40891">
        <w:rPr>
          <w:rFonts w:ascii="Arial" w:eastAsia="Times New Roman" w:hAnsi="Arial" w:cs="Arial"/>
          <w:lang w:val="sr-Cyrl-RS"/>
        </w:rPr>
        <w:t>.</w:t>
      </w:r>
    </w:p>
    <w:p w:rsidR="0047548A" w:rsidRPr="00F40891" w:rsidRDefault="0047548A" w:rsidP="001E6F4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F40891" w:rsidRDefault="00781B02" w:rsidP="00382745">
      <w:pPr>
        <w:pStyle w:val="Heading10"/>
        <w:rPr>
          <w:rFonts w:cs="Arial"/>
          <w:lang w:val="sr-Cyrl-RS"/>
        </w:rPr>
      </w:pPr>
      <w:bookmarkStart w:id="31" w:name="_Toc441651543"/>
      <w:bookmarkStart w:id="32" w:name="_Toc442559881"/>
      <w:r w:rsidRPr="00F40891">
        <w:rPr>
          <w:rFonts w:cs="Arial"/>
          <w:lang w:val="en-US"/>
        </w:rPr>
        <w:t>3.</w:t>
      </w:r>
      <w:r w:rsidR="001E6F42" w:rsidRPr="00F40891">
        <w:rPr>
          <w:rFonts w:cs="Arial"/>
          <w:lang w:val="sr-Cyrl-RS"/>
        </w:rPr>
        <w:t>5</w:t>
      </w:r>
      <w:r w:rsidRPr="00F40891">
        <w:rPr>
          <w:rFonts w:cs="Arial"/>
          <w:lang w:val="en-US"/>
        </w:rPr>
        <w:t xml:space="preserve">. </w:t>
      </w:r>
      <w:r w:rsidR="004D14FC" w:rsidRPr="00F40891">
        <w:rPr>
          <w:rFonts w:cs="Arial"/>
        </w:rPr>
        <w:t>Гарантни рок</w:t>
      </w:r>
      <w:bookmarkEnd w:id="31"/>
      <w:bookmarkEnd w:id="32"/>
    </w:p>
    <w:p w:rsidR="00822DB6" w:rsidRPr="00F40891" w:rsidRDefault="00822DB6" w:rsidP="00822DB6">
      <w:pPr>
        <w:autoSpaceDE w:val="0"/>
        <w:autoSpaceDN w:val="0"/>
        <w:adjustRightInd w:val="0"/>
        <w:spacing w:before="0"/>
        <w:contextualSpacing/>
        <w:rPr>
          <w:rFonts w:eastAsia="Calibri" w:cs="Arial"/>
          <w:lang w:val="sr-Cyrl-RS"/>
        </w:rPr>
      </w:pPr>
      <w:r w:rsidRPr="00F40891">
        <w:rPr>
          <w:rFonts w:eastAsia="Calibri" w:cs="Arial"/>
          <w:lang w:val="sr-Cyrl-CS"/>
        </w:rPr>
        <w:t xml:space="preserve">Гарантни период </w:t>
      </w:r>
      <w:r w:rsidR="0081007A" w:rsidRPr="00F40891">
        <w:rPr>
          <w:rFonts w:eastAsia="Calibri" w:cs="Arial"/>
          <w:lang w:val="sr-Cyrl-CS"/>
        </w:rPr>
        <w:t xml:space="preserve">за уградњу не може бити краћи од 24 месеца, а </w:t>
      </w:r>
      <w:r w:rsidRPr="00F40891">
        <w:rPr>
          <w:rFonts w:eastAsia="Calibri" w:cs="Arial"/>
          <w:lang w:val="sr-Cyrl-CS"/>
        </w:rPr>
        <w:t xml:space="preserve">за опрему не може бити краћи од </w:t>
      </w:r>
      <w:r w:rsidR="0081007A" w:rsidRPr="00F40891">
        <w:rPr>
          <w:rFonts w:eastAsia="Calibri" w:cs="Arial"/>
          <w:lang w:val="sr-Cyrl-CS"/>
        </w:rPr>
        <w:t>12</w:t>
      </w:r>
      <w:r w:rsidRPr="00F40891">
        <w:rPr>
          <w:rFonts w:eastAsia="Calibri" w:cs="Arial"/>
          <w:lang w:val="sr-Cyrl-CS"/>
        </w:rPr>
        <w:t xml:space="preserve"> месеца </w:t>
      </w:r>
      <w:r w:rsidR="0081007A" w:rsidRPr="00F40891">
        <w:rPr>
          <w:rFonts w:eastAsia="Calibri" w:cs="Arial"/>
          <w:lang w:val="sr-Cyrl-CS"/>
        </w:rPr>
        <w:t xml:space="preserve">и </w:t>
      </w:r>
      <w:r w:rsidRPr="00F40891">
        <w:rPr>
          <w:rFonts w:eastAsia="Calibri" w:cs="Arial"/>
          <w:lang w:val="sr-Cyrl-CS"/>
        </w:rPr>
        <w:t xml:space="preserve">почеће да тече од дана пуштања у рад опреме, што ће бити констатовано у записнику </w:t>
      </w:r>
      <w:r w:rsidRPr="00F40891">
        <w:rPr>
          <w:rFonts w:eastAsia="Calibri" w:cs="Arial"/>
          <w:lang w:val="sr-Cyrl-RS"/>
        </w:rPr>
        <w:t>о</w:t>
      </w:r>
      <w:r w:rsidRPr="00F40891">
        <w:rPr>
          <w:rFonts w:eastAsia="Calibri" w:cs="Arial"/>
        </w:rPr>
        <w:t xml:space="preserve"> квалитативном </w:t>
      </w:r>
      <w:r w:rsidRPr="00F40891">
        <w:rPr>
          <w:rFonts w:eastAsia="Calibri" w:cs="Arial"/>
          <w:lang w:val="sr-Cyrl-RS"/>
        </w:rPr>
        <w:t xml:space="preserve">и квантитативном </w:t>
      </w:r>
      <w:r w:rsidRPr="00F40891">
        <w:rPr>
          <w:rFonts w:eastAsia="Calibri" w:cs="Arial"/>
        </w:rPr>
        <w:t>пријему Услуге</w:t>
      </w:r>
      <w:r w:rsidRPr="00F40891">
        <w:rPr>
          <w:rFonts w:eastAsia="Calibri" w:cs="Arial"/>
          <w:lang w:val="sr-Cyrl-RS"/>
        </w:rPr>
        <w:t>.</w:t>
      </w:r>
    </w:p>
    <w:p w:rsidR="004D14FC" w:rsidRPr="00F40891" w:rsidRDefault="004D14FC" w:rsidP="00280127">
      <w:pPr>
        <w:spacing w:before="0"/>
        <w:rPr>
          <w:rFonts w:cs="Arial"/>
          <w:lang w:val="sr-Cyrl-RS" w:eastAsia="zh-CN"/>
        </w:rPr>
      </w:pPr>
      <w:r w:rsidRPr="00F40891">
        <w:rPr>
          <w:rFonts w:cs="Arial"/>
          <w:lang w:val="sr-Cyrl-CS" w:eastAsia="zh-CN"/>
        </w:rPr>
        <w:t xml:space="preserve">Изабрани </w:t>
      </w:r>
      <w:r w:rsidRPr="00F40891">
        <w:rPr>
          <w:rFonts w:cs="Arial"/>
          <w:lang w:eastAsia="zh-CN"/>
        </w:rPr>
        <w:t xml:space="preserve">Понуђач је дужан да о свом трошку отклони све евентуалне недостатке у току трајања гарантног рока. </w:t>
      </w:r>
    </w:p>
    <w:p w:rsidR="00822DB6" w:rsidRPr="00F40891" w:rsidRDefault="00822DB6" w:rsidP="00382745">
      <w:pPr>
        <w:pStyle w:val="Heading10"/>
        <w:rPr>
          <w:rFonts w:eastAsia="TimesNewRomanPSMT" w:cs="Arial"/>
          <w:bCs/>
          <w:lang w:eastAsia="hr-HR"/>
        </w:rPr>
      </w:pPr>
      <w:r w:rsidRPr="00F40891">
        <w:rPr>
          <w:rFonts w:cs="Arial"/>
        </w:rPr>
        <w:t>3.</w:t>
      </w:r>
      <w:r w:rsidRPr="00F40891">
        <w:rPr>
          <w:rFonts w:cs="Arial"/>
          <w:lang w:val="sr-Cyrl-RS"/>
        </w:rPr>
        <w:t>6</w:t>
      </w:r>
      <w:r w:rsidRPr="00F40891">
        <w:rPr>
          <w:rFonts w:cs="Arial"/>
        </w:rPr>
        <w:t xml:space="preserve">. </w:t>
      </w:r>
      <w:r w:rsidRPr="00F40891">
        <w:rPr>
          <w:rFonts w:eastAsia="TimesNewRomanPSMT" w:cs="Arial"/>
          <w:bCs/>
          <w:lang w:eastAsia="hr-HR"/>
        </w:rPr>
        <w:t>Посета објекту</w:t>
      </w:r>
    </w:p>
    <w:p w:rsidR="00822DB6" w:rsidRPr="00F40891" w:rsidRDefault="00822DB6" w:rsidP="00822DB6">
      <w:pPr>
        <w:autoSpaceDE w:val="0"/>
        <w:autoSpaceDN w:val="0"/>
        <w:adjustRightInd w:val="0"/>
        <w:spacing w:before="0"/>
        <w:contextualSpacing/>
        <w:rPr>
          <w:rFonts w:eastAsia="Calibri" w:cs="Arial"/>
          <w:lang w:val="ru-RU"/>
        </w:rPr>
      </w:pPr>
      <w:r w:rsidRPr="00F40891">
        <w:rPr>
          <w:rFonts w:eastAsia="Calibri" w:cs="Arial"/>
          <w:lang w:val="ru-RU"/>
        </w:rPr>
        <w:t>Пре давања понуде, током припреме понуде, сваки понуђач може да посети ТЕНТ Б и упозна се са предметом набавке.</w:t>
      </w:r>
    </w:p>
    <w:p w:rsidR="00822DB6" w:rsidRPr="00F40891" w:rsidRDefault="00822DB6" w:rsidP="00822DB6">
      <w:pPr>
        <w:spacing w:before="0"/>
        <w:rPr>
          <w:rStyle w:val="Hyperlink"/>
          <w:rFonts w:eastAsia="TimesNewRomanPSMT" w:cs="Arial"/>
          <w:bCs/>
          <w:color w:val="auto"/>
          <w:lang w:val="sr-Cyrl-RS"/>
        </w:rPr>
      </w:pPr>
      <w:r w:rsidRPr="00F40891">
        <w:rPr>
          <w:rFonts w:eastAsia="TimesNewRomanPSMT" w:cs="Arial"/>
          <w:bCs/>
          <w:lang w:val="sr-Cyrl-RS" w:eastAsia="x-none"/>
        </w:rPr>
        <w:t xml:space="preserve">Особа за контакт ради заказивања посете је инж. </w:t>
      </w:r>
      <w:r w:rsidR="0081007A" w:rsidRPr="00F40891">
        <w:rPr>
          <w:rFonts w:eastAsia="Calibri" w:cs="Arial"/>
          <w:lang w:val="sr-Cyrl-RS" w:eastAsia="x-none"/>
        </w:rPr>
        <w:t>Петар Татомировић</w:t>
      </w:r>
      <w:r w:rsidRPr="00F40891">
        <w:rPr>
          <w:rFonts w:eastAsia="Calibri" w:cs="Arial"/>
          <w:lang w:val="x-none" w:eastAsia="x-none"/>
        </w:rPr>
        <w:t xml:space="preserve">, </w:t>
      </w:r>
      <w:r w:rsidRPr="00F40891">
        <w:rPr>
          <w:rFonts w:eastAsia="Calibri" w:cs="Arial"/>
          <w:lang w:val="sr-Cyrl-RS" w:eastAsia="x-none"/>
        </w:rPr>
        <w:t>е-</w:t>
      </w:r>
      <w:r w:rsidRPr="00F40891">
        <w:rPr>
          <w:rFonts w:eastAsia="Calibri" w:cs="Arial"/>
          <w:lang w:val="x-none" w:eastAsia="x-none"/>
        </w:rPr>
        <w:t>mail</w:t>
      </w:r>
      <w:r w:rsidRPr="00F40891">
        <w:rPr>
          <w:rFonts w:eastAsia="Calibri" w:cs="Arial"/>
          <w:lang w:val="sr-Cyrl-RS" w:eastAsia="x-none"/>
        </w:rPr>
        <w:t xml:space="preserve">: </w:t>
      </w:r>
      <w:hyperlink r:id="rId173" w:history="1">
        <w:r w:rsidR="0081007A" w:rsidRPr="00F40891">
          <w:rPr>
            <w:rStyle w:val="Hyperlink"/>
            <w:rFonts w:eastAsia="TimesNewRomanPSMT" w:cs="Arial"/>
            <w:bCs/>
            <w:color w:val="auto"/>
          </w:rPr>
          <w:t>petar.tatomirovic@eps.rs</w:t>
        </w:r>
      </w:hyperlink>
      <w:r w:rsidRPr="00F40891">
        <w:rPr>
          <w:rStyle w:val="Hyperlink"/>
          <w:rFonts w:eastAsia="TimesNewRomanPSMT" w:cs="Arial"/>
          <w:bCs/>
          <w:color w:val="auto"/>
          <w:lang w:val="sr-Cyrl-RS"/>
        </w:rPr>
        <w:t>.</w:t>
      </w:r>
    </w:p>
    <w:p w:rsidR="0047548A" w:rsidRPr="00F40891" w:rsidRDefault="0047548A" w:rsidP="00280127">
      <w:pPr>
        <w:spacing w:before="0"/>
        <w:rPr>
          <w:rFonts w:cs="Arial"/>
          <w:lang w:val="sr-Cyrl-RS" w:eastAsia="zh-CN"/>
        </w:rPr>
      </w:pPr>
    </w:p>
    <w:p w:rsidR="008E3818" w:rsidRPr="00F40891" w:rsidRDefault="008E3818" w:rsidP="008E3818">
      <w:pPr>
        <w:autoSpaceDE w:val="0"/>
        <w:autoSpaceDN w:val="0"/>
        <w:adjustRightInd w:val="0"/>
        <w:spacing w:before="0" w:line="276" w:lineRule="auto"/>
        <w:contextualSpacing/>
        <w:jc w:val="left"/>
        <w:rPr>
          <w:rFonts w:eastAsia="Calibri" w:cs="Arial"/>
          <w:b/>
          <w:lang w:val="sr-Cyrl-RS"/>
        </w:rPr>
      </w:pPr>
      <w:r w:rsidRPr="00F40891">
        <w:rPr>
          <w:rFonts w:eastAsia="Calibri" w:cs="Arial"/>
          <w:b/>
          <w:lang w:val="sr-Cyrl-RS"/>
        </w:rPr>
        <w:t>3.7. Основно техничко решење реконструкције система управљања:</w:t>
      </w:r>
    </w:p>
    <w:p w:rsidR="007B3E6F" w:rsidRPr="00F40891" w:rsidRDefault="008E3818" w:rsidP="008E3818">
      <w:pPr>
        <w:autoSpaceDE w:val="0"/>
        <w:autoSpaceDN w:val="0"/>
        <w:adjustRightInd w:val="0"/>
        <w:spacing w:before="0"/>
        <w:contextualSpacing/>
        <w:rPr>
          <w:rFonts w:eastAsia="Calibri" w:cs="Arial"/>
          <w:lang w:val="sr-Cyrl-RS"/>
        </w:rPr>
      </w:pPr>
      <w:r w:rsidRPr="00F40891">
        <w:rPr>
          <w:rFonts w:eastAsia="Calibri" w:cs="Arial"/>
          <w:lang w:val="sr-Cyrl-RS"/>
        </w:rPr>
        <w:t>Понуђач је обавезан да уз понуду достави основно техничко решење реконструкције система управљања</w:t>
      </w:r>
      <w:r w:rsidRPr="00F40891">
        <w:rPr>
          <w:rFonts w:cs="Arial"/>
          <w:lang w:val="sr-Latn-RS"/>
        </w:rPr>
        <w:t xml:space="preserve"> и интeгрaциje у пoстojeћи систeм упрaвљaњa oтпeпeљивaњeм, вoдeћи при тoмe рaчунa дa свa aктивнa oпрeмa мoрa бити у пoтпунoсти упaривa сa пoстojeћим систeмoм упрaвљaњa oтпeпeљивaњeм</w:t>
      </w:r>
      <w:r w:rsidRPr="00F40891">
        <w:rPr>
          <w:rFonts w:eastAsia="Calibri" w:cs="Arial"/>
          <w:lang w:val="sr-Cyrl-RS"/>
        </w:rPr>
        <w:t xml:space="preserve">, </w:t>
      </w:r>
      <w:r w:rsidRPr="00F40891">
        <w:rPr>
          <w:rFonts w:eastAsia="Calibri" w:cs="Arial"/>
          <w:lang w:val="sr-Cyrl-CS"/>
        </w:rPr>
        <w:t>у супротном ће се понуда сматрати неприхватљивом</w:t>
      </w:r>
    </w:p>
    <w:p w:rsidR="008E3818" w:rsidRPr="00F40891" w:rsidRDefault="008E3818" w:rsidP="00822DB6">
      <w:pPr>
        <w:autoSpaceDE w:val="0"/>
        <w:autoSpaceDN w:val="0"/>
        <w:adjustRightInd w:val="0"/>
        <w:spacing w:before="0"/>
        <w:ind w:left="720"/>
        <w:contextualSpacing/>
        <w:rPr>
          <w:rFonts w:eastAsia="Calibri" w:cs="Arial"/>
          <w:lang w:val="sr-Cyrl-RS"/>
        </w:rPr>
      </w:pPr>
    </w:p>
    <w:p w:rsidR="00382745" w:rsidRPr="00F40891" w:rsidRDefault="00382745" w:rsidP="00382745">
      <w:pPr>
        <w:autoSpaceDE w:val="0"/>
        <w:autoSpaceDN w:val="0"/>
        <w:adjustRightInd w:val="0"/>
        <w:spacing w:before="0" w:after="200" w:line="276" w:lineRule="auto"/>
        <w:contextualSpacing/>
        <w:jc w:val="left"/>
        <w:rPr>
          <w:rFonts w:cs="Arial"/>
          <w:b/>
          <w:lang w:val="sr-Latn-RS"/>
        </w:rPr>
      </w:pPr>
      <w:bookmarkStart w:id="33" w:name="_Toc418495020"/>
      <w:r w:rsidRPr="00F40891">
        <w:rPr>
          <w:rFonts w:eastAsia="TimesNewRomanPSMT" w:cs="Arial"/>
          <w:b/>
          <w:bCs/>
          <w:iCs/>
          <w:lang w:val="sr-Cyrl-RS"/>
        </w:rPr>
        <w:t>3.</w:t>
      </w:r>
      <w:r w:rsidR="008E3818" w:rsidRPr="00F40891">
        <w:rPr>
          <w:rFonts w:eastAsia="TimesNewRomanPSMT" w:cs="Arial"/>
          <w:b/>
          <w:bCs/>
          <w:iCs/>
          <w:lang w:val="sr-Cyrl-RS"/>
        </w:rPr>
        <w:t>8</w:t>
      </w:r>
      <w:r w:rsidRPr="00F40891">
        <w:rPr>
          <w:rFonts w:eastAsia="TimesNewRomanPSMT" w:cs="Arial"/>
          <w:b/>
          <w:bCs/>
          <w:iCs/>
          <w:lang w:val="sr-Cyrl-RS"/>
        </w:rPr>
        <w:t>.Teрмин</w:t>
      </w:r>
      <w:r w:rsidRPr="00F40891">
        <w:rPr>
          <w:rFonts w:cs="Arial"/>
          <w:b/>
          <w:lang w:val="sr-Latn-RS"/>
        </w:rPr>
        <w:t xml:space="preserve"> плaн</w:t>
      </w:r>
      <w:bookmarkEnd w:id="33"/>
    </w:p>
    <w:p w:rsidR="00382745" w:rsidRPr="00382745" w:rsidRDefault="008C6417" w:rsidP="00F159AC">
      <w:pPr>
        <w:spacing w:before="0"/>
        <w:rPr>
          <w:rFonts w:cs="Arial"/>
          <w:lang w:val="sr-Latn-RS"/>
        </w:rPr>
      </w:pPr>
      <w:r w:rsidRPr="00F40891">
        <w:rPr>
          <w:rFonts w:cs="Arial"/>
          <w:lang w:val="sr-Cyrl-RS"/>
        </w:rPr>
        <w:t>Изабрани п</w:t>
      </w:r>
      <w:r w:rsidR="00382745" w:rsidRPr="00F40891">
        <w:rPr>
          <w:rFonts w:cs="Arial"/>
          <w:lang w:val="sr-Latn-RS"/>
        </w:rPr>
        <w:t xml:space="preserve">oнуђaч </w:t>
      </w:r>
      <w:r w:rsidRPr="00F40891">
        <w:rPr>
          <w:rFonts w:cs="Arial"/>
          <w:lang w:val="sr-Cyrl-RS"/>
        </w:rPr>
        <w:t xml:space="preserve">је обавезан </w:t>
      </w:r>
      <w:r>
        <w:rPr>
          <w:rFonts w:cs="Arial"/>
          <w:lang w:val="sr-Cyrl-RS"/>
        </w:rPr>
        <w:t>да након</w:t>
      </w:r>
      <w:r w:rsidR="008E3818">
        <w:rPr>
          <w:rFonts w:cs="Arial"/>
          <w:lang w:val="sr-Cyrl-RS"/>
        </w:rPr>
        <w:t xml:space="preserve"> закључења уговора изради </w:t>
      </w:r>
      <w:r w:rsidR="00382745" w:rsidRPr="00382745">
        <w:rPr>
          <w:rFonts w:cs="Arial"/>
          <w:lang w:val="sr-Latn-RS"/>
        </w:rPr>
        <w:t>тeрмин плaн зa oбим</w:t>
      </w:r>
      <w:r w:rsidR="00382745" w:rsidRPr="00382745">
        <w:rPr>
          <w:rFonts w:cs="Arial"/>
          <w:lang w:val="sr-Cyrl-RS"/>
        </w:rPr>
        <w:t xml:space="preserve"> </w:t>
      </w:r>
      <w:r w:rsidR="00382745" w:rsidRPr="00382745">
        <w:rPr>
          <w:rFonts w:cs="Arial"/>
        </w:rPr>
        <w:t>пoслa</w:t>
      </w:r>
      <w:r w:rsidR="00382745" w:rsidRPr="00382745">
        <w:rPr>
          <w:rFonts w:cs="Arial"/>
          <w:lang w:val="sr-Latn-RS"/>
        </w:rPr>
        <w:t xml:space="preserve"> пo прeдмeтнoj нaбaвци кojи ћe бити oдoбрeн oд стрaнe нaручиoцa.</w:t>
      </w:r>
    </w:p>
    <w:p w:rsidR="00382745" w:rsidRPr="00382745" w:rsidRDefault="00382745" w:rsidP="00F159AC">
      <w:pPr>
        <w:spacing w:before="0"/>
        <w:rPr>
          <w:rFonts w:cs="Arial"/>
          <w:lang w:val="sr-Latn-RS"/>
        </w:rPr>
      </w:pPr>
      <w:r w:rsidRPr="00382745">
        <w:rPr>
          <w:rFonts w:cs="Arial"/>
          <w:lang w:val="sr-Latn-RS"/>
        </w:rPr>
        <w:t>Рeaлизaциja oвoг прojeктa je плaнирaнa у рoку oд 12 мeсeци oд дaтумa пoтписивaњa угoвoрa</w:t>
      </w:r>
      <w:r w:rsidRPr="00382745">
        <w:rPr>
          <w:rFonts w:cs="Arial"/>
          <w:lang w:val="sr-Cyrl-RS"/>
        </w:rPr>
        <w:t xml:space="preserve"> или до </w:t>
      </w:r>
      <w:r w:rsidRPr="00382745">
        <w:rPr>
          <w:rFonts w:cs="Arial"/>
          <w:lang w:val="sr-Latn-RS"/>
        </w:rPr>
        <w:t xml:space="preserve">испуњeњa врeднoсти угoвoрa. </w:t>
      </w:r>
    </w:p>
    <w:p w:rsidR="000177D9" w:rsidRPr="00822DB6" w:rsidRDefault="00382745" w:rsidP="008E3818">
      <w:pPr>
        <w:spacing w:before="0" w:after="120"/>
        <w:rPr>
          <w:rFonts w:cs="Arial"/>
          <w:lang w:val="sr-Cyrl-RS" w:eastAsia="zh-CN"/>
        </w:rPr>
      </w:pPr>
      <w:r w:rsidRPr="00382745">
        <w:rPr>
          <w:rFonts w:cs="Arial"/>
          <w:lang w:val="sr-Latn-RS"/>
        </w:rPr>
        <w:t>Имплeмeнтирaњe систeмa упрaвљaњa и пуштaњe у рaд сe мoрajу исплaнирaти и oргaнизoвaти у склaду сa рeдoвним гoдишњим рeмoнтним aктивнoсти нaручиoцa услугe пojeдинaчнo зa свaку блoкoвску цeлину. Пуштaњe у рaд систeмa je мoгућe сaмo у тoку рeмoнтa блoкoвa, a припрeмни рaдoви мoгу oбaвити прe тoгa уз кooрдинaциjу и сaглaснoст нaручиoцa услугe.</w:t>
      </w:r>
      <w:r w:rsidR="0081007A" w:rsidRPr="00DE1569">
        <w:rPr>
          <w:rFonts w:eastAsia="Calibri" w:cs="Arial"/>
          <w:color w:val="FF0000"/>
          <w:lang w:val="sr-Cyrl-CS"/>
        </w:rPr>
        <w:t>.</w:t>
      </w:r>
      <w:r w:rsidR="00822DB6" w:rsidRPr="00822DB6">
        <w:rPr>
          <w:rFonts w:eastAsia="Calibri" w:cs="Arial"/>
          <w:color w:val="FF0000"/>
          <w:lang w:val="sr-Latn-CS"/>
        </w:rPr>
        <w:t>.</w:t>
      </w:r>
      <w:r w:rsidR="000177D9" w:rsidRPr="00822DB6">
        <w:rPr>
          <w:rFonts w:cs="Arial"/>
          <w:lang w:val="sr-Cyrl-RS" w:eastAsia="zh-CN"/>
        </w:rPr>
        <w:br w:type="page"/>
      </w:r>
    </w:p>
    <w:p w:rsidR="00E54177" w:rsidRDefault="00E54177" w:rsidP="00655958">
      <w:pPr>
        <w:spacing w:before="0"/>
        <w:jc w:val="left"/>
        <w:rPr>
          <w:rFonts w:cs="Arial"/>
          <w:lang w:val="sr-Cyrl-RS"/>
        </w:rPr>
      </w:pPr>
      <w:bookmarkStart w:id="34" w:name="_Toc442559884"/>
    </w:p>
    <w:p w:rsidR="00756A02" w:rsidRPr="00E47C2E" w:rsidRDefault="00756A02" w:rsidP="00840F2B">
      <w:pPr>
        <w:pStyle w:val="Heading10"/>
        <w:numPr>
          <w:ilvl w:val="0"/>
          <w:numId w:val="12"/>
        </w:numPr>
        <w:jc w:val="both"/>
        <w:rPr>
          <w:rFonts w:cs="Arial"/>
        </w:rPr>
      </w:pPr>
      <w:r w:rsidRPr="00E47C2E">
        <w:rPr>
          <w:rFonts w:cs="Arial"/>
        </w:rPr>
        <w:t>УСЛОВИ ЗА УЧЕШЋЕ У ПОСТУПКУ ЈАВНЕ НАБАВКЕ ИЗ ЧЛ. 75. ЗАКОНА О ЈАВНИМ НАБАВКАМА И УПУТСТВО КАКО СЕ ДОКАЗУЈЕ ИСПУЊЕНОСТ ТИХ УСЛОВА</w:t>
      </w:r>
      <w:bookmarkEnd w:id="34"/>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lastRenderedPageBreak/>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Default="00C418CC" w:rsidP="00C418CC">
            <w:pPr>
              <w:pStyle w:val="ListParagraph"/>
              <w:numPr>
                <w:ilvl w:val="0"/>
                <w:numId w:val="20"/>
              </w:numPr>
              <w:autoSpaceDE w:val="0"/>
              <w:autoSpaceDN w:val="0"/>
              <w:adjustRightInd w:val="0"/>
              <w:spacing w:before="0"/>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Pr="008E3818">
              <w:rPr>
                <w:rFonts w:ascii="Arial" w:hAnsi="Arial" w:cs="Arial"/>
                <w:lang w:val="sr-Cyrl-CS" w:eastAsia="sr-Latn-CS"/>
              </w:rPr>
              <w:t>претходне</w:t>
            </w:r>
            <w:r w:rsidRPr="008E3818">
              <w:rPr>
                <w:rFonts w:ascii="Arial" w:hAnsi="Arial" w:cs="Arial"/>
                <w:lang w:val="sr-Latn-CS" w:eastAsia="sr-Latn-CS"/>
              </w:rPr>
              <w:t xml:space="preserve"> три године </w:t>
            </w:r>
            <w:r w:rsidRPr="008E3818">
              <w:rPr>
                <w:rFonts w:ascii="Arial" w:hAnsi="Arial" w:cs="Arial"/>
                <w:lang w:val="sr-Cyrl-CS" w:eastAsia="sr-Latn-CS"/>
              </w:rPr>
              <w:t xml:space="preserve">до дана објављивања Позива за подношење понуда </w:t>
            </w:r>
            <w:r w:rsidRPr="008E3818">
              <w:rPr>
                <w:rFonts w:ascii="Arial" w:hAnsi="Arial" w:cs="Arial"/>
                <w:lang w:val="sr-Latn-CS" w:eastAsia="sr-Latn-CS"/>
              </w:rPr>
              <w:t xml:space="preserve">на Порталу јавних набавки извршио </w:t>
            </w:r>
            <w:r w:rsidR="008E3818" w:rsidRPr="008E3818">
              <w:rPr>
                <w:rFonts w:ascii="Arial" w:hAnsi="Arial" w:cs="Arial"/>
                <w:lang w:val="sr-Cyrl-RS" w:eastAsia="sr-Latn-CS"/>
              </w:rPr>
              <w:t xml:space="preserve">услуге </w:t>
            </w:r>
            <w:r w:rsidRPr="008E3818">
              <w:rPr>
                <w:rFonts w:ascii="Arial" w:hAnsi="Arial" w:cs="Arial"/>
              </w:rPr>
              <w:t>модернизациј</w:t>
            </w:r>
            <w:r w:rsidR="008E3818" w:rsidRPr="008E3818">
              <w:rPr>
                <w:rFonts w:ascii="Arial" w:hAnsi="Arial" w:cs="Arial"/>
                <w:lang w:val="sr-Cyrl-RS"/>
              </w:rPr>
              <w:t>е</w:t>
            </w:r>
            <w:r w:rsidRPr="008E3818">
              <w:rPr>
                <w:rFonts w:ascii="Arial" w:hAnsi="Arial" w:cs="Arial"/>
              </w:rPr>
              <w:t xml:space="preserve"> / реконструкциј</w:t>
            </w:r>
            <w:r w:rsidR="008E3818" w:rsidRPr="008E3818">
              <w:rPr>
                <w:rFonts w:ascii="Arial" w:hAnsi="Arial" w:cs="Arial"/>
                <w:lang w:val="sr-Cyrl-RS"/>
              </w:rPr>
              <w:t>е</w:t>
            </w:r>
            <w:r w:rsidRPr="008E3818">
              <w:rPr>
                <w:rFonts w:ascii="Arial" w:hAnsi="Arial" w:cs="Arial"/>
              </w:rPr>
              <w:t xml:space="preserve"> </w:t>
            </w:r>
            <w:r w:rsidRPr="008E3818">
              <w:rPr>
                <w:rFonts w:ascii="Arial" w:hAnsi="Arial" w:cs="Arial"/>
                <w:lang w:val="sr-Latn-RS"/>
              </w:rPr>
              <w:t>ДЦС система, у вредности од најмање 20.000.000,00 динара кој</w:t>
            </w:r>
            <w:r w:rsidR="00F40891">
              <w:rPr>
                <w:rFonts w:ascii="Arial" w:hAnsi="Arial" w:cs="Arial"/>
                <w:lang w:val="sr-Cyrl-RS"/>
              </w:rPr>
              <w:t>е</w:t>
            </w:r>
            <w:r w:rsidRPr="008E3818">
              <w:rPr>
                <w:rFonts w:ascii="Arial" w:hAnsi="Arial" w:cs="Arial"/>
                <w:lang w:val="sr-Latn-RS"/>
              </w:rPr>
              <w:t xml:space="preserve"> се односе на постројења </w:t>
            </w:r>
            <w:r>
              <w:rPr>
                <w:rFonts w:ascii="Arial" w:hAnsi="Arial" w:cs="Arial"/>
                <w:lang w:val="sr-Latn-RS"/>
              </w:rPr>
              <w:t>тeрмoeнeргeтских блокова на лигнит већих</w:t>
            </w:r>
            <w:r w:rsidRPr="009C69B1">
              <w:rPr>
                <w:rFonts w:ascii="Arial" w:hAnsi="Arial" w:cs="Arial"/>
                <w:lang w:val="sr-Latn-RS"/>
              </w:rPr>
              <w:t xml:space="preserve"> од 200 МW</w:t>
            </w:r>
            <w:r>
              <w:rPr>
                <w:rFonts w:ascii="Arial" w:hAnsi="Arial" w:cs="Arial"/>
                <w:lang w:val="sr-Cyrl-RS"/>
              </w:rPr>
              <w:t>.</w:t>
            </w:r>
          </w:p>
          <w:p w:rsidR="00C418CC" w:rsidRPr="00841405" w:rsidRDefault="00C418CC" w:rsidP="00C418CC">
            <w:pPr>
              <w:pStyle w:val="ListParagraph"/>
              <w:autoSpaceDE w:val="0"/>
              <w:autoSpaceDN w:val="0"/>
              <w:adjustRightInd w:val="0"/>
              <w:spacing w:before="0"/>
              <w:rPr>
                <w:rFonts w:ascii="Arial" w:hAnsi="Arial" w:cs="Arial"/>
                <w:lang w:val="sr-Cyrl-RS" w:eastAsia="sr-Latn-CS"/>
              </w:rPr>
            </w:pPr>
          </w:p>
          <w:p w:rsidR="00C418CC" w:rsidRPr="007C4E91" w:rsidRDefault="00C418CC" w:rsidP="00C418CC">
            <w:pPr>
              <w:pStyle w:val="ListParagraph"/>
              <w:numPr>
                <w:ilvl w:val="0"/>
                <w:numId w:val="20"/>
              </w:numPr>
              <w:autoSpaceDE w:val="0"/>
              <w:autoSpaceDN w:val="0"/>
              <w:adjustRightInd w:val="0"/>
              <w:spacing w:before="0"/>
              <w:rPr>
                <w:rFonts w:ascii="Arial" w:hAnsi="Arial" w:cs="Arial"/>
                <w:lang w:val="sr-Cyrl-RS" w:eastAsia="sr-Latn-CS"/>
              </w:rPr>
            </w:pPr>
            <w:r w:rsidRPr="00841405">
              <w:rPr>
                <w:rFonts w:ascii="Arial" w:hAnsi="Arial" w:cs="Arial"/>
                <w:color w:val="000000"/>
              </w:rPr>
              <w:t xml:space="preserve">има </w:t>
            </w:r>
            <w:r>
              <w:rPr>
                <w:rFonts w:ascii="Arial" w:hAnsi="Arial" w:cs="Arial"/>
                <w:color w:val="000000"/>
                <w:lang w:val="sr-Cyrl-RS"/>
              </w:rPr>
              <w:t xml:space="preserve">важећи </w:t>
            </w:r>
            <w:r w:rsidRPr="00841405">
              <w:rPr>
                <w:rFonts w:ascii="Arial" w:hAnsi="Arial" w:cs="Arial"/>
                <w:color w:val="000000"/>
              </w:rPr>
              <w:t>сертификат SRPS ISO 9001</w:t>
            </w:r>
            <w:r w:rsidRPr="00841405">
              <w:rPr>
                <w:rFonts w:ascii="Arial" w:hAnsi="Arial" w:cs="Arial"/>
                <w:color w:val="000000"/>
                <w:lang w:val="sr-Cyrl-RS"/>
              </w:rPr>
              <w:t xml:space="preserve"> </w:t>
            </w:r>
            <w:r>
              <w:rPr>
                <w:rFonts w:ascii="Arial" w:hAnsi="Arial" w:cs="Arial"/>
                <w:color w:val="000000"/>
                <w:lang w:val="sr-Cyrl-RS"/>
              </w:rPr>
              <w:t xml:space="preserve">и </w:t>
            </w:r>
            <w:r w:rsidRPr="00841405">
              <w:rPr>
                <w:rFonts w:ascii="Arial" w:hAnsi="Arial" w:cs="Arial"/>
                <w:color w:val="000000"/>
              </w:rPr>
              <w:t xml:space="preserve">SRPS ISO </w:t>
            </w:r>
            <w:r>
              <w:rPr>
                <w:rFonts w:ascii="Arial" w:hAnsi="Arial" w:cs="Arial"/>
                <w:color w:val="000000"/>
                <w:lang w:val="sr-Cyrl-RS"/>
              </w:rPr>
              <w:t>14001</w:t>
            </w:r>
            <w:r w:rsidRPr="00841405">
              <w:rPr>
                <w:rFonts w:ascii="Arial" w:hAnsi="Arial" w:cs="Arial"/>
                <w:color w:val="000000"/>
                <w:lang w:val="sr-Cyrl-RS"/>
              </w:rPr>
              <w:t xml:space="preserve"> </w:t>
            </w:r>
            <w:r>
              <w:rPr>
                <w:rFonts w:ascii="Arial" w:hAnsi="Arial" w:cs="Arial"/>
                <w:color w:val="000000"/>
                <w:lang w:val="sr-Cyrl-RS"/>
              </w:rPr>
              <w:t xml:space="preserve"> </w:t>
            </w:r>
          </w:p>
          <w:p w:rsidR="007C4E91" w:rsidRPr="007C4E91" w:rsidRDefault="007C4E91" w:rsidP="007C4E91">
            <w:pPr>
              <w:pStyle w:val="ListParagraph"/>
              <w:rPr>
                <w:rFonts w:ascii="Arial" w:hAnsi="Arial" w:cs="Arial"/>
                <w:lang w:val="sr-Cyrl-RS" w:eastAsia="sr-Latn-CS"/>
              </w:rPr>
            </w:pPr>
          </w:p>
          <w:p w:rsidR="007C4E91" w:rsidRPr="005D7BF5" w:rsidRDefault="007C4E91" w:rsidP="00337FE6">
            <w:pPr>
              <w:pStyle w:val="ListParagraph"/>
              <w:autoSpaceDE w:val="0"/>
              <w:autoSpaceDN w:val="0"/>
              <w:adjustRightInd w:val="0"/>
              <w:spacing w:before="0"/>
              <w:rPr>
                <w:rFonts w:ascii="Arial" w:hAnsi="Arial" w:cs="Arial"/>
                <w:lang w:val="sr-Cyrl-RS" w:eastAsia="sr-Latn-CS"/>
              </w:rPr>
            </w:pP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C418CC" w:rsidRPr="00841405" w:rsidRDefault="00C418CC" w:rsidP="00A02029">
            <w:pPr>
              <w:spacing w:before="0" w:after="200" w:line="276" w:lineRule="auto"/>
              <w:ind w:left="720"/>
              <w:rPr>
                <w:rFonts w:eastAsia="Calibri" w:cs="Arial"/>
                <w:b/>
              </w:rPr>
            </w:pPr>
            <w:r w:rsidRPr="00841405">
              <w:rPr>
                <w:rFonts w:cs="Arial"/>
                <w:b/>
                <w:lang w:val="sr-Cyrl-RS" w:eastAsia="sr-Latn-CS"/>
              </w:rPr>
              <w:t>2</w:t>
            </w:r>
            <w:r w:rsidRPr="00841405">
              <w:rPr>
                <w:rFonts w:cs="Arial"/>
                <w:lang w:val="sr-Cyrl-RS" w:eastAsia="sr-Latn-CS"/>
              </w:rPr>
              <w:t xml:space="preserve">. </w:t>
            </w:r>
            <w:r w:rsidRPr="00841405">
              <w:rPr>
                <w:rFonts w:eastAsia="Calibri" w:cs="Arial"/>
              </w:rPr>
              <w:t xml:space="preserve"> важећи сертификат</w:t>
            </w:r>
            <w:r>
              <w:rPr>
                <w:rFonts w:eastAsia="Calibri" w:cs="Arial"/>
                <w:lang w:val="sr-Cyrl-RS"/>
              </w:rPr>
              <w:t>и</w:t>
            </w:r>
            <w:r w:rsidRPr="00841405">
              <w:rPr>
                <w:rFonts w:eastAsia="Calibri" w:cs="Arial"/>
                <w:b/>
                <w:lang w:val="sr-Cyrl-RS"/>
              </w:rPr>
              <w:t xml:space="preserve"> </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020AF0"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418CC" w:rsidRPr="00E47C2E" w:rsidTr="007B3E6F">
        <w:trPr>
          <w:jc w:val="center"/>
        </w:trPr>
        <w:tc>
          <w:tcPr>
            <w:tcW w:w="1804" w:type="dxa"/>
            <w:vAlign w:val="center"/>
          </w:tcPr>
          <w:p w:rsidR="00C418CC" w:rsidRPr="00E47C2E" w:rsidRDefault="00C418CC" w:rsidP="00A02029">
            <w:pPr>
              <w:jc w:val="center"/>
              <w:rPr>
                <w:rFonts w:cs="Arial"/>
                <w:color w:val="00B0F0"/>
              </w:rPr>
            </w:pPr>
            <w:r>
              <w:rPr>
                <w:rFonts w:cs="Arial"/>
                <w:color w:val="00B0F0"/>
                <w:lang w:val="sr-Cyrl-RS"/>
              </w:rPr>
              <w:t>6</w:t>
            </w:r>
            <w:r w:rsidRPr="00E47C2E">
              <w:rPr>
                <w:rFonts w:cs="Arial"/>
                <w:color w:val="00B0F0"/>
              </w:rPr>
              <w:t>.</w:t>
            </w:r>
          </w:p>
        </w:tc>
        <w:tc>
          <w:tcPr>
            <w:tcW w:w="7845" w:type="dxa"/>
          </w:tcPr>
          <w:p w:rsidR="00C418CC" w:rsidRPr="00F159AC" w:rsidRDefault="00C418CC" w:rsidP="00A02029">
            <w:pPr>
              <w:autoSpaceDE w:val="0"/>
              <w:autoSpaceDN w:val="0"/>
              <w:adjustRightInd w:val="0"/>
              <w:rPr>
                <w:rFonts w:cs="Arial"/>
                <w:b/>
                <w:u w:val="single"/>
                <w:lang w:val="sr-Latn-CS" w:eastAsia="sr-Latn-CS"/>
              </w:rPr>
            </w:pPr>
            <w:r w:rsidRPr="00F159AC">
              <w:rPr>
                <w:rFonts w:cs="Arial"/>
                <w:b/>
                <w:u w:val="single"/>
                <w:lang w:val="sr-Latn-CS" w:eastAsia="sr-Latn-CS"/>
              </w:rPr>
              <w:t>Услов:</w:t>
            </w:r>
          </w:p>
          <w:p w:rsidR="00C418CC" w:rsidRPr="00F159AC" w:rsidRDefault="00C418CC" w:rsidP="00A02029">
            <w:pPr>
              <w:autoSpaceDE w:val="0"/>
              <w:autoSpaceDN w:val="0"/>
              <w:adjustRightInd w:val="0"/>
              <w:rPr>
                <w:rFonts w:cs="Arial"/>
                <w:lang w:val="sr-Latn-CS" w:eastAsia="sr-Latn-CS"/>
              </w:rPr>
            </w:pPr>
            <w:r w:rsidRPr="00F159AC">
              <w:rPr>
                <w:rFonts w:cs="Arial"/>
                <w:lang w:val="sr-Latn-CS" w:eastAsia="sr-Latn-CS"/>
              </w:rPr>
              <w:t>Технички капацитет</w:t>
            </w:r>
          </w:p>
          <w:p w:rsidR="00C418CC" w:rsidRPr="00F159AC" w:rsidRDefault="00C418CC" w:rsidP="00A02029">
            <w:pPr>
              <w:spacing w:before="0"/>
              <w:rPr>
                <w:rFonts w:cs="Arial"/>
                <w:lang w:val="sr-Cyrl-CS" w:eastAsia="sr-Latn-CS"/>
              </w:rPr>
            </w:pPr>
            <w:r w:rsidRPr="00F159AC">
              <w:rPr>
                <w:rFonts w:cs="Arial"/>
                <w:lang w:val="ru-RU" w:eastAsia="sr-Latn-CS"/>
              </w:rPr>
              <w:t xml:space="preserve">Понуђач располаже довољним </w:t>
            </w:r>
            <w:r w:rsidRPr="00F159AC">
              <w:rPr>
                <w:rFonts w:cs="Arial"/>
                <w:lang w:val="sr-Latn-CS" w:eastAsia="sr-Latn-CS"/>
              </w:rPr>
              <w:t>техничким</w:t>
            </w:r>
            <w:r w:rsidRPr="00F159AC">
              <w:rPr>
                <w:rFonts w:cs="Arial"/>
                <w:lang w:val="ru-RU" w:eastAsia="sr-Latn-CS"/>
              </w:rPr>
              <w:t xml:space="preserve"> капацитетом</w:t>
            </w:r>
            <w:r w:rsidRPr="00F159AC">
              <w:rPr>
                <w:rFonts w:cs="Arial"/>
                <w:lang w:val="sr-Latn-CS" w:eastAsia="sr-Latn-CS"/>
              </w:rPr>
              <w:t xml:space="preserve"> ако поседује </w:t>
            </w:r>
            <w:r w:rsidRPr="00F159AC">
              <w:rPr>
                <w:rFonts w:cs="Arial"/>
                <w:lang w:val="sr-Cyrl-CS" w:eastAsia="sr-Latn-CS"/>
              </w:rPr>
              <w:t>(власништво/закуп)</w:t>
            </w:r>
            <w:r w:rsidR="007C4E91">
              <w:rPr>
                <w:rFonts w:cs="Arial"/>
                <w:lang w:val="sr-Cyrl-CS" w:eastAsia="sr-Latn-CS"/>
              </w:rPr>
              <w:t xml:space="preserve"> најмање</w:t>
            </w:r>
            <w:r w:rsidRPr="00F159AC">
              <w:rPr>
                <w:rFonts w:cs="Arial"/>
                <w:lang w:val="sr-Cyrl-CS" w:eastAsia="sr-Latn-CS"/>
              </w:rPr>
              <w:t>:</w:t>
            </w:r>
          </w:p>
          <w:p w:rsidR="00C418CC" w:rsidRPr="00F159AC" w:rsidRDefault="00C418CC" w:rsidP="00BB385C">
            <w:pPr>
              <w:pStyle w:val="ListParagraph"/>
              <w:numPr>
                <w:ilvl w:val="0"/>
                <w:numId w:val="37"/>
              </w:numPr>
              <w:spacing w:before="0"/>
              <w:rPr>
                <w:rFonts w:ascii="Arial" w:hAnsi="Arial" w:cs="Arial"/>
                <w:lang w:val="ru-RU"/>
              </w:rPr>
            </w:pPr>
            <w:r w:rsidRPr="00F159AC">
              <w:rPr>
                <w:rFonts w:ascii="Arial" w:hAnsi="Arial" w:cs="Arial"/>
                <w:lang w:val="ru-RU"/>
              </w:rPr>
              <w:t>Лиценцу за софтверски пакет за пројектовање „Еплан“.</w:t>
            </w:r>
          </w:p>
          <w:p w:rsidR="00C418CC" w:rsidRPr="00F159AC" w:rsidRDefault="00C418CC" w:rsidP="00BB385C">
            <w:pPr>
              <w:pStyle w:val="ListParagraph"/>
              <w:numPr>
                <w:ilvl w:val="0"/>
                <w:numId w:val="37"/>
              </w:numPr>
              <w:spacing w:before="0"/>
              <w:rPr>
                <w:rFonts w:ascii="Arial" w:hAnsi="Arial" w:cs="Arial"/>
                <w:lang w:val="sr-Latn-CS" w:eastAsia="sr-Latn-CS"/>
              </w:rPr>
            </w:pPr>
            <w:r w:rsidRPr="00F159AC">
              <w:rPr>
                <w:rFonts w:ascii="Arial" w:hAnsi="Arial" w:cs="Arial"/>
                <w:lang w:val="ru-RU"/>
              </w:rPr>
              <w:t xml:space="preserve">Уређај за проверу исправности рачунарских и комуникационих </w:t>
            </w:r>
            <w:r w:rsidRPr="00F159AC">
              <w:rPr>
                <w:rFonts w:ascii="Arial" w:hAnsi="Arial" w:cs="Arial"/>
                <w:lang w:val="ru-RU"/>
              </w:rPr>
              <w:lastRenderedPageBreak/>
              <w:t>каблова</w:t>
            </w:r>
          </w:p>
          <w:p w:rsidR="00C418CC" w:rsidRPr="00F159AC" w:rsidRDefault="00C418CC" w:rsidP="00BB385C">
            <w:pPr>
              <w:pStyle w:val="ListParagraph"/>
              <w:numPr>
                <w:ilvl w:val="0"/>
                <w:numId w:val="37"/>
              </w:numPr>
              <w:spacing w:before="0"/>
              <w:rPr>
                <w:rFonts w:ascii="Arial" w:hAnsi="Arial" w:cs="Arial"/>
                <w:lang w:val="sr-Latn-CS" w:eastAsia="sr-Latn-CS"/>
              </w:rPr>
            </w:pPr>
            <w:r w:rsidRPr="00F159AC">
              <w:rPr>
                <w:rFonts w:ascii="Arial" w:hAnsi="Arial" w:cs="Arial"/>
                <w:lang w:val="ru-RU"/>
              </w:rPr>
              <w:t>алат за повезивање и тестирање рачунарских и комуникационих каблова</w:t>
            </w:r>
          </w:p>
          <w:p w:rsidR="00C418CC" w:rsidRPr="00F159AC" w:rsidRDefault="00C418CC" w:rsidP="00BB385C">
            <w:pPr>
              <w:pStyle w:val="ListParagraph"/>
              <w:numPr>
                <w:ilvl w:val="0"/>
                <w:numId w:val="37"/>
              </w:numPr>
              <w:spacing w:before="0"/>
              <w:rPr>
                <w:rFonts w:ascii="Arial" w:hAnsi="Arial" w:cs="Arial"/>
                <w:lang w:val="sr-Latn-CS" w:eastAsia="sr-Latn-CS"/>
              </w:rPr>
            </w:pPr>
            <w:r w:rsidRPr="00F159AC">
              <w:rPr>
                <w:rFonts w:ascii="Arial" w:hAnsi="Arial" w:cs="Arial"/>
                <w:lang w:val="ru-RU"/>
              </w:rPr>
              <w:t>електричарски ручни алат.</w:t>
            </w:r>
          </w:p>
          <w:p w:rsidR="00C418CC" w:rsidRPr="00F159AC" w:rsidRDefault="00C418CC" w:rsidP="00A02029">
            <w:pPr>
              <w:autoSpaceDE w:val="0"/>
              <w:autoSpaceDN w:val="0"/>
              <w:adjustRightInd w:val="0"/>
              <w:rPr>
                <w:rFonts w:cs="Arial"/>
                <w:b/>
                <w:u w:val="single"/>
                <w:lang w:val="sr-Latn-CS" w:eastAsia="sr-Latn-CS"/>
              </w:rPr>
            </w:pPr>
            <w:r w:rsidRPr="00F159AC">
              <w:rPr>
                <w:rFonts w:cs="Arial"/>
                <w:b/>
                <w:u w:val="single"/>
                <w:lang w:val="sr-Latn-CS" w:eastAsia="sr-Latn-CS"/>
              </w:rPr>
              <w:t xml:space="preserve">Доказ: </w:t>
            </w:r>
          </w:p>
          <w:p w:rsidR="00C418CC" w:rsidRPr="00F159AC" w:rsidRDefault="00C418CC" w:rsidP="00BB385C">
            <w:pPr>
              <w:pStyle w:val="ListParagraph"/>
              <w:numPr>
                <w:ilvl w:val="0"/>
                <w:numId w:val="38"/>
              </w:numPr>
              <w:spacing w:before="0"/>
              <w:rPr>
                <w:rFonts w:cs="Arial"/>
                <w:lang w:val="ru-RU" w:eastAsia="sr-Latn-CS"/>
              </w:rPr>
            </w:pPr>
            <w:r w:rsidRPr="00F159AC">
              <w:rPr>
                <w:rFonts w:ascii="Arial" w:hAnsi="Arial" w:cs="Arial"/>
                <w:lang w:val="ru-RU"/>
              </w:rPr>
              <w:t>Фотокопија лиценце програмског пакета или потврда од произвођача/заступника програмског пакета.</w:t>
            </w:r>
          </w:p>
          <w:p w:rsidR="00C418CC" w:rsidRPr="00F159AC" w:rsidRDefault="00C418CC" w:rsidP="00C418CC">
            <w:pPr>
              <w:pStyle w:val="ListParagraph"/>
              <w:spacing w:before="0"/>
              <w:ind w:left="360"/>
              <w:rPr>
                <w:rFonts w:cs="Arial"/>
                <w:lang w:val="ru-RU" w:eastAsia="sr-Latn-CS"/>
              </w:rPr>
            </w:pPr>
            <w:r w:rsidRPr="00F159AC">
              <w:rPr>
                <w:rFonts w:ascii="Arial" w:hAnsi="Arial" w:cs="Arial"/>
                <w:lang w:val="ru-RU"/>
              </w:rPr>
              <w:t>2-4 Списак захтеваног алата и уређаја, оверен од стране понуђача</w:t>
            </w:r>
          </w:p>
          <w:p w:rsidR="00C418CC" w:rsidRPr="00F159AC" w:rsidRDefault="00C418CC" w:rsidP="00A02029">
            <w:pPr>
              <w:rPr>
                <w:rFonts w:cs="Arial"/>
                <w:b/>
                <w:u w:val="single"/>
                <w:lang w:val="sr-Latn-CS" w:eastAsia="sr-Latn-CS"/>
              </w:rPr>
            </w:pPr>
            <w:r w:rsidRPr="00F159AC">
              <w:rPr>
                <w:rFonts w:cs="Arial"/>
                <w:b/>
                <w:u w:val="single"/>
                <w:lang w:val="sr-Latn-CS" w:eastAsia="sr-Latn-CS"/>
              </w:rPr>
              <w:t>Напомена:</w:t>
            </w:r>
          </w:p>
          <w:p w:rsidR="00C418CC" w:rsidRPr="00F159AC" w:rsidRDefault="00865D74" w:rsidP="00C418CC">
            <w:pPr>
              <w:numPr>
                <w:ilvl w:val="0"/>
                <w:numId w:val="20"/>
              </w:numPr>
              <w:snapToGrid w:val="0"/>
              <w:rPr>
                <w:rFonts w:cs="Arial"/>
                <w:lang w:val="sr-Latn-CS" w:eastAsia="sr-Latn-CS"/>
              </w:rPr>
            </w:pPr>
            <w:r w:rsidRPr="00F159AC">
              <w:rPr>
                <w:rFonts w:cs="Arial"/>
                <w:lang w:val="sr-Latn-CS" w:eastAsia="sr-Latn-CS"/>
              </w:rPr>
              <w:t>У случају да понуду подноси група понуђача</w:t>
            </w:r>
            <w:r w:rsidRPr="00F159AC">
              <w:rPr>
                <w:rFonts w:cs="Arial"/>
                <w:lang w:val="sr-Cyrl-RS" w:eastAsia="sr-Latn-CS"/>
              </w:rPr>
              <w:t xml:space="preserve"> </w:t>
            </w:r>
            <w:r w:rsidRPr="00F159AC">
              <w:rPr>
                <w:rFonts w:cs="Arial"/>
                <w:lang w:val="sr-Latn-CS" w:eastAsia="sr-Latn-CS"/>
              </w:rPr>
              <w:t>доказ</w:t>
            </w:r>
            <w:r w:rsidRPr="00F159AC">
              <w:rPr>
                <w:rFonts w:cs="Arial"/>
                <w:lang w:val="sr-Cyrl-RS" w:eastAsia="sr-Latn-CS"/>
              </w:rPr>
              <w:t>е</w:t>
            </w:r>
            <w:r w:rsidRPr="00F159AC">
              <w:rPr>
                <w:rFonts w:cs="Arial"/>
                <w:lang w:val="sr-Latn-CS" w:eastAsia="sr-Latn-CS"/>
              </w:rPr>
              <w:t xml:space="preserve"> доставити за оног члана групе који испуњава тражени услов</w:t>
            </w:r>
            <w:r w:rsidRPr="00F159AC">
              <w:rPr>
                <w:rFonts w:cs="Arial"/>
                <w:lang w:val="sr-Cyrl-RS" w:eastAsia="sr-Latn-CS"/>
              </w:rPr>
              <w:t>,</w:t>
            </w:r>
            <w:r w:rsidRPr="00F159AC">
              <w:rPr>
                <w:rFonts w:cs="Arial"/>
                <w:lang w:val="sr-Latn-CS" w:eastAsia="sr-Latn-CS"/>
              </w:rPr>
              <w:t xml:space="preserve">  а уколико више њих заједно испуњавају услов доказ</w:t>
            </w:r>
            <w:r w:rsidRPr="00F159AC">
              <w:rPr>
                <w:rFonts w:cs="Arial"/>
                <w:lang w:val="sr-Cyrl-RS" w:eastAsia="sr-Latn-CS"/>
              </w:rPr>
              <w:t>е</w:t>
            </w:r>
            <w:r w:rsidRPr="00F159AC">
              <w:rPr>
                <w:rFonts w:cs="Arial"/>
                <w:lang w:val="sr-Latn-CS" w:eastAsia="sr-Latn-CS"/>
              </w:rPr>
              <w:t xml:space="preserve"> доставити за те чланове</w:t>
            </w:r>
            <w:r w:rsidR="00C418CC" w:rsidRPr="00F159AC">
              <w:rPr>
                <w:rFonts w:cs="Arial"/>
                <w:lang w:val="sr-Latn-CS" w:eastAsia="sr-Latn-CS"/>
              </w:rPr>
              <w:t>.</w:t>
            </w:r>
          </w:p>
          <w:p w:rsidR="00C418CC" w:rsidRPr="00E47C2E" w:rsidRDefault="00C418CC" w:rsidP="00C418CC">
            <w:pPr>
              <w:numPr>
                <w:ilvl w:val="0"/>
                <w:numId w:val="20"/>
              </w:numPr>
              <w:snapToGrid w:val="0"/>
              <w:rPr>
                <w:rFonts w:eastAsia="Calibri" w:cs="Arial"/>
                <w:color w:val="00B0F0"/>
                <w:lang w:val="sr-Latn-CS" w:eastAsia="sr-Latn-CS"/>
              </w:rPr>
            </w:pPr>
            <w:r w:rsidRPr="00F159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E47C2E">
              <w:rPr>
                <w:rFonts w:cs="Arial"/>
                <w:color w:val="00B0F0"/>
                <w:lang w:val="sr-Latn-CS" w:eastAsia="sr-Latn-CS"/>
              </w:rPr>
              <w:t>.</w:t>
            </w:r>
          </w:p>
        </w:tc>
      </w:tr>
      <w:tr w:rsidR="00865D74" w:rsidRPr="00E47C2E" w:rsidTr="007B3E6F">
        <w:trPr>
          <w:jc w:val="center"/>
        </w:trPr>
        <w:tc>
          <w:tcPr>
            <w:tcW w:w="1804" w:type="dxa"/>
            <w:vAlign w:val="center"/>
          </w:tcPr>
          <w:p w:rsidR="00865D74" w:rsidRPr="00E47C2E" w:rsidRDefault="00865D74" w:rsidP="00A02029">
            <w:pPr>
              <w:jc w:val="center"/>
              <w:rPr>
                <w:rFonts w:cs="Arial"/>
                <w:color w:val="00B0F0"/>
              </w:rPr>
            </w:pPr>
            <w:r w:rsidRPr="0067523A">
              <w:rPr>
                <w:rFonts w:cs="Arial"/>
                <w:lang w:val="sr-Cyrl-RS"/>
              </w:rPr>
              <w:lastRenderedPageBreak/>
              <w:t>7</w:t>
            </w:r>
            <w:r w:rsidRPr="0067523A">
              <w:rPr>
                <w:rFonts w:cs="Arial"/>
              </w:rPr>
              <w:t>.</w:t>
            </w:r>
          </w:p>
        </w:tc>
        <w:tc>
          <w:tcPr>
            <w:tcW w:w="7845" w:type="dxa"/>
          </w:tcPr>
          <w:p w:rsidR="00865D74" w:rsidRPr="0067523A" w:rsidRDefault="00865D74" w:rsidP="00A02029">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865D74" w:rsidRPr="0067523A" w:rsidRDefault="00865D74" w:rsidP="00A02029">
            <w:pPr>
              <w:autoSpaceDE w:val="0"/>
              <w:autoSpaceDN w:val="0"/>
              <w:adjustRightInd w:val="0"/>
              <w:rPr>
                <w:rFonts w:cs="Arial"/>
                <w:lang w:val="sr-Latn-CS" w:eastAsia="sr-Latn-CS"/>
              </w:rPr>
            </w:pPr>
            <w:r w:rsidRPr="0067523A">
              <w:rPr>
                <w:rFonts w:cs="Arial"/>
                <w:lang w:val="sr-Latn-CS" w:eastAsia="sr-Latn-CS"/>
              </w:rPr>
              <w:t>Кадровски капацитет</w:t>
            </w:r>
          </w:p>
          <w:p w:rsidR="00865D74" w:rsidRPr="0067523A" w:rsidRDefault="00865D74" w:rsidP="00A02029">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Pr="0067523A">
              <w:rPr>
                <w:rFonts w:cs="Arial"/>
                <w:lang w:val="sr-Cyrl-RS" w:eastAsia="sr-Latn-CS"/>
              </w:rPr>
              <w:t>:</w:t>
            </w:r>
          </w:p>
          <w:p w:rsidR="00865D74" w:rsidRPr="009A478D" w:rsidRDefault="00865D74" w:rsidP="00BB385C">
            <w:pPr>
              <w:numPr>
                <w:ilvl w:val="0"/>
                <w:numId w:val="40"/>
              </w:numPr>
              <w:autoSpaceDE w:val="0"/>
              <w:autoSpaceDN w:val="0"/>
              <w:adjustRightInd w:val="0"/>
              <w:spacing w:before="0" w:after="200"/>
              <w:ind w:left="492"/>
              <w:rPr>
                <w:rFonts w:eastAsia="Calibri" w:cs="Arial"/>
              </w:rPr>
            </w:pPr>
            <w:r w:rsidRPr="009A2E48">
              <w:rPr>
                <w:rFonts w:cs="Arial"/>
                <w:lang w:val="ru-RU"/>
              </w:rPr>
              <w:t xml:space="preserve">један руководилац пројекта (Project Manager): </w:t>
            </w:r>
            <w:r w:rsidRPr="009A2E48">
              <w:rPr>
                <w:rFonts w:cs="Arial"/>
                <w:lang w:val="sr-Latn-RS"/>
              </w:rPr>
              <w:t>VII</w:t>
            </w:r>
            <w:r w:rsidRPr="009A2E48">
              <w:rPr>
                <w:rFonts w:cs="Arial"/>
                <w:lang w:val="ru-RU"/>
              </w:rPr>
              <w:t xml:space="preserve"> степен стручне спреме, електро или машински факултет, најмање 3 година стажа на истим или сличним пословима, вођење најмање једног пројекта истог или сличног обима</w:t>
            </w:r>
            <w:r>
              <w:rPr>
                <w:rFonts w:cs="Arial"/>
                <w:lang w:val="ru-RU"/>
              </w:rPr>
              <w:t>.</w:t>
            </w:r>
          </w:p>
          <w:p w:rsidR="00865D74" w:rsidRPr="009A478D" w:rsidRDefault="00865D74" w:rsidP="00BB385C">
            <w:pPr>
              <w:numPr>
                <w:ilvl w:val="0"/>
                <w:numId w:val="40"/>
              </w:numPr>
              <w:autoSpaceDE w:val="0"/>
              <w:autoSpaceDN w:val="0"/>
              <w:adjustRightInd w:val="0"/>
              <w:spacing w:before="0" w:after="200"/>
              <w:ind w:left="492"/>
              <w:rPr>
                <w:rFonts w:eastAsia="Calibri" w:cs="Arial"/>
              </w:rPr>
            </w:pPr>
            <w:r w:rsidRPr="009A2E48">
              <w:rPr>
                <w:rFonts w:cs="Arial"/>
                <w:lang w:val="ru-RU"/>
              </w:rPr>
              <w:t>два  дипломирана инжењера електротехнике или рачунарског смера, од којих најмање један са важећом лиценцом 453 за извођење радова</w:t>
            </w:r>
            <w:r>
              <w:rPr>
                <w:rFonts w:cs="Arial"/>
                <w:lang w:val="ru-RU"/>
              </w:rPr>
              <w:t>.</w:t>
            </w:r>
          </w:p>
          <w:p w:rsidR="00865D74" w:rsidRPr="009A478D" w:rsidRDefault="00865D74" w:rsidP="00BB385C">
            <w:pPr>
              <w:numPr>
                <w:ilvl w:val="0"/>
                <w:numId w:val="40"/>
              </w:numPr>
              <w:autoSpaceDE w:val="0"/>
              <w:autoSpaceDN w:val="0"/>
              <w:adjustRightInd w:val="0"/>
              <w:spacing w:before="0" w:after="200"/>
              <w:ind w:left="492"/>
              <w:rPr>
                <w:rFonts w:eastAsia="Calibri" w:cs="Arial"/>
              </w:rPr>
            </w:pPr>
            <w:r w:rsidRPr="009A2E48">
              <w:rPr>
                <w:rFonts w:cs="Arial"/>
                <w:lang w:val="ru-RU"/>
              </w:rPr>
              <w:t>један пројектант са лиценцом 352 (Одговорни пројектант управљања електромоторним погоноима – аутоматика, мерење и регулација) и/или 353 (Одговорни пројектант теле</w:t>
            </w:r>
            <w:r>
              <w:rPr>
                <w:rFonts w:cs="Arial"/>
                <w:lang w:val="ru-RU"/>
              </w:rPr>
              <w:t>комуниакционих мрежа и система).</w:t>
            </w:r>
          </w:p>
          <w:p w:rsidR="00865D74" w:rsidRPr="0067523A" w:rsidRDefault="00865D74" w:rsidP="00A02029">
            <w:pPr>
              <w:autoSpaceDE w:val="0"/>
              <w:autoSpaceDN w:val="0"/>
              <w:adjustRightInd w:val="0"/>
              <w:spacing w:before="0" w:after="200" w:line="276" w:lineRule="auto"/>
              <w:jc w:val="left"/>
              <w:rPr>
                <w:rFonts w:cs="Arial"/>
                <w:lang w:val="sr-Latn-CS" w:eastAsia="sr-Latn-CS"/>
              </w:rPr>
            </w:pPr>
            <w:r w:rsidRPr="0067523A">
              <w:rPr>
                <w:rFonts w:cs="Arial"/>
                <w:lang w:val="sr-Latn-CS" w:eastAsia="sr-Latn-CS"/>
              </w:rPr>
              <w:t xml:space="preserve"> 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865D74" w:rsidRPr="0067523A" w:rsidRDefault="00865D74" w:rsidP="00A02029">
            <w:pPr>
              <w:autoSpaceDE w:val="0"/>
              <w:autoSpaceDN w:val="0"/>
              <w:adjustRightInd w:val="0"/>
              <w:rPr>
                <w:rFonts w:cs="Arial"/>
                <w:b/>
                <w:u w:val="single"/>
                <w:lang w:val="sr-Latn-CS" w:eastAsia="sr-Latn-CS"/>
              </w:rPr>
            </w:pPr>
            <w:r w:rsidRPr="0067523A">
              <w:rPr>
                <w:rFonts w:cs="Arial"/>
                <w:b/>
                <w:u w:val="single"/>
                <w:lang w:val="sr-Latn-CS" w:eastAsia="sr-Latn-CS"/>
              </w:rPr>
              <w:t xml:space="preserve">Доказ: </w:t>
            </w:r>
          </w:p>
          <w:p w:rsidR="00865D74" w:rsidRPr="00A1396E" w:rsidRDefault="00865D74" w:rsidP="00BB385C">
            <w:pPr>
              <w:numPr>
                <w:ilvl w:val="0"/>
                <w:numId w:val="39"/>
              </w:numPr>
              <w:autoSpaceDE w:val="0"/>
              <w:autoSpaceDN w:val="0"/>
              <w:adjustRightInd w:val="0"/>
              <w:spacing w:before="0"/>
              <w:rPr>
                <w:rFonts w:cs="Arial"/>
                <w:lang w:val="sr-Latn-CS" w:eastAsia="sr-Latn-CS"/>
              </w:rPr>
            </w:pPr>
            <w:r w:rsidRPr="00A1396E">
              <w:rPr>
                <w:rFonts w:cs="Arial"/>
                <w:lang w:val="sr-Latn-CS" w:eastAsia="sr-Latn-CS"/>
              </w:rPr>
              <w:t xml:space="preserve">Изјава понуђача о довољном кадровском </w:t>
            </w:r>
            <w:r w:rsidRPr="0017300B">
              <w:rPr>
                <w:rFonts w:cs="Arial"/>
                <w:lang w:val="sr-Latn-CS" w:eastAsia="sr-Latn-CS"/>
              </w:rPr>
              <w:t xml:space="preserve">капацитету  Образац бр. </w:t>
            </w:r>
            <w:r w:rsidR="00A02029">
              <w:rPr>
                <w:rFonts w:cs="Arial"/>
                <w:lang w:val="sr-Cyrl-RS" w:eastAsia="sr-Latn-CS"/>
              </w:rPr>
              <w:t>7</w:t>
            </w:r>
            <w:r w:rsidRPr="0017300B">
              <w:rPr>
                <w:rFonts w:cs="Arial"/>
                <w:lang w:val="sr-Cyrl-RS" w:eastAsia="sr-Latn-CS"/>
              </w:rPr>
              <w:t xml:space="preserve"> (</w:t>
            </w:r>
            <w:r w:rsidRPr="00A1396E">
              <w:rPr>
                <w:rFonts w:cs="Arial"/>
                <w:lang w:val="sr-Cyrl-RS" w:eastAsia="sr-Latn-CS"/>
              </w:rPr>
              <w:t xml:space="preserve">за </w:t>
            </w:r>
            <w:r>
              <w:rPr>
                <w:rFonts w:cs="Arial"/>
                <w:lang w:val="sr-Cyrl-RS" w:eastAsia="sr-Latn-CS"/>
              </w:rPr>
              <w:t>руководиоца пројекта</w:t>
            </w:r>
            <w:r w:rsidRPr="00A1396E">
              <w:rPr>
                <w:rFonts w:cs="Arial"/>
                <w:lang w:val="sr-Cyrl-RS" w:eastAsia="sr-Latn-CS"/>
              </w:rPr>
              <w:t xml:space="preserve"> навести </w:t>
            </w:r>
            <w:r w:rsidRPr="00A1396E">
              <w:rPr>
                <w:rFonts w:eastAsia="Calibri" w:cs="Arial"/>
                <w:lang w:val="sr-Cyrl-RS"/>
              </w:rPr>
              <w:t>године радног стажа у струци и назив послодавца код кога су остварене)</w:t>
            </w:r>
            <w:r w:rsidRPr="00A1396E">
              <w:rPr>
                <w:rFonts w:cs="Arial"/>
                <w:lang w:val="sr-Cyrl-RS" w:eastAsia="sr-Latn-CS"/>
              </w:rPr>
              <w:t xml:space="preserve"> </w:t>
            </w:r>
          </w:p>
          <w:p w:rsidR="00865D74" w:rsidRPr="009C4CEA" w:rsidRDefault="00865D74" w:rsidP="00A02029">
            <w:pPr>
              <w:autoSpaceDE w:val="0"/>
              <w:autoSpaceDN w:val="0"/>
              <w:adjustRightInd w:val="0"/>
              <w:spacing w:before="0"/>
              <w:ind w:left="720"/>
              <w:rPr>
                <w:rFonts w:cs="Arial"/>
                <w:lang w:val="sr-Latn-CS" w:eastAsia="sr-Latn-CS"/>
              </w:rPr>
            </w:pPr>
          </w:p>
          <w:p w:rsidR="00865D74" w:rsidRPr="005D7BF5" w:rsidRDefault="00865D74" w:rsidP="00BB385C">
            <w:pPr>
              <w:numPr>
                <w:ilvl w:val="0"/>
                <w:numId w:val="39"/>
              </w:numPr>
              <w:tabs>
                <w:tab w:val="left" w:pos="122"/>
                <w:tab w:val="left" w:pos="287"/>
              </w:tabs>
              <w:autoSpaceDE w:val="0"/>
              <w:autoSpaceDN w:val="0"/>
              <w:adjustRightInd w:val="0"/>
              <w:spacing w:before="0"/>
              <w:rPr>
                <w:rFonts w:cs="Arial"/>
                <w:b/>
                <w:lang w:val="sr-Latn-CS" w:eastAsia="sr-Latn-CS"/>
              </w:rPr>
            </w:pPr>
            <w:r w:rsidRPr="005D7BF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5D7BF5">
              <w:rPr>
                <w:rFonts w:cs="Arial"/>
                <w:lang w:val="sr-Cyrl-RS" w:eastAsia="sr-Latn-CS"/>
              </w:rPr>
              <w:t xml:space="preserve"> </w:t>
            </w:r>
            <w:r w:rsidRPr="005D7BF5">
              <w:rPr>
                <w:rFonts w:cs="Arial"/>
                <w:lang w:val="sr-Latn-CS" w:eastAsia="sr-Latn-CS"/>
              </w:rPr>
              <w:t xml:space="preserve">запослени код понуђача - </w:t>
            </w:r>
            <w:r w:rsidRPr="005D7BF5">
              <w:rPr>
                <w:rFonts w:eastAsia="Calibri" w:cs="Arial"/>
                <w:lang w:val="sr-Latn-CS" w:eastAsia="sr-Latn-CS"/>
              </w:rPr>
              <w:t>за лица у радном односу</w:t>
            </w:r>
            <w:r w:rsidRPr="005D7BF5">
              <w:rPr>
                <w:rFonts w:eastAsia="Calibri" w:cs="Arial"/>
                <w:lang w:val="sr-Cyrl-RS" w:eastAsia="sr-Latn-CS"/>
              </w:rPr>
              <w:t xml:space="preserve"> или </w:t>
            </w:r>
            <w:r w:rsidRPr="005D7BF5">
              <w:rPr>
                <w:rFonts w:cs="Arial"/>
                <w:lang w:val="sr-Cyrl-RS" w:eastAsia="sr-Latn-CS"/>
              </w:rPr>
              <w:t>ф</w:t>
            </w:r>
            <w:r w:rsidRPr="005D7BF5">
              <w:rPr>
                <w:rFonts w:cs="Arial"/>
                <w:lang w:val="sr-Latn-CS" w:eastAsia="sr-Latn-CS"/>
              </w:rPr>
              <w:t xml:space="preserve">отокопија </w:t>
            </w:r>
            <w:r w:rsidRPr="005D7BF5">
              <w:rPr>
                <w:rFonts w:cs="Arial"/>
                <w:lang w:val="sr-Cyrl-CS" w:eastAsia="sr-Latn-CS"/>
              </w:rPr>
              <w:t xml:space="preserve">важећег </w:t>
            </w:r>
            <w:r w:rsidRPr="005D7BF5">
              <w:rPr>
                <w:rFonts w:cs="Arial"/>
                <w:lang w:val="sr-Latn-CS" w:eastAsia="sr-Latn-CS"/>
              </w:rPr>
              <w:t>уговора о ангажовању (за лица ангажована ван радног односа)</w:t>
            </w:r>
          </w:p>
          <w:p w:rsidR="00865D74" w:rsidRPr="005D7BF5" w:rsidRDefault="00865D74" w:rsidP="00A02029">
            <w:pPr>
              <w:tabs>
                <w:tab w:val="left" w:pos="122"/>
                <w:tab w:val="left" w:pos="287"/>
              </w:tabs>
              <w:autoSpaceDE w:val="0"/>
              <w:autoSpaceDN w:val="0"/>
              <w:adjustRightInd w:val="0"/>
              <w:spacing w:before="0"/>
              <w:ind w:left="720"/>
              <w:rPr>
                <w:rFonts w:cs="Arial"/>
                <w:b/>
                <w:lang w:val="sr-Latn-CS" w:eastAsia="sr-Latn-CS"/>
              </w:rPr>
            </w:pPr>
            <w:r w:rsidRPr="005D7BF5">
              <w:rPr>
                <w:rFonts w:cs="Arial"/>
                <w:lang w:val="sr-Cyrl-RS" w:eastAsia="sr-Latn-CS"/>
              </w:rPr>
              <w:t>и</w:t>
            </w:r>
          </w:p>
          <w:p w:rsidR="00865D74" w:rsidRDefault="00865D74" w:rsidP="00BB385C">
            <w:pPr>
              <w:numPr>
                <w:ilvl w:val="0"/>
                <w:numId w:val="39"/>
              </w:numPr>
              <w:tabs>
                <w:tab w:val="left" w:pos="122"/>
                <w:tab w:val="left" w:pos="287"/>
              </w:tabs>
              <w:autoSpaceDE w:val="0"/>
              <w:autoSpaceDN w:val="0"/>
              <w:adjustRightInd w:val="0"/>
              <w:spacing w:before="0"/>
              <w:rPr>
                <w:rFonts w:cs="Arial"/>
                <w:lang w:val="sr-Cyrl-CS" w:eastAsia="sr-Latn-CS"/>
              </w:rPr>
            </w:pPr>
            <w:r>
              <w:rPr>
                <w:rFonts w:cs="Arial"/>
                <w:lang w:val="sr-Cyrl-RS"/>
              </w:rPr>
              <w:t>Р</w:t>
            </w:r>
            <w:r w:rsidRPr="009A2E48">
              <w:rPr>
                <w:rFonts w:cs="Arial"/>
                <w:lang w:val="sr-Cyrl-RS"/>
              </w:rPr>
              <w:t>адна биографија</w:t>
            </w:r>
            <w:r w:rsidRPr="009A2E48">
              <w:rPr>
                <w:rFonts w:cs="Arial"/>
                <w:lang w:val="ru-RU"/>
              </w:rPr>
              <w:t xml:space="preserve"> за руководиоца пројекта</w:t>
            </w:r>
            <w:r w:rsidRPr="009A478D">
              <w:rPr>
                <w:rFonts w:cs="Arial"/>
                <w:lang w:val="sr-Cyrl-CS" w:eastAsia="sr-Latn-CS"/>
              </w:rPr>
              <w:t xml:space="preserve"> </w:t>
            </w:r>
          </w:p>
          <w:p w:rsidR="00865D74" w:rsidRPr="009A478D" w:rsidRDefault="00865D74" w:rsidP="00A02029">
            <w:pPr>
              <w:tabs>
                <w:tab w:val="left" w:pos="122"/>
                <w:tab w:val="left" w:pos="287"/>
              </w:tabs>
              <w:autoSpaceDE w:val="0"/>
              <w:autoSpaceDN w:val="0"/>
              <w:adjustRightInd w:val="0"/>
              <w:spacing w:before="0"/>
              <w:ind w:left="720"/>
              <w:rPr>
                <w:rFonts w:cs="Arial"/>
                <w:lang w:val="sr-Cyrl-CS" w:eastAsia="sr-Latn-CS"/>
              </w:rPr>
            </w:pPr>
            <w:r w:rsidRPr="009A478D">
              <w:rPr>
                <w:rFonts w:cs="Arial"/>
                <w:lang w:val="sr-Cyrl-CS" w:eastAsia="sr-Latn-CS"/>
              </w:rPr>
              <w:t>и</w:t>
            </w:r>
          </w:p>
          <w:p w:rsidR="00865D74" w:rsidRPr="009A478D" w:rsidRDefault="00865D74" w:rsidP="00BB385C">
            <w:pPr>
              <w:numPr>
                <w:ilvl w:val="0"/>
                <w:numId w:val="39"/>
              </w:numPr>
              <w:tabs>
                <w:tab w:val="left" w:pos="122"/>
                <w:tab w:val="left" w:pos="287"/>
              </w:tabs>
              <w:autoSpaceDE w:val="0"/>
              <w:autoSpaceDN w:val="0"/>
              <w:adjustRightInd w:val="0"/>
              <w:spacing w:before="0"/>
              <w:rPr>
                <w:rFonts w:cs="Arial"/>
                <w:lang w:val="sr-Cyrl-CS" w:eastAsia="sr-Latn-CS"/>
              </w:rPr>
            </w:pPr>
            <w:r>
              <w:rPr>
                <w:rFonts w:cs="Arial"/>
                <w:lang w:val="ru-RU"/>
              </w:rPr>
              <w:t>Ф</w:t>
            </w:r>
            <w:r w:rsidRPr="009A2E48">
              <w:rPr>
                <w:rFonts w:cs="Arial"/>
                <w:lang w:val="ru-RU"/>
              </w:rPr>
              <w:t>отокопија важеће лиценце 453 за извођење радова за најмање  једног инжењера електротехнике или рачунарског смера</w:t>
            </w:r>
            <w:r w:rsidRPr="00183DB6">
              <w:rPr>
                <w:rFonts w:cs="Arial"/>
                <w:lang w:val="ru-RU"/>
              </w:rPr>
              <w:t>.</w:t>
            </w:r>
            <w:r w:rsidRPr="009A478D">
              <w:rPr>
                <w:rFonts w:cs="Arial"/>
                <w:lang w:val="sr-Cyrl-CS" w:eastAsia="sr-Latn-CS"/>
              </w:rPr>
              <w:t xml:space="preserve"> </w:t>
            </w:r>
          </w:p>
          <w:p w:rsidR="00865D74" w:rsidRPr="009A478D" w:rsidRDefault="00865D74" w:rsidP="00A02029">
            <w:pPr>
              <w:tabs>
                <w:tab w:val="left" w:pos="122"/>
                <w:tab w:val="left" w:pos="287"/>
              </w:tabs>
              <w:autoSpaceDE w:val="0"/>
              <w:autoSpaceDN w:val="0"/>
              <w:adjustRightInd w:val="0"/>
              <w:spacing w:before="0"/>
              <w:ind w:left="720"/>
              <w:rPr>
                <w:rFonts w:cs="Arial"/>
                <w:lang w:val="sr-Cyrl-CS" w:eastAsia="sr-Latn-CS"/>
              </w:rPr>
            </w:pPr>
            <w:r w:rsidRPr="009A478D">
              <w:rPr>
                <w:rFonts w:cs="Arial"/>
                <w:lang w:val="sr-Cyrl-CS" w:eastAsia="sr-Latn-CS"/>
              </w:rPr>
              <w:t>и</w:t>
            </w:r>
          </w:p>
          <w:p w:rsidR="00865D74" w:rsidRPr="009A478D" w:rsidRDefault="00865D74" w:rsidP="00BB385C">
            <w:pPr>
              <w:numPr>
                <w:ilvl w:val="0"/>
                <w:numId w:val="39"/>
              </w:numPr>
              <w:tabs>
                <w:tab w:val="left" w:pos="122"/>
                <w:tab w:val="left" w:pos="287"/>
              </w:tabs>
              <w:autoSpaceDE w:val="0"/>
              <w:autoSpaceDN w:val="0"/>
              <w:adjustRightInd w:val="0"/>
              <w:spacing w:before="0"/>
              <w:rPr>
                <w:rFonts w:cs="Arial"/>
                <w:lang w:val="sr-Cyrl-CS" w:eastAsia="sr-Latn-CS"/>
              </w:rPr>
            </w:pPr>
            <w:r>
              <w:rPr>
                <w:rFonts w:cs="Arial"/>
                <w:lang w:val="ru-RU"/>
              </w:rPr>
              <w:t>Ф</w:t>
            </w:r>
            <w:r w:rsidRPr="009A2E48">
              <w:rPr>
                <w:rFonts w:cs="Arial"/>
                <w:lang w:val="ru-RU"/>
              </w:rPr>
              <w:t xml:space="preserve">отокопија важеће лиценце 352 и/или 353 за најмање једног </w:t>
            </w:r>
            <w:r w:rsidRPr="009A2E48">
              <w:rPr>
                <w:rFonts w:cs="Arial"/>
                <w:lang w:val="ru-RU"/>
              </w:rPr>
              <w:lastRenderedPageBreak/>
              <w:t>инжењера- одговорног пројектанта управљања електромоторним погоноима – аутоматика, мерење и регулација и/или</w:t>
            </w:r>
            <w:r w:rsidRPr="009A2E48">
              <w:rPr>
                <w:rFonts w:cs="Arial"/>
                <w:lang w:val="sr-Cyrl-RS"/>
              </w:rPr>
              <w:t xml:space="preserve"> </w:t>
            </w:r>
            <w:r w:rsidRPr="009A2E48">
              <w:rPr>
                <w:rFonts w:cs="Arial"/>
                <w:lang w:val="ru-RU"/>
              </w:rPr>
              <w:t>телекомуниакционих мрежа и система</w:t>
            </w:r>
            <w:r>
              <w:rPr>
                <w:rFonts w:cs="Arial"/>
                <w:lang w:val="ru-RU"/>
              </w:rPr>
              <w:t>.</w:t>
            </w:r>
          </w:p>
          <w:p w:rsidR="00865D74" w:rsidRPr="005D7BF5" w:rsidRDefault="00865D74" w:rsidP="00A02029">
            <w:pPr>
              <w:tabs>
                <w:tab w:val="left" w:pos="122"/>
                <w:tab w:val="left" w:pos="287"/>
              </w:tabs>
              <w:autoSpaceDE w:val="0"/>
              <w:autoSpaceDN w:val="0"/>
              <w:adjustRightInd w:val="0"/>
              <w:spacing w:before="0"/>
              <w:ind w:left="360"/>
              <w:rPr>
                <w:rFonts w:cs="Arial"/>
                <w:lang w:val="sr-Cyrl-CS" w:eastAsia="sr-Latn-CS"/>
              </w:rPr>
            </w:pPr>
          </w:p>
          <w:p w:rsidR="00865D74" w:rsidRPr="0067523A" w:rsidRDefault="00865D74" w:rsidP="00A02029">
            <w:pPr>
              <w:rPr>
                <w:rFonts w:cs="Arial"/>
                <w:b/>
                <w:u w:val="single"/>
                <w:lang w:val="sr-Latn-CS" w:eastAsia="sr-Latn-CS"/>
              </w:rPr>
            </w:pPr>
            <w:r w:rsidRPr="0067523A">
              <w:rPr>
                <w:rFonts w:cs="Arial"/>
                <w:b/>
                <w:u w:val="single"/>
                <w:lang w:val="sr-Latn-CS" w:eastAsia="sr-Latn-CS"/>
              </w:rPr>
              <w:t>Напомена:</w:t>
            </w:r>
          </w:p>
          <w:p w:rsidR="00865D74" w:rsidRPr="0067523A" w:rsidRDefault="00865D74" w:rsidP="00865D74">
            <w:pPr>
              <w:numPr>
                <w:ilvl w:val="0"/>
                <w:numId w:val="20"/>
              </w:numPr>
              <w:snapToGrid w:val="0"/>
              <w:rPr>
                <w:rFonts w:cs="Arial"/>
                <w:lang w:val="sr-Latn-CS" w:eastAsia="sr-Latn-CS"/>
              </w:rPr>
            </w:pPr>
            <w:r w:rsidRPr="0067523A">
              <w:rPr>
                <w:rFonts w:cs="Arial"/>
                <w:lang w:val="sr-Latn-CS" w:eastAsia="sr-Latn-CS"/>
              </w:rPr>
              <w:t>У случају да понуду подноси група понуђача, доказ</w:t>
            </w:r>
            <w:r>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Pr>
                <w:rFonts w:cs="Arial"/>
                <w:lang w:val="sr-Cyrl-RS" w:eastAsia="sr-Latn-CS"/>
              </w:rPr>
              <w:t>е</w:t>
            </w:r>
            <w:r w:rsidRPr="0067523A">
              <w:rPr>
                <w:rFonts w:cs="Arial"/>
                <w:lang w:val="sr-Latn-CS" w:eastAsia="sr-Latn-CS"/>
              </w:rPr>
              <w:t xml:space="preserve"> доставити за те чланове.</w:t>
            </w:r>
          </w:p>
          <w:p w:rsidR="00865D74" w:rsidRPr="0067523A" w:rsidRDefault="00865D74" w:rsidP="00865D74">
            <w:pPr>
              <w:numPr>
                <w:ilvl w:val="0"/>
                <w:numId w:val="20"/>
              </w:numPr>
              <w:snapToGrid w:val="0"/>
              <w:rPr>
                <w:rFonts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Pr="00865D74">
        <w:rPr>
          <w:rFonts w:cs="Arial"/>
          <w:lang w:val="sr-Cyrl-RS" w:eastAsia="zh-CN"/>
        </w:rPr>
        <w:t>7</w:t>
      </w:r>
      <w:r w:rsidRPr="00865D74">
        <w:rPr>
          <w:rFonts w:cs="Arial"/>
          <w:lang w:eastAsia="zh-CN"/>
        </w:rPr>
        <w:t xml:space="preserve"> овог обрасца, биће одбијена као неприхватљива.</w:t>
      </w:r>
    </w:p>
    <w:p w:rsidR="00865D74" w:rsidRPr="00865D74" w:rsidRDefault="00865D74" w:rsidP="00865D74">
      <w:pPr>
        <w:spacing w:before="0"/>
        <w:rPr>
          <w:rFonts w:cs="Arial"/>
          <w:lang w:val="sr-Cyrl-RS" w:eastAsia="zh-CN"/>
        </w:rPr>
      </w:pP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75"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6"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35" w:name="_Toc300928429"/>
      <w:bookmarkStart w:id="36" w:name="_Toc301160124"/>
      <w:bookmarkStart w:id="37" w:name="_Toc301165012"/>
      <w:bookmarkStart w:id="38" w:name="_Toc301248344"/>
      <w:bookmarkStart w:id="39" w:name="_Toc300928434"/>
      <w:bookmarkStart w:id="40" w:name="_Toc301160129"/>
      <w:bookmarkStart w:id="41" w:name="_Toc301165017"/>
      <w:bookmarkStart w:id="42" w:name="_Toc301248349"/>
      <w:bookmarkStart w:id="43" w:name="_Toc300928436"/>
      <w:bookmarkStart w:id="44" w:name="_Toc301160131"/>
      <w:bookmarkStart w:id="45" w:name="_Toc301165019"/>
      <w:bookmarkStart w:id="46" w:name="_Toc301248351"/>
      <w:bookmarkStart w:id="47" w:name="_Toc300928440"/>
      <w:bookmarkStart w:id="48" w:name="_Toc301160135"/>
      <w:bookmarkStart w:id="49" w:name="_Toc301165023"/>
      <w:bookmarkStart w:id="50" w:name="_Toc301248355"/>
      <w:bookmarkStart w:id="51" w:name="_Toc300928441"/>
      <w:bookmarkStart w:id="52" w:name="_Toc301160136"/>
      <w:bookmarkStart w:id="53" w:name="_Toc301165024"/>
      <w:bookmarkStart w:id="54" w:name="_Toc301248356"/>
      <w:bookmarkStart w:id="55" w:name="_Toc300928443"/>
      <w:bookmarkStart w:id="56" w:name="_Toc301160138"/>
      <w:bookmarkStart w:id="57" w:name="_Toc301165026"/>
      <w:bookmarkStart w:id="58" w:name="_Toc301248358"/>
      <w:bookmarkStart w:id="59" w:name="_Toc300928444"/>
      <w:bookmarkStart w:id="60" w:name="_Toc301160139"/>
      <w:bookmarkStart w:id="61" w:name="_Toc301165027"/>
      <w:bookmarkStart w:id="62" w:name="_Toc301248359"/>
      <w:bookmarkStart w:id="63" w:name="_Toc300928445"/>
      <w:bookmarkStart w:id="64" w:name="_Toc301160140"/>
      <w:bookmarkStart w:id="65" w:name="_Toc301165028"/>
      <w:bookmarkStart w:id="66" w:name="_Toc301248360"/>
      <w:bookmarkStart w:id="67" w:name="_Toc300928447"/>
      <w:bookmarkStart w:id="68" w:name="_Toc301160142"/>
      <w:bookmarkStart w:id="69" w:name="_Toc301165030"/>
      <w:bookmarkStart w:id="70" w:name="_Toc301248362"/>
      <w:bookmarkStart w:id="71" w:name="_Toc300928448"/>
      <w:bookmarkStart w:id="72" w:name="_Toc301160143"/>
      <w:bookmarkStart w:id="73" w:name="_Toc301165031"/>
      <w:bookmarkStart w:id="74" w:name="_Toc301248363"/>
      <w:bookmarkStart w:id="75" w:name="_Toc300928449"/>
      <w:bookmarkStart w:id="76" w:name="_Toc301160144"/>
      <w:bookmarkStart w:id="77" w:name="_Toc301165032"/>
      <w:bookmarkStart w:id="78" w:name="_Toc301248364"/>
      <w:bookmarkStart w:id="79" w:name="_Toc300928450"/>
      <w:bookmarkStart w:id="80" w:name="_Toc301160145"/>
      <w:bookmarkStart w:id="81" w:name="_Toc301165033"/>
      <w:bookmarkStart w:id="82" w:name="_Toc301248365"/>
      <w:bookmarkStart w:id="83" w:name="_Toc300928451"/>
      <w:bookmarkStart w:id="84" w:name="_Toc301160146"/>
      <w:bookmarkStart w:id="85" w:name="_Toc301165034"/>
      <w:bookmarkStart w:id="86" w:name="_Toc301248366"/>
      <w:bookmarkStart w:id="87" w:name="_Toc300928452"/>
      <w:bookmarkStart w:id="88" w:name="_Toc301160147"/>
      <w:bookmarkStart w:id="89" w:name="_Toc301165035"/>
      <w:bookmarkStart w:id="90" w:name="_Toc301248367"/>
      <w:bookmarkStart w:id="91" w:name="_Toc300928453"/>
      <w:bookmarkStart w:id="92" w:name="_Toc301160148"/>
      <w:bookmarkStart w:id="93" w:name="_Toc301165036"/>
      <w:bookmarkStart w:id="94" w:name="_Toc301248368"/>
      <w:bookmarkStart w:id="95" w:name="_Toc300928454"/>
      <w:bookmarkStart w:id="96" w:name="_Toc301160149"/>
      <w:bookmarkStart w:id="97" w:name="_Toc301165037"/>
      <w:bookmarkStart w:id="98" w:name="_Toc301248369"/>
      <w:bookmarkStart w:id="99" w:name="_Toc300928455"/>
      <w:bookmarkStart w:id="100" w:name="_Toc301160150"/>
      <w:bookmarkStart w:id="101" w:name="_Toc301165038"/>
      <w:bookmarkStart w:id="102" w:name="_Toc301248370"/>
      <w:bookmarkStart w:id="103" w:name="_Toc300928456"/>
      <w:bookmarkStart w:id="104" w:name="_Toc301160151"/>
      <w:bookmarkStart w:id="105" w:name="_Toc301165039"/>
      <w:bookmarkStart w:id="106" w:name="_Toc301248371"/>
      <w:bookmarkStart w:id="107" w:name="_Toc300928457"/>
      <w:bookmarkStart w:id="108" w:name="_Toc301160152"/>
      <w:bookmarkStart w:id="109" w:name="_Toc301165040"/>
      <w:bookmarkStart w:id="110" w:name="_Toc301248372"/>
      <w:bookmarkStart w:id="111" w:name="_Toc300928458"/>
      <w:bookmarkStart w:id="112" w:name="_Toc301160153"/>
      <w:bookmarkStart w:id="113" w:name="_Toc301165041"/>
      <w:bookmarkStart w:id="114" w:name="_Toc301248373"/>
      <w:bookmarkStart w:id="115" w:name="_Toc300928459"/>
      <w:bookmarkStart w:id="116" w:name="_Toc301160154"/>
      <w:bookmarkStart w:id="117" w:name="_Toc301165042"/>
      <w:bookmarkStart w:id="118" w:name="_Toc301248374"/>
      <w:bookmarkStart w:id="119" w:name="_Toc300928462"/>
      <w:bookmarkStart w:id="120" w:name="_Toc301160157"/>
      <w:bookmarkStart w:id="121" w:name="_Toc301165045"/>
      <w:bookmarkStart w:id="122" w:name="_Toc301248377"/>
      <w:bookmarkStart w:id="123" w:name="_Toc300928464"/>
      <w:bookmarkStart w:id="124" w:name="_Toc301160159"/>
      <w:bookmarkStart w:id="125" w:name="_Toc301165047"/>
      <w:bookmarkStart w:id="126" w:name="_Toc301248379"/>
      <w:bookmarkStart w:id="127" w:name="_Toc300928466"/>
      <w:bookmarkStart w:id="128" w:name="_Toc301160161"/>
      <w:bookmarkStart w:id="129" w:name="_Toc301165049"/>
      <w:bookmarkStart w:id="130" w:name="_Toc301248381"/>
      <w:bookmarkStart w:id="131" w:name="_Toc300928467"/>
      <w:bookmarkStart w:id="132" w:name="_Toc301160162"/>
      <w:bookmarkStart w:id="133" w:name="_Toc301165050"/>
      <w:bookmarkStart w:id="134" w:name="_Toc301248382"/>
      <w:bookmarkStart w:id="135" w:name="_Toc300928468"/>
      <w:bookmarkStart w:id="136" w:name="_Toc301160163"/>
      <w:bookmarkStart w:id="137" w:name="_Toc301165051"/>
      <w:bookmarkStart w:id="138" w:name="_Toc301248383"/>
      <w:bookmarkStart w:id="139" w:name="_Toc300928474"/>
      <w:bookmarkStart w:id="140" w:name="_Toc301160169"/>
      <w:bookmarkStart w:id="141" w:name="_Toc301165057"/>
      <w:bookmarkStart w:id="142" w:name="_Toc301248389"/>
      <w:bookmarkStart w:id="143" w:name="_Toc300928476"/>
      <w:bookmarkStart w:id="144" w:name="_Toc301160171"/>
      <w:bookmarkStart w:id="145" w:name="_Toc301165059"/>
      <w:bookmarkStart w:id="146" w:name="_Toc301248391"/>
      <w:bookmarkStart w:id="147" w:name="_Toc300928478"/>
      <w:bookmarkStart w:id="148" w:name="_Toc301160173"/>
      <w:bookmarkStart w:id="149" w:name="_Toc301165061"/>
      <w:bookmarkStart w:id="150" w:name="_Toc301248393"/>
      <w:bookmarkStart w:id="151" w:name="_Toc300928480"/>
      <w:bookmarkStart w:id="152" w:name="_Toc301160175"/>
      <w:bookmarkStart w:id="153" w:name="_Toc301165063"/>
      <w:bookmarkStart w:id="154" w:name="_Toc301248395"/>
      <w:bookmarkStart w:id="155" w:name="_Toc300928482"/>
      <w:bookmarkStart w:id="156" w:name="_Toc301160177"/>
      <w:bookmarkStart w:id="157" w:name="_Toc301165065"/>
      <w:bookmarkStart w:id="158" w:name="_Toc301248397"/>
      <w:bookmarkStart w:id="159" w:name="_Toc300928484"/>
      <w:bookmarkStart w:id="160" w:name="_Toc301160179"/>
      <w:bookmarkStart w:id="161" w:name="_Toc301165067"/>
      <w:bookmarkStart w:id="162" w:name="_Toc301248399"/>
      <w:bookmarkStart w:id="163" w:name="_Toc300928486"/>
      <w:bookmarkStart w:id="164" w:name="_Toc301160181"/>
      <w:bookmarkStart w:id="165" w:name="_Toc301165069"/>
      <w:bookmarkStart w:id="166" w:name="_Toc301248401"/>
      <w:bookmarkStart w:id="167" w:name="_Toc300928487"/>
      <w:bookmarkStart w:id="168" w:name="_Toc301160182"/>
      <w:bookmarkStart w:id="169" w:name="_Toc301165070"/>
      <w:bookmarkStart w:id="170" w:name="_Toc301248402"/>
      <w:bookmarkStart w:id="171" w:name="_Toc300928488"/>
      <w:bookmarkStart w:id="172" w:name="_Toc301160183"/>
      <w:bookmarkStart w:id="173" w:name="_Toc301165071"/>
      <w:bookmarkStart w:id="174" w:name="_Toc301248403"/>
      <w:bookmarkStart w:id="175" w:name="_Toc300928490"/>
      <w:bookmarkStart w:id="176" w:name="_Toc301160185"/>
      <w:bookmarkStart w:id="177" w:name="_Toc301165073"/>
      <w:bookmarkStart w:id="178" w:name="_Toc301248405"/>
      <w:bookmarkStart w:id="179" w:name="_Toc300928492"/>
      <w:bookmarkStart w:id="180" w:name="_Toc301160187"/>
      <w:bookmarkStart w:id="181" w:name="_Toc301165075"/>
      <w:bookmarkStart w:id="182" w:name="_Toc301248407"/>
      <w:bookmarkStart w:id="183" w:name="_Toc300928494"/>
      <w:bookmarkStart w:id="184" w:name="_Toc301160189"/>
      <w:bookmarkStart w:id="185" w:name="_Toc301165077"/>
      <w:bookmarkStart w:id="186" w:name="_Toc301248409"/>
      <w:bookmarkStart w:id="187" w:name="_Toc300928496"/>
      <w:bookmarkStart w:id="188" w:name="_Toc301160191"/>
      <w:bookmarkStart w:id="189" w:name="_Toc301165079"/>
      <w:bookmarkStart w:id="190" w:name="_Toc301248411"/>
      <w:bookmarkStart w:id="191" w:name="_Toc300928497"/>
      <w:bookmarkStart w:id="192" w:name="_Toc301160192"/>
      <w:bookmarkStart w:id="193" w:name="_Toc301165080"/>
      <w:bookmarkStart w:id="194" w:name="_Toc301248412"/>
      <w:bookmarkStart w:id="195" w:name="_Toc300928498"/>
      <w:bookmarkStart w:id="196" w:name="_Toc301160193"/>
      <w:bookmarkStart w:id="197" w:name="_Toc301165081"/>
      <w:bookmarkStart w:id="198" w:name="_Toc301248413"/>
      <w:bookmarkStart w:id="199" w:name="_Toc300928499"/>
      <w:bookmarkStart w:id="200" w:name="_Toc301160194"/>
      <w:bookmarkStart w:id="201" w:name="_Toc301165082"/>
      <w:bookmarkStart w:id="202" w:name="_Toc301248414"/>
      <w:bookmarkStart w:id="203" w:name="_Toc442559885"/>
      <w:bookmarkStart w:id="204" w:name="_Toc297798704"/>
      <w:bookmarkStart w:id="205" w:name="_Toc310433002"/>
      <w:bookmarkStart w:id="206" w:name="_Toc374917437"/>
      <w:bookmarkStart w:id="207" w:name="_Toc415142477"/>
      <w:bookmarkStart w:id="208" w:name="_Toc430335150"/>
      <w:bookmarkEnd w:id="15"/>
      <w:bookmarkEnd w:id="1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E47C2E">
        <w:rPr>
          <w:rFonts w:cs="Arial"/>
        </w:rPr>
        <w:t>КРИТЕРИЈУМ ЗА ДОДЕЛУ УГОВОРА</w:t>
      </w:r>
      <w:bookmarkEnd w:id="203"/>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Pr="007B3E6F">
        <w:rPr>
          <w:rFonts w:eastAsia="TimesNewRomanPSMT" w:cs="Arial"/>
          <w:bCs/>
          <w:color w:val="000000"/>
          <w:lang w:val="sr-Cyrl-RS"/>
        </w:rPr>
        <w:t xml:space="preserve"> за опрему</w:t>
      </w:r>
      <w:r w:rsidR="00865D74">
        <w:rPr>
          <w:rFonts w:eastAsia="TimesNewRomanPSMT" w:cs="Arial"/>
          <w:bCs/>
          <w:color w:val="000000"/>
          <w:lang w:val="sr-Cyrl-RS"/>
        </w:rPr>
        <w:t>.</w:t>
      </w:r>
      <w:r w:rsidRPr="007B3E6F">
        <w:rPr>
          <w:rFonts w:eastAsia="TimesNewRomanPSMT" w:cs="Arial"/>
          <w:bCs/>
          <w:color w:val="000000"/>
          <w:lang w:val="sr-Cyrl-RS"/>
        </w:rPr>
        <w:t xml:space="preserve"> </w:t>
      </w:r>
      <w:r w:rsidRPr="007B3E6F">
        <w:rPr>
          <w:rFonts w:eastAsia="TimesNewRomanPSMT" w:cs="Arial"/>
          <w:bCs/>
          <w:color w:val="000000"/>
        </w:rPr>
        <w:t>У случају истог понуђеног гарантног</w:t>
      </w:r>
      <w:r w:rsidRPr="007B3E6F">
        <w:rPr>
          <w:rFonts w:eastAsia="TimesNewRomanPSMT" w:cs="Arial"/>
          <w:bCs/>
          <w:color w:val="000000"/>
          <w:lang w:val="sr-Cyrl-RS"/>
        </w:rPr>
        <w:t xml:space="preserve"> рока</w:t>
      </w:r>
      <w:r w:rsidRPr="007B3E6F">
        <w:rPr>
          <w:rFonts w:eastAsia="TimesNewRomanPSMT" w:cs="Arial"/>
          <w:bCs/>
          <w:color w:val="000000"/>
        </w:rPr>
        <w:t xml:space="preserve"> </w:t>
      </w:r>
      <w:r w:rsidRPr="007B3E6F">
        <w:rPr>
          <w:rFonts w:eastAsia="TimesNewRomanPSMT" w:cs="Arial"/>
          <w:bCs/>
          <w:color w:val="000000"/>
          <w:lang w:val="sr-Cyrl-RS"/>
        </w:rPr>
        <w:t xml:space="preserve">за опрему </w:t>
      </w:r>
      <w:r w:rsidRPr="007B3E6F">
        <w:rPr>
          <w:rFonts w:eastAsia="TimesNewRomanPSMT" w:cs="Arial"/>
          <w:bCs/>
          <w:color w:val="000000"/>
        </w:rPr>
        <w:t>биће оцењена као повољнија понуда оног понуђача који је понудио</w:t>
      </w:r>
      <w:r w:rsidRPr="007B3E6F">
        <w:rPr>
          <w:rFonts w:eastAsia="TimesNewRomanPSMT" w:cs="Arial"/>
          <w:bCs/>
          <w:color w:val="000000"/>
          <w:lang w:val="sr-Cyrl-RS"/>
        </w:rPr>
        <w:t xml:space="preserve"> </w:t>
      </w:r>
      <w:r w:rsidRPr="007B3E6F">
        <w:rPr>
          <w:rFonts w:eastAsia="TimesNewRomanPSMT" w:cs="Arial"/>
          <w:bCs/>
          <w:color w:val="000000"/>
        </w:rPr>
        <w:t xml:space="preserve">дужи </w:t>
      </w:r>
      <w:r w:rsidRPr="007B3E6F">
        <w:rPr>
          <w:rFonts w:eastAsia="TimesNewRomanPSMT" w:cs="Arial"/>
          <w:bCs/>
          <w:color w:val="000000"/>
          <w:lang w:val="sr-Cyrl-RS"/>
        </w:rPr>
        <w:t xml:space="preserve"> гарантни рок за извршене услуге </w:t>
      </w:r>
      <w:r w:rsidR="00865D74">
        <w:rPr>
          <w:rFonts w:eastAsia="TimesNewRomanPSMT" w:cs="Arial"/>
          <w:bCs/>
          <w:color w:val="000000"/>
          <w:lang w:val="sr-Cyrl-RS"/>
        </w:rPr>
        <w:t>уградње</w:t>
      </w:r>
      <w:r w:rsidRPr="007B3E6F">
        <w:rPr>
          <w:rFonts w:eastAsia="TimesNewRomanPSMT" w:cs="Arial"/>
          <w:bCs/>
          <w:color w:val="000000"/>
          <w:lang w:val="sr-Cyrl-RS"/>
        </w:rPr>
        <w:t xml:space="preserve">.  </w:t>
      </w:r>
    </w:p>
    <w:p w:rsidR="00865D74" w:rsidRDefault="00865D74" w:rsidP="007B3E6F">
      <w:pPr>
        <w:autoSpaceDE w:val="0"/>
        <w:autoSpaceDN w:val="0"/>
        <w:adjustRightInd w:val="0"/>
        <w:spacing w:before="0"/>
        <w:contextualSpacing/>
        <w:rPr>
          <w:rFonts w:eastAsia="TimesNewRomanPSMT" w:cs="Arial"/>
          <w:bCs/>
          <w:color w:val="000000"/>
          <w:lang w:val="sr-Cyrl-RS"/>
        </w:rPr>
      </w:pP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9" w:name="_Toc430335194"/>
      <w:bookmarkStart w:id="210" w:name="_Toc430335287"/>
      <w:bookmarkStart w:id="211" w:name="_Toc430335706"/>
      <w:bookmarkStart w:id="212" w:name="_Toc430335196"/>
      <w:bookmarkStart w:id="213" w:name="_Toc430335289"/>
      <w:bookmarkStart w:id="214" w:name="_Toc430335708"/>
      <w:bookmarkStart w:id="215" w:name="_Toc442559887"/>
      <w:bookmarkEnd w:id="204"/>
      <w:bookmarkEnd w:id="205"/>
      <w:bookmarkEnd w:id="206"/>
      <w:bookmarkEnd w:id="207"/>
      <w:bookmarkEnd w:id="208"/>
      <w:bookmarkEnd w:id="209"/>
      <w:bookmarkEnd w:id="210"/>
      <w:bookmarkEnd w:id="211"/>
      <w:bookmarkEnd w:id="212"/>
      <w:bookmarkEnd w:id="213"/>
      <w:bookmarkEnd w:id="214"/>
      <w:r w:rsidRPr="00E47C2E">
        <w:rPr>
          <w:rFonts w:cs="Arial"/>
        </w:rPr>
        <w:lastRenderedPageBreak/>
        <w:t>УПУТСТВО ПОНУЂАЧИМА КАКО ДА САЧИНЕ ПОНУДУ</w:t>
      </w:r>
      <w:bookmarkEnd w:id="21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77"/>
      <w:bookmarkStart w:id="217" w:name="_Toc442559888"/>
      <w:r w:rsidRPr="00E47C2E">
        <w:rPr>
          <w:rFonts w:cs="Arial"/>
        </w:rPr>
        <w:t>Језик на којем понуда мора бити састављена</w:t>
      </w:r>
      <w:bookmarkEnd w:id="216"/>
      <w:bookmarkEnd w:id="217"/>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18" w:name="_Toc441651578"/>
      <w:bookmarkStart w:id="21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8E6431">
        <w:rPr>
          <w:rFonts w:eastAsia="TimesNewRomanPSMT" w:cs="Arial"/>
          <w:b/>
          <w:bCs/>
          <w:color w:val="000000"/>
          <w:lang w:val="ru-RU"/>
        </w:rPr>
        <w:t>Реконструкција управљања системом одшљакивања и багер станицом Б1 и Б2, и интеграција на постојећи ДЦС система отпепељивања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510737">
        <w:rPr>
          <w:rFonts w:cs="Arial"/>
          <w:b/>
          <w:lang w:val="sr-Cyrl-CS"/>
        </w:rPr>
        <w:t>3000/1872/2017 (1514/2017)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20" w:name="_Toc441651579"/>
      <w:bookmarkStart w:id="221" w:name="_Toc442559890"/>
      <w:r w:rsidRPr="00E47C2E">
        <w:rPr>
          <w:rFonts w:cs="Arial"/>
        </w:rPr>
        <w:t>Обавезна садржина понуде</w:t>
      </w:r>
      <w:bookmarkEnd w:id="220"/>
      <w:bookmarkEnd w:id="22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7B3E6F" w:rsidRPr="00382745" w:rsidRDefault="00382745" w:rsidP="007B3E6F">
      <w:pPr>
        <w:pStyle w:val="KDNabrajanje"/>
        <w:rPr>
          <w:rFonts w:eastAsia="TimesNewRomanPS-BoldMT"/>
          <w:bCs/>
          <w:color w:val="FF0000"/>
        </w:rPr>
      </w:pPr>
      <w:r w:rsidRPr="00382745">
        <w:rPr>
          <w:rFonts w:eastAsia="Calibri" w:cs="Arial"/>
          <w:color w:val="FF0000"/>
          <w:lang w:val="sr-Cyrl-RS"/>
        </w:rPr>
        <w:t>Основно техничко решење реконструкције система управљања</w:t>
      </w:r>
      <w:r w:rsidR="007B3E6F" w:rsidRPr="00382745">
        <w:rPr>
          <w:color w:val="FF0000"/>
        </w:rPr>
        <w:t xml:space="preserve"> </w:t>
      </w:r>
      <w:r w:rsidR="00BB0959">
        <w:rPr>
          <w:color w:val="FF0000"/>
          <w:lang w:val="sr-Cyrl-RS"/>
        </w:rPr>
        <w:t>у складу са захтевима из Техничке спецификације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22" w:name="_Toc441651580"/>
      <w:bookmarkStart w:id="223" w:name="_Toc442559891"/>
      <w:r w:rsidRPr="00E47C2E">
        <w:rPr>
          <w:rFonts w:cs="Arial"/>
        </w:rPr>
        <w:t>Подношење и</w:t>
      </w:r>
      <w:r w:rsidR="008D2B23" w:rsidRPr="00E47C2E">
        <w:rPr>
          <w:rFonts w:cs="Arial"/>
        </w:rPr>
        <w:t xml:space="preserve"> отварање понуда</w:t>
      </w:r>
      <w:bookmarkEnd w:id="222"/>
      <w:bookmarkEnd w:id="22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24" w:name="_Toc441651581"/>
      <w:bookmarkStart w:id="225" w:name="_Toc442559892"/>
      <w:r w:rsidRPr="00E47C2E">
        <w:rPr>
          <w:rFonts w:cs="Arial"/>
        </w:rPr>
        <w:lastRenderedPageBreak/>
        <w:t>Начин подношења понуде</w:t>
      </w:r>
      <w:bookmarkEnd w:id="224"/>
      <w:bookmarkEnd w:id="22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26" w:name="_Toc441651582"/>
      <w:bookmarkStart w:id="227" w:name="_Toc442559893"/>
      <w:r w:rsidRPr="00E47C2E">
        <w:rPr>
          <w:rFonts w:cs="Arial"/>
        </w:rPr>
        <w:t>Измена, допуна и опозив понуде</w:t>
      </w:r>
      <w:bookmarkEnd w:id="226"/>
      <w:bookmarkEnd w:id="22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8E6431">
        <w:rPr>
          <w:rFonts w:eastAsia="TimesNewRomanPSMT" w:cs="Arial"/>
          <w:bCs/>
          <w:color w:val="000000"/>
          <w:lang w:val="ru-RU"/>
        </w:rPr>
        <w:t>Реконструкција управљања системом одшљакивања и багер станицом Б1 и Б2, и интеграција на постојећи ДЦС система отпепељивања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510737">
        <w:rPr>
          <w:rFonts w:cs="Arial"/>
          <w:lang w:val="sr-Cyrl-CS"/>
        </w:rPr>
        <w:t>3000/1872/2017 (1514/2017)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E6431">
        <w:rPr>
          <w:rFonts w:eastAsia="TimesNewRomanPSMT" w:cs="Arial"/>
          <w:bCs/>
          <w:color w:val="000000"/>
          <w:lang w:val="ru-RU"/>
        </w:rPr>
        <w:t>Реконструкција управљања системом одшљакивања и багер станицом Б1 и Б2, и интеграција на постојећи ДЦС система отпепељивања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510737">
        <w:rPr>
          <w:rFonts w:cs="Arial"/>
          <w:lang w:val="sr-Cyrl-CS"/>
        </w:rPr>
        <w:t>3000/1872/2017 (1514/2017)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28" w:name="_Toc441651583"/>
      <w:bookmarkStart w:id="229" w:name="_Toc442559894"/>
      <w:r w:rsidRPr="00E47C2E">
        <w:rPr>
          <w:rFonts w:cs="Arial"/>
          <w:lang w:val="ru-RU"/>
        </w:rPr>
        <w:t>П</w:t>
      </w:r>
      <w:r w:rsidRPr="00E47C2E">
        <w:rPr>
          <w:rFonts w:cs="Arial"/>
        </w:rPr>
        <w:t>артије</w:t>
      </w:r>
      <w:bookmarkEnd w:id="228"/>
      <w:bookmarkEnd w:id="229"/>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30" w:name="_Toc441651584"/>
      <w:bookmarkStart w:id="231" w:name="_Toc442559895"/>
      <w:r w:rsidRPr="00E47C2E">
        <w:rPr>
          <w:rFonts w:cs="Arial"/>
        </w:rPr>
        <w:t>Понуда са варијантама</w:t>
      </w:r>
      <w:bookmarkEnd w:id="230"/>
      <w:bookmarkEnd w:id="23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32" w:name="_Toc441651585"/>
      <w:bookmarkStart w:id="233" w:name="_Toc442559896"/>
      <w:r w:rsidRPr="00E47C2E">
        <w:rPr>
          <w:rFonts w:cs="Arial"/>
        </w:rPr>
        <w:t>Подношење понуде са подизвођачима</w:t>
      </w:r>
      <w:bookmarkEnd w:id="232"/>
      <w:bookmarkEnd w:id="23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w:t>
      </w:r>
      <w:r w:rsidRPr="00E47C2E">
        <w:rPr>
          <w:rFonts w:cs="Arial"/>
        </w:rPr>
        <w:lastRenderedPageBreak/>
        <w:t>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34" w:name="_Toc441651586"/>
      <w:bookmarkStart w:id="235" w:name="_Toc442559897"/>
      <w:r w:rsidRPr="00E47C2E">
        <w:rPr>
          <w:rFonts w:cs="Arial"/>
        </w:rPr>
        <w:t>Подношење заједничке понуде</w:t>
      </w:r>
      <w:bookmarkEnd w:id="234"/>
      <w:bookmarkEnd w:id="23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36" w:name="_Toc441651587"/>
      <w:bookmarkStart w:id="237"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36"/>
      <w:bookmarkEnd w:id="237"/>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2331B" w:rsidRPr="0072331B" w:rsidRDefault="0072331B" w:rsidP="0072331B">
      <w:pPr>
        <w:pStyle w:val="ListParagraph"/>
        <w:autoSpaceDE w:val="0"/>
        <w:autoSpaceDN w:val="0"/>
        <w:adjustRightInd w:val="0"/>
        <w:spacing w:before="0" w:line="240" w:lineRule="auto"/>
        <w:ind w:left="0"/>
        <w:rPr>
          <w:rFonts w:ascii="Arial" w:eastAsia="Times New Roman" w:hAnsi="Arial" w:cs="Arial"/>
          <w:lang w:val="sr-Cyrl-RS"/>
        </w:rPr>
      </w:pPr>
      <w:r w:rsidRPr="0072331B">
        <w:rPr>
          <w:rFonts w:ascii="Arial" w:eastAsia="Times New Roman" w:hAnsi="Arial" w:cs="Arial"/>
          <w:lang w:val="sr-Cyrl-RS"/>
        </w:rPr>
        <w:t>Услуге се пружају према усаглашеном термин плану, а рок извршења послова целокупног пројекта је 12 месеци од датума закључења уговора.</w:t>
      </w:r>
    </w:p>
    <w:p w:rsidR="0072331B" w:rsidRPr="0072331B" w:rsidRDefault="0072331B" w:rsidP="0072331B">
      <w:pPr>
        <w:pStyle w:val="ListParagraph"/>
        <w:autoSpaceDE w:val="0"/>
        <w:autoSpaceDN w:val="0"/>
        <w:adjustRightInd w:val="0"/>
        <w:spacing w:before="0" w:line="240" w:lineRule="auto"/>
        <w:ind w:left="0"/>
        <w:rPr>
          <w:rFonts w:ascii="Arial" w:eastAsia="Times New Roman" w:hAnsi="Arial" w:cs="Arial"/>
          <w:lang w:val="sr-Cyrl-RS"/>
        </w:rPr>
      </w:pPr>
      <w:r w:rsidRPr="0072331B">
        <w:rPr>
          <w:rFonts w:ascii="Arial" w:eastAsia="Times New Roman" w:hAnsi="Arial" w:cs="Arial"/>
          <w:lang w:val="sr-Cyrl-RS"/>
        </w:rPr>
        <w:t>Рок за пружање услуга мирује у случају ако се појаве накнадне околности на страни Наручиоца, а које онемогућавају Изабраног понуђача да пружи услуге у уговореном року</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t>Га</w:t>
      </w:r>
      <w:r w:rsidR="006F517A" w:rsidRPr="00116472">
        <w:rPr>
          <w:rFonts w:cs="Arial"/>
        </w:rPr>
        <w:t xml:space="preserve">рантни рок </w:t>
      </w:r>
    </w:p>
    <w:p w:rsidR="0072331B" w:rsidRPr="0072331B" w:rsidRDefault="0072331B" w:rsidP="0072331B">
      <w:pPr>
        <w:spacing w:before="0"/>
        <w:rPr>
          <w:rFonts w:cs="Arial"/>
          <w:lang w:val="sr-Cyrl-RS"/>
        </w:rPr>
      </w:pPr>
      <w:r w:rsidRPr="0072331B">
        <w:rPr>
          <w:rFonts w:cs="Arial"/>
          <w:lang w:val="sr-Cyrl-RS"/>
        </w:rPr>
        <w:t>Гарантни период за уградњу не може бити краћи од 24 месеца, а за опрему не може бити краћи од 12 месеца и почеће да тече од дана пуштања у рад опреме, што ће бити констатовано у записнику о квалитативном и квантитативном пријему Услуге.</w:t>
      </w:r>
    </w:p>
    <w:p w:rsidR="00FF4A5E" w:rsidRPr="00FF4A5E" w:rsidRDefault="0072331B" w:rsidP="0072331B">
      <w:pPr>
        <w:spacing w:before="0"/>
        <w:rPr>
          <w:rFonts w:cs="Arial"/>
          <w:lang w:eastAsia="zh-CN"/>
        </w:rPr>
      </w:pPr>
      <w:r w:rsidRPr="0072331B">
        <w:rPr>
          <w:rFonts w:cs="Arial"/>
          <w:lang w:val="sr-Cyrl-RS"/>
        </w:rPr>
        <w:t>Изабрани Понуђач је дужан да о свом трошку отклони све евентуалне недостатке у току трајања гарантног рока</w:t>
      </w:r>
      <w:r w:rsidR="00FF4A5E" w:rsidRPr="00FF4A5E">
        <w:rPr>
          <w:rFonts w:cs="Arial"/>
          <w:lang w:eastAsia="zh-CN"/>
        </w:rPr>
        <w:t>.</w:t>
      </w:r>
    </w:p>
    <w:p w:rsidR="008D2B23" w:rsidRPr="00E47C2E" w:rsidRDefault="008D2B23" w:rsidP="00EF42F0">
      <w:pPr>
        <w:pStyle w:val="KDPodnaslov2"/>
        <w:numPr>
          <w:ilvl w:val="1"/>
          <w:numId w:val="16"/>
        </w:numPr>
        <w:spacing w:before="0"/>
        <w:jc w:val="both"/>
        <w:rPr>
          <w:rFonts w:cs="Arial"/>
        </w:rPr>
      </w:pPr>
      <w:bookmarkStart w:id="238" w:name="_Toc441651588"/>
      <w:bookmarkStart w:id="239" w:name="_Toc442559899"/>
      <w:r w:rsidRPr="00E47C2E">
        <w:rPr>
          <w:rFonts w:cs="Arial"/>
        </w:rPr>
        <w:lastRenderedPageBreak/>
        <w:t>Начин и услови плаћања</w:t>
      </w:r>
      <w:bookmarkEnd w:id="238"/>
      <w:bookmarkEnd w:id="239"/>
    </w:p>
    <w:p w:rsidR="009A11F9" w:rsidRPr="009A11F9" w:rsidRDefault="00F159AC" w:rsidP="00BB385C">
      <w:pPr>
        <w:pStyle w:val="KDParagraf"/>
        <w:numPr>
          <w:ilvl w:val="0"/>
          <w:numId w:val="32"/>
        </w:numPr>
        <w:spacing w:before="0"/>
        <w:ind w:left="0" w:firstLine="0"/>
        <w:rPr>
          <w:rFonts w:eastAsia="Calibri" w:cs="Arial"/>
        </w:rPr>
      </w:pPr>
      <w:r>
        <w:rPr>
          <w:rFonts w:eastAsia="Calibri" w:cs="Arial"/>
          <w:lang w:val="sr-Cyrl-RS"/>
        </w:rPr>
        <w:t xml:space="preserve">Сукцесивно </w:t>
      </w:r>
      <w:r w:rsidR="009A11F9" w:rsidRPr="009A11F9">
        <w:rPr>
          <w:rFonts w:eastAsia="Calibri" w:cs="Arial"/>
        </w:rPr>
        <w:t xml:space="preserve">у року до 45 (словима: четрдесет пет) дана од дана пријема одговарајућег рачуна издатог на основу прихваћеног обострано потписаног </w:t>
      </w:r>
      <w:r>
        <w:rPr>
          <w:rFonts w:eastAsia="Calibri" w:cs="Arial"/>
          <w:lang w:val="sr-Cyrl-RS"/>
        </w:rPr>
        <w:t>Записника о извршеним услугама</w:t>
      </w:r>
      <w:r w:rsidR="009A11F9" w:rsidRPr="009A11F9">
        <w:rPr>
          <w:rFonts w:eastAsia="Calibri" w:cs="Arial"/>
        </w:rPr>
        <w:t>, потписаног од стране овлашћених  представника Уговорних страна.</w:t>
      </w:r>
    </w:p>
    <w:p w:rsidR="009A11F9" w:rsidRPr="009A11F9" w:rsidRDefault="009A11F9" w:rsidP="009A11F9">
      <w:pPr>
        <w:pStyle w:val="KDParagraf"/>
        <w:spacing w:before="0"/>
        <w:rPr>
          <w:rFonts w:eastAsia="Calibri" w:cs="Arial"/>
        </w:rPr>
      </w:pPr>
      <w:r w:rsidRPr="009A11F9">
        <w:rPr>
          <w:rFonts w:eastAsia="Calibri" w:cs="Arial"/>
        </w:rPr>
        <w:t xml:space="preserve">Уговорне стране су сагласне да достављен и оверен исправан рачун за извршену услугу и потписан </w:t>
      </w:r>
      <w:r w:rsidR="00F159AC">
        <w:rPr>
          <w:rFonts w:eastAsia="Calibri" w:cs="Arial"/>
          <w:lang w:val="sr-Cyrl-RS"/>
        </w:rPr>
        <w:t>Записник о извршеним услугама</w:t>
      </w:r>
      <w:r w:rsidRPr="009A11F9">
        <w:rPr>
          <w:rFonts w:eastAsia="Calibri" w:cs="Arial"/>
        </w:rPr>
        <w:t>, представљају основ за плаћање уговорене цене.</w:t>
      </w: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F159AC">
        <w:rPr>
          <w:rFonts w:eastAsia="Calibri" w:cs="Arial"/>
          <w:lang w:val="sr-Cyrl-RS"/>
        </w:rPr>
        <w:t>Записника о извршеним услугама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40" w:name="_Toc441651589"/>
      <w:bookmarkStart w:id="241" w:name="_Toc442559900"/>
      <w:r w:rsidRPr="00E47C2E">
        <w:rPr>
          <w:rFonts w:cs="Arial"/>
        </w:rPr>
        <w:t>Рок важења понуде</w:t>
      </w:r>
      <w:bookmarkEnd w:id="240"/>
      <w:bookmarkEnd w:id="241"/>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42" w:name="_Toc441651593"/>
      <w:bookmarkStart w:id="243" w:name="_Toc442559904"/>
      <w:r w:rsidRPr="00C70FDA">
        <w:rPr>
          <w:rFonts w:cs="Arial"/>
        </w:rPr>
        <w:t>Средства финансијског обезбеђења</w:t>
      </w:r>
      <w:bookmarkEnd w:id="242"/>
      <w:bookmarkEnd w:id="243"/>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44" w:name="_Toc442559906"/>
      <w:bookmarkStart w:id="245" w:name="_Toc441651595"/>
      <w:r w:rsidRPr="00EC514A">
        <w:rPr>
          <w:rFonts w:cs="Arial"/>
          <w:b/>
        </w:rPr>
        <w:t>Меница за озбиљност понуде</w:t>
      </w:r>
      <w:bookmarkEnd w:id="244"/>
      <w:bookmarkEnd w:id="245"/>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F159AC" w:rsidP="00FD4A4E">
      <w:pPr>
        <w:rPr>
          <w:rFonts w:cs="Arial"/>
          <w:b/>
        </w:rPr>
      </w:pPr>
      <w:r>
        <w:rPr>
          <w:rFonts w:cs="Arial"/>
          <w:b/>
          <w:lang w:val="sr-Cyrl-RS"/>
        </w:rPr>
        <w:t>Банкарска гаранција</w:t>
      </w:r>
      <w:r w:rsidR="00FD4A4E" w:rsidRPr="00DB7AB4">
        <w:rPr>
          <w:rFonts w:cs="Arial"/>
          <w:b/>
        </w:rPr>
        <w:t xml:space="preserve"> за добро извршење посла</w:t>
      </w:r>
    </w:p>
    <w:p w:rsidR="00F159AC" w:rsidRPr="00F159AC" w:rsidRDefault="00F159AC" w:rsidP="00F159AC">
      <w:pPr>
        <w:spacing w:after="60"/>
        <w:contextualSpacing/>
        <w:rPr>
          <w:rFonts w:eastAsia="Calibri" w:cs="Arial"/>
          <w:b/>
          <w:lang w:val="sr-Cyrl-RS"/>
        </w:rPr>
      </w:pPr>
      <w:r w:rsidRPr="00F159AC">
        <w:rPr>
          <w:rFonts w:eastAsia="Calibri" w:cs="Arial"/>
        </w:rPr>
        <w:t>Изабрани понуђач је дужан да у тренутку закључења Уговора као средство финансијског обезбеђења за добро извршење посла преда Наручиоцу</w:t>
      </w:r>
      <w:r w:rsidRPr="00F159AC">
        <w:rPr>
          <w:rFonts w:eastAsia="Calibri" w:cs="Arial"/>
          <w:lang w:val="sr-Cyrl-RS"/>
        </w:rPr>
        <w:t xml:space="preserve"> б</w:t>
      </w:r>
      <w:r w:rsidRPr="00F159AC">
        <w:rPr>
          <w:rFonts w:eastAsia="Calibri" w:cs="Arial"/>
        </w:rPr>
        <w:t>анкарск</w:t>
      </w:r>
      <w:r w:rsidRPr="00F159AC">
        <w:rPr>
          <w:rFonts w:eastAsia="Calibri" w:cs="Arial"/>
          <w:lang w:val="sr-Cyrl-RS"/>
        </w:rPr>
        <w:t>у</w:t>
      </w:r>
      <w:r w:rsidRPr="00F159AC">
        <w:rPr>
          <w:rFonts w:eastAsia="Calibri" w:cs="Arial"/>
        </w:rPr>
        <w:t xml:space="preserve"> гаранциј</w:t>
      </w:r>
      <w:r w:rsidRPr="00F159AC">
        <w:rPr>
          <w:rFonts w:eastAsia="Calibri" w:cs="Arial"/>
          <w:lang w:val="sr-Cyrl-RS"/>
        </w:rPr>
        <w:t>у</w:t>
      </w:r>
      <w:r w:rsidRPr="00F159AC">
        <w:rPr>
          <w:rFonts w:eastAsia="Calibri" w:cs="Arial"/>
        </w:rPr>
        <w:t xml:space="preserve"> за добро извршење посла</w:t>
      </w:r>
      <w:r w:rsidRPr="00F159AC">
        <w:rPr>
          <w:rFonts w:eastAsia="Calibri" w:cs="Arial"/>
          <w:lang w:val="sr-Cyrl-RS"/>
        </w:rPr>
        <w:t>.</w:t>
      </w:r>
    </w:p>
    <w:p w:rsidR="00F159AC" w:rsidRPr="00F159AC" w:rsidRDefault="00F159AC" w:rsidP="00F159AC">
      <w:pPr>
        <w:rPr>
          <w:rFonts w:cs="Arial"/>
        </w:rPr>
      </w:pPr>
      <w:r w:rsidRPr="00F159AC">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159AC" w:rsidRPr="00F159AC" w:rsidRDefault="00F159AC" w:rsidP="00F159AC">
      <w:pPr>
        <w:rPr>
          <w:rFonts w:cs="Arial"/>
          <w:color w:val="FF0000"/>
        </w:rPr>
      </w:pPr>
      <w:r w:rsidRPr="00F159AC">
        <w:rPr>
          <w:rFonts w:cs="Arial"/>
          <w:color w:val="FF0000"/>
        </w:rPr>
        <w:t xml:space="preserve">Банкарска гаранција мора трајати најмање </w:t>
      </w:r>
      <w:r>
        <w:rPr>
          <w:rFonts w:cs="Arial"/>
          <w:color w:val="FF0000"/>
          <w:lang w:val="sr-Cyrl-RS"/>
        </w:rPr>
        <w:t xml:space="preserve">30 дана дуже од рока који је одређен као крајњи рок завршетка услуге  (тј. 13 месеци од </w:t>
      </w:r>
      <w:r w:rsidR="00BB0959">
        <w:rPr>
          <w:rFonts w:cs="Arial"/>
          <w:color w:val="FF0000"/>
          <w:lang w:val="sr-Cyrl-RS"/>
        </w:rPr>
        <w:t>закључења</w:t>
      </w:r>
      <w:r>
        <w:rPr>
          <w:rFonts w:cs="Arial"/>
          <w:color w:val="FF0000"/>
          <w:lang w:val="sr-Cyrl-RS"/>
        </w:rPr>
        <w:t xml:space="preserve"> уговора)</w:t>
      </w:r>
      <w:r w:rsidRPr="00F159AC">
        <w:rPr>
          <w:rFonts w:cs="Arial"/>
          <w:lang w:val="sr-Cyrl-RS"/>
        </w:rPr>
        <w:t>.</w:t>
      </w:r>
      <w:r w:rsidRPr="00F159AC">
        <w:rPr>
          <w:rFonts w:cs="Arial"/>
        </w:rPr>
        <w:t xml:space="preserve"> </w:t>
      </w:r>
    </w:p>
    <w:p w:rsidR="00F159AC" w:rsidRPr="00F159AC" w:rsidRDefault="00F159AC" w:rsidP="00F159AC">
      <w:pPr>
        <w:rPr>
          <w:rFonts w:cs="Arial"/>
        </w:rPr>
      </w:pPr>
      <w:r w:rsidRPr="00F159AC">
        <w:rPr>
          <w:rFonts w:cs="Arial"/>
        </w:rPr>
        <w:t>Ако се за време трајања уговора промен</w:t>
      </w:r>
      <w:r>
        <w:rPr>
          <w:rFonts w:cs="Arial"/>
          <w:lang w:val="sr-Cyrl-RS"/>
        </w:rPr>
        <w:t>е</w:t>
      </w:r>
      <w:r w:rsidRPr="00F159AC">
        <w:rPr>
          <w:rFonts w:cs="Arial"/>
        </w:rPr>
        <w:t xml:space="preserve"> рок</w:t>
      </w:r>
      <w:r>
        <w:rPr>
          <w:rFonts w:cs="Arial"/>
          <w:lang w:val="sr-Cyrl-RS"/>
        </w:rPr>
        <w:t>ови</w:t>
      </w:r>
      <w:r w:rsidRPr="00F159AC">
        <w:rPr>
          <w:rFonts w:cs="Arial"/>
          <w:lang w:val="sr-Cyrl-RS"/>
        </w:rPr>
        <w:t xml:space="preserve"> </w:t>
      </w:r>
      <w:r>
        <w:rPr>
          <w:rFonts w:cs="Arial"/>
          <w:lang w:val="sr-Cyrl-RS"/>
        </w:rPr>
        <w:t>за извршење ус</w:t>
      </w:r>
      <w:r w:rsidR="002F3FA4">
        <w:rPr>
          <w:rFonts w:cs="Arial"/>
          <w:lang w:val="sr-Cyrl-RS"/>
        </w:rPr>
        <w:t>л</w:t>
      </w:r>
      <w:r>
        <w:rPr>
          <w:rFonts w:cs="Arial"/>
          <w:lang w:val="sr-Cyrl-RS"/>
        </w:rPr>
        <w:t>уге</w:t>
      </w:r>
      <w:r w:rsidRPr="00F159AC">
        <w:rPr>
          <w:rFonts w:cs="Arial"/>
        </w:rPr>
        <w:t>, важност банкарске гаранције за добро извршење посла мора да се продужи.</w:t>
      </w:r>
      <w:r w:rsidRPr="00F159AC">
        <w:rPr>
          <w:rFonts w:cs="Arial"/>
          <w:lang w:val="sr-Cyrl-RS"/>
        </w:rPr>
        <w:t xml:space="preserve"> </w:t>
      </w:r>
      <w:r w:rsidRPr="00F159A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159AC" w:rsidRPr="00F159AC" w:rsidRDefault="00F159AC" w:rsidP="00F159AC">
      <w:pPr>
        <w:rPr>
          <w:rFonts w:cs="Arial"/>
        </w:rPr>
      </w:pPr>
      <w:r w:rsidRPr="00F159AC">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159AC" w:rsidRPr="00F159AC" w:rsidRDefault="00F159AC" w:rsidP="00F159AC">
      <w:pPr>
        <w:rPr>
          <w:rFonts w:cs="Arial"/>
        </w:rPr>
      </w:pPr>
      <w:r w:rsidRPr="00F159A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159AC" w:rsidRPr="00F159AC" w:rsidRDefault="00F159AC" w:rsidP="00F159AC">
      <w:pPr>
        <w:rPr>
          <w:rFonts w:cs="Arial"/>
        </w:rPr>
      </w:pPr>
      <w:r w:rsidRPr="00F159A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159AC" w:rsidRPr="00F159AC" w:rsidRDefault="00F159AC" w:rsidP="00F159AC">
      <w:pPr>
        <w:rPr>
          <w:rFonts w:cs="Arial"/>
          <w:lang w:val="sr-Cyrl-RS"/>
        </w:rPr>
      </w:pPr>
      <w:r w:rsidRPr="00F159AC">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Default="00F159AC" w:rsidP="00F159AC">
      <w:pPr>
        <w:pStyle w:val="ListParagraph"/>
        <w:spacing w:after="60" w:line="240" w:lineRule="auto"/>
        <w:ind w:left="0"/>
        <w:rPr>
          <w:rFonts w:cs="Arial"/>
          <w:lang w:val="sr-Cyrl-RS"/>
        </w:rPr>
      </w:pPr>
      <w:r w:rsidRPr="00F159AC">
        <w:rPr>
          <w:rFonts w:ascii="Arial" w:eastAsia="Arial Unicode MS" w:hAnsi="Arial"/>
          <w:color w:val="FF0000"/>
          <w:lang w:val="sr-Cyrl-CS"/>
        </w:rPr>
        <w:t xml:space="preserve">У случају да услуге по овом уговору буду извршене пре истека рока </w:t>
      </w:r>
      <w:r w:rsidRPr="00F159AC">
        <w:rPr>
          <w:rFonts w:ascii="Arial" w:hAnsi="Arial" w:cs="Arial"/>
          <w:color w:val="FF0000"/>
          <w:lang w:val="sr-Cyrl-RS"/>
        </w:rPr>
        <w:t>који је одређен као крајњи рок завршетка услуге</w:t>
      </w:r>
      <w:r>
        <w:rPr>
          <w:rFonts w:cs="Arial"/>
          <w:color w:val="FF0000"/>
          <w:lang w:val="sr-Cyrl-RS"/>
        </w:rPr>
        <w:t xml:space="preserve">  </w:t>
      </w:r>
      <w:r w:rsidRPr="00F159AC">
        <w:rPr>
          <w:rFonts w:ascii="Arial" w:eastAsia="Arial Unicode MS" w:hAnsi="Arial"/>
          <w:color w:val="FF0000"/>
          <w:lang w:val="sr-Cyrl-CS"/>
        </w:rPr>
        <w:t xml:space="preserve">Банкарска гаранција за добро извршење посла биће враћена </w:t>
      </w:r>
      <w:r w:rsidRPr="00F159AC">
        <w:rPr>
          <w:rFonts w:ascii="Arial" w:eastAsia="Arial Unicode MS" w:hAnsi="Arial"/>
          <w:color w:val="FF0000"/>
          <w:lang w:val="sr-Cyrl-CS"/>
        </w:rPr>
        <w:lastRenderedPageBreak/>
        <w:t>Пружаоцу услуге након достављања средства финансијског обезбеђења за отклањање грешака у гарантном року</w:t>
      </w:r>
      <w:r w:rsidR="008D2B23" w:rsidRPr="00DB7AB4">
        <w:rPr>
          <w:rFonts w:cs="Arial"/>
        </w:rPr>
        <w:t>.</w:t>
      </w:r>
    </w:p>
    <w:p w:rsidR="00F159AC" w:rsidRDefault="00F159AC" w:rsidP="00F159AC">
      <w:pPr>
        <w:pStyle w:val="ListParagraph"/>
        <w:spacing w:after="60" w:line="240" w:lineRule="auto"/>
        <w:ind w:left="0"/>
        <w:rPr>
          <w:rFonts w:cs="Arial"/>
          <w:lang w:val="sr-Cyrl-RS"/>
        </w:rPr>
      </w:pPr>
    </w:p>
    <w:p w:rsidR="00F159AC" w:rsidRPr="00F159AC" w:rsidRDefault="00F159AC" w:rsidP="00F159AC">
      <w:pPr>
        <w:tabs>
          <w:tab w:val="left" w:pos="567"/>
          <w:tab w:val="left" w:pos="851"/>
        </w:tabs>
        <w:spacing w:before="0"/>
        <w:ind w:left="851"/>
        <w:outlineLvl w:val="2"/>
        <w:rPr>
          <w:rFonts w:eastAsia="TimesNewRomanPSMT" w:cs="Arial"/>
          <w:b/>
          <w:bCs/>
          <w:iCs/>
        </w:rPr>
      </w:pPr>
      <w:r w:rsidRPr="00F159AC">
        <w:rPr>
          <w:rFonts w:eastAsia="TimesNewRomanPSMT" w:cs="Arial"/>
          <w:b/>
          <w:bCs/>
          <w:iCs/>
        </w:rPr>
        <w:t>Меница као гаранција за  отклањање грешака у гарантном року</w:t>
      </w:r>
    </w:p>
    <w:p w:rsidR="00F159AC" w:rsidRPr="00F159AC" w:rsidRDefault="00F159AC" w:rsidP="00F159AC">
      <w:pPr>
        <w:spacing w:before="0"/>
        <w:rPr>
          <w:rFonts w:cs="Arial"/>
        </w:rPr>
      </w:pPr>
      <w:r w:rsidRPr="00F159AC">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r w:rsidR="00156068">
        <w:rPr>
          <w:rFonts w:cs="Arial"/>
          <w:lang w:val="sr-Cyrl-RS"/>
        </w:rPr>
        <w:t xml:space="preserve"> </w:t>
      </w:r>
      <w:r w:rsidRPr="00F159AC">
        <w:rPr>
          <w:rFonts w:cs="Arial"/>
        </w:rPr>
        <w:t>достави:</w:t>
      </w:r>
    </w:p>
    <w:p w:rsidR="00F159AC" w:rsidRPr="00F159AC" w:rsidRDefault="00F159AC" w:rsidP="00F159AC">
      <w:pPr>
        <w:numPr>
          <w:ilvl w:val="0"/>
          <w:numId w:val="29"/>
        </w:numPr>
        <w:ind w:left="1710"/>
        <w:rPr>
          <w:rFonts w:cs="Arial"/>
        </w:rPr>
      </w:pPr>
      <w:r w:rsidRPr="00F159AC">
        <w:rPr>
          <w:rFonts w:cs="Arial"/>
          <w:lang w:val="sr-Cyrl-RS"/>
        </w:rPr>
        <w:t xml:space="preserve">3 </w:t>
      </w:r>
      <w:r w:rsidRPr="00F159AC">
        <w:rPr>
          <w:rFonts w:cs="Arial"/>
        </w:rPr>
        <w:t>бланко сопствен</w:t>
      </w:r>
      <w:r w:rsidRPr="00F159AC">
        <w:rPr>
          <w:rFonts w:cs="Arial"/>
          <w:lang w:val="sr-Cyrl-RS"/>
        </w:rPr>
        <w:t>е</w:t>
      </w:r>
      <w:r w:rsidRPr="00F159AC">
        <w:rPr>
          <w:rFonts w:cs="Arial"/>
        </w:rPr>
        <w:t xml:space="preserve"> мениц</w:t>
      </w:r>
      <w:r w:rsidRPr="00F159AC">
        <w:rPr>
          <w:rFonts w:cs="Arial"/>
          <w:lang w:val="sr-Cyrl-RS"/>
        </w:rPr>
        <w:t>е</w:t>
      </w:r>
      <w:r w:rsidRPr="00F159AC">
        <w:rPr>
          <w:rFonts w:cs="Arial"/>
        </w:rPr>
        <w:t xml:space="preserve"> за отклањање недостатака у гарантном року кој</w:t>
      </w:r>
      <w:r w:rsidRPr="00F159AC">
        <w:rPr>
          <w:rFonts w:cs="Arial"/>
          <w:lang w:val="sr-Cyrl-RS"/>
        </w:rPr>
        <w:t>е</w:t>
      </w:r>
      <w:r w:rsidRPr="00F159AC">
        <w:rPr>
          <w:rFonts w:cs="Arial"/>
        </w:rPr>
        <w:t xml:space="preserve"> </w:t>
      </w:r>
      <w:r w:rsidRPr="00F159AC">
        <w:rPr>
          <w:rFonts w:cs="Arial"/>
          <w:lang w:val="sr-Cyrl-RS"/>
        </w:rPr>
        <w:t>су</w:t>
      </w:r>
      <w:r w:rsidRPr="00F159AC">
        <w:rPr>
          <w:rFonts w:cs="Arial"/>
        </w:rPr>
        <w:t xml:space="preserve"> неопозив</w:t>
      </w:r>
      <w:r w:rsidRPr="00F159AC">
        <w:rPr>
          <w:rFonts w:cs="Arial"/>
          <w:lang w:val="sr-Cyrl-RS"/>
        </w:rPr>
        <w:t>е</w:t>
      </w:r>
      <w:r w:rsidRPr="00F159AC">
        <w:rPr>
          <w:rFonts w:cs="Arial"/>
        </w:rPr>
        <w:t>, без права протеста и наплатив</w:t>
      </w:r>
      <w:r w:rsidRPr="00F159AC">
        <w:rPr>
          <w:rFonts w:cs="Arial"/>
          <w:lang w:val="sr-Cyrl-RS"/>
        </w:rPr>
        <w:t>е</w:t>
      </w:r>
      <w:r w:rsidRPr="00F159AC">
        <w:rPr>
          <w:rFonts w:cs="Arial"/>
        </w:rPr>
        <w:t xml:space="preserve"> на први позив, потписан</w:t>
      </w:r>
      <w:r w:rsidRPr="00F159AC">
        <w:rPr>
          <w:rFonts w:cs="Arial"/>
          <w:lang w:val="sr-Cyrl-RS"/>
        </w:rPr>
        <w:t>е</w:t>
      </w:r>
      <w:r w:rsidRPr="00F159AC">
        <w:rPr>
          <w:rFonts w:cs="Arial"/>
        </w:rPr>
        <w:t xml:space="preserve"> и оверен</w:t>
      </w:r>
      <w:r w:rsidRPr="00F159AC">
        <w:rPr>
          <w:rFonts w:cs="Arial"/>
          <w:lang w:val="sr-Cyrl-RS"/>
        </w:rPr>
        <w:t>е</w:t>
      </w:r>
      <w:r w:rsidRPr="00F159AC">
        <w:rPr>
          <w:rFonts w:cs="Arial"/>
        </w:rPr>
        <w:t xml:space="preserve"> службеним печатом од стране овлашћеног  лица,</w:t>
      </w:r>
    </w:p>
    <w:p w:rsidR="00F159AC" w:rsidRPr="00F159AC" w:rsidRDefault="00F159AC" w:rsidP="00F159AC">
      <w:pPr>
        <w:numPr>
          <w:ilvl w:val="0"/>
          <w:numId w:val="29"/>
        </w:numPr>
        <w:ind w:left="1710"/>
        <w:rPr>
          <w:rFonts w:cs="Arial"/>
        </w:rPr>
      </w:pPr>
      <w:r w:rsidRPr="00F159AC">
        <w:rPr>
          <w:rFonts w:cs="Arial"/>
          <w:lang w:val="sr-Cyrl-RS"/>
        </w:rPr>
        <w:t>3 м</w:t>
      </w:r>
      <w:r w:rsidRPr="00F159AC">
        <w:rPr>
          <w:rFonts w:cs="Arial"/>
        </w:rPr>
        <w:t>еничн</w:t>
      </w:r>
      <w:r w:rsidRPr="00F159AC">
        <w:rPr>
          <w:rFonts w:cs="Arial"/>
          <w:lang w:val="sr-Cyrl-RS"/>
        </w:rPr>
        <w:t>а</w:t>
      </w:r>
      <w:r w:rsidRPr="00F159AC">
        <w:rPr>
          <w:rFonts w:cs="Arial"/>
        </w:rPr>
        <w:t xml:space="preserve"> писм</w:t>
      </w:r>
      <w:r w:rsidRPr="00F159AC">
        <w:rPr>
          <w:rFonts w:cs="Arial"/>
          <w:lang w:val="sr-Cyrl-RS"/>
        </w:rPr>
        <w:t>а</w:t>
      </w:r>
      <w:r w:rsidRPr="00F159AC">
        <w:rPr>
          <w:rFonts w:cs="Arial"/>
        </w:rPr>
        <w:t xml:space="preserve"> – овлашћењ</w:t>
      </w:r>
      <w:r w:rsidRPr="00F159AC">
        <w:rPr>
          <w:rFonts w:cs="Arial"/>
          <w:lang w:val="sr-Cyrl-RS"/>
        </w:rPr>
        <w:t>а</w:t>
      </w:r>
      <w:r w:rsidRPr="00F159AC">
        <w:rPr>
          <w:rFonts w:cs="Arial"/>
        </w:rPr>
        <w:t xml:space="preserve"> којим понуђач овлашћује наручиоца да може наплатити </w:t>
      </w:r>
      <w:r w:rsidRPr="00F159AC">
        <w:rPr>
          <w:rFonts w:cs="Arial"/>
          <w:lang w:val="sr-Cyrl-RS"/>
        </w:rPr>
        <w:t xml:space="preserve">сваку </w:t>
      </w:r>
      <w:r w:rsidRPr="00F159AC">
        <w:rPr>
          <w:rFonts w:cs="Arial"/>
        </w:rPr>
        <w:t xml:space="preserve">меницу на износ од </w:t>
      </w:r>
      <w:r w:rsidRPr="00F159AC">
        <w:rPr>
          <w:rFonts w:cs="Arial"/>
          <w:lang w:val="sr-Cyrl-RS"/>
        </w:rPr>
        <w:t>2</w:t>
      </w:r>
      <w:r w:rsidRPr="00F159AC">
        <w:rPr>
          <w:rFonts w:cs="Arial"/>
        </w:rPr>
        <w:t>% од вредности уговора (без ПДВ) са роком важења минимално мин.30 дана дужим од гарантног рока, с тим да евентуални продужетак</w:t>
      </w:r>
      <w:r w:rsidRPr="00F159AC">
        <w:rPr>
          <w:rFonts w:cs="Arial"/>
          <w:lang w:val="sr-Cyrl-RS"/>
        </w:rPr>
        <w:t xml:space="preserve"> гарантног </w:t>
      </w:r>
      <w:r w:rsidRPr="00F159AC">
        <w:rPr>
          <w:rFonts w:cs="Arial"/>
        </w:rPr>
        <w:t xml:space="preserve">рока </w:t>
      </w:r>
      <w:r w:rsidRPr="00F159AC">
        <w:rPr>
          <w:rFonts w:cs="Arial"/>
          <w:lang w:val="sr-Cyrl-RS"/>
        </w:rPr>
        <w:t xml:space="preserve">има </w:t>
      </w:r>
      <w:r w:rsidRPr="00F159AC">
        <w:rPr>
          <w:rFonts w:cs="Arial"/>
        </w:rPr>
        <w:t xml:space="preserve">за последицу и продужење рока важења менице и меничног овлашћења, </w:t>
      </w:r>
    </w:p>
    <w:p w:rsidR="00F159AC" w:rsidRPr="00F159AC" w:rsidRDefault="00F159AC" w:rsidP="00F159AC">
      <w:pPr>
        <w:numPr>
          <w:ilvl w:val="0"/>
          <w:numId w:val="29"/>
        </w:numPr>
        <w:ind w:left="1710"/>
        <w:rPr>
          <w:rFonts w:cs="Arial"/>
        </w:rPr>
      </w:pPr>
      <w:r w:rsidRPr="00F159A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59AC" w:rsidRPr="00F159AC" w:rsidRDefault="00F159AC" w:rsidP="00F159AC">
      <w:pPr>
        <w:numPr>
          <w:ilvl w:val="0"/>
          <w:numId w:val="29"/>
        </w:numPr>
        <w:ind w:left="1710"/>
        <w:rPr>
          <w:rFonts w:cs="Arial"/>
        </w:rPr>
      </w:pPr>
      <w:r w:rsidRPr="00F159AC">
        <w:rPr>
          <w:rFonts w:cs="Arial"/>
        </w:rPr>
        <w:t>фотокопију ОП обрасца.</w:t>
      </w:r>
    </w:p>
    <w:p w:rsidR="00F159AC" w:rsidRPr="00F159AC" w:rsidRDefault="00F159AC" w:rsidP="00F159AC">
      <w:pPr>
        <w:numPr>
          <w:ilvl w:val="0"/>
          <w:numId w:val="29"/>
        </w:numPr>
        <w:ind w:left="1710"/>
        <w:rPr>
          <w:rFonts w:cs="Arial"/>
        </w:rPr>
      </w:pPr>
      <w:r w:rsidRPr="00F159A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159AC" w:rsidRPr="00F159AC" w:rsidRDefault="00F159AC" w:rsidP="00F159AC">
      <w:pPr>
        <w:rPr>
          <w:rFonts w:cs="Arial"/>
        </w:rPr>
      </w:pPr>
      <w:r w:rsidRPr="00F159AC">
        <w:rPr>
          <w:rFonts w:cs="Arial"/>
        </w:rPr>
        <w:t xml:space="preserve">Меница може бити наплаћена у случају да изабрани понуђач не отклони недостатке у гарантном року. </w:t>
      </w:r>
    </w:p>
    <w:p w:rsidR="00F159AC" w:rsidRPr="00F159AC" w:rsidRDefault="00F159AC" w:rsidP="00F159AC">
      <w:pPr>
        <w:tabs>
          <w:tab w:val="left" w:pos="567"/>
        </w:tabs>
        <w:spacing w:before="0"/>
        <w:rPr>
          <w:rFonts w:cs="Arial"/>
          <w:lang w:val="sr-Cyrl-RS"/>
        </w:rPr>
      </w:pPr>
      <w:r w:rsidRPr="00F159A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159AC" w:rsidRPr="00F159AC" w:rsidRDefault="00F159AC" w:rsidP="00F159AC">
      <w:pPr>
        <w:rPr>
          <w:rFonts w:cs="Arial"/>
        </w:rPr>
      </w:pPr>
      <w:r w:rsidRPr="00F159AC">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F159AC">
        <w:rPr>
          <w:rFonts w:cs="Arial"/>
          <w:color w:val="FF0000"/>
          <w:lang w:val="sr-Cyrl-RS"/>
        </w:rPr>
        <w:t>Пружалац услуге</w:t>
      </w:r>
      <w:r w:rsidRPr="00F159AC">
        <w:rPr>
          <w:rFonts w:cs="Arial"/>
          <w:color w:val="FF0000"/>
        </w:rPr>
        <w:t xml:space="preserve"> је дужан да га замени новим у року од 5 дана од позива Наручиоца да изврши замену</w:t>
      </w:r>
      <w:r w:rsidRPr="00F159AC">
        <w:rPr>
          <w:rFonts w:cs="Arial"/>
        </w:rPr>
        <w:t>.</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и откалањање грешака у гарантном року</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510737">
        <w:rPr>
          <w:rFonts w:cs="Arial"/>
          <w:lang w:val="sr-Cyrl-CS"/>
        </w:rPr>
        <w:t>3000/1872/2017 (1514/2017)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w:t>
      </w:r>
      <w:r w:rsidRPr="00E47C2E">
        <w:rPr>
          <w:rFonts w:cs="Arial"/>
        </w:rPr>
        <w:lastRenderedPageBreak/>
        <w:t xml:space="preserve">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46" w:name="_Toc441651602"/>
      <w:bookmarkStart w:id="247" w:name="_Toc442559913"/>
      <w:r w:rsidRPr="00E47C2E">
        <w:rPr>
          <w:rFonts w:cs="Arial"/>
        </w:rPr>
        <w:t>Додатне информације и објашњења</w:t>
      </w:r>
      <w:bookmarkEnd w:id="246"/>
      <w:bookmarkEnd w:id="24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10737">
        <w:rPr>
          <w:rFonts w:cs="Arial"/>
          <w:lang w:val="sr-Cyrl-CS"/>
        </w:rPr>
        <w:t>3000/1872/2017 (1514/2017)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7"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48" w:name="_Toc441651603"/>
      <w:bookmarkStart w:id="249" w:name="_Toc442559914"/>
      <w:r w:rsidRPr="00E47C2E">
        <w:rPr>
          <w:rFonts w:cs="Arial"/>
        </w:rPr>
        <w:t>Трошкови понуде</w:t>
      </w:r>
      <w:bookmarkEnd w:id="248"/>
      <w:bookmarkEnd w:id="24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50" w:name="_Toc442559917"/>
      <w:bookmarkStart w:id="251" w:name="_Toc441651606"/>
      <w:r w:rsidRPr="00E47C2E">
        <w:rPr>
          <w:rFonts w:cs="Arial"/>
        </w:rPr>
        <w:t>Разлози за одбијање понуде</w:t>
      </w:r>
      <w:bookmarkEnd w:id="250"/>
      <w:bookmarkEnd w:id="25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72331B" w:rsidRPr="0072331B" w:rsidRDefault="0072331B" w:rsidP="00EF42F0">
      <w:pPr>
        <w:pStyle w:val="KDNabrajanje"/>
        <w:numPr>
          <w:ilvl w:val="0"/>
          <w:numId w:val="14"/>
        </w:numPr>
        <w:spacing w:before="0"/>
        <w:ind w:left="714" w:hanging="357"/>
        <w:rPr>
          <w:rFonts w:eastAsia="TimesNewRomanPSMT" w:cs="Arial"/>
        </w:rPr>
      </w:pPr>
      <w:r>
        <w:rPr>
          <w:rFonts w:eastAsia="TimesNewRomanPSMT" w:cs="Arial"/>
          <w:lang w:val="sr-Cyrl-RS"/>
        </w:rPr>
        <w:t xml:space="preserve">понуђач не достави </w:t>
      </w:r>
      <w:r w:rsidRPr="0072331B">
        <w:rPr>
          <w:rFonts w:eastAsia="Calibri" w:cs="Arial"/>
          <w:lang w:val="sr-Cyrl-RS"/>
        </w:rPr>
        <w:t>Основно техничко решење реконструкције система управљања</w:t>
      </w:r>
      <w:r w:rsidRPr="0072331B">
        <w:t xml:space="preserve"> </w:t>
      </w:r>
      <w:r w:rsidRPr="0072331B">
        <w:rPr>
          <w:lang w:val="sr-Cyrl-RS"/>
        </w:rPr>
        <w:t>у складу са захтевима из Техничке спецификације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52" w:name="_Toc441651607"/>
      <w:bookmarkStart w:id="253" w:name="_Toc442559918"/>
      <w:r w:rsidRPr="00E47C2E">
        <w:rPr>
          <w:rFonts w:cs="Arial"/>
          <w:lang w:val="ru-RU"/>
        </w:rPr>
        <w:t>Н</w:t>
      </w:r>
      <w:r w:rsidRPr="00E47C2E">
        <w:rPr>
          <w:rFonts w:cs="Arial"/>
        </w:rPr>
        <w:t>егативне референце</w:t>
      </w:r>
      <w:bookmarkEnd w:id="252"/>
      <w:bookmarkEnd w:id="25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54" w:name="_Toc441651608"/>
      <w:bookmarkStart w:id="255" w:name="_Toc442559919"/>
      <w:r w:rsidRPr="00E47C2E">
        <w:rPr>
          <w:rFonts w:cs="Arial"/>
        </w:rPr>
        <w:t>Увид у документацију</w:t>
      </w:r>
      <w:bookmarkEnd w:id="254"/>
      <w:bookmarkEnd w:id="25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56" w:name="_Toc441651609"/>
      <w:bookmarkStart w:id="257" w:name="_Toc442559920"/>
      <w:r w:rsidRPr="00E47C2E">
        <w:rPr>
          <w:rFonts w:cs="Arial"/>
          <w:lang w:val="ru-RU"/>
        </w:rPr>
        <w:t>З</w:t>
      </w:r>
      <w:r w:rsidRPr="00E47C2E">
        <w:rPr>
          <w:rFonts w:cs="Arial"/>
        </w:rPr>
        <w:t>аштита права понуђача</w:t>
      </w:r>
      <w:bookmarkEnd w:id="256"/>
      <w:bookmarkEnd w:id="25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8E6431">
        <w:rPr>
          <w:rFonts w:eastAsia="TimesNewRomanPSMT" w:cs="Arial"/>
          <w:bCs/>
          <w:color w:val="000000"/>
          <w:lang w:val="ru-RU"/>
        </w:rPr>
        <w:t xml:space="preserve">Реконструкција управљања системом одшљакивања и багер станицом Б1 и Б2, и </w:t>
      </w:r>
      <w:r w:rsidR="008E6431">
        <w:rPr>
          <w:rFonts w:eastAsia="TimesNewRomanPSMT" w:cs="Arial"/>
          <w:bCs/>
          <w:color w:val="000000"/>
          <w:lang w:val="ru-RU"/>
        </w:rPr>
        <w:lastRenderedPageBreak/>
        <w:t>интеграција на постојећи ДЦС система отпепељивања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510737">
        <w:rPr>
          <w:rFonts w:cs="Arial"/>
          <w:lang w:val="sr-Cyrl-CS"/>
        </w:rPr>
        <w:t>3000/1872/2017 (1514/2017)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C6A5A">
        <w:rPr>
          <w:rFonts w:cs="Arial"/>
          <w:color w:val="FF0000"/>
          <w:lang w:val="sr-Cyrl-RS"/>
        </w:rPr>
        <w:t>3000</w:t>
      </w:r>
      <w:r w:rsidR="00156068">
        <w:rPr>
          <w:rFonts w:cs="Arial"/>
          <w:color w:val="FF0000"/>
          <w:lang w:val="sr-Cyrl-RS"/>
        </w:rPr>
        <w:t>1872</w:t>
      </w:r>
      <w:r w:rsidR="007C6A5A">
        <w:rPr>
          <w:rFonts w:cs="Arial"/>
          <w:color w:val="FF0000"/>
          <w:lang w:val="sr-Cyrl-RS"/>
        </w:rPr>
        <w:t>2017</w:t>
      </w:r>
      <w:r w:rsidR="00156068">
        <w:rPr>
          <w:rFonts w:cs="Arial"/>
          <w:color w:val="FF0000"/>
          <w:lang w:val="sr-Cyrl-RS"/>
        </w:rPr>
        <w:t>15142017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10737">
        <w:rPr>
          <w:rFonts w:cs="Arial"/>
          <w:color w:val="FF0000"/>
        </w:rPr>
        <w:t>3000/1872/2017 (1514/2017)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w:t>
      </w:r>
      <w:r w:rsidRPr="00E47C2E">
        <w:rPr>
          <w:rFonts w:cs="Arial"/>
        </w:rPr>
        <w:lastRenderedPageBreak/>
        <w:t>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58" w:name="_Toc441651610"/>
      <w:bookmarkStart w:id="259"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8"/>
      <w:bookmarkEnd w:id="259"/>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изврши  наплату бланко сопствене менице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60" w:name="_Toc441651611"/>
      <w:bookmarkStart w:id="261" w:name="_Toc442559922"/>
      <w:r w:rsidRPr="00E47C2E">
        <w:rPr>
          <w:rFonts w:cs="Arial"/>
        </w:rPr>
        <w:t>Измене током трајања уговора</w:t>
      </w:r>
      <w:bookmarkEnd w:id="260"/>
      <w:bookmarkEnd w:id="261"/>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62" w:name="_Toc442559924"/>
      <w:r w:rsidRPr="00E47C2E">
        <w:t xml:space="preserve">ОБРАЗАЦ </w:t>
      </w:r>
      <w:r w:rsidR="00CC485C">
        <w:t>1</w:t>
      </w:r>
      <w:r w:rsidRPr="00E47C2E">
        <w:rPr>
          <w:noProof/>
        </w:rPr>
        <w:t>.</w:t>
      </w:r>
      <w:bookmarkEnd w:id="262"/>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8E6431">
        <w:rPr>
          <w:rFonts w:cs="Arial"/>
          <w:b w:val="0"/>
          <w:sz w:val="22"/>
          <w:szCs w:val="22"/>
          <w:lang w:val="ru-RU"/>
        </w:rPr>
        <w:t>Реконструкција управљања системом одшљакивања и багер станицом Б1 и Б2, и интеграција на постојећи ДЦС система отпепељивања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510737">
        <w:rPr>
          <w:rFonts w:cs="Arial"/>
          <w:b w:val="0"/>
          <w:sz w:val="22"/>
          <w:szCs w:val="22"/>
        </w:rPr>
        <w:t>3000/1872/2017 (1514/2017)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8E6431" w:rsidP="006E4566">
            <w:pPr>
              <w:spacing w:before="0"/>
              <w:ind w:left="284"/>
              <w:rPr>
                <w:rFonts w:cs="Arial"/>
                <w:lang w:val="ru-RU"/>
              </w:rPr>
            </w:pPr>
            <w:r>
              <w:rPr>
                <w:rFonts w:cs="Arial"/>
                <w:lang w:val="ru-RU"/>
              </w:rPr>
              <w:t>Реконструкција управљања системом одшљакивања и багер станицом Б1 и Б2, и интеграција на постојећи ДЦС система отпепељивања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510737">
              <w:rPr>
                <w:rFonts w:cs="Arial"/>
                <w:lang w:val="sr-Cyrl-CS"/>
              </w:rPr>
              <w:t>3000/1872/2017 (1514/2017)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156068" w:rsidP="00156068">
            <w:pPr>
              <w:spacing w:before="0"/>
              <w:rPr>
                <w:rFonts w:cs="Arial"/>
                <w:b/>
                <w:bCs/>
                <w:iCs/>
                <w:lang w:val="sr-Cyrl-CS"/>
              </w:rPr>
            </w:pPr>
            <w:r>
              <w:rPr>
                <w:rFonts w:eastAsia="Calibri" w:cs="Arial"/>
                <w:lang w:val="sr-Cyrl-RS"/>
              </w:rPr>
              <w:t xml:space="preserve">Сукцесивно </w:t>
            </w:r>
            <w:r w:rsidR="005C6DEE" w:rsidRPr="009A11F9">
              <w:rPr>
                <w:rFonts w:eastAsia="Calibri" w:cs="Arial"/>
              </w:rPr>
              <w:t xml:space="preserve">у року до 45 (словима: четрдесет пет) дана од дана пријема одговарајућег рачуна издатог на основу прихваћеног обострано потписаног </w:t>
            </w:r>
            <w:r>
              <w:rPr>
                <w:rFonts w:eastAsia="Calibri" w:cs="Arial"/>
                <w:lang w:val="sr-Cyrl-RS"/>
              </w:rPr>
              <w:t>Записника о извршеним услугама</w:t>
            </w:r>
            <w:r w:rsidR="005C6DEE" w:rsidRPr="009A11F9">
              <w:rPr>
                <w:rFonts w:eastAsia="Calibri" w:cs="Arial"/>
              </w:rPr>
              <w:t>,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156068" w:rsidRPr="00156068" w:rsidRDefault="00156068" w:rsidP="00156068">
            <w:pPr>
              <w:spacing w:before="0"/>
              <w:rPr>
                <w:rFonts w:eastAsia="Calibri" w:cs="Arial"/>
                <w:lang w:val="sr-Cyrl-RS"/>
              </w:rPr>
            </w:pPr>
            <w:r w:rsidRPr="00156068">
              <w:rPr>
                <w:rFonts w:eastAsia="Calibri" w:cs="Arial"/>
                <w:lang w:val="sr-Cyrl-RS"/>
              </w:rPr>
              <w:t>Услуге се пружају према усаглашеном термин плану, а р</w:t>
            </w:r>
            <w:r w:rsidRPr="00156068">
              <w:rPr>
                <w:rFonts w:eastAsia="Calibri" w:cs="Arial"/>
                <w:lang w:val="sr-Latn-CS"/>
              </w:rPr>
              <w:t xml:space="preserve">ок извршења послова </w:t>
            </w:r>
            <w:r w:rsidRPr="00156068">
              <w:rPr>
                <w:rFonts w:eastAsia="Calibri" w:cs="Arial"/>
                <w:lang w:val="sr-Cyrl-RS"/>
              </w:rPr>
              <w:t xml:space="preserve">целокупног пројекта је 12 месеци од </w:t>
            </w:r>
            <w:r w:rsidR="00BB0959">
              <w:rPr>
                <w:rFonts w:eastAsia="Calibri" w:cs="Arial"/>
                <w:lang w:val="sr-Cyrl-RS"/>
              </w:rPr>
              <w:t>закључења</w:t>
            </w:r>
            <w:r w:rsidRPr="00156068">
              <w:rPr>
                <w:rFonts w:eastAsia="Calibri" w:cs="Arial"/>
                <w:lang w:val="sr-Cyrl-RS"/>
              </w:rPr>
              <w:t xml:space="preserve"> уговора.</w:t>
            </w:r>
          </w:p>
          <w:p w:rsidR="00156068" w:rsidRPr="00156068" w:rsidRDefault="00156068" w:rsidP="00156068">
            <w:pPr>
              <w:autoSpaceDE w:val="0"/>
              <w:autoSpaceDN w:val="0"/>
              <w:spacing w:before="0"/>
              <w:jc w:val="left"/>
              <w:rPr>
                <w:rFonts w:eastAsia="Calibri" w:cs="Arial"/>
                <w:sz w:val="24"/>
                <w:szCs w:val="24"/>
                <w:lang w:val="sr-Cyrl-RS"/>
              </w:rPr>
            </w:pPr>
          </w:p>
          <w:p w:rsidR="005C6DEE" w:rsidRPr="00156068" w:rsidRDefault="00156068" w:rsidP="00156068">
            <w:pPr>
              <w:spacing w:before="0"/>
              <w:rPr>
                <w:rFonts w:cs="Arial"/>
                <w:bCs/>
                <w:iCs/>
                <w:color w:val="00B0F0"/>
                <w:lang w:val="sr-Cyrl-RS"/>
              </w:rPr>
            </w:pPr>
            <w:r w:rsidRPr="007D7EA7">
              <w:rPr>
                <w:rFonts w:eastAsia="Calibri" w:cs="Arial"/>
              </w:rPr>
              <w:t>Рок за пружање услуга мирује у случају ако се појаве накнадне околности на</w:t>
            </w:r>
            <w:r w:rsidRPr="00156068">
              <w:rPr>
                <w:rFonts w:eastAsia="Calibri" w:cs="Arial"/>
                <w:lang w:val="sr-Cyrl-RS"/>
              </w:rPr>
              <w:t xml:space="preserve"> </w:t>
            </w:r>
            <w:r w:rsidRPr="00156068">
              <w:rPr>
                <w:rFonts w:eastAsia="Calibri" w:cs="Arial"/>
              </w:rPr>
              <w:t xml:space="preserve">страни </w:t>
            </w:r>
            <w:r w:rsidRPr="00156068">
              <w:rPr>
                <w:rFonts w:eastAsia="Calibri" w:cs="Arial"/>
                <w:lang w:val="sr-Cyrl-RS"/>
              </w:rPr>
              <w:t>Наручиоца</w:t>
            </w:r>
            <w:r w:rsidRPr="00156068">
              <w:rPr>
                <w:rFonts w:eastAsia="Calibri" w:cs="Arial"/>
              </w:rPr>
              <w:t xml:space="preserve">, а које онемогућавају </w:t>
            </w:r>
            <w:r w:rsidRPr="00156068">
              <w:rPr>
                <w:rFonts w:eastAsia="Calibri" w:cs="Arial"/>
                <w:lang w:val="sr-Cyrl-RS"/>
              </w:rPr>
              <w:t>Изабраног понуђача</w:t>
            </w:r>
            <w:r w:rsidRPr="00156068">
              <w:rPr>
                <w:rFonts w:eastAsia="Calibri" w:cs="Arial"/>
              </w:rPr>
              <w:t xml:space="preserve"> да пружи услуге у уговореном року</w:t>
            </w:r>
            <w:r>
              <w:rPr>
                <w:rFonts w:eastAsia="Calibri" w:cs="Arial"/>
                <w:lang w:val="sr-Cyrl-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DB4B31" w:rsidRDefault="005C6DEE" w:rsidP="0032291C">
            <w:pPr>
              <w:rPr>
                <w:rFonts w:cs="Arial"/>
                <w:b/>
                <w:bCs/>
                <w:iCs/>
                <w:lang w:val="sr-Cyrl-CS"/>
              </w:rPr>
            </w:pPr>
            <w:r>
              <w:rPr>
                <w:rFonts w:cs="Arial"/>
                <w:b/>
                <w:bCs/>
                <w:iCs/>
                <w:lang w:val="sr-Cyrl-CS"/>
              </w:rPr>
              <w:t>ГАРАНТНИ ПЕРИОД</w:t>
            </w:r>
            <w:r>
              <w:rPr>
                <w:rFonts w:cs="Arial"/>
                <w:lang w:val="sr-Cyrl-CS"/>
              </w:rPr>
              <w:t xml:space="preserve"> </w:t>
            </w:r>
          </w:p>
          <w:p w:rsidR="005C6DEE" w:rsidRPr="00156068" w:rsidRDefault="00156068" w:rsidP="00FC42F7">
            <w:pPr>
              <w:pStyle w:val="ListParagraph"/>
              <w:autoSpaceDE w:val="0"/>
              <w:autoSpaceDN w:val="0"/>
              <w:adjustRightInd w:val="0"/>
              <w:spacing w:before="0" w:after="0" w:line="240" w:lineRule="auto"/>
              <w:ind w:left="0"/>
              <w:rPr>
                <w:rFonts w:ascii="Arial" w:hAnsi="Arial" w:cs="Arial"/>
                <w:b/>
                <w:bCs/>
                <w:iCs/>
                <w:lang w:val="sr-Cyrl-CS"/>
              </w:rPr>
            </w:pPr>
            <w:r w:rsidRPr="00156068">
              <w:rPr>
                <w:rFonts w:ascii="Arial" w:hAnsi="Arial" w:cs="Arial"/>
                <w:lang w:val="sr-Cyrl-CS"/>
              </w:rPr>
              <w:t xml:space="preserve">Гарантни период за </w:t>
            </w:r>
            <w:r w:rsidR="00FC42F7" w:rsidRPr="00FC42F7">
              <w:rPr>
                <w:rFonts w:ascii="Arial" w:hAnsi="Arial" w:cs="Arial"/>
                <w:lang w:val="sr-Cyrl-CS"/>
              </w:rPr>
              <w:t>услуге уградње</w:t>
            </w:r>
            <w:r w:rsidRPr="00FC42F7">
              <w:rPr>
                <w:rFonts w:ascii="Arial" w:hAnsi="Arial" w:cs="Arial"/>
                <w:lang w:val="sr-Cyrl-CS"/>
              </w:rPr>
              <w:t xml:space="preserve"> </w:t>
            </w:r>
            <w:r w:rsidRPr="00156068">
              <w:rPr>
                <w:rFonts w:ascii="Arial" w:hAnsi="Arial" w:cs="Arial"/>
                <w:lang w:val="sr-Cyrl-CS"/>
              </w:rPr>
              <w:t xml:space="preserve">не може бити краћи од 24 месеца, а за опрему не може бити краћи од 12 месеца и почеће да тече од дана пуштања у рад опреме, што ће бити констатовано у записнику </w:t>
            </w:r>
            <w:r w:rsidRPr="00156068">
              <w:rPr>
                <w:rFonts w:ascii="Arial" w:hAnsi="Arial" w:cs="Arial"/>
                <w:lang w:val="sr-Cyrl-RS"/>
              </w:rPr>
              <w:t>о</w:t>
            </w:r>
            <w:r w:rsidRPr="00156068">
              <w:rPr>
                <w:rFonts w:ascii="Arial" w:hAnsi="Arial" w:cs="Arial"/>
              </w:rPr>
              <w:t xml:space="preserve"> квалитативном </w:t>
            </w:r>
            <w:r w:rsidRPr="00156068">
              <w:rPr>
                <w:rFonts w:ascii="Arial" w:hAnsi="Arial" w:cs="Arial"/>
                <w:lang w:val="sr-Cyrl-RS"/>
              </w:rPr>
              <w:t xml:space="preserve">и квантитативном </w:t>
            </w:r>
            <w:r w:rsidRPr="00156068">
              <w:rPr>
                <w:rFonts w:ascii="Arial" w:hAnsi="Arial" w:cs="Arial"/>
              </w:rPr>
              <w:t>пријему Услуге</w:t>
            </w:r>
          </w:p>
        </w:tc>
        <w:tc>
          <w:tcPr>
            <w:tcW w:w="4499" w:type="dxa"/>
            <w:tcBorders>
              <w:bottom w:val="single" w:sz="4" w:space="0" w:color="auto"/>
            </w:tcBorders>
            <w:vAlign w:val="center"/>
          </w:tcPr>
          <w:p w:rsidR="005C6DEE" w:rsidRPr="00AD3558" w:rsidRDefault="005C6DEE" w:rsidP="00FC42F7">
            <w:pPr>
              <w:rPr>
                <w:rFonts w:cs="Arial"/>
                <w:bCs/>
                <w:iCs/>
                <w:lang w:val="sr-Cyrl-CS"/>
              </w:rPr>
            </w:pPr>
            <w:r w:rsidRPr="00AD3558">
              <w:rPr>
                <w:rFonts w:cs="Arial"/>
                <w:bCs/>
                <w:iCs/>
                <w:lang w:val="sr-Cyrl-CS"/>
              </w:rPr>
              <w:t xml:space="preserve">_____ </w:t>
            </w:r>
            <w:r>
              <w:rPr>
                <w:rFonts w:cs="Arial"/>
                <w:bCs/>
                <w:iCs/>
                <w:lang w:val="sr-Cyrl-CS"/>
              </w:rPr>
              <w:t xml:space="preserve">месеца </w:t>
            </w:r>
            <w:r>
              <w:rPr>
                <w:rFonts w:cs="Arial"/>
                <w:lang w:val="sr-Cyrl-CS"/>
              </w:rPr>
              <w:t xml:space="preserve">за </w:t>
            </w:r>
            <w:r w:rsidR="00FC42F7" w:rsidRPr="00FC42F7">
              <w:rPr>
                <w:rFonts w:eastAsia="Calibri" w:cs="Arial"/>
                <w:lang w:val="sr-Cyrl-CS"/>
              </w:rPr>
              <w:t>услуге уградње</w:t>
            </w:r>
            <w:r w:rsidRPr="00FC42F7">
              <w:rPr>
                <w:rFonts w:cs="Arial"/>
                <w:lang w:val="sr-Cyrl-CS"/>
              </w:rPr>
              <w:t xml:space="preserve"> </w:t>
            </w:r>
            <w:r w:rsidRPr="00CC6D70">
              <w:rPr>
                <w:rFonts w:cs="Arial"/>
                <w:lang w:val="sr-Cyrl-CS"/>
              </w:rPr>
              <w:t xml:space="preserve">и </w:t>
            </w:r>
            <w:r w:rsidR="00156068">
              <w:rPr>
                <w:rFonts w:cs="Arial"/>
                <w:lang w:val="sr-Cyrl-CS"/>
              </w:rPr>
              <w:t>______ месеца за опрему и</w:t>
            </w:r>
            <w:r w:rsidRPr="00CC6D70">
              <w:rPr>
                <w:rFonts w:cs="Arial"/>
                <w:lang w:val="sr-Cyrl-CS"/>
              </w:rPr>
              <w:t xml:space="preserve"> почеће да тече од дана пуштања у рад опреме, што ће бити констатовано у записнику </w:t>
            </w:r>
            <w:r>
              <w:rPr>
                <w:rFonts w:cs="Arial"/>
                <w:lang w:val="sr-Cyrl-RS"/>
              </w:rPr>
              <w:t>о</w:t>
            </w:r>
            <w:r w:rsidRPr="00EB047A">
              <w:rPr>
                <w:rFonts w:cs="Arial"/>
              </w:rPr>
              <w:t xml:space="preserve"> квалитативном </w:t>
            </w:r>
            <w:r w:rsidRPr="00EB047A">
              <w:rPr>
                <w:rFonts w:cs="Arial"/>
                <w:lang w:val="sr-Cyrl-RS"/>
              </w:rPr>
              <w:t xml:space="preserve">и квантитативном </w:t>
            </w:r>
            <w:r w:rsidRPr="00EB047A">
              <w:rPr>
                <w:rFonts w:cs="Arial"/>
              </w:rPr>
              <w:t>пријему Услуге</w:t>
            </w:r>
          </w:p>
        </w:tc>
      </w:tr>
      <w:tr w:rsidR="005C6DEE" w:rsidRPr="00E47C2E" w:rsidTr="00377663">
        <w:trPr>
          <w:trHeight w:val="1522"/>
        </w:trPr>
        <w:tc>
          <w:tcPr>
            <w:tcW w:w="5070" w:type="dxa"/>
            <w:tcBorders>
              <w:right w:val="single" w:sz="4" w:space="0" w:color="auto"/>
            </w:tcBorders>
            <w:vAlign w:val="center"/>
          </w:tcPr>
          <w:p w:rsidR="005C6DEE" w:rsidRPr="00AD3558" w:rsidRDefault="005C6DEE" w:rsidP="0032291C">
            <w:pPr>
              <w:rPr>
                <w:rFonts w:cs="Arial"/>
                <w:b/>
                <w:bCs/>
                <w:iCs/>
                <w:lang w:val="sr-Cyrl-CS"/>
              </w:rPr>
            </w:pPr>
            <w:r w:rsidRPr="00AD3558">
              <w:rPr>
                <w:rFonts w:cs="Arial"/>
                <w:b/>
                <w:bCs/>
                <w:iCs/>
                <w:lang w:val="sr-Cyrl-CS"/>
              </w:rPr>
              <w:t>МЕСТО ИЗВРШЕЊА</w:t>
            </w:r>
            <w:r>
              <w:rPr>
                <w:rFonts w:cs="Arial"/>
                <w:b/>
                <w:bCs/>
                <w:iCs/>
                <w:lang w:val="sr-Cyrl-CS"/>
              </w:rPr>
              <w:t xml:space="preserve"> И ПАРИТЕТ</w:t>
            </w:r>
          </w:p>
          <w:p w:rsidR="005C6DEE" w:rsidRDefault="005C6DEE" w:rsidP="00156068">
            <w:pPr>
              <w:spacing w:before="0"/>
              <w:rPr>
                <w:rFonts w:eastAsia="TimesNewRomanPSMT" w:cs="Arial"/>
                <w:bCs/>
                <w:lang w:val="sr-Cyrl-RS"/>
              </w:rPr>
            </w:pPr>
            <w:r>
              <w:rPr>
                <w:rFonts w:cs="Arial"/>
                <w:lang w:val="sr-Cyrl-RS" w:eastAsia="zh-CN"/>
              </w:rPr>
              <w:t>Место извршења је О</w:t>
            </w:r>
            <w:r w:rsidRPr="00AD3558">
              <w:rPr>
                <w:rFonts w:cs="Arial"/>
                <w:lang w:val="sr-Cyrl-RS" w:eastAsia="zh-CN"/>
              </w:rPr>
              <w:t xml:space="preserve">гранак ТЕНТ, локација ТЕНТ Б, </w:t>
            </w:r>
            <w:r w:rsidRPr="00360EE4">
              <w:rPr>
                <w:rFonts w:cs="Arial"/>
                <w:lang w:val="sr-Cyrl-RS" w:eastAsia="zh-CN"/>
              </w:rPr>
              <w:t>Обреновац-Ушће</w:t>
            </w:r>
            <w:r w:rsidRPr="00360EE4">
              <w:rPr>
                <w:rFonts w:eastAsia="TimesNewRomanPSMT" w:cs="Arial"/>
                <w:bCs/>
                <w:lang w:val="sr-Cyrl-RS"/>
              </w:rPr>
              <w:t xml:space="preserve"> </w:t>
            </w:r>
          </w:p>
          <w:p w:rsidR="005C6DEE" w:rsidRPr="00AD3558" w:rsidRDefault="005C6DEE" w:rsidP="0032291C">
            <w:pPr>
              <w:rPr>
                <w:rFonts w:cs="Arial"/>
                <w:b/>
                <w:bCs/>
                <w:iCs/>
                <w:lang w:val="sr-Cyrl-CS"/>
              </w:rPr>
            </w:pPr>
            <w:r>
              <w:rPr>
                <w:rFonts w:eastAsia="TimesNewRomanPSMT" w:cs="Arial"/>
                <w:bCs/>
                <w:lang w:val="sr-Cyrl-RS"/>
              </w:rPr>
              <w:t xml:space="preserve">Паритет је франко </w:t>
            </w:r>
            <w:r w:rsidRPr="009D3DFC">
              <w:rPr>
                <w:rFonts w:cs="Arial"/>
                <w:lang w:val="sr-Cyrl-CS"/>
              </w:rPr>
              <w:t>место пружања услуге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5C6DEE" w:rsidRDefault="005C6DEE" w:rsidP="000E75A0">
      <w:pPr>
        <w:spacing w:before="0"/>
        <w:rPr>
          <w:rFonts w:cs="Arial"/>
          <w:b/>
          <w:bCs/>
          <w:iCs/>
          <w:u w:val="single"/>
          <w:lang w:val="sr-Cyrl-RS"/>
        </w:rPr>
      </w:pP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63"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63"/>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r w:rsidRPr="005C6DEE">
        <w:rPr>
          <w:rFonts w:cs="Arial"/>
        </w:rPr>
        <w:t>Табела 1.</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2613"/>
        <w:gridCol w:w="1779"/>
        <w:gridCol w:w="582"/>
        <w:gridCol w:w="709"/>
        <w:gridCol w:w="1104"/>
        <w:gridCol w:w="1074"/>
        <w:gridCol w:w="1131"/>
        <w:gridCol w:w="1099"/>
      </w:tblGrid>
      <w:tr w:rsidR="005C6DEE" w:rsidRPr="005C6DEE" w:rsidTr="00D75517">
        <w:trPr>
          <w:cantSplit/>
          <w:trHeight w:val="1134"/>
          <w:tblHeader/>
        </w:trPr>
        <w:tc>
          <w:tcPr>
            <w:tcW w:w="245" w:type="pct"/>
            <w:shd w:val="clear" w:color="auto" w:fill="C6D9F1"/>
            <w:vAlign w:val="center"/>
          </w:tcPr>
          <w:p w:rsidR="005C6DEE" w:rsidRPr="005C6DEE" w:rsidRDefault="005C6DE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231" w:type="pct"/>
            <w:shd w:val="clear" w:color="auto" w:fill="C6D9F1"/>
            <w:vAlign w:val="center"/>
          </w:tcPr>
          <w:p w:rsidR="005C6DEE" w:rsidRPr="005C6DEE" w:rsidRDefault="005C6DE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838" w:type="pct"/>
            <w:shd w:val="clear" w:color="auto" w:fill="C6D9F1"/>
            <w:vAlign w:val="center"/>
          </w:tcPr>
          <w:p w:rsidR="005C6DEE" w:rsidRPr="005C6DEE" w:rsidRDefault="005C6DEE" w:rsidP="005C6DEE">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Понуђена добра:</w:t>
            </w:r>
          </w:p>
          <w:p w:rsidR="005C6DEE" w:rsidRPr="005C6DEE" w:rsidRDefault="005C6DEE" w:rsidP="00D75517">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Произвођач, ознака/тип понуђеног добра и каталошки број</w:t>
            </w:r>
          </w:p>
        </w:tc>
        <w:tc>
          <w:tcPr>
            <w:tcW w:w="274" w:type="pct"/>
            <w:shd w:val="clear" w:color="auto" w:fill="C6D9F1"/>
            <w:vAlign w:val="center"/>
          </w:tcPr>
          <w:p w:rsidR="005C6DEE" w:rsidRPr="005C6DEE" w:rsidRDefault="005C6DEE"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334" w:type="pct"/>
            <w:shd w:val="clear" w:color="auto" w:fill="C6D9F1"/>
            <w:vAlign w:val="center"/>
          </w:tcPr>
          <w:p w:rsidR="005C6DEE" w:rsidRPr="005C6DEE" w:rsidRDefault="005C6DE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20" w:type="pct"/>
            <w:shd w:val="clear" w:color="auto" w:fill="C6D9F1"/>
            <w:vAlign w:val="center"/>
          </w:tcPr>
          <w:p w:rsidR="005C6DEE" w:rsidRPr="005C6DEE" w:rsidRDefault="005C6DE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06" w:type="pct"/>
            <w:shd w:val="clear" w:color="auto" w:fill="C6D9F1"/>
            <w:vAlign w:val="center"/>
          </w:tcPr>
          <w:p w:rsidR="005C6DEE" w:rsidRPr="005C6DEE" w:rsidRDefault="005C6DE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533" w:type="pct"/>
            <w:shd w:val="clear" w:color="auto" w:fill="C6D9F1"/>
            <w:vAlign w:val="center"/>
          </w:tcPr>
          <w:p w:rsidR="005C6DEE" w:rsidRPr="005C6DEE" w:rsidRDefault="005C6DE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518" w:type="pct"/>
            <w:shd w:val="clear" w:color="auto" w:fill="C6D9F1"/>
            <w:vAlign w:val="center"/>
          </w:tcPr>
          <w:p w:rsidR="005C6DEE" w:rsidRPr="005C6DEE" w:rsidRDefault="005C6DE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5C6DEE" w:rsidRPr="005C6DEE" w:rsidTr="00D75517">
        <w:trPr>
          <w:cantSplit/>
          <w:trHeight w:val="417"/>
          <w:tblHeader/>
        </w:trPr>
        <w:tc>
          <w:tcPr>
            <w:tcW w:w="245" w:type="pct"/>
            <w:shd w:val="clear" w:color="auto" w:fill="auto"/>
          </w:tcPr>
          <w:p w:rsidR="005C6DEE" w:rsidRPr="005C6DEE" w:rsidRDefault="005C6DE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231" w:type="pct"/>
            <w:shd w:val="clear" w:color="auto" w:fill="auto"/>
          </w:tcPr>
          <w:p w:rsidR="005C6DEE" w:rsidRPr="005C6DEE" w:rsidRDefault="005C6DE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838" w:type="pct"/>
          </w:tcPr>
          <w:p w:rsidR="005C6DEE" w:rsidRPr="005C6DEE" w:rsidRDefault="005C6DEE" w:rsidP="005C6DEE">
            <w:pPr>
              <w:spacing w:before="0"/>
              <w:ind w:left="-124" w:right="-127"/>
              <w:jc w:val="center"/>
              <w:rPr>
                <w:rFonts w:ascii="Calibri" w:eastAsia="Calibri" w:hAnsi="Calibri" w:cs="Arial"/>
                <w:b/>
                <w:bCs/>
                <w:iCs/>
                <w:color w:val="FF0000"/>
                <w:lang w:val="sr-Cyrl-CS"/>
              </w:rPr>
            </w:pPr>
            <w:r w:rsidRPr="005C6DEE">
              <w:rPr>
                <w:rFonts w:ascii="Calibri" w:eastAsia="Calibri" w:hAnsi="Calibri" w:cs="Arial"/>
                <w:b/>
                <w:bCs/>
                <w:iCs/>
                <w:color w:val="FF0000"/>
                <w:lang w:val="sr-Cyrl-CS"/>
              </w:rPr>
              <w:t>(2а)</w:t>
            </w:r>
          </w:p>
        </w:tc>
        <w:tc>
          <w:tcPr>
            <w:tcW w:w="274" w:type="pct"/>
            <w:shd w:val="clear" w:color="auto" w:fill="auto"/>
          </w:tcPr>
          <w:p w:rsidR="005C6DEE" w:rsidRPr="005C6DEE" w:rsidRDefault="005C6DEE"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334"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20"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06"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(6)</w:t>
            </w:r>
          </w:p>
        </w:tc>
        <w:tc>
          <w:tcPr>
            <w:tcW w:w="533"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(7)</w:t>
            </w:r>
          </w:p>
        </w:tc>
        <w:tc>
          <w:tcPr>
            <w:tcW w:w="518"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(8)</w:t>
            </w:r>
          </w:p>
        </w:tc>
      </w:tr>
      <w:tr w:rsidR="00D75517" w:rsidRPr="005C6DEE" w:rsidTr="006C6D83">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rPr>
              <w:t>1</w:t>
            </w:r>
          </w:p>
        </w:tc>
        <w:tc>
          <w:tcPr>
            <w:tcW w:w="1231" w:type="pct"/>
            <w:shd w:val="clear" w:color="auto" w:fill="auto"/>
            <w:vAlign w:val="center"/>
          </w:tcPr>
          <w:p w:rsidR="00D75517" w:rsidRPr="004E3DA3" w:rsidRDefault="006C6D83" w:rsidP="006C6D83">
            <w:pPr>
              <w:jc w:val="left"/>
            </w:pPr>
            <w:r>
              <w:rPr>
                <w:lang w:val="sr-Latn-RS"/>
              </w:rPr>
              <w:t>Управљачки</w:t>
            </w:r>
            <w:r w:rsidR="00D75517">
              <w:rPr>
                <w:lang w:val="sr-Latn-RS"/>
              </w:rPr>
              <w:t xml:space="preserve"> </w:t>
            </w:r>
            <w:r>
              <w:rPr>
                <w:lang w:val="sr-Latn-RS"/>
              </w:rPr>
              <w:t>ормани</w:t>
            </w:r>
            <w:r w:rsidR="00D75517">
              <w:rPr>
                <w:lang w:val="sr-Latn-RS"/>
              </w:rPr>
              <w:t xml:space="preserve"> </w:t>
            </w:r>
            <w:r>
              <w:rPr>
                <w:lang w:val="sr-Latn-RS"/>
              </w:rPr>
              <w:t>са</w:t>
            </w:r>
            <w:r w:rsidR="00D75517">
              <w:rPr>
                <w:lang w:val="sr-Latn-RS"/>
              </w:rPr>
              <w:t xml:space="preserve"> </w:t>
            </w:r>
            <w:r>
              <w:rPr>
                <w:lang w:val="sr-Latn-RS"/>
              </w:rPr>
              <w:t>постољем</w:t>
            </w:r>
          </w:p>
        </w:tc>
        <w:tc>
          <w:tcPr>
            <w:tcW w:w="838" w:type="pct"/>
            <w:vAlign w:val="center"/>
          </w:tcPr>
          <w:p w:rsidR="00D75517" w:rsidRPr="005C6DEE" w:rsidRDefault="00D75517"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D75517" w:rsidP="005C6DEE">
            <w:pPr>
              <w:spacing w:before="0"/>
              <w:ind w:left="-124" w:right="-127"/>
              <w:jc w:val="left"/>
              <w:rPr>
                <w:rFonts w:ascii="Calibri" w:eastAsia="Calibri" w:hAnsi="Calibri"/>
                <w:color w:val="FF0000"/>
                <w:lang w:val="sr-Cyrl-RS"/>
              </w:rPr>
            </w:pPr>
          </w:p>
          <w:p w:rsidR="00D75517" w:rsidRPr="005C6DEE" w:rsidRDefault="00D75517"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D75517" w:rsidRPr="005C6DEE" w:rsidRDefault="00D75517"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D75517" w:rsidRPr="005C6DEE" w:rsidRDefault="00D75517"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D75517" w:rsidRPr="005C6DEE" w:rsidRDefault="00D75517" w:rsidP="005C6DEE">
            <w:pPr>
              <w:spacing w:before="0"/>
              <w:ind w:left="-124" w:right="-127"/>
              <w:jc w:val="left"/>
              <w:rPr>
                <w:rFonts w:eastAsia="Calibri" w:cs="Arial"/>
                <w:color w:val="FF0000"/>
                <w:lang w:val="sr-Cyrl-R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lang w:val="sr-Cyrl-RS"/>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lang w:val="sr-Cyrl-RS"/>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lang w:val="sr-Cyrl-RS"/>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lang w:val="sr-Cyrl-RS"/>
              </w:rPr>
            </w:pPr>
          </w:p>
        </w:tc>
      </w:tr>
      <w:tr w:rsidR="00D75517" w:rsidRPr="005C6DEE" w:rsidTr="006C6D83">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rPr>
            </w:pPr>
            <w:r w:rsidRPr="005C6DEE">
              <w:rPr>
                <w:rFonts w:eastAsia="Calibri" w:cs="Arial"/>
                <w:bCs/>
              </w:rPr>
              <w:t>2</w:t>
            </w:r>
          </w:p>
        </w:tc>
        <w:tc>
          <w:tcPr>
            <w:tcW w:w="1231" w:type="pct"/>
            <w:shd w:val="clear" w:color="auto" w:fill="auto"/>
            <w:vAlign w:val="center"/>
          </w:tcPr>
          <w:p w:rsidR="00D75517" w:rsidRPr="004E3DA3" w:rsidRDefault="006C6D83" w:rsidP="006C6D83">
            <w:pPr>
              <w:jc w:val="center"/>
            </w:pPr>
            <w:r>
              <w:rPr>
                <w:lang w:val="sr-Latn-RS"/>
              </w:rPr>
              <w:t>Релејни</w:t>
            </w:r>
            <w:r w:rsidR="00D75517">
              <w:rPr>
                <w:lang w:val="sr-Latn-RS"/>
              </w:rPr>
              <w:t xml:space="preserve"> </w:t>
            </w:r>
            <w:r>
              <w:rPr>
                <w:lang w:val="sr-Latn-RS"/>
              </w:rPr>
              <w:t>ормани</w:t>
            </w:r>
            <w:r w:rsidR="00D75517">
              <w:rPr>
                <w:lang w:val="sr-Latn-RS"/>
              </w:rPr>
              <w:t xml:space="preserve"> </w:t>
            </w:r>
            <w:r>
              <w:rPr>
                <w:lang w:val="sr-Latn-RS"/>
              </w:rPr>
              <w:t>са</w:t>
            </w:r>
            <w:r w:rsidR="00D75517">
              <w:rPr>
                <w:lang w:val="sr-Latn-RS"/>
              </w:rPr>
              <w:t xml:space="preserve"> </w:t>
            </w:r>
            <w:r>
              <w:rPr>
                <w:lang w:val="sr-Latn-RS"/>
              </w:rPr>
              <w:t>постољем</w:t>
            </w:r>
          </w:p>
        </w:tc>
        <w:tc>
          <w:tcPr>
            <w:tcW w:w="838" w:type="pct"/>
          </w:tcPr>
          <w:p w:rsidR="00D75517" w:rsidRPr="005C6DEE" w:rsidRDefault="00D75517"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D75517" w:rsidP="005C6DEE">
            <w:pPr>
              <w:spacing w:before="0"/>
              <w:ind w:left="-124" w:right="-127"/>
              <w:jc w:val="left"/>
              <w:rPr>
                <w:rFonts w:ascii="Calibri" w:eastAsia="Calibri" w:hAnsi="Calibri"/>
                <w:color w:val="FF0000"/>
                <w:lang w:val="sr-Cyrl-RS"/>
              </w:rPr>
            </w:pPr>
          </w:p>
          <w:p w:rsidR="00D75517" w:rsidRPr="005C6DEE" w:rsidRDefault="00D75517"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D75517" w:rsidRPr="005C6DEE" w:rsidRDefault="00D75517"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D75517" w:rsidRPr="005C6DEE" w:rsidRDefault="00D75517" w:rsidP="005C6DEE">
            <w:pPr>
              <w:spacing w:before="0" w:after="200"/>
              <w:ind w:left="-124" w:right="-127"/>
              <w:jc w:val="center"/>
              <w:rPr>
                <w:rFonts w:eastAsia="Calibri" w:cs="Arial"/>
                <w:color w:val="FF0000"/>
                <w:lang w:val="sr-Cyrl-RS"/>
              </w:rPr>
            </w:pPr>
            <w:r w:rsidRPr="005C6DEE">
              <w:rPr>
                <w:rFonts w:eastAsia="Calibri" w:cs="Arial"/>
                <w:color w:val="FF0000"/>
                <w:lang w:val="sr-Cyrl-RS"/>
              </w:rPr>
              <w:t>___________</w:t>
            </w:r>
            <w:r>
              <w:rPr>
                <w:rFonts w:eastAsia="Calibri" w:cs="Arial"/>
                <w:color w:val="FF0000"/>
                <w:lang w:val="sr-Cyrl-RS"/>
              </w:rPr>
              <w:t>_________________</w:t>
            </w:r>
          </w:p>
          <w:p w:rsidR="00D75517" w:rsidRPr="005C6DEE" w:rsidRDefault="00D75517" w:rsidP="005C6DEE">
            <w:pPr>
              <w:spacing w:before="0"/>
              <w:ind w:left="-124" w:right="-127"/>
              <w:jc w:val="left"/>
              <w:rPr>
                <w:rFonts w:eastAsia="Calibri" w:cs="Arial"/>
                <w:color w:val="000000"/>
                <w:lang w:val="sr-Cyrl-C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3A2EF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rPr>
            </w:pPr>
            <w:r w:rsidRPr="005C6DEE">
              <w:rPr>
                <w:rFonts w:eastAsia="Calibri" w:cs="Arial"/>
                <w:bCs/>
              </w:rPr>
              <w:t>3</w:t>
            </w:r>
          </w:p>
        </w:tc>
        <w:tc>
          <w:tcPr>
            <w:tcW w:w="1231" w:type="pct"/>
            <w:shd w:val="clear" w:color="auto" w:fill="auto"/>
            <w:vAlign w:val="center"/>
          </w:tcPr>
          <w:p w:rsidR="00D75517" w:rsidRPr="004E3DA3" w:rsidRDefault="006C6D83" w:rsidP="006C6D83">
            <w:pPr>
              <w:jc w:val="center"/>
              <w:rPr>
                <w:rFonts w:cs="Arial"/>
              </w:rPr>
            </w:pPr>
            <w:r>
              <w:rPr>
                <w:lang w:val="sr-Latn-RS"/>
              </w:rPr>
              <w:t>Помоћна</w:t>
            </w:r>
            <w:r w:rsidR="00D75517" w:rsidRPr="004E3DA3">
              <w:rPr>
                <w:lang w:val="sr-Latn-RS"/>
              </w:rPr>
              <w:t xml:space="preserve"> </w:t>
            </w:r>
            <w:r>
              <w:rPr>
                <w:lang w:val="sr-Latn-RS"/>
              </w:rPr>
              <w:t>опрема</w:t>
            </w:r>
            <w:r w:rsidR="00D75517" w:rsidRPr="004E3DA3">
              <w:rPr>
                <w:lang w:val="sr-Latn-RS"/>
              </w:rPr>
              <w:t xml:space="preserve"> (</w:t>
            </w:r>
            <w:r>
              <w:rPr>
                <w:lang w:val="sr-Latn-RS"/>
              </w:rPr>
              <w:t>релеји</w:t>
            </w:r>
            <w:r w:rsidR="00D75517" w:rsidRPr="004E3DA3">
              <w:rPr>
                <w:lang w:val="sr-Latn-RS"/>
              </w:rPr>
              <w:t xml:space="preserve">, </w:t>
            </w:r>
            <w:r>
              <w:rPr>
                <w:lang w:val="sr-Latn-RS"/>
              </w:rPr>
              <w:t>заштитне</w:t>
            </w:r>
            <w:r w:rsidR="00D75517" w:rsidRPr="004E3DA3">
              <w:rPr>
                <w:lang w:val="sr-Latn-RS"/>
              </w:rPr>
              <w:t xml:space="preserve"> </w:t>
            </w:r>
            <w:r>
              <w:rPr>
                <w:lang w:val="sr-Latn-RS"/>
              </w:rPr>
              <w:t>склопке</w:t>
            </w:r>
            <w:r w:rsidR="00D75517" w:rsidRPr="004E3DA3">
              <w:rPr>
                <w:lang w:val="sr-Latn-RS"/>
              </w:rPr>
              <w:t xml:space="preserve">, </w:t>
            </w:r>
            <w:r>
              <w:rPr>
                <w:lang w:val="sr-Latn-RS"/>
              </w:rPr>
              <w:t>осигурачи</w:t>
            </w:r>
            <w:r w:rsidR="00D75517" w:rsidRPr="004E3DA3">
              <w:rPr>
                <w:lang w:val="sr-Latn-RS"/>
              </w:rPr>
              <w:t xml:space="preserve">, </w:t>
            </w:r>
            <w:r>
              <w:rPr>
                <w:lang w:val="sr-Latn-RS"/>
              </w:rPr>
              <w:t>клеме</w:t>
            </w:r>
            <w:r w:rsidR="00D75517" w:rsidRPr="004E3DA3">
              <w:rPr>
                <w:lang w:val="sr-Latn-RS"/>
              </w:rPr>
              <w:t xml:space="preserve">, </w:t>
            </w:r>
            <w:r>
              <w:rPr>
                <w:lang w:val="sr-Latn-RS"/>
              </w:rPr>
              <w:t>итд</w:t>
            </w:r>
            <w:r w:rsidR="00D75517" w:rsidRPr="004E3DA3">
              <w:rPr>
                <w:lang w:val="sr-Latn-RS"/>
              </w:rPr>
              <w:t>.)</w:t>
            </w:r>
          </w:p>
        </w:tc>
        <w:tc>
          <w:tcPr>
            <w:tcW w:w="838" w:type="pct"/>
            <w:vAlign w:val="center"/>
          </w:tcPr>
          <w:p w:rsidR="00D75517" w:rsidRPr="00F40891" w:rsidRDefault="003A2EF7" w:rsidP="003A2EF7">
            <w:pPr>
              <w:spacing w:before="0"/>
              <w:ind w:left="-124" w:right="-127"/>
              <w:jc w:val="center"/>
              <w:rPr>
                <w:rFonts w:eastAsia="Calibri" w:cs="Arial"/>
                <w:color w:val="000000"/>
                <w:lang w:val="sr-Cyrl-CS"/>
              </w:rPr>
            </w:pPr>
            <w:r w:rsidRPr="00F40891">
              <w:rPr>
                <w:rFonts w:eastAsia="Calibri" w:cs="Arial"/>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rPr>
            </w:pPr>
            <w:r w:rsidRPr="005C6DEE">
              <w:rPr>
                <w:rFonts w:eastAsia="Calibri" w:cs="Arial"/>
                <w:bCs/>
              </w:rPr>
              <w:t>4</w:t>
            </w:r>
          </w:p>
        </w:tc>
        <w:tc>
          <w:tcPr>
            <w:tcW w:w="1231" w:type="pct"/>
            <w:shd w:val="clear" w:color="auto" w:fill="auto"/>
            <w:vAlign w:val="center"/>
          </w:tcPr>
          <w:p w:rsidR="00D75517" w:rsidRPr="004E3DA3" w:rsidRDefault="00D75517" w:rsidP="00A02029">
            <w:pPr>
              <w:rPr>
                <w:rFonts w:cs="Arial"/>
              </w:rPr>
            </w:pPr>
            <w:r>
              <w:rPr>
                <w:rFonts w:cs="Arial"/>
              </w:rPr>
              <w:t>Н</w:t>
            </w:r>
            <w:r w:rsidRPr="004E3DA3">
              <w:rPr>
                <w:rFonts w:cs="Arial"/>
              </w:rPr>
              <w:t>a</w:t>
            </w:r>
            <w:r>
              <w:rPr>
                <w:rFonts w:cs="Arial"/>
              </w:rPr>
              <w:t>п</w:t>
            </w:r>
            <w:r w:rsidRPr="004E3DA3">
              <w:rPr>
                <w:rFonts w:cs="Arial"/>
              </w:rPr>
              <w:t>oj</w:t>
            </w:r>
            <w:r>
              <w:rPr>
                <w:rFonts w:cs="Arial"/>
              </w:rPr>
              <w:t>ни</w:t>
            </w:r>
            <w:r w:rsidRPr="004E3DA3">
              <w:rPr>
                <w:rFonts w:cs="Arial"/>
              </w:rPr>
              <w:t xml:space="preserve"> </w:t>
            </w:r>
            <w:r>
              <w:rPr>
                <w:rFonts w:cs="Arial"/>
              </w:rPr>
              <w:t>м</w:t>
            </w:r>
            <w:r w:rsidRPr="004E3DA3">
              <w:rPr>
                <w:rFonts w:cs="Arial"/>
              </w:rPr>
              <w:t>o</w:t>
            </w:r>
            <w:r>
              <w:rPr>
                <w:rFonts w:cs="Arial"/>
              </w:rPr>
              <w:t>дули</w:t>
            </w:r>
            <w:r w:rsidRPr="004E3DA3">
              <w:rPr>
                <w:rFonts w:cs="Arial"/>
              </w:rPr>
              <w:t xml:space="preserve"> </w:t>
            </w:r>
            <w:r>
              <w:rPr>
                <w:rFonts w:cs="Arial"/>
              </w:rPr>
              <w:t>з</w:t>
            </w:r>
            <w:r w:rsidRPr="004E3DA3">
              <w:rPr>
                <w:rFonts w:cs="Arial"/>
              </w:rPr>
              <w:t xml:space="preserve">a </w:t>
            </w:r>
            <w:r>
              <w:rPr>
                <w:rFonts w:cs="Arial"/>
              </w:rPr>
              <w:t>р</w:t>
            </w:r>
            <w:r w:rsidRPr="004E3DA3">
              <w:rPr>
                <w:rFonts w:cs="Arial"/>
              </w:rPr>
              <w:t>e</w:t>
            </w:r>
            <w:r>
              <w:rPr>
                <w:rFonts w:cs="Arial"/>
              </w:rPr>
              <w:t>дуд</w:t>
            </w:r>
            <w:r w:rsidRPr="004E3DA3">
              <w:rPr>
                <w:rFonts w:cs="Arial"/>
              </w:rPr>
              <w:t>a</w:t>
            </w:r>
            <w:r>
              <w:rPr>
                <w:rFonts w:cs="Arial"/>
              </w:rPr>
              <w:t>нтн</w:t>
            </w:r>
            <w:r w:rsidRPr="004E3DA3">
              <w:rPr>
                <w:rFonts w:cs="Arial"/>
              </w:rPr>
              <w:t xml:space="preserve">o </w:t>
            </w:r>
            <w:r>
              <w:rPr>
                <w:rFonts w:cs="Arial"/>
              </w:rPr>
              <w:t>н</w:t>
            </w:r>
            <w:r w:rsidRPr="004E3DA3">
              <w:rPr>
                <w:rFonts w:cs="Arial"/>
              </w:rPr>
              <w:t>a</w:t>
            </w:r>
            <w:r>
              <w:rPr>
                <w:rFonts w:cs="Arial"/>
              </w:rPr>
              <w:t>п</w:t>
            </w:r>
            <w:r w:rsidRPr="004E3DA3">
              <w:rPr>
                <w:rFonts w:cs="Arial"/>
              </w:rPr>
              <w:t>aja</w:t>
            </w:r>
            <w:r>
              <w:rPr>
                <w:rFonts w:cs="Arial"/>
              </w:rPr>
              <w:t>њ</w:t>
            </w:r>
            <w:r w:rsidRPr="004E3DA3">
              <w:rPr>
                <w:rFonts w:cs="Arial"/>
              </w:rPr>
              <w:t>e 24 VDC</w:t>
            </w:r>
          </w:p>
        </w:tc>
        <w:tc>
          <w:tcPr>
            <w:tcW w:w="838" w:type="pct"/>
          </w:tcPr>
          <w:p w:rsidR="00D75517" w:rsidRPr="005C6DEE" w:rsidRDefault="00D75517"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D75517" w:rsidP="005C6DEE">
            <w:pPr>
              <w:spacing w:before="0"/>
              <w:ind w:left="-124" w:right="-127"/>
              <w:jc w:val="left"/>
              <w:rPr>
                <w:rFonts w:ascii="Calibri" w:eastAsia="Calibri" w:hAnsi="Calibri"/>
                <w:color w:val="FF0000"/>
                <w:lang w:val="sr-Cyrl-RS"/>
              </w:rPr>
            </w:pPr>
          </w:p>
          <w:p w:rsidR="00D75517" w:rsidRPr="005C6DEE" w:rsidRDefault="00D75517"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D75517" w:rsidRPr="005C6DEE" w:rsidRDefault="00D75517"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D75517" w:rsidRPr="005C6DEE" w:rsidRDefault="00D75517"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D75517" w:rsidRPr="005C6DEE" w:rsidRDefault="00D75517" w:rsidP="005C6DEE">
            <w:pPr>
              <w:spacing w:before="0"/>
              <w:ind w:left="-124" w:right="-127"/>
              <w:jc w:val="left"/>
              <w:rPr>
                <w:rFonts w:eastAsia="Calibri" w:cs="Arial"/>
                <w:color w:val="000000"/>
                <w:lang w:val="sr-Cyrl-C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lang w:val="sr-Cyrl-RS"/>
              </w:rPr>
              <w:t>5</w:t>
            </w:r>
          </w:p>
        </w:tc>
        <w:tc>
          <w:tcPr>
            <w:tcW w:w="1231" w:type="pct"/>
            <w:shd w:val="clear" w:color="auto" w:fill="auto"/>
            <w:vAlign w:val="center"/>
          </w:tcPr>
          <w:p w:rsidR="00D75517" w:rsidRPr="004E3DA3" w:rsidRDefault="00D75517" w:rsidP="00A02029">
            <w:pPr>
              <w:rPr>
                <w:rFonts w:cs="Arial"/>
              </w:rPr>
            </w:pPr>
            <w:r>
              <w:rPr>
                <w:rFonts w:cs="Arial"/>
              </w:rPr>
              <w:t>Упрaвљaчки рeкoви сa мoдулимa</w:t>
            </w:r>
          </w:p>
        </w:tc>
        <w:tc>
          <w:tcPr>
            <w:tcW w:w="838" w:type="pct"/>
          </w:tcPr>
          <w:p w:rsidR="00D75517" w:rsidRPr="005C6DEE" w:rsidRDefault="00D75517"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3A2EF7" w:rsidP="005C6DEE">
            <w:pPr>
              <w:spacing w:before="0"/>
              <w:ind w:left="-124" w:right="-127"/>
              <w:jc w:val="left"/>
              <w:rPr>
                <w:rFonts w:ascii="Calibri" w:eastAsia="Calibri" w:hAnsi="Calibri"/>
                <w:color w:val="FF0000"/>
                <w:lang w:val="sr-Cyrl-RS"/>
              </w:rPr>
            </w:pPr>
            <w:r>
              <w:rPr>
                <w:rFonts w:ascii="Calibri" w:eastAsia="Calibri" w:hAnsi="Calibri"/>
                <w:color w:val="FF0000"/>
                <w:lang w:val="sr-Cyrl-RS"/>
              </w:rPr>
              <w:t>_______________</w:t>
            </w:r>
          </w:p>
          <w:p w:rsidR="00D75517" w:rsidRPr="005C6DEE" w:rsidRDefault="00D75517" w:rsidP="003A2EF7">
            <w:pPr>
              <w:spacing w:before="0" w:after="200"/>
              <w:ind w:left="-124" w:right="-127"/>
              <w:jc w:val="center"/>
              <w:rPr>
                <w:rFonts w:eastAsia="Calibri" w:cs="Arial"/>
                <w:color w:val="000000"/>
                <w:lang w:val="sr-Cyrl-C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rPr>
            </w:pPr>
            <w:r w:rsidRPr="005C6DEE">
              <w:rPr>
                <w:rFonts w:eastAsia="Calibri" w:cs="Arial"/>
                <w:bCs/>
                <w:lang w:val="sr-Cyrl-RS"/>
              </w:rPr>
              <w:lastRenderedPageBreak/>
              <w:t>6</w:t>
            </w:r>
          </w:p>
        </w:tc>
        <w:tc>
          <w:tcPr>
            <w:tcW w:w="1231" w:type="pct"/>
            <w:shd w:val="clear" w:color="auto" w:fill="auto"/>
            <w:vAlign w:val="center"/>
          </w:tcPr>
          <w:p w:rsidR="00D75517" w:rsidRPr="004E3DA3" w:rsidRDefault="00D75517" w:rsidP="00A02029">
            <w:pPr>
              <w:rPr>
                <w:rFonts w:cs="Arial"/>
              </w:rPr>
            </w:pPr>
            <w:r>
              <w:rPr>
                <w:rFonts w:cs="Arial"/>
              </w:rPr>
              <w:t>К</w:t>
            </w:r>
            <w:r w:rsidRPr="004E3DA3">
              <w:rPr>
                <w:rFonts w:cs="Arial"/>
              </w:rPr>
              <w:t>o</w:t>
            </w:r>
            <w:r>
              <w:rPr>
                <w:rFonts w:cs="Arial"/>
              </w:rPr>
              <w:t>муник</w:t>
            </w:r>
            <w:r w:rsidRPr="004E3DA3">
              <w:rPr>
                <w:rFonts w:cs="Arial"/>
              </w:rPr>
              <w:t>a</w:t>
            </w:r>
            <w:r>
              <w:rPr>
                <w:rFonts w:cs="Arial"/>
              </w:rPr>
              <w:t>ци</w:t>
            </w:r>
            <w:r w:rsidRPr="004E3DA3">
              <w:rPr>
                <w:rFonts w:cs="Arial"/>
              </w:rPr>
              <w:t>o</w:t>
            </w:r>
            <w:r>
              <w:rPr>
                <w:rFonts w:cs="Arial"/>
              </w:rPr>
              <w:t>ни</w:t>
            </w:r>
            <w:r w:rsidRPr="004E3DA3">
              <w:rPr>
                <w:rFonts w:cs="Arial"/>
              </w:rPr>
              <w:t xml:space="preserve"> o</w:t>
            </w:r>
            <w:r>
              <w:rPr>
                <w:rFonts w:cs="Arial"/>
              </w:rPr>
              <w:t>рм</w:t>
            </w:r>
            <w:r w:rsidRPr="004E3DA3">
              <w:rPr>
                <w:rFonts w:cs="Arial"/>
              </w:rPr>
              <w:t>a</w:t>
            </w:r>
            <w:r>
              <w:rPr>
                <w:rFonts w:cs="Arial"/>
              </w:rPr>
              <w:t>ни</w:t>
            </w:r>
            <w:r w:rsidRPr="004E3DA3">
              <w:rPr>
                <w:rFonts w:cs="Arial"/>
              </w:rPr>
              <w:t xml:space="preserve"> </w:t>
            </w:r>
            <w:r>
              <w:rPr>
                <w:rFonts w:cs="Arial"/>
              </w:rPr>
              <w:t>и</w:t>
            </w:r>
            <w:r w:rsidRPr="004E3DA3">
              <w:rPr>
                <w:rFonts w:cs="Arial"/>
              </w:rPr>
              <w:t xml:space="preserve"> </w:t>
            </w:r>
            <w:r>
              <w:rPr>
                <w:rFonts w:cs="Arial"/>
              </w:rPr>
              <w:t>п</w:t>
            </w:r>
            <w:r w:rsidRPr="004E3DA3">
              <w:rPr>
                <w:rFonts w:cs="Arial"/>
              </w:rPr>
              <w:t>a</w:t>
            </w:r>
            <w:r>
              <w:rPr>
                <w:rFonts w:cs="Arial"/>
              </w:rPr>
              <w:t>сивн</w:t>
            </w:r>
            <w:r w:rsidRPr="004E3DA3">
              <w:rPr>
                <w:rFonts w:cs="Arial"/>
              </w:rPr>
              <w:t xml:space="preserve">a </w:t>
            </w:r>
            <w:r>
              <w:rPr>
                <w:rFonts w:cs="Arial"/>
              </w:rPr>
              <w:t>мр</w:t>
            </w:r>
            <w:r w:rsidRPr="004E3DA3">
              <w:rPr>
                <w:rFonts w:cs="Arial"/>
              </w:rPr>
              <w:t>e</w:t>
            </w:r>
            <w:r>
              <w:rPr>
                <w:rFonts w:cs="Arial"/>
              </w:rPr>
              <w:t>жн</w:t>
            </w:r>
            <w:r w:rsidRPr="004E3DA3">
              <w:rPr>
                <w:rFonts w:cs="Arial"/>
              </w:rPr>
              <w:t>a o</w:t>
            </w:r>
            <w:r>
              <w:rPr>
                <w:rFonts w:cs="Arial"/>
              </w:rPr>
              <w:t>пр</w:t>
            </w:r>
            <w:r w:rsidRPr="004E3DA3">
              <w:rPr>
                <w:rFonts w:cs="Arial"/>
              </w:rPr>
              <w:t>e</w:t>
            </w:r>
            <w:r>
              <w:rPr>
                <w:rFonts w:cs="Arial"/>
              </w:rPr>
              <w:t>м</w:t>
            </w:r>
            <w:r w:rsidRPr="004E3DA3">
              <w:rPr>
                <w:rFonts w:cs="Arial"/>
              </w:rPr>
              <w:t>a</w:t>
            </w:r>
          </w:p>
        </w:tc>
        <w:tc>
          <w:tcPr>
            <w:tcW w:w="838" w:type="pct"/>
          </w:tcPr>
          <w:p w:rsidR="00D75517" w:rsidRPr="005C6DEE" w:rsidRDefault="00D75517"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3A2EF7" w:rsidP="005C6DEE">
            <w:pPr>
              <w:spacing w:before="0"/>
              <w:ind w:left="-124" w:right="-127"/>
              <w:jc w:val="left"/>
              <w:rPr>
                <w:rFonts w:ascii="Calibri" w:eastAsia="Calibri" w:hAnsi="Calibri"/>
                <w:color w:val="FF0000"/>
                <w:lang w:val="sr-Cyrl-RS"/>
              </w:rPr>
            </w:pPr>
            <w:r>
              <w:rPr>
                <w:rFonts w:ascii="Calibri" w:eastAsia="Calibri" w:hAnsi="Calibri"/>
                <w:color w:val="FF0000"/>
                <w:lang w:val="sr-Cyrl-RS"/>
              </w:rPr>
              <w:t>________________</w:t>
            </w:r>
          </w:p>
          <w:p w:rsidR="00D75517" w:rsidRPr="005C6DEE" w:rsidRDefault="00D75517" w:rsidP="003A2EF7">
            <w:pPr>
              <w:spacing w:before="0" w:after="200"/>
              <w:ind w:left="-124" w:right="-127"/>
              <w:jc w:val="center"/>
              <w:rPr>
                <w:rFonts w:eastAsia="Calibri" w:cs="Arial"/>
                <w:color w:val="000000"/>
                <w:lang w:val="sr-Cyrl-C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313"/>
        </w:trPr>
        <w:tc>
          <w:tcPr>
            <w:tcW w:w="245" w:type="pct"/>
            <w:shd w:val="clear" w:color="auto" w:fill="auto"/>
            <w:vAlign w:val="center"/>
          </w:tcPr>
          <w:p w:rsidR="00D75517" w:rsidRPr="005C6DEE" w:rsidRDefault="00D75517" w:rsidP="005C6DEE">
            <w:pPr>
              <w:spacing w:before="0"/>
              <w:jc w:val="left"/>
              <w:rPr>
                <w:rFonts w:eastAsia="Calibri" w:cs="Arial"/>
                <w:bCs/>
              </w:rPr>
            </w:pPr>
            <w:r w:rsidRPr="005C6DEE">
              <w:rPr>
                <w:rFonts w:eastAsia="Calibri" w:cs="Arial"/>
                <w:bCs/>
                <w:lang w:val="sr-Cyrl-RS"/>
              </w:rPr>
              <w:t>7</w:t>
            </w:r>
          </w:p>
        </w:tc>
        <w:tc>
          <w:tcPr>
            <w:tcW w:w="1231" w:type="pct"/>
            <w:shd w:val="clear" w:color="auto" w:fill="auto"/>
            <w:vAlign w:val="center"/>
          </w:tcPr>
          <w:p w:rsidR="00D75517" w:rsidRPr="004E3DA3" w:rsidRDefault="00D75517" w:rsidP="00A02029">
            <w:pPr>
              <w:rPr>
                <w:rFonts w:cs="Arial"/>
              </w:rPr>
            </w:pPr>
            <w:r w:rsidRPr="004E3DA3">
              <w:rPr>
                <w:rFonts w:cs="Arial"/>
              </w:rPr>
              <w:t>А</w:t>
            </w:r>
            <w:r>
              <w:rPr>
                <w:rFonts w:cs="Arial"/>
              </w:rPr>
              <w:t>ктивн</w:t>
            </w:r>
            <w:r w:rsidRPr="004E3DA3">
              <w:rPr>
                <w:rFonts w:cs="Arial"/>
              </w:rPr>
              <w:t xml:space="preserve">а </w:t>
            </w:r>
            <w:r>
              <w:rPr>
                <w:rFonts w:cs="Arial"/>
              </w:rPr>
              <w:t>мр</w:t>
            </w:r>
            <w:r w:rsidRPr="004E3DA3">
              <w:rPr>
                <w:rFonts w:cs="Arial"/>
              </w:rPr>
              <w:t>е</w:t>
            </w:r>
            <w:r>
              <w:rPr>
                <w:rFonts w:cs="Arial"/>
              </w:rPr>
              <w:t>жн</w:t>
            </w:r>
            <w:r w:rsidRPr="004E3DA3">
              <w:rPr>
                <w:rFonts w:cs="Arial"/>
              </w:rPr>
              <w:t>а о</w:t>
            </w:r>
            <w:r>
              <w:rPr>
                <w:rFonts w:cs="Arial"/>
              </w:rPr>
              <w:t>пр</w:t>
            </w:r>
            <w:r w:rsidRPr="004E3DA3">
              <w:rPr>
                <w:rFonts w:cs="Arial"/>
              </w:rPr>
              <w:t>е</w:t>
            </w:r>
            <w:r>
              <w:rPr>
                <w:rFonts w:cs="Arial"/>
              </w:rPr>
              <w:t>м</w:t>
            </w:r>
            <w:r w:rsidRPr="004E3DA3">
              <w:rPr>
                <w:rFonts w:cs="Arial"/>
              </w:rPr>
              <w:t>а</w:t>
            </w:r>
          </w:p>
        </w:tc>
        <w:tc>
          <w:tcPr>
            <w:tcW w:w="838" w:type="pct"/>
          </w:tcPr>
          <w:p w:rsidR="00D75517" w:rsidRPr="005C6DEE" w:rsidRDefault="00D75517"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D75517" w:rsidP="005C6DEE">
            <w:pPr>
              <w:spacing w:before="0"/>
              <w:ind w:left="-124" w:right="-127"/>
              <w:jc w:val="left"/>
              <w:rPr>
                <w:rFonts w:ascii="Calibri" w:eastAsia="Calibri" w:hAnsi="Calibri"/>
                <w:color w:val="FF0000"/>
                <w:lang w:val="sr-Cyrl-RS"/>
              </w:rPr>
            </w:pPr>
          </w:p>
          <w:p w:rsidR="00D75517" w:rsidRPr="005C6DEE" w:rsidRDefault="00D75517"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D75517" w:rsidRPr="005C6DEE" w:rsidRDefault="00D75517"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D75517" w:rsidRPr="005C6DEE" w:rsidRDefault="00D75517"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D75517" w:rsidRPr="005C6DEE" w:rsidRDefault="00D75517" w:rsidP="005C6DEE">
            <w:pPr>
              <w:spacing w:before="0"/>
              <w:ind w:left="-124" w:right="-127"/>
              <w:jc w:val="left"/>
              <w:rPr>
                <w:rFonts w:eastAsia="Calibri" w:cs="Arial"/>
                <w:color w:val="000000"/>
                <w:lang w:val="sr-Cyrl-C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3A2EF7">
        <w:trPr>
          <w:cantSplit/>
          <w:trHeight w:val="1449"/>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lang w:val="sr-Cyrl-RS"/>
              </w:rPr>
              <w:t>8</w:t>
            </w:r>
          </w:p>
        </w:tc>
        <w:tc>
          <w:tcPr>
            <w:tcW w:w="1231" w:type="pct"/>
            <w:shd w:val="clear" w:color="auto" w:fill="auto"/>
            <w:vAlign w:val="center"/>
          </w:tcPr>
          <w:p w:rsidR="00D75517" w:rsidRPr="004E3DA3" w:rsidRDefault="00D75517" w:rsidP="00A02029">
            <w:pPr>
              <w:rPr>
                <w:rFonts w:cs="Arial"/>
              </w:rPr>
            </w:pPr>
            <w:r>
              <w:rPr>
                <w:rFonts w:cs="Arial"/>
              </w:rPr>
              <w:t>П</w:t>
            </w:r>
            <w:r w:rsidRPr="004E3DA3">
              <w:rPr>
                <w:rFonts w:cs="Arial"/>
              </w:rPr>
              <w:t>o</w:t>
            </w:r>
            <w:r>
              <w:rPr>
                <w:rFonts w:cs="Arial"/>
              </w:rPr>
              <w:t>м</w:t>
            </w:r>
            <w:r w:rsidRPr="004E3DA3">
              <w:rPr>
                <w:rFonts w:cs="Arial"/>
              </w:rPr>
              <w:t>o</w:t>
            </w:r>
            <w:r>
              <w:rPr>
                <w:rFonts w:cs="Arial"/>
              </w:rPr>
              <w:t>ћн</w:t>
            </w:r>
            <w:r w:rsidRPr="004E3DA3">
              <w:rPr>
                <w:rFonts w:cs="Arial"/>
              </w:rPr>
              <w:t>a o</w:t>
            </w:r>
            <w:r>
              <w:rPr>
                <w:rFonts w:cs="Arial"/>
              </w:rPr>
              <w:t>пр</w:t>
            </w:r>
            <w:r w:rsidRPr="004E3DA3">
              <w:rPr>
                <w:rFonts w:cs="Arial"/>
              </w:rPr>
              <w:t>e</w:t>
            </w:r>
            <w:r>
              <w:rPr>
                <w:rFonts w:cs="Arial"/>
              </w:rPr>
              <w:t>м</w:t>
            </w:r>
            <w:r w:rsidRPr="004E3DA3">
              <w:rPr>
                <w:rFonts w:cs="Arial"/>
              </w:rPr>
              <w:t xml:space="preserve">a </w:t>
            </w:r>
            <w:r>
              <w:rPr>
                <w:rFonts w:cs="Arial"/>
              </w:rPr>
              <w:t>з</w:t>
            </w:r>
            <w:r w:rsidRPr="004E3DA3">
              <w:rPr>
                <w:rFonts w:cs="Arial"/>
              </w:rPr>
              <w:t xml:space="preserve">a </w:t>
            </w:r>
            <w:r>
              <w:rPr>
                <w:rFonts w:cs="Arial"/>
              </w:rPr>
              <w:t>к</w:t>
            </w:r>
            <w:r w:rsidRPr="004E3DA3">
              <w:rPr>
                <w:rFonts w:cs="Arial"/>
              </w:rPr>
              <w:t>a</w:t>
            </w:r>
            <w:r>
              <w:rPr>
                <w:rFonts w:cs="Arial"/>
              </w:rPr>
              <w:t>бл</w:t>
            </w:r>
            <w:r w:rsidRPr="004E3DA3">
              <w:rPr>
                <w:rFonts w:cs="Arial"/>
              </w:rPr>
              <w:t>o</w:t>
            </w:r>
            <w:r>
              <w:rPr>
                <w:rFonts w:cs="Arial"/>
              </w:rPr>
              <w:t>вск</w:t>
            </w:r>
            <w:r w:rsidRPr="004E3DA3">
              <w:rPr>
                <w:rFonts w:cs="Arial"/>
              </w:rPr>
              <w:t xml:space="preserve">e </w:t>
            </w:r>
            <w:r>
              <w:rPr>
                <w:rFonts w:cs="Arial"/>
              </w:rPr>
              <w:t>тр</w:t>
            </w:r>
            <w:r w:rsidRPr="004E3DA3">
              <w:rPr>
                <w:rFonts w:cs="Arial"/>
              </w:rPr>
              <w:t>a</w:t>
            </w:r>
            <w:r>
              <w:rPr>
                <w:rFonts w:cs="Arial"/>
              </w:rPr>
              <w:t>с</w:t>
            </w:r>
            <w:r w:rsidRPr="004E3DA3">
              <w:rPr>
                <w:rFonts w:cs="Arial"/>
              </w:rPr>
              <w:t>e</w:t>
            </w:r>
          </w:p>
        </w:tc>
        <w:tc>
          <w:tcPr>
            <w:tcW w:w="838" w:type="pct"/>
            <w:vAlign w:val="center"/>
          </w:tcPr>
          <w:p w:rsidR="00D75517" w:rsidRPr="00F40891" w:rsidRDefault="003A2EF7" w:rsidP="003A2EF7">
            <w:pPr>
              <w:spacing w:before="0"/>
              <w:ind w:left="-124" w:right="-127"/>
              <w:jc w:val="center"/>
              <w:rPr>
                <w:rFonts w:eastAsia="Calibri" w:cs="Arial"/>
                <w:color w:val="000000"/>
                <w:lang w:val="sr-Cyrl-CS"/>
              </w:rPr>
            </w:pPr>
            <w:r w:rsidRPr="00F40891">
              <w:rPr>
                <w:rFonts w:eastAsia="Calibri" w:cs="Arial"/>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lang w:val="sr-Cyrl-RS"/>
              </w:rPr>
              <w:t>9</w:t>
            </w:r>
          </w:p>
        </w:tc>
        <w:tc>
          <w:tcPr>
            <w:tcW w:w="1231" w:type="pct"/>
            <w:shd w:val="clear" w:color="auto" w:fill="auto"/>
            <w:vAlign w:val="center"/>
          </w:tcPr>
          <w:p w:rsidR="00D75517" w:rsidRPr="004E3DA3" w:rsidRDefault="00D75517" w:rsidP="00A02029">
            <w:pPr>
              <w:rPr>
                <w:rFonts w:cs="Arial"/>
              </w:rPr>
            </w:pPr>
            <w:r>
              <w:rPr>
                <w:rFonts w:cs="Arial"/>
              </w:rPr>
              <w:t>Л</w:t>
            </w:r>
            <w:r w:rsidRPr="004E3DA3">
              <w:rPr>
                <w:rFonts w:cs="Arial"/>
              </w:rPr>
              <w:t>o</w:t>
            </w:r>
            <w:r>
              <w:rPr>
                <w:rFonts w:cs="Arial"/>
              </w:rPr>
              <w:t>к</w:t>
            </w:r>
            <w:r w:rsidRPr="004E3DA3">
              <w:rPr>
                <w:rFonts w:cs="Arial"/>
              </w:rPr>
              <w:t>a</w:t>
            </w:r>
            <w:r>
              <w:rPr>
                <w:rFonts w:cs="Arial"/>
              </w:rPr>
              <w:t>лни</w:t>
            </w:r>
            <w:r w:rsidRPr="004E3DA3">
              <w:rPr>
                <w:rFonts w:cs="Arial"/>
              </w:rPr>
              <w:t xml:space="preserve"> </w:t>
            </w:r>
            <w:r>
              <w:rPr>
                <w:rFonts w:cs="Arial"/>
              </w:rPr>
              <w:t>пр</w:t>
            </w:r>
            <w:r w:rsidRPr="004E3DA3">
              <w:rPr>
                <w:rFonts w:cs="Arial"/>
              </w:rPr>
              <w:t>o</w:t>
            </w:r>
            <w:r>
              <w:rPr>
                <w:rFonts w:cs="Arial"/>
              </w:rPr>
              <w:t>ц</w:t>
            </w:r>
            <w:r w:rsidRPr="004E3DA3">
              <w:rPr>
                <w:rFonts w:cs="Arial"/>
              </w:rPr>
              <w:t>e</w:t>
            </w:r>
            <w:r>
              <w:rPr>
                <w:rFonts w:cs="Arial"/>
              </w:rPr>
              <w:t>сни</w:t>
            </w:r>
            <w:r w:rsidRPr="004E3DA3">
              <w:rPr>
                <w:rFonts w:cs="Arial"/>
              </w:rPr>
              <w:t xml:space="preserve"> </w:t>
            </w:r>
            <w:r>
              <w:rPr>
                <w:rFonts w:cs="Arial"/>
              </w:rPr>
              <w:t>м</w:t>
            </w:r>
            <w:r w:rsidRPr="004E3DA3">
              <w:rPr>
                <w:rFonts w:cs="Arial"/>
              </w:rPr>
              <w:t>o</w:t>
            </w:r>
            <w:r>
              <w:rPr>
                <w:rFonts w:cs="Arial"/>
              </w:rPr>
              <w:t>нит</w:t>
            </w:r>
            <w:r w:rsidRPr="004E3DA3">
              <w:rPr>
                <w:rFonts w:cs="Arial"/>
              </w:rPr>
              <w:t>o</w:t>
            </w:r>
            <w:r>
              <w:rPr>
                <w:rFonts w:cs="Arial"/>
              </w:rPr>
              <w:t>р</w:t>
            </w:r>
            <w:r w:rsidRPr="004E3DA3">
              <w:rPr>
                <w:rFonts w:cs="Arial"/>
              </w:rPr>
              <w:t xml:space="preserve"> (Touch Panel)</w:t>
            </w:r>
          </w:p>
        </w:tc>
        <w:tc>
          <w:tcPr>
            <w:tcW w:w="838" w:type="pct"/>
            <w:vAlign w:val="center"/>
          </w:tcPr>
          <w:p w:rsidR="00D75517" w:rsidRPr="005C6DEE" w:rsidRDefault="00D75517" w:rsidP="00D75517">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D75517" w:rsidP="00D75517">
            <w:pPr>
              <w:spacing w:before="0"/>
              <w:ind w:left="-124" w:right="-127"/>
              <w:jc w:val="left"/>
              <w:rPr>
                <w:rFonts w:ascii="Calibri" w:eastAsia="Calibri" w:hAnsi="Calibri"/>
                <w:color w:val="FF0000"/>
                <w:lang w:val="sr-Cyrl-RS"/>
              </w:rPr>
            </w:pPr>
          </w:p>
          <w:p w:rsidR="00D75517" w:rsidRPr="005C6DEE" w:rsidRDefault="00D75517" w:rsidP="00D75517">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D75517" w:rsidRPr="005C6DEE" w:rsidRDefault="00D75517" w:rsidP="00D75517">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D75517" w:rsidRPr="005C6DEE" w:rsidRDefault="00D75517" w:rsidP="00D75517">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D75517" w:rsidRPr="005C6DEE" w:rsidRDefault="00D75517" w:rsidP="00D75517">
            <w:pPr>
              <w:spacing w:before="0" w:after="200" w:line="276" w:lineRule="auto"/>
              <w:ind w:left="-124" w:right="-127"/>
              <w:jc w:val="center"/>
              <w:rPr>
                <w:rFonts w:eastAsia="Calibri" w:cs="Arial"/>
                <w:color w:val="000000"/>
                <w:lang w:val="sr-Cyrl-C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sidRPr="003A2EF7">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2</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lang w:val="sr-Cyrl-RS"/>
              </w:rPr>
              <w:t>10</w:t>
            </w:r>
          </w:p>
        </w:tc>
        <w:tc>
          <w:tcPr>
            <w:tcW w:w="1231" w:type="pct"/>
            <w:shd w:val="clear" w:color="auto" w:fill="auto"/>
            <w:vAlign w:val="center"/>
          </w:tcPr>
          <w:p w:rsidR="00D75517" w:rsidRPr="004E3DA3" w:rsidRDefault="00D75517" w:rsidP="00A02029">
            <w:pPr>
              <w:rPr>
                <w:rFonts w:cs="Arial"/>
              </w:rPr>
            </w:pPr>
            <w:r w:rsidRPr="004E3DA3">
              <w:rPr>
                <w:rFonts w:cs="Arial"/>
              </w:rPr>
              <w:t>O</w:t>
            </w:r>
            <w:r>
              <w:rPr>
                <w:rFonts w:cs="Arial"/>
              </w:rPr>
              <w:t>п</w:t>
            </w:r>
            <w:r w:rsidRPr="004E3DA3">
              <w:rPr>
                <w:rFonts w:cs="Arial"/>
              </w:rPr>
              <w:t>e</w:t>
            </w:r>
            <w:r>
              <w:rPr>
                <w:rFonts w:cs="Arial"/>
              </w:rPr>
              <w:t>р</w:t>
            </w:r>
            <w:r w:rsidRPr="004E3DA3">
              <w:rPr>
                <w:rFonts w:cs="Arial"/>
              </w:rPr>
              <w:t>a</w:t>
            </w:r>
            <w:r>
              <w:rPr>
                <w:rFonts w:cs="Arial"/>
              </w:rPr>
              <w:t>т</w:t>
            </w:r>
            <w:r w:rsidRPr="004E3DA3">
              <w:rPr>
                <w:rFonts w:cs="Arial"/>
              </w:rPr>
              <w:t>o</w:t>
            </w:r>
            <w:r>
              <w:rPr>
                <w:rFonts w:cs="Arial"/>
              </w:rPr>
              <w:t>рски</w:t>
            </w:r>
            <w:r w:rsidRPr="004E3DA3">
              <w:rPr>
                <w:rFonts w:cs="Arial"/>
              </w:rPr>
              <w:t xml:space="preserve"> </w:t>
            </w:r>
            <w:r>
              <w:rPr>
                <w:rFonts w:cs="Arial"/>
              </w:rPr>
              <w:t>п</w:t>
            </w:r>
            <w:r w:rsidRPr="004E3DA3">
              <w:rPr>
                <w:rFonts w:cs="Arial"/>
              </w:rPr>
              <w:t>o</w:t>
            </w:r>
            <w:r>
              <w:rPr>
                <w:rFonts w:cs="Arial"/>
              </w:rPr>
              <w:t>дсист</w:t>
            </w:r>
            <w:r w:rsidRPr="004E3DA3">
              <w:rPr>
                <w:rFonts w:cs="Arial"/>
              </w:rPr>
              <w:t>e</w:t>
            </w:r>
            <w:r>
              <w:rPr>
                <w:rFonts w:cs="Arial"/>
              </w:rPr>
              <w:t>м</w:t>
            </w:r>
            <w:r w:rsidRPr="004E3DA3">
              <w:rPr>
                <w:rFonts w:cs="Arial"/>
              </w:rPr>
              <w:t xml:space="preserve"> (</w:t>
            </w:r>
            <w:r>
              <w:rPr>
                <w:rFonts w:cs="Arial"/>
              </w:rPr>
              <w:t>р</w:t>
            </w:r>
            <w:r w:rsidRPr="004E3DA3">
              <w:rPr>
                <w:rFonts w:cs="Arial"/>
              </w:rPr>
              <w:t>a</w:t>
            </w:r>
            <w:r>
              <w:rPr>
                <w:rFonts w:cs="Arial"/>
              </w:rPr>
              <w:t>чун</w:t>
            </w:r>
            <w:r w:rsidRPr="004E3DA3">
              <w:rPr>
                <w:rFonts w:cs="Arial"/>
              </w:rPr>
              <w:t>a</w:t>
            </w:r>
            <w:r>
              <w:rPr>
                <w:rFonts w:cs="Arial"/>
              </w:rPr>
              <w:t>ри</w:t>
            </w:r>
            <w:r w:rsidRPr="004E3DA3">
              <w:rPr>
                <w:rFonts w:cs="Arial"/>
              </w:rPr>
              <w:t xml:space="preserve">, </w:t>
            </w:r>
            <w:r>
              <w:rPr>
                <w:rFonts w:cs="Arial"/>
              </w:rPr>
              <w:t>шт</w:t>
            </w:r>
            <w:r w:rsidRPr="004E3DA3">
              <w:rPr>
                <w:rFonts w:cs="Arial"/>
              </w:rPr>
              <w:t>a</w:t>
            </w:r>
            <w:r>
              <w:rPr>
                <w:rFonts w:cs="Arial"/>
              </w:rPr>
              <w:t>мп</w:t>
            </w:r>
            <w:r w:rsidRPr="004E3DA3">
              <w:rPr>
                <w:rFonts w:cs="Arial"/>
              </w:rPr>
              <w:t>a</w:t>
            </w:r>
            <w:r>
              <w:rPr>
                <w:rFonts w:cs="Arial"/>
              </w:rPr>
              <w:t>ч</w:t>
            </w:r>
            <w:r w:rsidRPr="004E3DA3">
              <w:rPr>
                <w:rFonts w:cs="Arial"/>
              </w:rPr>
              <w:t xml:space="preserve">, </w:t>
            </w:r>
            <w:r>
              <w:rPr>
                <w:rFonts w:cs="Arial"/>
              </w:rPr>
              <w:t>итд</w:t>
            </w:r>
            <w:r w:rsidRPr="004E3DA3">
              <w:rPr>
                <w:rFonts w:cs="Arial"/>
              </w:rPr>
              <w:t>.)</w:t>
            </w:r>
          </w:p>
        </w:tc>
        <w:tc>
          <w:tcPr>
            <w:tcW w:w="838" w:type="pct"/>
            <w:vAlign w:val="center"/>
          </w:tcPr>
          <w:p w:rsidR="00D75517" w:rsidRPr="005C6DEE" w:rsidRDefault="00D75517" w:rsidP="00D75517">
            <w:pPr>
              <w:spacing w:before="80"/>
              <w:ind w:right="-127"/>
              <w:jc w:val="left"/>
              <w:rPr>
                <w:rFonts w:eastAsia="Calibri" w:cs="Arial"/>
                <w:color w:val="FF0000"/>
                <w:sz w:val="16"/>
                <w:szCs w:val="16"/>
                <w:lang w:val="sr-Cyrl-RS"/>
              </w:rPr>
            </w:pPr>
            <w:r w:rsidRPr="005C6DEE">
              <w:rPr>
                <w:rFonts w:eastAsia="Calibri" w:cs="Arial"/>
                <w:color w:val="FF0000"/>
                <w:sz w:val="16"/>
                <w:szCs w:val="16"/>
                <w:lang w:val="sr-Cyrl-RS"/>
              </w:rPr>
              <w:t xml:space="preserve"> Произвођач:</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3A2EF7" w:rsidP="003A2EF7">
            <w:pPr>
              <w:spacing w:before="0"/>
              <w:ind w:left="-124" w:right="-127"/>
              <w:jc w:val="left"/>
              <w:rPr>
                <w:rFonts w:eastAsia="Calibri" w:cs="Arial"/>
                <w:color w:val="000000"/>
                <w:lang w:val="sr-Cyrl-RS"/>
              </w:rPr>
            </w:pPr>
            <w:r>
              <w:rPr>
                <w:rFonts w:ascii="Calibri" w:eastAsia="Calibri" w:hAnsi="Calibri"/>
                <w:color w:val="FF0000"/>
                <w:lang w:val="sr-Cyrl-RS"/>
              </w:rPr>
              <w:t>_______________________________________________</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lang w:val="sr-Cyrl-RS"/>
              </w:rPr>
              <w:t>11</w:t>
            </w:r>
          </w:p>
        </w:tc>
        <w:tc>
          <w:tcPr>
            <w:tcW w:w="1231" w:type="pct"/>
            <w:shd w:val="clear" w:color="auto" w:fill="auto"/>
            <w:vAlign w:val="center"/>
          </w:tcPr>
          <w:p w:rsidR="00D75517" w:rsidRPr="004E3DA3" w:rsidRDefault="00D75517" w:rsidP="00A02029">
            <w:pPr>
              <w:rPr>
                <w:rFonts w:cs="Arial"/>
              </w:rPr>
            </w:pPr>
            <w:r w:rsidRPr="004E3DA3">
              <w:rPr>
                <w:rFonts w:cs="Arial"/>
              </w:rPr>
              <w:t>O</w:t>
            </w:r>
            <w:r>
              <w:rPr>
                <w:rFonts w:cs="Arial"/>
              </w:rPr>
              <w:t>п</w:t>
            </w:r>
            <w:r w:rsidRPr="004E3DA3">
              <w:rPr>
                <w:rFonts w:cs="Arial"/>
              </w:rPr>
              <w:t>e</w:t>
            </w:r>
            <w:r>
              <w:rPr>
                <w:rFonts w:cs="Arial"/>
              </w:rPr>
              <w:t>р</w:t>
            </w:r>
            <w:r w:rsidRPr="004E3DA3">
              <w:rPr>
                <w:rFonts w:cs="Arial"/>
              </w:rPr>
              <w:t>a</w:t>
            </w:r>
            <w:r>
              <w:rPr>
                <w:rFonts w:cs="Arial"/>
              </w:rPr>
              <w:t>т</w:t>
            </w:r>
            <w:r w:rsidRPr="004E3DA3">
              <w:rPr>
                <w:rFonts w:cs="Arial"/>
              </w:rPr>
              <w:t>o</w:t>
            </w:r>
            <w:r>
              <w:rPr>
                <w:rFonts w:cs="Arial"/>
              </w:rPr>
              <w:t>рск</w:t>
            </w:r>
            <w:r w:rsidRPr="004E3DA3">
              <w:rPr>
                <w:rFonts w:cs="Arial"/>
              </w:rPr>
              <w:t xml:space="preserve">e </w:t>
            </w:r>
            <w:r>
              <w:rPr>
                <w:rFonts w:cs="Arial"/>
              </w:rPr>
              <w:t>лиц</w:t>
            </w:r>
            <w:r w:rsidRPr="004E3DA3">
              <w:rPr>
                <w:rFonts w:cs="Arial"/>
              </w:rPr>
              <w:t>e</w:t>
            </w:r>
            <w:r>
              <w:rPr>
                <w:rFonts w:cs="Arial"/>
              </w:rPr>
              <w:t>нц</w:t>
            </w:r>
            <w:r w:rsidRPr="004E3DA3">
              <w:rPr>
                <w:rFonts w:cs="Arial"/>
              </w:rPr>
              <w:t>e</w:t>
            </w:r>
          </w:p>
        </w:tc>
        <w:tc>
          <w:tcPr>
            <w:tcW w:w="838" w:type="pct"/>
            <w:vAlign w:val="center"/>
          </w:tcPr>
          <w:p w:rsidR="00D75517" w:rsidRPr="005C6DEE" w:rsidRDefault="00D75517" w:rsidP="00D75517">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F40891" w:rsidP="00D75517">
            <w:pPr>
              <w:spacing w:before="0"/>
              <w:ind w:left="-124" w:right="-127"/>
              <w:jc w:val="left"/>
              <w:rPr>
                <w:rFonts w:ascii="Calibri" w:eastAsia="Calibri" w:hAnsi="Calibri"/>
                <w:color w:val="FF0000"/>
                <w:lang w:val="sr-Cyrl-RS"/>
              </w:rPr>
            </w:pPr>
            <w:r>
              <w:rPr>
                <w:rFonts w:ascii="Calibri" w:eastAsia="Calibri" w:hAnsi="Calibri"/>
                <w:color w:val="FF0000"/>
                <w:lang w:val="sr-Cyrl-RS"/>
              </w:rPr>
              <w:t>________________</w:t>
            </w:r>
          </w:p>
          <w:p w:rsidR="00D75517" w:rsidRPr="005C6DEE" w:rsidRDefault="00D75517" w:rsidP="00D75517">
            <w:pPr>
              <w:spacing w:before="0" w:after="200" w:line="276" w:lineRule="auto"/>
              <w:ind w:left="-124" w:right="-127"/>
              <w:jc w:val="center"/>
              <w:rPr>
                <w:rFonts w:eastAsia="Calibri" w:cs="Arial"/>
                <w:color w:val="000000"/>
                <w:lang w:val="sr-Cyrl-R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lang w:val="sr-Cyrl-RS"/>
              </w:rPr>
              <w:lastRenderedPageBreak/>
              <w:t>12</w:t>
            </w:r>
          </w:p>
        </w:tc>
        <w:tc>
          <w:tcPr>
            <w:tcW w:w="1231" w:type="pct"/>
            <w:shd w:val="clear" w:color="auto" w:fill="auto"/>
            <w:vAlign w:val="center"/>
          </w:tcPr>
          <w:p w:rsidR="00D75517" w:rsidRPr="004E3DA3" w:rsidRDefault="00D75517" w:rsidP="00A02029">
            <w:pPr>
              <w:rPr>
                <w:rFonts w:cs="Arial"/>
              </w:rPr>
            </w:pPr>
            <w:r>
              <w:rPr>
                <w:rFonts w:cs="Arial"/>
              </w:rPr>
              <w:t>Ул</w:t>
            </w:r>
            <w:r w:rsidRPr="004E3DA3">
              <w:rPr>
                <w:rFonts w:cs="Arial"/>
              </w:rPr>
              <w:t>a</w:t>
            </w:r>
            <w:r>
              <w:rPr>
                <w:rFonts w:cs="Arial"/>
              </w:rPr>
              <w:t>зн</w:t>
            </w:r>
            <w:r w:rsidRPr="004E3DA3">
              <w:rPr>
                <w:rFonts w:cs="Arial"/>
              </w:rPr>
              <w:t>o-</w:t>
            </w:r>
            <w:r>
              <w:rPr>
                <w:rFonts w:cs="Arial"/>
              </w:rPr>
              <w:t>изл</w:t>
            </w:r>
            <w:r w:rsidRPr="004E3DA3">
              <w:rPr>
                <w:rFonts w:cs="Arial"/>
              </w:rPr>
              <w:t>a</w:t>
            </w:r>
            <w:r>
              <w:rPr>
                <w:rFonts w:cs="Arial"/>
              </w:rPr>
              <w:t>зн</w:t>
            </w:r>
            <w:r w:rsidRPr="004E3DA3">
              <w:rPr>
                <w:rFonts w:cs="Arial"/>
              </w:rPr>
              <w:t xml:space="preserve">e </w:t>
            </w:r>
            <w:r>
              <w:rPr>
                <w:rFonts w:cs="Arial"/>
              </w:rPr>
              <w:t>лиц</w:t>
            </w:r>
            <w:r w:rsidRPr="004E3DA3">
              <w:rPr>
                <w:rFonts w:cs="Arial"/>
              </w:rPr>
              <w:t>e</w:t>
            </w:r>
            <w:r>
              <w:rPr>
                <w:rFonts w:cs="Arial"/>
              </w:rPr>
              <w:t>нц</w:t>
            </w:r>
            <w:r w:rsidRPr="004E3DA3">
              <w:rPr>
                <w:rFonts w:cs="Arial"/>
              </w:rPr>
              <w:t>e</w:t>
            </w:r>
          </w:p>
        </w:tc>
        <w:tc>
          <w:tcPr>
            <w:tcW w:w="838" w:type="pct"/>
            <w:vAlign w:val="center"/>
          </w:tcPr>
          <w:p w:rsidR="00D75517" w:rsidRPr="005C6DEE" w:rsidRDefault="00D75517" w:rsidP="00D75517">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D75517" w:rsidRPr="005C6DEE" w:rsidRDefault="00D75517" w:rsidP="00D75517">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D75517" w:rsidRPr="005C6DEE" w:rsidRDefault="00F40891" w:rsidP="00D75517">
            <w:pPr>
              <w:spacing w:before="0"/>
              <w:ind w:left="-124" w:right="-127"/>
              <w:jc w:val="left"/>
              <w:rPr>
                <w:rFonts w:ascii="Calibri" w:eastAsia="Calibri" w:hAnsi="Calibri"/>
                <w:color w:val="FF0000"/>
                <w:lang w:val="sr-Cyrl-RS"/>
              </w:rPr>
            </w:pPr>
            <w:r>
              <w:rPr>
                <w:rFonts w:ascii="Calibri" w:eastAsia="Calibri" w:hAnsi="Calibri"/>
                <w:color w:val="FF0000"/>
                <w:lang w:val="sr-Cyrl-RS"/>
              </w:rPr>
              <w:t>_______________</w:t>
            </w:r>
          </w:p>
          <w:p w:rsidR="00D75517" w:rsidRPr="005C6DEE" w:rsidRDefault="00D75517" w:rsidP="00D75517">
            <w:pPr>
              <w:spacing w:before="0" w:after="200" w:line="276" w:lineRule="auto"/>
              <w:ind w:left="-124" w:right="-127"/>
              <w:jc w:val="center"/>
              <w:rPr>
                <w:rFonts w:eastAsia="Calibri" w:cs="Arial"/>
                <w:color w:val="000000"/>
                <w:lang w:val="sr-Cyrl-RS"/>
              </w:rPr>
            </w:pP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4E3DA3" w:rsidRDefault="00D75517" w:rsidP="00A02029">
            <w:pPr>
              <w:jc w:val="center"/>
              <w:rPr>
                <w:rFonts w:cs="Arial"/>
              </w:rPr>
            </w:pPr>
            <w:r w:rsidRPr="004E3DA3">
              <w:rPr>
                <w:rFonts w:cs="Arial"/>
              </w:rPr>
              <w:t>1</w:t>
            </w:r>
          </w:p>
        </w:tc>
        <w:tc>
          <w:tcPr>
            <w:tcW w:w="520"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06"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sidRPr="005C6DEE">
              <w:rPr>
                <w:rFonts w:eastAsia="Calibri" w:cs="Arial"/>
                <w:bCs/>
                <w:lang w:val="sr-Cyrl-RS"/>
              </w:rPr>
              <w:t>13</w:t>
            </w:r>
          </w:p>
        </w:tc>
        <w:tc>
          <w:tcPr>
            <w:tcW w:w="1231" w:type="pct"/>
            <w:shd w:val="clear" w:color="auto" w:fill="auto"/>
            <w:vAlign w:val="center"/>
          </w:tcPr>
          <w:p w:rsidR="00D75517" w:rsidRPr="00A04667" w:rsidRDefault="00D75517" w:rsidP="00A02029">
            <w:pPr>
              <w:rPr>
                <w:rFonts w:cs="Arial"/>
                <w:lang w:val="sr-Cyrl-RS"/>
              </w:rPr>
            </w:pPr>
            <w:r w:rsidRPr="00A04667">
              <w:rPr>
                <w:rFonts w:cs="Arial"/>
              </w:rPr>
              <w:t>Изрaдa рaднe вeрзиje прojeктa рeкoнструкциje систeмa упрaвљaњa</w:t>
            </w:r>
            <w:r w:rsidRPr="00A04667">
              <w:rPr>
                <w:rFonts w:cs="Arial"/>
                <w:lang w:val="sr-Cyrl-RS"/>
              </w:rPr>
              <w:t xml:space="preserve"> са интеграцијом у постојећи ДЦС систем отпепељивања</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sidRPr="005C6DEE">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Pr>
                <w:rFonts w:eastAsia="Calibri" w:cs="Arial"/>
                <w:bCs/>
                <w:lang w:val="sr-Cyrl-RS"/>
              </w:rPr>
              <w:t>14</w:t>
            </w:r>
          </w:p>
        </w:tc>
        <w:tc>
          <w:tcPr>
            <w:tcW w:w="1231" w:type="pct"/>
            <w:shd w:val="clear" w:color="auto" w:fill="auto"/>
            <w:vAlign w:val="center"/>
          </w:tcPr>
          <w:p w:rsidR="00D75517" w:rsidRPr="00473988" w:rsidRDefault="00D75517" w:rsidP="00A02029">
            <w:pPr>
              <w:rPr>
                <w:rFonts w:cs="Arial"/>
              </w:rPr>
            </w:pPr>
            <w:r w:rsidRPr="00473988">
              <w:rPr>
                <w:rFonts w:cs="Arial"/>
              </w:rPr>
              <w:t>Mo</w:t>
            </w:r>
            <w:r>
              <w:rPr>
                <w:rFonts w:cs="Arial"/>
              </w:rPr>
              <w:t>нт</w:t>
            </w:r>
            <w:r w:rsidRPr="00473988">
              <w:rPr>
                <w:rFonts w:cs="Arial"/>
              </w:rPr>
              <w:t>a</w:t>
            </w:r>
            <w:r>
              <w:rPr>
                <w:rFonts w:cs="Arial"/>
              </w:rPr>
              <w:t>ж</w:t>
            </w:r>
            <w:r w:rsidRPr="00473988">
              <w:rPr>
                <w:rFonts w:cs="Arial"/>
              </w:rPr>
              <w:t xml:space="preserve">a </w:t>
            </w:r>
            <w:r>
              <w:rPr>
                <w:rFonts w:cs="Arial"/>
              </w:rPr>
              <w:t>и</w:t>
            </w:r>
            <w:r w:rsidRPr="00473988">
              <w:rPr>
                <w:rFonts w:cs="Arial"/>
              </w:rPr>
              <w:t xml:space="preserve"> </w:t>
            </w:r>
            <w:r>
              <w:rPr>
                <w:rFonts w:cs="Arial"/>
              </w:rPr>
              <w:t>п</w:t>
            </w:r>
            <w:r w:rsidRPr="00473988">
              <w:rPr>
                <w:rFonts w:cs="Arial"/>
              </w:rPr>
              <w:t>o</w:t>
            </w:r>
            <w:r>
              <w:rPr>
                <w:rFonts w:cs="Arial"/>
              </w:rPr>
              <w:t>в</w:t>
            </w:r>
            <w:r w:rsidRPr="00473988">
              <w:rPr>
                <w:rFonts w:cs="Arial"/>
              </w:rPr>
              <w:t>e</w:t>
            </w:r>
            <w:r>
              <w:rPr>
                <w:rFonts w:cs="Arial"/>
              </w:rPr>
              <w:t>зив</w:t>
            </w:r>
            <w:r w:rsidRPr="00473988">
              <w:rPr>
                <w:rFonts w:cs="Arial"/>
              </w:rPr>
              <w:t>a</w:t>
            </w:r>
            <w:r>
              <w:rPr>
                <w:rFonts w:cs="Arial"/>
              </w:rPr>
              <w:t>њ</w:t>
            </w:r>
            <w:r w:rsidRPr="00473988">
              <w:rPr>
                <w:rFonts w:cs="Arial"/>
              </w:rPr>
              <w:t>e o</w:t>
            </w:r>
            <w:r>
              <w:rPr>
                <w:rFonts w:cs="Arial"/>
              </w:rPr>
              <w:t>пр</w:t>
            </w:r>
            <w:r w:rsidRPr="00473988">
              <w:rPr>
                <w:rFonts w:cs="Arial"/>
              </w:rPr>
              <w:t>e</w:t>
            </w:r>
            <w:r>
              <w:rPr>
                <w:rFonts w:cs="Arial"/>
              </w:rPr>
              <w:t>м</w:t>
            </w:r>
            <w:r w:rsidRPr="00473988">
              <w:rPr>
                <w:rFonts w:cs="Arial"/>
              </w:rPr>
              <w:t xml:space="preserve">e </w:t>
            </w:r>
            <w:r>
              <w:rPr>
                <w:rFonts w:cs="Arial"/>
              </w:rPr>
              <w:t>у</w:t>
            </w:r>
            <w:r w:rsidRPr="00473988">
              <w:rPr>
                <w:rFonts w:cs="Arial"/>
              </w:rPr>
              <w:t xml:space="preserve"> o</w:t>
            </w:r>
            <w:r>
              <w:rPr>
                <w:rFonts w:cs="Arial"/>
              </w:rPr>
              <w:t>рм</w:t>
            </w:r>
            <w:r w:rsidRPr="00473988">
              <w:rPr>
                <w:rFonts w:cs="Arial"/>
              </w:rPr>
              <w:t>a</w:t>
            </w:r>
            <w:r>
              <w:rPr>
                <w:rFonts w:cs="Arial"/>
              </w:rPr>
              <w:t>ним</w:t>
            </w:r>
            <w:r w:rsidRPr="00473988">
              <w:rPr>
                <w:rFonts w:cs="Arial"/>
              </w:rPr>
              <w:t xml:space="preserve">a, </w:t>
            </w:r>
            <w:r>
              <w:rPr>
                <w:rFonts w:cs="Arial"/>
              </w:rPr>
              <w:t>испитив</w:t>
            </w:r>
            <w:r w:rsidRPr="00473988">
              <w:rPr>
                <w:rFonts w:cs="Arial"/>
              </w:rPr>
              <w:t>a</w:t>
            </w:r>
            <w:r>
              <w:rPr>
                <w:rFonts w:cs="Arial"/>
              </w:rPr>
              <w:t>њ</w:t>
            </w:r>
            <w:r w:rsidRPr="00473988">
              <w:rPr>
                <w:rFonts w:cs="Arial"/>
              </w:rPr>
              <w:t>e o</w:t>
            </w:r>
            <w:r>
              <w:rPr>
                <w:rFonts w:cs="Arial"/>
              </w:rPr>
              <w:t>рм</w:t>
            </w:r>
            <w:r w:rsidRPr="00473988">
              <w:rPr>
                <w:rFonts w:cs="Arial"/>
              </w:rPr>
              <w:t>a</w:t>
            </w:r>
            <w:r>
              <w:rPr>
                <w:rFonts w:cs="Arial"/>
              </w:rPr>
              <w:t>р</w:t>
            </w:r>
            <w:r w:rsidRPr="00473988">
              <w:rPr>
                <w:rFonts w:cs="Arial"/>
              </w:rPr>
              <w:t>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Pr="005C6DEE" w:rsidRDefault="00D75517" w:rsidP="005C6DEE">
            <w:pPr>
              <w:spacing w:before="0"/>
              <w:jc w:val="left"/>
              <w:rPr>
                <w:rFonts w:eastAsia="Calibri" w:cs="Arial"/>
                <w:bCs/>
                <w:lang w:val="sr-Cyrl-RS"/>
              </w:rPr>
            </w:pPr>
            <w:r>
              <w:rPr>
                <w:rFonts w:eastAsia="Calibri" w:cs="Arial"/>
                <w:bCs/>
                <w:lang w:val="sr-Cyrl-RS"/>
              </w:rPr>
              <w:t>15</w:t>
            </w:r>
          </w:p>
        </w:tc>
        <w:tc>
          <w:tcPr>
            <w:tcW w:w="1231" w:type="pct"/>
            <w:shd w:val="clear" w:color="auto" w:fill="auto"/>
            <w:vAlign w:val="center"/>
          </w:tcPr>
          <w:p w:rsidR="00D75517" w:rsidRPr="00473988" w:rsidRDefault="00D75517" w:rsidP="00A02029">
            <w:pPr>
              <w:rPr>
                <w:rFonts w:cs="Arial"/>
              </w:rPr>
            </w:pPr>
            <w:r>
              <w:rPr>
                <w:rFonts w:cs="Arial"/>
              </w:rPr>
              <w:t>П</w:t>
            </w:r>
            <w:r w:rsidRPr="00473988">
              <w:rPr>
                <w:rFonts w:cs="Arial"/>
              </w:rPr>
              <w:t>o</w:t>
            </w:r>
            <w:r>
              <w:rPr>
                <w:rFonts w:cs="Arial"/>
              </w:rPr>
              <w:t>л</w:t>
            </w:r>
            <w:r w:rsidRPr="00473988">
              <w:rPr>
                <w:rFonts w:cs="Arial"/>
              </w:rPr>
              <w:t>a</w:t>
            </w:r>
            <w:r>
              <w:rPr>
                <w:rFonts w:cs="Arial"/>
              </w:rPr>
              <w:t>г</w:t>
            </w:r>
            <w:r w:rsidRPr="00473988">
              <w:rPr>
                <w:rFonts w:cs="Arial"/>
              </w:rPr>
              <w:t>a</w:t>
            </w:r>
            <w:r>
              <w:rPr>
                <w:rFonts w:cs="Arial"/>
              </w:rPr>
              <w:t>њ</w:t>
            </w:r>
            <w:r w:rsidRPr="00473988">
              <w:rPr>
                <w:rFonts w:cs="Arial"/>
              </w:rPr>
              <w:t xml:space="preserve">e </w:t>
            </w:r>
            <w:r>
              <w:rPr>
                <w:rFonts w:cs="Arial"/>
              </w:rPr>
              <w:t>и</w:t>
            </w:r>
            <w:r w:rsidRPr="00473988">
              <w:rPr>
                <w:rFonts w:cs="Arial"/>
              </w:rPr>
              <w:t xml:space="preserve"> </w:t>
            </w:r>
            <w:r>
              <w:rPr>
                <w:rFonts w:cs="Arial"/>
              </w:rPr>
              <w:t>п</w:t>
            </w:r>
            <w:r w:rsidRPr="00473988">
              <w:rPr>
                <w:rFonts w:cs="Arial"/>
              </w:rPr>
              <w:t>o</w:t>
            </w:r>
            <w:r>
              <w:rPr>
                <w:rFonts w:cs="Arial"/>
              </w:rPr>
              <w:t>в</w:t>
            </w:r>
            <w:r w:rsidRPr="00473988">
              <w:rPr>
                <w:rFonts w:cs="Arial"/>
              </w:rPr>
              <w:t>e</w:t>
            </w:r>
            <w:r>
              <w:rPr>
                <w:rFonts w:cs="Arial"/>
              </w:rPr>
              <w:t>зив</w:t>
            </w:r>
            <w:r w:rsidRPr="00473988">
              <w:rPr>
                <w:rFonts w:cs="Arial"/>
              </w:rPr>
              <w:t>a</w:t>
            </w:r>
            <w:r>
              <w:rPr>
                <w:rFonts w:cs="Arial"/>
              </w:rPr>
              <w:t>њ</w:t>
            </w:r>
            <w:r w:rsidRPr="00473988">
              <w:rPr>
                <w:rFonts w:cs="Arial"/>
              </w:rPr>
              <w:t xml:space="preserve">e </w:t>
            </w:r>
            <w:r>
              <w:rPr>
                <w:rFonts w:cs="Arial"/>
              </w:rPr>
              <w:t>р</w:t>
            </w:r>
            <w:r w:rsidRPr="00473988">
              <w:rPr>
                <w:rFonts w:cs="Arial"/>
              </w:rPr>
              <w:t>e</w:t>
            </w:r>
            <w:r>
              <w:rPr>
                <w:rFonts w:cs="Arial"/>
              </w:rPr>
              <w:t>дуд</w:t>
            </w:r>
            <w:r w:rsidRPr="00473988">
              <w:rPr>
                <w:rFonts w:cs="Arial"/>
              </w:rPr>
              <w:t>a</w:t>
            </w:r>
            <w:r>
              <w:rPr>
                <w:rFonts w:cs="Arial"/>
              </w:rPr>
              <w:t>нтних</w:t>
            </w:r>
            <w:r w:rsidRPr="00473988">
              <w:rPr>
                <w:rFonts w:cs="Arial"/>
              </w:rPr>
              <w:t xml:space="preserve"> o</w:t>
            </w:r>
            <w:r>
              <w:rPr>
                <w:rFonts w:cs="Arial"/>
              </w:rPr>
              <w:t>птичких</w:t>
            </w:r>
            <w:r w:rsidRPr="00473988">
              <w:rPr>
                <w:rFonts w:cs="Arial"/>
              </w:rPr>
              <w:t xml:space="preserve"> </w:t>
            </w:r>
            <w:r>
              <w:rPr>
                <w:rFonts w:cs="Arial"/>
              </w:rPr>
              <w:t>к</w:t>
            </w:r>
            <w:r w:rsidRPr="00473988">
              <w:rPr>
                <w:rFonts w:cs="Arial"/>
              </w:rPr>
              <w:t>a</w:t>
            </w:r>
            <w:r>
              <w:rPr>
                <w:rFonts w:cs="Arial"/>
              </w:rPr>
              <w:t>бл</w:t>
            </w:r>
            <w:r w:rsidRPr="00473988">
              <w:rPr>
                <w:rFonts w:cs="Arial"/>
              </w:rPr>
              <w:t>o</w:t>
            </w:r>
            <w:r>
              <w:rPr>
                <w:rFonts w:cs="Arial"/>
              </w:rPr>
              <w:t>в</w:t>
            </w:r>
            <w:r w:rsidRPr="00473988">
              <w:rPr>
                <w:rFonts w:cs="Arial"/>
              </w:rPr>
              <w:t>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8511CC" w:rsidRDefault="008511CC"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16</w:t>
            </w:r>
          </w:p>
        </w:tc>
        <w:tc>
          <w:tcPr>
            <w:tcW w:w="1231" w:type="pct"/>
            <w:shd w:val="clear" w:color="auto" w:fill="auto"/>
            <w:vAlign w:val="center"/>
          </w:tcPr>
          <w:p w:rsidR="00D75517" w:rsidRPr="00473988" w:rsidRDefault="00D75517" w:rsidP="00A02029">
            <w:pPr>
              <w:rPr>
                <w:rFonts w:cs="Arial"/>
              </w:rPr>
            </w:pPr>
            <w:r w:rsidRPr="00473988">
              <w:rPr>
                <w:rFonts w:cs="Arial"/>
              </w:rPr>
              <w:t>Mo</w:t>
            </w:r>
            <w:r>
              <w:rPr>
                <w:rFonts w:cs="Arial"/>
              </w:rPr>
              <w:t>нт</w:t>
            </w:r>
            <w:r w:rsidRPr="00473988">
              <w:rPr>
                <w:rFonts w:cs="Arial"/>
              </w:rPr>
              <w:t>a</w:t>
            </w:r>
            <w:r>
              <w:rPr>
                <w:rFonts w:cs="Arial"/>
              </w:rPr>
              <w:t>ж</w:t>
            </w:r>
            <w:r w:rsidRPr="00473988">
              <w:rPr>
                <w:rFonts w:cs="Arial"/>
              </w:rPr>
              <w:t xml:space="preserve">a </w:t>
            </w:r>
            <w:r>
              <w:rPr>
                <w:rFonts w:cs="Arial"/>
              </w:rPr>
              <w:t>и</w:t>
            </w:r>
            <w:r w:rsidRPr="00473988">
              <w:rPr>
                <w:rFonts w:cs="Arial"/>
              </w:rPr>
              <w:t xml:space="preserve"> </w:t>
            </w:r>
            <w:r>
              <w:rPr>
                <w:rFonts w:cs="Arial"/>
              </w:rPr>
              <w:t>п</w:t>
            </w:r>
            <w:r w:rsidRPr="00473988">
              <w:rPr>
                <w:rFonts w:cs="Arial"/>
              </w:rPr>
              <w:t>o</w:t>
            </w:r>
            <w:r>
              <w:rPr>
                <w:rFonts w:cs="Arial"/>
              </w:rPr>
              <w:t>в</w:t>
            </w:r>
            <w:r w:rsidRPr="00473988">
              <w:rPr>
                <w:rFonts w:cs="Arial"/>
              </w:rPr>
              <w:t>e</w:t>
            </w:r>
            <w:r>
              <w:rPr>
                <w:rFonts w:cs="Arial"/>
              </w:rPr>
              <w:t>зив</w:t>
            </w:r>
            <w:r w:rsidRPr="00473988">
              <w:rPr>
                <w:rFonts w:cs="Arial"/>
              </w:rPr>
              <w:t>a</w:t>
            </w:r>
            <w:r>
              <w:rPr>
                <w:rFonts w:cs="Arial"/>
              </w:rPr>
              <w:t>њ</w:t>
            </w:r>
            <w:r w:rsidRPr="00473988">
              <w:rPr>
                <w:rFonts w:cs="Arial"/>
              </w:rPr>
              <w:t xml:space="preserve">e </w:t>
            </w:r>
            <w:r>
              <w:rPr>
                <w:rFonts w:cs="Arial"/>
              </w:rPr>
              <w:t>мр</w:t>
            </w:r>
            <w:r w:rsidRPr="00473988">
              <w:rPr>
                <w:rFonts w:cs="Arial"/>
              </w:rPr>
              <w:t>e</w:t>
            </w:r>
            <w:r>
              <w:rPr>
                <w:rFonts w:cs="Arial"/>
              </w:rPr>
              <w:t>жн</w:t>
            </w:r>
            <w:r w:rsidRPr="00473988">
              <w:rPr>
                <w:rFonts w:cs="Arial"/>
              </w:rPr>
              <w:t>e o</w:t>
            </w:r>
            <w:r>
              <w:rPr>
                <w:rFonts w:cs="Arial"/>
              </w:rPr>
              <w:t>пр</w:t>
            </w:r>
            <w:r w:rsidRPr="00473988">
              <w:rPr>
                <w:rFonts w:cs="Arial"/>
              </w:rPr>
              <w:t>e</w:t>
            </w:r>
            <w:r>
              <w:rPr>
                <w:rFonts w:cs="Arial"/>
              </w:rPr>
              <w:t>м</w:t>
            </w:r>
            <w:r w:rsidRPr="00473988">
              <w:rPr>
                <w:rFonts w:cs="Arial"/>
              </w:rPr>
              <w:t>e</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17</w:t>
            </w:r>
          </w:p>
        </w:tc>
        <w:tc>
          <w:tcPr>
            <w:tcW w:w="1231" w:type="pct"/>
            <w:shd w:val="clear" w:color="auto" w:fill="auto"/>
            <w:vAlign w:val="center"/>
          </w:tcPr>
          <w:p w:rsidR="00D75517" w:rsidRPr="00473988" w:rsidRDefault="00D75517" w:rsidP="00A02029">
            <w:pPr>
              <w:rPr>
                <w:rFonts w:cs="Arial"/>
              </w:rPr>
            </w:pPr>
            <w:r>
              <w:rPr>
                <w:rFonts w:cs="Arial"/>
              </w:rPr>
              <w:t>П</w:t>
            </w:r>
            <w:r w:rsidRPr="00473988">
              <w:rPr>
                <w:rFonts w:cs="Arial"/>
              </w:rPr>
              <w:t>o</w:t>
            </w:r>
            <w:r>
              <w:rPr>
                <w:rFonts w:cs="Arial"/>
              </w:rPr>
              <w:t>л</w:t>
            </w:r>
            <w:r w:rsidRPr="00473988">
              <w:rPr>
                <w:rFonts w:cs="Arial"/>
              </w:rPr>
              <w:t>a</w:t>
            </w:r>
            <w:r>
              <w:rPr>
                <w:rFonts w:cs="Arial"/>
              </w:rPr>
              <w:t>г</w:t>
            </w:r>
            <w:r w:rsidRPr="00473988">
              <w:rPr>
                <w:rFonts w:cs="Arial"/>
              </w:rPr>
              <w:t>a</w:t>
            </w:r>
            <w:r>
              <w:rPr>
                <w:rFonts w:cs="Arial"/>
              </w:rPr>
              <w:t>њ</w:t>
            </w:r>
            <w:r w:rsidRPr="00473988">
              <w:rPr>
                <w:rFonts w:cs="Arial"/>
              </w:rPr>
              <w:t xml:space="preserve">e </w:t>
            </w:r>
            <w:r>
              <w:rPr>
                <w:rFonts w:cs="Arial"/>
              </w:rPr>
              <w:t>и</w:t>
            </w:r>
            <w:r w:rsidRPr="00473988">
              <w:rPr>
                <w:rFonts w:cs="Arial"/>
              </w:rPr>
              <w:t xml:space="preserve"> </w:t>
            </w:r>
            <w:r>
              <w:rPr>
                <w:rFonts w:cs="Arial"/>
              </w:rPr>
              <w:t>п</w:t>
            </w:r>
            <w:r w:rsidRPr="00473988">
              <w:rPr>
                <w:rFonts w:cs="Arial"/>
              </w:rPr>
              <w:t>o</w:t>
            </w:r>
            <w:r>
              <w:rPr>
                <w:rFonts w:cs="Arial"/>
              </w:rPr>
              <w:t>в</w:t>
            </w:r>
            <w:r w:rsidRPr="00473988">
              <w:rPr>
                <w:rFonts w:cs="Arial"/>
              </w:rPr>
              <w:t>e</w:t>
            </w:r>
            <w:r>
              <w:rPr>
                <w:rFonts w:cs="Arial"/>
              </w:rPr>
              <w:t>зив</w:t>
            </w:r>
            <w:r w:rsidRPr="00473988">
              <w:rPr>
                <w:rFonts w:cs="Arial"/>
              </w:rPr>
              <w:t>a</w:t>
            </w:r>
            <w:r>
              <w:rPr>
                <w:rFonts w:cs="Arial"/>
              </w:rPr>
              <w:t>њ</w:t>
            </w:r>
            <w:r w:rsidRPr="00473988">
              <w:rPr>
                <w:rFonts w:cs="Arial"/>
              </w:rPr>
              <w:t xml:space="preserve">e </w:t>
            </w:r>
            <w:r>
              <w:rPr>
                <w:rFonts w:cs="Arial"/>
              </w:rPr>
              <w:t>к</w:t>
            </w:r>
            <w:r w:rsidRPr="00473988">
              <w:rPr>
                <w:rFonts w:cs="Arial"/>
              </w:rPr>
              <w:t>a</w:t>
            </w:r>
            <w:r>
              <w:rPr>
                <w:rFonts w:cs="Arial"/>
              </w:rPr>
              <w:t>бл</w:t>
            </w:r>
            <w:r w:rsidRPr="00473988">
              <w:rPr>
                <w:rFonts w:cs="Arial"/>
              </w:rPr>
              <w:t>o</w:t>
            </w:r>
            <w:r>
              <w:rPr>
                <w:rFonts w:cs="Arial"/>
              </w:rPr>
              <w:t>в</w:t>
            </w:r>
            <w:r w:rsidRPr="00473988">
              <w:rPr>
                <w:rFonts w:cs="Arial"/>
              </w:rPr>
              <w:t>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18</w:t>
            </w:r>
          </w:p>
        </w:tc>
        <w:tc>
          <w:tcPr>
            <w:tcW w:w="1231" w:type="pct"/>
            <w:shd w:val="clear" w:color="auto" w:fill="auto"/>
            <w:vAlign w:val="center"/>
          </w:tcPr>
          <w:p w:rsidR="00D75517" w:rsidRPr="00473988" w:rsidRDefault="00D75517" w:rsidP="00A02029">
            <w:pPr>
              <w:rPr>
                <w:rFonts w:cs="Arial"/>
              </w:rPr>
            </w:pPr>
            <w:r>
              <w:rPr>
                <w:rFonts w:cs="Arial"/>
              </w:rPr>
              <w:t>Изр</w:t>
            </w:r>
            <w:r w:rsidRPr="00473988">
              <w:rPr>
                <w:rFonts w:cs="Arial"/>
              </w:rPr>
              <w:t>a</w:t>
            </w:r>
            <w:r>
              <w:rPr>
                <w:rFonts w:cs="Arial"/>
              </w:rPr>
              <w:t>д</w:t>
            </w:r>
            <w:r w:rsidRPr="00473988">
              <w:rPr>
                <w:rFonts w:cs="Arial"/>
              </w:rPr>
              <w:t xml:space="preserve">a </w:t>
            </w:r>
            <w:r>
              <w:rPr>
                <w:rFonts w:cs="Arial"/>
              </w:rPr>
              <w:t>к</w:t>
            </w:r>
            <w:r w:rsidRPr="00473988">
              <w:rPr>
                <w:rFonts w:cs="Arial"/>
              </w:rPr>
              <w:t>a</w:t>
            </w:r>
            <w:r>
              <w:rPr>
                <w:rFonts w:cs="Arial"/>
              </w:rPr>
              <w:t>бл</w:t>
            </w:r>
            <w:r w:rsidRPr="00473988">
              <w:rPr>
                <w:rFonts w:cs="Arial"/>
              </w:rPr>
              <w:t>o</w:t>
            </w:r>
            <w:r>
              <w:rPr>
                <w:rFonts w:cs="Arial"/>
              </w:rPr>
              <w:t>вских</w:t>
            </w:r>
            <w:r w:rsidRPr="00473988">
              <w:rPr>
                <w:rFonts w:cs="Arial"/>
              </w:rPr>
              <w:t xml:space="preserve"> </w:t>
            </w:r>
            <w:r>
              <w:rPr>
                <w:rFonts w:cs="Arial"/>
              </w:rPr>
              <w:t>тр</w:t>
            </w:r>
            <w:r w:rsidRPr="00473988">
              <w:rPr>
                <w:rFonts w:cs="Arial"/>
              </w:rPr>
              <w:t>a</w:t>
            </w:r>
            <w:r>
              <w:rPr>
                <w:rFonts w:cs="Arial"/>
              </w:rPr>
              <w:t>с</w:t>
            </w:r>
            <w:r w:rsidRPr="00473988">
              <w:rPr>
                <w:rFonts w:cs="Arial"/>
              </w:rPr>
              <w:t>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19</w:t>
            </w:r>
          </w:p>
        </w:tc>
        <w:tc>
          <w:tcPr>
            <w:tcW w:w="1231" w:type="pct"/>
            <w:shd w:val="clear" w:color="auto" w:fill="auto"/>
            <w:vAlign w:val="center"/>
          </w:tcPr>
          <w:p w:rsidR="00D75517" w:rsidRPr="00473988" w:rsidRDefault="00D75517" w:rsidP="00A02029">
            <w:pPr>
              <w:rPr>
                <w:rFonts w:cs="Arial"/>
              </w:rPr>
            </w:pPr>
            <w:r w:rsidRPr="00473988">
              <w:rPr>
                <w:rFonts w:cs="Arial"/>
              </w:rPr>
              <w:t>A</w:t>
            </w:r>
            <w:r>
              <w:rPr>
                <w:rFonts w:cs="Arial"/>
              </w:rPr>
              <w:t>д</w:t>
            </w:r>
            <w:r w:rsidRPr="00473988">
              <w:rPr>
                <w:rFonts w:cs="Arial"/>
              </w:rPr>
              <w:t>a</w:t>
            </w:r>
            <w:r>
              <w:rPr>
                <w:rFonts w:cs="Arial"/>
              </w:rPr>
              <w:t>пт</w:t>
            </w:r>
            <w:r w:rsidRPr="00473988">
              <w:rPr>
                <w:rFonts w:cs="Arial"/>
              </w:rPr>
              <w:t>a</w:t>
            </w:r>
            <w:r>
              <w:rPr>
                <w:rFonts w:cs="Arial"/>
              </w:rPr>
              <w:t>ци</w:t>
            </w:r>
            <w:r w:rsidRPr="00473988">
              <w:rPr>
                <w:rFonts w:cs="Arial"/>
              </w:rPr>
              <w:t xml:space="preserve">ja </w:t>
            </w:r>
            <w:r>
              <w:rPr>
                <w:rFonts w:cs="Arial"/>
              </w:rPr>
              <w:t>упр</w:t>
            </w:r>
            <w:r w:rsidRPr="00473988">
              <w:rPr>
                <w:rFonts w:cs="Arial"/>
              </w:rPr>
              <w:t>a</w:t>
            </w:r>
            <w:r>
              <w:rPr>
                <w:rFonts w:cs="Arial"/>
              </w:rPr>
              <w:t>вљ</w:t>
            </w:r>
            <w:r w:rsidRPr="00473988">
              <w:rPr>
                <w:rFonts w:cs="Arial"/>
              </w:rPr>
              <w:t>a</w:t>
            </w:r>
            <w:r>
              <w:rPr>
                <w:rFonts w:cs="Arial"/>
              </w:rPr>
              <w:t>њ</w:t>
            </w:r>
            <w:r w:rsidRPr="00473988">
              <w:rPr>
                <w:rFonts w:cs="Arial"/>
              </w:rPr>
              <w:t xml:space="preserve">a </w:t>
            </w:r>
            <w:r>
              <w:rPr>
                <w:rFonts w:cs="Arial"/>
              </w:rPr>
              <w:t>п</w:t>
            </w:r>
            <w:r w:rsidRPr="00473988">
              <w:rPr>
                <w:rFonts w:cs="Arial"/>
              </w:rPr>
              <w:t>e</w:t>
            </w:r>
            <w:r>
              <w:rPr>
                <w:rFonts w:cs="Arial"/>
              </w:rPr>
              <w:t>тим</w:t>
            </w:r>
            <w:r w:rsidRPr="00473988">
              <w:rPr>
                <w:rFonts w:cs="Arial"/>
              </w:rPr>
              <w:t xml:space="preserve"> </w:t>
            </w:r>
            <w:r>
              <w:rPr>
                <w:rFonts w:cs="Arial"/>
              </w:rPr>
              <w:t>кр</w:t>
            </w:r>
            <w:r w:rsidRPr="00473988">
              <w:rPr>
                <w:rFonts w:cs="Arial"/>
              </w:rPr>
              <w:t>a</w:t>
            </w:r>
            <w:r>
              <w:rPr>
                <w:rFonts w:cs="Arial"/>
              </w:rPr>
              <w:t>ц</w:t>
            </w:r>
            <w:r w:rsidRPr="00473988">
              <w:rPr>
                <w:rFonts w:cs="Arial"/>
              </w:rPr>
              <w:t>e</w:t>
            </w:r>
            <w:r>
              <w:rPr>
                <w:rFonts w:cs="Arial"/>
              </w:rPr>
              <w:t>рим</w:t>
            </w:r>
            <w:r w:rsidRPr="00473988">
              <w:rPr>
                <w:rFonts w:cs="Arial"/>
              </w:rPr>
              <w:t xml:space="preserve">a </w:t>
            </w:r>
            <w:r>
              <w:rPr>
                <w:rFonts w:cs="Arial"/>
              </w:rPr>
              <w:t>у</w:t>
            </w:r>
            <w:r w:rsidRPr="00473988">
              <w:rPr>
                <w:rFonts w:cs="Arial"/>
              </w:rPr>
              <w:t xml:space="preserve"> </w:t>
            </w:r>
            <w:r>
              <w:rPr>
                <w:rFonts w:cs="Arial"/>
              </w:rPr>
              <w:t>сист</w:t>
            </w:r>
            <w:r w:rsidRPr="00473988">
              <w:rPr>
                <w:rFonts w:cs="Arial"/>
              </w:rPr>
              <w:t>e</w:t>
            </w:r>
            <w:r>
              <w:rPr>
                <w:rFonts w:cs="Arial"/>
              </w:rPr>
              <w:t>м</w:t>
            </w:r>
            <w:r w:rsidRPr="00473988">
              <w:rPr>
                <w:rFonts w:cs="Arial"/>
              </w:rPr>
              <w:t xml:space="preserve"> </w:t>
            </w:r>
            <w:r>
              <w:rPr>
                <w:rFonts w:cs="Arial"/>
              </w:rPr>
              <w:t>упр</w:t>
            </w:r>
            <w:r w:rsidRPr="00473988">
              <w:rPr>
                <w:rFonts w:cs="Arial"/>
              </w:rPr>
              <w:t>a</w:t>
            </w:r>
            <w:r>
              <w:rPr>
                <w:rFonts w:cs="Arial"/>
              </w:rPr>
              <w:t>вљ</w:t>
            </w:r>
            <w:r w:rsidRPr="00473988">
              <w:rPr>
                <w:rFonts w:cs="Arial"/>
              </w:rPr>
              <w:t>a</w:t>
            </w:r>
            <w:r>
              <w:rPr>
                <w:rFonts w:cs="Arial"/>
              </w:rPr>
              <w:t>њ</w:t>
            </w:r>
            <w:r w:rsidRPr="00473988">
              <w:rPr>
                <w:rFonts w:cs="Arial"/>
              </w:rPr>
              <w:t>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20</w:t>
            </w:r>
          </w:p>
        </w:tc>
        <w:tc>
          <w:tcPr>
            <w:tcW w:w="1231" w:type="pct"/>
            <w:shd w:val="clear" w:color="auto" w:fill="auto"/>
            <w:vAlign w:val="center"/>
          </w:tcPr>
          <w:p w:rsidR="00D75517" w:rsidRPr="00473988" w:rsidRDefault="00D75517" w:rsidP="00A02029">
            <w:pPr>
              <w:rPr>
                <w:rFonts w:cs="Arial"/>
              </w:rPr>
            </w:pPr>
            <w:r w:rsidRPr="00473988">
              <w:rPr>
                <w:rFonts w:cs="Arial"/>
              </w:rPr>
              <w:t>Mo</w:t>
            </w:r>
            <w:r>
              <w:rPr>
                <w:rFonts w:cs="Arial"/>
              </w:rPr>
              <w:t>нт</w:t>
            </w:r>
            <w:r w:rsidRPr="00473988">
              <w:rPr>
                <w:rFonts w:cs="Arial"/>
              </w:rPr>
              <w:t>a</w:t>
            </w:r>
            <w:r>
              <w:rPr>
                <w:rFonts w:cs="Arial"/>
              </w:rPr>
              <w:t>ж</w:t>
            </w:r>
            <w:r w:rsidRPr="00473988">
              <w:rPr>
                <w:rFonts w:cs="Arial"/>
              </w:rPr>
              <w:t xml:space="preserve">a, </w:t>
            </w:r>
            <w:r>
              <w:rPr>
                <w:rFonts w:cs="Arial"/>
              </w:rPr>
              <w:t>п</w:t>
            </w:r>
            <w:r w:rsidRPr="00473988">
              <w:rPr>
                <w:rFonts w:cs="Arial"/>
              </w:rPr>
              <w:t>o</w:t>
            </w:r>
            <w:r>
              <w:rPr>
                <w:rFonts w:cs="Arial"/>
              </w:rPr>
              <w:t>в</w:t>
            </w:r>
            <w:r w:rsidRPr="00473988">
              <w:rPr>
                <w:rFonts w:cs="Arial"/>
              </w:rPr>
              <w:t>e</w:t>
            </w:r>
            <w:r>
              <w:rPr>
                <w:rFonts w:cs="Arial"/>
              </w:rPr>
              <w:t>зив</w:t>
            </w:r>
            <w:r w:rsidRPr="00473988">
              <w:rPr>
                <w:rFonts w:cs="Arial"/>
              </w:rPr>
              <w:t>a</w:t>
            </w:r>
            <w:r>
              <w:rPr>
                <w:rFonts w:cs="Arial"/>
              </w:rPr>
              <w:t>њ</w:t>
            </w:r>
            <w:r w:rsidRPr="00473988">
              <w:rPr>
                <w:rFonts w:cs="Arial"/>
              </w:rPr>
              <w:t xml:space="preserve">e </w:t>
            </w:r>
            <w:r>
              <w:rPr>
                <w:rFonts w:cs="Arial"/>
              </w:rPr>
              <w:t>и</w:t>
            </w:r>
            <w:r w:rsidRPr="00473988">
              <w:rPr>
                <w:rFonts w:cs="Arial"/>
              </w:rPr>
              <w:t xml:space="preserve"> </w:t>
            </w:r>
            <w:r>
              <w:rPr>
                <w:rFonts w:cs="Arial"/>
              </w:rPr>
              <w:t>пр</w:t>
            </w:r>
            <w:r w:rsidRPr="00473988">
              <w:rPr>
                <w:rFonts w:cs="Arial"/>
              </w:rPr>
              <w:t>o</w:t>
            </w:r>
            <w:r>
              <w:rPr>
                <w:rFonts w:cs="Arial"/>
              </w:rPr>
              <w:t>гр</w:t>
            </w:r>
            <w:r w:rsidRPr="00473988">
              <w:rPr>
                <w:rFonts w:cs="Arial"/>
              </w:rPr>
              <w:t>a</w:t>
            </w:r>
            <w:r>
              <w:rPr>
                <w:rFonts w:cs="Arial"/>
              </w:rPr>
              <w:t>мир</w:t>
            </w:r>
            <w:r w:rsidRPr="00473988">
              <w:rPr>
                <w:rFonts w:cs="Arial"/>
              </w:rPr>
              <w:t>a</w:t>
            </w:r>
            <w:r>
              <w:rPr>
                <w:rFonts w:cs="Arial"/>
              </w:rPr>
              <w:t>њ</w:t>
            </w:r>
            <w:r w:rsidRPr="00473988">
              <w:rPr>
                <w:rFonts w:cs="Arial"/>
              </w:rPr>
              <w:t>e Touch Panel-a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21</w:t>
            </w:r>
          </w:p>
        </w:tc>
        <w:tc>
          <w:tcPr>
            <w:tcW w:w="1231" w:type="pct"/>
            <w:shd w:val="clear" w:color="auto" w:fill="auto"/>
            <w:vAlign w:val="center"/>
          </w:tcPr>
          <w:p w:rsidR="00D75517" w:rsidRPr="00473988" w:rsidRDefault="00D75517" w:rsidP="00A02029">
            <w:pPr>
              <w:rPr>
                <w:rFonts w:cs="Arial"/>
              </w:rPr>
            </w:pPr>
            <w:r>
              <w:rPr>
                <w:rFonts w:cs="Arial"/>
              </w:rPr>
              <w:t>Инст</w:t>
            </w:r>
            <w:r w:rsidRPr="00473988">
              <w:rPr>
                <w:rFonts w:cs="Arial"/>
              </w:rPr>
              <w:t>a</w:t>
            </w:r>
            <w:r>
              <w:rPr>
                <w:rFonts w:cs="Arial"/>
              </w:rPr>
              <w:t>лир</w:t>
            </w:r>
            <w:r w:rsidRPr="00473988">
              <w:rPr>
                <w:rFonts w:cs="Arial"/>
              </w:rPr>
              <w:t>a</w:t>
            </w:r>
            <w:r>
              <w:rPr>
                <w:rFonts w:cs="Arial"/>
              </w:rPr>
              <w:t>њ</w:t>
            </w:r>
            <w:r w:rsidRPr="00473988">
              <w:rPr>
                <w:rFonts w:cs="Arial"/>
              </w:rPr>
              <w:t xml:space="preserve">e </w:t>
            </w:r>
            <w:r>
              <w:rPr>
                <w:rFonts w:cs="Arial"/>
              </w:rPr>
              <w:t>лиц</w:t>
            </w:r>
            <w:r w:rsidRPr="00473988">
              <w:rPr>
                <w:rFonts w:cs="Arial"/>
              </w:rPr>
              <w:t>e</w:t>
            </w:r>
            <w:r>
              <w:rPr>
                <w:rFonts w:cs="Arial"/>
              </w:rPr>
              <w:t>нци</w:t>
            </w:r>
            <w:r w:rsidRPr="00473988">
              <w:rPr>
                <w:rFonts w:cs="Arial"/>
              </w:rPr>
              <w:t xml:space="preserve">, </w:t>
            </w:r>
            <w:r>
              <w:rPr>
                <w:rFonts w:cs="Arial"/>
              </w:rPr>
              <w:t>сист</w:t>
            </w:r>
            <w:r w:rsidRPr="00473988">
              <w:rPr>
                <w:rFonts w:cs="Arial"/>
              </w:rPr>
              <w:t>e</w:t>
            </w:r>
            <w:r>
              <w:rPr>
                <w:rFonts w:cs="Arial"/>
              </w:rPr>
              <w:t>мских</w:t>
            </w:r>
            <w:r w:rsidRPr="00473988">
              <w:rPr>
                <w:rFonts w:cs="Arial"/>
              </w:rPr>
              <w:t xml:space="preserve"> </w:t>
            </w:r>
            <w:r>
              <w:rPr>
                <w:rFonts w:cs="Arial"/>
              </w:rPr>
              <w:t>и</w:t>
            </w:r>
            <w:r w:rsidRPr="00473988">
              <w:rPr>
                <w:rFonts w:cs="Arial"/>
              </w:rPr>
              <w:t xml:space="preserve"> </w:t>
            </w:r>
            <w:r>
              <w:rPr>
                <w:rFonts w:cs="Arial"/>
              </w:rPr>
              <w:t>з</w:t>
            </w:r>
            <w:r w:rsidRPr="00473988">
              <w:rPr>
                <w:rFonts w:cs="Arial"/>
              </w:rPr>
              <w:t>a</w:t>
            </w:r>
            <w:r>
              <w:rPr>
                <w:rFonts w:cs="Arial"/>
              </w:rPr>
              <w:t>штитних</w:t>
            </w:r>
            <w:r w:rsidRPr="00473988">
              <w:rPr>
                <w:rFonts w:cs="Arial"/>
              </w:rPr>
              <w:t xml:space="preserve"> </w:t>
            </w:r>
            <w:r w:rsidRPr="00A04667">
              <w:rPr>
                <w:rFonts w:cs="Arial"/>
              </w:rPr>
              <w:t>сoфтвeрa</w:t>
            </w:r>
            <w:r w:rsidRPr="00A04667">
              <w:rPr>
                <w:rFonts w:cs="Arial"/>
                <w:lang w:val="sr-Cyrl-RS"/>
              </w:rPr>
              <w:t xml:space="preserve"> на постојећи ДЦС систем отпепељивања</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lastRenderedPageBreak/>
              <w:t>22</w:t>
            </w:r>
          </w:p>
        </w:tc>
        <w:tc>
          <w:tcPr>
            <w:tcW w:w="1231" w:type="pct"/>
            <w:shd w:val="clear" w:color="auto" w:fill="auto"/>
            <w:vAlign w:val="center"/>
          </w:tcPr>
          <w:p w:rsidR="00D75517" w:rsidRPr="00A04667" w:rsidRDefault="00D75517" w:rsidP="00A02029">
            <w:pPr>
              <w:rPr>
                <w:rFonts w:cs="Arial"/>
                <w:lang w:val="sr-Cyrl-RS"/>
              </w:rPr>
            </w:pPr>
            <w:r w:rsidRPr="00A04667">
              <w:rPr>
                <w:rFonts w:cs="Arial"/>
              </w:rPr>
              <w:t>Изрaдa упрaвљaчкe лoгикe и HMI прoцeсних прикaзa</w:t>
            </w:r>
            <w:r w:rsidRPr="00A04667">
              <w:rPr>
                <w:rFonts w:cs="Arial"/>
                <w:lang w:val="sr-Cyrl-RS"/>
              </w:rPr>
              <w:t xml:space="preserve"> на постојећем ДЦС систему отпепељивања</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23</w:t>
            </w:r>
          </w:p>
        </w:tc>
        <w:tc>
          <w:tcPr>
            <w:tcW w:w="1231" w:type="pct"/>
            <w:shd w:val="clear" w:color="auto" w:fill="auto"/>
            <w:vAlign w:val="center"/>
          </w:tcPr>
          <w:p w:rsidR="00D75517" w:rsidRPr="00473988" w:rsidRDefault="00D75517" w:rsidP="00A02029">
            <w:pPr>
              <w:rPr>
                <w:rFonts w:cs="Arial"/>
              </w:rPr>
            </w:pPr>
            <w:r w:rsidRPr="00473988">
              <w:rPr>
                <w:rFonts w:cs="Arial"/>
              </w:rPr>
              <w:t>O</w:t>
            </w:r>
            <w:r>
              <w:rPr>
                <w:rFonts w:cs="Arial"/>
              </w:rPr>
              <w:t>бук</w:t>
            </w:r>
            <w:r w:rsidRPr="00473988">
              <w:rPr>
                <w:rFonts w:cs="Arial"/>
              </w:rPr>
              <w:t>а o</w:t>
            </w:r>
            <w:r>
              <w:rPr>
                <w:rFonts w:cs="Arial"/>
              </w:rPr>
              <w:t>п</w:t>
            </w:r>
            <w:r w:rsidRPr="00473988">
              <w:rPr>
                <w:rFonts w:cs="Arial"/>
              </w:rPr>
              <w:t>e</w:t>
            </w:r>
            <w:r>
              <w:rPr>
                <w:rFonts w:cs="Arial"/>
              </w:rPr>
              <w:t>р</w:t>
            </w:r>
            <w:r w:rsidRPr="00473988">
              <w:rPr>
                <w:rFonts w:cs="Arial"/>
              </w:rPr>
              <w:t>a</w:t>
            </w:r>
            <w:r>
              <w:rPr>
                <w:rFonts w:cs="Arial"/>
              </w:rPr>
              <w:t>т</w:t>
            </w:r>
            <w:r w:rsidRPr="00473988">
              <w:rPr>
                <w:rFonts w:cs="Arial"/>
              </w:rPr>
              <w:t>e</w:t>
            </w:r>
            <w:r>
              <w:rPr>
                <w:rFonts w:cs="Arial"/>
              </w:rPr>
              <w:t>р</w:t>
            </w:r>
            <w:r w:rsidRPr="00473988">
              <w:rPr>
                <w:rFonts w:cs="Arial"/>
              </w:rPr>
              <w:t>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24</w:t>
            </w:r>
          </w:p>
        </w:tc>
        <w:tc>
          <w:tcPr>
            <w:tcW w:w="1231" w:type="pct"/>
            <w:shd w:val="clear" w:color="auto" w:fill="auto"/>
            <w:vAlign w:val="center"/>
          </w:tcPr>
          <w:p w:rsidR="00D75517" w:rsidRPr="00473988" w:rsidRDefault="00D75517" w:rsidP="00A02029">
            <w:pPr>
              <w:rPr>
                <w:rFonts w:cs="Arial"/>
              </w:rPr>
            </w:pPr>
            <w:r>
              <w:rPr>
                <w:rFonts w:cs="Arial"/>
              </w:rPr>
              <w:t>Пушт</w:t>
            </w:r>
            <w:r w:rsidRPr="00473988">
              <w:rPr>
                <w:rFonts w:cs="Arial"/>
              </w:rPr>
              <w:t>a</w:t>
            </w:r>
            <w:r>
              <w:rPr>
                <w:rFonts w:cs="Arial"/>
              </w:rPr>
              <w:t>њ</w:t>
            </w:r>
            <w:r w:rsidRPr="00473988">
              <w:rPr>
                <w:rFonts w:cs="Arial"/>
              </w:rPr>
              <w:t xml:space="preserve">e </w:t>
            </w:r>
            <w:r>
              <w:rPr>
                <w:rFonts w:cs="Arial"/>
              </w:rPr>
              <w:t>у</w:t>
            </w:r>
            <w:r w:rsidRPr="00473988">
              <w:rPr>
                <w:rFonts w:cs="Arial"/>
              </w:rPr>
              <w:t xml:space="preserve"> </w:t>
            </w:r>
            <w:r>
              <w:rPr>
                <w:rFonts w:cs="Arial"/>
              </w:rPr>
              <w:t>р</w:t>
            </w:r>
            <w:r w:rsidRPr="00473988">
              <w:rPr>
                <w:rFonts w:cs="Arial"/>
              </w:rPr>
              <w:t>a</w:t>
            </w:r>
            <w:r>
              <w:rPr>
                <w:rFonts w:cs="Arial"/>
              </w:rPr>
              <w:t>д</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r w:rsidR="00D75517" w:rsidRPr="005C6DEE" w:rsidTr="00D75517">
        <w:trPr>
          <w:cantSplit/>
          <w:trHeight w:val="1134"/>
        </w:trPr>
        <w:tc>
          <w:tcPr>
            <w:tcW w:w="245" w:type="pct"/>
            <w:shd w:val="clear" w:color="auto" w:fill="auto"/>
            <w:vAlign w:val="center"/>
          </w:tcPr>
          <w:p w:rsidR="00D75517" w:rsidRDefault="00D75517" w:rsidP="005C6DEE">
            <w:pPr>
              <w:spacing w:before="0"/>
              <w:jc w:val="left"/>
              <w:rPr>
                <w:rFonts w:eastAsia="Calibri" w:cs="Arial"/>
                <w:bCs/>
                <w:lang w:val="sr-Cyrl-RS"/>
              </w:rPr>
            </w:pPr>
            <w:r>
              <w:rPr>
                <w:rFonts w:eastAsia="Calibri" w:cs="Arial"/>
                <w:bCs/>
                <w:lang w:val="sr-Cyrl-RS"/>
              </w:rPr>
              <w:t>25</w:t>
            </w:r>
          </w:p>
        </w:tc>
        <w:tc>
          <w:tcPr>
            <w:tcW w:w="1231" w:type="pct"/>
            <w:shd w:val="clear" w:color="auto" w:fill="auto"/>
            <w:vAlign w:val="center"/>
          </w:tcPr>
          <w:p w:rsidR="00D75517" w:rsidRPr="00473988" w:rsidRDefault="00D75517" w:rsidP="00A02029">
            <w:pPr>
              <w:rPr>
                <w:rFonts w:cs="Arial"/>
              </w:rPr>
            </w:pPr>
            <w:r>
              <w:rPr>
                <w:rFonts w:cs="Arial"/>
              </w:rPr>
              <w:t>Изр</w:t>
            </w:r>
            <w:r w:rsidRPr="00473988">
              <w:rPr>
                <w:rFonts w:cs="Arial"/>
              </w:rPr>
              <w:t>a</w:t>
            </w:r>
            <w:r>
              <w:rPr>
                <w:rFonts w:cs="Arial"/>
              </w:rPr>
              <w:t>д</w:t>
            </w:r>
            <w:r w:rsidRPr="00473988">
              <w:rPr>
                <w:rFonts w:cs="Arial"/>
              </w:rPr>
              <w:t xml:space="preserve">a </w:t>
            </w:r>
            <w:r>
              <w:rPr>
                <w:rFonts w:cs="Arial"/>
              </w:rPr>
              <w:t>пр</w:t>
            </w:r>
            <w:r w:rsidRPr="00473988">
              <w:rPr>
                <w:rFonts w:cs="Arial"/>
              </w:rPr>
              <w:t>oje</w:t>
            </w:r>
            <w:r>
              <w:rPr>
                <w:rFonts w:cs="Arial"/>
              </w:rPr>
              <w:t>кт</w:t>
            </w:r>
            <w:r w:rsidRPr="00473988">
              <w:rPr>
                <w:rFonts w:cs="Arial"/>
              </w:rPr>
              <w:t xml:space="preserve">a </w:t>
            </w:r>
            <w:r>
              <w:rPr>
                <w:rFonts w:cs="Arial"/>
              </w:rPr>
              <w:t>извeдeнoг стaњa, дoкумeнтaциja</w:t>
            </w:r>
          </w:p>
        </w:tc>
        <w:tc>
          <w:tcPr>
            <w:tcW w:w="838" w:type="pct"/>
            <w:vAlign w:val="center"/>
          </w:tcPr>
          <w:p w:rsidR="00D75517" w:rsidRPr="005C6DEE" w:rsidRDefault="00D75517" w:rsidP="005C6DEE">
            <w:pPr>
              <w:spacing w:before="0" w:after="200" w:line="276" w:lineRule="auto"/>
              <w:ind w:left="-124" w:right="-127"/>
              <w:jc w:val="center"/>
              <w:rPr>
                <w:rFonts w:eastAsia="Calibri" w:cs="Arial"/>
                <w:color w:val="000000"/>
                <w:lang w:val="sr-Cyrl-RS"/>
              </w:rPr>
            </w:pPr>
            <w:r>
              <w:rPr>
                <w:rFonts w:eastAsia="Calibri" w:cs="Arial"/>
                <w:color w:val="000000"/>
                <w:lang w:val="sr-Cyrl-RS"/>
              </w:rPr>
              <w:t>/</w:t>
            </w:r>
          </w:p>
        </w:tc>
        <w:tc>
          <w:tcPr>
            <w:tcW w:w="274" w:type="pct"/>
            <w:shd w:val="clear" w:color="auto" w:fill="auto"/>
            <w:textDirection w:val="btLr"/>
            <w:vAlign w:val="center"/>
          </w:tcPr>
          <w:p w:rsidR="00D75517" w:rsidRPr="006E4AB1" w:rsidRDefault="00D75517" w:rsidP="00D75517">
            <w:pPr>
              <w:ind w:left="113" w:right="113"/>
              <w:jc w:val="center"/>
              <w:rPr>
                <w:rFonts w:cs="Arial"/>
                <w:lang w:val="sr-Cyrl-RS"/>
              </w:rPr>
            </w:pPr>
            <w:r>
              <w:rPr>
                <w:rFonts w:cs="Arial"/>
                <w:lang w:val="sr-Cyrl-RS"/>
              </w:rPr>
              <w:t>комплет</w:t>
            </w:r>
          </w:p>
        </w:tc>
        <w:tc>
          <w:tcPr>
            <w:tcW w:w="334" w:type="pct"/>
            <w:shd w:val="clear" w:color="auto" w:fill="auto"/>
            <w:vAlign w:val="center"/>
          </w:tcPr>
          <w:p w:rsidR="00D75517" w:rsidRPr="005C6DEE" w:rsidRDefault="00D75517" w:rsidP="005C6DEE">
            <w:pPr>
              <w:spacing w:before="0" w:after="200" w:line="276" w:lineRule="auto"/>
              <w:jc w:val="center"/>
              <w:rPr>
                <w:rFonts w:eastAsia="Calibri" w:cs="Arial"/>
                <w:color w:val="000000"/>
                <w:lang w:val="sr-Cyrl-RS"/>
              </w:rPr>
            </w:pPr>
            <w:r>
              <w:rPr>
                <w:rFonts w:eastAsia="Calibri" w:cs="Arial"/>
                <w:color w:val="000000"/>
                <w:lang w:val="sr-Cyrl-RS"/>
              </w:rPr>
              <w:t>/</w:t>
            </w:r>
          </w:p>
        </w:tc>
        <w:tc>
          <w:tcPr>
            <w:tcW w:w="520"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06" w:type="pct"/>
            <w:shd w:val="clear" w:color="auto" w:fill="auto"/>
            <w:vAlign w:val="center"/>
          </w:tcPr>
          <w:p w:rsidR="00D75517" w:rsidRPr="00D75517" w:rsidRDefault="00D75517" w:rsidP="005C6DEE">
            <w:pPr>
              <w:spacing w:before="0" w:line="360" w:lineRule="auto"/>
              <w:jc w:val="center"/>
              <w:rPr>
                <w:rFonts w:cs="Arial"/>
                <w:bCs/>
                <w:iCs/>
                <w:sz w:val="21"/>
                <w:szCs w:val="21"/>
                <w:lang w:val="sr-Cyrl-RS"/>
              </w:rPr>
            </w:pPr>
            <w:r>
              <w:rPr>
                <w:rFonts w:cs="Arial"/>
                <w:bCs/>
                <w:iCs/>
                <w:sz w:val="21"/>
                <w:szCs w:val="21"/>
                <w:lang w:val="sr-Cyrl-RS"/>
              </w:rPr>
              <w:t>/</w:t>
            </w:r>
          </w:p>
        </w:tc>
        <w:tc>
          <w:tcPr>
            <w:tcW w:w="533" w:type="pct"/>
            <w:shd w:val="clear" w:color="auto" w:fill="auto"/>
            <w:vAlign w:val="center"/>
          </w:tcPr>
          <w:p w:rsidR="00D75517" w:rsidRPr="005C6DEE" w:rsidRDefault="00D75517" w:rsidP="005C6DEE">
            <w:pPr>
              <w:spacing w:before="0" w:line="360" w:lineRule="auto"/>
              <w:jc w:val="center"/>
              <w:rPr>
                <w:rFonts w:cs="Arial"/>
                <w:bCs/>
                <w:iCs/>
                <w:sz w:val="21"/>
                <w:szCs w:val="21"/>
              </w:rPr>
            </w:pPr>
          </w:p>
        </w:tc>
        <w:tc>
          <w:tcPr>
            <w:tcW w:w="518" w:type="pct"/>
            <w:shd w:val="clear" w:color="auto" w:fill="auto"/>
            <w:vAlign w:val="center"/>
          </w:tcPr>
          <w:p w:rsidR="00D75517" w:rsidRPr="005C6DEE" w:rsidRDefault="00D75517" w:rsidP="005C6DEE">
            <w:pPr>
              <w:spacing w:before="0" w:line="360" w:lineRule="auto"/>
              <w:jc w:val="center"/>
              <w:rPr>
                <w:rFonts w:cs="Arial"/>
                <w:bCs/>
                <w:iCs/>
                <w:sz w:val="21"/>
                <w:szCs w:val="21"/>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290"/>
      </w:tblGrid>
      <w:tr w:rsidR="005C6DEE" w:rsidRPr="005C6DEE" w:rsidTr="0032291C">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740"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32291C">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32291C">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RS" w:eastAsia="sr-Latn-CS"/>
              </w:rPr>
            </w:pPr>
            <w:r w:rsidRPr="005C6DEE">
              <w:rPr>
                <w:rFonts w:cs="Arial"/>
                <w:sz w:val="21"/>
                <w:szCs w:val="21"/>
                <w:lang w:val="sr-Latn-CS" w:eastAsia="sr-Latn-CS"/>
              </w:rPr>
              <w:t xml:space="preserve">Трошкови </w:t>
            </w:r>
            <w:r w:rsidRPr="005C6DEE">
              <w:rPr>
                <w:rFonts w:cs="Arial"/>
                <w:sz w:val="21"/>
                <w:szCs w:val="21"/>
                <w:lang w:val="sr-Cyrl-RS" w:eastAsia="sr-Latn-CS"/>
              </w:rPr>
              <w:t>опреме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pacing w:before="0"/>
        <w:contextualSpacing/>
        <w:rPr>
          <w:rFonts w:eastAsia="Calibri" w:cs="Arial"/>
          <w:bCs/>
          <w:iCs/>
          <w:lang w:val="sr-Cyrl-RS"/>
        </w:rPr>
      </w:pPr>
      <w:r w:rsidRPr="005C6DEE">
        <w:rPr>
          <w:rFonts w:eastAsia="Calibri" w:cs="Arial"/>
          <w:bCs/>
          <w:iCs/>
          <w:color w:val="FF0000"/>
          <w:lang w:val="sr-Cyrl-CS"/>
        </w:rPr>
        <w:t xml:space="preserve">-у колону </w:t>
      </w:r>
      <w:r w:rsidRPr="005C6DEE">
        <w:rPr>
          <w:rFonts w:eastAsia="Calibri" w:cs="Arial"/>
          <w:bCs/>
          <w:iCs/>
          <w:color w:val="FF0000"/>
          <w:lang w:val="sr-Cyrl-RS"/>
        </w:rPr>
        <w:t>2а</w:t>
      </w:r>
      <w:r w:rsidRPr="005C6DEE">
        <w:rPr>
          <w:rFonts w:eastAsia="Calibri" w:cs="Arial"/>
          <w:bCs/>
          <w:iCs/>
          <w:color w:val="FF0000"/>
          <w:lang w:val="sr-Cyrl-CS"/>
        </w:rPr>
        <w:t xml:space="preserve">. </w:t>
      </w:r>
      <w:r w:rsidRPr="005C6DEE">
        <w:rPr>
          <w:rFonts w:eastAsia="Calibri" w:cs="Arial"/>
          <w:bCs/>
          <w:iCs/>
          <w:color w:val="FF0000"/>
        </w:rPr>
        <w:t xml:space="preserve">уписати </w:t>
      </w:r>
      <w:r w:rsidRPr="005C6DEE">
        <w:rPr>
          <w:rFonts w:eastAsia="Calibri" w:cs="Arial"/>
          <w:bCs/>
          <w:iCs/>
          <w:color w:val="FF0000"/>
          <w:lang w:val="sr-Cyrl-RS"/>
        </w:rPr>
        <w:t>за п</w:t>
      </w:r>
      <w:r w:rsidRPr="005C6DEE">
        <w:rPr>
          <w:rFonts w:eastAsia="Calibri" w:cs="Arial"/>
          <w:bCs/>
          <w:iCs/>
          <w:color w:val="FF0000"/>
          <w:lang w:val="sr-Cyrl-CS"/>
        </w:rPr>
        <w:t>онуђена добра:</w:t>
      </w:r>
      <w:r w:rsidRPr="005C6DEE">
        <w:rPr>
          <w:rFonts w:eastAsia="Calibri" w:cs="Arial"/>
          <w:bCs/>
          <w:iCs/>
          <w:color w:val="FF0000"/>
          <w:lang w:val="sr-Cyrl-RS"/>
        </w:rPr>
        <w:t xml:space="preserve"> назив п</w:t>
      </w:r>
      <w:r w:rsidRPr="005C6DEE">
        <w:rPr>
          <w:rFonts w:eastAsia="Calibri" w:cs="Arial"/>
          <w:bCs/>
          <w:iCs/>
          <w:color w:val="FF0000"/>
          <w:lang w:val="sr-Cyrl-CS"/>
        </w:rPr>
        <w:t>роизвођач</w:t>
      </w:r>
      <w:r w:rsidRPr="005C6DEE">
        <w:rPr>
          <w:rFonts w:eastAsia="Calibri" w:cs="Arial"/>
          <w:bCs/>
          <w:iCs/>
          <w:color w:val="FF0000"/>
          <w:lang w:val="sr-Cyrl-RS"/>
        </w:rPr>
        <w:t>а,</w:t>
      </w:r>
      <w:r w:rsidRPr="005C6DEE">
        <w:rPr>
          <w:rFonts w:eastAsia="Calibri" w:cs="Arial"/>
          <w:bCs/>
          <w:iCs/>
          <w:color w:val="FF0000"/>
          <w:lang w:val="sr-Cyrl-CS"/>
        </w:rPr>
        <w:t xml:space="preserve"> ознак</w:t>
      </w:r>
      <w:r w:rsidRPr="005C6DEE">
        <w:rPr>
          <w:rFonts w:eastAsia="Calibri" w:cs="Arial"/>
          <w:bCs/>
          <w:iCs/>
          <w:color w:val="FF0000"/>
          <w:lang w:val="sr-Cyrl-RS"/>
        </w:rPr>
        <w:t>у/тип</w:t>
      </w:r>
      <w:r w:rsidRPr="005C6DEE">
        <w:rPr>
          <w:rFonts w:eastAsia="Calibri" w:cs="Arial"/>
          <w:bCs/>
          <w:iCs/>
          <w:color w:val="FF0000"/>
          <w:lang w:val="sr-Cyrl-CS"/>
        </w:rPr>
        <w:t xml:space="preserve"> понуђеног добра произвођача</w:t>
      </w:r>
      <w:r w:rsidRPr="005C6DEE">
        <w:rPr>
          <w:rFonts w:eastAsia="Calibri" w:cs="Arial"/>
          <w:bCs/>
          <w:iCs/>
          <w:color w:val="FF0000"/>
          <w:lang w:val="sr-Cyrl-RS"/>
        </w:rPr>
        <w:t xml:space="preserve">, </w:t>
      </w:r>
      <w:r w:rsidR="003A2EF7">
        <w:rPr>
          <w:rFonts w:eastAsia="Calibri" w:cs="Arial"/>
          <w:bCs/>
          <w:iCs/>
          <w:color w:val="FF0000"/>
          <w:lang w:val="sr-Cyrl-RS"/>
        </w:rPr>
        <w:t>зависно од тога како је предвиђено</w:t>
      </w:r>
      <w:r w:rsidR="00D75517">
        <w:rPr>
          <w:rFonts w:eastAsia="Calibri" w:cs="Arial"/>
          <w:bCs/>
          <w:iCs/>
          <w:color w:val="FF0000"/>
          <w:lang w:val="sr-Cyrl-R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4" w:name="_Toc442559926"/>
      <w:r w:rsidRPr="00E47C2E">
        <w:t xml:space="preserve">ОБРАЗАЦ </w:t>
      </w:r>
      <w:r w:rsidR="00DB6475">
        <w:rPr>
          <w:lang w:val="sr-Cyrl-RS"/>
        </w:rPr>
        <w:t>3</w:t>
      </w:r>
      <w:r w:rsidRPr="00E47C2E">
        <w:t>.</w:t>
      </w:r>
      <w:bookmarkEnd w:id="26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8E6431">
        <w:rPr>
          <w:rFonts w:cs="Arial"/>
          <w:lang w:val="ru-RU"/>
        </w:rPr>
        <w:t>Реконструкција управљања системом одшља</w:t>
      </w:r>
      <w:r w:rsidR="00F40891">
        <w:rPr>
          <w:rFonts w:cs="Arial"/>
          <w:lang w:val="ru-RU"/>
        </w:rPr>
        <w:t>кивања и багер станицом Б1 и Б2</w:t>
      </w:r>
      <w:r w:rsidR="008E6431">
        <w:rPr>
          <w:rFonts w:cs="Arial"/>
          <w:lang w:val="ru-RU"/>
        </w:rPr>
        <w:t xml:space="preserve"> и интеграција на постојећи ДЦС система отпепељивања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510737">
        <w:rPr>
          <w:rFonts w:cs="Arial"/>
          <w:lang w:val="sr-Cyrl-CS"/>
        </w:rPr>
        <w:t>3000/1872/2017 (1514/2017)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5" w:name="_Toc442559928"/>
      <w:r w:rsidRPr="00E47C2E">
        <w:t xml:space="preserve">ОБРАЗАЦ </w:t>
      </w:r>
      <w:r w:rsidR="00A5200A">
        <w:rPr>
          <w:lang w:val="sr-Cyrl-RS"/>
        </w:rPr>
        <w:t>4</w:t>
      </w:r>
      <w:r w:rsidRPr="00E47C2E">
        <w:t>.</w:t>
      </w:r>
      <w:bookmarkEnd w:id="26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6" w:name="_Toc442559929"/>
      <w:r w:rsidRPr="00E47C2E">
        <w:rPr>
          <w:rFonts w:cs="Arial"/>
          <w:b/>
          <w:lang w:val="ru-RU"/>
        </w:rPr>
        <w:t>И З Ј А В У</w:t>
      </w:r>
      <w:bookmarkEnd w:id="26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8E6431">
        <w:rPr>
          <w:rFonts w:cs="Arial"/>
          <w:lang w:val="ru-RU"/>
        </w:rPr>
        <w:t>Реконструкција управљања системом одшљакивања и багер станицом Б1 и Б2 и интеграција на постојећи ДЦС система отпепељивања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510737">
        <w:rPr>
          <w:rFonts w:cs="Arial"/>
          <w:lang w:val="sr-Cyrl-CS"/>
        </w:rPr>
        <w:t>3000/1872/2017 (1514/2017)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67" w:name="_Toc442559940"/>
      <w:r w:rsidRPr="00A02029">
        <w:rPr>
          <w:rFonts w:cs="Arial"/>
          <w:b/>
        </w:rPr>
        <w:t xml:space="preserve">ОБРАЗАЦ </w:t>
      </w:r>
      <w:bookmarkEnd w:id="267"/>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68"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68"/>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A02029" w:rsidRDefault="00A02029" w:rsidP="00A02029">
      <w:pPr>
        <w:jc w:val="center"/>
        <w:rPr>
          <w:u w:val="single"/>
        </w:rPr>
      </w:pPr>
      <w:r w:rsidRPr="00A02029">
        <w:rPr>
          <w:rFonts w:cs="Arial"/>
          <w:u w:val="single"/>
        </w:rPr>
        <w:t>модернизациј</w:t>
      </w:r>
      <w:r w:rsidRPr="00A02029">
        <w:rPr>
          <w:rFonts w:cs="Arial"/>
          <w:u w:val="single"/>
          <w:lang w:val="sr-Cyrl-RS"/>
        </w:rPr>
        <w:t>у</w:t>
      </w:r>
      <w:r w:rsidRPr="00A02029">
        <w:rPr>
          <w:rFonts w:cs="Arial"/>
          <w:u w:val="single"/>
        </w:rPr>
        <w:t xml:space="preserve"> / реконструкцију </w:t>
      </w:r>
      <w:r w:rsidRPr="00A02029">
        <w:rPr>
          <w:rFonts w:cs="Arial"/>
          <w:u w:val="single"/>
          <w:lang w:val="sr-Latn-RS"/>
        </w:rPr>
        <w:t>ДЦС система</w:t>
      </w:r>
      <w:r w:rsidRPr="00A02029">
        <w:rPr>
          <w:rFonts w:cs="Arial"/>
          <w:u w:val="single"/>
          <w:lang w:val="sr-Cyrl-RS"/>
        </w:rPr>
        <w:t xml:space="preserve"> </w:t>
      </w:r>
      <w:r w:rsidRPr="00A02029">
        <w:rPr>
          <w:rFonts w:cs="Arial"/>
          <w:u w:val="single"/>
          <w:lang w:val="sr-Latn-RS"/>
        </w:rPr>
        <w:t>тeрмoeнeргeтских блокова на лигнит већих од 200 МW</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A02029"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BE566B">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A02029" w:rsidRPr="00A02029" w:rsidRDefault="00A02029" w:rsidP="00A02029">
      <w:pPr>
        <w:jc w:val="right"/>
        <w:outlineLvl w:val="1"/>
        <w:rPr>
          <w:rFonts w:cs="Arial"/>
          <w:b/>
          <w:lang w:val="sr-Cyrl-CS"/>
        </w:rPr>
      </w:pPr>
    </w:p>
    <w:p w:rsidR="00A02029" w:rsidRPr="00A02029" w:rsidRDefault="00A02029" w:rsidP="00A02029">
      <w:pPr>
        <w:jc w:val="right"/>
        <w:outlineLvl w:val="1"/>
        <w:rPr>
          <w:rFonts w:cs="Arial"/>
          <w:b/>
          <w:lang w:val="sr-Cyrl-RS"/>
        </w:rPr>
      </w:pPr>
      <w:r w:rsidRPr="00A02029">
        <w:rPr>
          <w:rFonts w:cs="Arial"/>
          <w:b/>
          <w:lang w:val="sr-Cyrl-CS"/>
        </w:rPr>
        <w:t xml:space="preserve">ОБРАЗАЦ </w:t>
      </w:r>
      <w:r>
        <w:rPr>
          <w:rFonts w:cs="Arial"/>
          <w:b/>
          <w:lang w:val="sr-Cyrl-RS"/>
        </w:rPr>
        <w:t>7</w:t>
      </w:r>
    </w:p>
    <w:p w:rsidR="00A02029" w:rsidRPr="00A02029" w:rsidRDefault="00A02029" w:rsidP="00A02029">
      <w:pPr>
        <w:jc w:val="center"/>
        <w:rPr>
          <w:rFonts w:cs="Arial"/>
          <w:lang w:val="sr-Cyrl-CS"/>
        </w:rPr>
      </w:pPr>
      <w:r w:rsidRPr="00A02029">
        <w:rPr>
          <w:rFonts w:cs="Arial"/>
          <w:b/>
          <w:lang w:val="sr-Cyrl-CS"/>
        </w:rPr>
        <w:t>ИЗЈАВА ПОНУЂАЧА – КАДРОВСКИ КАПАЦИТЕТ</w:t>
      </w:r>
    </w:p>
    <w:p w:rsidR="00A02029" w:rsidRPr="00A02029" w:rsidRDefault="00A02029" w:rsidP="00A02029">
      <w:pPr>
        <w:rPr>
          <w:rFonts w:cs="Arial"/>
          <w:lang w:val="sr-Cyrl-CS"/>
        </w:rPr>
      </w:pPr>
      <w:r w:rsidRPr="00A02029">
        <w:rPr>
          <w:rFonts w:cs="Arial"/>
          <w:lang w:val="sr-Cyrl-CS"/>
        </w:rPr>
        <w:t xml:space="preserve">На основу члана 77. став 4. Закона о јавним набавкама („Службени гланик РС“, бр.124/12, 14/15 и 68/15) </w:t>
      </w:r>
      <w:r w:rsidRPr="00A02029">
        <w:rPr>
          <w:rFonts w:cs="Arial"/>
          <w:noProof/>
          <w:lang w:val="sr-Cyrl-CS"/>
        </w:rPr>
        <w:t xml:space="preserve">Понуђач </w:t>
      </w:r>
      <w:r w:rsidRPr="00A02029">
        <w:rPr>
          <w:rFonts w:cs="Arial"/>
          <w:noProof/>
          <w:lang w:val="sr-Latn-CS"/>
        </w:rPr>
        <w:t xml:space="preserve">даје </w:t>
      </w:r>
      <w:r w:rsidRPr="00A02029">
        <w:rPr>
          <w:rFonts w:cs="Arial"/>
          <w:lang w:val="sr-Cyrl-CS"/>
        </w:rPr>
        <w:t xml:space="preserve">следећу </w:t>
      </w:r>
    </w:p>
    <w:p w:rsidR="00A02029" w:rsidRPr="00A02029" w:rsidRDefault="00A02029" w:rsidP="00A02029">
      <w:pPr>
        <w:jc w:val="center"/>
        <w:rPr>
          <w:rFonts w:cs="Arial"/>
          <w:lang w:val="sr-Cyrl-CS"/>
        </w:rPr>
      </w:pPr>
      <w:r w:rsidRPr="00A02029">
        <w:rPr>
          <w:rFonts w:cs="Arial"/>
          <w:lang w:val="sr-Cyrl-CS"/>
        </w:rPr>
        <w:t xml:space="preserve">ИЗЈАВУ О КАДРОВСКОМ КАПАЦИТЕТУ </w:t>
      </w:r>
    </w:p>
    <w:p w:rsidR="00A02029" w:rsidRPr="00A02029" w:rsidRDefault="00A02029" w:rsidP="00A02029">
      <w:pPr>
        <w:rPr>
          <w:rFonts w:cs="Arial"/>
          <w:noProof/>
          <w:lang w:val="sr-Cyrl-CS"/>
        </w:rPr>
      </w:pPr>
      <w:r w:rsidRPr="00A02029">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8E6431">
        <w:rPr>
          <w:rFonts w:cs="Arial"/>
          <w:lang w:val="ru-RU"/>
        </w:rPr>
        <w:t>Реконструкција управљања системом одшљакивања и багер станицом Б1 и Б2, и интеграција на постојећи ДЦС система отпепељивања -ТЕНТ Б</w:t>
      </w:r>
      <w:r w:rsidRPr="006E4566">
        <w:rPr>
          <w:rFonts w:cs="Arial"/>
          <w:b/>
          <w:lang w:val="ru-RU"/>
        </w:rPr>
        <w:t xml:space="preserve"> </w:t>
      </w:r>
      <w:r w:rsidRPr="00E47C2E">
        <w:rPr>
          <w:rFonts w:cs="Arial"/>
          <w:lang w:val="ru-RU"/>
        </w:rPr>
        <w:t>у отвореном поступку јавне набавке ЈН бр.</w:t>
      </w:r>
      <w:r>
        <w:rPr>
          <w:rFonts w:cs="Arial"/>
          <w:lang w:val="ru-RU"/>
        </w:rPr>
        <w:t xml:space="preserve"> </w:t>
      </w:r>
      <w:r>
        <w:rPr>
          <w:rFonts w:cs="Arial"/>
          <w:lang w:val="sr-Cyrl-CS"/>
        </w:rPr>
        <w:t>3000/1872/2017 (1514/2017)</w:t>
      </w:r>
      <w:r w:rsidRPr="00A02029">
        <w:rPr>
          <w:rFonts w:cs="Arial"/>
          <w:noProof/>
          <w:lang w:val="sr-Cyrl-CS"/>
        </w:rPr>
        <w:t xml:space="preserve">, односно да имамо ангажована </w:t>
      </w:r>
      <w:r w:rsidRPr="00A02029">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A02029">
        <w:rPr>
          <w:rFonts w:cs="Arial"/>
          <w:noProof/>
          <w:lang w:val="sr-Cyrl-CS"/>
        </w:rPr>
        <w:t xml:space="preserve"> која ће бити ангажована ради извршења уговора:</w:t>
      </w: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261"/>
        <w:gridCol w:w="2249"/>
        <w:gridCol w:w="2283"/>
        <w:gridCol w:w="2127"/>
      </w:tblGrid>
      <w:tr w:rsidR="00A02029" w:rsidRPr="00A02029" w:rsidTr="00A02029">
        <w:trPr>
          <w:tblHeader/>
        </w:trPr>
        <w:tc>
          <w:tcPr>
            <w:tcW w:w="382" w:type="pct"/>
            <w:shd w:val="clear" w:color="auto" w:fill="auto"/>
            <w:vAlign w:val="center"/>
          </w:tcPr>
          <w:p w:rsidR="00A02029" w:rsidRPr="00A02029" w:rsidRDefault="00A02029" w:rsidP="00A02029">
            <w:pPr>
              <w:tabs>
                <w:tab w:val="left" w:pos="8098"/>
              </w:tabs>
              <w:spacing w:before="0"/>
              <w:ind w:right="-6"/>
              <w:jc w:val="center"/>
              <w:outlineLvl w:val="0"/>
              <w:rPr>
                <w:rFonts w:cs="Arial"/>
                <w:bCs/>
                <w:kern w:val="28"/>
                <w:lang w:val="sr-Cyrl-CS"/>
              </w:rPr>
            </w:pPr>
            <w:r w:rsidRPr="00A02029">
              <w:rPr>
                <w:rFonts w:cs="Arial"/>
                <w:bCs/>
                <w:kern w:val="28"/>
                <w:lang w:val="sr-Cyrl-CS"/>
              </w:rPr>
              <w:t>Рб.</w:t>
            </w:r>
          </w:p>
        </w:tc>
        <w:tc>
          <w:tcPr>
            <w:tcW w:w="1518" w:type="pct"/>
            <w:shd w:val="clear" w:color="auto" w:fill="auto"/>
            <w:vAlign w:val="center"/>
          </w:tcPr>
          <w:p w:rsidR="00A02029" w:rsidRPr="00A02029" w:rsidRDefault="00A02029" w:rsidP="00A02029">
            <w:pPr>
              <w:spacing w:before="0"/>
              <w:ind w:left="30"/>
              <w:jc w:val="center"/>
              <w:rPr>
                <w:rFonts w:eastAsia="Calibri" w:cs="Arial"/>
              </w:rPr>
            </w:pPr>
            <w:r w:rsidRPr="00A02029">
              <w:rPr>
                <w:rFonts w:eastAsia="Calibri" w:cs="Arial"/>
              </w:rPr>
              <w:t>Захтевани кадровски капацитет</w:t>
            </w:r>
          </w:p>
        </w:tc>
        <w:tc>
          <w:tcPr>
            <w:tcW w:w="1047" w:type="pct"/>
            <w:shd w:val="clear" w:color="auto" w:fill="auto"/>
            <w:vAlign w:val="center"/>
          </w:tcPr>
          <w:p w:rsidR="00A02029" w:rsidRPr="00A02029" w:rsidRDefault="00A02029" w:rsidP="00A02029">
            <w:pPr>
              <w:spacing w:before="0"/>
              <w:jc w:val="center"/>
              <w:rPr>
                <w:rFonts w:eastAsia="Calibri" w:cs="Arial"/>
              </w:rPr>
            </w:pPr>
            <w:r w:rsidRPr="00A02029">
              <w:rPr>
                <w:rFonts w:eastAsia="Calibri" w:cs="Arial"/>
              </w:rPr>
              <w:t>Име и презиме запосленог</w:t>
            </w:r>
          </w:p>
        </w:tc>
        <w:tc>
          <w:tcPr>
            <w:tcW w:w="1063" w:type="pct"/>
            <w:shd w:val="clear" w:color="auto" w:fill="auto"/>
            <w:vAlign w:val="center"/>
          </w:tcPr>
          <w:p w:rsidR="00A02029" w:rsidRPr="00A02029" w:rsidRDefault="00A02029" w:rsidP="00A02029">
            <w:pPr>
              <w:spacing w:before="0"/>
              <w:jc w:val="center"/>
              <w:rPr>
                <w:rFonts w:eastAsia="Calibri" w:cs="Arial"/>
              </w:rPr>
            </w:pPr>
            <w:r w:rsidRPr="00A02029">
              <w:rPr>
                <w:rFonts w:eastAsia="Calibri" w:cs="Arial"/>
              </w:rPr>
              <w:t>Врста и степен стручне спреме</w:t>
            </w:r>
          </w:p>
        </w:tc>
        <w:tc>
          <w:tcPr>
            <w:tcW w:w="990" w:type="pct"/>
          </w:tcPr>
          <w:p w:rsidR="00A02029" w:rsidRPr="00A02029" w:rsidRDefault="00A02029" w:rsidP="00A02029">
            <w:pPr>
              <w:spacing w:before="0"/>
              <w:ind w:left="-108"/>
              <w:rPr>
                <w:rFonts w:eastAsia="Calibri" w:cs="Arial"/>
                <w:sz w:val="20"/>
                <w:szCs w:val="20"/>
                <w:lang w:val="sr-Cyrl-RS"/>
              </w:rPr>
            </w:pPr>
            <w:r w:rsidRPr="00A02029">
              <w:rPr>
                <w:rFonts w:eastAsia="Calibri" w:cs="Arial"/>
                <w:sz w:val="20"/>
                <w:szCs w:val="20"/>
                <w:lang w:val="sr-Cyrl-RS"/>
              </w:rPr>
              <w:t>Године радног стажа у струци и назив послодавца код кога су остварене-за раднике за које је захтевано радно искуство</w:t>
            </w: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bookmarkStart w:id="269" w:name="_Toc442559943"/>
            <w:bookmarkEnd w:id="269"/>
          </w:p>
        </w:tc>
        <w:tc>
          <w:tcPr>
            <w:tcW w:w="1518" w:type="pct"/>
            <w:shd w:val="clear" w:color="auto" w:fill="auto"/>
          </w:tcPr>
          <w:p w:rsidR="00A02029" w:rsidRPr="00A02029" w:rsidRDefault="00A02029" w:rsidP="00A02029">
            <w:pPr>
              <w:spacing w:before="0" w:line="480" w:lineRule="auto"/>
              <w:ind w:left="-395"/>
              <w:rPr>
                <w:rFonts w:cs="Arial"/>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bookmarkStart w:id="270" w:name="_Toc442559944"/>
            <w:bookmarkEnd w:id="270"/>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bookmarkStart w:id="271" w:name="_Toc442559945"/>
            <w:bookmarkEnd w:id="271"/>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r w:rsidR="00A02029" w:rsidRPr="00A02029" w:rsidTr="00A02029">
        <w:trPr>
          <w:trHeight w:val="192"/>
        </w:trPr>
        <w:tc>
          <w:tcPr>
            <w:tcW w:w="382" w:type="pct"/>
            <w:shd w:val="clear" w:color="auto" w:fill="auto"/>
          </w:tcPr>
          <w:p w:rsidR="00A02029" w:rsidRPr="00A02029" w:rsidRDefault="00A02029" w:rsidP="00BB385C">
            <w:pPr>
              <w:numPr>
                <w:ilvl w:val="0"/>
                <w:numId w:val="41"/>
              </w:numPr>
              <w:tabs>
                <w:tab w:val="left" w:pos="8098"/>
              </w:tabs>
              <w:spacing w:before="0"/>
              <w:ind w:right="-6"/>
              <w:outlineLvl w:val="0"/>
              <w:rPr>
                <w:rFonts w:cs="Arial"/>
                <w:bCs/>
                <w:kern w:val="28"/>
              </w:rPr>
            </w:pPr>
          </w:p>
        </w:tc>
        <w:tc>
          <w:tcPr>
            <w:tcW w:w="1518" w:type="pct"/>
            <w:shd w:val="clear" w:color="auto" w:fill="auto"/>
          </w:tcPr>
          <w:p w:rsidR="00A02029" w:rsidRPr="00A02029" w:rsidRDefault="00A02029" w:rsidP="00A02029">
            <w:pPr>
              <w:spacing w:before="0" w:line="480" w:lineRule="auto"/>
              <w:rPr>
                <w:rFonts w:eastAsia="MS Mincho" w:cs="Arial"/>
                <w:b/>
                <w:bCs/>
              </w:rPr>
            </w:pPr>
          </w:p>
        </w:tc>
        <w:tc>
          <w:tcPr>
            <w:tcW w:w="1047"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1063" w:type="pct"/>
            <w:shd w:val="clear" w:color="auto" w:fill="auto"/>
          </w:tcPr>
          <w:p w:rsidR="00A02029" w:rsidRPr="00A02029" w:rsidRDefault="00A02029" w:rsidP="00A02029">
            <w:pPr>
              <w:tabs>
                <w:tab w:val="left" w:pos="8098"/>
              </w:tabs>
              <w:spacing w:before="0" w:line="480" w:lineRule="auto"/>
              <w:outlineLvl w:val="0"/>
              <w:rPr>
                <w:rFonts w:cs="Arial"/>
                <w:bCs/>
                <w:kern w:val="28"/>
                <w:highlight w:val="yellow"/>
              </w:rPr>
            </w:pPr>
          </w:p>
        </w:tc>
        <w:tc>
          <w:tcPr>
            <w:tcW w:w="990" w:type="pct"/>
          </w:tcPr>
          <w:p w:rsidR="00A02029" w:rsidRPr="00A02029" w:rsidRDefault="00A02029" w:rsidP="00A02029">
            <w:pPr>
              <w:tabs>
                <w:tab w:val="left" w:pos="8098"/>
              </w:tabs>
              <w:spacing w:before="0" w:line="480" w:lineRule="auto"/>
              <w:outlineLvl w:val="0"/>
              <w:rPr>
                <w:rFonts w:cs="Arial"/>
                <w:bCs/>
                <w:kern w:val="28"/>
                <w:highlight w:val="yellow"/>
              </w:rPr>
            </w:pPr>
          </w:p>
        </w:tc>
      </w:tr>
    </w:tbl>
    <w:p w:rsidR="00A02029" w:rsidRDefault="00A02029" w:rsidP="00A02029">
      <w:pPr>
        <w:rPr>
          <w:rFonts w:cs="Arial"/>
          <w:color w:val="7F7F7F" w:themeColor="text1" w:themeTint="80"/>
          <w:lang w:val="sr-Cyrl-RS"/>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spacing w:before="0"/>
        <w:rPr>
          <w:rFonts w:cs="Arial"/>
          <w:b/>
          <w:lang w:val="sr-Cyrl-CS"/>
        </w:rPr>
      </w:pPr>
      <w:r w:rsidRPr="00A02029">
        <w:rPr>
          <w:rFonts w:cs="Arial"/>
          <w:b/>
          <w:lang w:val="sr-Cyrl-CS"/>
        </w:rPr>
        <w:t>Напомена:</w:t>
      </w:r>
    </w:p>
    <w:p w:rsidR="00A02029" w:rsidRPr="00A02029" w:rsidRDefault="00A02029" w:rsidP="00A02029">
      <w:pPr>
        <w:tabs>
          <w:tab w:val="left" w:pos="1134"/>
        </w:tabs>
        <w:spacing w:before="0" w:after="120"/>
        <w:rPr>
          <w:rFonts w:cs="Arial"/>
          <w:lang w:val="sr-Cyrl-RS"/>
        </w:rPr>
      </w:pPr>
      <w:r w:rsidRPr="00A02029">
        <w:rPr>
          <w:rFonts w:eastAsia="TimesNewRomanPS-BoldMT" w:cs="Arial"/>
          <w:lang w:val="ru-RU"/>
        </w:rPr>
        <w:t xml:space="preserve">-Уколико </w:t>
      </w:r>
      <w:r w:rsidRPr="00A02029">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A02029">
        <w:rPr>
          <w:rFonts w:cs="Arial"/>
          <w:lang w:val="sr-Cyrl-CS"/>
        </w:rPr>
        <w:t xml:space="preserve">Изјава </w:t>
      </w:r>
      <w:r w:rsidRPr="00A02029">
        <w:rPr>
          <w:rFonts w:cs="Arial"/>
          <w:lang w:val="ru-RU"/>
        </w:rPr>
        <w:t>мора бити попуњена, потписана од стране овлашћеног лица</w:t>
      </w:r>
      <w:r w:rsidRPr="00A02029">
        <w:rPr>
          <w:rFonts w:cs="Arial"/>
          <w:lang w:val="sr-Cyrl-CS"/>
        </w:rPr>
        <w:t xml:space="preserve"> за заступање</w:t>
      </w:r>
      <w:r w:rsidRPr="00A02029">
        <w:rPr>
          <w:rFonts w:cs="Arial"/>
          <w:lang w:val="ru-RU"/>
        </w:rPr>
        <w:t xml:space="preserve"> понуђача из групе понуђача и оверена печатом.</w:t>
      </w:r>
    </w:p>
    <w:p w:rsidR="00A02029" w:rsidRPr="00A02029" w:rsidRDefault="00A02029" w:rsidP="00A02029">
      <w:pPr>
        <w:tabs>
          <w:tab w:val="left" w:pos="1134"/>
        </w:tabs>
        <w:spacing w:before="0"/>
        <w:rPr>
          <w:rFonts w:cs="Arial"/>
          <w:i/>
          <w:lang w:val="sr-Cyrl-RS"/>
        </w:rPr>
      </w:pPr>
      <w:r w:rsidRPr="00A02029">
        <w:rPr>
          <w:rFonts w:eastAsia="Calibri" w:cs="Arial"/>
          <w:i/>
          <w:sz w:val="20"/>
          <w:szCs w:val="20"/>
          <w:lang w:val="sr-Cyrl-RS"/>
        </w:rPr>
        <w:t xml:space="preserve">Године радног стажа у струци и назив послодавца код кога су остварене неопходно је навести само за раднике за које је тражено радно искуство </w:t>
      </w:r>
    </w:p>
    <w:p w:rsidR="00A02029" w:rsidRDefault="00A02029" w:rsidP="00A02029">
      <w:pPr>
        <w:pStyle w:val="KDObrazac"/>
        <w:jc w:val="both"/>
        <w:rPr>
          <w:lang w:val="sr-Cyrl-RS"/>
        </w:rPr>
      </w:pPr>
      <w:r w:rsidRPr="00A02029">
        <w:rPr>
          <w:rFonts w:cs="Times New Roman"/>
          <w:b w:val="0"/>
          <w:lang w:val="sr-Cyrl-RS"/>
        </w:rPr>
        <w:t>Приликом подношења понуде овај образац копирати у потребном броју примерака.</w:t>
      </w:r>
      <w:r>
        <w:rPr>
          <w:rFonts w:cs="Times New Roman"/>
          <w:b w:val="0"/>
          <w:lang w:val="sr-Cyrl-RS"/>
        </w:rPr>
        <w:br w:type="page"/>
      </w:r>
    </w:p>
    <w:p w:rsidR="00A02029" w:rsidRDefault="00A02029" w:rsidP="00120E50">
      <w:pPr>
        <w:pStyle w:val="KDObrazac"/>
        <w:rPr>
          <w:lang w:val="sr-Cyrl-RS"/>
        </w:rPr>
      </w:pPr>
    </w:p>
    <w:p w:rsidR="00120E50" w:rsidRPr="00CA6EAE" w:rsidRDefault="00120E50" w:rsidP="00120E50">
      <w:pPr>
        <w:pStyle w:val="KDObrazac"/>
        <w:rPr>
          <w:lang w:val="sr-Cyrl-RS"/>
        </w:rPr>
      </w:pPr>
      <w:r w:rsidRPr="00CA6EAE">
        <w:t xml:space="preserve">ОБРАЗАЦ </w:t>
      </w:r>
      <w:r w:rsidR="00A02029">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8E6431">
        <w:rPr>
          <w:rFonts w:cs="Arial"/>
          <w:lang w:val="ru-RU"/>
        </w:rPr>
        <w:t>Реконструкција управљања системом одшљакивања и багер станицом Б1 и Б2, и интеграција на постојећи ДЦС система отпепељивања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510737">
        <w:rPr>
          <w:rFonts w:cs="Arial"/>
        </w:rPr>
        <w:t>3000/1872/2017 (1514/2017)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E51078" w:rsidRPr="00E47C2E" w:rsidRDefault="00E51078" w:rsidP="00E51078">
      <w:pPr>
        <w:spacing w:before="0"/>
        <w:rPr>
          <w:rFonts w:cs="Arial"/>
          <w:color w:val="00B0F0"/>
        </w:rPr>
      </w:pP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r w:rsidRPr="00DB7AB4">
        <w:rPr>
          <w:rFonts w:cs="Arial"/>
          <w:b/>
        </w:rPr>
        <w:t>ПРИЛОГ бр.</w:t>
      </w:r>
      <w:r w:rsidRPr="00DB7AB4">
        <w:rPr>
          <w:rFonts w:cs="Arial"/>
          <w:b/>
          <w:lang w:val="sr-Cyrl-RS"/>
        </w:rPr>
        <w:t xml:space="preserve"> 2</w:t>
      </w:r>
    </w:p>
    <w:p w:rsidR="00E51078" w:rsidRPr="00414CFF" w:rsidRDefault="00E51078" w:rsidP="00E51078">
      <w:pPr>
        <w:spacing w:before="0"/>
        <w:rPr>
          <w:rFonts w:cs="Arial"/>
        </w:rPr>
      </w:pP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5C3521">
        <w:rPr>
          <w:rFonts w:cs="Arial"/>
          <w:color w:val="FF0000"/>
        </w:rPr>
        <w:t xml:space="preserve">    (</w:t>
      </w:r>
      <w:r w:rsidRPr="005C3521">
        <w:rPr>
          <w:rFonts w:cs="Arial"/>
        </w:rPr>
        <w:t xml:space="preserve">Назив 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lang w:val="sr-Cyrl-RS"/>
        </w:rPr>
      </w:pPr>
      <w:r w:rsidRPr="005C3521">
        <w:rPr>
          <w:rFonts w:cs="Arial"/>
        </w:rPr>
        <w:t xml:space="preserve">А) ДЕТАЉНА СПЕЦИФИКАЦИЈА УСЛУГЕ: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Pr="005C3521" w:rsidRDefault="00E51078"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w:t>
      </w:r>
      <w:r w:rsidRPr="005C3521">
        <w:rPr>
          <w:rFonts w:cs="Arial"/>
        </w:rPr>
        <w:lastRenderedPageBreak/>
        <w:t>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A02029" w:rsidRDefault="00E51078" w:rsidP="00E51078">
      <w:pPr>
        <w:spacing w:before="0"/>
        <w:ind w:right="-282"/>
        <w:rPr>
          <w:rFonts w:cs="Arial"/>
          <w:lang w:val="sr-Cyrl-RS"/>
        </w:rPr>
      </w:pPr>
      <w:r w:rsidRPr="005C3521">
        <w:rPr>
          <w:rFonts w:cs="Arial"/>
          <w:vertAlign w:val="superscript"/>
          <w:lang w:val="ru-RU"/>
        </w:rPr>
        <w:t>1)</w:t>
      </w:r>
      <w:r w:rsidRPr="005C3521">
        <w:rPr>
          <w:rFonts w:cs="Arial"/>
        </w:rPr>
        <w:t xml:space="preserve">  у случају да се услуга односи на већи број МТ</w:t>
      </w:r>
      <w:r w:rsidR="00A02029">
        <w:rPr>
          <w:rFonts w:cs="Arial"/>
          <w:lang w:val="sr-Cyrl-RS"/>
        </w:rPr>
        <w:t xml:space="preserve"> или Радних налога</w:t>
      </w:r>
      <w:r w:rsidRPr="005C3521">
        <w:rPr>
          <w:rFonts w:cs="Arial"/>
        </w:rPr>
        <w:t>, уз Записник приложити посебну спецификацију по МТ</w:t>
      </w:r>
      <w:r w:rsidR="00A02029">
        <w:rPr>
          <w:rFonts w:cs="Arial"/>
          <w:lang w:val="sr-Cyrl-RS"/>
        </w:rPr>
        <w:t xml:space="preserve"> и Радним налозима.</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72"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r w:rsidRPr="00DB7AB4">
        <w:rPr>
          <w:rFonts w:cs="Arial"/>
          <w:b/>
        </w:rPr>
        <w:t>ПРИЛОГ бр.</w:t>
      </w:r>
      <w:r w:rsidRPr="00DB7AB4">
        <w:rPr>
          <w:rFonts w:cs="Arial"/>
          <w:b/>
          <w:lang w:val="sr-Cyrl-RS"/>
        </w:rPr>
        <w:t xml:space="preserve"> </w:t>
      </w:r>
      <w:r>
        <w:rPr>
          <w:rFonts w:cs="Arial"/>
          <w:b/>
          <w:lang w:val="sr-Cyrl-RS"/>
        </w:rPr>
        <w:t>4</w:t>
      </w:r>
    </w:p>
    <w:p w:rsidR="008E6431" w:rsidRPr="008E6431" w:rsidRDefault="008E6431" w:rsidP="008E6431">
      <w:pPr>
        <w:spacing w:before="0"/>
        <w:jc w:val="right"/>
        <w:rPr>
          <w:rFonts w:cs="Arial"/>
          <w:b/>
          <w:color w:val="FF0000"/>
          <w:lang w:val="sr-Cyrl-RS"/>
        </w:rPr>
      </w:pPr>
      <w:r w:rsidRPr="008E6431">
        <w:rPr>
          <w:rFonts w:cs="Arial"/>
          <w:b/>
          <w:color w:val="FF0000"/>
        </w:rPr>
        <w:t>*менице за отклањање недостатака у гарантном периоду</w:t>
      </w:r>
      <w:r w:rsidRPr="008E6431">
        <w:rPr>
          <w:rFonts w:cs="Arial"/>
          <w:b/>
          <w:color w:val="FF0000"/>
          <w:lang w:val="sr-Cyrl-RS"/>
        </w:rPr>
        <w:t xml:space="preserve"> (3 менице и 3 менична овлашћења)</w:t>
      </w:r>
    </w:p>
    <w:p w:rsidR="008E6431" w:rsidRPr="008E6431" w:rsidRDefault="008E6431" w:rsidP="008E6431">
      <w:pPr>
        <w:spacing w:before="0"/>
        <w:jc w:val="right"/>
        <w:rPr>
          <w:rFonts w:cs="Arial"/>
          <w:b/>
        </w:rPr>
      </w:pPr>
    </w:p>
    <w:p w:rsidR="008E6431" w:rsidRPr="008E6431" w:rsidRDefault="008E6431" w:rsidP="008E6431">
      <w:pPr>
        <w:spacing w:before="0"/>
        <w:rPr>
          <w:rFonts w:cs="Arial"/>
        </w:rPr>
      </w:pPr>
      <w:r w:rsidRPr="008E64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(напомена: не доставља се у понуди)</w:t>
      </w:r>
    </w:p>
    <w:p w:rsidR="008E6431" w:rsidRPr="008E6431" w:rsidRDefault="008E6431" w:rsidP="008E6431">
      <w:pPr>
        <w:spacing w:before="0"/>
        <w:rPr>
          <w:rFonts w:cs="Arial"/>
        </w:rPr>
      </w:pPr>
    </w:p>
    <w:p w:rsidR="008E6431" w:rsidRPr="008E6431" w:rsidRDefault="008E6431" w:rsidP="008E6431">
      <w:pPr>
        <w:spacing w:before="0"/>
        <w:rPr>
          <w:rFonts w:cs="Arial"/>
          <w:lang w:val="ru-RU"/>
        </w:rPr>
      </w:pPr>
      <w:r w:rsidRPr="008E6431">
        <w:rPr>
          <w:rFonts w:cs="Arial"/>
        </w:rPr>
        <w:t xml:space="preserve">ДУЖНИК:  </w:t>
      </w:r>
      <w:r w:rsidRPr="008E6431">
        <w:rPr>
          <w:rFonts w:cs="Arial"/>
          <w:lang w:val="ru-RU"/>
        </w:rPr>
        <w:t>…………………………………………………………………………........................</w:t>
      </w:r>
    </w:p>
    <w:p w:rsidR="008E6431" w:rsidRPr="008E6431" w:rsidRDefault="008E6431" w:rsidP="008E6431">
      <w:pPr>
        <w:spacing w:before="0"/>
        <w:rPr>
          <w:rFonts w:cs="Arial"/>
        </w:rPr>
      </w:pPr>
      <w:r w:rsidRPr="008E6431">
        <w:rPr>
          <w:rFonts w:cs="Arial"/>
        </w:rPr>
        <w:t>(назив и седиште Понуђача)</w:t>
      </w:r>
    </w:p>
    <w:p w:rsidR="008E6431" w:rsidRPr="008E6431" w:rsidRDefault="008E6431" w:rsidP="008E6431">
      <w:pPr>
        <w:spacing w:before="0"/>
        <w:rPr>
          <w:rFonts w:cs="Arial"/>
        </w:rPr>
      </w:pPr>
      <w:r w:rsidRPr="008E6431">
        <w:rPr>
          <w:rFonts w:cs="Arial"/>
        </w:rPr>
        <w:t>МАТИЧНИ БРОЈ ДУЖНИКА (Понуђача): ..................................................................</w:t>
      </w:r>
    </w:p>
    <w:p w:rsidR="008E6431" w:rsidRPr="008E6431" w:rsidRDefault="008E6431" w:rsidP="008E6431">
      <w:pPr>
        <w:spacing w:before="0"/>
        <w:rPr>
          <w:rFonts w:cs="Arial"/>
        </w:rPr>
      </w:pPr>
      <w:r w:rsidRPr="008E6431">
        <w:rPr>
          <w:rFonts w:cs="Arial"/>
        </w:rPr>
        <w:t>ТЕКУЋИ РАЧУН ДУЖНИКА (Понуђача): ...................................................................</w:t>
      </w:r>
    </w:p>
    <w:p w:rsidR="008E6431" w:rsidRPr="008E6431" w:rsidRDefault="008E6431" w:rsidP="008E6431">
      <w:pPr>
        <w:spacing w:before="0"/>
        <w:rPr>
          <w:rFonts w:cs="Arial"/>
        </w:rPr>
      </w:pPr>
      <w:r w:rsidRPr="008E6431">
        <w:rPr>
          <w:rFonts w:cs="Arial"/>
        </w:rPr>
        <w:t>ПИБ ДУЖНИКА (Понуђача): ........................................................................................</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и з д а ј е  д а н а ............................ године</w:t>
      </w:r>
    </w:p>
    <w:p w:rsidR="008E6431" w:rsidRPr="008E6431" w:rsidRDefault="008E6431" w:rsidP="008E6431">
      <w:pPr>
        <w:spacing w:before="0"/>
        <w:rPr>
          <w:rFonts w:cs="Arial"/>
        </w:rPr>
      </w:pPr>
    </w:p>
    <w:p w:rsidR="008E6431" w:rsidRPr="008E6431" w:rsidRDefault="008E6431" w:rsidP="008E6431">
      <w:pPr>
        <w:spacing w:before="0"/>
        <w:rPr>
          <w:rFonts w:cs="Arial"/>
        </w:rPr>
      </w:pPr>
    </w:p>
    <w:p w:rsidR="008E6431" w:rsidRPr="008E6431" w:rsidRDefault="008E6431" w:rsidP="008E6431">
      <w:pPr>
        <w:spacing w:before="0"/>
        <w:jc w:val="center"/>
        <w:rPr>
          <w:rFonts w:cs="Arial"/>
          <w:b/>
        </w:rPr>
      </w:pPr>
      <w:r w:rsidRPr="008E6431">
        <w:rPr>
          <w:rFonts w:cs="Arial"/>
          <w:b/>
        </w:rPr>
        <w:t>МЕНИЧНО ПИСМО – ОВЛАШЋЕЊЕ ЗА КОРИСНИКА  БЛАНКО СОПСТВЕНЕ МЕНИЦЕ</w:t>
      </w:r>
    </w:p>
    <w:p w:rsidR="008E6431" w:rsidRPr="008E6431" w:rsidRDefault="008E6431" w:rsidP="008E6431">
      <w:pPr>
        <w:spacing w:before="0"/>
        <w:rPr>
          <w:rFonts w:cs="Arial"/>
        </w:rPr>
      </w:pPr>
    </w:p>
    <w:p w:rsidR="008E6431" w:rsidRPr="008E6431" w:rsidRDefault="008E6431" w:rsidP="008E6431">
      <w:pPr>
        <w:widowControl w:val="0"/>
        <w:tabs>
          <w:tab w:val="left" w:pos="1418"/>
          <w:tab w:val="left" w:leader="underscore" w:pos="9244"/>
        </w:tabs>
        <w:spacing w:before="0"/>
        <w:ind w:left="1440" w:hanging="1440"/>
        <w:rPr>
          <w:rFonts w:cs="Arial"/>
          <w:bCs/>
          <w:lang w:val="sr-Latn-RS" w:eastAsia="sr-Latn-CS"/>
        </w:rPr>
      </w:pPr>
      <w:r w:rsidRPr="008E6431">
        <w:rPr>
          <w:rFonts w:cs="Arial"/>
          <w:bCs/>
          <w:lang w:val="sr-Latn-RS" w:eastAsia="sr-Latn-CS"/>
        </w:rPr>
        <w:t xml:space="preserve">КОРИСНИК - </w:t>
      </w:r>
      <w:r w:rsidRPr="008E6431">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w:t>
      </w:r>
      <w:r>
        <w:rPr>
          <w:rFonts w:cs="Arial"/>
          <w:lang w:val="sr-Cyrl-RS"/>
        </w:rPr>
        <w:t>________________________________________</w:t>
      </w:r>
      <w:r w:rsidRPr="008E6431">
        <w:rPr>
          <w:rFonts w:cs="Arial"/>
        </w:rPr>
        <w:t>____________динара), по Уговору о_________</w:t>
      </w:r>
      <w:r>
        <w:rPr>
          <w:rFonts w:cs="Arial"/>
          <w:lang w:val="sr-Cyrl-RS"/>
        </w:rPr>
        <w:t>_____________________________________________</w:t>
      </w:r>
      <w:r w:rsidRPr="008E6431">
        <w:rPr>
          <w:rFonts w:cs="Arial"/>
        </w:rPr>
        <w:t>___________________________ (навести предмет уговора), бр.__</w:t>
      </w:r>
      <w:r>
        <w:rPr>
          <w:rFonts w:cs="Arial"/>
          <w:lang w:val="sr-Cyrl-RS"/>
        </w:rPr>
        <w:t>__________________</w:t>
      </w:r>
      <w:r w:rsidRPr="008E6431">
        <w:rPr>
          <w:rFonts w:cs="Arial"/>
        </w:rPr>
        <w:t>___ од _____</w:t>
      </w:r>
      <w:r>
        <w:rPr>
          <w:rFonts w:cs="Arial"/>
          <w:lang w:val="sr-Cyrl-RS"/>
        </w:rPr>
        <w:t>__</w:t>
      </w:r>
      <w:r w:rsidRPr="008E6431">
        <w:rPr>
          <w:rFonts w:cs="Arial"/>
        </w:rPr>
        <w:t>____</w:t>
      </w:r>
      <w:r>
        <w:rPr>
          <w:rFonts w:cs="Arial"/>
          <w:lang w:val="sr-Cyrl-RS"/>
        </w:rPr>
        <w:t xml:space="preserve"> </w:t>
      </w:r>
      <w:r w:rsidRPr="008E6431">
        <w:rPr>
          <w:rFonts w:cs="Arial"/>
        </w:rPr>
        <w:t>(заведен код Корисника - Повериоца) и бр.___</w:t>
      </w:r>
      <w:r>
        <w:rPr>
          <w:rFonts w:cs="Arial"/>
          <w:lang w:val="sr-Cyrl-RS"/>
        </w:rPr>
        <w:t>_________________</w:t>
      </w:r>
      <w:r w:rsidRPr="008E6431">
        <w:rPr>
          <w:rFonts w:cs="Arial"/>
        </w:rPr>
        <w:t>____ од ____</w:t>
      </w:r>
      <w:r>
        <w:rPr>
          <w:rFonts w:cs="Arial"/>
          <w:lang w:val="sr-Cyrl-RS"/>
        </w:rPr>
        <w:t>__</w:t>
      </w:r>
      <w:r w:rsidRPr="008E6431">
        <w:rPr>
          <w:rFonts w:cs="Arial"/>
        </w:rPr>
        <w:t>_____</w:t>
      </w:r>
      <w:r>
        <w:rPr>
          <w:rFonts w:cs="Arial"/>
          <w:lang w:val="sr-Cyrl-RS"/>
        </w:rPr>
        <w:t xml:space="preserve"> </w:t>
      </w:r>
      <w:r w:rsidRPr="008E6431">
        <w:rPr>
          <w:rFonts w:cs="Arial"/>
        </w:rPr>
        <w:t xml:space="preserve">(заведен код дужника) као средство финансијског обезбеђења за oтклањање недостатака у гарантном року у вредности од </w:t>
      </w:r>
      <w:r w:rsidRPr="008E6431">
        <w:rPr>
          <w:rFonts w:cs="Arial"/>
          <w:lang w:val="sr-Cyrl-RS"/>
        </w:rPr>
        <w:t>2</w:t>
      </w:r>
      <w:r w:rsidRPr="008E6431">
        <w:rPr>
          <w:rFonts w:cs="Arial"/>
        </w:rPr>
        <w:t>% вредности уговора без ПДВ уколико _____________</w:t>
      </w:r>
      <w:r>
        <w:rPr>
          <w:rFonts w:cs="Arial"/>
          <w:lang w:val="sr-Cyrl-RS"/>
        </w:rPr>
        <w:t>______________________________________________________</w:t>
      </w:r>
      <w:r w:rsidRPr="008E6431">
        <w:rPr>
          <w:rFonts w:cs="Arial"/>
        </w:rPr>
        <w:t>___________</w:t>
      </w:r>
      <w:r>
        <w:rPr>
          <w:rFonts w:cs="Arial"/>
          <w:lang w:val="sr-Cyrl-RS"/>
        </w:rPr>
        <w:t xml:space="preserve"> </w:t>
      </w:r>
      <w:r w:rsidRPr="008E6431">
        <w:rPr>
          <w:rFonts w:cs="Arial"/>
        </w:rPr>
        <w:t>(назив дужника), као дужник не отклони недостатке у гарантном року.</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Издата Бланко соло меница серијски број</w:t>
      </w:r>
      <w:r w:rsidRPr="008E6431">
        <w:rPr>
          <w:rFonts w:cs="Arial"/>
        </w:rPr>
        <w:tab/>
        <w:t>(уписати серијски број) може се поднети на наплату у року доспећа  утврђеном  Уговором бр. _____</w:t>
      </w:r>
      <w:r>
        <w:rPr>
          <w:rFonts w:cs="Arial"/>
          <w:lang w:val="sr-Cyrl-RS"/>
        </w:rPr>
        <w:t>___________________</w:t>
      </w:r>
      <w:r w:rsidRPr="008E6431">
        <w:rPr>
          <w:rFonts w:cs="Arial"/>
        </w:rPr>
        <w:t>______ од _____</w:t>
      </w:r>
      <w:r>
        <w:rPr>
          <w:rFonts w:cs="Arial"/>
          <w:lang w:val="sr-Cyrl-RS"/>
        </w:rPr>
        <w:t>__</w:t>
      </w:r>
      <w:r w:rsidRPr="008E6431">
        <w:rPr>
          <w:rFonts w:cs="Arial"/>
        </w:rPr>
        <w:t>____ године (заведен код Корисника-Повериоца)  и бр. __________</w:t>
      </w:r>
      <w:r>
        <w:rPr>
          <w:rFonts w:cs="Arial"/>
          <w:lang w:val="sr-Cyrl-RS"/>
        </w:rPr>
        <w:t>_______________</w:t>
      </w:r>
      <w:r w:rsidRPr="008E6431">
        <w:rPr>
          <w:rFonts w:cs="Arial"/>
        </w:rPr>
        <w:t>___ од ____</w:t>
      </w:r>
      <w:r>
        <w:rPr>
          <w:rFonts w:cs="Arial"/>
          <w:lang w:val="sr-Cyrl-RS"/>
        </w:rPr>
        <w:t>____________</w:t>
      </w:r>
      <w:r w:rsidRPr="008E6431">
        <w:rPr>
          <w:rFonts w:cs="Arial"/>
        </w:rPr>
        <w:t>_ године (заведен код дужника) т.ј. најкасније до истека рока од 30</w:t>
      </w:r>
      <w:r w:rsidRPr="008E6431">
        <w:rPr>
          <w:rFonts w:cs="Arial"/>
          <w:lang w:val="sr-Cyrl-RS"/>
        </w:rPr>
        <w:t xml:space="preserve"> </w:t>
      </w:r>
      <w:r w:rsidRPr="008E6431">
        <w:rPr>
          <w:rFonts w:cs="Arial"/>
        </w:rPr>
        <w:t xml:space="preserve">(тридесет) дана од </w:t>
      </w:r>
      <w:r w:rsidRPr="008E6431">
        <w:rPr>
          <w:rFonts w:cs="Arial"/>
          <w:lang w:val="sr-Cyrl-RS"/>
        </w:rPr>
        <w:t xml:space="preserve">уговореног </w:t>
      </w:r>
      <w:r w:rsidRPr="008E6431">
        <w:rPr>
          <w:rFonts w:cs="Arial"/>
        </w:rPr>
        <w:t>гарантног рока, с тим да евентуални продужетак</w:t>
      </w:r>
      <w:r w:rsidRPr="008E6431">
        <w:rPr>
          <w:rFonts w:cs="Arial"/>
          <w:lang w:val="sr-Cyrl-RS"/>
        </w:rPr>
        <w:t xml:space="preserve"> гарантног </w:t>
      </w:r>
      <w:r w:rsidRPr="008E6431">
        <w:rPr>
          <w:rFonts w:cs="Arial"/>
        </w:rPr>
        <w:t xml:space="preserve">рока има за последицу и продужење рока важења менице и меничног овлашћења, за исти број дана за који ће бити продужен и </w:t>
      </w:r>
      <w:r w:rsidRPr="008E6431">
        <w:rPr>
          <w:rFonts w:cs="Arial"/>
          <w:lang w:val="sr-Cyrl-RS"/>
        </w:rPr>
        <w:t>гарантни рок</w:t>
      </w:r>
      <w:r w:rsidRPr="008E6431">
        <w:rPr>
          <w:rFonts w:cs="Arial"/>
        </w:rPr>
        <w:t>.</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w:t>
      </w:r>
      <w:r>
        <w:rPr>
          <w:rFonts w:cs="Arial"/>
          <w:lang w:val="sr-Cyrl-RS"/>
        </w:rPr>
        <w:t>_______________________________________</w:t>
      </w:r>
      <w:r w:rsidRPr="008E6431">
        <w:rPr>
          <w:rFonts w:cs="Arial"/>
        </w:rPr>
        <w:t xml:space="preserve">___ код </w:t>
      </w:r>
      <w:r w:rsidRPr="008E6431">
        <w:rPr>
          <w:rFonts w:cs="Arial"/>
        </w:rPr>
        <w:lastRenderedPageBreak/>
        <w:t>____________</w:t>
      </w:r>
      <w:r>
        <w:rPr>
          <w:rFonts w:cs="Arial"/>
          <w:lang w:val="sr-Cyrl-RS"/>
        </w:rPr>
        <w:t>___________</w:t>
      </w:r>
      <w:r w:rsidRPr="008E6431">
        <w:rPr>
          <w:rFonts w:cs="Arial"/>
        </w:rPr>
        <w:t>______ Банке, а у корист текућег рачуна Повериоца бр. 160-700-13 Banka Intesa.</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Меница је потписана од стране овлашћеног лица за заступање Дужника _____________________(унети име и презиме овлашћеног лица).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E6431" w:rsidRPr="008E6431" w:rsidRDefault="008E6431" w:rsidP="008E6431">
      <w:pPr>
        <w:spacing w:before="0"/>
        <w:rPr>
          <w:rFonts w:cs="Arial"/>
        </w:rPr>
      </w:pPr>
      <w:r w:rsidRPr="008E6431">
        <w:rPr>
          <w:rFonts w:cs="Arial"/>
        </w:rPr>
        <w:t xml:space="preserve">Место и датум издавања Овлашћења          </w:t>
      </w:r>
    </w:p>
    <w:p w:rsidR="008E6431" w:rsidRPr="008E6431" w:rsidRDefault="008E6431" w:rsidP="008E6431">
      <w:pPr>
        <w:spacing w:before="0"/>
        <w:rPr>
          <w:rFonts w:cs="Arial"/>
        </w:rPr>
      </w:pPr>
    </w:p>
    <w:p w:rsidR="008E6431" w:rsidRPr="008E6431" w:rsidRDefault="008E6431" w:rsidP="008E643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E6431" w:rsidRPr="008E6431" w:rsidTr="008E3818">
        <w:trPr>
          <w:jc w:val="center"/>
        </w:trPr>
        <w:tc>
          <w:tcPr>
            <w:tcW w:w="3882" w:type="dxa"/>
            <w:hideMark/>
          </w:tcPr>
          <w:p w:rsidR="008E6431" w:rsidRPr="008E6431" w:rsidRDefault="008E6431" w:rsidP="008E6431">
            <w:pPr>
              <w:spacing w:before="0"/>
              <w:jc w:val="center"/>
              <w:rPr>
                <w:rFonts w:cs="Arial"/>
                <w:lang w:val="sr-Latn-CS" w:eastAsia="sr-Latn-CS"/>
              </w:rPr>
            </w:pPr>
            <w:r w:rsidRPr="008E6431">
              <w:rPr>
                <w:rFonts w:cs="Arial"/>
                <w:lang w:val="sr-Latn-CS" w:eastAsia="sr-Latn-CS"/>
              </w:rPr>
              <w:t>Датум:</w:t>
            </w:r>
          </w:p>
        </w:tc>
        <w:tc>
          <w:tcPr>
            <w:tcW w:w="2127" w:type="dxa"/>
          </w:tcPr>
          <w:p w:rsidR="008E6431" w:rsidRPr="008E6431" w:rsidRDefault="008E6431" w:rsidP="008E6431">
            <w:pPr>
              <w:spacing w:before="0"/>
              <w:jc w:val="center"/>
              <w:rPr>
                <w:rFonts w:cs="Arial"/>
                <w:lang w:val="ru-RU" w:eastAsia="sr-Latn-CS"/>
              </w:rPr>
            </w:pPr>
          </w:p>
        </w:tc>
        <w:tc>
          <w:tcPr>
            <w:tcW w:w="4022" w:type="dxa"/>
            <w:hideMark/>
          </w:tcPr>
          <w:p w:rsidR="008E6431" w:rsidRPr="008E6431" w:rsidRDefault="008E6431" w:rsidP="008E6431">
            <w:pPr>
              <w:spacing w:before="0"/>
              <w:jc w:val="center"/>
              <w:rPr>
                <w:rFonts w:cs="Arial"/>
                <w:lang w:val="ru-RU" w:eastAsia="sr-Latn-CS"/>
              </w:rPr>
            </w:pPr>
            <w:r w:rsidRPr="008E6431">
              <w:rPr>
                <w:rFonts w:cs="Arial"/>
                <w:lang w:val="sr-Latn-CS" w:eastAsia="sr-Latn-CS"/>
              </w:rPr>
              <w:t>Понуђач</w:t>
            </w:r>
            <w:r w:rsidRPr="008E6431">
              <w:rPr>
                <w:rFonts w:cs="Arial"/>
                <w:lang w:val="ru-RU" w:eastAsia="sr-Latn-CS"/>
              </w:rPr>
              <w:t>:</w:t>
            </w:r>
          </w:p>
        </w:tc>
      </w:tr>
      <w:tr w:rsidR="008E6431" w:rsidRPr="008E6431" w:rsidTr="008E3818">
        <w:trPr>
          <w:jc w:val="center"/>
        </w:trPr>
        <w:tc>
          <w:tcPr>
            <w:tcW w:w="3882" w:type="dxa"/>
          </w:tcPr>
          <w:p w:rsidR="008E6431" w:rsidRPr="008E6431" w:rsidRDefault="008E6431" w:rsidP="008E6431">
            <w:pPr>
              <w:spacing w:before="0"/>
              <w:jc w:val="center"/>
              <w:rPr>
                <w:rFonts w:cs="Arial"/>
                <w:lang w:val="sr-Latn-CS" w:eastAsia="sr-Latn-CS"/>
              </w:rPr>
            </w:pPr>
          </w:p>
        </w:tc>
        <w:tc>
          <w:tcPr>
            <w:tcW w:w="2127" w:type="dxa"/>
            <w:hideMark/>
          </w:tcPr>
          <w:p w:rsidR="008E6431" w:rsidRPr="008E6431" w:rsidRDefault="008E6431" w:rsidP="008E6431">
            <w:pPr>
              <w:spacing w:before="0"/>
              <w:jc w:val="center"/>
              <w:rPr>
                <w:rFonts w:cs="Arial"/>
                <w:lang w:val="sr-Latn-CS" w:eastAsia="sr-Latn-CS"/>
              </w:rPr>
            </w:pPr>
            <w:r w:rsidRPr="008E6431">
              <w:rPr>
                <w:rFonts w:cs="Arial"/>
                <w:lang w:val="sr-Latn-CS" w:eastAsia="sr-Latn-CS"/>
              </w:rPr>
              <w:t>М.П.</w:t>
            </w:r>
          </w:p>
        </w:tc>
        <w:tc>
          <w:tcPr>
            <w:tcW w:w="4022" w:type="dxa"/>
          </w:tcPr>
          <w:p w:rsidR="008E6431" w:rsidRPr="008E6431" w:rsidRDefault="008E6431" w:rsidP="008E6431">
            <w:pPr>
              <w:spacing w:before="0"/>
              <w:jc w:val="center"/>
              <w:rPr>
                <w:rFonts w:cs="Arial"/>
                <w:lang w:val="ru-RU" w:eastAsia="sr-Latn-CS"/>
              </w:rPr>
            </w:pPr>
          </w:p>
        </w:tc>
      </w:tr>
      <w:tr w:rsidR="008E6431" w:rsidRPr="008E6431" w:rsidTr="008E3818">
        <w:trPr>
          <w:jc w:val="center"/>
        </w:trPr>
        <w:tc>
          <w:tcPr>
            <w:tcW w:w="3882" w:type="dxa"/>
            <w:tcBorders>
              <w:top w:val="nil"/>
              <w:left w:val="nil"/>
              <w:bottom w:val="single" w:sz="4" w:space="0" w:color="auto"/>
              <w:right w:val="nil"/>
            </w:tcBorders>
          </w:tcPr>
          <w:p w:rsidR="008E6431" w:rsidRPr="008E6431" w:rsidRDefault="008E6431" w:rsidP="008E6431">
            <w:pPr>
              <w:spacing w:before="0"/>
              <w:jc w:val="center"/>
              <w:rPr>
                <w:rFonts w:cs="Arial"/>
                <w:lang w:val="sr-Latn-CS" w:eastAsia="sr-Latn-CS"/>
              </w:rPr>
            </w:pPr>
          </w:p>
        </w:tc>
        <w:tc>
          <w:tcPr>
            <w:tcW w:w="2127" w:type="dxa"/>
          </w:tcPr>
          <w:p w:rsidR="008E6431" w:rsidRPr="008E6431" w:rsidRDefault="008E6431" w:rsidP="008E6431">
            <w:pPr>
              <w:spacing w:before="0"/>
              <w:jc w:val="center"/>
              <w:rPr>
                <w:rFonts w:cs="Arial"/>
                <w:lang w:val="ru-RU" w:eastAsia="sr-Latn-CS"/>
              </w:rPr>
            </w:pPr>
          </w:p>
        </w:tc>
        <w:tc>
          <w:tcPr>
            <w:tcW w:w="4022" w:type="dxa"/>
            <w:tcBorders>
              <w:top w:val="nil"/>
              <w:left w:val="nil"/>
              <w:bottom w:val="single" w:sz="4" w:space="0" w:color="auto"/>
              <w:right w:val="nil"/>
            </w:tcBorders>
          </w:tcPr>
          <w:p w:rsidR="008E6431" w:rsidRPr="008E6431" w:rsidRDefault="008E6431" w:rsidP="008E6431">
            <w:pPr>
              <w:spacing w:before="0"/>
              <w:jc w:val="center"/>
              <w:rPr>
                <w:rFonts w:cs="Arial"/>
                <w:lang w:val="ru-RU" w:eastAsia="sr-Latn-CS"/>
              </w:rPr>
            </w:pPr>
          </w:p>
        </w:tc>
      </w:tr>
    </w:tbl>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 xml:space="preserve">                                                                                                 Потпис овлашћеног лица</w:t>
      </w:r>
    </w:p>
    <w:p w:rsidR="008E6431" w:rsidRPr="008E6431" w:rsidRDefault="008E6431" w:rsidP="008E6431">
      <w:pPr>
        <w:spacing w:before="0"/>
        <w:rPr>
          <w:rFonts w:cs="Arial"/>
        </w:rPr>
      </w:pPr>
    </w:p>
    <w:p w:rsidR="008E6431" w:rsidRPr="008E6431" w:rsidRDefault="008E6431" w:rsidP="008E6431">
      <w:pPr>
        <w:spacing w:before="0"/>
        <w:rPr>
          <w:rFonts w:cs="Arial"/>
        </w:rPr>
      </w:pPr>
      <w:r w:rsidRPr="008E6431">
        <w:rPr>
          <w:rFonts w:cs="Arial"/>
        </w:rPr>
        <w:t>Прилог:</w:t>
      </w:r>
    </w:p>
    <w:p w:rsidR="008E6431" w:rsidRPr="008E6431" w:rsidRDefault="008E6431" w:rsidP="008E6431">
      <w:pPr>
        <w:numPr>
          <w:ilvl w:val="0"/>
          <w:numId w:val="31"/>
        </w:numPr>
        <w:spacing w:before="0"/>
        <w:contextualSpacing/>
        <w:rPr>
          <w:rFonts w:eastAsia="Calibri" w:cs="Arial"/>
        </w:rPr>
      </w:pPr>
      <w:r w:rsidRPr="008E6431">
        <w:rPr>
          <w:rFonts w:eastAsia="Calibri" w:cs="Arial"/>
        </w:rPr>
        <w:t>1 једна потписана и оверена бланко сопствена меница као гаранција за отклањање недостатака у гарантном року</w:t>
      </w:r>
    </w:p>
    <w:p w:rsidR="008E6431" w:rsidRPr="008E6431" w:rsidRDefault="008E6431" w:rsidP="008E6431">
      <w:pPr>
        <w:numPr>
          <w:ilvl w:val="0"/>
          <w:numId w:val="31"/>
        </w:numPr>
        <w:spacing w:before="0"/>
        <w:contextualSpacing/>
        <w:rPr>
          <w:rFonts w:eastAsia="Calibri" w:cs="Arial"/>
        </w:rPr>
      </w:pPr>
      <w:r w:rsidRPr="008E64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6431" w:rsidRPr="008E6431" w:rsidRDefault="008E6431" w:rsidP="008E6431">
      <w:pPr>
        <w:numPr>
          <w:ilvl w:val="0"/>
          <w:numId w:val="31"/>
        </w:numPr>
        <w:spacing w:before="0"/>
        <w:contextualSpacing/>
        <w:rPr>
          <w:rFonts w:eastAsia="Calibri" w:cs="Arial"/>
        </w:rPr>
      </w:pPr>
      <w:r w:rsidRPr="008E6431">
        <w:rPr>
          <w:rFonts w:eastAsia="Calibri" w:cs="Arial"/>
        </w:rPr>
        <w:t xml:space="preserve">фотокопија ОП обрасца </w:t>
      </w:r>
    </w:p>
    <w:p w:rsidR="008E6431" w:rsidRPr="008E6431" w:rsidRDefault="008E6431" w:rsidP="008E6431">
      <w:pPr>
        <w:numPr>
          <w:ilvl w:val="0"/>
          <w:numId w:val="31"/>
        </w:numPr>
        <w:spacing w:before="0"/>
        <w:contextualSpacing/>
        <w:rPr>
          <w:rFonts w:eastAsia="Calibri" w:cs="Arial"/>
        </w:rPr>
      </w:pPr>
      <w:r w:rsidRPr="008E64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7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8E6431">
        <w:rPr>
          <w:rFonts w:cs="Arial"/>
          <w:lang w:val="ru-RU"/>
        </w:rPr>
        <w:t>Реконструкција управљања системом одшљакивања и багер станицом Б1 и Б2, и интеграција на постојећи ДЦС система отпепељивања -ТЕНТ Б</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510737">
        <w:rPr>
          <w:rFonts w:cs="Arial"/>
        </w:rPr>
        <w:t>3000/1872/2017 (1514/2017)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.2017.</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510737">
        <w:rPr>
          <w:rFonts w:cs="Arial"/>
        </w:rPr>
        <w:t>3000/1872/2017 (1514/2017)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E5107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Предмет уговора су услуге р</w:t>
      </w:r>
      <w:r>
        <w:rPr>
          <w:rFonts w:cs="Arial"/>
          <w:lang w:val="sr-Cyrl-RS"/>
        </w:rPr>
        <w:t>еконструкције управљања системом одшљакивања и багер станицом Б1 и Б2, и интеграција на постојећи ДЦС система отпепељивања -ТЕНТ Б</w:t>
      </w:r>
      <w:r w:rsidR="00364A1D" w:rsidRPr="00364A1D">
        <w:rPr>
          <w:rFonts w:cs="Arial"/>
        </w:rPr>
        <w:t xml:space="preserve"> у ск</w:t>
      </w:r>
      <w:r w:rsidR="00195FB2">
        <w:rPr>
          <w:rFonts w:cs="Arial"/>
        </w:rPr>
        <w:t xml:space="preserve">ладу </w:t>
      </w:r>
      <w:r w:rsidR="00195FB2">
        <w:rPr>
          <w:rFonts w:cs="Arial"/>
        </w:rPr>
        <w:lastRenderedPageBreak/>
        <w:t>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__.__.2017.год.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364A1D" w:rsidRPr="00364A1D" w:rsidRDefault="00364A1D" w:rsidP="00364A1D">
      <w:pPr>
        <w:spacing w:before="0" w:after="120"/>
        <w:ind w:left="3538" w:firstLine="709"/>
        <w:jc w:val="left"/>
        <w:rPr>
          <w:rFonts w:cs="Arial"/>
          <w:b/>
        </w:rPr>
      </w:pPr>
      <w:r w:rsidRPr="00364A1D">
        <w:rPr>
          <w:rFonts w:cs="Arial"/>
          <w:b/>
        </w:rPr>
        <w:t>Члан 2.</w:t>
      </w:r>
    </w:p>
    <w:p w:rsidR="00364A1D" w:rsidRPr="00364A1D" w:rsidRDefault="00195FB2" w:rsidP="00364A1D">
      <w:pPr>
        <w:spacing w:before="0"/>
        <w:ind w:right="30"/>
        <w:rPr>
          <w:rFonts w:cs="Arial"/>
          <w:bCs/>
          <w:lang w:val="sr-Cyrl-RS"/>
        </w:rPr>
      </w:pPr>
      <w:r>
        <w:rPr>
          <w:rFonts w:cs="Arial"/>
          <w:lang w:val="sr-Cyrl-CS" w:eastAsia="hr-HR"/>
        </w:rPr>
        <w:t>Пружалац</w:t>
      </w:r>
      <w:r w:rsidR="00364A1D" w:rsidRPr="00364A1D">
        <w:rPr>
          <w:rFonts w:cs="Arial"/>
          <w:lang w:val="sr-Cyrl-CS" w:eastAsia="hr-HR"/>
        </w:rPr>
        <w:t xml:space="preserve"> услуге се обавезује да изврши уговорене услуге </w:t>
      </w:r>
      <w:r>
        <w:rPr>
          <w:rFonts w:cs="Arial"/>
          <w:lang w:val="sr-Cyrl-RS"/>
        </w:rPr>
        <w:t>р</w:t>
      </w:r>
      <w:r w:rsidR="008E6431">
        <w:rPr>
          <w:rFonts w:cs="Arial"/>
          <w:lang w:val="sr-Cyrl-RS"/>
        </w:rPr>
        <w:t>еконструкциј</w:t>
      </w:r>
      <w:r>
        <w:rPr>
          <w:rFonts w:cs="Arial"/>
          <w:lang w:val="sr-Cyrl-RS"/>
        </w:rPr>
        <w:t>е</w:t>
      </w:r>
      <w:r w:rsidR="008E6431">
        <w:rPr>
          <w:rFonts w:cs="Arial"/>
          <w:lang w:val="sr-Cyrl-RS"/>
        </w:rPr>
        <w:t xml:space="preserve"> управљања системом одшљакивања и багер станицом Б1 и Б2, и интеграција на постојећи ДЦС система отпепељивања -ТЕНТ Б</w:t>
      </w:r>
      <w:r w:rsidR="00364A1D" w:rsidRPr="00364A1D">
        <w:rPr>
          <w:rFonts w:cs="Arial"/>
          <w:lang w:val="sr-Cyrl-RS"/>
        </w:rPr>
        <w:t xml:space="preserve"> </w:t>
      </w:r>
      <w:r w:rsidR="00364A1D" w:rsidRPr="00364A1D">
        <w:rPr>
          <w:rFonts w:eastAsia="Calibri" w:cs="Arial"/>
        </w:rPr>
        <w:t xml:space="preserve">у </w:t>
      </w:r>
      <w:r w:rsidR="00364A1D" w:rsidRPr="00364A1D">
        <w:rPr>
          <w:rFonts w:eastAsia="Calibri" w:cs="Arial"/>
          <w:lang w:val="sr-Cyrl-RS"/>
        </w:rPr>
        <w:t xml:space="preserve">планираном </w:t>
      </w:r>
      <w:r w:rsidR="00364A1D" w:rsidRPr="00364A1D">
        <w:rPr>
          <w:rFonts w:eastAsia="Calibri" w:cs="Arial"/>
        </w:rPr>
        <w:t xml:space="preserve">обиму наведеном у прихваћеној понуди </w:t>
      </w:r>
      <w:r w:rsidR="00364A1D" w:rsidRPr="00364A1D">
        <w:rPr>
          <w:rFonts w:eastAsia="Calibri" w:cs="Arial"/>
          <w:lang w:val="sr-Cyrl-CS"/>
        </w:rPr>
        <w:t xml:space="preserve">са структуром цене </w:t>
      </w:r>
      <w:r w:rsidR="00364A1D" w:rsidRPr="00364A1D">
        <w:rPr>
          <w:rFonts w:eastAsia="Calibri" w:cs="Arial"/>
        </w:rPr>
        <w:t>бр. __</w:t>
      </w:r>
      <w:r w:rsidR="00364A1D" w:rsidRPr="00364A1D">
        <w:rPr>
          <w:rFonts w:eastAsia="Calibri" w:cs="Arial"/>
          <w:lang w:val="sr-Cyrl-RS"/>
        </w:rPr>
        <w:t>_____</w:t>
      </w:r>
      <w:r w:rsidR="00364A1D" w:rsidRPr="00364A1D">
        <w:rPr>
          <w:rFonts w:eastAsia="Calibri" w:cs="Arial"/>
        </w:rPr>
        <w:t>_____ од __</w:t>
      </w:r>
      <w:r w:rsidR="00364A1D" w:rsidRPr="00364A1D">
        <w:rPr>
          <w:rFonts w:eastAsia="Calibri" w:cs="Arial"/>
          <w:lang w:val="sr-Cyrl-RS"/>
        </w:rPr>
        <w:t>.</w:t>
      </w:r>
      <w:r w:rsidR="00364A1D" w:rsidRPr="00364A1D">
        <w:rPr>
          <w:rFonts w:eastAsia="Calibri" w:cs="Arial"/>
        </w:rPr>
        <w:t>__</w:t>
      </w:r>
      <w:r w:rsidR="00364A1D" w:rsidRPr="00364A1D">
        <w:rPr>
          <w:rFonts w:eastAsia="Calibri" w:cs="Arial"/>
          <w:lang w:val="sr-Cyrl-RS"/>
        </w:rPr>
        <w:t>.</w:t>
      </w:r>
      <w:r w:rsidR="00364A1D" w:rsidRPr="00364A1D">
        <w:rPr>
          <w:rFonts w:eastAsia="Calibri" w:cs="Arial"/>
        </w:rPr>
        <w:t>201</w:t>
      </w:r>
      <w:r w:rsidR="00364A1D" w:rsidRPr="00364A1D">
        <w:rPr>
          <w:rFonts w:eastAsia="Calibri" w:cs="Arial"/>
          <w:lang w:val="sr-Cyrl-RS"/>
        </w:rPr>
        <w:t>7</w:t>
      </w:r>
      <w:r w:rsidR="00364A1D" w:rsidRPr="00364A1D">
        <w:rPr>
          <w:rFonts w:eastAsia="Calibri" w:cs="Arial"/>
        </w:rPr>
        <w:t>.године</w:t>
      </w:r>
      <w:r w:rsidR="00364A1D" w:rsidRPr="00364A1D">
        <w:rPr>
          <w:rFonts w:eastAsia="Calibri" w:cs="Arial"/>
          <w:lang w:val="sr-Cyrl-RS"/>
        </w:rPr>
        <w:t xml:space="preserve"> и у складу са Техничком спецификацијом која се налази у прилогу уговора и чини његов саставни део</w:t>
      </w:r>
      <w:r w:rsidR="00364A1D" w:rsidRPr="00364A1D">
        <w:rPr>
          <w:rFonts w:cs="Arial"/>
          <w:bCs/>
          <w:lang w:val="sr-Cyrl-RS"/>
        </w:rPr>
        <w:t>.</w:t>
      </w:r>
    </w:p>
    <w:p w:rsidR="00364A1D" w:rsidRPr="00364A1D" w:rsidRDefault="00364A1D" w:rsidP="00364A1D">
      <w:pPr>
        <w:spacing w:before="0"/>
        <w:ind w:right="30"/>
        <w:rPr>
          <w:rFonts w:cs="Arial"/>
          <w:bCs/>
          <w:lang w:val="sr-Cyrl-RS"/>
        </w:rPr>
      </w:pPr>
    </w:p>
    <w:p w:rsidR="00195FB2" w:rsidRPr="00195FB2" w:rsidRDefault="00195FB2" w:rsidP="00195FB2">
      <w:pPr>
        <w:spacing w:before="0" w:after="120"/>
        <w:rPr>
          <w:rFonts w:cs="Arial"/>
          <w:lang w:val="sr-Latn-RS"/>
        </w:rPr>
      </w:pPr>
      <w:r w:rsidRPr="00195FB2">
        <w:rPr>
          <w:rFonts w:cs="Arial"/>
          <w:lang w:val="sr-Latn-RS"/>
        </w:rPr>
        <w:t xml:space="preserve">Прeдвиђeнa je зaмeнa пoстojeћих упрaвљaчких тaбли и рeлejних oрмaнa у кoмaндним сoбaмa бaгeр стaницa блoкoвa Б1 и Б2 oрмaнимa сa упрaвљaчкoм oпрeмoм сaврeмeнe гeнeрaциje. Taкoђe je пoтрeбнo дa сe инстaлирaнa упрaвљaчкa oпрeмa у пoтпунoсти интeгришe у пoстojeћи систeм упрaвљaњa oтпeпeљивaњeм (SIEMENS SPPA-T3000). </w:t>
      </w:r>
    </w:p>
    <w:p w:rsidR="00195FB2" w:rsidRPr="00195FB2" w:rsidRDefault="00195FB2" w:rsidP="00195FB2">
      <w:pPr>
        <w:spacing w:before="0" w:after="120"/>
        <w:rPr>
          <w:rFonts w:cs="Arial"/>
          <w:lang w:val="sr-Latn-RS"/>
        </w:rPr>
      </w:pPr>
      <w:r w:rsidRPr="00195FB2">
        <w:rPr>
          <w:rFonts w:cs="Arial"/>
          <w:lang w:val="sr-Latn-RS"/>
        </w:rPr>
        <w:t>Зa свaки блoк je пoтрeбнo дa сe испoручи и инстaлирa нajмaњe пo jeдaн oрмaн зa смeштaj упрaљaчких мoдулa сa oдгoвaрajућoм пoмoћнoм oпрeмoм (зaштитнe склoпкe, oсигурaчи, клeмe, итд.). Taкoђe je пoтрeбнo испoручити нaпojнe мoдулe кojи oбeзбeђуjу 24</w:t>
      </w:r>
      <w:r w:rsidRPr="00195FB2">
        <w:rPr>
          <w:rFonts w:cs="Arial"/>
          <w:lang w:val="sr-Cyrl-RS"/>
        </w:rPr>
        <w:t xml:space="preserve"> </w:t>
      </w:r>
      <w:r w:rsidRPr="00195FB2">
        <w:rPr>
          <w:rFonts w:cs="Arial"/>
          <w:lang w:val="sr-Latn-RS"/>
        </w:rPr>
        <w:t xml:space="preserve">VDC, кao и нajмaњe </w:t>
      </w:r>
      <w:r w:rsidRPr="00195FB2">
        <w:rPr>
          <w:rFonts w:cs="Arial"/>
          <w:lang w:val="sr-Cyrl-RS"/>
        </w:rPr>
        <w:t xml:space="preserve">по </w:t>
      </w:r>
      <w:r w:rsidRPr="00195FB2">
        <w:rPr>
          <w:rFonts w:cs="Arial"/>
          <w:lang w:val="sr-Latn-RS"/>
        </w:rPr>
        <w:t>jeдaн рeлejни oрмaр зa свaки блoк у кojи ћe бити смeштeни рeлejи упрaвљaњe и сигнaлизaциjу прeмa 0</w:t>
      </w:r>
      <w:r w:rsidRPr="00195FB2">
        <w:rPr>
          <w:rFonts w:cs="Arial"/>
          <w:lang w:val="sr-Cyrl-RS"/>
        </w:rPr>
        <w:t>,</w:t>
      </w:r>
      <w:r w:rsidRPr="00195FB2">
        <w:rPr>
          <w:rFonts w:cs="Arial"/>
          <w:lang w:val="sr-Latn-RS"/>
        </w:rPr>
        <w:t>4</w:t>
      </w:r>
      <w:r w:rsidRPr="00195FB2">
        <w:rPr>
          <w:rFonts w:cs="Arial"/>
          <w:lang w:val="sr-Cyrl-RS"/>
        </w:rPr>
        <w:t xml:space="preserve"> </w:t>
      </w:r>
      <w:r w:rsidRPr="00195FB2">
        <w:rPr>
          <w:rFonts w:cs="Arial"/>
          <w:lang w:val="sr-Latn-RS"/>
        </w:rPr>
        <w:t xml:space="preserve">kV podrazvodima. </w:t>
      </w:r>
    </w:p>
    <w:p w:rsidR="00195FB2" w:rsidRPr="00195FB2" w:rsidRDefault="00195FB2" w:rsidP="00195FB2">
      <w:pPr>
        <w:spacing w:before="0" w:after="120"/>
        <w:rPr>
          <w:rFonts w:cs="Arial"/>
          <w:lang w:val="sr-Latn-RS"/>
        </w:rPr>
      </w:pPr>
      <w:r w:rsidRPr="00195FB2">
        <w:rPr>
          <w:rFonts w:cs="Arial"/>
          <w:lang w:val="sr-Latn-RS"/>
        </w:rPr>
        <w:t>Oрмaни зa смeштaj улaзнo-излaзних мoдулa (упрaвљaчки oрмaни) трeбa дa имajу рeaлизoвaну рeдудaнтну кoмуникaциjу прeмa ПЛЦ кoнтрoлeримa oтпeпeљивaњa и сa oдгoвaрajућим брojeм мoдулa тaкo дa сe oбухвaтe сигнaли свих урeђaja кojи су прeдмeт прojeктa.</w:t>
      </w:r>
    </w:p>
    <w:p w:rsidR="00195FB2" w:rsidRPr="00195FB2" w:rsidRDefault="00195FB2" w:rsidP="00195FB2">
      <w:pPr>
        <w:spacing w:before="0" w:after="120"/>
        <w:rPr>
          <w:rFonts w:cs="Arial"/>
          <w:lang w:val="sr-Latn-RS"/>
        </w:rPr>
      </w:pPr>
      <w:r w:rsidRPr="00195FB2">
        <w:rPr>
          <w:rFonts w:cs="Arial"/>
          <w:lang w:val="sr-Latn-RS"/>
        </w:rPr>
        <w:t>Структурa мoдулa у упрaвљaчким oрмaнимa трeбa дa oбeзбeди дoвoљaн брoj oдгoвaрajућих дигитaлних (DI, DO) и aнaлoгних (AI, AO) сигнaлa зa нaдзoр и упрaвљaњe бaгeр стaницoм и систeмoм oдшљaкивaњa, кao и нeoпхoдну рeзeрву oд 20</w:t>
      </w:r>
      <w:r w:rsidRPr="00195FB2">
        <w:rPr>
          <w:rFonts w:cs="Arial"/>
          <w:lang w:val="sr-Cyrl-RS"/>
        </w:rPr>
        <w:t xml:space="preserve"> </w:t>
      </w:r>
      <w:r w:rsidRPr="00195FB2">
        <w:rPr>
          <w:rFonts w:cs="Arial"/>
          <w:lang w:val="sr-Latn-RS"/>
        </w:rPr>
        <w:t>% свих врстa сигнaлa зa нaкнaднo прoширeњe.</w:t>
      </w:r>
    </w:p>
    <w:p w:rsidR="00195FB2" w:rsidRPr="00195FB2" w:rsidRDefault="00195FB2" w:rsidP="00195FB2">
      <w:pPr>
        <w:spacing w:before="0" w:after="120"/>
        <w:rPr>
          <w:rFonts w:cs="Arial"/>
          <w:lang w:val="sr-Latn-RS"/>
        </w:rPr>
      </w:pPr>
      <w:r w:rsidRPr="00195FB2">
        <w:rPr>
          <w:rFonts w:cs="Arial"/>
          <w:lang w:val="sr-Latn-RS"/>
        </w:rPr>
        <w:t>Зa зaмeну рeлejних oрмaнa у кoмaндним сoбaмa систeмa oдшљaкивaњa прeдвиђeн je тaкoђe пo нajмaњe jeдaн нoви рeлejни oрмaн зa свaки блoк.</w:t>
      </w:r>
    </w:p>
    <w:p w:rsidR="00195FB2" w:rsidRPr="00195FB2" w:rsidRDefault="00195FB2" w:rsidP="00195FB2">
      <w:pPr>
        <w:spacing w:before="0" w:after="120"/>
        <w:rPr>
          <w:rFonts w:cs="Arial"/>
          <w:lang w:val="sr-Latn-RS"/>
        </w:rPr>
      </w:pPr>
      <w:r w:rsidRPr="00195FB2">
        <w:rPr>
          <w:rFonts w:cs="Arial"/>
          <w:lang w:val="sr-Latn-RS"/>
        </w:rPr>
        <w:t>У склoпу зaмeнe упрaвљaчкoг систeмa бићe извршeнa и зaмeнa лoкaлних oрмaнa зa упрaвљaњe мoтoримa и пoгoнимa систeмa бaгeр стaницa и oдшљaкивaњa. Рaспoрeд упрaвљaчкe и сигнaлнe oпрeмe нa врaтимa лoкaлних oрмaнa бићe дeфинисaн у зaвиснoсти oд урeђaja.</w:t>
      </w:r>
    </w:p>
    <w:p w:rsidR="00195FB2" w:rsidRPr="00195FB2" w:rsidRDefault="00195FB2" w:rsidP="00195FB2">
      <w:pPr>
        <w:spacing w:before="0" w:after="120"/>
        <w:rPr>
          <w:rFonts w:cs="Arial"/>
          <w:lang w:val="sr-Latn-RS"/>
        </w:rPr>
      </w:pPr>
      <w:r w:rsidRPr="00195FB2">
        <w:rPr>
          <w:rFonts w:cs="Arial"/>
          <w:lang w:val="sr-Latn-RS"/>
        </w:rPr>
        <w:t>У циљу дoдaтнe мoдeрнизaциje и унaпрeђeњa систeмa зa нaдзoр и упрaвљaњe прeдвиђeнa je зaмeнa и oдрeђeнoг брoja мeрних урeђaja кoje je пoтрeбнo пoвeзaти у нoви систeм упрaвљaњa.</w:t>
      </w:r>
    </w:p>
    <w:p w:rsidR="00195FB2" w:rsidRPr="00195FB2" w:rsidRDefault="00195FB2" w:rsidP="00195FB2">
      <w:pPr>
        <w:spacing w:before="0" w:after="120"/>
        <w:rPr>
          <w:rFonts w:cs="Arial"/>
          <w:lang w:val="sr-Latn-RS"/>
        </w:rPr>
      </w:pPr>
      <w:r w:rsidRPr="00195FB2">
        <w:rPr>
          <w:rFonts w:cs="Arial"/>
          <w:lang w:val="sr-Latn-RS"/>
        </w:rPr>
        <w:t>Пoрeд свeгa нaвeдeнoг пoтрeбнo je и пoвeзaти сигнaлнe и упрaвљaчкe кaблoвe, пoвeзaти oпрeму у пoљу и пoвeзaти лoкaлнe oрмaнe урeђaja, рeaлизoвaти упрaвљaчку лoгику нa пoстojeћим кoтрoлeримa oтпeпeљивaњa, нaпрaвити прoцeснe прикaзe, пустити у рaд нoви систeм упрaвљaњa.</w:t>
      </w:r>
    </w:p>
    <w:p w:rsidR="00195FB2" w:rsidRPr="00195FB2" w:rsidRDefault="00195FB2" w:rsidP="00195FB2">
      <w:pPr>
        <w:spacing w:before="0" w:after="120"/>
        <w:rPr>
          <w:rFonts w:cs="Arial"/>
          <w:color w:val="FF0000"/>
          <w:lang w:val="sr-Latn-RS"/>
        </w:rPr>
      </w:pPr>
      <w:r w:rsidRPr="00195FB2">
        <w:rPr>
          <w:rFonts w:eastAsia="Calibri" w:cs="Arial"/>
          <w:color w:val="FF0000"/>
          <w:lang w:val="sr-Cyrl-RS"/>
        </w:rPr>
        <w:t xml:space="preserve">Сви послови се обављају  у складу са Техничком спецификацијом Наручиоца и </w:t>
      </w:r>
      <w:r w:rsidR="00047969">
        <w:rPr>
          <w:rFonts w:eastAsia="Calibri" w:cs="Arial"/>
          <w:color w:val="FF0000"/>
          <w:lang w:val="sr-Cyrl-RS"/>
        </w:rPr>
        <w:t>Радном верзијом пројекта реконструкције система управљања уз сагласност наручиоца.</w:t>
      </w:r>
      <w:r w:rsidRPr="00195FB2">
        <w:rPr>
          <w:rFonts w:cs="Arial"/>
          <w:color w:val="FF0000"/>
          <w:lang w:val="sr-Cyrl-RS"/>
        </w:rPr>
        <w:t xml:space="preserve"> </w:t>
      </w:r>
    </w:p>
    <w:p w:rsidR="00364A1D" w:rsidRPr="00364A1D" w:rsidRDefault="00364A1D" w:rsidP="00364A1D">
      <w:pPr>
        <w:spacing w:before="200"/>
        <w:rPr>
          <w:rFonts w:eastAsia="Calibri" w:cs="Arial"/>
          <w:lang w:val="sr-Cyrl-RS"/>
        </w:rPr>
      </w:pPr>
      <w:r w:rsidRPr="00364A1D">
        <w:rPr>
          <w:rFonts w:eastAsia="Calibri" w:cs="Arial"/>
          <w:lang w:val="sr-Cyrl-RS"/>
        </w:rPr>
        <w:t>Н</w:t>
      </w:r>
      <w:r w:rsidRPr="00364A1D">
        <w:rPr>
          <w:rFonts w:eastAsia="Calibri" w:cs="Arial"/>
          <w:lang w:val="sr-Latn-CS"/>
        </w:rPr>
        <w:t xml:space="preserve">акон </w:t>
      </w:r>
      <w:r w:rsidRPr="00364A1D">
        <w:rPr>
          <w:rFonts w:eastAsia="Calibri" w:cs="Arial"/>
          <w:lang w:val="sr-Cyrl-RS"/>
        </w:rPr>
        <w:t>комплетног завршетка посла</w:t>
      </w:r>
      <w:r w:rsidR="00047969">
        <w:rPr>
          <w:rFonts w:eastAsia="Calibri" w:cs="Arial"/>
          <w:lang w:val="sr-Cyrl-RS"/>
        </w:rPr>
        <w:t xml:space="preserve"> и пуштања у рад</w:t>
      </w:r>
      <w:r w:rsidRPr="00364A1D">
        <w:rPr>
          <w:rFonts w:eastAsia="Calibri" w:cs="Arial"/>
          <w:lang w:val="sr-Latn-CS"/>
        </w:rPr>
        <w:t>, сачини</w:t>
      </w:r>
      <w:r w:rsidRPr="00364A1D">
        <w:rPr>
          <w:rFonts w:eastAsia="Calibri" w:cs="Arial"/>
          <w:lang w:val="sr-Cyrl-RS"/>
        </w:rPr>
        <w:t>ће се</w:t>
      </w:r>
      <w:r w:rsidRPr="00364A1D">
        <w:rPr>
          <w:rFonts w:eastAsia="Calibri" w:cs="Arial"/>
          <w:lang w:val="sr-Latn-CS"/>
        </w:rPr>
        <w:t xml:space="preserve"> </w:t>
      </w:r>
      <w:r w:rsidRPr="00364A1D">
        <w:rPr>
          <w:rFonts w:eastAsia="Calibri" w:cs="Arial"/>
        </w:rPr>
        <w:t>Записник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 xml:space="preserve">пријему Услуге </w:t>
      </w:r>
      <w:r w:rsidRPr="00364A1D">
        <w:rPr>
          <w:rFonts w:eastAsia="Calibri" w:cs="Arial"/>
          <w:lang w:val="sr-Latn-CS"/>
        </w:rPr>
        <w:t xml:space="preserve">који треба да буде потписан од стране представника </w:t>
      </w:r>
      <w:r w:rsidRPr="00364A1D">
        <w:rPr>
          <w:rFonts w:eastAsia="Calibri" w:cs="Arial"/>
          <w:lang w:val="sr-Cyrl-RS"/>
        </w:rPr>
        <w:t>Пружаоца  и Корисника услуге</w:t>
      </w:r>
      <w:r w:rsidR="00047969">
        <w:rPr>
          <w:rFonts w:eastAsia="Calibri" w:cs="Arial"/>
          <w:lang w:val="sr-Cyrl-RS"/>
        </w:rPr>
        <w:t xml:space="preserve"> и у коме ће бити одређен датум почетка гарантог рока</w:t>
      </w:r>
      <w:r w:rsidRPr="00364A1D">
        <w:rPr>
          <w:rFonts w:eastAsia="Calibri" w:cs="Arial"/>
          <w:lang w:val="sr-Cyrl-RS"/>
        </w:rPr>
        <w:t>.</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w:t>
      </w:r>
      <w:r w:rsidRPr="00364A1D">
        <w:rPr>
          <w:rFonts w:eastAsia="Calibri" w:cs="Arial"/>
          <w:lang w:val="sr-Cyrl-CS"/>
        </w:rPr>
        <w:lastRenderedPageBreak/>
        <w:t>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364A1D">
      <w:pPr>
        <w:spacing w:before="0" w:line="276" w:lineRule="auto"/>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r w:rsidRPr="00364A1D">
        <w:rPr>
          <w:rFonts w:cs="Arial"/>
        </w:rPr>
        <w:t>Цена је фиксна односно не може се мењати за све време извршења Услуге</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364A1D" w:rsidRPr="00364A1D" w:rsidRDefault="00364A1D" w:rsidP="00364A1D">
      <w:pPr>
        <w:tabs>
          <w:tab w:val="left" w:pos="567"/>
        </w:tabs>
        <w:spacing w:before="0"/>
        <w:rPr>
          <w:rFonts w:eastAsia="Calibri" w:cs="Arial"/>
        </w:rPr>
      </w:pPr>
      <w:r w:rsidRPr="00364A1D">
        <w:rPr>
          <w:rFonts w:eastAsia="Calibri" w:cs="Arial"/>
        </w:rPr>
        <w:t>•</w:t>
      </w:r>
      <w:r w:rsidRPr="00364A1D">
        <w:rPr>
          <w:rFonts w:eastAsia="Calibri" w:cs="Arial"/>
        </w:rPr>
        <w:tab/>
      </w:r>
      <w:r w:rsidR="00195FB2">
        <w:rPr>
          <w:rFonts w:eastAsia="Calibri" w:cs="Arial"/>
          <w:lang w:val="sr-Cyrl-RS"/>
        </w:rPr>
        <w:t xml:space="preserve">сукцесивно </w:t>
      </w:r>
      <w:r w:rsidRPr="00364A1D">
        <w:rPr>
          <w:rFonts w:eastAsia="Calibri" w:cs="Arial"/>
        </w:rPr>
        <w:t xml:space="preserve">у року до 45 (словима: четрдесет пет) дана од дана пријема одговарајућег рачуна издатог на основу прихваћеног обострано потписаног </w:t>
      </w:r>
      <w:r w:rsidR="00195FB2">
        <w:rPr>
          <w:rFonts w:eastAsia="Calibri" w:cs="Arial"/>
          <w:lang w:val="sr-Cyrl-RS"/>
        </w:rPr>
        <w:t>Записника о извршеним услугама</w:t>
      </w:r>
      <w:r w:rsidRPr="00364A1D">
        <w:rPr>
          <w:rFonts w:eastAsia="Calibri" w:cs="Arial"/>
        </w:rPr>
        <w:t>, потписаног од стране овлашћених  представника Уговорних страна.</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tabs>
          <w:tab w:val="left" w:pos="3262"/>
        </w:tabs>
        <w:spacing w:before="0"/>
        <w:ind w:right="-143"/>
        <w:rPr>
          <w:rFonts w:cs="Arial"/>
          <w:lang w:val="sr-Cyrl-CS"/>
        </w:rPr>
      </w:pPr>
      <w:r w:rsidRPr="00364A1D">
        <w:rPr>
          <w:rFonts w:cs="Arial"/>
          <w:lang w:val="sr-Cyrl-CS"/>
        </w:rPr>
        <w:t xml:space="preserve">Уговорне стране су сагласне да достављен и оверен исправан рачун за извршену услугу и потписан </w:t>
      </w:r>
      <w:r w:rsidR="00195FB2">
        <w:rPr>
          <w:rFonts w:eastAsia="Calibri" w:cs="Arial"/>
          <w:lang w:val="sr-Cyrl-RS"/>
        </w:rPr>
        <w:t>Записника о извршеним услугама</w:t>
      </w:r>
      <w:r w:rsidRPr="00364A1D">
        <w:rPr>
          <w:rFonts w:cs="Arial"/>
          <w:lang w:val="sr-Cyrl-CS"/>
        </w:rPr>
        <w:t>, представљају основ за плаћање уговорене цене.</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spacing w:before="0"/>
        <w:rPr>
          <w:rFonts w:cs="Arial"/>
          <w:lang w:val="sr-Cyrl-CS" w:eastAsia="hr-HR"/>
        </w:rPr>
      </w:pPr>
      <w:r w:rsidRPr="00364A1D">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00E92A84">
        <w:rPr>
          <w:rFonts w:eastAsia="Calibri" w:cs="Arial"/>
          <w:lang w:val="sr-Cyrl-RS"/>
        </w:rPr>
        <w:t>Записника о извршеним услугама</w:t>
      </w:r>
      <w:r w:rsidRPr="00364A1D">
        <w:rPr>
          <w:rFonts w:cs="Arial"/>
          <w:lang w:val="sr-Cyrl-CS" w:eastAsia="hr-HR"/>
        </w:rPr>
        <w:t xml:space="preserve">. </w:t>
      </w:r>
    </w:p>
    <w:p w:rsidR="00364A1D" w:rsidRPr="00364A1D" w:rsidRDefault="00364A1D" w:rsidP="00364A1D">
      <w:pPr>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eastAsia="Calibri" w:cs="Arial"/>
          <w:lang w:val="sr-Cyrl-RS"/>
        </w:rPr>
      </w:pP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Пружалац услуге се обавезује да Кориснику услуге у току реализације овог Уговора, достави следеће:</w:t>
      </w:r>
    </w:p>
    <w:p w:rsidR="00364A1D" w:rsidRPr="00E92A84" w:rsidRDefault="00364A1D" w:rsidP="00E92A84">
      <w:pPr>
        <w:tabs>
          <w:tab w:val="left" w:pos="567"/>
        </w:tabs>
        <w:spacing w:before="0"/>
        <w:rPr>
          <w:rFonts w:cs="Arial"/>
          <w:lang w:val="sr-Cyrl-RS"/>
        </w:rPr>
      </w:pPr>
      <w:r w:rsidRPr="00364A1D">
        <w:rPr>
          <w:rFonts w:cs="Arial"/>
        </w:rPr>
        <w:t>-</w:t>
      </w:r>
      <w:r w:rsidRPr="00364A1D">
        <w:rPr>
          <w:rFonts w:cs="Arial"/>
        </w:rPr>
        <w:tab/>
      </w:r>
      <w:r w:rsidR="00E92A84">
        <w:rPr>
          <w:rFonts w:cs="Arial"/>
          <w:lang w:val="sr-Cyrl-RS"/>
        </w:rPr>
        <w:t>записнике о извршеним услугама</w:t>
      </w:r>
    </w:p>
    <w:p w:rsidR="00364A1D" w:rsidRDefault="00364A1D" w:rsidP="00E92A84">
      <w:pPr>
        <w:tabs>
          <w:tab w:val="left" w:pos="567"/>
        </w:tabs>
        <w:spacing w:before="0"/>
        <w:rPr>
          <w:rFonts w:cs="Arial"/>
          <w:lang w:val="sr-Cyrl-RS"/>
        </w:rPr>
      </w:pPr>
      <w:r w:rsidRPr="00364A1D">
        <w:rPr>
          <w:rFonts w:cs="Arial"/>
        </w:rPr>
        <w:t>-</w:t>
      </w:r>
      <w:r w:rsidRPr="00364A1D">
        <w:rPr>
          <w:rFonts w:cs="Arial"/>
        </w:rPr>
        <w:tab/>
        <w:t xml:space="preserve">припадајући рачун </w:t>
      </w:r>
    </w:p>
    <w:p w:rsidR="00364A1D" w:rsidRPr="00E92A84" w:rsidRDefault="00E92A84" w:rsidP="00BB385C">
      <w:pPr>
        <w:pStyle w:val="ListParagraph"/>
        <w:numPr>
          <w:ilvl w:val="0"/>
          <w:numId w:val="42"/>
        </w:numPr>
        <w:tabs>
          <w:tab w:val="left" w:pos="567"/>
        </w:tabs>
        <w:spacing w:before="0" w:line="240" w:lineRule="auto"/>
        <w:ind w:left="426"/>
        <w:rPr>
          <w:rFonts w:cs="Arial"/>
          <w:lang w:val="sr-Cyrl-RS"/>
        </w:rPr>
      </w:pPr>
      <w:r w:rsidRPr="00E92A84">
        <w:rPr>
          <w:rFonts w:ascii="Arial" w:hAnsi="Arial" w:cs="Arial"/>
          <w:lang w:val="sr-Cyrl-RS"/>
        </w:rPr>
        <w:t>з</w:t>
      </w:r>
      <w:r w:rsidRPr="00E92A84">
        <w:rPr>
          <w:rFonts w:ascii="Arial" w:hAnsi="Arial" w:cs="Arial"/>
        </w:rPr>
        <w:t>аписник</w:t>
      </w:r>
      <w:r w:rsidRPr="00E92A84">
        <w:rPr>
          <w:rFonts w:ascii="Arial" w:hAnsi="Arial" w:cs="Arial"/>
          <w:lang w:val="sr-Cyrl-RS"/>
        </w:rPr>
        <w:t xml:space="preserve"> о</w:t>
      </w:r>
      <w:r w:rsidRPr="00E92A84">
        <w:rPr>
          <w:rFonts w:ascii="Arial" w:hAnsi="Arial" w:cs="Arial"/>
        </w:rPr>
        <w:t xml:space="preserve"> квалитативном </w:t>
      </w:r>
      <w:r w:rsidRPr="00E92A84">
        <w:rPr>
          <w:rFonts w:ascii="Arial" w:hAnsi="Arial" w:cs="Arial"/>
          <w:lang w:val="sr-Cyrl-RS"/>
        </w:rPr>
        <w:t xml:space="preserve">и квантитативном </w:t>
      </w:r>
      <w:r w:rsidRPr="00E92A84">
        <w:rPr>
          <w:rFonts w:ascii="Arial" w:hAnsi="Arial" w:cs="Arial"/>
        </w:rPr>
        <w:t>пријему Услуге</w:t>
      </w:r>
      <w:r>
        <w:rPr>
          <w:rFonts w:ascii="Arial" w:hAnsi="Arial" w:cs="Arial"/>
          <w:lang w:val="sr-Cyrl-RS"/>
        </w:rPr>
        <w:t xml:space="preserve"> након комплетно завршеног посла и пуштања опреме у рад.</w:t>
      </w:r>
    </w:p>
    <w:p w:rsidR="00364A1D" w:rsidRPr="00364A1D" w:rsidRDefault="00364A1D" w:rsidP="00364A1D">
      <w:pPr>
        <w:tabs>
          <w:tab w:val="left" w:pos="567"/>
        </w:tabs>
        <w:spacing w:before="0"/>
        <w:rPr>
          <w:rFonts w:cs="Arial"/>
          <w:lang w:val="sr-Cyrl-RS"/>
        </w:rPr>
      </w:pPr>
      <w:r w:rsidRPr="00364A1D">
        <w:rPr>
          <w:rFonts w:cs="Arial"/>
        </w:rPr>
        <w:t xml:space="preserve">Пружалац услуге доставља Кориснику услуге потписан </w:t>
      </w:r>
      <w:r w:rsidRPr="00364A1D">
        <w:rPr>
          <w:rFonts w:eastAsia="Calibri" w:cs="Arial"/>
          <w:lang w:val="sr-Cyrl-RS"/>
        </w:rPr>
        <w:t>з</w:t>
      </w:r>
      <w:r w:rsidRPr="00364A1D">
        <w:rPr>
          <w:rFonts w:eastAsia="Calibri" w:cs="Arial"/>
        </w:rPr>
        <w:t>аписник</w:t>
      </w:r>
      <w:r w:rsidR="00E92A84">
        <w:rPr>
          <w:rFonts w:eastAsia="Calibri" w:cs="Arial"/>
          <w:lang w:val="sr-Cyrl-RS"/>
        </w:rPr>
        <w:t>е</w:t>
      </w:r>
      <w:r w:rsidRPr="00364A1D">
        <w:rPr>
          <w:rFonts w:eastAsia="Calibri" w:cs="Arial"/>
          <w:lang w:val="sr-Cyrl-RS"/>
        </w:rPr>
        <w:t xml:space="preserve"> </w:t>
      </w:r>
      <w:r w:rsidRPr="00364A1D">
        <w:rPr>
          <w:rFonts w:cs="Arial"/>
        </w:rPr>
        <w:t>у 3 (словима: три) примерка</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има право да, након пријема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w:t>
      </w:r>
      <w:r w:rsidR="00E92A84">
        <w:rPr>
          <w:rFonts w:eastAsia="Calibri" w:cs="Arial"/>
          <w:lang w:val="sr-Cyrl-RS"/>
        </w:rPr>
        <w:t>извршеним услугама/</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 xml:space="preserve">пријему </w:t>
      </w:r>
      <w:r w:rsidRPr="00364A1D">
        <w:rPr>
          <w:rFonts w:eastAsia="Calibri" w:cs="Arial"/>
          <w:lang w:val="sr-Cyrl-RS"/>
        </w:rPr>
        <w:t>у</w:t>
      </w:r>
      <w:r w:rsidRPr="00364A1D">
        <w:rPr>
          <w:rFonts w:eastAsia="Calibri" w:cs="Arial"/>
        </w:rPr>
        <w:t>слуге</w:t>
      </w:r>
      <w:r w:rsidRPr="00364A1D">
        <w:rPr>
          <w:rFonts w:cs="Arial"/>
        </w:rPr>
        <w:t xml:space="preserve">, достави примедбе Пружаоцу услуге у писаном облику или да достављени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w:t>
      </w:r>
      <w:r w:rsidR="00E92A84">
        <w:rPr>
          <w:rFonts w:eastAsia="Calibri" w:cs="Arial"/>
          <w:lang w:val="sr-Cyrl-RS"/>
        </w:rPr>
        <w:t>извршеним услугама/</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прихвати и одобри у писаном облику.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Пружалац услуге доставља Кориснику услуге рачун за део услуге који је реализовао по прихваћеном </w:t>
      </w:r>
      <w:r w:rsidRPr="00364A1D">
        <w:rPr>
          <w:rFonts w:eastAsia="Calibri" w:cs="Arial"/>
          <w:lang w:val="sr-Cyrl-RS"/>
        </w:rPr>
        <w:t>з</w:t>
      </w:r>
      <w:r w:rsidRPr="00364A1D">
        <w:rPr>
          <w:rFonts w:eastAsia="Calibri" w:cs="Arial"/>
        </w:rPr>
        <w:t>аписник</w:t>
      </w:r>
      <w:r w:rsidRPr="00364A1D">
        <w:rPr>
          <w:rFonts w:eastAsia="Calibri" w:cs="Arial"/>
          <w:lang w:val="sr-Cyrl-RS"/>
        </w:rPr>
        <w:t>у о</w:t>
      </w:r>
      <w:r w:rsidRPr="00364A1D">
        <w:rPr>
          <w:rFonts w:eastAsia="Calibri" w:cs="Arial"/>
        </w:rPr>
        <w:t xml:space="preserve"> </w:t>
      </w:r>
      <w:r w:rsidR="00E92A84">
        <w:rPr>
          <w:rFonts w:eastAsia="Calibri" w:cs="Arial"/>
          <w:lang w:val="sr-Cyrl-RS"/>
        </w:rPr>
        <w:t>извршеним услугама</w:t>
      </w:r>
      <w:r w:rsidRPr="00364A1D">
        <w:rPr>
          <w:rFonts w:eastAsia="Calibri" w:cs="Arial"/>
          <w:lang w:val="sr-Cyrl-RS"/>
        </w:rPr>
        <w:t>.</w:t>
      </w:r>
      <w:r w:rsidRPr="00364A1D">
        <w:rPr>
          <w:rFonts w:cs="Arial"/>
        </w:rPr>
        <w:t xml:space="preserve"> </w:t>
      </w:r>
    </w:p>
    <w:p w:rsidR="00364A1D" w:rsidRPr="00364A1D" w:rsidRDefault="00364A1D" w:rsidP="00364A1D">
      <w:pPr>
        <w:tabs>
          <w:tab w:val="left" w:pos="567"/>
        </w:tabs>
        <w:spacing w:before="0"/>
        <w:rPr>
          <w:rFonts w:cs="Arial"/>
        </w:rPr>
      </w:pPr>
      <w:r w:rsidRPr="00364A1D">
        <w:rPr>
          <w:rFonts w:cs="Arial"/>
        </w:rPr>
        <w:lastRenderedPageBreak/>
        <w:t xml:space="preserve">Сви </w:t>
      </w:r>
      <w:r w:rsidRPr="00364A1D">
        <w:rPr>
          <w:rFonts w:eastAsia="Calibri" w:cs="Arial"/>
          <w:lang w:val="sr-Cyrl-RS"/>
        </w:rPr>
        <w:t>з</w:t>
      </w:r>
      <w:r w:rsidRPr="00364A1D">
        <w:rPr>
          <w:rFonts w:eastAsia="Calibri" w:cs="Arial"/>
        </w:rPr>
        <w:t>аписни</w:t>
      </w:r>
      <w:r w:rsidRPr="00364A1D">
        <w:rPr>
          <w:rFonts w:eastAsia="Calibri" w:cs="Arial"/>
          <w:lang w:val="sr-Cyrl-RS"/>
        </w:rPr>
        <w:t>ци</w:t>
      </w:r>
      <w:r w:rsidRPr="00364A1D">
        <w:rPr>
          <w:rFonts w:eastAsia="Calibri" w:cs="Arial"/>
        </w:rPr>
        <w:t xml:space="preserve"> </w:t>
      </w:r>
      <w:r w:rsidRPr="00364A1D">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364A1D" w:rsidRPr="00364A1D" w:rsidRDefault="00364A1D" w:rsidP="00364A1D">
      <w:pPr>
        <w:tabs>
          <w:tab w:val="left" w:pos="567"/>
        </w:tabs>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w:t>
      </w:r>
      <w:r w:rsidRPr="00364A1D">
        <w:rPr>
          <w:rFonts w:cs="Arial"/>
          <w:lang w:val="sr-Cyrl-RS"/>
        </w:rPr>
        <w:t>3</w:t>
      </w:r>
      <w:r w:rsidRPr="00364A1D">
        <w:rPr>
          <w:rFonts w:cs="Arial"/>
        </w:rPr>
        <w:t xml:space="preserve"> дан</w:t>
      </w:r>
      <w:r w:rsidRPr="00364A1D">
        <w:rPr>
          <w:rFonts w:cs="Arial"/>
          <w:lang w:val="sr-Cyrl-RS"/>
        </w:rPr>
        <w:t>а</w:t>
      </w:r>
      <w:r w:rsidRPr="00364A1D">
        <w:rPr>
          <w:rFonts w:cs="Arial"/>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364A1D">
        <w:rPr>
          <w:rFonts w:cs="Arial"/>
          <w:lang w:val="sr-Cyrl-RS"/>
        </w:rPr>
        <w:t>.</w:t>
      </w:r>
    </w:p>
    <w:p w:rsidR="00364A1D" w:rsidRPr="00364A1D" w:rsidRDefault="00364A1D" w:rsidP="00364A1D">
      <w:pPr>
        <w:tabs>
          <w:tab w:val="left" w:pos="567"/>
        </w:tabs>
        <w:spacing w:before="0"/>
        <w:rPr>
          <w:rFonts w:cs="Arial"/>
          <w:lang w:val="sr-Cyrl-RS"/>
        </w:rPr>
      </w:pP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364A1D" w:rsidRPr="00364A1D" w:rsidRDefault="00364A1D" w:rsidP="00364A1D">
      <w:pPr>
        <w:tabs>
          <w:tab w:val="left" w:pos="0"/>
        </w:tabs>
        <w:spacing w:before="0"/>
        <w:rPr>
          <w:rFonts w:cs="Arial"/>
          <w:lang w:val="sr-Cyrl-CS" w:eastAsia="hr-HR"/>
        </w:rPr>
      </w:pPr>
      <w:r w:rsidRPr="00364A1D">
        <w:rPr>
          <w:rFonts w:cs="Arial"/>
          <w:lang w:val="sr-Cyrl-CS" w:eastAsia="hr-HR"/>
        </w:rPr>
        <w:t xml:space="preserve">Пружалац услуге је обавезан  да при извршењу предметног посла у свему </w:t>
      </w:r>
      <w:r w:rsidRPr="00364A1D">
        <w:rPr>
          <w:rFonts w:cs="Arial"/>
          <w:lang w:val="sr-Latn-CS" w:eastAsia="hr-HR"/>
        </w:rPr>
        <w:t>примењује</w:t>
      </w:r>
      <w:r w:rsidRPr="00364A1D">
        <w:rPr>
          <w:rFonts w:cs="Arial"/>
          <w:lang w:val="sr-Cyrl-CS" w:eastAsia="hr-HR"/>
        </w:rPr>
        <w:t xml:space="preserve"> Закон о БЗР и ЗОП као и сва општа акта </w:t>
      </w:r>
      <w:r w:rsidRPr="00364A1D">
        <w:rPr>
          <w:rFonts w:cs="Arial"/>
          <w:lang w:val="sr-Cyrl-RS" w:eastAsia="hr-HR"/>
        </w:rPr>
        <w:t>Корисника услуге</w:t>
      </w:r>
      <w:r w:rsidRPr="00364A1D">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364A1D" w:rsidRPr="00364A1D" w:rsidRDefault="00364A1D" w:rsidP="00364A1D">
      <w:pPr>
        <w:tabs>
          <w:tab w:val="left" w:pos="0"/>
        </w:tabs>
        <w:spacing w:before="0"/>
        <w:rPr>
          <w:rFonts w:cs="Arial"/>
          <w:lang w:val="sr-Cyrl-CS" w:eastAsia="hr-HR"/>
        </w:rPr>
      </w:pPr>
    </w:p>
    <w:p w:rsidR="00364A1D" w:rsidRPr="00364A1D" w:rsidRDefault="00364A1D" w:rsidP="00364A1D">
      <w:pPr>
        <w:spacing w:before="0" w:after="120"/>
        <w:rPr>
          <w:rFonts w:cs="Arial"/>
          <w:lang w:val="sr-Cyrl-CS" w:eastAsia="hr-HR"/>
        </w:rPr>
      </w:pPr>
      <w:r w:rsidRPr="00364A1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F40891" w:rsidRPr="00364A1D"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00E92A84">
        <w:rPr>
          <w:rFonts w:cs="Arial"/>
          <w:b/>
          <w:lang w:val="sr-Cyrl-RS"/>
        </w:rPr>
        <w:t>8</w:t>
      </w:r>
      <w:r w:rsidRPr="00364A1D">
        <w:rPr>
          <w:rFonts w:cs="Arial"/>
          <w:b/>
        </w:rPr>
        <w:t>.</w:t>
      </w:r>
    </w:p>
    <w:p w:rsidR="00E92A84" w:rsidRPr="00F40891" w:rsidRDefault="00E92A84" w:rsidP="00E92A84">
      <w:pPr>
        <w:spacing w:before="0"/>
        <w:rPr>
          <w:rFonts w:eastAsia="Calibri" w:cs="Arial"/>
          <w:lang w:val="sr-Cyrl-RS"/>
        </w:rPr>
      </w:pPr>
      <w:r w:rsidRPr="00F40891">
        <w:rPr>
          <w:rFonts w:eastAsia="Calibri" w:cs="Arial"/>
          <w:lang w:val="sr-Cyrl-RS"/>
        </w:rPr>
        <w:t>Услуге се пружају према усаглашеном термин плану, а р</w:t>
      </w:r>
      <w:r w:rsidRPr="00F40891">
        <w:rPr>
          <w:rFonts w:eastAsia="Calibri" w:cs="Arial"/>
          <w:lang w:val="sr-Latn-CS"/>
        </w:rPr>
        <w:t xml:space="preserve">ок извршења послова </w:t>
      </w:r>
      <w:r w:rsidRPr="00F40891">
        <w:rPr>
          <w:rFonts w:eastAsia="Calibri" w:cs="Arial"/>
          <w:lang w:val="sr-Cyrl-RS"/>
        </w:rPr>
        <w:t xml:space="preserve">целокупног пројекта је 12 месеци од </w:t>
      </w:r>
      <w:r w:rsidR="00047969" w:rsidRPr="00F40891">
        <w:rPr>
          <w:rFonts w:eastAsia="Calibri" w:cs="Arial"/>
          <w:lang w:val="sr-Cyrl-RS"/>
        </w:rPr>
        <w:t>закључења</w:t>
      </w:r>
      <w:r w:rsidRPr="00F40891">
        <w:rPr>
          <w:rFonts w:eastAsia="Calibri" w:cs="Arial"/>
          <w:lang w:val="sr-Cyrl-RS"/>
        </w:rPr>
        <w:t xml:space="preserve"> уговора.</w:t>
      </w:r>
    </w:p>
    <w:p w:rsidR="005A6431" w:rsidRDefault="005A6431" w:rsidP="00E92A84">
      <w:pPr>
        <w:autoSpaceDE w:val="0"/>
        <w:autoSpaceDN w:val="0"/>
        <w:spacing w:before="0"/>
        <w:jc w:val="left"/>
        <w:rPr>
          <w:rFonts w:cs="Arial"/>
          <w:lang w:val="sr-Cyrl-RS"/>
        </w:rPr>
      </w:pPr>
    </w:p>
    <w:p w:rsidR="00E92A84" w:rsidRPr="00F40891" w:rsidRDefault="00E92A84" w:rsidP="00E92A84">
      <w:pPr>
        <w:spacing w:before="0"/>
        <w:rPr>
          <w:rFonts w:cs="Arial"/>
          <w:lang w:val="sr-Cyrl-RS"/>
        </w:rPr>
      </w:pPr>
      <w:r w:rsidRPr="00F40891">
        <w:rPr>
          <w:rFonts w:eastAsia="Calibri" w:cs="Arial"/>
        </w:rPr>
        <w:t>Рок за пружање услуга мирује у случају ако се појаве накнадне околности на</w:t>
      </w:r>
      <w:r w:rsidRPr="00F40891">
        <w:rPr>
          <w:rFonts w:eastAsia="Calibri" w:cs="Arial"/>
          <w:lang w:val="sr-Cyrl-RS"/>
        </w:rPr>
        <w:t xml:space="preserve"> </w:t>
      </w:r>
      <w:r w:rsidRPr="00F40891">
        <w:rPr>
          <w:rFonts w:eastAsia="Calibri" w:cs="Arial"/>
        </w:rPr>
        <w:t xml:space="preserve">страни </w:t>
      </w:r>
      <w:r w:rsidR="0072331B">
        <w:rPr>
          <w:rFonts w:eastAsia="Calibri" w:cs="Arial"/>
          <w:lang w:val="sr-Cyrl-RS"/>
        </w:rPr>
        <w:t>Корисника услуге</w:t>
      </w:r>
      <w:r w:rsidRPr="00F40891">
        <w:rPr>
          <w:rFonts w:eastAsia="Calibri" w:cs="Arial"/>
        </w:rPr>
        <w:t xml:space="preserve">, а које онемогућавају </w:t>
      </w:r>
      <w:r w:rsidR="0072331B">
        <w:rPr>
          <w:rFonts w:eastAsia="Calibri" w:cs="Arial"/>
          <w:lang w:val="sr-Cyrl-RS"/>
        </w:rPr>
        <w:t>Пружаоца услуге</w:t>
      </w:r>
      <w:r w:rsidRPr="00F40891">
        <w:rPr>
          <w:rFonts w:eastAsia="Calibri" w:cs="Arial"/>
        </w:rPr>
        <w:t xml:space="preserve"> да пружи услуге у уговореном року</w:t>
      </w:r>
    </w:p>
    <w:p w:rsidR="00E92A84" w:rsidRDefault="00E92A84" w:rsidP="00E92A84">
      <w:pPr>
        <w:spacing w:before="0"/>
        <w:rPr>
          <w:rFonts w:cs="Arial"/>
          <w:lang w:val="sr-Cyrl-RS"/>
        </w:rPr>
      </w:pPr>
    </w:p>
    <w:p w:rsidR="005A6431" w:rsidRPr="00F40891" w:rsidRDefault="005A6431" w:rsidP="005A6431">
      <w:pPr>
        <w:autoSpaceDE w:val="0"/>
        <w:autoSpaceDN w:val="0"/>
        <w:spacing w:before="0"/>
        <w:jc w:val="left"/>
        <w:rPr>
          <w:rFonts w:eastAsia="Calibri" w:cs="Arial"/>
          <w:sz w:val="24"/>
          <w:szCs w:val="24"/>
          <w:lang w:val="sr-Cyrl-RS"/>
        </w:rPr>
      </w:pPr>
      <w:r>
        <w:rPr>
          <w:rFonts w:cs="Arial"/>
          <w:lang w:val="sr-Cyrl-RS"/>
        </w:rPr>
        <w:t xml:space="preserve">Обавеза је Пружаоца услуге да након закључења уговора изради </w:t>
      </w:r>
      <w:r w:rsidRPr="00382745">
        <w:rPr>
          <w:rFonts w:cs="Arial"/>
          <w:lang w:val="sr-Latn-RS"/>
        </w:rPr>
        <w:t xml:space="preserve">тeрмин плaн </w:t>
      </w:r>
      <w:r>
        <w:rPr>
          <w:rFonts w:cs="Arial"/>
          <w:lang w:val="sr-Cyrl-RS"/>
        </w:rPr>
        <w:t xml:space="preserve">у складу са захтевима из Техничке спецификације који мора бити усаглашен са </w:t>
      </w:r>
      <w:r w:rsidR="0072331B">
        <w:rPr>
          <w:rFonts w:cs="Arial"/>
          <w:lang w:val="sr-Cyrl-RS"/>
        </w:rPr>
        <w:t>Корисником услуге</w:t>
      </w:r>
      <w:r>
        <w:rPr>
          <w:rFonts w:cs="Arial"/>
          <w:lang w:val="sr-Cyrl-RS"/>
        </w:rPr>
        <w:t>.</w:t>
      </w:r>
    </w:p>
    <w:p w:rsidR="00364A1D" w:rsidRPr="00364A1D" w:rsidRDefault="00E92A84" w:rsidP="00E92A84">
      <w:pPr>
        <w:spacing w:before="0"/>
        <w:ind w:left="34"/>
        <w:rPr>
          <w:rFonts w:eastAsia="Calibri" w:cs="Arial"/>
          <w:lang w:val="sr-Cyrl-RS"/>
        </w:rPr>
      </w:pPr>
      <w:r w:rsidRPr="00382745">
        <w:rPr>
          <w:rFonts w:cs="Arial"/>
          <w:lang w:val="sr-Latn-RS"/>
        </w:rPr>
        <w:lastRenderedPageBreak/>
        <w:t xml:space="preserve">Имплeмeнтирaњe систeмa упрaвљaњa и пуштaњe у рaд сe мoрajу исплaнирaти и oргaнизoвaти у склaду сa рeдoвним гoдишњим рeмoнтним aктивнoсти </w:t>
      </w:r>
      <w:r w:rsidR="005A6431">
        <w:rPr>
          <w:rFonts w:cs="Arial"/>
          <w:lang w:val="sr-Cyrl-RS"/>
        </w:rPr>
        <w:t>Н</w:t>
      </w:r>
      <w:r w:rsidRPr="00382745">
        <w:rPr>
          <w:rFonts w:cs="Arial"/>
          <w:lang w:val="sr-Latn-RS"/>
        </w:rPr>
        <w:t>aручиoцa услугe пojeдинaчнo зa свaку блoкoвску цeлину. Пуштaњe у рaд систeмa je мoгућe сaмo у тoку рeмoнтa блoкoвa, a припрeмни рaдoви мoгу oбaвити прe тoгa уз кooрдинaциjу и сaглaснoст нaручиoцa услугe</w:t>
      </w:r>
    </w:p>
    <w:p w:rsidR="00364A1D" w:rsidRPr="00364A1D" w:rsidRDefault="00364A1D" w:rsidP="00364A1D">
      <w:pPr>
        <w:spacing w:before="0"/>
        <w:ind w:left="34"/>
        <w:rPr>
          <w:rFonts w:eastAsia="Calibri" w:cs="Arial"/>
          <w:lang w:val="sr-Cyrl-RS"/>
        </w:rPr>
      </w:pPr>
    </w:p>
    <w:p w:rsidR="00364A1D" w:rsidRPr="00364A1D" w:rsidRDefault="00364A1D" w:rsidP="00364A1D">
      <w:pPr>
        <w:spacing w:before="0"/>
        <w:ind w:left="34"/>
        <w:rPr>
          <w:rFonts w:cs="Arial"/>
          <w:lang w:val="sr-Cyrl-RS"/>
        </w:rPr>
      </w:pPr>
      <w:r w:rsidRPr="00364A1D">
        <w:rPr>
          <w:rFonts w:eastAsia="Calibri" w:cs="Arial"/>
          <w:lang w:val="sr-Cyrl-RS"/>
        </w:rPr>
        <w:t xml:space="preserve">О евентуалним променама рокова </w:t>
      </w:r>
      <w:r w:rsidR="004E5615">
        <w:rPr>
          <w:rFonts w:eastAsia="Calibri" w:cs="Arial"/>
          <w:lang w:val="sr-Cyrl-RS"/>
        </w:rPr>
        <w:t>Корисник услуге</w:t>
      </w:r>
      <w:r w:rsidRPr="00364A1D">
        <w:rPr>
          <w:rFonts w:eastAsia="Calibri" w:cs="Arial"/>
          <w:lang w:val="sr-Cyrl-RS"/>
        </w:rPr>
        <w:t xml:space="preserve"> и </w:t>
      </w:r>
      <w:r w:rsidR="00E92A84">
        <w:rPr>
          <w:rFonts w:eastAsia="Calibri" w:cs="Arial"/>
          <w:lang w:val="sr-Cyrl-RS"/>
        </w:rPr>
        <w:t>Пружалац услуге</w:t>
      </w:r>
      <w:r w:rsidRPr="00364A1D">
        <w:rPr>
          <w:rFonts w:eastAsia="Calibri" w:cs="Arial"/>
          <w:lang w:val="sr-Cyrl-RS"/>
        </w:rPr>
        <w:t xml:space="preserve"> ће заједнички сачинити записник најкасније 5 дана пре почетка извршења услуга са дефинисаним роком трајања.</w:t>
      </w:r>
    </w:p>
    <w:p w:rsidR="00364A1D" w:rsidRPr="00364A1D" w:rsidRDefault="00364A1D" w:rsidP="00364A1D">
      <w:pPr>
        <w:spacing w:before="0"/>
        <w:ind w:left="34"/>
        <w:jc w:val="left"/>
        <w:rPr>
          <w:rFonts w:cs="Arial"/>
          <w:lang w:val="sr-Cyrl-RS"/>
        </w:rPr>
      </w:pPr>
    </w:p>
    <w:p w:rsidR="00364A1D" w:rsidRP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Pr="00364A1D">
        <w:rPr>
          <w:rFonts w:cs="Arial"/>
          <w:lang w:val="sr-Cyrl-CS" w:eastAsia="hr-HR"/>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2F3FA4">
        <w:rPr>
          <w:rFonts w:cs="Arial"/>
          <w:b/>
          <w:lang w:val="sr-Cyrl-RS"/>
        </w:rPr>
        <w:t>9</w:t>
      </w:r>
      <w:r w:rsidRPr="00364A1D">
        <w:rPr>
          <w:rFonts w:cs="Arial"/>
          <w:b/>
        </w:rPr>
        <w:t>.</w:t>
      </w:r>
    </w:p>
    <w:p w:rsidR="002F3FA4" w:rsidRPr="002F3FA4" w:rsidRDefault="002F3FA4" w:rsidP="002F3FA4">
      <w:pPr>
        <w:tabs>
          <w:tab w:val="left" w:pos="567"/>
        </w:tabs>
        <w:spacing w:before="0"/>
        <w:rPr>
          <w:rFonts w:cs="Arial"/>
        </w:rPr>
      </w:pPr>
      <w:r w:rsidRPr="002F3FA4">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Pr>
          <w:rFonts w:cs="Arial"/>
          <w:color w:val="FF0000"/>
          <w:lang w:val="sr-Cyrl-RS"/>
        </w:rPr>
        <w:t>30 дана дуже од рока који је одређен као крајњи рок завршетка услуге  (тј. 13 месеци од поптисивања уговора)</w:t>
      </w:r>
      <w:r w:rsidRPr="002F3FA4">
        <w:rPr>
          <w:rFonts w:cs="Arial"/>
          <w:lang w:val="sr-Cyrl-RS"/>
        </w:rPr>
        <w:t>,</w:t>
      </w:r>
      <w:r w:rsidRPr="002F3FA4">
        <w:rPr>
          <w:rFonts w:cs="Arial"/>
        </w:rPr>
        <w:t xml:space="preserve"> а евентуални продужетак </w:t>
      </w:r>
      <w:r>
        <w:rPr>
          <w:rFonts w:cs="Arial"/>
          <w:lang w:val="sr-Cyrl-RS"/>
        </w:rPr>
        <w:t>рокова за завршетак услге</w:t>
      </w:r>
      <w:r w:rsidRPr="002F3FA4">
        <w:rPr>
          <w:rFonts w:cs="Arial"/>
        </w:rPr>
        <w:t xml:space="preserve"> има за последицу и продужење рока важења гаранције за исти број дана.</w:t>
      </w:r>
    </w:p>
    <w:p w:rsidR="002F3FA4" w:rsidRPr="002F3FA4" w:rsidRDefault="002F3FA4" w:rsidP="002F3FA4">
      <w:pPr>
        <w:tabs>
          <w:tab w:val="left" w:pos="567"/>
        </w:tabs>
        <w:spacing w:before="0"/>
        <w:rPr>
          <w:rFonts w:cs="Arial"/>
        </w:rPr>
      </w:pPr>
      <w:r w:rsidRPr="002F3FA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2F3FA4" w:rsidRPr="002F3FA4" w:rsidRDefault="002F3FA4" w:rsidP="002F3FA4">
      <w:pPr>
        <w:rPr>
          <w:rFonts w:eastAsia="Arial Unicode MS"/>
          <w:color w:val="FF0000"/>
          <w:lang w:val="sr-Cyrl-CS"/>
        </w:rPr>
      </w:pPr>
      <w:r w:rsidRPr="002F3FA4">
        <w:rPr>
          <w:rFonts w:eastAsia="Arial Unicode MS"/>
          <w:color w:val="FF0000"/>
          <w:lang w:val="sr-Cyrl-CS"/>
        </w:rPr>
        <w:t xml:space="preserve">У случају да услуге по овом уговору буду извршене пре истека рока </w:t>
      </w:r>
      <w:r w:rsidRPr="00F159AC">
        <w:rPr>
          <w:rFonts w:eastAsia="Arial Unicode MS"/>
          <w:color w:val="FF0000"/>
          <w:lang w:val="sr-Cyrl-CS"/>
        </w:rPr>
        <w:t xml:space="preserve">рока </w:t>
      </w:r>
      <w:r w:rsidRPr="00F159AC">
        <w:rPr>
          <w:rFonts w:cs="Arial"/>
          <w:color w:val="FF0000"/>
          <w:lang w:val="sr-Cyrl-RS"/>
        </w:rPr>
        <w:t>који је одређен као крајњи рок завршетка услуге</w:t>
      </w:r>
      <w:r>
        <w:rPr>
          <w:rFonts w:cs="Arial"/>
          <w:color w:val="FF0000"/>
          <w:lang w:val="sr-Cyrl-RS"/>
        </w:rPr>
        <w:t xml:space="preserve"> </w:t>
      </w:r>
      <w:r w:rsidRPr="002F3FA4">
        <w:rPr>
          <w:rFonts w:eastAsia="Arial Unicode MS"/>
          <w:color w:val="FF0000"/>
          <w:lang w:val="sr-Cyrl-CS"/>
        </w:rPr>
        <w:t>Банкарска гаранција за добро извршење посла биће враћена Пружаоцу услуге након достављања средсва финансијског обезбеђења за отклањање грешака у гарантном року.</w:t>
      </w:r>
    </w:p>
    <w:p w:rsidR="002F3FA4" w:rsidRPr="002F3FA4" w:rsidRDefault="002F3FA4" w:rsidP="002F3FA4">
      <w:pPr>
        <w:tabs>
          <w:tab w:val="left" w:pos="567"/>
        </w:tabs>
        <w:spacing w:before="0"/>
        <w:rPr>
          <w:rFonts w:cs="Arial"/>
          <w:lang w:val="sr-Cyrl-RS"/>
        </w:rPr>
      </w:pPr>
    </w:p>
    <w:p w:rsidR="002F3FA4" w:rsidRPr="002F3FA4" w:rsidRDefault="002F3FA4" w:rsidP="002F3FA4">
      <w:pPr>
        <w:spacing w:before="0"/>
        <w:rPr>
          <w:rFonts w:cs="Arial"/>
        </w:rPr>
      </w:pPr>
      <w:r w:rsidRPr="002F3FA4">
        <w:rPr>
          <w:rFonts w:cs="Arial"/>
        </w:rPr>
        <w:t xml:space="preserve">Пружалац услуге је обавезан да </w:t>
      </w:r>
      <w:r w:rsidRPr="002F3FA4">
        <w:rPr>
          <w:rFonts w:cs="Arial"/>
          <w:lang w:val="sr-Cyrl-RS"/>
        </w:rPr>
        <w:t>Кориснику услуге</w:t>
      </w:r>
      <w:r w:rsidRPr="002F3FA4">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w:t>
      </w:r>
      <w:r w:rsidRPr="002F3FA4">
        <w:rPr>
          <w:rFonts w:cs="Arial"/>
          <w:lang w:val="sr-Cyrl-RS"/>
        </w:rPr>
        <w:t xml:space="preserve"> </w:t>
      </w:r>
      <w:r w:rsidRPr="002F3FA4">
        <w:rPr>
          <w:rFonts w:cs="Arial"/>
        </w:rPr>
        <w:t>достави:</w:t>
      </w:r>
    </w:p>
    <w:p w:rsidR="002F3FA4" w:rsidRPr="002F3FA4" w:rsidRDefault="002F3FA4" w:rsidP="002F3FA4">
      <w:pPr>
        <w:spacing w:before="0"/>
        <w:rPr>
          <w:rFonts w:cs="Arial"/>
        </w:rPr>
      </w:pPr>
      <w:r w:rsidRPr="002F3FA4">
        <w:rPr>
          <w:rFonts w:cs="Arial"/>
          <w:lang w:val="sr-Cyrl-RS"/>
        </w:rPr>
        <w:t xml:space="preserve">3 </w:t>
      </w:r>
      <w:r w:rsidRPr="002F3FA4">
        <w:rPr>
          <w:rFonts w:cs="Arial"/>
        </w:rPr>
        <w:t>бланко сопствен</w:t>
      </w:r>
      <w:r w:rsidRPr="002F3FA4">
        <w:rPr>
          <w:rFonts w:cs="Arial"/>
          <w:lang w:val="sr-Cyrl-RS"/>
        </w:rPr>
        <w:t>е</w:t>
      </w:r>
      <w:r w:rsidRPr="002F3FA4">
        <w:rPr>
          <w:rFonts w:cs="Arial"/>
        </w:rPr>
        <w:t xml:space="preserve"> мениц</w:t>
      </w:r>
      <w:r w:rsidRPr="002F3FA4">
        <w:rPr>
          <w:rFonts w:cs="Arial"/>
          <w:lang w:val="sr-Cyrl-RS"/>
        </w:rPr>
        <w:t>е</w:t>
      </w:r>
      <w:r w:rsidRPr="002F3FA4">
        <w:rPr>
          <w:rFonts w:cs="Arial"/>
        </w:rPr>
        <w:t xml:space="preserve"> за отклањање недостатака у гарантном року кој</w:t>
      </w:r>
      <w:r w:rsidRPr="002F3FA4">
        <w:rPr>
          <w:rFonts w:cs="Arial"/>
          <w:lang w:val="sr-Cyrl-RS"/>
        </w:rPr>
        <w:t>е</w:t>
      </w:r>
      <w:r w:rsidRPr="002F3FA4">
        <w:rPr>
          <w:rFonts w:cs="Arial"/>
        </w:rPr>
        <w:t xml:space="preserve"> </w:t>
      </w:r>
      <w:r w:rsidRPr="002F3FA4">
        <w:rPr>
          <w:rFonts w:cs="Arial"/>
          <w:lang w:val="sr-Cyrl-RS"/>
        </w:rPr>
        <w:t>су</w:t>
      </w:r>
      <w:r w:rsidRPr="002F3FA4">
        <w:rPr>
          <w:rFonts w:cs="Arial"/>
        </w:rPr>
        <w:t xml:space="preserve"> неопозива</w:t>
      </w:r>
      <w:r w:rsidRPr="002F3FA4">
        <w:rPr>
          <w:rFonts w:cs="Arial"/>
          <w:lang w:val="sr-Cyrl-RS"/>
        </w:rPr>
        <w:t>е</w:t>
      </w:r>
      <w:r w:rsidRPr="002F3FA4">
        <w:rPr>
          <w:rFonts w:cs="Arial"/>
        </w:rPr>
        <w:t>, без права протеста и наплатив</w:t>
      </w:r>
      <w:r w:rsidRPr="002F3FA4">
        <w:rPr>
          <w:rFonts w:cs="Arial"/>
          <w:lang w:val="sr-Cyrl-RS"/>
        </w:rPr>
        <w:t>е</w:t>
      </w:r>
      <w:r w:rsidRPr="002F3FA4">
        <w:rPr>
          <w:rFonts w:cs="Arial"/>
        </w:rPr>
        <w:t xml:space="preserve"> на први позив, потписан</w:t>
      </w:r>
      <w:r w:rsidRPr="002F3FA4">
        <w:rPr>
          <w:rFonts w:cs="Arial"/>
          <w:lang w:val="sr-Cyrl-RS"/>
        </w:rPr>
        <w:t>е</w:t>
      </w:r>
      <w:r w:rsidRPr="002F3FA4">
        <w:rPr>
          <w:rFonts w:cs="Arial"/>
        </w:rPr>
        <w:t xml:space="preserve"> и оверен</w:t>
      </w:r>
      <w:r w:rsidRPr="002F3FA4">
        <w:rPr>
          <w:rFonts w:cs="Arial"/>
          <w:lang w:val="sr-Cyrl-RS"/>
        </w:rPr>
        <w:t>е</w:t>
      </w:r>
      <w:r w:rsidRPr="002F3FA4">
        <w:rPr>
          <w:rFonts w:cs="Arial"/>
        </w:rPr>
        <w:t xml:space="preserve"> службеним печатом од стране овлашћеног  лица,</w:t>
      </w:r>
    </w:p>
    <w:p w:rsidR="002F3FA4" w:rsidRPr="002F3FA4" w:rsidRDefault="002F3FA4" w:rsidP="002F3FA4">
      <w:pPr>
        <w:rPr>
          <w:rFonts w:cs="Arial"/>
          <w:lang w:val="sr-Cyrl-RS"/>
        </w:rPr>
      </w:pPr>
      <w:r w:rsidRPr="002F3FA4">
        <w:rPr>
          <w:rFonts w:cs="Arial"/>
          <w:lang w:val="sr-Cyrl-RS"/>
        </w:rPr>
        <w:t>3 м</w:t>
      </w:r>
      <w:r w:rsidRPr="002F3FA4">
        <w:rPr>
          <w:rFonts w:cs="Arial"/>
        </w:rPr>
        <w:t>еничн</w:t>
      </w:r>
      <w:r w:rsidRPr="002F3FA4">
        <w:rPr>
          <w:rFonts w:cs="Arial"/>
          <w:lang w:val="sr-Cyrl-RS"/>
        </w:rPr>
        <w:t>а</w:t>
      </w:r>
      <w:r w:rsidRPr="002F3FA4">
        <w:rPr>
          <w:rFonts w:cs="Arial"/>
        </w:rPr>
        <w:t xml:space="preserve"> писм</w:t>
      </w:r>
      <w:r w:rsidRPr="002F3FA4">
        <w:rPr>
          <w:rFonts w:cs="Arial"/>
          <w:lang w:val="sr-Cyrl-RS"/>
        </w:rPr>
        <w:t>а</w:t>
      </w:r>
      <w:r w:rsidRPr="002F3FA4">
        <w:rPr>
          <w:rFonts w:cs="Arial"/>
        </w:rPr>
        <w:t xml:space="preserve"> – овлашћењ</w:t>
      </w:r>
      <w:r w:rsidRPr="002F3FA4">
        <w:rPr>
          <w:rFonts w:cs="Arial"/>
          <w:lang w:val="sr-Cyrl-RS"/>
        </w:rPr>
        <w:t>а</w:t>
      </w:r>
      <w:r w:rsidRPr="002F3FA4">
        <w:rPr>
          <w:rFonts w:cs="Arial"/>
        </w:rPr>
        <w:t xml:space="preserve"> којим понуђач овлашћује наручиоца да може наплатити </w:t>
      </w:r>
      <w:r w:rsidRPr="002F3FA4">
        <w:rPr>
          <w:rFonts w:cs="Arial"/>
          <w:lang w:val="sr-Cyrl-RS"/>
        </w:rPr>
        <w:t xml:space="preserve">сваку </w:t>
      </w:r>
      <w:r w:rsidRPr="002F3FA4">
        <w:rPr>
          <w:rFonts w:cs="Arial"/>
        </w:rPr>
        <w:t xml:space="preserve">меницу на износ од </w:t>
      </w:r>
      <w:r w:rsidRPr="002F3FA4">
        <w:rPr>
          <w:rFonts w:cs="Arial"/>
          <w:lang w:val="sr-Cyrl-RS"/>
        </w:rPr>
        <w:t>2</w:t>
      </w:r>
      <w:r w:rsidRPr="002F3FA4">
        <w:rPr>
          <w:rFonts w:cs="Arial"/>
        </w:rPr>
        <w:t>% од вредности уговора (без ПДВ) са роком важења минимално мин.30 дана дужим од гарантног рока, с тим да евентуални продужетак</w:t>
      </w:r>
      <w:r w:rsidRPr="002F3FA4">
        <w:rPr>
          <w:rFonts w:cs="Arial"/>
          <w:lang w:val="sr-Cyrl-RS"/>
        </w:rPr>
        <w:t xml:space="preserve"> гарантног </w:t>
      </w:r>
      <w:r w:rsidRPr="002F3FA4">
        <w:rPr>
          <w:rFonts w:cs="Arial"/>
        </w:rPr>
        <w:t xml:space="preserve">рока </w:t>
      </w:r>
      <w:r w:rsidRPr="002F3FA4">
        <w:rPr>
          <w:rFonts w:cs="Arial"/>
          <w:lang w:val="sr-Cyrl-RS"/>
        </w:rPr>
        <w:t xml:space="preserve">има </w:t>
      </w:r>
      <w:r w:rsidRPr="002F3FA4">
        <w:rPr>
          <w:rFonts w:cs="Arial"/>
        </w:rPr>
        <w:t>за последицу и продужење рока важења менице и меничног овлашћења</w:t>
      </w:r>
      <w:r w:rsidRPr="002F3FA4">
        <w:rPr>
          <w:rFonts w:cs="Arial"/>
          <w:lang w:val="sr-Cyrl-RS"/>
        </w:rPr>
        <w:t xml:space="preserve">. </w:t>
      </w:r>
      <w:r w:rsidRPr="002F3FA4">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2F3FA4">
        <w:rPr>
          <w:rFonts w:cs="Arial"/>
          <w:lang w:val="sr-Cyrl-RS"/>
        </w:rPr>
        <w:t>.</w:t>
      </w:r>
    </w:p>
    <w:p w:rsidR="002F3FA4" w:rsidRPr="002F3FA4" w:rsidRDefault="002F3FA4" w:rsidP="002F3FA4">
      <w:pPr>
        <w:rPr>
          <w:rFonts w:cs="Arial"/>
        </w:rPr>
      </w:pPr>
      <w:r w:rsidRPr="002F3FA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w:t>
      </w:r>
      <w:r w:rsidRPr="002F3FA4">
        <w:rPr>
          <w:rFonts w:cs="Arial"/>
          <w:lang w:val="sr-Cyrl-RS"/>
        </w:rPr>
        <w:t>3</w:t>
      </w:r>
      <w:r w:rsidRPr="002F3FA4">
        <w:rPr>
          <w:rFonts w:cs="Arial"/>
        </w:rPr>
        <w:t>. овог члана</w:t>
      </w:r>
      <w:r w:rsidRPr="002F3FA4">
        <w:rPr>
          <w:rFonts w:cs="Arial"/>
          <w:lang w:val="sr-Cyrl-RS"/>
        </w:rPr>
        <w:t xml:space="preserve"> у случају да Пружалац услуге</w:t>
      </w:r>
      <w:r w:rsidRPr="002F3FA4">
        <w:rPr>
          <w:rFonts w:cs="Arial"/>
        </w:rPr>
        <w:t xml:space="preserve"> не отклони недостатке у гарантном року. </w:t>
      </w:r>
    </w:p>
    <w:p w:rsidR="002F3FA4" w:rsidRPr="002F3FA4" w:rsidRDefault="002F3FA4" w:rsidP="002F3FA4">
      <w:pPr>
        <w:tabs>
          <w:tab w:val="left" w:pos="567"/>
        </w:tabs>
        <w:spacing w:before="0"/>
        <w:rPr>
          <w:rFonts w:cs="Arial"/>
        </w:rPr>
      </w:pPr>
      <w:r w:rsidRPr="002F3FA4">
        <w:rPr>
          <w:rFonts w:cs="Arial"/>
        </w:rPr>
        <w:t xml:space="preserve">Уколико се средство финансијског обезбеђења </w:t>
      </w:r>
      <w:r w:rsidRPr="002F3FA4">
        <w:rPr>
          <w:rFonts w:cs="Arial"/>
          <w:lang w:val="sr-Cyrl-RS"/>
        </w:rPr>
        <w:t xml:space="preserve">из става 1. овог члана </w:t>
      </w:r>
      <w:r w:rsidRPr="002F3FA4">
        <w:rPr>
          <w:rFonts w:cs="Arial"/>
        </w:rPr>
        <w:t>не достави у уговореном року, Купац има право да наплати средство финанасијског обезбеђења за добро извршење посла.</w:t>
      </w:r>
    </w:p>
    <w:p w:rsidR="002F3FA4" w:rsidRPr="002F3FA4" w:rsidRDefault="002F3FA4" w:rsidP="002F3FA4">
      <w:pPr>
        <w:tabs>
          <w:tab w:val="left" w:pos="567"/>
        </w:tabs>
        <w:spacing w:before="0"/>
        <w:rPr>
          <w:rFonts w:cs="Arial"/>
          <w:lang w:val="sr-Cyrl-RS"/>
        </w:rPr>
      </w:pPr>
    </w:p>
    <w:p w:rsidR="002F3FA4" w:rsidRPr="002F3FA4" w:rsidRDefault="002F3FA4" w:rsidP="002F3FA4">
      <w:pPr>
        <w:tabs>
          <w:tab w:val="left" w:pos="567"/>
        </w:tabs>
        <w:spacing w:before="0"/>
        <w:rPr>
          <w:rFonts w:cs="Arial"/>
          <w:lang w:val="sr-Cyrl-RS"/>
        </w:rPr>
      </w:pPr>
      <w:r w:rsidRPr="002F3FA4">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2F3FA4">
        <w:rPr>
          <w:rFonts w:cs="Arial"/>
          <w:color w:val="FF0000"/>
          <w:lang w:val="sr-Cyrl-RS"/>
        </w:rPr>
        <w:t>Пружалац услуге</w:t>
      </w:r>
      <w:r w:rsidRPr="002F3FA4">
        <w:rPr>
          <w:rFonts w:cs="Arial"/>
          <w:color w:val="FF0000"/>
        </w:rPr>
        <w:t xml:space="preserve"> је дужан да га замени новим у року од 5 дана од позива </w:t>
      </w:r>
      <w:r w:rsidR="004E5615">
        <w:rPr>
          <w:rFonts w:cs="Arial"/>
          <w:color w:val="FF0000"/>
          <w:lang w:val="sr-Cyrl-RS"/>
        </w:rPr>
        <w:t>Корисника услуге</w:t>
      </w:r>
      <w:r w:rsidRPr="002F3FA4">
        <w:rPr>
          <w:rFonts w:cs="Arial"/>
          <w:color w:val="FF0000"/>
        </w:rPr>
        <w:t xml:space="preserve"> да изврши замену</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ИЗВРШИОЦИ</w:t>
      </w:r>
      <w:r w:rsidRPr="00364A1D">
        <w:rPr>
          <w:rFonts w:cs="Arial"/>
          <w:b/>
        </w:rPr>
        <w:tab/>
      </w:r>
    </w:p>
    <w:p w:rsidR="00364A1D" w:rsidRPr="00364A1D" w:rsidRDefault="00364A1D" w:rsidP="00364A1D">
      <w:pPr>
        <w:tabs>
          <w:tab w:val="left" w:pos="567"/>
        </w:tabs>
        <w:spacing w:before="0"/>
        <w:jc w:val="center"/>
        <w:rPr>
          <w:rFonts w:cs="Arial"/>
        </w:rPr>
      </w:pPr>
      <w:r w:rsidRPr="00364A1D">
        <w:rPr>
          <w:rFonts w:cs="Arial"/>
          <w:b/>
        </w:rPr>
        <w:t>Члан 1</w:t>
      </w:r>
      <w:r w:rsidR="002F3FA4">
        <w:rPr>
          <w:rFonts w:cs="Arial"/>
          <w:b/>
          <w:lang w:val="sr-Cyrl-RS"/>
        </w:rPr>
        <w:t>0</w:t>
      </w:r>
      <w:r w:rsidRPr="00364A1D">
        <w:rPr>
          <w:rFonts w:cs="Arial"/>
        </w:rPr>
        <w:t>.</w:t>
      </w:r>
    </w:p>
    <w:p w:rsidR="00364A1D" w:rsidRPr="00364A1D" w:rsidRDefault="00364A1D" w:rsidP="00364A1D">
      <w:pPr>
        <w:tabs>
          <w:tab w:val="left" w:pos="567"/>
        </w:tabs>
        <w:spacing w:before="0"/>
        <w:rPr>
          <w:rFonts w:cs="Arial"/>
        </w:rPr>
      </w:pPr>
      <w:r w:rsidRPr="00364A1D">
        <w:rPr>
          <w:rFonts w:cs="Arial"/>
        </w:rPr>
        <w:t>Извршиоци су ангажована лица од стране Пружаоца услуге.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364A1D">
        <w:rPr>
          <w:rFonts w:cs="Arial"/>
          <w:lang w:val="sr-Cyrl-RS"/>
        </w:rPr>
        <w:t xml:space="preserve"> </w:t>
      </w:r>
      <w:r w:rsidRPr="00364A1D">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364A1D" w:rsidRPr="00364A1D" w:rsidRDefault="00364A1D" w:rsidP="00364A1D">
      <w:pPr>
        <w:tabs>
          <w:tab w:val="left" w:pos="567"/>
        </w:tabs>
        <w:spacing w:before="0"/>
        <w:rPr>
          <w:rFonts w:cs="Arial"/>
          <w:color w:val="00B0F0"/>
        </w:rPr>
      </w:pPr>
    </w:p>
    <w:p w:rsidR="00364A1D" w:rsidRPr="00364A1D" w:rsidRDefault="00364A1D" w:rsidP="00364A1D">
      <w:pPr>
        <w:tabs>
          <w:tab w:val="left" w:pos="567"/>
        </w:tabs>
        <w:spacing w:before="0"/>
        <w:jc w:val="center"/>
        <w:rPr>
          <w:rFonts w:cs="Arial"/>
        </w:rPr>
      </w:pPr>
      <w:r w:rsidRPr="00364A1D">
        <w:rPr>
          <w:rFonts w:cs="Arial"/>
          <w:b/>
        </w:rPr>
        <w:t>Члан 1</w:t>
      </w:r>
      <w:r w:rsidR="002F3FA4">
        <w:rPr>
          <w:rFonts w:cs="Arial"/>
          <w:b/>
          <w:lang w:val="sr-Cyrl-RS"/>
        </w:rPr>
        <w:t>1</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2F3FA4">
        <w:rPr>
          <w:rFonts w:cs="Arial"/>
          <w:b/>
          <w:lang w:val="sr-Cyrl-RS"/>
        </w:rPr>
        <w:t>2</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F3FA4">
        <w:rPr>
          <w:rFonts w:cs="Arial"/>
          <w:lang w:val="sr-Cyrl-RS"/>
        </w:rPr>
        <w:t>____________________________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Pr="00364A1D" w:rsidRDefault="00364A1D" w:rsidP="00364A1D">
      <w:pPr>
        <w:tabs>
          <w:tab w:val="left" w:pos="567"/>
        </w:tabs>
        <w:spacing w:before="0"/>
        <w:rPr>
          <w:rFonts w:cs="Arial"/>
        </w:rPr>
      </w:pPr>
      <w:r w:rsidRPr="00364A1D">
        <w:rPr>
          <w:rFonts w:cs="Arial"/>
        </w:rPr>
        <w:t>.</w:t>
      </w:r>
    </w:p>
    <w:p w:rsidR="00364A1D" w:rsidRPr="00364A1D" w:rsidRDefault="00364A1D" w:rsidP="00364A1D">
      <w:pPr>
        <w:tabs>
          <w:tab w:val="left" w:pos="567"/>
        </w:tabs>
        <w:spacing w:before="0"/>
        <w:rPr>
          <w:rFonts w:cs="Arial"/>
        </w:rPr>
      </w:pPr>
      <w:r w:rsidRPr="00364A1D">
        <w:rPr>
          <w:rFonts w:cs="Arial"/>
        </w:rPr>
        <w:t>Овлашћења и дужности овлашћених представника  за праћење реализације овог Уговора су да:</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Да сачине, потпишу и верификују</w:t>
      </w:r>
      <w:r w:rsidR="002F3FA4">
        <w:rPr>
          <w:rFonts w:cs="Arial"/>
          <w:lang w:val="sr-Cyrl-RS"/>
        </w:rPr>
        <w:t xml:space="preserve"> Записнике о извршеним услугама и</w:t>
      </w:r>
      <w:r w:rsidRPr="00364A1D">
        <w:rPr>
          <w:rFonts w:cs="Arial"/>
        </w:rPr>
        <w:t xml:space="preserve"> </w:t>
      </w:r>
      <w:r w:rsidR="002F3FA4">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(сагласност односно примедбе);</w:t>
      </w:r>
    </w:p>
    <w:p w:rsidR="00364A1D" w:rsidRPr="00364A1D" w:rsidRDefault="00364A1D" w:rsidP="00364A1D">
      <w:pPr>
        <w:tabs>
          <w:tab w:val="left" w:pos="567"/>
        </w:tabs>
        <w:spacing w:before="0"/>
        <w:rPr>
          <w:rFonts w:cs="Arial"/>
          <w:lang w:val="sr-Cyrl-RS"/>
        </w:rPr>
      </w:pPr>
      <w:r w:rsidRPr="00364A1D">
        <w:rPr>
          <w:rFonts w:cs="Arial"/>
          <w:lang w:val="sr-Cyrl-RS"/>
        </w:rPr>
        <w:t>-</w:t>
      </w:r>
      <w:r w:rsidRPr="00364A1D">
        <w:rPr>
          <w:rFonts w:cs="Arial"/>
          <w:lang w:val="sr-Cyrl-RS"/>
        </w:rPr>
        <w:tab/>
      </w:r>
      <w:r w:rsidRPr="00364A1D">
        <w:rPr>
          <w:rFonts w:cs="Arial"/>
        </w:rPr>
        <w:t>ист</w:t>
      </w:r>
      <w:r w:rsidR="002F3FA4">
        <w:rPr>
          <w:rFonts w:cs="Arial"/>
          <w:lang w:val="sr-Cyrl-RS"/>
        </w:rPr>
        <w:t>е</w:t>
      </w:r>
      <w:r w:rsidRPr="00364A1D">
        <w:rPr>
          <w:rFonts w:cs="Arial"/>
        </w:rPr>
        <w:t xml:space="preserve"> доставе другој Уговорној страни и да прате поступање по примедбама</w:t>
      </w:r>
    </w:p>
    <w:p w:rsidR="00364A1D" w:rsidRPr="00364A1D" w:rsidRDefault="00364A1D" w:rsidP="00364A1D">
      <w:pPr>
        <w:tabs>
          <w:tab w:val="left" w:pos="567"/>
        </w:tabs>
        <w:spacing w:before="0"/>
        <w:rPr>
          <w:rFonts w:cs="Arial"/>
        </w:rPr>
      </w:pPr>
      <w:r w:rsidRPr="00364A1D">
        <w:rPr>
          <w:rFonts w:cs="Arial"/>
        </w:rPr>
        <w:t>-</w:t>
      </w:r>
      <w:r w:rsidRPr="00364A1D">
        <w:rPr>
          <w:rFonts w:cs="Arial"/>
        </w:rPr>
        <w:tab/>
        <w:t>извршавају и друге дужности везане за реализацију предмета овог Уговора, по потреби.</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rPr>
        <w:t>Уговорне стране, могу да извршен допуне и промене овлашћених представника, званичним писаним путем.</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FC42F7">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64A1D">
        <w:rPr>
          <w:rFonts w:cs="Arial"/>
          <w:lang w:val="sr-Cyrl-RS"/>
        </w:rPr>
        <w:t>ТЕНТ Б, Обреновац-Ушће</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1</w:t>
      </w:r>
      <w:r w:rsidR="00FC42F7">
        <w:rPr>
          <w:rFonts w:cs="Arial"/>
          <w:b/>
          <w:lang w:val="sr-Cyrl-RS"/>
        </w:rPr>
        <w:t>4</w:t>
      </w:r>
      <w:r w:rsidRPr="00364A1D">
        <w:rPr>
          <w:rFonts w:cs="Arial"/>
        </w:rPr>
        <w:t>.</w:t>
      </w:r>
    </w:p>
    <w:p w:rsidR="00364A1D" w:rsidRPr="00364A1D" w:rsidRDefault="00364A1D" w:rsidP="00364A1D">
      <w:pPr>
        <w:tabs>
          <w:tab w:val="left" w:pos="567"/>
        </w:tabs>
        <w:spacing w:before="0"/>
        <w:rPr>
          <w:rFonts w:cs="Arial"/>
          <w:lang w:val="sr-Cyrl-RS"/>
        </w:rPr>
      </w:pPr>
    </w:p>
    <w:p w:rsidR="0079463C" w:rsidRPr="00F40891" w:rsidRDefault="0079463C" w:rsidP="0079463C">
      <w:pPr>
        <w:autoSpaceDE w:val="0"/>
        <w:autoSpaceDN w:val="0"/>
        <w:adjustRightInd w:val="0"/>
        <w:spacing w:before="0"/>
        <w:contextualSpacing/>
        <w:rPr>
          <w:rFonts w:eastAsia="Calibri" w:cs="Arial"/>
          <w:lang w:val="sr-Cyrl-RS"/>
        </w:rPr>
      </w:pPr>
      <w:r w:rsidRPr="00F40891">
        <w:rPr>
          <w:rFonts w:eastAsia="Calibri" w:cs="Arial"/>
          <w:lang w:val="sr-Cyrl-CS"/>
        </w:rPr>
        <w:t>Гарантни период за услуге угра</w:t>
      </w:r>
      <w:r w:rsidR="00FC42F7" w:rsidRPr="00F40891">
        <w:rPr>
          <w:rFonts w:eastAsia="Calibri" w:cs="Arial"/>
          <w:lang w:val="sr-Cyrl-CS"/>
        </w:rPr>
        <w:t>д</w:t>
      </w:r>
      <w:r w:rsidRPr="00F40891">
        <w:rPr>
          <w:rFonts w:eastAsia="Calibri" w:cs="Arial"/>
          <w:lang w:val="sr-Cyrl-CS"/>
        </w:rPr>
        <w:t xml:space="preserve">ње је  _______________ месеца, а за опрему ____________ месеца и почеће да тече од дана пуштања у рад опреме, што ће бити констатовано у Записнику </w:t>
      </w:r>
      <w:r w:rsidRPr="00F40891">
        <w:rPr>
          <w:rFonts w:eastAsia="Calibri" w:cs="Arial"/>
          <w:lang w:val="sr-Cyrl-RS"/>
        </w:rPr>
        <w:t>о</w:t>
      </w:r>
      <w:r w:rsidRPr="00F40891">
        <w:rPr>
          <w:rFonts w:eastAsia="Calibri" w:cs="Arial"/>
        </w:rPr>
        <w:t xml:space="preserve"> квалитативном </w:t>
      </w:r>
      <w:r w:rsidRPr="00F40891">
        <w:rPr>
          <w:rFonts w:eastAsia="Calibri" w:cs="Arial"/>
          <w:lang w:val="sr-Cyrl-RS"/>
        </w:rPr>
        <w:t xml:space="preserve">и квантитативном </w:t>
      </w:r>
      <w:r w:rsidRPr="00F40891">
        <w:rPr>
          <w:rFonts w:eastAsia="Calibri" w:cs="Arial"/>
        </w:rPr>
        <w:t>пријему Услуге</w:t>
      </w:r>
      <w:r w:rsidRPr="00F40891">
        <w:rPr>
          <w:rFonts w:eastAsia="Calibri" w:cs="Arial"/>
          <w:lang w:val="sr-Cyrl-RS"/>
        </w:rPr>
        <w:t>.</w:t>
      </w:r>
    </w:p>
    <w:p w:rsidR="0079463C" w:rsidRPr="00F40891" w:rsidRDefault="0079463C" w:rsidP="0079463C">
      <w:pPr>
        <w:spacing w:before="0"/>
        <w:rPr>
          <w:rFonts w:cs="Arial"/>
          <w:lang w:val="sr-Cyrl-RS" w:eastAsia="zh-CN"/>
        </w:rPr>
      </w:pPr>
      <w:r w:rsidRPr="00F40891">
        <w:rPr>
          <w:rFonts w:cs="Arial"/>
          <w:lang w:eastAsia="zh-CN"/>
        </w:rPr>
        <w:lastRenderedPageBreak/>
        <w:t xml:space="preserve"> </w:t>
      </w:r>
    </w:p>
    <w:p w:rsidR="00364A1D" w:rsidRPr="00F40891" w:rsidRDefault="00364A1D" w:rsidP="00364A1D">
      <w:pPr>
        <w:tabs>
          <w:tab w:val="left" w:pos="567"/>
        </w:tabs>
        <w:spacing w:before="0"/>
        <w:rPr>
          <w:rFonts w:cs="Arial"/>
          <w:lang w:val="sr-Cyrl-RS"/>
        </w:rPr>
      </w:pPr>
      <w:r w:rsidRPr="00F4089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F40891">
        <w:rPr>
          <w:rFonts w:cs="Arial"/>
          <w:lang w:val="sr-Cyrl-RS"/>
        </w:rPr>
        <w:t>8</w:t>
      </w:r>
      <w:r w:rsidRPr="00F40891">
        <w:rPr>
          <w:rFonts w:cs="Arial"/>
        </w:rPr>
        <w:t xml:space="preserve"> (дана по утврђивању недостатка.</w:t>
      </w:r>
    </w:p>
    <w:p w:rsidR="00364A1D" w:rsidRPr="00F40891" w:rsidRDefault="00364A1D" w:rsidP="00364A1D">
      <w:pPr>
        <w:tabs>
          <w:tab w:val="left" w:pos="567"/>
        </w:tabs>
        <w:spacing w:before="0"/>
        <w:rPr>
          <w:rFonts w:cs="Arial"/>
          <w:lang w:val="sr-Cyrl-RS"/>
        </w:rPr>
      </w:pPr>
    </w:p>
    <w:p w:rsidR="00364A1D" w:rsidRPr="00F40891" w:rsidRDefault="00364A1D" w:rsidP="00364A1D">
      <w:pPr>
        <w:tabs>
          <w:tab w:val="left" w:pos="567"/>
        </w:tabs>
        <w:spacing w:before="0"/>
        <w:rPr>
          <w:rFonts w:cs="Arial"/>
        </w:rPr>
      </w:pPr>
      <w:r w:rsidRPr="00F40891">
        <w:rPr>
          <w:rFonts w:cs="Arial"/>
        </w:rPr>
        <w:t xml:space="preserve">Пружалац услуге се обавезује да најкасније у року од </w:t>
      </w:r>
      <w:r w:rsidRPr="00F40891">
        <w:rPr>
          <w:rFonts w:cs="Arial"/>
          <w:lang w:val="sr-Cyrl-RS"/>
        </w:rPr>
        <w:t>30</w:t>
      </w:r>
      <w:r w:rsidRPr="00F40891">
        <w:rPr>
          <w:rFonts w:cs="Arial"/>
        </w:rPr>
        <w:t xml:space="preserve"> дана од дана пријема рекламације отклони утврђене недостатке о свом трошку.</w:t>
      </w:r>
    </w:p>
    <w:p w:rsidR="00364A1D" w:rsidRPr="00364A1D" w:rsidRDefault="00364A1D"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FC42F7">
        <w:rPr>
          <w:rFonts w:cs="Arial"/>
          <w:b/>
          <w:lang w:val="sr-Cyrl-RS"/>
        </w:rPr>
        <w:t>5</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16</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17</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lastRenderedPageBreak/>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364A1D">
        <w:rPr>
          <w:rFonts w:cs="Arial"/>
          <w:lang w:val="sr-Cyrl-RS"/>
        </w:rPr>
        <w:t>у</w:t>
      </w:r>
      <w:r w:rsidRPr="00364A1D">
        <w:rPr>
          <w:rFonts w:cs="Arial"/>
        </w:rPr>
        <w:t xml:space="preserve"> </w:t>
      </w:r>
      <w:r w:rsidRPr="00364A1D">
        <w:rPr>
          <w:rFonts w:cs="Arial"/>
          <w:lang w:val="sr-Cyrl-RS"/>
        </w:rPr>
        <w:t>казну</w:t>
      </w:r>
      <w:r w:rsidRPr="00364A1D">
        <w:rPr>
          <w:rFonts w:cs="Arial"/>
        </w:rPr>
        <w:t xml:space="preserve">, у износу од 0,2% од </w:t>
      </w:r>
      <w:r w:rsidRPr="00364A1D">
        <w:rPr>
          <w:rFonts w:cs="Arial"/>
          <w:lang w:val="sr-Cyrl-RS"/>
        </w:rPr>
        <w:t>укупне нето вредности уговора</w:t>
      </w:r>
      <w:r w:rsidRPr="00364A1D">
        <w:rPr>
          <w:rFonts w:cs="Arial"/>
        </w:rPr>
        <w:t xml:space="preserve"> за сваки започети дан кашњења</w:t>
      </w:r>
      <w:r w:rsidR="00FC42F7">
        <w:rPr>
          <w:rFonts w:cs="Arial"/>
          <w:lang w:val="sr-Cyrl-RS"/>
        </w:rPr>
        <w:t xml:space="preserve"> према термин плану</w:t>
      </w:r>
      <w:r w:rsidRPr="00364A1D">
        <w:rPr>
          <w:rFonts w:cs="Arial"/>
        </w:rPr>
        <w:t xml:space="preserve">, у максималном износу од 10% од </w:t>
      </w:r>
      <w:r w:rsidRPr="00364A1D">
        <w:rPr>
          <w:rFonts w:cs="Arial"/>
          <w:lang w:val="sr-Cyrl-RS"/>
        </w:rPr>
        <w:t>укупне нето вредности</w:t>
      </w:r>
      <w:r w:rsidRPr="00364A1D">
        <w:rPr>
          <w:rFonts w:cs="Arial"/>
        </w:rPr>
        <w:t xml:space="preserve"> Уговора без пореза на додату вредност. </w:t>
      </w: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до одступања од захтева Наручиоца</w:t>
      </w:r>
      <w:r w:rsidRPr="00364A1D">
        <w:rPr>
          <w:rFonts w:eastAsia="Calibri" w:cs="Arial"/>
        </w:rPr>
        <w:t xml:space="preserve"> није дошло кривицом Наручиоца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FC42F7">
        <w:rPr>
          <w:rFonts w:cs="Arial"/>
          <w:b/>
          <w:lang w:val="sr-Cyrl-RS"/>
        </w:rPr>
        <w:t>18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Члан 1</w:t>
      </w:r>
      <w:r w:rsidR="00FC42F7">
        <w:rPr>
          <w:rFonts w:cs="Arial"/>
          <w:b/>
          <w:lang w:val="sr-Cyrl-RS"/>
        </w:rPr>
        <w:t>9</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2F3FA4">
      <w:pPr>
        <w:tabs>
          <w:tab w:val="left" w:pos="567"/>
        </w:tabs>
        <w:spacing w:before="0"/>
        <w:rPr>
          <w:rFonts w:eastAsia="Calibri" w:cs="Arial"/>
          <w:lang w:val="sr-Cyrl-RS"/>
        </w:rPr>
      </w:pP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FC42F7">
        <w:rPr>
          <w:rFonts w:cs="Arial"/>
          <w:b/>
          <w:lang w:val="sr-Cyrl-RS"/>
        </w:rPr>
        <w:t>20</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2F3FA4">
      <w:pPr>
        <w:tabs>
          <w:tab w:val="left" w:pos="567"/>
        </w:tabs>
        <w:spacing w:before="0"/>
        <w:rPr>
          <w:rFonts w:cs="Arial"/>
          <w:color w:val="00B0F0"/>
        </w:rPr>
      </w:pPr>
    </w:p>
    <w:p w:rsidR="002F3FA4" w:rsidRPr="00364A1D" w:rsidRDefault="002F3FA4" w:rsidP="002F3FA4">
      <w:pPr>
        <w:spacing w:before="0" w:after="120"/>
        <w:ind w:left="3538" w:firstLine="709"/>
        <w:jc w:val="left"/>
        <w:rPr>
          <w:rFonts w:cs="Arial"/>
          <w:lang w:val="sr-Cyrl-RS"/>
        </w:rPr>
      </w:pPr>
      <w:r w:rsidRPr="00364A1D">
        <w:rPr>
          <w:rFonts w:cs="Arial"/>
          <w:b/>
        </w:rPr>
        <w:t xml:space="preserve">Члан </w:t>
      </w:r>
      <w:r w:rsidR="00FC42F7">
        <w:rPr>
          <w:rFonts w:cs="Arial"/>
          <w:b/>
          <w:lang w:val="sr-Cyrl-RS"/>
        </w:rPr>
        <w:t>21</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FC42F7">
        <w:rPr>
          <w:rFonts w:cs="Arial"/>
          <w:b/>
          <w:lang w:val="sr-Cyrl-RS"/>
        </w:rPr>
        <w:t>2</w:t>
      </w:r>
      <w:r w:rsidRPr="00364A1D">
        <w:rPr>
          <w:rFonts w:cs="Arial"/>
        </w:rPr>
        <w:t>.</w:t>
      </w:r>
    </w:p>
    <w:p w:rsidR="00364A1D" w:rsidRPr="00364A1D" w:rsidRDefault="00364A1D" w:rsidP="00364A1D">
      <w:pPr>
        <w:tabs>
          <w:tab w:val="left" w:pos="567"/>
        </w:tabs>
        <w:spacing w:before="0"/>
        <w:rPr>
          <w:rFonts w:cs="Arial"/>
        </w:rPr>
      </w:pPr>
      <w:r w:rsidRPr="00364A1D">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FC42F7">
        <w:rPr>
          <w:rFonts w:cs="Arial"/>
          <w:b/>
          <w:lang w:val="sr-Cyrl-RS"/>
        </w:rPr>
        <w:t>3</w:t>
      </w:r>
      <w:r w:rsidRPr="00364A1D">
        <w:rPr>
          <w:rFonts w:cs="Arial"/>
        </w:rPr>
        <w:t>.</w:t>
      </w:r>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r w:rsidRPr="00364A1D">
        <w:rPr>
          <w:rFonts w:cs="Arial"/>
          <w:b/>
        </w:rPr>
        <w:t>Члан 2</w:t>
      </w:r>
      <w:r w:rsidR="00FC42F7">
        <w:rPr>
          <w:rFonts w:cs="Arial"/>
          <w:b/>
          <w:lang w:val="sr-Cyrl-RS"/>
        </w:rPr>
        <w:t>4</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r w:rsidRPr="00364A1D">
        <w:rPr>
          <w:rFonts w:cs="Arial"/>
          <w:b/>
        </w:rPr>
        <w:t>Члан 2</w:t>
      </w:r>
      <w:r w:rsidR="00FC42F7">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FC42F7">
        <w:rPr>
          <w:rFonts w:cs="Arial"/>
          <w:b/>
          <w:lang w:val="sr-Cyrl-RS"/>
        </w:rPr>
        <w:t>6</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Default="00364A1D" w:rsidP="00364A1D">
      <w:pPr>
        <w:tabs>
          <w:tab w:val="left" w:pos="567"/>
        </w:tabs>
        <w:spacing w:before="0"/>
        <w:rPr>
          <w:rFonts w:cs="Arial"/>
          <w:lang w:val="sr-Cyrl-RS"/>
        </w:rPr>
      </w:pPr>
      <w:r w:rsidRPr="00364A1D">
        <w:rPr>
          <w:rFonts w:cs="Arial"/>
        </w:rPr>
        <w:t>Прилог број 3</w:t>
      </w:r>
      <w:r w:rsidRPr="00364A1D">
        <w:rPr>
          <w:rFonts w:cs="Arial"/>
        </w:rPr>
        <w:tab/>
        <w:t>Опис и врста услуге</w:t>
      </w:r>
      <w:r w:rsidRPr="00364A1D">
        <w:rPr>
          <w:rFonts w:cs="Arial"/>
          <w:lang w:val="sr-Cyrl-RS"/>
        </w:rPr>
        <w:t xml:space="preserve"> (Техничка спецификација</w:t>
      </w:r>
      <w:r w:rsidR="0041437A">
        <w:rPr>
          <w:rFonts w:cs="Arial"/>
          <w:lang w:val="sr-Cyrl-RS"/>
        </w:rPr>
        <w:t xml:space="preserve"> Наручиоца приложена уз уговор</w:t>
      </w:r>
      <w:r w:rsidRPr="00364A1D">
        <w:rPr>
          <w:rFonts w:cs="Arial"/>
          <w:lang w:val="sr-Cyrl-RS"/>
        </w:rPr>
        <w:t>)</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4</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5</w:t>
      </w:r>
      <w:r w:rsidRPr="00364A1D">
        <w:rPr>
          <w:rFonts w:cs="Arial"/>
        </w:rPr>
        <w:tab/>
      </w:r>
      <w:r w:rsidR="00FC42F7">
        <w:rPr>
          <w:rFonts w:cs="Arial"/>
          <w:lang w:val="sr-Cyrl-RS"/>
        </w:rPr>
        <w:t xml:space="preserve">Банкарска гаранција за </w:t>
      </w:r>
      <w:r w:rsidRPr="00364A1D">
        <w:rPr>
          <w:rFonts w:cs="Arial"/>
        </w:rPr>
        <w:t xml:space="preserve">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6</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w:t>
      </w:r>
      <w:r w:rsidR="0041437A">
        <w:rPr>
          <w:rFonts w:cs="Arial"/>
          <w:b/>
          <w:lang w:val="sr-Cyrl-RS"/>
        </w:rPr>
        <w:t>7</w:t>
      </w:r>
      <w:r w:rsidRPr="00364A1D">
        <w:rPr>
          <w:rFonts w:cs="Arial"/>
        </w:rPr>
        <w:t>.</w:t>
      </w:r>
    </w:p>
    <w:p w:rsidR="00364A1D" w:rsidRPr="00364A1D" w:rsidRDefault="00364A1D" w:rsidP="00364A1D">
      <w:pPr>
        <w:tabs>
          <w:tab w:val="left" w:pos="567"/>
        </w:tabs>
        <w:spacing w:before="0"/>
        <w:jc w:val="center"/>
        <w:rPr>
          <w:rFonts w:cs="Arial"/>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Default="00364A1D" w:rsidP="00364A1D">
      <w:pPr>
        <w:spacing w:before="0"/>
        <w:rPr>
          <w:rFonts w:cs="Arial"/>
          <w:sz w:val="24"/>
          <w:szCs w:val="24"/>
          <w:lang w:val="sr-Cyrl-RS" w:eastAsia="hr-HR"/>
        </w:rPr>
      </w:pP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80"/>
      <w:footerReference w:type="even" r:id="rId181"/>
      <w:footerReference w:type="default" r:id="rId182"/>
      <w:headerReference w:type="first" r:id="rId183"/>
      <w:footerReference w:type="first" r:id="rId184"/>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707" w:rsidRDefault="00224707">
      <w:r>
        <w:separator/>
      </w:r>
    </w:p>
    <w:p w:rsidR="00224707" w:rsidRDefault="00224707"/>
  </w:endnote>
  <w:endnote w:type="continuationSeparator" w:id="0">
    <w:p w:rsidR="00224707" w:rsidRDefault="00224707">
      <w:r>
        <w:continuationSeparator/>
      </w:r>
    </w:p>
    <w:p w:rsidR="00224707" w:rsidRDefault="00224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0B" w:rsidRDefault="00436D0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6D0B" w:rsidRDefault="00436D0B" w:rsidP="00841BE7">
    <w:pPr>
      <w:pStyle w:val="Footer"/>
      <w:ind w:right="360"/>
    </w:pPr>
  </w:p>
  <w:p w:rsidR="00436D0B" w:rsidRDefault="00436D0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0B" w:rsidRPr="00EC5BB4" w:rsidRDefault="00436D0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2689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26890">
      <w:rPr>
        <w:rStyle w:val="PageNumber"/>
        <w:rFonts w:cs="Arial"/>
        <w:b/>
        <w:noProof/>
        <w:szCs w:val="24"/>
      </w:rPr>
      <w:t>106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0B" w:rsidRPr="00EC5BB4" w:rsidRDefault="00436D0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5615">
      <w:rPr>
        <w:rStyle w:val="PageNumber"/>
        <w:rFonts w:cs="Arial"/>
        <w:b/>
        <w:noProof/>
        <w:szCs w:val="24"/>
      </w:rPr>
      <w:t>106</w:t>
    </w:r>
    <w:r w:rsidRPr="00EC5BB4">
      <w:rPr>
        <w:rStyle w:val="PageNumber"/>
        <w:rFonts w:cs="Arial"/>
        <w:b/>
        <w:szCs w:val="24"/>
      </w:rPr>
      <w:fldChar w:fldCharType="end"/>
    </w:r>
  </w:p>
  <w:p w:rsidR="00436D0B" w:rsidRDefault="00436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707" w:rsidRDefault="00224707">
      <w:r>
        <w:separator/>
      </w:r>
    </w:p>
    <w:p w:rsidR="00224707" w:rsidRDefault="00224707"/>
  </w:footnote>
  <w:footnote w:type="continuationSeparator" w:id="0">
    <w:p w:rsidR="00224707" w:rsidRDefault="00224707">
      <w:r>
        <w:continuationSeparator/>
      </w:r>
    </w:p>
    <w:p w:rsidR="00224707" w:rsidRDefault="002247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0B" w:rsidRDefault="00436D0B" w:rsidP="004276AD">
    <w:pPr>
      <w:pStyle w:val="Header"/>
      <w:rPr>
        <w:sz w:val="20"/>
      </w:rPr>
    </w:pPr>
  </w:p>
  <w:p w:rsidR="00436D0B" w:rsidRDefault="00436D0B" w:rsidP="00CC485C">
    <w:pPr>
      <w:pStyle w:val="Header"/>
      <w:spacing w:before="0"/>
      <w:rPr>
        <w:szCs w:val="24"/>
        <w:lang w:val="sr-Cyrl-RS"/>
      </w:rPr>
    </w:pPr>
    <w:r w:rsidRPr="00EC5BB4">
      <w:rPr>
        <w:szCs w:val="24"/>
      </w:rPr>
      <w:t>ЈП „Електропривреда Србије“ Београд</w:t>
    </w:r>
  </w:p>
  <w:p w:rsidR="00436D0B" w:rsidRPr="004276AD" w:rsidRDefault="00436D0B"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3000/1872/2017 (1514/2017)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0B" w:rsidRDefault="00436D0B" w:rsidP="004276AD">
    <w:pPr>
      <w:pStyle w:val="Header"/>
    </w:pPr>
  </w:p>
  <w:p w:rsidR="00436D0B" w:rsidRDefault="00436D0B" w:rsidP="004276AD">
    <w:pPr>
      <w:pStyle w:val="Header"/>
      <w:rPr>
        <w:szCs w:val="24"/>
        <w:lang w:val="sr-Cyrl-RS"/>
      </w:rPr>
    </w:pPr>
    <w:r w:rsidRPr="00113B84">
      <w:rPr>
        <w:szCs w:val="24"/>
      </w:rPr>
      <w:t xml:space="preserve">ЈП „Електропривреда Србије“ Београд </w:t>
    </w:r>
  </w:p>
  <w:p w:rsidR="00436D0B" w:rsidRPr="00210557" w:rsidRDefault="00436D0B"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nsid w:val="14B80590"/>
    <w:multiLevelType w:val="hybridMultilevel"/>
    <w:tmpl w:val="499E8254"/>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82218E"/>
    <w:multiLevelType w:val="hybridMultilevel"/>
    <w:tmpl w:val="E256B2D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A71EDB"/>
    <w:multiLevelType w:val="hybridMultilevel"/>
    <w:tmpl w:val="E256B2D2"/>
    <w:lvl w:ilvl="0" w:tplc="241A000F">
      <w:start w:val="1"/>
      <w:numFmt w:val="decimal"/>
      <w:lvlText w:val="%1."/>
      <w:lvlJc w:val="left"/>
      <w:pPr>
        <w:ind w:left="502"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8">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9A04459"/>
    <w:multiLevelType w:val="hybridMultilevel"/>
    <w:tmpl w:val="BB5AED88"/>
    <w:lvl w:ilvl="0" w:tplc="BA3AEC2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E5B4BA6"/>
    <w:multiLevelType w:val="multilevel"/>
    <w:tmpl w:val="0CF446E0"/>
    <w:lvl w:ilvl="0">
      <w:start w:val="1"/>
      <w:numFmt w:val="decimal"/>
      <w:lvlText w:val="%1."/>
      <w:lvlJc w:val="left"/>
      <w:pPr>
        <w:ind w:left="720"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95531EB"/>
    <w:multiLevelType w:val="hybridMultilevel"/>
    <w:tmpl w:val="CC905FA4"/>
    <w:lvl w:ilvl="0" w:tplc="75B4F71C">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DAE0CE6"/>
    <w:multiLevelType w:val="hybridMultilevel"/>
    <w:tmpl w:val="F440E764"/>
    <w:lvl w:ilvl="0" w:tplc="ADC0426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4"/>
  </w:num>
  <w:num w:numId="3">
    <w:abstractNumId w:val="90"/>
  </w:num>
  <w:num w:numId="4">
    <w:abstractNumId w:val="54"/>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6"/>
  </w:num>
  <w:num w:numId="10">
    <w:abstractNumId w:val="67"/>
  </w:num>
  <w:num w:numId="11">
    <w:abstractNumId w:val="59"/>
  </w:num>
  <w:num w:numId="12">
    <w:abstractNumId w:val="63"/>
  </w:num>
  <w:num w:numId="13">
    <w:abstractNumId w:val="91"/>
  </w:num>
  <w:num w:numId="14">
    <w:abstractNumId w:val="84"/>
  </w:num>
  <w:num w:numId="15">
    <w:abstractNumId w:val="95"/>
  </w:num>
  <w:num w:numId="16">
    <w:abstractNumId w:val="65"/>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87"/>
  </w:num>
  <w:num w:numId="27">
    <w:abstractNumId w:val="77"/>
  </w:num>
  <w:num w:numId="28">
    <w:abstractNumId w:val="75"/>
  </w:num>
  <w:num w:numId="29">
    <w:abstractNumId w:val="55"/>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1"/>
  </w:num>
  <w:num w:numId="32">
    <w:abstractNumId w:val="74"/>
  </w:num>
  <w:num w:numId="33">
    <w:abstractNumId w:val="83"/>
  </w:num>
  <w:num w:numId="34">
    <w:abstractNumId w:val="66"/>
  </w:num>
  <w:num w:numId="35">
    <w:abstractNumId w:val="68"/>
  </w:num>
  <w:num w:numId="36">
    <w:abstractNumId w:val="81"/>
  </w:num>
  <w:num w:numId="37">
    <w:abstractNumId w:val="94"/>
  </w:num>
  <w:num w:numId="38">
    <w:abstractNumId w:val="93"/>
  </w:num>
  <w:num w:numId="39">
    <w:abstractNumId w:val="69"/>
  </w:num>
  <w:num w:numId="40">
    <w:abstractNumId w:val="78"/>
  </w:num>
  <w:num w:numId="41">
    <w:abstractNumId w:val="70"/>
  </w:num>
  <w:num w:numId="42">
    <w:abstractNumId w:val="5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C8"/>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0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37FE6"/>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939"/>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91"/>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D7EA7"/>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6890"/>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1CC"/>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66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181"/>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pn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20desa.pokrajac@"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5.png"/><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petar.tatomir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petar.tatomir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image" Target="media/image6.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0.xml><?xml version="1.0" encoding="utf-8"?>
<ds:datastoreItem xmlns:ds="http://schemas.openxmlformats.org/officeDocument/2006/customXml" ds:itemID="{14B2D8BF-D8F7-4543-B6AC-50119A0DE1D8}">
  <ds:schemaRefs>
    <ds:schemaRef ds:uri="http://schemas.openxmlformats.org/officeDocument/2006/bibliography"/>
  </ds:schemaRefs>
</ds:datastoreItem>
</file>

<file path=customXml/itemProps101.xml><?xml version="1.0" encoding="utf-8"?>
<ds:datastoreItem xmlns:ds="http://schemas.openxmlformats.org/officeDocument/2006/customXml" ds:itemID="{89A86756-9DFB-4BDC-A785-D67DD292CE82}">
  <ds:schemaRefs>
    <ds:schemaRef ds:uri="http://schemas.openxmlformats.org/officeDocument/2006/bibliography"/>
  </ds:schemaRefs>
</ds:datastoreItem>
</file>

<file path=customXml/itemProps102.xml><?xml version="1.0" encoding="utf-8"?>
<ds:datastoreItem xmlns:ds="http://schemas.openxmlformats.org/officeDocument/2006/customXml" ds:itemID="{AC0C0757-5EEC-49E3-A7BE-BAB9F3CE3391}">
  <ds:schemaRefs>
    <ds:schemaRef ds:uri="http://schemas.openxmlformats.org/officeDocument/2006/bibliography"/>
  </ds:schemaRefs>
</ds:datastoreItem>
</file>

<file path=customXml/itemProps103.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104.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105.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106.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107.xml><?xml version="1.0" encoding="utf-8"?>
<ds:datastoreItem xmlns:ds="http://schemas.openxmlformats.org/officeDocument/2006/customXml" ds:itemID="{0B480220-41D9-4A57-BAB9-38C7B1879A30}">
  <ds:schemaRefs>
    <ds:schemaRef ds:uri="http://schemas.openxmlformats.org/officeDocument/2006/bibliography"/>
  </ds:schemaRefs>
</ds:datastoreItem>
</file>

<file path=customXml/itemProps108.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109.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1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0.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111.xml><?xml version="1.0" encoding="utf-8"?>
<ds:datastoreItem xmlns:ds="http://schemas.openxmlformats.org/officeDocument/2006/customXml" ds:itemID="{2E509BF6-E1B2-482D-AC12-331D9493E341}">
  <ds:schemaRefs>
    <ds:schemaRef ds:uri="http://schemas.openxmlformats.org/officeDocument/2006/bibliography"/>
  </ds:schemaRefs>
</ds:datastoreItem>
</file>

<file path=customXml/itemProps112.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113.xml><?xml version="1.0" encoding="utf-8"?>
<ds:datastoreItem xmlns:ds="http://schemas.openxmlformats.org/officeDocument/2006/customXml" ds:itemID="{07967B3C-FC16-4383-A864-4E00A1D88C99}">
  <ds:schemaRefs>
    <ds:schemaRef ds:uri="http://schemas.openxmlformats.org/officeDocument/2006/bibliography"/>
  </ds:schemaRefs>
</ds:datastoreItem>
</file>

<file path=customXml/itemProps114.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115.xml><?xml version="1.0" encoding="utf-8"?>
<ds:datastoreItem xmlns:ds="http://schemas.openxmlformats.org/officeDocument/2006/customXml" ds:itemID="{9EEFAE0B-26B6-48E8-A569-27B8CF0BF69E}">
  <ds:schemaRefs>
    <ds:schemaRef ds:uri="http://schemas.openxmlformats.org/officeDocument/2006/bibliography"/>
  </ds:schemaRefs>
</ds:datastoreItem>
</file>

<file path=customXml/itemProps116.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117.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118.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customXml/itemProps119.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12.xml><?xml version="1.0" encoding="utf-8"?>
<ds:datastoreItem xmlns:ds="http://schemas.openxmlformats.org/officeDocument/2006/customXml" ds:itemID="{0A848FC6-8FFE-4A91-A066-A9DAFE390BA2}">
  <ds:schemaRefs>
    <ds:schemaRef ds:uri="http://schemas.openxmlformats.org/officeDocument/2006/bibliography"/>
  </ds:schemaRefs>
</ds:datastoreItem>
</file>

<file path=customXml/itemProps120.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21.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122.xml><?xml version="1.0" encoding="utf-8"?>
<ds:datastoreItem xmlns:ds="http://schemas.openxmlformats.org/officeDocument/2006/customXml" ds:itemID="{2AD7DCE3-F9B4-4ED8-8066-DA645E266B77}">
  <ds:schemaRefs>
    <ds:schemaRef ds:uri="http://schemas.openxmlformats.org/officeDocument/2006/bibliography"/>
  </ds:schemaRefs>
</ds:datastoreItem>
</file>

<file path=customXml/itemProps123.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124.xml><?xml version="1.0" encoding="utf-8"?>
<ds:datastoreItem xmlns:ds="http://schemas.openxmlformats.org/officeDocument/2006/customXml" ds:itemID="{A0015003-2AD7-43AA-B00F-24937D50E6D5}">
  <ds:schemaRefs>
    <ds:schemaRef ds:uri="http://schemas.openxmlformats.org/officeDocument/2006/bibliography"/>
  </ds:schemaRefs>
</ds:datastoreItem>
</file>

<file path=customXml/itemProps125.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126.xml><?xml version="1.0" encoding="utf-8"?>
<ds:datastoreItem xmlns:ds="http://schemas.openxmlformats.org/officeDocument/2006/customXml" ds:itemID="{78DAC15E-02FB-4E16-B7BD-B78D852E5381}">
  <ds:schemaRefs>
    <ds:schemaRef ds:uri="http://schemas.openxmlformats.org/officeDocument/2006/bibliography"/>
  </ds:schemaRefs>
</ds:datastoreItem>
</file>

<file path=customXml/itemProps127.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12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9.xml><?xml version="1.0" encoding="utf-8"?>
<ds:datastoreItem xmlns:ds="http://schemas.openxmlformats.org/officeDocument/2006/customXml" ds:itemID="{92732251-4B36-43A3-BB5B-C1893F6EEE5B}">
  <ds:schemaRefs>
    <ds:schemaRef ds:uri="http://schemas.openxmlformats.org/officeDocument/2006/bibliography"/>
  </ds:schemaRefs>
</ds:datastoreItem>
</file>

<file path=customXml/itemProps13.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130.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131.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132.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133.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134.xml><?xml version="1.0" encoding="utf-8"?>
<ds:datastoreItem xmlns:ds="http://schemas.openxmlformats.org/officeDocument/2006/customXml" ds:itemID="{60F60030-EA69-4E1C-A642-ED2B7B85CA96}">
  <ds:schemaRefs>
    <ds:schemaRef ds:uri="http://schemas.openxmlformats.org/officeDocument/2006/bibliography"/>
  </ds:schemaRefs>
</ds:datastoreItem>
</file>

<file path=customXml/itemProps135.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136.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137.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138.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139.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4.xml><?xml version="1.0" encoding="utf-8"?>
<ds:datastoreItem xmlns:ds="http://schemas.openxmlformats.org/officeDocument/2006/customXml" ds:itemID="{5D6C6E5D-11BC-404F-B158-5AD92153E1D6}">
  <ds:schemaRefs>
    <ds:schemaRef ds:uri="http://schemas.openxmlformats.org/officeDocument/2006/bibliography"/>
  </ds:schemaRefs>
</ds:datastoreItem>
</file>

<file path=customXml/itemProps140.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141.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142.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14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44.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145.xml><?xml version="1.0" encoding="utf-8"?>
<ds:datastoreItem xmlns:ds="http://schemas.openxmlformats.org/officeDocument/2006/customXml" ds:itemID="{2F52C867-6772-40FA-8947-C1137B6ADCA5}">
  <ds:schemaRefs>
    <ds:schemaRef ds:uri="http://schemas.openxmlformats.org/officeDocument/2006/bibliography"/>
  </ds:schemaRefs>
</ds:datastoreItem>
</file>

<file path=customXml/itemProps146.xml><?xml version="1.0" encoding="utf-8"?>
<ds:datastoreItem xmlns:ds="http://schemas.openxmlformats.org/officeDocument/2006/customXml" ds:itemID="{198F33CE-33D1-4C34-A283-95485BC045FA}">
  <ds:schemaRefs>
    <ds:schemaRef ds:uri="http://schemas.openxmlformats.org/officeDocument/2006/bibliography"/>
  </ds:schemaRefs>
</ds:datastoreItem>
</file>

<file path=customXml/itemProps147.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148.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149.xml><?xml version="1.0" encoding="utf-8"?>
<ds:datastoreItem xmlns:ds="http://schemas.openxmlformats.org/officeDocument/2006/customXml" ds:itemID="{04FE3B97-3FE4-4831-8A94-93DE7BCAF960}">
  <ds:schemaRefs>
    <ds:schemaRef ds:uri="http://schemas.openxmlformats.org/officeDocument/2006/bibliography"/>
  </ds:schemaRefs>
</ds:datastoreItem>
</file>

<file path=customXml/itemProps15.xml><?xml version="1.0" encoding="utf-8"?>
<ds:datastoreItem xmlns:ds="http://schemas.openxmlformats.org/officeDocument/2006/customXml" ds:itemID="{A48983C8-D9CE-40BF-83C7-98F92CA84A44}">
  <ds:schemaRefs>
    <ds:schemaRef ds:uri="http://schemas.openxmlformats.org/officeDocument/2006/bibliography"/>
  </ds:schemaRefs>
</ds:datastoreItem>
</file>

<file path=customXml/itemProps150.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151.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152.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153.xml><?xml version="1.0" encoding="utf-8"?>
<ds:datastoreItem xmlns:ds="http://schemas.openxmlformats.org/officeDocument/2006/customXml" ds:itemID="{10D47DEA-0A25-4A1D-AC44-318F5E4053D5}">
  <ds:schemaRefs>
    <ds:schemaRef ds:uri="http://schemas.openxmlformats.org/officeDocument/2006/bibliography"/>
  </ds:schemaRefs>
</ds:datastoreItem>
</file>

<file path=customXml/itemProps154.xml><?xml version="1.0" encoding="utf-8"?>
<ds:datastoreItem xmlns:ds="http://schemas.openxmlformats.org/officeDocument/2006/customXml" ds:itemID="{90E12B2C-258C-4618-B4E6-E857B4998E00}">
  <ds:schemaRefs>
    <ds:schemaRef ds:uri="http://schemas.openxmlformats.org/officeDocument/2006/bibliography"/>
  </ds:schemaRefs>
</ds:datastoreItem>
</file>

<file path=customXml/itemProps155.xml><?xml version="1.0" encoding="utf-8"?>
<ds:datastoreItem xmlns:ds="http://schemas.openxmlformats.org/officeDocument/2006/customXml" ds:itemID="{778C60F5-9410-42C7-876F-FCF1A7674FD1}">
  <ds:schemaRefs>
    <ds:schemaRef ds:uri="http://schemas.openxmlformats.org/officeDocument/2006/bibliography"/>
  </ds:schemaRefs>
</ds:datastoreItem>
</file>

<file path=customXml/itemProps156.xml><?xml version="1.0" encoding="utf-8"?>
<ds:datastoreItem xmlns:ds="http://schemas.openxmlformats.org/officeDocument/2006/customXml" ds:itemID="{04EB5BB4-F926-4845-A267-9F4543006F2F}">
  <ds:schemaRefs>
    <ds:schemaRef ds:uri="http://schemas.openxmlformats.org/officeDocument/2006/bibliography"/>
  </ds:schemaRefs>
</ds:datastoreItem>
</file>

<file path=customXml/itemProps157.xml><?xml version="1.0" encoding="utf-8"?>
<ds:datastoreItem xmlns:ds="http://schemas.openxmlformats.org/officeDocument/2006/customXml" ds:itemID="{7DBB68CA-22C8-496E-836A-E4B97F614BA9}">
  <ds:schemaRefs>
    <ds:schemaRef ds:uri="http://schemas.openxmlformats.org/officeDocument/2006/bibliography"/>
  </ds:schemaRefs>
</ds:datastoreItem>
</file>

<file path=customXml/itemProps16.xml><?xml version="1.0" encoding="utf-8"?>
<ds:datastoreItem xmlns:ds="http://schemas.openxmlformats.org/officeDocument/2006/customXml" ds:itemID="{17C5BCDA-808D-43E7-A828-1F91495AA9D5}">
  <ds:schemaRefs>
    <ds:schemaRef ds:uri="http://schemas.openxmlformats.org/officeDocument/2006/bibliography"/>
  </ds:schemaRefs>
</ds:datastoreItem>
</file>

<file path=customXml/itemProps17.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18.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19.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2.xml><?xml version="1.0" encoding="utf-8"?>
<ds:datastoreItem xmlns:ds="http://schemas.openxmlformats.org/officeDocument/2006/customXml" ds:itemID="{D3A849F7-F47E-4451-AD88-2BE4ABF0F35B}">
  <ds:schemaRefs>
    <ds:schemaRef ds:uri="http://schemas.openxmlformats.org/officeDocument/2006/bibliography"/>
  </ds:schemaRefs>
</ds:datastoreItem>
</file>

<file path=customXml/itemProps20.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21.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22.xml><?xml version="1.0" encoding="utf-8"?>
<ds:datastoreItem xmlns:ds="http://schemas.openxmlformats.org/officeDocument/2006/customXml" ds:itemID="{983E9D2D-7ED9-4355-9C4B-195244F74787}">
  <ds:schemaRefs>
    <ds:schemaRef ds:uri="http://schemas.openxmlformats.org/officeDocument/2006/bibliography"/>
  </ds:schemaRefs>
</ds:datastoreItem>
</file>

<file path=customXml/itemProps23.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24.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25.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26.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27.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28.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29.xml><?xml version="1.0" encoding="utf-8"?>
<ds:datastoreItem xmlns:ds="http://schemas.openxmlformats.org/officeDocument/2006/customXml" ds:itemID="{582FB4B7-881F-4E9F-90F8-3DCA2486A961}">
  <ds:schemaRefs>
    <ds:schemaRef ds:uri="http://schemas.openxmlformats.org/officeDocument/2006/bibliography"/>
  </ds:schemaRefs>
</ds:datastoreItem>
</file>

<file path=customXml/itemProps3.xml><?xml version="1.0" encoding="utf-8"?>
<ds:datastoreItem xmlns:ds="http://schemas.openxmlformats.org/officeDocument/2006/customXml" ds:itemID="{B2ADA850-729A-49D0-ACB4-9D0E33B5AE2E}">
  <ds:schemaRefs>
    <ds:schemaRef ds:uri="http://schemas.openxmlformats.org/officeDocument/2006/bibliography"/>
  </ds:schemaRefs>
</ds:datastoreItem>
</file>

<file path=customXml/itemProps30.xml><?xml version="1.0" encoding="utf-8"?>
<ds:datastoreItem xmlns:ds="http://schemas.openxmlformats.org/officeDocument/2006/customXml" ds:itemID="{5A590698-60E5-4B32-914B-521EC7FBFB4F}">
  <ds:schemaRefs>
    <ds:schemaRef ds:uri="http://schemas.openxmlformats.org/officeDocument/2006/bibliography"/>
  </ds:schemaRefs>
</ds:datastoreItem>
</file>

<file path=customXml/itemProps31.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32.xml><?xml version="1.0" encoding="utf-8"?>
<ds:datastoreItem xmlns:ds="http://schemas.openxmlformats.org/officeDocument/2006/customXml" ds:itemID="{58524D67-5A15-4B56-90AF-1A9A6C944353}">
  <ds:schemaRefs>
    <ds:schemaRef ds:uri="http://schemas.openxmlformats.org/officeDocument/2006/bibliography"/>
  </ds:schemaRefs>
</ds:datastoreItem>
</file>

<file path=customXml/itemProps33.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34.xml><?xml version="1.0" encoding="utf-8"?>
<ds:datastoreItem xmlns:ds="http://schemas.openxmlformats.org/officeDocument/2006/customXml" ds:itemID="{82963536-06CF-46DB-ADB1-CEC8934B47D3}">
  <ds:schemaRefs>
    <ds:schemaRef ds:uri="http://schemas.openxmlformats.org/officeDocument/2006/bibliography"/>
  </ds:schemaRefs>
</ds:datastoreItem>
</file>

<file path=customXml/itemProps35.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36.xml><?xml version="1.0" encoding="utf-8"?>
<ds:datastoreItem xmlns:ds="http://schemas.openxmlformats.org/officeDocument/2006/customXml" ds:itemID="{18E2CCD2-D20D-434F-AB2C-A280FCBDBFF3}">
  <ds:schemaRefs>
    <ds:schemaRef ds:uri="http://schemas.openxmlformats.org/officeDocument/2006/bibliography"/>
  </ds:schemaRefs>
</ds:datastoreItem>
</file>

<file path=customXml/itemProps37.xml><?xml version="1.0" encoding="utf-8"?>
<ds:datastoreItem xmlns:ds="http://schemas.openxmlformats.org/officeDocument/2006/customXml" ds:itemID="{21E12428-9072-44B0-8A73-14D47F712BE0}">
  <ds:schemaRefs>
    <ds:schemaRef ds:uri="http://schemas.openxmlformats.org/officeDocument/2006/bibliography"/>
  </ds:schemaRefs>
</ds:datastoreItem>
</file>

<file path=customXml/itemProps38.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39.xml><?xml version="1.0" encoding="utf-8"?>
<ds:datastoreItem xmlns:ds="http://schemas.openxmlformats.org/officeDocument/2006/customXml" ds:itemID="{5AB1BBF7-1CA1-4E9F-9850-E85A4C0AC609}">
  <ds:schemaRefs>
    <ds:schemaRef ds:uri="http://schemas.openxmlformats.org/officeDocument/2006/bibliography"/>
  </ds:schemaRefs>
</ds:datastoreItem>
</file>

<file path=customXml/itemProps4.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40.xml><?xml version="1.0" encoding="utf-8"?>
<ds:datastoreItem xmlns:ds="http://schemas.openxmlformats.org/officeDocument/2006/customXml" ds:itemID="{F574D6F6-C761-46BD-BECE-37541AEABDC7}">
  <ds:schemaRefs>
    <ds:schemaRef ds:uri="http://schemas.openxmlformats.org/officeDocument/2006/bibliography"/>
  </ds:schemaRefs>
</ds:datastoreItem>
</file>

<file path=customXml/itemProps41.xml><?xml version="1.0" encoding="utf-8"?>
<ds:datastoreItem xmlns:ds="http://schemas.openxmlformats.org/officeDocument/2006/customXml" ds:itemID="{918FB062-9E5C-434A-AD4E-F25596F19965}">
  <ds:schemaRefs>
    <ds:schemaRef ds:uri="http://schemas.openxmlformats.org/officeDocument/2006/bibliography"/>
  </ds:schemaRefs>
</ds:datastoreItem>
</file>

<file path=customXml/itemProps42.xml><?xml version="1.0" encoding="utf-8"?>
<ds:datastoreItem xmlns:ds="http://schemas.openxmlformats.org/officeDocument/2006/customXml" ds:itemID="{BA1033A1-69B7-4F1E-AFAC-C5C27A5E40F8}">
  <ds:schemaRefs>
    <ds:schemaRef ds:uri="http://schemas.openxmlformats.org/officeDocument/2006/bibliography"/>
  </ds:schemaRefs>
</ds:datastoreItem>
</file>

<file path=customXml/itemProps43.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44.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45.xml><?xml version="1.0" encoding="utf-8"?>
<ds:datastoreItem xmlns:ds="http://schemas.openxmlformats.org/officeDocument/2006/customXml" ds:itemID="{38D4B7AC-081E-4616-A14D-F94059E58B82}">
  <ds:schemaRefs>
    <ds:schemaRef ds:uri="http://schemas.openxmlformats.org/officeDocument/2006/bibliography"/>
  </ds:schemaRefs>
</ds:datastoreItem>
</file>

<file path=customXml/itemProps46.xml><?xml version="1.0" encoding="utf-8"?>
<ds:datastoreItem xmlns:ds="http://schemas.openxmlformats.org/officeDocument/2006/customXml" ds:itemID="{82794E68-FB43-4B38-A4E3-CD3925AC1905}">
  <ds:schemaRefs>
    <ds:schemaRef ds:uri="http://schemas.openxmlformats.org/officeDocument/2006/bibliography"/>
  </ds:schemaRefs>
</ds:datastoreItem>
</file>

<file path=customXml/itemProps47.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48.xml><?xml version="1.0" encoding="utf-8"?>
<ds:datastoreItem xmlns:ds="http://schemas.openxmlformats.org/officeDocument/2006/customXml" ds:itemID="{A2C515BC-DBDA-458F-BCC1-272EE37F90E4}">
  <ds:schemaRefs>
    <ds:schemaRef ds:uri="http://schemas.openxmlformats.org/officeDocument/2006/bibliography"/>
  </ds:schemaRefs>
</ds:datastoreItem>
</file>

<file path=customXml/itemProps49.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0.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51.xml><?xml version="1.0" encoding="utf-8"?>
<ds:datastoreItem xmlns:ds="http://schemas.openxmlformats.org/officeDocument/2006/customXml" ds:itemID="{D09EE8C1-2A66-4933-8DA9-F479C9A5CDBB}">
  <ds:schemaRefs>
    <ds:schemaRef ds:uri="http://schemas.openxmlformats.org/officeDocument/2006/bibliography"/>
  </ds:schemaRefs>
</ds:datastoreItem>
</file>

<file path=customXml/itemProps52.xml><?xml version="1.0" encoding="utf-8"?>
<ds:datastoreItem xmlns:ds="http://schemas.openxmlformats.org/officeDocument/2006/customXml" ds:itemID="{5F2511EA-FCFC-443B-9A1E-7F7AB8AE3E46}">
  <ds:schemaRefs>
    <ds:schemaRef ds:uri="http://schemas.openxmlformats.org/officeDocument/2006/bibliography"/>
  </ds:schemaRefs>
</ds:datastoreItem>
</file>

<file path=customXml/itemProps53.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54.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55.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56.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57.xml><?xml version="1.0" encoding="utf-8"?>
<ds:datastoreItem xmlns:ds="http://schemas.openxmlformats.org/officeDocument/2006/customXml" ds:itemID="{B66120D9-C202-4C18-8356-099B427A8BB0}">
  <ds:schemaRefs>
    <ds:schemaRef ds:uri="http://schemas.openxmlformats.org/officeDocument/2006/bibliography"/>
  </ds:schemaRefs>
</ds:datastoreItem>
</file>

<file path=customXml/itemProps5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59.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6.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60.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61.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62.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63.xml><?xml version="1.0" encoding="utf-8"?>
<ds:datastoreItem xmlns:ds="http://schemas.openxmlformats.org/officeDocument/2006/customXml" ds:itemID="{62B14514-17DA-4D2A-B9E4-DE4F8275E652}">
  <ds:schemaRefs>
    <ds:schemaRef ds:uri="http://schemas.openxmlformats.org/officeDocument/2006/bibliography"/>
  </ds:schemaRefs>
</ds:datastoreItem>
</file>

<file path=customXml/itemProps64.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65.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66.xml><?xml version="1.0" encoding="utf-8"?>
<ds:datastoreItem xmlns:ds="http://schemas.openxmlformats.org/officeDocument/2006/customXml" ds:itemID="{61BBA010-17EA-4C7B-81D8-FEA8C34099B1}">
  <ds:schemaRefs>
    <ds:schemaRef ds:uri="http://schemas.openxmlformats.org/officeDocument/2006/bibliography"/>
  </ds:schemaRefs>
</ds:datastoreItem>
</file>

<file path=customXml/itemProps67.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68.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69.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7.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70.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71.xml><?xml version="1.0" encoding="utf-8"?>
<ds:datastoreItem xmlns:ds="http://schemas.openxmlformats.org/officeDocument/2006/customXml" ds:itemID="{EFF09322-E20D-491F-9DB7-8686B0B2D6C7}">
  <ds:schemaRefs>
    <ds:schemaRef ds:uri="http://schemas.openxmlformats.org/officeDocument/2006/bibliography"/>
  </ds:schemaRefs>
</ds:datastoreItem>
</file>

<file path=customXml/itemProps72.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73.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74.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75.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customXml/itemProps76.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77.xml><?xml version="1.0" encoding="utf-8"?>
<ds:datastoreItem xmlns:ds="http://schemas.openxmlformats.org/officeDocument/2006/customXml" ds:itemID="{8567FD41-42A9-4C7D-BA06-DE24E05478E1}">
  <ds:schemaRefs>
    <ds:schemaRef ds:uri="http://schemas.openxmlformats.org/officeDocument/2006/bibliography"/>
  </ds:schemaRefs>
</ds:datastoreItem>
</file>

<file path=customXml/itemProps78.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79.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8.xml><?xml version="1.0" encoding="utf-8"?>
<ds:datastoreItem xmlns:ds="http://schemas.openxmlformats.org/officeDocument/2006/customXml" ds:itemID="{9C5E2EE4-01FB-42F1-9ADF-5A914CE24CDC}">
  <ds:schemaRefs>
    <ds:schemaRef ds:uri="http://schemas.openxmlformats.org/officeDocument/2006/bibliography"/>
  </ds:schemaRefs>
</ds:datastoreItem>
</file>

<file path=customXml/itemProps80.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81.xml><?xml version="1.0" encoding="utf-8"?>
<ds:datastoreItem xmlns:ds="http://schemas.openxmlformats.org/officeDocument/2006/customXml" ds:itemID="{FFAAF6DA-7087-4B4B-8A33-915A7CB32AAB}">
  <ds:schemaRefs>
    <ds:schemaRef ds:uri="http://schemas.openxmlformats.org/officeDocument/2006/bibliography"/>
  </ds:schemaRefs>
</ds:datastoreItem>
</file>

<file path=customXml/itemProps82.xml><?xml version="1.0" encoding="utf-8"?>
<ds:datastoreItem xmlns:ds="http://schemas.openxmlformats.org/officeDocument/2006/customXml" ds:itemID="{BA7C1F69-5A62-463B-9289-28408834642E}">
  <ds:schemaRefs>
    <ds:schemaRef ds:uri="http://schemas.openxmlformats.org/officeDocument/2006/bibliography"/>
  </ds:schemaRefs>
</ds:datastoreItem>
</file>

<file path=customXml/itemProps83.xml><?xml version="1.0" encoding="utf-8"?>
<ds:datastoreItem xmlns:ds="http://schemas.openxmlformats.org/officeDocument/2006/customXml" ds:itemID="{E6AEDFE8-22D3-4E16-8B52-1CC04BC8AD38}">
  <ds:schemaRefs>
    <ds:schemaRef ds:uri="http://schemas.openxmlformats.org/officeDocument/2006/bibliography"/>
  </ds:schemaRefs>
</ds:datastoreItem>
</file>

<file path=customXml/itemProps84.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85.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86.xml><?xml version="1.0" encoding="utf-8"?>
<ds:datastoreItem xmlns:ds="http://schemas.openxmlformats.org/officeDocument/2006/customXml" ds:itemID="{E5F42F99-D225-41C8-9663-C7E4069A2FDA}">
  <ds:schemaRefs>
    <ds:schemaRef ds:uri="http://schemas.openxmlformats.org/officeDocument/2006/bibliography"/>
  </ds:schemaRefs>
</ds:datastoreItem>
</file>

<file path=customXml/itemProps87.xml><?xml version="1.0" encoding="utf-8"?>
<ds:datastoreItem xmlns:ds="http://schemas.openxmlformats.org/officeDocument/2006/customXml" ds:itemID="{6A81F424-FE80-4656-80A8-4ECB044E6AEC}">
  <ds:schemaRefs>
    <ds:schemaRef ds:uri="http://schemas.openxmlformats.org/officeDocument/2006/bibliography"/>
  </ds:schemaRefs>
</ds:datastoreItem>
</file>

<file path=customXml/itemProps88.xml><?xml version="1.0" encoding="utf-8"?>
<ds:datastoreItem xmlns:ds="http://schemas.openxmlformats.org/officeDocument/2006/customXml" ds:itemID="{0A1E19E0-934F-4095-B831-FDACDBDA8843}">
  <ds:schemaRefs>
    <ds:schemaRef ds:uri="http://schemas.openxmlformats.org/officeDocument/2006/bibliography"/>
  </ds:schemaRefs>
</ds:datastoreItem>
</file>

<file path=customXml/itemProps89.xml><?xml version="1.0" encoding="utf-8"?>
<ds:datastoreItem xmlns:ds="http://schemas.openxmlformats.org/officeDocument/2006/customXml" ds:itemID="{785FAA36-C047-4CAA-B6E8-72FFBD97F287}">
  <ds:schemaRefs>
    <ds:schemaRef ds:uri="http://schemas.openxmlformats.org/officeDocument/2006/bibliography"/>
  </ds:schemaRefs>
</ds:datastoreItem>
</file>

<file path=customXml/itemProps9.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90.xml><?xml version="1.0" encoding="utf-8"?>
<ds:datastoreItem xmlns:ds="http://schemas.openxmlformats.org/officeDocument/2006/customXml" ds:itemID="{09D0EB3C-9242-48D0-BE2F-DD1ED5915B47}">
  <ds:schemaRefs>
    <ds:schemaRef ds:uri="http://schemas.openxmlformats.org/officeDocument/2006/bibliography"/>
  </ds:schemaRefs>
</ds:datastoreItem>
</file>

<file path=customXml/itemProps91.xml><?xml version="1.0" encoding="utf-8"?>
<ds:datastoreItem xmlns:ds="http://schemas.openxmlformats.org/officeDocument/2006/customXml" ds:itemID="{DB5DB5F3-EF65-4E73-BFBE-1B91D1E6CD30}">
  <ds:schemaRefs>
    <ds:schemaRef ds:uri="http://schemas.openxmlformats.org/officeDocument/2006/bibliography"/>
  </ds:schemaRefs>
</ds:datastoreItem>
</file>

<file path=customXml/itemProps92.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93.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94.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95.xml><?xml version="1.0" encoding="utf-8"?>
<ds:datastoreItem xmlns:ds="http://schemas.openxmlformats.org/officeDocument/2006/customXml" ds:itemID="{29A12111-30FB-4898-9E47-2E22B59DA1E7}">
  <ds:schemaRefs>
    <ds:schemaRef ds:uri="http://schemas.openxmlformats.org/officeDocument/2006/bibliography"/>
  </ds:schemaRefs>
</ds:datastoreItem>
</file>

<file path=customXml/itemProps96.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97.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98.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99.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35407</Words>
  <Characters>201822</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236756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2017-11-07T12:14:00Z</cp:lastPrinted>
  <dcterms:created xsi:type="dcterms:W3CDTF">2017-12-18T13:01:00Z</dcterms:created>
  <dcterms:modified xsi:type="dcterms:W3CDTF">2017-12-18T13:01:00Z</dcterms:modified>
</cp:coreProperties>
</file>