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716E2E">
      <w:pPr>
        <w:pStyle w:val="Heading8"/>
        <w:rPr>
          <w:rFonts w:eastAsia="Arial Unicode MS"/>
        </w:rPr>
      </w:pPr>
      <w:r w:rsidRPr="008377FF">
        <w:rPr>
          <w:rFonts w:eastAsia="Arial Unicode MS"/>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A45308">
        <w:rPr>
          <w:rFonts w:cs="Arial"/>
          <w:b/>
        </w:rPr>
        <w:t>JН/3000/0722/2017</w:t>
      </w:r>
      <w:r w:rsidR="003E4E17" w:rsidRPr="003E4E17">
        <w:rPr>
          <w:rFonts w:cs="Arial"/>
          <w:b/>
        </w:rPr>
        <w:t xml:space="preserve"> </w:t>
      </w:r>
      <w:r w:rsidR="00A45308">
        <w:rPr>
          <w:rFonts w:cs="Arial"/>
          <w:b/>
        </w:rPr>
        <w:t>(410/2017</w:t>
      </w:r>
      <w:r w:rsidR="003E4E17" w:rsidRPr="003E4E17">
        <w:rPr>
          <w:rFonts w:cs="Arial"/>
          <w:b/>
        </w:rPr>
        <w:t>)</w:t>
      </w:r>
    </w:p>
    <w:p w:rsidR="00210557" w:rsidRPr="008377FF" w:rsidRDefault="00210557" w:rsidP="00210557">
      <w:pPr>
        <w:jc w:val="center"/>
        <w:rPr>
          <w:rFonts w:cs="Arial"/>
        </w:rPr>
      </w:pPr>
    </w:p>
    <w:p w:rsidR="002F343E" w:rsidRPr="008377FF" w:rsidRDefault="00A45308" w:rsidP="00A45308">
      <w:pPr>
        <w:jc w:val="center"/>
        <w:rPr>
          <w:rFonts w:eastAsia="Arial Unicode MS" w:cs="Arial"/>
          <w:b/>
          <w:kern w:val="2"/>
          <w:lang w:val="ru-RU"/>
        </w:rPr>
      </w:pPr>
      <w:r w:rsidRPr="00A45308">
        <w:rPr>
          <w:rFonts w:cs="Arial"/>
          <w:lang w:val="sr-Cyrl-RS"/>
        </w:rPr>
        <w:t>Грађевинско занатски радови у капиталном ремонту А4 ТЕНТ А</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8377FF" w:rsidRPr="00D1733F" w:rsidRDefault="008377FF" w:rsidP="008377FF">
      <w:pPr>
        <w:pStyle w:val="BodyText"/>
        <w:rPr>
          <w:lang w:val="sr-Cyrl-R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0406C">
        <w:rPr>
          <w:rFonts w:eastAsia="Arial Unicode MS" w:cs="Arial"/>
          <w:kern w:val="2"/>
        </w:rPr>
        <w:t>12.01-</w:t>
      </w:r>
      <w:r w:rsidR="00D1733F">
        <w:rPr>
          <w:rFonts w:eastAsia="Arial Unicode MS" w:cs="Arial"/>
          <w:kern w:val="2"/>
        </w:rPr>
        <w:t>265471/</w:t>
      </w:r>
      <w:r w:rsidR="00771CC0">
        <w:rPr>
          <w:rFonts w:eastAsia="Arial Unicode MS" w:cs="Arial"/>
          <w:kern w:val="2"/>
          <w:lang w:val="sr-Latn-RS"/>
        </w:rPr>
        <w:t>11</w:t>
      </w:r>
      <w:r w:rsidR="00A45308">
        <w:rPr>
          <w:rFonts w:eastAsia="Arial Unicode MS" w:cs="Arial"/>
          <w:kern w:val="2"/>
          <w:lang w:val="ru-RU"/>
        </w:rPr>
        <w:t>-</w:t>
      </w:r>
      <w:r w:rsidR="00A45308">
        <w:rPr>
          <w:rFonts w:eastAsia="Arial Unicode MS" w:cs="Arial"/>
          <w:kern w:val="2"/>
        </w:rPr>
        <w:t>2017</w:t>
      </w:r>
      <w:r w:rsidRPr="008377FF">
        <w:rPr>
          <w:rFonts w:eastAsia="Arial Unicode MS" w:cs="Arial"/>
          <w:kern w:val="2"/>
          <w:lang w:val="ru-RU"/>
        </w:rPr>
        <w:t xml:space="preserve"> од </w:t>
      </w:r>
      <w:r w:rsidR="00771CC0">
        <w:rPr>
          <w:rFonts w:eastAsia="Arial Unicode MS" w:cs="Arial"/>
          <w:kern w:val="2"/>
        </w:rPr>
        <w:t>19</w:t>
      </w:r>
      <w:r w:rsidR="00EC2F36" w:rsidRPr="008377FF">
        <w:rPr>
          <w:rFonts w:eastAsia="Arial Unicode MS" w:cs="Arial"/>
          <w:kern w:val="2"/>
          <w:lang w:val="ru-RU"/>
        </w:rPr>
        <w:t>.</w:t>
      </w:r>
      <w:r w:rsidR="00771CC0">
        <w:rPr>
          <w:rFonts w:eastAsia="Arial Unicode MS" w:cs="Arial"/>
          <w:kern w:val="2"/>
        </w:rPr>
        <w:t>12</w:t>
      </w:r>
      <w:r w:rsidR="00EC2F36" w:rsidRPr="008377FF">
        <w:rPr>
          <w:rFonts w:eastAsia="Arial Unicode MS" w:cs="Arial"/>
          <w:kern w:val="2"/>
          <w:lang w:val="ru-RU"/>
        </w:rPr>
        <w:t>.</w:t>
      </w:r>
      <w:r w:rsidR="00413BCE" w:rsidRPr="008377FF">
        <w:rPr>
          <w:rFonts w:eastAsia="Arial Unicode MS" w:cs="Arial"/>
          <w:kern w:val="2"/>
          <w:lang w:val="ru-RU"/>
        </w:rPr>
        <w:t>201</w:t>
      </w:r>
      <w:bookmarkStart w:id="6" w:name="_GoBack"/>
      <w:bookmarkEnd w:id="6"/>
      <w:r w:rsidR="00A45308">
        <w:rPr>
          <w:rFonts w:eastAsia="Arial Unicode MS" w:cs="Arial"/>
          <w:kern w:val="2"/>
          <w:lang w:val="sr-Latn-RS"/>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A45308">
        <w:rPr>
          <w:rFonts w:cs="Arial"/>
        </w:rPr>
        <w:t>7</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A45308">
        <w:rPr>
          <w:rFonts w:eastAsia="TimesNewRomanPSMT" w:cs="Arial"/>
          <w:color w:val="000000"/>
          <w:kern w:val="2"/>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7F2263">
        <w:rPr>
          <w:rFonts w:eastAsia="Arial Unicode MS" w:cs="Arial"/>
          <w:color w:val="000000"/>
          <w:kern w:val="2"/>
        </w:rPr>
        <w:t>12.01-</w:t>
      </w:r>
      <w:r w:rsidR="00A45308" w:rsidRPr="00A45308">
        <w:rPr>
          <w:rFonts w:eastAsia="Arial Unicode MS" w:cs="Arial"/>
          <w:kern w:val="2"/>
        </w:rPr>
        <w:t>265471</w:t>
      </w:r>
      <w:r w:rsidR="00D1733F">
        <w:rPr>
          <w:rFonts w:eastAsia="Arial Unicode MS" w:cs="Arial"/>
          <w:color w:val="000000"/>
          <w:kern w:val="2"/>
        </w:rPr>
        <w:t>/8</w:t>
      </w:r>
      <w:r w:rsidR="00A45308">
        <w:rPr>
          <w:rFonts w:eastAsia="Arial Unicode MS" w:cs="Arial"/>
          <w:color w:val="000000"/>
          <w:kern w:val="2"/>
        </w:rPr>
        <w:t>-17</w:t>
      </w:r>
      <w:r w:rsidR="007F2263" w:rsidRPr="007F2263">
        <w:rPr>
          <w:rFonts w:eastAsia="Arial Unicode MS" w:cs="Arial"/>
          <w:color w:val="000000"/>
          <w:kern w:val="2"/>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3E4E17">
        <w:rPr>
          <w:rFonts w:eastAsia="Arial Unicode MS" w:cs="Arial"/>
          <w:color w:val="000000"/>
          <w:kern w:val="2"/>
        </w:rPr>
        <w:t xml:space="preserve"> </w:t>
      </w:r>
      <w:r w:rsidR="00D1733F">
        <w:rPr>
          <w:rFonts w:eastAsia="Arial Unicode MS" w:cs="Arial"/>
          <w:color w:val="000000"/>
          <w:kern w:val="2"/>
          <w:lang w:val="sr-Latn-RS"/>
        </w:rPr>
        <w:t>23</w:t>
      </w:r>
      <w:r w:rsidR="00612C09">
        <w:rPr>
          <w:rFonts w:eastAsia="Arial Unicode MS" w:cs="Arial"/>
          <w:color w:val="000000"/>
          <w:kern w:val="2"/>
        </w:rPr>
        <w:t>.</w:t>
      </w:r>
      <w:r w:rsidR="00D1733F">
        <w:rPr>
          <w:rFonts w:eastAsia="Arial Unicode MS" w:cs="Arial"/>
          <w:color w:val="000000"/>
          <w:kern w:val="2"/>
          <w:lang w:val="sr-Latn-RS"/>
        </w:rPr>
        <w:t>10</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A45308">
        <w:rPr>
          <w:rFonts w:eastAsia="Arial Unicode MS" w:cs="Arial"/>
          <w:color w:val="000000"/>
          <w:kern w:val="2"/>
          <w:lang w:val="sr-Latn-RS"/>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A45308" w:rsidRPr="00A45308">
        <w:rPr>
          <w:rFonts w:eastAsia="Arial Unicode MS" w:cs="Arial"/>
          <w:color w:val="000000"/>
          <w:kern w:val="2"/>
        </w:rPr>
        <w:t>12.01-265471</w:t>
      </w:r>
      <w:r w:rsidR="00D1733F">
        <w:rPr>
          <w:rFonts w:eastAsia="Arial Unicode MS" w:cs="Arial"/>
          <w:color w:val="000000"/>
          <w:kern w:val="2"/>
        </w:rPr>
        <w:t>/9</w:t>
      </w:r>
      <w:r w:rsidR="00A45308" w:rsidRPr="00A45308">
        <w:rPr>
          <w:rFonts w:eastAsia="Arial Unicode MS" w:cs="Arial"/>
          <w:color w:val="000000"/>
          <w:kern w:val="2"/>
        </w:rPr>
        <w:t>-17 o</w:t>
      </w:r>
      <w:r w:rsidR="00A45308" w:rsidRPr="00A45308">
        <w:rPr>
          <w:rFonts w:eastAsia="Arial Unicode MS" w:cs="Arial"/>
          <w:color w:val="000000"/>
          <w:kern w:val="2"/>
          <w:lang w:val="ru-RU"/>
        </w:rPr>
        <w:t>д</w:t>
      </w:r>
      <w:r w:rsidR="00A45308" w:rsidRPr="00A45308">
        <w:rPr>
          <w:rFonts w:eastAsia="Arial Unicode MS" w:cs="Arial"/>
          <w:color w:val="000000"/>
          <w:kern w:val="2"/>
        </w:rPr>
        <w:t xml:space="preserve"> </w:t>
      </w:r>
      <w:r w:rsidR="00D1733F">
        <w:rPr>
          <w:rFonts w:eastAsia="Arial Unicode MS" w:cs="Arial"/>
          <w:color w:val="000000"/>
          <w:kern w:val="2"/>
          <w:lang w:val="sr-Latn-RS"/>
        </w:rPr>
        <w:t>23</w:t>
      </w:r>
      <w:r w:rsidR="00A45308" w:rsidRPr="00A45308">
        <w:rPr>
          <w:rFonts w:eastAsia="Arial Unicode MS" w:cs="Arial"/>
          <w:color w:val="000000"/>
          <w:kern w:val="2"/>
        </w:rPr>
        <w:t>.</w:t>
      </w:r>
      <w:r w:rsidR="00D1733F">
        <w:rPr>
          <w:rFonts w:eastAsia="Arial Unicode MS" w:cs="Arial"/>
          <w:color w:val="000000"/>
          <w:kern w:val="2"/>
          <w:lang w:val="sr-Latn-RS"/>
        </w:rPr>
        <w:t>10</w:t>
      </w:r>
      <w:r w:rsidR="00A45308" w:rsidRPr="00A45308">
        <w:rPr>
          <w:rFonts w:eastAsia="Arial Unicode MS" w:cs="Arial"/>
          <w:color w:val="000000"/>
          <w:kern w:val="2"/>
          <w:lang w:val="ru-RU"/>
        </w:rPr>
        <w:t>.201</w:t>
      </w:r>
      <w:r w:rsidR="00A45308" w:rsidRPr="00A45308">
        <w:rPr>
          <w:rFonts w:eastAsia="Arial Unicode MS" w:cs="Arial"/>
          <w:color w:val="000000"/>
          <w:kern w:val="2"/>
          <w:lang w:val="sr-Latn-RS"/>
        </w:rPr>
        <w:t>7</w:t>
      </w:r>
      <w:r w:rsidR="00A45308" w:rsidRPr="00A45308">
        <w:rPr>
          <w:rFonts w:eastAsia="Arial Unicode MS" w:cs="Arial"/>
          <w:color w:val="000000"/>
          <w:kern w:val="2"/>
          <w:lang w:val="ru-RU"/>
        </w:rPr>
        <w:t xml:space="preserve">.године </w:t>
      </w:r>
      <w:r w:rsidR="00261778"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30406C">
        <w:rPr>
          <w:rFonts w:cs="Arial"/>
          <w:b/>
        </w:rPr>
        <w:t>JН/3000/</w:t>
      </w:r>
      <w:r w:rsidR="00A45308">
        <w:rPr>
          <w:rFonts w:cs="Arial"/>
          <w:b/>
        </w:rPr>
        <w:t>0722/2017 (41</w:t>
      </w:r>
      <w:r w:rsidR="0030406C">
        <w:rPr>
          <w:rFonts w:cs="Arial"/>
          <w:b/>
          <w:lang w:val="sr-Cyrl-RS"/>
        </w:rPr>
        <w:t>0</w:t>
      </w:r>
      <w:r w:rsidR="00A45308">
        <w:rPr>
          <w:rFonts w:cs="Arial"/>
          <w:b/>
        </w:rPr>
        <w:t>/2017</w:t>
      </w:r>
      <w:r w:rsidR="003E4E17" w:rsidRPr="003E4E17">
        <w:rPr>
          <w:rFonts w:cs="Arial"/>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30406C">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A45308">
        <w:trPr>
          <w:trHeight w:val="62"/>
        </w:trPr>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EE62BE" w:rsidRDefault="00F11026" w:rsidP="004C3B38">
            <w:pPr>
              <w:tabs>
                <w:tab w:val="left" w:pos="360"/>
                <w:tab w:val="left" w:pos="567"/>
                <w:tab w:val="right" w:leader="dot" w:pos="9639"/>
              </w:tabs>
              <w:jc w:val="center"/>
              <w:rPr>
                <w:lang w:val="sr-Cyrl-RS"/>
              </w:rPr>
            </w:pPr>
            <w:r>
              <w:rPr>
                <w:lang w:val="sr-Cyrl-RS"/>
              </w:rPr>
              <w:t>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EE62BE" w:rsidRDefault="00F11026" w:rsidP="004C3B38">
            <w:pPr>
              <w:tabs>
                <w:tab w:val="left" w:pos="360"/>
                <w:tab w:val="left" w:pos="567"/>
                <w:tab w:val="right" w:leader="dot" w:pos="9639"/>
              </w:tabs>
              <w:jc w:val="center"/>
              <w:rPr>
                <w:lang w:val="sr-Cyrl-RS"/>
              </w:rPr>
            </w:pPr>
            <w:r>
              <w:rPr>
                <w:lang w:val="sr-Cyrl-RS"/>
              </w:rPr>
              <w:t>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EE62BE" w:rsidRDefault="00F11026" w:rsidP="004C3B38">
            <w:pPr>
              <w:tabs>
                <w:tab w:val="left" w:pos="360"/>
                <w:tab w:val="left" w:pos="567"/>
                <w:tab w:val="right" w:leader="dot" w:pos="9639"/>
              </w:tabs>
              <w:jc w:val="center"/>
              <w:rPr>
                <w:lang w:val="sr-Cyrl-RS"/>
              </w:rPr>
            </w:pPr>
            <w:r>
              <w:rPr>
                <w:lang w:val="sr-Cyrl-RS"/>
              </w:rPr>
              <w:t>4-15</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EE62BE" w:rsidRDefault="00F11026" w:rsidP="004C3B38">
            <w:pPr>
              <w:tabs>
                <w:tab w:val="left" w:pos="360"/>
                <w:tab w:val="left" w:pos="567"/>
                <w:tab w:val="right" w:leader="dot" w:pos="9639"/>
              </w:tabs>
              <w:jc w:val="center"/>
              <w:rPr>
                <w:lang w:val="sr-Cyrl-RS"/>
              </w:rPr>
            </w:pPr>
            <w:r>
              <w:rPr>
                <w:lang w:val="sr-Cyrl-RS"/>
              </w:rPr>
              <w:t>16-22</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EE62BE" w:rsidRDefault="00F11026" w:rsidP="004C3B38">
            <w:pPr>
              <w:tabs>
                <w:tab w:val="left" w:pos="360"/>
                <w:tab w:val="left" w:pos="567"/>
                <w:tab w:val="right" w:leader="dot" w:pos="9639"/>
              </w:tabs>
              <w:jc w:val="center"/>
              <w:rPr>
                <w:lang w:val="sr-Cyrl-RS"/>
              </w:rPr>
            </w:pPr>
            <w:r>
              <w:rPr>
                <w:lang w:val="sr-Cyrl-RS"/>
              </w:rPr>
              <w:t>22-23</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EE62BE" w:rsidRDefault="00F11026" w:rsidP="004C3B38">
            <w:pPr>
              <w:tabs>
                <w:tab w:val="left" w:pos="360"/>
                <w:tab w:val="left" w:pos="567"/>
                <w:tab w:val="right" w:leader="dot" w:pos="9639"/>
              </w:tabs>
              <w:jc w:val="center"/>
              <w:rPr>
                <w:lang w:val="sr-Cyrl-RS"/>
              </w:rPr>
            </w:pPr>
            <w:r>
              <w:rPr>
                <w:lang w:val="sr-Cyrl-RS"/>
              </w:rPr>
              <w:t>24-39</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3E4E17">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1152" w:type="dxa"/>
          </w:tcPr>
          <w:p w:rsidR="00C62AA7" w:rsidRPr="00EE62BE" w:rsidRDefault="00F11026" w:rsidP="004C3B38">
            <w:pPr>
              <w:tabs>
                <w:tab w:val="left" w:pos="360"/>
                <w:tab w:val="left" w:pos="567"/>
                <w:tab w:val="right" w:leader="dot" w:pos="9639"/>
              </w:tabs>
              <w:jc w:val="center"/>
              <w:rPr>
                <w:lang w:val="sr-Cyrl-RS"/>
              </w:rPr>
            </w:pPr>
            <w:r>
              <w:rPr>
                <w:lang w:val="sr-Cyrl-RS"/>
              </w:rPr>
              <w:t>40-68</w:t>
            </w:r>
          </w:p>
        </w:tc>
      </w:tr>
      <w:tr w:rsidR="00C62AA7" w:rsidRPr="008377FF" w:rsidTr="00612C09">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EE62BE" w:rsidRDefault="00F11026" w:rsidP="00DD129A">
            <w:pPr>
              <w:tabs>
                <w:tab w:val="left" w:pos="360"/>
                <w:tab w:val="left" w:pos="567"/>
                <w:tab w:val="right" w:leader="dot" w:pos="9639"/>
              </w:tabs>
              <w:jc w:val="center"/>
              <w:rPr>
                <w:lang w:val="sr-Cyrl-RS"/>
              </w:rPr>
            </w:pPr>
            <w:r>
              <w:rPr>
                <w:lang w:val="sr-Cyrl-RS"/>
              </w:rPr>
              <w:t>69-90</w:t>
            </w:r>
          </w:p>
        </w:tc>
      </w:tr>
    </w:tbl>
    <w:p w:rsidR="009D3699" w:rsidRPr="008377FF" w:rsidRDefault="009D3699" w:rsidP="000C50A0">
      <w:pPr>
        <w:pStyle w:val="BodyText"/>
        <w:spacing w:before="0"/>
        <w:rPr>
          <w:rFonts w:cs="Arial"/>
          <w:b/>
          <w:spacing w:val="80"/>
          <w:sz w:val="22"/>
          <w:szCs w:val="22"/>
          <w:highlight w:val="yellow"/>
        </w:rPr>
      </w:pPr>
    </w:p>
    <w:p w:rsidR="00F5264D" w:rsidRPr="00A45308"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29183F">
        <w:rPr>
          <w:rFonts w:cs="Arial"/>
          <w:bCs/>
          <w:noProof/>
          <w:lang w:val="sr-Cyrl-CS"/>
        </w:rPr>
        <w:t>90</w:t>
      </w:r>
    </w:p>
    <w:p w:rsidR="001853E1" w:rsidRPr="008377FF" w:rsidRDefault="001853E1" w:rsidP="000C50A0">
      <w:pPr>
        <w:pStyle w:val="BodyText"/>
        <w:spacing w:before="0"/>
        <w:rPr>
          <w:rFonts w:cs="Arial"/>
          <w:sz w:val="22"/>
          <w:szCs w:val="22"/>
        </w:rPr>
      </w:pPr>
    </w:p>
    <w:p w:rsidR="00FA0E61" w:rsidRPr="008377FF" w:rsidRDefault="00473AD5" w:rsidP="00AD4CB9">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462FF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3E4E17">
        <w:trPr>
          <w:trHeight w:val="575"/>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4002A0" w:rsidRDefault="004276AD" w:rsidP="001418EA">
            <w:pPr>
              <w:pStyle w:val="Title"/>
              <w:spacing w:before="0"/>
              <w:jc w:val="both"/>
              <w:rPr>
                <w:rFonts w:cs="Arial"/>
                <w:sz w:val="22"/>
                <w:szCs w:val="22"/>
                <w:lang w:val="sr-Latn-RS"/>
              </w:rPr>
            </w:pPr>
            <w:bookmarkStart w:id="16" w:name="_Toc442559877"/>
            <w:r w:rsidRPr="004002A0">
              <w:rPr>
                <w:rFonts w:cs="Arial"/>
                <w:b w:val="0"/>
                <w:sz w:val="22"/>
                <w:szCs w:val="22"/>
              </w:rPr>
              <w:t xml:space="preserve">Набавка </w:t>
            </w:r>
            <w:r w:rsidR="00873EBD" w:rsidRPr="004002A0">
              <w:rPr>
                <w:rFonts w:cs="Arial"/>
                <w:b w:val="0"/>
                <w:sz w:val="22"/>
                <w:szCs w:val="22"/>
              </w:rPr>
              <w:t>радова</w:t>
            </w:r>
            <w:r w:rsidRPr="004002A0">
              <w:rPr>
                <w:rFonts w:cs="Arial"/>
                <w:b w:val="0"/>
                <w:sz w:val="22"/>
                <w:szCs w:val="22"/>
              </w:rPr>
              <w:t xml:space="preserve">: </w:t>
            </w:r>
            <w:r w:rsidR="00A45308" w:rsidRPr="004002A0">
              <w:rPr>
                <w:rFonts w:cs="Arial"/>
                <w:b w:val="0"/>
                <w:sz w:val="22"/>
                <w:szCs w:val="22"/>
                <w:lang w:val="sr-Cyrl-RS"/>
              </w:rPr>
              <w:t>Грађевинско занатски радови у капиталном ремонту А4 ТЕНТ А</w:t>
            </w:r>
            <w:bookmarkEnd w:id="16"/>
          </w:p>
        </w:tc>
      </w:tr>
      <w:tr w:rsidR="002E12CC" w:rsidRPr="008377FF" w:rsidTr="003E4E17">
        <w:trPr>
          <w:trHeight w:val="995"/>
        </w:trPr>
        <w:tc>
          <w:tcPr>
            <w:tcW w:w="3032" w:type="dxa"/>
            <w:shd w:val="clear" w:color="auto" w:fill="auto"/>
            <w:vAlign w:val="center"/>
          </w:tcPr>
          <w:p w:rsidR="002E12CC" w:rsidRPr="000C23E5" w:rsidRDefault="002E12CC" w:rsidP="003E4E17">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3E4E17">
        <w:trPr>
          <w:trHeight w:val="594"/>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3E4E17">
        <w:trPr>
          <w:trHeight w:val="1057"/>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p>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D4CB9">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Pr="00A45308" w:rsidRDefault="002E12CC" w:rsidP="0032186E">
      <w:pPr>
        <w:spacing w:before="0"/>
        <w:rPr>
          <w:rFonts w:cs="Arial"/>
          <w:b/>
          <w:lang w:val="sr-Latn-RS"/>
        </w:rPr>
      </w:pPr>
      <w:r w:rsidRPr="008377FF">
        <w:rPr>
          <w:rFonts w:cs="Arial"/>
          <w:lang w:eastAsia="zh-CN"/>
        </w:rPr>
        <w:t xml:space="preserve">Опис предмета јавне набавке: </w:t>
      </w:r>
      <w:r w:rsidR="00A45308" w:rsidRPr="00A45308">
        <w:rPr>
          <w:rFonts w:cs="Arial"/>
          <w:b/>
          <w:lang w:val="sr-Cyrl-RS"/>
        </w:rPr>
        <w:t>Грађевинско занатски радови у капиталном ремонту А4 ТЕНТ А</w:t>
      </w:r>
    </w:p>
    <w:p w:rsidR="001418EA" w:rsidRPr="00A45308" w:rsidRDefault="002E12CC" w:rsidP="0032186E">
      <w:pPr>
        <w:spacing w:before="0"/>
        <w:rPr>
          <w:rFonts w:cs="Arial"/>
          <w:sz w:val="24"/>
          <w:lang w:val="sr-Latn-RS" w:eastAsia="zh-CN"/>
        </w:rPr>
      </w:pPr>
      <w:r w:rsidRPr="00A45308">
        <w:rPr>
          <w:rFonts w:cs="Arial"/>
          <w:lang w:eastAsia="zh-CN"/>
        </w:rPr>
        <w:t>Назив из општег речника набавке:</w:t>
      </w:r>
      <w:r w:rsidR="002B3DFF" w:rsidRPr="00A45308">
        <w:rPr>
          <w:rFonts w:cs="Arial"/>
          <w:lang w:val="ru-RU"/>
        </w:rPr>
        <w:t xml:space="preserve"> </w:t>
      </w:r>
      <w:r w:rsidR="00A45308" w:rsidRPr="00A45308">
        <w:rPr>
          <w:rFonts w:cs="Arial"/>
          <w:sz w:val="24"/>
          <w:lang w:val="ru-RU"/>
        </w:rPr>
        <w:t xml:space="preserve">Разни специјализовани грађевински радови, </w:t>
      </w:r>
    </w:p>
    <w:p w:rsidR="002E12CC" w:rsidRPr="00A45308" w:rsidRDefault="002E12CC" w:rsidP="0032186E">
      <w:pPr>
        <w:spacing w:before="0"/>
        <w:rPr>
          <w:rFonts w:cs="Arial"/>
          <w:sz w:val="24"/>
          <w:lang w:val="sr-Latn-RS" w:eastAsia="zh-CN"/>
        </w:rPr>
      </w:pPr>
      <w:r w:rsidRPr="00A45308">
        <w:rPr>
          <w:rFonts w:cs="Arial"/>
          <w:sz w:val="24"/>
          <w:lang w:eastAsia="zh-CN"/>
        </w:rPr>
        <w:t xml:space="preserve">Ознака из општег речника набавке: </w:t>
      </w:r>
      <w:r w:rsidR="00A45308" w:rsidRPr="00A45308">
        <w:rPr>
          <w:rFonts w:cs="Arial"/>
          <w:sz w:val="24"/>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A45308" w:rsidRDefault="00A45308" w:rsidP="0032186E">
      <w:pPr>
        <w:spacing w:before="0"/>
        <w:rPr>
          <w:rFonts w:cs="Arial"/>
          <w:lang w:eastAsia="zh-CN"/>
        </w:rPr>
      </w:pPr>
    </w:p>
    <w:p w:rsidR="00A45308" w:rsidRDefault="00A45308" w:rsidP="0032186E">
      <w:pPr>
        <w:spacing w:before="0"/>
        <w:rPr>
          <w:rFonts w:cs="Arial"/>
          <w:lang w:eastAsia="zh-CN"/>
        </w:rPr>
      </w:pPr>
    </w:p>
    <w:p w:rsidR="00F53D77" w:rsidRPr="007312C5" w:rsidRDefault="00F53D77" w:rsidP="0032186E">
      <w:pPr>
        <w:spacing w:before="0"/>
        <w:rPr>
          <w:rFonts w:cs="Arial"/>
          <w:lang w:val="sr-Cyrl-RS" w:eastAsia="zh-CN"/>
        </w:rPr>
      </w:pPr>
    </w:p>
    <w:p w:rsidR="003279BE" w:rsidRPr="00CF416F" w:rsidRDefault="00DB369C" w:rsidP="00CF416F">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bookmarkEnd w:id="17"/>
    </w:p>
    <w:p w:rsidR="00915F2C" w:rsidRDefault="00915F2C" w:rsidP="00F941AC">
      <w:pPr>
        <w:tabs>
          <w:tab w:val="right" w:pos="10255"/>
        </w:tabs>
        <w:rPr>
          <w:b/>
          <w:lang w:val="sr-Cyrl-RS" w:eastAsia="ar-SA"/>
        </w:rPr>
      </w:pPr>
    </w:p>
    <w:tbl>
      <w:tblPr>
        <w:tblW w:w="6645" w:type="dxa"/>
        <w:tblInd w:w="93" w:type="dxa"/>
        <w:tblLook w:val="04A0" w:firstRow="1" w:lastRow="0" w:firstColumn="1" w:lastColumn="0" w:noHBand="0" w:noVBand="1"/>
      </w:tblPr>
      <w:tblGrid>
        <w:gridCol w:w="676"/>
        <w:gridCol w:w="4149"/>
        <w:gridCol w:w="665"/>
        <w:gridCol w:w="1155"/>
      </w:tblGrid>
      <w:tr w:rsidR="00381754" w:rsidRPr="00381754" w:rsidTr="00381754">
        <w:trPr>
          <w:trHeight w:val="300"/>
        </w:trPr>
        <w:tc>
          <w:tcPr>
            <w:tcW w:w="676"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4149"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66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115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r>
      <w:tr w:rsidR="00381754" w:rsidRPr="00381754" w:rsidTr="00381754">
        <w:trPr>
          <w:trHeight w:val="600"/>
        </w:trPr>
        <w:tc>
          <w:tcPr>
            <w:tcW w:w="6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Р. Број</w:t>
            </w:r>
          </w:p>
        </w:tc>
        <w:tc>
          <w:tcPr>
            <w:tcW w:w="4149" w:type="dxa"/>
            <w:tcBorders>
              <w:top w:val="single" w:sz="4" w:space="0" w:color="auto"/>
              <w:left w:val="nil"/>
              <w:bottom w:val="single" w:sz="4" w:space="0" w:color="auto"/>
              <w:right w:val="single" w:sz="4" w:space="0" w:color="auto"/>
            </w:tcBorders>
            <w:shd w:val="clear" w:color="000000" w:fill="BFBFBF"/>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Предмет набавке/добара/услуге/радова</w:t>
            </w:r>
          </w:p>
        </w:tc>
        <w:tc>
          <w:tcPr>
            <w:tcW w:w="665" w:type="dxa"/>
            <w:tcBorders>
              <w:top w:val="single" w:sz="4" w:space="0" w:color="auto"/>
              <w:left w:val="nil"/>
              <w:bottom w:val="single" w:sz="4" w:space="0" w:color="auto"/>
              <w:right w:val="single" w:sz="4" w:space="0" w:color="auto"/>
            </w:tcBorders>
            <w:shd w:val="clear" w:color="000000" w:fill="BFBFBF"/>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Ј.M.</w:t>
            </w:r>
          </w:p>
        </w:tc>
        <w:tc>
          <w:tcPr>
            <w:tcW w:w="1155" w:type="dxa"/>
            <w:tcBorders>
              <w:top w:val="single" w:sz="4" w:space="0" w:color="auto"/>
              <w:left w:val="nil"/>
              <w:bottom w:val="single" w:sz="4" w:space="0" w:color="auto"/>
              <w:right w:val="single" w:sz="4" w:space="0" w:color="auto"/>
            </w:tcBorders>
            <w:shd w:val="clear" w:color="000000" w:fill="BFBFBF"/>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Количина</w:t>
            </w:r>
          </w:p>
        </w:tc>
      </w:tr>
      <w:tr w:rsidR="00381754" w:rsidRPr="00381754" w:rsidTr="00381754">
        <w:trPr>
          <w:trHeight w:val="300"/>
        </w:trPr>
        <w:tc>
          <w:tcPr>
            <w:tcW w:w="676" w:type="dxa"/>
            <w:tcBorders>
              <w:top w:val="nil"/>
              <w:left w:val="single" w:sz="4" w:space="0" w:color="auto"/>
              <w:bottom w:val="single" w:sz="4" w:space="0" w:color="auto"/>
              <w:right w:val="single" w:sz="4" w:space="0" w:color="auto"/>
            </w:tcBorders>
            <w:shd w:val="clear" w:color="000000" w:fill="D9D9D9"/>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I</w:t>
            </w:r>
          </w:p>
        </w:tc>
        <w:tc>
          <w:tcPr>
            <w:tcW w:w="4149" w:type="dxa"/>
            <w:tcBorders>
              <w:top w:val="nil"/>
              <w:left w:val="nil"/>
              <w:bottom w:val="single" w:sz="4" w:space="0" w:color="auto"/>
              <w:right w:val="single" w:sz="4" w:space="0" w:color="auto"/>
            </w:tcBorders>
            <w:shd w:val="clear" w:color="000000" w:fill="D9D9D9"/>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Земљани радови</w:t>
            </w:r>
          </w:p>
        </w:tc>
        <w:tc>
          <w:tcPr>
            <w:tcW w:w="665" w:type="dxa"/>
            <w:tcBorders>
              <w:top w:val="nil"/>
              <w:left w:val="nil"/>
              <w:bottom w:val="single" w:sz="4" w:space="0" w:color="auto"/>
              <w:right w:val="single" w:sz="4" w:space="0" w:color="auto"/>
            </w:tcBorders>
            <w:shd w:val="clear" w:color="000000" w:fill="D9D9D9"/>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 </w:t>
            </w:r>
          </w:p>
        </w:tc>
        <w:tc>
          <w:tcPr>
            <w:tcW w:w="1155" w:type="dxa"/>
            <w:tcBorders>
              <w:top w:val="nil"/>
              <w:left w:val="nil"/>
              <w:bottom w:val="single" w:sz="4" w:space="0" w:color="auto"/>
              <w:right w:val="single" w:sz="4" w:space="0" w:color="auto"/>
            </w:tcBorders>
            <w:shd w:val="clear" w:color="000000" w:fill="D9D9D9"/>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 </w:t>
            </w:r>
          </w:p>
        </w:tc>
      </w:tr>
      <w:tr w:rsidR="00381754" w:rsidRPr="00381754" w:rsidTr="00381754">
        <w:trPr>
          <w:trHeight w:val="15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Сечење и уклањање оштећене хидроизолације или хидроизолације на месту оштећених дурисол плоча ради замене и израде нове,са одвозом шута на депонију у кругу ТЕНТ-А.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400</w:t>
            </w:r>
          </w:p>
        </w:tc>
      </w:tr>
      <w:tr w:rsidR="00381754" w:rsidRPr="00381754" w:rsidTr="00381754">
        <w:trPr>
          <w:trHeight w:val="15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Уградња хидроизолационе пасте "полиазбитол" или еквивалентно у два слоја са стакленом мрежицом (2x2.5 кг/м2 + 1.1 м2/м2) уз претходно чишћење подлоге.</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7100</w:t>
            </w:r>
          </w:p>
        </w:tc>
      </w:tr>
      <w:tr w:rsidR="00381754" w:rsidRPr="00381754" w:rsidTr="00381754">
        <w:trPr>
          <w:trHeight w:val="15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3</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Заштита кровне хидроизолације завршним премазом у боји сребра са металним прахом и целулозним влакнима типа "соларфлекс" или еквивалентно (400 гр/м2).</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7100</w:t>
            </w:r>
          </w:p>
        </w:tc>
      </w:tr>
      <w:tr w:rsidR="00381754" w:rsidRPr="00381754" w:rsidTr="00381754">
        <w:trPr>
          <w:trHeight w:val="21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4</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у уградња водонепропусног саморазливајућег малтера високе чврстоће типа Реомал или еквивалентно за израду равњајућег слоја уз претходну припрему подлоге и наношење одговарајућег прајмера за везу стари-нови бетон</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кг</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15000</w:t>
            </w:r>
          </w:p>
        </w:tc>
      </w:tr>
      <w:tr w:rsidR="00381754" w:rsidRPr="00381754" w:rsidTr="00381754">
        <w:trPr>
          <w:trHeight w:val="21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5</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у уградња репаратурног малтера високе чврстоће типа Реомал РВ или еквивалентно за санацију оштећења на вертикалним бетонским површинама уз наношење одговарајућег прајмера за везу стари-нови бетон</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кг</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5000</w:t>
            </w:r>
          </w:p>
        </w:tc>
      </w:tr>
      <w:tr w:rsidR="00381754" w:rsidRPr="00381754" w:rsidTr="00381754">
        <w:trPr>
          <w:trHeight w:val="24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6</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и уградња епоксидног малтера типа еполит м или еквивалентно за санацију и као равњајући слој хоризонталних површина бетона пре наношења заштитних епоксидних система уз претходну припрему подлоге и наношење одговарајућег прајмера.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кг</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8100</w:t>
            </w:r>
          </w:p>
        </w:tc>
      </w:tr>
      <w:tr w:rsidR="00381754" w:rsidRPr="00381754" w:rsidTr="00381754">
        <w:trPr>
          <w:trHeight w:val="21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lastRenderedPageBreak/>
              <w:t>7</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и уградња епоксидног заштитног саморазливајућег пода типа еполит с или еквивалентно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кг</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4100</w:t>
            </w:r>
          </w:p>
        </w:tc>
      </w:tr>
      <w:tr w:rsidR="00381754" w:rsidRPr="00381754" w:rsidTr="00381754">
        <w:trPr>
          <w:trHeight w:val="9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8</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Обрада,савијање и уградња арматуре од ребрастог челика RА 400/500 разних пречника.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кг</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1500</w:t>
            </w:r>
          </w:p>
        </w:tc>
      </w:tr>
      <w:tr w:rsidR="00381754" w:rsidRPr="00381754" w:rsidTr="00381754">
        <w:trPr>
          <w:trHeight w:val="18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9</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Фарбање бетона заштитним премазом за бетон типа Сикагард 680 S или еквивалентно уз претходну припрему подлоге и коришћење покретне скеле висине до 10м. Потрошња заштитног премаза мин 0.4 кг/м2.</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900</w:t>
            </w:r>
          </w:p>
        </w:tc>
      </w:tr>
      <w:tr w:rsidR="00381754" w:rsidRPr="00381754" w:rsidTr="00381754">
        <w:trPr>
          <w:trHeight w:val="12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10</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Машински ископ земље III категорије са одвозом ископаног материјала на депонију у кругу ТЕНТ А на место које одреди инвеститор.</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м3</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10</w:t>
            </w:r>
          </w:p>
        </w:tc>
      </w:tr>
      <w:tr w:rsidR="00381754" w:rsidRPr="00381754" w:rsidTr="00381754">
        <w:trPr>
          <w:trHeight w:val="12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11</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Ручни ископ земље III категорије са одвозом ископаног материјала на депонију у кругу ТЕНТ А на место које одреди инвеститор.</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м3</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15</w:t>
            </w:r>
          </w:p>
        </w:tc>
      </w:tr>
      <w:tr w:rsidR="00381754" w:rsidRPr="00381754" w:rsidTr="00381754">
        <w:trPr>
          <w:trHeight w:val="21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12</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Ручно рушење АБ зидова и плоча пнеуматским пикхамером са компресором јачине 12 бара или електричном штемарицом,свих дебљина,са одвозом срушеног материјала на место које одреди инвеститор у кругу од 1км.</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м3</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5</w:t>
            </w:r>
          </w:p>
        </w:tc>
      </w:tr>
      <w:tr w:rsidR="00381754" w:rsidRPr="00381754" w:rsidTr="00381754">
        <w:trPr>
          <w:trHeight w:val="6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13</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Израда тампон слоја- насипање шљунка и песка са потребним набијањем.</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м3</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10</w:t>
            </w:r>
          </w:p>
        </w:tc>
      </w:tr>
      <w:tr w:rsidR="00381754" w:rsidRPr="00381754" w:rsidTr="00381754">
        <w:trPr>
          <w:trHeight w:val="15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14</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Машинско рушење АБ зидова и плоча багером или комбинованом машином са чекићем ,свих дебљина,са одвозом срушеног материјала на место које одреди инвеститор у кругу од 1км.</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м3</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5</w:t>
            </w:r>
          </w:p>
        </w:tc>
      </w:tr>
      <w:tr w:rsidR="00381754" w:rsidRPr="00381754" w:rsidTr="00381754">
        <w:trPr>
          <w:trHeight w:val="9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15</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Ручно справљање бетона МБ20 мешалицом за бетон и уградња у конструкције.</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м3</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15</w:t>
            </w:r>
          </w:p>
        </w:tc>
      </w:tr>
      <w:tr w:rsidR="00381754" w:rsidRPr="00381754" w:rsidTr="00381754">
        <w:trPr>
          <w:trHeight w:val="12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16</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и уградња у конструкције готовог бетона МБ35 справљеног у фабрици бетона,са вибрирањем первибратором.</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м3</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15</w:t>
            </w:r>
          </w:p>
        </w:tc>
      </w:tr>
      <w:tr w:rsidR="00381754" w:rsidRPr="00381754" w:rsidTr="00381754">
        <w:trPr>
          <w:trHeight w:val="33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lastRenderedPageBreak/>
              <w:t>17</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(или израда) и испорука кровних  армираних плоча од лаког бетона дебљине д=10 цм , димензија 2.5 do 3.0 m. Површинска маса max. 105 kg/m2 . Чврстоћа на савијање мин. 0.14 КN/cm2. Коефицијент топлотне проводљивости max 0.2 W/mK. Пре испоруке доставити атесте и прорачун носивости Наручиоцу на увид. Плоче израђивати према упутствима наручиоца.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130</w:t>
            </w:r>
          </w:p>
        </w:tc>
      </w:tr>
      <w:tr w:rsidR="00381754" w:rsidRPr="00381754" w:rsidTr="00381754">
        <w:trPr>
          <w:trHeight w:val="33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18</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(или израда) и испорука фасадних армираних плоча од лаког бетона дебљине д=10 цм , димензија 2.5 do 3.0 m. Површинска маса max. 115 kg/m2 . Чврстоћа на савијање мин. 0.14 КN/cm2. Коефицијент топлотне проводљивости max 0.2 W/mK. Пре испоруке доставити атесте и прорачун носивости Наручиоцу на увид. Плоче израђивати према упутствима наручиоца.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130</w:t>
            </w:r>
          </w:p>
        </w:tc>
      </w:tr>
      <w:tr w:rsidR="00381754" w:rsidRPr="00381754" w:rsidTr="00381754">
        <w:trPr>
          <w:trHeight w:val="18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19</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Демонтажа старих фасадних дурисол плоча,монтажа фасадних плоча од лаких бетона са заваривањем потребних носећих флахова (заштићених са АКЗ) као и попуњавањем спојева цементним малтером.</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ком</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50</w:t>
            </w:r>
          </w:p>
        </w:tc>
      </w:tr>
      <w:tr w:rsidR="00381754" w:rsidRPr="00381754" w:rsidTr="00381754">
        <w:trPr>
          <w:trHeight w:val="18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20</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Демонтажа старих кровних дурисол плоча,монтажа кровних плоча од лаких бетона са заваривањем потребних носећих флахова (заштићених са АКЗ) као и попуњавањем спојева цементним малтером и арматуром Ø6мм.</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ком</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50</w:t>
            </w:r>
          </w:p>
        </w:tc>
      </w:tr>
      <w:tr w:rsidR="00381754" w:rsidRPr="00381754" w:rsidTr="00381754">
        <w:trPr>
          <w:trHeight w:val="12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21</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Набавка,транспорт и монтажа стакла дебљине д=4мм са претходном демонтажом старог и свим потребним припремним радњама.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400</w:t>
            </w:r>
          </w:p>
        </w:tc>
      </w:tr>
      <w:tr w:rsidR="00381754" w:rsidRPr="00381754" w:rsidTr="00381754">
        <w:trPr>
          <w:trHeight w:val="12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22</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Поправка постојећих металних прозора и врата:исправно заптивање,измена дотрајалих шарки,поправка механизма за затварање.Рад радника.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нч</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500</w:t>
            </w:r>
          </w:p>
        </w:tc>
      </w:tr>
      <w:tr w:rsidR="00381754" w:rsidRPr="00381754" w:rsidTr="00381754">
        <w:trPr>
          <w:trHeight w:val="2700"/>
        </w:trPr>
        <w:tc>
          <w:tcPr>
            <w:tcW w:w="676" w:type="dxa"/>
            <w:tcBorders>
              <w:top w:val="nil"/>
              <w:left w:val="single" w:sz="4" w:space="0" w:color="auto"/>
              <w:bottom w:val="nil"/>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lastRenderedPageBreak/>
              <w:t>23</w:t>
            </w:r>
          </w:p>
        </w:tc>
        <w:tc>
          <w:tcPr>
            <w:tcW w:w="4149" w:type="dxa"/>
            <w:tcBorders>
              <w:top w:val="nil"/>
              <w:left w:val="nil"/>
              <w:bottom w:val="nil"/>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Ињектирање пукотина епоксидном смолом Сикадур 52 или еквивалентно уз претходну припрему пукотине за ињектирање (постављање пакера на макс. 30цм, заптивање пукотине репаратурним водонепропусним малтером, ињектирање слободним падом или ручном пумпом у зависности од врсте пукотине)</w:t>
            </w:r>
          </w:p>
        </w:tc>
        <w:tc>
          <w:tcPr>
            <w:tcW w:w="665" w:type="dxa"/>
            <w:tcBorders>
              <w:top w:val="nil"/>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кг</w:t>
            </w:r>
          </w:p>
        </w:tc>
        <w:tc>
          <w:tcPr>
            <w:tcW w:w="1155" w:type="dxa"/>
            <w:tcBorders>
              <w:top w:val="nil"/>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60</w:t>
            </w:r>
          </w:p>
        </w:tc>
      </w:tr>
      <w:tr w:rsidR="00381754" w:rsidRPr="00381754" w:rsidTr="00381754">
        <w:trPr>
          <w:trHeight w:val="1500"/>
        </w:trPr>
        <w:tc>
          <w:tcPr>
            <w:tcW w:w="676" w:type="dxa"/>
            <w:tcBorders>
              <w:top w:val="single" w:sz="4" w:space="0" w:color="auto"/>
              <w:left w:val="single" w:sz="4" w:space="0" w:color="auto"/>
              <w:bottom w:val="nil"/>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24</w:t>
            </w:r>
          </w:p>
        </w:tc>
        <w:tc>
          <w:tcPr>
            <w:tcW w:w="4149" w:type="dxa"/>
            <w:tcBorders>
              <w:top w:val="single" w:sz="4" w:space="0" w:color="auto"/>
              <w:left w:val="nil"/>
              <w:bottom w:val="nil"/>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Фарбање бетона турбостола као и осталих бетонских елемената заштитном бојом за бетон типа Sikagard 680S или еквивалентно. Мин. потрошња 0.4кг/м2.</w:t>
            </w:r>
          </w:p>
        </w:tc>
        <w:tc>
          <w:tcPr>
            <w:tcW w:w="665" w:type="dxa"/>
            <w:tcBorders>
              <w:top w:val="single" w:sz="4" w:space="0" w:color="auto"/>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single" w:sz="4" w:space="0" w:color="auto"/>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800</w:t>
            </w:r>
          </w:p>
        </w:tc>
      </w:tr>
      <w:tr w:rsidR="00381754" w:rsidRPr="00381754" w:rsidTr="00381754">
        <w:trPr>
          <w:trHeight w:val="1200"/>
        </w:trPr>
        <w:tc>
          <w:tcPr>
            <w:tcW w:w="676" w:type="dxa"/>
            <w:tcBorders>
              <w:top w:val="single" w:sz="4" w:space="0" w:color="auto"/>
              <w:left w:val="single" w:sz="4" w:space="0" w:color="auto"/>
              <w:bottom w:val="nil"/>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25</w:t>
            </w:r>
          </w:p>
        </w:tc>
        <w:tc>
          <w:tcPr>
            <w:tcW w:w="4149" w:type="dxa"/>
            <w:tcBorders>
              <w:top w:val="single" w:sz="4" w:space="0" w:color="auto"/>
              <w:left w:val="nil"/>
              <w:bottom w:val="nil"/>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Монтажа и демонтажа фасадне металне цевасте скеле. Скела се користи за све време трајања радова. Обрачунава се по м2.</w:t>
            </w:r>
          </w:p>
        </w:tc>
        <w:tc>
          <w:tcPr>
            <w:tcW w:w="665" w:type="dxa"/>
            <w:tcBorders>
              <w:top w:val="single" w:sz="4" w:space="0" w:color="auto"/>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single" w:sz="4" w:space="0" w:color="auto"/>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200</w:t>
            </w:r>
          </w:p>
        </w:tc>
      </w:tr>
      <w:tr w:rsidR="00381754" w:rsidRPr="00381754" w:rsidTr="00381754">
        <w:trPr>
          <w:trHeight w:val="150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26</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Монтажа и демонтажа просторне металне цевасте скеле. Скела се користи за све време трајања радова. Обрачунава се по формули P= a x b x h / 2. Обрачунава се по м2.</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200</w:t>
            </w:r>
          </w:p>
        </w:tc>
      </w:tr>
      <w:tr w:rsidR="00381754" w:rsidRPr="00381754" w:rsidTr="00381754">
        <w:trPr>
          <w:trHeight w:val="9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27</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Разбијање оштећених керамичких плочица и припрема подлоге за израду нових у зони турбине.</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270</w:t>
            </w:r>
          </w:p>
        </w:tc>
      </w:tr>
      <w:tr w:rsidR="00381754" w:rsidRPr="00381754" w:rsidTr="00381754">
        <w:trPr>
          <w:trHeight w:val="1500"/>
        </w:trPr>
        <w:tc>
          <w:tcPr>
            <w:tcW w:w="676" w:type="dxa"/>
            <w:tcBorders>
              <w:top w:val="nil"/>
              <w:left w:val="single" w:sz="4" w:space="0" w:color="auto"/>
              <w:bottom w:val="nil"/>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28</w:t>
            </w:r>
          </w:p>
        </w:tc>
        <w:tc>
          <w:tcPr>
            <w:tcW w:w="4149" w:type="dxa"/>
            <w:tcBorders>
              <w:top w:val="nil"/>
              <w:left w:val="nil"/>
              <w:bottom w:val="nil"/>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Набавка и постављање подних керамичких плочица I класе у цементном малтеру у зони турбине. Димензије и боју плочица наручити у договору са инвеститором.</w:t>
            </w:r>
          </w:p>
        </w:tc>
        <w:tc>
          <w:tcPr>
            <w:tcW w:w="665" w:type="dxa"/>
            <w:tcBorders>
              <w:top w:val="nil"/>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nil"/>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270</w:t>
            </w:r>
          </w:p>
        </w:tc>
      </w:tr>
      <w:tr w:rsidR="00381754" w:rsidRPr="00381754" w:rsidTr="00381754">
        <w:trPr>
          <w:trHeight w:val="2700"/>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29</w:t>
            </w:r>
          </w:p>
        </w:tc>
        <w:tc>
          <w:tcPr>
            <w:tcW w:w="4149" w:type="dxa"/>
            <w:tcBorders>
              <w:top w:val="single" w:sz="4" w:space="0" w:color="auto"/>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Израда новог суво-монтажног зида од ватроотпорних гипс картонских плоча са испуном од минералне вуне д=50мм типа Кнауф или еквивален. Дебљина зида 100мм. Ватроотпоран зид ГКФ 2 x 12.5 мм + 50 мм + ГКФ 1 x 12.5 мм + ГК 1 x 12.5 мм, са потребном металном подконструкцијом и бандажирањем спојева.</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30</w:t>
            </w:r>
          </w:p>
        </w:tc>
      </w:tr>
      <w:tr w:rsidR="00381754" w:rsidRPr="00381754" w:rsidTr="00381754">
        <w:trPr>
          <w:trHeight w:val="900"/>
        </w:trPr>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381754" w:rsidRPr="00381754" w:rsidRDefault="00381754" w:rsidP="00381754">
            <w:pPr>
              <w:spacing w:before="0"/>
              <w:jc w:val="center"/>
              <w:rPr>
                <w:rFonts w:ascii="Calibri" w:hAnsi="Calibri"/>
                <w:b/>
                <w:bCs/>
                <w:color w:val="000000"/>
              </w:rPr>
            </w:pPr>
            <w:r w:rsidRPr="00381754">
              <w:rPr>
                <w:rFonts w:ascii="Calibri" w:hAnsi="Calibri"/>
                <w:b/>
                <w:bCs/>
                <w:color w:val="000000"/>
              </w:rPr>
              <w:t>30</w:t>
            </w:r>
          </w:p>
        </w:tc>
        <w:tc>
          <w:tcPr>
            <w:tcW w:w="4149"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left"/>
              <w:rPr>
                <w:rFonts w:ascii="Calibri" w:hAnsi="Calibri"/>
                <w:color w:val="000000"/>
              </w:rPr>
            </w:pPr>
            <w:r w:rsidRPr="00381754">
              <w:rPr>
                <w:rFonts w:ascii="Calibri" w:hAnsi="Calibri"/>
                <w:color w:val="000000"/>
              </w:rPr>
              <w:t>Кречење зидова са претходним глетовањем, полудисперзионим бојама у нијанси по избору наручиоца.</w:t>
            </w:r>
          </w:p>
        </w:tc>
        <w:tc>
          <w:tcPr>
            <w:tcW w:w="66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м2</w:t>
            </w:r>
          </w:p>
        </w:tc>
        <w:tc>
          <w:tcPr>
            <w:tcW w:w="1155" w:type="dxa"/>
            <w:tcBorders>
              <w:top w:val="nil"/>
              <w:left w:val="nil"/>
              <w:bottom w:val="single" w:sz="4" w:space="0" w:color="auto"/>
              <w:right w:val="single" w:sz="4" w:space="0" w:color="auto"/>
            </w:tcBorders>
            <w:shd w:val="clear" w:color="auto" w:fill="auto"/>
            <w:vAlign w:val="center"/>
            <w:hideMark/>
          </w:tcPr>
          <w:p w:rsidR="00381754" w:rsidRPr="00381754" w:rsidRDefault="00381754" w:rsidP="00381754">
            <w:pPr>
              <w:spacing w:before="0"/>
              <w:jc w:val="center"/>
              <w:rPr>
                <w:rFonts w:ascii="Calibri" w:hAnsi="Calibri"/>
                <w:color w:val="000000"/>
              </w:rPr>
            </w:pPr>
            <w:r w:rsidRPr="00381754">
              <w:rPr>
                <w:rFonts w:ascii="Calibri" w:hAnsi="Calibri"/>
                <w:color w:val="000000"/>
              </w:rPr>
              <w:t>200</w:t>
            </w:r>
          </w:p>
        </w:tc>
      </w:tr>
      <w:tr w:rsidR="00381754" w:rsidRPr="00381754" w:rsidTr="00381754">
        <w:trPr>
          <w:trHeight w:val="315"/>
        </w:trPr>
        <w:tc>
          <w:tcPr>
            <w:tcW w:w="6645" w:type="dxa"/>
            <w:gridSpan w:val="4"/>
            <w:tcBorders>
              <w:top w:val="nil"/>
              <w:left w:val="nil"/>
              <w:bottom w:val="nil"/>
              <w:right w:val="nil"/>
            </w:tcBorders>
            <w:shd w:val="clear" w:color="auto" w:fill="auto"/>
            <w:noWrap/>
            <w:vAlign w:val="center"/>
            <w:hideMark/>
          </w:tcPr>
          <w:p w:rsidR="00381754" w:rsidRPr="00381754" w:rsidRDefault="00381754" w:rsidP="00381754">
            <w:pPr>
              <w:spacing w:before="0"/>
              <w:jc w:val="left"/>
              <w:rPr>
                <w:rFonts w:ascii="Calibri" w:hAnsi="Calibri"/>
                <w:color w:val="000000"/>
                <w:sz w:val="24"/>
                <w:szCs w:val="24"/>
              </w:rPr>
            </w:pPr>
          </w:p>
        </w:tc>
      </w:tr>
      <w:tr w:rsidR="00381754" w:rsidRPr="00381754" w:rsidTr="00381754">
        <w:trPr>
          <w:trHeight w:val="315"/>
        </w:trPr>
        <w:tc>
          <w:tcPr>
            <w:tcW w:w="676"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4149"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b/>
                <w:bCs/>
                <w:color w:val="000000"/>
                <w:sz w:val="24"/>
                <w:szCs w:val="24"/>
              </w:rPr>
            </w:pPr>
          </w:p>
        </w:tc>
        <w:tc>
          <w:tcPr>
            <w:tcW w:w="665" w:type="dxa"/>
            <w:tcBorders>
              <w:top w:val="nil"/>
              <w:left w:val="nil"/>
              <w:bottom w:val="nil"/>
              <w:right w:val="nil"/>
            </w:tcBorders>
            <w:shd w:val="clear" w:color="auto" w:fill="auto"/>
            <w:noWrap/>
            <w:vAlign w:val="bottom"/>
            <w:hideMark/>
          </w:tcPr>
          <w:p w:rsidR="00381754" w:rsidRPr="00381754" w:rsidRDefault="00381754" w:rsidP="00381754">
            <w:pPr>
              <w:spacing w:before="0"/>
              <w:jc w:val="center"/>
              <w:rPr>
                <w:rFonts w:ascii="Calibri" w:hAnsi="Calibri"/>
                <w:b/>
                <w:bCs/>
                <w:color w:val="000000"/>
                <w:sz w:val="24"/>
                <w:szCs w:val="24"/>
              </w:rPr>
            </w:pPr>
          </w:p>
        </w:tc>
        <w:tc>
          <w:tcPr>
            <w:tcW w:w="115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b/>
                <w:bCs/>
                <w:color w:val="000000"/>
                <w:sz w:val="24"/>
                <w:szCs w:val="24"/>
              </w:rPr>
            </w:pPr>
          </w:p>
        </w:tc>
      </w:tr>
      <w:tr w:rsidR="00381754" w:rsidRPr="00381754" w:rsidTr="00381754">
        <w:trPr>
          <w:trHeight w:val="315"/>
        </w:trPr>
        <w:tc>
          <w:tcPr>
            <w:tcW w:w="676"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4149"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b/>
                <w:bCs/>
                <w:color w:val="000000"/>
                <w:sz w:val="24"/>
                <w:szCs w:val="24"/>
              </w:rPr>
            </w:pPr>
          </w:p>
        </w:tc>
        <w:tc>
          <w:tcPr>
            <w:tcW w:w="665" w:type="dxa"/>
            <w:tcBorders>
              <w:top w:val="nil"/>
              <w:left w:val="nil"/>
              <w:bottom w:val="nil"/>
              <w:right w:val="nil"/>
            </w:tcBorders>
            <w:shd w:val="clear" w:color="auto" w:fill="auto"/>
            <w:noWrap/>
            <w:vAlign w:val="bottom"/>
            <w:hideMark/>
          </w:tcPr>
          <w:p w:rsidR="00381754" w:rsidRPr="00381754" w:rsidRDefault="00381754" w:rsidP="00381754">
            <w:pPr>
              <w:spacing w:before="0"/>
              <w:jc w:val="center"/>
              <w:rPr>
                <w:rFonts w:ascii="Calibri" w:hAnsi="Calibri"/>
                <w:color w:val="000000"/>
                <w:sz w:val="24"/>
                <w:szCs w:val="24"/>
              </w:rPr>
            </w:pPr>
          </w:p>
        </w:tc>
        <w:tc>
          <w:tcPr>
            <w:tcW w:w="115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r>
      <w:tr w:rsidR="00381754" w:rsidRPr="00381754" w:rsidTr="00381754">
        <w:trPr>
          <w:trHeight w:val="315"/>
        </w:trPr>
        <w:tc>
          <w:tcPr>
            <w:tcW w:w="676"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4149"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sz w:val="24"/>
                <w:szCs w:val="24"/>
              </w:rPr>
            </w:pPr>
          </w:p>
        </w:tc>
        <w:tc>
          <w:tcPr>
            <w:tcW w:w="665" w:type="dxa"/>
            <w:tcBorders>
              <w:top w:val="nil"/>
              <w:left w:val="nil"/>
              <w:bottom w:val="nil"/>
              <w:right w:val="nil"/>
            </w:tcBorders>
            <w:shd w:val="clear" w:color="auto" w:fill="auto"/>
            <w:noWrap/>
            <w:vAlign w:val="bottom"/>
            <w:hideMark/>
          </w:tcPr>
          <w:p w:rsidR="00381754" w:rsidRPr="00381754" w:rsidRDefault="00381754" w:rsidP="00381754">
            <w:pPr>
              <w:spacing w:before="0"/>
              <w:jc w:val="center"/>
              <w:rPr>
                <w:rFonts w:ascii="Calibri" w:hAnsi="Calibri"/>
                <w:color w:val="000000"/>
                <w:sz w:val="24"/>
                <w:szCs w:val="24"/>
              </w:rPr>
            </w:pPr>
          </w:p>
        </w:tc>
        <w:tc>
          <w:tcPr>
            <w:tcW w:w="115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sz w:val="24"/>
                <w:szCs w:val="24"/>
              </w:rPr>
            </w:pPr>
          </w:p>
        </w:tc>
      </w:tr>
      <w:tr w:rsidR="00381754" w:rsidRPr="00381754" w:rsidTr="00381754">
        <w:trPr>
          <w:trHeight w:val="300"/>
        </w:trPr>
        <w:tc>
          <w:tcPr>
            <w:tcW w:w="676"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4149"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66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115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r>
      <w:tr w:rsidR="00381754" w:rsidRPr="00381754" w:rsidTr="00381754">
        <w:trPr>
          <w:gridAfter w:val="1"/>
          <w:wAfter w:w="1155" w:type="dxa"/>
          <w:trHeight w:val="300"/>
        </w:trPr>
        <w:tc>
          <w:tcPr>
            <w:tcW w:w="676"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4149"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c>
          <w:tcPr>
            <w:tcW w:w="665" w:type="dxa"/>
            <w:tcBorders>
              <w:top w:val="nil"/>
              <w:left w:val="nil"/>
              <w:bottom w:val="nil"/>
              <w:right w:val="nil"/>
            </w:tcBorders>
            <w:shd w:val="clear" w:color="auto" w:fill="auto"/>
            <w:noWrap/>
            <w:vAlign w:val="bottom"/>
            <w:hideMark/>
          </w:tcPr>
          <w:p w:rsidR="00381754" w:rsidRPr="00381754" w:rsidRDefault="00381754" w:rsidP="00381754">
            <w:pPr>
              <w:spacing w:before="0"/>
              <w:jc w:val="left"/>
              <w:rPr>
                <w:rFonts w:ascii="Calibri" w:hAnsi="Calibri"/>
                <w:color w:val="000000"/>
              </w:rPr>
            </w:pPr>
          </w:p>
        </w:tc>
      </w:tr>
    </w:tbl>
    <w:p w:rsidR="00CF416F" w:rsidRPr="004002A0" w:rsidRDefault="00CF416F" w:rsidP="00F941AC">
      <w:pPr>
        <w:tabs>
          <w:tab w:val="right" w:pos="10255"/>
        </w:tabs>
        <w:rPr>
          <w:b/>
          <w:lang w:eastAsia="ar-SA"/>
        </w:rPr>
      </w:pPr>
    </w:p>
    <w:p w:rsidR="004002A0" w:rsidRPr="00E728EB" w:rsidRDefault="004002A0" w:rsidP="004002A0">
      <w:pPr>
        <w:tabs>
          <w:tab w:val="right" w:pos="10255"/>
        </w:tabs>
        <w:jc w:val="center"/>
        <w:rPr>
          <w:rFonts w:cs="Arial"/>
          <w:b/>
        </w:rPr>
      </w:pPr>
      <w:r w:rsidRPr="00E728EB">
        <w:rPr>
          <w:rFonts w:cs="Arial"/>
          <w:b/>
          <w:lang w:val="sr-Cyrl-CS"/>
        </w:rPr>
        <w:t>Технички о</w:t>
      </w:r>
      <w:r w:rsidRPr="00E728EB">
        <w:rPr>
          <w:rFonts w:cs="Arial"/>
          <w:b/>
        </w:rPr>
        <w:t>пис набавке</w:t>
      </w:r>
    </w:p>
    <w:p w:rsidR="004002A0" w:rsidRPr="00E02BFB" w:rsidRDefault="004002A0" w:rsidP="004002A0">
      <w:pPr>
        <w:tabs>
          <w:tab w:val="right" w:pos="10255"/>
        </w:tabs>
        <w:jc w:val="center"/>
        <w:rPr>
          <w:rFonts w:cs="Arial"/>
          <w:b/>
          <w:lang w:val="sr-Latn-RS"/>
        </w:rPr>
      </w:pPr>
      <w:r w:rsidRPr="00E728EB">
        <w:rPr>
          <w:rFonts w:cs="Arial"/>
          <w:b/>
          <w:lang w:val="sr-Cyrl-CS"/>
        </w:rPr>
        <w:t xml:space="preserve">по ЗСУ број: </w:t>
      </w:r>
      <w:r>
        <w:rPr>
          <w:rFonts w:cs="Arial"/>
          <w:b/>
          <w:lang w:val="sr-Latn-RS"/>
        </w:rPr>
        <w:t>410</w:t>
      </w:r>
      <w:r w:rsidRPr="00E728EB">
        <w:rPr>
          <w:rFonts w:cs="Arial"/>
          <w:b/>
          <w:lang w:val="sr-Cyrl-CS"/>
        </w:rPr>
        <w:t>/201</w:t>
      </w:r>
      <w:r>
        <w:rPr>
          <w:rFonts w:cs="Arial"/>
          <w:b/>
          <w:lang w:val="sr-Latn-RS"/>
        </w:rPr>
        <w:t>7</w:t>
      </w:r>
    </w:p>
    <w:p w:rsidR="004002A0" w:rsidRPr="00E728EB" w:rsidRDefault="004002A0" w:rsidP="004002A0">
      <w:pPr>
        <w:tabs>
          <w:tab w:val="right" w:pos="10255"/>
        </w:tabs>
        <w:rPr>
          <w:rFonts w:eastAsia="Calibri" w:cs="Arial"/>
          <w:b/>
          <w:lang w:val="sr-Cyrl-CS"/>
        </w:rPr>
      </w:pPr>
    </w:p>
    <w:p w:rsidR="004002A0" w:rsidRDefault="004002A0" w:rsidP="004002A0">
      <w:pPr>
        <w:tabs>
          <w:tab w:val="right" w:pos="10255"/>
        </w:tabs>
        <w:jc w:val="center"/>
        <w:rPr>
          <w:rFonts w:cs="Arial"/>
          <w:lang w:val="sr-Cyrl-RS"/>
        </w:rPr>
      </w:pPr>
      <w:r w:rsidRPr="00E728EB">
        <w:rPr>
          <w:rFonts w:cs="Arial"/>
          <w:lang w:val="sr-Latn-RS"/>
        </w:rPr>
        <w:t xml:space="preserve">Грађевинских и грађевинско-занатских </w:t>
      </w:r>
      <w:r>
        <w:rPr>
          <w:rFonts w:cs="Arial"/>
          <w:lang w:val="sr-Cyrl-RS"/>
        </w:rPr>
        <w:t>радова</w:t>
      </w:r>
      <w:r w:rsidRPr="00E728EB">
        <w:rPr>
          <w:rFonts w:cs="Arial"/>
          <w:lang w:val="sr-Latn-RS"/>
        </w:rPr>
        <w:t xml:space="preserve"> </w:t>
      </w:r>
      <w:r>
        <w:rPr>
          <w:rFonts w:cs="Arial"/>
          <w:lang w:val="sr-Cyrl-RS"/>
        </w:rPr>
        <w:t>у капиталном ремонту А4</w:t>
      </w:r>
    </w:p>
    <w:p w:rsidR="004002A0" w:rsidRPr="00E728EB" w:rsidRDefault="004002A0" w:rsidP="004002A0">
      <w:pPr>
        <w:tabs>
          <w:tab w:val="right" w:pos="10255"/>
        </w:tabs>
        <w:jc w:val="center"/>
        <w:rPr>
          <w:rFonts w:cs="Arial"/>
          <w:lang w:val="sr-Latn-RS"/>
        </w:rPr>
      </w:pPr>
      <w:r w:rsidRPr="00E728EB">
        <w:rPr>
          <w:rFonts w:cs="Arial"/>
          <w:lang w:val="sr-Latn-RS"/>
        </w:rPr>
        <w:t xml:space="preserve">ТЕНТ-А </w:t>
      </w:r>
    </w:p>
    <w:p w:rsidR="004002A0" w:rsidRPr="003F4081" w:rsidRDefault="004002A0" w:rsidP="004002A0">
      <w:pPr>
        <w:tabs>
          <w:tab w:val="right" w:pos="10255"/>
        </w:tabs>
        <w:rPr>
          <w:rFonts w:cs="Arial"/>
          <w:lang w:val="sr-Cyrl-RS"/>
        </w:rPr>
      </w:pPr>
    </w:p>
    <w:p w:rsidR="004002A0" w:rsidRPr="003F4081" w:rsidRDefault="004002A0" w:rsidP="004002A0">
      <w:pPr>
        <w:pStyle w:val="ListParagraph"/>
        <w:numPr>
          <w:ilvl w:val="0"/>
          <w:numId w:val="50"/>
        </w:numPr>
        <w:tabs>
          <w:tab w:val="right" w:pos="10255"/>
        </w:tabs>
        <w:spacing w:before="0"/>
        <w:rPr>
          <w:rFonts w:ascii="Arial" w:hAnsi="Arial" w:cs="Arial"/>
          <w:lang w:val="sr-Cyrl-RS"/>
        </w:rPr>
      </w:pPr>
      <w:r w:rsidRPr="003F4081">
        <w:rPr>
          <w:rFonts w:ascii="Arial" w:hAnsi="Arial" w:cs="Arial"/>
          <w:lang w:val="sr-Latn-RS"/>
        </w:rPr>
        <w:t xml:space="preserve">Земљани </w:t>
      </w:r>
      <w:r w:rsidRPr="003F4081">
        <w:rPr>
          <w:rFonts w:ascii="Arial" w:hAnsi="Arial" w:cs="Arial"/>
          <w:lang w:val="sr-Cyrl-RS"/>
        </w:rPr>
        <w:t xml:space="preserve">и бетонски </w:t>
      </w:r>
      <w:r w:rsidRPr="003F4081">
        <w:rPr>
          <w:rFonts w:ascii="Arial" w:hAnsi="Arial" w:cs="Arial"/>
          <w:lang w:val="sr-Latn-RS"/>
        </w:rPr>
        <w:t>радови</w:t>
      </w:r>
      <w:r w:rsidRPr="003F4081">
        <w:rPr>
          <w:rFonts w:ascii="Arial" w:hAnsi="Arial" w:cs="Arial"/>
          <w:lang w:val="sr-Cyrl-RS"/>
        </w:rPr>
        <w:t xml:space="preserve"> - машински ископ земље. Издрада темеља и АБ плоча. Бетонирање шахти и платоа. Санација оштећења у зони ГПО.</w:t>
      </w:r>
    </w:p>
    <w:p w:rsidR="004002A0" w:rsidRPr="003F4081" w:rsidRDefault="004002A0" w:rsidP="004002A0">
      <w:pPr>
        <w:tabs>
          <w:tab w:val="right" w:pos="10255"/>
        </w:tabs>
        <w:rPr>
          <w:rFonts w:cs="Arial"/>
          <w:lang w:val="sr-Cyrl-RS"/>
        </w:rPr>
      </w:pPr>
    </w:p>
    <w:p w:rsidR="004002A0" w:rsidRPr="003F4081" w:rsidRDefault="004002A0" w:rsidP="004002A0">
      <w:pPr>
        <w:pStyle w:val="ListParagraph"/>
        <w:numPr>
          <w:ilvl w:val="0"/>
          <w:numId w:val="50"/>
        </w:numPr>
        <w:tabs>
          <w:tab w:val="right" w:pos="10255"/>
        </w:tabs>
        <w:spacing w:before="0"/>
        <w:rPr>
          <w:rFonts w:ascii="Arial" w:hAnsi="Arial" w:cs="Arial"/>
          <w:lang w:val="sr-Cyrl-RS"/>
        </w:rPr>
      </w:pPr>
      <w:r w:rsidRPr="003F4081">
        <w:rPr>
          <w:rFonts w:ascii="Arial" w:hAnsi="Arial" w:cs="Arial"/>
          <w:lang w:val="sr-Latn-RS"/>
        </w:rPr>
        <w:t>Армирачки радови</w:t>
      </w:r>
      <w:r w:rsidRPr="003F4081">
        <w:rPr>
          <w:rFonts w:ascii="Arial" w:hAnsi="Arial" w:cs="Arial"/>
          <w:lang w:val="sr-Cyrl-RS"/>
        </w:rPr>
        <w:t xml:space="preserve"> - армирање бетонских елемената ребрастом и мрежастом арматуром.</w:t>
      </w:r>
    </w:p>
    <w:p w:rsidR="004002A0" w:rsidRPr="003F4081" w:rsidRDefault="004002A0" w:rsidP="004002A0">
      <w:pPr>
        <w:tabs>
          <w:tab w:val="right" w:pos="10255"/>
        </w:tabs>
        <w:rPr>
          <w:rFonts w:cs="Arial"/>
          <w:lang w:val="sr-Latn-RS"/>
        </w:rPr>
      </w:pPr>
    </w:p>
    <w:p w:rsidR="004002A0" w:rsidRPr="003F4081" w:rsidRDefault="004002A0" w:rsidP="004002A0">
      <w:pPr>
        <w:pStyle w:val="ListParagraph"/>
        <w:numPr>
          <w:ilvl w:val="0"/>
          <w:numId w:val="50"/>
        </w:numPr>
        <w:tabs>
          <w:tab w:val="right" w:pos="10255"/>
        </w:tabs>
        <w:spacing w:before="0"/>
        <w:rPr>
          <w:rFonts w:ascii="Arial" w:hAnsi="Arial" w:cs="Arial"/>
          <w:lang w:val="sr-Cyrl-RS"/>
        </w:rPr>
      </w:pPr>
      <w:r w:rsidRPr="003F4081">
        <w:rPr>
          <w:rFonts w:ascii="Arial" w:hAnsi="Arial" w:cs="Arial"/>
          <w:lang w:val="sr-Latn-RS"/>
        </w:rPr>
        <w:t>Радови са полимерним материјалима</w:t>
      </w:r>
      <w:r w:rsidRPr="003F4081">
        <w:rPr>
          <w:rFonts w:ascii="Arial" w:hAnsi="Arial" w:cs="Arial"/>
          <w:lang w:val="sr-Cyrl-RS"/>
        </w:rPr>
        <w:t xml:space="preserve"> - израда водонепропусних равњајућих и завршних слојева,</w:t>
      </w:r>
      <w:r>
        <w:rPr>
          <w:rFonts w:ascii="Arial" w:hAnsi="Arial" w:cs="Arial"/>
          <w:lang w:val="sr-Latn-RS"/>
        </w:rPr>
        <w:t xml:space="preserve"> </w:t>
      </w:r>
      <w:r w:rsidRPr="003F4081">
        <w:rPr>
          <w:rFonts w:ascii="Arial" w:hAnsi="Arial" w:cs="Arial"/>
          <w:lang w:val="sr-Cyrl-RS"/>
        </w:rPr>
        <w:t>ињектирање пукотина.</w:t>
      </w:r>
    </w:p>
    <w:p w:rsidR="004002A0" w:rsidRPr="003F4081" w:rsidRDefault="004002A0" w:rsidP="004002A0">
      <w:pPr>
        <w:pStyle w:val="ListParagraph"/>
        <w:tabs>
          <w:tab w:val="right" w:pos="10255"/>
        </w:tabs>
        <w:rPr>
          <w:rFonts w:ascii="Arial" w:hAnsi="Arial" w:cs="Arial"/>
          <w:lang w:val="sr-Cyrl-RS"/>
        </w:rPr>
      </w:pPr>
    </w:p>
    <w:p w:rsidR="004002A0" w:rsidRPr="003F4081" w:rsidRDefault="004002A0" w:rsidP="004002A0">
      <w:pPr>
        <w:pStyle w:val="ListParagraph"/>
        <w:numPr>
          <w:ilvl w:val="0"/>
          <w:numId w:val="50"/>
        </w:numPr>
        <w:tabs>
          <w:tab w:val="right" w:pos="10255"/>
        </w:tabs>
        <w:spacing w:before="0"/>
        <w:rPr>
          <w:rFonts w:ascii="Arial" w:hAnsi="Arial" w:cs="Arial"/>
          <w:lang w:val="sr-Cyrl-RS"/>
        </w:rPr>
      </w:pPr>
      <w:r w:rsidRPr="003F4081">
        <w:rPr>
          <w:rFonts w:ascii="Arial" w:hAnsi="Arial" w:cs="Arial"/>
          <w:lang w:val="sr-Cyrl-RS"/>
        </w:rPr>
        <w:t>Демонтажа кровних и зидних "дурисол" плоча и монтажа нових кровних и зидних плоча од лаких бетона са свим пратећим радњама (запуњавање спојева цементним малтером, постављање челичних флахова итд...)</w:t>
      </w:r>
    </w:p>
    <w:p w:rsidR="004002A0" w:rsidRPr="003F4081" w:rsidRDefault="004002A0" w:rsidP="004002A0">
      <w:pPr>
        <w:tabs>
          <w:tab w:val="right" w:pos="10255"/>
        </w:tabs>
        <w:rPr>
          <w:rFonts w:cs="Arial"/>
          <w:lang w:val="sr-Cyrl-RS"/>
        </w:rPr>
      </w:pPr>
    </w:p>
    <w:p w:rsidR="004002A0" w:rsidRPr="003F4081" w:rsidRDefault="004002A0" w:rsidP="004002A0">
      <w:pPr>
        <w:pStyle w:val="ListParagraph"/>
        <w:numPr>
          <w:ilvl w:val="0"/>
          <w:numId w:val="50"/>
        </w:numPr>
        <w:tabs>
          <w:tab w:val="right" w:pos="10255"/>
        </w:tabs>
        <w:spacing w:before="0"/>
        <w:ind w:right="-710"/>
        <w:rPr>
          <w:rFonts w:ascii="Arial" w:hAnsi="Arial" w:cs="Arial"/>
          <w:lang w:val="sr-Cyrl-RS"/>
        </w:rPr>
      </w:pPr>
      <w:r w:rsidRPr="003F4081">
        <w:rPr>
          <w:rFonts w:ascii="Arial" w:hAnsi="Arial" w:cs="Arial"/>
          <w:lang w:val="sr-Latn-RS"/>
        </w:rPr>
        <w:t xml:space="preserve">Припремни радови , </w:t>
      </w:r>
      <w:r w:rsidRPr="003F4081">
        <w:rPr>
          <w:rFonts w:ascii="Arial" w:hAnsi="Arial" w:cs="Arial"/>
          <w:lang w:val="sr-Cyrl-RS"/>
        </w:rPr>
        <w:t>р</w:t>
      </w:r>
      <w:r w:rsidRPr="003F4081">
        <w:rPr>
          <w:rFonts w:ascii="Arial" w:hAnsi="Arial" w:cs="Arial"/>
          <w:lang w:val="sr-Latn-RS"/>
        </w:rPr>
        <w:t>адови на пробијању  и демонтажи грађевинских конструкција</w:t>
      </w:r>
    </w:p>
    <w:p w:rsidR="004002A0" w:rsidRPr="003F4081" w:rsidRDefault="004002A0" w:rsidP="004002A0">
      <w:pPr>
        <w:pStyle w:val="ListParagraph"/>
        <w:tabs>
          <w:tab w:val="right" w:pos="10255"/>
        </w:tabs>
        <w:ind w:right="-710"/>
        <w:rPr>
          <w:rFonts w:ascii="Arial" w:hAnsi="Arial" w:cs="Arial"/>
          <w:lang w:val="sr-Cyrl-RS"/>
        </w:rPr>
      </w:pPr>
      <w:r w:rsidRPr="003F4081">
        <w:rPr>
          <w:rFonts w:ascii="Arial" w:hAnsi="Arial" w:cs="Arial"/>
          <w:lang w:val="sr-Cyrl-RS"/>
        </w:rPr>
        <w:t xml:space="preserve"> - штемање бетона,</w:t>
      </w:r>
      <w:r>
        <w:rPr>
          <w:rFonts w:ascii="Arial" w:hAnsi="Arial" w:cs="Arial"/>
          <w:lang w:val="sr-Latn-RS"/>
        </w:rPr>
        <w:t xml:space="preserve"> </w:t>
      </w:r>
      <w:r w:rsidRPr="003F4081">
        <w:rPr>
          <w:rFonts w:ascii="Arial" w:hAnsi="Arial" w:cs="Arial"/>
          <w:lang w:val="sr-Cyrl-RS"/>
        </w:rPr>
        <w:t>бушење рупа у бетону итд.</w:t>
      </w:r>
    </w:p>
    <w:p w:rsidR="004002A0" w:rsidRPr="003F4081" w:rsidRDefault="004002A0" w:rsidP="004002A0">
      <w:pPr>
        <w:tabs>
          <w:tab w:val="right" w:pos="10255"/>
        </w:tabs>
        <w:rPr>
          <w:rFonts w:cs="Arial"/>
          <w:lang w:val="sr-Cyrl-RS"/>
        </w:rPr>
      </w:pPr>
    </w:p>
    <w:p w:rsidR="004002A0" w:rsidRPr="003F4081" w:rsidRDefault="004002A0" w:rsidP="004002A0">
      <w:pPr>
        <w:pStyle w:val="ListParagraph"/>
        <w:numPr>
          <w:ilvl w:val="0"/>
          <w:numId w:val="50"/>
        </w:numPr>
        <w:tabs>
          <w:tab w:val="right" w:pos="10255"/>
        </w:tabs>
        <w:spacing w:before="0"/>
        <w:jc w:val="left"/>
        <w:rPr>
          <w:rFonts w:ascii="Arial" w:hAnsi="Arial" w:cs="Arial"/>
          <w:lang w:val="sr-Latn-RS"/>
        </w:rPr>
      </w:pPr>
      <w:r w:rsidRPr="003F4081">
        <w:rPr>
          <w:rFonts w:ascii="Arial" w:hAnsi="Arial" w:cs="Arial"/>
          <w:lang w:val="sr-Cyrl-RS"/>
        </w:rPr>
        <w:t xml:space="preserve">Израда хидроизолације на равним крововима на котама +25.0 ,+31.0 ,+60.0  +49.0 и +102.5 м </w:t>
      </w:r>
    </w:p>
    <w:p w:rsidR="004002A0" w:rsidRPr="003F4081" w:rsidRDefault="004002A0" w:rsidP="004002A0">
      <w:pPr>
        <w:pStyle w:val="ListParagraph"/>
        <w:tabs>
          <w:tab w:val="right" w:pos="10255"/>
        </w:tabs>
        <w:rPr>
          <w:rFonts w:ascii="Arial" w:hAnsi="Arial" w:cs="Arial"/>
          <w:lang w:val="sr-Latn-RS"/>
        </w:rPr>
      </w:pPr>
    </w:p>
    <w:p w:rsidR="004002A0" w:rsidRDefault="004002A0" w:rsidP="004002A0">
      <w:pPr>
        <w:pStyle w:val="ListParagraph"/>
        <w:numPr>
          <w:ilvl w:val="0"/>
          <w:numId w:val="50"/>
        </w:numPr>
        <w:tabs>
          <w:tab w:val="right" w:pos="10255"/>
        </w:tabs>
        <w:spacing w:before="0"/>
        <w:rPr>
          <w:rFonts w:ascii="Arial" w:hAnsi="Arial" w:cs="Arial"/>
          <w:lang w:val="sr-Cyrl-RS"/>
        </w:rPr>
      </w:pPr>
      <w:r w:rsidRPr="003F4081">
        <w:rPr>
          <w:rFonts w:ascii="Arial" w:hAnsi="Arial" w:cs="Arial"/>
          <w:lang w:val="sr-Latn-RS"/>
        </w:rPr>
        <w:t>Стаклорезачки радови</w:t>
      </w:r>
      <w:r w:rsidRPr="003F4081">
        <w:rPr>
          <w:rFonts w:ascii="Arial" w:hAnsi="Arial" w:cs="Arial"/>
          <w:lang w:val="sr-Cyrl-RS"/>
        </w:rPr>
        <w:t xml:space="preserve">  </w:t>
      </w:r>
      <w:r w:rsidRPr="003F4081">
        <w:rPr>
          <w:rFonts w:ascii="Arial" w:hAnsi="Arial" w:cs="Arial"/>
          <w:lang w:val="sr-Latn-RS"/>
        </w:rPr>
        <w:t>-</w:t>
      </w:r>
      <w:r w:rsidRPr="003F4081">
        <w:rPr>
          <w:rFonts w:ascii="Arial" w:hAnsi="Arial" w:cs="Arial"/>
          <w:lang w:val="sr-Cyrl-RS"/>
        </w:rPr>
        <w:t xml:space="preserve"> демонтажа постојећег и постављање новог стакла,</w:t>
      </w:r>
      <w:r>
        <w:rPr>
          <w:rFonts w:ascii="Arial" w:hAnsi="Arial" w:cs="Arial"/>
          <w:lang w:val="sr-Latn-RS"/>
        </w:rPr>
        <w:t xml:space="preserve"> </w:t>
      </w:r>
      <w:r w:rsidRPr="003F4081">
        <w:rPr>
          <w:rFonts w:ascii="Arial" w:hAnsi="Arial" w:cs="Arial"/>
          <w:lang w:val="sr-Cyrl-RS"/>
        </w:rPr>
        <w:t>заптивање стакларским китом постојећу застакљену браварију.</w:t>
      </w:r>
    </w:p>
    <w:p w:rsidR="004002A0" w:rsidRDefault="004002A0" w:rsidP="004002A0">
      <w:pPr>
        <w:pStyle w:val="ListParagraph"/>
        <w:tabs>
          <w:tab w:val="right" w:pos="10255"/>
        </w:tabs>
        <w:rPr>
          <w:rFonts w:ascii="Arial" w:hAnsi="Arial" w:cs="Arial"/>
          <w:lang w:val="sr-Cyrl-RS"/>
        </w:rPr>
      </w:pPr>
    </w:p>
    <w:p w:rsidR="004002A0" w:rsidRPr="003F4081" w:rsidRDefault="004002A0" w:rsidP="004002A0">
      <w:pPr>
        <w:pStyle w:val="ListParagraph"/>
        <w:numPr>
          <w:ilvl w:val="0"/>
          <w:numId w:val="50"/>
        </w:numPr>
        <w:tabs>
          <w:tab w:val="right" w:pos="10255"/>
        </w:tabs>
        <w:spacing w:before="0"/>
        <w:rPr>
          <w:rFonts w:ascii="Arial" w:hAnsi="Arial" w:cs="Arial"/>
          <w:lang w:val="sr-Cyrl-RS"/>
        </w:rPr>
      </w:pPr>
      <w:r>
        <w:rPr>
          <w:rFonts w:ascii="Arial" w:hAnsi="Arial" w:cs="Arial"/>
          <w:lang w:val="sr-Cyrl-RS"/>
        </w:rPr>
        <w:t>Крамичарски радови у зони турбине - на местима испуцалих керамичких плочица.</w:t>
      </w:r>
    </w:p>
    <w:p w:rsidR="004002A0" w:rsidRPr="003F4081" w:rsidRDefault="004002A0" w:rsidP="004002A0">
      <w:pPr>
        <w:tabs>
          <w:tab w:val="right" w:pos="10255"/>
        </w:tabs>
        <w:rPr>
          <w:rFonts w:cs="Arial"/>
          <w:lang w:val="sr-Cyrl-RS"/>
        </w:rPr>
      </w:pPr>
      <w:r w:rsidRPr="003F4081">
        <w:rPr>
          <w:rFonts w:cs="Arial"/>
          <w:lang w:val="sr-Latn-RS"/>
        </w:rPr>
        <w:t xml:space="preserve">Радови се обављају на разним котама </w:t>
      </w:r>
      <w:r w:rsidRPr="003F4081">
        <w:rPr>
          <w:rFonts w:cs="Arial"/>
          <w:lang w:val="sr-Cyrl-RS"/>
        </w:rPr>
        <w:t>ГПО и осталих</w:t>
      </w:r>
      <w:r w:rsidRPr="003F4081">
        <w:rPr>
          <w:rFonts w:cs="Arial"/>
          <w:lang w:val="sr-Latn-RS"/>
        </w:rPr>
        <w:t xml:space="preserve"> објекта</w:t>
      </w:r>
      <w:r w:rsidRPr="003F4081">
        <w:rPr>
          <w:rFonts w:cs="Arial"/>
          <w:lang w:val="sr-Cyrl-RS"/>
        </w:rPr>
        <w:t xml:space="preserve"> ТЕНТ А</w:t>
      </w:r>
      <w:r w:rsidRPr="003F4081">
        <w:rPr>
          <w:rFonts w:cs="Arial"/>
          <w:lang w:val="sr-Latn-RS"/>
        </w:rPr>
        <w:t xml:space="preserve"> и то од коте -</w:t>
      </w:r>
      <w:r w:rsidRPr="003F4081">
        <w:rPr>
          <w:rFonts w:cs="Arial"/>
          <w:lang w:val="sr-Cyrl-RS"/>
        </w:rPr>
        <w:t>3,0</w:t>
      </w:r>
      <w:r w:rsidRPr="003F4081">
        <w:rPr>
          <w:rFonts w:cs="Arial"/>
          <w:lang w:val="sr-Latn-RS"/>
        </w:rPr>
        <w:t xml:space="preserve"> </w:t>
      </w:r>
      <w:r w:rsidRPr="003F4081">
        <w:rPr>
          <w:rFonts w:cs="Arial"/>
          <w:lang w:val="sr-Cyrl-RS"/>
        </w:rPr>
        <w:t xml:space="preserve"> до</w:t>
      </w:r>
      <w:r w:rsidRPr="003F4081">
        <w:rPr>
          <w:rFonts w:cs="Arial"/>
          <w:lang w:val="sr-Latn-RS"/>
        </w:rPr>
        <w:t xml:space="preserve"> +101,0 </w:t>
      </w:r>
      <w:r w:rsidRPr="003F4081">
        <w:rPr>
          <w:rFonts w:cs="Arial"/>
          <w:lang w:val="sr-Cyrl-RS"/>
        </w:rPr>
        <w:t>м.</w:t>
      </w:r>
    </w:p>
    <w:p w:rsidR="004002A0" w:rsidRPr="003F4081" w:rsidRDefault="004002A0" w:rsidP="004002A0">
      <w:pPr>
        <w:tabs>
          <w:tab w:val="right" w:pos="10255"/>
        </w:tabs>
        <w:rPr>
          <w:rFonts w:cs="Arial"/>
          <w:lang w:val="sr-Latn-RS"/>
        </w:rPr>
      </w:pPr>
    </w:p>
    <w:p w:rsidR="004002A0" w:rsidRPr="003F4081" w:rsidRDefault="004002A0" w:rsidP="004002A0">
      <w:pPr>
        <w:tabs>
          <w:tab w:val="right" w:pos="10255"/>
        </w:tabs>
        <w:rPr>
          <w:rFonts w:cs="Arial"/>
          <w:lang w:val="sr-Cyrl-RS"/>
        </w:rPr>
      </w:pPr>
      <w:r w:rsidRPr="003F4081">
        <w:rPr>
          <w:rFonts w:cs="Arial"/>
          <w:lang w:val="sr-Cyrl-RS"/>
        </w:rPr>
        <w:t xml:space="preserve">Опис радних операција обавља се према предмеру радова. </w:t>
      </w: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4002A0" w:rsidRPr="003C1690" w:rsidRDefault="004002A0" w:rsidP="004002A0">
      <w:pPr>
        <w:tabs>
          <w:tab w:val="right" w:pos="10255"/>
        </w:tabs>
        <w:rPr>
          <w:b/>
          <w:lang w:eastAsia="ar-SA"/>
        </w:rPr>
      </w:pPr>
      <w:r w:rsidRPr="004002A0">
        <w:rPr>
          <w:b/>
          <w:lang w:val="sr-Cyrl-CS" w:eastAsia="ar-SA"/>
        </w:rPr>
        <w:t xml:space="preserve">ЕЛЕМЕНТИ ЗА ФОРМИРАЊЕ ЦЕНЕ И ОБАВЕЗА </w:t>
      </w:r>
      <w:r w:rsidR="00716E2E">
        <w:rPr>
          <w:b/>
          <w:lang w:val="sr-Cyrl-CS" w:eastAsia="ar-SA"/>
        </w:rPr>
        <w:t>ИЗАБРАНОГ ПОНУЂАЧА</w:t>
      </w:r>
      <w:r w:rsidRPr="004002A0">
        <w:rPr>
          <w:b/>
          <w:lang w:val="sr-Cyrl-CS" w:eastAsia="ar-SA"/>
        </w:rPr>
        <w:t xml:space="preserve"> ТОКОМ РЕАЛИЗАЦИЈЕ УГОВОРА(саставни су део понуђених цена – не обрачунавају       се посебно</w:t>
      </w:r>
      <w:r w:rsidRPr="004002A0">
        <w:rPr>
          <w:b/>
          <w:lang w:val="sr-Latn-CS" w:eastAsia="ar-SA"/>
        </w:rPr>
        <w:t xml:space="preserve">, </w:t>
      </w:r>
      <w:r w:rsidRPr="004002A0">
        <w:rPr>
          <w:b/>
          <w:lang w:val="sr-Cyrl-CS" w:eastAsia="ar-SA"/>
        </w:rPr>
        <w:t xml:space="preserve">осим оних који су наведени за обрачун у предмеру радова) </w:t>
      </w:r>
    </w:p>
    <w:p w:rsidR="004002A0" w:rsidRPr="004002A0" w:rsidRDefault="004002A0" w:rsidP="004002A0">
      <w:pPr>
        <w:tabs>
          <w:tab w:val="right" w:pos="10255"/>
        </w:tabs>
        <w:rPr>
          <w:b/>
          <w:lang w:val="sr-Cyrl-CS" w:eastAsia="ar-SA"/>
        </w:rPr>
      </w:pPr>
      <w:r w:rsidRPr="004002A0">
        <w:rPr>
          <w:b/>
          <w:lang w:val="sr-Cyrl-CS" w:eastAsia="ar-SA"/>
        </w:rPr>
        <w:t xml:space="preserve">Обавеза </w:t>
      </w:r>
      <w:r w:rsidR="00716E2E">
        <w:rPr>
          <w:b/>
          <w:lang w:val="sr-Cyrl-CS" w:eastAsia="ar-SA"/>
        </w:rPr>
        <w:t>изабраног понуђача</w:t>
      </w:r>
      <w:r w:rsidRPr="004002A0">
        <w:rPr>
          <w:b/>
          <w:lang w:val="sr-Cyrl-CS" w:eastAsia="ar-SA"/>
        </w:rPr>
        <w:t xml:space="preserve"> је и да учини следеће:</w:t>
      </w:r>
    </w:p>
    <w:p w:rsidR="004002A0" w:rsidRPr="003C1690" w:rsidRDefault="004002A0" w:rsidP="004002A0">
      <w:pPr>
        <w:numPr>
          <w:ilvl w:val="0"/>
          <w:numId w:val="36"/>
        </w:numPr>
        <w:tabs>
          <w:tab w:val="right" w:pos="10255"/>
        </w:tabs>
        <w:rPr>
          <w:lang w:val="sr-Cyrl-CS" w:eastAsia="ar-SA"/>
        </w:rPr>
      </w:pPr>
      <w:r w:rsidRPr="003C1690">
        <w:rPr>
          <w:lang w:val="sr-Cyrl-CS" w:eastAsia="ar-SA"/>
        </w:rPr>
        <w:t xml:space="preserve">Понуду састави са јединичним ценама и према законима и прописима РС </w:t>
      </w:r>
    </w:p>
    <w:p w:rsidR="004002A0" w:rsidRPr="003C1690" w:rsidRDefault="004002A0" w:rsidP="004002A0">
      <w:pPr>
        <w:numPr>
          <w:ilvl w:val="0"/>
          <w:numId w:val="36"/>
        </w:numPr>
        <w:tabs>
          <w:tab w:val="right" w:pos="10255"/>
        </w:tabs>
        <w:rPr>
          <w:lang w:val="sr-Cyrl-CS" w:eastAsia="ar-SA"/>
        </w:rPr>
      </w:pPr>
      <w:r w:rsidRPr="003C1690">
        <w:rPr>
          <w:lang w:val="sr-Cyrl-CS" w:eastAsia="ar-SA"/>
        </w:rPr>
        <w:t xml:space="preserve">Радове изводи у континуитету без прекида радних операција, у </w:t>
      </w:r>
      <w:r w:rsidRPr="003C1690">
        <w:rPr>
          <w:lang w:val="sr-Latn-CS" w:eastAsia="ar-SA"/>
        </w:rPr>
        <w:t>I,</w:t>
      </w:r>
      <w:r w:rsidRPr="003C1690">
        <w:rPr>
          <w:lang w:val="sr-Cyrl-CS" w:eastAsia="ar-SA"/>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4002A0" w:rsidRPr="003C1690" w:rsidRDefault="004002A0" w:rsidP="004002A0">
      <w:pPr>
        <w:numPr>
          <w:ilvl w:val="0"/>
          <w:numId w:val="36"/>
        </w:numPr>
        <w:tabs>
          <w:tab w:val="right" w:pos="10255"/>
        </w:tabs>
        <w:rPr>
          <w:lang w:val="sr-Cyrl-CS" w:eastAsia="ar-SA"/>
        </w:rPr>
      </w:pPr>
      <w:r w:rsidRPr="003C1690">
        <w:rPr>
          <w:lang w:val="sr-Cyrl-CS" w:eastAsia="ar-SA"/>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4002A0" w:rsidRPr="003C1690" w:rsidRDefault="004002A0" w:rsidP="004002A0">
      <w:pPr>
        <w:numPr>
          <w:ilvl w:val="0"/>
          <w:numId w:val="36"/>
        </w:numPr>
        <w:tabs>
          <w:tab w:val="right" w:pos="10255"/>
        </w:tabs>
        <w:rPr>
          <w:lang w:val="sr-Latn-CS" w:eastAsia="ar-SA"/>
        </w:rPr>
      </w:pPr>
      <w:r w:rsidRPr="003C1690">
        <w:rPr>
          <w:lang w:val="sr-Cyrl-CS" w:eastAsia="ar-SA"/>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4002A0" w:rsidRPr="003C1690" w:rsidRDefault="004002A0" w:rsidP="004002A0">
      <w:pPr>
        <w:numPr>
          <w:ilvl w:val="0"/>
          <w:numId w:val="36"/>
        </w:numPr>
        <w:tabs>
          <w:tab w:val="right" w:pos="10255"/>
        </w:tabs>
        <w:rPr>
          <w:lang w:val="sr-Cyrl-CS" w:eastAsia="ar-SA"/>
        </w:rPr>
      </w:pPr>
      <w:r w:rsidRPr="003C1690">
        <w:rPr>
          <w:lang w:val="sr-Cyrl-CS" w:eastAsia="ar-SA"/>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w:t>
      </w:r>
    </w:p>
    <w:p w:rsidR="004002A0" w:rsidRPr="003C1690" w:rsidRDefault="004002A0" w:rsidP="004002A0">
      <w:pPr>
        <w:numPr>
          <w:ilvl w:val="0"/>
          <w:numId w:val="36"/>
        </w:numPr>
        <w:tabs>
          <w:tab w:val="right" w:pos="10255"/>
        </w:tabs>
        <w:rPr>
          <w:lang w:val="sr-Cyrl-CS" w:eastAsia="ar-SA"/>
        </w:rPr>
      </w:pPr>
      <w:r w:rsidRPr="003C1690">
        <w:rPr>
          <w:lang w:val="sr-Cyrl-CS" w:eastAsia="ar-SA"/>
        </w:rPr>
        <w:t>Набавља сав гас за заваривање, електроде, плоче за сечење и брушење метала и бетона и остали потрошни материјал.</w:t>
      </w:r>
    </w:p>
    <w:p w:rsidR="004002A0" w:rsidRPr="003C1690" w:rsidRDefault="004002A0" w:rsidP="004002A0">
      <w:pPr>
        <w:numPr>
          <w:ilvl w:val="0"/>
          <w:numId w:val="36"/>
        </w:numPr>
        <w:tabs>
          <w:tab w:val="right" w:pos="10255"/>
        </w:tabs>
        <w:rPr>
          <w:lang w:val="sr-Cyrl-CS" w:eastAsia="ar-SA"/>
        </w:rPr>
      </w:pPr>
      <w:r w:rsidRPr="003C1690">
        <w:rPr>
          <w:lang w:val="sr-Cyrl-CS" w:eastAsia="ar-SA"/>
        </w:rPr>
        <w:t>Материјал набави у количини према стварној потреби утврђеној дефектажом</w:t>
      </w:r>
      <w:r w:rsidRPr="003C1690">
        <w:rPr>
          <w:lang w:val="sr-Latn-CS" w:eastAsia="ar-SA"/>
        </w:rPr>
        <w:t>.</w:t>
      </w:r>
    </w:p>
    <w:p w:rsidR="004002A0" w:rsidRPr="003C1690" w:rsidRDefault="004002A0" w:rsidP="004002A0">
      <w:pPr>
        <w:numPr>
          <w:ilvl w:val="0"/>
          <w:numId w:val="36"/>
        </w:numPr>
        <w:tabs>
          <w:tab w:val="right" w:pos="10255"/>
        </w:tabs>
        <w:rPr>
          <w:lang w:val="sr-Cyrl-CS" w:eastAsia="ar-SA"/>
        </w:rPr>
      </w:pPr>
      <w:r w:rsidRPr="003C1690">
        <w:rPr>
          <w:lang w:val="sr-Cyrl-CS" w:eastAsia="ar-SA"/>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4002A0" w:rsidRPr="003C1690" w:rsidRDefault="004002A0" w:rsidP="004002A0">
      <w:pPr>
        <w:numPr>
          <w:ilvl w:val="0"/>
          <w:numId w:val="36"/>
        </w:numPr>
        <w:tabs>
          <w:tab w:val="right" w:pos="10255"/>
        </w:tabs>
        <w:rPr>
          <w:lang w:val="sr-Cyrl-CS" w:eastAsia="ar-SA"/>
        </w:rPr>
      </w:pPr>
      <w:r w:rsidRPr="003C1690">
        <w:rPr>
          <w:lang w:val="sr-Cyrl-CS" w:eastAsia="ar-SA"/>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3C1690" w:rsidRPr="003C1690" w:rsidRDefault="003C1690" w:rsidP="003C1690">
      <w:pPr>
        <w:pStyle w:val="NoSpacing"/>
        <w:numPr>
          <w:ilvl w:val="0"/>
          <w:numId w:val="36"/>
        </w:numPr>
        <w:suppressAutoHyphens w:val="0"/>
        <w:spacing w:before="0"/>
        <w:rPr>
          <w:rFonts w:cs="Arial"/>
          <w:szCs w:val="24"/>
        </w:rPr>
      </w:pPr>
      <w:r w:rsidRPr="003C1690">
        <w:rPr>
          <w:rFonts w:cs="Arial"/>
          <w:szCs w:val="24"/>
        </w:rPr>
        <w:t>Врши сав транспорт новог материјала</w:t>
      </w:r>
      <w:r w:rsidRPr="003C1690">
        <w:rPr>
          <w:rFonts w:cs="Arial"/>
          <w:szCs w:val="24"/>
          <w:lang w:val="sr-Latn-RS"/>
        </w:rPr>
        <w:t xml:space="preserve"> </w:t>
      </w:r>
      <w:r w:rsidRPr="003C1690">
        <w:rPr>
          <w:rFonts w:cs="Arial"/>
          <w:szCs w:val="24"/>
        </w:rPr>
        <w:t xml:space="preserve">до места које одреди Наручилац, у кругу термоелектране до 1 км даљине. Транспорт материјала од стране </w:t>
      </w:r>
      <w:r w:rsidR="00716E2E" w:rsidRPr="00716E2E">
        <w:t>изабраног понуђача</w:t>
      </w:r>
      <w:r w:rsidRPr="003C1690">
        <w:rPr>
          <w:rFonts w:cs="Arial"/>
          <w:szCs w:val="24"/>
        </w:rPr>
        <w:t xml:space="preserve"> мора да се врши у одговарајућим возилима, без просипања.</w:t>
      </w:r>
    </w:p>
    <w:p w:rsidR="003C1690" w:rsidRPr="003C1690" w:rsidRDefault="003C1690" w:rsidP="003C1690">
      <w:pPr>
        <w:pStyle w:val="NoSpacing"/>
        <w:numPr>
          <w:ilvl w:val="0"/>
          <w:numId w:val="36"/>
        </w:numPr>
        <w:suppressAutoHyphens w:val="0"/>
        <w:spacing w:before="0"/>
        <w:rPr>
          <w:rFonts w:cs="Arial"/>
          <w:szCs w:val="24"/>
        </w:rPr>
      </w:pPr>
      <w:r w:rsidRPr="00716E2E">
        <w:rPr>
          <w:rFonts w:cs="Arial"/>
          <w:szCs w:val="24"/>
        </w:rPr>
        <w:t xml:space="preserve">Врши сав транспорт старог срушеног материјала, до </w:t>
      </w:r>
      <w:r w:rsidRPr="00716E2E">
        <w:rPr>
          <w:rFonts w:cs="Arial"/>
          <w:szCs w:val="24"/>
          <w:lang w:val="sr-Cyrl-RS"/>
        </w:rPr>
        <w:t xml:space="preserve">градске депоније </w:t>
      </w:r>
      <w:r w:rsidRPr="00716E2E">
        <w:rPr>
          <w:rFonts w:cs="Arial"/>
          <w:szCs w:val="24"/>
        </w:rPr>
        <w:t xml:space="preserve">удаљене до 7 км даљине. Транспорт материјала од стране </w:t>
      </w:r>
      <w:r w:rsidR="00716E2E" w:rsidRPr="00716E2E">
        <w:t>изабраног понуђача</w:t>
      </w:r>
      <w:r w:rsidRPr="003C1690">
        <w:rPr>
          <w:rFonts w:cs="Arial"/>
          <w:szCs w:val="24"/>
        </w:rPr>
        <w:t xml:space="preserve"> мора да се врши у одговарајућим возилима, без просипања.</w:t>
      </w:r>
    </w:p>
    <w:p w:rsidR="004002A0" w:rsidRPr="003C1690" w:rsidRDefault="004002A0" w:rsidP="004002A0">
      <w:pPr>
        <w:numPr>
          <w:ilvl w:val="0"/>
          <w:numId w:val="36"/>
        </w:numPr>
        <w:tabs>
          <w:tab w:val="right" w:pos="10255"/>
        </w:tabs>
        <w:rPr>
          <w:lang w:val="sr-Cyrl-CS" w:eastAsia="ar-SA"/>
        </w:rPr>
      </w:pPr>
      <w:r w:rsidRPr="003C1690">
        <w:rPr>
          <w:lang w:val="sr-Cyrl-CS" w:eastAsia="ar-SA"/>
        </w:rPr>
        <w:t>У случају ремонтних могућности прво користи расположиви материјал Наручиоца. Наручилац задржава право на одлуку по овој одредби.</w:t>
      </w:r>
    </w:p>
    <w:p w:rsidR="004002A0" w:rsidRPr="003C1690" w:rsidRDefault="004002A0" w:rsidP="004002A0">
      <w:pPr>
        <w:numPr>
          <w:ilvl w:val="0"/>
          <w:numId w:val="36"/>
        </w:numPr>
        <w:tabs>
          <w:tab w:val="right" w:pos="10255"/>
        </w:tabs>
        <w:rPr>
          <w:lang w:val="sr-Cyrl-CS" w:eastAsia="ar-SA"/>
        </w:rPr>
      </w:pPr>
      <w:r w:rsidRPr="003C1690">
        <w:rPr>
          <w:lang w:val="sr-Cyrl-CS" w:eastAsia="ar-SA"/>
        </w:rPr>
        <w:t>Срушени материјал, по врсти, смести и сложи на одређено место, по свим правилима ТЕНТ (паковање, записници, примопредаја и др.).</w:t>
      </w:r>
    </w:p>
    <w:p w:rsidR="004002A0" w:rsidRPr="003C1690" w:rsidRDefault="004002A0" w:rsidP="004002A0">
      <w:pPr>
        <w:numPr>
          <w:ilvl w:val="0"/>
          <w:numId w:val="36"/>
        </w:numPr>
        <w:tabs>
          <w:tab w:val="right" w:pos="10255"/>
        </w:tabs>
        <w:rPr>
          <w:lang w:val="sr-Cyrl-CS" w:eastAsia="ar-SA"/>
        </w:rPr>
      </w:pPr>
      <w:r w:rsidRPr="003C1690">
        <w:rPr>
          <w:lang w:val="sr-Cyrl-CS" w:eastAsia="ar-SA"/>
        </w:rPr>
        <w:t>Дефектажу конструкција изврши заједно са представником Наручиоца.</w:t>
      </w:r>
    </w:p>
    <w:p w:rsidR="004002A0" w:rsidRPr="003C1690" w:rsidRDefault="004002A0" w:rsidP="004002A0">
      <w:pPr>
        <w:numPr>
          <w:ilvl w:val="0"/>
          <w:numId w:val="36"/>
        </w:numPr>
        <w:tabs>
          <w:tab w:val="right" w:pos="10255"/>
        </w:tabs>
        <w:rPr>
          <w:lang w:val="sr-Cyrl-CS" w:eastAsia="ar-SA"/>
        </w:rPr>
      </w:pPr>
      <w:r w:rsidRPr="003C1690">
        <w:rPr>
          <w:lang w:val="sr-Cyrl-CS" w:eastAsia="ar-SA"/>
        </w:rPr>
        <w:t>Поштује време које му је одређено за свакодневни транспорт демонтираног материјала, од коте ±0.00 до депоније за његово одлагање.</w:t>
      </w:r>
    </w:p>
    <w:p w:rsidR="004002A0" w:rsidRPr="003C1690" w:rsidRDefault="004002A0" w:rsidP="004002A0">
      <w:pPr>
        <w:numPr>
          <w:ilvl w:val="0"/>
          <w:numId w:val="36"/>
        </w:numPr>
        <w:tabs>
          <w:tab w:val="right" w:pos="10255"/>
        </w:tabs>
        <w:rPr>
          <w:lang w:val="sr-Cyrl-CS" w:eastAsia="ar-SA"/>
        </w:rPr>
      </w:pPr>
      <w:r w:rsidRPr="003C1690">
        <w:rPr>
          <w:lang w:val="sr-Cyrl-CS" w:eastAsia="ar-SA"/>
        </w:rPr>
        <w:t>Ценом обухвати све припремне, главне и завршне радове.</w:t>
      </w:r>
    </w:p>
    <w:p w:rsidR="004002A0" w:rsidRPr="004002A0" w:rsidRDefault="004002A0" w:rsidP="004002A0">
      <w:pPr>
        <w:numPr>
          <w:ilvl w:val="0"/>
          <w:numId w:val="36"/>
        </w:numPr>
        <w:tabs>
          <w:tab w:val="right" w:pos="10255"/>
        </w:tabs>
        <w:rPr>
          <w:b/>
          <w:lang w:val="sr-Cyrl-CS" w:eastAsia="ar-SA"/>
        </w:rPr>
      </w:pPr>
      <w:r w:rsidRPr="004002A0">
        <w:rPr>
          <w:b/>
          <w:lang w:val="sr-Cyrl-CS" w:eastAsia="ar-SA"/>
        </w:rPr>
        <w:lastRenderedPageBreak/>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4002A0" w:rsidRPr="004002A0" w:rsidRDefault="004002A0" w:rsidP="004002A0">
      <w:pPr>
        <w:numPr>
          <w:ilvl w:val="0"/>
          <w:numId w:val="36"/>
        </w:numPr>
        <w:tabs>
          <w:tab w:val="right" w:pos="10255"/>
        </w:tabs>
        <w:rPr>
          <w:b/>
          <w:lang w:val="sr-Cyrl-CS" w:eastAsia="ar-SA"/>
        </w:rPr>
      </w:pPr>
      <w:r w:rsidRPr="004002A0">
        <w:rPr>
          <w:b/>
          <w:lang w:val="sr-Cyrl-CS" w:eastAsia="ar-SA"/>
        </w:rPr>
        <w:t>На позив наручиоца радова у сваком моменту буде спреман за извођење радова,на свим висинским котама (од к. -3м до к. +101м).Радници морају бити оспособљени за рад на висини.</w:t>
      </w:r>
    </w:p>
    <w:p w:rsidR="004002A0" w:rsidRPr="004002A0" w:rsidRDefault="004002A0" w:rsidP="004002A0">
      <w:pPr>
        <w:numPr>
          <w:ilvl w:val="0"/>
          <w:numId w:val="36"/>
        </w:numPr>
        <w:tabs>
          <w:tab w:val="right" w:pos="10255"/>
        </w:tabs>
        <w:rPr>
          <w:b/>
          <w:lang w:val="sr-Cyrl-CS" w:eastAsia="ar-SA"/>
        </w:rPr>
      </w:pPr>
      <w:r w:rsidRPr="004002A0">
        <w:rPr>
          <w:b/>
          <w:lang w:val="sr-Cyrl-CS" w:eastAsia="ar-SA"/>
        </w:rPr>
        <w:t>Радове изведе квалитетно и стручно, са квалификованом радном снагом и стручним техничким особљем.</w:t>
      </w:r>
    </w:p>
    <w:p w:rsidR="004002A0" w:rsidRPr="004002A0" w:rsidRDefault="004002A0" w:rsidP="004002A0">
      <w:pPr>
        <w:numPr>
          <w:ilvl w:val="0"/>
          <w:numId w:val="36"/>
        </w:numPr>
        <w:tabs>
          <w:tab w:val="right" w:pos="10255"/>
        </w:tabs>
        <w:rPr>
          <w:b/>
          <w:lang w:val="sr-Latn-CS" w:eastAsia="ar-SA"/>
        </w:rPr>
      </w:pPr>
      <w:r w:rsidRPr="004002A0">
        <w:rPr>
          <w:b/>
          <w:lang w:val="sr-Cyrl-CS" w:eastAsia="ar-SA"/>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4002A0" w:rsidRPr="004002A0" w:rsidRDefault="004002A0" w:rsidP="004002A0">
      <w:pPr>
        <w:numPr>
          <w:ilvl w:val="0"/>
          <w:numId w:val="36"/>
        </w:numPr>
        <w:tabs>
          <w:tab w:val="right" w:pos="10255"/>
        </w:tabs>
        <w:rPr>
          <w:b/>
          <w:lang w:val="sr-Cyrl-CS" w:eastAsia="ar-SA"/>
        </w:rPr>
      </w:pPr>
      <w:r w:rsidRPr="004002A0">
        <w:rPr>
          <w:b/>
          <w:lang w:val="sr-Cyrl-CS" w:eastAsia="ar-SA"/>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4002A0" w:rsidRPr="004002A0" w:rsidRDefault="004002A0" w:rsidP="004002A0">
      <w:pPr>
        <w:numPr>
          <w:ilvl w:val="0"/>
          <w:numId w:val="36"/>
        </w:numPr>
        <w:tabs>
          <w:tab w:val="right" w:pos="10255"/>
        </w:tabs>
        <w:rPr>
          <w:b/>
          <w:lang w:val="sr-Latn-CS" w:eastAsia="ar-SA"/>
        </w:rPr>
      </w:pPr>
      <w:r w:rsidRPr="004002A0">
        <w:rPr>
          <w:b/>
          <w:lang w:val="sr-Cyrl-CS" w:eastAsia="ar-SA"/>
        </w:rPr>
        <w:t xml:space="preserve">Сва осигурања: за транспорт, несреће, пожар, провалне крађе, обавеза је </w:t>
      </w:r>
      <w:r w:rsidR="00294B49" w:rsidRPr="00294B49">
        <w:rPr>
          <w:b/>
          <w:lang w:val="sr-Cyrl-CS" w:eastAsia="ar-SA"/>
        </w:rPr>
        <w:t>изабраног понуђача</w:t>
      </w:r>
      <w:r w:rsidRPr="004002A0">
        <w:rPr>
          <w:b/>
          <w:lang w:val="sr-Cyrl-CS" w:eastAsia="ar-SA"/>
        </w:rPr>
        <w:t xml:space="preserve"> и јемство иде на његов терет.</w:t>
      </w:r>
    </w:p>
    <w:p w:rsidR="004002A0" w:rsidRPr="004002A0" w:rsidRDefault="004002A0" w:rsidP="004002A0">
      <w:pPr>
        <w:tabs>
          <w:tab w:val="right" w:pos="10255"/>
        </w:tabs>
        <w:rPr>
          <w:b/>
          <w:lang w:val="sr-Latn-CS" w:eastAsia="ar-SA"/>
        </w:rPr>
      </w:pPr>
    </w:p>
    <w:p w:rsidR="004002A0" w:rsidRPr="004002A0" w:rsidRDefault="004002A0" w:rsidP="004002A0">
      <w:pPr>
        <w:tabs>
          <w:tab w:val="right" w:pos="10255"/>
        </w:tabs>
        <w:rPr>
          <w:b/>
          <w:lang w:val="sr-Cyrl-CS" w:eastAsia="ar-SA"/>
        </w:rPr>
      </w:pPr>
      <w:r w:rsidRPr="004002A0">
        <w:rPr>
          <w:b/>
          <w:lang w:val="sr-Cyrl-CS" w:eastAsia="ar-SA"/>
        </w:rPr>
        <w:t xml:space="preserve">Квалитет, обавезе и пенали  </w:t>
      </w:r>
    </w:p>
    <w:p w:rsidR="004002A0" w:rsidRPr="004002A0" w:rsidRDefault="004002A0" w:rsidP="004002A0">
      <w:pPr>
        <w:tabs>
          <w:tab w:val="right" w:pos="10255"/>
        </w:tabs>
        <w:rPr>
          <w:b/>
          <w:lang w:val="sr-Cyrl-CS" w:eastAsia="ar-SA"/>
        </w:rPr>
      </w:pPr>
    </w:p>
    <w:p w:rsidR="004002A0" w:rsidRPr="004002A0" w:rsidRDefault="00294B49" w:rsidP="004002A0">
      <w:pPr>
        <w:numPr>
          <w:ilvl w:val="0"/>
          <w:numId w:val="37"/>
        </w:numPr>
        <w:tabs>
          <w:tab w:val="right" w:pos="10255"/>
        </w:tabs>
        <w:rPr>
          <w:b/>
          <w:lang w:val="sr-Cyrl-CS" w:eastAsia="ar-SA"/>
        </w:rPr>
      </w:pPr>
      <w:r>
        <w:rPr>
          <w:b/>
          <w:lang w:val="sr-Cyrl-CS" w:eastAsia="ar-SA"/>
        </w:rPr>
        <w:t>Изабрани понуђач</w:t>
      </w:r>
      <w:r w:rsidR="004002A0" w:rsidRPr="004002A0">
        <w:rPr>
          <w:b/>
          <w:lang w:val="sr-Cyrl-CS" w:eastAsia="ar-SA"/>
        </w:rPr>
        <w:t xml:space="preserve"> радове мора да изведе у квалитету по важећим законима и техничким прописима и по  прописној</w:t>
      </w:r>
      <w:r w:rsidR="004002A0" w:rsidRPr="004002A0">
        <w:rPr>
          <w:b/>
          <w:lang w:val="sr-Latn-CS" w:eastAsia="ar-SA"/>
        </w:rPr>
        <w:t xml:space="preserve"> </w:t>
      </w:r>
      <w:r w:rsidR="004002A0" w:rsidRPr="004002A0">
        <w:rPr>
          <w:b/>
          <w:lang w:val="sr-Cyrl-CS" w:eastAsia="ar-SA"/>
        </w:rPr>
        <w:t>технологији за конкретну врсту посла.</w:t>
      </w:r>
    </w:p>
    <w:p w:rsidR="004002A0" w:rsidRPr="004002A0" w:rsidRDefault="004002A0" w:rsidP="004002A0">
      <w:pPr>
        <w:numPr>
          <w:ilvl w:val="0"/>
          <w:numId w:val="37"/>
        </w:numPr>
        <w:tabs>
          <w:tab w:val="right" w:pos="10255"/>
        </w:tabs>
        <w:rPr>
          <w:b/>
          <w:lang w:val="sr-Cyrl-CS" w:eastAsia="ar-SA"/>
        </w:rPr>
      </w:pPr>
      <w:r w:rsidRPr="004002A0">
        <w:rPr>
          <w:b/>
          <w:lang w:val="sr-Cyrl-CS" w:eastAsia="ar-SA"/>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4002A0" w:rsidRPr="004002A0" w:rsidRDefault="004002A0" w:rsidP="004002A0">
      <w:pPr>
        <w:numPr>
          <w:ilvl w:val="0"/>
          <w:numId w:val="37"/>
        </w:numPr>
        <w:tabs>
          <w:tab w:val="right" w:pos="10255"/>
        </w:tabs>
        <w:rPr>
          <w:b/>
          <w:lang w:val="sr-Latn-CS" w:eastAsia="ar-SA"/>
        </w:rPr>
      </w:pPr>
      <w:r w:rsidRPr="004002A0">
        <w:rPr>
          <w:b/>
          <w:lang w:val="sr-Cyrl-CS" w:eastAsia="ar-SA"/>
        </w:rPr>
        <w:t xml:space="preserve">Контролу квалитета изведених радова врше: овлашћено лице </w:t>
      </w:r>
      <w:r w:rsidR="00294B49">
        <w:rPr>
          <w:b/>
          <w:lang w:val="sr-Cyrl-CS" w:eastAsia="ar-SA"/>
        </w:rPr>
        <w:t>И</w:t>
      </w:r>
      <w:r w:rsidR="00294B49" w:rsidRPr="00294B49">
        <w:rPr>
          <w:b/>
          <w:lang w:val="sr-Cyrl-CS" w:eastAsia="ar-SA"/>
        </w:rPr>
        <w:t>забраног понуђача</w:t>
      </w:r>
      <w:r w:rsidRPr="004002A0">
        <w:rPr>
          <w:b/>
          <w:lang w:val="sr-Cyrl-CS" w:eastAsia="ar-SA"/>
        </w:rPr>
        <w:t xml:space="preserve"> и представник Наручиоца, а </w:t>
      </w:r>
      <w:r w:rsidR="00294B49" w:rsidRPr="00294B49">
        <w:rPr>
          <w:b/>
          <w:lang w:val="sr-Cyrl-CS" w:eastAsia="ar-SA"/>
        </w:rPr>
        <w:t>и</w:t>
      </w:r>
      <w:r w:rsidR="00294B49">
        <w:rPr>
          <w:b/>
          <w:lang w:val="sr-Cyrl-CS" w:eastAsia="ar-SA"/>
        </w:rPr>
        <w:t>забрани понуђач</w:t>
      </w:r>
      <w:r w:rsidRPr="004002A0">
        <w:rPr>
          <w:b/>
          <w:lang w:val="sr-Cyrl-CS" w:eastAsia="ar-SA"/>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4002A0" w:rsidRPr="004002A0" w:rsidRDefault="004002A0" w:rsidP="004002A0">
      <w:pPr>
        <w:numPr>
          <w:ilvl w:val="0"/>
          <w:numId w:val="37"/>
        </w:numPr>
        <w:tabs>
          <w:tab w:val="right" w:pos="10255"/>
        </w:tabs>
        <w:rPr>
          <w:b/>
          <w:lang w:val="sr-Cyrl-CS" w:eastAsia="ar-SA"/>
        </w:rPr>
      </w:pPr>
      <w:r w:rsidRPr="004002A0">
        <w:rPr>
          <w:b/>
          <w:lang w:val="sr-Cyrl-CS" w:eastAsia="ar-SA"/>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4002A0" w:rsidRPr="004002A0" w:rsidRDefault="004002A0" w:rsidP="004002A0">
      <w:pPr>
        <w:numPr>
          <w:ilvl w:val="0"/>
          <w:numId w:val="37"/>
        </w:numPr>
        <w:tabs>
          <w:tab w:val="right" w:pos="10255"/>
        </w:tabs>
        <w:rPr>
          <w:b/>
          <w:lang w:val="sr-Cyrl-CS" w:eastAsia="ar-SA"/>
        </w:rPr>
      </w:pPr>
      <w:r w:rsidRPr="004002A0">
        <w:rPr>
          <w:b/>
          <w:lang w:val="sr-Cyrl-CS" w:eastAsia="ar-SA"/>
        </w:rPr>
        <w:t xml:space="preserve">Осим наведених услова, </w:t>
      </w:r>
      <w:r w:rsidR="00294B49" w:rsidRPr="00294B49">
        <w:rPr>
          <w:b/>
          <w:lang w:val="sr-Cyrl-CS" w:eastAsia="ar-SA"/>
        </w:rPr>
        <w:t>и</w:t>
      </w:r>
      <w:r w:rsidR="00294B49">
        <w:rPr>
          <w:b/>
          <w:lang w:val="sr-Cyrl-CS" w:eastAsia="ar-SA"/>
        </w:rPr>
        <w:t>забрани понуђач</w:t>
      </w:r>
      <w:r w:rsidRPr="004002A0">
        <w:rPr>
          <w:b/>
          <w:lang w:val="sr-Cyrl-CS" w:eastAsia="ar-SA"/>
        </w:rPr>
        <w:t xml:space="preserve"> и произвођач подлежу и одредбама закона о одговорности произвођача ствари са недостатком-служб. гл. бр. 101 од 21.11.2005</w:t>
      </w:r>
    </w:p>
    <w:p w:rsidR="004002A0" w:rsidRPr="004002A0" w:rsidRDefault="004002A0" w:rsidP="004002A0">
      <w:pPr>
        <w:tabs>
          <w:tab w:val="right" w:pos="10255"/>
        </w:tabs>
        <w:rPr>
          <w:b/>
          <w:lang w:val="sr-Cyrl-CS" w:eastAsia="ar-SA"/>
        </w:rPr>
      </w:pPr>
      <w:r w:rsidRPr="004002A0">
        <w:rPr>
          <w:b/>
          <w:lang w:val="sr-Cyrl-CS" w:eastAsia="ar-SA"/>
        </w:rPr>
        <w:t xml:space="preserve">   </w:t>
      </w:r>
    </w:p>
    <w:p w:rsidR="004002A0" w:rsidRPr="004002A0" w:rsidRDefault="004002A0" w:rsidP="004002A0">
      <w:pPr>
        <w:tabs>
          <w:tab w:val="right" w:pos="10255"/>
        </w:tabs>
        <w:rPr>
          <w:b/>
          <w:u w:val="single"/>
          <w:lang w:val="sr-Cyrl-CS" w:eastAsia="ar-SA"/>
        </w:rPr>
      </w:pPr>
      <w:r w:rsidRPr="004002A0">
        <w:rPr>
          <w:b/>
          <w:u w:val="single"/>
          <w:lang w:val="sr-Cyrl-CS" w:eastAsia="ar-SA"/>
        </w:rPr>
        <w:t>ТЕХНИЧК</w:t>
      </w:r>
      <w:r w:rsidRPr="004002A0">
        <w:rPr>
          <w:b/>
          <w:u w:val="single"/>
          <w:lang w:val="sr-Latn-CS" w:eastAsia="ar-SA"/>
        </w:rPr>
        <w:t>A</w:t>
      </w:r>
      <w:r w:rsidRPr="004002A0">
        <w:rPr>
          <w:b/>
          <w:u w:val="single"/>
          <w:lang w:val="sr-Cyrl-CS" w:eastAsia="ar-SA"/>
        </w:rPr>
        <w:t xml:space="preserve"> АДМИНИСТРАЦИЈА, ЕВИДЕНЦИЈА И ОБРАЧУНОМ РАДОВА</w:t>
      </w:r>
    </w:p>
    <w:p w:rsidR="004002A0" w:rsidRPr="004002A0" w:rsidRDefault="004002A0" w:rsidP="004002A0">
      <w:pPr>
        <w:tabs>
          <w:tab w:val="right" w:pos="10255"/>
        </w:tabs>
        <w:rPr>
          <w:b/>
          <w:lang w:val="sr-Cyrl-CS" w:eastAsia="ar-SA"/>
        </w:rPr>
      </w:pPr>
    </w:p>
    <w:p w:rsidR="004002A0" w:rsidRPr="004002A0" w:rsidRDefault="004002A0" w:rsidP="004002A0">
      <w:pPr>
        <w:tabs>
          <w:tab w:val="right" w:pos="10255"/>
        </w:tabs>
        <w:rPr>
          <w:b/>
          <w:lang w:val="sr-Latn-CS" w:eastAsia="ar-SA"/>
        </w:rPr>
      </w:pPr>
      <w:r w:rsidRPr="004002A0">
        <w:rPr>
          <w:b/>
          <w:lang w:val="sr-Cyrl-CS" w:eastAsia="ar-SA"/>
        </w:rPr>
        <w:t xml:space="preserve">Техничку документацију, администрацију и евиденцију на градилишту </w:t>
      </w:r>
      <w:r w:rsidR="00294B49" w:rsidRPr="00294B49">
        <w:rPr>
          <w:b/>
          <w:lang w:val="sr-Cyrl-CS" w:eastAsia="ar-SA"/>
        </w:rPr>
        <w:t>и</w:t>
      </w:r>
      <w:r w:rsidR="00294B49">
        <w:rPr>
          <w:b/>
          <w:lang w:val="sr-Cyrl-CS" w:eastAsia="ar-SA"/>
        </w:rPr>
        <w:t>забрани понуђач</w:t>
      </w:r>
      <w:r w:rsidRPr="004002A0">
        <w:rPr>
          <w:b/>
          <w:lang w:val="sr-Cyrl-CS" w:eastAsia="ar-SA"/>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4002A0" w:rsidRPr="004002A0" w:rsidRDefault="004002A0" w:rsidP="004002A0">
      <w:pPr>
        <w:tabs>
          <w:tab w:val="right" w:pos="10255"/>
        </w:tabs>
        <w:rPr>
          <w:b/>
          <w:lang w:val="sr-Cyrl-CS" w:eastAsia="ar-SA"/>
        </w:rPr>
      </w:pPr>
      <w:r w:rsidRPr="004002A0">
        <w:rPr>
          <w:b/>
          <w:lang w:val="sr-Cyrl-CS" w:eastAsia="ar-SA"/>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4002A0" w:rsidRPr="004002A0" w:rsidRDefault="004002A0" w:rsidP="004002A0">
      <w:pPr>
        <w:tabs>
          <w:tab w:val="right" w:pos="10255"/>
        </w:tabs>
        <w:rPr>
          <w:b/>
          <w:lang w:val="sr-Cyrl-CS" w:eastAsia="ar-SA"/>
        </w:rPr>
      </w:pPr>
      <w:r w:rsidRPr="004002A0">
        <w:rPr>
          <w:b/>
          <w:lang w:val="sr-Cyrl-CS" w:eastAsia="ar-SA"/>
        </w:rPr>
        <w:lastRenderedPageBreak/>
        <w:t xml:space="preserve">Свакодневно вођење грађевинског дневника и остале техничке евиденције је обавезно. Руководилац радова </w:t>
      </w:r>
      <w:r w:rsidR="00294B49" w:rsidRPr="00294B49">
        <w:rPr>
          <w:b/>
          <w:lang w:val="sr-Cyrl-CS" w:eastAsia="ar-SA"/>
        </w:rPr>
        <w:t>изабраног понуђача</w:t>
      </w:r>
      <w:r w:rsidRPr="004002A0">
        <w:rPr>
          <w:b/>
          <w:lang w:val="sr-Cyrl-CS" w:eastAsia="ar-SA"/>
        </w:rPr>
        <w:t xml:space="preserve"> и представник Наручиоца заједно врше премере радова, нарочито оне чије је премеравање по завршетку немогуће.</w:t>
      </w:r>
    </w:p>
    <w:p w:rsidR="004002A0" w:rsidRPr="004002A0" w:rsidRDefault="00294B49" w:rsidP="004002A0">
      <w:pPr>
        <w:tabs>
          <w:tab w:val="right" w:pos="10255"/>
        </w:tabs>
        <w:rPr>
          <w:b/>
          <w:lang w:val="sr-Cyrl-CS" w:eastAsia="ar-SA"/>
        </w:rPr>
      </w:pPr>
      <w:r w:rsidRPr="00294B49">
        <w:rPr>
          <w:b/>
          <w:lang w:val="sr-Cyrl-CS" w:eastAsia="ar-SA"/>
        </w:rPr>
        <w:t>и</w:t>
      </w:r>
      <w:r>
        <w:rPr>
          <w:b/>
          <w:lang w:val="sr-Cyrl-CS" w:eastAsia="ar-SA"/>
        </w:rPr>
        <w:t>забрани понуђач</w:t>
      </w:r>
      <w:r w:rsidR="004002A0" w:rsidRPr="004002A0">
        <w:rPr>
          <w:b/>
          <w:lang w:val="sr-Cyrl-CS" w:eastAsia="ar-SA"/>
        </w:rPr>
        <w:t xml:space="preserve"> води грађевинску књигу под контролом Наручиоца, а </w:t>
      </w:r>
      <w:r w:rsidRPr="00294B49">
        <w:rPr>
          <w:b/>
          <w:lang w:val="sr-Cyrl-CS" w:eastAsia="ar-SA"/>
        </w:rPr>
        <w:t>и</w:t>
      </w:r>
      <w:r>
        <w:rPr>
          <w:b/>
          <w:lang w:val="sr-Cyrl-CS" w:eastAsia="ar-SA"/>
        </w:rPr>
        <w:t>забрани понуђач</w:t>
      </w:r>
      <w:r w:rsidR="004002A0" w:rsidRPr="004002A0">
        <w:rPr>
          <w:b/>
          <w:lang w:val="sr-Cyrl-CS" w:eastAsia="ar-SA"/>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4002A0" w:rsidRPr="004002A0" w:rsidRDefault="004002A0" w:rsidP="004002A0">
      <w:pPr>
        <w:tabs>
          <w:tab w:val="right" w:pos="10255"/>
        </w:tabs>
        <w:rPr>
          <w:b/>
          <w:lang w:val="sr-Cyrl-CS" w:eastAsia="ar-SA"/>
        </w:rPr>
      </w:pPr>
      <w:r w:rsidRPr="004002A0">
        <w:rPr>
          <w:b/>
          <w:lang w:val="sr-Cyrl-CS" w:eastAsia="ar-SA"/>
        </w:rPr>
        <w:t>Поред сваке исправке мора бити параф лица које исправку уноси.</w:t>
      </w:r>
    </w:p>
    <w:p w:rsidR="004002A0" w:rsidRPr="004002A0" w:rsidRDefault="00294B49" w:rsidP="004002A0">
      <w:pPr>
        <w:tabs>
          <w:tab w:val="right" w:pos="10255"/>
        </w:tabs>
        <w:rPr>
          <w:b/>
          <w:lang w:val="ru-RU" w:eastAsia="ar-SA"/>
        </w:rPr>
      </w:pPr>
      <w:r w:rsidRPr="00294B49">
        <w:rPr>
          <w:b/>
          <w:lang w:val="sr-Cyrl-CS" w:eastAsia="ar-SA"/>
        </w:rPr>
        <w:t>и</w:t>
      </w:r>
      <w:r>
        <w:rPr>
          <w:b/>
          <w:lang w:val="sr-Cyrl-CS" w:eastAsia="ar-SA"/>
        </w:rPr>
        <w:t>забрани понуђач</w:t>
      </w:r>
      <w:r w:rsidR="004002A0" w:rsidRPr="004002A0">
        <w:rPr>
          <w:b/>
          <w:lang w:val="sr-Cyrl-CS" w:eastAsia="ar-SA"/>
        </w:rPr>
        <w:t xml:space="preserve"> је обавезан да  </w:t>
      </w:r>
      <w:r w:rsidR="004002A0" w:rsidRPr="004002A0">
        <w:rPr>
          <w:b/>
          <w:lang w:val="sr-Latn-CS" w:eastAsia="ar-SA"/>
        </w:rPr>
        <w:t>изради детаље и цртеже изведеног стања у склопу грађевинске књиге</w:t>
      </w:r>
      <w:r w:rsidR="004002A0" w:rsidRPr="004002A0">
        <w:rPr>
          <w:b/>
          <w:lang w:val="sr-Cyrl-CS" w:eastAsia="ar-SA"/>
        </w:rPr>
        <w:t xml:space="preserve">, затим фото-запис о дефектажи и демонтажи, и детаљним снимцима (и у електронској форми) о извођењу радова. </w:t>
      </w:r>
    </w:p>
    <w:p w:rsidR="004002A0" w:rsidRPr="004002A0" w:rsidRDefault="004002A0" w:rsidP="004002A0">
      <w:pPr>
        <w:tabs>
          <w:tab w:val="right" w:pos="10255"/>
        </w:tabs>
        <w:rPr>
          <w:b/>
          <w:lang w:val="ru-RU" w:eastAsia="ar-SA"/>
        </w:rPr>
      </w:pPr>
    </w:p>
    <w:p w:rsidR="004002A0" w:rsidRPr="004002A0" w:rsidRDefault="004002A0" w:rsidP="004002A0">
      <w:pPr>
        <w:tabs>
          <w:tab w:val="right" w:pos="10255"/>
        </w:tabs>
        <w:rPr>
          <w:b/>
          <w:lang w:val="sr-Latn-CS" w:eastAsia="ar-SA"/>
        </w:rPr>
      </w:pPr>
      <w:r w:rsidRPr="004002A0">
        <w:rPr>
          <w:b/>
          <w:lang w:val="ru-RU" w:eastAsia="ar-SA"/>
        </w:rPr>
        <w:t>Обрачунавање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пријем</w:t>
      </w:r>
      <w:r w:rsidRPr="004002A0">
        <w:rPr>
          <w:b/>
          <w:lang w:val="sr-Latn-CS" w:eastAsia="ar-SA"/>
        </w:rPr>
        <w:t xml:space="preserve"> </w:t>
      </w:r>
      <w:r w:rsidRPr="004002A0">
        <w:rPr>
          <w:b/>
          <w:lang w:val="ru-RU" w:eastAsia="ar-SA"/>
        </w:rPr>
        <w:t>радова</w:t>
      </w:r>
      <w:r w:rsidRPr="004002A0">
        <w:rPr>
          <w:b/>
          <w:lang w:val="sr-Latn-CS" w:eastAsia="ar-SA"/>
        </w:rPr>
        <w:t xml:space="preserve"> </w:t>
      </w:r>
    </w:p>
    <w:p w:rsidR="004002A0" w:rsidRPr="004002A0" w:rsidRDefault="004002A0" w:rsidP="004002A0">
      <w:pPr>
        <w:tabs>
          <w:tab w:val="right" w:pos="10255"/>
        </w:tabs>
        <w:rPr>
          <w:b/>
          <w:lang w:val="ru-RU" w:eastAsia="ar-SA"/>
        </w:rPr>
      </w:pPr>
    </w:p>
    <w:p w:rsidR="004002A0" w:rsidRPr="004002A0" w:rsidRDefault="004002A0" w:rsidP="004002A0">
      <w:pPr>
        <w:tabs>
          <w:tab w:val="right" w:pos="10255"/>
        </w:tabs>
        <w:rPr>
          <w:b/>
          <w:lang w:val="sr-Latn-CS" w:eastAsia="ar-SA"/>
        </w:rPr>
      </w:pPr>
      <w:r w:rsidRPr="004002A0">
        <w:rPr>
          <w:b/>
          <w:lang w:val="ru-RU" w:eastAsia="ar-SA"/>
        </w:rPr>
        <w:t>Обрачун</w:t>
      </w:r>
      <w:r w:rsidRPr="004002A0">
        <w:rPr>
          <w:b/>
          <w:lang w:val="sr-Latn-CS" w:eastAsia="ar-SA"/>
        </w:rPr>
        <w:t xml:space="preserve"> </w:t>
      </w:r>
      <w:r w:rsidRPr="004002A0">
        <w:rPr>
          <w:b/>
          <w:lang w:val="ru-RU" w:eastAsia="ar-SA"/>
        </w:rPr>
        <w:t>изведених</w:t>
      </w:r>
      <w:r w:rsidRPr="004002A0">
        <w:rPr>
          <w:b/>
          <w:lang w:val="sr-Latn-CS" w:eastAsia="ar-SA"/>
        </w:rPr>
        <w:t xml:space="preserve"> </w:t>
      </w:r>
      <w:r w:rsidRPr="004002A0">
        <w:rPr>
          <w:b/>
          <w:lang w:val="ru-RU" w:eastAsia="ar-SA"/>
        </w:rPr>
        <w:t>количина</w:t>
      </w:r>
      <w:r w:rsidRPr="004002A0">
        <w:rPr>
          <w:b/>
          <w:lang w:val="sr-Latn-CS" w:eastAsia="ar-SA"/>
        </w:rPr>
        <w:t xml:space="preserve"> </w:t>
      </w:r>
      <w:r w:rsidRPr="004002A0">
        <w:rPr>
          <w:b/>
          <w:lang w:val="ru-RU" w:eastAsia="ar-SA"/>
        </w:rPr>
        <w:t>радова</w:t>
      </w:r>
      <w:r w:rsidRPr="004002A0">
        <w:rPr>
          <w:b/>
          <w:lang w:val="sr-Latn-CS" w:eastAsia="ar-SA"/>
        </w:rPr>
        <w:t xml:space="preserve"> </w:t>
      </w:r>
      <w:r w:rsidRPr="004002A0">
        <w:rPr>
          <w:b/>
          <w:lang w:val="ru-RU" w:eastAsia="ar-SA"/>
        </w:rPr>
        <w:t>врши</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према</w:t>
      </w:r>
      <w:r w:rsidRPr="004002A0">
        <w:rPr>
          <w:b/>
          <w:lang w:val="sr-Latn-CS" w:eastAsia="ar-SA"/>
        </w:rPr>
        <w:t xml:space="preserve"> </w:t>
      </w:r>
      <w:r w:rsidRPr="004002A0">
        <w:rPr>
          <w:b/>
          <w:lang w:val="ru-RU" w:eastAsia="ar-SA"/>
        </w:rPr>
        <w:t>предмерима</w:t>
      </w:r>
      <w:r w:rsidRPr="004002A0">
        <w:rPr>
          <w:b/>
          <w:lang w:val="sr-Latn-CS" w:eastAsia="ar-SA"/>
        </w:rPr>
        <w:t xml:space="preserve"> </w:t>
      </w:r>
      <w:r w:rsidRPr="004002A0">
        <w:rPr>
          <w:b/>
          <w:lang w:val="ru-RU" w:eastAsia="ar-SA"/>
        </w:rPr>
        <w:t>радова</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стварно</w:t>
      </w:r>
      <w:r w:rsidRPr="004002A0">
        <w:rPr>
          <w:b/>
          <w:lang w:val="sr-Latn-CS" w:eastAsia="ar-SA"/>
        </w:rPr>
        <w:t xml:space="preserve"> </w:t>
      </w:r>
      <w:r w:rsidRPr="004002A0">
        <w:rPr>
          <w:b/>
          <w:lang w:val="ru-RU" w:eastAsia="ar-SA"/>
        </w:rPr>
        <w:t>извршеној</w:t>
      </w:r>
      <w:r w:rsidRPr="004002A0">
        <w:rPr>
          <w:b/>
          <w:lang w:val="sr-Latn-CS" w:eastAsia="ar-SA"/>
        </w:rPr>
        <w:t xml:space="preserve"> </w:t>
      </w:r>
      <w:r w:rsidRPr="004002A0">
        <w:rPr>
          <w:b/>
          <w:lang w:val="ru-RU" w:eastAsia="ar-SA"/>
        </w:rPr>
        <w:t>количини</w:t>
      </w:r>
      <w:r w:rsidRPr="004002A0">
        <w:rPr>
          <w:b/>
          <w:lang w:val="sr-Latn-CS" w:eastAsia="ar-SA"/>
        </w:rPr>
        <w:t xml:space="preserve">. </w:t>
      </w:r>
    </w:p>
    <w:p w:rsidR="004002A0" w:rsidRPr="004002A0" w:rsidRDefault="004002A0" w:rsidP="004002A0">
      <w:pPr>
        <w:tabs>
          <w:tab w:val="right" w:pos="10255"/>
        </w:tabs>
        <w:rPr>
          <w:b/>
          <w:lang w:val="sr-Latn-CS" w:eastAsia="ar-SA"/>
        </w:rPr>
      </w:pPr>
      <w:r w:rsidRPr="004002A0">
        <w:rPr>
          <w:b/>
          <w:lang w:val="ru-RU" w:eastAsia="ar-SA"/>
        </w:rPr>
        <w:t>Обрачун</w:t>
      </w:r>
      <w:r w:rsidRPr="004002A0">
        <w:rPr>
          <w:b/>
          <w:lang w:val="sr-Latn-CS" w:eastAsia="ar-SA"/>
        </w:rPr>
        <w:t xml:space="preserve"> </w:t>
      </w:r>
      <w:r w:rsidRPr="004002A0">
        <w:rPr>
          <w:b/>
          <w:lang w:val="ru-RU" w:eastAsia="ar-SA"/>
        </w:rPr>
        <w:t>материјала</w:t>
      </w:r>
      <w:r w:rsidRPr="004002A0">
        <w:rPr>
          <w:b/>
          <w:lang w:val="sr-Latn-CS" w:eastAsia="ar-SA"/>
        </w:rPr>
        <w:t xml:space="preserve"> </w:t>
      </w:r>
      <w:r w:rsidRPr="004002A0">
        <w:rPr>
          <w:b/>
          <w:lang w:val="ru-RU" w:eastAsia="ar-SA"/>
        </w:rPr>
        <w:t>врши</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према</w:t>
      </w:r>
      <w:r w:rsidRPr="004002A0">
        <w:rPr>
          <w:b/>
          <w:lang w:val="sr-Latn-CS" w:eastAsia="ar-SA"/>
        </w:rPr>
        <w:t xml:space="preserve"> </w:t>
      </w:r>
      <w:r w:rsidRPr="004002A0">
        <w:rPr>
          <w:b/>
          <w:lang w:val="ru-RU" w:eastAsia="ar-SA"/>
        </w:rPr>
        <w:t>датој</w:t>
      </w:r>
      <w:r w:rsidRPr="004002A0">
        <w:rPr>
          <w:b/>
          <w:lang w:val="sr-Latn-CS" w:eastAsia="ar-SA"/>
        </w:rPr>
        <w:t xml:space="preserve"> </w:t>
      </w:r>
      <w:r w:rsidRPr="004002A0">
        <w:rPr>
          <w:b/>
          <w:lang w:val="ru-RU" w:eastAsia="ar-SA"/>
        </w:rPr>
        <w:t>јединици</w:t>
      </w:r>
      <w:r w:rsidRPr="004002A0">
        <w:rPr>
          <w:b/>
          <w:lang w:val="sr-Latn-CS" w:eastAsia="ar-SA"/>
        </w:rPr>
        <w:t xml:space="preserve"> </w:t>
      </w:r>
      <w:r w:rsidRPr="004002A0">
        <w:rPr>
          <w:b/>
          <w:lang w:val="ru-RU" w:eastAsia="ar-SA"/>
        </w:rPr>
        <w:t>мере</w:t>
      </w:r>
      <w:r w:rsidRPr="004002A0">
        <w:rPr>
          <w:b/>
          <w:lang w:val="sr-Latn-CS" w:eastAsia="ar-SA"/>
        </w:rPr>
        <w:t>.</w:t>
      </w:r>
    </w:p>
    <w:p w:rsidR="004002A0" w:rsidRPr="004002A0" w:rsidRDefault="004002A0" w:rsidP="004002A0">
      <w:pPr>
        <w:tabs>
          <w:tab w:val="right" w:pos="10255"/>
        </w:tabs>
        <w:rPr>
          <w:b/>
          <w:lang w:val="sr-Latn-CS" w:eastAsia="ar-SA"/>
        </w:rPr>
      </w:pPr>
      <w:r w:rsidRPr="004002A0">
        <w:rPr>
          <w:b/>
          <w:lang w:val="ru-RU" w:eastAsia="ar-SA"/>
        </w:rPr>
        <w:t>Обрачун</w:t>
      </w:r>
      <w:r w:rsidRPr="004002A0">
        <w:rPr>
          <w:b/>
          <w:lang w:val="sr-Latn-CS" w:eastAsia="ar-SA"/>
        </w:rPr>
        <w:t xml:space="preserve"> </w:t>
      </w:r>
      <w:r w:rsidRPr="004002A0">
        <w:rPr>
          <w:b/>
          <w:lang w:val="ru-RU" w:eastAsia="ar-SA"/>
        </w:rPr>
        <w:t>позиције</w:t>
      </w:r>
      <w:r w:rsidRPr="004002A0">
        <w:rPr>
          <w:b/>
          <w:lang w:val="sr-Latn-CS" w:eastAsia="ar-SA"/>
        </w:rPr>
        <w:t xml:space="preserve"> </w:t>
      </w:r>
      <w:r w:rsidRPr="004002A0">
        <w:rPr>
          <w:b/>
          <w:lang w:val="ru-RU" w:eastAsia="ar-SA"/>
        </w:rPr>
        <w:t>кг</w:t>
      </w:r>
      <w:r w:rsidRPr="004002A0">
        <w:rPr>
          <w:b/>
          <w:lang w:val="sr-Latn-CS" w:eastAsia="ar-SA"/>
        </w:rPr>
        <w:t xml:space="preserve"> </w:t>
      </w:r>
      <w:r w:rsidRPr="004002A0">
        <w:rPr>
          <w:b/>
          <w:lang w:val="ru-RU" w:eastAsia="ar-SA"/>
        </w:rPr>
        <w:t>материјала</w:t>
      </w:r>
      <w:r w:rsidRPr="004002A0">
        <w:rPr>
          <w:b/>
          <w:lang w:val="sr-Latn-CS" w:eastAsia="ar-SA"/>
        </w:rPr>
        <w:t xml:space="preserve"> </w:t>
      </w:r>
      <w:r w:rsidRPr="004002A0">
        <w:rPr>
          <w:b/>
          <w:lang w:val="ru-RU" w:eastAsia="ar-SA"/>
        </w:rPr>
        <w:t>извршиће</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према</w:t>
      </w:r>
      <w:r w:rsidRPr="004002A0">
        <w:rPr>
          <w:b/>
          <w:lang w:val="sr-Latn-CS" w:eastAsia="ar-SA"/>
        </w:rPr>
        <w:t xml:space="preserve"> </w:t>
      </w:r>
      <w:r w:rsidRPr="004002A0">
        <w:rPr>
          <w:b/>
          <w:lang w:val="ru-RU" w:eastAsia="ar-SA"/>
        </w:rPr>
        <w:t>испорученој</w:t>
      </w:r>
      <w:r w:rsidRPr="004002A0">
        <w:rPr>
          <w:b/>
          <w:lang w:val="sr-Latn-CS" w:eastAsia="ar-SA"/>
        </w:rPr>
        <w:t xml:space="preserve"> </w:t>
      </w:r>
      <w:r w:rsidRPr="004002A0">
        <w:rPr>
          <w:b/>
          <w:lang w:val="ru-RU" w:eastAsia="ar-SA"/>
        </w:rPr>
        <w:t>маси</w:t>
      </w:r>
      <w:r w:rsidRPr="004002A0">
        <w:rPr>
          <w:b/>
          <w:lang w:val="sr-Latn-CS" w:eastAsia="ar-SA"/>
        </w:rPr>
        <w:t xml:space="preserve"> </w:t>
      </w:r>
      <w:r w:rsidRPr="004002A0">
        <w:rPr>
          <w:b/>
          <w:lang w:val="ru-RU" w:eastAsia="ar-SA"/>
        </w:rPr>
        <w:t>материјала</w:t>
      </w:r>
      <w:r w:rsidRPr="004002A0">
        <w:rPr>
          <w:b/>
          <w:lang w:val="sr-Latn-CS" w:eastAsia="ar-SA"/>
        </w:rPr>
        <w:t xml:space="preserve"> </w:t>
      </w:r>
      <w:r w:rsidRPr="004002A0">
        <w:rPr>
          <w:b/>
          <w:lang w:val="ru-RU" w:eastAsia="ar-SA"/>
        </w:rPr>
        <w:t>у</w:t>
      </w:r>
      <w:r w:rsidRPr="004002A0">
        <w:rPr>
          <w:b/>
          <w:lang w:val="sr-Latn-CS" w:eastAsia="ar-SA"/>
        </w:rPr>
        <w:t xml:space="preserve"> (</w:t>
      </w:r>
      <w:r w:rsidRPr="004002A0">
        <w:rPr>
          <w:b/>
          <w:lang w:val="ru-RU" w:eastAsia="ar-SA"/>
        </w:rPr>
        <w:t>к</w:t>
      </w:r>
      <w:r w:rsidRPr="004002A0">
        <w:rPr>
          <w:b/>
          <w:lang w:val="sr-Latn-CS" w:eastAsia="ar-SA"/>
        </w:rPr>
        <w:t>g</w:t>
      </w:r>
      <w:r w:rsidRPr="004002A0">
        <w:rPr>
          <w:b/>
          <w:lang w:val="sr-Cyrl-CS" w:eastAsia="ar-SA"/>
        </w:rPr>
        <w:t xml:space="preserve">, </w:t>
      </w:r>
      <w:r w:rsidRPr="004002A0">
        <w:rPr>
          <w:b/>
          <w:lang w:val="ru-RU" w:eastAsia="ar-SA"/>
        </w:rPr>
        <w:t>м</w:t>
      </w:r>
      <w:r w:rsidRPr="004002A0">
        <w:rPr>
          <w:b/>
          <w:vertAlign w:val="superscript"/>
          <w:lang w:val="sr-Latn-CS" w:eastAsia="ar-SA"/>
        </w:rPr>
        <w:t>3</w:t>
      </w:r>
      <w:r w:rsidRPr="004002A0">
        <w:rPr>
          <w:b/>
          <w:lang w:val="sr-Latn-CS" w:eastAsia="ar-SA"/>
        </w:rPr>
        <w:t xml:space="preserve">) </w:t>
      </w:r>
      <w:r w:rsidRPr="004002A0">
        <w:rPr>
          <w:b/>
          <w:lang w:val="ru-RU" w:eastAsia="ar-SA"/>
        </w:rPr>
        <w:t>који</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угради</w:t>
      </w:r>
      <w:r w:rsidRPr="004002A0">
        <w:rPr>
          <w:b/>
          <w:lang w:val="sr-Latn-CS" w:eastAsia="ar-SA"/>
        </w:rPr>
        <w:t xml:space="preserve">. </w:t>
      </w:r>
    </w:p>
    <w:p w:rsidR="004002A0" w:rsidRPr="004002A0" w:rsidRDefault="004002A0" w:rsidP="004002A0">
      <w:pPr>
        <w:tabs>
          <w:tab w:val="right" w:pos="10255"/>
        </w:tabs>
        <w:rPr>
          <w:b/>
          <w:lang w:val="sr-Cyrl-CS" w:eastAsia="ar-SA"/>
        </w:rPr>
      </w:pPr>
      <w:r w:rsidRPr="004002A0">
        <w:rPr>
          <w:b/>
          <w:lang w:val="ru-RU" w:eastAsia="ar-SA"/>
        </w:rPr>
        <w:t>При</w:t>
      </w:r>
      <w:r w:rsidRPr="004002A0">
        <w:rPr>
          <w:b/>
          <w:lang w:val="sr-Latn-CS" w:eastAsia="ar-SA"/>
        </w:rPr>
        <w:t xml:space="preserve"> </w:t>
      </w:r>
      <w:r w:rsidRPr="004002A0">
        <w:rPr>
          <w:b/>
          <w:lang w:val="ru-RU" w:eastAsia="ar-SA"/>
        </w:rPr>
        <w:t>обрачуну</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не</w:t>
      </w:r>
      <w:r w:rsidRPr="004002A0">
        <w:rPr>
          <w:b/>
          <w:lang w:val="sr-Latn-CS" w:eastAsia="ar-SA"/>
        </w:rPr>
        <w:t xml:space="preserve"> </w:t>
      </w:r>
      <w:r w:rsidRPr="004002A0">
        <w:rPr>
          <w:b/>
          <w:lang w:val="ru-RU" w:eastAsia="ar-SA"/>
        </w:rPr>
        <w:t>признаје</w:t>
      </w:r>
      <w:r w:rsidRPr="004002A0">
        <w:rPr>
          <w:b/>
          <w:lang w:val="sr-Latn-CS" w:eastAsia="ar-SA"/>
        </w:rPr>
        <w:t xml:space="preserve"> </w:t>
      </w:r>
      <w:r w:rsidRPr="004002A0">
        <w:rPr>
          <w:b/>
          <w:lang w:val="ru-RU" w:eastAsia="ar-SA"/>
        </w:rPr>
        <w:t>расут</w:t>
      </w:r>
      <w:r w:rsidRPr="004002A0">
        <w:rPr>
          <w:b/>
          <w:lang w:val="sr-Latn-CS" w:eastAsia="ar-SA"/>
        </w:rPr>
        <w:t xml:space="preserve"> </w:t>
      </w:r>
      <w:r w:rsidRPr="004002A0">
        <w:rPr>
          <w:b/>
          <w:lang w:val="ru-RU" w:eastAsia="ar-SA"/>
        </w:rPr>
        <w:t>материјал</w:t>
      </w:r>
      <w:r w:rsidRPr="004002A0">
        <w:rPr>
          <w:b/>
          <w:lang w:val="sr-Latn-CS" w:eastAsia="ar-SA"/>
        </w:rPr>
        <w:t xml:space="preserve">, </w:t>
      </w:r>
      <w:r w:rsidRPr="004002A0">
        <w:rPr>
          <w:b/>
          <w:lang w:val="ru-RU" w:eastAsia="ar-SA"/>
        </w:rPr>
        <w:t>просипања</w:t>
      </w:r>
      <w:r w:rsidRPr="004002A0">
        <w:rPr>
          <w:b/>
          <w:lang w:val="sr-Latn-CS" w:eastAsia="ar-SA"/>
        </w:rPr>
        <w:t xml:space="preserve">, </w:t>
      </w:r>
      <w:r w:rsidRPr="004002A0">
        <w:rPr>
          <w:b/>
          <w:lang w:val="ru-RU" w:eastAsia="ar-SA"/>
        </w:rPr>
        <w:t>неодговорног</w:t>
      </w:r>
      <w:r w:rsidRPr="004002A0">
        <w:rPr>
          <w:b/>
          <w:lang w:val="sr-Latn-CS" w:eastAsia="ar-SA"/>
        </w:rPr>
        <w:t xml:space="preserve">: </w:t>
      </w:r>
      <w:r w:rsidRPr="004002A0">
        <w:rPr>
          <w:b/>
          <w:lang w:val="ru-RU" w:eastAsia="ar-SA"/>
        </w:rPr>
        <w:t>складиштења</w:t>
      </w:r>
      <w:r w:rsidRPr="004002A0">
        <w:rPr>
          <w:b/>
          <w:lang w:val="sr-Latn-CS" w:eastAsia="ar-SA"/>
        </w:rPr>
        <w:t xml:space="preserve">, </w:t>
      </w:r>
      <w:r w:rsidRPr="004002A0">
        <w:rPr>
          <w:b/>
          <w:lang w:val="ru-RU" w:eastAsia="ar-SA"/>
        </w:rPr>
        <w:t>чувања</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употребе</w:t>
      </w:r>
      <w:r w:rsidRPr="004002A0">
        <w:rPr>
          <w:b/>
          <w:lang w:val="sr-Latn-CS" w:eastAsia="ar-SA"/>
        </w:rPr>
        <w:t xml:space="preserve"> </w:t>
      </w:r>
      <w:r w:rsidRPr="004002A0">
        <w:rPr>
          <w:b/>
          <w:lang w:val="ru-RU" w:eastAsia="ar-SA"/>
        </w:rPr>
        <w:t>или</w:t>
      </w:r>
      <w:r w:rsidRPr="004002A0">
        <w:rPr>
          <w:b/>
          <w:lang w:val="sr-Latn-CS" w:eastAsia="ar-SA"/>
        </w:rPr>
        <w:t xml:space="preserve"> </w:t>
      </w:r>
      <w:r w:rsidRPr="004002A0">
        <w:rPr>
          <w:b/>
          <w:lang w:val="ru-RU" w:eastAsia="ar-SA"/>
        </w:rPr>
        <w:t>због</w:t>
      </w:r>
      <w:r w:rsidRPr="004002A0">
        <w:rPr>
          <w:b/>
          <w:lang w:val="sr-Latn-CS" w:eastAsia="ar-SA"/>
        </w:rPr>
        <w:t xml:space="preserve"> </w:t>
      </w:r>
      <w:r w:rsidRPr="004002A0">
        <w:rPr>
          <w:b/>
          <w:lang w:val="ru-RU" w:eastAsia="ar-SA"/>
        </w:rPr>
        <w:t>његове</w:t>
      </w:r>
      <w:r w:rsidRPr="004002A0">
        <w:rPr>
          <w:b/>
          <w:lang w:val="sr-Latn-CS" w:eastAsia="ar-SA"/>
        </w:rPr>
        <w:t xml:space="preserve"> </w:t>
      </w:r>
      <w:r w:rsidRPr="004002A0">
        <w:rPr>
          <w:b/>
          <w:lang w:val="ru-RU" w:eastAsia="ar-SA"/>
        </w:rPr>
        <w:t>неисправности</w:t>
      </w:r>
      <w:r w:rsidRPr="004002A0">
        <w:rPr>
          <w:b/>
          <w:lang w:val="sr-Latn-CS" w:eastAsia="ar-SA"/>
        </w:rPr>
        <w:t xml:space="preserve">, </w:t>
      </w:r>
      <w:r w:rsidRPr="004002A0">
        <w:rPr>
          <w:b/>
          <w:lang w:val="ru-RU" w:eastAsia="ar-SA"/>
        </w:rPr>
        <w:t>непогодности</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неприпремљености</w:t>
      </w:r>
      <w:r w:rsidRPr="004002A0">
        <w:rPr>
          <w:b/>
          <w:lang w:val="sr-Latn-CS" w:eastAsia="ar-SA"/>
        </w:rPr>
        <w:t xml:space="preserve"> </w:t>
      </w:r>
      <w:r w:rsidRPr="004002A0">
        <w:rPr>
          <w:b/>
          <w:lang w:val="ru-RU" w:eastAsia="ar-SA"/>
        </w:rPr>
        <w:t>за</w:t>
      </w:r>
      <w:r w:rsidRPr="004002A0">
        <w:rPr>
          <w:b/>
          <w:lang w:val="sr-Latn-CS" w:eastAsia="ar-SA"/>
        </w:rPr>
        <w:t xml:space="preserve"> </w:t>
      </w:r>
      <w:r w:rsidRPr="004002A0">
        <w:rPr>
          <w:b/>
          <w:lang w:val="sr-Cyrl-CS" w:eastAsia="ar-SA"/>
        </w:rPr>
        <w:t>рад .</w:t>
      </w:r>
    </w:p>
    <w:p w:rsidR="004002A0" w:rsidRPr="004002A0" w:rsidRDefault="004002A0" w:rsidP="004002A0">
      <w:pPr>
        <w:tabs>
          <w:tab w:val="right" w:pos="10255"/>
        </w:tabs>
        <w:rPr>
          <w:b/>
          <w:lang w:val="sr-Latn-CS" w:eastAsia="ar-SA"/>
        </w:rPr>
      </w:pPr>
      <w:r w:rsidRPr="004002A0">
        <w:rPr>
          <w:b/>
          <w:lang w:val="ru-RU" w:eastAsia="ar-SA"/>
        </w:rPr>
        <w:t>Пре</w:t>
      </w:r>
      <w:r w:rsidRPr="004002A0">
        <w:rPr>
          <w:b/>
          <w:lang w:val="sr-Latn-CS" w:eastAsia="ar-SA"/>
        </w:rPr>
        <w:t xml:space="preserve"> </w:t>
      </w:r>
      <w:r w:rsidRPr="004002A0">
        <w:rPr>
          <w:b/>
          <w:lang w:val="ru-RU" w:eastAsia="ar-SA"/>
        </w:rPr>
        <w:t>истовара</w:t>
      </w:r>
      <w:r w:rsidRPr="004002A0">
        <w:rPr>
          <w:b/>
          <w:lang w:val="sr-Latn-CS" w:eastAsia="ar-SA"/>
        </w:rPr>
        <w:t xml:space="preserve"> </w:t>
      </w:r>
      <w:r w:rsidRPr="004002A0">
        <w:rPr>
          <w:b/>
          <w:lang w:val="ru-RU" w:eastAsia="ar-SA"/>
        </w:rPr>
        <w:t>из</w:t>
      </w:r>
      <w:r w:rsidRPr="004002A0">
        <w:rPr>
          <w:b/>
          <w:lang w:val="sr-Latn-CS" w:eastAsia="ar-SA"/>
        </w:rPr>
        <w:t xml:space="preserve"> </w:t>
      </w:r>
      <w:r w:rsidRPr="004002A0">
        <w:rPr>
          <w:b/>
          <w:lang w:val="ru-RU" w:eastAsia="ar-SA"/>
        </w:rPr>
        <w:t>возила</w:t>
      </w:r>
      <w:r w:rsidRPr="004002A0">
        <w:rPr>
          <w:b/>
          <w:lang w:val="sr-Latn-CS" w:eastAsia="ar-SA"/>
        </w:rPr>
        <w:t xml:space="preserve">: </w:t>
      </w:r>
      <w:r w:rsidRPr="004002A0">
        <w:rPr>
          <w:b/>
          <w:lang w:val="ru-RU" w:eastAsia="ar-SA"/>
        </w:rPr>
        <w:t>допремљен</w:t>
      </w:r>
      <w:r w:rsidRPr="004002A0">
        <w:rPr>
          <w:b/>
          <w:lang w:val="sr-Latn-CS" w:eastAsia="ar-SA"/>
        </w:rPr>
        <w:t xml:space="preserve"> </w:t>
      </w:r>
      <w:r w:rsidRPr="004002A0">
        <w:rPr>
          <w:b/>
          <w:lang w:val="ru-RU" w:eastAsia="ar-SA"/>
        </w:rPr>
        <w:t>материјал</w:t>
      </w:r>
      <w:r w:rsidRPr="004002A0">
        <w:rPr>
          <w:b/>
          <w:lang w:val="sr-Latn-CS" w:eastAsia="ar-SA"/>
        </w:rPr>
        <w:t xml:space="preserve"> </w:t>
      </w:r>
      <w:r w:rsidRPr="004002A0">
        <w:rPr>
          <w:b/>
          <w:lang w:val="ru-RU" w:eastAsia="ar-SA"/>
        </w:rPr>
        <w:t>из</w:t>
      </w:r>
      <w:r w:rsidRPr="004002A0">
        <w:rPr>
          <w:b/>
          <w:lang w:val="sr-Latn-CS" w:eastAsia="ar-SA"/>
        </w:rPr>
        <w:t xml:space="preserve"> </w:t>
      </w:r>
      <w:r w:rsidRPr="004002A0">
        <w:rPr>
          <w:b/>
          <w:lang w:val="ru-RU" w:eastAsia="ar-SA"/>
        </w:rPr>
        <w:t>фабрике</w:t>
      </w:r>
      <w:r w:rsidRPr="004002A0">
        <w:rPr>
          <w:b/>
          <w:lang w:val="sr-Latn-CS" w:eastAsia="ar-SA"/>
        </w:rPr>
        <w:t xml:space="preserve">, </w:t>
      </w:r>
      <w:r w:rsidRPr="004002A0">
        <w:rPr>
          <w:b/>
          <w:lang w:val="ru-RU" w:eastAsia="ar-SA"/>
        </w:rPr>
        <w:t>фабричку</w:t>
      </w:r>
      <w:r w:rsidRPr="004002A0">
        <w:rPr>
          <w:b/>
          <w:lang w:val="sr-Latn-CS" w:eastAsia="ar-SA"/>
        </w:rPr>
        <w:t xml:space="preserve"> </w:t>
      </w:r>
      <w:r w:rsidRPr="004002A0">
        <w:rPr>
          <w:b/>
          <w:lang w:val="ru-RU" w:eastAsia="ar-SA"/>
        </w:rPr>
        <w:t>отпремницу</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улаз</w:t>
      </w:r>
      <w:r w:rsidRPr="004002A0">
        <w:rPr>
          <w:b/>
          <w:lang w:val="sr-Latn-CS" w:eastAsia="ar-SA"/>
        </w:rPr>
        <w:t xml:space="preserve"> </w:t>
      </w:r>
      <w:r w:rsidRPr="004002A0">
        <w:rPr>
          <w:b/>
          <w:lang w:val="ru-RU" w:eastAsia="ar-SA"/>
        </w:rPr>
        <w:t>материјала</w:t>
      </w:r>
      <w:r w:rsidRPr="004002A0">
        <w:rPr>
          <w:b/>
          <w:lang w:val="sr-Latn-CS" w:eastAsia="ar-SA"/>
        </w:rPr>
        <w:t xml:space="preserve"> </w:t>
      </w:r>
      <w:r w:rsidRPr="004002A0">
        <w:rPr>
          <w:b/>
          <w:lang w:val="ru-RU" w:eastAsia="ar-SA"/>
        </w:rPr>
        <w:t>у</w:t>
      </w:r>
      <w:r w:rsidRPr="004002A0">
        <w:rPr>
          <w:b/>
          <w:lang w:val="sr-Latn-CS" w:eastAsia="ar-SA"/>
        </w:rPr>
        <w:t xml:space="preserve"> </w:t>
      </w:r>
      <w:r w:rsidRPr="004002A0">
        <w:rPr>
          <w:b/>
          <w:lang w:val="ru-RU" w:eastAsia="ar-SA"/>
        </w:rPr>
        <w:t>круг</w:t>
      </w:r>
      <w:r w:rsidRPr="004002A0">
        <w:rPr>
          <w:b/>
          <w:lang w:val="sr-Latn-CS" w:eastAsia="ar-SA"/>
        </w:rPr>
        <w:t xml:space="preserve"> </w:t>
      </w:r>
      <w:r w:rsidRPr="004002A0">
        <w:rPr>
          <w:b/>
          <w:lang w:val="ru-RU" w:eastAsia="ar-SA"/>
        </w:rPr>
        <w:t>ТЕНТ</w:t>
      </w:r>
      <w:r w:rsidRPr="004002A0">
        <w:rPr>
          <w:b/>
          <w:lang w:val="sr-Latn-CS" w:eastAsia="ar-SA"/>
        </w:rPr>
        <w:t>-</w:t>
      </w:r>
      <w:r w:rsidRPr="004002A0">
        <w:rPr>
          <w:b/>
          <w:lang w:val="ru-RU" w:eastAsia="ar-SA"/>
        </w:rPr>
        <w:t>А</w:t>
      </w:r>
      <w:r w:rsidRPr="004002A0">
        <w:rPr>
          <w:b/>
          <w:lang w:val="sr-Latn-CS" w:eastAsia="ar-SA"/>
        </w:rPr>
        <w:t xml:space="preserve">, </w:t>
      </w:r>
      <w:r w:rsidRPr="004002A0">
        <w:rPr>
          <w:b/>
          <w:lang w:val="ru-RU" w:eastAsia="ar-SA"/>
        </w:rPr>
        <w:t>контролише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оверава</w:t>
      </w:r>
      <w:r w:rsidRPr="004002A0">
        <w:rPr>
          <w:b/>
          <w:lang w:val="sr-Latn-CS" w:eastAsia="ar-SA"/>
        </w:rPr>
        <w:t xml:space="preserve"> </w:t>
      </w:r>
      <w:r w:rsidRPr="004002A0">
        <w:rPr>
          <w:b/>
          <w:lang w:val="ru-RU" w:eastAsia="ar-SA"/>
        </w:rPr>
        <w:t>наручилац</w:t>
      </w:r>
      <w:r w:rsidRPr="004002A0">
        <w:rPr>
          <w:b/>
          <w:lang w:val="sr-Latn-CS" w:eastAsia="ar-SA"/>
        </w:rPr>
        <w:t xml:space="preserve"> </w:t>
      </w:r>
      <w:r w:rsidRPr="004002A0">
        <w:rPr>
          <w:b/>
          <w:lang w:val="ru-RU" w:eastAsia="ar-SA"/>
        </w:rPr>
        <w:t>радова</w:t>
      </w:r>
      <w:r w:rsidRPr="004002A0">
        <w:rPr>
          <w:b/>
          <w:lang w:val="sr-Latn-CS" w:eastAsia="ar-SA"/>
        </w:rPr>
        <w:t xml:space="preserve">. </w:t>
      </w:r>
      <w:r w:rsidRPr="004002A0">
        <w:rPr>
          <w:b/>
          <w:lang w:val="ru-RU" w:eastAsia="ar-SA"/>
        </w:rPr>
        <w:t>При</w:t>
      </w:r>
      <w:r w:rsidRPr="004002A0">
        <w:rPr>
          <w:b/>
          <w:lang w:val="sr-Latn-CS" w:eastAsia="ar-SA"/>
        </w:rPr>
        <w:t xml:space="preserve"> </w:t>
      </w:r>
      <w:r w:rsidRPr="004002A0">
        <w:rPr>
          <w:b/>
          <w:lang w:val="ru-RU" w:eastAsia="ar-SA"/>
        </w:rPr>
        <w:t>обрачуну</w:t>
      </w:r>
      <w:r w:rsidRPr="004002A0">
        <w:rPr>
          <w:b/>
          <w:lang w:val="sr-Latn-CS" w:eastAsia="ar-SA"/>
        </w:rPr>
        <w:t xml:space="preserve"> </w:t>
      </w:r>
      <w:r w:rsidRPr="004002A0">
        <w:rPr>
          <w:b/>
          <w:lang w:val="ru-RU" w:eastAsia="ar-SA"/>
        </w:rPr>
        <w:t>радова</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неће</w:t>
      </w:r>
      <w:r w:rsidRPr="004002A0">
        <w:rPr>
          <w:b/>
          <w:lang w:val="sr-Latn-CS" w:eastAsia="ar-SA"/>
        </w:rPr>
        <w:t xml:space="preserve"> </w:t>
      </w:r>
      <w:r w:rsidRPr="004002A0">
        <w:rPr>
          <w:b/>
          <w:lang w:val="ru-RU" w:eastAsia="ar-SA"/>
        </w:rPr>
        <w:t>признати</w:t>
      </w:r>
      <w:r w:rsidRPr="004002A0">
        <w:rPr>
          <w:b/>
          <w:lang w:val="sr-Latn-CS" w:eastAsia="ar-SA"/>
        </w:rPr>
        <w:t xml:space="preserve"> </w:t>
      </w:r>
      <w:r w:rsidRPr="004002A0">
        <w:rPr>
          <w:b/>
          <w:lang w:val="ru-RU" w:eastAsia="ar-SA"/>
        </w:rPr>
        <w:t>материјал</w:t>
      </w:r>
      <w:r w:rsidRPr="004002A0">
        <w:rPr>
          <w:b/>
          <w:lang w:val="sr-Latn-CS" w:eastAsia="ar-SA"/>
        </w:rPr>
        <w:t xml:space="preserve"> </w:t>
      </w:r>
      <w:r w:rsidRPr="004002A0">
        <w:rPr>
          <w:b/>
          <w:lang w:val="ru-RU" w:eastAsia="ar-SA"/>
        </w:rPr>
        <w:t>који</w:t>
      </w:r>
      <w:r w:rsidRPr="004002A0">
        <w:rPr>
          <w:b/>
          <w:lang w:val="sr-Latn-CS" w:eastAsia="ar-SA"/>
        </w:rPr>
        <w:t xml:space="preserve"> </w:t>
      </w:r>
      <w:r w:rsidRPr="004002A0">
        <w:rPr>
          <w:b/>
          <w:lang w:val="ru-RU" w:eastAsia="ar-SA"/>
        </w:rPr>
        <w:t>није</w:t>
      </w:r>
      <w:r w:rsidRPr="004002A0">
        <w:rPr>
          <w:b/>
          <w:lang w:val="sr-Latn-CS" w:eastAsia="ar-SA"/>
        </w:rPr>
        <w:t xml:space="preserve"> </w:t>
      </w:r>
      <w:r w:rsidRPr="004002A0">
        <w:rPr>
          <w:b/>
          <w:lang w:val="ru-RU" w:eastAsia="ar-SA"/>
        </w:rPr>
        <w:t>проверен</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верификован</w:t>
      </w:r>
      <w:r w:rsidRPr="004002A0">
        <w:rPr>
          <w:b/>
          <w:lang w:val="sr-Latn-CS" w:eastAsia="ar-SA"/>
        </w:rPr>
        <w:t xml:space="preserve"> </w:t>
      </w:r>
      <w:r w:rsidRPr="004002A0">
        <w:rPr>
          <w:b/>
          <w:lang w:val="ru-RU" w:eastAsia="ar-SA"/>
        </w:rPr>
        <w:t>од</w:t>
      </w:r>
      <w:r w:rsidRPr="004002A0">
        <w:rPr>
          <w:b/>
          <w:lang w:val="sr-Latn-CS" w:eastAsia="ar-SA"/>
        </w:rPr>
        <w:t xml:space="preserve"> </w:t>
      </w:r>
      <w:r w:rsidRPr="004002A0">
        <w:rPr>
          <w:b/>
          <w:lang w:val="ru-RU" w:eastAsia="ar-SA"/>
        </w:rPr>
        <w:t>стране</w:t>
      </w:r>
      <w:r w:rsidRPr="004002A0">
        <w:rPr>
          <w:b/>
          <w:lang w:val="sr-Latn-CS" w:eastAsia="ar-SA"/>
        </w:rPr>
        <w:t xml:space="preserve"> </w:t>
      </w:r>
      <w:r w:rsidRPr="004002A0">
        <w:rPr>
          <w:b/>
          <w:lang w:val="ru-RU" w:eastAsia="ar-SA"/>
        </w:rPr>
        <w:t>наручиоца</w:t>
      </w:r>
      <w:r w:rsidRPr="004002A0">
        <w:rPr>
          <w:b/>
          <w:lang w:val="sr-Latn-CS" w:eastAsia="ar-SA"/>
        </w:rPr>
        <w:t xml:space="preserve"> </w:t>
      </w:r>
      <w:r w:rsidRPr="004002A0">
        <w:rPr>
          <w:b/>
          <w:lang w:val="ru-RU" w:eastAsia="ar-SA"/>
        </w:rPr>
        <w:t>при</w:t>
      </w:r>
      <w:r w:rsidRPr="004002A0">
        <w:rPr>
          <w:b/>
          <w:lang w:val="sr-Latn-CS" w:eastAsia="ar-SA"/>
        </w:rPr>
        <w:t xml:space="preserve"> </w:t>
      </w:r>
      <w:r w:rsidRPr="004002A0">
        <w:rPr>
          <w:b/>
          <w:lang w:val="ru-RU" w:eastAsia="ar-SA"/>
        </w:rPr>
        <w:t>уласку</w:t>
      </w:r>
      <w:r w:rsidRPr="004002A0">
        <w:rPr>
          <w:b/>
          <w:lang w:val="sr-Latn-CS" w:eastAsia="ar-SA"/>
        </w:rPr>
        <w:t xml:space="preserve"> </w:t>
      </w:r>
      <w:r w:rsidRPr="004002A0">
        <w:rPr>
          <w:b/>
          <w:lang w:val="ru-RU" w:eastAsia="ar-SA"/>
        </w:rPr>
        <w:t>у</w:t>
      </w:r>
      <w:r w:rsidRPr="004002A0">
        <w:rPr>
          <w:b/>
          <w:lang w:val="sr-Latn-CS" w:eastAsia="ar-SA"/>
        </w:rPr>
        <w:t xml:space="preserve"> </w:t>
      </w:r>
      <w:r w:rsidRPr="004002A0">
        <w:rPr>
          <w:b/>
          <w:lang w:val="ru-RU" w:eastAsia="ar-SA"/>
        </w:rPr>
        <w:t>ТЕНТ</w:t>
      </w:r>
      <w:r w:rsidRPr="004002A0">
        <w:rPr>
          <w:b/>
          <w:lang w:val="sr-Latn-CS" w:eastAsia="ar-SA"/>
        </w:rPr>
        <w:t>-</w:t>
      </w:r>
      <w:r w:rsidRPr="004002A0">
        <w:rPr>
          <w:b/>
          <w:lang w:val="ru-RU" w:eastAsia="ar-SA"/>
        </w:rPr>
        <w:t>А</w:t>
      </w:r>
      <w:r w:rsidRPr="004002A0">
        <w:rPr>
          <w:b/>
          <w:lang w:val="sr-Latn-CS" w:eastAsia="ar-SA"/>
        </w:rPr>
        <w:t>.</w:t>
      </w:r>
    </w:p>
    <w:p w:rsidR="004002A0" w:rsidRPr="004002A0" w:rsidRDefault="004002A0" w:rsidP="004002A0">
      <w:pPr>
        <w:tabs>
          <w:tab w:val="right" w:pos="10255"/>
        </w:tabs>
        <w:rPr>
          <w:b/>
          <w:lang w:val="sr-Latn-CS" w:eastAsia="ar-SA"/>
        </w:rPr>
      </w:pPr>
      <w:r w:rsidRPr="004002A0">
        <w:rPr>
          <w:b/>
          <w:lang w:val="ru-RU" w:eastAsia="ar-SA"/>
        </w:rPr>
        <w:t>Привремене</w:t>
      </w:r>
      <w:r w:rsidRPr="004002A0">
        <w:rPr>
          <w:b/>
          <w:lang w:val="sr-Latn-CS" w:eastAsia="ar-SA"/>
        </w:rPr>
        <w:t xml:space="preserve"> </w:t>
      </w:r>
      <w:r w:rsidRPr="004002A0">
        <w:rPr>
          <w:b/>
          <w:lang w:val="ru-RU" w:eastAsia="ar-SA"/>
        </w:rPr>
        <w:t>ситуације</w:t>
      </w:r>
      <w:r w:rsidRPr="004002A0">
        <w:rPr>
          <w:b/>
          <w:lang w:val="sr-Latn-CS" w:eastAsia="ar-SA"/>
        </w:rPr>
        <w:t xml:space="preserve"> </w:t>
      </w:r>
      <w:r w:rsidR="00294B49" w:rsidRPr="00294B49">
        <w:rPr>
          <w:b/>
          <w:lang w:val="sr-Cyrl-CS" w:eastAsia="ar-SA"/>
        </w:rPr>
        <w:t>и</w:t>
      </w:r>
      <w:r w:rsidR="00294B49">
        <w:rPr>
          <w:b/>
          <w:lang w:val="sr-Cyrl-CS" w:eastAsia="ar-SA"/>
        </w:rPr>
        <w:t>забрани понуђач</w:t>
      </w:r>
      <w:r w:rsidRPr="004002A0">
        <w:rPr>
          <w:b/>
          <w:lang w:val="sr-Latn-CS" w:eastAsia="ar-SA"/>
        </w:rPr>
        <w:t xml:space="preserve"> </w:t>
      </w:r>
      <w:r w:rsidRPr="004002A0">
        <w:rPr>
          <w:b/>
          <w:lang w:val="ru-RU" w:eastAsia="ar-SA"/>
        </w:rPr>
        <w:t>подноси</w:t>
      </w:r>
      <w:r w:rsidRPr="004002A0">
        <w:rPr>
          <w:b/>
          <w:lang w:val="sr-Latn-CS" w:eastAsia="ar-SA"/>
        </w:rPr>
        <w:t xml:space="preserve"> </w:t>
      </w:r>
      <w:r w:rsidRPr="004002A0">
        <w:rPr>
          <w:b/>
          <w:lang w:val="ru-RU" w:eastAsia="ar-SA"/>
        </w:rPr>
        <w:t>наручиоцу</w:t>
      </w:r>
      <w:r w:rsidRPr="004002A0">
        <w:rPr>
          <w:b/>
          <w:lang w:val="sr-Latn-CS" w:eastAsia="ar-SA"/>
        </w:rPr>
        <w:t xml:space="preserve"> </w:t>
      </w:r>
      <w:r w:rsidRPr="004002A0">
        <w:rPr>
          <w:b/>
          <w:lang w:val="ru-RU" w:eastAsia="ar-SA"/>
        </w:rPr>
        <w:t>на</w:t>
      </w:r>
      <w:r w:rsidRPr="004002A0">
        <w:rPr>
          <w:b/>
          <w:lang w:val="sr-Latn-CS" w:eastAsia="ar-SA"/>
        </w:rPr>
        <w:t xml:space="preserve"> </w:t>
      </w:r>
      <w:r w:rsidRPr="004002A0">
        <w:rPr>
          <w:b/>
          <w:lang w:val="ru-RU" w:eastAsia="ar-SA"/>
        </w:rPr>
        <w:t>оверу</w:t>
      </w:r>
      <w:r w:rsidRPr="004002A0">
        <w:rPr>
          <w:b/>
          <w:lang w:val="sr-Latn-CS" w:eastAsia="ar-SA"/>
        </w:rPr>
        <w:t xml:space="preserve"> </w:t>
      </w:r>
      <w:r w:rsidRPr="004002A0">
        <w:rPr>
          <w:b/>
          <w:lang w:val="ru-RU" w:eastAsia="ar-SA"/>
        </w:rPr>
        <w:t>за</w:t>
      </w:r>
      <w:r w:rsidRPr="004002A0">
        <w:rPr>
          <w:b/>
          <w:lang w:val="sr-Latn-CS" w:eastAsia="ar-SA"/>
        </w:rPr>
        <w:t xml:space="preserve"> </w:t>
      </w:r>
      <w:r w:rsidRPr="004002A0">
        <w:rPr>
          <w:b/>
          <w:lang w:val="ru-RU" w:eastAsia="ar-SA"/>
        </w:rPr>
        <w:t>обављену</w:t>
      </w:r>
      <w:r w:rsidRPr="004002A0">
        <w:rPr>
          <w:b/>
          <w:lang w:val="sr-Latn-CS" w:eastAsia="ar-SA"/>
        </w:rPr>
        <w:t xml:space="preserve"> </w:t>
      </w:r>
      <w:r w:rsidRPr="004002A0">
        <w:rPr>
          <w:b/>
          <w:lang w:val="ru-RU" w:eastAsia="ar-SA"/>
        </w:rPr>
        <w:t>једну</w:t>
      </w:r>
      <w:r w:rsidRPr="004002A0">
        <w:rPr>
          <w:b/>
          <w:lang w:val="sr-Latn-CS" w:eastAsia="ar-SA"/>
        </w:rPr>
        <w:t xml:space="preserve"> </w:t>
      </w:r>
      <w:r w:rsidRPr="004002A0">
        <w:rPr>
          <w:b/>
          <w:lang w:val="ru-RU" w:eastAsia="ar-SA"/>
        </w:rPr>
        <w:t>целину</w:t>
      </w:r>
      <w:r w:rsidRPr="004002A0">
        <w:rPr>
          <w:b/>
          <w:lang w:val="sr-Latn-CS" w:eastAsia="ar-SA"/>
        </w:rPr>
        <w:t xml:space="preserve">, </w:t>
      </w:r>
      <w:r w:rsidRPr="004002A0">
        <w:rPr>
          <w:b/>
          <w:lang w:val="ru-RU" w:eastAsia="ar-SA"/>
        </w:rPr>
        <w:t>или</w:t>
      </w:r>
      <w:r w:rsidRPr="004002A0">
        <w:rPr>
          <w:b/>
          <w:lang w:val="sr-Latn-CS" w:eastAsia="ar-SA"/>
        </w:rPr>
        <w:t xml:space="preserve"> </w:t>
      </w:r>
      <w:r w:rsidRPr="004002A0">
        <w:rPr>
          <w:b/>
          <w:lang w:val="ru-RU" w:eastAsia="ar-SA"/>
        </w:rPr>
        <w:t>делимично</w:t>
      </w:r>
      <w:r w:rsidRPr="004002A0">
        <w:rPr>
          <w:b/>
          <w:lang w:val="sr-Latn-CS" w:eastAsia="ar-SA"/>
        </w:rPr>
        <w:t xml:space="preserve"> </w:t>
      </w:r>
      <w:r w:rsidRPr="004002A0">
        <w:rPr>
          <w:b/>
          <w:lang w:val="ru-RU" w:eastAsia="ar-SA"/>
        </w:rPr>
        <w:t>извршену</w:t>
      </w:r>
      <w:r w:rsidRPr="004002A0">
        <w:rPr>
          <w:b/>
          <w:lang w:val="sr-Latn-CS" w:eastAsia="ar-SA"/>
        </w:rPr>
        <w:t xml:space="preserve"> </w:t>
      </w:r>
      <w:r w:rsidRPr="004002A0">
        <w:rPr>
          <w:b/>
          <w:lang w:val="ru-RU" w:eastAsia="ar-SA"/>
        </w:rPr>
        <w:t>динамичким</w:t>
      </w:r>
      <w:r w:rsidRPr="004002A0">
        <w:rPr>
          <w:b/>
          <w:lang w:val="sr-Latn-CS" w:eastAsia="ar-SA"/>
        </w:rPr>
        <w:t xml:space="preserve"> </w:t>
      </w:r>
      <w:r w:rsidRPr="004002A0">
        <w:rPr>
          <w:b/>
          <w:lang w:val="ru-RU" w:eastAsia="ar-SA"/>
        </w:rPr>
        <w:t>планом</w:t>
      </w:r>
      <w:r w:rsidRPr="004002A0">
        <w:rPr>
          <w:b/>
          <w:lang w:val="sr-Latn-CS" w:eastAsia="ar-SA"/>
        </w:rPr>
        <w:t xml:space="preserve"> </w:t>
      </w:r>
      <w:r w:rsidRPr="004002A0">
        <w:rPr>
          <w:b/>
          <w:lang w:val="ru-RU" w:eastAsia="ar-SA"/>
        </w:rPr>
        <w:t>предвиђену</w:t>
      </w:r>
      <w:r w:rsidRPr="004002A0">
        <w:rPr>
          <w:b/>
          <w:lang w:val="sr-Latn-CS" w:eastAsia="ar-SA"/>
        </w:rPr>
        <w:t xml:space="preserve"> </w:t>
      </w:r>
      <w:r w:rsidRPr="004002A0">
        <w:rPr>
          <w:b/>
          <w:lang w:val="ru-RU" w:eastAsia="ar-SA"/>
        </w:rPr>
        <w:t>обавезу</w:t>
      </w:r>
      <w:r w:rsidRPr="004002A0">
        <w:rPr>
          <w:b/>
          <w:lang w:val="sr-Latn-CS" w:eastAsia="ar-SA"/>
        </w:rPr>
        <w:t xml:space="preserve">. </w:t>
      </w:r>
    </w:p>
    <w:p w:rsidR="004002A0" w:rsidRPr="004002A0" w:rsidRDefault="004002A0" w:rsidP="004002A0">
      <w:pPr>
        <w:tabs>
          <w:tab w:val="right" w:pos="10255"/>
        </w:tabs>
        <w:rPr>
          <w:b/>
          <w:lang w:val="sr-Latn-CS" w:eastAsia="ar-SA"/>
        </w:rPr>
      </w:pPr>
      <w:r w:rsidRPr="004002A0">
        <w:rPr>
          <w:b/>
          <w:lang w:val="ru-RU" w:eastAsia="ar-SA"/>
        </w:rPr>
        <w:t>Окончана</w:t>
      </w:r>
      <w:r w:rsidRPr="004002A0">
        <w:rPr>
          <w:b/>
          <w:lang w:val="sr-Latn-CS" w:eastAsia="ar-SA"/>
        </w:rPr>
        <w:t xml:space="preserve"> </w:t>
      </w:r>
      <w:r w:rsidRPr="004002A0">
        <w:rPr>
          <w:b/>
          <w:lang w:val="ru-RU" w:eastAsia="ar-SA"/>
        </w:rPr>
        <w:t>ситуација</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саставља</w:t>
      </w:r>
      <w:r w:rsidRPr="004002A0">
        <w:rPr>
          <w:b/>
          <w:lang w:val="sr-Latn-CS" w:eastAsia="ar-SA"/>
        </w:rPr>
        <w:t xml:space="preserve"> </w:t>
      </w:r>
      <w:r w:rsidRPr="004002A0">
        <w:rPr>
          <w:b/>
          <w:lang w:val="ru-RU" w:eastAsia="ar-SA"/>
        </w:rPr>
        <w:t>после</w:t>
      </w:r>
      <w:r w:rsidRPr="004002A0">
        <w:rPr>
          <w:b/>
          <w:lang w:val="sr-Latn-CS" w:eastAsia="ar-SA"/>
        </w:rPr>
        <w:t xml:space="preserve"> </w:t>
      </w:r>
      <w:r w:rsidRPr="004002A0">
        <w:rPr>
          <w:b/>
          <w:lang w:val="ru-RU" w:eastAsia="ar-SA"/>
        </w:rPr>
        <w:t>свих</w:t>
      </w:r>
      <w:r w:rsidRPr="004002A0">
        <w:rPr>
          <w:b/>
          <w:lang w:val="sr-Latn-CS" w:eastAsia="ar-SA"/>
        </w:rPr>
        <w:t xml:space="preserve"> </w:t>
      </w:r>
      <w:r w:rsidRPr="004002A0">
        <w:rPr>
          <w:b/>
          <w:lang w:val="ru-RU" w:eastAsia="ar-SA"/>
        </w:rPr>
        <w:t>обављених</w:t>
      </w:r>
      <w:r w:rsidRPr="004002A0">
        <w:rPr>
          <w:b/>
          <w:lang w:val="sr-Latn-CS" w:eastAsia="ar-SA"/>
        </w:rPr>
        <w:t xml:space="preserve"> </w:t>
      </w:r>
      <w:r w:rsidRPr="004002A0">
        <w:rPr>
          <w:b/>
          <w:lang w:val="ru-RU" w:eastAsia="ar-SA"/>
        </w:rPr>
        <w:t>радова</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када</w:t>
      </w:r>
      <w:r w:rsidRPr="004002A0">
        <w:rPr>
          <w:b/>
          <w:lang w:val="sr-Latn-CS" w:eastAsia="ar-SA"/>
        </w:rPr>
        <w:t xml:space="preserve"> </w:t>
      </w:r>
      <w:r w:rsidRPr="004002A0">
        <w:rPr>
          <w:b/>
          <w:lang w:val="ru-RU" w:eastAsia="ar-SA"/>
        </w:rPr>
        <w:t>је</w:t>
      </w:r>
      <w:r w:rsidRPr="004002A0">
        <w:rPr>
          <w:b/>
          <w:lang w:val="sr-Latn-CS" w:eastAsia="ar-SA"/>
        </w:rPr>
        <w:t xml:space="preserve"> </w:t>
      </w:r>
      <w:r w:rsidRPr="004002A0">
        <w:rPr>
          <w:b/>
          <w:lang w:val="ru-RU" w:eastAsia="ar-SA"/>
        </w:rPr>
        <w:t>провери</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одобри</w:t>
      </w:r>
      <w:r w:rsidRPr="004002A0">
        <w:rPr>
          <w:b/>
          <w:lang w:val="sr-Latn-CS" w:eastAsia="ar-SA"/>
        </w:rPr>
        <w:t xml:space="preserve"> </w:t>
      </w:r>
      <w:r w:rsidRPr="004002A0">
        <w:rPr>
          <w:b/>
          <w:lang w:val="ru-RU" w:eastAsia="ar-SA"/>
        </w:rPr>
        <w:t>наручилац</w:t>
      </w:r>
      <w:r w:rsidRPr="004002A0">
        <w:rPr>
          <w:b/>
          <w:lang w:val="sr-Latn-CS" w:eastAsia="ar-SA"/>
        </w:rPr>
        <w:t xml:space="preserve"> </w:t>
      </w:r>
      <w:r w:rsidRPr="004002A0">
        <w:rPr>
          <w:b/>
          <w:lang w:val="ru-RU" w:eastAsia="ar-SA"/>
        </w:rPr>
        <w:t>служи</w:t>
      </w:r>
      <w:r w:rsidRPr="004002A0">
        <w:rPr>
          <w:b/>
          <w:lang w:val="sr-Latn-CS" w:eastAsia="ar-SA"/>
        </w:rPr>
        <w:t xml:space="preserve"> </w:t>
      </w:r>
      <w:r w:rsidRPr="004002A0">
        <w:rPr>
          <w:b/>
          <w:lang w:val="ru-RU" w:eastAsia="ar-SA"/>
        </w:rPr>
        <w:t>као</w:t>
      </w:r>
      <w:r w:rsidRPr="004002A0">
        <w:rPr>
          <w:b/>
          <w:lang w:val="sr-Latn-CS" w:eastAsia="ar-SA"/>
        </w:rPr>
        <w:t xml:space="preserve"> </w:t>
      </w:r>
      <w:r w:rsidRPr="004002A0">
        <w:rPr>
          <w:b/>
          <w:lang w:val="ru-RU" w:eastAsia="ar-SA"/>
        </w:rPr>
        <w:t>окончан</w:t>
      </w:r>
      <w:r w:rsidRPr="004002A0">
        <w:rPr>
          <w:b/>
          <w:lang w:val="sr-Latn-CS" w:eastAsia="ar-SA"/>
        </w:rPr>
        <w:t xml:space="preserve"> </w:t>
      </w:r>
      <w:r w:rsidRPr="004002A0">
        <w:rPr>
          <w:b/>
          <w:lang w:val="ru-RU" w:eastAsia="ar-SA"/>
        </w:rPr>
        <w:t>обрачун</w:t>
      </w:r>
      <w:r w:rsidRPr="004002A0">
        <w:rPr>
          <w:b/>
          <w:lang w:val="sr-Latn-CS" w:eastAsia="ar-SA"/>
        </w:rPr>
        <w:t xml:space="preserve"> </w:t>
      </w:r>
      <w:r w:rsidRPr="004002A0">
        <w:rPr>
          <w:b/>
          <w:lang w:val="ru-RU" w:eastAsia="ar-SA"/>
        </w:rPr>
        <w:t>између</w:t>
      </w:r>
      <w:r w:rsidRPr="004002A0">
        <w:rPr>
          <w:b/>
          <w:lang w:val="sr-Latn-CS" w:eastAsia="ar-SA"/>
        </w:rPr>
        <w:t xml:space="preserve"> </w:t>
      </w:r>
      <w:r w:rsidR="00294B49" w:rsidRPr="00294B49">
        <w:rPr>
          <w:b/>
          <w:lang w:val="sr-Cyrl-CS" w:eastAsia="ar-SA"/>
        </w:rPr>
        <w:t>изабраног понуђача</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наручиоца</w:t>
      </w:r>
      <w:r w:rsidRPr="004002A0">
        <w:rPr>
          <w:b/>
          <w:lang w:val="sr-Latn-CS" w:eastAsia="ar-SA"/>
        </w:rPr>
        <w:t>.</w:t>
      </w:r>
    </w:p>
    <w:p w:rsidR="004002A0" w:rsidRPr="004002A0" w:rsidRDefault="004002A0" w:rsidP="004002A0">
      <w:pPr>
        <w:tabs>
          <w:tab w:val="right" w:pos="10255"/>
        </w:tabs>
        <w:rPr>
          <w:b/>
          <w:lang w:val="ru-RU" w:eastAsia="ar-SA"/>
        </w:rPr>
      </w:pPr>
      <w:r w:rsidRPr="004002A0">
        <w:rPr>
          <w:b/>
          <w:lang w:val="ru-RU" w:eastAsia="ar-SA"/>
        </w:rPr>
        <w:t>При</w:t>
      </w:r>
      <w:r w:rsidRPr="004002A0">
        <w:rPr>
          <w:b/>
          <w:lang w:val="sr-Latn-CS" w:eastAsia="ar-SA"/>
        </w:rPr>
        <w:t xml:space="preserve"> </w:t>
      </w:r>
      <w:r w:rsidRPr="004002A0">
        <w:rPr>
          <w:b/>
          <w:lang w:val="ru-RU" w:eastAsia="ar-SA"/>
        </w:rPr>
        <w:t>обрачуну</w:t>
      </w:r>
      <w:r w:rsidRPr="004002A0">
        <w:rPr>
          <w:b/>
          <w:lang w:val="sr-Latn-CS" w:eastAsia="ar-SA"/>
        </w:rPr>
        <w:t xml:space="preserve">, </w:t>
      </w:r>
      <w:r w:rsidRPr="004002A0">
        <w:rPr>
          <w:b/>
          <w:lang w:val="ru-RU" w:eastAsia="ar-SA"/>
        </w:rPr>
        <w:t>под</w:t>
      </w:r>
      <w:r w:rsidRPr="004002A0">
        <w:rPr>
          <w:b/>
          <w:lang w:val="sr-Latn-CS" w:eastAsia="ar-SA"/>
        </w:rPr>
        <w:t xml:space="preserve"> </w:t>
      </w:r>
      <w:r w:rsidRPr="004002A0">
        <w:rPr>
          <w:b/>
          <w:lang w:val="ru-RU" w:eastAsia="ar-SA"/>
        </w:rPr>
        <w:t>извршеном</w:t>
      </w:r>
      <w:r w:rsidRPr="004002A0">
        <w:rPr>
          <w:b/>
          <w:lang w:val="sr-Latn-CS" w:eastAsia="ar-SA"/>
        </w:rPr>
        <w:t xml:space="preserve"> </w:t>
      </w:r>
      <w:r w:rsidRPr="004002A0">
        <w:rPr>
          <w:b/>
          <w:lang w:val="ru-RU" w:eastAsia="ar-SA"/>
        </w:rPr>
        <w:t>јединицом</w:t>
      </w:r>
      <w:r w:rsidRPr="004002A0">
        <w:rPr>
          <w:b/>
          <w:lang w:val="sr-Latn-CS" w:eastAsia="ar-SA"/>
        </w:rPr>
        <w:t xml:space="preserve"> </w:t>
      </w:r>
      <w:r w:rsidRPr="004002A0">
        <w:rPr>
          <w:b/>
          <w:lang w:val="ru-RU" w:eastAsia="ar-SA"/>
        </w:rPr>
        <w:t>мере</w:t>
      </w:r>
      <w:r w:rsidRPr="004002A0">
        <w:rPr>
          <w:b/>
          <w:lang w:val="sr-Latn-CS" w:eastAsia="ar-SA"/>
        </w:rPr>
        <w:t xml:space="preserve"> (</w:t>
      </w:r>
      <w:r w:rsidRPr="004002A0">
        <w:rPr>
          <w:b/>
          <w:lang w:val="ru-RU" w:eastAsia="ar-SA"/>
        </w:rPr>
        <w:t>м</w:t>
      </w:r>
      <w:r w:rsidRPr="004002A0">
        <w:rPr>
          <w:b/>
          <w:vertAlign w:val="superscript"/>
          <w:lang w:val="sr-Latn-CS" w:eastAsia="ar-SA"/>
        </w:rPr>
        <w:t>/</w:t>
      </w:r>
      <w:r w:rsidRPr="004002A0">
        <w:rPr>
          <w:b/>
          <w:lang w:val="sr-Latn-CS" w:eastAsia="ar-SA"/>
        </w:rPr>
        <w:t xml:space="preserve">, </w:t>
      </w:r>
      <w:r w:rsidRPr="004002A0">
        <w:rPr>
          <w:b/>
          <w:lang w:val="ru-RU" w:eastAsia="ar-SA"/>
        </w:rPr>
        <w:t>м</w:t>
      </w:r>
      <w:r w:rsidRPr="004002A0">
        <w:rPr>
          <w:b/>
          <w:vertAlign w:val="superscript"/>
          <w:lang w:val="sr-Latn-CS" w:eastAsia="ar-SA"/>
        </w:rPr>
        <w:t>2</w:t>
      </w:r>
      <w:r w:rsidRPr="004002A0">
        <w:rPr>
          <w:b/>
          <w:lang w:val="sr-Latn-CS" w:eastAsia="ar-SA"/>
        </w:rPr>
        <w:t xml:space="preserve">, </w:t>
      </w:r>
      <w:r w:rsidRPr="004002A0">
        <w:rPr>
          <w:b/>
          <w:lang w:val="ru-RU" w:eastAsia="ar-SA"/>
        </w:rPr>
        <w:t>м</w:t>
      </w:r>
      <w:r w:rsidRPr="004002A0">
        <w:rPr>
          <w:b/>
          <w:vertAlign w:val="superscript"/>
          <w:lang w:val="sr-Latn-CS" w:eastAsia="ar-SA"/>
        </w:rPr>
        <w:t>3</w:t>
      </w:r>
      <w:r w:rsidRPr="004002A0">
        <w:rPr>
          <w:b/>
          <w:lang w:val="sr-Latn-CS" w:eastAsia="ar-SA"/>
        </w:rPr>
        <w:t xml:space="preserve">, </w:t>
      </w:r>
      <w:r w:rsidRPr="004002A0">
        <w:rPr>
          <w:b/>
          <w:lang w:val="ru-RU" w:eastAsia="ar-SA"/>
        </w:rPr>
        <w:t>к</w:t>
      </w:r>
      <w:r w:rsidRPr="004002A0">
        <w:rPr>
          <w:b/>
          <w:lang w:val="sr-Latn-CS" w:eastAsia="ar-SA"/>
        </w:rPr>
        <w:t xml:space="preserve">g ) </w:t>
      </w:r>
      <w:r w:rsidRPr="004002A0">
        <w:rPr>
          <w:b/>
          <w:lang w:val="ru-RU" w:eastAsia="ar-SA"/>
        </w:rPr>
        <w:t>сматраће</w:t>
      </w:r>
      <w:r w:rsidRPr="004002A0">
        <w:rPr>
          <w:b/>
          <w:lang w:val="sr-Latn-CS" w:eastAsia="ar-SA"/>
        </w:rPr>
        <w:t xml:space="preserve"> </w:t>
      </w:r>
      <w:r w:rsidRPr="004002A0">
        <w:rPr>
          <w:b/>
          <w:lang w:val="ru-RU" w:eastAsia="ar-SA"/>
        </w:rPr>
        <w:t>се</w:t>
      </w:r>
      <w:r w:rsidRPr="004002A0">
        <w:rPr>
          <w:b/>
          <w:lang w:val="sr-Latn-CS" w:eastAsia="ar-SA"/>
        </w:rPr>
        <w:t xml:space="preserve"> </w:t>
      </w:r>
      <w:r w:rsidRPr="004002A0">
        <w:rPr>
          <w:b/>
          <w:lang w:val="ru-RU" w:eastAsia="ar-SA"/>
        </w:rPr>
        <w:t>комплетно</w:t>
      </w:r>
      <w:r w:rsidRPr="004002A0">
        <w:rPr>
          <w:b/>
          <w:lang w:val="sr-Latn-CS" w:eastAsia="ar-SA"/>
        </w:rPr>
        <w:t xml:space="preserve"> o</w:t>
      </w:r>
      <w:r w:rsidRPr="004002A0">
        <w:rPr>
          <w:b/>
          <w:lang w:val="ru-RU" w:eastAsia="ar-SA"/>
        </w:rPr>
        <w:t>бављена</w:t>
      </w:r>
      <w:r w:rsidRPr="004002A0">
        <w:rPr>
          <w:b/>
          <w:lang w:val="sr-Latn-CS" w:eastAsia="ar-SA"/>
        </w:rPr>
        <w:t xml:space="preserve"> </w:t>
      </w:r>
      <w:r w:rsidRPr="004002A0">
        <w:rPr>
          <w:b/>
          <w:lang w:val="ru-RU" w:eastAsia="ar-SA"/>
        </w:rPr>
        <w:t>радна</w:t>
      </w:r>
      <w:r w:rsidRPr="004002A0">
        <w:rPr>
          <w:b/>
          <w:lang w:val="sr-Latn-CS" w:eastAsia="ar-SA"/>
        </w:rPr>
        <w:t xml:space="preserve"> </w:t>
      </w:r>
      <w:r w:rsidRPr="004002A0">
        <w:rPr>
          <w:b/>
          <w:lang w:val="ru-RU" w:eastAsia="ar-SA"/>
        </w:rPr>
        <w:t>операција</w:t>
      </w:r>
      <w:r w:rsidRPr="004002A0">
        <w:rPr>
          <w:b/>
          <w:lang w:val="sr-Latn-CS" w:eastAsia="ar-SA"/>
        </w:rPr>
        <w:t xml:space="preserve">, </w:t>
      </w:r>
      <w:r w:rsidRPr="004002A0">
        <w:rPr>
          <w:b/>
          <w:lang w:val="ru-RU" w:eastAsia="ar-SA"/>
        </w:rPr>
        <w:t>укључујући</w:t>
      </w:r>
      <w:r w:rsidRPr="004002A0">
        <w:rPr>
          <w:b/>
          <w:lang w:val="sr-Latn-CS" w:eastAsia="ar-SA"/>
        </w:rPr>
        <w:t xml:space="preserve"> </w:t>
      </w:r>
      <w:r w:rsidRPr="004002A0">
        <w:rPr>
          <w:b/>
          <w:lang w:val="ru-RU" w:eastAsia="ar-SA"/>
        </w:rPr>
        <w:t>израђене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уграђене</w:t>
      </w:r>
      <w:r w:rsidRPr="004002A0">
        <w:rPr>
          <w:b/>
          <w:lang w:val="sr-Latn-CS" w:eastAsia="ar-SA"/>
        </w:rPr>
        <w:t xml:space="preserve"> </w:t>
      </w:r>
      <w:r w:rsidRPr="004002A0">
        <w:rPr>
          <w:b/>
          <w:lang w:val="ru-RU" w:eastAsia="ar-SA"/>
        </w:rPr>
        <w:t>све</w:t>
      </w:r>
      <w:r w:rsidRPr="004002A0">
        <w:rPr>
          <w:b/>
          <w:lang w:val="sr-Latn-CS" w:eastAsia="ar-SA"/>
        </w:rPr>
        <w:t xml:space="preserve"> </w:t>
      </w:r>
      <w:r w:rsidRPr="004002A0">
        <w:rPr>
          <w:b/>
          <w:lang w:val="ru-RU" w:eastAsia="ar-SA"/>
        </w:rPr>
        <w:t>саставне</w:t>
      </w:r>
      <w:r w:rsidRPr="004002A0">
        <w:rPr>
          <w:b/>
          <w:lang w:val="sr-Latn-CS" w:eastAsia="ar-SA"/>
        </w:rPr>
        <w:t xml:space="preserve"> </w:t>
      </w:r>
      <w:r w:rsidRPr="004002A0">
        <w:rPr>
          <w:b/>
          <w:lang w:val="ru-RU" w:eastAsia="ar-SA"/>
        </w:rPr>
        <w:t>делове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елементе</w:t>
      </w:r>
      <w:r w:rsidRPr="004002A0">
        <w:rPr>
          <w:b/>
          <w:lang w:val="sr-Latn-CS" w:eastAsia="ar-SA"/>
        </w:rPr>
        <w:t xml:space="preserve">: </w:t>
      </w:r>
      <w:r w:rsidRPr="004002A0">
        <w:rPr>
          <w:b/>
          <w:lang w:val="ru-RU" w:eastAsia="ar-SA"/>
        </w:rPr>
        <w:t>челичне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лимене</w:t>
      </w:r>
      <w:r w:rsidRPr="004002A0">
        <w:rPr>
          <w:b/>
          <w:lang w:val="sr-Latn-CS" w:eastAsia="ar-SA"/>
        </w:rPr>
        <w:t xml:space="preserve"> (</w:t>
      </w:r>
      <w:r w:rsidRPr="004002A0">
        <w:rPr>
          <w:b/>
          <w:lang w:val="sr-Cyrl-CS" w:eastAsia="ar-SA"/>
        </w:rPr>
        <w:t>а</w:t>
      </w:r>
      <w:r w:rsidRPr="004002A0">
        <w:rPr>
          <w:b/>
          <w:lang w:val="ru-RU" w:eastAsia="ar-SA"/>
        </w:rPr>
        <w:t>нкере</w:t>
      </w:r>
      <w:r w:rsidRPr="004002A0">
        <w:rPr>
          <w:b/>
          <w:lang w:val="sr-Latn-CS" w:eastAsia="ar-SA"/>
        </w:rPr>
        <w:t xml:space="preserve">, </w:t>
      </w:r>
      <w:r w:rsidRPr="004002A0">
        <w:rPr>
          <w:b/>
          <w:lang w:val="ru-RU" w:eastAsia="ar-SA"/>
        </w:rPr>
        <w:t>држаче</w:t>
      </w:r>
      <w:r w:rsidRPr="004002A0">
        <w:rPr>
          <w:b/>
          <w:lang w:val="sr-Latn-CS" w:eastAsia="ar-SA"/>
        </w:rPr>
        <w:t xml:space="preserve">, </w:t>
      </w:r>
      <w:r w:rsidRPr="004002A0">
        <w:rPr>
          <w:b/>
          <w:lang w:val="ru-RU" w:eastAsia="ar-SA"/>
        </w:rPr>
        <w:t>носаче</w:t>
      </w:r>
      <w:r w:rsidRPr="004002A0">
        <w:rPr>
          <w:b/>
          <w:lang w:val="sr-Latn-CS" w:eastAsia="ar-SA"/>
        </w:rPr>
        <w:t xml:space="preserve">, </w:t>
      </w:r>
      <w:r w:rsidRPr="004002A0">
        <w:rPr>
          <w:b/>
          <w:lang w:val="ru-RU" w:eastAsia="ar-SA"/>
        </w:rPr>
        <w:t>облоге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сл</w:t>
      </w:r>
      <w:r w:rsidRPr="004002A0">
        <w:rPr>
          <w:b/>
          <w:lang w:val="sr-Latn-CS" w:eastAsia="ar-SA"/>
        </w:rPr>
        <w:t xml:space="preserve">), </w:t>
      </w:r>
      <w:r w:rsidRPr="004002A0">
        <w:rPr>
          <w:b/>
          <w:lang w:val="ru-RU" w:eastAsia="ar-SA"/>
        </w:rPr>
        <w:t>влакнасти и</w:t>
      </w:r>
      <w:r w:rsidRPr="004002A0">
        <w:rPr>
          <w:b/>
          <w:lang w:val="sr-Latn-CS" w:eastAsia="ar-SA"/>
        </w:rPr>
        <w:t xml:space="preserve"> </w:t>
      </w:r>
      <w:r w:rsidRPr="004002A0">
        <w:rPr>
          <w:b/>
          <w:lang w:val="ru-RU" w:eastAsia="ar-SA"/>
        </w:rPr>
        <w:t>заптивни</w:t>
      </w:r>
      <w:r w:rsidRPr="004002A0">
        <w:rPr>
          <w:b/>
          <w:lang w:val="sr-Latn-CS" w:eastAsia="ar-SA"/>
        </w:rPr>
        <w:t xml:space="preserve"> </w:t>
      </w:r>
      <w:r w:rsidRPr="004002A0">
        <w:rPr>
          <w:b/>
          <w:lang w:val="ru-RU" w:eastAsia="ar-SA"/>
        </w:rPr>
        <w:t>материјал</w:t>
      </w:r>
      <w:r w:rsidRPr="004002A0">
        <w:rPr>
          <w:b/>
          <w:lang w:val="sr-Latn-CS" w:eastAsia="ar-SA"/>
        </w:rPr>
        <w:t xml:space="preserve">, </w:t>
      </w:r>
      <w:r w:rsidRPr="004002A0">
        <w:rPr>
          <w:b/>
          <w:lang w:val="ru-RU" w:eastAsia="ar-SA"/>
        </w:rPr>
        <w:t>ужад</w:t>
      </w:r>
      <w:r w:rsidRPr="004002A0">
        <w:rPr>
          <w:b/>
          <w:lang w:val="sr-Latn-CS" w:eastAsia="ar-SA"/>
        </w:rPr>
        <w:t xml:space="preserve">, </w:t>
      </w:r>
      <w:r w:rsidRPr="004002A0">
        <w:rPr>
          <w:b/>
          <w:lang w:val="ru-RU" w:eastAsia="ar-SA"/>
        </w:rPr>
        <w:t>везивне</w:t>
      </w:r>
      <w:r w:rsidRPr="004002A0">
        <w:rPr>
          <w:b/>
          <w:lang w:val="sr-Latn-CS" w:eastAsia="ar-SA"/>
        </w:rPr>
        <w:t xml:space="preserve"> </w:t>
      </w:r>
      <w:r w:rsidRPr="004002A0">
        <w:rPr>
          <w:b/>
          <w:lang w:val="ru-RU" w:eastAsia="ar-SA"/>
        </w:rPr>
        <w:t xml:space="preserve">материјале </w:t>
      </w:r>
      <w:r w:rsidRPr="004002A0">
        <w:rPr>
          <w:b/>
          <w:lang w:val="sr-Latn-CS" w:eastAsia="ar-SA"/>
        </w:rPr>
        <w:t>(</w:t>
      </w:r>
      <w:r w:rsidRPr="004002A0">
        <w:rPr>
          <w:b/>
          <w:lang w:val="ru-RU" w:eastAsia="ar-SA"/>
        </w:rPr>
        <w:t>китове</w:t>
      </w:r>
      <w:r w:rsidRPr="004002A0">
        <w:rPr>
          <w:b/>
          <w:lang w:val="sr-Latn-CS" w:eastAsia="ar-SA"/>
        </w:rPr>
        <w:t>,</w:t>
      </w:r>
      <w:r w:rsidRPr="004002A0">
        <w:rPr>
          <w:b/>
          <w:lang w:val="sr-Cyrl-RS" w:eastAsia="ar-SA"/>
        </w:rPr>
        <w:t xml:space="preserve"> </w:t>
      </w:r>
      <w:r w:rsidRPr="004002A0">
        <w:rPr>
          <w:b/>
          <w:lang w:val="ru-RU" w:eastAsia="ar-SA"/>
        </w:rPr>
        <w:t>малтере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др</w:t>
      </w:r>
      <w:r w:rsidRPr="004002A0">
        <w:rPr>
          <w:b/>
          <w:lang w:val="sr-Latn-CS" w:eastAsia="ar-SA"/>
        </w:rPr>
        <w:t xml:space="preserve">.), </w:t>
      </w:r>
      <w:r w:rsidRPr="004002A0">
        <w:rPr>
          <w:b/>
          <w:lang w:val="ru-RU" w:eastAsia="ar-SA"/>
        </w:rPr>
        <w:t xml:space="preserve"> спојне</w:t>
      </w:r>
      <w:r w:rsidRPr="004002A0">
        <w:rPr>
          <w:b/>
          <w:lang w:val="sr-Latn-CS" w:eastAsia="ar-SA"/>
        </w:rPr>
        <w:t xml:space="preserve"> </w:t>
      </w:r>
      <w:r w:rsidRPr="004002A0">
        <w:rPr>
          <w:b/>
          <w:lang w:val="ru-RU" w:eastAsia="ar-SA"/>
        </w:rPr>
        <w:t>материјале</w:t>
      </w:r>
      <w:r w:rsidRPr="004002A0">
        <w:rPr>
          <w:b/>
          <w:lang w:val="sr-Latn-CS" w:eastAsia="ar-SA"/>
        </w:rPr>
        <w:t xml:space="preserve">, </w:t>
      </w:r>
      <w:r w:rsidRPr="004002A0">
        <w:rPr>
          <w:b/>
          <w:lang w:val="ru-RU" w:eastAsia="ar-SA"/>
        </w:rPr>
        <w:t>завртњеве</w:t>
      </w:r>
      <w:r w:rsidRPr="004002A0">
        <w:rPr>
          <w:b/>
          <w:lang w:val="sr-Latn-CS" w:eastAsia="ar-SA"/>
        </w:rPr>
        <w:t xml:space="preserve">, </w:t>
      </w:r>
      <w:r w:rsidRPr="004002A0">
        <w:rPr>
          <w:b/>
          <w:lang w:val="ru-RU" w:eastAsia="ar-SA"/>
        </w:rPr>
        <w:t>траке</w:t>
      </w:r>
      <w:r w:rsidRPr="004002A0">
        <w:rPr>
          <w:b/>
          <w:lang w:val="sr-Cyrl-RS" w:eastAsia="ar-SA"/>
        </w:rPr>
        <w:t xml:space="preserve"> </w:t>
      </w:r>
      <w:r w:rsidRPr="004002A0">
        <w:rPr>
          <w:b/>
          <w:lang w:val="ru-RU" w:eastAsia="ar-SA"/>
        </w:rPr>
        <w:t>бетон</w:t>
      </w:r>
      <w:r w:rsidRPr="004002A0">
        <w:rPr>
          <w:b/>
          <w:lang w:val="sr-Latn-CS" w:eastAsia="ar-SA"/>
        </w:rPr>
        <w:t xml:space="preserve">, </w:t>
      </w:r>
      <w:r w:rsidRPr="004002A0">
        <w:rPr>
          <w:b/>
          <w:lang w:val="ru-RU" w:eastAsia="ar-SA"/>
        </w:rPr>
        <w:t>опеку</w:t>
      </w:r>
      <w:r w:rsidRPr="004002A0">
        <w:rPr>
          <w:b/>
          <w:lang w:val="sr-Latn-CS" w:eastAsia="ar-SA"/>
        </w:rPr>
        <w:t xml:space="preserve">, </w:t>
      </w:r>
      <w:r w:rsidRPr="004002A0">
        <w:rPr>
          <w:b/>
          <w:lang w:val="ru-RU" w:eastAsia="ar-SA"/>
        </w:rPr>
        <w:t>плоче</w:t>
      </w:r>
      <w:r w:rsidRPr="004002A0">
        <w:rPr>
          <w:b/>
          <w:lang w:val="sr-Latn-CS" w:eastAsia="ar-SA"/>
        </w:rPr>
        <w:t xml:space="preserve">, </w:t>
      </w:r>
      <w:r w:rsidRPr="004002A0">
        <w:rPr>
          <w:b/>
          <w:lang w:val="ru-RU" w:eastAsia="ar-SA"/>
        </w:rPr>
        <w:t>траке</w:t>
      </w:r>
      <w:r w:rsidRPr="004002A0">
        <w:rPr>
          <w:b/>
          <w:lang w:val="sr-Latn-CS" w:eastAsia="ar-SA"/>
        </w:rPr>
        <w:t xml:space="preserve">,  </w:t>
      </w:r>
      <w:r w:rsidRPr="004002A0">
        <w:rPr>
          <w:b/>
          <w:lang w:val="ru-RU" w:eastAsia="ar-SA"/>
        </w:rPr>
        <w:t>полистирен</w:t>
      </w:r>
      <w:r w:rsidRPr="004002A0">
        <w:rPr>
          <w:b/>
          <w:lang w:val="sr-Latn-CS" w:eastAsia="ar-SA"/>
        </w:rPr>
        <w:t xml:space="preserve">, </w:t>
      </w:r>
      <w:r w:rsidRPr="004002A0">
        <w:rPr>
          <w:b/>
          <w:lang w:val="ru-RU" w:eastAsia="ar-SA"/>
        </w:rPr>
        <w:t>полиетилан</w:t>
      </w:r>
      <w:r w:rsidRPr="004002A0">
        <w:rPr>
          <w:b/>
          <w:lang w:val="sr-Latn-CS" w:eastAsia="ar-SA"/>
        </w:rPr>
        <w:t xml:space="preserve">, </w:t>
      </w:r>
      <w:r w:rsidRPr="004002A0">
        <w:rPr>
          <w:b/>
          <w:lang w:val="ru-RU" w:eastAsia="ar-SA"/>
        </w:rPr>
        <w:t>пвц</w:t>
      </w:r>
      <w:r w:rsidRPr="004002A0">
        <w:rPr>
          <w:b/>
          <w:lang w:val="sr-Latn-CS" w:eastAsia="ar-SA"/>
        </w:rPr>
        <w:t xml:space="preserve"> </w:t>
      </w:r>
      <w:r w:rsidRPr="004002A0">
        <w:rPr>
          <w:b/>
          <w:lang w:val="ru-RU" w:eastAsia="ar-SA"/>
        </w:rPr>
        <w:t>материјале</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и</w:t>
      </w:r>
      <w:r w:rsidRPr="004002A0">
        <w:rPr>
          <w:b/>
          <w:lang w:val="sr-Latn-CS" w:eastAsia="ar-SA"/>
        </w:rPr>
        <w:t xml:space="preserve"> </w:t>
      </w:r>
      <w:r w:rsidRPr="004002A0">
        <w:rPr>
          <w:b/>
          <w:lang w:val="ru-RU" w:eastAsia="ar-SA"/>
        </w:rPr>
        <w:t>др</w:t>
      </w:r>
      <w:r w:rsidRPr="004002A0">
        <w:rPr>
          <w:b/>
          <w:lang w:val="sr-Latn-CS" w:eastAsia="ar-SA"/>
        </w:rPr>
        <w:t>).</w:t>
      </w:r>
    </w:p>
    <w:p w:rsidR="004002A0" w:rsidRPr="004002A0" w:rsidRDefault="004002A0" w:rsidP="004002A0">
      <w:pPr>
        <w:tabs>
          <w:tab w:val="right" w:pos="10255"/>
        </w:tabs>
        <w:rPr>
          <w:b/>
          <w:lang w:val="sr-Cyrl-CS" w:eastAsia="ar-SA"/>
        </w:rPr>
      </w:pPr>
    </w:p>
    <w:p w:rsidR="004002A0" w:rsidRPr="004002A0" w:rsidRDefault="004002A0" w:rsidP="004002A0">
      <w:pPr>
        <w:tabs>
          <w:tab w:val="right" w:pos="10255"/>
        </w:tabs>
        <w:rPr>
          <w:b/>
          <w:u w:val="single"/>
          <w:lang w:val="ru-RU" w:eastAsia="ar-SA"/>
        </w:rPr>
      </w:pPr>
      <w:r w:rsidRPr="004002A0">
        <w:rPr>
          <w:b/>
          <w:u w:val="single"/>
          <w:lang w:val="ru-RU" w:eastAsia="ar-SA"/>
        </w:rPr>
        <w:t xml:space="preserve">ОБАВЕЗА НАРУЧИОЦА ЈЕ: </w:t>
      </w:r>
    </w:p>
    <w:p w:rsidR="004002A0" w:rsidRPr="004002A0" w:rsidRDefault="004002A0" w:rsidP="004002A0">
      <w:pPr>
        <w:tabs>
          <w:tab w:val="right" w:pos="10255"/>
        </w:tabs>
        <w:rPr>
          <w:b/>
          <w:lang w:val="ru-RU" w:eastAsia="ar-SA"/>
        </w:rPr>
      </w:pPr>
      <w:r w:rsidRPr="004002A0">
        <w:rPr>
          <w:b/>
          <w:lang w:val="ru-RU" w:eastAsia="ar-SA"/>
        </w:rPr>
        <w:t xml:space="preserve">- Да обезбеди привремено коришћење електричне енергије и воде за потребе извршења радова. </w:t>
      </w:r>
    </w:p>
    <w:p w:rsidR="004002A0" w:rsidRPr="004002A0" w:rsidRDefault="004002A0" w:rsidP="004002A0">
      <w:pPr>
        <w:tabs>
          <w:tab w:val="right" w:pos="10255"/>
        </w:tabs>
        <w:rPr>
          <w:b/>
          <w:lang w:val="ru-RU" w:eastAsia="ar-SA"/>
        </w:rPr>
      </w:pPr>
      <w:r w:rsidRPr="004002A0">
        <w:rPr>
          <w:b/>
          <w:lang w:val="ru-RU" w:eastAsia="ar-SA"/>
        </w:rPr>
        <w:t>- Да организује стручно-техничку контролу квалитета обављених радова.</w:t>
      </w:r>
    </w:p>
    <w:p w:rsidR="004002A0" w:rsidRPr="004002A0" w:rsidRDefault="004002A0" w:rsidP="004002A0">
      <w:pPr>
        <w:tabs>
          <w:tab w:val="right" w:pos="10255"/>
        </w:tabs>
        <w:rPr>
          <w:b/>
          <w:lang w:val="ru-RU" w:eastAsia="ar-SA"/>
        </w:rPr>
      </w:pPr>
    </w:p>
    <w:p w:rsidR="004002A0" w:rsidRPr="004002A0" w:rsidRDefault="004002A0" w:rsidP="004002A0">
      <w:pPr>
        <w:tabs>
          <w:tab w:val="right" w:pos="10255"/>
        </w:tabs>
        <w:rPr>
          <w:b/>
          <w:lang w:val="ru-RU" w:eastAsia="ar-SA"/>
        </w:rPr>
      </w:pPr>
      <w:r w:rsidRPr="004002A0">
        <w:rPr>
          <w:b/>
          <w:u w:val="single"/>
          <w:lang w:val="ru-RU" w:eastAsia="ar-SA"/>
        </w:rPr>
        <w:lastRenderedPageBreak/>
        <w:t>НАПОМЕНЕ:</w:t>
      </w:r>
      <w:r w:rsidRPr="004002A0">
        <w:rPr>
          <w:b/>
          <w:lang w:val="ru-RU" w:eastAsia="ar-SA"/>
        </w:rPr>
        <w:t xml:space="preserve"> </w:t>
      </w:r>
    </w:p>
    <w:p w:rsidR="004002A0" w:rsidRPr="004002A0" w:rsidRDefault="004002A0" w:rsidP="004002A0">
      <w:pPr>
        <w:tabs>
          <w:tab w:val="right" w:pos="10255"/>
        </w:tabs>
        <w:rPr>
          <w:b/>
          <w:lang w:val="ru-RU" w:eastAsia="ar-SA"/>
        </w:rPr>
      </w:pPr>
      <w:r w:rsidRPr="004002A0">
        <w:rPr>
          <w:b/>
          <w:lang w:val="ru-RU" w:eastAsia="ar-SA"/>
        </w:rPr>
        <w:t>* Гарантни период : 24 месеца</w:t>
      </w:r>
    </w:p>
    <w:p w:rsidR="004002A0" w:rsidRPr="004002A0" w:rsidRDefault="004002A0" w:rsidP="004002A0">
      <w:pPr>
        <w:tabs>
          <w:tab w:val="right" w:pos="10255"/>
        </w:tabs>
        <w:rPr>
          <w:b/>
          <w:lang w:val="ru-RU" w:eastAsia="ar-SA"/>
        </w:rPr>
      </w:pPr>
    </w:p>
    <w:p w:rsidR="004002A0" w:rsidRPr="004002A0" w:rsidRDefault="004002A0" w:rsidP="004002A0">
      <w:pPr>
        <w:tabs>
          <w:tab w:val="right" w:pos="10255"/>
        </w:tabs>
        <w:rPr>
          <w:b/>
          <w:lang w:val="ru-RU" w:eastAsia="ar-SA"/>
        </w:rPr>
      </w:pPr>
      <w:r w:rsidRPr="004002A0">
        <w:rPr>
          <w:b/>
          <w:lang w:val="ru-RU" w:eastAsia="ar-SA"/>
        </w:rPr>
        <w:t xml:space="preserve">ПРИЛОГ : </w:t>
      </w:r>
    </w:p>
    <w:p w:rsidR="004002A0" w:rsidRPr="004002A0" w:rsidRDefault="004002A0" w:rsidP="004002A0">
      <w:pPr>
        <w:tabs>
          <w:tab w:val="right" w:pos="10255"/>
        </w:tabs>
        <w:rPr>
          <w:b/>
          <w:lang w:val="ru-RU" w:eastAsia="ar-SA"/>
        </w:rPr>
      </w:pPr>
      <w:r w:rsidRPr="004002A0">
        <w:rPr>
          <w:b/>
          <w:lang w:val="ru-RU" w:eastAsia="ar-SA"/>
        </w:rPr>
        <w:t>- Решење Одговорног извођача радова</w:t>
      </w:r>
    </w:p>
    <w:p w:rsidR="004002A0" w:rsidRPr="004002A0" w:rsidRDefault="004002A0" w:rsidP="004002A0">
      <w:pPr>
        <w:tabs>
          <w:tab w:val="right" w:pos="10255"/>
        </w:tabs>
        <w:rPr>
          <w:b/>
          <w:lang w:val="ru-RU" w:eastAsia="ar-SA"/>
        </w:rPr>
      </w:pPr>
      <w:r w:rsidRPr="004002A0">
        <w:rPr>
          <w:b/>
          <w:lang w:val="ru-RU" w:eastAsia="ar-SA"/>
        </w:rPr>
        <w:t xml:space="preserve">- Изјава о одговорности за све активности на објектима ТЕНТ-А </w:t>
      </w:r>
    </w:p>
    <w:p w:rsidR="004002A0" w:rsidRPr="004002A0" w:rsidRDefault="004002A0" w:rsidP="004002A0">
      <w:pPr>
        <w:tabs>
          <w:tab w:val="right" w:pos="10255"/>
        </w:tabs>
        <w:rPr>
          <w:b/>
          <w:lang w:eastAsia="ar-SA"/>
        </w:rPr>
      </w:pPr>
    </w:p>
    <w:p w:rsidR="004002A0" w:rsidRPr="004002A0" w:rsidRDefault="004002A0" w:rsidP="004002A0">
      <w:pPr>
        <w:tabs>
          <w:tab w:val="right" w:pos="10255"/>
        </w:tabs>
        <w:rPr>
          <w:b/>
          <w:lang w:val="ru-RU" w:eastAsia="ar-SA"/>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Default="004002A0" w:rsidP="004002A0">
      <w:pPr>
        <w:jc w:val="center"/>
        <w:rPr>
          <w:rFonts w:cs="Arial"/>
          <w:noProof/>
          <w:sz w:val="28"/>
          <w:szCs w:val="28"/>
        </w:rPr>
      </w:pPr>
    </w:p>
    <w:p w:rsidR="004002A0" w:rsidRPr="00EC74B4" w:rsidRDefault="004002A0" w:rsidP="004002A0">
      <w:pPr>
        <w:jc w:val="center"/>
        <w:rPr>
          <w:rFonts w:cs="Arial"/>
          <w:noProof/>
          <w:sz w:val="28"/>
          <w:szCs w:val="28"/>
          <w:lang w:val="sr-Cyrl-CS"/>
        </w:rPr>
      </w:pPr>
      <w:r w:rsidRPr="00EC74B4">
        <w:rPr>
          <w:rFonts w:cs="Arial"/>
          <w:noProof/>
          <w:sz w:val="28"/>
          <w:szCs w:val="28"/>
          <w:lang w:val="sr-Cyrl-CS"/>
        </w:rPr>
        <w:lastRenderedPageBreak/>
        <w:t>ИЗЈАВА</w:t>
      </w:r>
    </w:p>
    <w:p w:rsidR="004002A0" w:rsidRPr="00EC74B4" w:rsidRDefault="004002A0" w:rsidP="004002A0">
      <w:pPr>
        <w:rPr>
          <w:rFonts w:cs="Arial"/>
          <w:noProof/>
          <w:sz w:val="28"/>
          <w:szCs w:val="28"/>
          <w:lang w:val="sr-Cyrl-CS"/>
        </w:rPr>
      </w:pPr>
    </w:p>
    <w:p w:rsidR="004002A0" w:rsidRPr="00EC74B4" w:rsidRDefault="004002A0" w:rsidP="004002A0">
      <w:pPr>
        <w:rPr>
          <w:rFonts w:cs="Arial"/>
          <w:noProof/>
          <w:sz w:val="28"/>
          <w:szCs w:val="28"/>
          <w:lang w:val="sr-Cyrl-CS"/>
        </w:rPr>
      </w:pPr>
      <w:r w:rsidRPr="00EC74B4">
        <w:rPr>
          <w:rFonts w:cs="Arial"/>
          <w:noProof/>
          <w:sz w:val="28"/>
          <w:szCs w:val="28"/>
          <w:lang w:val="sr-Cyrl-CS"/>
        </w:rPr>
        <w:t xml:space="preserve">     Изјављујемо да за предметни посао (по ЗСУ </w:t>
      </w:r>
      <w:r w:rsidRPr="00EC74B4">
        <w:rPr>
          <w:rFonts w:cs="Arial"/>
          <w:noProof/>
          <w:sz w:val="28"/>
          <w:szCs w:val="28"/>
          <w:lang w:val="sr-Latn-RS"/>
        </w:rPr>
        <w:t>410</w:t>
      </w:r>
      <w:r w:rsidRPr="00EC74B4">
        <w:rPr>
          <w:rFonts w:cs="Arial"/>
          <w:noProof/>
          <w:sz w:val="28"/>
          <w:szCs w:val="28"/>
        </w:rPr>
        <w:t>/2017</w:t>
      </w:r>
      <w:r w:rsidRPr="00EC74B4">
        <w:rPr>
          <w:rFonts w:cs="Arial"/>
          <w:noProof/>
          <w:sz w:val="28"/>
          <w:szCs w:val="28"/>
          <w:lang w:val="sr-Cyrl-CS"/>
        </w:rPr>
        <w:t>) потпуну одговорност за све активности на објектима ТЕНТ-А, за рад на скелама и са скелама и за безбед</w:t>
      </w:r>
      <w:r w:rsidR="00D1733F">
        <w:rPr>
          <w:rFonts w:cs="Arial"/>
          <w:noProof/>
          <w:sz w:val="28"/>
          <w:szCs w:val="28"/>
          <w:lang w:val="sr-Cyrl-CS"/>
        </w:rPr>
        <w:t xml:space="preserve">ан и здрав рад, сноси </w:t>
      </w:r>
      <w:r w:rsidR="00D1733F">
        <w:rPr>
          <w:rFonts w:cs="Arial"/>
          <w:noProof/>
          <w:sz w:val="28"/>
          <w:szCs w:val="28"/>
          <w:lang w:val="sr-Cyrl-RS"/>
        </w:rPr>
        <w:t>И</w:t>
      </w:r>
      <w:r w:rsidR="00294B49" w:rsidRPr="00294B49">
        <w:rPr>
          <w:rFonts w:cs="Arial"/>
          <w:noProof/>
          <w:sz w:val="28"/>
          <w:szCs w:val="28"/>
          <w:lang w:val="sr-Cyrl-CS"/>
        </w:rPr>
        <w:t>забрани понуђач</w:t>
      </w:r>
      <w:r w:rsidRPr="00294B49">
        <w:rPr>
          <w:rFonts w:cs="Arial"/>
          <w:noProof/>
          <w:sz w:val="28"/>
          <w:szCs w:val="28"/>
          <w:lang w:val="sr-Cyrl-CS"/>
        </w:rPr>
        <w:t>.</w:t>
      </w:r>
    </w:p>
    <w:p w:rsidR="004002A0" w:rsidRPr="00EC74B4" w:rsidRDefault="004002A0" w:rsidP="004002A0">
      <w:pPr>
        <w:rPr>
          <w:rFonts w:cs="Arial"/>
          <w:noProof/>
          <w:sz w:val="28"/>
          <w:szCs w:val="28"/>
          <w:lang w:val="sr-Cyrl-CS"/>
        </w:rPr>
      </w:pPr>
      <w:r w:rsidRPr="00EC74B4">
        <w:rPr>
          <w:rFonts w:cs="Arial"/>
          <w:noProof/>
          <w:sz w:val="28"/>
          <w:szCs w:val="28"/>
          <w:lang w:val="sr-Cyrl-CS"/>
        </w:rPr>
        <w:t xml:space="preserve">     </w:t>
      </w:r>
    </w:p>
    <w:p w:rsidR="004002A0" w:rsidRPr="00BB4DA8" w:rsidRDefault="004002A0" w:rsidP="004002A0">
      <w:pPr>
        <w:rPr>
          <w:noProof/>
          <w:sz w:val="28"/>
          <w:szCs w:val="28"/>
          <w:lang w:val="sr-Cyrl-CS"/>
        </w:rPr>
      </w:pPr>
    </w:p>
    <w:p w:rsidR="004002A0" w:rsidRPr="00EC74B4" w:rsidRDefault="004002A0" w:rsidP="004002A0">
      <w:pPr>
        <w:rPr>
          <w:rFonts w:cs="Arial"/>
          <w:noProof/>
          <w:sz w:val="28"/>
          <w:szCs w:val="28"/>
          <w:lang w:val="sr-Cyrl-CS"/>
        </w:rPr>
      </w:pPr>
    </w:p>
    <w:p w:rsidR="004002A0" w:rsidRPr="00EC74B4" w:rsidRDefault="004002A0" w:rsidP="004002A0">
      <w:pPr>
        <w:rPr>
          <w:rFonts w:cs="Arial"/>
          <w:noProof/>
          <w:sz w:val="28"/>
          <w:szCs w:val="28"/>
          <w:lang w:val="sr-Cyrl-CS"/>
        </w:rPr>
      </w:pP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00294B49">
        <w:rPr>
          <w:rFonts w:cs="Arial"/>
          <w:noProof/>
          <w:sz w:val="28"/>
          <w:szCs w:val="28"/>
          <w:lang w:val="sr-Cyrl-CS"/>
        </w:rPr>
        <w:t xml:space="preserve">      </w:t>
      </w:r>
      <w:r w:rsidRPr="00EC74B4">
        <w:rPr>
          <w:rFonts w:cs="Arial"/>
          <w:noProof/>
          <w:sz w:val="28"/>
          <w:szCs w:val="28"/>
          <w:lang w:val="sr-Cyrl-CS"/>
        </w:rPr>
        <w:t xml:space="preserve">Понуђач </w:t>
      </w:r>
    </w:p>
    <w:p w:rsidR="004002A0" w:rsidRPr="00EC74B4" w:rsidRDefault="004002A0" w:rsidP="004002A0">
      <w:pPr>
        <w:rPr>
          <w:rFonts w:cs="Arial"/>
          <w:noProof/>
          <w:sz w:val="28"/>
          <w:szCs w:val="28"/>
          <w:lang w:val="sr-Cyrl-CS"/>
        </w:rPr>
      </w:pPr>
    </w:p>
    <w:p w:rsidR="004002A0" w:rsidRPr="004002A0" w:rsidRDefault="004002A0" w:rsidP="004002A0">
      <w:pPr>
        <w:tabs>
          <w:tab w:val="left" w:pos="5865"/>
        </w:tabs>
        <w:rPr>
          <w:rFonts w:cs="Arial"/>
          <w:noProof/>
          <w:sz w:val="28"/>
          <w:szCs w:val="28"/>
          <w:lang w:val="sr-Latn-RS"/>
        </w:rPr>
      </w:pPr>
      <w:r>
        <w:rPr>
          <w:rFonts w:cs="Arial"/>
          <w:noProof/>
          <w:sz w:val="28"/>
          <w:szCs w:val="28"/>
          <w:lang w:val="sr-Latn-RS"/>
        </w:rPr>
        <w:t xml:space="preserve">                                                             _____________________</w:t>
      </w:r>
    </w:p>
    <w:p w:rsidR="004002A0" w:rsidRPr="004002A0" w:rsidRDefault="004002A0" w:rsidP="004002A0">
      <w:pPr>
        <w:tabs>
          <w:tab w:val="right" w:pos="10255"/>
        </w:tabs>
        <w:rPr>
          <w:b/>
          <w:lang w:val="ru-RU" w:eastAsia="ar-SA"/>
        </w:rPr>
      </w:pP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r>
      <w:r w:rsidRPr="00EC74B4">
        <w:rPr>
          <w:rFonts w:cs="Arial"/>
          <w:noProof/>
          <w:sz w:val="28"/>
          <w:szCs w:val="28"/>
          <w:lang w:val="sr-Cyrl-CS"/>
        </w:rPr>
        <w:tab/>
        <w:t xml:space="preserve">    ----------------------------------------</w:t>
      </w:r>
    </w:p>
    <w:p w:rsidR="004002A0" w:rsidRPr="004002A0" w:rsidRDefault="004002A0" w:rsidP="004002A0">
      <w:pPr>
        <w:tabs>
          <w:tab w:val="right" w:pos="10255"/>
        </w:tabs>
        <w:rPr>
          <w:b/>
          <w:vertAlign w:val="subscript"/>
          <w:lang w:val="ru-RU" w:eastAsia="ar-SA"/>
        </w:rPr>
      </w:pPr>
      <w:r w:rsidRPr="004002A0">
        <w:rPr>
          <w:b/>
          <w:lang w:val="ru-RU" w:eastAsia="ar-SA"/>
        </w:rPr>
        <w:tab/>
      </w:r>
      <w:r w:rsidRPr="004002A0">
        <w:rPr>
          <w:b/>
          <w:lang w:val="ru-RU" w:eastAsia="ar-SA"/>
        </w:rPr>
        <w:tab/>
      </w:r>
      <w:r w:rsidRPr="004002A0">
        <w:rPr>
          <w:b/>
          <w:lang w:val="ru-RU" w:eastAsia="ar-SA"/>
        </w:rPr>
        <w:tab/>
      </w:r>
      <w:r w:rsidRPr="004002A0">
        <w:rPr>
          <w:b/>
          <w:lang w:val="ru-RU" w:eastAsia="ar-SA"/>
        </w:rPr>
        <w:tab/>
      </w:r>
      <w:r w:rsidRPr="004002A0">
        <w:rPr>
          <w:b/>
          <w:lang w:val="ru-RU" w:eastAsia="ar-SA"/>
        </w:rPr>
        <w:tab/>
        <w:t xml:space="preserve">         </w:t>
      </w:r>
      <w:r w:rsidRPr="004002A0">
        <w:rPr>
          <w:b/>
          <w:lang w:val="ru-RU" w:eastAsia="ar-SA"/>
        </w:rPr>
        <w:tab/>
      </w:r>
      <w:r w:rsidRPr="004002A0">
        <w:rPr>
          <w:b/>
          <w:lang w:val="ru-RU" w:eastAsia="ar-SA"/>
        </w:rPr>
        <w:tab/>
      </w:r>
      <w:r w:rsidRPr="004002A0">
        <w:rPr>
          <w:b/>
          <w:lang w:val="ru-RU" w:eastAsia="ar-SA"/>
        </w:rPr>
        <w:tab/>
      </w:r>
      <w:r w:rsidRPr="004002A0">
        <w:rPr>
          <w:b/>
          <w:lang w:val="ru-RU" w:eastAsia="ar-SA"/>
        </w:rPr>
        <w:tab/>
      </w:r>
    </w:p>
    <w:p w:rsidR="004002A0" w:rsidRPr="004002A0" w:rsidRDefault="004002A0" w:rsidP="004002A0">
      <w:pPr>
        <w:tabs>
          <w:tab w:val="right" w:pos="10255"/>
        </w:tabs>
        <w:rPr>
          <w:b/>
          <w:lang w:val="sr-Cyrl-CS" w:eastAsia="ar-SA"/>
        </w:rPr>
      </w:pPr>
    </w:p>
    <w:p w:rsidR="004002A0" w:rsidRPr="004002A0" w:rsidRDefault="004002A0" w:rsidP="004002A0">
      <w:pPr>
        <w:tabs>
          <w:tab w:val="right" w:pos="10255"/>
        </w:tabs>
        <w:rPr>
          <w:b/>
          <w:lang w:val="sr-Cyrl-CS" w:eastAsia="ar-SA"/>
        </w:rPr>
      </w:pP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r>
      <w:r w:rsidRPr="004002A0">
        <w:rPr>
          <w:b/>
          <w:lang w:val="sr-Cyrl-CS" w:eastAsia="ar-SA"/>
        </w:rPr>
        <w:tab/>
        <w:t>------------------------------------</w:t>
      </w:r>
    </w:p>
    <w:p w:rsidR="004002A0" w:rsidRPr="004002A0" w:rsidRDefault="004002A0" w:rsidP="004002A0">
      <w:pPr>
        <w:tabs>
          <w:tab w:val="right" w:pos="10255"/>
        </w:tabs>
        <w:rPr>
          <w:b/>
          <w:u w:val="single"/>
          <w:lang w:val="sr-Cyrl-CS" w:eastAsia="ar-SA"/>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Default="004002A0" w:rsidP="004002A0">
      <w:pPr>
        <w:spacing w:before="0"/>
        <w:rPr>
          <w:rFonts w:ascii="Times New Roman" w:hAnsi="Times New Roman"/>
          <w:noProof/>
          <w:sz w:val="24"/>
          <w:szCs w:val="24"/>
          <w:lang w:val="sr-Latn-R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lastRenderedPageBreak/>
        <w:t>На основу статута предузећа (оснивачког акта) чл</w:t>
      </w:r>
      <w:r w:rsidRPr="004002A0">
        <w:rPr>
          <w:rFonts w:ascii="Times New Roman" w:hAnsi="Times New Roman"/>
          <w:noProof/>
          <w:sz w:val="24"/>
          <w:szCs w:val="24"/>
        </w:rPr>
        <w:t>.</w:t>
      </w:r>
      <w:r w:rsidRPr="004002A0">
        <w:rPr>
          <w:rFonts w:ascii="Times New Roman" w:hAnsi="Times New Roman"/>
          <w:noProof/>
          <w:sz w:val="24"/>
          <w:szCs w:val="24"/>
          <w:lang w:val="sr-Cyrl-CS"/>
        </w:rPr>
        <w:t xml:space="preserve"> __________________ доносим следеће </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Latn-R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ru-RU"/>
        </w:rPr>
        <w:t xml:space="preserve">             </w:t>
      </w:r>
      <w:r w:rsidRPr="004002A0">
        <w:rPr>
          <w:rFonts w:ascii="Times New Roman" w:hAnsi="Times New Roman"/>
          <w:noProof/>
          <w:sz w:val="24"/>
          <w:szCs w:val="24"/>
          <w:lang w:val="sr-Cyrl-CS"/>
        </w:rPr>
        <w:t>Р Е Ш</w:t>
      </w:r>
      <w:r w:rsidRPr="004002A0">
        <w:rPr>
          <w:rFonts w:ascii="Times New Roman" w:hAnsi="Times New Roman"/>
          <w:noProof/>
          <w:sz w:val="24"/>
          <w:szCs w:val="24"/>
          <w:lang w:val="ru-RU"/>
        </w:rPr>
        <w:t xml:space="preserve"> </w:t>
      </w:r>
      <w:r w:rsidRPr="004002A0">
        <w:rPr>
          <w:rFonts w:ascii="Times New Roman" w:hAnsi="Times New Roman"/>
          <w:noProof/>
          <w:sz w:val="24"/>
          <w:szCs w:val="24"/>
          <w:lang w:val="sr-Cyrl-CS"/>
        </w:rPr>
        <w:t>Е Њ Е</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rPr>
      </w:pPr>
    </w:p>
    <w:p w:rsidR="004002A0" w:rsidRPr="004002A0" w:rsidRDefault="004002A0" w:rsidP="004002A0">
      <w:pPr>
        <w:spacing w:before="0"/>
        <w:rPr>
          <w:rFonts w:ascii="Times New Roman" w:hAnsi="Times New Roman"/>
          <w:noProof/>
          <w:sz w:val="24"/>
          <w:szCs w:val="24"/>
        </w:rPr>
      </w:pPr>
    </w:p>
    <w:p w:rsidR="004002A0" w:rsidRPr="004002A0" w:rsidRDefault="004002A0" w:rsidP="004002A0">
      <w:pPr>
        <w:spacing w:before="0"/>
        <w:ind w:right="-289"/>
        <w:rPr>
          <w:rFonts w:ascii="Times New Roman" w:hAnsi="Times New Roman"/>
          <w:noProof/>
          <w:sz w:val="24"/>
          <w:szCs w:val="24"/>
        </w:rPr>
      </w:pPr>
      <w:r w:rsidRPr="004002A0">
        <w:rPr>
          <w:rFonts w:ascii="Times New Roman" w:hAnsi="Times New Roman"/>
          <w:noProof/>
          <w:sz w:val="24"/>
          <w:szCs w:val="24"/>
          <w:lang w:val="sr-Cyrl-CS"/>
        </w:rPr>
        <w:t>Одређује се ____________________________________</w:t>
      </w:r>
      <w:r w:rsidRPr="004002A0">
        <w:rPr>
          <w:rFonts w:ascii="Times New Roman" w:hAnsi="Times New Roman"/>
          <w:noProof/>
          <w:sz w:val="24"/>
          <w:szCs w:val="24"/>
        </w:rPr>
        <w:t>_____________________________</w:t>
      </w:r>
    </w:p>
    <w:p w:rsidR="004002A0" w:rsidRPr="004002A0" w:rsidRDefault="004002A0" w:rsidP="004002A0">
      <w:pPr>
        <w:spacing w:before="0"/>
        <w:rPr>
          <w:rFonts w:ascii="Times New Roman" w:hAnsi="Times New Roman"/>
          <w:noProof/>
          <w:sz w:val="24"/>
          <w:szCs w:val="24"/>
        </w:rPr>
      </w:pPr>
      <w:r w:rsidRPr="004002A0">
        <w:rPr>
          <w:rFonts w:ascii="Times New Roman" w:hAnsi="Times New Roman"/>
          <w:noProof/>
          <w:sz w:val="24"/>
          <w:szCs w:val="24"/>
          <w:lang w:val="sr-Cyrl-CS"/>
        </w:rPr>
        <w:tab/>
        <w:t xml:space="preserve">       </w:t>
      </w:r>
      <w:r w:rsidRPr="004002A0">
        <w:rPr>
          <w:rFonts w:ascii="Times New Roman" w:hAnsi="Times New Roman"/>
          <w:noProof/>
          <w:sz w:val="24"/>
          <w:szCs w:val="24"/>
          <w:lang w:val="sr-Cyrl-CS"/>
        </w:rPr>
        <w:tab/>
      </w:r>
      <w:r w:rsidRPr="004002A0">
        <w:rPr>
          <w:rFonts w:ascii="Times New Roman" w:hAnsi="Times New Roman"/>
          <w:noProof/>
          <w:sz w:val="24"/>
          <w:szCs w:val="24"/>
        </w:rPr>
        <w:tab/>
      </w:r>
      <w:r w:rsidRPr="004002A0">
        <w:rPr>
          <w:rFonts w:ascii="Times New Roman" w:hAnsi="Times New Roman"/>
          <w:noProof/>
          <w:sz w:val="24"/>
          <w:szCs w:val="24"/>
          <w:lang w:val="sr-Cyrl-CS"/>
        </w:rPr>
        <w:t xml:space="preserve"> ( име и презиме одговорног лица)</w:t>
      </w:r>
      <w:r w:rsidRPr="004002A0">
        <w:rPr>
          <w:rFonts w:ascii="Times New Roman" w:hAnsi="Times New Roman"/>
          <w:noProof/>
          <w:sz w:val="24"/>
          <w:szCs w:val="24"/>
          <w:lang w:val="sr-Cyrl-CS"/>
        </w:rPr>
        <w:tab/>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ind w:right="-289"/>
        <w:rPr>
          <w:rFonts w:ascii="Times New Roman" w:hAnsi="Times New Roman"/>
          <w:noProof/>
          <w:sz w:val="24"/>
          <w:szCs w:val="24"/>
          <w:lang w:val="sr-Cyrl-CS"/>
        </w:rPr>
      </w:pPr>
      <w:r w:rsidRPr="004002A0">
        <w:rPr>
          <w:rFonts w:ascii="Times New Roman" w:hAnsi="Times New Roman"/>
          <w:noProof/>
          <w:sz w:val="24"/>
          <w:szCs w:val="24"/>
          <w:lang w:val="sr-Cyrl-CS"/>
        </w:rPr>
        <w:t xml:space="preserve">за одговорног извођача радова на објекту ТЕНТ-А за послове по  </w:t>
      </w:r>
      <w:r w:rsidRPr="004002A0">
        <w:rPr>
          <w:rFonts w:ascii="Times New Roman" w:hAnsi="Times New Roman"/>
          <w:noProof/>
          <w:sz w:val="28"/>
          <w:szCs w:val="28"/>
          <w:lang w:val="sr-Cyrl-CS"/>
        </w:rPr>
        <w:t xml:space="preserve">ЗСУ </w:t>
      </w:r>
      <w:r w:rsidRPr="004002A0">
        <w:rPr>
          <w:rFonts w:ascii="Times New Roman" w:hAnsi="Times New Roman"/>
          <w:noProof/>
          <w:sz w:val="28"/>
          <w:szCs w:val="28"/>
          <w:lang w:val="sr-Latn-RS"/>
        </w:rPr>
        <w:t>410</w:t>
      </w:r>
      <w:r w:rsidRPr="004002A0">
        <w:rPr>
          <w:rFonts w:ascii="Times New Roman" w:hAnsi="Times New Roman"/>
          <w:noProof/>
          <w:sz w:val="28"/>
          <w:szCs w:val="28"/>
        </w:rPr>
        <w:t>/2017.</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Дана  _____________________</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t xml:space="preserve"> </w:t>
      </w:r>
      <w:r w:rsidRPr="004002A0">
        <w:rPr>
          <w:rFonts w:ascii="Times New Roman" w:hAnsi="Times New Roman"/>
          <w:noProof/>
          <w:sz w:val="24"/>
          <w:szCs w:val="24"/>
          <w:lang w:val="sr-Cyrl-CS"/>
        </w:rPr>
        <w:tab/>
      </w:r>
    </w:p>
    <w:p w:rsidR="004002A0" w:rsidRPr="004002A0" w:rsidRDefault="004002A0" w:rsidP="004002A0">
      <w:pPr>
        <w:spacing w:before="0"/>
        <w:ind w:left="2124" w:firstLine="708"/>
        <w:rPr>
          <w:rFonts w:ascii="Times New Roman" w:hAnsi="Times New Roman"/>
          <w:noProof/>
          <w:sz w:val="24"/>
          <w:szCs w:val="24"/>
          <w:lang w:val="sr-Cyrl-CS"/>
        </w:rPr>
      </w:pPr>
      <w:r w:rsidRPr="004002A0">
        <w:rPr>
          <w:rFonts w:ascii="Times New Roman" w:hAnsi="Times New Roman"/>
          <w:noProof/>
          <w:sz w:val="24"/>
          <w:szCs w:val="24"/>
          <w:lang w:val="ru-RU"/>
        </w:rPr>
        <w:t xml:space="preserve">      </w:t>
      </w:r>
      <w:r w:rsidRPr="004002A0">
        <w:rPr>
          <w:rFonts w:ascii="Times New Roman" w:hAnsi="Times New Roman"/>
          <w:noProof/>
          <w:sz w:val="24"/>
          <w:szCs w:val="24"/>
          <w:lang w:val="sr-Cyrl-CS"/>
        </w:rPr>
        <w:t>МП</w:t>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t>Д И Р Е К Т ОР</w:t>
      </w:r>
    </w:p>
    <w:p w:rsidR="004002A0" w:rsidRPr="004002A0" w:rsidRDefault="004002A0" w:rsidP="004002A0">
      <w:pPr>
        <w:spacing w:before="0"/>
        <w:rPr>
          <w:rFonts w:ascii="Times New Roman" w:hAnsi="Times New Roman"/>
          <w:noProof/>
          <w:sz w:val="24"/>
          <w:szCs w:val="24"/>
          <w:lang w:val="sr-Cyrl-CS"/>
        </w:rPr>
      </w:pP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p>
    <w:p w:rsidR="004002A0" w:rsidRPr="004002A0" w:rsidRDefault="004002A0" w:rsidP="004002A0">
      <w:pPr>
        <w:spacing w:before="0"/>
        <w:rPr>
          <w:rFonts w:ascii="Times New Roman" w:hAnsi="Times New Roman"/>
          <w:noProof/>
          <w:sz w:val="24"/>
          <w:szCs w:val="24"/>
          <w:lang w:val="sr-Cyrl-CS"/>
        </w:rPr>
      </w:pP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r>
      <w:r w:rsidRPr="004002A0">
        <w:rPr>
          <w:rFonts w:ascii="Times New Roman" w:hAnsi="Times New Roman"/>
          <w:noProof/>
          <w:sz w:val="24"/>
          <w:szCs w:val="24"/>
          <w:lang w:val="sr-Cyrl-CS"/>
        </w:rPr>
        <w:tab/>
        <w:t xml:space="preserve">       _______________________________</w:t>
      </w:r>
    </w:p>
    <w:p w:rsidR="004002A0" w:rsidRPr="004002A0" w:rsidRDefault="004002A0" w:rsidP="004002A0">
      <w:pPr>
        <w:tabs>
          <w:tab w:val="right" w:pos="10255"/>
        </w:tabs>
        <w:rPr>
          <w:b/>
          <w:u w:val="single"/>
          <w:lang w:val="sr-Cyrl-C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CF416F" w:rsidRDefault="00CF416F"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007BA0" w:rsidRDefault="00007BA0" w:rsidP="00F941AC">
      <w:pPr>
        <w:tabs>
          <w:tab w:val="right" w:pos="10255"/>
        </w:tabs>
        <w:rPr>
          <w:b/>
          <w:lang w:val="sr-Cyrl-RS" w:eastAsia="ar-SA"/>
        </w:rPr>
      </w:pPr>
    </w:p>
    <w:p w:rsidR="004D0EB5" w:rsidRPr="00F941AC" w:rsidRDefault="00180E4F" w:rsidP="00F941AC">
      <w:pPr>
        <w:tabs>
          <w:tab w:val="right" w:pos="10255"/>
        </w:tabs>
        <w:rPr>
          <w:rFonts w:cs="Arial"/>
          <w:b/>
        </w:rPr>
      </w:pPr>
      <w:r>
        <w:rPr>
          <w:b/>
          <w:lang w:eastAsia="ar-SA"/>
        </w:rPr>
        <w:lastRenderedPageBreak/>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 xml:space="preserve">Сукцесивно у року од 12 месеци од </w:t>
      </w:r>
      <w:r w:rsidR="006803C1">
        <w:rPr>
          <w:lang w:val="sr-Cyrl-RS" w:eastAsia="ar-SA"/>
        </w:rPr>
        <w:t>ступања уговора на снагу.</w:t>
      </w:r>
    </w:p>
    <w:p w:rsidR="004D0EB5" w:rsidRPr="00F53D77" w:rsidRDefault="004D0EB5" w:rsidP="00237FF5">
      <w:pPr>
        <w:spacing w:before="0"/>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00294B49" w:rsidRPr="00294B49">
        <w:rPr>
          <w:lang w:val="sr-Cyrl-CS" w:eastAsia="ar-SA"/>
        </w:rPr>
        <w:t>изабрани понуђач</w:t>
      </w:r>
      <w:r w:rsidR="00294B49">
        <w:rPr>
          <w:lang w:val="sr-Cyrl-RS" w:eastAsia="ar-SA"/>
        </w:rPr>
        <w:t xml:space="preserve"> </w:t>
      </w:r>
      <w:r w:rsidRPr="00F53D77">
        <w:rPr>
          <w:lang w:eastAsia="ar-SA"/>
        </w:rPr>
        <w:t>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237FF5">
      <w:pPr>
        <w:spacing w:before="0"/>
        <w:rPr>
          <w:lang w:eastAsia="ar-SA"/>
        </w:rPr>
      </w:pPr>
      <w:r w:rsidRPr="00F53D77">
        <w:rPr>
          <w:lang w:eastAsia="ar-SA"/>
        </w:rPr>
        <w:t xml:space="preserve">У случају да </w:t>
      </w:r>
      <w:r w:rsidR="00294B49" w:rsidRPr="00294B49">
        <w:rPr>
          <w:lang w:val="sr-Cyrl-CS" w:eastAsia="ar-SA"/>
        </w:rPr>
        <w:t>изабрани понуђач</w:t>
      </w:r>
      <w:r w:rsidRPr="00F53D77">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4D0EB5" w:rsidRPr="008377FF" w:rsidRDefault="00180E4F" w:rsidP="00180E4F">
      <w:pPr>
        <w:rPr>
          <w:b/>
          <w:lang w:eastAsia="ar-SA"/>
        </w:rPr>
      </w:pPr>
      <w:bookmarkStart w:id="19" w:name="_Toc441651542"/>
      <w:bookmarkStart w:id="20" w:name="_Toc442559880"/>
      <w:bookmarkStart w:id="21" w:name="_Toc442793262"/>
      <w:r>
        <w:rPr>
          <w:b/>
          <w:lang w:eastAsia="ar-SA"/>
        </w:rPr>
        <w:t xml:space="preserve">3.4. </w:t>
      </w:r>
      <w:r w:rsidR="004D0EB5" w:rsidRPr="008377FF">
        <w:rPr>
          <w:b/>
          <w:lang w:eastAsia="ar-SA"/>
        </w:rPr>
        <w:t xml:space="preserve">Место </w:t>
      </w:r>
      <w:bookmarkEnd w:id="19"/>
      <w:bookmarkEnd w:id="20"/>
      <w:r w:rsidR="004D0EB5" w:rsidRPr="008377FF">
        <w:rPr>
          <w:b/>
          <w:lang w:eastAsia="ar-SA"/>
        </w:rPr>
        <w:t>извођења радова</w:t>
      </w:r>
      <w:bookmarkEnd w:id="21"/>
    </w:p>
    <w:p w:rsidR="00F941AC" w:rsidRPr="00F941AC" w:rsidRDefault="003D313E" w:rsidP="00180E4F">
      <w:pPr>
        <w:rPr>
          <w:rFonts w:cs="Arial"/>
          <w:lang w:eastAsia="zh-CN"/>
        </w:rPr>
      </w:pPr>
      <w:r>
        <w:rPr>
          <w:rFonts w:cs="Arial"/>
          <w:lang w:val="sr-Cyrl-RS" w:eastAsia="zh-CN"/>
        </w:rPr>
        <w:t>Огранак ТЕНТ/ло</w:t>
      </w:r>
      <w:r w:rsidR="00F53D77" w:rsidRPr="00F53D77">
        <w:rPr>
          <w:rFonts w:cs="Arial"/>
          <w:lang w:val="sr-Cyrl-RS" w:eastAsia="zh-CN"/>
        </w:rPr>
        <w:t>к</w:t>
      </w:r>
      <w:r>
        <w:rPr>
          <w:rFonts w:cs="Arial"/>
          <w:lang w:val="sr-Latn-RS" w:eastAsia="zh-CN"/>
        </w:rPr>
        <w:t>a</w:t>
      </w:r>
      <w:r w:rsidR="00F53D77" w:rsidRPr="00F53D77">
        <w:rPr>
          <w:rFonts w:cs="Arial"/>
          <w:lang w:val="sr-Cyrl-RS" w:eastAsia="zh-CN"/>
        </w:rPr>
        <w:t>ција ТЕНТ А.</w:t>
      </w:r>
      <w:bookmarkStart w:id="22" w:name="_Toc442793263"/>
    </w:p>
    <w:p w:rsidR="004D0EB5" w:rsidRPr="008377FF" w:rsidRDefault="00180E4F" w:rsidP="00237FF5">
      <w:pPr>
        <w:spacing w:before="0"/>
        <w:rPr>
          <w:b/>
          <w:lang w:val="sr-Cyrl-CS" w:eastAsia="ar-SA"/>
        </w:rPr>
      </w:pPr>
      <w:r>
        <w:rPr>
          <w:b/>
          <w:lang w:eastAsia="ar-SA"/>
        </w:rPr>
        <w:t xml:space="preserve">3.5. </w:t>
      </w:r>
      <w:r w:rsidR="004D0EB5" w:rsidRPr="008377FF">
        <w:rPr>
          <w:b/>
          <w:lang w:val="sr-Cyrl-CS" w:eastAsia="ar-SA"/>
        </w:rPr>
        <w:t>Гарантни рок</w:t>
      </w:r>
      <w:bookmarkEnd w:id="22"/>
    </w:p>
    <w:p w:rsidR="004D0EB5" w:rsidRPr="001342D2" w:rsidRDefault="004D0EB5" w:rsidP="00237FF5">
      <w:pPr>
        <w:spacing w:before="0"/>
        <w:rPr>
          <w:lang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1342D2">
        <w:rPr>
          <w:lang w:val="ru-RU" w:eastAsia="ar-SA"/>
        </w:rPr>
        <w:t xml:space="preserve"> </w:t>
      </w:r>
      <w:r w:rsidR="003D313E">
        <w:rPr>
          <w:lang w:eastAsia="ar-SA"/>
        </w:rPr>
        <w:t>24</w:t>
      </w:r>
      <w:r w:rsidR="001342D2">
        <w:rPr>
          <w:lang w:eastAsia="ar-SA"/>
        </w:rPr>
        <w:t xml:space="preserve"> </w:t>
      </w:r>
      <w:r w:rsidR="001342D2">
        <w:rPr>
          <w:lang w:val="ru-RU" w:eastAsia="ar-SA"/>
        </w:rPr>
        <w:t>месец</w:t>
      </w:r>
      <w:r w:rsidR="003D313E">
        <w:rPr>
          <w:lang w:val="sr-Latn-RS" w:eastAsia="ar-SA"/>
        </w:rPr>
        <w:t>a</w:t>
      </w:r>
      <w:r w:rsidR="0001457C" w:rsidRPr="0001457C">
        <w:rPr>
          <w:lang w:val="ru-RU" w:eastAsia="ar-SA"/>
        </w:rPr>
        <w:t xml:space="preserve"> </w:t>
      </w:r>
      <w:r w:rsidR="00C04DE0" w:rsidRPr="0001457C">
        <w:rPr>
          <w:lang w:val="ru-RU" w:eastAsia="ar-SA"/>
        </w:rPr>
        <w:t>од дана када је  извршен квантитативни и квалитативни пријем радова.</w:t>
      </w:r>
    </w:p>
    <w:p w:rsidR="00F941AC" w:rsidRDefault="00294B49" w:rsidP="00237FF5">
      <w:pPr>
        <w:spacing w:before="0"/>
        <w:rPr>
          <w:lang w:eastAsia="ar-SA"/>
        </w:rPr>
      </w:pPr>
      <w:r w:rsidRPr="00294B49">
        <w:rPr>
          <w:lang w:val="sr-Cyrl-CS" w:eastAsia="ar-SA"/>
        </w:rPr>
        <w:t>изабрани 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3" w:name="_Toc442793264"/>
    </w:p>
    <w:p w:rsidR="004D0EB5" w:rsidRPr="008377FF" w:rsidRDefault="00180E4F" w:rsidP="00180E4F">
      <w:pPr>
        <w:rPr>
          <w:b/>
          <w:lang w:eastAsia="ar-SA"/>
        </w:rPr>
      </w:pPr>
      <w:r>
        <w:rPr>
          <w:b/>
          <w:lang w:eastAsia="ar-SA"/>
        </w:rPr>
        <w:t xml:space="preserve">3.6. </w:t>
      </w:r>
      <w:r w:rsidR="004D0EB5" w:rsidRPr="008377FF">
        <w:rPr>
          <w:b/>
          <w:lang w:eastAsia="ar-SA"/>
        </w:rPr>
        <w:t>Евентуалне додатне услуге</w:t>
      </w:r>
      <w:bookmarkEnd w:id="23"/>
    </w:p>
    <w:p w:rsidR="004D0EB5" w:rsidRPr="008377FF" w:rsidRDefault="00F941AC" w:rsidP="004D0EB5">
      <w:pPr>
        <w:rPr>
          <w:lang w:val="sr-Cyrl-CS" w:eastAsia="ar-SA"/>
        </w:rPr>
      </w:pPr>
      <w:r w:rsidRPr="00F941AC">
        <w:rPr>
          <w:lang w:val="ru-RU" w:eastAsia="ar-SA"/>
        </w:rPr>
        <w:t>- Након изведених радова извођач је дужан да уради елаборат изведеног стања који садржи технички опис изведених радова,потрошене количине материјала,резултате испитивања материјала,техничке листове употребљених материјала,радионичке цртеже, дијаграме температурне проводљивости и сл.Елаборат изведеног стања се неће обрачунавати посебно већ ће бити саставни део уговорне обавезе.</w:t>
      </w:r>
    </w:p>
    <w:p w:rsidR="004D0EB5" w:rsidRPr="008377FF" w:rsidRDefault="00180E4F" w:rsidP="00180E4F">
      <w:pPr>
        <w:rPr>
          <w:b/>
          <w:lang w:val="sr-Cyrl-CS" w:eastAsia="ar-SA"/>
        </w:rPr>
      </w:pPr>
      <w:bookmarkStart w:id="24" w:name="_Toc442793265"/>
      <w:r>
        <w:rPr>
          <w:b/>
          <w:lang w:eastAsia="ar-SA"/>
        </w:rPr>
        <w:t xml:space="preserve">3.7. </w:t>
      </w:r>
      <w:r w:rsidR="004D0EB5" w:rsidRPr="008377FF">
        <w:rPr>
          <w:b/>
          <w:lang w:val="sr-Cyrl-CS" w:eastAsia="ar-SA"/>
        </w:rPr>
        <w:t>ТЕХНИЧКА ДОКУМЕНТАЦИЈА И ПЛАНОВИ</w:t>
      </w:r>
      <w:bookmarkEnd w:id="24"/>
    </w:p>
    <w:p w:rsidR="0001457C" w:rsidRPr="00237FF5" w:rsidRDefault="0001457C" w:rsidP="00237FF5">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r>
        <w:rPr>
          <w:rFonts w:cs="Arial"/>
          <w:b/>
          <w:lang w:val="sr-Cyrl-CS"/>
        </w:rPr>
        <w:t xml:space="preserve">                  </w:t>
      </w:r>
      <w:r w:rsidR="0030406C">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21"/>
        </w:trPr>
        <w:tc>
          <w:tcPr>
            <w:tcW w:w="9245" w:type="dxa"/>
          </w:tcPr>
          <w:p w:rsidR="0001457C" w:rsidRPr="00237FF5" w:rsidRDefault="004002A0" w:rsidP="0001457C">
            <w:pPr>
              <w:ind w:right="-109"/>
              <w:rPr>
                <w:rFonts w:cs="Arial"/>
                <w:noProof/>
                <w:sz w:val="20"/>
                <w:szCs w:val="20"/>
                <w:lang w:val="ru-RU"/>
              </w:rPr>
            </w:pPr>
            <w:r>
              <w:rPr>
                <w:rFonts w:cs="Arial"/>
                <w:b/>
                <w:i/>
                <w:sz w:val="20"/>
                <w:szCs w:val="20"/>
                <w:lang w:val="sr-Cyrl-CS"/>
              </w:rPr>
              <w:t>1</w:t>
            </w:r>
            <w:r w:rsidR="0001457C" w:rsidRPr="00237FF5">
              <w:rPr>
                <w:rFonts w:cs="Arial"/>
                <w:b/>
                <w:i/>
                <w:sz w:val="20"/>
                <w:szCs w:val="20"/>
                <w:lang w:val="sr-Cyrl-CS"/>
              </w:rPr>
              <w:t>.</w:t>
            </w:r>
            <w:r w:rsidR="0001457C" w:rsidRPr="00237FF5">
              <w:rPr>
                <w:rFonts w:cs="Arial"/>
                <w:noProof/>
                <w:sz w:val="20"/>
                <w:szCs w:val="20"/>
                <w:lang w:val="ru-RU"/>
              </w:rPr>
              <w:t>Решење Одговорног извођача радова</w:t>
            </w:r>
          </w:p>
        </w:tc>
      </w:tr>
      <w:tr w:rsidR="0001457C" w:rsidRPr="0015026D" w:rsidTr="0001457C">
        <w:tc>
          <w:tcPr>
            <w:tcW w:w="9245" w:type="dxa"/>
          </w:tcPr>
          <w:p w:rsidR="0001457C" w:rsidRPr="00237FF5" w:rsidRDefault="004002A0" w:rsidP="00935BE1">
            <w:pPr>
              <w:tabs>
                <w:tab w:val="right" w:pos="10255"/>
              </w:tabs>
              <w:rPr>
                <w:rFonts w:cs="Arial"/>
                <w:b/>
                <w:sz w:val="20"/>
                <w:szCs w:val="20"/>
                <w:lang w:val="sr-Cyrl-CS"/>
              </w:rPr>
            </w:pPr>
            <w:r>
              <w:rPr>
                <w:rFonts w:cs="Arial"/>
                <w:b/>
                <w:sz w:val="20"/>
                <w:szCs w:val="20"/>
                <w:lang w:val="sr-Latn-RS"/>
              </w:rPr>
              <w:t>2</w:t>
            </w:r>
            <w:r w:rsidR="0001457C" w:rsidRPr="00237FF5">
              <w:rPr>
                <w:rFonts w:cs="Arial"/>
                <w:b/>
                <w:sz w:val="20"/>
                <w:szCs w:val="20"/>
                <w:lang w:val="sr-Cyrl-CS"/>
              </w:rPr>
              <w:t>.</w:t>
            </w:r>
            <w:r w:rsidR="0001457C" w:rsidRPr="00237FF5">
              <w:rPr>
                <w:rFonts w:cs="Arial"/>
                <w:noProof/>
                <w:sz w:val="20"/>
                <w:szCs w:val="20"/>
                <w:lang w:val="ru-RU"/>
              </w:rPr>
              <w:t xml:space="preserve">Изјава о одговорности </w:t>
            </w:r>
            <w:r w:rsidR="0001457C" w:rsidRPr="00237FF5">
              <w:rPr>
                <w:rFonts w:cs="Arial"/>
                <w:noProof/>
                <w:sz w:val="20"/>
                <w:szCs w:val="20"/>
                <w:lang w:val="sr-Latn-RS"/>
              </w:rPr>
              <w:t xml:space="preserve">БЗР </w:t>
            </w:r>
            <w:r w:rsidR="0001457C" w:rsidRPr="00237FF5">
              <w:rPr>
                <w:rFonts w:cs="Arial"/>
                <w:noProof/>
                <w:sz w:val="20"/>
                <w:szCs w:val="20"/>
                <w:lang w:val="ru-RU"/>
              </w:rPr>
              <w:t xml:space="preserve">за све активности на објектима ТЕНТ-А </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A66D47" w:rsidRDefault="0001457C" w:rsidP="00EF408A">
      <w:pPr>
        <w:rPr>
          <w:lang w:val="ru-RU"/>
        </w:rPr>
      </w:pPr>
      <w:r w:rsidRPr="0008577B">
        <w:rPr>
          <w:lang w:val="ru-RU"/>
        </w:rPr>
        <w:tab/>
      </w:r>
      <w:r w:rsidRPr="0008577B">
        <w:rPr>
          <w:lang w:val="ru-RU"/>
        </w:rPr>
        <w:tab/>
      </w:r>
      <w:r w:rsidRPr="0008577B">
        <w:rPr>
          <w:lang w:val="ru-RU"/>
        </w:rPr>
        <w:tab/>
      </w:r>
      <w:r w:rsidRPr="0008577B">
        <w:rPr>
          <w:lang w:val="ru-RU"/>
        </w:rPr>
        <w:tab/>
      </w:r>
    </w:p>
    <w:p w:rsidR="007312C5" w:rsidRDefault="007312C5" w:rsidP="00EF408A">
      <w:pPr>
        <w:rPr>
          <w:lang w:val="ru-RU"/>
        </w:rPr>
      </w:pPr>
    </w:p>
    <w:p w:rsidR="007312C5" w:rsidRDefault="007312C5" w:rsidP="00EF408A">
      <w:pPr>
        <w:rPr>
          <w:lang w:val="ru-RU"/>
        </w:rPr>
      </w:pPr>
    </w:p>
    <w:p w:rsidR="007312C5" w:rsidRDefault="007312C5" w:rsidP="00EF408A">
      <w:pPr>
        <w:rPr>
          <w:lang w:val="ru-RU"/>
        </w:rPr>
      </w:pPr>
    </w:p>
    <w:p w:rsidR="007312C5" w:rsidRDefault="007312C5" w:rsidP="00EF408A">
      <w:pPr>
        <w:rPr>
          <w:lang w:val="ru-RU"/>
        </w:rPr>
      </w:pPr>
    </w:p>
    <w:p w:rsidR="007312C5" w:rsidRPr="00EF408A" w:rsidRDefault="007312C5" w:rsidP="00EF408A">
      <w:pPr>
        <w:rPr>
          <w:lang w:val="sr-Latn-RS"/>
        </w:rPr>
      </w:pPr>
    </w:p>
    <w:p w:rsidR="00007BA0" w:rsidRDefault="00007BA0" w:rsidP="001342D2">
      <w:pPr>
        <w:jc w:val="center"/>
        <w:rPr>
          <w:noProof/>
          <w:sz w:val="28"/>
          <w:szCs w:val="28"/>
          <w:lang w:val="sr-Cyrl-CS"/>
        </w:rPr>
      </w:pPr>
    </w:p>
    <w:p w:rsidR="004002A0" w:rsidRDefault="004002A0" w:rsidP="001342D2">
      <w:pPr>
        <w:jc w:val="center"/>
        <w:rPr>
          <w:noProof/>
          <w:sz w:val="28"/>
          <w:szCs w:val="28"/>
          <w:lang w:val="sr-Latn-RS"/>
        </w:rPr>
      </w:pPr>
    </w:p>
    <w:p w:rsidR="004002A0" w:rsidRDefault="004002A0" w:rsidP="001342D2">
      <w:pPr>
        <w:jc w:val="center"/>
        <w:rPr>
          <w:noProof/>
          <w:sz w:val="28"/>
          <w:szCs w:val="28"/>
          <w:lang w:val="sr-Latn-RS"/>
        </w:rPr>
      </w:pPr>
    </w:p>
    <w:p w:rsidR="00756A02" w:rsidRPr="008377FF" w:rsidRDefault="00756A02" w:rsidP="00AD4CB9">
      <w:pPr>
        <w:pStyle w:val="Heading10"/>
        <w:numPr>
          <w:ilvl w:val="0"/>
          <w:numId w:val="30"/>
        </w:numPr>
      </w:pPr>
      <w:bookmarkStart w:id="25"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D4CB9">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D4CB9">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D4CB9">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D4CB9">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D4CB9">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72997">
              <w:rPr>
                <w:rFonts w:cs="Arial"/>
                <w:lang w:val="sr-Latn-CS" w:eastAsia="sr-Latn-CS"/>
              </w:rPr>
              <w:t>а 75. став 2. ЗЈН(Образац бр.</w:t>
            </w:r>
            <w:r w:rsidR="00B72997">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D4CB9">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D4CB9">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D4CB9">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53093D"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A67530" w:rsidRDefault="00A67530" w:rsidP="00A67530">
            <w:pPr>
              <w:ind w:right="-108"/>
              <w:rPr>
                <w:rFonts w:cs="Arial"/>
                <w:lang w:val="sr-Cyrl-RS"/>
              </w:rPr>
            </w:pPr>
            <w:r w:rsidRPr="00A67530">
              <w:rPr>
                <w:rFonts w:cs="Arial"/>
                <w:lang w:val="sr-Cyrl-RS"/>
              </w:rPr>
              <w:t>Понуђач испуњава услов пословног капацитета уколико</w:t>
            </w:r>
            <w:r w:rsidR="006E2C75">
              <w:rPr>
                <w:rFonts w:cs="Arial"/>
                <w:lang w:val="sr-Cyrl-RS"/>
              </w:rPr>
              <w:t xml:space="preserve"> је</w:t>
            </w:r>
            <w:r>
              <w:rPr>
                <w:rFonts w:cs="Arial"/>
                <w:lang w:val="sr-Cyrl-RS"/>
              </w:rPr>
              <w:t xml:space="preserve"> :</w:t>
            </w:r>
          </w:p>
          <w:p w:rsidR="00A67530" w:rsidRPr="00A67530" w:rsidRDefault="00A67530" w:rsidP="00A67530">
            <w:pPr>
              <w:ind w:right="-108"/>
              <w:rPr>
                <w:rFonts w:cs="Arial"/>
                <w:color w:val="000000"/>
                <w:lang w:val="ru-RU"/>
              </w:rPr>
            </w:pPr>
            <w:r>
              <w:rPr>
                <w:rFonts w:cs="Arial"/>
                <w:lang w:val="sr-Cyrl-RS"/>
              </w:rPr>
              <w:t xml:space="preserve">- </w:t>
            </w:r>
            <w:r w:rsidR="006E2C75" w:rsidRPr="00A67530">
              <w:rPr>
                <w:rFonts w:cs="Arial"/>
                <w:lang w:val="ru-RU"/>
              </w:rPr>
              <w:t xml:space="preserve">реализовао </w:t>
            </w:r>
            <w:r w:rsidR="00BE5F5C">
              <w:rPr>
                <w:rFonts w:cs="Arial"/>
                <w:lang w:val="ru-RU"/>
              </w:rPr>
              <w:t>уговоре</w:t>
            </w:r>
            <w:r w:rsidR="006E2C75">
              <w:rPr>
                <w:rFonts w:cs="Arial"/>
                <w:lang w:val="ru-RU"/>
              </w:rPr>
              <w:t xml:space="preserve"> о испоруци и уградњи </w:t>
            </w:r>
            <w:r w:rsidR="00CE7F73">
              <w:rPr>
                <w:rFonts w:cs="Arial"/>
                <w:lang w:val="ru-RU"/>
              </w:rPr>
              <w:t xml:space="preserve">материјала минималне вредности </w:t>
            </w:r>
            <w:r w:rsidR="00BE5F5C">
              <w:rPr>
                <w:rFonts w:cs="Arial"/>
                <w:lang w:val="sr-Cyrl-RS"/>
              </w:rPr>
              <w:t>3</w:t>
            </w:r>
            <w:r w:rsidR="00CE7F73">
              <w:rPr>
                <w:rFonts w:cs="Arial"/>
                <w:lang w:val="sr-Latn-RS"/>
              </w:rPr>
              <w:t>0</w:t>
            </w:r>
            <w:r w:rsidR="006E2C75">
              <w:rPr>
                <w:rFonts w:cs="Arial"/>
                <w:lang w:val="ru-RU"/>
              </w:rPr>
              <w:t>.000.000,00 динара</w:t>
            </w:r>
            <w:r w:rsidR="006E2C75" w:rsidRPr="00A67530">
              <w:rPr>
                <w:rFonts w:cs="Arial"/>
                <w:lang w:val="ru-RU"/>
              </w:rPr>
              <w:t xml:space="preserve"> о  </w:t>
            </w:r>
            <w:r w:rsidR="006E2C75" w:rsidRPr="00A67530">
              <w:rPr>
                <w:rFonts w:cs="Arial"/>
                <w:color w:val="000000"/>
                <w:lang w:val="ru-RU"/>
              </w:rPr>
              <w:t>радовима кој</w:t>
            </w:r>
            <w:r w:rsidR="006E2C75" w:rsidRPr="00A67530">
              <w:rPr>
                <w:rFonts w:cs="Arial"/>
                <w:color w:val="000000"/>
                <w:lang w:val="sr-Cyrl-CS"/>
              </w:rPr>
              <w:t>и</w:t>
            </w:r>
            <w:r w:rsidR="006E2C75" w:rsidRPr="00A67530">
              <w:rPr>
                <w:rFonts w:cs="Arial"/>
                <w:color w:val="000000"/>
                <w:lang w:val="ru-RU"/>
              </w:rPr>
              <w:t xml:space="preserve"> су предмет јавне набавке</w:t>
            </w:r>
            <w:r w:rsidR="006E2C75" w:rsidRPr="00A67530">
              <w:rPr>
                <w:rFonts w:cs="Arial"/>
                <w:lang w:val="sr-Cyrl-RS"/>
              </w:rPr>
              <w:t xml:space="preserve"> </w:t>
            </w:r>
            <w:r w:rsidRPr="00A67530">
              <w:rPr>
                <w:rFonts w:cs="Arial"/>
                <w:noProof/>
                <w:lang w:val="sr-Cyrl-CS"/>
              </w:rPr>
              <w:t xml:space="preserve">на </w:t>
            </w:r>
            <w:r w:rsidR="0053093D">
              <w:rPr>
                <w:rFonts w:cs="Arial"/>
                <w:noProof/>
                <w:lang w:val="sr-Cyrl-CS"/>
              </w:rPr>
              <w:t>термоенергетским објектима</w:t>
            </w:r>
            <w:r w:rsidRPr="00A67530">
              <w:rPr>
                <w:rFonts w:cs="Arial"/>
                <w:noProof/>
                <w:lang w:val="sr-Cyrl-CS"/>
              </w:rPr>
              <w:t xml:space="preserve"> </w:t>
            </w:r>
            <w:r w:rsidR="00CE7F73">
              <w:rPr>
                <w:rFonts w:cs="Arial"/>
                <w:noProof/>
                <w:lang w:val="ru-RU"/>
              </w:rPr>
              <w:t>у 201</w:t>
            </w:r>
            <w:r w:rsidR="00CE7F73">
              <w:rPr>
                <w:rFonts w:cs="Arial"/>
                <w:noProof/>
                <w:lang w:val="sr-Latn-RS"/>
              </w:rPr>
              <w:t>6</w:t>
            </w:r>
            <w:r w:rsidRPr="00A67530">
              <w:rPr>
                <w:rFonts w:cs="Arial"/>
                <w:noProof/>
                <w:lang w:val="ru-RU"/>
              </w:rPr>
              <w:t>,</w:t>
            </w:r>
            <w:r w:rsidR="0053093D">
              <w:rPr>
                <w:rFonts w:cs="Arial"/>
                <w:noProof/>
                <w:lang w:val="ru-RU"/>
              </w:rPr>
              <w:t xml:space="preserve"> </w:t>
            </w:r>
            <w:r w:rsidR="00CE7F73">
              <w:rPr>
                <w:rFonts w:cs="Arial"/>
                <w:noProof/>
                <w:lang w:val="sr-Cyrl-CS"/>
              </w:rPr>
              <w:t>201</w:t>
            </w:r>
            <w:r w:rsidR="00CE7F73">
              <w:rPr>
                <w:rFonts w:cs="Arial"/>
                <w:noProof/>
                <w:lang w:val="sr-Latn-RS"/>
              </w:rPr>
              <w:t>5</w:t>
            </w:r>
            <w:r w:rsidR="00CE7F73">
              <w:rPr>
                <w:rFonts w:cs="Arial"/>
                <w:noProof/>
                <w:lang w:val="sr-Cyrl-CS"/>
              </w:rPr>
              <w:t>, 201</w:t>
            </w:r>
            <w:r w:rsidR="00CE7F73">
              <w:rPr>
                <w:rFonts w:cs="Arial"/>
                <w:noProof/>
                <w:lang w:val="sr-Latn-RS"/>
              </w:rPr>
              <w:t>4</w:t>
            </w:r>
            <w:r w:rsidR="00CE7F73">
              <w:rPr>
                <w:rFonts w:cs="Arial"/>
                <w:noProof/>
                <w:lang w:val="sr-Cyrl-CS"/>
              </w:rPr>
              <w:t>, 201</w:t>
            </w:r>
            <w:r w:rsidR="00CE7F73">
              <w:rPr>
                <w:rFonts w:cs="Arial"/>
                <w:noProof/>
                <w:lang w:val="sr-Latn-RS"/>
              </w:rPr>
              <w:t>3</w:t>
            </w:r>
            <w:r w:rsidR="00CE7F73">
              <w:rPr>
                <w:rFonts w:cs="Arial"/>
                <w:noProof/>
                <w:lang w:val="sr-Cyrl-CS"/>
              </w:rPr>
              <w:t xml:space="preserve"> и 201</w:t>
            </w:r>
            <w:r w:rsidR="00CE7F73">
              <w:rPr>
                <w:rFonts w:cs="Arial"/>
                <w:noProof/>
                <w:lang w:val="sr-Latn-RS"/>
              </w:rPr>
              <w:t>2.-oj</w:t>
            </w:r>
            <w:r w:rsidR="0053093D">
              <w:rPr>
                <w:rFonts w:cs="Arial"/>
                <w:noProof/>
                <w:lang w:val="sr-Cyrl-CS"/>
              </w:rPr>
              <w:t xml:space="preserve"> години</w:t>
            </w:r>
            <w:r w:rsidR="006E2C75">
              <w:rPr>
                <w:rFonts w:cs="Arial"/>
                <w:noProof/>
                <w:lang w:val="sr-Cyrl-CS"/>
              </w:rPr>
              <w:t xml:space="preserve">. </w:t>
            </w:r>
            <w:r w:rsidR="0053093D">
              <w:rPr>
                <w:rFonts w:cs="Arial"/>
                <w:noProof/>
                <w:lang w:val="sr-Cyrl-CS"/>
              </w:rPr>
              <w:t xml:space="preserve"> </w:t>
            </w:r>
          </w:p>
          <w:p w:rsidR="006E2C75" w:rsidRDefault="006E2C75" w:rsidP="00617CE3">
            <w:pPr>
              <w:autoSpaceDE w:val="0"/>
              <w:autoSpaceDN w:val="0"/>
              <w:adjustRightInd w:val="0"/>
              <w:spacing w:before="0"/>
              <w:rPr>
                <w:rFonts w:cs="Arial"/>
                <w:lang w:val="sr-Cyrl-RS" w:eastAsia="sr-Latn-CS"/>
              </w:rPr>
            </w:pPr>
          </w:p>
          <w:p w:rsidR="008377FF" w:rsidRDefault="00A67530" w:rsidP="00617CE3">
            <w:pPr>
              <w:autoSpaceDE w:val="0"/>
              <w:autoSpaceDN w:val="0"/>
              <w:adjustRightInd w:val="0"/>
              <w:spacing w:before="0"/>
              <w:rPr>
                <w:rFonts w:cs="Arial"/>
                <w:lang w:val="sr-Latn-RS" w:eastAsia="sr-Latn-CS"/>
              </w:rPr>
            </w:pPr>
            <w:r>
              <w:rPr>
                <w:rFonts w:cs="Arial"/>
                <w:lang w:val="sr-Cyrl-RS" w:eastAsia="sr-Latn-CS"/>
              </w:rPr>
              <w:t xml:space="preserve">- </w:t>
            </w:r>
            <w:r w:rsidR="008377FF" w:rsidRPr="00617CE3">
              <w:rPr>
                <w:rFonts w:cs="Arial"/>
                <w:lang w:val="sr-Latn-CS" w:eastAsia="sr-Latn-CS"/>
              </w:rPr>
              <w:t>има уведен систем управљања квалитетом у складу са за</w:t>
            </w:r>
            <w:r w:rsidR="008C7E94" w:rsidRPr="00617CE3">
              <w:rPr>
                <w:rFonts w:cs="Arial"/>
                <w:lang w:val="sr-Latn-CS" w:eastAsia="sr-Latn-CS"/>
              </w:rPr>
              <w:t>хтевима стандарда  ISO 9001:200</w:t>
            </w:r>
            <w:r>
              <w:rPr>
                <w:rFonts w:cs="Arial"/>
                <w:lang w:val="sr-Cyrl-RS" w:eastAsia="sr-Latn-CS"/>
              </w:rPr>
              <w:t>8</w:t>
            </w:r>
            <w:r w:rsidR="00CE7F73">
              <w:rPr>
                <w:rFonts w:cs="Arial"/>
                <w:lang w:val="sr-Latn-RS" w:eastAsia="sr-Latn-CS"/>
              </w:rPr>
              <w:t xml:space="preserve"> </w:t>
            </w:r>
          </w:p>
          <w:p w:rsidR="00CE7F73" w:rsidRDefault="00CE7F73" w:rsidP="00CE7F73">
            <w:pPr>
              <w:autoSpaceDE w:val="0"/>
              <w:autoSpaceDN w:val="0"/>
              <w:adjustRightInd w:val="0"/>
              <w:spacing w:before="0"/>
              <w:rPr>
                <w:rFonts w:cs="Arial"/>
                <w:lang w:val="sr-Latn-RS" w:eastAsia="sr-Latn-CS"/>
              </w:rPr>
            </w:pPr>
            <w:r>
              <w:rPr>
                <w:rFonts w:cs="Arial"/>
                <w:lang w:val="sr-Cyrl-RS" w:eastAsia="sr-Latn-CS"/>
              </w:rPr>
              <w:t xml:space="preserve">- </w:t>
            </w:r>
            <w:r w:rsidRPr="00617CE3">
              <w:rPr>
                <w:rFonts w:cs="Arial"/>
                <w:lang w:val="sr-Latn-CS" w:eastAsia="sr-Latn-CS"/>
              </w:rPr>
              <w:t>има уведен систем управљања квалитетом у складу са за</w:t>
            </w:r>
            <w:r>
              <w:rPr>
                <w:rFonts w:cs="Arial"/>
                <w:lang w:val="sr-Latn-CS" w:eastAsia="sr-Latn-CS"/>
              </w:rPr>
              <w:t>хтевима стандарда  SRPS OHSAS 18</w:t>
            </w:r>
            <w:r w:rsidRPr="00617CE3">
              <w:rPr>
                <w:rFonts w:cs="Arial"/>
                <w:lang w:val="sr-Latn-CS" w:eastAsia="sr-Latn-CS"/>
              </w:rPr>
              <w:t>001:200</w:t>
            </w:r>
            <w:r>
              <w:rPr>
                <w:rFonts w:cs="Arial"/>
                <w:lang w:val="sr-Latn-RS" w:eastAsia="sr-Latn-CS"/>
              </w:rPr>
              <w:t xml:space="preserve">7 </w:t>
            </w:r>
          </w:p>
          <w:p w:rsidR="00CE7F73" w:rsidRPr="00CE7F73" w:rsidRDefault="00CE7F73" w:rsidP="00617CE3">
            <w:pPr>
              <w:autoSpaceDE w:val="0"/>
              <w:autoSpaceDN w:val="0"/>
              <w:adjustRightInd w:val="0"/>
              <w:spacing w:before="0"/>
              <w:rPr>
                <w:rFonts w:cs="Arial"/>
                <w:lang w:val="sr-Latn-RS" w:eastAsia="sr-Latn-CS"/>
              </w:rPr>
            </w:pPr>
          </w:p>
          <w:p w:rsidR="00A67530" w:rsidRDefault="00A67530" w:rsidP="00620D6D">
            <w:pPr>
              <w:autoSpaceDE w:val="0"/>
              <w:autoSpaceDN w:val="0"/>
              <w:adjustRightInd w:val="0"/>
              <w:rPr>
                <w:rFonts w:cs="Arial"/>
                <w:b/>
                <w:u w:val="single"/>
                <w:lang w:val="sr-Latn-CS" w:eastAsia="sr-Latn-CS"/>
              </w:rPr>
            </w:pP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617CE3"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CE7F73">
              <w:rPr>
                <w:rFonts w:cs="Arial"/>
                <w:lang w:val="sr-Latn-CS" w:eastAsia="sr-Latn-CS"/>
              </w:rPr>
              <w:t>Копијe</w:t>
            </w:r>
            <w:r w:rsidR="008C7E94" w:rsidRPr="008C7E94">
              <w:rPr>
                <w:rFonts w:cs="Arial"/>
                <w:lang w:val="sr-Latn-CS" w:eastAsia="sr-Latn-CS"/>
              </w:rPr>
              <w:t xml:space="preserve"> важећ</w:t>
            </w:r>
            <w:r w:rsidR="0010522F">
              <w:rPr>
                <w:rFonts w:cs="Arial"/>
                <w:lang w:val="sr-Cyrl-RS" w:eastAsia="sr-Latn-CS"/>
              </w:rPr>
              <w:t>их</w:t>
            </w:r>
            <w:r w:rsidR="008377FF" w:rsidRPr="008C7E94">
              <w:rPr>
                <w:rFonts w:cs="Arial"/>
                <w:lang w:val="sr-Latn-CS" w:eastAsia="sr-Latn-CS"/>
              </w:rPr>
              <w:t xml:space="preserve"> сертификата  </w:t>
            </w:r>
          </w:p>
          <w:p w:rsidR="00DB0E91" w:rsidRDefault="00DB0E91" w:rsidP="00617CE3">
            <w:pPr>
              <w:rPr>
                <w:rFonts w:cs="Arial"/>
                <w:u w:val="single"/>
                <w:lang w:val="sr-Latn-CS" w:eastAsia="sr-Latn-CS"/>
              </w:rPr>
            </w:pPr>
          </w:p>
          <w:p w:rsidR="00DB0E91" w:rsidRDefault="00DB0E91" w:rsidP="00617CE3">
            <w:pPr>
              <w:rPr>
                <w:rFonts w:cs="Arial"/>
                <w:u w:val="single"/>
                <w:lang w:val="sr-Latn-CS" w:eastAsia="sr-Latn-CS"/>
              </w:rPr>
            </w:pPr>
          </w:p>
          <w:p w:rsidR="00DB0E91" w:rsidRDefault="00DB0E91" w:rsidP="00617CE3">
            <w:pPr>
              <w:rPr>
                <w:rFonts w:cs="Arial"/>
                <w:u w:val="single"/>
                <w:lang w:val="sr-Latn-CS" w:eastAsia="sr-Latn-CS"/>
              </w:rPr>
            </w:pPr>
          </w:p>
          <w:p w:rsidR="00DB0E91" w:rsidRDefault="00DB0E91" w:rsidP="00617CE3">
            <w:pPr>
              <w:rPr>
                <w:rFonts w:cs="Arial"/>
                <w:u w:val="single"/>
                <w:lang w:val="sr-Latn-CS" w:eastAsia="sr-Latn-CS"/>
              </w:rPr>
            </w:pPr>
          </w:p>
          <w:p w:rsidR="00DB0E91" w:rsidRDefault="00DB0E91" w:rsidP="00617CE3">
            <w:pPr>
              <w:rPr>
                <w:rFonts w:cs="Arial"/>
                <w:u w:val="single"/>
                <w:lang w:val="sr-Latn-CS" w:eastAsia="sr-Latn-CS"/>
              </w:rPr>
            </w:pPr>
          </w:p>
          <w:p w:rsidR="00DB0E91" w:rsidRDefault="00DB0E91" w:rsidP="00617CE3">
            <w:pPr>
              <w:rPr>
                <w:rFonts w:cs="Arial"/>
                <w:u w:val="single"/>
                <w:lang w:val="sr-Latn-CS" w:eastAsia="sr-Latn-CS"/>
              </w:rPr>
            </w:pPr>
          </w:p>
          <w:p w:rsidR="00DB0E91" w:rsidRDefault="00DB0E91" w:rsidP="00617CE3">
            <w:pPr>
              <w:rPr>
                <w:rFonts w:cs="Arial"/>
                <w:u w:val="single"/>
                <w:lang w:val="sr-Latn-CS" w:eastAsia="sr-Latn-CS"/>
              </w:rPr>
            </w:pPr>
          </w:p>
          <w:p w:rsidR="00DB0E91" w:rsidRDefault="00DB0E91" w:rsidP="00617CE3">
            <w:pPr>
              <w:rPr>
                <w:rFonts w:cs="Arial"/>
                <w:u w:val="single"/>
                <w:lang w:val="sr-Latn-CS" w:eastAsia="sr-Latn-CS"/>
              </w:rPr>
            </w:pPr>
          </w:p>
          <w:p w:rsidR="00617CE3" w:rsidRPr="00617CE3" w:rsidRDefault="00617CE3" w:rsidP="00617CE3">
            <w:pPr>
              <w:rPr>
                <w:rFonts w:cs="Arial"/>
                <w:u w:val="single"/>
                <w:lang w:val="sr-Latn-CS" w:eastAsia="sr-Latn-CS"/>
              </w:rPr>
            </w:pPr>
            <w:r w:rsidRPr="00617CE3">
              <w:rPr>
                <w:rFonts w:cs="Arial"/>
                <w:u w:val="single"/>
                <w:lang w:val="sr-Latn-CS" w:eastAsia="sr-Latn-CS"/>
              </w:rPr>
              <w:lastRenderedPageBreak/>
              <w:t xml:space="preserve">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617CE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14071B" w:rsidP="00620D6D">
            <w:pPr>
              <w:jc w:val="center"/>
              <w:rPr>
                <w:rFonts w:cs="Arial"/>
                <w:color w:val="00B0F0"/>
              </w:rPr>
            </w:pPr>
            <w:r>
              <w:rPr>
                <w:rFonts w:cs="Arial"/>
                <w:lang w:val="sr-Cyrl-RS"/>
              </w:rPr>
              <w:lastRenderedPageBreak/>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2B1BE6" w:rsidRPr="00007BA0" w:rsidRDefault="008377FF" w:rsidP="00007BA0">
            <w:pPr>
              <w:spacing w:before="0"/>
              <w:rPr>
                <w:rFonts w:cs="Arial"/>
                <w:lang w:val="sr-Cyrl-RS" w:eastAsia="sr-Latn-CS"/>
              </w:rPr>
            </w:pPr>
            <w:r w:rsidRPr="00E86FF6">
              <w:rPr>
                <w:rFonts w:cs="Arial"/>
                <w:lang w:val="ru-RU" w:eastAsia="sr-Latn-CS"/>
              </w:rPr>
              <w:t xml:space="preserve">Понуђач </w:t>
            </w:r>
            <w:r w:rsidR="00DB0E91">
              <w:rPr>
                <w:rFonts w:cs="Arial"/>
                <w:lang w:val="sr-Cyrl-RS" w:eastAsia="sr-Latn-CS"/>
              </w:rPr>
              <w:t xml:space="preserve">испуњава услов </w:t>
            </w:r>
            <w:r w:rsidR="00BE5F5C">
              <w:rPr>
                <w:rFonts w:cs="Arial"/>
                <w:lang w:val="ru-RU" w:eastAsia="sr-Latn-CS"/>
              </w:rPr>
              <w:t>минималног</w:t>
            </w:r>
            <w:r w:rsidR="00DB0E91">
              <w:rPr>
                <w:rFonts w:cs="Arial"/>
                <w:lang w:val="sr-Cyrl-RS" w:eastAsia="sr-Latn-CS"/>
              </w:rPr>
              <w:t xml:space="preserve"> техничког </w:t>
            </w:r>
            <w:r w:rsidR="00DB0E91">
              <w:rPr>
                <w:rFonts w:cs="Arial"/>
                <w:lang w:val="ru-RU" w:eastAsia="sr-Latn-CS"/>
              </w:rPr>
              <w:t>капацитета</w:t>
            </w:r>
            <w:r w:rsidR="00E86FF6" w:rsidRPr="00E86FF6">
              <w:rPr>
                <w:rFonts w:cs="Arial"/>
                <w:lang w:val="sr-Latn-CS" w:eastAsia="sr-Latn-CS"/>
              </w:rPr>
              <w:t xml:space="preserve"> ако</w:t>
            </w:r>
            <w:r w:rsidR="00DB0E91">
              <w:rPr>
                <w:rFonts w:cs="Arial"/>
                <w:lang w:val="sr-Cyrl-RS" w:eastAsia="sr-Latn-CS"/>
              </w:rPr>
              <w:t xml:space="preserve"> има у власништву, закупу или лизингу</w:t>
            </w:r>
            <w:r w:rsidR="00E86FF6" w:rsidRPr="00E86FF6">
              <w:rPr>
                <w:rFonts w:cs="Arial"/>
                <w:lang w:val="sr-Latn-CS" w:eastAsia="sr-Latn-CS"/>
              </w:rPr>
              <w:t xml:space="preserve"> </w:t>
            </w:r>
            <w:r w:rsidR="00E86FF6" w:rsidRPr="00E86FF6">
              <w:rPr>
                <w:rFonts w:cs="Arial"/>
              </w:rPr>
              <w:t>сле</w:t>
            </w:r>
            <w:r w:rsidR="00DB0E91">
              <w:rPr>
                <w:rFonts w:cs="Arial"/>
              </w:rPr>
              <w:t>дећи алат и опрем</w:t>
            </w:r>
            <w:r w:rsidR="00DB0E91">
              <w:rPr>
                <w:rFonts w:cs="Arial"/>
                <w:lang w:val="sr-Cyrl-RS"/>
              </w:rPr>
              <w:t>у</w:t>
            </w:r>
            <w:r w:rsidR="00E86FF6" w:rsidRPr="00E86FF6">
              <w:rPr>
                <w:rFonts w:cs="Arial"/>
              </w:rPr>
              <w:t xml:space="preserve"> : </w:t>
            </w:r>
          </w:p>
          <w:p w:rsidR="002B1BE6" w:rsidRPr="002B1BE6" w:rsidRDefault="0014071B" w:rsidP="002B1BE6">
            <w:pPr>
              <w:rPr>
                <w:rFonts w:cs="Arial"/>
                <w:noProof/>
                <w:lang w:val="sr-Cyrl-RS"/>
              </w:rPr>
            </w:pPr>
            <w:r>
              <w:rPr>
                <w:rFonts w:cs="Arial"/>
                <w:noProof/>
                <w:lang w:val="sr-Cyrl-RS"/>
              </w:rPr>
              <w:t>1</w:t>
            </w:r>
            <w:r w:rsidR="002B1BE6">
              <w:rPr>
                <w:rFonts w:cs="Arial"/>
                <w:noProof/>
                <w:lang w:val="sr-Cyrl-RS"/>
              </w:rPr>
              <w:t>.</w:t>
            </w:r>
            <w:r w:rsidR="002B1BE6" w:rsidRPr="002B1BE6">
              <w:rPr>
                <w:rFonts w:cs="Arial"/>
                <w:noProof/>
                <w:lang w:val="sr-Cyrl-RS"/>
              </w:rPr>
              <w:t xml:space="preserve">Компресор мин притиска 12 бара, 1 ком </w:t>
            </w:r>
            <w:r>
              <w:rPr>
                <w:rFonts w:cs="Arial"/>
                <w:noProof/>
                <w:lang w:val="sr-Cyrl-RS"/>
              </w:rPr>
              <w:t>са по два прикључка</w:t>
            </w:r>
          </w:p>
          <w:p w:rsidR="002B1BE6" w:rsidRPr="002B1BE6" w:rsidRDefault="0014071B" w:rsidP="002B1BE6">
            <w:pPr>
              <w:rPr>
                <w:rFonts w:cs="Arial"/>
                <w:noProof/>
                <w:lang w:val="sr-Cyrl-RS"/>
              </w:rPr>
            </w:pPr>
            <w:r>
              <w:rPr>
                <w:rFonts w:cs="Arial"/>
                <w:noProof/>
                <w:lang w:val="sr-Cyrl-RS"/>
              </w:rPr>
              <w:t>2</w:t>
            </w:r>
            <w:r w:rsidR="002B1BE6">
              <w:rPr>
                <w:rFonts w:cs="Arial"/>
                <w:noProof/>
                <w:lang w:val="sr-Cyrl-RS"/>
              </w:rPr>
              <w:t>.</w:t>
            </w:r>
            <w:r>
              <w:rPr>
                <w:rFonts w:cs="Arial"/>
                <w:noProof/>
                <w:lang w:val="sr-Cyrl-RS"/>
              </w:rPr>
              <w:t>Виљушкар носивости 2,5т</w:t>
            </w:r>
            <w:r w:rsidR="0072687C">
              <w:rPr>
                <w:rFonts w:cs="Arial"/>
                <w:noProof/>
                <w:lang w:val="sr-Cyrl-RS"/>
              </w:rPr>
              <w:t>, ком 1</w:t>
            </w:r>
          </w:p>
          <w:p w:rsidR="0014071B" w:rsidRDefault="0014071B" w:rsidP="002B1BE6">
            <w:pPr>
              <w:rPr>
                <w:rFonts w:cs="Arial"/>
                <w:noProof/>
                <w:lang w:val="sr-Cyrl-RS"/>
              </w:rPr>
            </w:pPr>
            <w:r>
              <w:rPr>
                <w:rFonts w:cs="Arial"/>
                <w:noProof/>
                <w:lang w:val="sr-Cyrl-RS"/>
              </w:rPr>
              <w:t>3</w:t>
            </w:r>
            <w:r w:rsidR="002B1BE6">
              <w:rPr>
                <w:rFonts w:cs="Arial"/>
                <w:noProof/>
                <w:lang w:val="sr-Cyrl-RS"/>
              </w:rPr>
              <w:t>.</w:t>
            </w:r>
            <w:r>
              <w:rPr>
                <w:rFonts w:cs="Arial"/>
                <w:noProof/>
                <w:lang w:val="sr-Cyrl-RS"/>
              </w:rPr>
              <w:t>Транспортно средство са кошем носивости мин 2,0 тоне, ком 1</w:t>
            </w:r>
          </w:p>
          <w:p w:rsidR="002B1BE6" w:rsidRPr="002B1BE6" w:rsidRDefault="0014071B" w:rsidP="002B1BE6">
            <w:pPr>
              <w:rPr>
                <w:rFonts w:cs="Arial"/>
                <w:noProof/>
                <w:lang w:val="sr-Cyrl-RS"/>
              </w:rPr>
            </w:pPr>
            <w:r>
              <w:rPr>
                <w:rFonts w:cs="Arial"/>
                <w:noProof/>
                <w:lang w:val="sr-Cyrl-RS"/>
              </w:rPr>
              <w:t>4.Комбинована машина – багер-утоваривач(нпр.скип) са запремином кашике 0,3 до 0,9 m³</w:t>
            </w:r>
            <w:r w:rsidR="0072687C">
              <w:rPr>
                <w:rFonts w:cs="Arial"/>
                <w:noProof/>
                <w:lang w:val="sr-Cyrl-RS"/>
              </w:rPr>
              <w:t>, ком 1</w:t>
            </w:r>
          </w:p>
          <w:p w:rsidR="002B1BE6" w:rsidRPr="002B1BE6" w:rsidRDefault="0014071B" w:rsidP="002B1BE6">
            <w:pPr>
              <w:rPr>
                <w:rFonts w:cs="Arial"/>
                <w:noProof/>
                <w:lang w:val="sr-Cyrl-RS"/>
              </w:rPr>
            </w:pPr>
            <w:r>
              <w:rPr>
                <w:rFonts w:cs="Arial"/>
                <w:noProof/>
                <w:lang w:val="sr-Cyrl-RS"/>
              </w:rPr>
              <w:t>5</w:t>
            </w:r>
            <w:r w:rsidR="002B1BE6">
              <w:rPr>
                <w:rFonts w:cs="Arial"/>
                <w:noProof/>
                <w:lang w:val="sr-Cyrl-RS"/>
              </w:rPr>
              <w:t>.</w:t>
            </w:r>
            <w:r w:rsidR="002B1BE6" w:rsidRPr="002B1BE6">
              <w:rPr>
                <w:rFonts w:cs="Arial"/>
                <w:noProof/>
                <w:lang w:val="sr-Cyrl-RS"/>
              </w:rPr>
              <w:t>Противструјне мешалице прин</w:t>
            </w:r>
            <w:r w:rsidR="0072687C">
              <w:rPr>
                <w:rFonts w:cs="Arial"/>
                <w:noProof/>
                <w:lang w:val="sr-Cyrl-RS"/>
              </w:rPr>
              <w:t>удног дејства, за бетон,  ком 2</w:t>
            </w:r>
          </w:p>
          <w:p w:rsidR="002B1BE6" w:rsidRPr="002B1BE6" w:rsidRDefault="0014071B" w:rsidP="002B1BE6">
            <w:pPr>
              <w:rPr>
                <w:rFonts w:cs="Arial"/>
                <w:noProof/>
                <w:lang w:val="sr-Cyrl-RS"/>
              </w:rPr>
            </w:pPr>
            <w:r>
              <w:rPr>
                <w:rFonts w:cs="Arial"/>
                <w:noProof/>
                <w:lang w:val="sr-Cyrl-RS"/>
              </w:rPr>
              <w:t>6</w:t>
            </w:r>
            <w:r w:rsidR="002B1BE6">
              <w:rPr>
                <w:rFonts w:cs="Arial"/>
                <w:noProof/>
                <w:lang w:val="sr-Cyrl-RS"/>
              </w:rPr>
              <w:t>.</w:t>
            </w:r>
            <w:r w:rsidR="002B1BE6" w:rsidRPr="002B1BE6">
              <w:rPr>
                <w:rFonts w:cs="Arial"/>
                <w:noProof/>
                <w:lang w:val="sr-Cyrl-RS"/>
              </w:rPr>
              <w:t>Уређај за вертикални транспорт материјала и опреме, висине дизања мин 40м</w:t>
            </w:r>
            <w:r>
              <w:rPr>
                <w:rFonts w:cs="Arial"/>
                <w:noProof/>
                <w:lang w:val="sr-Cyrl-RS"/>
              </w:rPr>
              <w:t>, носивости минимум 250kg, ком 1</w:t>
            </w:r>
          </w:p>
          <w:p w:rsidR="002B1BE6" w:rsidRPr="002B1BE6" w:rsidRDefault="0014071B" w:rsidP="002B1BE6">
            <w:pPr>
              <w:rPr>
                <w:rFonts w:cs="Arial"/>
                <w:noProof/>
                <w:lang w:val="sr-Cyrl-RS"/>
              </w:rPr>
            </w:pPr>
            <w:r>
              <w:rPr>
                <w:rFonts w:cs="Arial"/>
                <w:noProof/>
                <w:lang w:val="sr-Cyrl-RS"/>
              </w:rPr>
              <w:t>7</w:t>
            </w:r>
            <w:r w:rsidR="002B1BE6">
              <w:rPr>
                <w:rFonts w:cs="Arial"/>
                <w:noProof/>
                <w:lang w:val="sr-Cyrl-RS"/>
              </w:rPr>
              <w:t>.</w:t>
            </w:r>
            <w:r>
              <w:rPr>
                <w:rFonts w:cs="Arial"/>
                <w:noProof/>
                <w:lang w:val="sr-Cyrl-RS"/>
              </w:rPr>
              <w:t>Первибратор, 2</w:t>
            </w:r>
            <w:r w:rsidR="0072687C">
              <w:rPr>
                <w:rFonts w:cs="Arial"/>
                <w:noProof/>
                <w:lang w:val="sr-Cyrl-RS"/>
              </w:rPr>
              <w:t xml:space="preserve"> ком</w:t>
            </w:r>
          </w:p>
          <w:p w:rsidR="0014071B" w:rsidRDefault="0014071B" w:rsidP="002B1BE6">
            <w:pPr>
              <w:rPr>
                <w:rFonts w:cs="Arial"/>
                <w:noProof/>
                <w:lang w:val="sr-Cyrl-RS"/>
              </w:rPr>
            </w:pPr>
            <w:r>
              <w:rPr>
                <w:rFonts w:cs="Arial"/>
                <w:noProof/>
                <w:lang w:val="sr-Cyrl-RS"/>
              </w:rPr>
              <w:t>8</w:t>
            </w:r>
            <w:r w:rsidR="002B1BE6">
              <w:rPr>
                <w:rFonts w:cs="Arial"/>
                <w:noProof/>
                <w:lang w:val="sr-Cyrl-RS"/>
              </w:rPr>
              <w:t>.</w:t>
            </w:r>
            <w:r>
              <w:rPr>
                <w:rFonts w:cs="Arial"/>
                <w:noProof/>
                <w:lang w:val="sr-Cyrl-RS"/>
              </w:rPr>
              <w:t>Вибро плоча мин 500kg, 1 ком</w:t>
            </w:r>
          </w:p>
          <w:p w:rsidR="0072687C" w:rsidRDefault="0014071B" w:rsidP="002B1BE6">
            <w:pPr>
              <w:rPr>
                <w:rFonts w:cs="Arial"/>
                <w:noProof/>
                <w:lang w:val="sr-Cyrl-RS"/>
              </w:rPr>
            </w:pPr>
            <w:r>
              <w:rPr>
                <w:rFonts w:cs="Arial"/>
                <w:noProof/>
                <w:lang w:val="sr-Cyrl-RS"/>
              </w:rPr>
              <w:t>9.</w:t>
            </w:r>
            <w:r w:rsidR="0072687C">
              <w:rPr>
                <w:rFonts w:cs="Arial"/>
                <w:noProof/>
                <w:lang w:val="sr-Cyrl-RS"/>
              </w:rPr>
              <w:t xml:space="preserve">Ручни </w:t>
            </w:r>
            <w:r w:rsidR="002511CF">
              <w:rPr>
                <w:rFonts w:cs="Arial"/>
                <w:noProof/>
                <w:lang w:val="sr-Cyrl-RS"/>
              </w:rPr>
              <w:t>алат за сечење анкера-брусилице, ком 1</w:t>
            </w:r>
          </w:p>
          <w:p w:rsidR="0072687C" w:rsidRDefault="002511CF" w:rsidP="002B1BE6">
            <w:pPr>
              <w:rPr>
                <w:rFonts w:cs="Arial"/>
                <w:noProof/>
                <w:lang w:val="sr-Cyrl-RS"/>
              </w:rPr>
            </w:pPr>
            <w:r>
              <w:rPr>
                <w:rFonts w:cs="Arial"/>
                <w:noProof/>
                <w:lang w:val="sr-Cyrl-RS"/>
              </w:rPr>
              <w:t>10</w:t>
            </w:r>
            <w:r w:rsidR="0072687C">
              <w:rPr>
                <w:rFonts w:cs="Arial"/>
                <w:noProof/>
                <w:lang w:val="sr-Cyrl-RS"/>
              </w:rPr>
              <w:t xml:space="preserve">.Евакуационе </w:t>
            </w:r>
            <w:r w:rsidR="0072687C" w:rsidRPr="0072687C">
              <w:rPr>
                <w:rFonts w:cs="Arial"/>
                <w:noProof/>
                <w:lang w:val="sr-Cyrl-RS"/>
              </w:rPr>
              <w:t>цеви на свакој коти, ради бржег транспорта демонтираног материјала, од места рада до коте ±0.00, 1</w:t>
            </w:r>
            <w:r w:rsidR="0072687C">
              <w:rPr>
                <w:rFonts w:cs="Arial"/>
                <w:noProof/>
                <w:lang w:val="sr-Cyrl-RS"/>
              </w:rPr>
              <w:t xml:space="preserve"> </w:t>
            </w:r>
            <w:r w:rsidR="0072687C" w:rsidRPr="0072687C">
              <w:rPr>
                <w:rFonts w:cs="Arial"/>
                <w:noProof/>
                <w:lang w:val="sr-Cyrl-RS"/>
              </w:rPr>
              <w:t>сет дужине</w:t>
            </w:r>
            <w:r w:rsidR="0072687C">
              <w:rPr>
                <w:rFonts w:cs="Arial"/>
                <w:noProof/>
                <w:lang w:val="sr-Cyrl-RS"/>
              </w:rPr>
              <w:t xml:space="preserve"> у низу 5</w:t>
            </w:r>
            <w:r w:rsidR="0072687C" w:rsidRPr="0072687C">
              <w:rPr>
                <w:rFonts w:cs="Arial"/>
                <w:noProof/>
                <w:lang w:val="sr-Cyrl-RS"/>
              </w:rPr>
              <w:t>0</w:t>
            </w:r>
            <w:r w:rsidR="0072687C">
              <w:rPr>
                <w:rFonts w:cs="Arial"/>
                <w:noProof/>
                <w:lang w:val="sr-Cyrl-RS"/>
              </w:rPr>
              <w:t>m</w:t>
            </w:r>
          </w:p>
          <w:p w:rsidR="0072687C" w:rsidRDefault="002511CF" w:rsidP="002B1BE6">
            <w:pPr>
              <w:rPr>
                <w:rFonts w:cs="Arial"/>
                <w:noProof/>
                <w:lang w:val="sr-Cyrl-RS"/>
              </w:rPr>
            </w:pPr>
            <w:r>
              <w:rPr>
                <w:rFonts w:cs="Arial"/>
                <w:noProof/>
                <w:lang w:val="sr-Cyrl-RS"/>
              </w:rPr>
              <w:t>11</w:t>
            </w:r>
            <w:r w:rsidR="0072687C">
              <w:rPr>
                <w:rFonts w:cs="Arial"/>
                <w:noProof/>
                <w:lang w:val="sr-Cyrl-RS"/>
              </w:rPr>
              <w:t>.Рефлектор, 24V, 2ком</w:t>
            </w:r>
          </w:p>
          <w:p w:rsidR="0072687C" w:rsidRDefault="002511CF" w:rsidP="002B1BE6">
            <w:pPr>
              <w:rPr>
                <w:rFonts w:cs="Arial"/>
                <w:noProof/>
                <w:lang w:val="sr-Cyrl-RS"/>
              </w:rPr>
            </w:pPr>
            <w:r>
              <w:rPr>
                <w:rFonts w:cs="Arial"/>
                <w:noProof/>
                <w:lang w:val="sr-Cyrl-RS"/>
              </w:rPr>
              <w:t>12.Ел</w:t>
            </w:r>
            <w:r w:rsidR="0072687C">
              <w:rPr>
                <w:rFonts w:cs="Arial"/>
                <w:noProof/>
                <w:lang w:val="sr-Cyrl-RS"/>
              </w:rPr>
              <w:t>ектрична чекић бушилица-штемарица за бетон, мин 1500W, 2 ком</w:t>
            </w:r>
          </w:p>
          <w:p w:rsidR="0072687C" w:rsidRDefault="002511CF" w:rsidP="002B1BE6">
            <w:pPr>
              <w:rPr>
                <w:rFonts w:cs="Arial"/>
                <w:noProof/>
                <w:lang w:val="sr-Cyrl-RS"/>
              </w:rPr>
            </w:pPr>
            <w:r>
              <w:rPr>
                <w:rFonts w:cs="Arial"/>
                <w:noProof/>
                <w:lang w:val="sr-Cyrl-RS"/>
              </w:rPr>
              <w:t>13</w:t>
            </w:r>
            <w:r w:rsidR="0072687C">
              <w:rPr>
                <w:rFonts w:cs="Arial"/>
                <w:noProof/>
                <w:lang w:val="sr-Cyrl-RS"/>
              </w:rPr>
              <w:t>.Машина за глодање и брушење бетона, 1 ком</w:t>
            </w:r>
          </w:p>
          <w:p w:rsidR="00A52B38" w:rsidRDefault="002511CF" w:rsidP="002B1BE6">
            <w:pPr>
              <w:rPr>
                <w:rFonts w:cs="Arial"/>
                <w:noProof/>
                <w:lang w:val="sr-Cyrl-RS"/>
              </w:rPr>
            </w:pPr>
            <w:r>
              <w:rPr>
                <w:rFonts w:cs="Arial"/>
                <w:noProof/>
                <w:lang w:val="sr-Cyrl-RS"/>
              </w:rPr>
              <w:t>14.Апарат за заваривање, 1</w:t>
            </w:r>
            <w:r w:rsidR="00A52B38">
              <w:rPr>
                <w:rFonts w:cs="Arial"/>
                <w:noProof/>
                <w:lang w:val="sr-Cyrl-RS"/>
              </w:rPr>
              <w:t xml:space="preserve"> ком</w:t>
            </w:r>
          </w:p>
          <w:p w:rsidR="00A52B38" w:rsidRDefault="00356FB9" w:rsidP="002B1BE6">
            <w:pPr>
              <w:rPr>
                <w:rFonts w:cs="Arial"/>
                <w:noProof/>
                <w:lang w:val="sr-Cyrl-RS"/>
              </w:rPr>
            </w:pPr>
            <w:r>
              <w:rPr>
                <w:rFonts w:cs="Arial"/>
                <w:noProof/>
                <w:lang w:val="sr-Cyrl-RS"/>
              </w:rPr>
              <w:t>15</w:t>
            </w:r>
            <w:r w:rsidR="00A52B38">
              <w:rPr>
                <w:rFonts w:cs="Arial"/>
                <w:noProof/>
                <w:lang w:val="sr-Cyrl-RS"/>
              </w:rPr>
              <w:t>.</w:t>
            </w:r>
            <w:r w:rsidR="00A52B38" w:rsidRPr="00A52B38">
              <w:rPr>
                <w:rFonts w:eastAsia="Calibri" w:cs="Arial"/>
                <w:noProof/>
                <w:lang w:val="ru-RU"/>
              </w:rPr>
              <w:t>Цевасте скеле најмање 200m² =720m, искључиво цеви за цевасту скелу (Ø48,3х3,6);</w:t>
            </w:r>
          </w:p>
          <w:p w:rsidR="00A52B38" w:rsidRPr="002B1BE6" w:rsidRDefault="00356FB9" w:rsidP="002B1BE6">
            <w:pPr>
              <w:rPr>
                <w:rFonts w:cs="Arial"/>
                <w:noProof/>
                <w:lang w:val="sr-Cyrl-RS"/>
              </w:rPr>
            </w:pPr>
            <w:r>
              <w:rPr>
                <w:rFonts w:cs="Arial"/>
                <w:noProof/>
                <w:lang w:val="sr-Cyrl-RS"/>
              </w:rPr>
              <w:t>16</w:t>
            </w:r>
            <w:r w:rsidR="00A52B38">
              <w:rPr>
                <w:rFonts w:cs="Arial"/>
                <w:noProof/>
                <w:lang w:val="sr-Cyrl-RS"/>
              </w:rPr>
              <w:t>.Мерач влаге-атмосферске и у бетону.</w:t>
            </w:r>
          </w:p>
          <w:p w:rsidR="002B1BE6" w:rsidRDefault="002B1BE6" w:rsidP="00E86FF6">
            <w:pPr>
              <w:rPr>
                <w:rFonts w:cs="Arial"/>
                <w:noProof/>
                <w:lang w:val="sr-Cyrl-R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10522F" w:rsidRPr="00007BA0" w:rsidRDefault="0010522F" w:rsidP="00007BA0">
            <w:pPr>
              <w:pStyle w:val="ListParagraph"/>
              <w:shd w:val="clear" w:color="auto" w:fill="FFFFFF"/>
              <w:tabs>
                <w:tab w:val="left" w:pos="192"/>
                <w:tab w:val="left" w:pos="680"/>
              </w:tabs>
              <w:ind w:left="0"/>
              <w:rPr>
                <w:rFonts w:ascii="Arial" w:hAnsi="Arial" w:cs="Arial"/>
                <w:sz w:val="24"/>
                <w:szCs w:val="24"/>
              </w:rPr>
            </w:pPr>
            <w:r>
              <w:rPr>
                <w:rFonts w:cs="Arial"/>
                <w:noProof/>
                <w:lang w:val="sr-Cyrl-RS"/>
              </w:rPr>
              <w:t xml:space="preserve">  </w:t>
            </w:r>
            <w:r>
              <w:rPr>
                <w:rFonts w:cs="Arial"/>
              </w:rPr>
              <w:t xml:space="preserve">- за </w:t>
            </w:r>
            <w:r w:rsidR="003F4E55">
              <w:rPr>
                <w:rFonts w:cs="Arial"/>
                <w:lang w:val="sr-Cyrl-RS"/>
              </w:rPr>
              <w:t>алат</w:t>
            </w:r>
            <w:r w:rsidR="00356FB9">
              <w:rPr>
                <w:rFonts w:cs="Arial"/>
                <w:lang w:val="sr-Cyrl-RS"/>
              </w:rPr>
              <w:t xml:space="preserve"> и опрему под бројем 1-6, 8 и 15</w:t>
            </w:r>
            <w:r w:rsidR="002B0B64">
              <w:rPr>
                <w:rFonts w:cs="Arial"/>
              </w:rPr>
              <w:t xml:space="preserve"> </w:t>
            </w:r>
            <w:r w:rsidR="002B0B64">
              <w:rPr>
                <w:rFonts w:cs="Arial"/>
                <w:lang w:val="sr-Cyrl-RS"/>
              </w:rPr>
              <w:t>доставити</w:t>
            </w:r>
            <w:r>
              <w:rPr>
                <w:rFonts w:cs="Arial"/>
              </w:rPr>
              <w:t xml:space="preserve"> </w:t>
            </w:r>
            <w:r>
              <w:rPr>
                <w:rFonts w:cs="Arial"/>
                <w:noProof/>
                <w:lang w:val="ru-RU"/>
              </w:rPr>
              <w:t>техничке карактери</w:t>
            </w:r>
            <w:r w:rsidR="002B0B64">
              <w:rPr>
                <w:rFonts w:cs="Arial"/>
                <w:noProof/>
                <w:lang w:val="ru-RU"/>
              </w:rPr>
              <w:t>стике и податке о врсти апарата, у</w:t>
            </w:r>
            <w:r>
              <w:rPr>
                <w:rFonts w:cs="Arial"/>
                <w:noProof/>
                <w:lang w:val="ru-RU"/>
              </w:rPr>
              <w:t>говор о куповини или уговор о лизингу или закупу</w:t>
            </w:r>
            <w:r w:rsidR="002B0B64">
              <w:rPr>
                <w:rFonts w:cs="Arial"/>
                <w:noProof/>
                <w:lang w:val="sr-Cyrl-RS"/>
              </w:rPr>
              <w:t xml:space="preserve"> са р</w:t>
            </w:r>
            <w:r>
              <w:rPr>
                <w:rFonts w:cs="Arial"/>
                <w:noProof/>
                <w:lang w:val="ru-RU"/>
              </w:rPr>
              <w:t>ачун</w:t>
            </w:r>
            <w:r w:rsidR="002B0B64">
              <w:rPr>
                <w:rFonts w:cs="Arial"/>
                <w:noProof/>
                <w:lang w:val="ru-RU"/>
              </w:rPr>
              <w:t>ом</w:t>
            </w:r>
            <w:r>
              <w:rPr>
                <w:rFonts w:cs="Arial"/>
                <w:noProof/>
                <w:lang w:val="ru-RU"/>
              </w:rPr>
              <w:t xml:space="preserve"> о набавци</w:t>
            </w:r>
            <w:r w:rsidR="002B0B64">
              <w:rPr>
                <w:rFonts w:cs="Arial"/>
                <w:noProof/>
                <w:lang w:val="sr-Cyrl-RS"/>
              </w:rPr>
              <w:t>,</w:t>
            </w:r>
            <w:r w:rsidR="002B1BE6">
              <w:rPr>
                <w:rFonts w:cs="Arial"/>
                <w:noProof/>
                <w:lang w:val="sr-Cyrl-CS" w:eastAsia="hr-HR"/>
              </w:rPr>
              <w:t xml:space="preserve"> </w:t>
            </w:r>
            <w:r w:rsidR="002B0B64">
              <w:rPr>
                <w:rFonts w:cs="Arial"/>
                <w:noProof/>
                <w:lang w:val="sr-Cyrl-CS" w:eastAsia="hr-HR"/>
              </w:rPr>
              <w:t>с</w:t>
            </w:r>
            <w:r w:rsidR="002B1BE6">
              <w:rPr>
                <w:rFonts w:cs="Arial"/>
                <w:noProof/>
                <w:lang w:val="sr-Cyrl-CS" w:eastAsia="hr-HR"/>
              </w:rPr>
              <w:t xml:space="preserve"> тим што за </w:t>
            </w:r>
            <w:r w:rsidR="003F4E55">
              <w:rPr>
                <w:rFonts w:cs="Arial"/>
                <w:noProof/>
                <w:lang w:val="sr-Cyrl-RS"/>
              </w:rPr>
              <w:t>транспортно средство</w:t>
            </w:r>
            <w:r w:rsidR="002B1BE6">
              <w:rPr>
                <w:rFonts w:cs="Arial"/>
                <w:noProof/>
                <w:lang w:val="sr-Cyrl-CS" w:eastAsia="hr-HR"/>
              </w:rPr>
              <w:t xml:space="preserve"> треба доставити и саобраћајну дозволу</w:t>
            </w:r>
            <w:r w:rsidR="002B0B64">
              <w:rPr>
                <w:rFonts w:cs="Arial"/>
                <w:noProof/>
                <w:lang w:val="sr-Cyrl-RS"/>
              </w:rPr>
              <w:t>.</w:t>
            </w:r>
          </w:p>
          <w:p w:rsidR="0010522F" w:rsidRPr="00237FF5" w:rsidRDefault="0010522F" w:rsidP="0010522F">
            <w:pPr>
              <w:ind w:right="-4"/>
              <w:rPr>
                <w:rFonts w:cs="Arial"/>
                <w:noProof/>
              </w:rPr>
            </w:pPr>
            <w:r>
              <w:rPr>
                <w:rFonts w:cs="Arial"/>
                <w:b/>
              </w:rPr>
              <w:lastRenderedPageBreak/>
              <w:t xml:space="preserve">- </w:t>
            </w:r>
            <w:r w:rsidRPr="002B0B64">
              <w:rPr>
                <w:rFonts w:cs="Arial"/>
              </w:rPr>
              <w:t>за сву осталу опрему и алат</w:t>
            </w:r>
            <w:r>
              <w:rPr>
                <w:rFonts w:cs="Arial"/>
                <w:b/>
              </w:rPr>
              <w:t xml:space="preserve"> :</w:t>
            </w:r>
            <w:r>
              <w:rPr>
                <w:rFonts w:cs="Arial"/>
                <w:b/>
                <w:lang w:val="sr-Cyrl-RS"/>
              </w:rPr>
              <w:t xml:space="preserve"> </w:t>
            </w:r>
            <w:r>
              <w:rPr>
                <w:rFonts w:cs="Arial"/>
                <w:noProof/>
                <w:lang w:val="ru-RU"/>
              </w:rPr>
              <w:t>списак алата са карактеристикама и капацитетом, оверен од стране понуђача</w:t>
            </w:r>
            <w:r w:rsidR="00237FF5">
              <w:rPr>
                <w:rFonts w:cs="Arial"/>
                <w:noProof/>
              </w:rPr>
              <w:t xml:space="preserve"> </w:t>
            </w:r>
            <w:r w:rsidR="00237FF5">
              <w:rPr>
                <w:rFonts w:cs="Arial"/>
                <w:noProof/>
                <w:lang w:val="ru-RU"/>
              </w:rPr>
              <w:t>уговор о куповини или уговор о лизингу или закупу</w:t>
            </w:r>
            <w:r w:rsidR="00237FF5">
              <w:rPr>
                <w:rFonts w:cs="Arial"/>
                <w:noProof/>
                <w:lang w:val="sr-Cyrl-RS"/>
              </w:rPr>
              <w:t xml:space="preserve"> са р</w:t>
            </w:r>
            <w:r w:rsidR="00237FF5">
              <w:rPr>
                <w:rFonts w:cs="Arial"/>
                <w:noProof/>
                <w:lang w:val="ru-RU"/>
              </w:rPr>
              <w:t>ачуном о набавци</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AD4CB9">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AD4CB9">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3F4E55" w:rsidP="00620D6D">
            <w:pPr>
              <w:jc w:val="center"/>
              <w:rPr>
                <w:rFonts w:cs="Arial"/>
                <w:color w:val="00B0F0"/>
              </w:rPr>
            </w:pPr>
            <w:r>
              <w:rPr>
                <w:rFonts w:cs="Arial"/>
                <w:lang w:val="sr-Cyrl-RS"/>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DB0E91">
              <w:rPr>
                <w:rFonts w:cs="Arial"/>
                <w:lang w:val="sr-Cyrl-CS" w:eastAsia="sr-Latn-CS"/>
              </w:rPr>
              <w:t>14</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Pr="00482DA6" w:rsidRDefault="00B56662" w:rsidP="00482DA6">
            <w:pPr>
              <w:shd w:val="clear" w:color="auto" w:fill="FFFFFF"/>
              <w:tabs>
                <w:tab w:val="left" w:pos="680"/>
              </w:tabs>
              <w:rPr>
                <w:rFonts w:cs="Arial"/>
                <w:lang w:val="sr-Cyrl-CS" w:eastAsia="hr-HR"/>
              </w:rPr>
            </w:pPr>
            <w:r w:rsidRPr="00482DA6">
              <w:rPr>
                <w:rFonts w:cs="Arial"/>
              </w:rPr>
              <w:t>-</w:t>
            </w:r>
            <w:r w:rsidR="0006456E" w:rsidRPr="00482DA6">
              <w:rPr>
                <w:rFonts w:cs="Arial"/>
                <w:lang w:val="sr-Cyrl-RS"/>
              </w:rPr>
              <w:t>1</w:t>
            </w:r>
            <w:r w:rsidR="00F81F79" w:rsidRPr="00482DA6">
              <w:rPr>
                <w:rFonts w:cs="Arial"/>
                <w:lang w:val="sr-Latn-CS"/>
              </w:rPr>
              <w:t xml:space="preserve"> </w:t>
            </w:r>
            <w:r w:rsidR="0006456E" w:rsidRPr="00482DA6">
              <w:rPr>
                <w:rFonts w:cs="Arial"/>
                <w:lang w:val="ru-RU"/>
              </w:rPr>
              <w:t>дипломираног</w:t>
            </w:r>
            <w:r w:rsidR="00F81F79" w:rsidRPr="00482DA6">
              <w:rPr>
                <w:rFonts w:cs="Arial"/>
                <w:lang w:val="sr-Latn-CS"/>
              </w:rPr>
              <w:t xml:space="preserve"> </w:t>
            </w:r>
            <w:r w:rsidR="00F81F79" w:rsidRPr="00482DA6">
              <w:rPr>
                <w:rFonts w:cs="Arial"/>
                <w:lang w:val="ru-RU"/>
              </w:rPr>
              <w:t xml:space="preserve">инжењера </w:t>
            </w:r>
            <w:r w:rsidR="00F81F79" w:rsidRPr="00482DA6">
              <w:rPr>
                <w:rFonts w:cs="Arial"/>
                <w:lang w:val="sr-Latn-CS"/>
              </w:rPr>
              <w:t xml:space="preserve"> </w:t>
            </w:r>
            <w:r w:rsidR="00F81F79" w:rsidRPr="00482DA6">
              <w:rPr>
                <w:rFonts w:cs="Arial"/>
                <w:lang w:val="sr-Cyrl-RS"/>
              </w:rPr>
              <w:t>(</w:t>
            </w:r>
            <w:r w:rsidR="00F81F79" w:rsidRPr="00482DA6">
              <w:rPr>
                <w:rFonts w:cs="Arial"/>
                <w:lang w:val="sr-Latn-CS"/>
              </w:rPr>
              <w:t xml:space="preserve">VII </w:t>
            </w:r>
            <w:r w:rsidR="00F81F79" w:rsidRPr="00482DA6">
              <w:rPr>
                <w:rFonts w:cs="Arial"/>
                <w:lang w:val="ru-RU"/>
              </w:rPr>
              <w:t>степена</w:t>
            </w:r>
            <w:r w:rsidR="00F81F79" w:rsidRPr="00482DA6">
              <w:rPr>
                <w:rFonts w:cs="Arial"/>
                <w:lang w:val="sr-Latn-CS"/>
              </w:rPr>
              <w:t xml:space="preserve"> </w:t>
            </w:r>
            <w:r w:rsidR="00F81F79" w:rsidRPr="00482DA6">
              <w:rPr>
                <w:rFonts w:cs="Arial"/>
                <w:lang w:val="ru-RU"/>
              </w:rPr>
              <w:t>стручне</w:t>
            </w:r>
            <w:r w:rsidR="00F81F79" w:rsidRPr="00482DA6">
              <w:rPr>
                <w:rFonts w:cs="Arial"/>
                <w:lang w:val="sr-Latn-CS"/>
              </w:rPr>
              <w:t xml:space="preserve"> </w:t>
            </w:r>
            <w:r w:rsidR="00F81F79" w:rsidRPr="00482DA6">
              <w:rPr>
                <w:rFonts w:cs="Arial"/>
                <w:lang w:val="ru-RU"/>
              </w:rPr>
              <w:t>спреме) с</w:t>
            </w:r>
            <w:r w:rsidR="00F81F79" w:rsidRPr="00482DA6">
              <w:rPr>
                <w:rFonts w:cs="Arial"/>
              </w:rPr>
              <w:t xml:space="preserve">а </w:t>
            </w:r>
            <w:r w:rsidR="00F81F79" w:rsidRPr="00482DA6">
              <w:rPr>
                <w:rFonts w:cs="Arial"/>
                <w:bCs/>
                <w:lang w:val="ru-RU"/>
              </w:rPr>
              <w:t>лиценцом Одговорног извођача радова</w:t>
            </w:r>
            <w:r w:rsidR="00F81F79" w:rsidRPr="00482DA6">
              <w:rPr>
                <w:rFonts w:cs="Arial"/>
                <w:bCs/>
                <w:lang w:val="sr-Latn-CS"/>
              </w:rPr>
              <w:t xml:space="preserve"> </w:t>
            </w:r>
            <w:r w:rsidR="00473059" w:rsidRPr="00482DA6">
              <w:rPr>
                <w:rFonts w:cs="Arial"/>
                <w:bCs/>
                <w:lang w:val="ru-RU"/>
              </w:rPr>
              <w:t>из групе 410</w:t>
            </w:r>
            <w:r w:rsidR="0006456E" w:rsidRPr="00482DA6">
              <w:rPr>
                <w:rFonts w:cs="Arial"/>
                <w:bCs/>
                <w:lang w:val="ru-RU"/>
              </w:rPr>
              <w:t xml:space="preserve"> или 411</w:t>
            </w:r>
            <w:r w:rsidR="00473059" w:rsidRPr="00482DA6">
              <w:rPr>
                <w:rFonts w:cs="Arial"/>
                <w:bCs/>
                <w:lang w:val="ru-RU"/>
              </w:rPr>
              <w:t xml:space="preserve"> издате</w:t>
            </w:r>
            <w:r w:rsidR="00F81F79" w:rsidRPr="00482DA6">
              <w:rPr>
                <w:rFonts w:cs="Arial"/>
                <w:bCs/>
                <w:lang w:val="ru-RU"/>
              </w:rPr>
              <w:t xml:space="preserve"> од Инжењерске коморе Србије</w:t>
            </w:r>
            <w:r w:rsidR="00E4234A">
              <w:rPr>
                <w:rFonts w:eastAsia="Calibri" w:cs="Arial"/>
                <w:lang w:val="sr-Latn-CS"/>
              </w:rPr>
              <w:t>.</w:t>
            </w:r>
          </w:p>
          <w:p w:rsidR="00473059" w:rsidRPr="00482DA6" w:rsidRDefault="00F81F79" w:rsidP="00482DA6">
            <w:pPr>
              <w:rPr>
                <w:rFonts w:cs="Arial"/>
                <w:bCs/>
                <w:lang w:val="sr-Cyrl-RS"/>
              </w:rPr>
            </w:pPr>
            <w:r w:rsidRPr="009E4459">
              <w:rPr>
                <w:rFonts w:cs="Arial"/>
                <w:noProof/>
              </w:rPr>
              <w:t>-</w:t>
            </w:r>
            <w:r w:rsidR="00482DA6">
              <w:rPr>
                <w:rFonts w:cs="Arial"/>
                <w:noProof/>
                <w:lang w:val="sr-Cyrl-CS"/>
              </w:rPr>
              <w:t>2</w:t>
            </w:r>
            <w:r w:rsidR="00482DA6" w:rsidRPr="00473059">
              <w:rPr>
                <w:rFonts w:cs="Arial"/>
                <w:noProof/>
                <w:lang w:val="sr-Cyrl-RS"/>
              </w:rPr>
              <w:t xml:space="preserve"> бет</w:t>
            </w:r>
            <w:r w:rsidR="00482DA6">
              <w:rPr>
                <w:rFonts w:cs="Arial"/>
                <w:noProof/>
                <w:lang w:val="sr-Cyrl-RS"/>
              </w:rPr>
              <w:t>онираца</w:t>
            </w:r>
            <w:r w:rsidR="00482DA6" w:rsidRPr="00473059">
              <w:rPr>
                <w:rFonts w:cs="Arial"/>
                <w:noProof/>
                <w:lang w:val="sr-Cyrl-CS"/>
              </w:rPr>
              <w:t>, најмање II</w:t>
            </w:r>
            <w:r w:rsidR="00482DA6" w:rsidRPr="00473059">
              <w:rPr>
                <w:rFonts w:cs="Arial"/>
                <w:noProof/>
                <w:lang w:val="sr-Latn-RS"/>
              </w:rPr>
              <w:t>I,</w:t>
            </w:r>
            <w:r w:rsidR="00482DA6" w:rsidRPr="00473059">
              <w:rPr>
                <w:rFonts w:cs="Arial"/>
                <w:noProof/>
                <w:lang w:val="sr-Cyrl-CS"/>
              </w:rPr>
              <w:t xml:space="preserve"> ст.стр.спреме</w:t>
            </w:r>
          </w:p>
          <w:p w:rsidR="00F93790" w:rsidRDefault="00F93790" w:rsidP="00473059">
            <w:pPr>
              <w:rPr>
                <w:rFonts w:cs="Arial"/>
                <w:bCs/>
                <w:lang w:val="sr-Cyrl-RS"/>
              </w:rPr>
            </w:pPr>
            <w:r>
              <w:rPr>
                <w:rFonts w:cs="Arial"/>
                <w:bCs/>
                <w:lang w:val="sr-Cyrl-RS"/>
              </w:rPr>
              <w:t>-</w:t>
            </w:r>
            <w:r w:rsidR="00473059" w:rsidRPr="00473059">
              <w:rPr>
                <w:rFonts w:cs="Arial"/>
                <w:bCs/>
                <w:lang w:val="sr-Cyrl-RS"/>
              </w:rPr>
              <w:t>2 тесара мин</w:t>
            </w:r>
            <w:r w:rsidR="00473059">
              <w:rPr>
                <w:rFonts w:cs="Arial"/>
                <w:bCs/>
                <w:lang w:val="sr-Cyrl-RS"/>
              </w:rPr>
              <w:t xml:space="preserve"> </w:t>
            </w:r>
            <w:r w:rsidR="00473059" w:rsidRPr="00473059">
              <w:rPr>
                <w:rFonts w:cs="Arial"/>
                <w:bCs/>
                <w:lang w:val="sr-Cyrl-RS"/>
              </w:rPr>
              <w:t xml:space="preserve">III ст.стр.спреме </w:t>
            </w:r>
          </w:p>
          <w:p w:rsidR="00F81F79" w:rsidRPr="00356FB9" w:rsidRDefault="00482DA6" w:rsidP="00F81F79">
            <w:pPr>
              <w:rPr>
                <w:rFonts w:cs="Arial"/>
                <w:bCs/>
                <w:lang w:val="sr-Cyrl-RS"/>
              </w:rPr>
            </w:pPr>
            <w:r>
              <w:rPr>
                <w:rFonts w:cs="Arial"/>
                <w:bCs/>
                <w:lang w:val="sr-Cyrl-RS"/>
              </w:rPr>
              <w:t>-</w:t>
            </w:r>
            <w:r w:rsidRPr="00482DA6">
              <w:rPr>
                <w:rFonts w:cs="Arial"/>
                <w:noProof/>
                <w:lang w:val="sr-Latn-CS"/>
              </w:rPr>
              <w:t>2</w:t>
            </w:r>
            <w:r>
              <w:rPr>
                <w:rFonts w:cs="Arial"/>
                <w:noProof/>
                <w:lang w:val="sr-Cyrl-CS"/>
              </w:rPr>
              <w:t xml:space="preserve"> бравара </w:t>
            </w:r>
            <w:r w:rsidRPr="00482DA6">
              <w:rPr>
                <w:rFonts w:cs="Arial"/>
                <w:noProof/>
                <w:lang w:val="sr-Cyrl-CS"/>
              </w:rPr>
              <w:t>најмање II</w:t>
            </w:r>
            <w:r w:rsidRPr="00482DA6">
              <w:rPr>
                <w:rFonts w:cs="Arial"/>
                <w:noProof/>
                <w:lang w:val="sr-Latn-RS"/>
              </w:rPr>
              <w:t>I</w:t>
            </w:r>
            <w:r w:rsidRPr="00482DA6">
              <w:rPr>
                <w:rFonts w:cs="Arial"/>
                <w:noProof/>
                <w:lang w:val="sr-Cyrl-RS"/>
              </w:rPr>
              <w:t xml:space="preserve"> </w:t>
            </w:r>
            <w:r w:rsidRPr="00482DA6">
              <w:rPr>
                <w:rFonts w:cs="Arial"/>
                <w:noProof/>
                <w:lang w:val="sr-Cyrl-CS"/>
              </w:rPr>
              <w:t>ст</w:t>
            </w:r>
            <w:r w:rsidRPr="00482DA6">
              <w:rPr>
                <w:rFonts w:cs="Arial"/>
                <w:noProof/>
                <w:lang w:val="sr-Cyrl-RS"/>
              </w:rPr>
              <w:t xml:space="preserve">епеном </w:t>
            </w:r>
            <w:r w:rsidRPr="00482DA6">
              <w:rPr>
                <w:rFonts w:cs="Arial"/>
                <w:noProof/>
                <w:lang w:val="sr-Cyrl-CS"/>
              </w:rPr>
              <w:t>стручне спреме</w:t>
            </w:r>
            <w:r w:rsidRPr="00482DA6">
              <w:rPr>
                <w:rFonts w:cs="Arial"/>
                <w:noProof/>
                <w:lang w:val="sr-Latn-RS"/>
              </w:rPr>
              <w:t>.</w:t>
            </w:r>
          </w:p>
          <w:p w:rsidR="00E27757" w:rsidRDefault="00386711" w:rsidP="00F81F79">
            <w:pPr>
              <w:rPr>
                <w:rFonts w:cs="Arial"/>
                <w:noProof/>
                <w:lang w:val="sr-Cyrl-CS"/>
              </w:rPr>
            </w:pPr>
            <w:r w:rsidRPr="00386711">
              <w:rPr>
                <w:rFonts w:cs="Arial"/>
                <w:noProof/>
                <w:lang w:val="sr-Cyrl-RS"/>
              </w:rPr>
              <w:t>-</w:t>
            </w:r>
            <w:r w:rsidRPr="00386711">
              <w:rPr>
                <w:rFonts w:cs="Arial"/>
                <w:noProof/>
                <w:lang w:val="sr-Latn-CS"/>
              </w:rPr>
              <w:t>2</w:t>
            </w:r>
            <w:r w:rsidRPr="00386711">
              <w:rPr>
                <w:rFonts w:cs="Arial"/>
                <w:noProof/>
                <w:lang w:val="sr-Cyrl-CS"/>
              </w:rPr>
              <w:t xml:space="preserve"> монтера скела,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 xml:space="preserve">стручне </w:t>
            </w:r>
            <w:r>
              <w:rPr>
                <w:rFonts w:cs="Arial"/>
                <w:noProof/>
                <w:lang w:val="sr-Cyrl-CS"/>
              </w:rPr>
              <w:t>спреме</w:t>
            </w:r>
          </w:p>
          <w:p w:rsidR="00386711" w:rsidRDefault="00386711" w:rsidP="00F81F79">
            <w:pPr>
              <w:rPr>
                <w:rFonts w:cs="Arial"/>
                <w:noProof/>
                <w:lang w:val="sr-Cyrl-CS"/>
              </w:rPr>
            </w:pPr>
            <w:r w:rsidRPr="00386711">
              <w:rPr>
                <w:rFonts w:cs="Arial"/>
                <w:noProof/>
                <w:lang w:val="sr-Cyrl-RS"/>
              </w:rPr>
              <w:t>-</w:t>
            </w:r>
            <w:r w:rsidRPr="00386711">
              <w:rPr>
                <w:rFonts w:cs="Arial"/>
                <w:noProof/>
                <w:lang w:val="sr-Latn-CS"/>
              </w:rPr>
              <w:t>1</w:t>
            </w:r>
            <w:r w:rsidRPr="00386711">
              <w:rPr>
                <w:rFonts w:cs="Arial"/>
                <w:noProof/>
                <w:lang w:val="sr-Cyrl-CS"/>
              </w:rPr>
              <w:t xml:space="preserve">руковаоца грађевинском механизацијом (на компресору , комбинованој машини , </w:t>
            </w:r>
            <w:r w:rsidRPr="00386711">
              <w:rPr>
                <w:rFonts w:cs="Arial"/>
                <w:noProof/>
                <w:lang w:val="ru-RU"/>
              </w:rPr>
              <w:t>на</w:t>
            </w:r>
            <w:r w:rsidRPr="00386711">
              <w:rPr>
                <w:rFonts w:cs="Arial"/>
                <w:noProof/>
                <w:lang w:val="sr-Cyrl-CS"/>
              </w:rPr>
              <w:t xml:space="preserve"> дизалици и др),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386711" w:rsidRDefault="00386711" w:rsidP="00F81F79">
            <w:pPr>
              <w:rPr>
                <w:rFonts w:cs="Arial"/>
                <w:noProof/>
                <w:lang w:val="sr-Cyrl-CS"/>
              </w:rPr>
            </w:pPr>
            <w:r>
              <w:rPr>
                <w:rFonts w:cs="Arial"/>
                <w:noProof/>
                <w:lang w:val="sr-Cyrl-RS"/>
              </w:rPr>
              <w:t>-1 армирача,</w:t>
            </w:r>
            <w:r w:rsidRPr="00386711">
              <w:rPr>
                <w:rFonts w:cs="Arial"/>
                <w:noProof/>
                <w:lang w:val="sr-Cyrl-CS"/>
              </w:rPr>
              <w:t xml:space="preserve">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386711" w:rsidRDefault="00386711" w:rsidP="00F81F79">
            <w:pPr>
              <w:rPr>
                <w:rFonts w:cs="Arial"/>
                <w:noProof/>
                <w:lang w:val="sr-Cyrl-RS"/>
              </w:rPr>
            </w:pPr>
            <w:r>
              <w:rPr>
                <w:rFonts w:cs="Arial"/>
                <w:noProof/>
                <w:lang w:val="sr-Cyrl-CS"/>
              </w:rPr>
              <w:t>-</w:t>
            </w:r>
            <w:r w:rsidRPr="00386711">
              <w:rPr>
                <w:rFonts w:cs="Arial"/>
                <w:noProof/>
                <w:lang w:val="sr-Cyrl-RS"/>
              </w:rPr>
              <w:t>1</w:t>
            </w:r>
            <w:r w:rsidRPr="00386711">
              <w:rPr>
                <w:rFonts w:cs="Arial"/>
                <w:noProof/>
                <w:lang w:val="sr-Cyrl-CS"/>
              </w:rPr>
              <w:t xml:space="preserve"> керамичара, најмање II</w:t>
            </w:r>
            <w:r w:rsidRPr="00386711">
              <w:rPr>
                <w:rFonts w:cs="Arial"/>
                <w:noProof/>
                <w:lang w:val="sr-Latn-RS"/>
              </w:rPr>
              <w:t>I</w:t>
            </w:r>
            <w:r w:rsidRPr="00386711">
              <w:rPr>
                <w:rFonts w:cs="Arial"/>
                <w:noProof/>
                <w:lang w:val="sr-Cyrl-RS"/>
              </w:rPr>
              <w:t xml:space="preserve"> </w:t>
            </w:r>
            <w:r w:rsidRPr="00386711">
              <w:rPr>
                <w:rFonts w:cs="Arial"/>
                <w:noProof/>
                <w:lang w:val="sr-Cyrl-CS"/>
              </w:rPr>
              <w:t>ст</w:t>
            </w:r>
            <w:r w:rsidRPr="00386711">
              <w:rPr>
                <w:rFonts w:cs="Arial"/>
                <w:noProof/>
                <w:lang w:val="sr-Cyrl-RS"/>
              </w:rPr>
              <w:t xml:space="preserve">епеном </w:t>
            </w:r>
            <w:r w:rsidRPr="00386711">
              <w:rPr>
                <w:rFonts w:cs="Arial"/>
                <w:noProof/>
                <w:lang w:val="sr-Cyrl-CS"/>
              </w:rPr>
              <w:t>стручне спреме</w:t>
            </w:r>
          </w:p>
          <w:p w:rsidR="00F93790" w:rsidRDefault="00B56662" w:rsidP="00F81F79">
            <w:pPr>
              <w:rPr>
                <w:rFonts w:cs="Arial"/>
                <w:noProof/>
                <w:lang w:val="sr-Cyrl-RS"/>
              </w:rPr>
            </w:pPr>
            <w:r>
              <w:rPr>
                <w:rFonts w:cs="Arial"/>
                <w:noProof/>
                <w:lang w:val="sr-Cyrl-RS"/>
              </w:rPr>
              <w:t>-</w:t>
            </w:r>
            <w:r w:rsidR="00F81F79" w:rsidRPr="006474D7">
              <w:rPr>
                <w:rFonts w:cs="Arial"/>
                <w:noProof/>
              </w:rPr>
              <w:t>1 возача виљушкара</w:t>
            </w:r>
          </w:p>
          <w:p w:rsidR="00F93790" w:rsidRDefault="00F93790" w:rsidP="00F81F79">
            <w:pPr>
              <w:rPr>
                <w:rFonts w:cs="Arial"/>
                <w:noProof/>
                <w:lang w:val="sr-Cyrl-RS"/>
              </w:rPr>
            </w:pPr>
            <w:r>
              <w:rPr>
                <w:rFonts w:cs="Arial"/>
                <w:noProof/>
                <w:lang w:val="sr-Cyrl-RS"/>
              </w:rPr>
              <w:t xml:space="preserve">-1 </w:t>
            </w:r>
            <w:r w:rsidR="00386711">
              <w:rPr>
                <w:rFonts w:cs="Arial"/>
                <w:noProof/>
                <w:lang w:val="sr-Cyrl-RS"/>
              </w:rPr>
              <w:t>возача транспортног средство</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953779" w:rsidRDefault="008377FF" w:rsidP="00620D6D">
            <w:pPr>
              <w:autoSpaceDE w:val="0"/>
              <w:autoSpaceDN w:val="0"/>
              <w:adjustRightInd w:val="0"/>
              <w:rPr>
                <w:rFonts w:cs="Arial"/>
                <w:b/>
                <w:u w:val="single"/>
                <w:lang w:val="sr-Cyrl-R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953779" w:rsidRDefault="00953779" w:rsidP="00953779">
            <w:pPr>
              <w:shd w:val="clear" w:color="auto" w:fill="FFFFFF"/>
              <w:rPr>
                <w:iCs/>
                <w:lang w:val="sr-Cyrl-CS" w:eastAsia="hr-HR"/>
              </w:rPr>
            </w:pPr>
            <w:r w:rsidRPr="009D2D30">
              <w:rPr>
                <w:iCs/>
                <w:lang w:val="sr-Cyrl-CS"/>
              </w:rPr>
              <w:t>- За све раднике доставити ф</w:t>
            </w:r>
            <w:r w:rsidRPr="009D2D30">
              <w:rPr>
                <w:iCs/>
              </w:rPr>
              <w:t>отокопиј</w:t>
            </w:r>
            <w:r w:rsidRPr="009D2D30">
              <w:rPr>
                <w:iCs/>
                <w:lang w:val="sr-Cyrl-CS"/>
              </w:rPr>
              <w:t>е</w:t>
            </w:r>
            <w:r w:rsidRPr="009D2D30">
              <w:rPr>
                <w:iCs/>
              </w:rPr>
              <w:t xml:space="preserve"> М образаца пријаве на обавезно  </w:t>
            </w:r>
            <w:r w:rsidRPr="009D2D30">
              <w:rPr>
                <w:iCs/>
                <w:lang w:val="sr-Cyrl-CS" w:eastAsia="hr-HR"/>
              </w:rPr>
              <w:t>социјално осигурање запослених.</w:t>
            </w:r>
          </w:p>
          <w:p w:rsidR="00DB0E91" w:rsidRPr="009D2D30" w:rsidRDefault="00DB0E91" w:rsidP="00953779">
            <w:pPr>
              <w:shd w:val="clear" w:color="auto" w:fill="FFFFFF"/>
              <w:rPr>
                <w:iCs/>
                <w:lang w:val="sr-Cyrl-CS" w:eastAsia="hr-HR"/>
              </w:rPr>
            </w:pPr>
            <w:r>
              <w:rPr>
                <w:iCs/>
                <w:lang w:val="sr-Cyrl-CS" w:eastAsia="hr-HR"/>
              </w:rPr>
              <w:t>- уговор о ангажовању</w:t>
            </w:r>
          </w:p>
          <w:p w:rsidR="00953779" w:rsidRPr="009D2D30" w:rsidRDefault="00953779" w:rsidP="00953779">
            <w:pPr>
              <w:shd w:val="clear" w:color="auto" w:fill="FFFFFF"/>
              <w:rPr>
                <w:iCs/>
                <w:lang w:val="sr-Cyrl-CS" w:eastAsia="hr-HR"/>
              </w:rPr>
            </w:pPr>
            <w:r w:rsidRPr="009D2D30">
              <w:rPr>
                <w:iCs/>
                <w:lang w:val="sr-Cyrl-CS" w:eastAsia="hr-HR"/>
              </w:rPr>
              <w:t xml:space="preserve">- За инжињере </w:t>
            </w:r>
            <w:r w:rsidRPr="009D2D30">
              <w:rPr>
                <w:iCs/>
                <w:lang w:val="sr-Cyrl-RS"/>
              </w:rPr>
              <w:t>к</w:t>
            </w:r>
            <w:r w:rsidRPr="009D2D30">
              <w:rPr>
                <w:iCs/>
                <w:lang w:val="sr-Latn-RS"/>
              </w:rPr>
              <w:t>опиј</w:t>
            </w:r>
            <w:r w:rsidRPr="009D2D30">
              <w:rPr>
                <w:iCs/>
                <w:lang w:val="sr-Cyrl-RS"/>
              </w:rPr>
              <w:t xml:space="preserve">у </w:t>
            </w:r>
            <w:r w:rsidRPr="009D2D30">
              <w:rPr>
                <w:iCs/>
                <w:lang w:val="sr-Latn-RS"/>
              </w:rPr>
              <w:t xml:space="preserve"> тражених лиценци и </w:t>
            </w:r>
            <w:r w:rsidRPr="009D2D30">
              <w:rPr>
                <w:iCs/>
                <w:lang w:val="sr-Cyrl-RS"/>
              </w:rPr>
              <w:t xml:space="preserve">копију </w:t>
            </w:r>
            <w:r w:rsidRPr="009D2D30">
              <w:rPr>
                <w:iCs/>
                <w:lang w:val="sr-Latn-RS"/>
              </w:rPr>
              <w:t>потврд</w:t>
            </w:r>
            <w:r w:rsidRPr="009D2D30">
              <w:rPr>
                <w:iCs/>
                <w:lang w:val="sr-Cyrl-RS"/>
              </w:rPr>
              <w:t>е</w:t>
            </w:r>
            <w:r w:rsidRPr="009D2D30">
              <w:rPr>
                <w:iCs/>
                <w:lang w:val="sr-Latn-RS"/>
              </w:rPr>
              <w:t xml:space="preserve"> од Инжењерске Коморе Србије којим се доказује да </w:t>
            </w:r>
            <w:r w:rsidRPr="009D2D30">
              <w:rPr>
                <w:iCs/>
                <w:lang w:val="sr-Cyrl-RS"/>
              </w:rPr>
              <w:t xml:space="preserve">су </w:t>
            </w:r>
            <w:r w:rsidRPr="009D2D30">
              <w:rPr>
                <w:iCs/>
                <w:lang w:val="sr-Latn-RS"/>
              </w:rPr>
              <w:t>тражене лиценце важеће и да одлуком Суда части издате лиценце нису одузете</w:t>
            </w:r>
            <w:r w:rsidRPr="009D2D30">
              <w:rPr>
                <w:iCs/>
                <w:lang w:val="sr-Latn-RS" w:eastAsia="hr-HR"/>
              </w:rPr>
              <w:t xml:space="preserve">. </w:t>
            </w:r>
          </w:p>
          <w:p w:rsidR="00953779" w:rsidRPr="009D2D30" w:rsidRDefault="00953779" w:rsidP="00953779">
            <w:pPr>
              <w:shd w:val="clear" w:color="auto" w:fill="FFFFFF"/>
              <w:rPr>
                <w:iCs/>
                <w:lang w:val="sr-Cyrl-RS" w:eastAsia="hr-HR"/>
              </w:rPr>
            </w:pPr>
            <w:r w:rsidRPr="009D2D30">
              <w:rPr>
                <w:iCs/>
                <w:lang w:val="sr-Cyrl-CS" w:eastAsia="hr-HR"/>
              </w:rPr>
              <w:t xml:space="preserve">- за све раднике </w:t>
            </w:r>
            <w:r w:rsidRPr="009D2D30">
              <w:rPr>
                <w:iCs/>
                <w:lang w:val="sr-Cyrl-RS" w:eastAsia="hr-HR"/>
              </w:rPr>
              <w:t xml:space="preserve">доставити уверења од овлашћених институција (дипломе, сертификате, потврде, уверења, дозволе и сл.) којим се доказује да су оспособљени за извођење зидарских радова, радова на бетонирању, тесарских радова, браварских радова, електро заваривачких радова, радова на монтирању скела, на водоинсталатерским радовима, на руковању грађевинском механизацијом, на армирачким радовима, керамичарским </w:t>
            </w:r>
            <w:r w:rsidRPr="009D2D30">
              <w:rPr>
                <w:iCs/>
                <w:lang w:val="sr-Cyrl-RS" w:eastAsia="hr-HR"/>
              </w:rPr>
              <w:lastRenderedPageBreak/>
              <w:t>радовима, вожњи виљушкара и трактора.</w:t>
            </w:r>
          </w:p>
          <w:p w:rsidR="00953779" w:rsidRPr="009D2D30" w:rsidRDefault="00953779" w:rsidP="00953779">
            <w:pPr>
              <w:shd w:val="clear" w:color="auto" w:fill="FFFFFF"/>
              <w:rPr>
                <w:iCs/>
                <w:lang w:val="sr-Latn-RS" w:eastAsia="hr-HR"/>
              </w:rPr>
            </w:pPr>
            <w:r w:rsidRPr="009D2D30">
              <w:rPr>
                <w:iCs/>
                <w:lang w:val="sr-Cyrl-CS" w:eastAsia="hr-HR"/>
              </w:rPr>
              <w:t>- За све раднике сем возача трактора и возача виљушкара доставити и лекарско уверење о оспособљености за рад на висини</w:t>
            </w:r>
            <w:r w:rsidRPr="009D2D30">
              <w:rPr>
                <w:iCs/>
                <w:lang w:val="sr-Latn-RS" w:eastAsia="hr-HR"/>
              </w:rPr>
              <w:t>.</w:t>
            </w:r>
          </w:p>
          <w:p w:rsidR="00953779" w:rsidRDefault="00953779" w:rsidP="00953779">
            <w:pPr>
              <w:ind w:right="34"/>
              <w:rPr>
                <w:i/>
                <w:iCs/>
                <w:lang w:val="sr-Cyrl-CS"/>
              </w:rPr>
            </w:pP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AD4CB9">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AD4CB9">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007BA0" w:rsidRDefault="00620D6D" w:rsidP="00007BA0">
      <w:pPr>
        <w:spacing w:before="0"/>
        <w:rPr>
          <w:rFonts w:cs="Arial"/>
          <w:lang w:val="sr-Cyrl-RS" w:eastAsia="zh-CN"/>
        </w:rPr>
      </w:pPr>
      <w:r w:rsidRPr="00E47C2E">
        <w:rPr>
          <w:rFonts w:cs="Arial"/>
          <w:lang w:eastAsia="zh-CN"/>
        </w:rPr>
        <w:t>Понуда понуђача који не докаже да испуњава наведене обавезне и додатне услове и</w:t>
      </w:r>
      <w:r w:rsidR="00F93790">
        <w:rPr>
          <w:rFonts w:cs="Arial"/>
          <w:lang w:eastAsia="zh-CN"/>
        </w:rPr>
        <w:t>з тачака 1</w:t>
      </w:r>
      <w:r w:rsidR="00F93790">
        <w:rPr>
          <w:rFonts w:cs="Arial"/>
          <w:lang w:val="sr-Cyrl-RS" w:eastAsia="zh-CN"/>
        </w:rPr>
        <w:t xml:space="preserve"> </w:t>
      </w:r>
      <w:r w:rsidRPr="00E47C2E">
        <w:rPr>
          <w:rFonts w:cs="Arial"/>
          <w:lang w:eastAsia="zh-CN"/>
        </w:rPr>
        <w:t xml:space="preserve">до </w:t>
      </w:r>
      <w:r w:rsidR="00953779">
        <w:rPr>
          <w:rFonts w:cs="Arial"/>
          <w:lang w:val="sr-Cyrl-RS" w:eastAsia="zh-CN"/>
        </w:rPr>
        <w:t>7</w:t>
      </w:r>
      <w:r w:rsidRPr="00E47C2E">
        <w:rPr>
          <w:rFonts w:cs="Arial"/>
          <w:lang w:eastAsia="zh-CN"/>
        </w:rPr>
        <w:t xml:space="preserve"> овог обрасца, биће одбијена као неприхватљива.</w:t>
      </w: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07BA0" w:rsidRDefault="00953779" w:rsidP="00007BA0">
      <w:pPr>
        <w:spacing w:before="0"/>
        <w:rPr>
          <w:rFonts w:cs="Arial"/>
          <w:b/>
          <w:lang w:val="sr-Cyrl-RS"/>
        </w:rPr>
      </w:pPr>
      <w:r w:rsidRPr="00953779">
        <w:rPr>
          <w:rFonts w:cs="Arial"/>
          <w:b/>
        </w:rPr>
        <w:t>Сваки подизвођач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007BA0" w:rsidRDefault="00953779" w:rsidP="00007BA0">
      <w:pPr>
        <w:spacing w:before="0"/>
        <w:rPr>
          <w:rFonts w:cs="Arial"/>
          <w:b/>
          <w:lang w:val="sr-Cyrl-RS"/>
        </w:rPr>
      </w:pPr>
      <w:r w:rsidRPr="00953779">
        <w:rPr>
          <w:rFonts w:cs="Arial"/>
          <w:b/>
        </w:rPr>
        <w:t>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007BA0" w:rsidRDefault="00953779" w:rsidP="00007BA0">
      <w:pPr>
        <w:spacing w:before="0"/>
        <w:rPr>
          <w:rFonts w:cs="Arial"/>
          <w:b/>
          <w:lang w:val="sr-Cyrl-RS"/>
        </w:rPr>
      </w:pPr>
      <w:r w:rsidRPr="00953779">
        <w:rPr>
          <w:rFonts w:cs="Arial"/>
          <w:b/>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07BA0" w:rsidRDefault="00953779" w:rsidP="00007BA0">
      <w:pPr>
        <w:spacing w:before="0"/>
        <w:rPr>
          <w:rFonts w:cs="Arial"/>
          <w:b/>
          <w:lang w:val="sr-Cyrl-RS"/>
        </w:rPr>
      </w:pPr>
      <w:r w:rsidRPr="00953779">
        <w:rPr>
          <w:rFonts w:cs="Arial"/>
          <w:b/>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07BA0" w:rsidRDefault="00953779" w:rsidP="00007BA0">
      <w:pPr>
        <w:spacing w:before="0"/>
        <w:rPr>
          <w:rFonts w:cs="Arial"/>
          <w:b/>
          <w:lang w:val="sr-Cyrl-RS"/>
        </w:rPr>
      </w:pPr>
      <w:r w:rsidRPr="00953779">
        <w:rPr>
          <w:rFonts w:cs="Arial"/>
          <w:b/>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07BA0" w:rsidRDefault="00007BA0" w:rsidP="00007BA0">
      <w:pPr>
        <w:spacing w:before="0"/>
        <w:rPr>
          <w:rFonts w:cs="Arial"/>
          <w:b/>
          <w:lang w:val="sr-Cyrl-RS"/>
        </w:rPr>
      </w:pPr>
    </w:p>
    <w:p w:rsidR="008D3334" w:rsidRDefault="008D3334" w:rsidP="00007BA0">
      <w:pPr>
        <w:spacing w:before="0"/>
        <w:rPr>
          <w:rFonts w:cs="Arial"/>
          <w:b/>
          <w:lang w:val="sr-Cyrl-RS"/>
        </w:rPr>
      </w:pPr>
    </w:p>
    <w:p w:rsidR="008D3334" w:rsidRDefault="008D3334" w:rsidP="00007BA0">
      <w:pPr>
        <w:spacing w:before="0"/>
        <w:rPr>
          <w:rFonts w:cs="Arial"/>
          <w:b/>
          <w:lang w:val="sr-Cyrl-RS"/>
        </w:rPr>
      </w:pPr>
    </w:p>
    <w:p w:rsidR="008D3334" w:rsidRDefault="008D3334" w:rsidP="00007BA0">
      <w:pPr>
        <w:spacing w:before="0"/>
        <w:rPr>
          <w:rFonts w:cs="Arial"/>
          <w:b/>
          <w:lang w:val="sr-Cyrl-RS"/>
        </w:rPr>
      </w:pPr>
    </w:p>
    <w:p w:rsidR="008D3334" w:rsidRDefault="008D3334" w:rsidP="00007BA0">
      <w:pPr>
        <w:spacing w:before="0"/>
        <w:rPr>
          <w:rFonts w:cs="Arial"/>
          <w:b/>
          <w:lang w:val="sr-Cyrl-RS"/>
        </w:rPr>
      </w:pPr>
    </w:p>
    <w:p w:rsidR="008D3334" w:rsidRDefault="008D3334" w:rsidP="00007BA0">
      <w:pPr>
        <w:spacing w:before="0"/>
        <w:rPr>
          <w:rFonts w:cs="Arial"/>
          <w:b/>
          <w:lang w:val="sr-Cyrl-RS"/>
        </w:rPr>
      </w:pPr>
    </w:p>
    <w:p w:rsidR="008D3334" w:rsidRDefault="008D3334" w:rsidP="00007BA0">
      <w:pPr>
        <w:spacing w:before="0"/>
        <w:rPr>
          <w:rFonts w:cs="Arial"/>
          <w:b/>
          <w:lang w:val="sr-Cyrl-RS"/>
        </w:rPr>
      </w:pPr>
    </w:p>
    <w:p w:rsidR="008D3334" w:rsidRDefault="008D3334" w:rsidP="00007BA0">
      <w:pPr>
        <w:spacing w:before="0"/>
        <w:rPr>
          <w:rFonts w:cs="Arial"/>
          <w:b/>
          <w:lang w:val="sr-Cyrl-RS"/>
        </w:rPr>
      </w:pPr>
    </w:p>
    <w:p w:rsidR="008D3334" w:rsidRDefault="008D3334" w:rsidP="00007BA0">
      <w:pPr>
        <w:spacing w:before="0"/>
        <w:rPr>
          <w:rFonts w:cs="Arial"/>
          <w:b/>
          <w:lang w:val="sr-Cyrl-RS"/>
        </w:rPr>
      </w:pPr>
    </w:p>
    <w:p w:rsidR="00953779" w:rsidRPr="00007BA0" w:rsidRDefault="00953779" w:rsidP="00007BA0">
      <w:pPr>
        <w:spacing w:before="0"/>
        <w:rPr>
          <w:rFonts w:cs="Arial"/>
          <w:lang w:eastAsia="zh-CN"/>
        </w:rPr>
      </w:pPr>
      <w:r w:rsidRPr="00953779">
        <w:rPr>
          <w:rFonts w:cs="Arial"/>
          <w:b/>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9D2D30" w:rsidRPr="009D2D30" w:rsidRDefault="009D2D30" w:rsidP="009D2D30">
      <w:pPr>
        <w:pStyle w:val="KDPodnaslov1"/>
        <w:spacing w:before="0"/>
        <w:jc w:val="both"/>
        <w:rPr>
          <w:rFonts w:cs="Arial"/>
          <w:b w:val="0"/>
          <w:lang w:val="sr-Cyrl-RS"/>
        </w:rPr>
      </w:pPr>
    </w:p>
    <w:p w:rsidR="00953779" w:rsidRPr="00953779" w:rsidRDefault="00953779" w:rsidP="00953779">
      <w:pPr>
        <w:pStyle w:val="KDPodnaslov1"/>
        <w:spacing w:before="0"/>
        <w:rPr>
          <w:rFonts w:cs="Arial"/>
          <w:b w:val="0"/>
        </w:rPr>
      </w:pPr>
      <w:r w:rsidRPr="00953779">
        <w:rPr>
          <w:rFonts w:cs="Arial"/>
          <w:b w:val="0"/>
        </w:rPr>
        <w:t>1)извод из регистра надлежног органа:</w:t>
      </w:r>
    </w:p>
    <w:p w:rsidR="00953779" w:rsidRPr="00953779" w:rsidRDefault="00953779" w:rsidP="00953779">
      <w:pPr>
        <w:pStyle w:val="KDPodnaslov1"/>
        <w:spacing w:before="0"/>
        <w:rPr>
          <w:rFonts w:cs="Arial"/>
          <w:b w:val="0"/>
        </w:rPr>
      </w:pPr>
      <w:r w:rsidRPr="00953779">
        <w:rPr>
          <w:rFonts w:cs="Arial"/>
          <w:b w:val="0"/>
        </w:rPr>
        <w:t>-извод из регистра АПР: www.apr.gov.rs</w:t>
      </w:r>
    </w:p>
    <w:p w:rsidR="00953779" w:rsidRPr="00953779" w:rsidRDefault="00953779" w:rsidP="00953779">
      <w:pPr>
        <w:pStyle w:val="KDPodnaslov1"/>
        <w:spacing w:before="0"/>
        <w:rPr>
          <w:rFonts w:cs="Arial"/>
          <w:b w:val="0"/>
        </w:rPr>
      </w:pPr>
      <w:r w:rsidRPr="00953779">
        <w:rPr>
          <w:rFonts w:cs="Arial"/>
          <w:b w:val="0"/>
        </w:rPr>
        <w:t>2)докази из члана 75. став 1. тачка 1) ,2) и 4) Закона</w:t>
      </w:r>
    </w:p>
    <w:p w:rsidR="00953779" w:rsidRPr="00953779" w:rsidRDefault="00953779" w:rsidP="00953779">
      <w:pPr>
        <w:pStyle w:val="KDPodnaslov1"/>
        <w:spacing w:before="0"/>
        <w:rPr>
          <w:rFonts w:cs="Arial"/>
          <w:b w:val="0"/>
        </w:rPr>
      </w:pPr>
      <w:r w:rsidRPr="00953779">
        <w:rPr>
          <w:rFonts w:cs="Arial"/>
          <w:b w:val="0"/>
        </w:rPr>
        <w:t>-регистар понуђача: www.apr.gov.rs</w:t>
      </w:r>
    </w:p>
    <w:p w:rsidR="00953779" w:rsidRPr="00953779" w:rsidRDefault="00953779" w:rsidP="00953779">
      <w:pPr>
        <w:pStyle w:val="KDPodnaslov1"/>
        <w:spacing w:before="0"/>
        <w:rPr>
          <w:rFonts w:cs="Arial"/>
          <w:b w:val="0"/>
        </w:rPr>
      </w:pPr>
    </w:p>
    <w:p w:rsidR="00953779" w:rsidRPr="00953779" w:rsidRDefault="00953779" w:rsidP="009D2D30">
      <w:pPr>
        <w:pStyle w:val="KDPodnaslov1"/>
        <w:spacing w:before="0"/>
        <w:jc w:val="both"/>
        <w:rPr>
          <w:rFonts w:cs="Arial"/>
          <w:b w:val="0"/>
        </w:rPr>
      </w:pPr>
      <w:r w:rsidRPr="00953779">
        <w:rPr>
          <w:rFonts w:cs="Arial"/>
          <w:b w:val="0"/>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953779" w:rsidRPr="00953779" w:rsidRDefault="00953779" w:rsidP="009D2D30">
      <w:pPr>
        <w:pStyle w:val="KDPodnaslov1"/>
        <w:spacing w:before="0"/>
        <w:jc w:val="both"/>
        <w:rPr>
          <w:rFonts w:cs="Arial"/>
          <w:b w:val="0"/>
        </w:rPr>
      </w:pPr>
    </w:p>
    <w:p w:rsidR="00953779" w:rsidRPr="00953779" w:rsidRDefault="00953779" w:rsidP="009D2D30">
      <w:pPr>
        <w:pStyle w:val="KDPodnaslov1"/>
        <w:spacing w:before="0"/>
        <w:jc w:val="both"/>
        <w:rPr>
          <w:rFonts w:cs="Arial"/>
          <w:b w:val="0"/>
        </w:rPr>
      </w:pPr>
      <w:r w:rsidRPr="00953779">
        <w:rPr>
          <w:rFonts w:cs="Arial"/>
          <w:b w:val="0"/>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9D2D30" w:rsidRDefault="009D2D30" w:rsidP="00953779">
      <w:pPr>
        <w:pStyle w:val="KDPodnaslov1"/>
        <w:spacing w:before="0"/>
        <w:rPr>
          <w:rFonts w:cs="Arial"/>
          <w:b w:val="0"/>
          <w:lang w:val="sr-Cyrl-RS"/>
        </w:rPr>
      </w:pPr>
    </w:p>
    <w:p w:rsidR="00953779" w:rsidRPr="00953779" w:rsidRDefault="00953779" w:rsidP="009D2D30">
      <w:pPr>
        <w:pStyle w:val="KDPodnaslov1"/>
        <w:spacing w:before="0"/>
        <w:jc w:val="both"/>
        <w:rPr>
          <w:rFonts w:cs="Arial"/>
          <w:b w:val="0"/>
        </w:rPr>
      </w:pPr>
      <w:r w:rsidRPr="00953779">
        <w:rPr>
          <w:rFonts w:cs="Arial"/>
          <w:b w:val="0"/>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53779" w:rsidRPr="00953779" w:rsidRDefault="00953779" w:rsidP="00953779">
      <w:pPr>
        <w:pStyle w:val="KDPodnaslov1"/>
        <w:spacing w:before="0"/>
        <w:rPr>
          <w:rFonts w:cs="Arial"/>
          <w:b w:val="0"/>
        </w:rPr>
      </w:pPr>
    </w:p>
    <w:p w:rsidR="00953779" w:rsidRPr="008D3334" w:rsidRDefault="00953779" w:rsidP="008D3334">
      <w:pPr>
        <w:pStyle w:val="KDPodnaslov1"/>
        <w:spacing w:before="0"/>
        <w:jc w:val="both"/>
        <w:rPr>
          <w:rFonts w:cs="Arial"/>
          <w:b w:val="0"/>
          <w:lang w:val="sr-Cyrl-RS"/>
        </w:rPr>
      </w:pPr>
      <w:r w:rsidRPr="00953779">
        <w:rPr>
          <w:rFonts w:cs="Arial"/>
          <w:b w:val="0"/>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93790" w:rsidRDefault="00953779" w:rsidP="009D2D30">
      <w:pPr>
        <w:pStyle w:val="KDPodnaslov1"/>
        <w:spacing w:before="0"/>
        <w:jc w:val="both"/>
        <w:rPr>
          <w:rFonts w:cs="Arial"/>
          <w:b w:val="0"/>
          <w:lang w:val="sr-Cyrl-RS"/>
        </w:rPr>
      </w:pPr>
      <w:r w:rsidRPr="00953779">
        <w:rPr>
          <w:rFonts w:cs="Arial"/>
          <w:b w:val="0"/>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53779" w:rsidRPr="00953779" w:rsidRDefault="00953779" w:rsidP="00953779">
      <w:pPr>
        <w:pStyle w:val="KDPodnaslov1"/>
        <w:spacing w:before="0"/>
        <w:rPr>
          <w:rFonts w:cs="Arial"/>
          <w:lang w:val="sr-Cyrl-RS"/>
        </w:rPr>
      </w:pPr>
    </w:p>
    <w:p w:rsidR="00322313" w:rsidRPr="008377FF" w:rsidRDefault="008D2B23" w:rsidP="00BE7496">
      <w:pPr>
        <w:pStyle w:val="KDPodnaslov1"/>
        <w:spacing w:before="0"/>
        <w:rPr>
          <w:rFonts w:cs="Arial"/>
        </w:rPr>
      </w:pPr>
      <w:r w:rsidRPr="008377FF">
        <w:rPr>
          <w:rFonts w:cs="Arial"/>
        </w:rPr>
        <w:t xml:space="preserve">5. </w:t>
      </w:r>
      <w:r w:rsidR="00322313" w:rsidRPr="008377FF">
        <w:rPr>
          <w:rFonts w:cs="Arial"/>
        </w:rPr>
        <w:t>КРИТЕРИЈУМ ЗА ДОДЕЛУ УГОВОРА</w:t>
      </w:r>
      <w:bookmarkEnd w:id="194"/>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lastRenderedPageBreak/>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D6A02" w:rsidRDefault="001D443D" w:rsidP="007312C5">
      <w:pPr>
        <w:pStyle w:val="KDParagraf"/>
        <w:rPr>
          <w:rFonts w:cs="Arial"/>
          <w:lang w:val="sr-Cyrl-RS"/>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2D30" w:rsidRPr="009D2D30" w:rsidRDefault="009D2D30" w:rsidP="007312C5">
      <w:pPr>
        <w:pStyle w:val="KDParagraf"/>
        <w:rPr>
          <w:rFonts w:cs="Arial"/>
          <w:lang w:val="sr-Cyrl-RS"/>
        </w:rPr>
      </w:pPr>
    </w:p>
    <w:p w:rsidR="002D6A02" w:rsidRPr="008926F2" w:rsidRDefault="002D6A02" w:rsidP="00AD4CB9">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BE5F5C" w:rsidRDefault="00BE5F5C" w:rsidP="00BE5F5C">
      <w:pPr>
        <w:rPr>
          <w:rFonts w:cs="Arial"/>
          <w:lang w:val="sr-Latn-RS"/>
        </w:rPr>
      </w:pPr>
      <w:r>
        <w:rPr>
          <w:rFonts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дужи гарантни рок</w:t>
      </w:r>
      <w:r w:rsidR="002D2433">
        <w:rPr>
          <w:rFonts w:cs="Arial"/>
          <w:lang w:val="sr-Cyrl-RS"/>
        </w:rPr>
        <w:t>.</w:t>
      </w:r>
      <w:r>
        <w:rPr>
          <w:rFonts w:cs="Arial"/>
          <w:lang w:val="sr-Latn-RS"/>
        </w:rPr>
        <w:t>Ук</w:t>
      </w:r>
      <w:r w:rsidR="002D2433">
        <w:rPr>
          <w:rFonts w:cs="Arial"/>
          <w:lang w:val="sr-Latn-RS"/>
        </w:rPr>
        <w:t>олико ни после примене резерв</w:t>
      </w:r>
      <w:r w:rsidR="002D2433">
        <w:rPr>
          <w:rFonts w:cs="Arial"/>
          <w:lang w:val="sr-Cyrl-RS"/>
        </w:rPr>
        <w:t>ног</w:t>
      </w:r>
      <w:r>
        <w:rPr>
          <w:rFonts w:cs="Arial"/>
          <w:lang w:val="sr-Latn-RS"/>
        </w:rPr>
        <w:t xml:space="preserve">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BE5F5C" w:rsidRDefault="00BE5F5C" w:rsidP="00BE5F5C">
      <w:pPr>
        <w:rPr>
          <w:rFonts w:cs="Arial"/>
          <w:b/>
          <w:bCs/>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5F5C" w:rsidRDefault="00BE5F5C" w:rsidP="00BE5F5C">
      <w:pPr>
        <w:pStyle w:val="ListParagraph"/>
        <w:rPr>
          <w:b/>
          <w:bCs/>
          <w:lang w:val="sr-Latn-RS"/>
        </w:rPr>
      </w:pP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0142E3" w:rsidRDefault="00924554" w:rsidP="002D6A02">
      <w:pPr>
        <w:jc w:val="right"/>
        <w:rPr>
          <w:rFonts w:eastAsia="Arial Unicode MS" w:cs="Arial"/>
          <w:b/>
          <w:kern w:val="2"/>
          <w:lang w:val="sr-Cyrl-RS"/>
        </w:rPr>
      </w:pPr>
      <w:r w:rsidRPr="008377FF">
        <w:rPr>
          <w:rFonts w:eastAsia="Arial Unicode MS" w:cs="Arial"/>
          <w:b/>
          <w:kern w:val="2"/>
        </w:rPr>
        <w:t xml:space="preserve">   </w:t>
      </w:r>
    </w:p>
    <w:p w:rsidR="00F72C85" w:rsidRDefault="00F72C85" w:rsidP="00356FB9">
      <w:pPr>
        <w:pStyle w:val="KDPodnaslov1"/>
        <w:spacing w:before="0"/>
        <w:rPr>
          <w:rFonts w:cs="Arial"/>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p>
    <w:p w:rsidR="008D3334" w:rsidRPr="00356FB9" w:rsidRDefault="008D3334" w:rsidP="00356FB9">
      <w:pPr>
        <w:pStyle w:val="KDPodnaslov1"/>
        <w:spacing w:before="0"/>
        <w:rPr>
          <w:rFonts w:cs="Arial"/>
          <w:lang w:val="sr-Cyrl-RS"/>
        </w:rPr>
      </w:pPr>
    </w:p>
    <w:p w:rsidR="008D2B23" w:rsidRPr="00007BA0" w:rsidRDefault="008D2B23" w:rsidP="00007BA0">
      <w:pPr>
        <w:pStyle w:val="KDPodnaslov1"/>
        <w:numPr>
          <w:ilvl w:val="0"/>
          <w:numId w:val="35"/>
        </w:numPr>
        <w:spacing w:before="0"/>
        <w:rPr>
          <w:rFonts w:cs="Arial"/>
        </w:rPr>
      </w:pPr>
      <w:r w:rsidRPr="00007BA0">
        <w:rPr>
          <w:rFonts w:cs="Arial"/>
        </w:rPr>
        <w:t>УПУТСТВО ПОНУЂАЧИМА КАКО ДА САЧИНЕ ПОНУДУ</w:t>
      </w:r>
      <w:bookmarkEnd w:id="206"/>
    </w:p>
    <w:p w:rsidR="00F72C85" w:rsidRDefault="00F72C85" w:rsidP="008D2B23">
      <w:pPr>
        <w:pStyle w:val="KDParagraf"/>
        <w:spacing w:before="0"/>
        <w:rPr>
          <w:rFonts w:cs="Arial"/>
          <w:lang w:val="ru-RU"/>
        </w:rPr>
      </w:pPr>
    </w:p>
    <w:p w:rsidR="00F72C85" w:rsidRDefault="00F72C85" w:rsidP="008D2B23">
      <w:pPr>
        <w:pStyle w:val="KDParagraf"/>
        <w:spacing w:before="0"/>
        <w:rPr>
          <w:rFonts w:cs="Arial"/>
          <w:lang w:val="ru-RU"/>
        </w:rPr>
      </w:pPr>
    </w:p>
    <w:p w:rsidR="00F72C85" w:rsidRDefault="00F72C85" w:rsidP="008D2B23">
      <w:pPr>
        <w:pStyle w:val="KDParagraf"/>
        <w:spacing w:before="0"/>
        <w:rPr>
          <w:rFonts w:cs="Arial"/>
          <w:lang w:val="ru-RU"/>
        </w:rPr>
      </w:pPr>
    </w:p>
    <w:p w:rsidR="00F72C85" w:rsidRDefault="00F72C8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12F41" w:rsidRPr="00F72C85" w:rsidRDefault="008D2B23" w:rsidP="008D2B23">
      <w:pPr>
        <w:pStyle w:val="KDParagraf"/>
        <w:spacing w:before="0"/>
        <w:rPr>
          <w:rFonts w:cs="Arial"/>
          <w:lang w:val="sr-Cyrl-RS"/>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AD4CB9">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D2433" w:rsidRDefault="002D2433" w:rsidP="008926F2">
      <w:pPr>
        <w:rPr>
          <w:rFonts w:cs="Arial"/>
          <w:b/>
          <w:bCs/>
          <w:iCs/>
          <w:lang w:val="sr-Cyrl-RS"/>
        </w:rPr>
      </w:pPr>
    </w:p>
    <w:p w:rsidR="002D40E5" w:rsidRPr="008926F2" w:rsidRDefault="002D40E5" w:rsidP="008926F2">
      <w:pPr>
        <w:rPr>
          <w:rFonts w:cs="Arial"/>
          <w:iCs/>
        </w:rPr>
      </w:pPr>
      <w:r w:rsidRPr="008926F2">
        <w:rPr>
          <w:rFonts w:cs="Arial"/>
          <w:b/>
          <w:bCs/>
          <w:iCs/>
        </w:rPr>
        <w:t>Напомена:</w:t>
      </w: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412F41" w:rsidRDefault="008D2B23" w:rsidP="00F72C85">
      <w:pPr>
        <w:pStyle w:val="KDKomentar"/>
        <w:spacing w:before="0"/>
        <w:rPr>
          <w:rStyle w:val="StyleArial"/>
          <w:rFonts w:cs="Arial"/>
          <w:i w:val="0"/>
          <w:color w:val="auto"/>
          <w:sz w:val="22"/>
          <w:szCs w:val="22"/>
          <w:lang w:val="sr-Cyrl-RS"/>
        </w:rPr>
      </w:pPr>
      <w:r w:rsidRPr="008926F2">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w:t>
      </w:r>
      <w:r w:rsidRPr="008926F2">
        <w:rPr>
          <w:rStyle w:val="StyleArial"/>
          <w:rFonts w:cs="Arial"/>
          <w:i w:val="0"/>
          <w:color w:val="auto"/>
          <w:sz w:val="22"/>
          <w:szCs w:val="22"/>
        </w:rPr>
        <w:lastRenderedPageBreak/>
        <w:t>језик и оверен од стране овлашћеног преводиоца, у супротном ће понуда бити одбијена као неприхватљива.</w:t>
      </w:r>
    </w:p>
    <w:p w:rsidR="00F72C85" w:rsidRDefault="00F72C85" w:rsidP="00F72C85">
      <w:pPr>
        <w:pStyle w:val="KDKomentar"/>
        <w:spacing w:before="0"/>
        <w:rPr>
          <w:rStyle w:val="StyleArial"/>
          <w:rFonts w:cs="Arial"/>
          <w:i w:val="0"/>
          <w:color w:val="auto"/>
          <w:sz w:val="22"/>
          <w:szCs w:val="22"/>
          <w:lang w:val="sr-Cyrl-RS"/>
        </w:rPr>
      </w:pPr>
    </w:p>
    <w:p w:rsidR="00F72C85" w:rsidRDefault="00F72C85" w:rsidP="00F72C85">
      <w:pPr>
        <w:pStyle w:val="KDKomentar"/>
        <w:spacing w:before="0"/>
        <w:rPr>
          <w:rStyle w:val="StyleArial"/>
          <w:rFonts w:cs="Arial"/>
          <w:i w:val="0"/>
          <w:color w:val="auto"/>
          <w:sz w:val="22"/>
          <w:szCs w:val="22"/>
          <w:lang w:val="sr-Cyrl-RS"/>
        </w:rPr>
      </w:pPr>
    </w:p>
    <w:p w:rsidR="00F72C85" w:rsidRPr="00F72C85" w:rsidRDefault="00F72C85" w:rsidP="00F72C85">
      <w:pPr>
        <w:pStyle w:val="KDKomentar"/>
        <w:spacing w:before="0"/>
        <w:rPr>
          <w:rFonts w:cs="Arial"/>
          <w:i w:val="0"/>
          <w:color w:val="auto"/>
          <w:sz w:val="22"/>
          <w:szCs w:val="22"/>
          <w:lang w:val="sr-Cyrl-RS"/>
        </w:rPr>
      </w:pPr>
    </w:p>
    <w:p w:rsidR="008D2B23" w:rsidRPr="008377FF" w:rsidRDefault="008D2B23" w:rsidP="00AD4CB9">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F72C85" w:rsidRDefault="00F72C85" w:rsidP="008D2B23">
      <w:pPr>
        <w:pStyle w:val="KDParagraf"/>
        <w:spacing w:before="0"/>
        <w:rPr>
          <w:rFonts w:cs="Arial"/>
          <w:lang w:val="sr-Cyrl-RS"/>
        </w:rPr>
      </w:pPr>
    </w:p>
    <w:p w:rsidR="00F72C85" w:rsidRDefault="00F72C85" w:rsidP="008D2B23">
      <w:pPr>
        <w:pStyle w:val="KDParagraf"/>
        <w:spacing w:before="0"/>
        <w:rPr>
          <w:rFonts w:cs="Arial"/>
          <w:lang w:val="sr-Cyrl-RS"/>
        </w:rPr>
      </w:pPr>
    </w:p>
    <w:p w:rsidR="00F72C85" w:rsidRDefault="00F72C85"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72C85" w:rsidRDefault="00F72C8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F72C85" w:rsidRDefault="00F72C85" w:rsidP="008D2B23">
      <w:pPr>
        <w:pStyle w:val="KDKomentar"/>
        <w:spacing w:before="0"/>
        <w:rPr>
          <w:rFonts w:cs="Arial"/>
          <w:i w:val="0"/>
          <w:color w:val="auto"/>
          <w:sz w:val="22"/>
          <w:szCs w:val="22"/>
          <w:lang w:val="sr-Cyrl-RS"/>
        </w:rPr>
      </w:pP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2C85" w:rsidRDefault="00F72C8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F93790">
        <w:rPr>
          <w:rFonts w:cs="Arial"/>
          <w:lang w:val="ru-RU"/>
        </w:rPr>
        <w:t xml:space="preserve">: </w:t>
      </w:r>
      <w:r w:rsidR="00356FB9" w:rsidRPr="00356FB9">
        <w:rPr>
          <w:rFonts w:cs="Arial"/>
          <w:lang w:val="sr-Cyrl-RS"/>
        </w:rPr>
        <w:t>Грађевинско занатски радови у капиталном ремонту А4 ТЕНТ А</w:t>
      </w:r>
      <w:r w:rsidR="00C76FBE" w:rsidRPr="008377FF">
        <w:rPr>
          <w:rFonts w:cs="Arial"/>
          <w:lang w:val="ru-RU"/>
        </w:rPr>
        <w:t xml:space="preserve"> </w:t>
      </w:r>
      <w:r w:rsidRPr="008377FF">
        <w:rPr>
          <w:rFonts w:cs="Arial"/>
          <w:lang w:val="ru-RU"/>
        </w:rPr>
        <w:t xml:space="preserve">- Јавна набавка број </w:t>
      </w:r>
      <w:r w:rsidR="00F93790">
        <w:rPr>
          <w:rFonts w:cs="Arial"/>
          <w:b/>
        </w:rPr>
        <w:t>J</w:t>
      </w:r>
      <w:r w:rsidR="00F93790">
        <w:rPr>
          <w:rFonts w:cs="Arial"/>
          <w:b/>
          <w:lang w:val="sr-Cyrl-RS"/>
        </w:rPr>
        <w:t>Н/3000/</w:t>
      </w:r>
      <w:r w:rsidR="00356FB9">
        <w:rPr>
          <w:rFonts w:cs="Arial"/>
          <w:b/>
          <w:lang w:val="sr-Cyrl-RS"/>
        </w:rPr>
        <w:t>0722</w:t>
      </w:r>
      <w:r w:rsidR="00F93790">
        <w:rPr>
          <w:rFonts w:cs="Arial"/>
          <w:b/>
          <w:lang w:val="sr-Cyrl-RS"/>
        </w:rPr>
        <w:t>/</w:t>
      </w:r>
      <w:r w:rsidR="00356FB9">
        <w:rPr>
          <w:rFonts w:cs="Arial"/>
          <w:b/>
          <w:lang w:val="sr-Cyrl-RS"/>
        </w:rPr>
        <w:t>2017</w:t>
      </w:r>
      <w:r w:rsidR="00F93790">
        <w:rPr>
          <w:rFonts w:cs="Arial"/>
          <w:b/>
          <w:lang w:val="sr-Cyrl-RS"/>
        </w:rPr>
        <w:t xml:space="preserve"> (</w:t>
      </w:r>
      <w:r w:rsidR="00356FB9">
        <w:rPr>
          <w:rFonts w:cs="Arial"/>
          <w:b/>
          <w:lang w:val="sr-Cyrl-RS"/>
        </w:rPr>
        <w:t>410/2017</w:t>
      </w:r>
      <w:r w:rsidR="00F93790">
        <w:rPr>
          <w:rFonts w:cs="Arial"/>
          <w:b/>
          <w:lang w:val="sr-Cyrl-RS"/>
        </w:rPr>
        <w:t>)</w:t>
      </w:r>
      <w:r w:rsidRPr="008377FF">
        <w:rPr>
          <w:rFonts w:cs="Arial"/>
          <w:lang w:val="ru-RU"/>
        </w:rPr>
        <w:t xml:space="preserve">- НЕ ОТВАРАТИ“. </w:t>
      </w:r>
    </w:p>
    <w:p w:rsidR="00F72C85" w:rsidRDefault="00F72C85" w:rsidP="008D2B23">
      <w:pPr>
        <w:pStyle w:val="KDParagraf"/>
        <w:spacing w:before="0"/>
        <w:rPr>
          <w:rFonts w:cs="Arial"/>
          <w:lang w:val="sr-Cyrl-RS"/>
        </w:rPr>
      </w:pPr>
    </w:p>
    <w:p w:rsidR="00F72C85" w:rsidRDefault="00F72C85" w:rsidP="008D2B23">
      <w:pPr>
        <w:pStyle w:val="KDParagraf"/>
        <w:spacing w:before="0"/>
        <w:rPr>
          <w:rFonts w:cs="Arial"/>
          <w:lang w:val="sr-Cyrl-RS"/>
        </w:rPr>
      </w:pPr>
    </w:p>
    <w:p w:rsidR="00F72C85" w:rsidRDefault="00F72C85"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F72C85" w:rsidRDefault="00F72C85"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D4CB9">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232041" w:rsidP="00EA6178">
      <w:pPr>
        <w:pStyle w:val="KDNabrajanje"/>
        <w:spacing w:before="0"/>
        <w:rPr>
          <w:rFonts w:cs="Arial"/>
        </w:rPr>
      </w:pPr>
      <w:r>
        <w:rPr>
          <w:rFonts w:cs="Arial"/>
          <w:lang w:val="en-US"/>
        </w:rPr>
        <w:t>O</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CD0994" w:rsidRPr="00CD0994" w:rsidRDefault="00CD0994" w:rsidP="00415BD7">
      <w:pPr>
        <w:pStyle w:val="KDNabrajanje"/>
      </w:pPr>
      <w:r w:rsidRPr="00CD0994">
        <w:rPr>
          <w:lang w:val="sr-Cyrl-RS"/>
        </w:rPr>
        <w:t>Споразум о заједничком извршењу (уколико понуду подноси група понуђача)</w:t>
      </w:r>
    </w:p>
    <w:p w:rsidR="00A476AD" w:rsidRPr="00EC433E" w:rsidRDefault="00A476AD" w:rsidP="00415BD7">
      <w:pPr>
        <w:pStyle w:val="KDNabrajanje"/>
      </w:pPr>
      <w:r w:rsidRPr="00EC433E">
        <w:t>Прилог о безбедности и здрављу на раду</w:t>
      </w:r>
    </w:p>
    <w:p w:rsidR="006E0965" w:rsidRDefault="006E0965" w:rsidP="006E0965">
      <w:pPr>
        <w:pStyle w:val="KDNabrajanje"/>
      </w:pPr>
      <w:r>
        <w:t>Решење Одговорног извођача радова</w:t>
      </w:r>
    </w:p>
    <w:p w:rsidR="006E0965" w:rsidRDefault="006E0965" w:rsidP="006E0965">
      <w:pPr>
        <w:pStyle w:val="KDNabrajanje"/>
      </w:pPr>
      <w:r>
        <w:t xml:space="preserve">Изјава о одговорности БЗР за све активности на објектима ТЕНТ-А </w:t>
      </w:r>
    </w:p>
    <w:p w:rsidR="006E0965" w:rsidRPr="009D2D30" w:rsidRDefault="006E0965" w:rsidP="009D2D30">
      <w:pPr>
        <w:pStyle w:val="KDNabrajanje"/>
        <w:numPr>
          <w:ilvl w:val="0"/>
          <w:numId w:val="0"/>
        </w:numPr>
        <w:spacing w:before="0"/>
        <w:ind w:left="568"/>
        <w:rPr>
          <w:rFonts w:cs="Arial"/>
        </w:rPr>
      </w:pPr>
    </w:p>
    <w:p w:rsidR="002D2433" w:rsidRDefault="002D2433" w:rsidP="008D2B23">
      <w:pPr>
        <w:pStyle w:val="KDParagraf"/>
        <w:spacing w:before="0"/>
        <w:rPr>
          <w:rFonts w:cs="Arial"/>
          <w:lang w:val="ru-RU"/>
        </w:rPr>
      </w:pPr>
    </w:p>
    <w:p w:rsidR="002D2433" w:rsidRDefault="002D2433"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D4CB9">
      <w:pPr>
        <w:pStyle w:val="KDPodnaslov2"/>
        <w:numPr>
          <w:ilvl w:val="1"/>
          <w:numId w:val="19"/>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356FB9" w:rsidRPr="00356FB9">
        <w:rPr>
          <w:rFonts w:cs="Arial"/>
          <w:b/>
          <w:lang w:val="sr-Cyrl-RS"/>
        </w:rPr>
        <w:t>Грађевинско занатски радови у капиталном ремонту А4 ТЕНТ А</w:t>
      </w:r>
      <w:r w:rsidR="009D2D30" w:rsidRPr="009D2D30">
        <w:rPr>
          <w:rFonts w:cs="Arial"/>
          <w:b/>
          <w:lang w:val="ru-RU"/>
        </w:rPr>
        <w:t xml:space="preserve"> </w:t>
      </w:r>
      <w:r w:rsidRPr="008377FF">
        <w:rPr>
          <w:rFonts w:cs="Arial"/>
          <w:lang w:val="ru-RU"/>
        </w:rPr>
        <w:t xml:space="preserve">- Јавна набавка број </w:t>
      </w:r>
      <w:r w:rsidR="00EC433E" w:rsidRPr="003F4D26">
        <w:rPr>
          <w:rFonts w:cs="Arial"/>
          <w:b/>
        </w:rPr>
        <w:t>J</w:t>
      </w:r>
      <w:r w:rsidR="00356FB9">
        <w:rPr>
          <w:rFonts w:cs="Arial"/>
          <w:b/>
          <w:lang w:val="sr-Cyrl-RS"/>
        </w:rPr>
        <w:t>Н/3000/0722/2017</w:t>
      </w:r>
      <w:r w:rsidR="00C76FBE">
        <w:rPr>
          <w:rFonts w:cs="Arial"/>
          <w:b/>
          <w:lang w:val="sr-Cyrl-RS"/>
        </w:rPr>
        <w:t xml:space="preserve"> (</w:t>
      </w:r>
      <w:r w:rsidR="00356FB9">
        <w:rPr>
          <w:rFonts w:cs="Arial"/>
          <w:b/>
          <w:lang w:val="sr-Cyrl-RS"/>
        </w:rPr>
        <w:t>410/2017</w:t>
      </w:r>
      <w:r w:rsidR="00EC433E" w:rsidRPr="003F4D26">
        <w:rPr>
          <w:rFonts w:cs="Arial"/>
          <w:b/>
          <w:lang w:val="sr-Cyrl-RS"/>
        </w:rPr>
        <w:t>)</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56FB9" w:rsidRPr="00356FB9">
        <w:rPr>
          <w:rFonts w:cs="Arial"/>
          <w:b/>
          <w:lang w:val="sr-Cyrl-RS"/>
        </w:rPr>
        <w:t xml:space="preserve">Грађевинско </w:t>
      </w:r>
      <w:r w:rsidR="00356FB9" w:rsidRPr="00356FB9">
        <w:rPr>
          <w:rFonts w:cs="Arial"/>
          <w:b/>
          <w:lang w:val="sr-Cyrl-RS"/>
        </w:rPr>
        <w:lastRenderedPageBreak/>
        <w:t>занатски радови у капиталном ремонту А4 ТЕНТ А</w:t>
      </w:r>
      <w:r w:rsidR="00C76FBE" w:rsidRPr="00EC433E">
        <w:rPr>
          <w:rFonts w:cs="Arial"/>
        </w:rPr>
        <w:t xml:space="preserve"> </w:t>
      </w:r>
      <w:r w:rsidRPr="00EC433E">
        <w:rPr>
          <w:rFonts w:cs="Arial"/>
        </w:rPr>
        <w:t xml:space="preserve">- Јавна набавка број </w:t>
      </w:r>
      <w:r w:rsidR="00705D57">
        <w:rPr>
          <w:rFonts w:cs="Arial"/>
          <w:b/>
        </w:rPr>
        <w:t>JН/3000/</w:t>
      </w:r>
      <w:r w:rsidR="00705D57">
        <w:rPr>
          <w:rFonts w:cs="Arial"/>
          <w:b/>
          <w:lang w:val="sr-Cyrl-RS"/>
        </w:rPr>
        <w:t>0722/</w:t>
      </w:r>
      <w:r w:rsidR="00705D57">
        <w:rPr>
          <w:rFonts w:cs="Arial"/>
          <w:b/>
        </w:rPr>
        <w:t>201</w:t>
      </w:r>
      <w:r w:rsidR="00705D57">
        <w:rPr>
          <w:rFonts w:cs="Arial"/>
          <w:b/>
          <w:lang w:val="sr-Cyrl-RS"/>
        </w:rPr>
        <w:t>7</w:t>
      </w:r>
      <w:r w:rsidR="00705D57">
        <w:rPr>
          <w:rFonts w:cs="Arial"/>
          <w:b/>
        </w:rPr>
        <w:t xml:space="preserve"> (</w:t>
      </w:r>
      <w:r w:rsidR="00705D57">
        <w:rPr>
          <w:rFonts w:cs="Arial"/>
          <w:b/>
          <w:lang w:val="sr-Cyrl-RS"/>
        </w:rPr>
        <w:t>410</w:t>
      </w:r>
      <w:r w:rsidR="00705D57">
        <w:rPr>
          <w:rFonts w:cs="Arial"/>
          <w:b/>
        </w:rPr>
        <w:t>/201</w:t>
      </w:r>
      <w:r w:rsidR="00705D57">
        <w:rPr>
          <w:rFonts w:cs="Arial"/>
          <w:b/>
          <w:lang w:val="sr-Cyrl-RS"/>
        </w:rPr>
        <w:t>7</w:t>
      </w:r>
      <w:r w:rsidR="00141577" w:rsidRPr="00141577">
        <w:rPr>
          <w:rFonts w:cs="Arial"/>
          <w:b/>
        </w:rPr>
        <w:t xml:space="preserve">) </w:t>
      </w:r>
      <w:r w:rsidRPr="00EC433E">
        <w:rPr>
          <w:rFonts w:cs="Arial"/>
        </w:rPr>
        <w:t>–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D4CB9">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D4CB9">
      <w:pPr>
        <w:pStyle w:val="KDPodnaslov2"/>
        <w:numPr>
          <w:ilvl w:val="1"/>
          <w:numId w:val="19"/>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D4CB9">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9D2D30" w:rsidRPr="00E47C2E" w:rsidRDefault="009D2D30" w:rsidP="009D2D30">
      <w:pPr>
        <w:pStyle w:val="KDParagraf"/>
        <w:spacing w:before="0"/>
        <w:rPr>
          <w:rFonts w:cs="Arial"/>
        </w:rPr>
      </w:pPr>
      <w:bookmarkStart w:id="225" w:name="_Toc441651586"/>
      <w:bookmarkStart w:id="226" w:name="_Toc442559897"/>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9D2D30" w:rsidRPr="00E47C2E" w:rsidRDefault="009D2D30" w:rsidP="009D2D30">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9D2D30" w:rsidRPr="00E47C2E" w:rsidRDefault="009D2D30" w:rsidP="009D2D30">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D2D30" w:rsidRPr="00E47C2E" w:rsidRDefault="009D2D30" w:rsidP="009D2D30">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9D2D30" w:rsidRDefault="009D2D30" w:rsidP="009D2D30">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Pr>
          <w:rFonts w:cs="Arial"/>
          <w:lang w:val="sr-Cyrl-RS"/>
        </w:rPr>
        <w:t>.</w:t>
      </w:r>
    </w:p>
    <w:p w:rsidR="009D2D30" w:rsidRPr="00E47C2E" w:rsidRDefault="009D2D30" w:rsidP="009D2D30">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9D2D30" w:rsidRPr="00E47C2E" w:rsidRDefault="009D2D30" w:rsidP="009D2D30">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
    <w:p w:rsidR="009D2D30" w:rsidRPr="00E47C2E" w:rsidRDefault="009D2D30" w:rsidP="009D2D30">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ће </w:t>
      </w:r>
      <w:r w:rsidRPr="002079A6">
        <w:rPr>
          <w:rFonts w:cs="Arial"/>
        </w:rPr>
        <w:t>реализовати средство обезбеђења</w:t>
      </w:r>
      <w:r w:rsidRPr="00E47C2E">
        <w:rPr>
          <w:rFonts w:cs="Arial"/>
        </w:rPr>
        <w:t xml:space="preserve"> и раскинути уговор, осим ако би раскидом уговора наручилац претрпео знатну штету.</w:t>
      </w:r>
    </w:p>
    <w:p w:rsidR="009D2D30" w:rsidRPr="00E47C2E" w:rsidRDefault="009D2D30" w:rsidP="009D2D30">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w:t>
      </w:r>
      <w:r>
        <w:rPr>
          <w:rFonts w:cs="Arial"/>
        </w:rPr>
        <w:t>одизвођача. Пре доношења одлуке</w:t>
      </w:r>
      <w:r w:rsidRPr="00E47C2E">
        <w:rPr>
          <w:rFonts w:cs="Arial"/>
        </w:rPr>
        <w:t xml:space="preserve">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AD4CB9">
      <w:pPr>
        <w:pStyle w:val="KDPodnaslov2"/>
        <w:numPr>
          <w:ilvl w:val="1"/>
          <w:numId w:val="19"/>
        </w:numPr>
        <w:spacing w:before="0"/>
        <w:jc w:val="both"/>
        <w:rPr>
          <w:rFonts w:cs="Arial"/>
        </w:rPr>
      </w:pPr>
      <w:r w:rsidRPr="008377FF">
        <w:rPr>
          <w:rFonts w:cs="Arial"/>
        </w:rPr>
        <w:t>Подношење заједничке понуде</w:t>
      </w:r>
      <w:bookmarkEnd w:id="225"/>
      <w:bookmarkEnd w:id="226"/>
    </w:p>
    <w:p w:rsidR="009D2D30" w:rsidRPr="00941A6B" w:rsidRDefault="009D2D30" w:rsidP="009D2D30">
      <w:pPr>
        <w:pStyle w:val="KDParagraf"/>
        <w:spacing w:before="0"/>
        <w:rPr>
          <w:rFonts w:cs="Arial"/>
          <w:color w:val="000000" w:themeColor="text1"/>
        </w:rPr>
      </w:pPr>
      <w:r w:rsidRPr="00941A6B">
        <w:rPr>
          <w:rFonts w:cs="Arial"/>
          <w:color w:val="000000" w:themeColor="text1"/>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Pr="00941A6B">
        <w:rPr>
          <w:rFonts w:cs="Arial"/>
          <w:color w:val="000000" w:themeColor="text1"/>
          <w:lang w:val="sr-Cyrl-RS"/>
        </w:rPr>
        <w:t xml:space="preserve"> </w:t>
      </w:r>
      <w:r w:rsidRPr="00941A6B">
        <w:rPr>
          <w:rFonts w:cs="Arial"/>
          <w:color w:val="000000" w:themeColor="text1"/>
        </w:rPr>
        <w:t xml:space="preserve">Закона о јавним набавкама и то: </w:t>
      </w:r>
    </w:p>
    <w:p w:rsidR="009D2D30" w:rsidRPr="00941A6B" w:rsidRDefault="009D2D30" w:rsidP="009D2D30">
      <w:pPr>
        <w:pStyle w:val="KDNabrajanje"/>
        <w:tabs>
          <w:tab w:val="clear" w:pos="567"/>
          <w:tab w:val="clear" w:pos="630"/>
          <w:tab w:val="num" w:pos="720"/>
        </w:tabs>
        <w:spacing w:before="0"/>
        <w:ind w:left="720" w:hanging="360"/>
        <w:rPr>
          <w:rFonts w:cs="Arial"/>
          <w:color w:val="000000" w:themeColor="text1"/>
        </w:rPr>
      </w:pPr>
      <w:r w:rsidRPr="00941A6B">
        <w:rPr>
          <w:rFonts w:cs="Arial"/>
          <w:color w:val="000000" w:themeColor="text1"/>
          <w:lang w:val="sr-Cyrl-CS"/>
        </w:rPr>
        <w:lastRenderedPageBreak/>
        <w:t xml:space="preserve">податке о </w:t>
      </w:r>
      <w:r w:rsidRPr="00941A6B">
        <w:rPr>
          <w:rFonts w:cs="Arial"/>
          <w:color w:val="000000" w:themeColor="text1"/>
        </w:rPr>
        <w:t xml:space="preserve">члану групе који ће бити </w:t>
      </w:r>
      <w:r w:rsidRPr="00941A6B">
        <w:rPr>
          <w:rFonts w:cs="Arial"/>
          <w:color w:val="000000" w:themeColor="text1"/>
          <w:lang w:val="sr-Cyrl-CS"/>
        </w:rPr>
        <w:t>Н</w:t>
      </w:r>
      <w:r w:rsidRPr="00941A6B">
        <w:rPr>
          <w:rFonts w:cs="Arial"/>
          <w:color w:val="000000" w:themeColor="text1"/>
        </w:rPr>
        <w:t xml:space="preserve">осилац посла, односно који ће поднети понуду и који ће заступати групу понуђача пред </w:t>
      </w:r>
      <w:r w:rsidRPr="00941A6B">
        <w:rPr>
          <w:rFonts w:cs="Arial"/>
          <w:color w:val="000000" w:themeColor="text1"/>
          <w:lang w:val="sr-Cyrl-CS"/>
        </w:rPr>
        <w:t>Н</w:t>
      </w:r>
      <w:r w:rsidRPr="00941A6B">
        <w:rPr>
          <w:rFonts w:cs="Arial"/>
          <w:color w:val="000000" w:themeColor="text1"/>
        </w:rPr>
        <w:t>аручиоцем;</w:t>
      </w:r>
    </w:p>
    <w:p w:rsidR="009D2D30" w:rsidRPr="00941A6B" w:rsidRDefault="009D2D30" w:rsidP="009D2D30">
      <w:pPr>
        <w:pStyle w:val="KDNabrajanje"/>
        <w:tabs>
          <w:tab w:val="clear" w:pos="567"/>
          <w:tab w:val="clear" w:pos="630"/>
          <w:tab w:val="num" w:pos="720"/>
        </w:tabs>
        <w:spacing w:before="0"/>
        <w:ind w:left="720" w:hanging="360"/>
        <w:rPr>
          <w:rFonts w:cs="Arial"/>
          <w:color w:val="000000" w:themeColor="text1"/>
        </w:rPr>
      </w:pPr>
      <w:r w:rsidRPr="00941A6B">
        <w:rPr>
          <w:rFonts w:cs="Arial"/>
          <w:color w:val="000000" w:themeColor="text1"/>
        </w:rPr>
        <w:t>опис послова сваког од понуђача из групе понуђача у извршењу уговора.</w:t>
      </w:r>
    </w:p>
    <w:p w:rsidR="009D2D30" w:rsidRPr="00941A6B" w:rsidRDefault="009D2D30" w:rsidP="009D2D30">
      <w:pPr>
        <w:pStyle w:val="KDNabrajanje"/>
        <w:tabs>
          <w:tab w:val="clear" w:pos="567"/>
          <w:tab w:val="clear" w:pos="630"/>
          <w:tab w:val="num" w:pos="720"/>
        </w:tabs>
        <w:ind w:left="720" w:hanging="360"/>
        <w:rPr>
          <w:color w:val="000000" w:themeColor="text1"/>
        </w:rPr>
      </w:pPr>
      <w:r w:rsidRPr="00941A6B">
        <w:rPr>
          <w:color w:val="000000" w:themeColor="text1"/>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w:t>
      </w:r>
      <w:r w:rsidRPr="00941A6B">
        <w:rPr>
          <w:color w:val="000000" w:themeColor="text1"/>
          <w:lang w:val="sr-Cyrl-RS"/>
        </w:rPr>
        <w:t xml:space="preserve"> </w:t>
      </w:r>
      <w:r w:rsidRPr="00941A6B">
        <w:rPr>
          <w:color w:val="000000" w:themeColor="text1"/>
        </w:rPr>
        <w:t>Закона, понуђачи из групе испуњавају заједно, на основу достављених доказа дефинисаних</w:t>
      </w:r>
      <w:r w:rsidRPr="00941A6B">
        <w:rPr>
          <w:color w:val="000000" w:themeColor="text1"/>
          <w:lang w:val="sr-Cyrl-RS"/>
        </w:rPr>
        <w:t xml:space="preserve"> </w:t>
      </w:r>
      <w:r w:rsidRPr="00941A6B">
        <w:rPr>
          <w:color w:val="000000" w:themeColor="text1"/>
        </w:rPr>
        <w:t>конкурсном документацијом.</w:t>
      </w:r>
    </w:p>
    <w:p w:rsidR="009D2D30" w:rsidRPr="00941A6B" w:rsidRDefault="009D2D30" w:rsidP="009D2D30">
      <w:pPr>
        <w:pStyle w:val="KDNabrajanje"/>
        <w:tabs>
          <w:tab w:val="clear" w:pos="567"/>
          <w:tab w:val="clear" w:pos="630"/>
          <w:tab w:val="num" w:pos="720"/>
        </w:tabs>
        <w:ind w:left="720" w:hanging="360"/>
        <w:rPr>
          <w:color w:val="000000" w:themeColor="text1"/>
          <w:lang w:bidi="en-US"/>
        </w:rPr>
      </w:pPr>
      <w:r w:rsidRPr="00941A6B">
        <w:rPr>
          <w:color w:val="000000" w:themeColor="text1"/>
          <w:lang w:bidi="en-US"/>
        </w:rPr>
        <w:t xml:space="preserve">У случају заједничке понуде групе понуђача </w:t>
      </w:r>
      <w:r w:rsidRPr="00941A6B">
        <w:rPr>
          <w:color w:val="000000" w:themeColor="text1"/>
          <w:lang w:val="sr-Cyrl-CS" w:bidi="en-US"/>
        </w:rPr>
        <w:t xml:space="preserve">обрасце под пуном материјалном и кривичном одговорношћу </w:t>
      </w:r>
      <w:r w:rsidRPr="00941A6B">
        <w:rPr>
          <w:color w:val="000000" w:themeColor="text1"/>
          <w:lang w:bidi="en-US"/>
        </w:rPr>
        <w:t>попуњава, потписује и оверава сваки члан групе понуђача у своје име.(Образац Изјаве о независној понуди и Образац изјаве у складу са чланом 75. став 2. Закона)</w:t>
      </w:r>
    </w:p>
    <w:p w:rsidR="009D2D30" w:rsidRPr="00941A6B" w:rsidRDefault="009D2D30" w:rsidP="009D2D30">
      <w:pPr>
        <w:pStyle w:val="KDNabrajanje"/>
        <w:tabs>
          <w:tab w:val="clear" w:pos="567"/>
          <w:tab w:val="clear" w:pos="630"/>
          <w:tab w:val="num" w:pos="720"/>
        </w:tabs>
        <w:ind w:left="720" w:hanging="360"/>
        <w:rPr>
          <w:color w:val="000000" w:themeColor="text1"/>
          <w:lang w:bidi="en-US"/>
        </w:rPr>
      </w:pPr>
      <w:r w:rsidRPr="00941A6B">
        <w:rPr>
          <w:color w:val="000000" w:themeColor="text1"/>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D4CB9">
      <w:pPr>
        <w:pStyle w:val="KDPodnaslov2"/>
        <w:numPr>
          <w:ilvl w:val="1"/>
          <w:numId w:val="19"/>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D4CB9">
      <w:pPr>
        <w:pStyle w:val="KDPodnaslov2"/>
        <w:numPr>
          <w:ilvl w:val="1"/>
          <w:numId w:val="19"/>
        </w:numPr>
        <w:spacing w:before="0"/>
        <w:jc w:val="both"/>
        <w:rPr>
          <w:rFonts w:cs="Arial"/>
        </w:rPr>
      </w:pPr>
      <w:r w:rsidRPr="008377FF">
        <w:rPr>
          <w:rFonts w:cs="Arial"/>
        </w:rPr>
        <w:t>Корекција цене</w:t>
      </w:r>
    </w:p>
    <w:p w:rsidR="00EC433E" w:rsidRPr="007312C5" w:rsidRDefault="00141577" w:rsidP="007312C5">
      <w:pPr>
        <w:pStyle w:val="ListParagraph"/>
        <w:ind w:left="360"/>
        <w:rPr>
          <w:rFonts w:cs="Arial"/>
          <w:lang w:val="sr-Cyrl-RS"/>
        </w:rPr>
      </w:pPr>
      <w:bookmarkStart w:id="229" w:name="_Toc441651588"/>
      <w:bookmarkStart w:id="230" w:name="_Toc442559899"/>
      <w:r w:rsidRPr="00141577">
        <w:rPr>
          <w:rFonts w:ascii="Arial" w:hAnsi="Arial" w:cs="Arial"/>
        </w:rPr>
        <w:t>Цена је фиксна за цео уговорени период и не подлеже никаквој промени.</w:t>
      </w:r>
    </w:p>
    <w:p w:rsidR="006C6FDF" w:rsidRPr="008377FF" w:rsidRDefault="00873EBD" w:rsidP="00AD4CB9">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AD4CB9">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232041">
        <w:rPr>
          <w:rFonts w:cs="Arial"/>
          <w:lang w:eastAsia="zh-CN"/>
        </w:rPr>
        <w:t>24</w:t>
      </w:r>
      <w:r w:rsidR="005873EF" w:rsidRPr="00EC433E">
        <w:rPr>
          <w:rFonts w:cs="Arial"/>
          <w:lang w:val="sr-Cyrl-CS" w:eastAsia="zh-CN"/>
        </w:rPr>
        <w:t xml:space="preserve"> </w:t>
      </w:r>
      <w:r w:rsidR="00EC433E" w:rsidRPr="00EC433E">
        <w:rPr>
          <w:rFonts w:cs="Arial"/>
          <w:lang w:val="sr-Cyrl-CS" w:eastAsia="zh-CN"/>
        </w:rPr>
        <w:t>мес</w:t>
      </w:r>
      <w:r w:rsidR="00232041">
        <w:rPr>
          <w:rFonts w:cs="Arial"/>
          <w:lang w:val="sr-Cyrl-CS" w:eastAsia="zh-CN"/>
        </w:rPr>
        <w:t>ец</w:t>
      </w:r>
      <w:r w:rsidR="00232041">
        <w:rPr>
          <w:rFonts w:cs="Arial"/>
          <w:lang w:eastAsia="zh-CN"/>
        </w:rPr>
        <w:t>a</w:t>
      </w:r>
      <w:r w:rsidR="00EC433E" w:rsidRPr="00EC433E">
        <w:rPr>
          <w:rFonts w:cs="Arial"/>
          <w:lang w:val="sr-Cyrl-CS" w:eastAsia="zh-CN"/>
        </w:rPr>
        <w:t xml:space="preserve">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lastRenderedPageBreak/>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7312C5" w:rsidRDefault="00C75783" w:rsidP="007312C5">
      <w:pPr>
        <w:tabs>
          <w:tab w:val="left" w:pos="567"/>
        </w:tabs>
        <w:spacing w:before="0"/>
        <w:ind w:left="360"/>
        <w:rPr>
          <w:rFonts w:cs="Arial"/>
          <w:b/>
          <w:lang w:val="sr-Cyrl-RS"/>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232041">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w:t>
      </w:r>
      <w:r w:rsidR="00141577">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232041" w:rsidRPr="00232041">
        <w:rPr>
          <w:rFonts w:eastAsia="Arial Unicode MS"/>
          <w:b/>
          <w:lang w:val="sr-Cyrl-CS"/>
        </w:rPr>
        <w:t>Извођач радова</w:t>
      </w:r>
      <w:r w:rsidR="00232041" w:rsidRPr="006E20C5">
        <w:rPr>
          <w:rFonts w:eastAsia="Arial Unicode MS"/>
          <w:lang w:val="sr-Cyrl-CS"/>
        </w:rPr>
        <w:t xml:space="preserve"> </w:t>
      </w:r>
      <w:r w:rsidRPr="00C75783">
        <w:rPr>
          <w:rFonts w:cs="Arial"/>
          <w:b/>
        </w:rPr>
        <w:t>је обавезан да на рачуну/рачунима наведе уговoр на основу којег се рачун издаје (број и датум).</w:t>
      </w:r>
    </w:p>
    <w:p w:rsidR="00831ED8" w:rsidRPr="008377FF" w:rsidRDefault="00831ED8" w:rsidP="00D42776">
      <w:pPr>
        <w:pStyle w:val="KDParagraf"/>
        <w:spacing w:before="0"/>
        <w:rPr>
          <w:rFonts w:eastAsia="Calibri" w:cs="Arial"/>
          <w:color w:val="00B0F0"/>
          <w:lang w:val="sr-Cyrl-CS"/>
        </w:rPr>
      </w:pPr>
    </w:p>
    <w:p w:rsidR="008F446A" w:rsidRPr="008F446A" w:rsidRDefault="008F446A" w:rsidP="008F446A">
      <w:pPr>
        <w:pStyle w:val="KDParagraf"/>
        <w:spacing w:before="0"/>
        <w:rPr>
          <w:rFonts w:eastAsia="Calibri" w:cs="Arial"/>
        </w:rPr>
      </w:pPr>
      <w:r w:rsidRPr="008F446A">
        <w:rPr>
          <w:rFonts w:eastAsia="Calibri" w:cs="Arial"/>
        </w:rPr>
        <w:t>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F446A" w:rsidRPr="008F446A" w:rsidRDefault="008F446A" w:rsidP="008F446A">
      <w:pPr>
        <w:pStyle w:val="KDParagraf"/>
        <w:spacing w:before="0"/>
        <w:rPr>
          <w:rFonts w:eastAsia="Calibri" w:cs="Arial"/>
        </w:rPr>
      </w:pPr>
      <w:r w:rsidRPr="008F446A">
        <w:rPr>
          <w:rFonts w:eastAsia="Calibri" w:cs="Arial"/>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8F446A" w:rsidRPr="008F446A" w:rsidRDefault="008F446A" w:rsidP="008F446A">
      <w:pPr>
        <w:pStyle w:val="KDParagraf"/>
        <w:spacing w:before="0"/>
        <w:rPr>
          <w:rFonts w:eastAsia="Calibri" w:cs="Arial"/>
        </w:rPr>
      </w:pPr>
    </w:p>
    <w:p w:rsidR="008F446A" w:rsidRPr="008F446A" w:rsidRDefault="008F446A" w:rsidP="008F446A">
      <w:pPr>
        <w:pStyle w:val="KDParagraf"/>
        <w:spacing w:before="0"/>
        <w:rPr>
          <w:rFonts w:eastAsia="Calibri" w:cs="Arial"/>
        </w:rPr>
      </w:pPr>
      <w:r w:rsidRPr="008F446A">
        <w:rPr>
          <w:rFonts w:eastAsia="Calibri" w:cs="Arial"/>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издао Сагласност о продужењу рока– налог за рад, и Сагласност је потребно доставити уз рачун.</w:t>
      </w:r>
    </w:p>
    <w:p w:rsidR="008F446A" w:rsidRPr="008F446A" w:rsidRDefault="008F446A" w:rsidP="008F446A">
      <w:pPr>
        <w:pStyle w:val="KDParagraf"/>
        <w:spacing w:before="0"/>
        <w:rPr>
          <w:rFonts w:eastAsia="Calibri" w:cs="Arial"/>
        </w:rPr>
      </w:pPr>
      <w:r w:rsidRPr="008F446A">
        <w:rPr>
          <w:rFonts w:eastAsia="Calibri" w:cs="Arial"/>
        </w:rPr>
        <w:t>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w:t>
      </w:r>
    </w:p>
    <w:p w:rsidR="008F446A" w:rsidRPr="008F446A" w:rsidRDefault="008F446A" w:rsidP="008F446A">
      <w:pPr>
        <w:pStyle w:val="KDParagraf"/>
        <w:spacing w:before="0"/>
        <w:rPr>
          <w:rFonts w:eastAsia="Calibri" w:cs="Arial"/>
        </w:rPr>
      </w:pPr>
      <w:r w:rsidRPr="008F446A">
        <w:rPr>
          <w:rFonts w:eastAsia="Calibri" w:cs="Arial"/>
        </w:rPr>
        <w:t xml:space="preserve"> </w:t>
      </w:r>
    </w:p>
    <w:p w:rsidR="008F446A" w:rsidRPr="008F446A" w:rsidRDefault="008F446A" w:rsidP="008F446A">
      <w:pPr>
        <w:pStyle w:val="KDParagraf"/>
        <w:spacing w:before="0"/>
        <w:rPr>
          <w:rFonts w:eastAsia="Calibri" w:cs="Arial"/>
        </w:rPr>
      </w:pPr>
      <w:r w:rsidRPr="008F446A">
        <w:rPr>
          <w:rFonts w:eastAsia="Calibri" w:cs="Arial"/>
        </w:rPr>
        <w:t>Плаћање ће се вршити у динарима у складу са чланом 4. овог Уговора.</w:t>
      </w:r>
    </w:p>
    <w:p w:rsidR="008F446A" w:rsidRPr="008F446A" w:rsidRDefault="008F446A" w:rsidP="008F446A">
      <w:pPr>
        <w:pStyle w:val="KDParagraf"/>
        <w:spacing w:before="0"/>
        <w:rPr>
          <w:rFonts w:eastAsia="Calibri" w:cs="Arial"/>
        </w:rPr>
      </w:pPr>
    </w:p>
    <w:p w:rsidR="00C04DE0" w:rsidRPr="00C75783" w:rsidRDefault="008F446A" w:rsidP="008F446A">
      <w:pPr>
        <w:pStyle w:val="KDParagraf"/>
        <w:spacing w:before="0"/>
        <w:rPr>
          <w:rFonts w:eastAsia="Calibri" w:cs="Arial"/>
          <w:lang w:val="sr-Cyrl-CS"/>
        </w:rPr>
      </w:pPr>
      <w:r w:rsidRPr="008F446A">
        <w:rPr>
          <w:rFonts w:eastAsia="Calibri" w:cs="Arial"/>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D4CB9">
      <w:pPr>
        <w:pStyle w:val="KDPodnaslov2"/>
        <w:numPr>
          <w:ilvl w:val="1"/>
          <w:numId w:val="20"/>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705D57">
        <w:rPr>
          <w:rFonts w:cs="Arial"/>
          <w:lang w:val="sr-Cyrl-RS"/>
        </w:rPr>
        <w:t>60</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AD4CB9">
      <w:pPr>
        <w:pStyle w:val="KDPodnaslov2"/>
        <w:numPr>
          <w:ilvl w:val="1"/>
          <w:numId w:val="20"/>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Члан групе понуђача може бити налогодавац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Средства финансијског обезбеђења морају да буду у валути у којој је и понуда.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је дужан да достави следећа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понуди:</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озбиљност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доставља оригинал банкарску гаранцију за</w:t>
      </w:r>
      <w:r w:rsidR="004269AB">
        <w:rPr>
          <w:rFonts w:eastAsia="TimesNewRomanPSMT" w:cs="Arial"/>
          <w:bCs/>
          <w:iCs/>
          <w:color w:val="000000" w:themeColor="text1"/>
        </w:rPr>
        <w:t xml:space="preserve"> озбиљност понуде у висини од </w:t>
      </w:r>
      <w:r w:rsidR="004269AB">
        <w:rPr>
          <w:rFonts w:eastAsia="TimesNewRomanPSMT" w:cs="Arial"/>
          <w:bCs/>
          <w:iCs/>
          <w:color w:val="000000" w:themeColor="text1"/>
          <w:lang w:val="sr-Cyrl-RS"/>
        </w:rPr>
        <w:t>2</w:t>
      </w:r>
      <w:r w:rsidRPr="00344011">
        <w:rPr>
          <w:rFonts w:eastAsia="TimesNewRomanPSMT" w:cs="Arial"/>
          <w:bCs/>
          <w:iCs/>
          <w:color w:val="000000" w:themeColor="text1"/>
        </w:rPr>
        <w:t>% вредности понудe, без ПДВ.</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гаранцију за озбиљност понуде дату уз понуду уколико: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након истека рока за подношење понуда повуче, опозове или измени своју понуду или</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понуђач коме је додељен уговор благовремено не потпише уговор о јавној набавци или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344011" w:rsidRPr="00344011" w:rsidRDefault="00344011" w:rsidP="00344011">
      <w:pPr>
        <w:pStyle w:val="KDParagraf"/>
        <w:spacing w:before="0"/>
        <w:rPr>
          <w:rFonts w:eastAsia="TimesNewRomanPSMT" w:cs="Arial"/>
          <w:bCs/>
          <w:iCs/>
          <w:color w:val="000000" w:themeColor="text1"/>
        </w:rPr>
      </w:pPr>
    </w:p>
    <w:p w:rsidR="00705D57" w:rsidRPr="00705D57" w:rsidRDefault="00705D57" w:rsidP="00705D57">
      <w:pPr>
        <w:pStyle w:val="KDParagraf"/>
        <w:rPr>
          <w:rFonts w:eastAsia="TimesNewRomanPSMT" w:cs="Arial"/>
          <w:b/>
          <w:bCs/>
          <w:iCs/>
          <w:color w:val="000000" w:themeColor="text1"/>
          <w:u w:val="single"/>
        </w:rPr>
      </w:pPr>
      <w:r w:rsidRPr="00705D57">
        <w:rPr>
          <w:rFonts w:eastAsia="TimesNewRomanPSMT" w:cs="Arial"/>
          <w:b/>
          <w:bCs/>
          <w:iCs/>
          <w:color w:val="000000" w:themeColor="text1"/>
          <w:u w:val="single"/>
        </w:rPr>
        <w:t>У</w:t>
      </w:r>
      <w:r w:rsidRPr="00705D57">
        <w:rPr>
          <w:rFonts w:eastAsia="TimesNewRomanPSMT" w:cs="Arial"/>
          <w:b/>
          <w:bCs/>
          <w:iCs/>
          <w:color w:val="000000" w:themeColor="text1"/>
          <w:u w:val="single"/>
          <w:lang w:val="sr-Cyrl-RS"/>
        </w:rPr>
        <w:t>з потписан уговор</w:t>
      </w:r>
      <w:r w:rsidRPr="00705D57">
        <w:rPr>
          <w:rFonts w:eastAsia="TimesNewRomanPSMT" w:cs="Arial"/>
          <w:b/>
          <w:bCs/>
          <w:iCs/>
          <w:color w:val="000000" w:themeColor="text1"/>
          <w:u w:val="single"/>
        </w:rPr>
        <w:t xml:space="preserve"> </w:t>
      </w:r>
    </w:p>
    <w:p w:rsidR="00705D57" w:rsidRPr="00705D57" w:rsidRDefault="00705D57" w:rsidP="00705D57">
      <w:pPr>
        <w:pStyle w:val="KDParagraf"/>
        <w:rPr>
          <w:rFonts w:eastAsia="TimesNewRomanPSMT" w:cs="Arial"/>
          <w:b/>
          <w:bCs/>
          <w:iCs/>
          <w:color w:val="000000" w:themeColor="text1"/>
          <w:u w:val="single"/>
        </w:rPr>
      </w:pPr>
    </w:p>
    <w:p w:rsidR="00705D57" w:rsidRPr="00705D57" w:rsidRDefault="00705D57" w:rsidP="00705D57">
      <w:pPr>
        <w:pStyle w:val="KDParagraf"/>
        <w:spacing w:before="0"/>
        <w:rPr>
          <w:rFonts w:eastAsia="TimesNewRomanPSMT" w:cs="Arial"/>
          <w:b/>
          <w:bCs/>
          <w:iCs/>
          <w:color w:val="000000" w:themeColor="text1"/>
          <w:lang w:val="sr-Cyrl-RS"/>
        </w:rPr>
      </w:pPr>
    </w:p>
    <w:p w:rsidR="00705D57" w:rsidRPr="00705D57" w:rsidRDefault="00705D57" w:rsidP="00705D57">
      <w:pPr>
        <w:pStyle w:val="KDParagraf"/>
        <w:spacing w:before="0"/>
        <w:rPr>
          <w:rFonts w:eastAsia="TimesNewRomanPSMT" w:cs="Arial"/>
          <w:b/>
          <w:bCs/>
          <w:iCs/>
          <w:color w:val="000000" w:themeColor="text1"/>
        </w:rPr>
      </w:pPr>
      <w:r w:rsidRPr="00705D57">
        <w:rPr>
          <w:rFonts w:eastAsia="TimesNewRomanPSMT" w:cs="Arial"/>
          <w:b/>
          <w:bCs/>
          <w:iCs/>
          <w:color w:val="000000" w:themeColor="text1"/>
        </w:rPr>
        <w:t>Банкарску гаранцију за добро извршење посла</w:t>
      </w:r>
    </w:p>
    <w:p w:rsidR="00705D57" w:rsidRPr="00705D57" w:rsidRDefault="00705D57" w:rsidP="00705D57">
      <w:pPr>
        <w:pStyle w:val="KDParagraf"/>
        <w:spacing w:before="0"/>
        <w:rPr>
          <w:rFonts w:eastAsia="TimesNewRomanPSMT" w:cs="Arial"/>
          <w:bCs/>
          <w:iCs/>
          <w:color w:val="000000" w:themeColor="text1"/>
          <w:lang w:val="sr-Cyrl-RS"/>
        </w:rPr>
      </w:pP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w:t>
      </w:r>
      <w:r w:rsidRPr="00705D57">
        <w:rPr>
          <w:rFonts w:eastAsia="TimesNewRomanPSMT" w:cs="Arial"/>
          <w:bCs/>
          <w:iCs/>
          <w:color w:val="000000" w:themeColor="text1"/>
          <w:lang w:val="sr-Cyrl-RS"/>
        </w:rPr>
        <w:t>10</w:t>
      </w:r>
      <w:r w:rsidRPr="00705D57">
        <w:rPr>
          <w:rFonts w:eastAsia="TimesNewRomanPSMT" w:cs="Arial"/>
          <w:bCs/>
          <w:iCs/>
          <w:color w:val="000000" w:themeColor="text1"/>
        </w:rPr>
        <w:t xml:space="preserve">%  вредности уговора без ПДВ. </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Банкарска гаранција мора трајати најмање 20 (словима:двадесет) календарских дана дуже од рока одређеног за коначно извршење посла.</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05D57" w:rsidRPr="00705D57" w:rsidRDefault="00705D57" w:rsidP="00705D57">
      <w:pPr>
        <w:pStyle w:val="KDParagraf"/>
        <w:rPr>
          <w:rFonts w:eastAsia="TimesNewRomanPSMT" w:cs="Arial"/>
          <w:bCs/>
          <w:iCs/>
          <w:color w:val="000000" w:themeColor="text1"/>
        </w:rPr>
      </w:pPr>
    </w:p>
    <w:p w:rsidR="00705D57" w:rsidRPr="00705D57" w:rsidRDefault="00705D57" w:rsidP="00705D57">
      <w:pPr>
        <w:pStyle w:val="KDParagraf"/>
        <w:spacing w:before="0"/>
        <w:rPr>
          <w:rFonts w:eastAsia="TimesNewRomanPSMT" w:cs="Arial"/>
          <w:bCs/>
          <w:iCs/>
          <w:color w:val="000000" w:themeColor="text1"/>
        </w:rPr>
      </w:pPr>
      <w:r w:rsidRPr="00705D57">
        <w:rPr>
          <w:rFonts w:eastAsia="TimesNewRomanPSMT" w:cs="Arial"/>
          <w:bCs/>
          <w:iCs/>
          <w:color w:val="000000" w:themeColor="text1"/>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p>
    <w:p w:rsidR="00705D57" w:rsidRPr="00582866" w:rsidRDefault="00705D57" w:rsidP="00705D57">
      <w:pPr>
        <w:spacing w:before="0"/>
        <w:contextualSpacing/>
        <w:rPr>
          <w:rFonts w:eastAsia="Calibri" w:cs="Arial"/>
          <w:b/>
          <w:color w:val="000000" w:themeColor="text1"/>
          <w:u w:val="single"/>
        </w:rPr>
      </w:pPr>
      <w:r w:rsidRPr="00582866">
        <w:rPr>
          <w:rFonts w:eastAsia="Calibri" w:cs="Arial"/>
          <w:b/>
          <w:color w:val="000000" w:themeColor="text1"/>
          <w:u w:val="single"/>
        </w:rPr>
        <w:t>По потписивању Записника о квалитативно-квантитативном пријему</w:t>
      </w:r>
    </w:p>
    <w:p w:rsidR="00705D57" w:rsidRPr="00582866" w:rsidRDefault="00705D57" w:rsidP="00705D57">
      <w:pPr>
        <w:rPr>
          <w:rFonts w:eastAsia="TimesNewRomanPSMT" w:cs="Arial"/>
          <w:bCs/>
          <w:iCs/>
          <w:color w:val="000000" w:themeColor="text1"/>
          <w:lang w:val="sr-Cyrl-RS"/>
        </w:rPr>
      </w:pPr>
      <w:r w:rsidRPr="00582866">
        <w:rPr>
          <w:rFonts w:eastAsia="TimesNewRomanPSMT" w:cs="Arial"/>
          <w:bCs/>
          <w:iCs/>
          <w:color w:val="000000" w:themeColor="text1"/>
        </w:rPr>
        <w:t>По потписивању записника о примопредаји предмета Уговора</w:t>
      </w:r>
    </w:p>
    <w:p w:rsidR="00705D57" w:rsidRPr="00582866" w:rsidRDefault="00705D57" w:rsidP="00705D57">
      <w:pPr>
        <w:rPr>
          <w:rFonts w:eastAsia="TimesNewRomanPSMT" w:cs="Arial"/>
          <w:bCs/>
          <w:iCs/>
          <w:color w:val="000000" w:themeColor="text1"/>
        </w:rPr>
      </w:pPr>
      <w:r w:rsidRPr="00582866">
        <w:rPr>
          <w:rFonts w:eastAsia="TimesNewRomanPSMT" w:cs="Arial"/>
          <w:bCs/>
          <w:iCs/>
          <w:color w:val="000000" w:themeColor="text1"/>
        </w:rPr>
        <w:t>Банкарску гаранцију за отклањање грешака у гарантном року</w:t>
      </w:r>
    </w:p>
    <w:p w:rsidR="00705D57" w:rsidRPr="00582866" w:rsidRDefault="00705D57" w:rsidP="00705D57">
      <w:pPr>
        <w:rPr>
          <w:rFonts w:eastAsia="TimesNewRomanPSMT" w:cs="Arial"/>
          <w:bCs/>
          <w:iCs/>
          <w:color w:val="000000" w:themeColor="text1"/>
          <w:lang w:val="sr-Cyrl-RS"/>
        </w:rPr>
      </w:pPr>
      <w:r w:rsidRPr="00582866">
        <w:rPr>
          <w:rFonts w:eastAsia="TimesNewRomanPSMT" w:cs="Arial"/>
          <w:bCs/>
          <w:iCs/>
          <w:color w:val="000000" w:themeColor="text1"/>
        </w:rPr>
        <w:t xml:space="preserve">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 </w:t>
      </w:r>
    </w:p>
    <w:p w:rsidR="00705D57" w:rsidRPr="00582866" w:rsidRDefault="00705D57" w:rsidP="00705D57">
      <w:pPr>
        <w:rPr>
          <w:rFonts w:cs="Arial"/>
          <w:color w:val="000000" w:themeColor="text1"/>
        </w:rPr>
      </w:pPr>
      <w:r w:rsidRPr="00582866">
        <w:rPr>
          <w:rFonts w:cs="Arial"/>
          <w:color w:val="000000" w:themeColor="text1"/>
          <w:lang w:val="sr-Cyrl-RS"/>
        </w:rPr>
        <w:t>Банкарска гаранција</w:t>
      </w:r>
      <w:r w:rsidRPr="00582866">
        <w:rPr>
          <w:rFonts w:cs="Arial"/>
          <w:color w:val="000000" w:themeColor="text1"/>
        </w:rPr>
        <w:t xml:space="preserve"> може бити наплаћена у случају да изабрани понуђач не отклони недостатке у гарантном року. </w:t>
      </w:r>
    </w:p>
    <w:p w:rsidR="008F446A" w:rsidRDefault="00705D57" w:rsidP="00705D57">
      <w:pPr>
        <w:pStyle w:val="KDPodnaslov3"/>
        <w:keepNext w:val="0"/>
        <w:spacing w:before="0"/>
        <w:rPr>
          <w:rFonts w:eastAsia="TimesNewRomanPSMT" w:cs="Arial"/>
          <w:b/>
          <w:bCs/>
          <w:iCs/>
          <w:color w:val="000000" w:themeColor="text1"/>
          <w:lang w:val="sr-Cyrl-RS"/>
        </w:rPr>
      </w:pPr>
      <w:r w:rsidRPr="00582866">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05D57" w:rsidRDefault="00705D57" w:rsidP="00705D57">
      <w:pPr>
        <w:pStyle w:val="KDPodnaslov3"/>
        <w:keepNext w:val="0"/>
        <w:spacing w:before="0"/>
        <w:rPr>
          <w:rFonts w:eastAsia="TimesNewRomanPSMT" w:cs="Arial"/>
          <w:b/>
          <w:bCs/>
          <w:iCs/>
          <w:color w:val="000000" w:themeColor="text1"/>
          <w:lang w:val="sr-Cyrl-RS"/>
        </w:rPr>
      </w:pPr>
    </w:p>
    <w:p w:rsidR="00C75783" w:rsidRPr="00B06244" w:rsidRDefault="00C75783" w:rsidP="00705D57">
      <w:pPr>
        <w:pStyle w:val="KDPodnaslov3"/>
        <w:keepNext w:val="0"/>
        <w:spacing w:before="0"/>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w:t>
      </w:r>
      <w:r w:rsidR="004269AB">
        <w:rPr>
          <w:rFonts w:cs="Arial"/>
          <w:b/>
          <w:color w:val="000000" w:themeColor="text1"/>
        </w:rPr>
        <w:t xml:space="preserve">инансијског обезбеђења за </w:t>
      </w:r>
      <w:r w:rsidR="00705D57">
        <w:rPr>
          <w:rFonts w:cs="Arial"/>
          <w:b/>
          <w:color w:val="000000" w:themeColor="text1"/>
          <w:lang w:val="sr-Cyrl-RS"/>
        </w:rPr>
        <w:t>JН/3000/0722/2017 (41</w:t>
      </w:r>
      <w:r w:rsidR="002D75F0">
        <w:rPr>
          <w:rFonts w:cs="Arial"/>
          <w:b/>
          <w:color w:val="000000" w:themeColor="text1"/>
          <w:lang w:val="sr-Cyrl-RS"/>
        </w:rPr>
        <w:t>0</w:t>
      </w:r>
      <w:r w:rsidR="00705D57">
        <w:rPr>
          <w:rFonts w:cs="Arial"/>
          <w:b/>
          <w:color w:val="000000" w:themeColor="text1"/>
          <w:lang w:val="sr-Cyrl-RS"/>
        </w:rPr>
        <w:t>/2017</w:t>
      </w:r>
      <w:r w:rsidR="004269AB" w:rsidRPr="004269AB">
        <w:rPr>
          <w:rFonts w:cs="Arial"/>
          <w:b/>
          <w:color w:val="000000" w:themeColor="text1"/>
          <w:lang w:val="sr-Cyrl-RS"/>
        </w:rPr>
        <w:t>)</w:t>
      </w:r>
    </w:p>
    <w:p w:rsidR="00C75783" w:rsidRPr="004269AB" w:rsidRDefault="00C75783" w:rsidP="00C75783">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w:t>
      </w:r>
      <w:r w:rsidRPr="000608C8">
        <w:rPr>
          <w:rFonts w:cs="Arial"/>
          <w:color w:val="000000" w:themeColor="text1"/>
        </w:rPr>
        <w:lastRenderedPageBreak/>
        <w:t xml:space="preserve">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705D57">
        <w:rPr>
          <w:b/>
          <w:color w:val="000000" w:themeColor="text1"/>
        </w:rPr>
        <w:t>JН/3000/</w:t>
      </w:r>
      <w:r w:rsidR="00705D57">
        <w:rPr>
          <w:b/>
          <w:color w:val="000000" w:themeColor="text1"/>
          <w:lang w:val="sr-Cyrl-RS"/>
        </w:rPr>
        <w:t>0722</w:t>
      </w:r>
      <w:r w:rsidR="00705D57">
        <w:rPr>
          <w:b/>
          <w:color w:val="000000" w:themeColor="text1"/>
        </w:rPr>
        <w:t>/201</w:t>
      </w:r>
      <w:r w:rsidR="00705D57">
        <w:rPr>
          <w:b/>
          <w:color w:val="000000" w:themeColor="text1"/>
          <w:lang w:val="sr-Cyrl-RS"/>
        </w:rPr>
        <w:t>7</w:t>
      </w:r>
      <w:r w:rsidR="00705D57">
        <w:rPr>
          <w:b/>
          <w:color w:val="000000" w:themeColor="text1"/>
        </w:rPr>
        <w:t xml:space="preserve"> (</w:t>
      </w:r>
      <w:r w:rsidR="00705D57">
        <w:rPr>
          <w:b/>
          <w:color w:val="000000" w:themeColor="text1"/>
          <w:lang w:val="sr-Cyrl-RS"/>
        </w:rPr>
        <w:t>410</w:t>
      </w:r>
      <w:r w:rsidR="00705D57">
        <w:rPr>
          <w:b/>
          <w:color w:val="000000" w:themeColor="text1"/>
        </w:rPr>
        <w:t>/201</w:t>
      </w:r>
      <w:r w:rsidR="00705D57">
        <w:rPr>
          <w:b/>
          <w:color w:val="000000" w:themeColor="text1"/>
          <w:lang w:val="sr-Cyrl-RS"/>
        </w:rPr>
        <w:t>7</w:t>
      </w:r>
      <w:r w:rsidR="004269AB" w:rsidRPr="004269AB">
        <w:rPr>
          <w:b/>
          <w:color w:val="000000" w:themeColor="text1"/>
        </w:rPr>
        <w:t>)</w:t>
      </w:r>
      <w:r w:rsidR="004269AB">
        <w:rPr>
          <w:b/>
          <w:color w:val="000000" w:themeColor="text1"/>
          <w:lang w:val="sr-Cyrl-RS"/>
        </w:rPr>
        <w:t>.</w:t>
      </w:r>
    </w:p>
    <w:p w:rsidR="00F066DE" w:rsidRPr="007312C5" w:rsidRDefault="00F066DE" w:rsidP="007312C5">
      <w:pPr>
        <w:rPr>
          <w:rFonts w:cs="Arial"/>
          <w:color w:val="00B0F0"/>
          <w:lang w:val="sr-Cyrl-RS"/>
        </w:rPr>
      </w:pPr>
    </w:p>
    <w:p w:rsidR="0085348E" w:rsidRPr="008377FF" w:rsidRDefault="0085348E" w:rsidP="00AD4CB9">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D4CB9">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D4CB9">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D4CB9">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D4CB9">
      <w:pPr>
        <w:pStyle w:val="KDPodnaslov2"/>
        <w:numPr>
          <w:ilvl w:val="1"/>
          <w:numId w:val="20"/>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E546A">
        <w:rPr>
          <w:rFonts w:cs="Arial"/>
          <w:b/>
        </w:rPr>
        <w:t>JН/3000/</w:t>
      </w:r>
      <w:r w:rsidR="001E546A">
        <w:rPr>
          <w:rFonts w:cs="Arial"/>
          <w:b/>
          <w:lang w:val="sr-Cyrl-RS"/>
        </w:rPr>
        <w:t>0722</w:t>
      </w:r>
      <w:r w:rsidR="004269AB" w:rsidRPr="004269AB">
        <w:rPr>
          <w:rFonts w:cs="Arial"/>
          <w:b/>
        </w:rPr>
        <w:t>/2</w:t>
      </w:r>
      <w:r w:rsidR="004269AB">
        <w:rPr>
          <w:rFonts w:cs="Arial"/>
          <w:b/>
        </w:rPr>
        <w:t>016</w:t>
      </w:r>
      <w:r w:rsidR="004269AB">
        <w:rPr>
          <w:rFonts w:cs="Arial"/>
          <w:b/>
          <w:lang w:val="sr-Cyrl-RS"/>
        </w:rPr>
        <w:t xml:space="preserve"> </w:t>
      </w:r>
      <w:r w:rsidR="001E546A">
        <w:rPr>
          <w:rFonts w:cs="Arial"/>
          <w:b/>
        </w:rPr>
        <w:t>(</w:t>
      </w:r>
      <w:r w:rsidR="001E546A">
        <w:rPr>
          <w:rFonts w:cs="Arial"/>
          <w:b/>
          <w:lang w:val="sr-Cyrl-RS"/>
        </w:rPr>
        <w:t>41</w:t>
      </w:r>
      <w:r w:rsidR="002D75F0">
        <w:rPr>
          <w:rFonts w:cs="Arial"/>
          <w:b/>
          <w:lang w:val="sr-Cyrl-RS"/>
        </w:rPr>
        <w:t>0</w:t>
      </w:r>
      <w:r w:rsidR="001E546A">
        <w:rPr>
          <w:rFonts w:cs="Arial"/>
          <w:b/>
        </w:rPr>
        <w:t>/201</w:t>
      </w:r>
      <w:r w:rsidR="001E546A">
        <w:rPr>
          <w:rFonts w:cs="Arial"/>
          <w:b/>
          <w:lang w:val="sr-Cyrl-RS"/>
        </w:rPr>
        <w:t>7</w:t>
      </w:r>
      <w:r w:rsidR="004269AB" w:rsidRPr="004269AB">
        <w:rPr>
          <w:rFonts w:cs="Arial"/>
          <w:b/>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 xml:space="preserve">Захтев за појашњење примљен после наведеног времена или током </w:t>
      </w:r>
      <w:r w:rsidRPr="008377FF">
        <w:rPr>
          <w:rFonts w:cs="Arial"/>
        </w:rPr>
        <w:lastRenderedPageBreak/>
        <w:t>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9"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D4CB9">
      <w:pPr>
        <w:pStyle w:val="KDPodnaslov2"/>
        <w:numPr>
          <w:ilvl w:val="1"/>
          <w:numId w:val="20"/>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D4CB9">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D4CB9">
      <w:pPr>
        <w:pStyle w:val="KDPodnaslov2"/>
        <w:numPr>
          <w:ilvl w:val="1"/>
          <w:numId w:val="20"/>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D4CB9">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2D2433">
      <w:pPr>
        <w:pStyle w:val="KDNabrajanje"/>
        <w:numPr>
          <w:ilvl w:val="0"/>
          <w:numId w:val="18"/>
        </w:numPr>
        <w:spacing w:before="0"/>
        <w:ind w:left="714" w:hanging="357"/>
        <w:rPr>
          <w:rFonts w:cs="Arial"/>
        </w:rPr>
      </w:pPr>
      <w:r w:rsidRPr="008377FF">
        <w:rPr>
          <w:rFonts w:eastAsia="TimesNewRomanPSMT" w:cs="Arial"/>
          <w:bCs/>
          <w:iCs/>
        </w:rPr>
        <w:lastRenderedPageBreak/>
        <w:t>понуђач не докаже да испуњава додатне услове;</w:t>
      </w:r>
    </w:p>
    <w:p w:rsidR="00B20A6C" w:rsidRPr="008377FF" w:rsidRDefault="00B20A6C" w:rsidP="002D2433">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2D2433">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2D2433" w:rsidRDefault="00B20A6C" w:rsidP="002D2433">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D2433" w:rsidRPr="002D2433" w:rsidRDefault="002D2433" w:rsidP="002D2433">
      <w:pPr>
        <w:pStyle w:val="ListParagraph"/>
        <w:numPr>
          <w:ilvl w:val="0"/>
          <w:numId w:val="18"/>
        </w:numPr>
        <w:tabs>
          <w:tab w:val="right" w:pos="10255"/>
        </w:tabs>
        <w:spacing w:before="0" w:after="0" w:line="240" w:lineRule="auto"/>
        <w:rPr>
          <w:rFonts w:ascii="Arial" w:hAnsi="Arial" w:cs="Arial"/>
          <w:lang w:val="ru-RU" w:eastAsia="ar-SA"/>
        </w:rPr>
      </w:pPr>
      <w:r w:rsidRPr="002D2433">
        <w:rPr>
          <w:rFonts w:ascii="Arial" w:hAnsi="Arial" w:cs="Arial"/>
          <w:lang w:val="ru-RU" w:eastAsia="ar-SA"/>
        </w:rPr>
        <w:t>Решење Одговорног извођача радова</w:t>
      </w:r>
    </w:p>
    <w:p w:rsidR="00B20A6C" w:rsidRPr="002D2433" w:rsidRDefault="002D2433" w:rsidP="002D2433">
      <w:pPr>
        <w:pStyle w:val="ListParagraph"/>
        <w:numPr>
          <w:ilvl w:val="0"/>
          <w:numId w:val="18"/>
        </w:numPr>
        <w:tabs>
          <w:tab w:val="right" w:pos="10255"/>
        </w:tabs>
        <w:spacing w:before="0" w:after="0" w:line="240" w:lineRule="auto"/>
        <w:rPr>
          <w:rFonts w:ascii="Arial" w:hAnsi="Arial" w:cs="Arial"/>
          <w:lang w:val="ru-RU" w:eastAsia="ar-SA"/>
        </w:rPr>
      </w:pPr>
      <w:r w:rsidRPr="002D2433">
        <w:rPr>
          <w:rFonts w:ascii="Arial" w:hAnsi="Arial" w:cs="Arial"/>
          <w:lang w:val="ru-RU" w:eastAsia="ar-SA"/>
        </w:rPr>
        <w:t xml:space="preserve">Изјава о одговорности за све активности на објектима ТЕНТ-А </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D4CB9">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D4CB9">
      <w:pPr>
        <w:pStyle w:val="KDPodnaslov2"/>
        <w:numPr>
          <w:ilvl w:val="1"/>
          <w:numId w:val="20"/>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D4CB9">
      <w:pPr>
        <w:pStyle w:val="KDPodnaslov2"/>
        <w:numPr>
          <w:ilvl w:val="1"/>
          <w:numId w:val="20"/>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D4CB9">
      <w:pPr>
        <w:pStyle w:val="KDPodnaslov2"/>
        <w:numPr>
          <w:ilvl w:val="1"/>
          <w:numId w:val="20"/>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1E546A" w:rsidRPr="001E546A">
        <w:rPr>
          <w:rFonts w:cs="Arial"/>
          <w:b/>
          <w:lang w:val="sr-Cyrl-RS"/>
        </w:rPr>
        <w:t>Грађевинско занатски радови у капиталном ремонту А4 ТЕНТ А</w:t>
      </w:r>
      <w:r w:rsidR="004269AB">
        <w:rPr>
          <w:rFonts w:cs="Arial"/>
          <w:lang w:val="ru-RU"/>
        </w:rPr>
        <w:t xml:space="preserve"> </w:t>
      </w:r>
      <w:r w:rsidRPr="008377FF">
        <w:rPr>
          <w:rFonts w:cs="Arial"/>
          <w:lang w:bidi="en-US"/>
        </w:rPr>
        <w:t>бр.ЈН</w:t>
      </w:r>
      <w:r w:rsidR="00C75783">
        <w:rPr>
          <w:rFonts w:cs="Arial"/>
          <w:lang w:val="sr-Cyrl-RS" w:bidi="en-US"/>
        </w:rPr>
        <w:t xml:space="preserve"> </w:t>
      </w:r>
      <w:r w:rsidR="001E546A">
        <w:rPr>
          <w:rFonts w:cs="Arial"/>
          <w:b/>
        </w:rPr>
        <w:t>JН/3000/</w:t>
      </w:r>
      <w:r w:rsidR="001E546A">
        <w:rPr>
          <w:rFonts w:cs="Arial"/>
          <w:b/>
          <w:lang w:val="sr-Cyrl-RS"/>
        </w:rPr>
        <w:t>0722</w:t>
      </w:r>
      <w:r w:rsidR="001E546A">
        <w:rPr>
          <w:rFonts w:cs="Arial"/>
          <w:b/>
        </w:rPr>
        <w:t>/201</w:t>
      </w:r>
      <w:r w:rsidR="001E546A">
        <w:rPr>
          <w:rFonts w:cs="Arial"/>
          <w:b/>
          <w:lang w:val="sr-Cyrl-RS"/>
        </w:rPr>
        <w:t>7</w:t>
      </w:r>
      <w:r w:rsidR="001E546A">
        <w:rPr>
          <w:rFonts w:cs="Arial"/>
          <w:b/>
        </w:rPr>
        <w:t>(</w:t>
      </w:r>
      <w:r w:rsidR="001E546A">
        <w:rPr>
          <w:rFonts w:cs="Arial"/>
          <w:b/>
          <w:lang w:val="sr-Cyrl-RS"/>
        </w:rPr>
        <w:t>410</w:t>
      </w:r>
      <w:r w:rsidR="0075556D" w:rsidRPr="0075556D">
        <w:rPr>
          <w:rFonts w:cs="Arial"/>
          <w:b/>
        </w:rPr>
        <w:t>/201</w:t>
      </w:r>
      <w:r w:rsidR="001E546A">
        <w:rPr>
          <w:rFonts w:cs="Arial"/>
          <w:b/>
          <w:lang w:val="sr-Cyrl-RS"/>
        </w:rPr>
        <w:t>7</w:t>
      </w:r>
      <w:r w:rsidR="0075556D" w:rsidRPr="0075556D">
        <w:rPr>
          <w:rFonts w:cs="Arial"/>
          <w:b/>
        </w:rPr>
        <w:t>)</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lastRenderedPageBreak/>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1E546A">
        <w:rPr>
          <w:rFonts w:cs="Arial"/>
          <w:b/>
          <w:lang w:val="sr-Cyrl-RS"/>
        </w:rPr>
        <w:t>Н 3000 0722 2017</w:t>
      </w:r>
      <w:r w:rsidR="00C76FBE">
        <w:rPr>
          <w:rFonts w:cs="Arial"/>
          <w:b/>
          <w:lang w:val="sr-Cyrl-RS"/>
        </w:rPr>
        <w:t xml:space="preserve"> (</w:t>
      </w:r>
      <w:r w:rsidR="001E546A">
        <w:rPr>
          <w:rFonts w:cs="Arial"/>
          <w:b/>
          <w:lang w:val="sr-Cyrl-RS"/>
        </w:rPr>
        <w:t>41</w:t>
      </w:r>
      <w:r w:rsidR="002D75F0">
        <w:rPr>
          <w:rFonts w:cs="Arial"/>
          <w:b/>
          <w:lang w:val="sr-Cyrl-RS"/>
        </w:rPr>
        <w:t>0</w:t>
      </w:r>
      <w:r w:rsidR="00C75783">
        <w:rPr>
          <w:rFonts w:cs="Arial"/>
          <w:b/>
          <w:lang w:val="sr-Cyrl-RS"/>
        </w:rPr>
        <w:t xml:space="preserve"> </w:t>
      </w:r>
      <w:r w:rsidR="001E546A">
        <w:rPr>
          <w:rFonts w:cs="Arial"/>
          <w:b/>
          <w:lang w:val="sr-Cyrl-RS"/>
        </w:rPr>
        <w:t>2017</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5556D">
        <w:rPr>
          <w:rFonts w:cs="Arial"/>
          <w:b/>
          <w:lang w:val="sr-Cyrl-RS"/>
        </w:rPr>
        <w:t>Н/30</w:t>
      </w:r>
      <w:r w:rsidR="001E546A">
        <w:rPr>
          <w:rFonts w:cs="Arial"/>
          <w:b/>
          <w:lang w:val="sr-Cyrl-RS"/>
        </w:rPr>
        <w:t>00/0722/2017</w:t>
      </w:r>
      <w:r w:rsidR="00C76FBE">
        <w:rPr>
          <w:rFonts w:cs="Arial"/>
          <w:b/>
          <w:lang w:val="sr-Cyrl-RS"/>
        </w:rPr>
        <w:t xml:space="preserve"> (</w:t>
      </w:r>
      <w:r w:rsidR="001E546A">
        <w:rPr>
          <w:rFonts w:cs="Arial"/>
          <w:b/>
          <w:lang w:val="sr-Cyrl-RS"/>
        </w:rPr>
        <w:t>41</w:t>
      </w:r>
      <w:r w:rsidR="002D75F0">
        <w:rPr>
          <w:rFonts w:cs="Arial"/>
          <w:b/>
          <w:lang w:val="sr-Cyrl-RS"/>
        </w:rPr>
        <w:t>0</w:t>
      </w:r>
      <w:r w:rsidR="001E546A">
        <w:rPr>
          <w:rFonts w:cs="Arial"/>
          <w:b/>
          <w:lang w:val="sr-Cyrl-RS"/>
        </w:rPr>
        <w:t>/2017</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Default="00053315" w:rsidP="00886827">
      <w:pPr>
        <w:pStyle w:val="KDParagraf"/>
        <w:spacing w:before="0"/>
        <w:rPr>
          <w:rFonts w:cs="Arial"/>
          <w:lang w:val="sr-Cyrl-RS" w:bidi="en-US"/>
        </w:rPr>
      </w:pPr>
    </w:p>
    <w:p w:rsidR="007312C5" w:rsidRDefault="007312C5" w:rsidP="00886827">
      <w:pPr>
        <w:pStyle w:val="KDParagraf"/>
        <w:spacing w:before="0"/>
        <w:rPr>
          <w:rFonts w:cs="Arial"/>
          <w:lang w:val="sr-Cyrl-RS" w:bidi="en-US"/>
        </w:rPr>
      </w:pPr>
    </w:p>
    <w:p w:rsidR="007312C5" w:rsidRDefault="007312C5" w:rsidP="00886827">
      <w:pPr>
        <w:pStyle w:val="KDParagraf"/>
        <w:spacing w:before="0"/>
        <w:rPr>
          <w:rFonts w:cs="Arial"/>
          <w:lang w:val="sr-Cyrl-RS" w:bidi="en-US"/>
        </w:rPr>
      </w:pPr>
    </w:p>
    <w:p w:rsidR="007312C5" w:rsidRPr="007312C5" w:rsidRDefault="007312C5" w:rsidP="00886827">
      <w:pPr>
        <w:pStyle w:val="KDParagraf"/>
        <w:spacing w:before="0"/>
        <w:rPr>
          <w:rFonts w:cs="Arial"/>
          <w:lang w:val="sr-Cyrl-RS"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8377FF">
        <w:rPr>
          <w:rFonts w:cs="Arial"/>
          <w:lang w:bidi="en-US"/>
        </w:rPr>
        <w:lastRenderedPageBreak/>
        <w:t>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0"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2D75F0" w:rsidRDefault="002D75F0" w:rsidP="00886827">
      <w:pPr>
        <w:pStyle w:val="KDParagraf"/>
        <w:spacing w:before="0"/>
        <w:rPr>
          <w:rFonts w:cs="Arial"/>
          <w:lang w:val="sr-Cyrl-RS" w:bidi="en-US"/>
        </w:rPr>
      </w:pPr>
    </w:p>
    <w:p w:rsidR="002D75F0" w:rsidRDefault="002D75F0"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7" w:name="_Toc441651610"/>
      <w:bookmarkStart w:id="248" w:name="_Toc442559921"/>
    </w:p>
    <w:p w:rsidR="008D2B23" w:rsidRPr="008377FF" w:rsidRDefault="008D2B23" w:rsidP="00AD4CB9">
      <w:pPr>
        <w:pStyle w:val="KDPodnaslov2"/>
        <w:numPr>
          <w:ilvl w:val="1"/>
          <w:numId w:val="20"/>
        </w:numPr>
        <w:spacing w:before="0"/>
        <w:jc w:val="both"/>
        <w:rPr>
          <w:rFonts w:cs="Arial"/>
        </w:rPr>
      </w:pPr>
      <w:r w:rsidRPr="008377FF">
        <w:rPr>
          <w:rFonts w:cs="Arial"/>
        </w:rPr>
        <w:lastRenderedPageBreak/>
        <w:t>Закључивање уговора</w:t>
      </w:r>
      <w:bookmarkEnd w:id="247"/>
      <w:bookmarkEnd w:id="24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w:t>
      </w:r>
      <w:r w:rsidR="00412F41">
        <w:rPr>
          <w:rFonts w:cs="Arial"/>
          <w:lang w:val="sr-Cyrl-RS"/>
        </w:rPr>
        <w:t>банкарску гаранцију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w:t>
      </w:r>
      <w:r w:rsidR="00A948BC">
        <w:rPr>
          <w:rFonts w:cs="Arial"/>
          <w:lang w:val="ru-RU"/>
        </w:rPr>
        <w:t>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D4CB9">
      <w:pPr>
        <w:pStyle w:val="KDPodnaslov2"/>
        <w:numPr>
          <w:ilvl w:val="1"/>
          <w:numId w:val="20"/>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BE5F5C" w:rsidRPr="00BE5F5C" w:rsidRDefault="00BE5F5C" w:rsidP="00BE5F5C">
      <w:pPr>
        <w:rPr>
          <w:rFonts w:cs="Arial"/>
          <w:lang w:eastAsia="sr-Latn-CS"/>
        </w:rPr>
      </w:pPr>
      <w:r w:rsidRPr="00BE5F5C">
        <w:rPr>
          <w:rFonts w:cs="Arial"/>
          <w:lang w:val="sr-Latn-RS" w:eastAsia="sr-Latn-CS"/>
        </w:rPr>
        <w:t xml:space="preserve">Наручилац може након закључења уговора о јавној набавци без спровођења поступка јавне набавке </w:t>
      </w:r>
      <w:r w:rsidRPr="00BE5F5C">
        <w:rPr>
          <w:rFonts w:cs="Arial"/>
          <w:lang w:val="sr-Cyrl-RS" w:eastAsia="sr-Latn-CS"/>
        </w:rPr>
        <w:t>извршити измене на начин који је</w:t>
      </w:r>
      <w:r w:rsidRPr="00BE5F5C">
        <w:rPr>
          <w:rFonts w:cs="Arial"/>
          <w:lang w:val="sr-Latn-RS" w:eastAsia="sr-Latn-CS"/>
        </w:rPr>
        <w:t xml:space="preserve"> прописан чланом 115. Закона о јавним набавкама.</w:t>
      </w:r>
    </w:p>
    <w:p w:rsidR="00BE5F5C" w:rsidRPr="00BE5F5C" w:rsidRDefault="00BE5F5C" w:rsidP="00BE5F5C">
      <w:pPr>
        <w:pStyle w:val="KDParagraf"/>
        <w:spacing w:before="0"/>
        <w:rPr>
          <w:rFonts w:cs="Arial"/>
        </w:rPr>
      </w:pPr>
      <w:r w:rsidRPr="00BE5F5C">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E5F5C" w:rsidRPr="00BE5F5C" w:rsidRDefault="00BE5F5C" w:rsidP="00BE5F5C">
      <w:pPr>
        <w:rPr>
          <w:rFonts w:cs="Arial"/>
          <w:color w:val="1F497D"/>
          <w:lang w:val="sr-Cyrl-RS"/>
        </w:rPr>
      </w:pPr>
      <w:r w:rsidRPr="00BE5F5C">
        <w:rPr>
          <w:rFonts w:cs="Arial"/>
          <w:lang w:val="sr-Latn-RS" w:eastAsia="sr-Latn-CS"/>
        </w:rPr>
        <w:t xml:space="preserve">У </w:t>
      </w:r>
      <w:r w:rsidRPr="00BE5F5C">
        <w:rPr>
          <w:rFonts w:cs="Arial"/>
          <w:lang w:val="sr-Cyrl-CS" w:eastAsia="sr-Latn-CS"/>
        </w:rPr>
        <w:t>свим наведеним случајевима, Наручилац</w:t>
      </w:r>
      <w:r w:rsidR="00D73E9F">
        <w:rPr>
          <w:rFonts w:cs="Arial"/>
          <w:lang w:val="sr-Latn-RS" w:eastAsia="sr-Latn-CS"/>
        </w:rPr>
        <w:t xml:space="preserve"> </w:t>
      </w:r>
      <w:r w:rsidR="00D73E9F">
        <w:rPr>
          <w:rFonts w:cs="Arial"/>
          <w:lang w:val="sr-Cyrl-RS" w:eastAsia="sr-Latn-CS"/>
        </w:rPr>
        <w:t>може</w:t>
      </w:r>
      <w:r w:rsidRPr="00BE5F5C">
        <w:rPr>
          <w:rFonts w:cs="Arial"/>
          <w:lang w:val="sr-Latn-RS"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A66D47" w:rsidRDefault="00A66D47"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2E38AB" w:rsidRDefault="002E38AB"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2D75F0" w:rsidRDefault="002D75F0" w:rsidP="002E38AB">
      <w:pPr>
        <w:spacing w:before="0"/>
        <w:rPr>
          <w:rFonts w:cs="Arial"/>
          <w:color w:val="00B0F0"/>
          <w:lang w:val="sr-Cyrl-RS" w:eastAsia="sr-Latn-CS"/>
        </w:rPr>
      </w:pPr>
    </w:p>
    <w:p w:rsidR="002D75F0" w:rsidRDefault="002D75F0" w:rsidP="002E38AB">
      <w:pPr>
        <w:spacing w:before="0"/>
        <w:rPr>
          <w:rFonts w:cs="Arial"/>
          <w:color w:val="00B0F0"/>
          <w:lang w:val="sr-Cyrl-RS" w:eastAsia="sr-Latn-CS"/>
        </w:rPr>
      </w:pPr>
    </w:p>
    <w:p w:rsidR="002D75F0" w:rsidRDefault="002D75F0"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1E546A" w:rsidRDefault="001E546A" w:rsidP="002E38AB">
      <w:pPr>
        <w:spacing w:before="0"/>
        <w:rPr>
          <w:rFonts w:cs="Arial"/>
          <w:color w:val="00B0F0"/>
          <w:lang w:val="sr-Cyrl-RS" w:eastAsia="sr-Latn-CS"/>
        </w:rPr>
      </w:pPr>
    </w:p>
    <w:p w:rsidR="001E546A" w:rsidRDefault="001E546A"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7312C5" w:rsidRDefault="007312C5" w:rsidP="002E38AB">
      <w:pPr>
        <w:spacing w:before="0"/>
        <w:rPr>
          <w:rFonts w:cs="Arial"/>
          <w:color w:val="00B0F0"/>
          <w:lang w:val="sr-Cyrl-RS" w:eastAsia="sr-Latn-CS"/>
        </w:rPr>
      </w:pPr>
    </w:p>
    <w:p w:rsidR="00A66D47" w:rsidRPr="00A66D47" w:rsidRDefault="00A66D47" w:rsidP="00465640">
      <w:pPr>
        <w:spacing w:before="0"/>
        <w:jc w:val="center"/>
        <w:rPr>
          <w:rFonts w:cs="Arial"/>
          <w:color w:val="00B0F0"/>
          <w:lang w:val="sr-Cyrl-RS" w:eastAsia="sr-Latn-CS"/>
        </w:rPr>
      </w:pPr>
    </w:p>
    <w:p w:rsidR="00876F86" w:rsidRDefault="00876F86"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Default="001E546A" w:rsidP="00465640">
      <w:pPr>
        <w:spacing w:before="0"/>
        <w:jc w:val="center"/>
        <w:rPr>
          <w:rFonts w:cs="Arial"/>
          <w:color w:val="00B0F0"/>
          <w:lang w:val="sr-Cyrl-RS" w:eastAsia="sr-Latn-CS"/>
        </w:rPr>
      </w:pPr>
    </w:p>
    <w:p w:rsidR="001E546A" w:rsidRPr="001E546A" w:rsidRDefault="001E546A" w:rsidP="00465640">
      <w:pPr>
        <w:spacing w:before="0"/>
        <w:jc w:val="center"/>
        <w:rPr>
          <w:rFonts w:cs="Arial"/>
          <w:color w:val="00B0F0"/>
          <w:lang w:val="sr-Cyrl-RS" w:eastAsia="sr-Latn-CS"/>
        </w:rPr>
      </w:pPr>
    </w:p>
    <w:p w:rsidR="00465640" w:rsidRPr="008377FF" w:rsidRDefault="00465640" w:rsidP="00AD4CB9">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A66D47" w:rsidRDefault="00A66D47" w:rsidP="00922EDB">
      <w:pPr>
        <w:spacing w:before="0"/>
        <w:rPr>
          <w:rFonts w:cs="Arial"/>
          <w:color w:val="00B0F0"/>
          <w:lang w:val="sr-Cyrl-RS" w:eastAsia="sr-Latn-CS"/>
        </w:rPr>
      </w:pPr>
    </w:p>
    <w:p w:rsidR="00A66D47" w:rsidRPr="00A66D47" w:rsidRDefault="00A66D47" w:rsidP="00922EDB">
      <w:pPr>
        <w:spacing w:before="0"/>
        <w:rPr>
          <w:rFonts w:cs="Arial"/>
          <w:color w:val="00B0F0"/>
          <w:lang w:val="sr-Cyrl-RS" w:eastAsia="sr-Latn-CS"/>
        </w:rPr>
      </w:pPr>
    </w:p>
    <w:p w:rsidR="00053315" w:rsidRPr="0075556D" w:rsidRDefault="00053315"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2E38AB" w:rsidRDefault="002E38AB" w:rsidP="00343A18">
      <w:pPr>
        <w:pStyle w:val="KDObrazac"/>
        <w:spacing w:before="0"/>
        <w:rPr>
          <w:lang w:val="sr-Cyrl-RS"/>
        </w:rPr>
      </w:pPr>
      <w:bookmarkStart w:id="251" w:name="_Toc442559924"/>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D75F0" w:rsidRDefault="002D75F0" w:rsidP="00343A18">
      <w:pPr>
        <w:pStyle w:val="KDObrazac"/>
        <w:spacing w:before="0"/>
        <w:rPr>
          <w:lang w:val="sr-Cyrl-RS"/>
        </w:rPr>
      </w:pPr>
    </w:p>
    <w:p w:rsidR="002D75F0" w:rsidRDefault="002D75F0" w:rsidP="00343A18">
      <w:pPr>
        <w:pStyle w:val="KDObrazac"/>
        <w:spacing w:before="0"/>
        <w:rPr>
          <w:lang w:val="sr-Cyrl-RS"/>
        </w:rPr>
      </w:pPr>
    </w:p>
    <w:p w:rsidR="001E546A" w:rsidRDefault="001E546A" w:rsidP="00D73E9F">
      <w:pPr>
        <w:pStyle w:val="KDObrazac"/>
        <w:spacing w:before="0"/>
        <w:jc w:val="both"/>
        <w:rPr>
          <w:lang w:val="sr-Cyrl-RS"/>
        </w:rPr>
      </w:pPr>
    </w:p>
    <w:p w:rsidR="002E38AB" w:rsidRDefault="002E38AB" w:rsidP="00343A18">
      <w:pPr>
        <w:pStyle w:val="KDObrazac"/>
        <w:spacing w:before="0"/>
        <w:rPr>
          <w:lang w:val="sr-Cyrl-RS"/>
        </w:rPr>
      </w:pPr>
    </w:p>
    <w:p w:rsidR="00343A18" w:rsidRPr="008377FF" w:rsidRDefault="00343A18" w:rsidP="00343A18">
      <w:pPr>
        <w:pStyle w:val="KDObrazac"/>
        <w:spacing w:before="0"/>
        <w:rPr>
          <w:noProof/>
        </w:rPr>
      </w:pPr>
      <w:r w:rsidRPr="008377FF">
        <w:t xml:space="preserve">ОБРАЗАЦ </w:t>
      </w:r>
      <w:r w:rsidR="00C75783">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Pr="008377FF" w:rsidRDefault="0075556D"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1E546A" w:rsidRDefault="001E546A" w:rsidP="00C76FBE">
            <w:pPr>
              <w:spacing w:before="0"/>
              <w:rPr>
                <w:rFonts w:cs="Arial"/>
                <w:b/>
                <w:lang w:val="sr-Cyrl-CS"/>
              </w:rPr>
            </w:pPr>
            <w:r w:rsidRPr="001E546A">
              <w:rPr>
                <w:rFonts w:cs="Arial"/>
                <w:b/>
                <w:lang w:val="sr-Cyrl-RS"/>
              </w:rPr>
              <w:t>Грађевинско занатски радови у капиталном ремонту А4 ТЕНТ А</w:t>
            </w:r>
            <w:r w:rsidRPr="001E546A">
              <w:rPr>
                <w:rFonts w:cs="Arial"/>
                <w:b/>
                <w:lang w:val="ru-RU"/>
              </w:rPr>
              <w:t xml:space="preserve"> </w:t>
            </w:r>
            <w:r w:rsidR="005F5491" w:rsidRPr="001E546A">
              <w:rPr>
                <w:rFonts w:cs="Arial"/>
                <w:b/>
                <w:lang w:val="ru-RU"/>
              </w:rPr>
              <w:t xml:space="preserve">по </w:t>
            </w:r>
            <w:r w:rsidR="005F5491" w:rsidRPr="001E546A">
              <w:rPr>
                <w:rFonts w:cs="Arial"/>
                <w:b/>
                <w:bCs/>
                <w:lang w:val="sr-Cyrl-CS"/>
              </w:rPr>
              <w:t>ЈН бр.</w:t>
            </w:r>
            <w:r w:rsidR="005F5491" w:rsidRPr="001E546A">
              <w:rPr>
                <w:rFonts w:cs="Arial"/>
                <w:b/>
              </w:rPr>
              <w:t>J</w:t>
            </w:r>
            <w:r>
              <w:rPr>
                <w:rFonts w:cs="Arial"/>
                <w:b/>
                <w:lang w:val="sr-Cyrl-RS"/>
              </w:rPr>
              <w:t>Н/3000/0722/2017</w:t>
            </w:r>
            <w:r w:rsidR="00C76FBE" w:rsidRPr="001E546A">
              <w:rPr>
                <w:rFonts w:cs="Arial"/>
                <w:b/>
                <w:lang w:val="sr-Cyrl-RS"/>
              </w:rPr>
              <w:t xml:space="preserve"> (</w:t>
            </w:r>
            <w:r>
              <w:rPr>
                <w:rFonts w:cs="Arial"/>
                <w:b/>
                <w:lang w:val="sr-Cyrl-RS"/>
              </w:rPr>
              <w:t>41</w:t>
            </w:r>
            <w:r w:rsidR="00007BA0" w:rsidRPr="001E546A">
              <w:rPr>
                <w:rFonts w:cs="Arial"/>
                <w:b/>
                <w:lang w:val="sr-Cyrl-RS"/>
              </w:rPr>
              <w:t>0</w:t>
            </w:r>
            <w:r>
              <w:rPr>
                <w:rFonts w:cs="Arial"/>
                <w:b/>
                <w:lang w:val="sr-Cyrl-RS"/>
              </w:rPr>
              <w:t>/2017</w:t>
            </w:r>
            <w:r w:rsidR="005F5491" w:rsidRPr="001E546A">
              <w:rPr>
                <w:rFonts w:cs="Arial"/>
                <w:b/>
                <w:lang w:val="sr-Cyrl-RS"/>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9A6517">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75556D" w:rsidP="009A6517">
            <w:pPr>
              <w:spacing w:before="0"/>
              <w:jc w:val="center"/>
              <w:rPr>
                <w:rFonts w:cs="Arial"/>
                <w:bCs/>
                <w:iCs/>
                <w:color w:val="00B0F0"/>
              </w:rPr>
            </w:pPr>
            <w:r>
              <w:rPr>
                <w:rFonts w:cs="Arial"/>
                <w:lang w:val="sr-Cyrl-RS"/>
              </w:rPr>
              <w:t>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sidR="002E38AB">
              <w:rPr>
                <w:rFonts w:cs="Arial"/>
                <w:bCs/>
                <w:iCs/>
                <w:lang w:val="sr-Cyrl-CS"/>
              </w:rPr>
              <w:t xml:space="preserve"> 24</w:t>
            </w:r>
            <w:r>
              <w:rPr>
                <w:rFonts w:cs="Arial"/>
                <w:bCs/>
                <w:iCs/>
                <w:lang w:val="sr-Cyrl-CS"/>
              </w:rPr>
              <w:t xml:space="preserve"> </w:t>
            </w:r>
            <w:r w:rsidR="006803C1">
              <w:rPr>
                <w:rFonts w:cs="Arial"/>
                <w:bCs/>
                <w:iCs/>
                <w:lang w:val="sr-Cyrl-CS"/>
              </w:rPr>
              <w:t>месец</w:t>
            </w:r>
            <w:r w:rsidR="009B2B05" w:rsidRPr="005F5491">
              <w:rPr>
                <w:rFonts w:cs="Arial"/>
                <w:bCs/>
                <w:iCs/>
                <w:lang w:val="sr-Cyrl-CS"/>
              </w:rPr>
              <w:t>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r w:rsidR="00D73E9F" w:rsidRPr="00D73E9F">
              <w:rPr>
                <w:rFonts w:eastAsia="Calibri" w:cs="Arial"/>
                <w:lang w:val="sr-Cyrl-RS" w:eastAsia="sr-Latn-RS"/>
              </w:rPr>
              <w:t xml:space="preserve"> </w:t>
            </w:r>
            <w:r w:rsidR="00D73E9F" w:rsidRPr="00D73E9F">
              <w:rPr>
                <w:rFonts w:cs="Arial"/>
                <w:b/>
                <w:color w:val="000000" w:themeColor="text1"/>
                <w:spacing w:val="4"/>
                <w:lang w:val="sr-Cyrl-RS"/>
              </w:rPr>
              <w:t>и друге локације Наручиоца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7F61C7">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556D" w:rsidRDefault="0075556D" w:rsidP="00343A18">
      <w:pPr>
        <w:pStyle w:val="KDObrazac"/>
        <w:spacing w:before="0"/>
        <w:rPr>
          <w:lang w:val="sr-Cyrl-RS"/>
        </w:rPr>
      </w:pPr>
      <w:bookmarkStart w:id="252" w:name="_Toc442559925"/>
    </w:p>
    <w:p w:rsidR="002E38AB" w:rsidRDefault="002E38AB" w:rsidP="00343A18">
      <w:pPr>
        <w:pStyle w:val="KDObrazac"/>
        <w:spacing w:before="0"/>
        <w:rPr>
          <w:lang w:val="sr-Cyrl-RS"/>
        </w:rPr>
      </w:pPr>
    </w:p>
    <w:p w:rsidR="009A6517" w:rsidRDefault="009A6517" w:rsidP="00343A18">
      <w:pPr>
        <w:pStyle w:val="KDObrazac"/>
        <w:spacing w:before="0"/>
      </w:pPr>
    </w:p>
    <w:p w:rsidR="00343A18" w:rsidRPr="008377FF" w:rsidRDefault="00343A18" w:rsidP="00343A18">
      <w:pPr>
        <w:pStyle w:val="KDObrazac"/>
        <w:spacing w:before="0"/>
      </w:pPr>
      <w:r w:rsidRPr="008377FF">
        <w:lastRenderedPageBreak/>
        <w:t xml:space="preserve">ОБРАЗАЦ </w:t>
      </w:r>
      <w:r w:rsidR="00EE6B43">
        <w:rPr>
          <w:lang w:val="sr-Cyrl-RS"/>
        </w:rPr>
        <w:t>2</w:t>
      </w:r>
      <w:r w:rsidRPr="008377FF">
        <w:t>.</w:t>
      </w:r>
      <w:bookmarkEnd w:id="25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7"/>
        <w:gridCol w:w="1220"/>
        <w:gridCol w:w="966"/>
        <w:gridCol w:w="1375"/>
        <w:gridCol w:w="1529"/>
        <w:gridCol w:w="1351"/>
        <w:gridCol w:w="1525"/>
      </w:tblGrid>
      <w:tr w:rsidR="00773FB0" w:rsidRPr="00E47C2E" w:rsidTr="002E38A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649" w:type="pct"/>
            <w:shd w:val="clear" w:color="auto" w:fill="C6D9F1" w:themeFill="text2" w:themeFillTint="33"/>
            <w:vAlign w:val="center"/>
          </w:tcPr>
          <w:p w:rsidR="00773FB0" w:rsidRPr="0073286F" w:rsidRDefault="00773FB0" w:rsidP="0075556D">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75556D">
              <w:rPr>
                <w:rFonts w:cs="Arial"/>
                <w:b/>
                <w:bCs/>
                <w:iCs/>
                <w:lang w:val="sr-Cyrl-CS"/>
              </w:rPr>
              <w:t>радова</w:t>
            </w:r>
          </w:p>
        </w:tc>
        <w:tc>
          <w:tcPr>
            <w:tcW w:w="6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2E38A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649"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6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t>1.</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Сечење и уклањање оштећене хидроизолације или хидроизолације на месту оштећених дурисол плоча ради замене и израде нове,са одвозом шута на депонију у кругу ТЕНТ-А.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400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t>2.</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Уградња хидроизолационе пасте "полиазбитол" или еквивалентно у два слоја са стакленом мрежицом (2x2.5 кг/м2 + 1.1 м2/м2) уз претходно чишћење подлоге.</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7100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t>3.</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Заштита кровне хидроизолације </w:t>
            </w:r>
            <w:r>
              <w:rPr>
                <w:rFonts w:ascii="Calibri" w:hAnsi="Calibri"/>
                <w:color w:val="000000"/>
              </w:rPr>
              <w:lastRenderedPageBreak/>
              <w:t>завршним премазом у боји сребра са металним прахом и целулозним влакнима типа "соларфлекс" или еквивалентно (400 гр/м2).</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7100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lastRenderedPageBreak/>
              <w:t>4.</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Набавка у уградња водонепропусног саморазливајућег малтера високе чврстоће типа Реомал или еквивалентно за израду равњајућег слоја уз претходну припрему подлоге и наношење одговарајућег прајмера за везу стари-нови бетон</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кг</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15000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t>5.</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Набавка у уградња репаратурног малтера високе чврстоће типа </w:t>
            </w:r>
            <w:r>
              <w:rPr>
                <w:rFonts w:ascii="Calibri" w:hAnsi="Calibri"/>
                <w:color w:val="000000"/>
              </w:rPr>
              <w:lastRenderedPageBreak/>
              <w:t>Реомал РВ или еквивалентно за санацију оштећења на вертикалним бетонским површинама уз наношење одговарајућег прајмера за везу стари-нови бетон</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5000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lastRenderedPageBreak/>
              <w:t>6.</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Набавка и уградња епоксидног малтера типа еполит м или еквивалентно за санацију и као равњајући слој хоризонталних површина бетона пре наношења заштитних епоксидних система уз претходну припрему подлоге и наношење одговарајућег прајмера.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кг</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8100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t>7.</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Набавка и уградња </w:t>
            </w:r>
            <w:r>
              <w:rPr>
                <w:rFonts w:ascii="Calibri" w:hAnsi="Calibri"/>
                <w:color w:val="000000"/>
              </w:rPr>
              <w:lastRenderedPageBreak/>
              <w:t>епоксидног заштитног саморазливајућег пода типа еполит с или еквивалентно за заштиту хоризонталних површина бетона од механичких и хемијских утицаја уз претходну припрему подлоге и наношење одговарајућег прајмера.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4100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sidRPr="0073286F">
              <w:rPr>
                <w:rFonts w:cs="Arial"/>
                <w:b/>
                <w:bCs/>
                <w:iCs/>
                <w:lang w:val="sr-Cyrl-CS"/>
              </w:rPr>
              <w:lastRenderedPageBreak/>
              <w:t>8.</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Обрада,савијање и уградња арматуре од ребрастог челика RА 400/500 разних пречника.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кг</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1500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rPr>
          <w:trHeight w:val="389"/>
        </w:trPr>
        <w:tc>
          <w:tcPr>
            <w:tcW w:w="335" w:type="pct"/>
            <w:shd w:val="clear" w:color="auto" w:fill="auto"/>
            <w:vAlign w:val="center"/>
          </w:tcPr>
          <w:p w:rsidR="001E546A" w:rsidRPr="0073286F" w:rsidRDefault="001E546A" w:rsidP="002E38AB">
            <w:pPr>
              <w:spacing w:before="0"/>
              <w:jc w:val="center"/>
              <w:rPr>
                <w:rFonts w:cs="Arial"/>
                <w:b/>
                <w:bCs/>
                <w:iCs/>
                <w:lang w:val="sr-Cyrl-CS"/>
              </w:rPr>
            </w:pPr>
            <w:r w:rsidRPr="0073286F">
              <w:rPr>
                <w:rFonts w:cs="Arial"/>
                <w:b/>
                <w:bCs/>
                <w:iCs/>
                <w:lang w:val="sr-Cyrl-CS"/>
              </w:rPr>
              <w:t>9.</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Фарбање бетона заштитним премазом за бетон типа Сикагард 680 S или еквивалентно уз претходну припрему подлоге и коришћењ</w:t>
            </w:r>
            <w:r>
              <w:rPr>
                <w:rFonts w:ascii="Calibri" w:hAnsi="Calibri"/>
                <w:color w:val="000000"/>
              </w:rPr>
              <w:lastRenderedPageBreak/>
              <w:t>е покретне скеле висине до 10м. Потрошња заштитног премаза мин 0.4 кг/м2.</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900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Pr>
                <w:rFonts w:cs="Arial"/>
                <w:b/>
                <w:bCs/>
                <w:iCs/>
                <w:lang w:val="sr-Cyrl-CS"/>
              </w:rPr>
              <w:lastRenderedPageBreak/>
              <w:t>10</w:t>
            </w:r>
            <w:r w:rsidRPr="0073286F">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Машински ископ земље III категорије са одвозом ископаног материјала на депонију у кругу ТЕНТ А на место које одреди инвеститор.</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м3</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Pr>
                <w:rFonts w:cs="Arial"/>
                <w:b/>
                <w:bCs/>
                <w:iCs/>
                <w:lang w:val="sr-Cyrl-CS"/>
              </w:rPr>
              <w:t>11</w:t>
            </w:r>
            <w:r w:rsidRPr="0073286F">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Ручни ископ земље III категорије са одвозом ископаног материјала на депонију у кругу ТЕНТ А на место које одреди инвеститор.</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м3</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15</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Pr>
                <w:rFonts w:cs="Arial"/>
                <w:b/>
                <w:bCs/>
                <w:iCs/>
                <w:lang w:val="sr-Cyrl-CS"/>
              </w:rPr>
              <w:t>1</w:t>
            </w:r>
            <w:r>
              <w:rPr>
                <w:rFonts w:cs="Arial"/>
                <w:b/>
                <w:bCs/>
                <w:iCs/>
                <w:lang w:val="sr-Latn-RS"/>
              </w:rPr>
              <w:t>2</w:t>
            </w:r>
            <w:r w:rsidRPr="0073286F">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Ручно рушење АБ зидова и плоча пнеуматским пикхамером са компресором јачине 12 бара </w:t>
            </w:r>
            <w:r>
              <w:rPr>
                <w:rFonts w:ascii="Calibri" w:hAnsi="Calibri"/>
                <w:color w:val="000000"/>
              </w:rPr>
              <w:lastRenderedPageBreak/>
              <w:t>или електричном штемарицом,свих дебљина,са одвозом срушеног материјала на место које одреди инвеститор у кругу од 1км.</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5</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Pr>
                <w:rFonts w:cs="Arial"/>
                <w:b/>
                <w:bCs/>
                <w:iCs/>
                <w:lang w:val="sr-Cyrl-CS"/>
              </w:rPr>
              <w:lastRenderedPageBreak/>
              <w:t>1</w:t>
            </w:r>
            <w:r>
              <w:rPr>
                <w:rFonts w:cs="Arial"/>
                <w:b/>
                <w:bCs/>
                <w:iCs/>
                <w:lang w:val="sr-Latn-RS"/>
              </w:rPr>
              <w:t>3</w:t>
            </w:r>
            <w:r w:rsidRPr="0073286F">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Израда тампон слоја- насипање шљунка и песка са потребним набијањем.</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м3</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3286F" w:rsidRDefault="001E546A" w:rsidP="00B5725B">
            <w:pPr>
              <w:spacing w:before="0"/>
              <w:jc w:val="center"/>
              <w:rPr>
                <w:rFonts w:cs="Arial"/>
                <w:b/>
                <w:bCs/>
                <w:iCs/>
                <w:lang w:val="sr-Cyrl-CS"/>
              </w:rPr>
            </w:pPr>
            <w:r>
              <w:rPr>
                <w:rFonts w:cs="Arial"/>
                <w:b/>
                <w:bCs/>
                <w:iCs/>
                <w:lang w:val="sr-Cyrl-CS"/>
              </w:rPr>
              <w:t>1</w:t>
            </w:r>
            <w:r>
              <w:rPr>
                <w:rFonts w:cs="Arial"/>
                <w:b/>
                <w:bCs/>
                <w:iCs/>
                <w:lang w:val="sr-Latn-RS"/>
              </w:rPr>
              <w:t>4</w:t>
            </w:r>
            <w:r>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Машинско рушење АБ зидова и плоча багером или комбинованом машином са чекићем ,свих дебљина,са одвозом срушеног материјала на место које одреди инвеститор у кругу од 1км.</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м3</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5</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Cyrl-CS"/>
              </w:rPr>
            </w:pPr>
            <w:r>
              <w:rPr>
                <w:rFonts w:cs="Arial"/>
                <w:b/>
                <w:bCs/>
                <w:iCs/>
                <w:lang w:val="sr-Cyrl-CS"/>
              </w:rPr>
              <w:t>1</w:t>
            </w:r>
            <w:r>
              <w:rPr>
                <w:rFonts w:cs="Arial"/>
                <w:b/>
                <w:bCs/>
                <w:iCs/>
                <w:lang w:val="sr-Latn-RS"/>
              </w:rPr>
              <w:t>5</w:t>
            </w:r>
            <w:r>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Ручно справљање бетона МБ20 мешалицо</w:t>
            </w:r>
            <w:r>
              <w:rPr>
                <w:rFonts w:ascii="Calibri" w:hAnsi="Calibri"/>
                <w:color w:val="000000"/>
              </w:rPr>
              <w:lastRenderedPageBreak/>
              <w:t>м за бетон и уградња у конструкције.</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м3</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15</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Cyrl-CS"/>
              </w:rPr>
            </w:pPr>
            <w:r>
              <w:rPr>
                <w:rFonts w:cs="Arial"/>
                <w:b/>
                <w:bCs/>
                <w:iCs/>
                <w:lang w:val="sr-Cyrl-CS"/>
              </w:rPr>
              <w:lastRenderedPageBreak/>
              <w:t>1</w:t>
            </w:r>
            <w:r>
              <w:rPr>
                <w:rFonts w:cs="Arial"/>
                <w:b/>
                <w:bCs/>
                <w:iCs/>
                <w:lang w:val="sr-Latn-RS"/>
              </w:rPr>
              <w:t>6</w:t>
            </w:r>
            <w:r>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Набавка и уградња у конструкције готовог бетона МБ35 справљеног у фабрици бетона,са вибрирањем первибратором.</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м3</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15</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Cyrl-CS"/>
              </w:rPr>
            </w:pPr>
            <w:r>
              <w:rPr>
                <w:rFonts w:cs="Arial"/>
                <w:b/>
                <w:bCs/>
                <w:iCs/>
                <w:lang w:val="sr-Cyrl-CS"/>
              </w:rPr>
              <w:t>1</w:t>
            </w:r>
            <w:r>
              <w:rPr>
                <w:rFonts w:cs="Arial"/>
                <w:b/>
                <w:bCs/>
                <w:iCs/>
                <w:lang w:val="sr-Latn-RS"/>
              </w:rPr>
              <w:t>7</w:t>
            </w:r>
            <w:r>
              <w:rPr>
                <w:rFonts w:cs="Arial"/>
                <w:b/>
                <w:bCs/>
                <w:iCs/>
                <w:lang w:val="sr-Cyrl-CS"/>
              </w:rPr>
              <w:t>.</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Набавка (или израда) и испорука кровних  армираних плоча од лаког бетона дебљине д=10 цм , димензија 2.5 do 3.0 m. Површинска маса max. 105 kg/m2 . Чврстоћа на савијање мин. 0.14 КN/cm2. Коефицијент топлотне проводљивости max 0.2 W/mK. Пре испоруке </w:t>
            </w:r>
            <w:r>
              <w:rPr>
                <w:rFonts w:ascii="Calibri" w:hAnsi="Calibri"/>
                <w:color w:val="000000"/>
              </w:rPr>
              <w:lastRenderedPageBreak/>
              <w:t>доставити атесте и прорачун носивости Наручиоцу на увид. Плоче израђивати према упутствима наручиоца.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130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316FB6" w:rsidRDefault="001E546A" w:rsidP="00B5725B">
            <w:pPr>
              <w:spacing w:before="0"/>
              <w:jc w:val="center"/>
              <w:rPr>
                <w:rFonts w:cs="Arial"/>
                <w:b/>
                <w:bCs/>
                <w:iCs/>
                <w:lang w:val="sr-Latn-RS"/>
              </w:rPr>
            </w:pPr>
            <w:r>
              <w:rPr>
                <w:rFonts w:cs="Arial"/>
                <w:b/>
                <w:bCs/>
                <w:iCs/>
                <w:lang w:val="sr-Latn-RS"/>
              </w:rPr>
              <w:lastRenderedPageBreak/>
              <w:t>18.</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Набавка (или израда) и испорука фасадних армираних плоча од лаког бетона дебљине д=10 цм , димензија 2.5 do 3.0 m. Површинска маса max. 115 kg/m2 . Чврстоћа на савијање мин. 0.14 КN/cm2. Коефицијент топлотне проводљивости max 0.2 W/mK. Пре испоруке доставити атесте и прорачун носивости Наручиоцу на увид. Плоче израђивати према </w:t>
            </w:r>
            <w:r>
              <w:rPr>
                <w:rFonts w:ascii="Calibri" w:hAnsi="Calibri"/>
                <w:color w:val="000000"/>
              </w:rPr>
              <w:lastRenderedPageBreak/>
              <w:t>упутствима наручиоца.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130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lastRenderedPageBreak/>
              <w:t>19.</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Демонтажа старих фасадних дурисол плоча,монтажа фасадних плоча од лаких бетона са заваривањем потребних носећих флахова (заштићених са АКЗ) као и попуњавањем спојева цементним малтером.</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ком</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50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t>20.</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Демонтажа старих кровних дурисол плоча,монтажа кровних плоча од лаких бетона са заваривањем потребних носећих флахова (заштићених са АКЗ) као и попуњавањем спојева цементним малтером </w:t>
            </w:r>
            <w:r>
              <w:rPr>
                <w:rFonts w:ascii="Calibri" w:hAnsi="Calibri"/>
                <w:color w:val="000000"/>
              </w:rPr>
              <w:lastRenderedPageBreak/>
              <w:t>и арматуром Ø6мм.</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ком</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50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lastRenderedPageBreak/>
              <w:t>21.</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Набавка,транспорт и монтажа стакла дебљине д=4мм са претходном демонтажом старог и свим потребним припремним радњама.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400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t>22.</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Поправка постојећих металних прозора и врата:исправно заптивање,измена дотрајалих шарки,поправка механизма за затварање.Рад радника.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нч</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500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t>23.</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Ињектирање пукотина епоксидном смолом Сикадур 52 или еквивалентно уз претходну припрему пукотине за ињектирање (поставља</w:t>
            </w:r>
            <w:r>
              <w:rPr>
                <w:rFonts w:ascii="Calibri" w:hAnsi="Calibri"/>
                <w:color w:val="000000"/>
              </w:rPr>
              <w:lastRenderedPageBreak/>
              <w:t>ње пакера на макс. 30цм, заптивање пукотине репаратурним водонепропусним малтером, ињектирање слободним падом или ручном пумпом у зависности од врсте пукотине)</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кг</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60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lastRenderedPageBreak/>
              <w:t>24.</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Фарбање бетона турбостола као и осталих бетонских елемената заштитном бојом за бетон типа Sikagard 680S или еквивалентно. Мин. потрошња 0.4кг/м2.</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800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t>25.</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Монтажа и демонтажа фасадне металне цевасте скеле. Скела се користи за све време трајања радова. Обрачунава се по м2.</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200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t>26.</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 xml:space="preserve">Монтажа и демонтажа </w:t>
            </w:r>
            <w:r>
              <w:rPr>
                <w:rFonts w:ascii="Calibri" w:hAnsi="Calibri"/>
                <w:color w:val="000000"/>
              </w:rPr>
              <w:lastRenderedPageBreak/>
              <w:t>просторне металне цевасте скеле. Скела се користи за све време трајања радова. Обрачунава се по формули P= a x b x h / 2. Обрачунава се по м2.</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200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Default="001E546A" w:rsidP="00B5725B">
            <w:pPr>
              <w:spacing w:before="0"/>
              <w:jc w:val="center"/>
              <w:rPr>
                <w:rFonts w:cs="Arial"/>
                <w:b/>
                <w:bCs/>
                <w:iCs/>
                <w:lang w:val="sr-Latn-RS"/>
              </w:rPr>
            </w:pPr>
            <w:r>
              <w:rPr>
                <w:rFonts w:cs="Arial"/>
                <w:b/>
                <w:bCs/>
                <w:iCs/>
                <w:lang w:val="sr-Latn-RS"/>
              </w:rPr>
              <w:lastRenderedPageBreak/>
              <w:t>27.</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Разбијање оштећених керамичких плочица и припрема подлоге за израду нових у зони турбине.</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270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57A39" w:rsidRDefault="001E546A" w:rsidP="00B5725B">
            <w:pPr>
              <w:spacing w:before="0"/>
              <w:jc w:val="center"/>
              <w:rPr>
                <w:rFonts w:cs="Arial"/>
                <w:b/>
                <w:bCs/>
                <w:iCs/>
                <w:lang w:val="sr-Cyrl-RS"/>
              </w:rPr>
            </w:pPr>
            <w:r>
              <w:rPr>
                <w:rFonts w:cs="Arial"/>
                <w:b/>
                <w:bCs/>
                <w:iCs/>
                <w:lang w:val="sr-Cyrl-RS"/>
              </w:rPr>
              <w:t>28.</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Набавка и постављање подних керамичких плочица I класе у цементном малтеру у зони турбине. Димензије и боју плочица наручити у договору са инвеститором.</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270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57A39" w:rsidRDefault="001E546A" w:rsidP="00B5725B">
            <w:pPr>
              <w:spacing w:before="0"/>
              <w:jc w:val="center"/>
              <w:rPr>
                <w:rFonts w:cs="Arial"/>
                <w:b/>
                <w:bCs/>
                <w:iCs/>
                <w:lang w:val="sr-Cyrl-RS"/>
              </w:rPr>
            </w:pPr>
            <w:r>
              <w:rPr>
                <w:rFonts w:cs="Arial"/>
                <w:b/>
                <w:bCs/>
                <w:iCs/>
                <w:lang w:val="sr-Cyrl-RS"/>
              </w:rPr>
              <w:t>29.</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Израда новог суво-монтажног зида од ватроотпо</w:t>
            </w:r>
            <w:r>
              <w:rPr>
                <w:rFonts w:ascii="Calibri" w:hAnsi="Calibri"/>
                <w:color w:val="000000"/>
              </w:rPr>
              <w:lastRenderedPageBreak/>
              <w:t>рних гипс картонских плоча са испуном од минералне вуне д=50мм типа Кнауф или еквивален. Дебљина зида 100мм. Ватроотпоран зид ГКФ 2 x 12.5 мм + 50 мм + ГКФ 1 x 12.5 мм + ГК 1 x 12.5 мм, са потребном металном подконструкцијом и бандажирањем спојева.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lastRenderedPageBreak/>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30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r w:rsidR="001E546A" w:rsidRPr="00E47C2E" w:rsidTr="002E38AB">
        <w:tc>
          <w:tcPr>
            <w:tcW w:w="335" w:type="pct"/>
            <w:shd w:val="clear" w:color="auto" w:fill="auto"/>
            <w:vAlign w:val="center"/>
          </w:tcPr>
          <w:p w:rsidR="001E546A" w:rsidRPr="00757A39" w:rsidRDefault="001E546A" w:rsidP="00B5725B">
            <w:pPr>
              <w:spacing w:before="0"/>
              <w:jc w:val="center"/>
              <w:rPr>
                <w:rFonts w:cs="Arial"/>
                <w:b/>
                <w:bCs/>
                <w:iCs/>
                <w:lang w:val="sr-Cyrl-RS"/>
              </w:rPr>
            </w:pPr>
            <w:r>
              <w:rPr>
                <w:rFonts w:cs="Arial"/>
                <w:b/>
                <w:bCs/>
                <w:iCs/>
                <w:lang w:val="sr-Cyrl-RS"/>
              </w:rPr>
              <w:lastRenderedPageBreak/>
              <w:t>30.</w:t>
            </w:r>
          </w:p>
        </w:tc>
        <w:tc>
          <w:tcPr>
            <w:tcW w:w="649" w:type="pct"/>
            <w:shd w:val="clear" w:color="auto" w:fill="auto"/>
            <w:vAlign w:val="center"/>
          </w:tcPr>
          <w:p w:rsidR="001E546A" w:rsidRDefault="001E546A">
            <w:pPr>
              <w:rPr>
                <w:rFonts w:ascii="Calibri" w:hAnsi="Calibri"/>
                <w:color w:val="000000"/>
              </w:rPr>
            </w:pPr>
            <w:r>
              <w:rPr>
                <w:rFonts w:ascii="Calibri" w:hAnsi="Calibri"/>
                <w:color w:val="000000"/>
              </w:rPr>
              <w:t>Кречење зидова са претходним глетовањем, полудисперзионим бојама у нијанси по избору наручиоца.</w:t>
            </w:r>
          </w:p>
        </w:tc>
        <w:tc>
          <w:tcPr>
            <w:tcW w:w="615" w:type="pct"/>
            <w:shd w:val="clear" w:color="auto" w:fill="auto"/>
            <w:vAlign w:val="center"/>
          </w:tcPr>
          <w:p w:rsidR="001E546A" w:rsidRDefault="001E546A">
            <w:pPr>
              <w:jc w:val="center"/>
              <w:rPr>
                <w:rFonts w:ascii="Calibri" w:hAnsi="Calibri"/>
                <w:color w:val="000000"/>
              </w:rPr>
            </w:pPr>
            <w:r>
              <w:rPr>
                <w:rFonts w:ascii="Calibri" w:hAnsi="Calibri"/>
                <w:color w:val="000000"/>
              </w:rPr>
              <w:t>м2</w:t>
            </w:r>
          </w:p>
        </w:tc>
        <w:tc>
          <w:tcPr>
            <w:tcW w:w="487" w:type="pct"/>
            <w:shd w:val="clear" w:color="auto" w:fill="auto"/>
            <w:vAlign w:val="center"/>
          </w:tcPr>
          <w:p w:rsidR="001E546A" w:rsidRDefault="001E546A">
            <w:pPr>
              <w:jc w:val="center"/>
              <w:rPr>
                <w:rFonts w:ascii="Calibri" w:hAnsi="Calibri"/>
                <w:color w:val="000000"/>
              </w:rPr>
            </w:pPr>
            <w:r>
              <w:rPr>
                <w:rFonts w:ascii="Calibri" w:hAnsi="Calibri"/>
                <w:color w:val="000000"/>
              </w:rPr>
              <w:t>200</w:t>
            </w:r>
          </w:p>
        </w:tc>
        <w:tc>
          <w:tcPr>
            <w:tcW w:w="693" w:type="pct"/>
            <w:shd w:val="clear" w:color="auto" w:fill="auto"/>
            <w:vAlign w:val="center"/>
          </w:tcPr>
          <w:p w:rsidR="001E546A" w:rsidRPr="00E47C2E" w:rsidRDefault="001E546A" w:rsidP="00B5725B">
            <w:pPr>
              <w:spacing w:before="0"/>
              <w:jc w:val="center"/>
              <w:rPr>
                <w:rFonts w:cs="Arial"/>
                <w:b/>
                <w:bCs/>
                <w:iCs/>
              </w:rPr>
            </w:pPr>
          </w:p>
        </w:tc>
        <w:tc>
          <w:tcPr>
            <w:tcW w:w="771" w:type="pct"/>
            <w:shd w:val="clear" w:color="auto" w:fill="auto"/>
            <w:vAlign w:val="center"/>
          </w:tcPr>
          <w:p w:rsidR="001E546A" w:rsidRPr="00E47C2E" w:rsidRDefault="001E546A" w:rsidP="00B5725B">
            <w:pPr>
              <w:spacing w:before="0"/>
              <w:jc w:val="center"/>
              <w:rPr>
                <w:rFonts w:cs="Arial"/>
                <w:b/>
                <w:bCs/>
                <w:iCs/>
              </w:rPr>
            </w:pPr>
          </w:p>
        </w:tc>
        <w:tc>
          <w:tcPr>
            <w:tcW w:w="681" w:type="pct"/>
            <w:shd w:val="clear" w:color="auto" w:fill="auto"/>
            <w:vAlign w:val="center"/>
          </w:tcPr>
          <w:p w:rsidR="001E546A" w:rsidRPr="00E47C2E" w:rsidRDefault="001E546A" w:rsidP="00B5725B">
            <w:pPr>
              <w:spacing w:before="0"/>
              <w:jc w:val="center"/>
              <w:rPr>
                <w:rFonts w:cs="Arial"/>
                <w:b/>
                <w:bCs/>
                <w:iCs/>
              </w:rPr>
            </w:pPr>
          </w:p>
        </w:tc>
        <w:tc>
          <w:tcPr>
            <w:tcW w:w="769" w:type="pct"/>
            <w:shd w:val="clear" w:color="auto" w:fill="auto"/>
            <w:vAlign w:val="center"/>
          </w:tcPr>
          <w:p w:rsidR="001E546A" w:rsidRPr="00E47C2E" w:rsidRDefault="001E546A"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BE5F5C" w:rsidRDefault="008759D4"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73E9F" w:rsidTr="002D2433">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D73E9F" w:rsidRPr="00EE6B43" w:rsidRDefault="00D73E9F" w:rsidP="00B5725B">
            <w:pPr>
              <w:spacing w:before="0"/>
              <w:rPr>
                <w:rFonts w:cs="Arial"/>
                <w:lang w:val="sr-Latn-CS" w:eastAsia="sr-Latn-CS"/>
              </w:rPr>
            </w:pPr>
            <w:r w:rsidRPr="00EE6B43">
              <w:rPr>
                <w:rFonts w:cs="Arial"/>
                <w:lang w:val="sr-Latn-CS" w:eastAsia="sr-Latn-CS"/>
              </w:rPr>
              <w:lastRenderedPageBreak/>
              <w:t>Посебно исказани трошкови у дин/ процентима који су укључени у укупно понуђену цену без ПДВ-а</w:t>
            </w:r>
          </w:p>
          <w:p w:rsidR="00D73E9F" w:rsidRPr="00EE6B43" w:rsidRDefault="00D73E9F"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D73E9F" w:rsidRPr="00EE6B43" w:rsidRDefault="00D73E9F"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D73E9F" w:rsidRDefault="00D73E9F" w:rsidP="00A17CDD">
            <w:pPr>
              <w:spacing w:before="0"/>
              <w:jc w:val="center"/>
              <w:rPr>
                <w:rFonts w:cs="Arial"/>
                <w:lang w:val="sr-Cyrl-RS" w:eastAsia="sr-Latn-CS"/>
              </w:rPr>
            </w:pPr>
          </w:p>
          <w:p w:rsidR="00D73E9F" w:rsidRDefault="00D73E9F" w:rsidP="00A17CDD">
            <w:pPr>
              <w:spacing w:before="0"/>
              <w:jc w:val="center"/>
              <w:rPr>
                <w:rFonts w:cs="Arial"/>
                <w:lang w:val="sr-Cyrl-RS" w:eastAsia="sr-Latn-CS"/>
              </w:rPr>
            </w:pPr>
          </w:p>
          <w:p w:rsidR="00D73E9F" w:rsidRPr="00A17CDD" w:rsidRDefault="00D73E9F" w:rsidP="00A17CDD">
            <w:pPr>
              <w:spacing w:before="0"/>
              <w:jc w:val="center"/>
              <w:rPr>
                <w:rFonts w:cs="Arial"/>
                <w:lang w:val="sr-Cyrl-R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A17CDD">
            <w:pPr>
              <w:spacing w:before="0"/>
              <w:jc w:val="center"/>
              <w:rPr>
                <w:rFonts w:cs="Arial"/>
                <w:lang w:val="sr-Latn-CS" w:eastAsia="sr-Latn-CS"/>
              </w:rPr>
            </w:pPr>
            <w:r w:rsidRPr="00EE6B43">
              <w:rPr>
                <w:rFonts w:cs="Arial"/>
                <w:lang w:val="sr-Latn-CS" w:eastAsia="sr-Latn-CS"/>
              </w:rPr>
              <w:t>_____динара</w:t>
            </w:r>
          </w:p>
        </w:tc>
      </w:tr>
    </w:tbl>
    <w:p w:rsidR="00343A18" w:rsidRPr="00BE5F5C"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A17CDD" w:rsidRDefault="00A17CDD" w:rsidP="00BE5F5C">
            <w:pPr>
              <w:spacing w:before="0"/>
              <w:rPr>
                <w:rFonts w:cs="Arial"/>
                <w:lang w:val="sr-Cyrl-RS"/>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A17CDD" w:rsidRDefault="00A17CDD" w:rsidP="00BC01DC">
            <w:pPr>
              <w:spacing w:before="0"/>
              <w:jc w:val="center"/>
              <w:rPr>
                <w:rFonts w:cs="Arial"/>
                <w:lang w:val="sr-Cyrl-C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BE5F5C" w:rsidRDefault="00343A18" w:rsidP="00343A18">
      <w:pPr>
        <w:spacing w:before="0"/>
        <w:rPr>
          <w:rFonts w:cs="Arial"/>
          <w:b/>
          <w:lang w:val="sr-Cyrl-R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Pr="00774F75" w:rsidRDefault="008759D4" w:rsidP="00FB5A53">
      <w:pPr>
        <w:pStyle w:val="KDKomentar"/>
        <w:spacing w:before="0"/>
        <w:rPr>
          <w:rFonts w:eastAsia="TimesNewRomanPS-BoldMT" w:cs="Arial"/>
          <w:i w:val="0"/>
          <w:color w:val="auto"/>
          <w:sz w:val="22"/>
          <w:szCs w:val="22"/>
          <w:lang w:val="sr-Cyrl-RS"/>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BE5F5C"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773FB0" w:rsidRPr="00BE5F5C"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BE5F5C" w:rsidRDefault="00773FB0" w:rsidP="00BE5F5C">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BE5F5C" w:rsidRDefault="00773FB0" w:rsidP="00773FB0">
      <w:pPr>
        <w:tabs>
          <w:tab w:val="left" w:pos="992"/>
        </w:tabs>
        <w:spacing w:before="0"/>
        <w:rPr>
          <w:rFonts w:cs="Arial"/>
          <w:lang w:val="sr-Cyrl-RS"/>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2E38AB" w:rsidRDefault="002E38AB" w:rsidP="00774F75">
      <w:pPr>
        <w:pStyle w:val="KDObrazac"/>
        <w:spacing w:before="0"/>
        <w:jc w:val="both"/>
        <w:rPr>
          <w:lang w:val="sr-Cyrl-RS"/>
        </w:rPr>
      </w:pPr>
      <w:bookmarkStart w:id="253" w:name="_Toc442559926"/>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lastRenderedPageBreak/>
        <w:t>На основу члана 26. Закона о јавним набавкама ( „Службени гласник РС“, бр. 124/2012, 14/15 и 6</w:t>
      </w:r>
      <w:r w:rsidR="00BE5F5C">
        <w:rPr>
          <w:rFonts w:cs="Arial"/>
          <w:lang w:val="ru-RU"/>
        </w:rPr>
        <w:t>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A948BC" w:rsidRDefault="00A948BC" w:rsidP="00343A18">
      <w:pPr>
        <w:pStyle w:val="KDObrazac"/>
        <w:spacing w:before="0"/>
        <w:rPr>
          <w:lang w:val="sr-Cyrl-RS"/>
        </w:rPr>
      </w:pPr>
      <w:bookmarkStart w:id="254" w:name="_Toc442559928"/>
    </w:p>
    <w:p w:rsidR="00A948BC" w:rsidRDefault="00A948BC"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4</w:t>
      </w:r>
      <w:r w:rsidRPr="008377FF">
        <w:t>.</w:t>
      </w:r>
      <w:bookmarkEnd w:id="25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A17CDD" w:rsidRDefault="00A17CDD" w:rsidP="00343A18">
      <w:pPr>
        <w:pStyle w:val="KDObrazac"/>
        <w:rPr>
          <w:lang w:val="sr-Cyrl-RS"/>
        </w:rPr>
      </w:pPr>
      <w:bookmarkStart w:id="256" w:name="_Toc442559940"/>
    </w:p>
    <w:p w:rsidR="00A17CDD" w:rsidRDefault="00A17CDD" w:rsidP="00343A18">
      <w:pPr>
        <w:pStyle w:val="KDObrazac"/>
        <w:rPr>
          <w:lang w:val="sr-Cyrl-RS"/>
        </w:rPr>
      </w:pPr>
    </w:p>
    <w:p w:rsidR="00A948BC" w:rsidRDefault="00A948BC" w:rsidP="00343A18">
      <w:pPr>
        <w:pStyle w:val="KDObrazac"/>
        <w:rPr>
          <w:lang w:val="sr-Cyrl-RS"/>
        </w:rPr>
      </w:pPr>
    </w:p>
    <w:p w:rsidR="00A948BC" w:rsidRDefault="00A948BC" w:rsidP="00343A18">
      <w:pPr>
        <w:pStyle w:val="KDObrazac"/>
        <w:rPr>
          <w:lang w:val="sr-Cyrl-RS"/>
        </w:rPr>
      </w:pPr>
    </w:p>
    <w:p w:rsidR="00343A18" w:rsidRPr="00EE6B43" w:rsidRDefault="00343A18" w:rsidP="00343A18">
      <w:pPr>
        <w:pStyle w:val="KDObrazac"/>
        <w:rPr>
          <w:lang w:val="sr-Cyrl-RS"/>
        </w:rPr>
      </w:pPr>
      <w:r w:rsidRPr="00EE6B43">
        <w:t xml:space="preserve">ОБРАЗАЦ </w:t>
      </w:r>
      <w:bookmarkEnd w:id="256"/>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57"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lastRenderedPageBreak/>
        <w:t xml:space="preserve">ОБРАЗАЦ </w:t>
      </w:r>
      <w:bookmarkEnd w:id="257"/>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A948BC" w:rsidRPr="00EE6B43">
        <w:rPr>
          <w:rFonts w:eastAsia="Calibri" w:cs="Arial"/>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1E546A" w:rsidRDefault="00343A18" w:rsidP="00EE6B43">
      <w:pPr>
        <w:pStyle w:val="KDObrazac"/>
        <w:jc w:val="both"/>
        <w:rPr>
          <w:color w:val="00B0F0"/>
          <w:lang w:val="sr-Cyrl-RS"/>
        </w:rPr>
      </w:pPr>
    </w:p>
    <w:p w:rsidR="00D73E9F" w:rsidRDefault="00D73E9F" w:rsidP="007E7BB8">
      <w:pPr>
        <w:pStyle w:val="KDObrazac"/>
        <w:spacing w:before="0"/>
        <w:rPr>
          <w:lang w:val="sr-Cyrl-RS"/>
        </w:rPr>
      </w:pPr>
    </w:p>
    <w:p w:rsidR="007E7BB8" w:rsidRPr="00EE6B43" w:rsidRDefault="007E7BB8" w:rsidP="007E7BB8">
      <w:pPr>
        <w:pStyle w:val="KDObrazac"/>
        <w:spacing w:before="0"/>
        <w:rPr>
          <w:lang w:val="sr-Cyrl-RS"/>
        </w:rPr>
      </w:pPr>
      <w:r w:rsidRPr="008377FF">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lastRenderedPageBreak/>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046305">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t xml:space="preserve">ПРИЛОГ </w:t>
      </w:r>
      <w:r w:rsidR="00EE6B43">
        <w:rPr>
          <w:lang w:val="sr-Cyrl-RS"/>
        </w:rPr>
        <w:t>2</w:t>
      </w:r>
    </w:p>
    <w:p w:rsidR="00A17CDD" w:rsidRPr="00A17CDD" w:rsidRDefault="00A17CDD" w:rsidP="00A17CDD">
      <w:pPr>
        <w:numPr>
          <w:ilvl w:val="12"/>
          <w:numId w:val="0"/>
        </w:numPr>
        <w:tabs>
          <w:tab w:val="left" w:pos="7261"/>
        </w:tabs>
        <w:rPr>
          <w:rFonts w:cs="Arial"/>
          <w:b/>
          <w:bCs/>
          <w:lang w:val="sr-Cyrl-RS" w:eastAsia="hr-HR"/>
        </w:rPr>
      </w:pPr>
      <w:bookmarkStart w:id="258" w:name="_Toc442559948"/>
      <w:r w:rsidRPr="00A17CDD">
        <w:rPr>
          <w:rFonts w:cs="Arial"/>
          <w:b/>
          <w:bCs/>
          <w:spacing w:val="-1"/>
          <w:lang w:val="sr-Cyrl-CS" w:eastAsia="hr-HR"/>
        </w:rPr>
        <w:lastRenderedPageBreak/>
        <w:t xml:space="preserve">ОБРАЗАЦ </w:t>
      </w:r>
      <w:r w:rsidRPr="00A17CDD">
        <w:rPr>
          <w:rFonts w:cs="Arial"/>
          <w:b/>
          <w:bCs/>
          <w:lang w:val="sr-Latn-CS" w:eastAsia="hr-HR"/>
        </w:rPr>
        <w:t>ГАРАНЦИЈ</w:t>
      </w:r>
      <w:r w:rsidRPr="00A17CDD">
        <w:rPr>
          <w:rFonts w:cs="Arial"/>
          <w:b/>
          <w:bCs/>
          <w:lang w:val="sr-Cyrl-CS" w:eastAsia="hr-HR"/>
        </w:rPr>
        <w:t>Е</w:t>
      </w:r>
      <w:r w:rsidRPr="00A17CDD">
        <w:rPr>
          <w:rFonts w:cs="Arial"/>
          <w:b/>
          <w:bCs/>
          <w:lang w:val="sr-Latn-CS" w:eastAsia="hr-HR"/>
        </w:rPr>
        <w:t xml:space="preserve"> ЗА </w:t>
      </w:r>
      <w:r w:rsidRPr="00A17CDD">
        <w:rPr>
          <w:rFonts w:cs="Arial"/>
          <w:b/>
          <w:bCs/>
          <w:lang w:val="sr-Cyrl-RS" w:eastAsia="hr-HR"/>
        </w:rPr>
        <w:t>ОЗБИЉНОСТ ПОНУДЕ</w:t>
      </w: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Јавно предузеће "Електропривреда Србије" 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rPr>
          <w:rFonts w:cs="Arial"/>
          <w:b/>
          <w:bCs/>
          <w:lang w:val="sr-Cyrl-RS" w:eastAsia="hr-HR"/>
        </w:rPr>
      </w:pPr>
    </w:p>
    <w:p w:rsidR="00A17CDD" w:rsidRPr="00A17CDD" w:rsidRDefault="00A17CDD" w:rsidP="00A17CDD">
      <w:pPr>
        <w:rPr>
          <w:rFonts w:cs="Arial"/>
          <w:bCs/>
          <w:lang w:val="sr-Latn-CS" w:eastAsia="hr-HR"/>
        </w:rPr>
      </w:pPr>
      <w:r w:rsidRPr="00A17CDD">
        <w:rPr>
          <w:rFonts w:cs="Arial"/>
          <w:b/>
          <w:bCs/>
          <w:lang w:val="sr-Latn-CS" w:eastAsia="hr-HR"/>
        </w:rPr>
        <w:t xml:space="preserve">ГАРАНЦИЈА ЗА УЧЕШЋЕ НА </w:t>
      </w:r>
      <w:r w:rsidRPr="00A17CDD">
        <w:rPr>
          <w:rFonts w:cs="Arial"/>
          <w:b/>
          <w:bCs/>
          <w:lang w:val="sr-Cyrl-CS" w:eastAsia="hr-HR"/>
        </w:rPr>
        <w:t>ТЕНДЕРУ</w:t>
      </w:r>
      <w:r w:rsidRPr="00A17CDD">
        <w:rPr>
          <w:rFonts w:cs="Arial"/>
          <w:b/>
          <w:bCs/>
          <w:lang w:val="sr-Cyrl-RS" w:eastAsia="hr-HR"/>
        </w:rPr>
        <w:t xml:space="preserve"> </w:t>
      </w:r>
      <w:r w:rsidRPr="00A17CDD">
        <w:rPr>
          <w:rFonts w:cs="Arial"/>
          <w:b/>
          <w:bCs/>
          <w:lang w:val="sr-Latn-CS" w:eastAsia="hr-HR"/>
        </w:rPr>
        <w:t>БР</w:t>
      </w:r>
      <w:r w:rsidRPr="00A17CDD">
        <w:rPr>
          <w:rFonts w:cs="Arial"/>
          <w:b/>
          <w:spacing w:val="-2"/>
          <w:lang w:val="sr-Latn-CS" w:eastAsia="hr-HR"/>
        </w:rPr>
        <w:t>.................</w:t>
      </w:r>
    </w:p>
    <w:p w:rsidR="00A17CDD" w:rsidRPr="00A17CDD" w:rsidRDefault="00A17CDD" w:rsidP="00A17CDD">
      <w:pPr>
        <w:rPr>
          <w:rFonts w:cs="Arial"/>
          <w:iCs/>
          <w:lang w:val="sr-Latn-CS" w:eastAsia="hr-HR"/>
        </w:rPr>
      </w:pPr>
      <w:r w:rsidRPr="00A17CDD">
        <w:rPr>
          <w:rFonts w:cs="Arial"/>
          <w:iCs/>
          <w:lang w:val="sr-Latn-CS" w:eastAsia="hr-HR"/>
        </w:rPr>
        <w:t>Обавештени смо да Вам је .......................................... (у даљем тексту:</w:t>
      </w:r>
    </w:p>
    <w:p w:rsidR="00A17CDD" w:rsidRPr="00A17CDD" w:rsidRDefault="00A17CDD" w:rsidP="00A17CDD">
      <w:pPr>
        <w:rPr>
          <w:rFonts w:cs="Arial"/>
          <w:iCs/>
          <w:lang w:val="sr-Latn-CS" w:eastAsia="hr-HR"/>
        </w:rPr>
      </w:pPr>
      <w:r w:rsidRPr="00A17CDD">
        <w:rPr>
          <w:rFonts w:cs="Arial"/>
          <w:iCs/>
          <w:lang w:val="sr-Latn-CS" w:eastAsia="hr-HR"/>
        </w:rPr>
        <w:t>Принципал), одговарајући на ваш позив за учешће на тендеру бр. ......................</w:t>
      </w:r>
    </w:p>
    <w:p w:rsidR="00A17CDD" w:rsidRPr="00A17CDD" w:rsidRDefault="00A17CDD" w:rsidP="00A17CDD">
      <w:pPr>
        <w:rPr>
          <w:rFonts w:cs="Arial"/>
          <w:iCs/>
          <w:lang w:val="sr-Latn-CS" w:eastAsia="hr-HR"/>
        </w:rPr>
      </w:pPr>
      <w:r w:rsidRPr="00A17CDD">
        <w:rPr>
          <w:rFonts w:cs="Arial"/>
          <w:iCs/>
          <w:lang w:val="sr-Latn-CS" w:eastAsia="hr-HR"/>
        </w:rPr>
        <w:t>од ................ за .......................................................................... (опис посла)</w:t>
      </w:r>
    </w:p>
    <w:p w:rsidR="00A17CDD" w:rsidRPr="00A17CDD" w:rsidRDefault="00A17CDD" w:rsidP="00A17CDD">
      <w:pPr>
        <w:rPr>
          <w:rFonts w:cs="Arial"/>
          <w:iCs/>
          <w:lang w:val="sr-Latn-CS" w:eastAsia="hr-HR"/>
        </w:rPr>
      </w:pPr>
      <w:r w:rsidRPr="00A17CDD">
        <w:rPr>
          <w:rFonts w:cs="Arial"/>
          <w:iCs/>
          <w:lang w:val="sr-Latn-CS" w:eastAsia="hr-HR"/>
        </w:rPr>
        <w:t>поднео своју понуду бр. ....................................................................дана ..................................................</w:t>
      </w:r>
    </w:p>
    <w:p w:rsidR="00A17CDD" w:rsidRPr="00A17CDD" w:rsidRDefault="00A17CDD" w:rsidP="00A17CDD">
      <w:pPr>
        <w:rPr>
          <w:rFonts w:cs="Arial"/>
          <w:iCs/>
          <w:lang w:val="sr-Latn-CS" w:eastAsia="hr-HR"/>
        </w:rPr>
      </w:pPr>
      <w:r w:rsidRPr="00A17CDD">
        <w:rPr>
          <w:rFonts w:cs="Arial"/>
          <w:iCs/>
          <w:lang w:val="sr-Latn-CS" w:eastAsia="hr-HR"/>
        </w:rPr>
        <w:t>Према вашим условима, понуде морају бити праћене гаранцијом за учешће на тендеру.</w:t>
      </w:r>
    </w:p>
    <w:p w:rsidR="00A17CDD" w:rsidRPr="00A17CDD" w:rsidRDefault="00A17CDD" w:rsidP="00A17CDD">
      <w:pPr>
        <w:rPr>
          <w:rFonts w:cs="Arial"/>
          <w:iCs/>
          <w:lang w:val="sr-Latn-CS" w:eastAsia="hr-HR"/>
        </w:rPr>
      </w:pPr>
    </w:p>
    <w:p w:rsidR="00A17CDD" w:rsidRPr="00A17CDD" w:rsidRDefault="00A17CDD" w:rsidP="00A17CDD">
      <w:pPr>
        <w:spacing w:after="120"/>
        <w:rPr>
          <w:rFonts w:cs="Arial"/>
          <w:iCs/>
          <w:lang w:val="sr-Latn-CS" w:eastAsia="hr-HR"/>
        </w:rPr>
      </w:pPr>
      <w:r w:rsidRPr="00A17CDD">
        <w:rPr>
          <w:rFonts w:cs="Arial"/>
          <w:iCs/>
          <w:lang w:val="sr-Latn-CS" w:eastAsia="hr-HR"/>
        </w:rPr>
        <w:t>На захтев Принципала, ми ......................................................................................... (назив и адреса банке)</w:t>
      </w:r>
      <w:r w:rsidRPr="00A17CDD">
        <w:rPr>
          <w:rFonts w:cs="Arial"/>
          <w:iCs/>
          <w:lang w:val="sr-Cyrl-RS" w:eastAsia="hr-HR"/>
        </w:rPr>
        <w:t xml:space="preserve"> </w:t>
      </w:r>
      <w:r w:rsidRPr="00A17CD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Н</w:t>
      </w:r>
      <w:r w:rsidRPr="00A17CDD">
        <w:rPr>
          <w:rFonts w:cs="Arial"/>
          <w:iCs/>
          <w:lang w:val="sr-Cyrl-CS" w:eastAsia="hr-HR"/>
        </w:rPr>
        <w:t>еочекивано</w:t>
      </w:r>
      <w:r w:rsidRPr="00A17CDD">
        <w:rPr>
          <w:rFonts w:cs="Arial"/>
          <w:iCs/>
          <w:lang w:val="sr-Latn-CS" w:eastAsia="hr-HR"/>
        </w:rPr>
        <w:t xml:space="preserve"> </w:t>
      </w:r>
      <w:r w:rsidRPr="00A17CDD">
        <w:rPr>
          <w:rFonts w:cs="Arial"/>
          <w:iCs/>
          <w:lang w:val="sr-Cyrl-CS" w:eastAsia="hr-HR"/>
        </w:rPr>
        <w:t>изменио</w:t>
      </w:r>
      <w:r w:rsidRPr="00A17CDD">
        <w:rPr>
          <w:rFonts w:cs="Arial"/>
          <w:iCs/>
          <w:lang w:val="sr-Latn-CS" w:eastAsia="hr-HR"/>
        </w:rPr>
        <w:t xml:space="preserve"> </w:t>
      </w:r>
      <w:r w:rsidRPr="00A17CDD">
        <w:rPr>
          <w:rFonts w:cs="Arial"/>
          <w:iCs/>
          <w:lang w:val="sr-Cyrl-CS" w:eastAsia="hr-HR"/>
        </w:rPr>
        <w:t>већ</w:t>
      </w:r>
      <w:r w:rsidRPr="00A17CDD">
        <w:rPr>
          <w:rFonts w:cs="Arial"/>
          <w:iCs/>
          <w:lang w:val="sr-Latn-CS" w:eastAsia="hr-HR"/>
        </w:rPr>
        <w:t xml:space="preserve"> </w:t>
      </w:r>
      <w:r w:rsidRPr="00A17CDD">
        <w:rPr>
          <w:rFonts w:cs="Arial"/>
          <w:iCs/>
          <w:lang w:val="sr-Cyrl-CS" w:eastAsia="hr-HR"/>
        </w:rPr>
        <w:t>дату</w:t>
      </w:r>
      <w:r w:rsidRPr="00A17CDD">
        <w:rPr>
          <w:rFonts w:cs="Arial"/>
          <w:iCs/>
          <w:lang w:val="sr-Latn-CS" w:eastAsia="hr-HR"/>
        </w:rPr>
        <w:t xml:space="preserve"> п</w:t>
      </w:r>
      <w:r w:rsidRPr="00A17CDD">
        <w:rPr>
          <w:rFonts w:cs="Arial"/>
          <w:iCs/>
          <w:lang w:val="sr-Cyrl-CS" w:eastAsia="hr-HR"/>
        </w:rPr>
        <w:t>онуду</w:t>
      </w:r>
      <w:r w:rsidRPr="00A17CDD">
        <w:rPr>
          <w:rFonts w:cs="Arial"/>
          <w:iCs/>
          <w:lang w:val="sr-Latn-CS" w:eastAsia="hr-HR"/>
        </w:rPr>
        <w:t xml:space="preserve">, или </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Повукао п</w:t>
      </w:r>
      <w:r w:rsidRPr="00A17CDD">
        <w:rPr>
          <w:rFonts w:cs="Arial"/>
          <w:iCs/>
          <w:lang w:val="sr-Cyrl-CS" w:eastAsia="hr-HR"/>
        </w:rPr>
        <w:t>онуду</w:t>
      </w:r>
      <w:r w:rsidRPr="00A17CDD">
        <w:rPr>
          <w:rFonts w:cs="Arial"/>
          <w:iCs/>
          <w:lang w:val="sr-Latn-CS" w:eastAsia="hr-HR"/>
        </w:rPr>
        <w:t xml:space="preserve"> </w:t>
      </w:r>
      <w:r w:rsidRPr="00A17CDD">
        <w:rPr>
          <w:rFonts w:cs="Arial"/>
          <w:iCs/>
          <w:lang w:val="sr-Cyrl-CS" w:eastAsia="hr-HR"/>
        </w:rPr>
        <w:t>пре</w:t>
      </w:r>
      <w:r w:rsidRPr="00A17CDD">
        <w:rPr>
          <w:rFonts w:cs="Arial"/>
          <w:iCs/>
          <w:lang w:val="sr-Latn-CS" w:eastAsia="hr-HR"/>
        </w:rPr>
        <w:t xml:space="preserve"> </w:t>
      </w:r>
      <w:r w:rsidRPr="00A17CDD">
        <w:rPr>
          <w:rFonts w:cs="Arial"/>
          <w:iCs/>
          <w:lang w:val="sr-Cyrl-CS" w:eastAsia="hr-HR"/>
        </w:rPr>
        <w:t>истека</w:t>
      </w:r>
      <w:r w:rsidRPr="00A17CDD">
        <w:rPr>
          <w:rFonts w:cs="Arial"/>
          <w:iCs/>
          <w:lang w:val="sr-Latn-CS" w:eastAsia="hr-HR"/>
        </w:rPr>
        <w:t xml:space="preserve"> </w:t>
      </w:r>
      <w:r w:rsidRPr="00A17CDD">
        <w:rPr>
          <w:rFonts w:cs="Arial"/>
          <w:iCs/>
          <w:lang w:val="sr-Cyrl-CS" w:eastAsia="hr-HR"/>
        </w:rPr>
        <w:t>рока</w:t>
      </w:r>
      <w:r w:rsidRPr="00A17CDD">
        <w:rPr>
          <w:rFonts w:cs="Arial"/>
          <w:iCs/>
          <w:lang w:val="sr-Latn-CS" w:eastAsia="hr-HR"/>
        </w:rPr>
        <w:t xml:space="preserve"> </w:t>
      </w:r>
      <w:r w:rsidRPr="00A17CDD">
        <w:rPr>
          <w:rFonts w:cs="Arial"/>
          <w:iCs/>
          <w:lang w:val="sr-Cyrl-CS" w:eastAsia="hr-HR"/>
        </w:rPr>
        <w:t>њене</w:t>
      </w:r>
      <w:r w:rsidRPr="00A17CDD">
        <w:rPr>
          <w:rFonts w:cs="Arial"/>
          <w:iCs/>
          <w:lang w:val="sr-Latn-CS" w:eastAsia="hr-HR"/>
        </w:rPr>
        <w:t xml:space="preserve"> </w:t>
      </w:r>
      <w:r w:rsidRPr="00A17CDD">
        <w:rPr>
          <w:rFonts w:cs="Arial"/>
          <w:iCs/>
          <w:lang w:val="sr-Cyrl-CS" w:eastAsia="hr-HR"/>
        </w:rPr>
        <w:t>важности</w:t>
      </w:r>
      <w:r w:rsidRPr="00A17CDD">
        <w:rPr>
          <w:rFonts w:cs="Arial"/>
          <w:iCs/>
          <w:lang w:val="sr-Latn-CS" w:eastAsia="hr-HR"/>
        </w:rPr>
        <w:t xml:space="preserve">, </w:t>
      </w:r>
      <w:r w:rsidRPr="00A17CDD">
        <w:rPr>
          <w:rFonts w:cs="Arial"/>
          <w:iCs/>
          <w:lang w:val="sr-Cyrl-CS" w:eastAsia="hr-HR"/>
        </w:rPr>
        <w:t>или</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О</w:t>
      </w:r>
      <w:r w:rsidRPr="00A17CDD">
        <w:rPr>
          <w:rFonts w:cs="Arial"/>
          <w:iCs/>
          <w:lang w:val="sr-Cyrl-CS" w:eastAsia="hr-HR"/>
        </w:rPr>
        <w:t>дбио</w:t>
      </w:r>
      <w:r w:rsidRPr="00A17CDD">
        <w:rPr>
          <w:rFonts w:cs="Arial"/>
          <w:iCs/>
          <w:lang w:val="sr-Latn-CS" w:eastAsia="hr-HR"/>
        </w:rPr>
        <w:t xml:space="preserve"> </w:t>
      </w:r>
      <w:r w:rsidRPr="00A17CDD">
        <w:rPr>
          <w:rFonts w:cs="Arial"/>
          <w:iCs/>
          <w:lang w:val="sr-Cyrl-CS" w:eastAsia="hr-HR"/>
        </w:rPr>
        <w:t>да</w:t>
      </w:r>
      <w:r w:rsidRPr="00A17CDD">
        <w:rPr>
          <w:rFonts w:cs="Arial"/>
          <w:iCs/>
          <w:lang w:val="sr-Latn-CS" w:eastAsia="hr-HR"/>
        </w:rPr>
        <w:t xml:space="preserve"> </w:t>
      </w:r>
      <w:r w:rsidRPr="00A17CDD">
        <w:rPr>
          <w:rFonts w:cs="Arial"/>
          <w:iCs/>
          <w:lang w:val="sr-Cyrl-CS" w:eastAsia="hr-HR"/>
        </w:rPr>
        <w:t>закључи</w:t>
      </w:r>
      <w:r w:rsidRPr="00A17CDD">
        <w:rPr>
          <w:rFonts w:cs="Arial"/>
          <w:iCs/>
          <w:lang w:val="sr-Latn-CS" w:eastAsia="hr-HR"/>
        </w:rPr>
        <w:t xml:space="preserve"> </w:t>
      </w:r>
      <w:r w:rsidRPr="00A17CDD">
        <w:rPr>
          <w:rFonts w:cs="Arial"/>
          <w:iCs/>
          <w:lang w:val="sr-Cyrl-CS" w:eastAsia="hr-HR"/>
        </w:rPr>
        <w:t>Уговор</w:t>
      </w:r>
      <w:r w:rsidRPr="00A17CDD">
        <w:rPr>
          <w:rFonts w:cs="Arial"/>
          <w:iCs/>
          <w:lang w:val="sr-Latn-CS" w:eastAsia="hr-HR"/>
        </w:rPr>
        <w:t xml:space="preserve"> у складу са </w:t>
      </w:r>
      <w:r w:rsidRPr="00A17CDD">
        <w:rPr>
          <w:rFonts w:cs="Arial"/>
          <w:iCs/>
          <w:lang w:val="sr-Cyrl-CS" w:eastAsia="hr-HR"/>
        </w:rPr>
        <w:t>прихваћено</w:t>
      </w:r>
      <w:r w:rsidRPr="00A17CDD">
        <w:rPr>
          <w:rFonts w:cs="Arial"/>
          <w:iCs/>
          <w:lang w:val="sr-Latn-CS" w:eastAsia="hr-HR"/>
        </w:rPr>
        <w:t>мп</w:t>
      </w:r>
      <w:r w:rsidRPr="00A17CDD">
        <w:rPr>
          <w:rFonts w:cs="Arial"/>
          <w:iCs/>
          <w:lang w:val="sr-Cyrl-CS" w:eastAsia="hr-HR"/>
        </w:rPr>
        <w:t>онуд</w:t>
      </w:r>
      <w:r w:rsidRPr="00A17CDD">
        <w:rPr>
          <w:rFonts w:cs="Arial"/>
          <w:iCs/>
          <w:lang w:val="sr-Latn-CS" w:eastAsia="hr-HR"/>
        </w:rPr>
        <w:t xml:space="preserve">ом, или </w:t>
      </w:r>
    </w:p>
    <w:p w:rsidR="00A17CDD" w:rsidRPr="00A17CDD" w:rsidRDefault="00A17CDD" w:rsidP="00A17CDD">
      <w:pPr>
        <w:widowControl w:val="0"/>
        <w:numPr>
          <w:ilvl w:val="0"/>
          <w:numId w:val="46"/>
        </w:numPr>
        <w:autoSpaceDE w:val="0"/>
        <w:autoSpaceDN w:val="0"/>
        <w:adjustRightInd w:val="0"/>
        <w:spacing w:before="0" w:after="120"/>
        <w:ind w:left="958" w:hanging="357"/>
        <w:rPr>
          <w:rFonts w:cs="Arial"/>
          <w:bCs/>
          <w:iCs/>
          <w:u w:val="single"/>
          <w:lang w:val="sr-Latn-CS" w:eastAsia="hr-HR"/>
        </w:rPr>
      </w:pPr>
      <w:r w:rsidRPr="00A17CDD">
        <w:rPr>
          <w:rFonts w:cs="Arial"/>
          <w:bCs/>
          <w:iCs/>
          <w:lang w:val="sr-Latn-CS" w:eastAsia="hr-HR"/>
        </w:rPr>
        <w:t xml:space="preserve">Пропустио да достави гаранцију за </w:t>
      </w:r>
      <w:r w:rsidRPr="00A17CDD">
        <w:rPr>
          <w:rFonts w:cs="Arial"/>
          <w:bCs/>
          <w:iCs/>
          <w:lang w:val="sr-Cyrl-RS" w:eastAsia="hr-HR"/>
        </w:rPr>
        <w:t xml:space="preserve">повраћај аванса и гаранцију за </w:t>
      </w:r>
      <w:r w:rsidRPr="00A17CDD">
        <w:rPr>
          <w:rFonts w:cs="Arial"/>
          <w:bCs/>
          <w:iCs/>
          <w:lang w:val="sr-Latn-CS" w:eastAsia="hr-HR"/>
        </w:rPr>
        <w:t>добро извршење посла, кој</w:t>
      </w:r>
      <w:r w:rsidRPr="00A17CDD">
        <w:rPr>
          <w:rFonts w:cs="Arial"/>
          <w:bCs/>
          <w:iCs/>
          <w:lang w:val="sr-Cyrl-RS" w:eastAsia="hr-HR"/>
        </w:rPr>
        <w:t>е</w:t>
      </w:r>
      <w:r w:rsidRPr="00A17CDD">
        <w:rPr>
          <w:rFonts w:cs="Arial"/>
          <w:bCs/>
          <w:iCs/>
          <w:lang w:val="sr-Latn-CS" w:eastAsia="hr-HR"/>
        </w:rPr>
        <w:t xml:space="preserve"> </w:t>
      </w:r>
      <w:r w:rsidRPr="00A17CDD">
        <w:rPr>
          <w:rFonts w:cs="Arial"/>
          <w:bCs/>
          <w:iCs/>
          <w:lang w:val="sr-Cyrl-RS" w:eastAsia="hr-HR"/>
        </w:rPr>
        <w:t>су</w:t>
      </w:r>
      <w:r w:rsidRPr="00A17CDD">
        <w:rPr>
          <w:rFonts w:cs="Arial"/>
          <w:bCs/>
          <w:iCs/>
          <w:lang w:val="sr-Latn-CS" w:eastAsia="hr-HR"/>
        </w:rPr>
        <w:t xml:space="preserve"> предви</w:t>
      </w:r>
      <w:r w:rsidRPr="00A17CDD">
        <w:rPr>
          <w:rFonts w:cs="Arial"/>
          <w:bCs/>
          <w:iCs/>
          <w:lang w:val="sr-Cyrl-CS" w:eastAsia="hr-HR"/>
        </w:rPr>
        <w:t>ђ</w:t>
      </w:r>
      <w:r w:rsidRPr="00A17CDD">
        <w:rPr>
          <w:rFonts w:cs="Arial"/>
          <w:bCs/>
          <w:iCs/>
          <w:lang w:val="sr-Latn-CS" w:eastAsia="hr-HR"/>
        </w:rPr>
        <w:t>ен</w:t>
      </w:r>
      <w:r w:rsidRPr="00A17CDD">
        <w:rPr>
          <w:rFonts w:cs="Arial"/>
          <w:bCs/>
          <w:iCs/>
          <w:lang w:val="sr-Cyrl-RS" w:eastAsia="hr-HR"/>
        </w:rPr>
        <w:t>е</w:t>
      </w:r>
      <w:r w:rsidRPr="00A17CDD">
        <w:rPr>
          <w:rFonts w:cs="Arial"/>
          <w:bCs/>
          <w:iCs/>
          <w:lang w:val="sr-Latn-CS" w:eastAsia="hr-HR"/>
        </w:rPr>
        <w:t xml:space="preserve"> условима </w:t>
      </w:r>
      <w:r w:rsidRPr="00A17CDD">
        <w:rPr>
          <w:rFonts w:cs="Arial"/>
          <w:bCs/>
          <w:iCs/>
          <w:lang w:val="sr-Cyrl-CS" w:eastAsia="hr-HR"/>
        </w:rPr>
        <w:t>тендера</w:t>
      </w:r>
      <w:r w:rsidRPr="00A17CDD">
        <w:rPr>
          <w:rFonts w:cs="Arial"/>
          <w:bCs/>
          <w:iCs/>
          <w:lang w:val="sr-Latn-CS" w:eastAsia="hr-HR"/>
        </w:rPr>
        <w:t>,</w:t>
      </w:r>
      <w:r w:rsidRPr="00A17CDD">
        <w:rPr>
          <w:rFonts w:cs="Arial"/>
          <w:bCs/>
          <w:iCs/>
          <w:lang w:val="sr-Cyrl-RS" w:eastAsia="hr-HR"/>
        </w:rPr>
        <w:t xml:space="preserve"> а</w:t>
      </w:r>
      <w:r w:rsidRPr="00A17CDD">
        <w:rPr>
          <w:rFonts w:cs="Arial"/>
          <w:bCs/>
          <w:iCs/>
          <w:lang w:val="sr-Latn-CS" w:eastAsia="hr-HR"/>
        </w:rPr>
        <w:t xml:space="preserve"> по потписивању Уговора.</w:t>
      </w:r>
    </w:p>
    <w:p w:rsidR="00A17CDD" w:rsidRPr="00A17CDD" w:rsidRDefault="00A17CDD" w:rsidP="00A17CDD">
      <w:pPr>
        <w:rPr>
          <w:rFonts w:cs="Arial"/>
          <w:iCs/>
          <w:lang w:val="sr-Latn-CS" w:eastAsia="hr-HR"/>
        </w:rPr>
      </w:pPr>
      <w:r w:rsidRPr="00A17CD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Ваш захтев за плаћање ће тако</w:t>
      </w:r>
      <w:r w:rsidRPr="00A17CDD">
        <w:rPr>
          <w:rFonts w:cs="Arial"/>
          <w:iCs/>
          <w:lang w:val="sr-Cyrl-CS" w:eastAsia="hr-HR"/>
        </w:rPr>
        <w:t>ђ</w:t>
      </w:r>
      <w:r w:rsidRPr="00A17CDD">
        <w:rPr>
          <w:rFonts w:cs="Arial"/>
          <w:iCs/>
          <w:lang w:val="sr-Latn-CS" w:eastAsia="hr-HR"/>
        </w:rPr>
        <w:t>е бити прихваћен уколико нам буде поднет прописно шифрованом SWIFT поруком посредством банке, која потвр</w:t>
      </w:r>
      <w:r w:rsidRPr="00A17CDD">
        <w:rPr>
          <w:rFonts w:cs="Arial"/>
          <w:iCs/>
          <w:lang w:val="sr-Cyrl-RS" w:eastAsia="hr-HR"/>
        </w:rPr>
        <w:t>ђ</w:t>
      </w:r>
      <w:r w:rsidRPr="00A17CD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A17CDD" w:rsidRPr="00A17CDD" w:rsidRDefault="00A17CDD" w:rsidP="00A17CDD">
      <w:pPr>
        <w:rPr>
          <w:rFonts w:cs="Arial"/>
          <w:iCs/>
          <w:lang w:val="sr-Latn-CS" w:eastAsia="hr-HR"/>
        </w:rPr>
      </w:pPr>
      <w:r w:rsidRPr="00A17CDD">
        <w:rPr>
          <w:rFonts w:cs="Arial"/>
          <w:iCs/>
          <w:lang w:val="sr-Latn-CS" w:eastAsia="hr-HR"/>
        </w:rPr>
        <w:t>Гаранција се издаје лично Вама и не може се преносити или асигнирати.</w:t>
      </w:r>
    </w:p>
    <w:p w:rsidR="00A17CDD" w:rsidRPr="00A17CDD" w:rsidRDefault="00A17CDD" w:rsidP="00A17CDD">
      <w:pPr>
        <w:rPr>
          <w:rFonts w:cs="Arial"/>
          <w:iCs/>
          <w:lang w:val="sr-Latn-CS" w:eastAsia="hr-HR"/>
        </w:rPr>
      </w:pPr>
      <w:r w:rsidRPr="00A17CDD">
        <w:rPr>
          <w:rFonts w:cs="Arial"/>
          <w:iCs/>
          <w:lang w:val="sr-Latn-CS" w:eastAsia="hr-HR"/>
        </w:rPr>
        <w:t xml:space="preserve">Ова гаранција </w:t>
      </w:r>
      <w:r w:rsidRPr="00A17CDD">
        <w:rPr>
          <w:rFonts w:cs="Arial"/>
          <w:iCs/>
          <w:lang w:val="sr-Cyrl-CS" w:eastAsia="hr-HR"/>
        </w:rPr>
        <w:t>подлеже</w:t>
      </w:r>
      <w:r w:rsidRPr="00A17CDD">
        <w:rPr>
          <w:rFonts w:cs="Arial"/>
          <w:iCs/>
          <w:lang w:val="sr-Latn-CS" w:eastAsia="hr-HR"/>
        </w:rPr>
        <w:t xml:space="preserve"> </w:t>
      </w:r>
      <w:r w:rsidRPr="00A17CDD">
        <w:rPr>
          <w:rFonts w:cs="Arial"/>
          <w:iCs/>
          <w:lang w:val="sr-Cyrl-CS" w:eastAsia="hr-HR"/>
        </w:rPr>
        <w:t>Једнообразним</w:t>
      </w:r>
      <w:r w:rsidRPr="00A17CDD">
        <w:rPr>
          <w:rFonts w:cs="Arial"/>
          <w:iCs/>
          <w:lang w:val="sr-Latn-CS" w:eastAsia="hr-HR"/>
        </w:rPr>
        <w:t xml:space="preserve"> правил</w:t>
      </w:r>
      <w:r w:rsidRPr="00A17CDD">
        <w:rPr>
          <w:rFonts w:cs="Arial"/>
          <w:iCs/>
          <w:lang w:val="sr-Cyrl-CS" w:eastAsia="hr-HR"/>
        </w:rPr>
        <w:t xml:space="preserve">има </w:t>
      </w:r>
      <w:r w:rsidRPr="00A17CDD">
        <w:rPr>
          <w:rFonts w:cs="Arial"/>
          <w:iCs/>
          <w:lang w:val="sr-Latn-CS" w:eastAsia="hr-HR"/>
        </w:rPr>
        <w:t xml:space="preserve"> за гаранције на позив, Публикација Но.758 МТК.</w:t>
      </w:r>
    </w:p>
    <w:p w:rsidR="00A17CDD" w:rsidRPr="00A17CDD" w:rsidRDefault="00A17CDD" w:rsidP="00A17CDD">
      <w:pPr>
        <w:ind w:left="7088"/>
        <w:rPr>
          <w:rFonts w:cs="Arial"/>
          <w:iCs/>
          <w:lang w:val="sr-Cyrl-RS" w:eastAsia="hr-HR"/>
        </w:rPr>
      </w:pPr>
      <w:r w:rsidRPr="00A17CDD">
        <w:rPr>
          <w:rFonts w:cs="Arial"/>
          <w:iCs/>
          <w:lang w:val="sr-Latn-CS" w:eastAsia="hr-HR"/>
        </w:rPr>
        <w:t>Потпис</w:t>
      </w:r>
    </w:p>
    <w:p w:rsidR="00A17CDD" w:rsidRPr="00A17CDD" w:rsidRDefault="00A17CDD" w:rsidP="00A17CDD">
      <w:pPr>
        <w:jc w:val="right"/>
        <w:rPr>
          <w:rFonts w:cs="Arial"/>
          <w:b/>
          <w:bCs/>
          <w:lang w:val="sr-Cyrl-RS" w:eastAsia="hr-HR"/>
        </w:rPr>
      </w:pPr>
      <w:r w:rsidRPr="00A17CDD">
        <w:rPr>
          <w:rFonts w:cs="Arial"/>
          <w:iCs/>
          <w:lang w:val="sr-Latn-CS" w:eastAsia="hr-HR"/>
        </w:rPr>
        <w:br w:type="page"/>
      </w:r>
      <w:r w:rsidRPr="00A17CDD">
        <w:rPr>
          <w:rFonts w:cs="Arial"/>
          <w:b/>
          <w:spacing w:val="-1"/>
          <w:lang w:val="sr-Cyrl-RS" w:eastAsia="hr-HR"/>
        </w:rPr>
        <w:lastRenderedPageBreak/>
        <w:t xml:space="preserve"> </w:t>
      </w:r>
      <w:r w:rsidRPr="00A17CDD">
        <w:rPr>
          <w:rFonts w:cs="Arial"/>
          <w:b/>
          <w:bCs/>
          <w:lang w:val="sr-Cyrl-RS" w:eastAsia="hr-HR"/>
        </w:rPr>
        <w:t>ПРИЛОГ 3.</w:t>
      </w:r>
    </w:p>
    <w:p w:rsidR="00A17CDD" w:rsidRPr="00A17CDD" w:rsidRDefault="00A17CDD" w:rsidP="00A17CDD">
      <w:pPr>
        <w:rPr>
          <w:rFonts w:cs="Arial"/>
          <w:b/>
          <w:spacing w:val="-1"/>
          <w:lang w:val="sr-Cyrl-RS" w:eastAsia="hr-HR"/>
        </w:rPr>
      </w:pPr>
    </w:p>
    <w:p w:rsidR="00A17CDD" w:rsidRPr="00A17CDD" w:rsidRDefault="00A17CDD" w:rsidP="00A17CDD">
      <w:pPr>
        <w:rPr>
          <w:rFonts w:cs="Arial"/>
          <w:b/>
          <w:spacing w:val="-1"/>
          <w:lang w:val="sr-Cyrl-RS" w:eastAsia="hr-HR"/>
        </w:rPr>
      </w:pPr>
      <w:r w:rsidRPr="00A17CDD">
        <w:rPr>
          <w:rFonts w:cs="Arial"/>
          <w:b/>
          <w:spacing w:val="-1"/>
          <w:lang w:val="sr-Cyrl-RS" w:eastAsia="hr-HR"/>
        </w:rPr>
        <w:t>ОБРАЗАЦ ГАРАНЦИЈЕ ЗА ДОБРО ИЗВРШЕЊЕ ПОСЛА</w:t>
      </w:r>
    </w:p>
    <w:p w:rsidR="00A17CDD" w:rsidRPr="00A17CDD" w:rsidRDefault="00A17CDD" w:rsidP="00A17CDD">
      <w:pPr>
        <w:shd w:val="clear" w:color="auto" w:fill="FFFFFF"/>
        <w:rPr>
          <w:rFonts w:cs="Arial"/>
          <w:bCs/>
          <w:lang w:val="sr-Cyrl-RS" w:eastAsia="hr-HR"/>
        </w:rPr>
      </w:pPr>
    </w:p>
    <w:p w:rsidR="00A17CDD" w:rsidRPr="00A17CDD" w:rsidRDefault="00A17CDD" w:rsidP="00A17CDD">
      <w:pPr>
        <w:shd w:val="clear" w:color="auto" w:fill="FFFFFF"/>
        <w:rPr>
          <w:rFonts w:cs="Arial"/>
          <w:b/>
          <w:bCs/>
          <w:i/>
          <w:u w:val="single"/>
          <w:lang w:val="sr-Cyrl-RS" w:eastAsia="hr-HR"/>
        </w:rPr>
      </w:pPr>
      <w:r w:rsidRPr="00A17CDD">
        <w:rPr>
          <w:rFonts w:cs="Arial"/>
          <w:b/>
          <w:bCs/>
          <w:i/>
          <w:u w:val="single"/>
          <w:lang w:val="sr-Cyrl-RS" w:eastAsia="hr-HR"/>
        </w:rPr>
        <w:t>(назив банке, адреса филијале издаваоца или огранка)</w:t>
      </w:r>
    </w:p>
    <w:p w:rsidR="00A17CDD" w:rsidRPr="00A17CDD" w:rsidRDefault="00A17CDD" w:rsidP="00A17CDD">
      <w:pPr>
        <w:rPr>
          <w:rFonts w:cs="Arial"/>
          <w:bCs/>
          <w:lang w:val="sr-Cyrl-RS" w:eastAsia="hr-HR"/>
        </w:rPr>
      </w:pPr>
      <w:r w:rsidRPr="00A17CDD">
        <w:rPr>
          <w:rFonts w:cs="Arial"/>
          <w:bCs/>
          <w:spacing w:val="9"/>
          <w:lang w:val="sr-Cyrl-RS" w:eastAsia="hr-HR"/>
        </w:rPr>
        <w:t xml:space="preserve">за: </w:t>
      </w:r>
      <w:r w:rsidRPr="00A17CDD">
        <w:rPr>
          <w:rFonts w:cs="Arial"/>
          <w:bCs/>
          <w:lang w:val="sr-Cyrl-RS" w:eastAsia="hr-HR"/>
        </w:rPr>
        <w:t>Јавно предузеће  "Електропривреда Србије"Београд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
          <w:lang w:val="sr-Cyrl-RS" w:eastAsia="hr-HR"/>
        </w:rPr>
      </w:pPr>
      <w:r w:rsidRPr="00A17CDD">
        <w:rPr>
          <w:rFonts w:cs="Arial"/>
          <w:bCs/>
          <w:lang w:val="sr-Cyrl-CS" w:eastAsia="hr-HR"/>
        </w:rPr>
        <w:t>Богољуба Урошевића Црног 44, 11500 Обреновац</w:t>
      </w:r>
      <w:r w:rsidRPr="00A17CDD">
        <w:rPr>
          <w:rFonts w:cs="Arial"/>
          <w:b/>
          <w:lang w:val="sr-Cyrl-RS" w:eastAsia="hr-HR"/>
        </w:rPr>
        <w:t xml:space="preserve"> </w:t>
      </w:r>
    </w:p>
    <w:p w:rsidR="00A17CDD" w:rsidRPr="00A17CDD" w:rsidRDefault="00A17CDD" w:rsidP="00A17CDD">
      <w:pPr>
        <w:shd w:val="clear" w:color="auto" w:fill="FFFFFF"/>
        <w:rPr>
          <w:rFonts w:cs="Arial"/>
          <w:b/>
          <w:lang w:val="sr-Cyrl-RS" w:eastAsia="hr-HR"/>
        </w:rPr>
      </w:pPr>
    </w:p>
    <w:p w:rsidR="00A17CDD" w:rsidRPr="00A17CDD" w:rsidRDefault="00A17CDD" w:rsidP="00A17CDD">
      <w:pPr>
        <w:shd w:val="clear" w:color="auto" w:fill="FFFFFF"/>
        <w:rPr>
          <w:rFonts w:cs="Arial"/>
          <w:b/>
          <w:spacing w:val="-2"/>
          <w:lang w:val="sr-Cyrl-RS" w:eastAsia="hr-HR"/>
        </w:rPr>
      </w:pPr>
      <w:r w:rsidRPr="00A17CDD">
        <w:rPr>
          <w:rFonts w:cs="Arial"/>
          <w:b/>
          <w:lang w:val="sr-Cyrl-RS" w:eastAsia="hr-HR"/>
        </w:rPr>
        <w:t xml:space="preserve">ГАРАНЦИЈА ЗА ДОБРО ИЗВРШЕЊЕ ПОСЛА </w:t>
      </w:r>
      <w:r w:rsidRPr="00A17CDD">
        <w:rPr>
          <w:rFonts w:cs="Arial"/>
          <w:b/>
          <w:bCs/>
          <w:lang w:val="sr-Cyrl-RS" w:eastAsia="hr-HR"/>
        </w:rPr>
        <w:t>БР</w:t>
      </w:r>
      <w:r w:rsidRPr="00A17CDD">
        <w:rPr>
          <w:rFonts w:cs="Arial"/>
          <w:b/>
          <w:spacing w:val="-2"/>
          <w:lang w:val="sr-Latn-CS" w:eastAsia="hr-HR"/>
        </w:rPr>
        <w:t>.................</w:t>
      </w:r>
    </w:p>
    <w:p w:rsidR="00A17CDD" w:rsidRPr="00A17CDD" w:rsidRDefault="00A17CDD" w:rsidP="00A17CDD">
      <w:pPr>
        <w:shd w:val="clear" w:color="auto" w:fill="FFFFFF"/>
        <w:rPr>
          <w:rFonts w:cs="Arial"/>
          <w:lang w:val="sr-Cyrl-RS" w:eastAsia="hr-HR"/>
        </w:rPr>
      </w:pPr>
    </w:p>
    <w:p w:rsidR="00A17CDD" w:rsidRPr="00A17CDD" w:rsidRDefault="00A17CDD" w:rsidP="00A17CDD">
      <w:pPr>
        <w:rPr>
          <w:rFonts w:cs="Arial"/>
          <w:iCs/>
          <w:lang w:val="sr-Cyrl-RS" w:eastAsia="hr-HR"/>
        </w:rPr>
      </w:pPr>
      <w:r w:rsidRPr="00A17CDD">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w:t>
      </w:r>
      <w:r w:rsidR="0054396D">
        <w:rPr>
          <w:rFonts w:cs="Arial"/>
          <w:iCs/>
          <w:lang w:val="sr-Cyrl-RS" w:eastAsia="hr-HR"/>
        </w:rPr>
        <w:t>Извођач</w:t>
      </w:r>
      <w:r w:rsidRPr="00A17CDD">
        <w:rPr>
          <w:rFonts w:cs="Arial"/>
          <w:iCs/>
          <w:lang w:val="sr-Cyrl-R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RS" w:eastAsia="hr-HR"/>
        </w:rPr>
        <w:t>звођача</w:t>
      </w:r>
      <w:r w:rsidRPr="00A17CDD">
        <w:rPr>
          <w:rFonts w:cs="Arial"/>
          <w:iCs/>
          <w:lang w:val="sr-Cyrl-R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RS" w:eastAsia="hr-HR"/>
        </w:rPr>
      </w:pPr>
      <w:r w:rsidRPr="00A17CDD">
        <w:rPr>
          <w:rFonts w:cs="Arial"/>
          <w:iCs/>
          <w:lang w:val="sr-Cyrl-R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RS" w:eastAsia="hr-HR"/>
        </w:rPr>
        <w:t>звођача</w:t>
      </w:r>
      <w:r w:rsidRPr="00A17CDD">
        <w:rPr>
          <w:rFonts w:cs="Arial"/>
          <w:iCs/>
          <w:lang w:val="sr-Cyrl-R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RS" w:eastAsia="hr-HR"/>
        </w:rPr>
      </w:pPr>
      <w:r w:rsidRPr="00A17CDD">
        <w:rPr>
          <w:rFonts w:cs="Arial"/>
          <w:iCs/>
          <w:lang w:val="sr-Cyrl-RS" w:eastAsia="hr-HR"/>
        </w:rPr>
        <w:t>.................................................../износ у цифрама/</w:t>
      </w:r>
    </w:p>
    <w:p w:rsidR="00A17CDD" w:rsidRPr="00A17CDD" w:rsidRDefault="00A17CDD" w:rsidP="00A17CDD">
      <w:pPr>
        <w:rPr>
          <w:rFonts w:cs="Arial"/>
          <w:iCs/>
          <w:lang w:val="sr-Cyrl-RS" w:eastAsia="hr-HR"/>
        </w:rPr>
      </w:pPr>
      <w:r w:rsidRPr="00A17CDD">
        <w:rPr>
          <w:rFonts w:cs="Arial"/>
          <w:iCs/>
          <w:lang w:val="sr-Cyrl-RS" w:eastAsia="hr-HR"/>
        </w:rPr>
        <w:t>(словима: ............................................................)</w:t>
      </w:r>
    </w:p>
    <w:p w:rsidR="00A17CDD" w:rsidRPr="00A17CDD" w:rsidRDefault="00A17CDD" w:rsidP="00A17CDD">
      <w:pPr>
        <w:rPr>
          <w:rFonts w:cs="Arial"/>
          <w:iCs/>
          <w:lang w:val="sr-Cyrl-RS" w:eastAsia="hr-HR"/>
        </w:rPr>
      </w:pPr>
      <w:r w:rsidRPr="00A17CDD">
        <w:rPr>
          <w:rFonts w:cs="Arial"/>
          <w:iCs/>
          <w:lang w:val="sr-Cyrl-RS" w:eastAsia="hr-HR"/>
        </w:rPr>
        <w:t xml:space="preserve">по пријему вашег првог писменог захтева за плаћање и ваше писмене изјаве у којој се наводи: да је </w:t>
      </w:r>
      <w:r w:rsidR="0054396D">
        <w:rPr>
          <w:rFonts w:cs="Arial"/>
          <w:iCs/>
          <w:lang w:val="sr-Cyrl-RS" w:eastAsia="hr-HR"/>
        </w:rPr>
        <w:t>Извођач</w:t>
      </w:r>
      <w:r w:rsidRPr="00A17CDD">
        <w:rPr>
          <w:rFonts w:cs="Arial"/>
          <w:iCs/>
          <w:lang w:val="sr-Cyrl-R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RS" w:eastAsia="hr-HR"/>
        </w:rPr>
      </w:pPr>
      <w:r w:rsidRPr="00A17CD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RS" w:eastAsia="hr-HR"/>
        </w:rPr>
      </w:pPr>
      <w:r w:rsidRPr="00A17CDD">
        <w:rPr>
          <w:rFonts w:cs="Arial"/>
          <w:iCs/>
          <w:lang w:val="sr-Cyrl-R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RS" w:eastAsia="hr-HR"/>
        </w:rPr>
        <w:t xml:space="preserve"> поруком посредством банке, која потвр</w:t>
      </w:r>
      <w:r w:rsidRPr="00A17CDD">
        <w:rPr>
          <w:rFonts w:cs="Arial"/>
          <w:iCs/>
          <w:lang w:val="sr-Latn-CS" w:eastAsia="hr-HR"/>
        </w:rPr>
        <w:t>ђ</w:t>
      </w:r>
      <w:r w:rsidRPr="00A17CD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RS" w:eastAsia="hr-HR"/>
        </w:rPr>
      </w:pPr>
      <w:r w:rsidRPr="00A17CD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RS" w:eastAsia="hr-HR"/>
        </w:rPr>
      </w:pPr>
      <w:r w:rsidRPr="00A17CDD">
        <w:rPr>
          <w:rFonts w:cs="Arial"/>
          <w:iCs/>
          <w:lang w:val="sr-Cyrl-R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RS" w:eastAsia="hr-HR"/>
        </w:rPr>
      </w:pPr>
      <w:r w:rsidRPr="00A17CDD">
        <w:rPr>
          <w:rFonts w:cs="Arial"/>
          <w:iCs/>
          <w:lang w:val="sr-Cyrl-RS" w:eastAsia="hr-HR"/>
        </w:rPr>
        <w:t>Ова Гаранција подлеже Једнообразним правилима за гаранције на позив, Публикација бр.758.МТК</w:t>
      </w: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jc w:val="center"/>
        <w:rPr>
          <w:rFonts w:cs="Arial"/>
          <w:lang w:val="sr-Cyrl-RS" w:eastAsia="hr-HR"/>
        </w:rPr>
      </w:pPr>
      <w:r w:rsidRPr="00A17CDD">
        <w:rPr>
          <w:rFonts w:cs="Arial"/>
          <w:lang w:val="sr-Cyrl-RS" w:eastAsia="hr-HR"/>
        </w:rPr>
        <w:br w:type="page"/>
      </w:r>
    </w:p>
    <w:p w:rsidR="00A17CDD" w:rsidRPr="00A17CDD" w:rsidRDefault="00A17CDD" w:rsidP="00A17CDD">
      <w:pPr>
        <w:jc w:val="right"/>
        <w:rPr>
          <w:rFonts w:cs="Arial"/>
          <w:b/>
          <w:bCs/>
          <w:lang w:val="sr-Cyrl-RS" w:eastAsia="hr-HR"/>
        </w:rPr>
      </w:pPr>
      <w:r w:rsidRPr="00A17CDD">
        <w:rPr>
          <w:rFonts w:cs="Arial"/>
          <w:b/>
          <w:bCs/>
          <w:lang w:val="sr-Cyrl-RS" w:eastAsia="hr-HR"/>
        </w:rPr>
        <w:lastRenderedPageBreak/>
        <w:t xml:space="preserve">ПРИЛОГ </w:t>
      </w:r>
      <w:r>
        <w:rPr>
          <w:rFonts w:cs="Arial"/>
          <w:b/>
          <w:bCs/>
          <w:lang w:val="sr-Cyrl-RS" w:eastAsia="hr-HR"/>
        </w:rPr>
        <w:t>4</w:t>
      </w:r>
      <w:r w:rsidRPr="00A17CDD">
        <w:rPr>
          <w:rFonts w:cs="Arial"/>
          <w:b/>
          <w:bCs/>
          <w:lang w:val="sr-Cyrl-RS" w:eastAsia="hr-HR"/>
        </w:rPr>
        <w:t>.</w:t>
      </w:r>
    </w:p>
    <w:p w:rsidR="00A17CDD" w:rsidRPr="00A17CDD" w:rsidRDefault="00A17CDD" w:rsidP="00A17CDD">
      <w:pPr>
        <w:jc w:val="center"/>
        <w:rPr>
          <w:rFonts w:cs="Arial"/>
          <w:lang w:val="sr-Cyrl-RS" w:eastAsia="hr-HR"/>
        </w:rPr>
      </w:pPr>
    </w:p>
    <w:p w:rsidR="00A17CDD" w:rsidRPr="00A17CDD" w:rsidRDefault="00A17CDD" w:rsidP="00A17CDD">
      <w:pPr>
        <w:jc w:val="center"/>
        <w:rPr>
          <w:rFonts w:cs="Arial"/>
          <w:b/>
          <w:spacing w:val="9"/>
          <w:lang w:val="sr-Cyrl-CS" w:eastAsia="hr-HR"/>
        </w:rPr>
      </w:pPr>
      <w:r w:rsidRPr="00A17CDD">
        <w:rPr>
          <w:rFonts w:cs="Arial"/>
          <w:b/>
          <w:spacing w:val="-1"/>
          <w:lang w:val="sr-Cyrl-CS" w:eastAsia="hr-HR"/>
        </w:rPr>
        <w:t>ОБРАЗАЦ- ПРИМЕР</w:t>
      </w:r>
      <w:r w:rsidRPr="00A17CDD">
        <w:rPr>
          <w:rFonts w:cs="Arial"/>
          <w:bCs/>
          <w:spacing w:val="-1"/>
          <w:lang w:val="sr-Cyrl-CS" w:eastAsia="hr-HR"/>
        </w:rPr>
        <w:t xml:space="preserve"> </w:t>
      </w:r>
      <w:r w:rsidRPr="00A17CDD">
        <w:rPr>
          <w:rFonts w:cs="Arial"/>
          <w:b/>
          <w:spacing w:val="-1"/>
          <w:lang w:val="sr-Cyrl-CS" w:eastAsia="hr-HR"/>
        </w:rPr>
        <w:t>ГАРАНЦИЈЕ ЗА ОТКЛАЊАЊЕ ГРЕШАКА У ГАРАНТНОМ РОКУ</w:t>
      </w:r>
    </w:p>
    <w:p w:rsidR="00A17CDD" w:rsidRPr="00A17CDD" w:rsidRDefault="00A17CDD" w:rsidP="00A17CDD">
      <w:pPr>
        <w:shd w:val="clear" w:color="auto" w:fill="FFFFFF"/>
        <w:rPr>
          <w:rFonts w:cs="Arial"/>
          <w:bCs/>
          <w:lang w:val="sr-Cyrl-CS" w:eastAsia="hr-HR"/>
        </w:rPr>
      </w:pP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 xml:space="preserve">Јавно предузеће  "Електропривреда Србије"Београд </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spacing w:val="9"/>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shd w:val="clear" w:color="auto" w:fill="FFFFFF"/>
        <w:rPr>
          <w:rFonts w:cs="Arial"/>
          <w:b/>
          <w:bCs/>
          <w:spacing w:val="9"/>
          <w:lang w:val="sr-Cyrl-CS" w:eastAsia="hr-HR"/>
        </w:rPr>
      </w:pPr>
    </w:p>
    <w:p w:rsidR="00A17CDD" w:rsidRPr="00A17CDD" w:rsidRDefault="00A17CDD" w:rsidP="00A17CDD">
      <w:pPr>
        <w:jc w:val="center"/>
        <w:rPr>
          <w:rFonts w:cs="Arial"/>
          <w:b/>
          <w:spacing w:val="9"/>
          <w:lang w:val="sr-Cyrl-CS" w:eastAsia="hr-HR"/>
        </w:rPr>
      </w:pPr>
      <w:r w:rsidRPr="00A17CDD">
        <w:rPr>
          <w:rFonts w:cs="Arial"/>
          <w:b/>
          <w:lang w:val="sr-Cyrl-CS" w:eastAsia="hr-HR"/>
        </w:rPr>
        <w:t xml:space="preserve">ГАРАНЦИЈА ЗА </w:t>
      </w:r>
      <w:r w:rsidRPr="00A17CDD">
        <w:rPr>
          <w:rFonts w:cs="Arial"/>
          <w:b/>
          <w:spacing w:val="-1"/>
          <w:lang w:val="sr-Cyrl-CS" w:eastAsia="hr-HR"/>
        </w:rPr>
        <w:t>ЗА ОТКЛАЊАЊЕ ГРЕШАКА У ГАРАНТНОМ РОКУ</w:t>
      </w:r>
    </w:p>
    <w:p w:rsidR="00A17CDD" w:rsidRPr="00A17CDD" w:rsidRDefault="00A17CDD" w:rsidP="00A17CDD">
      <w:pPr>
        <w:rPr>
          <w:rFonts w:cs="Arial"/>
          <w:iCs/>
          <w:lang w:val="sr-Cyrl-CS" w:eastAsia="hr-HR"/>
        </w:rPr>
      </w:pPr>
      <w:r w:rsidRPr="00A17CDD">
        <w:rPr>
          <w:rFonts w:cs="Arial"/>
          <w:iCs/>
          <w:lang w:val="sr-Cyrl-CS" w:eastAsia="hr-HR"/>
        </w:rPr>
        <w:t>Према нашем сазнању Ви сте закључили Уговор бр. ...........од............(у даљем тексту: Уговор) са......................................................../назив и адреса компаније/ (у даљем тексту: И</w:t>
      </w:r>
      <w:r w:rsidR="0054396D">
        <w:rPr>
          <w:rFonts w:cs="Arial"/>
          <w:iCs/>
          <w:lang w:val="sr-Cyrl-CS" w:eastAsia="hr-HR"/>
        </w:rPr>
        <w:t>звођач</w:t>
      </w:r>
      <w:r w:rsidRPr="00A17CDD">
        <w:rPr>
          <w:rFonts w:cs="Arial"/>
          <w:iCs/>
          <w:lang w:val="sr-Cyrl-C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CS" w:eastAsia="hr-HR"/>
        </w:rPr>
        <w:t>звођача</w:t>
      </w:r>
      <w:r w:rsidRPr="00A17CDD">
        <w:rPr>
          <w:rFonts w:cs="Arial"/>
          <w:iCs/>
          <w:lang w:val="sr-Cyrl-C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CS" w:eastAsia="hr-HR"/>
        </w:rPr>
      </w:pPr>
      <w:r w:rsidRPr="00A17CDD">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CS" w:eastAsia="hr-HR"/>
        </w:rPr>
        <w:t>звођача</w:t>
      </w:r>
      <w:r w:rsidRPr="00A17CDD">
        <w:rPr>
          <w:rFonts w:cs="Arial"/>
          <w:iCs/>
          <w:lang w:val="sr-Cyrl-C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CS" w:eastAsia="hr-HR"/>
        </w:rPr>
      </w:pPr>
      <w:r w:rsidRPr="00A17CDD">
        <w:rPr>
          <w:rFonts w:cs="Arial"/>
          <w:iCs/>
          <w:lang w:val="sr-Cyrl-CS" w:eastAsia="hr-HR"/>
        </w:rPr>
        <w:t>.................................................../износ у цифрама/</w:t>
      </w:r>
    </w:p>
    <w:p w:rsidR="00A17CDD" w:rsidRPr="00A17CDD" w:rsidRDefault="00A17CDD" w:rsidP="00A17CDD">
      <w:pPr>
        <w:rPr>
          <w:rFonts w:cs="Arial"/>
          <w:iCs/>
          <w:lang w:val="sr-Cyrl-CS" w:eastAsia="hr-HR"/>
        </w:rPr>
      </w:pPr>
      <w:r w:rsidRPr="00A17CDD">
        <w:rPr>
          <w:rFonts w:cs="Arial"/>
          <w:iCs/>
          <w:lang w:val="sr-Cyrl-CS" w:eastAsia="hr-HR"/>
        </w:rPr>
        <w:t>(словима: ............................................................)</w:t>
      </w:r>
    </w:p>
    <w:p w:rsidR="00A17CDD" w:rsidRPr="00A17CDD" w:rsidRDefault="00A17CDD" w:rsidP="00A17CDD">
      <w:pPr>
        <w:rPr>
          <w:rFonts w:cs="Arial"/>
          <w:iCs/>
          <w:lang w:val="sr-Cyrl-CS" w:eastAsia="hr-HR"/>
        </w:rPr>
      </w:pPr>
      <w:r w:rsidRPr="00A17CDD">
        <w:rPr>
          <w:rFonts w:cs="Arial"/>
          <w:iCs/>
          <w:lang w:val="sr-Cyrl-CS" w:eastAsia="hr-HR"/>
        </w:rPr>
        <w:t>по пријему  вашег првог писменог захтева за плаћање и ваше писмене изјаве у којој се наводи: да је И</w:t>
      </w:r>
      <w:r w:rsidR="0054396D">
        <w:rPr>
          <w:rFonts w:cs="Arial"/>
          <w:iCs/>
          <w:lang w:val="sr-Cyrl-CS" w:eastAsia="hr-HR"/>
        </w:rPr>
        <w:t>звођач</w:t>
      </w:r>
      <w:r w:rsidRPr="00A17CDD">
        <w:rPr>
          <w:rFonts w:cs="Arial"/>
          <w:iCs/>
          <w:lang w:val="sr-Cyrl-C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CS" w:eastAsia="hr-HR"/>
        </w:rPr>
      </w:pPr>
      <w:r w:rsidRPr="00A17CD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CS" w:eastAsia="hr-HR"/>
        </w:rPr>
      </w:pPr>
      <w:r w:rsidRPr="00A17CDD">
        <w:rPr>
          <w:rFonts w:cs="Arial"/>
          <w:iCs/>
          <w:lang w:val="sr-Cyrl-C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CS" w:eastAsia="hr-HR"/>
        </w:rPr>
        <w:t xml:space="preserve"> поруком посредством банке, која потвр</w:t>
      </w:r>
      <w:r w:rsidRPr="00A17CDD">
        <w:rPr>
          <w:rFonts w:cs="Arial"/>
          <w:iCs/>
          <w:lang w:val="sr-Latn-CS" w:eastAsia="hr-HR"/>
        </w:rPr>
        <w:t>ђ</w:t>
      </w:r>
      <w:r w:rsidRPr="00A17CD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CS" w:eastAsia="hr-HR"/>
        </w:rPr>
      </w:pPr>
      <w:r w:rsidRPr="00A17CD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подлеже Једнообразним правилима за гаранције на позив, Публикација бр.758.</w:t>
      </w:r>
    </w:p>
    <w:p w:rsidR="00A17CDD" w:rsidRPr="00A17CDD" w:rsidRDefault="00A17CDD" w:rsidP="00A17CDD">
      <w:pPr>
        <w:rPr>
          <w:rFonts w:cs="Arial"/>
          <w:sz w:val="24"/>
          <w:szCs w:val="24"/>
          <w:lang w:val="sr-Cyrl-RS" w:eastAsia="hr-HR"/>
        </w:rPr>
      </w:pPr>
    </w:p>
    <w:p w:rsidR="00A17CDD" w:rsidRPr="00A17CDD" w:rsidRDefault="00A17CDD" w:rsidP="00A17CDD">
      <w:pPr>
        <w:spacing w:before="0"/>
        <w:ind w:left="720"/>
        <w:contextualSpacing/>
        <w:rPr>
          <w:rFonts w:eastAsia="Calibri" w:cs="Arial"/>
          <w:color w:val="00B0F0"/>
        </w:rPr>
      </w:pPr>
      <w:r w:rsidRPr="00A17CDD">
        <w:rPr>
          <w:rFonts w:cs="Arial"/>
          <w:iCs/>
          <w:lang w:val="sr-Cyrl-CS" w:eastAsia="hr-HR"/>
        </w:rPr>
        <w:t xml:space="preserve">                                                                                               Потпис</w:t>
      </w:r>
    </w:p>
    <w:p w:rsidR="00343A18" w:rsidRPr="008377FF" w:rsidRDefault="00DB64EA" w:rsidP="00831ED8">
      <w:pPr>
        <w:pStyle w:val="KDPodnaslov1"/>
        <w:spacing w:before="0"/>
        <w:jc w:val="center"/>
        <w:rPr>
          <w:rFonts w:cs="Arial"/>
        </w:rPr>
      </w:pPr>
      <w:r>
        <w:rPr>
          <w:rFonts w:eastAsia="Arial Unicode MS" w:cs="Arial"/>
        </w:rPr>
        <w:lastRenderedPageBreak/>
        <w:t>8.</w:t>
      </w:r>
      <w:r w:rsidR="00343A18" w:rsidRPr="008377FF">
        <w:rPr>
          <w:rFonts w:cs="Arial"/>
        </w:rPr>
        <w:t>МОДЕЛ УГОВОРА</w:t>
      </w:r>
      <w:bookmarkEnd w:id="258"/>
    </w:p>
    <w:p w:rsidR="002F343E" w:rsidRPr="001E546A" w:rsidRDefault="002F343E" w:rsidP="001E546A">
      <w:pPr>
        <w:pStyle w:val="KDPodnaslov1"/>
        <w:spacing w:before="0"/>
        <w:rPr>
          <w:rFonts w:cs="Arial"/>
          <w:lang w:val="sr-Cyrl-RS"/>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D73E9F" w:rsidRPr="00D73E9F" w:rsidRDefault="00D73E9F" w:rsidP="00D73E9F">
      <w:pPr>
        <w:numPr>
          <w:ilvl w:val="0"/>
          <w:numId w:val="21"/>
        </w:numPr>
        <w:rPr>
          <w:rFonts w:eastAsia="Arial Unicode MS"/>
          <w:lang w:val="sr-Latn-CS"/>
        </w:rPr>
      </w:pPr>
      <w:r w:rsidRPr="00D73E9F">
        <w:rPr>
          <w:rFonts w:eastAsia="Arial Unicode MS"/>
          <w:lang w:val="sr-Latn-C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ТЕНТ Жељко Вујиновић (у даљем тексту: </w:t>
      </w:r>
      <w:r w:rsidRPr="00CC197A">
        <w:rPr>
          <w:rFonts w:eastAsia="Arial Unicode MS"/>
          <w:lang w:val="sr-Latn-CS"/>
        </w:rPr>
        <w:t>Наручилац</w:t>
      </w:r>
      <w:r w:rsidRPr="00D73E9F">
        <w:rPr>
          <w:rFonts w:eastAsia="Arial Unicode MS"/>
          <w:lang w:val="sr-Latn-CS"/>
        </w:rPr>
        <w:t>)  и</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AD4CB9">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w:t>
      </w:r>
      <w:r w:rsidR="0054396D">
        <w:rPr>
          <w:rFonts w:eastAsia="Arial Unicode MS"/>
          <w:lang w:val="sr-Latn-CS"/>
        </w:rPr>
        <w:t xml:space="preserve">_(у даљем тексту: Извођач </w:t>
      </w:r>
      <w:r w:rsidRPr="008377FF">
        <w:rPr>
          <w:rFonts w:eastAsia="Arial Unicode MS"/>
          <w:lang w:val="sr-Latn-C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1E546A" w:rsidRDefault="001E546A" w:rsidP="009C452A">
      <w:pPr>
        <w:tabs>
          <w:tab w:val="left" w:pos="567"/>
        </w:tabs>
        <w:spacing w:before="0"/>
        <w:jc w:val="center"/>
        <w:rPr>
          <w:rFonts w:cs="Arial"/>
          <w:b/>
          <w:lang w:val="sr-Cyrl-RS"/>
        </w:rPr>
      </w:pPr>
    </w:p>
    <w:p w:rsidR="009C452A" w:rsidRPr="00D73E9F" w:rsidRDefault="009C452A" w:rsidP="00D73E9F">
      <w:pPr>
        <w:tabs>
          <w:tab w:val="left" w:pos="567"/>
        </w:tabs>
        <w:spacing w:before="0"/>
        <w:jc w:val="center"/>
        <w:rPr>
          <w:rFonts w:cs="Arial"/>
          <w:b/>
          <w:lang w:val="sr-Cyrl-RS"/>
        </w:rPr>
      </w:pPr>
      <w:r w:rsidRPr="006E20C5">
        <w:rPr>
          <w:rFonts w:cs="Arial"/>
          <w:b/>
        </w:rPr>
        <w:lastRenderedPageBreak/>
        <w:t>УГОВОР О ИЗВОЂЕЊУ РАДОВА</w:t>
      </w:r>
    </w:p>
    <w:p w:rsidR="009C452A" w:rsidRPr="001E546A" w:rsidRDefault="009C452A" w:rsidP="001E546A">
      <w:pPr>
        <w:jc w:val="left"/>
        <w:rPr>
          <w:rFonts w:eastAsia="Arial Unicode MS"/>
          <w:b/>
          <w:lang w:val="sr-Cyrl-CS"/>
        </w:rPr>
      </w:pPr>
      <w:r w:rsidRPr="006E20C5">
        <w:rPr>
          <w:rFonts w:eastAsia="Arial Unicode MS"/>
          <w:b/>
          <w:lang w:val="sr-Cyrl-CS"/>
        </w:rPr>
        <w:t>УВОДНЕ ОДРЕДБЕ</w:t>
      </w:r>
    </w:p>
    <w:p w:rsidR="009C452A" w:rsidRPr="006E20C5" w:rsidRDefault="009C452A" w:rsidP="009C452A">
      <w:pPr>
        <w:jc w:val="center"/>
        <w:rPr>
          <w:rFonts w:eastAsia="Arial Unicode MS"/>
          <w:lang w:val="sr-Cyrl-CS"/>
        </w:rPr>
      </w:pPr>
      <w:r w:rsidRPr="006E20C5">
        <w:rPr>
          <w:rFonts w:eastAsia="Arial Unicode MS"/>
          <w:lang w:val="sr-Cyrl-CS"/>
        </w:rPr>
        <w:t>Члан 1.</w:t>
      </w:r>
    </w:p>
    <w:p w:rsidR="009C452A" w:rsidRPr="00D26E26" w:rsidRDefault="009C452A" w:rsidP="009C452A">
      <w:pPr>
        <w:rPr>
          <w:rFonts w:eastAsia="Arial Unicode MS"/>
          <w:color w:val="FF0000"/>
          <w:lang w:val="sr-Cyrl-RS"/>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w:t>
      </w:r>
      <w:r>
        <w:rPr>
          <w:rFonts w:eastAsia="Arial Unicode MS"/>
          <w:lang w:val="sr-Cyrl-CS"/>
        </w:rPr>
        <w:t>у радова бр.ЈН/</w:t>
      </w:r>
      <w:r w:rsidR="001E546A">
        <w:rPr>
          <w:rFonts w:eastAsia="Arial Unicode MS"/>
          <w:lang w:val="sr-Cyrl-RS"/>
        </w:rPr>
        <w:t>3000/0722/2017 (41</w:t>
      </w:r>
      <w:r w:rsidR="00643BC3">
        <w:rPr>
          <w:rFonts w:eastAsia="Arial Unicode MS"/>
          <w:lang w:val="sr-Cyrl-RS"/>
        </w:rPr>
        <w:t>0</w:t>
      </w:r>
      <w:r w:rsidR="001E546A">
        <w:rPr>
          <w:rFonts w:eastAsia="Arial Unicode MS"/>
          <w:lang w:val="sr-Cyrl-RS"/>
        </w:rPr>
        <w:t>/2017</w:t>
      </w:r>
      <w:r w:rsidRPr="00D26E26">
        <w:rPr>
          <w:rFonts w:eastAsia="Arial Unicode MS"/>
          <w:lang w:val="sr-Cyrl-RS"/>
        </w:rPr>
        <w:t xml:space="preserve">) </w:t>
      </w:r>
      <w:r w:rsidRPr="00D26E26">
        <w:rPr>
          <w:rFonts w:eastAsia="Arial Unicode MS"/>
          <w:lang w:val="sr-Cyrl-CS"/>
        </w:rPr>
        <w:t xml:space="preserve">– </w:t>
      </w:r>
      <w:r w:rsidR="001E546A">
        <w:rPr>
          <w:rFonts w:cs="Arial"/>
          <w:lang w:val="sr-Cyrl-RS"/>
        </w:rPr>
        <w:t>Грађевинско занатски радови у капиталном ремонту А4 ТЕНТ А.</w:t>
      </w:r>
      <w:r w:rsidRPr="00D26E26">
        <w:rPr>
          <w:rFonts w:eastAsia="Arial Unicode MS"/>
        </w:rPr>
        <w:t xml:space="preserve"> </w:t>
      </w:r>
    </w:p>
    <w:p w:rsidR="009C452A" w:rsidRPr="006E20C5" w:rsidRDefault="009C452A" w:rsidP="009C452A">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9C452A" w:rsidRPr="006E20C5" w:rsidRDefault="009C452A" w:rsidP="009C452A">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9C452A" w:rsidRPr="006E20C5" w:rsidRDefault="009C452A" w:rsidP="009C452A">
      <w:pPr>
        <w:rPr>
          <w:rFonts w:eastAsia="Arial Unicode MS"/>
          <w:b/>
          <w:lang w:val="sr-Cyrl-CS"/>
        </w:rPr>
      </w:pPr>
      <w:r w:rsidRPr="006E20C5">
        <w:rPr>
          <w:rFonts w:eastAsia="Arial Unicode MS"/>
          <w:b/>
          <w:lang w:val="sr-Cyrl-CS"/>
        </w:rPr>
        <w:t>ПРЕДМЕТ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p>
    <w:p w:rsidR="009C452A" w:rsidRPr="006E20C5" w:rsidRDefault="009C452A" w:rsidP="009C452A">
      <w:pPr>
        <w:rPr>
          <w:rFonts w:eastAsia="Arial Unicode MS"/>
          <w:lang w:val="sr-Cyrl-CS"/>
        </w:rPr>
      </w:pPr>
      <w:r w:rsidRPr="006E20C5">
        <w:rPr>
          <w:rFonts w:eastAsia="Arial Unicode MS"/>
          <w:lang w:val="sr-Cyrl-CS"/>
        </w:rPr>
        <w:t xml:space="preserve">Предмет овог Уговора је извођење радова </w:t>
      </w:r>
      <w:r w:rsidR="001E546A">
        <w:rPr>
          <w:rFonts w:eastAsia="Arial Unicode MS"/>
          <w:lang w:val="sr-Cyrl-CS"/>
        </w:rPr>
        <w:t xml:space="preserve">: </w:t>
      </w:r>
      <w:r w:rsidR="001E546A" w:rsidRPr="001E546A">
        <w:rPr>
          <w:rFonts w:cs="Arial"/>
          <w:lang w:val="sr-Cyrl-RS"/>
        </w:rPr>
        <w:t>Грађевинско занатски радови у капиталном ремонту А4 ТЕНТ А</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9C452A" w:rsidRPr="006E20C5" w:rsidRDefault="009C452A" w:rsidP="009C452A">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9C452A" w:rsidRPr="006E20C5" w:rsidRDefault="009C452A" w:rsidP="009C452A">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3.</w:t>
      </w:r>
    </w:p>
    <w:p w:rsidR="00D73E9F" w:rsidRPr="005A1E01" w:rsidRDefault="009C452A" w:rsidP="00D73E9F">
      <w:pPr>
        <w:pStyle w:val="KDParagraf"/>
        <w:spacing w:before="0"/>
        <w:rPr>
          <w:rFonts w:eastAsia="Calibri" w:cs="Arial"/>
          <w:lang w:val="sr-Cyrl-R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D73E9F" w:rsidRPr="00D73E9F">
        <w:rPr>
          <w:rFonts w:eastAsia="Calibri" w:cs="Arial"/>
        </w:rPr>
        <w:t xml:space="preserve"> </w:t>
      </w:r>
      <w:r w:rsidR="00D73E9F">
        <w:rPr>
          <w:rFonts w:eastAsia="Calibri" w:cs="Arial"/>
        </w:rPr>
        <w:t>“</w:t>
      </w:r>
      <w:r w:rsidR="00D73E9F" w:rsidRPr="005A1E01">
        <w:rPr>
          <w:rFonts w:eastAsia="Calibri" w:cs="Arial"/>
          <w:lang w:val="sr-Cyrl-RS"/>
        </w:rPr>
        <w:t>Наручилац  се обавезује да плати уговорену вредност за изведене радове Извођачу.</w:t>
      </w:r>
    </w:p>
    <w:p w:rsidR="009C452A" w:rsidRPr="006E20C5" w:rsidRDefault="009C452A" w:rsidP="009C452A">
      <w:pPr>
        <w:rPr>
          <w:rFonts w:eastAsia="Arial Unicode MS"/>
          <w:lang w:val="sr-Cyrl-CS"/>
        </w:rPr>
      </w:pPr>
    </w:p>
    <w:p w:rsidR="009C452A" w:rsidRPr="006E20C5" w:rsidRDefault="009C452A" w:rsidP="009C452A">
      <w:pPr>
        <w:rPr>
          <w:rFonts w:eastAsia="Arial Unicode MS"/>
          <w:b/>
        </w:rPr>
      </w:pPr>
      <w:r w:rsidRPr="006E20C5">
        <w:rPr>
          <w:rFonts w:eastAsia="Arial Unicode MS"/>
          <w:b/>
        </w:rPr>
        <w:t>ЦЕНА</w:t>
      </w:r>
    </w:p>
    <w:p w:rsidR="009C452A" w:rsidRPr="006E20C5" w:rsidRDefault="009C452A" w:rsidP="009C452A">
      <w:pPr>
        <w:jc w:val="center"/>
        <w:rPr>
          <w:rFonts w:eastAsia="Arial Unicode MS"/>
          <w:b/>
          <w:lang w:val="sr-Cyrl-CS"/>
        </w:rPr>
      </w:pPr>
      <w:r w:rsidRPr="006E20C5">
        <w:rPr>
          <w:rFonts w:eastAsia="Arial Unicode MS"/>
          <w:b/>
          <w:lang w:val="sr-Cyrl-CS"/>
        </w:rPr>
        <w:t>Члан 4.</w:t>
      </w:r>
    </w:p>
    <w:p w:rsidR="009C452A" w:rsidRPr="006E20C5" w:rsidRDefault="009C452A" w:rsidP="009C452A">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9C452A" w:rsidRPr="006E20C5" w:rsidRDefault="009C452A" w:rsidP="009C452A">
      <w:pPr>
        <w:rPr>
          <w:rFonts w:eastAsia="Arial Unicode MS"/>
          <w:lang w:val="sr-Cyrl-CS"/>
        </w:rPr>
      </w:pPr>
      <w:r w:rsidRPr="006E20C5">
        <w:rPr>
          <w:rFonts w:eastAsia="Arial Unicode MS"/>
          <w:lang w:val="sr-Cyrl-CS"/>
        </w:rPr>
        <w:t xml:space="preserve">(словима: ________________________________________________________________) </w:t>
      </w:r>
    </w:p>
    <w:p w:rsidR="009C452A" w:rsidRPr="006E20C5" w:rsidRDefault="009C452A" w:rsidP="009C452A">
      <w:pPr>
        <w:rPr>
          <w:rFonts w:eastAsia="Arial Unicode MS"/>
          <w:lang w:val="sr-Cyrl-RS"/>
        </w:rPr>
      </w:pPr>
      <w:r w:rsidRPr="006E20C5">
        <w:rPr>
          <w:rFonts w:eastAsia="Arial Unicode MS"/>
          <w:lang w:val="sr-Cyrl-CS"/>
        </w:rPr>
        <w:lastRenderedPageBreak/>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9C452A" w:rsidRPr="006E20C5" w:rsidRDefault="009C452A" w:rsidP="009C452A">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Pr>
          <w:rFonts w:eastAsia="Arial Unicode MS"/>
          <w:lang w:val="sr-Cyrl-RS"/>
        </w:rPr>
        <w:t>ТЕНТ А.</w:t>
      </w:r>
    </w:p>
    <w:p w:rsidR="009C452A" w:rsidRPr="006E20C5" w:rsidRDefault="009C452A" w:rsidP="009C452A">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Pr>
          <w:rFonts w:eastAsia="Arial Unicode MS"/>
          <w:b/>
          <w:lang w:val="sr-Cyrl-CS"/>
        </w:rPr>
        <w:t xml:space="preserve">КОПРЕКЦИЈА </w:t>
      </w:r>
      <w:r w:rsidRPr="006E20C5">
        <w:rPr>
          <w:rFonts w:eastAsia="Arial Unicode MS"/>
          <w:b/>
          <w:lang w:val="sr-Cyrl-CS"/>
        </w:rPr>
        <w:t>ЦЕНЕ</w:t>
      </w:r>
    </w:p>
    <w:p w:rsidR="009C452A" w:rsidRPr="006E20C5" w:rsidRDefault="009C452A" w:rsidP="009C452A">
      <w:pPr>
        <w:jc w:val="center"/>
        <w:rPr>
          <w:rFonts w:eastAsia="Arial Unicode MS"/>
          <w:b/>
          <w:lang w:val="sr-Cyrl-CS"/>
        </w:rPr>
      </w:pPr>
      <w:r w:rsidRPr="006E20C5">
        <w:rPr>
          <w:rFonts w:eastAsia="Arial Unicode MS"/>
          <w:b/>
          <w:lang w:val="sr-Cyrl-CS"/>
        </w:rPr>
        <w:t>Члан 5.</w:t>
      </w:r>
    </w:p>
    <w:p w:rsidR="009C452A" w:rsidRPr="006E20C5" w:rsidRDefault="009C452A" w:rsidP="009C452A">
      <w:pPr>
        <w:rPr>
          <w:rFonts w:eastAsia="Arial Unicode MS"/>
          <w:lang w:val="sr-Cyrl-CS"/>
        </w:rPr>
      </w:pPr>
      <w:bookmarkStart w:id="259"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УСЛОВИ И НАЧИН ПЛАЋАЊА</w:t>
      </w:r>
      <w:bookmarkEnd w:id="259"/>
    </w:p>
    <w:p w:rsidR="009C452A" w:rsidRPr="006E20C5" w:rsidRDefault="009C452A" w:rsidP="009C452A">
      <w:pPr>
        <w:jc w:val="center"/>
        <w:rPr>
          <w:rFonts w:eastAsia="Arial Unicode MS"/>
          <w:b/>
          <w:lang w:val="sr-Cyrl-CS"/>
        </w:rPr>
      </w:pPr>
      <w:r w:rsidRPr="006E20C5">
        <w:rPr>
          <w:rFonts w:eastAsia="Arial Unicode MS"/>
          <w:b/>
          <w:lang w:val="sr-Cyrl-CS"/>
        </w:rPr>
        <w:t>Члан 6.</w:t>
      </w:r>
    </w:p>
    <w:p w:rsidR="009C452A" w:rsidRPr="00C75783" w:rsidRDefault="009C452A" w:rsidP="009C452A">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9C452A" w:rsidRPr="007F61C7" w:rsidRDefault="009C452A" w:rsidP="009C452A">
      <w:pPr>
        <w:tabs>
          <w:tab w:val="left" w:pos="567"/>
        </w:tabs>
        <w:spacing w:before="0"/>
        <w:rPr>
          <w:rFonts w:eastAsia="Calibri" w:cs="Arial"/>
          <w:b/>
          <w:color w:val="00B0F0"/>
          <w:lang w:val="sr-Cyrl-RS"/>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r w:rsidR="007F61C7">
        <w:rPr>
          <w:rFonts w:cs="Arial"/>
          <w:b/>
          <w:lang w:val="sr-Cyrl-RS"/>
        </w:rPr>
        <w:t>.</w:t>
      </w:r>
    </w:p>
    <w:p w:rsidR="009C452A" w:rsidRPr="006E20C5" w:rsidRDefault="009C452A" w:rsidP="009C452A">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9C452A" w:rsidRPr="006E20C5" w:rsidRDefault="009C452A" w:rsidP="009C452A">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C452A" w:rsidRPr="006E20C5" w:rsidRDefault="009C452A" w:rsidP="009C452A">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w:t>
      </w:r>
      <w:r>
        <w:rPr>
          <w:rFonts w:eastAsia="Calibri" w:cs="Arial"/>
          <w:lang w:val="sr-Cyrl-CS"/>
        </w:rPr>
        <w:t xml:space="preserve">ком прегледу изведених радова, </w:t>
      </w:r>
      <w:r w:rsidRPr="006E20C5">
        <w:rPr>
          <w:rFonts w:eastAsia="Calibri" w:cs="Arial"/>
          <w:lang w:val="sr-Cyrl-CS"/>
        </w:rPr>
        <w:t>Записником о извршеним радовима</w:t>
      </w:r>
      <w:r>
        <w:rPr>
          <w:rFonts w:eastAsia="Calibri" w:cs="Arial"/>
          <w:lang w:val="sr-Cyrl-CS"/>
        </w:rPr>
        <w:t xml:space="preserve"> и испостављених рачуна</w:t>
      </w:r>
      <w:r w:rsidRPr="006E20C5">
        <w:rPr>
          <w:rFonts w:eastAsia="Calibri"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C452A" w:rsidRPr="006E20C5" w:rsidRDefault="009C452A" w:rsidP="009C452A">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9C452A" w:rsidRPr="006E20C5" w:rsidRDefault="009C452A" w:rsidP="009C452A">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
    <w:p w:rsidR="009C452A" w:rsidRPr="006E20C5" w:rsidRDefault="009C452A" w:rsidP="009C452A">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w:t>
      </w:r>
      <w:r w:rsidRPr="006E20C5">
        <w:rPr>
          <w:rFonts w:eastAsia="Calibri" w:cs="Arial"/>
        </w:rPr>
        <w:lastRenderedPageBreak/>
        <w:t xml:space="preserve">стране Наручиоца / Надзорног органа одмах после завршетка радова по свакој појединачној наруџбеници, а најкасније уз достављени рачун. </w:t>
      </w:r>
    </w:p>
    <w:p w:rsidR="009C452A" w:rsidRPr="006E20C5" w:rsidRDefault="009C452A" w:rsidP="009C452A">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9C452A" w:rsidRPr="006E20C5" w:rsidRDefault="009C452A" w:rsidP="009C452A">
      <w:pPr>
        <w:rPr>
          <w:rFonts w:eastAsia="Arial Unicode MS"/>
          <w:b/>
          <w:lang w:val="sr-Cyrl-CS"/>
        </w:rPr>
      </w:pPr>
      <w:r w:rsidRPr="006520EC">
        <w:rPr>
          <w:rFonts w:cs="Arial"/>
        </w:rPr>
        <w:t>O</w:t>
      </w:r>
      <w:r w:rsidRPr="006520EC">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6520EC">
        <w:rPr>
          <w:rFonts w:cs="Arial"/>
          <w:lang w:val="ru-RU"/>
        </w:rPr>
        <w:t xml:space="preserve">ГПП ЈП ЕПС </w:t>
      </w:r>
      <w:r w:rsidRPr="006520EC">
        <w:rPr>
          <w:rFonts w:cs="Arial"/>
          <w:lang w:val="sr-Cyrl-RS"/>
        </w:rPr>
        <w:t>за године у којима ће се плаћати уговорене обавезе.</w:t>
      </w:r>
    </w:p>
    <w:p w:rsidR="009C452A" w:rsidRDefault="009C452A" w:rsidP="009C452A">
      <w:pPr>
        <w:rPr>
          <w:rFonts w:eastAsia="Arial Unicode MS"/>
          <w:b/>
          <w:lang w:val="sr-Cyrl-CS"/>
        </w:rPr>
      </w:pPr>
    </w:p>
    <w:p w:rsidR="009C452A" w:rsidRPr="006803C1" w:rsidRDefault="009C452A" w:rsidP="009C452A">
      <w:pPr>
        <w:rPr>
          <w:rFonts w:eastAsia="Arial Unicode MS"/>
          <w:b/>
          <w:lang w:val="sr-Cyrl-CS"/>
        </w:rPr>
      </w:pPr>
      <w:r w:rsidRPr="006E20C5">
        <w:rPr>
          <w:rFonts w:eastAsia="Arial Unicode MS"/>
          <w:b/>
          <w:lang w:val="sr-Cyrl-CS"/>
        </w:rPr>
        <w:t>СРЕДСТВА ОБЕЗБЕЂЕЊА</w:t>
      </w:r>
    </w:p>
    <w:p w:rsidR="009C452A" w:rsidRPr="00F10346" w:rsidRDefault="009C452A" w:rsidP="009C452A">
      <w:pPr>
        <w:spacing w:before="0"/>
        <w:jc w:val="center"/>
        <w:rPr>
          <w:rFonts w:cs="Arial"/>
          <w:b/>
        </w:rPr>
      </w:pPr>
      <w:r>
        <w:rPr>
          <w:rFonts w:cs="Arial"/>
          <w:b/>
        </w:rPr>
        <w:t xml:space="preserve">Члан </w:t>
      </w:r>
      <w:r>
        <w:rPr>
          <w:rFonts w:cs="Arial"/>
          <w:b/>
          <w:lang w:val="sr-Cyrl-RS"/>
        </w:rPr>
        <w:t>7</w:t>
      </w:r>
      <w:r w:rsidRPr="00F10346">
        <w:rPr>
          <w:rFonts w:cs="Arial"/>
          <w:b/>
        </w:rPr>
        <w:t>.</w:t>
      </w:r>
    </w:p>
    <w:p w:rsidR="007F61C7" w:rsidRPr="007F61C7" w:rsidRDefault="007F61C7" w:rsidP="007F61C7">
      <w:pPr>
        <w:pStyle w:val="KDParagraf"/>
        <w:rPr>
          <w:rFonts w:cs="Arial"/>
          <w:bCs/>
        </w:rPr>
      </w:pPr>
      <w:r w:rsidRPr="007F61C7">
        <w:rPr>
          <w:rFonts w:cs="Arial"/>
          <w:bCs/>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7F61C7" w:rsidRPr="007F61C7" w:rsidRDefault="007F61C7" w:rsidP="007F61C7">
      <w:pPr>
        <w:pStyle w:val="KDParagraf"/>
        <w:rPr>
          <w:rFonts w:cs="Arial"/>
          <w:bCs/>
        </w:rPr>
      </w:pPr>
      <w:r w:rsidRPr="007F61C7">
        <w:rPr>
          <w:rFonts w:cs="Arial"/>
          <w:bCs/>
        </w:rPr>
        <w:t>Пружалац услуга се обавезује да преда Кориснику услуга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 дана дужим од гарантног рока .</w:t>
      </w:r>
    </w:p>
    <w:p w:rsidR="007F61C7" w:rsidRPr="007F61C7" w:rsidRDefault="007F61C7" w:rsidP="007F61C7">
      <w:pPr>
        <w:pStyle w:val="KDParagraf"/>
        <w:rPr>
          <w:rFonts w:cs="Arial"/>
          <w:bCs/>
        </w:rPr>
      </w:pPr>
      <w:r w:rsidRPr="007F61C7">
        <w:rPr>
          <w:rFonts w:cs="Arial"/>
          <w:b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Пружалац услуга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7F61C7" w:rsidRPr="007F61C7" w:rsidRDefault="007F61C7" w:rsidP="007F61C7">
      <w:pPr>
        <w:pStyle w:val="KDParagraf"/>
        <w:rPr>
          <w:rFonts w:cs="Arial"/>
          <w:bCs/>
        </w:rPr>
      </w:pPr>
      <w:r w:rsidRPr="007F61C7">
        <w:rPr>
          <w:rFonts w:cs="Arial"/>
          <w:bCs/>
        </w:rPr>
        <w:t>Достављена банкарска гаранција  не може да садржи додатне услове за исплату, краћи рок и мањи износ.</w:t>
      </w:r>
    </w:p>
    <w:p w:rsidR="007F61C7" w:rsidRPr="007F61C7" w:rsidRDefault="007F61C7" w:rsidP="007F61C7">
      <w:pPr>
        <w:pStyle w:val="KDParagraf"/>
        <w:rPr>
          <w:rFonts w:cs="Arial"/>
          <w:bCs/>
        </w:rPr>
      </w:pPr>
      <w:r w:rsidRPr="007F61C7">
        <w:rPr>
          <w:rFonts w:cs="Arial"/>
          <w:bCs/>
        </w:rPr>
        <w:t>Корисник услуга је овлашћен да наплати банкарску гаранцију за отклањање недостатака у  гарантном року у случају да Пружалац услуга не испуни своје уговорне обавезе у погледу гарантног рока.</w:t>
      </w:r>
    </w:p>
    <w:p w:rsidR="007F61C7" w:rsidRPr="007F61C7" w:rsidRDefault="007F61C7" w:rsidP="007F61C7">
      <w:pPr>
        <w:pStyle w:val="KDParagraf"/>
        <w:rPr>
          <w:rFonts w:cs="Arial"/>
          <w:bCs/>
          <w:lang w:val="sr-Cyrl-RS"/>
        </w:rPr>
      </w:pPr>
      <w:r w:rsidRPr="007F61C7">
        <w:rPr>
          <w:rFonts w:cs="Arial"/>
          <w:bCs/>
        </w:rPr>
        <w:t>У случају сукцесивног извођења предметних радова, Пружалац услуга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изведене радове који су предмет набавке.</w:t>
      </w:r>
    </w:p>
    <w:p w:rsidR="009C452A" w:rsidRPr="00F10346" w:rsidRDefault="009C452A" w:rsidP="009C452A">
      <w:pPr>
        <w:pStyle w:val="KDParagraf"/>
        <w:spacing w:before="0"/>
        <w:rPr>
          <w:rFonts w:eastAsia="TimesNewRomanPSMT" w:cs="Arial"/>
        </w:rPr>
      </w:pPr>
    </w:p>
    <w:p w:rsidR="009C452A" w:rsidRPr="006E20C5" w:rsidRDefault="009C452A" w:rsidP="009C452A">
      <w:pPr>
        <w:rPr>
          <w:rFonts w:eastAsia="Arial Unicode MS"/>
          <w:b/>
          <w:lang w:val="sr-Cyrl-CS"/>
        </w:rPr>
      </w:pPr>
      <w:r w:rsidRPr="006E20C5">
        <w:rPr>
          <w:rFonts w:eastAsia="Arial Unicode MS"/>
          <w:b/>
          <w:lang w:val="sr-Cyrl-CS"/>
        </w:rPr>
        <w:t>РОК ЗАВРШЕТКА РАДОВА И МЕСТО ИЗВОЂЕЊА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8.</w:t>
      </w:r>
    </w:p>
    <w:p w:rsidR="009C452A" w:rsidRPr="006E20C5" w:rsidRDefault="009C452A" w:rsidP="009C452A">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Pr>
          <w:rFonts w:eastAsia="Arial Unicode MS"/>
          <w:lang w:val="sr-Cyrl-CS"/>
        </w:rPr>
        <w:t>____ месеци од закључења уговора</w:t>
      </w:r>
      <w:r w:rsidRPr="006E20C5">
        <w:rPr>
          <w:rFonts w:eastAsia="Arial Unicode MS"/>
          <w:lang w:val="sr-Cyrl-CS"/>
        </w:rPr>
        <w:t>.</w:t>
      </w:r>
      <w:r w:rsidRPr="006E20C5">
        <w:rPr>
          <w:lang w:eastAsia="ar-SA"/>
        </w:rPr>
        <w:t xml:space="preserve"> </w:t>
      </w:r>
    </w:p>
    <w:p w:rsidR="009C452A" w:rsidRPr="00882CF3" w:rsidRDefault="009C452A" w:rsidP="009C452A">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Pr>
          <w:rFonts w:cs="Arial"/>
          <w:b/>
          <w:color w:val="000000" w:themeColor="text1"/>
          <w:lang w:val="sr-Cyrl-RS" w:eastAsia="zh-CN"/>
        </w:rPr>
        <w:t>А</w:t>
      </w:r>
      <w:r>
        <w:rPr>
          <w:rFonts w:eastAsia="TimesNewRomanPSMT" w:cs="Arial"/>
          <w:bCs/>
          <w:lang w:val="sr-Cyrl-RS"/>
        </w:rPr>
        <w:t>.</w:t>
      </w:r>
    </w:p>
    <w:p w:rsidR="009C452A" w:rsidRPr="006E20C5" w:rsidRDefault="009C452A" w:rsidP="009C452A">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измене у току радова</w:t>
      </w:r>
    </w:p>
    <w:p w:rsidR="009C452A" w:rsidRPr="006E20C5" w:rsidRDefault="009C452A" w:rsidP="009C452A">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9C452A" w:rsidRPr="006E20C5" w:rsidRDefault="009C452A" w:rsidP="009C452A">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9C452A" w:rsidRPr="006E20C5" w:rsidRDefault="009C452A" w:rsidP="009C452A">
      <w:pPr>
        <w:numPr>
          <w:ilvl w:val="0"/>
          <w:numId w:val="24"/>
        </w:numPr>
        <w:spacing w:before="0"/>
        <w:rPr>
          <w:rFonts w:eastAsia="Arial Unicode MS"/>
          <w:lang w:val="sr-Latn-CS"/>
        </w:rPr>
      </w:pPr>
      <w:r w:rsidRPr="006E20C5">
        <w:rPr>
          <w:rFonts w:eastAsia="Arial Unicode MS"/>
        </w:rPr>
        <w:lastRenderedPageBreak/>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9C452A" w:rsidRPr="006E20C5" w:rsidRDefault="009C452A" w:rsidP="009C452A">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9C452A" w:rsidRPr="006E20C5" w:rsidRDefault="009C452A" w:rsidP="009C452A">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ОБАВЕЗЕ НАРУЧИОЦА</w:t>
      </w:r>
    </w:p>
    <w:p w:rsidR="009C452A" w:rsidRPr="006E20C5" w:rsidRDefault="009C452A" w:rsidP="009C452A">
      <w:pPr>
        <w:jc w:val="center"/>
        <w:rPr>
          <w:rFonts w:eastAsia="Arial Unicode MS"/>
          <w:b/>
          <w:lang w:val="sr-Cyrl-CS"/>
        </w:rPr>
      </w:pPr>
      <w:r w:rsidRPr="006E20C5">
        <w:rPr>
          <w:rFonts w:eastAsia="Arial Unicode MS"/>
          <w:b/>
          <w:lang w:val="sr-Cyrl-CS"/>
        </w:rPr>
        <w:t>Члан 9.</w:t>
      </w:r>
    </w:p>
    <w:p w:rsidR="009C452A" w:rsidRPr="006E20C5" w:rsidRDefault="009C452A" w:rsidP="009C452A">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9C452A" w:rsidRPr="00882CF3" w:rsidRDefault="009C452A" w:rsidP="009C452A">
      <w:pPr>
        <w:numPr>
          <w:ilvl w:val="0"/>
          <w:numId w:val="25"/>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9C452A" w:rsidRPr="00882CF3" w:rsidRDefault="009C452A" w:rsidP="009C452A">
      <w:pPr>
        <w:numPr>
          <w:ilvl w:val="0"/>
          <w:numId w:val="25"/>
        </w:numPr>
        <w:spacing w:before="0"/>
        <w:rPr>
          <w:rFonts w:eastAsia="Arial Unicode MS"/>
          <w:lang w:val="sr-Latn-CS"/>
        </w:rPr>
      </w:pPr>
      <w:r>
        <w:rPr>
          <w:rFonts w:eastAsia="Arial Unicode MS"/>
          <w:lang w:val="sr-Cyrl-RS"/>
        </w:rPr>
        <w:t xml:space="preserve">да </w:t>
      </w:r>
      <w:r w:rsidRPr="00882CF3">
        <w:rPr>
          <w:rFonts w:eastAsia="Arial Unicode MS"/>
          <w:lang w:val="sr-Latn-CS"/>
        </w:rPr>
        <w:t>именује лице одговорно за безбедност и здравље на раду</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9C452A" w:rsidRPr="006E20C5" w:rsidRDefault="009C452A" w:rsidP="009C452A">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9C452A" w:rsidRPr="006E20C5" w:rsidRDefault="009C452A" w:rsidP="009C452A">
      <w:pPr>
        <w:rPr>
          <w:rFonts w:eastAsia="Arial Unicode MS"/>
          <w:lang w:val="sr-Cyrl-CS"/>
        </w:rPr>
      </w:pPr>
    </w:p>
    <w:p w:rsidR="009C452A" w:rsidRPr="006E20C5" w:rsidRDefault="009C452A" w:rsidP="009C452A">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10.</w:t>
      </w:r>
    </w:p>
    <w:p w:rsidR="009C452A" w:rsidRPr="006E20C5" w:rsidRDefault="009C452A" w:rsidP="009C452A">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9C452A" w:rsidRPr="006E20C5" w:rsidRDefault="009C452A" w:rsidP="009C452A">
      <w:pPr>
        <w:numPr>
          <w:ilvl w:val="0"/>
          <w:numId w:val="38"/>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lastRenderedPageBreak/>
        <w:t xml:space="preserve">води градилишну документацију и обезбеђује доказ о квалитету извршених радова, уграђених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9C452A" w:rsidRPr="006E20C5" w:rsidRDefault="009C452A" w:rsidP="009C452A">
      <w:pPr>
        <w:numPr>
          <w:ilvl w:val="0"/>
          <w:numId w:val="38"/>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9C452A" w:rsidRPr="006E20C5" w:rsidRDefault="009C452A" w:rsidP="009C452A">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организује градилиште на начин којим ће </w:t>
      </w:r>
      <w:r>
        <w:rPr>
          <w:rFonts w:cs="Arial"/>
          <w:szCs w:val="24"/>
        </w:rPr>
        <w:t>се обезбедити приступ локацији</w:t>
      </w:r>
      <w:r w:rsidRPr="006E20C5">
        <w:rPr>
          <w:rFonts w:cs="Arial"/>
          <w:szCs w:val="24"/>
        </w:rPr>
        <w:t xml:space="preserve">, заштиту околине за време трајања грађења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9C452A" w:rsidRPr="006E20C5" w:rsidRDefault="009C452A" w:rsidP="009C452A">
      <w:pPr>
        <w:jc w:val="center"/>
        <w:rPr>
          <w:rFonts w:eastAsia="Arial Unicode MS"/>
          <w:b/>
          <w:lang w:val="sr-Cyrl-CS"/>
        </w:rPr>
      </w:pPr>
      <w:r w:rsidRPr="006E20C5">
        <w:rPr>
          <w:rFonts w:eastAsia="Arial Unicode MS"/>
          <w:b/>
          <w:lang w:val="sr-Cyrl-CS"/>
        </w:rPr>
        <w:lastRenderedPageBreak/>
        <w:t>Члан 11.</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9C452A" w:rsidRDefault="009C452A" w:rsidP="009C452A">
      <w:pPr>
        <w:rPr>
          <w:rFonts w:eastAsia="Arial Unicode MS"/>
          <w:lang w:val="sr-Cyrl-RS"/>
        </w:rPr>
      </w:pPr>
    </w:p>
    <w:p w:rsidR="009C452A" w:rsidRPr="006E20C5" w:rsidRDefault="009C452A" w:rsidP="009C452A">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9C452A" w:rsidRPr="006E20C5" w:rsidRDefault="009C452A" w:rsidP="009C452A">
      <w:pPr>
        <w:jc w:val="center"/>
        <w:rPr>
          <w:rFonts w:eastAsia="Arial Unicode MS"/>
          <w:b/>
          <w:lang w:val="sr-Cyrl-CS"/>
        </w:rPr>
      </w:pPr>
      <w:r w:rsidRPr="006E20C5">
        <w:rPr>
          <w:rFonts w:eastAsia="Arial Unicode MS"/>
          <w:b/>
          <w:lang w:val="sr-Cyrl-CS"/>
        </w:rPr>
        <w:t>Члан 12.</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9C452A" w:rsidRPr="006E20C5"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13.</w:t>
      </w:r>
    </w:p>
    <w:p w:rsidR="009C452A" w:rsidRPr="006E20C5" w:rsidRDefault="009C452A" w:rsidP="009C452A">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9C452A" w:rsidRPr="006E20C5" w:rsidRDefault="009C452A" w:rsidP="009C452A">
      <w:pPr>
        <w:jc w:val="center"/>
        <w:rPr>
          <w:rFonts w:eastAsia="Arial Unicode MS"/>
          <w:b/>
          <w:lang w:val="sr-Cyrl-CS"/>
        </w:rPr>
      </w:pPr>
      <w:r w:rsidRPr="006E20C5">
        <w:rPr>
          <w:rFonts w:eastAsia="Arial Unicode MS"/>
          <w:b/>
          <w:lang w:val="sr-Cyrl-CS"/>
        </w:rPr>
        <w:t>Члан 14.</w:t>
      </w:r>
    </w:p>
    <w:p w:rsidR="009C452A" w:rsidRPr="006E20C5" w:rsidRDefault="009C452A" w:rsidP="009C452A">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9C452A" w:rsidRPr="006E20C5" w:rsidRDefault="009C452A" w:rsidP="009C452A">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9C452A" w:rsidRPr="006E20C5" w:rsidRDefault="009C452A" w:rsidP="009C452A">
      <w:pPr>
        <w:jc w:val="center"/>
        <w:rPr>
          <w:rFonts w:eastAsia="Arial Unicode MS"/>
          <w:b/>
          <w:lang w:val="sr-Cyrl-CS"/>
        </w:rPr>
      </w:pPr>
      <w:r w:rsidRPr="006E20C5">
        <w:rPr>
          <w:rFonts w:eastAsia="Arial Unicode MS"/>
          <w:b/>
          <w:lang w:val="sr-Cyrl-CS"/>
        </w:rPr>
        <w:t>Члан 15.</w:t>
      </w:r>
    </w:p>
    <w:p w:rsidR="009C452A" w:rsidRPr="006E20C5" w:rsidRDefault="009C452A" w:rsidP="009C452A">
      <w:pPr>
        <w:rPr>
          <w:rFonts w:eastAsia="Arial Unicode MS"/>
          <w:lang w:val="sr-Cyrl-CS"/>
        </w:rPr>
      </w:pPr>
      <w:r w:rsidRPr="006E20C5">
        <w:rPr>
          <w:rFonts w:eastAsia="Arial Unicode MS"/>
          <w:lang w:val="sr-Cyrl-CS"/>
        </w:rPr>
        <w:t xml:space="preserve">Примопредају изведених радова врши Комисија за примопредају </w:t>
      </w:r>
      <w:r>
        <w:rPr>
          <w:rFonts w:eastAsia="Arial Unicode MS"/>
          <w:lang w:val="sr-Cyrl-CS"/>
        </w:rPr>
        <w:t>;</w:t>
      </w:r>
      <w:r w:rsidRPr="006E20C5">
        <w:rPr>
          <w:rFonts w:eastAsia="Arial Unicode MS"/>
          <w:lang w:val="sr-Cyrl-CS"/>
        </w:rPr>
        <w:t xml:space="preserve">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9C452A" w:rsidRPr="006E20C5" w:rsidRDefault="009C452A" w:rsidP="009C452A">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9C452A" w:rsidRPr="006E20C5" w:rsidRDefault="009C452A" w:rsidP="009C452A">
      <w:pPr>
        <w:rPr>
          <w:rFonts w:eastAsia="Arial Unicode MS"/>
          <w:lang w:val="sr-Cyrl-RS"/>
        </w:rPr>
      </w:pPr>
    </w:p>
    <w:p w:rsidR="009C452A" w:rsidRPr="006E20C5" w:rsidRDefault="009C452A" w:rsidP="009C452A">
      <w:pPr>
        <w:jc w:val="center"/>
        <w:rPr>
          <w:rFonts w:eastAsia="Arial Unicode MS"/>
          <w:b/>
          <w:lang w:val="sr-Cyrl-CS"/>
        </w:rPr>
      </w:pPr>
      <w:r w:rsidRPr="006E20C5">
        <w:rPr>
          <w:rFonts w:eastAsia="Arial Unicode MS"/>
          <w:b/>
          <w:lang w:val="sr-Cyrl-CS"/>
        </w:rPr>
        <w:t>Члан 16.</w:t>
      </w:r>
    </w:p>
    <w:p w:rsidR="009C452A" w:rsidRPr="006E20C5" w:rsidRDefault="009C452A" w:rsidP="009C452A">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9C452A" w:rsidRPr="006E20C5" w:rsidRDefault="009C452A" w:rsidP="009C452A">
      <w:pPr>
        <w:rPr>
          <w:rFonts w:eastAsia="Arial Unicode MS"/>
          <w:lang w:val="sr-Cyrl-CS"/>
        </w:rPr>
      </w:pPr>
      <w:r w:rsidRPr="006E20C5">
        <w:rPr>
          <w:rFonts w:eastAsia="Arial Unicode MS"/>
          <w:lang w:val="sr-Cyrl-CS"/>
        </w:rPr>
        <w:lastRenderedPageBreak/>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9C452A" w:rsidRPr="006E20C5" w:rsidRDefault="009C452A" w:rsidP="009C452A">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9C452A" w:rsidRPr="006E20C5" w:rsidRDefault="009C452A" w:rsidP="009C452A">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9C452A" w:rsidRPr="006E20C5" w:rsidRDefault="009C452A" w:rsidP="009C452A">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9C452A" w:rsidRPr="006E20C5" w:rsidRDefault="009C452A" w:rsidP="009C452A">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9C452A" w:rsidRPr="006E20C5" w:rsidRDefault="009C452A" w:rsidP="009C452A">
      <w:pPr>
        <w:jc w:val="center"/>
        <w:rPr>
          <w:rFonts w:eastAsia="Arial Unicode MS"/>
          <w:b/>
          <w:lang w:val="sr-Cyrl-CS"/>
        </w:rPr>
      </w:pPr>
      <w:r w:rsidRPr="006E20C5">
        <w:rPr>
          <w:rFonts w:eastAsia="Arial Unicode MS"/>
          <w:b/>
          <w:lang w:val="sr-Cyrl-CS"/>
        </w:rPr>
        <w:t>Члан 17.</w:t>
      </w:r>
    </w:p>
    <w:p w:rsidR="009C452A" w:rsidRPr="006E20C5" w:rsidRDefault="009C452A" w:rsidP="009C452A">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9C452A" w:rsidRPr="006E20C5" w:rsidRDefault="009C452A" w:rsidP="009C452A">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18.</w:t>
      </w:r>
    </w:p>
    <w:p w:rsidR="009C452A" w:rsidRPr="006E20C5" w:rsidRDefault="009C452A" w:rsidP="009C452A">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9C452A" w:rsidRPr="006E20C5" w:rsidRDefault="009C452A" w:rsidP="009C452A">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9C452A" w:rsidRPr="006E20C5" w:rsidRDefault="009C452A" w:rsidP="009C452A">
      <w:pPr>
        <w:jc w:val="center"/>
        <w:rPr>
          <w:rFonts w:eastAsia="Arial Unicode MS"/>
          <w:b/>
          <w:lang w:val="sr-Cyrl-CS"/>
        </w:rPr>
      </w:pPr>
      <w:r w:rsidRPr="006E20C5">
        <w:rPr>
          <w:rFonts w:eastAsia="Arial Unicode MS"/>
          <w:b/>
          <w:lang w:val="sr-Cyrl-CS"/>
        </w:rPr>
        <w:t>Члан 19.</w:t>
      </w:r>
    </w:p>
    <w:p w:rsidR="009C452A" w:rsidRPr="006E20C5" w:rsidRDefault="009C452A" w:rsidP="009C452A">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9C452A" w:rsidRPr="006E20C5" w:rsidRDefault="009C452A" w:rsidP="009C452A">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9C452A" w:rsidRPr="006E20C5" w:rsidRDefault="009C452A" w:rsidP="009C452A">
      <w:pPr>
        <w:rPr>
          <w:rFonts w:eastAsia="Arial Unicode MS"/>
          <w:b/>
          <w:lang w:val="sr-Cyrl-CS"/>
        </w:rPr>
      </w:pPr>
    </w:p>
    <w:p w:rsidR="009C452A"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ЗАШТИТА НА ГРАДИЛИШТУ</w:t>
      </w:r>
    </w:p>
    <w:p w:rsidR="009C452A" w:rsidRPr="006E20C5" w:rsidRDefault="009C452A" w:rsidP="009C452A">
      <w:pPr>
        <w:jc w:val="center"/>
        <w:rPr>
          <w:rFonts w:eastAsia="Arial Unicode MS"/>
          <w:b/>
          <w:lang w:val="sr-Cyrl-CS"/>
        </w:rPr>
      </w:pPr>
      <w:r w:rsidRPr="006E20C5">
        <w:rPr>
          <w:rFonts w:eastAsia="Arial Unicode MS"/>
          <w:b/>
          <w:lang w:val="sr-Cyrl-CS"/>
        </w:rPr>
        <w:t>Члан 20.</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9C452A" w:rsidRPr="006E20C5" w:rsidRDefault="009C452A" w:rsidP="009C452A">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9C452A" w:rsidRPr="006E20C5" w:rsidRDefault="009C452A" w:rsidP="009C452A">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9C452A" w:rsidRPr="006E20C5"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21.</w:t>
      </w:r>
    </w:p>
    <w:p w:rsidR="009C452A" w:rsidRPr="006E20C5" w:rsidRDefault="009C452A" w:rsidP="009C452A">
      <w:pPr>
        <w:rPr>
          <w:rFonts w:eastAsia="Arial Unicode MS"/>
          <w:lang w:val="sr-Cyrl-CS"/>
        </w:rPr>
      </w:pPr>
      <w:r w:rsidRPr="006E20C5">
        <w:rPr>
          <w:rFonts w:eastAsia="Arial Unicode MS"/>
          <w:lang w:val="sr-Cyrl-CS"/>
        </w:rPr>
        <w:t>Извођач радова је посебно обавезан:</w:t>
      </w:r>
    </w:p>
    <w:p w:rsidR="009C452A" w:rsidRPr="006E20C5" w:rsidRDefault="009C452A" w:rsidP="009C452A">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9C452A" w:rsidRPr="006E20C5" w:rsidRDefault="009C452A" w:rsidP="009C452A">
      <w:pPr>
        <w:jc w:val="center"/>
        <w:rPr>
          <w:rFonts w:eastAsia="Arial Unicode MS"/>
          <w:b/>
          <w:lang w:val="sr-Cyrl-CS"/>
        </w:rPr>
      </w:pPr>
      <w:r w:rsidRPr="006E20C5">
        <w:rPr>
          <w:rFonts w:eastAsia="Arial Unicode MS"/>
          <w:b/>
          <w:lang w:val="sr-Cyrl-CS"/>
        </w:rPr>
        <w:t>Члан 22.</w:t>
      </w:r>
    </w:p>
    <w:p w:rsidR="009C452A" w:rsidRPr="006E20C5" w:rsidRDefault="009C452A" w:rsidP="009C452A">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9C452A" w:rsidRDefault="009C452A" w:rsidP="009C452A">
      <w:pPr>
        <w:rPr>
          <w:rFonts w:eastAsia="Arial Unicode MS"/>
          <w:b/>
          <w:lang w:val="sr-Cyrl-CS"/>
        </w:rPr>
      </w:pPr>
    </w:p>
    <w:p w:rsidR="007F61C7" w:rsidRDefault="007F61C7"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lastRenderedPageBreak/>
        <w:t>ГАРАНТНИ РОК</w:t>
      </w:r>
    </w:p>
    <w:p w:rsidR="009C452A" w:rsidRPr="006E20C5" w:rsidRDefault="009C452A" w:rsidP="009C452A">
      <w:pPr>
        <w:jc w:val="center"/>
        <w:rPr>
          <w:rFonts w:eastAsia="Arial Unicode MS"/>
          <w:b/>
          <w:lang w:val="sr-Cyrl-CS"/>
        </w:rPr>
      </w:pPr>
      <w:r w:rsidRPr="006E20C5">
        <w:rPr>
          <w:rFonts w:eastAsia="Arial Unicode MS"/>
          <w:b/>
          <w:lang w:val="sr-Cyrl-CS"/>
        </w:rPr>
        <w:t>Члан 23.</w:t>
      </w:r>
    </w:p>
    <w:p w:rsidR="00A948BC" w:rsidRPr="00A948BC" w:rsidRDefault="009C452A" w:rsidP="00A948BC">
      <w:pPr>
        <w:rPr>
          <w:rFonts w:eastAsia="Calibri" w:cs="Arial"/>
          <w:bCs/>
          <w:iCs/>
        </w:rPr>
      </w:pPr>
      <w:r w:rsidRPr="006E20C5">
        <w:rPr>
          <w:rFonts w:eastAsia="Arial Unicode MS"/>
          <w:lang w:val="sr-Cyrl-CS"/>
        </w:rPr>
        <w:t xml:space="preserve">Гарантни рок за </w:t>
      </w:r>
      <w:r w:rsidRPr="006E20C5">
        <w:rPr>
          <w:rFonts w:eastAsia="Arial Unicode MS"/>
        </w:rPr>
        <w:t xml:space="preserve">уговорене и  </w:t>
      </w:r>
      <w:r>
        <w:rPr>
          <w:rFonts w:eastAsia="Arial Unicode MS"/>
          <w:lang w:val="sr-Cyrl-CS"/>
        </w:rPr>
        <w:t>изведене радове износи ___</w:t>
      </w:r>
      <w:r w:rsidRPr="006E20C5">
        <w:rPr>
          <w:rFonts w:eastAsia="Arial Unicode MS"/>
          <w:lang w:val="sr-Cyrl-CS"/>
        </w:rPr>
        <w:t xml:space="preserve"> месеца и почиње да тече од дана </w:t>
      </w:r>
      <w:r w:rsidR="00A948BC" w:rsidRPr="00A948BC">
        <w:rPr>
          <w:rFonts w:eastAsia="Calibri" w:cs="Arial"/>
          <w:bCs/>
          <w:iCs/>
          <w:lang w:val="sr-Cyrl-CS"/>
        </w:rPr>
        <w:t>састављања Записника о примопредаји изведених радова</w:t>
      </w:r>
      <w:r w:rsidR="00A948BC" w:rsidRPr="00A948BC">
        <w:rPr>
          <w:rFonts w:eastAsia="Calibri" w:cs="Arial"/>
          <w:bCs/>
          <w:iCs/>
        </w:rPr>
        <w:t xml:space="preserve"> потписаног од стране овлашћених представника Уговорних страна.</w:t>
      </w:r>
    </w:p>
    <w:p w:rsidR="009C452A" w:rsidRPr="006E20C5" w:rsidRDefault="009C452A" w:rsidP="009C452A">
      <w:pPr>
        <w:rPr>
          <w:rFonts w:eastAsia="Arial Unicode MS"/>
          <w:color w:val="00B0F0"/>
        </w:rPr>
      </w:pP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9C452A" w:rsidRPr="006E20C5" w:rsidRDefault="009C452A" w:rsidP="009C452A">
      <w:pPr>
        <w:jc w:val="center"/>
        <w:rPr>
          <w:rFonts w:eastAsia="Arial Unicode MS"/>
          <w:b/>
          <w:lang w:val="sr-Cyrl-CS"/>
        </w:rPr>
      </w:pPr>
      <w:r w:rsidRPr="006E20C5">
        <w:rPr>
          <w:rFonts w:eastAsia="Arial Unicode MS"/>
          <w:b/>
          <w:lang w:val="sr-Cyrl-CS"/>
        </w:rPr>
        <w:t>Члан 24.</w:t>
      </w:r>
    </w:p>
    <w:p w:rsidR="009C452A" w:rsidRPr="006E20C5" w:rsidRDefault="009C452A" w:rsidP="009C452A">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9C452A" w:rsidRPr="006E20C5" w:rsidRDefault="009C452A" w:rsidP="009C452A">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9C452A" w:rsidRPr="006E20C5" w:rsidRDefault="009C452A" w:rsidP="009C452A">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9C452A" w:rsidRPr="006E20C5" w:rsidRDefault="009C452A" w:rsidP="009C452A">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9C452A" w:rsidRPr="006E20C5" w:rsidRDefault="009C452A" w:rsidP="009C452A">
      <w:pPr>
        <w:jc w:val="center"/>
        <w:rPr>
          <w:rFonts w:eastAsia="Arial Unicode MS"/>
        </w:rPr>
      </w:pPr>
      <w:r w:rsidRPr="006E20C5">
        <w:rPr>
          <w:rFonts w:eastAsia="Arial Unicode MS"/>
          <w:b/>
        </w:rPr>
        <w:t>Члан 25</w:t>
      </w:r>
      <w:r w:rsidRPr="006E20C5">
        <w:rPr>
          <w:rFonts w:eastAsia="Arial Unicode MS"/>
        </w:rPr>
        <w:t>.</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9C452A" w:rsidRPr="006E20C5" w:rsidRDefault="009C452A" w:rsidP="009C452A">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9C452A" w:rsidRPr="006E20C5" w:rsidRDefault="009C452A" w:rsidP="009C452A">
      <w:pPr>
        <w:jc w:val="center"/>
        <w:rPr>
          <w:rFonts w:eastAsia="Arial Unicode MS"/>
          <w:b/>
          <w:lang w:val="ru-RU"/>
        </w:rPr>
      </w:pPr>
      <w:r w:rsidRPr="006E20C5">
        <w:rPr>
          <w:rFonts w:eastAsia="Arial Unicode MS"/>
          <w:b/>
          <w:lang w:val="ru-RU"/>
        </w:rPr>
        <w:t>Члан 26.</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w:t>
      </w:r>
      <w:r w:rsidRPr="006E20C5">
        <w:rPr>
          <w:rFonts w:eastAsia="Arial Unicode MS"/>
          <w:lang w:val="ru-RU"/>
        </w:rPr>
        <w:lastRenderedPageBreak/>
        <w:t>одређеног, у складу са прописима, од стране Наручиоца за спровођење контроле примене превентивних мера за безбеданост и здравље на раду.</w:t>
      </w:r>
    </w:p>
    <w:p w:rsidR="009C452A" w:rsidRPr="006E20C5" w:rsidRDefault="009C452A" w:rsidP="009C452A">
      <w:pPr>
        <w:rPr>
          <w:rFonts w:eastAsia="Arial Unicode MS"/>
          <w:lang w:val="ru-RU"/>
        </w:rPr>
      </w:pPr>
    </w:p>
    <w:p w:rsidR="009C452A" w:rsidRPr="006E20C5" w:rsidRDefault="009C452A" w:rsidP="009C452A">
      <w:pPr>
        <w:rPr>
          <w:rFonts w:eastAsia="Arial Unicode MS"/>
          <w:b/>
          <w:lang w:val="sr-Cyrl-CS"/>
        </w:rPr>
      </w:pPr>
      <w:r w:rsidRPr="006E20C5">
        <w:rPr>
          <w:rFonts w:eastAsia="Arial Unicode MS"/>
          <w:b/>
          <w:lang w:val="sr-Cyrl-CS"/>
        </w:rPr>
        <w:t>ВИША СИЛА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9C452A" w:rsidRPr="006E20C5" w:rsidRDefault="009C452A" w:rsidP="009C452A">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9C452A" w:rsidRPr="006E20C5" w:rsidRDefault="009C452A" w:rsidP="009C452A">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9C452A" w:rsidRPr="006E20C5" w:rsidRDefault="009C452A" w:rsidP="009C452A">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ЛИЦЕ ЗАДУЖЕНО ЗА РЕАЛИЗАЦИЈУ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9C452A" w:rsidRPr="006E20C5" w:rsidRDefault="009C452A" w:rsidP="009C452A">
      <w:pPr>
        <w:rPr>
          <w:rFonts w:eastAsia="Arial Unicode MS"/>
          <w:lang w:val="sr-Cyrl-CS"/>
        </w:rPr>
      </w:pPr>
      <w:r w:rsidRPr="006E20C5">
        <w:rPr>
          <w:rFonts w:eastAsia="Arial Unicode MS"/>
          <w:lang w:val="sr-Cyrl-CS"/>
        </w:rPr>
        <w:t>Именовани је дужан да врши следеће послове:</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датума истека Уговора;</w:t>
      </w:r>
    </w:p>
    <w:p w:rsidR="009C452A" w:rsidRPr="006E20C5" w:rsidRDefault="009C452A" w:rsidP="009C452A">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9C452A" w:rsidRPr="006E20C5" w:rsidRDefault="009C452A" w:rsidP="009C452A">
      <w:pPr>
        <w:rPr>
          <w:rFonts w:eastAsia="Arial Unicode MS"/>
          <w:lang w:val="sr-Cyrl-CS"/>
        </w:rPr>
      </w:pPr>
      <w:r w:rsidRPr="006E20C5">
        <w:rPr>
          <w:rFonts w:eastAsia="Arial Unicode MS"/>
          <w:lang w:val="sr-Cyrl-CS"/>
        </w:rPr>
        <w:t>Извођач радова именује  ________________________</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РАСКИД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9C452A" w:rsidRPr="006E20C5" w:rsidRDefault="009C452A" w:rsidP="009C452A">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w:t>
      </w:r>
      <w:r w:rsidRPr="006E20C5">
        <w:rPr>
          <w:rFonts w:eastAsia="Arial Unicode MS"/>
          <w:lang w:val="sr-Latn-CS"/>
        </w:rPr>
        <w:lastRenderedPageBreak/>
        <w:t xml:space="preserve">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9C452A" w:rsidRPr="006E20C5" w:rsidRDefault="009C452A" w:rsidP="009C452A">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9C452A" w:rsidRPr="006E20C5" w:rsidRDefault="009C452A" w:rsidP="009C452A">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9C452A" w:rsidRPr="006E20C5" w:rsidRDefault="009C452A" w:rsidP="009C452A">
      <w:pPr>
        <w:rPr>
          <w:rFonts w:eastAsia="Arial Unicode MS"/>
        </w:rPr>
      </w:pPr>
    </w:p>
    <w:p w:rsidR="009C452A" w:rsidRPr="006E20C5" w:rsidRDefault="009C452A" w:rsidP="00046305">
      <w:pPr>
        <w:spacing w:before="0"/>
        <w:rPr>
          <w:rFonts w:eastAsia="Arial Unicode MS"/>
          <w:b/>
          <w:lang w:val="sr-Cyrl-CS"/>
        </w:rPr>
      </w:pPr>
      <w:r w:rsidRPr="006E20C5">
        <w:rPr>
          <w:rFonts w:eastAsia="Arial Unicode MS"/>
          <w:b/>
          <w:lang w:val="sr-Cyrl-CS"/>
        </w:rPr>
        <w:t>РЕШАВАЊЕ СПОРОВА</w:t>
      </w:r>
    </w:p>
    <w:p w:rsidR="009C452A" w:rsidRPr="006E20C5" w:rsidRDefault="009C452A" w:rsidP="00046305">
      <w:pPr>
        <w:spacing w:before="0"/>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9C452A" w:rsidRPr="006E20C5" w:rsidRDefault="009C452A" w:rsidP="009C452A">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9C452A" w:rsidRPr="006E20C5" w:rsidRDefault="009C452A" w:rsidP="009C452A">
      <w:pPr>
        <w:rPr>
          <w:rFonts w:eastAsia="Arial Unicode MS"/>
          <w:lang w:val="sr-Cyrl-CS"/>
        </w:rPr>
      </w:pPr>
    </w:p>
    <w:p w:rsidR="009C452A" w:rsidRPr="006E20C5" w:rsidRDefault="009C452A" w:rsidP="00046305">
      <w:pPr>
        <w:spacing w:before="0"/>
        <w:rPr>
          <w:rFonts w:eastAsia="Arial Unicode MS"/>
          <w:b/>
          <w:lang w:val="sr-Cyrl-CS"/>
        </w:rPr>
      </w:pPr>
      <w:r w:rsidRPr="006E20C5">
        <w:rPr>
          <w:rFonts w:eastAsia="Arial Unicode MS"/>
          <w:b/>
          <w:lang w:val="sr-Cyrl-CS"/>
        </w:rPr>
        <w:t>ЗАВРШНЕ ОДРЕДБЕ</w:t>
      </w:r>
    </w:p>
    <w:p w:rsidR="009C452A" w:rsidRPr="006E20C5" w:rsidRDefault="009C452A" w:rsidP="00046305">
      <w:pPr>
        <w:spacing w:before="0"/>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9C452A" w:rsidRPr="006E20C5" w:rsidRDefault="009C452A" w:rsidP="00046305">
      <w:pPr>
        <w:spacing w:before="0"/>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046305" w:rsidRPr="00046305" w:rsidRDefault="00046305" w:rsidP="00046305">
      <w:pPr>
        <w:spacing w:before="0"/>
        <w:rPr>
          <w:rFonts w:eastAsia="Arial Unicode MS"/>
        </w:rPr>
      </w:pPr>
      <w:r w:rsidRPr="00046305">
        <w:rPr>
          <w:rFonts w:eastAsia="Arial Unicode MS"/>
          <w:lang w:val="sr-Latn-RS"/>
        </w:rPr>
        <w:t xml:space="preserve">Наручилац може након закључења уговора о јавној набавци без спровођења поступка јавне набавке </w:t>
      </w:r>
      <w:r w:rsidRPr="00046305">
        <w:rPr>
          <w:rFonts w:eastAsia="Arial Unicode MS"/>
          <w:lang w:val="sr-Cyrl-RS"/>
        </w:rPr>
        <w:t>извршити измене на начин који је</w:t>
      </w:r>
      <w:r w:rsidRPr="00046305">
        <w:rPr>
          <w:rFonts w:eastAsia="Arial Unicode MS"/>
          <w:lang w:val="sr-Latn-RS"/>
        </w:rPr>
        <w:t xml:space="preserve"> прописан чланом 115. Закона о јавним набавкама.</w:t>
      </w:r>
    </w:p>
    <w:p w:rsidR="00046305" w:rsidRPr="00046305" w:rsidRDefault="00046305" w:rsidP="00046305">
      <w:pPr>
        <w:spacing w:before="0"/>
        <w:rPr>
          <w:rFonts w:eastAsia="Arial Unicode MS"/>
        </w:rPr>
      </w:pPr>
      <w:r w:rsidRPr="00046305">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C452A" w:rsidRPr="00046305" w:rsidRDefault="00046305" w:rsidP="00046305">
      <w:pPr>
        <w:spacing w:before="0"/>
        <w:rPr>
          <w:rFonts w:eastAsia="Arial Unicode MS"/>
          <w:lang w:val="sr-Cyrl-RS"/>
        </w:rPr>
      </w:pPr>
      <w:r w:rsidRPr="00046305">
        <w:rPr>
          <w:rFonts w:eastAsia="Arial Unicode MS"/>
          <w:lang w:val="sr-Latn-RS"/>
        </w:rPr>
        <w:t xml:space="preserve">У </w:t>
      </w:r>
      <w:r w:rsidRPr="00046305">
        <w:rPr>
          <w:rFonts w:eastAsia="Arial Unicode MS"/>
          <w:lang w:val="sr-Cyrl-CS"/>
        </w:rPr>
        <w:t xml:space="preserve">свим наведеним случајевима, Наручилац </w:t>
      </w:r>
      <w:r w:rsidRPr="00046305">
        <w:rPr>
          <w:rFonts w:eastAsia="Arial Unicode MS"/>
          <w:lang w:val="sr-Latn-R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C452A" w:rsidRPr="006E20C5" w:rsidRDefault="009C452A" w:rsidP="009C452A">
      <w:pPr>
        <w:jc w:val="center"/>
        <w:rPr>
          <w:rFonts w:eastAsia="Arial Unicode MS"/>
          <w:b/>
        </w:rPr>
      </w:pPr>
      <w:r w:rsidRPr="006E20C5">
        <w:rPr>
          <w:rFonts w:eastAsia="Arial Unicode MS"/>
          <w:b/>
        </w:rPr>
        <w:t>Члан 32.</w:t>
      </w:r>
    </w:p>
    <w:p w:rsidR="009C452A" w:rsidRPr="006E20C5" w:rsidRDefault="009C452A" w:rsidP="009C452A">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34BBE" w:rsidRDefault="00D34BBE" w:rsidP="00046305">
      <w:pPr>
        <w:spacing w:before="0"/>
        <w:jc w:val="center"/>
        <w:rPr>
          <w:rFonts w:eastAsia="Arial Unicode MS"/>
          <w:b/>
          <w:lang w:val="sr-Cyrl-CS"/>
        </w:rPr>
      </w:pPr>
    </w:p>
    <w:p w:rsidR="009C452A" w:rsidRPr="006E20C5" w:rsidRDefault="009C452A" w:rsidP="00046305">
      <w:pPr>
        <w:spacing w:before="0"/>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9C452A" w:rsidRPr="00D34BBE" w:rsidRDefault="009C452A" w:rsidP="00046305">
      <w:pPr>
        <w:spacing w:before="0"/>
        <w:rPr>
          <w:rFonts w:eastAsia="Arial Unicode MS"/>
          <w:color w:val="00B0F0"/>
          <w:lang w:val="sr-Cyrl-RS"/>
        </w:rPr>
      </w:pPr>
      <w:r w:rsidRPr="006E20C5">
        <w:rPr>
          <w:rFonts w:eastAsia="Arial Unicode MS"/>
          <w:lang w:val="sr-Cyrl-CS"/>
        </w:rPr>
        <w:t xml:space="preserve">Овај Уговор </w:t>
      </w:r>
      <w:r w:rsidR="00A948BC">
        <w:rPr>
          <w:rFonts w:eastAsia="Arial Unicode MS"/>
          <w:lang w:val="sr-Cyrl-CS"/>
        </w:rPr>
        <w:t xml:space="preserve">ступа на снагу </w:t>
      </w:r>
      <w:r w:rsidRPr="006E20C5">
        <w:rPr>
          <w:rFonts w:eastAsia="Arial Unicode MS"/>
          <w:lang w:val="sr-Cyrl-CS"/>
        </w:rPr>
        <w:t>када га потпишу законски заступници/овлашћени представници  Уговорних страна</w:t>
      </w:r>
      <w:r w:rsidR="00D34BBE">
        <w:rPr>
          <w:rFonts w:eastAsia="Arial Unicode MS"/>
          <w:lang w:val="sr-Cyrl-RS"/>
        </w:rPr>
        <w:t>.</w:t>
      </w:r>
    </w:p>
    <w:p w:rsidR="009C452A" w:rsidRPr="00D34BBE" w:rsidRDefault="009C452A" w:rsidP="00046305">
      <w:pPr>
        <w:spacing w:before="0"/>
        <w:rPr>
          <w:rFonts w:eastAsia="Arial Unicode MS"/>
          <w:lang w:val="sr-Cyrl-RS"/>
        </w:rPr>
      </w:pPr>
      <w:r w:rsidRPr="006E20C5">
        <w:rPr>
          <w:rFonts w:eastAsia="Arial Unicode MS"/>
        </w:rPr>
        <w:t>Овај Уговор важи до обостраног испуњења Уговорних обавеза</w:t>
      </w:r>
      <w:r w:rsidR="00D34BBE">
        <w:rPr>
          <w:rFonts w:eastAsia="Arial Unicode MS"/>
          <w:lang w:val="sr-Cyrl-RS"/>
        </w:rPr>
        <w:t>.</w:t>
      </w:r>
    </w:p>
    <w:p w:rsidR="00D34BBE" w:rsidRDefault="00D34BBE"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9C452A" w:rsidRPr="006E20C5" w:rsidRDefault="009C452A" w:rsidP="009C452A">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lastRenderedPageBreak/>
        <w:t>Техничка спецификација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9C452A" w:rsidRPr="006E20C5" w:rsidRDefault="009C452A" w:rsidP="009C452A">
      <w:pPr>
        <w:numPr>
          <w:ilvl w:val="0"/>
          <w:numId w:val="29"/>
        </w:numPr>
        <w:spacing w:before="0"/>
        <w:rPr>
          <w:rFonts w:eastAsia="Arial Unicode MS"/>
          <w:lang w:val="sr-Latn-CS"/>
        </w:rPr>
      </w:pPr>
      <w:r w:rsidRPr="006E20C5">
        <w:rPr>
          <w:rFonts w:eastAsia="Arial Unicode MS"/>
        </w:rPr>
        <w:t>Споразум о заједничком наступању</w:t>
      </w:r>
    </w:p>
    <w:p w:rsidR="009C452A" w:rsidRPr="006E20C5" w:rsidRDefault="009C452A" w:rsidP="009C452A">
      <w:pPr>
        <w:rPr>
          <w:rFonts w:eastAsia="Arial Unicode MS"/>
          <w:lang w:val="sr-Cyrl-CS"/>
        </w:rPr>
      </w:pPr>
    </w:p>
    <w:p w:rsidR="009C452A"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9C452A" w:rsidRPr="006E20C5" w:rsidRDefault="009C452A" w:rsidP="009C452A">
      <w:pP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9C452A" w:rsidRPr="006E20C5" w:rsidRDefault="009C452A" w:rsidP="009C452A">
      <w:pPr>
        <w:rPr>
          <w:rFonts w:eastAsia="Arial Unicode MS"/>
          <w:lang w:val="sr-Cyrl-CS"/>
        </w:rPr>
      </w:pP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9C452A" w:rsidRPr="006E20C5" w:rsidRDefault="009C452A" w:rsidP="009C452A">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p>
    <w:p w:rsidR="009C452A" w:rsidRPr="006E20C5" w:rsidRDefault="009C452A" w:rsidP="009C452A">
      <w:pPr>
        <w:tabs>
          <w:tab w:val="left" w:pos="567"/>
        </w:tabs>
        <w:spacing w:before="0"/>
        <w:rPr>
          <w:rFonts w:cs="Arial"/>
        </w:rPr>
      </w:pPr>
    </w:p>
    <w:p w:rsidR="009C452A" w:rsidRPr="006E20C5" w:rsidRDefault="009C452A" w:rsidP="009C452A">
      <w:pPr>
        <w:tabs>
          <w:tab w:val="left" w:pos="567"/>
        </w:tabs>
        <w:spacing w:before="0"/>
        <w:rPr>
          <w:rFonts w:cs="Arial"/>
        </w:rPr>
      </w:pPr>
      <w:r w:rsidRPr="006E20C5">
        <w:rPr>
          <w:rFonts w:cs="Arial"/>
        </w:rPr>
        <w:t>___________________________________                             ________________________</w:t>
      </w:r>
    </w:p>
    <w:p w:rsidR="009C452A" w:rsidRPr="006E20C5" w:rsidRDefault="009C452A" w:rsidP="009C452A">
      <w:pPr>
        <w:tabs>
          <w:tab w:val="left" w:pos="567"/>
        </w:tabs>
        <w:spacing w:before="0"/>
        <w:rPr>
          <w:rFonts w:cs="Arial"/>
          <w:b/>
        </w:rPr>
      </w:pPr>
      <w:r w:rsidRPr="006E20C5">
        <w:rPr>
          <w:rFonts w:cs="Arial"/>
        </w:rPr>
        <w:t xml:space="preserve">                                                                               </w:t>
      </w:r>
      <w:r w:rsidRPr="006E20C5">
        <w:rPr>
          <w:rFonts w:cs="Arial"/>
          <w:b/>
        </w:rPr>
        <w:t>М.П.</w:t>
      </w:r>
    </w:p>
    <w:p w:rsidR="009C452A" w:rsidRPr="00C374C5" w:rsidRDefault="009C452A" w:rsidP="009C452A">
      <w:pPr>
        <w:spacing w:before="0"/>
        <w:jc w:val="left"/>
        <w:rPr>
          <w:rFonts w:cs="Arial"/>
          <w:color w:val="00B0F0"/>
          <w:lang w:val="sr-Cyrl-RS"/>
        </w:rPr>
      </w:pPr>
      <w:r w:rsidRPr="006E20C5">
        <w:rPr>
          <w:rFonts w:cs="Arial"/>
        </w:rPr>
        <w:t>Финансијски директор огранка ТЕНТ,</w:t>
      </w:r>
      <w:r w:rsidRPr="006E20C5">
        <w:rPr>
          <w:rFonts w:cs="Arial"/>
          <w:color w:val="00B0F0"/>
        </w:rPr>
        <w:t xml:space="preserve">                  </w:t>
      </w:r>
      <w:r>
        <w:rPr>
          <w:rFonts w:cs="Arial"/>
          <w:color w:val="FF0000"/>
          <w:lang w:val="sr-Cyrl-RS"/>
        </w:rPr>
        <w:t xml:space="preserve">                                                                 </w:t>
      </w:r>
      <w:r w:rsidR="00C374C5">
        <w:rPr>
          <w:rFonts w:cs="Arial"/>
          <w:color w:val="FF0000"/>
          <w:lang w:val="sr-Cyrl-RS"/>
        </w:rPr>
        <w:t xml:space="preserve">  </w:t>
      </w:r>
      <w:r w:rsidR="00C374C5">
        <w:rPr>
          <w:rFonts w:cs="Arial"/>
          <w:lang w:val="sr-Cyrl-RS"/>
        </w:rPr>
        <w:t>Жељко Вујиновић</w:t>
      </w:r>
    </w:p>
    <w:p w:rsidR="009C452A" w:rsidRPr="006E20C5" w:rsidRDefault="009C452A" w:rsidP="009C452A">
      <w:pPr>
        <w:tabs>
          <w:tab w:val="left" w:pos="567"/>
        </w:tabs>
        <w:spacing w:before="0"/>
        <w:rPr>
          <w:rFonts w:cs="Arial"/>
        </w:rPr>
      </w:pPr>
    </w:p>
    <w:p w:rsidR="009C452A" w:rsidRPr="006E20C5" w:rsidRDefault="009C452A" w:rsidP="009C452A">
      <w:pPr>
        <w:rPr>
          <w:rFonts w:eastAsia="Arial Unicode MS"/>
          <w:b/>
          <w:lang w:val="sr-Cyrl-CS"/>
        </w:rPr>
      </w:pPr>
    </w:p>
    <w:p w:rsidR="009C452A" w:rsidRPr="006E20C5" w:rsidRDefault="009C452A" w:rsidP="009C452A">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AD4CB9">
      <w:pPr>
        <w:numPr>
          <w:ilvl w:val="0"/>
          <w:numId w:val="39"/>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AD4CB9">
      <w:pPr>
        <w:numPr>
          <w:ilvl w:val="0"/>
          <w:numId w:val="39"/>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AD4CB9">
      <w:pPr>
        <w:numPr>
          <w:ilvl w:val="0"/>
          <w:numId w:val="39"/>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AD4CB9">
      <w:pPr>
        <w:numPr>
          <w:ilvl w:val="0"/>
          <w:numId w:val="39"/>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AD4CB9">
      <w:pPr>
        <w:numPr>
          <w:ilvl w:val="0"/>
          <w:numId w:val="39"/>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AD4CB9">
      <w:pPr>
        <w:numPr>
          <w:ilvl w:val="0"/>
          <w:numId w:val="39"/>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AD4CB9">
      <w:pPr>
        <w:numPr>
          <w:ilvl w:val="0"/>
          <w:numId w:val="39"/>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AD4CB9">
      <w:pPr>
        <w:numPr>
          <w:ilvl w:val="0"/>
          <w:numId w:val="39"/>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AD4CB9">
      <w:pPr>
        <w:numPr>
          <w:ilvl w:val="0"/>
          <w:numId w:val="39"/>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AD4CB9">
      <w:pPr>
        <w:numPr>
          <w:ilvl w:val="0"/>
          <w:numId w:val="39"/>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AD4CB9">
      <w:pPr>
        <w:numPr>
          <w:ilvl w:val="0"/>
          <w:numId w:val="39"/>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AD4CB9">
      <w:pPr>
        <w:numPr>
          <w:ilvl w:val="0"/>
          <w:numId w:val="39"/>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AD4CB9">
      <w:pPr>
        <w:numPr>
          <w:ilvl w:val="0"/>
          <w:numId w:val="39"/>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AD4CB9">
      <w:pPr>
        <w:numPr>
          <w:ilvl w:val="0"/>
          <w:numId w:val="39"/>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AD4CB9">
      <w:pPr>
        <w:numPr>
          <w:ilvl w:val="0"/>
          <w:numId w:val="39"/>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AD4CB9">
      <w:pPr>
        <w:numPr>
          <w:ilvl w:val="0"/>
          <w:numId w:val="39"/>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AD4CB9">
      <w:pPr>
        <w:numPr>
          <w:ilvl w:val="0"/>
          <w:numId w:val="39"/>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AD4CB9">
      <w:pPr>
        <w:numPr>
          <w:ilvl w:val="0"/>
          <w:numId w:val="39"/>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AD4CB9">
      <w:pPr>
        <w:numPr>
          <w:ilvl w:val="0"/>
          <w:numId w:val="39"/>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AD4CB9">
      <w:pPr>
        <w:numPr>
          <w:ilvl w:val="0"/>
          <w:numId w:val="39"/>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AD4CB9">
      <w:pPr>
        <w:numPr>
          <w:ilvl w:val="0"/>
          <w:numId w:val="39"/>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AD4CB9">
      <w:pPr>
        <w:numPr>
          <w:ilvl w:val="0"/>
          <w:numId w:val="39"/>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AD4CB9">
      <w:pPr>
        <w:numPr>
          <w:ilvl w:val="0"/>
          <w:numId w:val="39"/>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AD4CB9">
      <w:pPr>
        <w:numPr>
          <w:ilvl w:val="0"/>
          <w:numId w:val="39"/>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AD4CB9">
      <w:pPr>
        <w:numPr>
          <w:ilvl w:val="0"/>
          <w:numId w:val="39"/>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AD4CB9">
      <w:pPr>
        <w:numPr>
          <w:ilvl w:val="0"/>
          <w:numId w:val="40"/>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AD4CB9">
      <w:pPr>
        <w:numPr>
          <w:ilvl w:val="0"/>
          <w:numId w:val="40"/>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AD4CB9">
      <w:pPr>
        <w:numPr>
          <w:ilvl w:val="0"/>
          <w:numId w:val="40"/>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AD4CB9">
      <w:pPr>
        <w:numPr>
          <w:ilvl w:val="0"/>
          <w:numId w:val="40"/>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AD4CB9">
      <w:pPr>
        <w:numPr>
          <w:ilvl w:val="0"/>
          <w:numId w:val="40"/>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AD4CB9">
      <w:pPr>
        <w:numPr>
          <w:ilvl w:val="0"/>
          <w:numId w:val="40"/>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AD4CB9">
      <w:pPr>
        <w:numPr>
          <w:ilvl w:val="0"/>
          <w:numId w:val="40"/>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AD4CB9">
      <w:pPr>
        <w:numPr>
          <w:ilvl w:val="1"/>
          <w:numId w:val="41"/>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FF1" w:rsidRDefault="00462FF1">
      <w:r>
        <w:separator/>
      </w:r>
    </w:p>
    <w:p w:rsidR="00462FF1" w:rsidRDefault="00462FF1"/>
  </w:endnote>
  <w:endnote w:type="continuationSeparator" w:id="0">
    <w:p w:rsidR="00462FF1" w:rsidRDefault="00462FF1">
      <w:r>
        <w:continuationSeparator/>
      </w:r>
    </w:p>
    <w:p w:rsidR="00462FF1" w:rsidRDefault="00462F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33" w:rsidRDefault="002D24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2433" w:rsidRDefault="002D2433" w:rsidP="00841BE7">
    <w:pPr>
      <w:pStyle w:val="Footer"/>
      <w:ind w:right="360"/>
    </w:pPr>
  </w:p>
  <w:p w:rsidR="002D2433" w:rsidRDefault="002D243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33" w:rsidRPr="00EC5BB4" w:rsidRDefault="002D24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1CC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1CC0">
      <w:rPr>
        <w:rStyle w:val="PageNumber"/>
        <w:rFonts w:cs="Arial"/>
        <w:b/>
        <w:noProof/>
        <w:szCs w:val="24"/>
      </w:rPr>
      <w:t>90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33" w:rsidRPr="00EC5BB4" w:rsidRDefault="002D24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71CC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71CC0">
      <w:rPr>
        <w:rStyle w:val="PageNumber"/>
        <w:rFonts w:cs="Arial"/>
        <w:b/>
        <w:noProof/>
        <w:szCs w:val="24"/>
      </w:rPr>
      <w:t>90</w:t>
    </w:r>
    <w:r w:rsidRPr="00EC5BB4">
      <w:rPr>
        <w:rStyle w:val="PageNumber"/>
        <w:rFonts w:cs="Arial"/>
        <w:b/>
        <w:szCs w:val="24"/>
      </w:rPr>
      <w:fldChar w:fldCharType="end"/>
    </w:r>
  </w:p>
  <w:p w:rsidR="002D2433" w:rsidRDefault="002D2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FF1" w:rsidRDefault="00462FF1">
      <w:r>
        <w:separator/>
      </w:r>
    </w:p>
    <w:p w:rsidR="00462FF1" w:rsidRDefault="00462FF1"/>
  </w:footnote>
  <w:footnote w:type="continuationSeparator" w:id="0">
    <w:p w:rsidR="00462FF1" w:rsidRDefault="00462FF1">
      <w:r>
        <w:continuationSeparator/>
      </w:r>
    </w:p>
    <w:p w:rsidR="00462FF1" w:rsidRDefault="00462F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33" w:rsidRDefault="002D2433" w:rsidP="004276AD">
    <w:pPr>
      <w:pStyle w:val="Header"/>
      <w:rPr>
        <w:sz w:val="20"/>
      </w:rPr>
    </w:pPr>
  </w:p>
  <w:p w:rsidR="002D2433" w:rsidRDefault="002D2433" w:rsidP="00810481">
    <w:pPr>
      <w:pStyle w:val="Header"/>
      <w:spacing w:before="0"/>
      <w:rPr>
        <w:szCs w:val="24"/>
      </w:rPr>
    </w:pPr>
    <w:r w:rsidRPr="00113B84">
      <w:rPr>
        <w:szCs w:val="24"/>
      </w:rPr>
      <w:t xml:space="preserve">ЈП „Електропривреда Србије“ Београд    Конкурсна документација </w:t>
    </w:r>
  </w:p>
  <w:p w:rsidR="002D2433" w:rsidRPr="00113B84" w:rsidRDefault="002D2433" w:rsidP="00810481">
    <w:pPr>
      <w:pStyle w:val="Header"/>
      <w:spacing w:before="0"/>
      <w:rPr>
        <w:szCs w:val="24"/>
      </w:rPr>
    </w:pPr>
    <w:r w:rsidRPr="00113B84">
      <w:rPr>
        <w:szCs w:val="24"/>
      </w:rPr>
      <w:t>ЈН</w:t>
    </w:r>
    <w:r w:rsidRPr="00810481">
      <w:rPr>
        <w:rFonts w:cs="Arial"/>
        <w:b/>
        <w:sz w:val="22"/>
        <w:szCs w:val="22"/>
      </w:rPr>
      <w:t xml:space="preserve"> </w:t>
    </w:r>
    <w:r w:rsidRPr="00A45308">
      <w:rPr>
        <w:rFonts w:cs="Arial"/>
        <w:b/>
        <w:sz w:val="22"/>
        <w:szCs w:val="22"/>
      </w:rPr>
      <w:t>J</w:t>
    </w:r>
    <w:r w:rsidRPr="00A45308">
      <w:rPr>
        <w:rFonts w:cs="Arial"/>
        <w:b/>
        <w:sz w:val="22"/>
        <w:szCs w:val="22"/>
        <w:lang w:val="sr-Cyrl-RS"/>
      </w:rPr>
      <w:t>Н/3000/0722/2017 (410/2017)</w:t>
    </w:r>
  </w:p>
  <w:p w:rsidR="002D2433" w:rsidRPr="004276AD" w:rsidRDefault="002D243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433" w:rsidRDefault="002D2433" w:rsidP="004276AD">
    <w:pPr>
      <w:pStyle w:val="Header"/>
    </w:pPr>
  </w:p>
  <w:p w:rsidR="002D2433" w:rsidRDefault="002D2433" w:rsidP="00810481">
    <w:pPr>
      <w:pStyle w:val="Header"/>
      <w:spacing w:before="0"/>
      <w:rPr>
        <w:szCs w:val="24"/>
      </w:rPr>
    </w:pPr>
    <w:r w:rsidRPr="00113B84">
      <w:rPr>
        <w:szCs w:val="24"/>
      </w:rPr>
      <w:t xml:space="preserve">ЈП „Електропривреда Србије“ Београд    Конкурсна документација </w:t>
    </w:r>
  </w:p>
  <w:p w:rsidR="002D2433" w:rsidRPr="00113B84" w:rsidRDefault="002D2433"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0722</w:t>
    </w:r>
    <w:r>
      <w:rPr>
        <w:rFonts w:cs="Arial"/>
        <w:b/>
        <w:sz w:val="22"/>
        <w:szCs w:val="22"/>
        <w:lang w:val="sr-Cyrl-RS"/>
      </w:rPr>
      <w:t>/201</w:t>
    </w:r>
    <w:r>
      <w:rPr>
        <w:rFonts w:cs="Arial"/>
        <w:b/>
        <w:sz w:val="22"/>
        <w:szCs w:val="22"/>
        <w:lang w:val="sr-Latn-RS"/>
      </w:rPr>
      <w:t>7</w:t>
    </w:r>
    <w:r>
      <w:rPr>
        <w:rFonts w:cs="Arial"/>
        <w:b/>
        <w:sz w:val="22"/>
        <w:szCs w:val="22"/>
        <w:lang w:val="sr-Cyrl-RS"/>
      </w:rPr>
      <w:t xml:space="preserve"> (</w:t>
    </w:r>
    <w:r>
      <w:rPr>
        <w:rFonts w:cs="Arial"/>
        <w:b/>
        <w:sz w:val="22"/>
        <w:szCs w:val="22"/>
      </w:rPr>
      <w:t>410</w:t>
    </w:r>
    <w:r>
      <w:rPr>
        <w:rFonts w:cs="Arial"/>
        <w:b/>
        <w:sz w:val="22"/>
        <w:szCs w:val="22"/>
        <w:lang w:val="sr-Cyrl-RS"/>
      </w:rPr>
      <w:t>/201</w:t>
    </w:r>
    <w:r>
      <w:rPr>
        <w:rFonts w:cs="Arial"/>
        <w:b/>
        <w:sz w:val="22"/>
        <w:szCs w:val="22"/>
      </w:rPr>
      <w:t>7</w:t>
    </w:r>
    <w:r>
      <w:rPr>
        <w:rFonts w:cs="Arial"/>
        <w:b/>
        <w:sz w:val="22"/>
        <w:szCs w:val="22"/>
        <w:lang w:val="sr-Cyrl-RS"/>
      </w:rPr>
      <w:t>)</w:t>
    </w:r>
  </w:p>
  <w:p w:rsidR="002D2433" w:rsidRPr="00210557" w:rsidRDefault="002D243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E72795"/>
    <w:multiLevelType w:val="hybridMultilevel"/>
    <w:tmpl w:val="81ECA1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3305CEF"/>
    <w:multiLevelType w:val="hybridMultilevel"/>
    <w:tmpl w:val="847AAC46"/>
    <w:lvl w:ilvl="0" w:tplc="081A000F">
      <w:start w:val="1"/>
      <w:numFmt w:val="decimal"/>
      <w:lvlText w:val="%1."/>
      <w:lvlJc w:val="left"/>
      <w:pPr>
        <w:ind w:left="1776" w:hanging="360"/>
      </w:pPr>
      <w:rPr>
        <w:rFonts w:hint="default"/>
      </w:rPr>
    </w:lvl>
    <w:lvl w:ilvl="1" w:tplc="081A0019" w:tentative="1">
      <w:start w:val="1"/>
      <w:numFmt w:val="lowerLetter"/>
      <w:lvlText w:val="%2."/>
      <w:lvlJc w:val="left"/>
      <w:pPr>
        <w:ind w:left="2496" w:hanging="360"/>
      </w:pPr>
    </w:lvl>
    <w:lvl w:ilvl="2" w:tplc="081A001B" w:tentative="1">
      <w:start w:val="1"/>
      <w:numFmt w:val="lowerRoman"/>
      <w:lvlText w:val="%3."/>
      <w:lvlJc w:val="right"/>
      <w:pPr>
        <w:ind w:left="3216" w:hanging="180"/>
      </w:pPr>
    </w:lvl>
    <w:lvl w:ilvl="3" w:tplc="081A000F" w:tentative="1">
      <w:start w:val="1"/>
      <w:numFmt w:val="decimal"/>
      <w:lvlText w:val="%4."/>
      <w:lvlJc w:val="left"/>
      <w:pPr>
        <w:ind w:left="3936" w:hanging="360"/>
      </w:pPr>
    </w:lvl>
    <w:lvl w:ilvl="4" w:tplc="081A0019" w:tentative="1">
      <w:start w:val="1"/>
      <w:numFmt w:val="lowerLetter"/>
      <w:lvlText w:val="%5."/>
      <w:lvlJc w:val="left"/>
      <w:pPr>
        <w:ind w:left="4656" w:hanging="360"/>
      </w:pPr>
    </w:lvl>
    <w:lvl w:ilvl="5" w:tplc="081A001B" w:tentative="1">
      <w:start w:val="1"/>
      <w:numFmt w:val="lowerRoman"/>
      <w:lvlText w:val="%6."/>
      <w:lvlJc w:val="right"/>
      <w:pPr>
        <w:ind w:left="5376" w:hanging="180"/>
      </w:pPr>
    </w:lvl>
    <w:lvl w:ilvl="6" w:tplc="081A000F" w:tentative="1">
      <w:start w:val="1"/>
      <w:numFmt w:val="decimal"/>
      <w:lvlText w:val="%7."/>
      <w:lvlJc w:val="left"/>
      <w:pPr>
        <w:ind w:left="6096" w:hanging="360"/>
      </w:pPr>
    </w:lvl>
    <w:lvl w:ilvl="7" w:tplc="081A0019" w:tentative="1">
      <w:start w:val="1"/>
      <w:numFmt w:val="lowerLetter"/>
      <w:lvlText w:val="%8."/>
      <w:lvlJc w:val="left"/>
      <w:pPr>
        <w:ind w:left="6816" w:hanging="360"/>
      </w:pPr>
    </w:lvl>
    <w:lvl w:ilvl="8" w:tplc="081A001B" w:tentative="1">
      <w:start w:val="1"/>
      <w:numFmt w:val="lowerRoman"/>
      <w:lvlText w:val="%9."/>
      <w:lvlJc w:val="right"/>
      <w:pPr>
        <w:ind w:left="7536" w:hanging="180"/>
      </w:pPr>
    </w:lvl>
  </w:abstractNum>
  <w:abstractNum w:abstractNumId="85">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4D212E3B"/>
    <w:multiLevelType w:val="hybridMultilevel"/>
    <w:tmpl w:val="258E20C2"/>
    <w:lvl w:ilvl="0" w:tplc="E3B08696">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6">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E5E247A"/>
    <w:multiLevelType w:val="hybridMultilevel"/>
    <w:tmpl w:val="4AD0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FFE7727"/>
    <w:multiLevelType w:val="singleLevel"/>
    <w:tmpl w:val="86806A1A"/>
    <w:lvl w:ilvl="0">
      <w:start w:val="2"/>
      <w:numFmt w:val="bullet"/>
      <w:lvlText w:val="-"/>
      <w:lvlJc w:val="left"/>
      <w:pPr>
        <w:ind w:left="720" w:hanging="360"/>
      </w:pPr>
      <w:rPr>
        <w:rFonts w:ascii="Times New Roman" w:hAnsi="Times New Roman" w:hint="default"/>
        <w:color w:val="auto"/>
      </w:rPr>
    </w:lvl>
  </w:abstractNum>
  <w:num w:numId="1">
    <w:abstractNumId w:val="101"/>
  </w:num>
  <w:num w:numId="2">
    <w:abstractNumId w:val="71"/>
  </w:num>
  <w:num w:numId="3">
    <w:abstractNumId w:val="96"/>
  </w:num>
  <w:num w:numId="4">
    <w:abstractNumId w:val="58"/>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6"/>
  </w:num>
  <w:num w:numId="8">
    <w:abstractNumId w:val="78"/>
  </w:num>
  <w:num w:numId="9">
    <w:abstractNumId w:val="107"/>
  </w:num>
  <w:num w:numId="10">
    <w:abstractNumId w:val="82"/>
  </w:num>
  <w:num w:numId="11">
    <w:abstractNumId w:val="75"/>
  </w:num>
  <w:num w:numId="12">
    <w:abstractNumId w:val="62"/>
  </w:num>
  <w:num w:numId="13">
    <w:abstractNumId w:val="59"/>
  </w:num>
  <w:num w:numId="14">
    <w:abstractNumId w:val="109"/>
  </w:num>
  <w:num w:numId="15">
    <w:abstractNumId w:val="76"/>
  </w:num>
  <w:num w:numId="16">
    <w:abstractNumId w:val="70"/>
  </w:num>
  <w:num w:numId="17">
    <w:abstractNumId w:val="97"/>
  </w:num>
  <w:num w:numId="18">
    <w:abstractNumId w:val="91"/>
  </w:num>
  <w:num w:numId="19">
    <w:abstractNumId w:val="74"/>
  </w:num>
  <w:num w:numId="20">
    <w:abstractNumId w:val="53"/>
  </w:num>
  <w:num w:numId="21">
    <w:abstractNumId w:val="65"/>
  </w:num>
  <w:num w:numId="22">
    <w:abstractNumId w:val="83"/>
  </w:num>
  <w:num w:numId="23">
    <w:abstractNumId w:val="79"/>
  </w:num>
  <w:num w:numId="24">
    <w:abstractNumId w:val="49"/>
  </w:num>
  <w:num w:numId="25">
    <w:abstractNumId w:val="72"/>
  </w:num>
  <w:num w:numId="26">
    <w:abstractNumId w:val="92"/>
  </w:num>
  <w:num w:numId="27">
    <w:abstractNumId w:val="85"/>
  </w:num>
  <w:num w:numId="28">
    <w:abstractNumId w:val="66"/>
  </w:num>
  <w:num w:numId="29">
    <w:abstractNumId w:val="67"/>
  </w:num>
  <w:num w:numId="30">
    <w:abstractNumId w:val="81"/>
  </w:num>
  <w:num w:numId="3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num>
  <w:num w:numId="36">
    <w:abstractNumId w:val="95"/>
  </w:num>
  <w:num w:numId="37">
    <w:abstractNumId w:val="51"/>
  </w:num>
  <w:num w:numId="38">
    <w:abstractNumId w:val="102"/>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7"/>
  </w:num>
  <w:num w:numId="43">
    <w:abstractNumId w:val="73"/>
  </w:num>
  <w:num w:numId="44">
    <w:abstractNumId w:val="50"/>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9"/>
  </w:num>
  <w:num w:numId="47">
    <w:abstractNumId w:val="84"/>
  </w:num>
  <w:num w:numId="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10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BA0"/>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305"/>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F1F"/>
    <w:rsid w:val="0006139C"/>
    <w:rsid w:val="000613C3"/>
    <w:rsid w:val="00061507"/>
    <w:rsid w:val="000616A5"/>
    <w:rsid w:val="000616FA"/>
    <w:rsid w:val="00061902"/>
    <w:rsid w:val="00061F18"/>
    <w:rsid w:val="00062080"/>
    <w:rsid w:val="0006233D"/>
    <w:rsid w:val="00062432"/>
    <w:rsid w:val="000628D0"/>
    <w:rsid w:val="00062E62"/>
    <w:rsid w:val="00062FA8"/>
    <w:rsid w:val="00063175"/>
    <w:rsid w:val="00063C21"/>
    <w:rsid w:val="00063C5D"/>
    <w:rsid w:val="00063D1A"/>
    <w:rsid w:val="00063F0B"/>
    <w:rsid w:val="00063F3D"/>
    <w:rsid w:val="000641BD"/>
    <w:rsid w:val="0006437F"/>
    <w:rsid w:val="0006456E"/>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82"/>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22F"/>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D2"/>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71B"/>
    <w:rsid w:val="00140C2C"/>
    <w:rsid w:val="0014115C"/>
    <w:rsid w:val="001411CA"/>
    <w:rsid w:val="001412D9"/>
    <w:rsid w:val="00141344"/>
    <w:rsid w:val="001414EA"/>
    <w:rsid w:val="00141577"/>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6A"/>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041"/>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37FF5"/>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1C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3F"/>
    <w:rsid w:val="00291859"/>
    <w:rsid w:val="00292BDB"/>
    <w:rsid w:val="00292C1F"/>
    <w:rsid w:val="00292CA3"/>
    <w:rsid w:val="00292DDF"/>
    <w:rsid w:val="00292E14"/>
    <w:rsid w:val="00293149"/>
    <w:rsid w:val="00293264"/>
    <w:rsid w:val="00293D60"/>
    <w:rsid w:val="00293EEA"/>
    <w:rsid w:val="00293F1B"/>
    <w:rsid w:val="00293F5E"/>
    <w:rsid w:val="00294082"/>
    <w:rsid w:val="00294B4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64"/>
    <w:rsid w:val="002B0C8B"/>
    <w:rsid w:val="002B0F43"/>
    <w:rsid w:val="002B1022"/>
    <w:rsid w:val="002B1389"/>
    <w:rsid w:val="002B1A1C"/>
    <w:rsid w:val="002B1BC2"/>
    <w:rsid w:val="002B1BE6"/>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33"/>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5F0"/>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38AB"/>
    <w:rsid w:val="002E40BF"/>
    <w:rsid w:val="002E4258"/>
    <w:rsid w:val="002E5445"/>
    <w:rsid w:val="002E59D5"/>
    <w:rsid w:val="002E62CE"/>
    <w:rsid w:val="002E6567"/>
    <w:rsid w:val="002E6587"/>
    <w:rsid w:val="002E6652"/>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6C"/>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B6"/>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BE"/>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1"/>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FB9"/>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5D7"/>
    <w:rsid w:val="0037260A"/>
    <w:rsid w:val="00372D45"/>
    <w:rsid w:val="00372FB4"/>
    <w:rsid w:val="00373291"/>
    <w:rsid w:val="00373705"/>
    <w:rsid w:val="003737F4"/>
    <w:rsid w:val="00374633"/>
    <w:rsid w:val="003746CC"/>
    <w:rsid w:val="00374D0A"/>
    <w:rsid w:val="00374D49"/>
    <w:rsid w:val="00374EE7"/>
    <w:rsid w:val="00374FCD"/>
    <w:rsid w:val="00375021"/>
    <w:rsid w:val="003756A2"/>
    <w:rsid w:val="00375838"/>
    <w:rsid w:val="00375FF5"/>
    <w:rsid w:val="00376130"/>
    <w:rsid w:val="003762D5"/>
    <w:rsid w:val="00376928"/>
    <w:rsid w:val="00376A5A"/>
    <w:rsid w:val="00376CA5"/>
    <w:rsid w:val="003771A2"/>
    <w:rsid w:val="003772D0"/>
    <w:rsid w:val="00377540"/>
    <w:rsid w:val="0037783D"/>
    <w:rsid w:val="00377ACF"/>
    <w:rsid w:val="00377BB1"/>
    <w:rsid w:val="003807DF"/>
    <w:rsid w:val="00381009"/>
    <w:rsid w:val="00381027"/>
    <w:rsid w:val="003810FE"/>
    <w:rsid w:val="00381754"/>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1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9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13E"/>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17"/>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4E55"/>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2A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41"/>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9AB"/>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05"/>
    <w:rsid w:val="004559F1"/>
    <w:rsid w:val="00455D19"/>
    <w:rsid w:val="00455E5C"/>
    <w:rsid w:val="00456435"/>
    <w:rsid w:val="0045685C"/>
    <w:rsid w:val="00456A8F"/>
    <w:rsid w:val="00457A99"/>
    <w:rsid w:val="004612CD"/>
    <w:rsid w:val="004618A5"/>
    <w:rsid w:val="00461F43"/>
    <w:rsid w:val="0046293B"/>
    <w:rsid w:val="00462FF1"/>
    <w:rsid w:val="00463455"/>
    <w:rsid w:val="004635BD"/>
    <w:rsid w:val="004636C5"/>
    <w:rsid w:val="00463AC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59"/>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A6"/>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5F1"/>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3D"/>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653"/>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96D"/>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86"/>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31D"/>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09C"/>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A2A"/>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C09"/>
    <w:rsid w:val="00612F4B"/>
    <w:rsid w:val="00613206"/>
    <w:rsid w:val="0061361F"/>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E3"/>
    <w:rsid w:val="006204E2"/>
    <w:rsid w:val="00620511"/>
    <w:rsid w:val="00620723"/>
    <w:rsid w:val="00620D6D"/>
    <w:rsid w:val="00620E07"/>
    <w:rsid w:val="006213F4"/>
    <w:rsid w:val="00621752"/>
    <w:rsid w:val="00621765"/>
    <w:rsid w:val="006220D5"/>
    <w:rsid w:val="00622279"/>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BC3"/>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319"/>
    <w:rsid w:val="00651550"/>
    <w:rsid w:val="00651751"/>
    <w:rsid w:val="006518CA"/>
    <w:rsid w:val="0065197C"/>
    <w:rsid w:val="00651AA8"/>
    <w:rsid w:val="00651E34"/>
    <w:rsid w:val="00651EBA"/>
    <w:rsid w:val="00652A26"/>
    <w:rsid w:val="00652D53"/>
    <w:rsid w:val="00652D55"/>
    <w:rsid w:val="006530D2"/>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3C1"/>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25"/>
    <w:rsid w:val="00697A9B"/>
    <w:rsid w:val="00697DDD"/>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147"/>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965"/>
    <w:rsid w:val="006E0A7E"/>
    <w:rsid w:val="006E0AB0"/>
    <w:rsid w:val="006E0EFC"/>
    <w:rsid w:val="006E0F67"/>
    <w:rsid w:val="006E0F8A"/>
    <w:rsid w:val="006E13B0"/>
    <w:rsid w:val="006E13C8"/>
    <w:rsid w:val="006E143E"/>
    <w:rsid w:val="006E17BF"/>
    <w:rsid w:val="006E1932"/>
    <w:rsid w:val="006E20C5"/>
    <w:rsid w:val="006E21F3"/>
    <w:rsid w:val="006E27DD"/>
    <w:rsid w:val="006E2C75"/>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5B2"/>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5D57"/>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E2E"/>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7C"/>
    <w:rsid w:val="00726ABB"/>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2C5"/>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56D"/>
    <w:rsid w:val="00755800"/>
    <w:rsid w:val="0075590C"/>
    <w:rsid w:val="00755DB0"/>
    <w:rsid w:val="00755FA2"/>
    <w:rsid w:val="0075646A"/>
    <w:rsid w:val="007565FA"/>
    <w:rsid w:val="00756876"/>
    <w:rsid w:val="007569B5"/>
    <w:rsid w:val="00756A02"/>
    <w:rsid w:val="00757322"/>
    <w:rsid w:val="00757974"/>
    <w:rsid w:val="00757A39"/>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CC0"/>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4F75"/>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5B9D"/>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A2C"/>
    <w:rsid w:val="007B7BDF"/>
    <w:rsid w:val="007B7F39"/>
    <w:rsid w:val="007C0E7C"/>
    <w:rsid w:val="007C114C"/>
    <w:rsid w:val="007C1277"/>
    <w:rsid w:val="007C18A0"/>
    <w:rsid w:val="007C1D2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26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2D"/>
    <w:rsid w:val="007F3F25"/>
    <w:rsid w:val="007F3FA4"/>
    <w:rsid w:val="007F4122"/>
    <w:rsid w:val="007F426D"/>
    <w:rsid w:val="007F42BE"/>
    <w:rsid w:val="007F43B2"/>
    <w:rsid w:val="007F479B"/>
    <w:rsid w:val="007F483C"/>
    <w:rsid w:val="007F500F"/>
    <w:rsid w:val="007F516E"/>
    <w:rsid w:val="007F5515"/>
    <w:rsid w:val="007F5707"/>
    <w:rsid w:val="007F582B"/>
    <w:rsid w:val="007F60D0"/>
    <w:rsid w:val="007F61C7"/>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2A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89"/>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0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FFC"/>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34"/>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ADB"/>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1BB"/>
    <w:rsid w:val="008F1536"/>
    <w:rsid w:val="008F1635"/>
    <w:rsid w:val="008F16EC"/>
    <w:rsid w:val="008F1A91"/>
    <w:rsid w:val="008F2087"/>
    <w:rsid w:val="008F28CA"/>
    <w:rsid w:val="008F2F52"/>
    <w:rsid w:val="008F410E"/>
    <w:rsid w:val="008F4198"/>
    <w:rsid w:val="008F4430"/>
    <w:rsid w:val="008F446A"/>
    <w:rsid w:val="008F4598"/>
    <w:rsid w:val="008F4CC3"/>
    <w:rsid w:val="008F555D"/>
    <w:rsid w:val="008F5C6E"/>
    <w:rsid w:val="008F5CB6"/>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F2C"/>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96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FA1"/>
    <w:rsid w:val="00950883"/>
    <w:rsid w:val="00950897"/>
    <w:rsid w:val="00950B76"/>
    <w:rsid w:val="00950BA7"/>
    <w:rsid w:val="00950E8D"/>
    <w:rsid w:val="009513DF"/>
    <w:rsid w:val="00952753"/>
    <w:rsid w:val="00952760"/>
    <w:rsid w:val="00952CFD"/>
    <w:rsid w:val="00952F9E"/>
    <w:rsid w:val="00953779"/>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517"/>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2A"/>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D3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24"/>
    <w:rsid w:val="00A04B1D"/>
    <w:rsid w:val="00A04BDE"/>
    <w:rsid w:val="00A04CC4"/>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CDD"/>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308"/>
    <w:rsid w:val="00A454CF"/>
    <w:rsid w:val="00A45580"/>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B38"/>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2D7"/>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D47"/>
    <w:rsid w:val="00A66F6A"/>
    <w:rsid w:val="00A67031"/>
    <w:rsid w:val="00A67530"/>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BC"/>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3C4"/>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B9"/>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8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62"/>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997"/>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45E"/>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9B"/>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B5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C18"/>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C54"/>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5C"/>
    <w:rsid w:val="00BE5FFB"/>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B5E"/>
    <w:rsid w:val="00C07E6D"/>
    <w:rsid w:val="00C10575"/>
    <w:rsid w:val="00C109DD"/>
    <w:rsid w:val="00C10BB5"/>
    <w:rsid w:val="00C10FF4"/>
    <w:rsid w:val="00C110C7"/>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B0"/>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4C5"/>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DD0"/>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994"/>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73"/>
    <w:rsid w:val="00CF014B"/>
    <w:rsid w:val="00CF063D"/>
    <w:rsid w:val="00CF0E9D"/>
    <w:rsid w:val="00CF0EB4"/>
    <w:rsid w:val="00CF12EE"/>
    <w:rsid w:val="00CF1909"/>
    <w:rsid w:val="00CF2640"/>
    <w:rsid w:val="00CF2649"/>
    <w:rsid w:val="00CF2B57"/>
    <w:rsid w:val="00CF2E09"/>
    <w:rsid w:val="00CF334E"/>
    <w:rsid w:val="00CF3BB9"/>
    <w:rsid w:val="00CF3D65"/>
    <w:rsid w:val="00CF416F"/>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E9"/>
    <w:rsid w:val="00D16608"/>
    <w:rsid w:val="00D16B39"/>
    <w:rsid w:val="00D16B9D"/>
    <w:rsid w:val="00D171AD"/>
    <w:rsid w:val="00D1733F"/>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AA"/>
    <w:rsid w:val="00D34466"/>
    <w:rsid w:val="00D34503"/>
    <w:rsid w:val="00D345A7"/>
    <w:rsid w:val="00D34BBE"/>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3E9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E9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C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A7"/>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57"/>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34A"/>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2F8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26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BA1"/>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028"/>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3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045"/>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9E"/>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8A"/>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6"/>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C85"/>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7D1"/>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790"/>
    <w:rsid w:val="00F93D07"/>
    <w:rsid w:val="00F93D7B"/>
    <w:rsid w:val="00F93DC8"/>
    <w:rsid w:val="00F941AC"/>
    <w:rsid w:val="00F946CA"/>
    <w:rsid w:val="00F94CB5"/>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1F1E"/>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F416F"/>
    <w:pPr>
      <w:spacing w:before="100" w:beforeAutospacing="1" w:after="100" w:afterAutospacing="1"/>
      <w:jc w:val="left"/>
    </w:pPr>
    <w:rPr>
      <w:rFonts w:ascii="Calibri" w:hAnsi="Calibri"/>
      <w:color w:val="000000"/>
    </w:rPr>
  </w:style>
  <w:style w:type="paragraph" w:customStyle="1" w:styleId="font5">
    <w:name w:val="font5"/>
    <w:basedOn w:val="Normal"/>
    <w:rsid w:val="00CF416F"/>
    <w:pPr>
      <w:spacing w:before="100" w:beforeAutospacing="1" w:after="100" w:afterAutospacing="1"/>
      <w:jc w:val="left"/>
    </w:pPr>
    <w:rPr>
      <w:rFonts w:ascii="Calibri" w:hAnsi="Calibri"/>
      <w:b/>
      <w:bCs/>
      <w:color w:val="000000"/>
    </w:rPr>
  </w:style>
  <w:style w:type="paragraph" w:customStyle="1" w:styleId="font6">
    <w:name w:val="font6"/>
    <w:basedOn w:val="Normal"/>
    <w:rsid w:val="00CF416F"/>
    <w:pPr>
      <w:spacing w:before="100" w:beforeAutospacing="1" w:after="100" w:afterAutospacing="1"/>
      <w:jc w:val="left"/>
    </w:pPr>
    <w:rPr>
      <w:rFonts w:ascii="Calibri" w:hAnsi="Calibri"/>
      <w:color w:val="000000"/>
    </w:rPr>
  </w:style>
  <w:style w:type="paragraph" w:customStyle="1" w:styleId="font7">
    <w:name w:val="font7"/>
    <w:basedOn w:val="Normal"/>
    <w:rsid w:val="00CF416F"/>
    <w:pPr>
      <w:spacing w:before="100" w:beforeAutospacing="1" w:after="100" w:afterAutospacing="1"/>
      <w:jc w:val="left"/>
    </w:pPr>
    <w:rPr>
      <w:rFonts w:ascii="Calibri" w:hAnsi="Calibri"/>
      <w:b/>
      <w:bCs/>
      <w:color w:val="000000"/>
      <w:u w:val="single"/>
    </w:rPr>
  </w:style>
  <w:style w:type="paragraph" w:customStyle="1" w:styleId="font8">
    <w:name w:val="font8"/>
    <w:basedOn w:val="Normal"/>
    <w:rsid w:val="00CF416F"/>
    <w:pPr>
      <w:spacing w:before="100" w:beforeAutospacing="1" w:after="100" w:afterAutospacing="1"/>
      <w:jc w:val="left"/>
    </w:pPr>
    <w:rPr>
      <w:rFonts w:ascii="Calibri" w:hAnsi="Calibri"/>
      <w:b/>
      <w:bCs/>
      <w:color w:val="000000"/>
      <w:sz w:val="24"/>
      <w:szCs w:val="24"/>
    </w:rPr>
  </w:style>
  <w:style w:type="paragraph" w:customStyle="1" w:styleId="xl88">
    <w:name w:val="xl88"/>
    <w:basedOn w:val="Normal"/>
    <w:rsid w:val="00CF416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CF41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90">
    <w:name w:val="xl90"/>
    <w:basedOn w:val="Normal"/>
    <w:rsid w:val="00CF41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1">
    <w:name w:val="xl91"/>
    <w:basedOn w:val="Normal"/>
    <w:rsid w:val="00CF416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2">
    <w:name w:val="xl92"/>
    <w:basedOn w:val="Normal"/>
    <w:rsid w:val="00CF416F"/>
    <w:pPr>
      <w:pBdr>
        <w:top w:val="single" w:sz="4" w:space="0" w:color="auto"/>
        <w:bottom w:val="single" w:sz="8"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93">
    <w:name w:val="xl93"/>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F416F"/>
    <w:pPr>
      <w:pBdr>
        <w:top w:val="single" w:sz="4" w:space="0" w:color="auto"/>
        <w:bottom w:val="single" w:sz="8"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5">
    <w:name w:val="xl95"/>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6">
    <w:name w:val="xl96"/>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8">
    <w:name w:val="xl98"/>
    <w:basedOn w:val="Normal"/>
    <w:rsid w:val="00CF416F"/>
    <w:pPr>
      <w:pBdr>
        <w:top w:val="single" w:sz="4" w:space="0" w:color="auto"/>
        <w:lef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9">
    <w:name w:val="xl99"/>
    <w:basedOn w:val="Normal"/>
    <w:rsid w:val="00CF416F"/>
    <w:pPr>
      <w:pBdr>
        <w:top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00">
    <w:name w:val="xl100"/>
    <w:basedOn w:val="Normal"/>
    <w:rsid w:val="00CF416F"/>
    <w:pPr>
      <w:pBdr>
        <w:top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1">
    <w:name w:val="xl101"/>
    <w:basedOn w:val="Normal"/>
    <w:rsid w:val="00CF416F"/>
    <w:pPr>
      <w:pBdr>
        <w:top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02">
    <w:name w:val="xl102"/>
    <w:basedOn w:val="Normal"/>
    <w:rsid w:val="00CF416F"/>
    <w:pPr>
      <w:pBdr>
        <w:top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rsid w:val="00CF416F"/>
    <w:pPr>
      <w:pBdr>
        <w:top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b/>
      <w:bCs/>
      <w:sz w:val="24"/>
      <w:szCs w:val="24"/>
    </w:rPr>
  </w:style>
  <w:style w:type="paragraph" w:customStyle="1" w:styleId="xl104">
    <w:name w:val="xl104"/>
    <w:basedOn w:val="Normal"/>
    <w:rsid w:val="00CF416F"/>
    <w:pPr>
      <w:pBdr>
        <w:top w:val="single" w:sz="8" w:space="0" w:color="auto"/>
        <w:left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 w:type="paragraph" w:customStyle="1" w:styleId="xl105">
    <w:name w:val="xl105"/>
    <w:basedOn w:val="Normal"/>
    <w:rsid w:val="00CF416F"/>
    <w:pPr>
      <w:pBdr>
        <w:top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CF416F"/>
    <w:pPr>
      <w:spacing w:before="100" w:beforeAutospacing="1" w:after="100" w:afterAutospacing="1"/>
      <w:jc w:val="left"/>
    </w:pPr>
    <w:rPr>
      <w:rFonts w:ascii="Calibri" w:hAnsi="Calibri"/>
      <w:color w:val="000000"/>
    </w:rPr>
  </w:style>
  <w:style w:type="paragraph" w:customStyle="1" w:styleId="font5">
    <w:name w:val="font5"/>
    <w:basedOn w:val="Normal"/>
    <w:rsid w:val="00CF416F"/>
    <w:pPr>
      <w:spacing w:before="100" w:beforeAutospacing="1" w:after="100" w:afterAutospacing="1"/>
      <w:jc w:val="left"/>
    </w:pPr>
    <w:rPr>
      <w:rFonts w:ascii="Calibri" w:hAnsi="Calibri"/>
      <w:b/>
      <w:bCs/>
      <w:color w:val="000000"/>
    </w:rPr>
  </w:style>
  <w:style w:type="paragraph" w:customStyle="1" w:styleId="font6">
    <w:name w:val="font6"/>
    <w:basedOn w:val="Normal"/>
    <w:rsid w:val="00CF416F"/>
    <w:pPr>
      <w:spacing w:before="100" w:beforeAutospacing="1" w:after="100" w:afterAutospacing="1"/>
      <w:jc w:val="left"/>
    </w:pPr>
    <w:rPr>
      <w:rFonts w:ascii="Calibri" w:hAnsi="Calibri"/>
      <w:color w:val="000000"/>
    </w:rPr>
  </w:style>
  <w:style w:type="paragraph" w:customStyle="1" w:styleId="font7">
    <w:name w:val="font7"/>
    <w:basedOn w:val="Normal"/>
    <w:rsid w:val="00CF416F"/>
    <w:pPr>
      <w:spacing w:before="100" w:beforeAutospacing="1" w:after="100" w:afterAutospacing="1"/>
      <w:jc w:val="left"/>
    </w:pPr>
    <w:rPr>
      <w:rFonts w:ascii="Calibri" w:hAnsi="Calibri"/>
      <w:b/>
      <w:bCs/>
      <w:color w:val="000000"/>
      <w:u w:val="single"/>
    </w:rPr>
  </w:style>
  <w:style w:type="paragraph" w:customStyle="1" w:styleId="font8">
    <w:name w:val="font8"/>
    <w:basedOn w:val="Normal"/>
    <w:rsid w:val="00CF416F"/>
    <w:pPr>
      <w:spacing w:before="100" w:beforeAutospacing="1" w:after="100" w:afterAutospacing="1"/>
      <w:jc w:val="left"/>
    </w:pPr>
    <w:rPr>
      <w:rFonts w:ascii="Calibri" w:hAnsi="Calibri"/>
      <w:b/>
      <w:bCs/>
      <w:color w:val="000000"/>
      <w:sz w:val="24"/>
      <w:szCs w:val="24"/>
    </w:rPr>
  </w:style>
  <w:style w:type="paragraph" w:customStyle="1" w:styleId="xl88">
    <w:name w:val="xl88"/>
    <w:basedOn w:val="Normal"/>
    <w:rsid w:val="00CF416F"/>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89">
    <w:name w:val="xl89"/>
    <w:basedOn w:val="Normal"/>
    <w:rsid w:val="00CF416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24"/>
      <w:szCs w:val="24"/>
    </w:rPr>
  </w:style>
  <w:style w:type="paragraph" w:customStyle="1" w:styleId="xl90">
    <w:name w:val="xl90"/>
    <w:basedOn w:val="Normal"/>
    <w:rsid w:val="00CF41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1">
    <w:name w:val="xl91"/>
    <w:basedOn w:val="Normal"/>
    <w:rsid w:val="00CF416F"/>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2">
    <w:name w:val="xl92"/>
    <w:basedOn w:val="Normal"/>
    <w:rsid w:val="00CF416F"/>
    <w:pPr>
      <w:pBdr>
        <w:top w:val="single" w:sz="4" w:space="0" w:color="auto"/>
        <w:bottom w:val="single" w:sz="8"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93">
    <w:name w:val="xl93"/>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F416F"/>
    <w:pPr>
      <w:pBdr>
        <w:top w:val="single" w:sz="4" w:space="0" w:color="auto"/>
        <w:bottom w:val="single" w:sz="8" w:space="0" w:color="auto"/>
      </w:pBdr>
      <w:spacing w:before="100" w:beforeAutospacing="1" w:after="100" w:afterAutospacing="1"/>
      <w:jc w:val="right"/>
      <w:textAlignment w:val="center"/>
    </w:pPr>
    <w:rPr>
      <w:rFonts w:ascii="Times New Roman" w:hAnsi="Times New Roman"/>
      <w:sz w:val="24"/>
      <w:szCs w:val="24"/>
    </w:rPr>
  </w:style>
  <w:style w:type="paragraph" w:customStyle="1" w:styleId="xl95">
    <w:name w:val="xl95"/>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6">
    <w:name w:val="xl96"/>
    <w:basedOn w:val="Normal"/>
    <w:rsid w:val="00CF416F"/>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7">
    <w:name w:val="xl97"/>
    <w:basedOn w:val="Normal"/>
    <w:rsid w:val="00CF416F"/>
    <w:pPr>
      <w:pBdr>
        <w:top w:val="single" w:sz="4" w:space="0" w:color="auto"/>
        <w:bottom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8">
    <w:name w:val="xl98"/>
    <w:basedOn w:val="Normal"/>
    <w:rsid w:val="00CF416F"/>
    <w:pPr>
      <w:pBdr>
        <w:top w:val="single" w:sz="4" w:space="0" w:color="auto"/>
        <w:lef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9">
    <w:name w:val="xl99"/>
    <w:basedOn w:val="Normal"/>
    <w:rsid w:val="00CF416F"/>
    <w:pPr>
      <w:pBdr>
        <w:top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100">
    <w:name w:val="xl100"/>
    <w:basedOn w:val="Normal"/>
    <w:rsid w:val="00CF416F"/>
    <w:pPr>
      <w:pBdr>
        <w:top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1">
    <w:name w:val="xl101"/>
    <w:basedOn w:val="Normal"/>
    <w:rsid w:val="00CF416F"/>
    <w:pPr>
      <w:pBdr>
        <w:top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02">
    <w:name w:val="xl102"/>
    <w:basedOn w:val="Normal"/>
    <w:rsid w:val="00CF416F"/>
    <w:pPr>
      <w:pBdr>
        <w:top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03">
    <w:name w:val="xl103"/>
    <w:basedOn w:val="Normal"/>
    <w:rsid w:val="00CF416F"/>
    <w:pPr>
      <w:pBdr>
        <w:top w:val="single" w:sz="8" w:space="0" w:color="auto"/>
        <w:bottom w:val="single" w:sz="8" w:space="0" w:color="auto"/>
        <w:right w:val="single" w:sz="8" w:space="0" w:color="auto"/>
      </w:pBdr>
      <w:spacing w:before="100" w:beforeAutospacing="1" w:after="100" w:afterAutospacing="1"/>
      <w:jc w:val="left"/>
      <w:textAlignment w:val="center"/>
    </w:pPr>
    <w:rPr>
      <w:rFonts w:ascii="Calibri" w:hAnsi="Calibri"/>
      <w:b/>
      <w:bCs/>
      <w:sz w:val="24"/>
      <w:szCs w:val="24"/>
    </w:rPr>
  </w:style>
  <w:style w:type="paragraph" w:customStyle="1" w:styleId="xl104">
    <w:name w:val="xl104"/>
    <w:basedOn w:val="Normal"/>
    <w:rsid w:val="00CF416F"/>
    <w:pPr>
      <w:pBdr>
        <w:top w:val="single" w:sz="8" w:space="0" w:color="auto"/>
        <w:left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 w:type="paragraph" w:customStyle="1" w:styleId="xl105">
    <w:name w:val="xl105"/>
    <w:basedOn w:val="Normal"/>
    <w:rsid w:val="00CF416F"/>
    <w:pPr>
      <w:pBdr>
        <w:top w:val="single" w:sz="8" w:space="0" w:color="auto"/>
        <w:bottom w:val="single" w:sz="8" w:space="0" w:color="auto"/>
      </w:pBdr>
      <w:spacing w:before="100" w:beforeAutospacing="1" w:after="100" w:afterAutospacing="1"/>
      <w:jc w:val="right"/>
      <w:textAlignment w:val="center"/>
    </w:pPr>
    <w:rPr>
      <w:rFonts w:ascii="Calibri" w:hAnsi="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89205302">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7328982">
      <w:bodyDiv w:val="1"/>
      <w:marLeft w:val="0"/>
      <w:marRight w:val="0"/>
      <w:marTop w:val="0"/>
      <w:marBottom w:val="0"/>
      <w:divBdr>
        <w:top w:val="none" w:sz="0" w:space="0" w:color="auto"/>
        <w:left w:val="none" w:sz="0" w:space="0" w:color="auto"/>
        <w:bottom w:val="none" w:sz="0" w:space="0" w:color="auto"/>
        <w:right w:val="none" w:sz="0" w:space="0" w:color="auto"/>
      </w:divBdr>
    </w:div>
    <w:div w:id="20580077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5436007">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664153">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00148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7650186">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322788">
      <w:bodyDiv w:val="1"/>
      <w:marLeft w:val="0"/>
      <w:marRight w:val="0"/>
      <w:marTop w:val="0"/>
      <w:marBottom w:val="0"/>
      <w:divBdr>
        <w:top w:val="none" w:sz="0" w:space="0" w:color="auto"/>
        <w:left w:val="none" w:sz="0" w:space="0" w:color="auto"/>
        <w:bottom w:val="none" w:sz="0" w:space="0" w:color="auto"/>
        <w:right w:val="none" w:sz="0" w:space="0" w:color="auto"/>
      </w:divBdr>
    </w:div>
    <w:div w:id="1026953813">
      <w:bodyDiv w:val="1"/>
      <w:marLeft w:val="0"/>
      <w:marRight w:val="0"/>
      <w:marTop w:val="0"/>
      <w:marBottom w:val="0"/>
      <w:divBdr>
        <w:top w:val="none" w:sz="0" w:space="0" w:color="auto"/>
        <w:left w:val="none" w:sz="0" w:space="0" w:color="auto"/>
        <w:bottom w:val="none" w:sz="0" w:space="0" w:color="auto"/>
        <w:right w:val="none" w:sz="0" w:space="0" w:color="auto"/>
      </w:divBdr>
    </w:div>
    <w:div w:id="1065764149">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3852074">
      <w:bodyDiv w:val="1"/>
      <w:marLeft w:val="0"/>
      <w:marRight w:val="0"/>
      <w:marTop w:val="0"/>
      <w:marBottom w:val="0"/>
      <w:divBdr>
        <w:top w:val="none" w:sz="0" w:space="0" w:color="auto"/>
        <w:left w:val="none" w:sz="0" w:space="0" w:color="auto"/>
        <w:bottom w:val="none" w:sz="0" w:space="0" w:color="auto"/>
        <w:right w:val="none" w:sz="0" w:space="0" w:color="auto"/>
      </w:divBdr>
    </w:div>
    <w:div w:id="130462527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055885">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859183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3026556">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466176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kjn.gov.rs/ci/uputstvo-o-uplati-republicke-administrativne-takse.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1082;jn.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FF726AF-6843-452C-81A6-3BDBF1BF9752}">
  <ds:schemaRefs>
    <ds:schemaRef ds:uri="http://schemas.openxmlformats.org/officeDocument/2006/bibliography"/>
  </ds:schemaRefs>
</ds:datastoreItem>
</file>

<file path=customXml/itemProps100.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101.xml><?xml version="1.0" encoding="utf-8"?>
<ds:datastoreItem xmlns:ds="http://schemas.openxmlformats.org/officeDocument/2006/customXml" ds:itemID="{17C4C87D-330E-4335-B343-1AD880EA172A}">
  <ds:schemaRefs>
    <ds:schemaRef ds:uri="http://schemas.openxmlformats.org/officeDocument/2006/bibliography"/>
  </ds:schemaRefs>
</ds:datastoreItem>
</file>

<file path=customXml/itemProps102.xml><?xml version="1.0" encoding="utf-8"?>
<ds:datastoreItem xmlns:ds="http://schemas.openxmlformats.org/officeDocument/2006/customXml" ds:itemID="{DC614C29-E99C-40CA-8BD3-FABB02ACE3C4}">
  <ds:schemaRefs>
    <ds:schemaRef ds:uri="http://schemas.openxmlformats.org/officeDocument/2006/bibliography"/>
  </ds:schemaRefs>
</ds:datastoreItem>
</file>

<file path=customXml/itemProps103.xml><?xml version="1.0" encoding="utf-8"?>
<ds:datastoreItem xmlns:ds="http://schemas.openxmlformats.org/officeDocument/2006/customXml" ds:itemID="{45C2DA29-ED88-402B-B54A-D9BF33E6D972}">
  <ds:schemaRefs>
    <ds:schemaRef ds:uri="http://schemas.openxmlformats.org/officeDocument/2006/bibliography"/>
  </ds:schemaRefs>
</ds:datastoreItem>
</file>

<file path=customXml/itemProps104.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105.xml><?xml version="1.0" encoding="utf-8"?>
<ds:datastoreItem xmlns:ds="http://schemas.openxmlformats.org/officeDocument/2006/customXml" ds:itemID="{8437B28C-6263-4917-A910-C02A4D9D798D}">
  <ds:schemaRefs>
    <ds:schemaRef ds:uri="http://schemas.openxmlformats.org/officeDocument/2006/bibliography"/>
  </ds:schemaRefs>
</ds:datastoreItem>
</file>

<file path=customXml/itemProps106.xml><?xml version="1.0" encoding="utf-8"?>
<ds:datastoreItem xmlns:ds="http://schemas.openxmlformats.org/officeDocument/2006/customXml" ds:itemID="{812B80B8-F371-4D6F-92FB-E8248C5C890A}">
  <ds:schemaRefs>
    <ds:schemaRef ds:uri="http://schemas.openxmlformats.org/officeDocument/2006/bibliography"/>
  </ds:schemaRefs>
</ds:datastoreItem>
</file>

<file path=customXml/itemProps107.xml><?xml version="1.0" encoding="utf-8"?>
<ds:datastoreItem xmlns:ds="http://schemas.openxmlformats.org/officeDocument/2006/customXml" ds:itemID="{25A78204-2510-41E9-80A0-6256C04F687D}">
  <ds:schemaRefs>
    <ds:schemaRef ds:uri="http://schemas.openxmlformats.org/officeDocument/2006/bibliography"/>
  </ds:schemaRefs>
</ds:datastoreItem>
</file>

<file path=customXml/itemProps108.xml><?xml version="1.0" encoding="utf-8"?>
<ds:datastoreItem xmlns:ds="http://schemas.openxmlformats.org/officeDocument/2006/customXml" ds:itemID="{232EEFB7-0ADC-477C-8FED-C0E74BB1FB31}">
  <ds:schemaRefs>
    <ds:schemaRef ds:uri="http://schemas.openxmlformats.org/officeDocument/2006/bibliography"/>
  </ds:schemaRefs>
</ds:datastoreItem>
</file>

<file path=customXml/itemProps109.xml><?xml version="1.0" encoding="utf-8"?>
<ds:datastoreItem xmlns:ds="http://schemas.openxmlformats.org/officeDocument/2006/customXml" ds:itemID="{F198F51B-A7CE-44B6-BFCF-BA687056F293}">
  <ds:schemaRefs>
    <ds:schemaRef ds:uri="http://schemas.openxmlformats.org/officeDocument/2006/bibliography"/>
  </ds:schemaRefs>
</ds:datastoreItem>
</file>

<file path=customXml/itemProps11.xml><?xml version="1.0" encoding="utf-8"?>
<ds:datastoreItem xmlns:ds="http://schemas.openxmlformats.org/officeDocument/2006/customXml" ds:itemID="{221D4D1D-75E6-4523-AA3E-8BF4A78537DC}">
  <ds:schemaRefs>
    <ds:schemaRef ds:uri="http://schemas.openxmlformats.org/officeDocument/2006/bibliography"/>
  </ds:schemaRefs>
</ds:datastoreItem>
</file>

<file path=customXml/itemProps110.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11.xml><?xml version="1.0" encoding="utf-8"?>
<ds:datastoreItem xmlns:ds="http://schemas.openxmlformats.org/officeDocument/2006/customXml" ds:itemID="{620BA892-184A-403E-9ECC-1F2E3659F86E}">
  <ds:schemaRefs>
    <ds:schemaRef ds:uri="http://schemas.openxmlformats.org/officeDocument/2006/bibliography"/>
  </ds:schemaRefs>
</ds:datastoreItem>
</file>

<file path=customXml/itemProps112.xml><?xml version="1.0" encoding="utf-8"?>
<ds:datastoreItem xmlns:ds="http://schemas.openxmlformats.org/officeDocument/2006/customXml" ds:itemID="{81990B00-F75D-4163-9FB8-41CBAE71F4E8}">
  <ds:schemaRefs>
    <ds:schemaRef ds:uri="http://schemas.openxmlformats.org/officeDocument/2006/bibliography"/>
  </ds:schemaRefs>
</ds:datastoreItem>
</file>

<file path=customXml/itemProps113.xml><?xml version="1.0" encoding="utf-8"?>
<ds:datastoreItem xmlns:ds="http://schemas.openxmlformats.org/officeDocument/2006/customXml" ds:itemID="{27EF3B28-0CE5-42E4-A41F-319B40599601}">
  <ds:schemaRefs>
    <ds:schemaRef ds:uri="http://schemas.openxmlformats.org/officeDocument/2006/bibliography"/>
  </ds:schemaRefs>
</ds:datastoreItem>
</file>

<file path=customXml/itemProps114.xml><?xml version="1.0" encoding="utf-8"?>
<ds:datastoreItem xmlns:ds="http://schemas.openxmlformats.org/officeDocument/2006/customXml" ds:itemID="{F95E9BB9-5319-4A72-B772-FE38A362DE0C}">
  <ds:schemaRefs>
    <ds:schemaRef ds:uri="http://schemas.openxmlformats.org/officeDocument/2006/bibliography"/>
  </ds:schemaRefs>
</ds:datastoreItem>
</file>

<file path=customXml/itemProps115.xml><?xml version="1.0" encoding="utf-8"?>
<ds:datastoreItem xmlns:ds="http://schemas.openxmlformats.org/officeDocument/2006/customXml" ds:itemID="{4FBFC7B1-F39A-41AB-90D5-22381F09A091}">
  <ds:schemaRefs>
    <ds:schemaRef ds:uri="http://schemas.openxmlformats.org/officeDocument/2006/bibliography"/>
  </ds:schemaRefs>
</ds:datastoreItem>
</file>

<file path=customXml/itemProps116.xml><?xml version="1.0" encoding="utf-8"?>
<ds:datastoreItem xmlns:ds="http://schemas.openxmlformats.org/officeDocument/2006/customXml" ds:itemID="{BAF76833-8C1D-430A-8294-3E5814B4C3D7}">
  <ds:schemaRefs>
    <ds:schemaRef ds:uri="http://schemas.openxmlformats.org/officeDocument/2006/bibliography"/>
  </ds:schemaRefs>
</ds:datastoreItem>
</file>

<file path=customXml/itemProps117.xml><?xml version="1.0" encoding="utf-8"?>
<ds:datastoreItem xmlns:ds="http://schemas.openxmlformats.org/officeDocument/2006/customXml" ds:itemID="{CFA1E9F4-6749-483B-8765-994EDA2A5C42}">
  <ds:schemaRefs>
    <ds:schemaRef ds:uri="http://schemas.openxmlformats.org/officeDocument/2006/bibliography"/>
  </ds:schemaRefs>
</ds:datastoreItem>
</file>

<file path=customXml/itemProps118.xml><?xml version="1.0" encoding="utf-8"?>
<ds:datastoreItem xmlns:ds="http://schemas.openxmlformats.org/officeDocument/2006/customXml" ds:itemID="{A2FF8D52-1060-4AE3-A4E6-8732C9317ED3}">
  <ds:schemaRefs>
    <ds:schemaRef ds:uri="http://schemas.openxmlformats.org/officeDocument/2006/bibliography"/>
  </ds:schemaRefs>
</ds:datastoreItem>
</file>

<file path=customXml/itemProps119.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2.xml><?xml version="1.0" encoding="utf-8"?>
<ds:datastoreItem xmlns:ds="http://schemas.openxmlformats.org/officeDocument/2006/customXml" ds:itemID="{5A9FF90B-24DF-49E0-B539-DD48A2A6D8D5}">
  <ds:schemaRefs>
    <ds:schemaRef ds:uri="http://schemas.openxmlformats.org/officeDocument/2006/bibliography"/>
  </ds:schemaRefs>
</ds:datastoreItem>
</file>

<file path=customXml/itemProps120.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21.xml><?xml version="1.0" encoding="utf-8"?>
<ds:datastoreItem xmlns:ds="http://schemas.openxmlformats.org/officeDocument/2006/customXml" ds:itemID="{6051EA40-2CC7-4AC3-8D1D-53FFF42796CA}">
  <ds:schemaRefs>
    <ds:schemaRef ds:uri="http://schemas.openxmlformats.org/officeDocument/2006/bibliography"/>
  </ds:schemaRefs>
</ds:datastoreItem>
</file>

<file path=customXml/itemProps122.xml><?xml version="1.0" encoding="utf-8"?>
<ds:datastoreItem xmlns:ds="http://schemas.openxmlformats.org/officeDocument/2006/customXml" ds:itemID="{6A7D0918-A2A8-42B0-AC2F-E5566466AF15}">
  <ds:schemaRefs>
    <ds:schemaRef ds:uri="http://schemas.openxmlformats.org/officeDocument/2006/bibliography"/>
  </ds:schemaRefs>
</ds:datastoreItem>
</file>

<file path=customXml/itemProps123.xml><?xml version="1.0" encoding="utf-8"?>
<ds:datastoreItem xmlns:ds="http://schemas.openxmlformats.org/officeDocument/2006/customXml" ds:itemID="{68F221E7-6F8E-4356-A67B-BF8C94DDE3C3}">
  <ds:schemaRefs>
    <ds:schemaRef ds:uri="http://schemas.openxmlformats.org/officeDocument/2006/bibliography"/>
  </ds:schemaRefs>
</ds:datastoreItem>
</file>

<file path=customXml/itemProps12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25.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126.xml><?xml version="1.0" encoding="utf-8"?>
<ds:datastoreItem xmlns:ds="http://schemas.openxmlformats.org/officeDocument/2006/customXml" ds:itemID="{57FDE204-E22D-429B-B0B4-F080BADB00D7}">
  <ds:schemaRefs>
    <ds:schemaRef ds:uri="http://schemas.openxmlformats.org/officeDocument/2006/bibliography"/>
  </ds:schemaRefs>
</ds:datastoreItem>
</file>

<file path=customXml/itemProps127.xml><?xml version="1.0" encoding="utf-8"?>
<ds:datastoreItem xmlns:ds="http://schemas.openxmlformats.org/officeDocument/2006/customXml" ds:itemID="{6F61A7CD-2015-4A50-8563-C6E3E06B23AC}">
  <ds:schemaRefs>
    <ds:schemaRef ds:uri="http://schemas.openxmlformats.org/officeDocument/2006/bibliography"/>
  </ds:schemaRefs>
</ds:datastoreItem>
</file>

<file path=customXml/itemProps128.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29.xml><?xml version="1.0" encoding="utf-8"?>
<ds:datastoreItem xmlns:ds="http://schemas.openxmlformats.org/officeDocument/2006/customXml" ds:itemID="{248D7A4E-364A-40F8-BE3A-127350F899FA}">
  <ds:schemaRefs>
    <ds:schemaRef ds:uri="http://schemas.openxmlformats.org/officeDocument/2006/bibliography"/>
  </ds:schemaRefs>
</ds:datastoreItem>
</file>

<file path=customXml/itemProps13.xml><?xml version="1.0" encoding="utf-8"?>
<ds:datastoreItem xmlns:ds="http://schemas.openxmlformats.org/officeDocument/2006/customXml" ds:itemID="{F2F64E59-E27D-4D56-AA9F-90481EA89873}">
  <ds:schemaRefs>
    <ds:schemaRef ds:uri="http://schemas.openxmlformats.org/officeDocument/2006/bibliography"/>
  </ds:schemaRefs>
</ds:datastoreItem>
</file>

<file path=customXml/itemProps130.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31.xml><?xml version="1.0" encoding="utf-8"?>
<ds:datastoreItem xmlns:ds="http://schemas.openxmlformats.org/officeDocument/2006/customXml" ds:itemID="{B4C72BC9-CB23-4D97-8FE1-6FA61E2BEB5F}">
  <ds:schemaRefs>
    <ds:schemaRef ds:uri="http://schemas.openxmlformats.org/officeDocument/2006/bibliography"/>
  </ds:schemaRefs>
</ds:datastoreItem>
</file>

<file path=customXml/itemProps132.xml><?xml version="1.0" encoding="utf-8"?>
<ds:datastoreItem xmlns:ds="http://schemas.openxmlformats.org/officeDocument/2006/customXml" ds:itemID="{4703EE0F-62AB-403E-8605-DC155AA80CA8}">
  <ds:schemaRefs>
    <ds:schemaRef ds:uri="http://schemas.openxmlformats.org/officeDocument/2006/bibliography"/>
  </ds:schemaRefs>
</ds:datastoreItem>
</file>

<file path=customXml/itemProps133.xml><?xml version="1.0" encoding="utf-8"?>
<ds:datastoreItem xmlns:ds="http://schemas.openxmlformats.org/officeDocument/2006/customXml" ds:itemID="{FD51D8C3-DB7A-4EB8-B5AB-D6C59D619CE1}">
  <ds:schemaRefs>
    <ds:schemaRef ds:uri="http://schemas.openxmlformats.org/officeDocument/2006/bibliography"/>
  </ds:schemaRefs>
</ds:datastoreItem>
</file>

<file path=customXml/itemProps134.xml><?xml version="1.0" encoding="utf-8"?>
<ds:datastoreItem xmlns:ds="http://schemas.openxmlformats.org/officeDocument/2006/customXml" ds:itemID="{A45F91C2-55A2-4AAE-A14A-76C960CACAC9}">
  <ds:schemaRefs>
    <ds:schemaRef ds:uri="http://schemas.openxmlformats.org/officeDocument/2006/bibliography"/>
  </ds:schemaRefs>
</ds:datastoreItem>
</file>

<file path=customXml/itemProps135.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36.xml><?xml version="1.0" encoding="utf-8"?>
<ds:datastoreItem xmlns:ds="http://schemas.openxmlformats.org/officeDocument/2006/customXml" ds:itemID="{3D879D69-FECC-44B9-9E24-9B283963289B}">
  <ds:schemaRefs>
    <ds:schemaRef ds:uri="http://schemas.openxmlformats.org/officeDocument/2006/bibliography"/>
  </ds:schemaRefs>
</ds:datastoreItem>
</file>

<file path=customXml/itemProps137.xml><?xml version="1.0" encoding="utf-8"?>
<ds:datastoreItem xmlns:ds="http://schemas.openxmlformats.org/officeDocument/2006/customXml" ds:itemID="{D609B66A-7F18-428F-AAC7-936AB8DFB146}">
  <ds:schemaRefs>
    <ds:schemaRef ds:uri="http://schemas.openxmlformats.org/officeDocument/2006/bibliography"/>
  </ds:schemaRefs>
</ds:datastoreItem>
</file>

<file path=customXml/itemProps138.xml><?xml version="1.0" encoding="utf-8"?>
<ds:datastoreItem xmlns:ds="http://schemas.openxmlformats.org/officeDocument/2006/customXml" ds:itemID="{24B6F302-47F6-4323-BB6B-1EFBD53AF827}">
  <ds:schemaRefs>
    <ds:schemaRef ds:uri="http://schemas.openxmlformats.org/officeDocument/2006/bibliography"/>
  </ds:schemaRefs>
</ds:datastoreItem>
</file>

<file path=customXml/itemProps139.xml><?xml version="1.0" encoding="utf-8"?>
<ds:datastoreItem xmlns:ds="http://schemas.openxmlformats.org/officeDocument/2006/customXml" ds:itemID="{7D950245-8207-422F-BB0A-15320AEC1159}">
  <ds:schemaRefs>
    <ds:schemaRef ds:uri="http://schemas.openxmlformats.org/officeDocument/2006/bibliography"/>
  </ds:schemaRefs>
</ds:datastoreItem>
</file>

<file path=customXml/itemProps14.xml><?xml version="1.0" encoding="utf-8"?>
<ds:datastoreItem xmlns:ds="http://schemas.openxmlformats.org/officeDocument/2006/customXml" ds:itemID="{5576567F-C4FB-4EDF-97E3-2215460B9CA1}">
  <ds:schemaRefs>
    <ds:schemaRef ds:uri="http://schemas.openxmlformats.org/officeDocument/2006/bibliography"/>
  </ds:schemaRefs>
</ds:datastoreItem>
</file>

<file path=customXml/itemProps140.xml><?xml version="1.0" encoding="utf-8"?>
<ds:datastoreItem xmlns:ds="http://schemas.openxmlformats.org/officeDocument/2006/customXml" ds:itemID="{A72B3BAE-C75B-4D6E-B2B0-3D11ED8EBA68}">
  <ds:schemaRefs>
    <ds:schemaRef ds:uri="http://schemas.openxmlformats.org/officeDocument/2006/bibliography"/>
  </ds:schemaRefs>
</ds:datastoreItem>
</file>

<file path=customXml/itemProps141.xml><?xml version="1.0" encoding="utf-8"?>
<ds:datastoreItem xmlns:ds="http://schemas.openxmlformats.org/officeDocument/2006/customXml" ds:itemID="{097C358E-55C2-4144-9E7D-6965492D2A9C}">
  <ds:schemaRefs>
    <ds:schemaRef ds:uri="http://schemas.openxmlformats.org/officeDocument/2006/bibliography"/>
  </ds:schemaRefs>
</ds:datastoreItem>
</file>

<file path=customXml/itemProps142.xml><?xml version="1.0" encoding="utf-8"?>
<ds:datastoreItem xmlns:ds="http://schemas.openxmlformats.org/officeDocument/2006/customXml" ds:itemID="{45F13921-26B0-4CBE-806C-166DBAE37D43}">
  <ds:schemaRefs>
    <ds:schemaRef ds:uri="http://schemas.openxmlformats.org/officeDocument/2006/bibliography"/>
  </ds:schemaRefs>
</ds:datastoreItem>
</file>

<file path=customXml/itemProps143.xml><?xml version="1.0" encoding="utf-8"?>
<ds:datastoreItem xmlns:ds="http://schemas.openxmlformats.org/officeDocument/2006/customXml" ds:itemID="{8DB313A2-84F3-40A3-9625-B3BC2C085DB8}">
  <ds:schemaRefs>
    <ds:schemaRef ds:uri="http://schemas.openxmlformats.org/officeDocument/2006/bibliography"/>
  </ds:schemaRefs>
</ds:datastoreItem>
</file>

<file path=customXml/itemProps144.xml><?xml version="1.0" encoding="utf-8"?>
<ds:datastoreItem xmlns:ds="http://schemas.openxmlformats.org/officeDocument/2006/customXml" ds:itemID="{846D323C-B540-4B25-96B8-4B6B2A800987}">
  <ds:schemaRefs>
    <ds:schemaRef ds:uri="http://schemas.openxmlformats.org/officeDocument/2006/bibliography"/>
  </ds:schemaRefs>
</ds:datastoreItem>
</file>

<file path=customXml/itemProps145.xml><?xml version="1.0" encoding="utf-8"?>
<ds:datastoreItem xmlns:ds="http://schemas.openxmlformats.org/officeDocument/2006/customXml" ds:itemID="{64CC39DB-C22C-4B7E-9633-71A2734C7CA0}">
  <ds:schemaRefs>
    <ds:schemaRef ds:uri="http://schemas.openxmlformats.org/officeDocument/2006/bibliography"/>
  </ds:schemaRefs>
</ds:datastoreItem>
</file>

<file path=customXml/itemProps146.xml><?xml version="1.0" encoding="utf-8"?>
<ds:datastoreItem xmlns:ds="http://schemas.openxmlformats.org/officeDocument/2006/customXml" ds:itemID="{66E53284-EE1F-414A-A5BA-F6B0BD134006}">
  <ds:schemaRefs>
    <ds:schemaRef ds:uri="http://schemas.openxmlformats.org/officeDocument/2006/bibliography"/>
  </ds:schemaRefs>
</ds:datastoreItem>
</file>

<file path=customXml/itemProps147.xml><?xml version="1.0" encoding="utf-8"?>
<ds:datastoreItem xmlns:ds="http://schemas.openxmlformats.org/officeDocument/2006/customXml" ds:itemID="{B24E05A1-723A-424C-9C19-E6618AF5AAEA}">
  <ds:schemaRefs>
    <ds:schemaRef ds:uri="http://schemas.openxmlformats.org/officeDocument/2006/bibliography"/>
  </ds:schemaRefs>
</ds:datastoreItem>
</file>

<file path=customXml/itemProps148.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149.xml><?xml version="1.0" encoding="utf-8"?>
<ds:datastoreItem xmlns:ds="http://schemas.openxmlformats.org/officeDocument/2006/customXml" ds:itemID="{A39D7888-9D84-4F86-AFE5-6C7DA60DD392}">
  <ds:schemaRefs>
    <ds:schemaRef ds:uri="http://schemas.openxmlformats.org/officeDocument/2006/bibliography"/>
  </ds:schemaRefs>
</ds:datastoreItem>
</file>

<file path=customXml/itemProps15.xml><?xml version="1.0" encoding="utf-8"?>
<ds:datastoreItem xmlns:ds="http://schemas.openxmlformats.org/officeDocument/2006/customXml" ds:itemID="{FA3EFA83-49CF-4F58-9D77-F6014D968C64}">
  <ds:schemaRefs>
    <ds:schemaRef ds:uri="http://schemas.openxmlformats.org/officeDocument/2006/bibliography"/>
  </ds:schemaRefs>
</ds:datastoreItem>
</file>

<file path=customXml/itemProps150.xml><?xml version="1.0" encoding="utf-8"?>
<ds:datastoreItem xmlns:ds="http://schemas.openxmlformats.org/officeDocument/2006/customXml" ds:itemID="{B36B39C8-A877-4442-95F8-F422ACE30593}">
  <ds:schemaRefs>
    <ds:schemaRef ds:uri="http://schemas.openxmlformats.org/officeDocument/2006/bibliography"/>
  </ds:schemaRefs>
</ds:datastoreItem>
</file>

<file path=customXml/itemProps151.xml><?xml version="1.0" encoding="utf-8"?>
<ds:datastoreItem xmlns:ds="http://schemas.openxmlformats.org/officeDocument/2006/customXml" ds:itemID="{7E2227DD-D68B-4201-8BB1-A95C3C4CF00F}">
  <ds:schemaRefs>
    <ds:schemaRef ds:uri="http://schemas.openxmlformats.org/officeDocument/2006/bibliography"/>
  </ds:schemaRefs>
</ds:datastoreItem>
</file>

<file path=customXml/itemProps152.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53.xml><?xml version="1.0" encoding="utf-8"?>
<ds:datastoreItem xmlns:ds="http://schemas.openxmlformats.org/officeDocument/2006/customXml" ds:itemID="{69898F54-5FFD-46C7-86B3-8A09294AC811}">
  <ds:schemaRefs>
    <ds:schemaRef ds:uri="http://schemas.openxmlformats.org/officeDocument/2006/bibliography"/>
  </ds:schemaRefs>
</ds:datastoreItem>
</file>

<file path=customXml/itemProps154.xml><?xml version="1.0" encoding="utf-8"?>
<ds:datastoreItem xmlns:ds="http://schemas.openxmlformats.org/officeDocument/2006/customXml" ds:itemID="{FEFE2DCA-0E56-4A27-B32E-0E8B380C7E7A}">
  <ds:schemaRefs>
    <ds:schemaRef ds:uri="http://schemas.openxmlformats.org/officeDocument/2006/bibliography"/>
  </ds:schemaRefs>
</ds:datastoreItem>
</file>

<file path=customXml/itemProps155.xml><?xml version="1.0" encoding="utf-8"?>
<ds:datastoreItem xmlns:ds="http://schemas.openxmlformats.org/officeDocument/2006/customXml" ds:itemID="{28763A83-2AE2-4C57-8BCB-6000087E0001}">
  <ds:schemaRefs>
    <ds:schemaRef ds:uri="http://schemas.openxmlformats.org/officeDocument/2006/bibliography"/>
  </ds:schemaRefs>
</ds:datastoreItem>
</file>

<file path=customXml/itemProps156.xml><?xml version="1.0" encoding="utf-8"?>
<ds:datastoreItem xmlns:ds="http://schemas.openxmlformats.org/officeDocument/2006/customXml" ds:itemID="{023AEE6A-5166-4028-B531-B1BF9223CC44}">
  <ds:schemaRefs>
    <ds:schemaRef ds:uri="http://schemas.openxmlformats.org/officeDocument/2006/bibliography"/>
  </ds:schemaRefs>
</ds:datastoreItem>
</file>

<file path=customXml/itemProps157.xml><?xml version="1.0" encoding="utf-8"?>
<ds:datastoreItem xmlns:ds="http://schemas.openxmlformats.org/officeDocument/2006/customXml" ds:itemID="{F0D473B1-CB60-436F-ABC6-5F3EFE802C35}">
  <ds:schemaRefs>
    <ds:schemaRef ds:uri="http://schemas.openxmlformats.org/officeDocument/2006/bibliography"/>
  </ds:schemaRefs>
</ds:datastoreItem>
</file>

<file path=customXml/itemProps16.xml><?xml version="1.0" encoding="utf-8"?>
<ds:datastoreItem xmlns:ds="http://schemas.openxmlformats.org/officeDocument/2006/customXml" ds:itemID="{9EBEBF30-9807-450D-A7D6-CD3C7516C312}">
  <ds:schemaRefs>
    <ds:schemaRef ds:uri="http://schemas.openxmlformats.org/officeDocument/2006/bibliography"/>
  </ds:schemaRefs>
</ds:datastoreItem>
</file>

<file path=customXml/itemProps17.xml><?xml version="1.0" encoding="utf-8"?>
<ds:datastoreItem xmlns:ds="http://schemas.openxmlformats.org/officeDocument/2006/customXml" ds:itemID="{6E6D165B-8E93-4414-BEAB-9095607C53E3}">
  <ds:schemaRefs>
    <ds:schemaRef ds:uri="http://schemas.openxmlformats.org/officeDocument/2006/bibliography"/>
  </ds:schemaRefs>
</ds:datastoreItem>
</file>

<file path=customXml/itemProps18.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9.xml><?xml version="1.0" encoding="utf-8"?>
<ds:datastoreItem xmlns:ds="http://schemas.openxmlformats.org/officeDocument/2006/customXml" ds:itemID="{553E1C8C-28E4-4D49-B22C-29E323D0AD18}">
  <ds:schemaRefs>
    <ds:schemaRef ds:uri="http://schemas.openxmlformats.org/officeDocument/2006/bibliography"/>
  </ds:schemaRefs>
</ds:datastoreItem>
</file>

<file path=customXml/itemProps2.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20.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21.xml><?xml version="1.0" encoding="utf-8"?>
<ds:datastoreItem xmlns:ds="http://schemas.openxmlformats.org/officeDocument/2006/customXml" ds:itemID="{CB2284F5-6663-4F81-BC94-DC176BA245BF}">
  <ds:schemaRefs>
    <ds:schemaRef ds:uri="http://schemas.openxmlformats.org/officeDocument/2006/bibliography"/>
  </ds:schemaRefs>
</ds:datastoreItem>
</file>

<file path=customXml/itemProps22.xml><?xml version="1.0" encoding="utf-8"?>
<ds:datastoreItem xmlns:ds="http://schemas.openxmlformats.org/officeDocument/2006/customXml" ds:itemID="{52CDB26C-2AB1-43A3-BFF1-F1F164DCCF61}">
  <ds:schemaRefs>
    <ds:schemaRef ds:uri="http://schemas.openxmlformats.org/officeDocument/2006/bibliography"/>
  </ds:schemaRefs>
</ds:datastoreItem>
</file>

<file path=customXml/itemProps23.xml><?xml version="1.0" encoding="utf-8"?>
<ds:datastoreItem xmlns:ds="http://schemas.openxmlformats.org/officeDocument/2006/customXml" ds:itemID="{27BE8B91-901C-48D5-A0C2-853372E98CF7}">
  <ds:schemaRefs>
    <ds:schemaRef ds:uri="http://schemas.openxmlformats.org/officeDocument/2006/bibliography"/>
  </ds:schemaRefs>
</ds:datastoreItem>
</file>

<file path=customXml/itemProps24.xml><?xml version="1.0" encoding="utf-8"?>
<ds:datastoreItem xmlns:ds="http://schemas.openxmlformats.org/officeDocument/2006/customXml" ds:itemID="{6E927F3D-6A0F-4CF3-9F07-182C23572A2A}">
  <ds:schemaRefs>
    <ds:schemaRef ds:uri="http://schemas.openxmlformats.org/officeDocument/2006/bibliography"/>
  </ds:schemaRefs>
</ds:datastoreItem>
</file>

<file path=customXml/itemProps25.xml><?xml version="1.0" encoding="utf-8"?>
<ds:datastoreItem xmlns:ds="http://schemas.openxmlformats.org/officeDocument/2006/customXml" ds:itemID="{1E3C6900-82E8-4680-B8F3-062D92FBE07B}">
  <ds:schemaRefs>
    <ds:schemaRef ds:uri="http://schemas.openxmlformats.org/officeDocument/2006/bibliography"/>
  </ds:schemaRefs>
</ds:datastoreItem>
</file>

<file path=customXml/itemProps26.xml><?xml version="1.0" encoding="utf-8"?>
<ds:datastoreItem xmlns:ds="http://schemas.openxmlformats.org/officeDocument/2006/customXml" ds:itemID="{C33E60AA-03A6-4B66-8D3E-69CC061F3C3D}">
  <ds:schemaRefs>
    <ds:schemaRef ds:uri="http://schemas.openxmlformats.org/officeDocument/2006/bibliography"/>
  </ds:schemaRefs>
</ds:datastoreItem>
</file>

<file path=customXml/itemProps27.xml><?xml version="1.0" encoding="utf-8"?>
<ds:datastoreItem xmlns:ds="http://schemas.openxmlformats.org/officeDocument/2006/customXml" ds:itemID="{8BDC9178-27A1-40DD-B778-3C522969FECB}">
  <ds:schemaRefs>
    <ds:schemaRef ds:uri="http://schemas.openxmlformats.org/officeDocument/2006/bibliography"/>
  </ds:schemaRefs>
</ds:datastoreItem>
</file>

<file path=customXml/itemProps28.xml><?xml version="1.0" encoding="utf-8"?>
<ds:datastoreItem xmlns:ds="http://schemas.openxmlformats.org/officeDocument/2006/customXml" ds:itemID="{D6C049A3-50F2-427F-A3BE-C5CFA9BBC6DB}">
  <ds:schemaRefs>
    <ds:schemaRef ds:uri="http://schemas.openxmlformats.org/officeDocument/2006/bibliography"/>
  </ds:schemaRefs>
</ds:datastoreItem>
</file>

<file path=customXml/itemProps29.xml><?xml version="1.0" encoding="utf-8"?>
<ds:datastoreItem xmlns:ds="http://schemas.openxmlformats.org/officeDocument/2006/customXml" ds:itemID="{87C98524-062B-406E-80FF-A3D1ECBDC44B}">
  <ds:schemaRefs>
    <ds:schemaRef ds:uri="http://schemas.openxmlformats.org/officeDocument/2006/bibliography"/>
  </ds:schemaRefs>
</ds:datastoreItem>
</file>

<file path=customXml/itemProps3.xml><?xml version="1.0" encoding="utf-8"?>
<ds:datastoreItem xmlns:ds="http://schemas.openxmlformats.org/officeDocument/2006/customXml" ds:itemID="{E63FB513-EBA2-4B6C-91FC-51369A7EE428}">
  <ds:schemaRefs>
    <ds:schemaRef ds:uri="http://schemas.openxmlformats.org/officeDocument/2006/bibliography"/>
  </ds:schemaRefs>
</ds:datastoreItem>
</file>

<file path=customXml/itemProps30.xml><?xml version="1.0" encoding="utf-8"?>
<ds:datastoreItem xmlns:ds="http://schemas.openxmlformats.org/officeDocument/2006/customXml" ds:itemID="{42F6332F-E083-4ECF-8E60-6D604D737045}">
  <ds:schemaRefs>
    <ds:schemaRef ds:uri="http://schemas.openxmlformats.org/officeDocument/2006/bibliography"/>
  </ds:schemaRefs>
</ds:datastoreItem>
</file>

<file path=customXml/itemProps31.xml><?xml version="1.0" encoding="utf-8"?>
<ds:datastoreItem xmlns:ds="http://schemas.openxmlformats.org/officeDocument/2006/customXml" ds:itemID="{4C8AD90D-D177-4E03-931D-D7A833475E74}">
  <ds:schemaRefs>
    <ds:schemaRef ds:uri="http://schemas.openxmlformats.org/officeDocument/2006/bibliography"/>
  </ds:schemaRefs>
</ds:datastoreItem>
</file>

<file path=customXml/itemProps32.xml><?xml version="1.0" encoding="utf-8"?>
<ds:datastoreItem xmlns:ds="http://schemas.openxmlformats.org/officeDocument/2006/customXml" ds:itemID="{99E949A3-7558-42C9-998B-E34590E0DA85}">
  <ds:schemaRefs>
    <ds:schemaRef ds:uri="http://schemas.openxmlformats.org/officeDocument/2006/bibliography"/>
  </ds:schemaRefs>
</ds:datastoreItem>
</file>

<file path=customXml/itemProps33.xml><?xml version="1.0" encoding="utf-8"?>
<ds:datastoreItem xmlns:ds="http://schemas.openxmlformats.org/officeDocument/2006/customXml" ds:itemID="{A5956409-D3E6-4BB7-B0C7-390C52941A72}">
  <ds:schemaRefs>
    <ds:schemaRef ds:uri="http://schemas.openxmlformats.org/officeDocument/2006/bibliography"/>
  </ds:schemaRefs>
</ds:datastoreItem>
</file>

<file path=customXml/itemProps34.xml><?xml version="1.0" encoding="utf-8"?>
<ds:datastoreItem xmlns:ds="http://schemas.openxmlformats.org/officeDocument/2006/customXml" ds:itemID="{AA07BB49-A25F-4A31-9258-ABBF6A8CCE05}">
  <ds:schemaRefs>
    <ds:schemaRef ds:uri="http://schemas.openxmlformats.org/officeDocument/2006/bibliography"/>
  </ds:schemaRefs>
</ds:datastoreItem>
</file>

<file path=customXml/itemProps35.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36.xml><?xml version="1.0" encoding="utf-8"?>
<ds:datastoreItem xmlns:ds="http://schemas.openxmlformats.org/officeDocument/2006/customXml" ds:itemID="{CA7C8904-0FA6-435E-9526-DC64A1711E9B}">
  <ds:schemaRefs>
    <ds:schemaRef ds:uri="http://schemas.openxmlformats.org/officeDocument/2006/bibliography"/>
  </ds:schemaRefs>
</ds:datastoreItem>
</file>

<file path=customXml/itemProps37.xml><?xml version="1.0" encoding="utf-8"?>
<ds:datastoreItem xmlns:ds="http://schemas.openxmlformats.org/officeDocument/2006/customXml" ds:itemID="{DA5E4323-A8CB-42EE-BDB5-AEC338087209}">
  <ds:schemaRefs>
    <ds:schemaRef ds:uri="http://schemas.openxmlformats.org/officeDocument/2006/bibliography"/>
  </ds:schemaRefs>
</ds:datastoreItem>
</file>

<file path=customXml/itemProps38.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39.xml><?xml version="1.0" encoding="utf-8"?>
<ds:datastoreItem xmlns:ds="http://schemas.openxmlformats.org/officeDocument/2006/customXml" ds:itemID="{2078A911-3F8D-45DE-9EE0-2261EB481944}">
  <ds:schemaRefs>
    <ds:schemaRef ds:uri="http://schemas.openxmlformats.org/officeDocument/2006/bibliography"/>
  </ds:schemaRefs>
</ds:datastoreItem>
</file>

<file path=customXml/itemProps4.xml><?xml version="1.0" encoding="utf-8"?>
<ds:datastoreItem xmlns:ds="http://schemas.openxmlformats.org/officeDocument/2006/customXml" ds:itemID="{3747BFE1-04C3-4687-9DA5-F28FEF9AEBF7}">
  <ds:schemaRefs>
    <ds:schemaRef ds:uri="http://schemas.openxmlformats.org/officeDocument/2006/bibliography"/>
  </ds:schemaRefs>
</ds:datastoreItem>
</file>

<file path=customXml/itemProps40.xml><?xml version="1.0" encoding="utf-8"?>
<ds:datastoreItem xmlns:ds="http://schemas.openxmlformats.org/officeDocument/2006/customXml" ds:itemID="{DCCD1FC4-6283-483F-BEF2-32EEDE33483C}">
  <ds:schemaRefs>
    <ds:schemaRef ds:uri="http://schemas.openxmlformats.org/officeDocument/2006/bibliography"/>
  </ds:schemaRefs>
</ds:datastoreItem>
</file>

<file path=customXml/itemProps41.xml><?xml version="1.0" encoding="utf-8"?>
<ds:datastoreItem xmlns:ds="http://schemas.openxmlformats.org/officeDocument/2006/customXml" ds:itemID="{BC480FCA-CE63-4BD0-9958-617F3F7CA44C}">
  <ds:schemaRefs>
    <ds:schemaRef ds:uri="http://schemas.openxmlformats.org/officeDocument/2006/bibliography"/>
  </ds:schemaRefs>
</ds:datastoreItem>
</file>

<file path=customXml/itemProps42.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43.xml><?xml version="1.0" encoding="utf-8"?>
<ds:datastoreItem xmlns:ds="http://schemas.openxmlformats.org/officeDocument/2006/customXml" ds:itemID="{DF71947A-2AB4-4C13-9673-DDAD5FB6D71D}">
  <ds:schemaRefs>
    <ds:schemaRef ds:uri="http://schemas.openxmlformats.org/officeDocument/2006/bibliography"/>
  </ds:schemaRefs>
</ds:datastoreItem>
</file>

<file path=customXml/itemProps44.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45.xml><?xml version="1.0" encoding="utf-8"?>
<ds:datastoreItem xmlns:ds="http://schemas.openxmlformats.org/officeDocument/2006/customXml" ds:itemID="{9F5D3822-9B06-4AB8-AB08-CC08FCC8318E}">
  <ds:schemaRefs>
    <ds:schemaRef ds:uri="http://schemas.openxmlformats.org/officeDocument/2006/bibliography"/>
  </ds:schemaRefs>
</ds:datastoreItem>
</file>

<file path=customXml/itemProps46.xml><?xml version="1.0" encoding="utf-8"?>
<ds:datastoreItem xmlns:ds="http://schemas.openxmlformats.org/officeDocument/2006/customXml" ds:itemID="{57434547-0135-4E42-8511-D0EA40DACC72}">
  <ds:schemaRefs>
    <ds:schemaRef ds:uri="http://schemas.openxmlformats.org/officeDocument/2006/bibliography"/>
  </ds:schemaRefs>
</ds:datastoreItem>
</file>

<file path=customXml/itemProps47.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48.xml><?xml version="1.0" encoding="utf-8"?>
<ds:datastoreItem xmlns:ds="http://schemas.openxmlformats.org/officeDocument/2006/customXml" ds:itemID="{A010C26B-AA11-4D82-A517-E4E8AA2CBAAF}">
  <ds:schemaRefs>
    <ds:schemaRef ds:uri="http://schemas.openxmlformats.org/officeDocument/2006/bibliography"/>
  </ds:schemaRefs>
</ds:datastoreItem>
</file>

<file path=customXml/itemProps49.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5.xml><?xml version="1.0" encoding="utf-8"?>
<ds:datastoreItem xmlns:ds="http://schemas.openxmlformats.org/officeDocument/2006/customXml" ds:itemID="{B193D5AD-9931-4BFE-89B0-828182D38C64}">
  <ds:schemaRefs>
    <ds:schemaRef ds:uri="http://schemas.openxmlformats.org/officeDocument/2006/bibliography"/>
  </ds:schemaRefs>
</ds:datastoreItem>
</file>

<file path=customXml/itemProps50.xml><?xml version="1.0" encoding="utf-8"?>
<ds:datastoreItem xmlns:ds="http://schemas.openxmlformats.org/officeDocument/2006/customXml" ds:itemID="{AEBA5623-6A10-43EB-97C5-E3070711941A}">
  <ds:schemaRefs>
    <ds:schemaRef ds:uri="http://schemas.openxmlformats.org/officeDocument/2006/bibliography"/>
  </ds:schemaRefs>
</ds:datastoreItem>
</file>

<file path=customXml/itemProps51.xml><?xml version="1.0" encoding="utf-8"?>
<ds:datastoreItem xmlns:ds="http://schemas.openxmlformats.org/officeDocument/2006/customXml" ds:itemID="{3C1FAAB5-3A75-463B-AF34-818DFA4F510A}">
  <ds:schemaRefs>
    <ds:schemaRef ds:uri="http://schemas.openxmlformats.org/officeDocument/2006/bibliography"/>
  </ds:schemaRefs>
</ds:datastoreItem>
</file>

<file path=customXml/itemProps52.xml><?xml version="1.0" encoding="utf-8"?>
<ds:datastoreItem xmlns:ds="http://schemas.openxmlformats.org/officeDocument/2006/customXml" ds:itemID="{CE614C92-4AD3-4B44-9C06-99872D582D74}">
  <ds:schemaRefs>
    <ds:schemaRef ds:uri="http://schemas.openxmlformats.org/officeDocument/2006/bibliography"/>
  </ds:schemaRefs>
</ds:datastoreItem>
</file>

<file path=customXml/itemProps53.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54.xml><?xml version="1.0" encoding="utf-8"?>
<ds:datastoreItem xmlns:ds="http://schemas.openxmlformats.org/officeDocument/2006/customXml" ds:itemID="{280727B1-D522-4677-879E-CE8D833F752C}">
  <ds:schemaRefs>
    <ds:schemaRef ds:uri="http://schemas.openxmlformats.org/officeDocument/2006/bibliography"/>
  </ds:schemaRefs>
</ds:datastoreItem>
</file>

<file path=customXml/itemProps55.xml><?xml version="1.0" encoding="utf-8"?>
<ds:datastoreItem xmlns:ds="http://schemas.openxmlformats.org/officeDocument/2006/customXml" ds:itemID="{68984C6B-C7B4-4D06-8DE8-F9BAE351474E}">
  <ds:schemaRefs>
    <ds:schemaRef ds:uri="http://schemas.openxmlformats.org/officeDocument/2006/bibliography"/>
  </ds:schemaRefs>
</ds:datastoreItem>
</file>

<file path=customXml/itemProps56.xml><?xml version="1.0" encoding="utf-8"?>
<ds:datastoreItem xmlns:ds="http://schemas.openxmlformats.org/officeDocument/2006/customXml" ds:itemID="{2A1D1837-82B0-4C8F-B5F4-0B88D180E5CB}">
  <ds:schemaRefs>
    <ds:schemaRef ds:uri="http://schemas.openxmlformats.org/officeDocument/2006/bibliography"/>
  </ds:schemaRefs>
</ds:datastoreItem>
</file>

<file path=customXml/itemProps57.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58.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59.xml><?xml version="1.0" encoding="utf-8"?>
<ds:datastoreItem xmlns:ds="http://schemas.openxmlformats.org/officeDocument/2006/customXml" ds:itemID="{BE0ECD9F-2273-46B8-AEDD-1D00C112C7FC}">
  <ds:schemaRefs>
    <ds:schemaRef ds:uri="http://schemas.openxmlformats.org/officeDocument/2006/bibliography"/>
  </ds:schemaRefs>
</ds:datastoreItem>
</file>

<file path=customXml/itemProps6.xml><?xml version="1.0" encoding="utf-8"?>
<ds:datastoreItem xmlns:ds="http://schemas.openxmlformats.org/officeDocument/2006/customXml" ds:itemID="{DD2B600C-7F8C-4101-AABB-24986A6DDC37}">
  <ds:schemaRefs>
    <ds:schemaRef ds:uri="http://schemas.openxmlformats.org/officeDocument/2006/bibliography"/>
  </ds:schemaRefs>
</ds:datastoreItem>
</file>

<file path=customXml/itemProps60.xml><?xml version="1.0" encoding="utf-8"?>
<ds:datastoreItem xmlns:ds="http://schemas.openxmlformats.org/officeDocument/2006/customXml" ds:itemID="{0FDD953F-3064-4B4A-A4F7-155646636994}">
  <ds:schemaRefs>
    <ds:schemaRef ds:uri="http://schemas.openxmlformats.org/officeDocument/2006/bibliography"/>
  </ds:schemaRefs>
</ds:datastoreItem>
</file>

<file path=customXml/itemProps61.xml><?xml version="1.0" encoding="utf-8"?>
<ds:datastoreItem xmlns:ds="http://schemas.openxmlformats.org/officeDocument/2006/customXml" ds:itemID="{52D13EEC-8E63-4FC1-9408-1AF4E151B1C4}">
  <ds:schemaRefs>
    <ds:schemaRef ds:uri="http://schemas.openxmlformats.org/officeDocument/2006/bibliography"/>
  </ds:schemaRefs>
</ds:datastoreItem>
</file>

<file path=customXml/itemProps62.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63.xml><?xml version="1.0" encoding="utf-8"?>
<ds:datastoreItem xmlns:ds="http://schemas.openxmlformats.org/officeDocument/2006/customXml" ds:itemID="{53FF3A58-BA37-4B18-8B7E-5635EB5E4269}">
  <ds:schemaRefs>
    <ds:schemaRef ds:uri="http://schemas.openxmlformats.org/officeDocument/2006/bibliography"/>
  </ds:schemaRefs>
</ds:datastoreItem>
</file>

<file path=customXml/itemProps64.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65.xml><?xml version="1.0" encoding="utf-8"?>
<ds:datastoreItem xmlns:ds="http://schemas.openxmlformats.org/officeDocument/2006/customXml" ds:itemID="{7EB7874B-B6E6-4A46-B832-0C531227226D}">
  <ds:schemaRefs>
    <ds:schemaRef ds:uri="http://schemas.openxmlformats.org/officeDocument/2006/bibliography"/>
  </ds:schemaRefs>
</ds:datastoreItem>
</file>

<file path=customXml/itemProps66.xml><?xml version="1.0" encoding="utf-8"?>
<ds:datastoreItem xmlns:ds="http://schemas.openxmlformats.org/officeDocument/2006/customXml" ds:itemID="{19323905-4022-4C7E-BD61-2939581DC12E}">
  <ds:schemaRefs>
    <ds:schemaRef ds:uri="http://schemas.openxmlformats.org/officeDocument/2006/bibliography"/>
  </ds:schemaRefs>
</ds:datastoreItem>
</file>

<file path=customXml/itemProps67.xml><?xml version="1.0" encoding="utf-8"?>
<ds:datastoreItem xmlns:ds="http://schemas.openxmlformats.org/officeDocument/2006/customXml" ds:itemID="{98311282-E9C6-4E12-873B-C53F0F59893C}">
  <ds:schemaRefs>
    <ds:schemaRef ds:uri="http://schemas.openxmlformats.org/officeDocument/2006/bibliography"/>
  </ds:schemaRefs>
</ds:datastoreItem>
</file>

<file path=customXml/itemProps68.xml><?xml version="1.0" encoding="utf-8"?>
<ds:datastoreItem xmlns:ds="http://schemas.openxmlformats.org/officeDocument/2006/customXml" ds:itemID="{B8C679D5-2B02-479B-82A1-D33722FA7CC9}">
  <ds:schemaRefs>
    <ds:schemaRef ds:uri="http://schemas.openxmlformats.org/officeDocument/2006/bibliography"/>
  </ds:schemaRefs>
</ds:datastoreItem>
</file>

<file path=customXml/itemProps69.xml><?xml version="1.0" encoding="utf-8"?>
<ds:datastoreItem xmlns:ds="http://schemas.openxmlformats.org/officeDocument/2006/customXml" ds:itemID="{86563C3D-01A1-49E4-BB70-67ADFEA090D9}">
  <ds:schemaRefs>
    <ds:schemaRef ds:uri="http://schemas.openxmlformats.org/officeDocument/2006/bibliography"/>
  </ds:schemaRefs>
</ds:datastoreItem>
</file>

<file path=customXml/itemProps7.xml><?xml version="1.0" encoding="utf-8"?>
<ds:datastoreItem xmlns:ds="http://schemas.openxmlformats.org/officeDocument/2006/customXml" ds:itemID="{6CDA32DE-6CE4-46F5-B42C-E2F463F23661}">
  <ds:schemaRefs>
    <ds:schemaRef ds:uri="http://schemas.openxmlformats.org/officeDocument/2006/bibliography"/>
  </ds:schemaRefs>
</ds:datastoreItem>
</file>

<file path=customXml/itemProps70.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71.xml><?xml version="1.0" encoding="utf-8"?>
<ds:datastoreItem xmlns:ds="http://schemas.openxmlformats.org/officeDocument/2006/customXml" ds:itemID="{DC92EF2A-60E2-423E-BDBC-6A668F844321}">
  <ds:schemaRefs>
    <ds:schemaRef ds:uri="http://schemas.openxmlformats.org/officeDocument/2006/bibliography"/>
  </ds:schemaRefs>
</ds:datastoreItem>
</file>

<file path=customXml/itemProps72.xml><?xml version="1.0" encoding="utf-8"?>
<ds:datastoreItem xmlns:ds="http://schemas.openxmlformats.org/officeDocument/2006/customXml" ds:itemID="{5AF54E8A-1D03-47EE-8C1F-16ED35F2277C}">
  <ds:schemaRefs>
    <ds:schemaRef ds:uri="http://schemas.openxmlformats.org/officeDocument/2006/bibliography"/>
  </ds:schemaRefs>
</ds:datastoreItem>
</file>

<file path=customXml/itemProps73.xml><?xml version="1.0" encoding="utf-8"?>
<ds:datastoreItem xmlns:ds="http://schemas.openxmlformats.org/officeDocument/2006/customXml" ds:itemID="{86B4AA37-D46B-4DBF-BF31-7D85635FEA2A}">
  <ds:schemaRefs>
    <ds:schemaRef ds:uri="http://schemas.openxmlformats.org/officeDocument/2006/bibliography"/>
  </ds:schemaRefs>
</ds:datastoreItem>
</file>

<file path=customXml/itemProps74.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75.xml><?xml version="1.0" encoding="utf-8"?>
<ds:datastoreItem xmlns:ds="http://schemas.openxmlformats.org/officeDocument/2006/customXml" ds:itemID="{2D7B76DF-9895-4F50-8390-BC9D35C3E1A6}">
  <ds:schemaRefs>
    <ds:schemaRef ds:uri="http://schemas.openxmlformats.org/officeDocument/2006/bibliography"/>
  </ds:schemaRefs>
</ds:datastoreItem>
</file>

<file path=customXml/itemProps76.xml><?xml version="1.0" encoding="utf-8"?>
<ds:datastoreItem xmlns:ds="http://schemas.openxmlformats.org/officeDocument/2006/customXml" ds:itemID="{3613BF38-5421-4773-A518-44A7C3A8343C}">
  <ds:schemaRefs>
    <ds:schemaRef ds:uri="http://schemas.openxmlformats.org/officeDocument/2006/bibliography"/>
  </ds:schemaRefs>
</ds:datastoreItem>
</file>

<file path=customXml/itemProps77.xml><?xml version="1.0" encoding="utf-8"?>
<ds:datastoreItem xmlns:ds="http://schemas.openxmlformats.org/officeDocument/2006/customXml" ds:itemID="{778F590B-67CC-4BFF-A8E5-FD4DFE391E88}">
  <ds:schemaRefs>
    <ds:schemaRef ds:uri="http://schemas.openxmlformats.org/officeDocument/2006/bibliography"/>
  </ds:schemaRefs>
</ds:datastoreItem>
</file>

<file path=customXml/itemProps78.xml><?xml version="1.0" encoding="utf-8"?>
<ds:datastoreItem xmlns:ds="http://schemas.openxmlformats.org/officeDocument/2006/customXml" ds:itemID="{9B4678A1-A0B2-4B17-B3E1-7323071A8D94}">
  <ds:schemaRefs>
    <ds:schemaRef ds:uri="http://schemas.openxmlformats.org/officeDocument/2006/bibliography"/>
  </ds:schemaRefs>
</ds:datastoreItem>
</file>

<file path=customXml/itemProps79.xml><?xml version="1.0" encoding="utf-8"?>
<ds:datastoreItem xmlns:ds="http://schemas.openxmlformats.org/officeDocument/2006/customXml" ds:itemID="{D5E71D59-CC58-42F5-8EF9-BDF7C823F8BF}">
  <ds:schemaRefs>
    <ds:schemaRef ds:uri="http://schemas.openxmlformats.org/officeDocument/2006/bibliography"/>
  </ds:schemaRefs>
</ds:datastoreItem>
</file>

<file path=customXml/itemProps8.xml><?xml version="1.0" encoding="utf-8"?>
<ds:datastoreItem xmlns:ds="http://schemas.openxmlformats.org/officeDocument/2006/customXml" ds:itemID="{52D796FA-0D0F-4DA1-AB6E-D2F5138A1DC2}">
  <ds:schemaRefs>
    <ds:schemaRef ds:uri="http://schemas.openxmlformats.org/officeDocument/2006/bibliography"/>
  </ds:schemaRefs>
</ds:datastoreItem>
</file>

<file path=customXml/itemProps80.xml><?xml version="1.0" encoding="utf-8"?>
<ds:datastoreItem xmlns:ds="http://schemas.openxmlformats.org/officeDocument/2006/customXml" ds:itemID="{82E0EE0D-1DEB-4552-A268-BA406EA6A32E}">
  <ds:schemaRefs>
    <ds:schemaRef ds:uri="http://schemas.openxmlformats.org/officeDocument/2006/bibliography"/>
  </ds:schemaRefs>
</ds:datastoreItem>
</file>

<file path=customXml/itemProps81.xml><?xml version="1.0" encoding="utf-8"?>
<ds:datastoreItem xmlns:ds="http://schemas.openxmlformats.org/officeDocument/2006/customXml" ds:itemID="{FAFDDA67-E590-49D4-AF29-5935AE5EBF76}">
  <ds:schemaRefs>
    <ds:schemaRef ds:uri="http://schemas.openxmlformats.org/officeDocument/2006/bibliography"/>
  </ds:schemaRefs>
</ds:datastoreItem>
</file>

<file path=customXml/itemProps82.xml><?xml version="1.0" encoding="utf-8"?>
<ds:datastoreItem xmlns:ds="http://schemas.openxmlformats.org/officeDocument/2006/customXml" ds:itemID="{8FBB2E3E-FCEF-40EC-882E-9901F42483C4}">
  <ds:schemaRefs>
    <ds:schemaRef ds:uri="http://schemas.openxmlformats.org/officeDocument/2006/bibliography"/>
  </ds:schemaRefs>
</ds:datastoreItem>
</file>

<file path=customXml/itemProps83.xml><?xml version="1.0" encoding="utf-8"?>
<ds:datastoreItem xmlns:ds="http://schemas.openxmlformats.org/officeDocument/2006/customXml" ds:itemID="{013A5169-92F6-4BC7-A486-DB1B88E50A3B}">
  <ds:schemaRefs>
    <ds:schemaRef ds:uri="http://schemas.openxmlformats.org/officeDocument/2006/bibliography"/>
  </ds:schemaRefs>
</ds:datastoreItem>
</file>

<file path=customXml/itemProps84.xml><?xml version="1.0" encoding="utf-8"?>
<ds:datastoreItem xmlns:ds="http://schemas.openxmlformats.org/officeDocument/2006/customXml" ds:itemID="{20CE9CE7-A35E-4AA0-9BED-4FA65CD3C34A}">
  <ds:schemaRefs>
    <ds:schemaRef ds:uri="http://schemas.openxmlformats.org/officeDocument/2006/bibliography"/>
  </ds:schemaRefs>
</ds:datastoreItem>
</file>

<file path=customXml/itemProps85.xml><?xml version="1.0" encoding="utf-8"?>
<ds:datastoreItem xmlns:ds="http://schemas.openxmlformats.org/officeDocument/2006/customXml" ds:itemID="{AD15F09E-3489-4B6F-9916-7E7582F0D38D}">
  <ds:schemaRefs>
    <ds:schemaRef ds:uri="http://schemas.openxmlformats.org/officeDocument/2006/bibliography"/>
  </ds:schemaRefs>
</ds:datastoreItem>
</file>

<file path=customXml/itemProps86.xml><?xml version="1.0" encoding="utf-8"?>
<ds:datastoreItem xmlns:ds="http://schemas.openxmlformats.org/officeDocument/2006/customXml" ds:itemID="{D8B5160F-4BBB-49E6-84CD-AAD0BEE485B1}">
  <ds:schemaRefs>
    <ds:schemaRef ds:uri="http://schemas.openxmlformats.org/officeDocument/2006/bibliography"/>
  </ds:schemaRefs>
</ds:datastoreItem>
</file>

<file path=customXml/itemProps87.xml><?xml version="1.0" encoding="utf-8"?>
<ds:datastoreItem xmlns:ds="http://schemas.openxmlformats.org/officeDocument/2006/customXml" ds:itemID="{C9DF6C48-1B08-48F2-A25B-98273BC1A4CD}">
  <ds:schemaRefs>
    <ds:schemaRef ds:uri="http://schemas.openxmlformats.org/officeDocument/2006/bibliography"/>
  </ds:schemaRefs>
</ds:datastoreItem>
</file>

<file path=customXml/itemProps88.xml><?xml version="1.0" encoding="utf-8"?>
<ds:datastoreItem xmlns:ds="http://schemas.openxmlformats.org/officeDocument/2006/customXml" ds:itemID="{46EC7AE3-F179-4F55-9B97-1023075D9E98}">
  <ds:schemaRefs>
    <ds:schemaRef ds:uri="http://schemas.openxmlformats.org/officeDocument/2006/bibliography"/>
  </ds:schemaRefs>
</ds:datastoreItem>
</file>

<file path=customXml/itemProps89.xml><?xml version="1.0" encoding="utf-8"?>
<ds:datastoreItem xmlns:ds="http://schemas.openxmlformats.org/officeDocument/2006/customXml" ds:itemID="{743239F9-E3A3-408F-A783-74DE91B122AB}">
  <ds:schemaRefs>
    <ds:schemaRef ds:uri="http://schemas.openxmlformats.org/officeDocument/2006/bibliography"/>
  </ds:schemaRefs>
</ds:datastoreItem>
</file>

<file path=customXml/itemProps9.xml><?xml version="1.0" encoding="utf-8"?>
<ds:datastoreItem xmlns:ds="http://schemas.openxmlformats.org/officeDocument/2006/customXml" ds:itemID="{C96184A5-06F4-4679-AB93-C67A738059A5}">
  <ds:schemaRefs>
    <ds:schemaRef ds:uri="http://schemas.openxmlformats.org/officeDocument/2006/bibliography"/>
  </ds:schemaRefs>
</ds:datastoreItem>
</file>

<file path=customXml/itemProps90.xml><?xml version="1.0" encoding="utf-8"?>
<ds:datastoreItem xmlns:ds="http://schemas.openxmlformats.org/officeDocument/2006/customXml" ds:itemID="{E8C67A3D-2036-4BC0-9115-45146D4B0650}">
  <ds:schemaRefs>
    <ds:schemaRef ds:uri="http://schemas.openxmlformats.org/officeDocument/2006/bibliography"/>
  </ds:schemaRefs>
</ds:datastoreItem>
</file>

<file path=customXml/itemProps91.xml><?xml version="1.0" encoding="utf-8"?>
<ds:datastoreItem xmlns:ds="http://schemas.openxmlformats.org/officeDocument/2006/customXml" ds:itemID="{37AC7905-0A3E-424A-BFC9-CF7307DD57C4}">
  <ds:schemaRefs>
    <ds:schemaRef ds:uri="http://schemas.openxmlformats.org/officeDocument/2006/bibliography"/>
  </ds:schemaRefs>
</ds:datastoreItem>
</file>

<file path=customXml/itemProps92.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93.xml><?xml version="1.0" encoding="utf-8"?>
<ds:datastoreItem xmlns:ds="http://schemas.openxmlformats.org/officeDocument/2006/customXml" ds:itemID="{F4408B71-7B1C-4098-977F-8257FD6C0401}">
  <ds:schemaRefs>
    <ds:schemaRef ds:uri="http://schemas.openxmlformats.org/officeDocument/2006/bibliography"/>
  </ds:schemaRefs>
</ds:datastoreItem>
</file>

<file path=customXml/itemProps94.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95.xml><?xml version="1.0" encoding="utf-8"?>
<ds:datastoreItem xmlns:ds="http://schemas.openxmlformats.org/officeDocument/2006/customXml" ds:itemID="{D59FB3DA-F6C1-4A29-B0A3-A119D54A5CE2}">
  <ds:schemaRefs>
    <ds:schemaRef ds:uri="http://schemas.openxmlformats.org/officeDocument/2006/bibliography"/>
  </ds:schemaRefs>
</ds:datastoreItem>
</file>

<file path=customXml/itemProps96.xml><?xml version="1.0" encoding="utf-8"?>
<ds:datastoreItem xmlns:ds="http://schemas.openxmlformats.org/officeDocument/2006/customXml" ds:itemID="{8F04EEC5-D440-4999-9FB5-E49062BAF562}">
  <ds:schemaRefs>
    <ds:schemaRef ds:uri="http://schemas.openxmlformats.org/officeDocument/2006/bibliography"/>
  </ds:schemaRefs>
</ds:datastoreItem>
</file>

<file path=customXml/itemProps9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98.xml><?xml version="1.0" encoding="utf-8"?>
<ds:datastoreItem xmlns:ds="http://schemas.openxmlformats.org/officeDocument/2006/customXml" ds:itemID="{DAE2959D-4B91-4E92-8440-75C0B98510A5}">
  <ds:schemaRefs>
    <ds:schemaRef ds:uri="http://schemas.openxmlformats.org/officeDocument/2006/bibliography"/>
  </ds:schemaRefs>
</ds:datastoreItem>
</file>

<file path=customXml/itemProps99.xml><?xml version="1.0" encoding="utf-8"?>
<ds:datastoreItem xmlns:ds="http://schemas.openxmlformats.org/officeDocument/2006/customXml" ds:itemID="{580ACFDD-8DB4-438B-9DD0-00B99C77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24994</Words>
  <Characters>142470</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167130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5</cp:revision>
  <cp:lastPrinted>2017-11-20T12:21:00Z</cp:lastPrinted>
  <dcterms:created xsi:type="dcterms:W3CDTF">2017-11-20T12:24:00Z</dcterms:created>
  <dcterms:modified xsi:type="dcterms:W3CDTF">2017-12-19T08:07:00Z</dcterms:modified>
</cp:coreProperties>
</file>