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0492E" w:rsidRPr="0060492E">
        <w:rPr>
          <w:rFonts w:cs="Arial"/>
          <w:b/>
          <w:lang w:val="sr-Cyrl-RS"/>
        </w:rPr>
        <w:t>ЈН/</w:t>
      </w:r>
      <w:r w:rsidR="003D420D">
        <w:rPr>
          <w:rFonts w:cs="Arial"/>
          <w:b/>
        </w:rPr>
        <w:t>3000/1003</w:t>
      </w:r>
      <w:r w:rsidR="0060492E" w:rsidRPr="0060492E">
        <w:rPr>
          <w:rFonts w:cs="Arial"/>
          <w:b/>
        </w:rPr>
        <w:t>/201</w:t>
      </w:r>
      <w:r w:rsidR="0060492E" w:rsidRPr="0060492E">
        <w:rPr>
          <w:rFonts w:cs="Arial"/>
          <w:b/>
          <w:lang w:val="sr-Cyrl-RS"/>
        </w:rPr>
        <w:t>7</w:t>
      </w:r>
      <w:r w:rsidR="00E522A9" w:rsidRPr="0060492E">
        <w:rPr>
          <w:rFonts w:cs="Arial"/>
          <w:b/>
        </w:rPr>
        <w:t xml:space="preserve"> </w:t>
      </w:r>
      <w:r w:rsidR="0060492E" w:rsidRPr="0060492E">
        <w:rPr>
          <w:rFonts w:cs="Arial"/>
          <w:b/>
        </w:rPr>
        <w:t>(</w:t>
      </w:r>
      <w:r w:rsidR="003D420D">
        <w:rPr>
          <w:rFonts w:cs="Arial"/>
          <w:b/>
        </w:rPr>
        <w:t>17</w:t>
      </w:r>
      <w:r w:rsidR="0060492E" w:rsidRPr="0060492E">
        <w:rPr>
          <w:rFonts w:cs="Arial"/>
          <w:b/>
          <w:lang w:val="sr-Cyrl-RS"/>
        </w:rPr>
        <w:t>9</w:t>
      </w:r>
      <w:r w:rsidR="003D420D">
        <w:rPr>
          <w:rFonts w:cs="Arial"/>
          <w:b/>
        </w:rPr>
        <w:t>0</w:t>
      </w:r>
      <w:r w:rsidR="0060492E" w:rsidRPr="0060492E">
        <w:rPr>
          <w:rFonts w:cs="Arial"/>
          <w:b/>
        </w:rPr>
        <w:t>/201</w:t>
      </w:r>
      <w:r w:rsidR="0060492E" w:rsidRPr="0060492E">
        <w:rPr>
          <w:rFonts w:cs="Arial"/>
          <w:b/>
          <w:lang w:val="sr-Cyrl-RS"/>
        </w:rPr>
        <w:t>7</w:t>
      </w:r>
      <w:r w:rsidR="00E522A9" w:rsidRPr="0060492E">
        <w:rPr>
          <w:rFonts w:cs="Arial"/>
          <w:b/>
        </w:rPr>
        <w:t>)</w:t>
      </w:r>
    </w:p>
    <w:p w:rsidR="00210557" w:rsidRPr="00E47C2E" w:rsidRDefault="00210557" w:rsidP="00781B02">
      <w:pPr>
        <w:rPr>
          <w:rFonts w:cs="Arial"/>
        </w:rPr>
      </w:pPr>
    </w:p>
    <w:p w:rsidR="00210557" w:rsidRPr="00784954" w:rsidRDefault="00784954" w:rsidP="00210557">
      <w:pPr>
        <w:pStyle w:val="Title"/>
        <w:spacing w:before="0"/>
        <w:rPr>
          <w:rFonts w:cs="Arial"/>
          <w:b w:val="0"/>
          <w:color w:val="FF0000"/>
          <w:sz w:val="22"/>
          <w:szCs w:val="22"/>
          <w:lang w:val="en-US"/>
        </w:rPr>
      </w:pPr>
      <w:r>
        <w:rPr>
          <w:rFonts w:cs="Arial"/>
          <w:sz w:val="22"/>
          <w:szCs w:val="22"/>
          <w:lang w:val="sr-Cyrl-RS"/>
        </w:rPr>
        <w:t>Ремонт ЦСК блока блокова А1, А3, А4 и А6 у 2018.год</w:t>
      </w:r>
      <w:r>
        <w:rPr>
          <w:rFonts w:cs="Arial"/>
          <w:sz w:val="22"/>
          <w:szCs w:val="22"/>
          <w:lang w:val="en-US"/>
        </w:rPr>
        <w:t>.</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757125" w:rsidRDefault="00757125" w:rsidP="00E822B3">
      <w:pPr>
        <w:rPr>
          <w:rFonts w:eastAsia="Arial Unicode MS" w:cs="Arial"/>
          <w:b/>
          <w:kern w:val="2"/>
          <w:sz w:val="24"/>
          <w:szCs w:val="24"/>
        </w:rPr>
      </w:pPr>
      <w:r>
        <w:rPr>
          <w:rFonts w:eastAsia="Arial Unicode MS" w:cs="Arial"/>
          <w:b/>
          <w:kern w:val="2"/>
          <w:sz w:val="24"/>
          <w:szCs w:val="24"/>
          <w:lang w:val="ru-RU"/>
        </w:rPr>
        <w:t xml:space="preserve">                                                                                    </w:t>
      </w: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Default="00E822B3" w:rsidP="00E822B3">
      <w:pPr>
        <w:rPr>
          <w:rFonts w:eastAsia="Arial Unicode MS" w:cs="Arial"/>
          <w:b/>
          <w:kern w:val="2"/>
          <w:sz w:val="24"/>
          <w:szCs w:val="24"/>
        </w:rPr>
      </w:pPr>
    </w:p>
    <w:p w:rsidR="00E822B3" w:rsidRPr="00E822B3" w:rsidRDefault="00E822B3" w:rsidP="00E822B3">
      <w:pPr>
        <w:rPr>
          <w:rFonts w:eastAsia="TimesNewRomanPSMT" w:cs="Arial"/>
          <w:bCs/>
          <w:color w:val="00B0F0"/>
        </w:rPr>
      </w:pPr>
    </w:p>
    <w:p w:rsidR="00C6752E" w:rsidRPr="00E47C2E" w:rsidRDefault="00C6752E" w:rsidP="00C6752E">
      <w:pPr>
        <w:rPr>
          <w:rFonts w:eastAsia="Arial Unicode MS" w:cs="Arial"/>
          <w:b/>
          <w:kern w:val="2"/>
        </w:rPr>
      </w:pPr>
    </w:p>
    <w:p w:rsidR="00E13FFC" w:rsidRPr="00757125" w:rsidRDefault="00E13FFC" w:rsidP="0075712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60492E">
        <w:rPr>
          <w:rFonts w:eastAsia="Arial Unicode MS" w:cs="Arial"/>
          <w:kern w:val="2"/>
          <w:lang w:val="ru-RU"/>
        </w:rPr>
        <w:t xml:space="preserve">едено у ЈП ЕПС број </w:t>
      </w:r>
      <w:r w:rsidR="00784954">
        <w:rPr>
          <w:rFonts w:eastAsia="Arial Unicode MS" w:cs="Arial"/>
          <w:kern w:val="2"/>
          <w:lang w:val="sr-Latn-RS"/>
        </w:rPr>
        <w:t>105-E.03.01.-</w:t>
      </w:r>
      <w:r w:rsidR="00784954">
        <w:rPr>
          <w:rFonts w:eastAsia="Arial Unicode MS" w:cs="Arial"/>
          <w:kern w:val="2"/>
        </w:rPr>
        <w:t>468770</w:t>
      </w:r>
      <w:r w:rsidR="00784954">
        <w:rPr>
          <w:rFonts w:eastAsia="Arial Unicode MS" w:cs="Arial"/>
          <w:kern w:val="2"/>
          <w:lang w:val="ru-RU"/>
        </w:rPr>
        <w:t>/</w:t>
      </w:r>
      <w:r w:rsidR="00E822B3">
        <w:rPr>
          <w:rFonts w:eastAsia="Arial Unicode MS" w:cs="Arial"/>
          <w:kern w:val="2"/>
          <w:lang w:val="sr-Latn-RS"/>
        </w:rPr>
        <w:t>5</w:t>
      </w:r>
      <w:r w:rsidR="00C7256B">
        <w:rPr>
          <w:rFonts w:eastAsia="Arial Unicode MS" w:cs="Arial"/>
          <w:kern w:val="2"/>
          <w:lang w:val="ru-RU"/>
        </w:rPr>
        <w:t xml:space="preserve">-17 од </w:t>
      </w:r>
      <w:r w:rsidR="00E822B3">
        <w:rPr>
          <w:rFonts w:eastAsia="Arial Unicode MS" w:cs="Arial"/>
          <w:kern w:val="2"/>
        </w:rPr>
        <w:t>19</w:t>
      </w:r>
      <w:r w:rsidR="00C7256B">
        <w:rPr>
          <w:rFonts w:eastAsia="Arial Unicode MS" w:cs="Arial"/>
          <w:kern w:val="2"/>
          <w:lang w:val="ru-RU"/>
        </w:rPr>
        <w:t>.</w:t>
      </w:r>
      <w:r w:rsidR="00E822B3">
        <w:rPr>
          <w:rFonts w:eastAsia="Arial Unicode MS" w:cs="Arial"/>
          <w:kern w:val="2"/>
        </w:rPr>
        <w:t>12</w:t>
      </w:r>
      <w:bookmarkStart w:id="6" w:name="_GoBack"/>
      <w:bookmarkEnd w:id="6"/>
      <w:r w:rsidR="0060492E">
        <w:rPr>
          <w:rFonts w:eastAsia="Arial Unicode MS" w:cs="Arial"/>
          <w:kern w:val="2"/>
          <w:lang w:val="ru-RU"/>
        </w:rPr>
        <w:t>.2017</w:t>
      </w:r>
      <w:r w:rsidR="00784954">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Pr>
          <w:rFonts w:cs="Arial"/>
          <w:lang w:val="ru-RU"/>
        </w:rPr>
        <w:t xml:space="preserve">, </w:t>
      </w:r>
      <w:r w:rsidR="0060492E">
        <w:rPr>
          <w:rFonts w:cs="Arial"/>
          <w:lang w:val="ru-RU"/>
        </w:rPr>
        <w:t>2017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84954" w:rsidRPr="00784954">
        <w:rPr>
          <w:rFonts w:eastAsia="Arial Unicode MS" w:cs="Arial"/>
          <w:color w:val="000000"/>
          <w:kern w:val="2"/>
          <w:lang w:val="sr-Latn-RS"/>
        </w:rPr>
        <w:t>105-E.03.01.-</w:t>
      </w:r>
      <w:r w:rsidR="00784954" w:rsidRPr="00784954">
        <w:rPr>
          <w:rFonts w:eastAsia="Arial Unicode MS" w:cs="Arial"/>
          <w:color w:val="000000"/>
          <w:kern w:val="2"/>
        </w:rPr>
        <w:t>468770</w:t>
      </w:r>
      <w:r w:rsidR="00784954" w:rsidRPr="00784954">
        <w:rPr>
          <w:rFonts w:eastAsia="Arial Unicode MS" w:cs="Arial"/>
          <w:color w:val="000000"/>
          <w:kern w:val="2"/>
          <w:lang w:val="ru-RU"/>
        </w:rPr>
        <w:t>/</w:t>
      </w:r>
      <w:r w:rsidR="005D4A1E">
        <w:rPr>
          <w:rFonts w:eastAsia="Arial Unicode MS" w:cs="Arial"/>
          <w:color w:val="000000"/>
          <w:kern w:val="2"/>
          <w:lang w:val="sr-Cyrl-RS"/>
        </w:rPr>
        <w:t>2</w:t>
      </w:r>
      <w:r w:rsidR="00784954" w:rsidRPr="00784954">
        <w:rPr>
          <w:rFonts w:eastAsia="Arial Unicode MS" w:cs="Arial"/>
          <w:color w:val="000000"/>
          <w:kern w:val="2"/>
          <w:lang w:val="ru-RU"/>
        </w:rPr>
        <w:t xml:space="preserve">-17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57657">
        <w:rPr>
          <w:rFonts w:eastAsia="Arial Unicode MS" w:cs="Arial"/>
          <w:color w:val="000000"/>
          <w:kern w:val="2"/>
        </w:rPr>
        <w:t xml:space="preserve"> </w:t>
      </w:r>
      <w:r w:rsidR="005D4A1E">
        <w:rPr>
          <w:rFonts w:eastAsia="Arial Unicode MS" w:cs="Arial"/>
          <w:color w:val="000000"/>
          <w:kern w:val="2"/>
          <w:lang w:val="sr-Cyrl-RS"/>
        </w:rPr>
        <w:t>19</w:t>
      </w:r>
      <w:r w:rsidR="00157657">
        <w:rPr>
          <w:rFonts w:eastAsia="Arial Unicode MS" w:cs="Arial"/>
          <w:color w:val="000000"/>
          <w:kern w:val="2"/>
        </w:rPr>
        <w:t>.</w:t>
      </w:r>
      <w:r w:rsidR="005D4A1E">
        <w:rPr>
          <w:rFonts w:eastAsia="Arial Unicode MS" w:cs="Arial"/>
          <w:color w:val="000000"/>
          <w:kern w:val="2"/>
          <w:lang w:val="sr-Cyrl-RS"/>
        </w:rPr>
        <w:t>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157657">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w:t>
      </w:r>
      <w:r w:rsidR="00736E47">
        <w:rPr>
          <w:rFonts w:eastAsia="Arial Unicode MS" w:cs="Arial"/>
          <w:color w:val="000000"/>
          <w:kern w:val="2"/>
          <w:lang w:val="ru-RU"/>
        </w:rPr>
        <w:t xml:space="preserve"> комисије за јавну набавку број</w:t>
      </w:r>
      <w:r w:rsidR="00157657">
        <w:rPr>
          <w:rFonts w:eastAsia="Arial Unicode MS" w:cs="Arial"/>
          <w:color w:val="000000"/>
          <w:kern w:val="2"/>
        </w:rPr>
        <w:t xml:space="preserve"> </w:t>
      </w:r>
      <w:r w:rsidR="00784954" w:rsidRPr="00784954">
        <w:rPr>
          <w:rFonts w:eastAsia="Arial Unicode MS" w:cs="Arial"/>
          <w:color w:val="000000"/>
          <w:kern w:val="2"/>
          <w:lang w:val="sr-Latn-RS"/>
        </w:rPr>
        <w:t>105-E.03.01.-</w:t>
      </w:r>
      <w:proofErr w:type="gramStart"/>
      <w:r w:rsidR="00784954" w:rsidRPr="00784954">
        <w:rPr>
          <w:rFonts w:eastAsia="Arial Unicode MS" w:cs="Arial"/>
          <w:color w:val="000000"/>
          <w:kern w:val="2"/>
        </w:rPr>
        <w:t>468770</w:t>
      </w:r>
      <w:r w:rsidR="00784954" w:rsidRPr="00784954">
        <w:rPr>
          <w:rFonts w:eastAsia="Arial Unicode MS" w:cs="Arial"/>
          <w:color w:val="000000"/>
          <w:kern w:val="2"/>
          <w:lang w:val="ru-RU"/>
        </w:rPr>
        <w:t>/</w:t>
      </w:r>
      <w:r w:rsidR="005D4A1E">
        <w:rPr>
          <w:rFonts w:eastAsia="Arial Unicode MS" w:cs="Arial"/>
          <w:color w:val="000000"/>
          <w:kern w:val="2"/>
          <w:lang w:val="sr-Cyrl-RS"/>
        </w:rPr>
        <w:t>3</w:t>
      </w:r>
      <w:r w:rsidR="00784954" w:rsidRPr="00784954">
        <w:rPr>
          <w:rFonts w:eastAsia="Arial Unicode MS" w:cs="Arial"/>
          <w:color w:val="000000"/>
          <w:kern w:val="2"/>
          <w:lang w:val="ru-RU"/>
        </w:rPr>
        <w:t xml:space="preserve">-17 </w:t>
      </w:r>
      <w:r w:rsidR="00736E47" w:rsidRPr="00E47C2E">
        <w:rPr>
          <w:rFonts w:eastAsia="Arial Unicode MS" w:cs="Arial"/>
          <w:color w:val="000000"/>
          <w:kern w:val="2"/>
        </w:rPr>
        <w:t>o</w:t>
      </w:r>
      <w:r w:rsidR="00736E47" w:rsidRPr="00E47C2E">
        <w:rPr>
          <w:rFonts w:eastAsia="Arial Unicode MS" w:cs="Arial"/>
          <w:color w:val="000000"/>
          <w:kern w:val="2"/>
          <w:lang w:val="ru-RU"/>
        </w:rPr>
        <w:t>д</w:t>
      </w:r>
      <w:r w:rsidR="00736E47">
        <w:rPr>
          <w:rFonts w:eastAsia="Arial Unicode MS" w:cs="Arial"/>
          <w:color w:val="000000"/>
          <w:kern w:val="2"/>
        </w:rPr>
        <w:t xml:space="preserve"> </w:t>
      </w:r>
      <w:r w:rsidR="005D4A1E">
        <w:rPr>
          <w:rFonts w:eastAsia="Arial Unicode MS" w:cs="Arial"/>
          <w:color w:val="000000"/>
          <w:kern w:val="2"/>
          <w:lang w:val="sr-Cyrl-RS"/>
        </w:rPr>
        <w:t>19</w:t>
      </w:r>
      <w:r w:rsidR="00157657" w:rsidRPr="00157657">
        <w:rPr>
          <w:rFonts w:eastAsia="Arial Unicode MS" w:cs="Arial"/>
          <w:color w:val="000000"/>
          <w:kern w:val="2"/>
        </w:rPr>
        <w:t>.</w:t>
      </w:r>
      <w:r w:rsidR="005D4A1E">
        <w:rPr>
          <w:rFonts w:eastAsia="Arial Unicode MS" w:cs="Arial"/>
          <w:color w:val="000000"/>
          <w:kern w:val="2"/>
          <w:lang w:val="sr-Cyrl-RS"/>
        </w:rPr>
        <w:t xml:space="preserve">10 </w:t>
      </w:r>
      <w:r w:rsidR="00157657" w:rsidRPr="00157657">
        <w:rPr>
          <w:rFonts w:eastAsia="Arial Unicode MS" w:cs="Arial"/>
          <w:color w:val="000000"/>
          <w:kern w:val="2"/>
          <w:lang w:val="ru-RU"/>
        </w:rPr>
        <w:t>.2017.</w:t>
      </w:r>
      <w:proofErr w:type="gramEnd"/>
      <w:r w:rsidR="00157657" w:rsidRPr="00157657">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157657">
        <w:rPr>
          <w:rFonts w:cs="Arial"/>
          <w:b/>
          <w:lang w:val="sr-Cyrl-RS"/>
        </w:rPr>
        <w:t>ЈН/</w:t>
      </w:r>
      <w:r w:rsidR="00784954">
        <w:rPr>
          <w:rFonts w:cs="Arial"/>
          <w:b/>
        </w:rPr>
        <w:t>3000/100</w:t>
      </w:r>
      <w:r w:rsidR="00157657">
        <w:rPr>
          <w:rFonts w:cs="Arial"/>
          <w:b/>
          <w:lang w:val="sr-Cyrl-RS"/>
        </w:rPr>
        <w:t>3</w:t>
      </w:r>
      <w:r w:rsidR="00157657">
        <w:rPr>
          <w:rFonts w:cs="Arial"/>
          <w:b/>
        </w:rPr>
        <w:t>/201</w:t>
      </w:r>
      <w:r w:rsidR="00157657">
        <w:rPr>
          <w:rFonts w:cs="Arial"/>
          <w:b/>
          <w:lang w:val="sr-Cyrl-RS"/>
        </w:rPr>
        <w:t xml:space="preserve">7 </w:t>
      </w:r>
      <w:r w:rsidR="00157657">
        <w:rPr>
          <w:rFonts w:cs="Arial"/>
          <w:b/>
        </w:rPr>
        <w:t>(</w:t>
      </w:r>
      <w:r w:rsidR="00784954">
        <w:rPr>
          <w:rFonts w:cs="Arial"/>
          <w:b/>
          <w:lang w:val="sr-Latn-RS"/>
        </w:rPr>
        <w:t>17</w:t>
      </w:r>
      <w:r w:rsidR="00157657">
        <w:rPr>
          <w:rFonts w:cs="Arial"/>
          <w:b/>
          <w:lang w:val="sr-Cyrl-RS"/>
        </w:rPr>
        <w:t>9</w:t>
      </w:r>
      <w:r w:rsidR="00784954">
        <w:rPr>
          <w:rFonts w:cs="Arial"/>
          <w:b/>
          <w:lang w:val="sr-Latn-RS"/>
        </w:rPr>
        <w:t>0</w:t>
      </w:r>
      <w:r w:rsidR="00157657">
        <w:rPr>
          <w:rFonts w:cs="Arial"/>
          <w:b/>
        </w:rPr>
        <w:t>/201</w:t>
      </w:r>
      <w:r w:rsidR="00157657">
        <w:rPr>
          <w:rFonts w:cs="Arial"/>
          <w:b/>
          <w:lang w:val="sr-Cyrl-RS"/>
        </w:rPr>
        <w:t>7</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4-16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17-23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23-24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25-41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6</w:t>
            </w:r>
            <w:r w:rsidR="00C62AA7" w:rsidRPr="00E47C2E">
              <w:rPr>
                <w:rFonts w:cs="Arial"/>
              </w:rPr>
              <w:t>)</w:t>
            </w:r>
            <w:r>
              <w:rPr>
                <w:rFonts w:cs="Arial"/>
                <w:lang w:val="sr-Cyrl-RS"/>
              </w:rPr>
              <w:t>, образац трошкова припреме понуде, прилози (1-5)</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42-66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42BD4" w:rsidRDefault="00757125" w:rsidP="004C3B38">
            <w:pPr>
              <w:tabs>
                <w:tab w:val="left" w:pos="360"/>
                <w:tab w:val="left" w:pos="567"/>
                <w:tab w:val="right" w:leader="dot" w:pos="9639"/>
              </w:tabs>
              <w:jc w:val="center"/>
              <w:rPr>
                <w:rFonts w:cs="Arial"/>
                <w:lang w:val="sr-Cyrl-RS"/>
              </w:rPr>
            </w:pPr>
            <w:r>
              <w:rPr>
                <w:rFonts w:cs="Arial"/>
                <w:lang w:val="sr-Cyrl-RS"/>
              </w:rPr>
              <w:t>67-81</w:t>
            </w:r>
          </w:p>
        </w:tc>
      </w:tr>
    </w:tbl>
    <w:p w:rsidR="009D3699" w:rsidRPr="00E47C2E" w:rsidRDefault="009D3699" w:rsidP="000C50A0">
      <w:pPr>
        <w:pStyle w:val="BodyText"/>
        <w:spacing w:before="0"/>
        <w:rPr>
          <w:rFonts w:cs="Arial"/>
          <w:b/>
          <w:spacing w:val="80"/>
          <w:sz w:val="22"/>
          <w:szCs w:val="22"/>
          <w:highlight w:val="yellow"/>
        </w:rPr>
      </w:pPr>
    </w:p>
    <w:p w:rsidR="00F5264D" w:rsidRPr="00784954"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757125">
        <w:rPr>
          <w:rFonts w:cs="Arial"/>
          <w:bCs/>
          <w:noProof/>
          <w:lang w:val="sr-Cyrl-CS"/>
        </w:rPr>
        <w:t>81</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8649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84954" w:rsidRDefault="004276AD" w:rsidP="008A74D8">
            <w:pPr>
              <w:pStyle w:val="Title"/>
              <w:tabs>
                <w:tab w:val="center" w:pos="4514"/>
                <w:tab w:val="left" w:pos="6750"/>
              </w:tabs>
              <w:spacing w:before="0"/>
              <w:jc w:val="both"/>
              <w:rPr>
                <w:rFonts w:cs="Arial"/>
                <w:b w:val="0"/>
                <w:sz w:val="22"/>
                <w:szCs w:val="22"/>
                <w:lang w:val="en-U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 xml:space="preserve">: </w:t>
            </w:r>
            <w:r w:rsidR="00784954" w:rsidRPr="00784954">
              <w:rPr>
                <w:rFonts w:cs="Arial"/>
                <w:b w:val="0"/>
                <w:sz w:val="22"/>
                <w:szCs w:val="22"/>
                <w:lang w:val="sr-Cyrl-RS"/>
              </w:rPr>
              <w:t>Ремонт ЦСК блока блокова А1, А3, А4 и А6 у 2018.год</w:t>
            </w:r>
            <w:r w:rsidR="00784954" w:rsidRPr="00784954">
              <w:rPr>
                <w:rFonts w:cs="Arial"/>
                <w:b w:val="0"/>
                <w:sz w:val="22"/>
                <w:szCs w:val="22"/>
                <w:lang w:val="en-US"/>
              </w:rPr>
              <w:t>.</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AA3D1A" w:rsidRDefault="00AA3D1A" w:rsidP="008A74D8">
            <w:pPr>
              <w:pStyle w:val="ListParagraph"/>
              <w:widowControl w:val="0"/>
              <w:ind w:left="0"/>
              <w:jc w:val="center"/>
              <w:rPr>
                <w:rFonts w:ascii="Arial" w:hAnsi="Arial" w:cs="Arial"/>
                <w:lang w:val="ru-RU"/>
              </w:rPr>
            </w:pPr>
            <w:r>
              <w:rPr>
                <w:rFonts w:ascii="Arial" w:hAnsi="Arial" w:cs="Arial"/>
              </w:rPr>
              <w:t xml:space="preserve">Jавна набавка jе обликована </w:t>
            </w:r>
            <w:r>
              <w:rPr>
                <w:rFonts w:ascii="Arial" w:hAnsi="Arial" w:cs="Arial"/>
                <w:lang w:val="sr-Cyrl-RS"/>
              </w:rPr>
              <w:t xml:space="preserve">у 4 (четири) </w:t>
            </w:r>
            <w:r w:rsidR="002E12CC" w:rsidRPr="008A74D8">
              <w:rPr>
                <w:rFonts w:ascii="Arial" w:hAnsi="Arial" w:cs="Arial"/>
              </w:rPr>
              <w:t>партиј</w:t>
            </w:r>
            <w:r>
              <w:rPr>
                <w:rFonts w:ascii="Arial" w:hAnsi="Arial" w:cs="Arial"/>
                <w:lang w:val="sr-Cyrl-RS"/>
              </w:rPr>
              <w:t xml:space="preserve">е : </w:t>
            </w:r>
            <w:r w:rsidRPr="00AE3D3B">
              <w:rPr>
                <w:rFonts w:ascii="Arial" w:hAnsi="Arial" w:cs="Arial"/>
                <w:lang w:val="sr-Cyrl-CS"/>
              </w:rPr>
              <w:t xml:space="preserve">Партија 1 : </w:t>
            </w:r>
            <w:r>
              <w:rPr>
                <w:rFonts w:ascii="Arial" w:hAnsi="Arial" w:cs="Arial"/>
                <w:lang w:val="sr-Cyrl-CS"/>
              </w:rPr>
              <w:t xml:space="preserve">Ремонт ЦСК блока А1 – </w:t>
            </w:r>
            <w:r>
              <w:rPr>
                <w:rFonts w:ascii="Arial" w:hAnsi="Arial" w:cs="Arial"/>
                <w:lang w:val="ru-RU"/>
              </w:rPr>
              <w:t>Услуге поправке и одржавања котлова-50531100</w:t>
            </w:r>
          </w:p>
          <w:p w:rsidR="00AA3D1A" w:rsidRDefault="00AA3D1A" w:rsidP="008A74D8">
            <w:pPr>
              <w:pStyle w:val="ListParagraph"/>
              <w:widowControl w:val="0"/>
              <w:ind w:left="0"/>
              <w:jc w:val="center"/>
              <w:rPr>
                <w:rFonts w:ascii="Arial" w:hAnsi="Arial" w:cs="Arial"/>
                <w:lang w:val="ru-RU"/>
              </w:rPr>
            </w:pPr>
            <w:r w:rsidRPr="00AE3D3B">
              <w:rPr>
                <w:rFonts w:ascii="Arial" w:hAnsi="Arial" w:cs="Arial"/>
                <w:lang w:val="sr-Cyrl-CS"/>
              </w:rPr>
              <w:t xml:space="preserve">Партија 2 : </w:t>
            </w:r>
            <w:r w:rsidRPr="005257C3">
              <w:rPr>
                <w:rFonts w:ascii="Arial" w:hAnsi="Arial" w:cs="Arial"/>
                <w:lang w:val="sr-Cyrl-CS"/>
              </w:rPr>
              <w:t>Р</w:t>
            </w:r>
            <w:r>
              <w:rPr>
                <w:rFonts w:ascii="Arial" w:hAnsi="Arial" w:cs="Arial"/>
                <w:lang w:val="sr-Cyrl-CS"/>
              </w:rPr>
              <w:t xml:space="preserve">емонт ЦСК блока А3 – </w:t>
            </w:r>
            <w:r>
              <w:rPr>
                <w:rFonts w:ascii="Arial" w:hAnsi="Arial" w:cs="Arial"/>
                <w:lang w:val="ru-RU"/>
              </w:rPr>
              <w:t>Услуге поправке и одржавања котлова-50531100</w:t>
            </w:r>
          </w:p>
          <w:p w:rsidR="00AA3D1A" w:rsidRDefault="00AA3D1A" w:rsidP="008A74D8">
            <w:pPr>
              <w:pStyle w:val="ListParagraph"/>
              <w:widowControl w:val="0"/>
              <w:ind w:left="0"/>
              <w:jc w:val="center"/>
              <w:rPr>
                <w:rFonts w:ascii="Arial" w:hAnsi="Arial" w:cs="Arial"/>
                <w:lang w:val="ru-RU"/>
              </w:rPr>
            </w:pPr>
            <w:r>
              <w:rPr>
                <w:rFonts w:ascii="Arial" w:hAnsi="Arial" w:cs="Arial"/>
                <w:lang w:val="sr-Cyrl-CS"/>
              </w:rPr>
              <w:t xml:space="preserve">Партија 3 : Ремонт ЦСК блока А4 – </w:t>
            </w:r>
            <w:r>
              <w:rPr>
                <w:rFonts w:ascii="Arial" w:hAnsi="Arial" w:cs="Arial"/>
                <w:lang w:val="ru-RU"/>
              </w:rPr>
              <w:t>Услуге поправке и одржавања котлова-50531100</w:t>
            </w:r>
          </w:p>
          <w:p w:rsidR="002E12CC" w:rsidRPr="00AA3D1A" w:rsidRDefault="00AA3D1A" w:rsidP="008A74D8">
            <w:pPr>
              <w:pStyle w:val="ListParagraph"/>
              <w:widowControl w:val="0"/>
              <w:ind w:left="0"/>
              <w:jc w:val="center"/>
              <w:rPr>
                <w:rFonts w:ascii="Arial" w:hAnsi="Arial" w:cs="Arial"/>
                <w:lang w:val="sr-Cyrl-RS"/>
              </w:rPr>
            </w:pPr>
            <w:r>
              <w:rPr>
                <w:rFonts w:ascii="Arial" w:hAnsi="Arial" w:cs="Arial"/>
                <w:lang w:val="sr-Cyrl-CS"/>
              </w:rPr>
              <w:t xml:space="preserve">Партија 4 : Ремонт ЦСК блока А6 – </w:t>
            </w:r>
            <w:r>
              <w:rPr>
                <w:rFonts w:ascii="Arial" w:hAnsi="Arial" w:cs="Arial"/>
                <w:lang w:val="ru-RU"/>
              </w:rPr>
              <w:t>Услуге поправке и одржавања котлова-50531100</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A74D8" w:rsidRDefault="008A74D8"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A74D8" w:rsidRPr="006D1A4A">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157657" w:rsidRPr="00157657" w:rsidRDefault="002E12CC" w:rsidP="00157657">
      <w:pPr>
        <w:rPr>
          <w:rFonts w:cs="Arial"/>
          <w:b/>
          <w:bCs/>
          <w:lang w:val="sr-Cyrl-CS"/>
        </w:rPr>
      </w:pPr>
      <w:r w:rsidRPr="00E47C2E">
        <w:rPr>
          <w:rFonts w:cs="Arial"/>
          <w:lang w:eastAsia="zh-CN"/>
        </w:rPr>
        <w:t xml:space="preserve">Опис предмета јавне набавке: </w:t>
      </w:r>
      <w:r w:rsidR="006B2190">
        <w:rPr>
          <w:rFonts w:cs="Arial"/>
          <w:lang w:val="sr-Cyrl-RS"/>
        </w:rPr>
        <w:t>Ремонт ЦСК блока блокова А1, А3, А4 и А6 у 2018.год</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8B25D2" w:rsidRPr="008B25D2">
        <w:rPr>
          <w:rFonts w:cs="Arial"/>
          <w:lang w:val="ru-RU"/>
        </w:rPr>
        <w:t xml:space="preserve"> </w:t>
      </w:r>
      <w:r w:rsidR="00AA3D1A" w:rsidRPr="00AA3D1A">
        <w:rPr>
          <w:rFonts w:cs="Arial"/>
          <w:lang w:val="ru-RU"/>
        </w:rPr>
        <w:t>Услуге поправке и одржавања котлова</w:t>
      </w:r>
      <w:r w:rsidR="00AA3D1A">
        <w:rPr>
          <w:rFonts w:cs="Arial"/>
          <w:lang w:val="ru-RU"/>
        </w:rPr>
        <w:t xml:space="preserve"> (за све 4 партије)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A3D1A" w:rsidRPr="00AA3D1A">
        <w:rPr>
          <w:rFonts w:cs="Arial"/>
          <w:lang w:val="ru-RU"/>
        </w:rPr>
        <w:t>50531100</w:t>
      </w:r>
      <w:r w:rsidR="00AA3D1A">
        <w:rPr>
          <w:rFonts w:cs="Arial"/>
          <w:lang w:val="ru-RU"/>
        </w:rPr>
        <w:t xml:space="preserve"> (за све 4 партије)</w:t>
      </w:r>
    </w:p>
    <w:p w:rsidR="0032186E" w:rsidRPr="00E47C2E" w:rsidRDefault="0032186E" w:rsidP="0032186E">
      <w:pPr>
        <w:spacing w:before="0"/>
        <w:rPr>
          <w:rFonts w:cs="Arial"/>
          <w:lang w:eastAsia="zh-CN"/>
        </w:rPr>
      </w:pPr>
    </w:p>
    <w:p w:rsidR="002E12CC" w:rsidRPr="00E47C2E" w:rsidRDefault="008A5C52" w:rsidP="0032186E">
      <w:pPr>
        <w:spacing w:before="0"/>
        <w:rPr>
          <w:rFonts w:cs="Arial"/>
          <w:lang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6B2190" w:rsidRPr="006B2190" w:rsidRDefault="006B2190" w:rsidP="002E12CC">
      <w:pPr>
        <w:tabs>
          <w:tab w:val="left" w:pos="1134"/>
        </w:tabs>
        <w:rPr>
          <w:rFonts w:cs="Arial"/>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8A5C52">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roofErr w:type="gramEnd"/>
    </w:p>
    <w:p w:rsidR="00AA3D1A" w:rsidRPr="006C1308" w:rsidRDefault="00AA3D1A" w:rsidP="00AA3D1A">
      <w:pPr>
        <w:jc w:val="left"/>
        <w:rPr>
          <w:rFonts w:cs="Arial"/>
          <w:b/>
          <w:lang w:val="sr-Latn-RS"/>
        </w:rPr>
      </w:pPr>
      <w:r>
        <w:rPr>
          <w:rFonts w:cs="Arial"/>
          <w:b/>
          <w:lang w:val="sr-Cyrl-RS"/>
        </w:rPr>
        <w:t xml:space="preserve">ПАРТИЈА </w:t>
      </w:r>
      <w:r>
        <w:rPr>
          <w:rFonts w:cs="Arial"/>
          <w:b/>
          <w:lang w:val="sr-Latn-RS"/>
        </w:rPr>
        <w:t>1</w:t>
      </w:r>
      <w:r>
        <w:rPr>
          <w:rFonts w:cs="Arial"/>
          <w:b/>
          <w:lang w:val="sr-Cyrl-RS"/>
        </w:rPr>
        <w:t xml:space="preserve"> – Ремонт ЦСК блока </w:t>
      </w:r>
      <w:r w:rsidRPr="008E3DB1">
        <w:rPr>
          <w:rFonts w:cs="Arial"/>
          <w:b/>
          <w:lang w:val="sr-Cyrl-RS"/>
        </w:rPr>
        <w:t>А</w:t>
      </w:r>
      <w:r>
        <w:rPr>
          <w:rFonts w:cs="Arial"/>
          <w:b/>
          <w:lang w:val="sr-Latn-RS"/>
        </w:rPr>
        <w:t>1</w:t>
      </w:r>
    </w:p>
    <w:p w:rsidR="00AA3D1A" w:rsidRDefault="00AA3D1A" w:rsidP="00AA3D1A">
      <w:pPr>
        <w:spacing w:after="60"/>
        <w:rPr>
          <w:rFonts w:cs="Arial"/>
          <w:b/>
          <w:i/>
          <w:u w:val="single"/>
          <w:lang w:val="sr-Latn-CS"/>
        </w:rPr>
      </w:pPr>
      <w:r>
        <w:rPr>
          <w:rFonts w:cs="Arial"/>
          <w:b/>
          <w:i/>
          <w:u w:val="single"/>
          <w:lang w:val="sr-Latn-CS"/>
        </w:rPr>
        <w:t xml:space="preserve">Очекивани обим и врсте </w:t>
      </w:r>
      <w:r w:rsidR="00A155E1">
        <w:rPr>
          <w:rFonts w:cs="Arial"/>
          <w:b/>
          <w:i/>
          <w:u w:val="single"/>
          <w:lang w:val="sr-Cyrl-RS"/>
        </w:rPr>
        <w:t>услуга</w:t>
      </w:r>
      <w:r>
        <w:rPr>
          <w:rFonts w:cs="Arial"/>
          <w:b/>
          <w:i/>
          <w:u w:val="single"/>
          <w:lang w:val="sr-Latn-CS"/>
        </w:rPr>
        <w:t>:</w:t>
      </w:r>
    </w:p>
    <w:p w:rsidR="00AA3D1A" w:rsidRDefault="00AA3D1A" w:rsidP="00AA3D1A">
      <w:pPr>
        <w:numPr>
          <w:ilvl w:val="0"/>
          <w:numId w:val="36"/>
        </w:numPr>
        <w:spacing w:before="0"/>
        <w:ind w:left="284" w:hanging="284"/>
        <w:rPr>
          <w:rFonts w:cs="Arial"/>
        </w:rPr>
      </w:pPr>
      <w:r>
        <w:rPr>
          <w:rFonts w:cs="Arial"/>
          <w:lang w:val="sr-Cyrl-RS"/>
        </w:rPr>
        <w:t>П</w:t>
      </w:r>
      <w:r>
        <w:rPr>
          <w:rFonts w:cs="Arial"/>
        </w:rPr>
        <w:t xml:space="preserve">рање </w:t>
      </w:r>
      <w:r>
        <w:rPr>
          <w:rFonts w:cs="Arial"/>
          <w:lang w:val="sr-Cyrl-RS"/>
        </w:rPr>
        <w:t xml:space="preserve">унутрашњости </w:t>
      </w:r>
      <w:r>
        <w:rPr>
          <w:rFonts w:cs="Arial"/>
        </w:rPr>
        <w:t>котла</w:t>
      </w:r>
      <w:r>
        <w:rPr>
          <w:rFonts w:cs="Arial"/>
          <w:lang w:val="sr-Cyrl-RS"/>
        </w:rPr>
        <w:t>.</w:t>
      </w:r>
    </w:p>
    <w:p w:rsidR="00AA3D1A" w:rsidRDefault="00AA3D1A" w:rsidP="00AA3D1A">
      <w:pPr>
        <w:numPr>
          <w:ilvl w:val="0"/>
          <w:numId w:val="36"/>
        </w:numPr>
        <w:spacing w:before="0"/>
        <w:ind w:left="284" w:hanging="284"/>
        <w:rPr>
          <w:rFonts w:cs="Arial"/>
        </w:rPr>
      </w:pPr>
      <w:r>
        <w:rPr>
          <w:rFonts w:cs="Arial"/>
          <w:lang w:val="sr-Cyrl-RS"/>
        </w:rPr>
        <w:t>О</w:t>
      </w:r>
      <w:r>
        <w:rPr>
          <w:rFonts w:cs="Arial"/>
        </w:rPr>
        <w:t>бијање чврстих наслага са грејних површина котла</w:t>
      </w:r>
      <w:r>
        <w:rPr>
          <w:rFonts w:cs="Arial"/>
          <w:lang w:val="sr-Cyrl-RS"/>
        </w:rPr>
        <w:t xml:space="preserve"> (испаривач и прегрејачи 2 и 3)</w:t>
      </w:r>
      <w:r>
        <w:rPr>
          <w:rFonts w:cs="Arial"/>
        </w:rPr>
        <w:t xml:space="preserve"> и уклањање обијених наслага из котла</w:t>
      </w:r>
      <w:r>
        <w:rPr>
          <w:rFonts w:cs="Arial"/>
          <w:lang w:val="sr-Cyrl-RS"/>
        </w:rPr>
        <w:t xml:space="preserve"> на локацију у оквиру круга ТЕНТ А, коју одреди Наручилац.</w:t>
      </w:r>
    </w:p>
    <w:p w:rsidR="00AA3D1A" w:rsidRDefault="00AA3D1A" w:rsidP="00AA3D1A">
      <w:pPr>
        <w:numPr>
          <w:ilvl w:val="0"/>
          <w:numId w:val="36"/>
        </w:numPr>
        <w:spacing w:before="0"/>
        <w:ind w:left="284" w:hanging="284"/>
        <w:rPr>
          <w:rFonts w:cs="Arial"/>
        </w:rPr>
      </w:pPr>
      <w:r>
        <w:rPr>
          <w:rFonts w:cs="Arial"/>
          <w:lang w:val="sr-Cyrl-RS"/>
        </w:rPr>
        <w:t>Б</w:t>
      </w:r>
      <w:r>
        <w:rPr>
          <w:rFonts w:cs="Arial"/>
          <w:lang w:val="sr-Latn-CS"/>
        </w:rPr>
        <w:t>раварско</w:t>
      </w:r>
      <w:r>
        <w:rPr>
          <w:rFonts w:cs="Arial"/>
        </w:rPr>
        <w:t>–</w:t>
      </w:r>
      <w:r>
        <w:rPr>
          <w:rFonts w:cs="Arial"/>
          <w:lang w:val="sr-Latn-CS"/>
        </w:rPr>
        <w:t>заваривачк</w:t>
      </w:r>
      <w:r>
        <w:rPr>
          <w:rFonts w:cs="Arial"/>
          <w:lang w:val="sr-Cyrl-RS"/>
        </w:rPr>
        <w:t>е</w:t>
      </w:r>
      <w:r>
        <w:rPr>
          <w:rFonts w:cs="Arial"/>
          <w:lang w:val="sr-Latn-CS"/>
        </w:rPr>
        <w:t xml:space="preserve"> </w:t>
      </w:r>
      <w:r>
        <w:rPr>
          <w:rFonts w:cs="Arial"/>
          <w:lang w:val="sr-Cyrl-RS"/>
        </w:rPr>
        <w:t>услуге</w:t>
      </w:r>
      <w:r>
        <w:rPr>
          <w:rFonts w:cs="Arial"/>
          <w:lang w:val="sr-Latn-CS"/>
        </w:rPr>
        <w:t xml:space="preserve"> на цевном систему котла по дефектажи</w:t>
      </w:r>
      <w:r>
        <w:rPr>
          <w:rFonts w:cs="Arial"/>
          <w:lang w:val="sr-Cyrl-RS"/>
        </w:rPr>
        <w:t>.</w:t>
      </w:r>
    </w:p>
    <w:p w:rsidR="00AA3D1A" w:rsidRDefault="00AA3D1A" w:rsidP="00AA3D1A">
      <w:pPr>
        <w:numPr>
          <w:ilvl w:val="0"/>
          <w:numId w:val="36"/>
        </w:numPr>
        <w:spacing w:before="0"/>
        <w:ind w:left="284" w:hanging="284"/>
        <w:rPr>
          <w:rFonts w:cs="Arial"/>
        </w:rPr>
      </w:pPr>
      <w:r>
        <w:rPr>
          <w:rFonts w:cs="Arial"/>
          <w:lang w:val="sr-Cyrl-RS"/>
        </w:rPr>
        <w:t>Исецање</w:t>
      </w:r>
      <w:r>
        <w:rPr>
          <w:rFonts w:cs="Arial"/>
        </w:rPr>
        <w:t xml:space="preserve"> узорака са грејних површина</w:t>
      </w:r>
      <w:r>
        <w:rPr>
          <w:rFonts w:cs="Arial"/>
          <w:lang w:val="sr-Cyrl-RS"/>
        </w:rPr>
        <w:t xml:space="preserve"> котла</w:t>
      </w:r>
      <w:r>
        <w:rPr>
          <w:rFonts w:cs="Arial"/>
        </w:rPr>
        <w:t xml:space="preserve"> за </w:t>
      </w:r>
      <w:r>
        <w:rPr>
          <w:rFonts w:cs="Arial"/>
          <w:lang w:val="sr-Cyrl-RS"/>
        </w:rPr>
        <w:t xml:space="preserve">потребе </w:t>
      </w:r>
      <w:r>
        <w:rPr>
          <w:rFonts w:cs="Arial"/>
        </w:rPr>
        <w:t>испитивања стања материјала цеви</w:t>
      </w:r>
      <w:r>
        <w:rPr>
          <w:rFonts w:cs="Arial"/>
          <w:lang w:val="sr-Cyrl-RS"/>
        </w:rPr>
        <w:t>.</w:t>
      </w:r>
    </w:p>
    <w:p w:rsidR="00AA3D1A" w:rsidRDefault="00AA3D1A" w:rsidP="00AA3D1A">
      <w:pPr>
        <w:numPr>
          <w:ilvl w:val="0"/>
          <w:numId w:val="36"/>
        </w:numPr>
        <w:spacing w:before="0"/>
        <w:ind w:left="284" w:hanging="284"/>
        <w:rPr>
          <w:rFonts w:cs="Arial"/>
        </w:rPr>
      </w:pPr>
      <w:r>
        <w:rPr>
          <w:rFonts w:cs="Arial"/>
          <w:lang w:val="sr-Cyrl-RS"/>
        </w:rPr>
        <w:t>Услуге</w:t>
      </w:r>
      <w:r>
        <w:rPr>
          <w:rFonts w:cs="Arial"/>
        </w:rPr>
        <w:t xml:space="preserve"> на пумп</w:t>
      </w:r>
      <w:r>
        <w:rPr>
          <w:rFonts w:cs="Arial"/>
          <w:lang w:val="sr-Cyrl-RS"/>
        </w:rPr>
        <w:t>ама котловске воде</w:t>
      </w:r>
      <w:r>
        <w:rPr>
          <w:rFonts w:cs="Arial"/>
        </w:rPr>
        <w:t>, котловском резервоару, котловским експандерима и п</w:t>
      </w:r>
      <w:r>
        <w:rPr>
          <w:rFonts w:cs="Arial"/>
          <w:lang w:val="sr-Cyrl-RS"/>
        </w:rPr>
        <w:t>омоћним</w:t>
      </w:r>
      <w:r>
        <w:rPr>
          <w:rFonts w:cs="Arial"/>
        </w:rPr>
        <w:t xml:space="preserve"> цевоводима</w:t>
      </w:r>
      <w:r>
        <w:rPr>
          <w:rFonts w:cs="Arial"/>
          <w:lang w:val="sr-Cyrl-RS"/>
        </w:rPr>
        <w:t>.</w:t>
      </w:r>
    </w:p>
    <w:p w:rsidR="00AA3D1A" w:rsidRDefault="00AA3D1A" w:rsidP="00AA3D1A">
      <w:pPr>
        <w:numPr>
          <w:ilvl w:val="0"/>
          <w:numId w:val="36"/>
        </w:numPr>
        <w:spacing w:before="0"/>
        <w:ind w:left="284" w:hanging="284"/>
        <w:jc w:val="left"/>
        <w:rPr>
          <w:rFonts w:cs="Arial"/>
        </w:rPr>
      </w:pPr>
      <w:r>
        <w:rPr>
          <w:rFonts w:cs="Arial"/>
          <w:lang w:val="sr-Cyrl-RS"/>
        </w:rPr>
        <w:t>Услуге на санацији евентуалних оштећења на котловском бубњу.</w:t>
      </w:r>
    </w:p>
    <w:p w:rsidR="00AA3D1A" w:rsidRDefault="00AA3D1A" w:rsidP="00AA3D1A">
      <w:pPr>
        <w:numPr>
          <w:ilvl w:val="0"/>
          <w:numId w:val="36"/>
        </w:numPr>
        <w:spacing w:before="0"/>
        <w:ind w:left="284" w:hanging="284"/>
        <w:rPr>
          <w:rFonts w:cs="Arial"/>
        </w:rPr>
      </w:pPr>
      <w:r>
        <w:rPr>
          <w:rFonts w:cs="Arial"/>
          <w:lang w:val="sr-Cyrl-RS"/>
        </w:rPr>
        <w:t>Услуге</w:t>
      </w:r>
      <w:r>
        <w:rPr>
          <w:rFonts w:cs="Arial"/>
        </w:rPr>
        <w:t xml:space="preserve"> на санацији евентуалних оштећења на </w:t>
      </w:r>
      <w:r>
        <w:rPr>
          <w:rFonts w:cs="Arial"/>
          <w:lang w:val="sr-Cyrl-RS"/>
        </w:rPr>
        <w:t xml:space="preserve">котловским коморама, главним </w:t>
      </w:r>
      <w:r>
        <w:rPr>
          <w:rFonts w:cs="Arial"/>
        </w:rPr>
        <w:t>пароводним линијама</w:t>
      </w:r>
      <w:r>
        <w:rPr>
          <w:rFonts w:cs="Arial"/>
          <w:lang w:val="sr-Cyrl-RS"/>
        </w:rPr>
        <w:t xml:space="preserve"> (</w:t>
      </w:r>
      <w:r>
        <w:rPr>
          <w:rFonts w:cs="Arial"/>
          <w:lang w:val="sr-Latn-RS"/>
        </w:rPr>
        <w:t xml:space="preserve">RA, RB </w:t>
      </w:r>
      <w:r>
        <w:rPr>
          <w:rFonts w:cs="Arial"/>
          <w:lang w:val="sr-Cyrl-RS"/>
        </w:rPr>
        <w:t xml:space="preserve">и </w:t>
      </w:r>
      <w:r>
        <w:rPr>
          <w:rFonts w:cs="Arial"/>
          <w:lang w:val="sr-Latn-RS"/>
        </w:rPr>
        <w:t>RC)</w:t>
      </w:r>
      <w:r>
        <w:rPr>
          <w:rFonts w:cs="Arial"/>
          <w:lang w:val="sr-Cyrl-RS"/>
        </w:rPr>
        <w:t xml:space="preserve">, напојном воду </w:t>
      </w:r>
      <w:r>
        <w:rPr>
          <w:rFonts w:cs="Arial"/>
          <w:lang w:val="sr-Latn-RS"/>
        </w:rPr>
        <w:t>(RL)</w:t>
      </w:r>
      <w:r>
        <w:rPr>
          <w:rFonts w:cs="Arial"/>
          <w:lang w:val="sr-Cyrl-RS"/>
        </w:rPr>
        <w:t>, повезним пароводима прегрејача и међупрегрејача паре и повезним цевоводима економајзера и испаривача.</w:t>
      </w:r>
    </w:p>
    <w:p w:rsidR="00AA3D1A" w:rsidRDefault="00AA3D1A" w:rsidP="00AA3D1A">
      <w:pPr>
        <w:numPr>
          <w:ilvl w:val="0"/>
          <w:numId w:val="36"/>
        </w:numPr>
        <w:spacing w:before="0"/>
        <w:ind w:left="284" w:hanging="284"/>
        <w:rPr>
          <w:rFonts w:cs="Arial"/>
        </w:rPr>
      </w:pPr>
      <w:r>
        <w:rPr>
          <w:rFonts w:cs="Arial"/>
          <w:lang w:val="sr-Cyrl-RS"/>
        </w:rPr>
        <w:t>Услуге</w:t>
      </w:r>
      <w:r>
        <w:rPr>
          <w:rFonts w:cs="Arial"/>
        </w:rPr>
        <w:t xml:space="preserve"> на </w:t>
      </w:r>
      <w:r>
        <w:rPr>
          <w:rFonts w:cs="Arial"/>
          <w:lang w:val="sr-Cyrl-RS"/>
        </w:rPr>
        <w:t xml:space="preserve">подешавањима и санацији евентуалних оштећења на </w:t>
      </w:r>
      <w:r>
        <w:rPr>
          <w:rFonts w:cs="Arial"/>
        </w:rPr>
        <w:t xml:space="preserve">систему овешења </w:t>
      </w:r>
      <w:r>
        <w:rPr>
          <w:rFonts w:cs="Arial"/>
          <w:lang w:val="sr-Cyrl-RS"/>
        </w:rPr>
        <w:t xml:space="preserve">котловских комора, </w:t>
      </w:r>
      <w:r>
        <w:rPr>
          <w:rFonts w:cs="Arial"/>
        </w:rPr>
        <w:t>главних пароводних линија</w:t>
      </w:r>
      <w:r>
        <w:rPr>
          <w:rFonts w:cs="Arial"/>
          <w:lang w:val="sr-Cyrl-RS"/>
        </w:rPr>
        <w:t xml:space="preserve"> (</w:t>
      </w:r>
      <w:r>
        <w:rPr>
          <w:rFonts w:cs="Arial"/>
          <w:lang w:val="sr-Latn-RS"/>
        </w:rPr>
        <w:t xml:space="preserve">RA, RB </w:t>
      </w:r>
      <w:r>
        <w:rPr>
          <w:rFonts w:cs="Arial"/>
          <w:lang w:val="sr-Cyrl-RS"/>
        </w:rPr>
        <w:t xml:space="preserve">и </w:t>
      </w:r>
      <w:r>
        <w:rPr>
          <w:rFonts w:cs="Arial"/>
          <w:lang w:val="sr-Latn-RS"/>
        </w:rPr>
        <w:t>RC)</w:t>
      </w:r>
      <w:r>
        <w:rPr>
          <w:rFonts w:cs="Arial"/>
          <w:lang w:val="sr-Cyrl-RS"/>
        </w:rPr>
        <w:t xml:space="preserve">, </w:t>
      </w:r>
      <w:r>
        <w:rPr>
          <w:rFonts w:cs="Arial"/>
        </w:rPr>
        <w:t>напојног вода</w:t>
      </w:r>
      <w:r>
        <w:rPr>
          <w:rFonts w:cs="Arial"/>
          <w:lang w:val="sr-Cyrl-RS"/>
        </w:rPr>
        <w:t xml:space="preserve"> </w:t>
      </w:r>
      <w:r>
        <w:rPr>
          <w:rFonts w:cs="Arial"/>
          <w:lang w:val="sr-Latn-RS"/>
        </w:rPr>
        <w:t>(RL)</w:t>
      </w:r>
      <w:r>
        <w:rPr>
          <w:rFonts w:cs="Arial"/>
        </w:rPr>
        <w:t xml:space="preserve">, </w:t>
      </w:r>
      <w:r>
        <w:rPr>
          <w:rFonts w:cs="Arial"/>
          <w:lang w:val="sr-Cyrl-RS"/>
        </w:rPr>
        <w:t xml:space="preserve">преструјних паровода прегрејача и међупрегрејача паре и </w:t>
      </w:r>
      <w:r>
        <w:rPr>
          <w:rFonts w:cs="Arial"/>
        </w:rPr>
        <w:t>преструјних паровода</w:t>
      </w:r>
      <w:r>
        <w:rPr>
          <w:rFonts w:cs="Arial"/>
          <w:lang w:val="sr-Cyrl-RS"/>
        </w:rPr>
        <w:t xml:space="preserve"> економајзера и испаривача.</w:t>
      </w:r>
    </w:p>
    <w:p w:rsidR="00AA3D1A" w:rsidRDefault="00AA3D1A" w:rsidP="00AA3D1A">
      <w:pPr>
        <w:numPr>
          <w:ilvl w:val="0"/>
          <w:numId w:val="36"/>
        </w:numPr>
        <w:spacing w:before="0"/>
        <w:ind w:left="284" w:hanging="284"/>
        <w:rPr>
          <w:rFonts w:cs="Arial"/>
        </w:rPr>
      </w:pPr>
      <w:r>
        <w:rPr>
          <w:rFonts w:cs="Arial"/>
          <w:lang w:val="sr-Cyrl-RS"/>
        </w:rPr>
        <w:t>Услуге на санацији евентуалних оштећења на парним загрејачима ваздуха.</w:t>
      </w:r>
    </w:p>
    <w:p w:rsidR="00AA3D1A" w:rsidRDefault="00AA3D1A" w:rsidP="00AA3D1A">
      <w:pPr>
        <w:numPr>
          <w:ilvl w:val="0"/>
          <w:numId w:val="36"/>
        </w:numPr>
        <w:spacing w:before="0"/>
        <w:ind w:left="284" w:hanging="284"/>
        <w:rPr>
          <w:rFonts w:cs="Arial"/>
        </w:rPr>
      </w:pPr>
      <w:r>
        <w:rPr>
          <w:rFonts w:cs="Arial"/>
          <w:lang w:val="sr-Cyrl-RS"/>
        </w:rPr>
        <w:t>Услуге на санацији оштећења на спољној и унутрашњој оплати котла.</w:t>
      </w:r>
    </w:p>
    <w:p w:rsidR="00AA3D1A" w:rsidRDefault="00AA3D1A" w:rsidP="00AA3D1A">
      <w:pPr>
        <w:numPr>
          <w:ilvl w:val="0"/>
          <w:numId w:val="36"/>
        </w:numPr>
        <w:spacing w:before="0" w:after="60"/>
        <w:ind w:left="284" w:hanging="284"/>
        <w:rPr>
          <w:rFonts w:cs="Arial"/>
        </w:rPr>
      </w:pPr>
      <w:r>
        <w:rPr>
          <w:rFonts w:cs="Arial"/>
          <w:lang w:val="sr-Cyrl-RS"/>
        </w:rPr>
        <w:t>Услуге на побољшању заптивености котла – санација дихтовања на котловским вратима и ревизионим отворима.</w:t>
      </w:r>
    </w:p>
    <w:p w:rsidR="00AA3D1A" w:rsidRDefault="00AA3D1A" w:rsidP="00AA3D1A">
      <w:pPr>
        <w:spacing w:after="60"/>
        <w:rPr>
          <w:rFonts w:cs="Arial"/>
          <w:lang w:val="sr-Latn-CS"/>
        </w:rPr>
      </w:pPr>
      <w:proofErr w:type="gramStart"/>
      <w:r>
        <w:rPr>
          <w:rFonts w:cs="Arial"/>
        </w:rPr>
        <w:t>З</w:t>
      </w:r>
      <w:r>
        <w:rPr>
          <w:rFonts w:cs="Arial"/>
          <w:lang w:val="sr-Latn-CS"/>
        </w:rPr>
        <w:t xml:space="preserve">а време </w:t>
      </w:r>
      <w:r>
        <w:rPr>
          <w:rFonts w:cs="Arial"/>
          <w:lang w:val="sr-Cyrl-RS"/>
        </w:rPr>
        <w:t xml:space="preserve">трајања </w:t>
      </w:r>
      <w:r>
        <w:rPr>
          <w:rFonts w:cs="Arial"/>
          <w:lang w:val="sr-Latn-CS"/>
        </w:rPr>
        <w:t>ремонт</w:t>
      </w:r>
      <w:r>
        <w:rPr>
          <w:rFonts w:cs="Arial"/>
        </w:rPr>
        <w:t>а</w:t>
      </w:r>
      <w:r>
        <w:rPr>
          <w:rFonts w:cs="Arial"/>
          <w:lang w:val="sr-Latn-CS"/>
        </w:rPr>
        <w:t xml:space="preserve"> блок</w:t>
      </w:r>
      <w:r>
        <w:rPr>
          <w:rFonts w:cs="Arial"/>
        </w:rPr>
        <w:t>а</w:t>
      </w:r>
      <w:r>
        <w:rPr>
          <w:rFonts w:cs="Arial"/>
          <w:lang w:val="sr-Latn-CS"/>
        </w:rPr>
        <w:t xml:space="preserve"> А</w:t>
      </w:r>
      <w:r>
        <w:rPr>
          <w:rFonts w:cs="Arial"/>
          <w:lang w:val="sr-Latn-RS"/>
        </w:rPr>
        <w:t>1</w:t>
      </w:r>
      <w:r>
        <w:rPr>
          <w:rFonts w:cs="Arial"/>
          <w:lang w:val="sr-Latn-CS"/>
        </w:rPr>
        <w:t xml:space="preserve"> у 201</w:t>
      </w:r>
      <w:r>
        <w:rPr>
          <w:rFonts w:cs="Arial"/>
          <w:lang w:val="sr-Cyrl-RS"/>
        </w:rPr>
        <w:t>8</w:t>
      </w:r>
      <w:r>
        <w:rPr>
          <w:rFonts w:cs="Arial"/>
        </w:rPr>
        <w:t>–</w:t>
      </w:r>
      <w:r>
        <w:rPr>
          <w:rFonts w:cs="Arial"/>
          <w:lang w:val="sr-Latn-CS"/>
        </w:rPr>
        <w:t>ој години</w:t>
      </w:r>
      <w:r>
        <w:rPr>
          <w:rFonts w:cs="Arial"/>
        </w:rPr>
        <w:t>,</w:t>
      </w:r>
      <w:r>
        <w:rPr>
          <w:rFonts w:cs="Arial"/>
          <w:lang w:val="sr-Latn-CS"/>
        </w:rPr>
        <w:t xml:space="preserve"> </w:t>
      </w:r>
      <w:r>
        <w:rPr>
          <w:rFonts w:cs="Arial"/>
          <w:lang w:val="sr-Cyrl-RS"/>
        </w:rPr>
        <w:t>услуге</w:t>
      </w:r>
      <w:r>
        <w:rPr>
          <w:rFonts w:cs="Arial"/>
          <w:lang w:val="sr-Latn-CS"/>
        </w:rPr>
        <w:t xml:space="preserve"> ће бити обављан</w:t>
      </w:r>
      <w:r>
        <w:rPr>
          <w:rFonts w:cs="Arial"/>
          <w:lang w:val="sr-Cyrl-RS"/>
        </w:rPr>
        <w:t>е, по потреби,</w:t>
      </w:r>
      <w:r>
        <w:rPr>
          <w:rFonts w:cs="Arial"/>
          <w:lang w:val="sr-Latn-CS"/>
        </w:rPr>
        <w:t xml:space="preserve"> у </w:t>
      </w:r>
      <w:r>
        <w:rPr>
          <w:rFonts w:cs="Arial"/>
        </w:rPr>
        <w:t>две смене,</w:t>
      </w:r>
      <w:r>
        <w:rPr>
          <w:rFonts w:cs="Arial"/>
          <w:lang w:val="sr-Latn-CS"/>
        </w:rPr>
        <w:t xml:space="preserve"> укључујући и дане викенда</w:t>
      </w:r>
      <w:r>
        <w:rPr>
          <w:rFonts w:cs="Arial"/>
          <w:lang w:val="sr-Cyrl-RS"/>
        </w:rPr>
        <w:t xml:space="preserve"> и празника</w:t>
      </w:r>
      <w:r>
        <w:rPr>
          <w:rFonts w:cs="Arial"/>
        </w:rPr>
        <w:t>.</w:t>
      </w:r>
      <w:proofErr w:type="gramEnd"/>
      <w:r>
        <w:rPr>
          <w:rFonts w:cs="Arial"/>
          <w:lang w:val="sr-Latn-CS"/>
        </w:rPr>
        <w:t xml:space="preserve"> Предвиђено трајање ремонта је </w:t>
      </w:r>
      <w:r>
        <w:rPr>
          <w:rFonts w:cs="Arial"/>
          <w:lang w:val="sr-Latn-RS"/>
        </w:rPr>
        <w:t>50</w:t>
      </w:r>
      <w:r>
        <w:rPr>
          <w:rFonts w:cs="Arial"/>
          <w:lang w:val="sr-Latn-CS"/>
        </w:rPr>
        <w:t xml:space="preserve"> дана. Орјентациони термин ремонта блока А</w:t>
      </w:r>
      <w:r>
        <w:rPr>
          <w:rFonts w:cs="Arial"/>
          <w:lang w:val="sr-Latn-RS"/>
        </w:rPr>
        <w:t>1</w:t>
      </w:r>
      <w:r>
        <w:rPr>
          <w:rFonts w:cs="Arial"/>
          <w:lang w:val="sr-Latn-CS"/>
        </w:rPr>
        <w:t xml:space="preserve"> је од </w:t>
      </w:r>
      <w:r>
        <w:rPr>
          <w:rFonts w:cs="Arial"/>
          <w:lang w:val="sr-Latn-RS"/>
        </w:rPr>
        <w:t>22</w:t>
      </w:r>
      <w:r>
        <w:rPr>
          <w:rFonts w:cs="Arial"/>
          <w:lang w:val="sr-Latn-CS"/>
        </w:rPr>
        <w:t>.0</w:t>
      </w:r>
      <w:r>
        <w:rPr>
          <w:rFonts w:cs="Arial"/>
          <w:lang w:val="sr-Latn-RS"/>
        </w:rPr>
        <w:t>5</w:t>
      </w:r>
      <w:r>
        <w:rPr>
          <w:rFonts w:cs="Arial"/>
          <w:lang w:val="sr-Latn-CS"/>
        </w:rPr>
        <w:t>.201</w:t>
      </w:r>
      <w:r>
        <w:rPr>
          <w:rFonts w:cs="Arial"/>
          <w:lang w:val="sr-Cyrl-RS"/>
        </w:rPr>
        <w:t>8</w:t>
      </w:r>
      <w:r>
        <w:rPr>
          <w:rFonts w:cs="Arial"/>
          <w:lang w:val="sr-Latn-CS"/>
        </w:rPr>
        <w:t xml:space="preserve">. до </w:t>
      </w:r>
      <w:r>
        <w:rPr>
          <w:rFonts w:cs="Arial"/>
          <w:lang w:val="sr-Latn-RS"/>
        </w:rPr>
        <w:t>10</w:t>
      </w:r>
      <w:r>
        <w:rPr>
          <w:rFonts w:cs="Arial"/>
          <w:lang w:val="sr-Latn-CS"/>
        </w:rPr>
        <w:t>.</w:t>
      </w:r>
      <w:r>
        <w:rPr>
          <w:rFonts w:cs="Arial"/>
          <w:lang w:val="sr-Cyrl-RS"/>
        </w:rPr>
        <w:t>0</w:t>
      </w:r>
      <w:r>
        <w:rPr>
          <w:rFonts w:cs="Arial"/>
          <w:lang w:val="sr-Latn-RS"/>
        </w:rPr>
        <w:t>7</w:t>
      </w:r>
      <w:r>
        <w:rPr>
          <w:rFonts w:cs="Arial"/>
          <w:lang w:val="sr-Latn-CS"/>
        </w:rPr>
        <w:t>.201</w:t>
      </w:r>
      <w:r>
        <w:rPr>
          <w:rFonts w:cs="Arial"/>
          <w:lang w:val="sr-Cyrl-RS"/>
        </w:rPr>
        <w:t>8</w:t>
      </w:r>
      <w:r>
        <w:rPr>
          <w:rFonts w:cs="Arial"/>
          <w:lang w:val="sr-Latn-CS"/>
        </w:rPr>
        <w:t xml:space="preserve">. године. У случају промене овог термина, </w:t>
      </w:r>
      <w:r>
        <w:rPr>
          <w:rFonts w:cs="Arial"/>
          <w:lang w:val="sr-Cyrl-RS"/>
        </w:rPr>
        <w:t>из</w:t>
      </w:r>
      <w:r>
        <w:rPr>
          <w:rFonts w:cs="Arial"/>
          <w:lang w:val="sr-Latn-CS"/>
        </w:rPr>
        <w:t>абрани Понуђач ће бити благовремено обавештен. Ремонтн</w:t>
      </w:r>
      <w:r>
        <w:rPr>
          <w:rFonts w:cs="Arial"/>
          <w:lang w:val="sr-Cyrl-RS"/>
        </w:rPr>
        <w:t>е</w:t>
      </w:r>
      <w:r>
        <w:rPr>
          <w:rFonts w:cs="Arial"/>
          <w:lang w:val="sr-Latn-CS"/>
        </w:rPr>
        <w:t xml:space="preserve"> </w:t>
      </w:r>
      <w:r>
        <w:rPr>
          <w:rFonts w:cs="Arial"/>
          <w:lang w:val="sr-Cyrl-RS"/>
        </w:rPr>
        <w:t>услуге</w:t>
      </w:r>
      <w:r>
        <w:rPr>
          <w:rFonts w:cs="Arial"/>
          <w:lang w:val="sr-Latn-CS"/>
        </w:rPr>
        <w:t xml:space="preserve"> ће бити обављан</w:t>
      </w:r>
      <w:r>
        <w:rPr>
          <w:rFonts w:cs="Arial"/>
          <w:lang w:val="sr-Cyrl-RS"/>
        </w:rPr>
        <w:t>е</w:t>
      </w:r>
      <w:r>
        <w:rPr>
          <w:rFonts w:cs="Arial"/>
          <w:lang w:val="sr-Latn-CS"/>
        </w:rPr>
        <w:t xml:space="preserve"> према плану и под надзором Наручиоца.</w:t>
      </w:r>
    </w:p>
    <w:p w:rsidR="00AA3D1A" w:rsidRDefault="00AA3D1A" w:rsidP="00AA3D1A">
      <w:pPr>
        <w:spacing w:after="120"/>
        <w:rPr>
          <w:rFonts w:cs="Arial"/>
          <w:lang w:val="sr-Cyrl-RS"/>
        </w:rPr>
      </w:pPr>
      <w:r>
        <w:rPr>
          <w:rFonts w:cs="Arial"/>
          <w:lang w:val="sr-Cyrl-RS"/>
        </w:rPr>
        <w:t>Понуду саставити на основу процењених потреба за радном снагом наведене структуре и процењених потреба за монтажом скела у зонама ремонтних активности приказаних у табели у наставку:</w:t>
      </w:r>
    </w:p>
    <w:tbl>
      <w:tblPr>
        <w:tblStyle w:val="TableGrid"/>
        <w:tblW w:w="5667" w:type="dxa"/>
        <w:tblLook w:val="04A0" w:firstRow="1" w:lastRow="0" w:firstColumn="1" w:lastColumn="0" w:noHBand="0" w:noVBand="1"/>
      </w:tblPr>
      <w:tblGrid>
        <w:gridCol w:w="528"/>
        <w:gridCol w:w="2982"/>
        <w:gridCol w:w="1072"/>
        <w:gridCol w:w="1085"/>
      </w:tblGrid>
      <w:tr w:rsidR="00B95C71" w:rsidTr="00B95C71">
        <w:tc>
          <w:tcPr>
            <w:tcW w:w="528" w:type="dxa"/>
            <w:tcBorders>
              <w:top w:val="single" w:sz="8" w:space="0" w:color="auto"/>
              <w:left w:val="single" w:sz="8" w:space="0" w:color="auto"/>
              <w:bottom w:val="single" w:sz="8" w:space="0" w:color="auto"/>
              <w:right w:val="single" w:sz="4" w:space="0" w:color="auto"/>
            </w:tcBorders>
            <w:vAlign w:val="center"/>
            <w:hideMark/>
          </w:tcPr>
          <w:p w:rsidR="00B95C71" w:rsidRDefault="00B95C71" w:rsidP="006B2190">
            <w:pPr>
              <w:jc w:val="center"/>
              <w:rPr>
                <w:rFonts w:cs="Arial"/>
                <w:b/>
                <w:sz w:val="18"/>
                <w:szCs w:val="18"/>
                <w:lang w:val="sr-Cyrl-RS"/>
              </w:rPr>
            </w:pPr>
            <w:r>
              <w:rPr>
                <w:rFonts w:cs="Arial"/>
                <w:b/>
                <w:sz w:val="18"/>
                <w:szCs w:val="18"/>
                <w:lang w:val="sr-Cyrl-RS"/>
              </w:rPr>
              <w:t>Р. бр</w:t>
            </w:r>
          </w:p>
        </w:tc>
        <w:tc>
          <w:tcPr>
            <w:tcW w:w="2982"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rPr>
                <w:rFonts w:cs="Arial"/>
                <w:b/>
                <w:sz w:val="18"/>
                <w:szCs w:val="18"/>
                <w:lang w:val="sr-Cyrl-RS"/>
              </w:rPr>
            </w:pPr>
            <w:r>
              <w:rPr>
                <w:rFonts w:cs="Arial"/>
                <w:b/>
                <w:sz w:val="18"/>
                <w:szCs w:val="18"/>
                <w:lang w:val="sr-Cyrl-RS"/>
              </w:rPr>
              <w:t>Предмет набавке</w:t>
            </w:r>
          </w:p>
        </w:tc>
        <w:tc>
          <w:tcPr>
            <w:tcW w:w="1072"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b/>
                <w:sz w:val="18"/>
                <w:szCs w:val="18"/>
                <w:lang w:val="sr-Cyrl-RS"/>
              </w:rPr>
            </w:pPr>
            <w:r>
              <w:rPr>
                <w:rFonts w:cs="Arial"/>
                <w:b/>
                <w:sz w:val="18"/>
                <w:szCs w:val="18"/>
                <w:lang w:val="sr-Cyrl-RS"/>
              </w:rPr>
              <w:t>Јединица мере</w:t>
            </w:r>
          </w:p>
        </w:tc>
        <w:tc>
          <w:tcPr>
            <w:tcW w:w="1085"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b/>
                <w:sz w:val="18"/>
                <w:szCs w:val="18"/>
                <w:lang w:val="sr-Cyrl-RS"/>
              </w:rPr>
            </w:pPr>
            <w:r>
              <w:rPr>
                <w:rFonts w:cs="Arial"/>
                <w:b/>
                <w:sz w:val="18"/>
                <w:szCs w:val="18"/>
                <w:lang w:val="sr-Cyrl-RS"/>
              </w:rPr>
              <w:t>Количина</w:t>
            </w:r>
          </w:p>
        </w:tc>
      </w:tr>
      <w:tr w:rsidR="00B95C71" w:rsidTr="00B95C71">
        <w:trPr>
          <w:trHeight w:val="284"/>
        </w:trPr>
        <w:tc>
          <w:tcPr>
            <w:tcW w:w="528" w:type="dxa"/>
            <w:tcBorders>
              <w:top w:val="single" w:sz="8"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1.1</w:t>
            </w:r>
          </w:p>
        </w:tc>
        <w:tc>
          <w:tcPr>
            <w:tcW w:w="2982" w:type="dxa"/>
            <w:tcBorders>
              <w:top w:val="single" w:sz="8"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1072" w:type="dxa"/>
            <w:tcBorders>
              <w:top w:val="single" w:sz="8"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8"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312</w:t>
            </w:r>
          </w:p>
        </w:tc>
      </w:tr>
      <w:tr w:rsidR="00B95C71" w:rsidTr="00B95C71">
        <w:trPr>
          <w:trHeight w:val="284"/>
        </w:trPr>
        <w:tc>
          <w:tcPr>
            <w:tcW w:w="528" w:type="dxa"/>
            <w:tcBorders>
              <w:top w:val="single" w:sz="4"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1.2</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107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312</w:t>
            </w:r>
          </w:p>
        </w:tc>
      </w:tr>
      <w:tr w:rsidR="00B95C71" w:rsidTr="00B95C71">
        <w:trPr>
          <w:trHeight w:val="284"/>
        </w:trPr>
        <w:tc>
          <w:tcPr>
            <w:tcW w:w="528" w:type="dxa"/>
            <w:tcBorders>
              <w:top w:val="single" w:sz="4"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1.3</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107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312</w:t>
            </w:r>
          </w:p>
        </w:tc>
      </w:tr>
      <w:tr w:rsidR="00B95C71" w:rsidTr="00B95C71">
        <w:trPr>
          <w:trHeight w:val="284"/>
        </w:trPr>
        <w:tc>
          <w:tcPr>
            <w:tcW w:w="528" w:type="dxa"/>
            <w:tcBorders>
              <w:top w:val="single" w:sz="4"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1.4</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(х15)</w:t>
            </w:r>
          </w:p>
        </w:tc>
        <w:tc>
          <w:tcPr>
            <w:tcW w:w="107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4680</w:t>
            </w:r>
          </w:p>
        </w:tc>
      </w:tr>
      <w:tr w:rsidR="00B95C71" w:rsidTr="00B95C71">
        <w:trPr>
          <w:trHeight w:val="284"/>
        </w:trPr>
        <w:tc>
          <w:tcPr>
            <w:tcW w:w="528" w:type="dxa"/>
            <w:tcBorders>
              <w:top w:val="single" w:sz="4"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1.5</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(х8)</w:t>
            </w:r>
          </w:p>
        </w:tc>
        <w:tc>
          <w:tcPr>
            <w:tcW w:w="107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2496</w:t>
            </w:r>
          </w:p>
        </w:tc>
      </w:tr>
      <w:tr w:rsidR="00B95C71" w:rsidTr="00B95C71">
        <w:trPr>
          <w:trHeight w:val="284"/>
        </w:trPr>
        <w:tc>
          <w:tcPr>
            <w:tcW w:w="528" w:type="dxa"/>
            <w:tcBorders>
              <w:top w:val="single" w:sz="4" w:space="0" w:color="auto"/>
              <w:left w:val="single" w:sz="8"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1.6</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1072"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4"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1560</w:t>
            </w:r>
          </w:p>
        </w:tc>
      </w:tr>
      <w:tr w:rsidR="00B95C71" w:rsidTr="00B95C71">
        <w:trPr>
          <w:trHeight w:val="284"/>
        </w:trPr>
        <w:tc>
          <w:tcPr>
            <w:tcW w:w="528" w:type="dxa"/>
            <w:tcBorders>
              <w:top w:val="single" w:sz="4" w:space="0" w:color="auto"/>
              <w:left w:val="single" w:sz="8"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1.7</w:t>
            </w:r>
          </w:p>
        </w:tc>
        <w:tc>
          <w:tcPr>
            <w:tcW w:w="2982" w:type="dxa"/>
            <w:tcBorders>
              <w:top w:val="single" w:sz="4" w:space="0" w:color="auto"/>
              <w:left w:val="single" w:sz="4" w:space="0" w:color="auto"/>
              <w:bottom w:val="single" w:sz="8"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1072" w:type="dxa"/>
            <w:tcBorders>
              <w:top w:val="single" w:sz="4"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НЧ</w:t>
            </w:r>
          </w:p>
        </w:tc>
        <w:tc>
          <w:tcPr>
            <w:tcW w:w="1085" w:type="dxa"/>
            <w:tcBorders>
              <w:top w:val="single" w:sz="4"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936</w:t>
            </w:r>
          </w:p>
        </w:tc>
      </w:tr>
      <w:tr w:rsidR="00B95C71" w:rsidTr="00B95C71">
        <w:trPr>
          <w:trHeight w:val="284"/>
        </w:trPr>
        <w:tc>
          <w:tcPr>
            <w:tcW w:w="528" w:type="dxa"/>
            <w:tcBorders>
              <w:top w:val="single" w:sz="8" w:space="0" w:color="auto"/>
              <w:left w:val="single" w:sz="8"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2.1</w:t>
            </w:r>
          </w:p>
        </w:tc>
        <w:tc>
          <w:tcPr>
            <w:tcW w:w="2982"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rPr>
                <w:rFonts w:cs="Arial"/>
                <w:sz w:val="18"/>
                <w:szCs w:val="18"/>
                <w:lang w:val="sr-Cyrl-RS"/>
              </w:rPr>
            </w:pPr>
            <w:r>
              <w:rPr>
                <w:rFonts w:cs="Arial"/>
                <w:sz w:val="18"/>
                <w:szCs w:val="18"/>
                <w:lang w:val="sr-Cyrl-RS"/>
              </w:rPr>
              <w:t>Монтажа скела</w:t>
            </w:r>
          </w:p>
        </w:tc>
        <w:tc>
          <w:tcPr>
            <w:tcW w:w="1072"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Latn-CS"/>
              </w:rPr>
              <w:t>m</w:t>
            </w:r>
            <w:r>
              <w:rPr>
                <w:rFonts w:cs="Arial"/>
                <w:sz w:val="18"/>
                <w:szCs w:val="18"/>
                <w:vertAlign w:val="superscript"/>
                <w:lang w:val="sr-Latn-CS"/>
              </w:rPr>
              <w:t>2</w:t>
            </w:r>
          </w:p>
        </w:tc>
        <w:tc>
          <w:tcPr>
            <w:tcW w:w="1085" w:type="dxa"/>
            <w:tcBorders>
              <w:top w:val="single" w:sz="8" w:space="0" w:color="auto"/>
              <w:left w:val="single" w:sz="4" w:space="0" w:color="auto"/>
              <w:bottom w:val="single" w:sz="8" w:space="0" w:color="auto"/>
              <w:right w:val="single" w:sz="4" w:space="0" w:color="auto"/>
            </w:tcBorders>
            <w:vAlign w:val="center"/>
            <w:hideMark/>
          </w:tcPr>
          <w:p w:rsidR="00B95C71" w:rsidRDefault="00B95C71" w:rsidP="006B2190">
            <w:pPr>
              <w:jc w:val="center"/>
              <w:rPr>
                <w:rFonts w:cs="Arial"/>
                <w:sz w:val="18"/>
                <w:szCs w:val="18"/>
                <w:lang w:val="sr-Cyrl-RS"/>
              </w:rPr>
            </w:pPr>
            <w:r>
              <w:rPr>
                <w:rFonts w:cs="Arial"/>
                <w:sz w:val="18"/>
                <w:szCs w:val="18"/>
                <w:lang w:val="sr-Cyrl-RS"/>
              </w:rPr>
              <w:t>650</w:t>
            </w:r>
          </w:p>
        </w:tc>
      </w:tr>
    </w:tbl>
    <w:p w:rsidR="00AA3D1A" w:rsidRDefault="00AA3D1A" w:rsidP="00AA3D1A">
      <w:pPr>
        <w:spacing w:after="60"/>
        <w:rPr>
          <w:rFonts w:cs="Arial"/>
          <w:u w:val="single"/>
          <w:lang w:val="sr-Latn-CS"/>
        </w:rPr>
      </w:pPr>
      <w:r>
        <w:rPr>
          <w:rFonts w:cs="Arial"/>
          <w:b/>
          <w:i/>
          <w:u w:val="single"/>
          <w:lang w:val="sr-Latn-CS"/>
        </w:rPr>
        <w:lastRenderedPageBreak/>
        <w:t>Обавезе Из</w:t>
      </w:r>
      <w:r w:rsidR="00B95C71">
        <w:rPr>
          <w:rFonts w:cs="Arial"/>
          <w:b/>
          <w:i/>
          <w:u w:val="single"/>
          <w:lang w:val="sr-Cyrl-RS"/>
        </w:rPr>
        <w:t>абраног понуђача</w:t>
      </w:r>
      <w:r>
        <w:rPr>
          <w:rFonts w:cs="Arial"/>
          <w:b/>
          <w:i/>
          <w:u w:val="single"/>
          <w:lang w:val="sr-Latn-CS"/>
        </w:rPr>
        <w:t>:</w:t>
      </w:r>
    </w:p>
    <w:p w:rsidR="00AA3D1A" w:rsidRDefault="00AA3D1A" w:rsidP="00B95C71">
      <w:pPr>
        <w:numPr>
          <w:ilvl w:val="0"/>
          <w:numId w:val="37"/>
        </w:numPr>
        <w:spacing w:before="0"/>
        <w:ind w:left="142" w:hanging="142"/>
        <w:rPr>
          <w:rFonts w:cs="Arial"/>
          <w:lang w:val="sr-Latn-CS"/>
        </w:rPr>
      </w:pPr>
      <w:r>
        <w:rPr>
          <w:rFonts w:cs="Arial"/>
          <w:lang w:val="sr-Latn-CS"/>
        </w:rPr>
        <w:t xml:space="preserve">Обезбеђивање професионалних уређаја и опреме за заваривање који испуњавају важеће техничке нормативе у тој области, и достављање Наручиоцу атеста уређаја, пре почетка ремонтних </w:t>
      </w:r>
      <w:r w:rsidR="00B95C71">
        <w:rPr>
          <w:rFonts w:cs="Arial"/>
          <w:lang w:val="sr-Cyrl-RS"/>
        </w:rPr>
        <w:t>услуга</w:t>
      </w:r>
    </w:p>
    <w:p w:rsidR="00AA3D1A" w:rsidRDefault="00AA3D1A" w:rsidP="00B95C71">
      <w:pPr>
        <w:numPr>
          <w:ilvl w:val="0"/>
          <w:numId w:val="37"/>
        </w:numPr>
        <w:spacing w:before="0"/>
        <w:ind w:left="142" w:hanging="142"/>
        <w:rPr>
          <w:rFonts w:cs="Arial"/>
          <w:lang w:val="sr-Latn-CS"/>
        </w:rPr>
      </w:pPr>
      <w:r>
        <w:rPr>
          <w:rFonts w:cs="Arial"/>
          <w:lang w:val="sr-Latn-CS"/>
        </w:rPr>
        <w:t xml:space="preserve">Обезбеђивање и презентовање Наручиоцу, пре почетка ремонтних </w:t>
      </w:r>
      <w:r w:rsidR="00B95C71" w:rsidRPr="00B95C71">
        <w:rPr>
          <w:rFonts w:cs="Arial"/>
          <w:lang w:val="sr-Cyrl-RS"/>
        </w:rPr>
        <w:t>услуга</w:t>
      </w:r>
      <w:r>
        <w:rPr>
          <w:rFonts w:cs="Arial"/>
          <w:lang w:val="sr-Latn-CS"/>
        </w:rPr>
        <w:t>, све потребне, важеће документ</w:t>
      </w:r>
      <w:r>
        <w:rPr>
          <w:rFonts w:cs="Arial"/>
          <w:lang w:val="sr-Cyrl-RS"/>
        </w:rPr>
        <w:t>е</w:t>
      </w:r>
      <w:r>
        <w:rPr>
          <w:rFonts w:cs="Arial"/>
          <w:lang w:val="sr-Latn-CS"/>
        </w:rPr>
        <w:t>, за све уређаје и опрему који подлежу периодичним испитивањима.</w:t>
      </w:r>
    </w:p>
    <w:p w:rsidR="00AA3D1A" w:rsidRDefault="00AA3D1A" w:rsidP="00B95C71">
      <w:pPr>
        <w:numPr>
          <w:ilvl w:val="0"/>
          <w:numId w:val="37"/>
        </w:numPr>
        <w:spacing w:before="0"/>
        <w:ind w:left="142" w:hanging="142"/>
        <w:rPr>
          <w:rFonts w:cs="Arial"/>
          <w:lang w:val="sr-Latn-CS"/>
        </w:rPr>
      </w:pPr>
      <w:r>
        <w:rPr>
          <w:rFonts w:cs="Arial"/>
          <w:lang w:val="sr-Latn-CS"/>
        </w:rPr>
        <w:t xml:space="preserve">Достављање атеста особља које ће бити ангажовано на извршењу предметних ремонтних активности, пре почетка </w:t>
      </w:r>
      <w:r w:rsidR="00B95C71" w:rsidRPr="00B95C71">
        <w:rPr>
          <w:rFonts w:cs="Arial"/>
          <w:lang w:val="sr-Cyrl-RS"/>
        </w:rPr>
        <w:t>услуга</w:t>
      </w:r>
      <w:r>
        <w:rPr>
          <w:rFonts w:cs="Arial"/>
          <w:lang w:val="sr-Latn-CS"/>
        </w:rPr>
        <w:t xml:space="preserve">, при чему заваривачи морају </w:t>
      </w:r>
      <w:r>
        <w:rPr>
          <w:rFonts w:cs="Arial"/>
          <w:lang w:val="sr-Cyrl-RS"/>
        </w:rPr>
        <w:t xml:space="preserve">да </w:t>
      </w:r>
      <w:r>
        <w:rPr>
          <w:rFonts w:cs="Arial"/>
          <w:lang w:val="sr-Latn-CS"/>
        </w:rPr>
        <w:t>посед</w:t>
      </w:r>
      <w:r>
        <w:rPr>
          <w:rFonts w:cs="Arial"/>
          <w:lang w:val="sr-Cyrl-RS"/>
        </w:rPr>
        <w:t>ују</w:t>
      </w:r>
      <w:r>
        <w:rPr>
          <w:rFonts w:cs="Arial"/>
          <w:lang w:val="sr-Latn-CS"/>
        </w:rPr>
        <w:t xml:space="preserve"> важећa </w:t>
      </w:r>
      <w:r>
        <w:rPr>
          <w:rFonts w:cs="Arial"/>
          <w:lang w:val="sr-Cyrl-RS"/>
        </w:rPr>
        <w:t xml:space="preserve">уверења о стручној оспособљености </w:t>
      </w:r>
      <w:r>
        <w:rPr>
          <w:rFonts w:cs="Arial"/>
          <w:lang w:val="sr-Latn-CS"/>
        </w:rPr>
        <w:t>(према SRPS ЕN ISO 9606–1) за заваривање у свим положајима</w:t>
      </w:r>
      <w:r>
        <w:rPr>
          <w:rFonts w:cs="Arial"/>
          <w:lang w:val="sr-Cyrl-RS"/>
        </w:rPr>
        <w:t xml:space="preserve"> у монтажним условима (</w:t>
      </w:r>
      <w:r>
        <w:rPr>
          <w:rFonts w:cs="Arial"/>
          <w:lang w:val="sr-Latn-RS"/>
        </w:rPr>
        <w:t xml:space="preserve">PB, PC, PD, PH, PJ, J–045 </w:t>
      </w:r>
      <w:r>
        <w:rPr>
          <w:rFonts w:cs="Arial"/>
          <w:lang w:val="sr-Cyrl-RS"/>
        </w:rPr>
        <w:t>и</w:t>
      </w:r>
      <w:r>
        <w:rPr>
          <w:rFonts w:cs="Arial"/>
          <w:lang w:val="sr-Latn-RS"/>
        </w:rPr>
        <w:t xml:space="preserve"> H–045)</w:t>
      </w:r>
      <w:r>
        <w:rPr>
          <w:rFonts w:cs="Arial"/>
          <w:lang w:val="sr-Latn-CS"/>
        </w:rPr>
        <w:t>, за поступке 111, 141</w:t>
      </w:r>
      <w:r>
        <w:rPr>
          <w:rFonts w:cs="Arial"/>
          <w:lang w:val="sr-Cyrl-RS"/>
        </w:rPr>
        <w:t xml:space="preserve"> и 311</w:t>
      </w:r>
      <w:r>
        <w:rPr>
          <w:rFonts w:cs="Arial"/>
          <w:lang w:val="sr-Latn-CS"/>
        </w:rPr>
        <w:t xml:space="preserve">, а подручје уверења треба да покрива заварене спојеве на цевима </w:t>
      </w:r>
      <w:r>
        <w:rPr>
          <w:rFonts w:cs="Arial"/>
          <w:lang w:val="sr-Cyrl-RS"/>
        </w:rPr>
        <w:t>од</w:t>
      </w:r>
      <w:r>
        <w:rPr>
          <w:rFonts w:cs="Arial"/>
          <w:lang w:val="sr-Latn-CS"/>
        </w:rPr>
        <w:t xml:space="preserve"> материјал</w:t>
      </w:r>
      <w:r>
        <w:rPr>
          <w:rFonts w:cs="Arial"/>
          <w:lang w:val="sr-Cyrl-RS"/>
        </w:rPr>
        <w:t xml:space="preserve">а, сврстаних у групе 1.1, 5.1, 5.2, 6.1 и 6.4 према </w:t>
      </w:r>
      <w:r>
        <w:rPr>
          <w:rFonts w:cs="Arial"/>
          <w:lang w:val="sr-Latn-RS"/>
        </w:rPr>
        <w:t>SRPS CEN ISO/TR 20172</w:t>
      </w:r>
      <w:r>
        <w:rPr>
          <w:rFonts w:cs="Arial"/>
          <w:lang w:val="sr-Cyrl-RS"/>
        </w:rPr>
        <w:t>.</w:t>
      </w:r>
    </w:p>
    <w:p w:rsidR="00AA3D1A" w:rsidRDefault="00AA3D1A" w:rsidP="00B95C71">
      <w:pPr>
        <w:numPr>
          <w:ilvl w:val="0"/>
          <w:numId w:val="37"/>
        </w:numPr>
        <w:spacing w:before="0"/>
        <w:ind w:left="142" w:hanging="142"/>
        <w:rPr>
          <w:rFonts w:cs="Arial"/>
          <w:lang w:val="sr-Latn-CS"/>
        </w:rPr>
      </w:pPr>
      <w:r>
        <w:rPr>
          <w:rFonts w:cs="Arial"/>
          <w:lang w:val="sr-Cyrl-RS"/>
        </w:rPr>
        <w:t xml:space="preserve">Обавеза </w:t>
      </w:r>
      <w:r w:rsidR="00B95C71" w:rsidRPr="00B95C71">
        <w:rPr>
          <w:rFonts w:cs="Arial"/>
          <w:lang w:val="sr-Latn-CS"/>
        </w:rPr>
        <w:t>Из</w:t>
      </w:r>
      <w:r w:rsidR="00B95C71" w:rsidRPr="00B95C71">
        <w:rPr>
          <w:rFonts w:cs="Arial"/>
          <w:lang w:val="sr-Cyrl-RS"/>
        </w:rPr>
        <w:t>абраног понуђача</w:t>
      </w:r>
      <w:r>
        <w:rPr>
          <w:rFonts w:cs="Arial"/>
          <w:lang w:val="sr-Cyrl-RS"/>
        </w:rPr>
        <w:t xml:space="preserve"> је да за послове координације заваривачких </w:t>
      </w:r>
      <w:r w:rsidR="00B95C71">
        <w:rPr>
          <w:rFonts w:cs="Arial"/>
          <w:lang w:val="sr-Cyrl-RS"/>
        </w:rPr>
        <w:t>услуга</w:t>
      </w:r>
      <w:r>
        <w:rPr>
          <w:rFonts w:cs="Arial"/>
          <w:lang w:val="sr-Cyrl-RS"/>
        </w:rPr>
        <w:t xml:space="preserve"> именује лице са сертификатом међународног или европског инжењера за заваривање (</w:t>
      </w:r>
      <w:r>
        <w:rPr>
          <w:rFonts w:cs="Arial"/>
          <w:lang w:val="sr-Latn-RS"/>
        </w:rPr>
        <w:t xml:space="preserve">IWE </w:t>
      </w:r>
      <w:r>
        <w:rPr>
          <w:rFonts w:cs="Arial"/>
          <w:lang w:val="sr-Cyrl-RS"/>
        </w:rPr>
        <w:t xml:space="preserve">или </w:t>
      </w:r>
      <w:r>
        <w:rPr>
          <w:rFonts w:cs="Arial"/>
          <w:lang w:val="sr-Latn-RS"/>
        </w:rPr>
        <w:t>EWE</w:t>
      </w:r>
      <w:r>
        <w:rPr>
          <w:rFonts w:cs="Arial"/>
          <w:lang w:val="sr-Cyrl-RS"/>
        </w:rPr>
        <w:t>), који ће за сваку групу заварених спојева саставити спецификацију технологије заваривања (</w:t>
      </w:r>
      <w:r>
        <w:rPr>
          <w:rFonts w:cs="Arial"/>
          <w:lang w:val="sr-Latn-RS"/>
        </w:rPr>
        <w:t>WPS)</w:t>
      </w:r>
      <w:r>
        <w:rPr>
          <w:rFonts w:cs="Arial"/>
          <w:lang w:val="sr-Cyrl-RS"/>
        </w:rPr>
        <w:t>. Из</w:t>
      </w:r>
      <w:r w:rsidR="00B95C71">
        <w:rPr>
          <w:rFonts w:cs="Arial"/>
          <w:lang w:val="sr-Cyrl-RS"/>
        </w:rPr>
        <w:t xml:space="preserve">абрани понуђач </w:t>
      </w:r>
      <w:r>
        <w:rPr>
          <w:rFonts w:cs="Arial"/>
          <w:lang w:val="sr-Cyrl-RS"/>
        </w:rPr>
        <w:t>мора да поседује квалификоване технологије заваривања (</w:t>
      </w:r>
      <w:r>
        <w:rPr>
          <w:rFonts w:cs="Arial"/>
          <w:lang w:val="sr-Latn-RS"/>
        </w:rPr>
        <w:t>WPQR)</w:t>
      </w:r>
      <w:r>
        <w:rPr>
          <w:rFonts w:cs="Arial"/>
          <w:lang w:val="sr-Cyrl-RS"/>
        </w:rPr>
        <w:t xml:space="preserve">, које својим подручјима важења треба да покрију све заваривачке активности у оквиру ремонтних </w:t>
      </w:r>
      <w:r w:rsidR="00B95C71">
        <w:rPr>
          <w:rFonts w:cs="Arial"/>
          <w:lang w:val="sr-Cyrl-RS"/>
        </w:rPr>
        <w:t>услуга</w:t>
      </w:r>
    </w:p>
    <w:p w:rsidR="00AA3D1A" w:rsidRDefault="00AA3D1A" w:rsidP="00B95C71">
      <w:pPr>
        <w:numPr>
          <w:ilvl w:val="0"/>
          <w:numId w:val="37"/>
        </w:numPr>
        <w:spacing w:before="0"/>
        <w:ind w:left="142" w:hanging="142"/>
        <w:rPr>
          <w:rFonts w:cs="Arial"/>
          <w:lang w:val="sr-Latn-CS"/>
        </w:rPr>
      </w:pPr>
      <w:r>
        <w:rPr>
          <w:rFonts w:cs="Arial"/>
          <w:lang w:val="sr-Latn-CS"/>
        </w:rPr>
        <w:t>Обезбеђивање уређаја за обраду крајева цеви и довољан број уређаја за подизање и спуштање терета (витла, упцузи, сајцузи,...), неопходних за обављење предметних ремонтних активности у целости.</w:t>
      </w:r>
    </w:p>
    <w:p w:rsidR="00AA3D1A" w:rsidRDefault="00AA3D1A" w:rsidP="00B95C71">
      <w:pPr>
        <w:numPr>
          <w:ilvl w:val="0"/>
          <w:numId w:val="37"/>
        </w:numPr>
        <w:spacing w:before="0"/>
        <w:ind w:left="142" w:hanging="142"/>
        <w:rPr>
          <w:rFonts w:cs="Arial"/>
          <w:lang w:val="sr-Latn-CS"/>
        </w:rPr>
      </w:pPr>
      <w:r>
        <w:rPr>
          <w:rFonts w:cs="Arial"/>
          <w:lang w:val="sr-Latn-CS"/>
        </w:rPr>
        <w:t>Обезбеђивање потребне квалификационе структуре радне снаге са радним искуством на термоенергетским објектима. Наручи</w:t>
      </w:r>
      <w:r>
        <w:rPr>
          <w:rFonts w:cs="Arial"/>
          <w:lang w:val="sr-Cyrl-RS"/>
        </w:rPr>
        <w:t>лац</w:t>
      </w:r>
      <w:r>
        <w:rPr>
          <w:rFonts w:cs="Arial"/>
          <w:lang w:val="sr-Latn-CS"/>
        </w:rPr>
        <w:t xml:space="preserve"> има право да, уколико установи да неки од извршиоца не задовољава квалитетом и/или количином извршеног посла, захтева од </w:t>
      </w:r>
      <w:r w:rsidR="00B95C71" w:rsidRPr="00B95C71">
        <w:rPr>
          <w:rFonts w:cs="Arial"/>
          <w:lang w:val="sr-Latn-CS"/>
        </w:rPr>
        <w:t>Из</w:t>
      </w:r>
      <w:r w:rsidR="00B95C71" w:rsidRPr="00B95C71">
        <w:rPr>
          <w:rFonts w:cs="Arial"/>
          <w:lang w:val="sr-Cyrl-RS"/>
        </w:rPr>
        <w:t>абраног понуђача</w:t>
      </w:r>
      <w:r>
        <w:rPr>
          <w:rFonts w:cs="Arial"/>
          <w:lang w:val="sr-Latn-CS"/>
        </w:rPr>
        <w:t xml:space="preserve"> да изврши замену предметног извршиоца. Обавеза </w:t>
      </w:r>
      <w:r w:rsidR="00B95C71" w:rsidRPr="00B95C71">
        <w:rPr>
          <w:rFonts w:cs="Arial"/>
          <w:lang w:val="sr-Latn-CS"/>
        </w:rPr>
        <w:t>Из</w:t>
      </w:r>
      <w:r w:rsidR="00B95C71" w:rsidRPr="00B95C71">
        <w:rPr>
          <w:rFonts w:cs="Arial"/>
          <w:lang w:val="sr-Cyrl-RS"/>
        </w:rPr>
        <w:t>абраног понуђача</w:t>
      </w:r>
      <w:r>
        <w:rPr>
          <w:rFonts w:cs="Arial"/>
          <w:lang w:val="sr-Latn-CS"/>
        </w:rPr>
        <w:t xml:space="preserve"> је да по овом захтеву Наручиоца, делује по хитном поступку.</w:t>
      </w:r>
    </w:p>
    <w:p w:rsidR="00AA3D1A" w:rsidRDefault="00AA3D1A" w:rsidP="00B95C71">
      <w:pPr>
        <w:numPr>
          <w:ilvl w:val="0"/>
          <w:numId w:val="37"/>
        </w:numPr>
        <w:spacing w:before="0"/>
        <w:ind w:left="142" w:hanging="142"/>
        <w:rPr>
          <w:rFonts w:cs="Arial"/>
          <w:lang w:val="sr-Cyrl-CS"/>
        </w:rPr>
      </w:pPr>
      <w:r>
        <w:rPr>
          <w:rFonts w:cs="Arial"/>
          <w:lang w:val="sr-Cyrl-CS"/>
        </w:rPr>
        <w:t xml:space="preserve">Именовање лица за надзор и координацију ремонтних </w:t>
      </w:r>
      <w:r w:rsidR="00B95C71">
        <w:rPr>
          <w:rFonts w:cs="Arial"/>
          <w:lang w:val="sr-Cyrl-CS"/>
        </w:rPr>
        <w:t>услуга</w:t>
      </w:r>
      <w:r>
        <w:rPr>
          <w:rFonts w:cs="Arial"/>
          <w:lang w:val="sr-Cyrl-CS"/>
        </w:rPr>
        <w:t>, пре почетка ремонта, и отварање грађевинског дневника који ће се свакодневно доносити Наручиоцу на преглед и потписивање.</w:t>
      </w:r>
    </w:p>
    <w:p w:rsidR="00AA3D1A" w:rsidRDefault="00AA3D1A" w:rsidP="00AA3D1A">
      <w:pPr>
        <w:numPr>
          <w:ilvl w:val="0"/>
          <w:numId w:val="37"/>
        </w:numPr>
        <w:spacing w:before="0"/>
        <w:ind w:left="142" w:hanging="142"/>
        <w:jc w:val="left"/>
        <w:rPr>
          <w:rFonts w:cs="Arial"/>
          <w:lang w:val="sr-Latn-CS"/>
        </w:rPr>
      </w:pPr>
      <w:r>
        <w:rPr>
          <w:rFonts w:cs="Arial"/>
          <w:lang w:val="sr-Cyrl-CS"/>
        </w:rPr>
        <w:t>С</w:t>
      </w:r>
      <w:r>
        <w:rPr>
          <w:rFonts w:cs="Arial"/>
          <w:lang w:val="sr-Latn-CS"/>
        </w:rPr>
        <w:t>трого пошт</w:t>
      </w:r>
      <w:r>
        <w:rPr>
          <w:rFonts w:cs="Arial"/>
          <w:lang w:val="sr-Cyrl-CS"/>
        </w:rPr>
        <w:t>овање</w:t>
      </w:r>
      <w:r>
        <w:rPr>
          <w:rFonts w:cs="Arial"/>
          <w:lang w:val="sr-Latn-CS"/>
        </w:rPr>
        <w:t xml:space="preserve"> прописан</w:t>
      </w:r>
      <w:r>
        <w:rPr>
          <w:rFonts w:cs="Arial"/>
          <w:lang w:val="sr-Cyrl-CS"/>
        </w:rPr>
        <w:t>их</w:t>
      </w:r>
      <w:r>
        <w:rPr>
          <w:rFonts w:cs="Arial"/>
          <w:lang w:val="sr-Latn-CS"/>
        </w:rPr>
        <w:t xml:space="preserve"> термин</w:t>
      </w:r>
      <w:r>
        <w:rPr>
          <w:rFonts w:cs="Arial"/>
          <w:lang w:val="sr-Cyrl-CS"/>
        </w:rPr>
        <w:t>а</w:t>
      </w:r>
      <w:r>
        <w:rPr>
          <w:rFonts w:cs="Arial"/>
          <w:lang w:val="sr-Latn-CS"/>
        </w:rPr>
        <w:t xml:space="preserve"> радиографск</w:t>
      </w:r>
      <w:r>
        <w:rPr>
          <w:rFonts w:cs="Arial"/>
          <w:lang w:val="sr-Cyrl-CS"/>
        </w:rPr>
        <w:t>их</w:t>
      </w:r>
      <w:r>
        <w:rPr>
          <w:rFonts w:cs="Arial"/>
          <w:lang w:val="sr-Latn-CS"/>
        </w:rPr>
        <w:t xml:space="preserve"> </w:t>
      </w:r>
      <w:r>
        <w:rPr>
          <w:rFonts w:cs="Arial"/>
          <w:lang w:val="sr-Cyrl-CS"/>
        </w:rPr>
        <w:t>испитивања</w:t>
      </w:r>
      <w:r>
        <w:rPr>
          <w:rFonts w:cs="Arial"/>
          <w:lang w:val="sr-Latn-CS"/>
        </w:rPr>
        <w:t>.</w:t>
      </w:r>
    </w:p>
    <w:p w:rsidR="00AA3D1A" w:rsidRDefault="00AA3D1A" w:rsidP="00AA3D1A">
      <w:pPr>
        <w:numPr>
          <w:ilvl w:val="0"/>
          <w:numId w:val="37"/>
        </w:numPr>
        <w:spacing w:before="0"/>
        <w:ind w:left="142" w:hanging="142"/>
        <w:jc w:val="left"/>
        <w:rPr>
          <w:rFonts w:cs="Arial"/>
          <w:lang w:val="sr-Latn-CS"/>
        </w:rPr>
      </w:pPr>
      <w:r>
        <w:rPr>
          <w:rFonts w:cs="Arial"/>
          <w:lang w:val="sr-Latn-CS"/>
        </w:rPr>
        <w:t xml:space="preserve">Обезбеђивање сопственог осветљења за </w:t>
      </w:r>
      <w:r w:rsidR="00B95C71">
        <w:rPr>
          <w:rFonts w:cs="Arial"/>
          <w:lang w:val="sr-Cyrl-RS"/>
        </w:rPr>
        <w:t>услуге</w:t>
      </w:r>
      <w:r>
        <w:rPr>
          <w:rFonts w:cs="Arial"/>
          <w:lang w:val="sr-Latn-CS"/>
        </w:rPr>
        <w:t xml:space="preserve"> на котлу.</w:t>
      </w:r>
    </w:p>
    <w:p w:rsidR="00AA3D1A" w:rsidRDefault="00AA3D1A" w:rsidP="00AA3D1A">
      <w:pPr>
        <w:numPr>
          <w:ilvl w:val="0"/>
          <w:numId w:val="37"/>
        </w:numPr>
        <w:spacing w:before="0"/>
        <w:ind w:left="142" w:hanging="142"/>
        <w:jc w:val="left"/>
        <w:rPr>
          <w:rFonts w:cs="Arial"/>
          <w:lang w:val="sr-Latn-CS"/>
        </w:rPr>
      </w:pPr>
      <w:r>
        <w:rPr>
          <w:rFonts w:cs="Arial"/>
          <w:lang w:val="sr-Latn-CS"/>
        </w:rPr>
        <w:t>Обезбеђивање довољног броја исправљача 220/24V.</w:t>
      </w:r>
    </w:p>
    <w:p w:rsidR="00AA3D1A" w:rsidRDefault="00AA3D1A" w:rsidP="00B95C71">
      <w:pPr>
        <w:numPr>
          <w:ilvl w:val="0"/>
          <w:numId w:val="37"/>
        </w:numPr>
        <w:spacing w:before="0"/>
        <w:ind w:left="142" w:hanging="142"/>
        <w:rPr>
          <w:rFonts w:cs="Arial"/>
          <w:lang w:val="sr-Cyrl-CS"/>
        </w:rPr>
      </w:pPr>
      <w:r>
        <w:rPr>
          <w:rFonts w:cs="Arial"/>
          <w:lang w:val="sr-Cyrl-CS"/>
        </w:rPr>
        <w:t>Наслаге обијене са грејних површина котла, неопходно је уклонити са свих привремених подеста и платформи, са преграде изнад роста, као и са роста. Приликом уклањања обијених наслага из котла, није дозвољено гомилање истих на коти 0</w:t>
      </w:r>
      <w:r>
        <w:rPr>
          <w:rFonts w:cs="Arial"/>
          <w:lang w:val="sr-Latn-RS"/>
        </w:rPr>
        <w:t>m</w:t>
      </w:r>
      <w:r>
        <w:rPr>
          <w:rFonts w:cs="Arial"/>
          <w:lang w:val="sr-Cyrl-RS"/>
        </w:rPr>
        <w:t>, већ је неопходно перманентно их транспортовати на локацију у оквиру круга ТЕНТ А коју одреди Наручилац.</w:t>
      </w:r>
    </w:p>
    <w:p w:rsidR="00AA3D1A" w:rsidRDefault="00AA3D1A" w:rsidP="00B95C71">
      <w:pPr>
        <w:numPr>
          <w:ilvl w:val="0"/>
          <w:numId w:val="37"/>
        </w:numPr>
        <w:spacing w:before="0"/>
        <w:ind w:left="142" w:hanging="142"/>
        <w:rPr>
          <w:rFonts w:cs="Arial"/>
          <w:lang w:val="sr-Cyrl-CS"/>
        </w:rPr>
      </w:pPr>
      <w:r>
        <w:rPr>
          <w:rFonts w:cs="Arial"/>
          <w:lang w:val="sr-Cyrl-CS"/>
        </w:rPr>
        <w:t xml:space="preserve">Чишћење радног простора од прашине и свих других врста нечистоћа, пре започињања ремонтних </w:t>
      </w:r>
      <w:r w:rsidR="00B95C71">
        <w:rPr>
          <w:rFonts w:cs="Arial"/>
          <w:lang w:val="sr-Cyrl-CS"/>
        </w:rPr>
        <w:t>услуга</w:t>
      </w:r>
      <w:r>
        <w:rPr>
          <w:rFonts w:cs="Arial"/>
          <w:lang w:val="sr-Cyrl-CS"/>
        </w:rPr>
        <w:t xml:space="preserve">, у што краћем временском периоду, како не би дошло до угрожавања рокова за завршетак ремонтних </w:t>
      </w:r>
      <w:r w:rsidR="00B95C71">
        <w:rPr>
          <w:rFonts w:cs="Arial"/>
          <w:lang w:val="sr-Cyrl-CS"/>
        </w:rPr>
        <w:t>услуга</w:t>
      </w:r>
      <w:r>
        <w:rPr>
          <w:rFonts w:cs="Arial"/>
          <w:lang w:val="sr-Cyrl-CS"/>
        </w:rPr>
        <w:t>.</w:t>
      </w:r>
      <w:r w:rsidRPr="00604EF8">
        <w:rPr>
          <w:rFonts w:cs="Arial"/>
          <w:lang w:val="sr-Cyrl-RS"/>
        </w:rPr>
        <w:t xml:space="preserve"> </w:t>
      </w:r>
      <w:r w:rsidRPr="00AE7BAC">
        <w:rPr>
          <w:rFonts w:cs="Arial"/>
          <w:lang w:val="sr-Cyrl-RS"/>
        </w:rPr>
        <w:t xml:space="preserve">Уклањање прашине обавити мануелно или помоћу усисивача, не ометајући при томе </w:t>
      </w:r>
      <w:r w:rsidR="00B95C71">
        <w:rPr>
          <w:rFonts w:cs="Arial"/>
          <w:lang w:val="sr-Cyrl-RS"/>
        </w:rPr>
        <w:t>услуге</w:t>
      </w:r>
      <w:r w:rsidRPr="00AE7BAC">
        <w:rPr>
          <w:rFonts w:cs="Arial"/>
          <w:lang w:val="sr-Cyrl-RS"/>
        </w:rPr>
        <w:t xml:space="preserve"> на осталим деловима постројења. Уколико се установи да </w:t>
      </w:r>
      <w:r w:rsidR="0091255A" w:rsidRPr="0091255A">
        <w:rPr>
          <w:rFonts w:cs="Arial"/>
          <w:lang w:val="sr-Latn-CS"/>
        </w:rPr>
        <w:t>Из</w:t>
      </w:r>
      <w:r w:rsidR="0091255A">
        <w:rPr>
          <w:rFonts w:cs="Arial"/>
          <w:lang w:val="sr-Cyrl-RS"/>
        </w:rPr>
        <w:t>абрани понуђач</w:t>
      </w:r>
      <w:r w:rsidRPr="00AE7BAC">
        <w:rPr>
          <w:rFonts w:cs="Arial"/>
          <w:lang w:val="sr-Cyrl-RS"/>
        </w:rPr>
        <w:t xml:space="preserve"> заосталу прашину пребацује на нижу коту и тиме угрожава рад извршиоца услуга на другим деловима постројења, </w:t>
      </w:r>
      <w:r w:rsidR="0091255A" w:rsidRPr="0091255A">
        <w:rPr>
          <w:rFonts w:cs="Arial"/>
          <w:lang w:val="sr-Latn-CS"/>
        </w:rPr>
        <w:t>Из</w:t>
      </w:r>
      <w:r w:rsidR="0091255A" w:rsidRPr="0091255A">
        <w:rPr>
          <w:rFonts w:cs="Arial"/>
          <w:lang w:val="sr-Cyrl-RS"/>
        </w:rPr>
        <w:t xml:space="preserve">абрани понуђач </w:t>
      </w:r>
      <w:r w:rsidRPr="00AE7BAC">
        <w:rPr>
          <w:rFonts w:cs="Arial"/>
          <w:lang w:val="sr-Cyrl-RS"/>
        </w:rPr>
        <w:t>ће бити суспендован са предметног посла.</w:t>
      </w:r>
    </w:p>
    <w:p w:rsidR="00AA3D1A" w:rsidRDefault="0091255A" w:rsidP="00B95C71">
      <w:pPr>
        <w:numPr>
          <w:ilvl w:val="0"/>
          <w:numId w:val="37"/>
        </w:numPr>
        <w:spacing w:before="0"/>
        <w:ind w:left="142" w:hanging="142"/>
        <w:rPr>
          <w:rFonts w:cs="Arial"/>
          <w:lang w:val="sr-Cyrl-CS"/>
        </w:rPr>
      </w:pPr>
      <w:r w:rsidRPr="0091255A">
        <w:rPr>
          <w:rFonts w:cs="Arial"/>
          <w:lang w:val="sr-Latn-CS"/>
        </w:rPr>
        <w:t>Из</w:t>
      </w:r>
      <w:r w:rsidRPr="0091255A">
        <w:rPr>
          <w:rFonts w:cs="Arial"/>
          <w:lang w:val="sr-Cyrl-RS"/>
        </w:rPr>
        <w:t xml:space="preserve">абрани понуђач </w:t>
      </w:r>
      <w:r w:rsidR="00AA3D1A">
        <w:rPr>
          <w:rFonts w:cs="Arial"/>
          <w:lang w:val="sr-Cyrl-CS"/>
        </w:rPr>
        <w:t xml:space="preserve">је обавезан да на локацијама </w:t>
      </w:r>
      <w:r w:rsidR="00B95C71">
        <w:rPr>
          <w:rFonts w:cs="Arial"/>
          <w:lang w:val="sr-Cyrl-CS"/>
        </w:rPr>
        <w:t>услуга</w:t>
      </w:r>
      <w:r w:rsidR="00AA3D1A">
        <w:rPr>
          <w:rFonts w:cs="Arial"/>
          <w:lang w:val="sr-Cyrl-CS"/>
        </w:rPr>
        <w:t xml:space="preserve"> поседује пластичне или платнене џакове у које ће складиштити неметални отпад, које ће свакодневно уклањати из зона радова.</w:t>
      </w:r>
    </w:p>
    <w:p w:rsidR="00AA3D1A" w:rsidRDefault="00AA3D1A" w:rsidP="00B95C71">
      <w:pPr>
        <w:numPr>
          <w:ilvl w:val="0"/>
          <w:numId w:val="37"/>
        </w:numPr>
        <w:spacing w:before="0"/>
        <w:ind w:left="142" w:hanging="142"/>
        <w:rPr>
          <w:rFonts w:cs="Arial"/>
          <w:lang w:val="sr-Cyrl-CS"/>
        </w:rPr>
      </w:pPr>
      <w:r>
        <w:rPr>
          <w:rFonts w:cs="Arial"/>
          <w:lang w:val="sr-Cyrl-CS"/>
        </w:rPr>
        <w:t xml:space="preserve">Пре демонтаже изолације, обавеза </w:t>
      </w:r>
      <w:r w:rsidR="00B95C71" w:rsidRPr="00B95C71">
        <w:rPr>
          <w:rFonts w:cs="Arial"/>
          <w:lang w:val="sr-Latn-CS"/>
        </w:rPr>
        <w:t>Из</w:t>
      </w:r>
      <w:r w:rsidR="00B95C71" w:rsidRPr="00B95C71">
        <w:rPr>
          <w:rFonts w:cs="Arial"/>
          <w:lang w:val="sr-Cyrl-RS"/>
        </w:rPr>
        <w:t>абраног понуђача</w:t>
      </w:r>
      <w:r>
        <w:rPr>
          <w:rFonts w:cs="Arial"/>
          <w:lang w:val="sr-Cyrl-CS"/>
        </w:rPr>
        <w:t xml:space="preserve"> је монтажа неопходних скела, у складу са важећим стандардима, у зонама у којима ће се обављати ремонтн</w:t>
      </w:r>
      <w:r w:rsidR="00B95C71">
        <w:rPr>
          <w:rFonts w:cs="Arial"/>
          <w:lang w:val="sr-Cyrl-CS"/>
        </w:rPr>
        <w:t>е услуге</w:t>
      </w:r>
      <w:r>
        <w:rPr>
          <w:rFonts w:cs="Arial"/>
          <w:lang w:val="sr-Cyrl-CS"/>
        </w:rPr>
        <w:t xml:space="preserve">, које ће имати тројну функцију: за демонтажу изолације, за обављање машинских радова и за монтажу изолације по завршетку машинских </w:t>
      </w:r>
      <w:r w:rsidR="00B95C71">
        <w:rPr>
          <w:rFonts w:cs="Arial"/>
          <w:lang w:val="sr-Cyrl-CS"/>
        </w:rPr>
        <w:lastRenderedPageBreak/>
        <w:t>услуга</w:t>
      </w:r>
      <w:r>
        <w:rPr>
          <w:rFonts w:cs="Arial"/>
          <w:lang w:val="sr-Cyrl-CS"/>
        </w:rPr>
        <w:t xml:space="preserve">. Демонтажа и монтажа изолације је обавеза Наручиоца. Након постављања изолације, </w:t>
      </w:r>
      <w:r w:rsidR="00B95C71" w:rsidRPr="00B95C71">
        <w:rPr>
          <w:rFonts w:cs="Arial"/>
          <w:lang w:val="sr-Latn-CS"/>
        </w:rPr>
        <w:t>Из</w:t>
      </w:r>
      <w:r w:rsidR="00B95C71" w:rsidRPr="00B95C71">
        <w:rPr>
          <w:rFonts w:cs="Arial"/>
          <w:lang w:val="sr-Cyrl-RS"/>
        </w:rPr>
        <w:t>а</w:t>
      </w:r>
      <w:r w:rsidR="00B95C71">
        <w:rPr>
          <w:rFonts w:cs="Arial"/>
          <w:lang w:val="sr-Cyrl-RS"/>
        </w:rPr>
        <w:t>брани понуђач</w:t>
      </w:r>
      <w:r>
        <w:rPr>
          <w:rFonts w:cs="Arial"/>
          <w:lang w:val="sr-Cyrl-CS"/>
        </w:rPr>
        <w:t xml:space="preserve"> је дужан да обави демонтажу скела и да елементе скела, у што краћем року уклони са објекта. За свако складиштење елемената скела по подестима и поду котларнице и на тај начин, ометање ремонтних активности на другим деловима постројења, биће одговоран </w:t>
      </w:r>
      <w:r w:rsidR="00B95C71" w:rsidRPr="00B95C71">
        <w:rPr>
          <w:rFonts w:cs="Arial"/>
          <w:lang w:val="sr-Latn-CS"/>
        </w:rPr>
        <w:t>Из</w:t>
      </w:r>
      <w:r w:rsidR="00B95C71" w:rsidRPr="00B95C71">
        <w:rPr>
          <w:rFonts w:cs="Arial"/>
          <w:lang w:val="sr-Cyrl-RS"/>
        </w:rPr>
        <w:t>абрани понуђач</w:t>
      </w:r>
      <w:r w:rsidR="00B95C71">
        <w:rPr>
          <w:rFonts w:cs="Arial"/>
          <w:lang w:val="sr-Cyrl-RS"/>
        </w:rPr>
        <w:t>.</w:t>
      </w:r>
    </w:p>
    <w:p w:rsidR="00AA3D1A" w:rsidRPr="00AE7BAC" w:rsidRDefault="00AA3D1A" w:rsidP="00B95C71">
      <w:pPr>
        <w:numPr>
          <w:ilvl w:val="0"/>
          <w:numId w:val="37"/>
        </w:numPr>
        <w:spacing w:before="0"/>
        <w:ind w:left="142" w:hanging="142"/>
        <w:rPr>
          <w:rFonts w:cs="Arial"/>
          <w:lang w:val="sr-Cyrl-RS"/>
        </w:rPr>
      </w:pPr>
      <w:r w:rsidRPr="00AE7BAC">
        <w:rPr>
          <w:rFonts w:cs="Arial"/>
          <w:lang w:val="sr-Cyrl-RS"/>
        </w:rPr>
        <w:t xml:space="preserve">Чишћење локација </w:t>
      </w:r>
      <w:r w:rsidR="00B95C71">
        <w:rPr>
          <w:rFonts w:cs="Arial"/>
          <w:lang w:val="sr-Cyrl-RS"/>
        </w:rPr>
        <w:t>извршења услуге</w:t>
      </w:r>
      <w:r w:rsidRPr="00AE7BAC">
        <w:rPr>
          <w:rFonts w:cs="Arial"/>
          <w:lang w:val="sr-Cyrl-RS"/>
        </w:rPr>
        <w:t xml:space="preserve"> од прљавштине и отпадног материјала по завршетку </w:t>
      </w:r>
      <w:r w:rsidR="00B95C71">
        <w:rPr>
          <w:rFonts w:cs="Arial"/>
          <w:lang w:val="sr-Cyrl-RS"/>
        </w:rPr>
        <w:t>услуга</w:t>
      </w:r>
      <w:r w:rsidRPr="00AE7BAC">
        <w:rPr>
          <w:rFonts w:cs="Arial"/>
          <w:lang w:val="sr-Cyrl-RS"/>
        </w:rPr>
        <w:t xml:space="preserve">. </w:t>
      </w:r>
      <w:r w:rsidR="00B95C71" w:rsidRPr="00B95C71">
        <w:rPr>
          <w:rFonts w:cs="Arial"/>
          <w:lang w:val="sr-Latn-CS"/>
        </w:rPr>
        <w:t>Из</w:t>
      </w:r>
      <w:r w:rsidR="00B95C71" w:rsidRPr="00B95C71">
        <w:rPr>
          <w:rFonts w:cs="Arial"/>
          <w:lang w:val="sr-Cyrl-RS"/>
        </w:rPr>
        <w:t>абрани понуђач</w:t>
      </w:r>
      <w:r w:rsidRPr="00AE7BAC">
        <w:rPr>
          <w:rFonts w:cs="Arial"/>
          <w:lang w:val="sr-Cyrl-RS"/>
        </w:rPr>
        <w:t xml:space="preserve"> је дужан да отпадни материјал транспортује на локацију која ће бити дефинисана од стране Наручиоца.</w:t>
      </w:r>
    </w:p>
    <w:p w:rsidR="00AA3D1A" w:rsidRPr="00AE7BAC" w:rsidRDefault="00AA3D1A" w:rsidP="00B95C71">
      <w:pPr>
        <w:numPr>
          <w:ilvl w:val="0"/>
          <w:numId w:val="37"/>
        </w:numPr>
        <w:spacing w:before="0"/>
        <w:ind w:left="142" w:hanging="142"/>
        <w:rPr>
          <w:rFonts w:cs="Arial"/>
          <w:lang w:val="sr-Cyrl-RS"/>
        </w:rPr>
      </w:pPr>
      <w:r w:rsidRPr="00AE7BAC">
        <w:rPr>
          <w:rFonts w:cs="Arial"/>
          <w:lang w:val="sr-Cyrl-RS"/>
        </w:rPr>
        <w:t>Учешће у прегледу (дефектажи) грејних површина котла са представницима Наручиоца.</w:t>
      </w:r>
    </w:p>
    <w:p w:rsidR="00AA3D1A" w:rsidRPr="00AE7BAC" w:rsidRDefault="00AA3D1A" w:rsidP="00B95C71">
      <w:pPr>
        <w:numPr>
          <w:ilvl w:val="0"/>
          <w:numId w:val="37"/>
        </w:numPr>
        <w:spacing w:before="0"/>
        <w:ind w:left="142" w:hanging="142"/>
        <w:rPr>
          <w:rFonts w:cs="Arial"/>
          <w:lang w:val="sr-Cyrl-CS"/>
        </w:rPr>
      </w:pPr>
      <w:r w:rsidRPr="00AE7BAC">
        <w:rPr>
          <w:rFonts w:cs="Arial"/>
          <w:lang w:val="sr-Cyrl-CS"/>
        </w:rPr>
        <w:t>Обезбеђивање свог потребног потрошног материјала (брусне и резне плоче, технички гасови, потрошни материјал за припрему ивица за заваривање, ...) неопходног за успешно и квали</w:t>
      </w:r>
      <w:r w:rsidR="00B95C71">
        <w:rPr>
          <w:rFonts w:cs="Arial"/>
          <w:lang w:val="sr-Cyrl-CS"/>
        </w:rPr>
        <w:t>тетно извођење предметних услуга</w:t>
      </w:r>
      <w:r w:rsidRPr="00AE7BAC">
        <w:rPr>
          <w:rFonts w:cs="Arial"/>
          <w:lang w:val="sr-Cyrl-CS"/>
        </w:rPr>
        <w:t>.</w:t>
      </w:r>
    </w:p>
    <w:p w:rsidR="00AA3D1A" w:rsidRDefault="00AA3D1A" w:rsidP="00B95C71">
      <w:pPr>
        <w:numPr>
          <w:ilvl w:val="0"/>
          <w:numId w:val="37"/>
        </w:numPr>
        <w:spacing w:before="0"/>
        <w:ind w:left="142" w:hanging="142"/>
        <w:rPr>
          <w:rFonts w:cs="Arial"/>
          <w:lang w:val="sr-Cyrl-CS"/>
        </w:rPr>
      </w:pPr>
      <w:r>
        <w:rPr>
          <w:rFonts w:cs="Arial"/>
          <w:lang w:val="sr-Cyrl-CS"/>
        </w:rPr>
        <w:t xml:space="preserve">Сушење електрода за заваривање поступком 111 према препорукама произвођача. Уколико </w:t>
      </w:r>
      <w:r w:rsidR="00B95C71" w:rsidRPr="00B95C71">
        <w:rPr>
          <w:rFonts w:cs="Arial"/>
          <w:lang w:val="sr-Latn-CS"/>
        </w:rPr>
        <w:t>Из</w:t>
      </w:r>
      <w:r w:rsidR="00B95C71" w:rsidRPr="00B95C71">
        <w:rPr>
          <w:rFonts w:cs="Arial"/>
          <w:lang w:val="sr-Cyrl-RS"/>
        </w:rPr>
        <w:t>абрани понуђач</w:t>
      </w:r>
      <w:r>
        <w:rPr>
          <w:rFonts w:cs="Arial"/>
          <w:lang w:val="sr-Cyrl-CS"/>
        </w:rPr>
        <w:t xml:space="preserve">, приликом извођења ремонтних </w:t>
      </w:r>
      <w:r w:rsidR="00B95C71" w:rsidRPr="00B95C71">
        <w:rPr>
          <w:rFonts w:cs="Arial"/>
          <w:lang w:val="sr-Cyrl-CS"/>
        </w:rPr>
        <w:t>услуга</w:t>
      </w:r>
      <w:r>
        <w:rPr>
          <w:rFonts w:cs="Arial"/>
          <w:lang w:val="sr-Cyrl-CS"/>
        </w:rPr>
        <w:t xml:space="preserve">, не поседује осушене електроде смештене у тоболце, како је то стандардом предвиђено, </w:t>
      </w:r>
      <w:r w:rsidR="00B95C71" w:rsidRPr="00B95C71">
        <w:rPr>
          <w:rFonts w:cs="Arial"/>
          <w:lang w:val="sr-Cyrl-CS"/>
        </w:rPr>
        <w:t>услуг</w:t>
      </w:r>
      <w:r w:rsidR="00B95C71">
        <w:rPr>
          <w:rFonts w:cs="Arial"/>
          <w:lang w:val="sr-Cyrl-CS"/>
        </w:rPr>
        <w:t>е</w:t>
      </w:r>
      <w:r>
        <w:rPr>
          <w:rFonts w:cs="Arial"/>
          <w:lang w:val="sr-Cyrl-CS"/>
        </w:rPr>
        <w:t xml:space="preserve"> ће бити обустављени и </w:t>
      </w:r>
      <w:r w:rsidR="00B95C71" w:rsidRPr="00B95C71">
        <w:rPr>
          <w:rFonts w:cs="Arial"/>
          <w:lang w:val="sr-Latn-CS"/>
        </w:rPr>
        <w:t>Из</w:t>
      </w:r>
      <w:r w:rsidR="00B95C71" w:rsidRPr="00B95C71">
        <w:rPr>
          <w:rFonts w:cs="Arial"/>
          <w:lang w:val="sr-Cyrl-RS"/>
        </w:rPr>
        <w:t>абрани понуђач</w:t>
      </w:r>
      <w:r w:rsidR="00B95C71" w:rsidRPr="00AE7BAC">
        <w:rPr>
          <w:rFonts w:cs="Arial"/>
          <w:lang w:val="sr-Cyrl-RS"/>
        </w:rPr>
        <w:t xml:space="preserve"> </w:t>
      </w:r>
      <w:r>
        <w:rPr>
          <w:rFonts w:cs="Arial"/>
          <w:lang w:val="sr-Cyrl-CS"/>
        </w:rPr>
        <w:t>ће сносити све трошкове санације неквалитетно изведених заварених спојева.</w:t>
      </w:r>
    </w:p>
    <w:p w:rsidR="00AA3D1A" w:rsidRDefault="00AA3D1A" w:rsidP="000341C9">
      <w:pPr>
        <w:numPr>
          <w:ilvl w:val="0"/>
          <w:numId w:val="37"/>
        </w:numPr>
        <w:spacing w:before="0"/>
        <w:ind w:left="142" w:hanging="142"/>
        <w:rPr>
          <w:rFonts w:cs="Arial"/>
          <w:lang w:val="sr-Cyrl-CS"/>
        </w:rPr>
      </w:pPr>
      <w:r>
        <w:rPr>
          <w:rFonts w:cs="Arial"/>
          <w:lang w:val="sr-Cyrl-CS"/>
        </w:rPr>
        <w:t xml:space="preserve">Приликом заваривања сучеоних спојева на цевима, обавеза </w:t>
      </w:r>
      <w:r w:rsidR="00B95C71" w:rsidRPr="00B95C71">
        <w:rPr>
          <w:rFonts w:cs="Arial"/>
          <w:lang w:val="sr-Latn-CS"/>
        </w:rPr>
        <w:t>Из</w:t>
      </w:r>
      <w:r w:rsidR="00B95C71" w:rsidRPr="00B95C71">
        <w:rPr>
          <w:rFonts w:cs="Arial"/>
          <w:lang w:val="sr-Cyrl-RS"/>
        </w:rPr>
        <w:t>абран</w:t>
      </w:r>
      <w:r w:rsidR="00B95C71">
        <w:rPr>
          <w:rFonts w:cs="Arial"/>
          <w:lang w:val="sr-Cyrl-RS"/>
        </w:rPr>
        <w:t>ог</w:t>
      </w:r>
      <w:r w:rsidR="00B95C71" w:rsidRPr="00B95C71">
        <w:rPr>
          <w:rFonts w:cs="Arial"/>
          <w:lang w:val="sr-Cyrl-RS"/>
        </w:rPr>
        <w:t xml:space="preserve"> понуђач</w:t>
      </w:r>
      <w:r w:rsidR="00B95C71">
        <w:rPr>
          <w:rFonts w:cs="Arial"/>
          <w:lang w:val="sr-Cyrl-RS"/>
        </w:rPr>
        <w:t>а</w:t>
      </w:r>
      <w:r w:rsidR="00B95C71" w:rsidRPr="00B95C71">
        <w:rPr>
          <w:rFonts w:cs="Arial"/>
          <w:lang w:val="sr-Cyrl-RS"/>
        </w:rPr>
        <w:t xml:space="preserve"> </w:t>
      </w:r>
      <w:r>
        <w:rPr>
          <w:rFonts w:cs="Arial"/>
          <w:lang w:val="sr-Cyrl-CS"/>
        </w:rPr>
        <w:t xml:space="preserve">је да унутар цеви постави водотопив папир који се брзо и у потпуности разграђује (раствара у води). Није дозвољено користити папир слабије разградивости. Обавеза </w:t>
      </w:r>
      <w:r w:rsidR="000341C9" w:rsidRPr="000341C9">
        <w:rPr>
          <w:rFonts w:cs="Arial"/>
          <w:lang w:val="sr-Latn-CS"/>
        </w:rPr>
        <w:t>Из</w:t>
      </w:r>
      <w:r w:rsidR="000341C9" w:rsidRPr="000341C9">
        <w:rPr>
          <w:rFonts w:cs="Arial"/>
          <w:lang w:val="sr-Cyrl-RS"/>
        </w:rPr>
        <w:t>абран</w:t>
      </w:r>
      <w:r w:rsidR="000341C9">
        <w:rPr>
          <w:rFonts w:cs="Arial"/>
          <w:lang w:val="sr-Cyrl-RS"/>
        </w:rPr>
        <w:t>ог</w:t>
      </w:r>
      <w:r w:rsidR="000341C9" w:rsidRPr="000341C9">
        <w:rPr>
          <w:rFonts w:cs="Arial"/>
          <w:lang w:val="sr-Cyrl-RS"/>
        </w:rPr>
        <w:t xml:space="preserve"> понуђач</w:t>
      </w:r>
      <w:r w:rsidR="000341C9">
        <w:rPr>
          <w:rFonts w:cs="Arial"/>
          <w:lang w:val="sr-Cyrl-RS"/>
        </w:rPr>
        <w:t>а</w:t>
      </w:r>
      <w:r w:rsidR="000341C9" w:rsidRPr="000341C9">
        <w:rPr>
          <w:rFonts w:cs="Arial"/>
          <w:lang w:val="sr-Cyrl-RS"/>
        </w:rPr>
        <w:t xml:space="preserve"> </w:t>
      </w:r>
      <w:r>
        <w:rPr>
          <w:rFonts w:cs="Arial"/>
          <w:lang w:val="sr-Cyrl-CS"/>
        </w:rPr>
        <w:t>је да узорак папира који ће бити коришћен приликом заваривања, достави Наручиоцу, како би се утврдио степен разградивости.</w:t>
      </w:r>
    </w:p>
    <w:p w:rsidR="00AA3D1A" w:rsidRDefault="000341C9" w:rsidP="000341C9">
      <w:pPr>
        <w:numPr>
          <w:ilvl w:val="0"/>
          <w:numId w:val="37"/>
        </w:numPr>
        <w:spacing w:before="0"/>
        <w:ind w:left="142" w:hanging="142"/>
        <w:rPr>
          <w:rFonts w:cs="Arial"/>
          <w:lang w:val="sr-Cyrl-CS"/>
        </w:rPr>
      </w:pPr>
      <w:r w:rsidRPr="00B95C71">
        <w:rPr>
          <w:rFonts w:cs="Arial"/>
          <w:lang w:val="sr-Latn-CS"/>
        </w:rPr>
        <w:t>Из</w:t>
      </w:r>
      <w:r w:rsidRPr="00B95C71">
        <w:rPr>
          <w:rFonts w:cs="Arial"/>
          <w:lang w:val="sr-Cyrl-RS"/>
        </w:rPr>
        <w:t>абрани понуђач</w:t>
      </w:r>
      <w:r w:rsidRPr="00AE7BAC">
        <w:rPr>
          <w:rFonts w:cs="Arial"/>
          <w:lang w:val="sr-Cyrl-RS"/>
        </w:rPr>
        <w:t xml:space="preserve"> </w:t>
      </w:r>
      <w:r w:rsidR="00AA3D1A">
        <w:rPr>
          <w:rFonts w:cs="Arial"/>
          <w:lang w:val="sr-Cyrl-RS"/>
        </w:rPr>
        <w:t xml:space="preserve">ће, за потребе обијања наслага са зидова котла, дефектажу и отклањање недостатака на испаривачу котла, користити сопствене платформе за вертикални транспорт у котлу. За управљање покретним платформама, </w:t>
      </w:r>
      <w:r w:rsidRPr="00B95C71">
        <w:rPr>
          <w:rFonts w:cs="Arial"/>
          <w:lang w:val="sr-Latn-CS"/>
        </w:rPr>
        <w:t>Из</w:t>
      </w:r>
      <w:r w:rsidRPr="00B95C71">
        <w:rPr>
          <w:rFonts w:cs="Arial"/>
          <w:lang w:val="sr-Cyrl-RS"/>
        </w:rPr>
        <w:t>абрани понуђач</w:t>
      </w:r>
      <w:r w:rsidRPr="00AE7BAC">
        <w:rPr>
          <w:rFonts w:cs="Arial"/>
          <w:lang w:val="sr-Cyrl-RS"/>
        </w:rPr>
        <w:t xml:space="preserve"> </w:t>
      </w:r>
      <w:r w:rsidR="00AA3D1A">
        <w:rPr>
          <w:rFonts w:cs="Arial"/>
          <w:lang w:val="sr-Cyrl-RS"/>
        </w:rPr>
        <w:t xml:space="preserve">мора имати имати лица обучена за управљање истим. Уверења о обучености ових лица, морају бити достављена Наручиоцу на увид пре започињања ремонтних </w:t>
      </w:r>
      <w:r>
        <w:rPr>
          <w:rFonts w:cs="Arial"/>
          <w:lang w:val="sr-Cyrl-RS"/>
        </w:rPr>
        <w:t>услуга</w:t>
      </w:r>
      <w:r w:rsidR="00AA3D1A">
        <w:rPr>
          <w:rFonts w:cs="Arial"/>
          <w:lang w:val="sr-Cyrl-RS"/>
        </w:rPr>
        <w:t>. Лицима која нису обучена за управљање покретним платформама, није дозвољено управљање њима.</w:t>
      </w:r>
    </w:p>
    <w:p w:rsidR="00AA3D1A" w:rsidRDefault="00AA3D1A" w:rsidP="000341C9">
      <w:pPr>
        <w:numPr>
          <w:ilvl w:val="0"/>
          <w:numId w:val="37"/>
        </w:numPr>
        <w:spacing w:before="0"/>
        <w:ind w:left="142" w:hanging="142"/>
        <w:rPr>
          <w:rFonts w:cs="Arial"/>
          <w:lang w:val="sr-Latn-CS"/>
        </w:rPr>
      </w:pPr>
      <w:r>
        <w:rPr>
          <w:rFonts w:cs="Arial"/>
          <w:lang w:val="sr-Latn-CS"/>
        </w:rPr>
        <w:t>Након завршеног ремонта</w:t>
      </w:r>
      <w:r>
        <w:rPr>
          <w:rFonts w:cs="Arial"/>
          <w:lang w:val="sr-Cyrl-CS"/>
        </w:rPr>
        <w:t>,</w:t>
      </w:r>
      <w:r>
        <w:rPr>
          <w:rFonts w:cs="Arial"/>
          <w:lang w:val="sr-Latn-CS"/>
        </w:rPr>
        <w:t xml:space="preserve"> </w:t>
      </w:r>
      <w:r w:rsidR="000341C9" w:rsidRPr="000341C9">
        <w:rPr>
          <w:rFonts w:cs="Arial"/>
          <w:lang w:val="sr-Latn-CS"/>
        </w:rPr>
        <w:t>Из</w:t>
      </w:r>
      <w:r w:rsidR="000341C9" w:rsidRPr="000341C9">
        <w:rPr>
          <w:rFonts w:cs="Arial"/>
          <w:lang w:val="sr-Cyrl-RS"/>
        </w:rPr>
        <w:t>абрани понуђач</w:t>
      </w:r>
      <w:r>
        <w:rPr>
          <w:rFonts w:cs="Arial"/>
          <w:lang w:val="sr-Latn-CS"/>
        </w:rPr>
        <w:t xml:space="preserve"> саставља извештај под називом: </w:t>
      </w:r>
      <w:r>
        <w:rPr>
          <w:rFonts w:cs="Arial"/>
          <w:b/>
          <w:lang w:val="sr-Latn-CS"/>
        </w:rPr>
        <w:t>„Атестно т</w:t>
      </w:r>
      <w:r w:rsidR="000341C9">
        <w:rPr>
          <w:rFonts w:cs="Arial"/>
          <w:b/>
          <w:lang w:val="sr-Latn-CS"/>
        </w:rPr>
        <w:t>ехничка документација из</w:t>
      </w:r>
      <w:r w:rsidR="000341C9">
        <w:rPr>
          <w:rFonts w:cs="Arial"/>
          <w:b/>
          <w:lang w:val="sr-Cyrl-RS"/>
        </w:rPr>
        <w:t xml:space="preserve">вршених услуга </w:t>
      </w:r>
      <w:r>
        <w:rPr>
          <w:rFonts w:cs="Arial"/>
          <w:b/>
          <w:lang w:val="sr-Latn-CS"/>
        </w:rPr>
        <w:t>на котлу блок</w:t>
      </w:r>
      <w:r>
        <w:rPr>
          <w:rFonts w:cs="Arial"/>
          <w:b/>
          <w:lang w:val="sr-Cyrl-CS"/>
        </w:rPr>
        <w:t>а</w:t>
      </w:r>
      <w:r>
        <w:rPr>
          <w:rFonts w:cs="Arial"/>
          <w:b/>
          <w:lang w:val="sr-Latn-CS"/>
        </w:rPr>
        <w:t xml:space="preserve"> А</w:t>
      </w:r>
      <w:r>
        <w:rPr>
          <w:rFonts w:cs="Arial"/>
          <w:b/>
          <w:lang w:val="sr-Latn-RS"/>
        </w:rPr>
        <w:t>1</w:t>
      </w:r>
      <w:r>
        <w:rPr>
          <w:rFonts w:cs="Arial"/>
          <w:b/>
          <w:lang w:val="sr-Latn-CS"/>
        </w:rPr>
        <w:t xml:space="preserve">, фабрички број </w:t>
      </w:r>
      <w:r>
        <w:rPr>
          <w:rFonts w:cs="Arial"/>
          <w:b/>
          <w:lang w:val="sr-Cyrl-CS"/>
        </w:rPr>
        <w:t>2</w:t>
      </w:r>
      <w:r>
        <w:rPr>
          <w:rFonts w:cs="Arial"/>
          <w:b/>
          <w:lang w:val="sr-Latn-CS"/>
        </w:rPr>
        <w:t>2</w:t>
      </w:r>
      <w:r>
        <w:rPr>
          <w:rFonts w:cs="Arial"/>
          <w:b/>
          <w:lang w:val="sr-Cyrl-RS"/>
        </w:rPr>
        <w:t>4</w:t>
      </w:r>
      <w:r>
        <w:rPr>
          <w:rFonts w:cs="Arial"/>
          <w:b/>
          <w:lang w:val="sr-Latn-RS"/>
        </w:rPr>
        <w:t>3</w:t>
      </w:r>
      <w:r>
        <w:rPr>
          <w:rFonts w:cs="Arial"/>
          <w:b/>
          <w:lang w:val="sr-Latn-CS"/>
        </w:rPr>
        <w:t xml:space="preserve">, </w:t>
      </w:r>
      <w:r>
        <w:rPr>
          <w:rFonts w:cs="Arial"/>
          <w:b/>
          <w:lang w:val="sr-Cyrl-CS"/>
        </w:rPr>
        <w:t>у</w:t>
      </w:r>
      <w:r>
        <w:rPr>
          <w:rFonts w:cs="Arial"/>
          <w:b/>
          <w:lang w:val="sr-Latn-CS"/>
        </w:rPr>
        <w:t xml:space="preserve"> ремонту 201</w:t>
      </w:r>
      <w:r>
        <w:rPr>
          <w:rFonts w:cs="Arial"/>
          <w:b/>
          <w:lang w:val="sr-Cyrl-CS"/>
        </w:rPr>
        <w:t>8</w:t>
      </w:r>
      <w:r>
        <w:rPr>
          <w:rFonts w:cs="Arial"/>
          <w:b/>
          <w:lang w:val="sr-Latn-CS"/>
        </w:rPr>
        <w:t>. год</w:t>
      </w:r>
      <w:r>
        <w:rPr>
          <w:rFonts w:cs="Arial"/>
          <w:b/>
          <w:lang w:val="sr-Cyrl-CS"/>
        </w:rPr>
        <w:t>ине</w:t>
      </w:r>
      <w:r>
        <w:rPr>
          <w:rFonts w:cs="Arial"/>
          <w:b/>
          <w:lang w:val="sr-Latn-CS"/>
        </w:rPr>
        <w:t>“</w:t>
      </w:r>
      <w:r>
        <w:rPr>
          <w:rFonts w:cs="Arial"/>
          <w:lang w:val="sr-Cyrl-CS"/>
        </w:rPr>
        <w:t xml:space="preserve"> –</w:t>
      </w:r>
      <w:r>
        <w:rPr>
          <w:rFonts w:cs="Arial"/>
          <w:lang w:val="sr-Latn-CS"/>
        </w:rPr>
        <w:t xml:space="preserve"> у три примерка, увезано и воскирано</w:t>
      </w:r>
      <w:r>
        <w:rPr>
          <w:rFonts w:cs="Arial"/>
          <w:lang w:val="sr-Cyrl-CS"/>
        </w:rPr>
        <w:t>–</w:t>
      </w:r>
      <w:r>
        <w:rPr>
          <w:rFonts w:cs="Arial"/>
          <w:lang w:val="sr-Latn-CS"/>
        </w:rPr>
        <w:t>печатирано.</w:t>
      </w:r>
    </w:p>
    <w:p w:rsidR="00AA3D1A" w:rsidRDefault="00AA3D1A" w:rsidP="00AA3D1A">
      <w:pPr>
        <w:numPr>
          <w:ilvl w:val="0"/>
          <w:numId w:val="37"/>
        </w:numPr>
        <w:spacing w:before="0" w:after="120"/>
        <w:ind w:left="142" w:hanging="142"/>
        <w:jc w:val="left"/>
        <w:rPr>
          <w:rFonts w:cs="Arial"/>
          <w:lang w:val="sr-Latn-CS"/>
        </w:rPr>
      </w:pPr>
      <w:r>
        <w:rPr>
          <w:rFonts w:cs="Arial"/>
          <w:lang w:val="sr-Latn-CS"/>
        </w:rPr>
        <w:t xml:space="preserve">У случају да </w:t>
      </w:r>
      <w:r>
        <w:rPr>
          <w:rFonts w:cs="Arial"/>
          <w:lang w:val="sr-Cyrl-RS"/>
        </w:rPr>
        <w:t>су</w:t>
      </w:r>
      <w:r>
        <w:rPr>
          <w:rFonts w:cs="Arial"/>
          <w:lang w:val="sr-Latn-CS"/>
        </w:rPr>
        <w:t xml:space="preserve"> </w:t>
      </w:r>
      <w:r>
        <w:rPr>
          <w:rFonts w:cs="Arial"/>
          <w:lang w:val="sr-Cyrl-RS"/>
        </w:rPr>
        <w:t>у току</w:t>
      </w:r>
      <w:r>
        <w:rPr>
          <w:rFonts w:cs="Arial"/>
          <w:lang w:val="sr-Latn-CS"/>
        </w:rPr>
        <w:t xml:space="preserve"> испитивања котла на притисак</w:t>
      </w:r>
      <w:r>
        <w:rPr>
          <w:rFonts w:cs="Arial"/>
          <w:lang w:val="sr-Cyrl-RS"/>
        </w:rPr>
        <w:t xml:space="preserve"> (хладна проба котла),</w:t>
      </w:r>
      <w:r>
        <w:rPr>
          <w:rFonts w:cs="Arial"/>
          <w:lang w:val="sr-Latn-CS"/>
        </w:rPr>
        <w:t xml:space="preserve"> установљен</w:t>
      </w:r>
      <w:r>
        <w:rPr>
          <w:rFonts w:cs="Arial"/>
          <w:lang w:val="sr-Cyrl-RS"/>
        </w:rPr>
        <w:t>а</w:t>
      </w:r>
      <w:r>
        <w:rPr>
          <w:rFonts w:cs="Arial"/>
          <w:lang w:val="sr-Latn-CS"/>
        </w:rPr>
        <w:t xml:space="preserve"> пропуштањ</w:t>
      </w:r>
      <w:r>
        <w:rPr>
          <w:rFonts w:cs="Arial"/>
          <w:lang w:val="sr-Cyrl-RS"/>
        </w:rPr>
        <w:t>а</w:t>
      </w:r>
      <w:r>
        <w:rPr>
          <w:rFonts w:cs="Arial"/>
          <w:lang w:val="sr-Latn-CS"/>
        </w:rPr>
        <w:t xml:space="preserve"> </w:t>
      </w:r>
      <w:r>
        <w:rPr>
          <w:rFonts w:cs="Arial"/>
          <w:lang w:val="sr-Cyrl-RS"/>
        </w:rPr>
        <w:t>на деловима цевног система котла</w:t>
      </w:r>
      <w:r>
        <w:rPr>
          <w:rFonts w:cs="Arial"/>
          <w:lang w:val="sr-Latn-CS"/>
        </w:rPr>
        <w:t xml:space="preserve">, </w:t>
      </w:r>
      <w:r w:rsidR="000341C9" w:rsidRPr="000341C9">
        <w:rPr>
          <w:rFonts w:cs="Arial"/>
          <w:lang w:val="sr-Latn-CS"/>
        </w:rPr>
        <w:t>Из</w:t>
      </w:r>
      <w:r w:rsidR="000341C9" w:rsidRPr="000341C9">
        <w:rPr>
          <w:rFonts w:cs="Arial"/>
          <w:lang w:val="sr-Cyrl-RS"/>
        </w:rPr>
        <w:t>абрани понуђач</w:t>
      </w:r>
      <w:r>
        <w:rPr>
          <w:rFonts w:cs="Arial"/>
          <w:lang w:val="sr-Cyrl-RS"/>
        </w:rPr>
        <w:t xml:space="preserve"> је у обавези</w:t>
      </w:r>
      <w:r>
        <w:rPr>
          <w:rFonts w:cs="Arial"/>
          <w:lang w:val="sr-Latn-CS"/>
        </w:rPr>
        <w:t xml:space="preserve"> да састави </w:t>
      </w:r>
      <w:r>
        <w:rPr>
          <w:rFonts w:cs="Arial"/>
          <w:b/>
          <w:lang w:val="sr-Latn-CS"/>
        </w:rPr>
        <w:t>„Елаборат о извршеној санацији након хладне пробе котла блока А</w:t>
      </w:r>
      <w:r>
        <w:rPr>
          <w:rFonts w:cs="Arial"/>
          <w:b/>
          <w:lang w:val="sr-Latn-RS"/>
        </w:rPr>
        <w:t>1</w:t>
      </w:r>
      <w:r>
        <w:rPr>
          <w:rFonts w:cs="Arial"/>
          <w:b/>
          <w:lang w:val="sr-Latn-CS"/>
        </w:rPr>
        <w:t xml:space="preserve">, фабрички број </w:t>
      </w:r>
      <w:r>
        <w:rPr>
          <w:rFonts w:cs="Arial"/>
          <w:b/>
          <w:lang w:val="sr-Cyrl-CS"/>
        </w:rPr>
        <w:t>2</w:t>
      </w:r>
      <w:r>
        <w:rPr>
          <w:rFonts w:cs="Arial"/>
          <w:b/>
          <w:lang w:val="sr-Latn-CS"/>
        </w:rPr>
        <w:t>2</w:t>
      </w:r>
      <w:r>
        <w:rPr>
          <w:rFonts w:cs="Arial"/>
          <w:b/>
          <w:lang w:val="sr-Cyrl-RS"/>
        </w:rPr>
        <w:t>4</w:t>
      </w:r>
      <w:r>
        <w:rPr>
          <w:rFonts w:cs="Arial"/>
          <w:b/>
          <w:lang w:val="sr-Latn-RS"/>
        </w:rPr>
        <w:t>3</w:t>
      </w:r>
      <w:r>
        <w:rPr>
          <w:rFonts w:cs="Arial"/>
          <w:b/>
          <w:lang w:val="sr-Latn-CS"/>
        </w:rPr>
        <w:t>, након ремонта 201</w:t>
      </w:r>
      <w:r>
        <w:rPr>
          <w:rFonts w:cs="Arial"/>
          <w:b/>
          <w:lang w:val="sr-Cyrl-RS"/>
        </w:rPr>
        <w:t>8</w:t>
      </w:r>
      <w:r>
        <w:rPr>
          <w:rFonts w:cs="Arial"/>
          <w:b/>
          <w:lang w:val="sr-Latn-CS"/>
        </w:rPr>
        <w:t>. године“</w:t>
      </w:r>
      <w:r>
        <w:rPr>
          <w:rFonts w:cs="Arial"/>
          <w:lang w:val="sr-Latn-CS"/>
        </w:rPr>
        <w:t>, у три примерка, и да га придода документу из претходне ставке и све зај</w:t>
      </w:r>
      <w:r>
        <w:rPr>
          <w:rFonts w:cs="Arial"/>
          <w:lang w:val="sr-Cyrl-CS"/>
        </w:rPr>
        <w:t>ед</w:t>
      </w:r>
      <w:r>
        <w:rPr>
          <w:rFonts w:cs="Arial"/>
          <w:lang w:val="sr-Latn-CS"/>
        </w:rPr>
        <w:t>но увеже, печатира и воскира.</w:t>
      </w:r>
    </w:p>
    <w:p w:rsidR="00AA3D1A" w:rsidRDefault="00AA3D1A" w:rsidP="00AA3D1A">
      <w:pPr>
        <w:spacing w:after="60"/>
        <w:rPr>
          <w:rFonts w:cs="Arial"/>
          <w:u w:val="single"/>
          <w:lang w:val="sr-Latn-CS"/>
        </w:rPr>
      </w:pPr>
      <w:r>
        <w:rPr>
          <w:rFonts w:cs="Arial"/>
          <w:b/>
          <w:i/>
          <w:u w:val="single"/>
          <w:lang w:val="sr-Latn-CS"/>
        </w:rPr>
        <w:t>Обавезе Наручиоца:</w:t>
      </w:r>
    </w:p>
    <w:p w:rsidR="00AA3D1A" w:rsidRDefault="00AA3D1A" w:rsidP="00AA3D1A">
      <w:pPr>
        <w:numPr>
          <w:ilvl w:val="0"/>
          <w:numId w:val="35"/>
        </w:numPr>
        <w:spacing w:before="0"/>
        <w:ind w:left="142" w:hanging="142"/>
        <w:jc w:val="left"/>
        <w:rPr>
          <w:rFonts w:cs="Arial"/>
          <w:lang w:val="sr-Latn-CS"/>
        </w:rPr>
      </w:pPr>
      <w:r>
        <w:rPr>
          <w:rFonts w:cs="Arial"/>
          <w:lang w:val="sr-Latn-CS"/>
        </w:rPr>
        <w:t xml:space="preserve">Обезбеђивање </w:t>
      </w:r>
      <w:r>
        <w:rPr>
          <w:rFonts w:cs="Arial"/>
          <w:lang w:val="sr-Cyrl-RS"/>
        </w:rPr>
        <w:t xml:space="preserve">основног материјала (цеви, лимови, челичне шипке,...) неопходног за извођење ремонтних </w:t>
      </w:r>
      <w:r w:rsidR="000341C9">
        <w:rPr>
          <w:rFonts w:cs="Arial"/>
          <w:lang w:val="sr-Cyrl-RS"/>
        </w:rPr>
        <w:t>услуга</w:t>
      </w:r>
    </w:p>
    <w:p w:rsidR="00AA3D1A" w:rsidRDefault="00AA3D1A" w:rsidP="00AA3D1A">
      <w:pPr>
        <w:numPr>
          <w:ilvl w:val="0"/>
          <w:numId w:val="35"/>
        </w:numPr>
        <w:spacing w:before="0"/>
        <w:ind w:left="142" w:hanging="142"/>
        <w:jc w:val="left"/>
        <w:rPr>
          <w:rFonts w:cs="Arial"/>
          <w:lang w:val="sr-Latn-CS"/>
        </w:rPr>
      </w:pPr>
      <w:r>
        <w:rPr>
          <w:rFonts w:cs="Arial"/>
          <w:lang w:val="sr-Latn-CS"/>
        </w:rPr>
        <w:t>Обезбеђивање додатног материјала за заваривање.</w:t>
      </w:r>
    </w:p>
    <w:p w:rsidR="00AA3D1A" w:rsidRDefault="00AA3D1A" w:rsidP="00AA3D1A">
      <w:pPr>
        <w:numPr>
          <w:ilvl w:val="0"/>
          <w:numId w:val="35"/>
        </w:numPr>
        <w:spacing w:before="0"/>
        <w:ind w:left="142" w:hanging="142"/>
        <w:jc w:val="left"/>
        <w:rPr>
          <w:rFonts w:cs="Arial"/>
          <w:lang w:val="sr-Latn-CS"/>
        </w:rPr>
      </w:pPr>
      <w:r>
        <w:rPr>
          <w:rFonts w:cs="Arial"/>
          <w:lang w:val="sr-Latn-CS"/>
        </w:rPr>
        <w:t>Демонтажа и монтажа изолације на свим местима где је неопходно.</w:t>
      </w:r>
    </w:p>
    <w:p w:rsidR="00AA3D1A" w:rsidRDefault="00AA3D1A" w:rsidP="00AA3D1A">
      <w:pPr>
        <w:numPr>
          <w:ilvl w:val="0"/>
          <w:numId w:val="35"/>
        </w:numPr>
        <w:spacing w:before="0"/>
        <w:ind w:left="142" w:hanging="142"/>
        <w:jc w:val="left"/>
        <w:rPr>
          <w:rFonts w:cs="Arial"/>
          <w:lang w:val="sr-Latn-CS"/>
        </w:rPr>
      </w:pPr>
      <w:r>
        <w:rPr>
          <w:rFonts w:cs="Arial"/>
          <w:lang w:val="sr-Latn-CS"/>
        </w:rPr>
        <w:t>Обезбеђивање акредитован</w:t>
      </w:r>
      <w:r>
        <w:rPr>
          <w:rFonts w:cs="Arial"/>
          <w:lang w:val="sr-Cyrl-RS"/>
        </w:rPr>
        <w:t>е</w:t>
      </w:r>
      <w:r>
        <w:rPr>
          <w:rFonts w:cs="Arial"/>
          <w:lang w:val="sr-Latn-CS"/>
        </w:rPr>
        <w:t xml:space="preserve"> лабораториј</w:t>
      </w:r>
      <w:r>
        <w:rPr>
          <w:rFonts w:cs="Arial"/>
          <w:lang w:val="sr-Cyrl-RS"/>
        </w:rPr>
        <w:t>е</w:t>
      </w:r>
      <w:r>
        <w:rPr>
          <w:rFonts w:cs="Arial"/>
          <w:lang w:val="sr-Latn-CS"/>
        </w:rPr>
        <w:t xml:space="preserve"> за испитивање ИБР методама</w:t>
      </w:r>
      <w:r>
        <w:rPr>
          <w:rFonts w:cs="Arial"/>
          <w:lang w:val="sr-Cyrl-RS"/>
        </w:rPr>
        <w:t xml:space="preserve"> и организација испитивања</w:t>
      </w:r>
      <w:r>
        <w:rPr>
          <w:rFonts w:cs="Arial"/>
          <w:lang w:val="sr-Latn-CS"/>
        </w:rPr>
        <w:t>.</w:t>
      </w:r>
    </w:p>
    <w:p w:rsidR="00AA3D1A" w:rsidRDefault="00AA3D1A" w:rsidP="00AA3D1A">
      <w:pPr>
        <w:numPr>
          <w:ilvl w:val="0"/>
          <w:numId w:val="35"/>
        </w:numPr>
        <w:spacing w:before="0"/>
        <w:ind w:left="142" w:hanging="142"/>
        <w:jc w:val="left"/>
        <w:rPr>
          <w:rFonts w:cs="Arial"/>
          <w:lang w:val="sr-Latn-CS"/>
        </w:rPr>
      </w:pPr>
      <w:r>
        <w:rPr>
          <w:rFonts w:cs="Arial"/>
          <w:lang w:val="sr-Latn-CS"/>
        </w:rPr>
        <w:t>Обезбеђивање довољног броја прикључних места за електричну струју од коте 0m до коте +</w:t>
      </w:r>
      <w:r>
        <w:rPr>
          <w:rFonts w:cs="Arial"/>
          <w:lang w:val="sr-Cyrl-RS"/>
        </w:rPr>
        <w:t>6</w:t>
      </w:r>
      <w:r>
        <w:rPr>
          <w:rFonts w:cs="Arial"/>
          <w:lang w:val="sr-Latn-CS"/>
        </w:rPr>
        <w:t>0m.</w:t>
      </w:r>
    </w:p>
    <w:p w:rsidR="00AA3D1A" w:rsidRDefault="00AA3D1A" w:rsidP="00AA3D1A">
      <w:pPr>
        <w:numPr>
          <w:ilvl w:val="0"/>
          <w:numId w:val="35"/>
        </w:numPr>
        <w:tabs>
          <w:tab w:val="clear" w:pos="1080"/>
        </w:tabs>
        <w:spacing w:before="0"/>
        <w:ind w:left="142" w:hanging="142"/>
        <w:jc w:val="left"/>
        <w:rPr>
          <w:rFonts w:cs="Arial"/>
          <w:lang w:val="sr-Latn-CS"/>
        </w:rPr>
      </w:pPr>
      <w:r>
        <w:rPr>
          <w:rFonts w:cs="Arial"/>
          <w:lang w:val="sr-Latn-CS"/>
        </w:rPr>
        <w:t xml:space="preserve">Организација </w:t>
      </w:r>
      <w:r w:rsidR="00A155E1" w:rsidRPr="00A155E1">
        <w:rPr>
          <w:rFonts w:cs="Arial"/>
          <w:lang w:val="sr-Cyrl-RS"/>
        </w:rPr>
        <w:t>услуга</w:t>
      </w:r>
      <w:r>
        <w:rPr>
          <w:rFonts w:cs="Arial"/>
          <w:lang w:val="sr-Latn-CS"/>
        </w:rPr>
        <w:t xml:space="preserve"> и надзор над </w:t>
      </w:r>
      <w:r w:rsidR="000341C9">
        <w:rPr>
          <w:rFonts w:cs="Arial"/>
          <w:lang w:val="sr-Cyrl-RS"/>
        </w:rPr>
        <w:t>вршењем услуга</w:t>
      </w:r>
    </w:p>
    <w:p w:rsidR="00AA3D1A" w:rsidRDefault="00AA3D1A" w:rsidP="00AA3D1A">
      <w:pPr>
        <w:rPr>
          <w:rFonts w:cs="Arial"/>
          <w:lang w:val="sr-Latn-CS"/>
        </w:rPr>
      </w:pPr>
    </w:p>
    <w:p w:rsidR="00AA3D1A" w:rsidRPr="00264222" w:rsidRDefault="00AA3D1A" w:rsidP="00AA3D1A">
      <w:pPr>
        <w:rPr>
          <w:rFonts w:cs="Arial"/>
          <w:lang w:val="sr-Latn-CS"/>
        </w:rPr>
      </w:pPr>
    </w:p>
    <w:p w:rsidR="00A155E1" w:rsidRDefault="00A155E1" w:rsidP="00A155E1">
      <w:pPr>
        <w:spacing w:before="0" w:after="60"/>
        <w:jc w:val="center"/>
        <w:rPr>
          <w:rFonts w:cs="Arial"/>
          <w:b/>
          <w:lang w:val="sr-Cyrl-RS"/>
        </w:rPr>
      </w:pPr>
    </w:p>
    <w:p w:rsidR="00A155E1" w:rsidRPr="00A155E1" w:rsidRDefault="00A155E1" w:rsidP="00A155E1">
      <w:pPr>
        <w:spacing w:before="0"/>
        <w:jc w:val="left"/>
        <w:rPr>
          <w:rFonts w:cs="Arial"/>
          <w:b/>
          <w:lang w:val="en-GB"/>
        </w:rPr>
      </w:pPr>
      <w:r w:rsidRPr="00A155E1">
        <w:rPr>
          <w:rFonts w:cs="Arial"/>
          <w:b/>
          <w:lang w:val="sr-Cyrl-RS"/>
        </w:rPr>
        <w:lastRenderedPageBreak/>
        <w:t>ПАРТИЈА 2 – Ремонт ЦСК блока А3</w:t>
      </w:r>
    </w:p>
    <w:p w:rsidR="00A155E1" w:rsidRPr="00A155E1" w:rsidRDefault="00A155E1" w:rsidP="00A155E1">
      <w:pPr>
        <w:spacing w:before="0"/>
        <w:jc w:val="center"/>
        <w:rPr>
          <w:rFonts w:cs="Arial"/>
          <w:lang w:val="sr-Latn-CS"/>
        </w:rPr>
      </w:pPr>
    </w:p>
    <w:p w:rsidR="00A155E1" w:rsidRPr="00A155E1" w:rsidRDefault="00A155E1" w:rsidP="00A155E1">
      <w:pPr>
        <w:spacing w:before="0" w:after="60"/>
        <w:jc w:val="left"/>
        <w:rPr>
          <w:rFonts w:cs="Arial"/>
          <w:b/>
          <w:i/>
          <w:u w:val="single"/>
          <w:lang w:val="sr-Latn-CS"/>
        </w:rPr>
      </w:pPr>
      <w:r w:rsidRPr="00A155E1">
        <w:rPr>
          <w:rFonts w:cs="Arial"/>
          <w:b/>
          <w:i/>
          <w:u w:val="single"/>
          <w:lang w:val="sr-Latn-CS"/>
        </w:rPr>
        <w:t xml:space="preserve">Очекивани обим и врсте </w:t>
      </w:r>
      <w:r w:rsidR="006B2190">
        <w:rPr>
          <w:rFonts w:cs="Arial"/>
          <w:b/>
          <w:i/>
          <w:u w:val="single"/>
          <w:lang w:val="sr-Cyrl-RS"/>
        </w:rPr>
        <w:t>услуг</w:t>
      </w:r>
      <w:r w:rsidR="006B2190">
        <w:rPr>
          <w:rFonts w:cs="Arial"/>
          <w:b/>
          <w:i/>
          <w:u w:val="single"/>
        </w:rPr>
        <w:t>e</w:t>
      </w:r>
      <w:r w:rsidRPr="00A155E1">
        <w:rPr>
          <w:rFonts w:cs="Arial"/>
          <w:b/>
          <w:i/>
          <w:u w:val="single"/>
          <w:lang w:val="sr-Latn-CS"/>
        </w:rPr>
        <w:t>:</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П</w:t>
      </w:r>
      <w:r w:rsidRPr="00A155E1">
        <w:rPr>
          <w:rFonts w:cs="Arial"/>
          <w:lang w:val="en-GB"/>
        </w:rPr>
        <w:t xml:space="preserve">рање </w:t>
      </w:r>
      <w:r w:rsidRPr="00A155E1">
        <w:rPr>
          <w:rFonts w:cs="Arial"/>
          <w:lang w:val="sr-Cyrl-RS"/>
        </w:rPr>
        <w:t xml:space="preserve">унутрашњости </w:t>
      </w:r>
      <w:r w:rsidRPr="00A155E1">
        <w:rPr>
          <w:rFonts w:cs="Arial"/>
          <w:lang w:val="en-GB"/>
        </w:rPr>
        <w:t>котла</w:t>
      </w:r>
      <w:r w:rsidRPr="00A155E1">
        <w:rPr>
          <w:rFonts w:cs="Arial"/>
          <w:lang w:val="sr-Cyrl-RS"/>
        </w:rPr>
        <w:t>.</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О</w:t>
      </w:r>
      <w:r w:rsidRPr="00A155E1">
        <w:rPr>
          <w:rFonts w:cs="Arial"/>
          <w:lang w:val="en-GB"/>
        </w:rPr>
        <w:t>бијање чврстих наслага са грејних површина котла</w:t>
      </w:r>
      <w:r w:rsidRPr="00A155E1">
        <w:rPr>
          <w:rFonts w:cs="Arial"/>
          <w:lang w:val="sr-Cyrl-RS"/>
        </w:rPr>
        <w:t xml:space="preserve"> (испаривач, прегрејачи 2, 4 и 6 и прегрејач 1 у зонама прегрејача 4 и 6)</w:t>
      </w:r>
      <w:r w:rsidRPr="00A155E1">
        <w:rPr>
          <w:rFonts w:cs="Arial"/>
          <w:lang w:val="en-GB"/>
        </w:rPr>
        <w:t xml:space="preserve"> и уклањање обијених наслага из котла</w:t>
      </w:r>
      <w:r w:rsidRPr="00A155E1">
        <w:rPr>
          <w:rFonts w:cs="Arial"/>
          <w:lang w:val="sr-Cyrl-RS"/>
        </w:rPr>
        <w:t xml:space="preserve"> на локацију у оквиру круга ТЕНТ А, коју одреди Наручилац.</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Б</w:t>
      </w:r>
      <w:r w:rsidRPr="00A155E1">
        <w:rPr>
          <w:rFonts w:cs="Arial"/>
          <w:lang w:val="sr-Latn-CS"/>
        </w:rPr>
        <w:t>раварско</w:t>
      </w:r>
      <w:r w:rsidRPr="00A155E1">
        <w:rPr>
          <w:rFonts w:cs="Arial"/>
          <w:lang w:val="en-GB"/>
        </w:rPr>
        <w:t>–</w:t>
      </w:r>
      <w:r>
        <w:rPr>
          <w:rFonts w:cs="Arial"/>
          <w:lang w:val="sr-Latn-CS"/>
        </w:rPr>
        <w:t>заваривачк</w:t>
      </w:r>
      <w:r>
        <w:rPr>
          <w:rFonts w:cs="Arial"/>
          <w:lang w:val="sr-Cyrl-RS"/>
        </w:rPr>
        <w:t>е</w:t>
      </w:r>
      <w:r>
        <w:rPr>
          <w:rFonts w:cs="Arial"/>
          <w:lang w:val="sr-Latn-CS"/>
        </w:rPr>
        <w:t xml:space="preserve"> </w:t>
      </w:r>
      <w:r>
        <w:rPr>
          <w:rFonts w:cs="Arial"/>
          <w:lang w:val="sr-Cyrl-RS"/>
        </w:rPr>
        <w:t>услуге</w:t>
      </w:r>
      <w:r w:rsidRPr="00A155E1">
        <w:rPr>
          <w:rFonts w:cs="Arial"/>
          <w:lang w:val="sr-Latn-CS"/>
        </w:rPr>
        <w:t xml:space="preserve"> на цевном систему котла по дефектажи</w:t>
      </w:r>
      <w:r w:rsidRPr="00A155E1">
        <w:rPr>
          <w:rFonts w:cs="Arial"/>
          <w:lang w:val="sr-Cyrl-RS"/>
        </w:rPr>
        <w:t>.</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Исецање</w:t>
      </w:r>
      <w:r w:rsidRPr="00A155E1">
        <w:rPr>
          <w:rFonts w:cs="Arial"/>
          <w:lang w:val="en-GB"/>
        </w:rPr>
        <w:t xml:space="preserve"> узорака са грејних површина</w:t>
      </w:r>
      <w:r w:rsidRPr="00A155E1">
        <w:rPr>
          <w:rFonts w:cs="Arial"/>
          <w:lang w:val="sr-Cyrl-RS"/>
        </w:rPr>
        <w:t xml:space="preserve"> котла</w:t>
      </w:r>
      <w:r w:rsidRPr="00A155E1">
        <w:rPr>
          <w:rFonts w:cs="Arial"/>
          <w:lang w:val="en-GB"/>
        </w:rPr>
        <w:t xml:space="preserve"> за </w:t>
      </w:r>
      <w:r w:rsidRPr="00A155E1">
        <w:rPr>
          <w:rFonts w:cs="Arial"/>
          <w:lang w:val="sr-Cyrl-RS"/>
        </w:rPr>
        <w:t xml:space="preserve">потребе </w:t>
      </w:r>
      <w:r w:rsidRPr="00A155E1">
        <w:rPr>
          <w:rFonts w:cs="Arial"/>
          <w:lang w:val="en-GB"/>
        </w:rPr>
        <w:t>испитивања стања материјала цеви</w:t>
      </w:r>
      <w:r w:rsidRPr="00A155E1">
        <w:rPr>
          <w:rFonts w:cs="Arial"/>
          <w:lang w:val="sr-Cyrl-RS"/>
        </w:rPr>
        <w:t>.</w:t>
      </w:r>
    </w:p>
    <w:p w:rsidR="00A155E1" w:rsidRPr="00A155E1" w:rsidRDefault="00A155E1" w:rsidP="00A155E1">
      <w:pPr>
        <w:numPr>
          <w:ilvl w:val="0"/>
          <w:numId w:val="36"/>
        </w:numPr>
        <w:spacing w:before="0"/>
        <w:ind w:left="284" w:hanging="284"/>
        <w:rPr>
          <w:rFonts w:cs="Arial"/>
          <w:lang w:val="en-GB"/>
        </w:rPr>
      </w:pPr>
      <w:r>
        <w:rPr>
          <w:rFonts w:cs="Arial"/>
          <w:lang w:val="sr-Cyrl-RS"/>
        </w:rPr>
        <w:t>Услуге</w:t>
      </w:r>
      <w:r w:rsidRPr="00A155E1">
        <w:rPr>
          <w:rFonts w:cs="Arial"/>
          <w:lang w:val="en-GB"/>
        </w:rPr>
        <w:t xml:space="preserve"> на пумпи за старт котла, котловском резервоару, котловским експандерима и п</w:t>
      </w:r>
      <w:r w:rsidRPr="00A155E1">
        <w:rPr>
          <w:rFonts w:cs="Arial"/>
          <w:lang w:val="sr-Cyrl-RS"/>
        </w:rPr>
        <w:t>омоћним</w:t>
      </w:r>
      <w:r w:rsidRPr="00A155E1">
        <w:rPr>
          <w:rFonts w:cs="Arial"/>
          <w:lang w:val="en-GB"/>
        </w:rPr>
        <w:t xml:space="preserve"> цевоводима</w:t>
      </w:r>
      <w:r w:rsidRPr="00A155E1">
        <w:rPr>
          <w:rFonts w:cs="Arial"/>
          <w:lang w:val="sr-Cyrl-RS"/>
        </w:rPr>
        <w:t>.</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Услуге</w:t>
      </w:r>
      <w:r w:rsidRPr="00A155E1">
        <w:rPr>
          <w:rFonts w:cs="Arial"/>
          <w:lang w:val="en-GB"/>
        </w:rPr>
        <w:t xml:space="preserve"> на санацији евентуалних оштећења на </w:t>
      </w:r>
      <w:r w:rsidRPr="00A155E1">
        <w:rPr>
          <w:rFonts w:cs="Arial"/>
          <w:lang w:val="sr-Cyrl-RS"/>
        </w:rPr>
        <w:t xml:space="preserve">котловским коморама, главним </w:t>
      </w:r>
      <w:r w:rsidRPr="00A155E1">
        <w:rPr>
          <w:rFonts w:cs="Arial"/>
          <w:lang w:val="en-GB"/>
        </w:rPr>
        <w:t>пароводним линијама</w:t>
      </w:r>
      <w:r w:rsidRPr="00A155E1">
        <w:rPr>
          <w:rFonts w:cs="Arial"/>
          <w:lang w:val="sr-Cyrl-RS"/>
        </w:rPr>
        <w:t xml:space="preserve"> (</w:t>
      </w:r>
      <w:r w:rsidRPr="00A155E1">
        <w:rPr>
          <w:rFonts w:cs="Arial"/>
          <w:lang w:val="sr-Latn-RS"/>
        </w:rPr>
        <w:t xml:space="preserve">RA, RB </w:t>
      </w:r>
      <w:r w:rsidRPr="00A155E1">
        <w:rPr>
          <w:rFonts w:cs="Arial"/>
          <w:lang w:val="sr-Cyrl-RS"/>
        </w:rPr>
        <w:t xml:space="preserve">и </w:t>
      </w:r>
      <w:r w:rsidRPr="00A155E1">
        <w:rPr>
          <w:rFonts w:cs="Arial"/>
          <w:lang w:val="sr-Latn-RS"/>
        </w:rPr>
        <w:t>RC)</w:t>
      </w:r>
      <w:r w:rsidRPr="00A155E1">
        <w:rPr>
          <w:rFonts w:cs="Arial"/>
          <w:lang w:val="sr-Cyrl-RS"/>
        </w:rPr>
        <w:t xml:space="preserve">, напојном воду </w:t>
      </w:r>
      <w:r w:rsidRPr="00A155E1">
        <w:rPr>
          <w:rFonts w:cs="Arial"/>
          <w:lang w:val="sr-Latn-RS"/>
        </w:rPr>
        <w:t>(RL)</w:t>
      </w:r>
      <w:r w:rsidRPr="00A155E1">
        <w:rPr>
          <w:rFonts w:cs="Arial"/>
          <w:lang w:val="sr-Cyrl-RS"/>
        </w:rPr>
        <w:t>, повезним пароводима прегрејача и међупрегрејача паре и повезним цевоводима економајзера и испаривача.</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Услуге</w:t>
      </w:r>
      <w:r w:rsidRPr="00A155E1">
        <w:rPr>
          <w:rFonts w:cs="Arial"/>
          <w:lang w:val="en-GB"/>
        </w:rPr>
        <w:t xml:space="preserve"> на </w:t>
      </w:r>
      <w:r w:rsidRPr="00A155E1">
        <w:rPr>
          <w:rFonts w:cs="Arial"/>
          <w:lang w:val="sr-Cyrl-RS"/>
        </w:rPr>
        <w:t xml:space="preserve">подешавањима и санацији евентуалних оштећења на </w:t>
      </w:r>
      <w:r w:rsidRPr="00A155E1">
        <w:rPr>
          <w:rFonts w:cs="Arial"/>
          <w:lang w:val="en-GB"/>
        </w:rPr>
        <w:t xml:space="preserve">систему овешења </w:t>
      </w:r>
      <w:r w:rsidRPr="00A155E1">
        <w:rPr>
          <w:rFonts w:cs="Arial"/>
          <w:lang w:val="sr-Cyrl-RS"/>
        </w:rPr>
        <w:t xml:space="preserve">котловских комора, </w:t>
      </w:r>
      <w:r w:rsidRPr="00A155E1">
        <w:rPr>
          <w:rFonts w:cs="Arial"/>
          <w:lang w:val="en-GB"/>
        </w:rPr>
        <w:t>главних пароводних линија</w:t>
      </w:r>
      <w:r w:rsidRPr="00A155E1">
        <w:rPr>
          <w:rFonts w:cs="Arial"/>
          <w:lang w:val="sr-Cyrl-RS"/>
        </w:rPr>
        <w:t xml:space="preserve"> (</w:t>
      </w:r>
      <w:r w:rsidRPr="00A155E1">
        <w:rPr>
          <w:rFonts w:cs="Arial"/>
          <w:lang w:val="sr-Latn-RS"/>
        </w:rPr>
        <w:t xml:space="preserve">RA, RB </w:t>
      </w:r>
      <w:r w:rsidRPr="00A155E1">
        <w:rPr>
          <w:rFonts w:cs="Arial"/>
          <w:lang w:val="sr-Cyrl-RS"/>
        </w:rPr>
        <w:t xml:space="preserve">и </w:t>
      </w:r>
      <w:r w:rsidRPr="00A155E1">
        <w:rPr>
          <w:rFonts w:cs="Arial"/>
          <w:lang w:val="sr-Latn-RS"/>
        </w:rPr>
        <w:t>RC)</w:t>
      </w:r>
      <w:r w:rsidRPr="00A155E1">
        <w:rPr>
          <w:rFonts w:cs="Arial"/>
          <w:lang w:val="sr-Cyrl-RS"/>
        </w:rPr>
        <w:t xml:space="preserve">, </w:t>
      </w:r>
      <w:r w:rsidRPr="00A155E1">
        <w:rPr>
          <w:rFonts w:cs="Arial"/>
          <w:lang w:val="en-GB"/>
        </w:rPr>
        <w:t>напојног вода</w:t>
      </w:r>
      <w:r w:rsidRPr="00A155E1">
        <w:rPr>
          <w:rFonts w:cs="Arial"/>
          <w:lang w:val="sr-Cyrl-RS"/>
        </w:rPr>
        <w:t xml:space="preserve"> </w:t>
      </w:r>
      <w:r w:rsidRPr="00A155E1">
        <w:rPr>
          <w:rFonts w:cs="Arial"/>
          <w:lang w:val="sr-Latn-RS"/>
        </w:rPr>
        <w:t>(RL)</w:t>
      </w:r>
      <w:r w:rsidRPr="00A155E1">
        <w:rPr>
          <w:rFonts w:cs="Arial"/>
          <w:lang w:val="en-GB"/>
        </w:rPr>
        <w:t xml:space="preserve">, </w:t>
      </w:r>
      <w:r w:rsidRPr="00A155E1">
        <w:rPr>
          <w:rFonts w:cs="Arial"/>
          <w:lang w:val="sr-Cyrl-RS"/>
        </w:rPr>
        <w:t xml:space="preserve">преструјних паровода прегрејача и међупрегрејача паре и </w:t>
      </w:r>
      <w:r w:rsidRPr="00A155E1">
        <w:rPr>
          <w:rFonts w:cs="Arial"/>
          <w:lang w:val="en-GB"/>
        </w:rPr>
        <w:t>преструјних паровода</w:t>
      </w:r>
      <w:r w:rsidRPr="00A155E1">
        <w:rPr>
          <w:rFonts w:cs="Arial"/>
          <w:lang w:val="sr-Cyrl-RS"/>
        </w:rPr>
        <w:t xml:space="preserve"> економајзера и испаривача.</w:t>
      </w:r>
    </w:p>
    <w:p w:rsidR="00A155E1" w:rsidRPr="00A155E1" w:rsidRDefault="00A155E1" w:rsidP="00A155E1">
      <w:pPr>
        <w:numPr>
          <w:ilvl w:val="0"/>
          <w:numId w:val="36"/>
        </w:numPr>
        <w:spacing w:before="0"/>
        <w:ind w:left="284" w:hanging="284"/>
        <w:rPr>
          <w:rFonts w:cs="Arial"/>
          <w:lang w:val="en-GB"/>
        </w:rPr>
      </w:pPr>
      <w:r w:rsidRPr="00A155E1">
        <w:rPr>
          <w:rFonts w:cs="Arial"/>
          <w:lang w:val="sr-Cyrl-RS"/>
        </w:rPr>
        <w:t>Услуге на санацији евентуалних оштећења на парним загрејачима ваздуха.</w:t>
      </w:r>
    </w:p>
    <w:p w:rsidR="00A155E1" w:rsidRPr="00A155E1" w:rsidRDefault="00A155E1" w:rsidP="00A155E1">
      <w:pPr>
        <w:numPr>
          <w:ilvl w:val="0"/>
          <w:numId w:val="36"/>
        </w:numPr>
        <w:spacing w:before="0"/>
        <w:ind w:left="284" w:hanging="284"/>
        <w:rPr>
          <w:rFonts w:cs="Arial"/>
          <w:lang w:val="sr-Cyrl-RS"/>
        </w:rPr>
      </w:pPr>
      <w:r w:rsidRPr="00A155E1">
        <w:rPr>
          <w:rFonts w:cs="Arial"/>
          <w:lang w:val="sr-Cyrl-RS"/>
        </w:rPr>
        <w:t>Услуге на санацији оштећења на оплати котла.</w:t>
      </w:r>
    </w:p>
    <w:p w:rsidR="00A155E1" w:rsidRPr="00A155E1" w:rsidRDefault="00A155E1" w:rsidP="00A155E1">
      <w:pPr>
        <w:numPr>
          <w:ilvl w:val="0"/>
          <w:numId w:val="36"/>
        </w:numPr>
        <w:spacing w:before="0" w:after="60"/>
        <w:ind w:left="284" w:hanging="284"/>
        <w:rPr>
          <w:rFonts w:cs="Arial"/>
          <w:lang w:val="sr-Cyrl-RS"/>
        </w:rPr>
      </w:pPr>
      <w:r w:rsidRPr="00A155E1">
        <w:rPr>
          <w:rFonts w:cs="Arial"/>
          <w:lang w:val="sr-Cyrl-RS"/>
        </w:rPr>
        <w:t>Услуге на побољшању заптивености котла – санација дихтовања на котловским вратима и ревизионим отворима.</w:t>
      </w:r>
    </w:p>
    <w:p w:rsidR="00A155E1" w:rsidRPr="00A155E1" w:rsidRDefault="00A155E1" w:rsidP="00A155E1">
      <w:pPr>
        <w:spacing w:before="0" w:after="60"/>
        <w:rPr>
          <w:rFonts w:cs="Arial"/>
          <w:lang w:val="sr-Cyrl-RS"/>
        </w:rPr>
      </w:pPr>
      <w:proofErr w:type="gramStart"/>
      <w:r w:rsidRPr="00A155E1">
        <w:rPr>
          <w:rFonts w:cs="Arial"/>
          <w:lang w:val="en-GB"/>
        </w:rPr>
        <w:t>З</w:t>
      </w:r>
      <w:r w:rsidRPr="00A155E1">
        <w:rPr>
          <w:rFonts w:cs="Arial"/>
          <w:lang w:val="sr-Latn-CS"/>
        </w:rPr>
        <w:t xml:space="preserve">а време </w:t>
      </w:r>
      <w:r w:rsidRPr="00A155E1">
        <w:rPr>
          <w:rFonts w:cs="Arial"/>
          <w:lang w:val="sr-Cyrl-RS"/>
        </w:rPr>
        <w:t xml:space="preserve">трајања </w:t>
      </w:r>
      <w:r w:rsidRPr="00A155E1">
        <w:rPr>
          <w:rFonts w:cs="Arial"/>
          <w:lang w:val="sr-Latn-CS"/>
        </w:rPr>
        <w:t>ремонт</w:t>
      </w:r>
      <w:r w:rsidRPr="00A155E1">
        <w:rPr>
          <w:rFonts w:cs="Arial"/>
          <w:lang w:val="en-GB"/>
        </w:rPr>
        <w:t>а</w:t>
      </w:r>
      <w:r w:rsidRPr="00A155E1">
        <w:rPr>
          <w:rFonts w:cs="Arial"/>
          <w:lang w:val="sr-Latn-CS"/>
        </w:rPr>
        <w:t xml:space="preserve"> блок</w:t>
      </w:r>
      <w:r w:rsidRPr="00A155E1">
        <w:rPr>
          <w:rFonts w:cs="Arial"/>
          <w:lang w:val="en-GB"/>
        </w:rPr>
        <w:t>а</w:t>
      </w:r>
      <w:r w:rsidRPr="00A155E1">
        <w:rPr>
          <w:rFonts w:cs="Arial"/>
          <w:lang w:val="sr-Latn-CS"/>
        </w:rPr>
        <w:t xml:space="preserve"> А</w:t>
      </w:r>
      <w:r w:rsidRPr="00A155E1">
        <w:rPr>
          <w:rFonts w:cs="Arial"/>
          <w:lang w:val="en-GB"/>
        </w:rPr>
        <w:t>3</w:t>
      </w:r>
      <w:r w:rsidRPr="00A155E1">
        <w:rPr>
          <w:rFonts w:cs="Arial"/>
          <w:lang w:val="sr-Latn-CS"/>
        </w:rPr>
        <w:t xml:space="preserve"> у 201</w:t>
      </w:r>
      <w:r w:rsidRPr="00A155E1">
        <w:rPr>
          <w:rFonts w:cs="Arial"/>
          <w:lang w:val="sr-Cyrl-RS"/>
        </w:rPr>
        <w:t>8</w:t>
      </w:r>
      <w:r w:rsidRPr="00A155E1">
        <w:rPr>
          <w:rFonts w:cs="Arial"/>
          <w:lang w:val="en-GB"/>
        </w:rPr>
        <w:t>–</w:t>
      </w:r>
      <w:r w:rsidRPr="00A155E1">
        <w:rPr>
          <w:rFonts w:cs="Arial"/>
          <w:lang w:val="sr-Latn-CS"/>
        </w:rPr>
        <w:t>ој години</w:t>
      </w:r>
      <w:r w:rsidRPr="00A155E1">
        <w:rPr>
          <w:rFonts w:cs="Arial"/>
          <w:lang w:val="en-GB"/>
        </w:rPr>
        <w:t>,</w:t>
      </w:r>
      <w:r w:rsidRPr="00A155E1">
        <w:rPr>
          <w:rFonts w:cs="Arial"/>
          <w:lang w:val="sr-Latn-CS"/>
        </w:rPr>
        <w:t xml:space="preserve"> </w:t>
      </w:r>
      <w:r>
        <w:rPr>
          <w:rFonts w:cs="Arial"/>
          <w:lang w:val="sr-Cyrl-RS"/>
        </w:rPr>
        <w:t>у</w:t>
      </w:r>
      <w:r w:rsidRPr="00A155E1">
        <w:rPr>
          <w:rFonts w:cs="Arial"/>
          <w:lang w:val="sr-Cyrl-RS"/>
        </w:rPr>
        <w:t>слуге</w:t>
      </w:r>
      <w:r>
        <w:rPr>
          <w:rFonts w:cs="Arial"/>
          <w:lang w:val="sr-Latn-CS"/>
        </w:rPr>
        <w:t xml:space="preserve"> ће бити обављан</w:t>
      </w:r>
      <w:r>
        <w:rPr>
          <w:rFonts w:cs="Arial"/>
          <w:lang w:val="sr-Cyrl-RS"/>
        </w:rPr>
        <w:t>е</w:t>
      </w:r>
      <w:r w:rsidRPr="00A155E1">
        <w:rPr>
          <w:rFonts w:cs="Arial"/>
          <w:lang w:val="sr-Cyrl-RS"/>
        </w:rPr>
        <w:t>, по потреби,</w:t>
      </w:r>
      <w:r w:rsidRPr="00A155E1">
        <w:rPr>
          <w:rFonts w:cs="Arial"/>
          <w:lang w:val="sr-Latn-CS"/>
        </w:rPr>
        <w:t xml:space="preserve"> у </w:t>
      </w:r>
      <w:r w:rsidRPr="00A155E1">
        <w:rPr>
          <w:rFonts w:cs="Arial"/>
          <w:lang w:val="en-GB"/>
        </w:rPr>
        <w:t>две смене,</w:t>
      </w:r>
      <w:r w:rsidRPr="00A155E1">
        <w:rPr>
          <w:rFonts w:cs="Arial"/>
          <w:lang w:val="sr-Latn-CS"/>
        </w:rPr>
        <w:t xml:space="preserve"> укључујући и дане викенда</w:t>
      </w:r>
      <w:r w:rsidRPr="00A155E1">
        <w:rPr>
          <w:rFonts w:cs="Arial"/>
          <w:lang w:val="sr-Cyrl-RS"/>
        </w:rPr>
        <w:t xml:space="preserve"> и празника</w:t>
      </w:r>
      <w:r w:rsidRPr="00A155E1">
        <w:rPr>
          <w:rFonts w:cs="Arial"/>
          <w:lang w:val="en-GB"/>
        </w:rPr>
        <w:t>.</w:t>
      </w:r>
      <w:proofErr w:type="gramEnd"/>
      <w:r w:rsidRPr="00A155E1">
        <w:rPr>
          <w:rFonts w:cs="Arial"/>
          <w:lang w:val="sr-Latn-CS"/>
        </w:rPr>
        <w:t xml:space="preserve"> Предвиђено трајање ремонта је </w:t>
      </w:r>
      <w:r w:rsidRPr="00A155E1">
        <w:rPr>
          <w:rFonts w:cs="Arial"/>
          <w:lang w:val="sr-Latn-RS"/>
        </w:rPr>
        <w:t>29</w:t>
      </w:r>
      <w:r w:rsidRPr="00A155E1">
        <w:rPr>
          <w:rFonts w:cs="Arial"/>
          <w:lang w:val="sr-Latn-CS"/>
        </w:rPr>
        <w:t xml:space="preserve"> дана. Орјентациони термин ремонта блока А3 је од </w:t>
      </w:r>
      <w:r w:rsidRPr="00A155E1">
        <w:rPr>
          <w:rFonts w:cs="Arial"/>
          <w:lang w:val="sr-Cyrl-RS"/>
        </w:rPr>
        <w:t>01</w:t>
      </w:r>
      <w:r w:rsidRPr="00A155E1">
        <w:rPr>
          <w:rFonts w:cs="Arial"/>
          <w:lang w:val="sr-Latn-CS"/>
        </w:rPr>
        <w:t>.0</w:t>
      </w:r>
      <w:r w:rsidRPr="00A155E1">
        <w:rPr>
          <w:rFonts w:cs="Arial"/>
          <w:lang w:val="sr-Latn-RS"/>
        </w:rPr>
        <w:t>5</w:t>
      </w:r>
      <w:r w:rsidRPr="00A155E1">
        <w:rPr>
          <w:rFonts w:cs="Arial"/>
          <w:lang w:val="sr-Latn-CS"/>
        </w:rPr>
        <w:t>.201</w:t>
      </w:r>
      <w:r w:rsidRPr="00A155E1">
        <w:rPr>
          <w:rFonts w:cs="Arial"/>
          <w:lang w:val="sr-Cyrl-RS"/>
        </w:rPr>
        <w:t>8</w:t>
      </w:r>
      <w:r w:rsidRPr="00A155E1">
        <w:rPr>
          <w:rFonts w:cs="Arial"/>
          <w:lang w:val="sr-Latn-CS"/>
        </w:rPr>
        <w:t xml:space="preserve">. до </w:t>
      </w:r>
      <w:r w:rsidRPr="00A155E1">
        <w:rPr>
          <w:rFonts w:cs="Arial"/>
          <w:lang w:val="sr-Latn-RS"/>
        </w:rPr>
        <w:t>29</w:t>
      </w:r>
      <w:r w:rsidRPr="00A155E1">
        <w:rPr>
          <w:rFonts w:cs="Arial"/>
          <w:lang w:val="sr-Latn-CS"/>
        </w:rPr>
        <w:t>.</w:t>
      </w:r>
      <w:r w:rsidRPr="00A155E1">
        <w:rPr>
          <w:rFonts w:cs="Arial"/>
          <w:lang w:val="sr-Cyrl-RS"/>
        </w:rPr>
        <w:t>0</w:t>
      </w:r>
      <w:r w:rsidRPr="00A155E1">
        <w:rPr>
          <w:rFonts w:cs="Arial"/>
          <w:lang w:val="sr-Latn-RS"/>
        </w:rPr>
        <w:t>5</w:t>
      </w:r>
      <w:r w:rsidRPr="00A155E1">
        <w:rPr>
          <w:rFonts w:cs="Arial"/>
          <w:lang w:val="sr-Latn-CS"/>
        </w:rPr>
        <w:t>.201</w:t>
      </w:r>
      <w:r w:rsidRPr="00A155E1">
        <w:rPr>
          <w:rFonts w:cs="Arial"/>
          <w:lang w:val="sr-Cyrl-RS"/>
        </w:rPr>
        <w:t>8</w:t>
      </w:r>
      <w:r w:rsidRPr="00A155E1">
        <w:rPr>
          <w:rFonts w:cs="Arial"/>
          <w:lang w:val="sr-Latn-CS"/>
        </w:rPr>
        <w:t xml:space="preserve">. године. У случају промене овог термина, одабрани Понуђач ће бити благовремено обавештен. </w:t>
      </w:r>
      <w:r>
        <w:rPr>
          <w:rFonts w:cs="Arial"/>
          <w:lang w:val="sr-Latn-CS"/>
        </w:rPr>
        <w:t>Ремонтн</w:t>
      </w:r>
      <w:r>
        <w:rPr>
          <w:rFonts w:cs="Arial"/>
          <w:lang w:val="sr-Cyrl-RS"/>
        </w:rPr>
        <w:t>е</w:t>
      </w:r>
      <w:r w:rsidRPr="00A155E1">
        <w:rPr>
          <w:rFonts w:cs="Arial"/>
          <w:lang w:val="sr-Latn-CS"/>
        </w:rPr>
        <w:t xml:space="preserve"> </w:t>
      </w:r>
      <w:r>
        <w:rPr>
          <w:rFonts w:cs="Arial"/>
          <w:lang w:val="sr-Cyrl-RS"/>
        </w:rPr>
        <w:t>услуге</w:t>
      </w:r>
      <w:r w:rsidRPr="00A155E1">
        <w:rPr>
          <w:rFonts w:cs="Arial"/>
          <w:lang w:val="sr-Latn-CS"/>
        </w:rPr>
        <w:t xml:space="preserve"> ће бити обављани према плану и под надзором Наручиоца.</w:t>
      </w:r>
    </w:p>
    <w:p w:rsidR="00A155E1" w:rsidRPr="00A155E1" w:rsidRDefault="00A155E1" w:rsidP="00A155E1">
      <w:pPr>
        <w:spacing w:before="0" w:after="120"/>
        <w:rPr>
          <w:rFonts w:cs="Arial"/>
          <w:lang w:val="sr-Cyrl-RS"/>
        </w:rPr>
      </w:pPr>
      <w:r w:rsidRPr="006B2190">
        <w:rPr>
          <w:rFonts w:cs="Arial"/>
          <w:lang w:val="sr-Cyrl-RS"/>
        </w:rPr>
        <w:t>Понуду саставити на основу процењених потреба за радном снагом наведене структуре и процењених потреба за монтажом скела у зонама ремонтних активности приказаних у табели у наставку:</w:t>
      </w:r>
    </w:p>
    <w:tbl>
      <w:tblPr>
        <w:tblStyle w:val="TableGrid10"/>
        <w:tblW w:w="5667" w:type="dxa"/>
        <w:tblLook w:val="04A0" w:firstRow="1" w:lastRow="0" w:firstColumn="1" w:lastColumn="0" w:noHBand="0" w:noVBand="1"/>
      </w:tblPr>
      <w:tblGrid>
        <w:gridCol w:w="528"/>
        <w:gridCol w:w="2982"/>
        <w:gridCol w:w="1072"/>
        <w:gridCol w:w="1085"/>
      </w:tblGrid>
      <w:tr w:rsidR="006B2190" w:rsidRPr="00A155E1" w:rsidTr="006B2190">
        <w:tc>
          <w:tcPr>
            <w:tcW w:w="528" w:type="dxa"/>
            <w:tcBorders>
              <w:top w:val="single" w:sz="8" w:space="0" w:color="auto"/>
              <w:left w:val="single" w:sz="8" w:space="0" w:color="auto"/>
              <w:bottom w:val="single" w:sz="8" w:space="0" w:color="auto"/>
            </w:tcBorders>
            <w:vAlign w:val="center"/>
          </w:tcPr>
          <w:p w:rsidR="006B2190" w:rsidRPr="00BD1C7C" w:rsidRDefault="006B2190" w:rsidP="00A155E1">
            <w:pPr>
              <w:spacing w:before="0"/>
              <w:jc w:val="center"/>
              <w:rPr>
                <w:rFonts w:ascii="Arial" w:hAnsi="Arial" w:cs="Arial"/>
                <w:b/>
                <w:sz w:val="18"/>
                <w:szCs w:val="18"/>
                <w:lang w:val="sr-Cyrl-RS"/>
              </w:rPr>
            </w:pPr>
            <w:r w:rsidRPr="00BD1C7C">
              <w:rPr>
                <w:rFonts w:ascii="Arial" w:hAnsi="Arial" w:cs="Arial"/>
                <w:b/>
                <w:sz w:val="18"/>
                <w:szCs w:val="18"/>
                <w:lang w:val="sr-Cyrl-RS"/>
              </w:rPr>
              <w:t>Р. бр</w:t>
            </w:r>
          </w:p>
        </w:tc>
        <w:tc>
          <w:tcPr>
            <w:tcW w:w="2982" w:type="dxa"/>
            <w:tcBorders>
              <w:top w:val="single" w:sz="8" w:space="0" w:color="auto"/>
              <w:bottom w:val="single" w:sz="8" w:space="0" w:color="auto"/>
            </w:tcBorders>
            <w:vAlign w:val="center"/>
          </w:tcPr>
          <w:p w:rsidR="006B2190" w:rsidRPr="00BD1C7C" w:rsidRDefault="006B2190" w:rsidP="00A155E1">
            <w:pPr>
              <w:spacing w:before="0"/>
              <w:jc w:val="left"/>
              <w:rPr>
                <w:rFonts w:ascii="Arial" w:hAnsi="Arial" w:cs="Arial"/>
                <w:b/>
                <w:sz w:val="18"/>
                <w:szCs w:val="18"/>
                <w:lang w:val="sr-Cyrl-RS"/>
              </w:rPr>
            </w:pPr>
            <w:r w:rsidRPr="00BD1C7C">
              <w:rPr>
                <w:rFonts w:ascii="Arial" w:hAnsi="Arial" w:cs="Arial"/>
                <w:b/>
                <w:sz w:val="18"/>
                <w:szCs w:val="18"/>
                <w:lang w:val="sr-Cyrl-RS"/>
              </w:rPr>
              <w:t>Предмет набавке</w:t>
            </w:r>
          </w:p>
        </w:tc>
        <w:tc>
          <w:tcPr>
            <w:tcW w:w="1072" w:type="dxa"/>
            <w:tcBorders>
              <w:top w:val="single" w:sz="8" w:space="0" w:color="auto"/>
              <w:bottom w:val="single" w:sz="8" w:space="0" w:color="auto"/>
            </w:tcBorders>
            <w:vAlign w:val="center"/>
          </w:tcPr>
          <w:p w:rsidR="006B2190" w:rsidRPr="00BD1C7C" w:rsidRDefault="006B2190" w:rsidP="00A155E1">
            <w:pPr>
              <w:spacing w:before="0"/>
              <w:jc w:val="center"/>
              <w:rPr>
                <w:rFonts w:ascii="Arial" w:hAnsi="Arial" w:cs="Arial"/>
                <w:b/>
                <w:sz w:val="18"/>
                <w:szCs w:val="18"/>
                <w:lang w:val="sr-Cyrl-RS"/>
              </w:rPr>
            </w:pPr>
            <w:r w:rsidRPr="00BD1C7C">
              <w:rPr>
                <w:rFonts w:ascii="Arial" w:hAnsi="Arial" w:cs="Arial"/>
                <w:b/>
                <w:sz w:val="18"/>
                <w:szCs w:val="18"/>
                <w:lang w:val="sr-Cyrl-RS"/>
              </w:rPr>
              <w:t>Јединица мере</w:t>
            </w:r>
          </w:p>
        </w:tc>
        <w:tc>
          <w:tcPr>
            <w:tcW w:w="1085" w:type="dxa"/>
            <w:tcBorders>
              <w:top w:val="single" w:sz="8" w:space="0" w:color="auto"/>
              <w:bottom w:val="single" w:sz="8" w:space="0" w:color="auto"/>
            </w:tcBorders>
            <w:vAlign w:val="center"/>
          </w:tcPr>
          <w:p w:rsidR="006B2190" w:rsidRPr="00BD1C7C" w:rsidRDefault="006B2190" w:rsidP="00A155E1">
            <w:pPr>
              <w:spacing w:before="0"/>
              <w:jc w:val="center"/>
              <w:rPr>
                <w:rFonts w:ascii="Arial" w:hAnsi="Arial" w:cs="Arial"/>
                <w:b/>
                <w:sz w:val="18"/>
                <w:szCs w:val="18"/>
                <w:lang w:val="sr-Cyrl-RS"/>
              </w:rPr>
            </w:pPr>
            <w:r w:rsidRPr="00BD1C7C">
              <w:rPr>
                <w:rFonts w:ascii="Arial" w:hAnsi="Arial" w:cs="Arial"/>
                <w:b/>
                <w:sz w:val="18"/>
                <w:szCs w:val="18"/>
                <w:lang w:val="sr-Cyrl-RS"/>
              </w:rPr>
              <w:t>Количина</w:t>
            </w:r>
          </w:p>
        </w:tc>
      </w:tr>
      <w:tr w:rsidR="006B2190" w:rsidRPr="00A155E1" w:rsidTr="006B2190">
        <w:trPr>
          <w:trHeight w:val="284"/>
        </w:trPr>
        <w:tc>
          <w:tcPr>
            <w:tcW w:w="528" w:type="dxa"/>
            <w:tcBorders>
              <w:top w:val="single" w:sz="8" w:space="0" w:color="auto"/>
              <w:left w:val="single" w:sz="8" w:space="0" w:color="auto"/>
              <w:bottom w:val="single" w:sz="8" w:space="0" w:color="auto"/>
            </w:tcBorders>
            <w:vAlign w:val="center"/>
          </w:tcPr>
          <w:p w:rsidR="006B2190" w:rsidRPr="00BD1C7C" w:rsidRDefault="006B2190" w:rsidP="00A155E1">
            <w:pPr>
              <w:spacing w:before="0"/>
              <w:jc w:val="center"/>
              <w:rPr>
                <w:rFonts w:ascii="Arial" w:hAnsi="Arial" w:cs="Arial"/>
                <w:b/>
                <w:sz w:val="18"/>
                <w:szCs w:val="18"/>
                <w:lang w:val="sr-Cyrl-RS"/>
              </w:rPr>
            </w:pPr>
            <w:r w:rsidRPr="00BD1C7C">
              <w:rPr>
                <w:rFonts w:ascii="Arial" w:hAnsi="Arial" w:cs="Arial"/>
                <w:b/>
                <w:sz w:val="18"/>
                <w:szCs w:val="18"/>
                <w:lang w:val="sr-Cyrl-RS"/>
              </w:rPr>
              <w:t>1</w:t>
            </w:r>
          </w:p>
        </w:tc>
        <w:tc>
          <w:tcPr>
            <w:tcW w:w="5139" w:type="dxa"/>
            <w:gridSpan w:val="3"/>
            <w:tcBorders>
              <w:top w:val="single" w:sz="8" w:space="0" w:color="auto"/>
              <w:bottom w:val="single" w:sz="8" w:space="0" w:color="auto"/>
              <w:right w:val="single" w:sz="8" w:space="0" w:color="auto"/>
            </w:tcBorders>
            <w:vAlign w:val="center"/>
          </w:tcPr>
          <w:p w:rsidR="006B2190" w:rsidRPr="00BD1C7C" w:rsidRDefault="006B2190" w:rsidP="00A155E1">
            <w:pPr>
              <w:spacing w:before="0"/>
              <w:jc w:val="left"/>
              <w:rPr>
                <w:rFonts w:ascii="Arial" w:hAnsi="Arial" w:cs="Arial"/>
                <w:b/>
                <w:sz w:val="18"/>
                <w:szCs w:val="18"/>
                <w:lang w:val="sr-Cyrl-RS"/>
              </w:rPr>
            </w:pPr>
            <w:r w:rsidRPr="00BD1C7C">
              <w:rPr>
                <w:rFonts w:ascii="Arial" w:hAnsi="Arial" w:cs="Arial"/>
                <w:b/>
                <w:sz w:val="18"/>
                <w:szCs w:val="18"/>
                <w:lang w:val="sr-Cyrl-RS"/>
              </w:rPr>
              <w:t>РАДНА СНАГА</w:t>
            </w:r>
          </w:p>
        </w:tc>
      </w:tr>
      <w:tr w:rsidR="006B2190" w:rsidRPr="00A155E1" w:rsidTr="006B2190">
        <w:trPr>
          <w:trHeight w:val="284"/>
        </w:trPr>
        <w:tc>
          <w:tcPr>
            <w:tcW w:w="528" w:type="dxa"/>
            <w:tcBorders>
              <w:top w:val="single" w:sz="8" w:space="0" w:color="auto"/>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1.1</w:t>
            </w:r>
          </w:p>
        </w:tc>
        <w:tc>
          <w:tcPr>
            <w:tcW w:w="2982" w:type="dxa"/>
            <w:tcBorders>
              <w:top w:val="single" w:sz="8" w:space="0" w:color="auto"/>
            </w:tcBorders>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Инжењер – </w:t>
            </w:r>
            <w:r w:rsidRPr="00BD1C7C">
              <w:rPr>
                <w:rFonts w:ascii="Arial" w:hAnsi="Arial" w:cs="Arial"/>
                <w:sz w:val="18"/>
                <w:szCs w:val="18"/>
                <w:lang w:val="sr-Latn-RS"/>
              </w:rPr>
              <w:t>I</w:t>
            </w:r>
            <w:r w:rsidRPr="00BD1C7C">
              <w:rPr>
                <w:rFonts w:ascii="Arial" w:hAnsi="Arial" w:cs="Arial"/>
                <w:sz w:val="18"/>
                <w:szCs w:val="18"/>
                <w:lang w:val="sr-Cyrl-RS"/>
              </w:rPr>
              <w:t xml:space="preserve"> смена (х1)</w:t>
            </w:r>
          </w:p>
        </w:tc>
        <w:tc>
          <w:tcPr>
            <w:tcW w:w="1072" w:type="dxa"/>
            <w:tcBorders>
              <w:top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tcBorders>
              <w:top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312</w:t>
            </w:r>
          </w:p>
        </w:tc>
      </w:tr>
      <w:tr w:rsidR="006B2190" w:rsidRPr="00A155E1" w:rsidTr="006B2190">
        <w:trPr>
          <w:trHeight w:val="284"/>
        </w:trPr>
        <w:tc>
          <w:tcPr>
            <w:tcW w:w="528" w:type="dxa"/>
            <w:tcBorders>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1.2</w:t>
            </w:r>
          </w:p>
        </w:tc>
        <w:tc>
          <w:tcPr>
            <w:tcW w:w="2982" w:type="dxa"/>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Пословођа – </w:t>
            </w:r>
            <w:r w:rsidRPr="00BD1C7C">
              <w:rPr>
                <w:rFonts w:ascii="Arial" w:hAnsi="Arial" w:cs="Arial"/>
                <w:sz w:val="18"/>
                <w:szCs w:val="18"/>
                <w:lang w:val="sr-Latn-RS"/>
              </w:rPr>
              <w:t xml:space="preserve">I </w:t>
            </w:r>
            <w:r w:rsidRPr="00BD1C7C">
              <w:rPr>
                <w:rFonts w:ascii="Arial" w:hAnsi="Arial" w:cs="Arial"/>
                <w:sz w:val="18"/>
                <w:szCs w:val="18"/>
                <w:lang w:val="sr-Cyrl-RS"/>
              </w:rPr>
              <w:t>смена (х1)</w:t>
            </w:r>
          </w:p>
        </w:tc>
        <w:tc>
          <w:tcPr>
            <w:tcW w:w="1072"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312</w:t>
            </w:r>
          </w:p>
        </w:tc>
      </w:tr>
      <w:tr w:rsidR="006B2190" w:rsidRPr="00A155E1" w:rsidTr="006B2190">
        <w:trPr>
          <w:trHeight w:val="284"/>
        </w:trPr>
        <w:tc>
          <w:tcPr>
            <w:tcW w:w="528" w:type="dxa"/>
            <w:tcBorders>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1.3</w:t>
            </w:r>
          </w:p>
        </w:tc>
        <w:tc>
          <w:tcPr>
            <w:tcW w:w="2982" w:type="dxa"/>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Пословођа – </w:t>
            </w:r>
            <w:r w:rsidRPr="00BD1C7C">
              <w:rPr>
                <w:rFonts w:ascii="Arial" w:hAnsi="Arial" w:cs="Arial"/>
                <w:sz w:val="18"/>
                <w:szCs w:val="18"/>
                <w:lang w:val="sr-Latn-RS"/>
              </w:rPr>
              <w:t xml:space="preserve">II </w:t>
            </w:r>
            <w:r w:rsidRPr="00BD1C7C">
              <w:rPr>
                <w:rFonts w:ascii="Arial" w:hAnsi="Arial" w:cs="Arial"/>
                <w:sz w:val="18"/>
                <w:szCs w:val="18"/>
                <w:lang w:val="sr-Cyrl-RS"/>
              </w:rPr>
              <w:t>смена (х1)</w:t>
            </w:r>
          </w:p>
        </w:tc>
        <w:tc>
          <w:tcPr>
            <w:tcW w:w="1072"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312</w:t>
            </w:r>
          </w:p>
        </w:tc>
      </w:tr>
      <w:tr w:rsidR="006B2190" w:rsidRPr="00A155E1" w:rsidTr="006B2190">
        <w:trPr>
          <w:trHeight w:val="284"/>
        </w:trPr>
        <w:tc>
          <w:tcPr>
            <w:tcW w:w="528" w:type="dxa"/>
            <w:tcBorders>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1.4</w:t>
            </w:r>
          </w:p>
        </w:tc>
        <w:tc>
          <w:tcPr>
            <w:tcW w:w="2982" w:type="dxa"/>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Бравар – </w:t>
            </w:r>
            <w:r w:rsidRPr="00BD1C7C">
              <w:rPr>
                <w:rFonts w:ascii="Arial" w:hAnsi="Arial" w:cs="Arial"/>
                <w:sz w:val="18"/>
                <w:szCs w:val="18"/>
                <w:lang w:val="sr-Latn-RS"/>
              </w:rPr>
              <w:t xml:space="preserve">I </w:t>
            </w:r>
            <w:r w:rsidRPr="00BD1C7C">
              <w:rPr>
                <w:rFonts w:ascii="Arial" w:hAnsi="Arial" w:cs="Arial"/>
                <w:sz w:val="18"/>
                <w:szCs w:val="18"/>
                <w:lang w:val="sr-Cyrl-RS"/>
              </w:rPr>
              <w:t>смена (х15)</w:t>
            </w:r>
          </w:p>
        </w:tc>
        <w:tc>
          <w:tcPr>
            <w:tcW w:w="1072"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4680</w:t>
            </w:r>
          </w:p>
        </w:tc>
      </w:tr>
      <w:tr w:rsidR="006B2190" w:rsidRPr="00A155E1" w:rsidTr="006B2190">
        <w:trPr>
          <w:trHeight w:val="284"/>
        </w:trPr>
        <w:tc>
          <w:tcPr>
            <w:tcW w:w="528" w:type="dxa"/>
            <w:tcBorders>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1.5</w:t>
            </w:r>
          </w:p>
        </w:tc>
        <w:tc>
          <w:tcPr>
            <w:tcW w:w="2982" w:type="dxa"/>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Бравар – </w:t>
            </w:r>
            <w:r w:rsidRPr="00BD1C7C">
              <w:rPr>
                <w:rFonts w:ascii="Arial" w:hAnsi="Arial" w:cs="Arial"/>
                <w:sz w:val="18"/>
                <w:szCs w:val="18"/>
                <w:lang w:val="sr-Latn-RS"/>
              </w:rPr>
              <w:t xml:space="preserve">II </w:t>
            </w:r>
            <w:r w:rsidRPr="00BD1C7C">
              <w:rPr>
                <w:rFonts w:ascii="Arial" w:hAnsi="Arial" w:cs="Arial"/>
                <w:sz w:val="18"/>
                <w:szCs w:val="18"/>
                <w:lang w:val="sr-Cyrl-RS"/>
              </w:rPr>
              <w:t>смена (х8)</w:t>
            </w:r>
          </w:p>
        </w:tc>
        <w:tc>
          <w:tcPr>
            <w:tcW w:w="1072"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2496</w:t>
            </w:r>
          </w:p>
        </w:tc>
      </w:tr>
      <w:tr w:rsidR="006B2190" w:rsidRPr="00A155E1" w:rsidTr="006B2190">
        <w:trPr>
          <w:trHeight w:val="284"/>
        </w:trPr>
        <w:tc>
          <w:tcPr>
            <w:tcW w:w="528" w:type="dxa"/>
            <w:tcBorders>
              <w:left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1.6</w:t>
            </w:r>
          </w:p>
        </w:tc>
        <w:tc>
          <w:tcPr>
            <w:tcW w:w="2982" w:type="dxa"/>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Заваривач – </w:t>
            </w:r>
            <w:r w:rsidRPr="00BD1C7C">
              <w:rPr>
                <w:rFonts w:ascii="Arial" w:hAnsi="Arial" w:cs="Arial"/>
                <w:sz w:val="18"/>
                <w:szCs w:val="18"/>
                <w:lang w:val="sr-Latn-RS"/>
              </w:rPr>
              <w:t xml:space="preserve">I </w:t>
            </w:r>
            <w:r w:rsidRPr="00BD1C7C">
              <w:rPr>
                <w:rFonts w:ascii="Arial" w:hAnsi="Arial" w:cs="Arial"/>
                <w:sz w:val="18"/>
                <w:szCs w:val="18"/>
                <w:lang w:val="sr-Cyrl-RS"/>
              </w:rPr>
              <w:t>смена (х5)</w:t>
            </w:r>
          </w:p>
        </w:tc>
        <w:tc>
          <w:tcPr>
            <w:tcW w:w="1072"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1560</w:t>
            </w:r>
          </w:p>
        </w:tc>
      </w:tr>
      <w:tr w:rsidR="006B2190" w:rsidRPr="00A155E1" w:rsidTr="006B2190">
        <w:trPr>
          <w:trHeight w:val="284"/>
        </w:trPr>
        <w:tc>
          <w:tcPr>
            <w:tcW w:w="528" w:type="dxa"/>
            <w:tcBorders>
              <w:left w:val="single" w:sz="8" w:space="0" w:color="auto"/>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1.7</w:t>
            </w:r>
          </w:p>
        </w:tc>
        <w:tc>
          <w:tcPr>
            <w:tcW w:w="2982" w:type="dxa"/>
            <w:tcBorders>
              <w:bottom w:val="single" w:sz="8" w:space="0" w:color="auto"/>
            </w:tcBorders>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 xml:space="preserve">Заваривач – </w:t>
            </w:r>
            <w:r w:rsidRPr="00BD1C7C">
              <w:rPr>
                <w:rFonts w:ascii="Arial" w:hAnsi="Arial" w:cs="Arial"/>
                <w:sz w:val="18"/>
                <w:szCs w:val="18"/>
                <w:lang w:val="sr-Latn-RS"/>
              </w:rPr>
              <w:t xml:space="preserve">II </w:t>
            </w:r>
            <w:r w:rsidRPr="00BD1C7C">
              <w:rPr>
                <w:rFonts w:ascii="Arial" w:hAnsi="Arial" w:cs="Arial"/>
                <w:sz w:val="18"/>
                <w:szCs w:val="18"/>
                <w:lang w:val="sr-Cyrl-RS"/>
              </w:rPr>
              <w:t>смена (х3)</w:t>
            </w:r>
          </w:p>
        </w:tc>
        <w:tc>
          <w:tcPr>
            <w:tcW w:w="1072" w:type="dxa"/>
            <w:tcBorders>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НЧ</w:t>
            </w:r>
          </w:p>
        </w:tc>
        <w:tc>
          <w:tcPr>
            <w:tcW w:w="1085" w:type="dxa"/>
            <w:tcBorders>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936</w:t>
            </w:r>
          </w:p>
        </w:tc>
      </w:tr>
      <w:tr w:rsidR="006B2190" w:rsidRPr="00A155E1" w:rsidTr="006B2190">
        <w:trPr>
          <w:trHeight w:val="284"/>
        </w:trPr>
        <w:tc>
          <w:tcPr>
            <w:tcW w:w="528" w:type="dxa"/>
            <w:tcBorders>
              <w:top w:val="single" w:sz="8" w:space="0" w:color="auto"/>
              <w:left w:val="single" w:sz="8" w:space="0" w:color="auto"/>
              <w:bottom w:val="single" w:sz="8" w:space="0" w:color="auto"/>
            </w:tcBorders>
            <w:vAlign w:val="center"/>
          </w:tcPr>
          <w:p w:rsidR="006B2190" w:rsidRPr="00BD1C7C" w:rsidRDefault="006B2190" w:rsidP="00A155E1">
            <w:pPr>
              <w:spacing w:before="0"/>
              <w:jc w:val="center"/>
              <w:rPr>
                <w:rFonts w:ascii="Arial" w:hAnsi="Arial" w:cs="Arial"/>
                <w:b/>
                <w:sz w:val="18"/>
                <w:szCs w:val="18"/>
                <w:lang w:val="sr-Cyrl-RS"/>
              </w:rPr>
            </w:pPr>
            <w:r w:rsidRPr="00BD1C7C">
              <w:rPr>
                <w:rFonts w:ascii="Arial" w:hAnsi="Arial" w:cs="Arial"/>
                <w:b/>
                <w:sz w:val="18"/>
                <w:szCs w:val="18"/>
                <w:lang w:val="sr-Cyrl-RS"/>
              </w:rPr>
              <w:t>2</w:t>
            </w:r>
          </w:p>
        </w:tc>
        <w:tc>
          <w:tcPr>
            <w:tcW w:w="5139" w:type="dxa"/>
            <w:gridSpan w:val="3"/>
            <w:tcBorders>
              <w:top w:val="single" w:sz="8" w:space="0" w:color="auto"/>
              <w:bottom w:val="single" w:sz="8" w:space="0" w:color="auto"/>
              <w:right w:val="single" w:sz="8" w:space="0" w:color="auto"/>
            </w:tcBorders>
            <w:vAlign w:val="center"/>
          </w:tcPr>
          <w:p w:rsidR="006B2190" w:rsidRPr="00BD1C7C" w:rsidRDefault="006B2190" w:rsidP="00A155E1">
            <w:pPr>
              <w:spacing w:before="0"/>
              <w:jc w:val="left"/>
              <w:rPr>
                <w:rFonts w:ascii="Arial" w:hAnsi="Arial" w:cs="Arial"/>
                <w:b/>
                <w:sz w:val="18"/>
                <w:szCs w:val="18"/>
                <w:lang w:val="sr-Cyrl-RS"/>
              </w:rPr>
            </w:pPr>
            <w:r w:rsidRPr="00BD1C7C">
              <w:rPr>
                <w:rFonts w:ascii="Arial" w:hAnsi="Arial" w:cs="Arial"/>
                <w:b/>
                <w:sz w:val="18"/>
                <w:szCs w:val="18"/>
                <w:lang w:val="sr-Cyrl-RS"/>
              </w:rPr>
              <w:t>СКЕЛЕ</w:t>
            </w:r>
          </w:p>
        </w:tc>
      </w:tr>
      <w:tr w:rsidR="006B2190" w:rsidRPr="00A155E1" w:rsidTr="006B2190">
        <w:trPr>
          <w:trHeight w:val="284"/>
        </w:trPr>
        <w:tc>
          <w:tcPr>
            <w:tcW w:w="528" w:type="dxa"/>
            <w:tcBorders>
              <w:top w:val="single" w:sz="8" w:space="0" w:color="auto"/>
              <w:left w:val="single" w:sz="8" w:space="0" w:color="auto"/>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2.1</w:t>
            </w:r>
          </w:p>
        </w:tc>
        <w:tc>
          <w:tcPr>
            <w:tcW w:w="2982" w:type="dxa"/>
            <w:tcBorders>
              <w:top w:val="single" w:sz="8" w:space="0" w:color="auto"/>
              <w:bottom w:val="single" w:sz="8" w:space="0" w:color="auto"/>
            </w:tcBorders>
            <w:vAlign w:val="center"/>
          </w:tcPr>
          <w:p w:rsidR="006B2190" w:rsidRPr="00BD1C7C" w:rsidRDefault="006B2190" w:rsidP="00A155E1">
            <w:pPr>
              <w:spacing w:before="0"/>
              <w:jc w:val="left"/>
              <w:rPr>
                <w:rFonts w:ascii="Arial" w:hAnsi="Arial" w:cs="Arial"/>
                <w:sz w:val="18"/>
                <w:szCs w:val="18"/>
                <w:lang w:val="sr-Cyrl-RS"/>
              </w:rPr>
            </w:pPr>
            <w:r w:rsidRPr="00BD1C7C">
              <w:rPr>
                <w:rFonts w:ascii="Arial" w:hAnsi="Arial" w:cs="Arial"/>
                <w:sz w:val="18"/>
                <w:szCs w:val="18"/>
                <w:lang w:val="sr-Cyrl-RS"/>
              </w:rPr>
              <w:t>Монтажа скела</w:t>
            </w:r>
          </w:p>
        </w:tc>
        <w:tc>
          <w:tcPr>
            <w:tcW w:w="1072" w:type="dxa"/>
            <w:tcBorders>
              <w:top w:val="single" w:sz="8" w:space="0" w:color="auto"/>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Latn-CS"/>
              </w:rPr>
              <w:t>m</w:t>
            </w:r>
            <w:r w:rsidRPr="00BD1C7C">
              <w:rPr>
                <w:rFonts w:ascii="Arial" w:hAnsi="Arial" w:cs="Arial"/>
                <w:sz w:val="18"/>
                <w:szCs w:val="18"/>
                <w:vertAlign w:val="superscript"/>
                <w:lang w:val="sr-Latn-CS"/>
              </w:rPr>
              <w:t>2</w:t>
            </w:r>
          </w:p>
        </w:tc>
        <w:tc>
          <w:tcPr>
            <w:tcW w:w="1085" w:type="dxa"/>
            <w:tcBorders>
              <w:top w:val="single" w:sz="8" w:space="0" w:color="auto"/>
              <w:bottom w:val="single" w:sz="8" w:space="0" w:color="auto"/>
            </w:tcBorders>
            <w:vAlign w:val="center"/>
          </w:tcPr>
          <w:p w:rsidR="006B2190" w:rsidRPr="00BD1C7C" w:rsidRDefault="006B2190" w:rsidP="00A155E1">
            <w:pPr>
              <w:spacing w:before="0"/>
              <w:jc w:val="center"/>
              <w:rPr>
                <w:rFonts w:ascii="Arial" w:hAnsi="Arial" w:cs="Arial"/>
                <w:sz w:val="18"/>
                <w:szCs w:val="18"/>
                <w:lang w:val="sr-Cyrl-RS"/>
              </w:rPr>
            </w:pPr>
            <w:r w:rsidRPr="00BD1C7C">
              <w:rPr>
                <w:rFonts w:ascii="Arial" w:hAnsi="Arial" w:cs="Arial"/>
                <w:sz w:val="18"/>
                <w:szCs w:val="18"/>
                <w:lang w:val="sr-Cyrl-RS"/>
              </w:rPr>
              <w:t>650</w:t>
            </w:r>
          </w:p>
        </w:tc>
      </w:tr>
    </w:tbl>
    <w:p w:rsidR="00A155E1" w:rsidRPr="00A155E1" w:rsidRDefault="00A155E1" w:rsidP="00A155E1">
      <w:pPr>
        <w:spacing w:before="0"/>
        <w:jc w:val="left"/>
        <w:rPr>
          <w:rFonts w:cs="Arial"/>
          <w:lang w:val="sr-Cyrl-RS"/>
        </w:rPr>
      </w:pPr>
    </w:p>
    <w:p w:rsidR="00A155E1" w:rsidRPr="00A155E1" w:rsidRDefault="00A155E1" w:rsidP="00A155E1">
      <w:pPr>
        <w:spacing w:before="0" w:after="60"/>
        <w:jc w:val="left"/>
        <w:rPr>
          <w:rFonts w:cs="Arial"/>
          <w:u w:val="single"/>
          <w:lang w:val="sr-Latn-CS"/>
        </w:rPr>
      </w:pPr>
      <w:r w:rsidRPr="00A155E1">
        <w:rPr>
          <w:rFonts w:cs="Arial"/>
          <w:b/>
          <w:i/>
          <w:u w:val="single"/>
          <w:lang w:val="sr-Latn-CS"/>
        </w:rPr>
        <w:t>Обавезе Из</w:t>
      </w:r>
      <w:r w:rsidR="00BD1C7C">
        <w:rPr>
          <w:rFonts w:cs="Arial"/>
          <w:b/>
          <w:i/>
          <w:u w:val="single"/>
          <w:lang w:val="sr-Cyrl-RS"/>
        </w:rPr>
        <w:t>абраног понуђача</w:t>
      </w:r>
      <w:r w:rsidRPr="00A155E1">
        <w:rPr>
          <w:rFonts w:cs="Arial"/>
          <w:b/>
          <w:i/>
          <w:u w:val="single"/>
          <w:lang w:val="sr-Latn-CS"/>
        </w:rPr>
        <w:t>:</w:t>
      </w:r>
    </w:p>
    <w:p w:rsidR="00A155E1" w:rsidRPr="00A155E1" w:rsidRDefault="00A155E1" w:rsidP="006B2190">
      <w:pPr>
        <w:numPr>
          <w:ilvl w:val="0"/>
          <w:numId w:val="37"/>
        </w:numPr>
        <w:spacing w:before="0"/>
        <w:ind w:left="142" w:hanging="142"/>
        <w:rPr>
          <w:rFonts w:cs="Arial"/>
          <w:lang w:val="sr-Latn-CS"/>
        </w:rPr>
      </w:pPr>
      <w:r w:rsidRPr="00A155E1">
        <w:rPr>
          <w:rFonts w:cs="Arial"/>
          <w:lang w:val="sr-Latn-CS"/>
        </w:rPr>
        <w:t>Обезбеђивање професионалних уређаја и опреме за заваривање који испуњавају важеће техничке нормативе у тој области, и достављање Наручиоцу атеста уређаја, пре почетка ремонт</w:t>
      </w:r>
      <w:r w:rsidR="006B2190">
        <w:rPr>
          <w:rFonts w:cs="Arial"/>
          <w:lang w:val="sr-Latn-CS"/>
        </w:rPr>
        <w:t>a.</w:t>
      </w:r>
    </w:p>
    <w:p w:rsidR="00A155E1" w:rsidRPr="00A155E1" w:rsidRDefault="00A155E1" w:rsidP="006B2190">
      <w:pPr>
        <w:numPr>
          <w:ilvl w:val="0"/>
          <w:numId w:val="37"/>
        </w:numPr>
        <w:spacing w:before="0"/>
        <w:ind w:left="142" w:hanging="142"/>
        <w:rPr>
          <w:rFonts w:cs="Arial"/>
          <w:lang w:val="sr-Latn-CS"/>
        </w:rPr>
      </w:pPr>
      <w:r w:rsidRPr="00A155E1">
        <w:rPr>
          <w:rFonts w:cs="Arial"/>
          <w:lang w:val="sr-Latn-CS"/>
        </w:rPr>
        <w:lastRenderedPageBreak/>
        <w:t xml:space="preserve">Обезбеђивање и презентовање Наручиоцу, пре почетка ремонтних </w:t>
      </w:r>
      <w:r w:rsidR="006B2190">
        <w:rPr>
          <w:rFonts w:cs="Arial"/>
          <w:lang w:val="sr-Cyrl-RS"/>
        </w:rPr>
        <w:t>услуга</w:t>
      </w:r>
      <w:r w:rsidRPr="00A155E1">
        <w:rPr>
          <w:rFonts w:cs="Arial"/>
          <w:lang w:val="sr-Latn-CS"/>
        </w:rPr>
        <w:t>, све потребне, важеће документ</w:t>
      </w:r>
      <w:r w:rsidRPr="00A155E1">
        <w:rPr>
          <w:rFonts w:cs="Arial"/>
          <w:lang w:val="sr-Cyrl-RS"/>
        </w:rPr>
        <w:t>е</w:t>
      </w:r>
      <w:r w:rsidRPr="00A155E1">
        <w:rPr>
          <w:rFonts w:cs="Arial"/>
          <w:lang w:val="sr-Latn-CS"/>
        </w:rPr>
        <w:t>, за све уређаје и опрему који подлежу периодичним испитивањима.</w:t>
      </w:r>
    </w:p>
    <w:p w:rsidR="00A155E1" w:rsidRPr="00A155E1" w:rsidRDefault="00A155E1" w:rsidP="006B2190">
      <w:pPr>
        <w:numPr>
          <w:ilvl w:val="0"/>
          <w:numId w:val="37"/>
        </w:numPr>
        <w:spacing w:before="0"/>
        <w:ind w:left="142" w:hanging="142"/>
        <w:rPr>
          <w:rFonts w:cs="Arial"/>
          <w:lang w:val="sr-Latn-CS"/>
        </w:rPr>
      </w:pPr>
      <w:r w:rsidRPr="00A155E1">
        <w:rPr>
          <w:rFonts w:cs="Arial"/>
          <w:lang w:val="sr-Latn-CS"/>
        </w:rPr>
        <w:t xml:space="preserve">Достављање атеста особља које ће бити ангажовано на извршењу предметних ремонтних активности, пре почетка радова, при чему заваривачи морају </w:t>
      </w:r>
      <w:r w:rsidRPr="00A155E1">
        <w:rPr>
          <w:rFonts w:cs="Arial"/>
          <w:lang w:val="sr-Cyrl-RS"/>
        </w:rPr>
        <w:t xml:space="preserve">да </w:t>
      </w:r>
      <w:r w:rsidRPr="00A155E1">
        <w:rPr>
          <w:rFonts w:cs="Arial"/>
          <w:lang w:val="sr-Latn-CS"/>
        </w:rPr>
        <w:t>посед</w:t>
      </w:r>
      <w:r w:rsidRPr="00A155E1">
        <w:rPr>
          <w:rFonts w:cs="Arial"/>
          <w:lang w:val="sr-Cyrl-RS"/>
        </w:rPr>
        <w:t>ују</w:t>
      </w:r>
      <w:r w:rsidRPr="00A155E1">
        <w:rPr>
          <w:rFonts w:cs="Arial"/>
          <w:lang w:val="sr-Latn-CS"/>
        </w:rPr>
        <w:t xml:space="preserve"> важећa </w:t>
      </w:r>
      <w:r w:rsidRPr="00A155E1">
        <w:rPr>
          <w:rFonts w:cs="Arial"/>
          <w:lang w:val="sr-Cyrl-RS"/>
        </w:rPr>
        <w:t xml:space="preserve">уверења о стручној оспособљености </w:t>
      </w:r>
      <w:r w:rsidRPr="00A155E1">
        <w:rPr>
          <w:rFonts w:cs="Arial"/>
          <w:lang w:val="sr-Latn-CS"/>
        </w:rPr>
        <w:t>(према SRPS ЕN ISO 9606–1) за заваривање у свим положајима</w:t>
      </w:r>
      <w:r w:rsidRPr="00A155E1">
        <w:rPr>
          <w:rFonts w:cs="Arial"/>
          <w:lang w:val="sr-Cyrl-RS"/>
        </w:rPr>
        <w:t xml:space="preserve"> у монтажним условима (</w:t>
      </w:r>
      <w:r w:rsidRPr="00A155E1">
        <w:rPr>
          <w:rFonts w:cs="Arial"/>
          <w:lang w:val="sr-Latn-RS"/>
        </w:rPr>
        <w:t xml:space="preserve">PB, PC, PD, PH, PJ, J–045 </w:t>
      </w:r>
      <w:r w:rsidRPr="00A155E1">
        <w:rPr>
          <w:rFonts w:cs="Arial"/>
          <w:lang w:val="sr-Cyrl-RS"/>
        </w:rPr>
        <w:t>и</w:t>
      </w:r>
      <w:r w:rsidRPr="00A155E1">
        <w:rPr>
          <w:rFonts w:cs="Arial"/>
          <w:lang w:val="sr-Latn-RS"/>
        </w:rPr>
        <w:t xml:space="preserve"> H–045)</w:t>
      </w:r>
      <w:r w:rsidRPr="00A155E1">
        <w:rPr>
          <w:rFonts w:cs="Arial"/>
          <w:lang w:val="sr-Latn-CS"/>
        </w:rPr>
        <w:t>, за поступке 111, 141</w:t>
      </w:r>
      <w:r w:rsidRPr="00A155E1">
        <w:rPr>
          <w:rFonts w:cs="Arial"/>
          <w:lang w:val="sr-Cyrl-RS"/>
        </w:rPr>
        <w:t xml:space="preserve"> и 311</w:t>
      </w:r>
      <w:r w:rsidRPr="00A155E1">
        <w:rPr>
          <w:rFonts w:cs="Arial"/>
          <w:lang w:val="sr-Latn-CS"/>
        </w:rPr>
        <w:t xml:space="preserve">, а подручје уверења треба да покрива заварене спојеве на цевима </w:t>
      </w:r>
      <w:r w:rsidRPr="00A155E1">
        <w:rPr>
          <w:rFonts w:cs="Arial"/>
          <w:lang w:val="sr-Cyrl-RS"/>
        </w:rPr>
        <w:t>од</w:t>
      </w:r>
      <w:r w:rsidRPr="00A155E1">
        <w:rPr>
          <w:rFonts w:cs="Arial"/>
          <w:lang w:val="sr-Latn-CS"/>
        </w:rPr>
        <w:t xml:space="preserve"> материјал</w:t>
      </w:r>
      <w:r w:rsidRPr="00A155E1">
        <w:rPr>
          <w:rFonts w:cs="Arial"/>
          <w:lang w:val="sr-Cyrl-RS"/>
        </w:rPr>
        <w:t xml:space="preserve">а, сврстаних у групе 1.1, 5.1, 5.2, 6.1 и 6.4 према </w:t>
      </w:r>
      <w:r w:rsidRPr="00A155E1">
        <w:rPr>
          <w:rFonts w:cs="Arial"/>
          <w:lang w:val="sr-Latn-RS"/>
        </w:rPr>
        <w:t>SRPS CEN ISO/TR 20172</w:t>
      </w:r>
      <w:r w:rsidRPr="00A155E1">
        <w:rPr>
          <w:rFonts w:cs="Arial"/>
          <w:lang w:val="sr-Cyrl-RS"/>
        </w:rPr>
        <w:t>.</w:t>
      </w:r>
    </w:p>
    <w:p w:rsidR="00A155E1" w:rsidRPr="00A155E1" w:rsidRDefault="00A155E1" w:rsidP="006B2190">
      <w:pPr>
        <w:numPr>
          <w:ilvl w:val="0"/>
          <w:numId w:val="37"/>
        </w:numPr>
        <w:spacing w:before="0"/>
        <w:ind w:left="142" w:hanging="142"/>
        <w:rPr>
          <w:rFonts w:cs="Arial"/>
          <w:lang w:val="sr-Latn-CS"/>
        </w:rPr>
      </w:pPr>
      <w:r w:rsidRPr="00A155E1">
        <w:rPr>
          <w:rFonts w:cs="Arial"/>
          <w:lang w:val="sr-Cyrl-RS"/>
        </w:rPr>
        <w:t xml:space="preserve">Обавеза </w:t>
      </w:r>
      <w:r w:rsidR="006B2190">
        <w:rPr>
          <w:rFonts w:cs="Arial"/>
          <w:lang w:val="sr-Cyrl-RS"/>
        </w:rPr>
        <w:t>Изабраног понуђача</w:t>
      </w:r>
      <w:r w:rsidRPr="00A155E1">
        <w:rPr>
          <w:rFonts w:cs="Arial"/>
          <w:lang w:val="sr-Cyrl-RS"/>
        </w:rPr>
        <w:t xml:space="preserve"> је да за послове координације заваривачких </w:t>
      </w:r>
      <w:r w:rsidR="006B2190">
        <w:rPr>
          <w:rFonts w:cs="Arial"/>
          <w:lang w:val="sr-Cyrl-RS"/>
        </w:rPr>
        <w:t>услуга</w:t>
      </w:r>
      <w:r w:rsidRPr="00A155E1">
        <w:rPr>
          <w:rFonts w:cs="Arial"/>
          <w:lang w:val="sr-Cyrl-RS"/>
        </w:rPr>
        <w:t xml:space="preserve"> именује лице са сертификатом међународног или европског инжењера за заваривање (</w:t>
      </w:r>
      <w:r w:rsidRPr="00A155E1">
        <w:rPr>
          <w:rFonts w:cs="Arial"/>
          <w:lang w:val="sr-Latn-RS"/>
        </w:rPr>
        <w:t xml:space="preserve">IWE </w:t>
      </w:r>
      <w:r w:rsidRPr="00A155E1">
        <w:rPr>
          <w:rFonts w:cs="Arial"/>
          <w:lang w:val="sr-Cyrl-RS"/>
        </w:rPr>
        <w:t xml:space="preserve">или </w:t>
      </w:r>
      <w:r w:rsidRPr="00A155E1">
        <w:rPr>
          <w:rFonts w:cs="Arial"/>
          <w:lang w:val="sr-Latn-RS"/>
        </w:rPr>
        <w:t>EWE</w:t>
      </w:r>
      <w:r w:rsidRPr="00A155E1">
        <w:rPr>
          <w:rFonts w:cs="Arial"/>
          <w:lang w:val="sr-Cyrl-RS"/>
        </w:rPr>
        <w:t>), који ће за сваку групу заварених спојева саставити спецификацију технологије заваривања (</w:t>
      </w:r>
      <w:r w:rsidRPr="00A155E1">
        <w:rPr>
          <w:rFonts w:cs="Arial"/>
          <w:lang w:val="sr-Latn-RS"/>
        </w:rPr>
        <w:t>WPS)</w:t>
      </w:r>
      <w:r w:rsidRPr="00A155E1">
        <w:rPr>
          <w:rFonts w:cs="Arial"/>
          <w:lang w:val="sr-Cyrl-RS"/>
        </w:rPr>
        <w:t xml:space="preserve">. </w:t>
      </w:r>
      <w:r w:rsidR="006B2190">
        <w:rPr>
          <w:rFonts w:cs="Arial"/>
          <w:lang w:val="sr-Cyrl-RS"/>
        </w:rPr>
        <w:t>Изабрани понуђач</w:t>
      </w:r>
      <w:r w:rsidR="006B2190" w:rsidRPr="00A155E1">
        <w:rPr>
          <w:rFonts w:cs="Arial"/>
          <w:lang w:val="sr-Cyrl-RS"/>
        </w:rPr>
        <w:t xml:space="preserve"> </w:t>
      </w:r>
      <w:r w:rsidRPr="00A155E1">
        <w:rPr>
          <w:rFonts w:cs="Arial"/>
          <w:lang w:val="sr-Cyrl-RS"/>
        </w:rPr>
        <w:t>мора да поседује квалификоване технологије заваривања (</w:t>
      </w:r>
      <w:r w:rsidRPr="00A155E1">
        <w:rPr>
          <w:rFonts w:cs="Arial"/>
          <w:lang w:val="sr-Latn-RS"/>
        </w:rPr>
        <w:t>WPQR)</w:t>
      </w:r>
      <w:r w:rsidRPr="00A155E1">
        <w:rPr>
          <w:rFonts w:cs="Arial"/>
          <w:lang w:val="sr-Cyrl-RS"/>
        </w:rPr>
        <w:t xml:space="preserve">, које својим подручјима важења треба да покрију све заваривачке активности у оквиру ремонтних </w:t>
      </w:r>
      <w:r w:rsidR="006B2190">
        <w:rPr>
          <w:rFonts w:cs="Arial"/>
          <w:lang w:val="sr-Cyrl-RS"/>
        </w:rPr>
        <w:t>услуга.</w:t>
      </w:r>
    </w:p>
    <w:p w:rsidR="00A155E1" w:rsidRPr="00A155E1" w:rsidRDefault="00A155E1" w:rsidP="006B2190">
      <w:pPr>
        <w:numPr>
          <w:ilvl w:val="0"/>
          <w:numId w:val="37"/>
        </w:numPr>
        <w:spacing w:before="0"/>
        <w:ind w:left="142" w:hanging="142"/>
        <w:rPr>
          <w:rFonts w:cs="Arial"/>
          <w:lang w:val="sr-Latn-CS"/>
        </w:rPr>
      </w:pPr>
      <w:r w:rsidRPr="00A155E1">
        <w:rPr>
          <w:rFonts w:cs="Arial"/>
          <w:lang w:val="sr-Latn-CS"/>
        </w:rPr>
        <w:t>Обезбеђивање уређаја за обраду крајева цеви и довољан број уређаја за подизање и спуштање терета (витла, упцузи, сајцузи,...), неопходних за обављење предметних ремонтних активности у целости.</w:t>
      </w:r>
    </w:p>
    <w:p w:rsidR="00A155E1" w:rsidRPr="00A155E1" w:rsidRDefault="00A155E1" w:rsidP="006B2190">
      <w:pPr>
        <w:numPr>
          <w:ilvl w:val="0"/>
          <w:numId w:val="37"/>
        </w:numPr>
        <w:spacing w:before="0"/>
        <w:ind w:left="142" w:hanging="142"/>
        <w:rPr>
          <w:rFonts w:cs="Arial"/>
          <w:lang w:val="sr-Latn-CS"/>
        </w:rPr>
      </w:pPr>
      <w:r w:rsidRPr="00A155E1">
        <w:rPr>
          <w:rFonts w:cs="Arial"/>
          <w:lang w:val="sr-Latn-CS"/>
        </w:rPr>
        <w:t>Обезбеђивање потребне квалификационе структуре радне снаге са радним искуством на термоенергетским објектима. Наручи</w:t>
      </w:r>
      <w:r w:rsidRPr="00A155E1">
        <w:rPr>
          <w:rFonts w:cs="Arial"/>
          <w:lang w:val="sr-Cyrl-RS"/>
        </w:rPr>
        <w:t>лац</w:t>
      </w:r>
      <w:r w:rsidRPr="00A155E1">
        <w:rPr>
          <w:rFonts w:cs="Arial"/>
          <w:lang w:val="sr-Latn-CS"/>
        </w:rPr>
        <w:t xml:space="preserve"> има право да, укол</w:t>
      </w:r>
      <w:r w:rsidR="0091255A">
        <w:rPr>
          <w:rFonts w:cs="Arial"/>
          <w:lang w:val="sr-Latn-CS"/>
        </w:rPr>
        <w:t>ико установи да неки од изврши</w:t>
      </w:r>
      <w:r w:rsidR="0091255A">
        <w:rPr>
          <w:rFonts w:cs="Arial"/>
          <w:lang w:val="sr-Cyrl-RS"/>
        </w:rPr>
        <w:t>оц</w:t>
      </w:r>
      <w:r w:rsidRPr="00A155E1">
        <w:rPr>
          <w:rFonts w:cs="Arial"/>
          <w:lang w:val="sr-Latn-CS"/>
        </w:rPr>
        <w:t xml:space="preserve">а не задовољава квалитетом и/или количином извршеног посла, захтева од </w:t>
      </w:r>
      <w:r w:rsidR="0091255A">
        <w:rPr>
          <w:rFonts w:cs="Arial"/>
          <w:lang w:val="sr-Cyrl-RS"/>
        </w:rPr>
        <w:t xml:space="preserve">Изабраног </w:t>
      </w:r>
      <w:r w:rsidR="0091255A" w:rsidRPr="0091255A">
        <w:rPr>
          <w:rFonts w:cs="Arial"/>
          <w:lang w:val="sr-Cyrl-RS"/>
        </w:rPr>
        <w:t>понуђач</w:t>
      </w:r>
      <w:r w:rsidR="0091255A">
        <w:rPr>
          <w:rFonts w:cs="Arial"/>
          <w:lang w:val="sr-Cyrl-RS"/>
        </w:rPr>
        <w:t>а</w:t>
      </w:r>
      <w:r w:rsidRPr="00A155E1">
        <w:rPr>
          <w:rFonts w:cs="Arial"/>
          <w:lang w:val="sr-Latn-CS"/>
        </w:rPr>
        <w:t xml:space="preserve"> да изврши замену предметног извршиоца. Обавеза </w:t>
      </w:r>
      <w:r w:rsidR="0091255A" w:rsidRPr="0091255A">
        <w:rPr>
          <w:rFonts w:cs="Arial"/>
          <w:lang w:val="sr-Cyrl-RS"/>
        </w:rPr>
        <w:t>Изабраног понуђача</w:t>
      </w:r>
      <w:r w:rsidRPr="00A155E1">
        <w:rPr>
          <w:rFonts w:cs="Arial"/>
          <w:lang w:val="sr-Latn-CS"/>
        </w:rPr>
        <w:t xml:space="preserve"> је да по овом захтеву Наручиоца, делује по хитном поступку.</w:t>
      </w:r>
    </w:p>
    <w:p w:rsidR="00A155E1" w:rsidRPr="00A155E1" w:rsidRDefault="00A155E1" w:rsidP="006B2190">
      <w:pPr>
        <w:numPr>
          <w:ilvl w:val="0"/>
          <w:numId w:val="37"/>
        </w:numPr>
        <w:spacing w:before="0"/>
        <w:ind w:left="142" w:hanging="142"/>
        <w:rPr>
          <w:rFonts w:cs="Arial"/>
          <w:lang w:val="sr-Cyrl-CS"/>
        </w:rPr>
      </w:pPr>
      <w:r w:rsidRPr="00A155E1">
        <w:rPr>
          <w:rFonts w:cs="Arial"/>
          <w:lang w:val="sr-Cyrl-CS"/>
        </w:rPr>
        <w:t xml:space="preserve">Именовање лица за надзор и координацију ремонтних </w:t>
      </w:r>
      <w:r w:rsidR="006B2190">
        <w:rPr>
          <w:rFonts w:cs="Arial"/>
          <w:lang w:val="sr-Cyrl-CS"/>
        </w:rPr>
        <w:t>услуга</w:t>
      </w:r>
      <w:r w:rsidRPr="00A155E1">
        <w:rPr>
          <w:rFonts w:cs="Arial"/>
          <w:lang w:val="sr-Cyrl-CS"/>
        </w:rPr>
        <w:t>, пре почетка ремонта, и отварање грађевинског дневника који ће се свакодневно доносити Наручиоцу услуга на преглед и потписивање.</w:t>
      </w:r>
    </w:p>
    <w:p w:rsidR="00A155E1" w:rsidRPr="00A155E1" w:rsidRDefault="00A155E1" w:rsidP="00A155E1">
      <w:pPr>
        <w:numPr>
          <w:ilvl w:val="0"/>
          <w:numId w:val="37"/>
        </w:numPr>
        <w:spacing w:before="0"/>
        <w:ind w:left="142" w:hanging="142"/>
        <w:jc w:val="left"/>
        <w:rPr>
          <w:rFonts w:cs="Arial"/>
          <w:lang w:val="sr-Latn-CS"/>
        </w:rPr>
      </w:pPr>
      <w:r w:rsidRPr="00A155E1">
        <w:rPr>
          <w:rFonts w:cs="Arial"/>
          <w:lang w:val="sr-Cyrl-CS"/>
        </w:rPr>
        <w:t>С</w:t>
      </w:r>
      <w:r w:rsidRPr="00A155E1">
        <w:rPr>
          <w:rFonts w:cs="Arial"/>
          <w:lang w:val="sr-Latn-CS"/>
        </w:rPr>
        <w:t>трого пошт</w:t>
      </w:r>
      <w:r w:rsidRPr="00A155E1">
        <w:rPr>
          <w:rFonts w:cs="Arial"/>
          <w:lang w:val="sr-Cyrl-CS"/>
        </w:rPr>
        <w:t>овање</w:t>
      </w:r>
      <w:r w:rsidRPr="00A155E1">
        <w:rPr>
          <w:rFonts w:cs="Arial"/>
          <w:lang w:val="sr-Latn-CS"/>
        </w:rPr>
        <w:t xml:space="preserve"> прописан</w:t>
      </w:r>
      <w:r w:rsidRPr="00A155E1">
        <w:rPr>
          <w:rFonts w:cs="Arial"/>
          <w:lang w:val="sr-Cyrl-CS"/>
        </w:rPr>
        <w:t>их</w:t>
      </w:r>
      <w:r w:rsidRPr="00A155E1">
        <w:rPr>
          <w:rFonts w:cs="Arial"/>
          <w:lang w:val="sr-Latn-CS"/>
        </w:rPr>
        <w:t xml:space="preserve"> термин</w:t>
      </w:r>
      <w:r w:rsidRPr="00A155E1">
        <w:rPr>
          <w:rFonts w:cs="Arial"/>
          <w:lang w:val="sr-Cyrl-CS"/>
        </w:rPr>
        <w:t>а</w:t>
      </w:r>
      <w:r w:rsidRPr="00A155E1">
        <w:rPr>
          <w:rFonts w:cs="Arial"/>
          <w:lang w:val="sr-Latn-CS"/>
        </w:rPr>
        <w:t xml:space="preserve"> радиографск</w:t>
      </w:r>
      <w:r w:rsidRPr="00A155E1">
        <w:rPr>
          <w:rFonts w:cs="Arial"/>
          <w:lang w:val="sr-Cyrl-CS"/>
        </w:rPr>
        <w:t>их</w:t>
      </w:r>
      <w:r w:rsidRPr="00A155E1">
        <w:rPr>
          <w:rFonts w:cs="Arial"/>
          <w:lang w:val="sr-Latn-CS"/>
        </w:rPr>
        <w:t xml:space="preserve"> </w:t>
      </w:r>
      <w:r w:rsidRPr="00A155E1">
        <w:rPr>
          <w:rFonts w:cs="Arial"/>
          <w:lang w:val="sr-Cyrl-CS"/>
        </w:rPr>
        <w:t>испитивања</w:t>
      </w:r>
      <w:r w:rsidRPr="00A155E1">
        <w:rPr>
          <w:rFonts w:cs="Arial"/>
          <w:lang w:val="sr-Latn-CS"/>
        </w:rPr>
        <w:t>.</w:t>
      </w:r>
    </w:p>
    <w:p w:rsidR="00A155E1" w:rsidRPr="00A155E1" w:rsidRDefault="00A155E1" w:rsidP="00A155E1">
      <w:pPr>
        <w:numPr>
          <w:ilvl w:val="0"/>
          <w:numId w:val="37"/>
        </w:numPr>
        <w:spacing w:before="0"/>
        <w:ind w:left="142" w:hanging="142"/>
        <w:jc w:val="left"/>
        <w:rPr>
          <w:rFonts w:cs="Arial"/>
          <w:lang w:val="sr-Latn-CS"/>
        </w:rPr>
      </w:pPr>
      <w:r w:rsidRPr="00A155E1">
        <w:rPr>
          <w:rFonts w:cs="Arial"/>
          <w:lang w:val="sr-Latn-CS"/>
        </w:rPr>
        <w:t xml:space="preserve">Обезбеђивање сопственог осветљења за </w:t>
      </w:r>
      <w:r w:rsidR="006B2190">
        <w:rPr>
          <w:rFonts w:cs="Arial"/>
          <w:lang w:val="sr-Cyrl-RS"/>
        </w:rPr>
        <w:t>услуге</w:t>
      </w:r>
      <w:r w:rsidRPr="00A155E1">
        <w:rPr>
          <w:rFonts w:cs="Arial"/>
          <w:lang w:val="sr-Latn-CS"/>
        </w:rPr>
        <w:t xml:space="preserve"> на котлу.</w:t>
      </w:r>
    </w:p>
    <w:p w:rsidR="00A155E1" w:rsidRPr="00A155E1" w:rsidRDefault="00A155E1" w:rsidP="00A155E1">
      <w:pPr>
        <w:numPr>
          <w:ilvl w:val="0"/>
          <w:numId w:val="37"/>
        </w:numPr>
        <w:spacing w:before="0"/>
        <w:ind w:left="142" w:hanging="142"/>
        <w:jc w:val="left"/>
        <w:rPr>
          <w:rFonts w:cs="Arial"/>
          <w:lang w:val="sr-Latn-CS"/>
        </w:rPr>
      </w:pPr>
      <w:r w:rsidRPr="00A155E1">
        <w:rPr>
          <w:rFonts w:cs="Arial"/>
          <w:lang w:val="sr-Latn-CS"/>
        </w:rPr>
        <w:t>Обезбеђивање довољног броја исправљача 220/24V.</w:t>
      </w:r>
    </w:p>
    <w:p w:rsidR="00A155E1" w:rsidRPr="00A155E1" w:rsidRDefault="00A155E1" w:rsidP="006B2190">
      <w:pPr>
        <w:numPr>
          <w:ilvl w:val="0"/>
          <w:numId w:val="37"/>
        </w:numPr>
        <w:spacing w:before="0"/>
        <w:ind w:left="142" w:hanging="142"/>
        <w:rPr>
          <w:rFonts w:cs="Arial"/>
          <w:lang w:val="sr-Cyrl-CS"/>
        </w:rPr>
      </w:pPr>
      <w:r w:rsidRPr="00A155E1">
        <w:rPr>
          <w:rFonts w:cs="Arial"/>
          <w:lang w:val="sr-Cyrl-CS"/>
        </w:rPr>
        <w:t>Наслаге обијене са грејних површина котла, неопходно је уклонити са свих привремених подеста и платформи, са преграде изнад роста, као и са роста. Приликом уклањања обијених наслага из котла, није дозвољено гомилање истих на коти 0</w:t>
      </w:r>
      <w:r w:rsidRPr="00A155E1">
        <w:rPr>
          <w:rFonts w:cs="Arial"/>
          <w:lang w:val="sr-Latn-RS"/>
        </w:rPr>
        <w:t>m</w:t>
      </w:r>
      <w:r w:rsidRPr="00A155E1">
        <w:rPr>
          <w:rFonts w:cs="Arial"/>
          <w:lang w:val="sr-Cyrl-RS"/>
        </w:rPr>
        <w:t>, већ је неопходно перманентно их транспортовати на локацију у оквиру круга ТЕНТ А коју одреди Наручилац.</w:t>
      </w:r>
    </w:p>
    <w:p w:rsidR="00A155E1" w:rsidRPr="00A155E1" w:rsidRDefault="00A155E1" w:rsidP="006B2190">
      <w:pPr>
        <w:numPr>
          <w:ilvl w:val="0"/>
          <w:numId w:val="37"/>
        </w:numPr>
        <w:spacing w:before="0"/>
        <w:ind w:left="142" w:hanging="142"/>
        <w:rPr>
          <w:rFonts w:cs="Arial"/>
          <w:lang w:val="sr-Cyrl-CS"/>
        </w:rPr>
      </w:pPr>
      <w:r w:rsidRPr="00A155E1">
        <w:rPr>
          <w:rFonts w:cs="Arial"/>
          <w:lang w:val="sr-Cyrl-CS"/>
        </w:rPr>
        <w:t xml:space="preserve">Чишћење радног простора од прашине и свих других врста нечистоћа, пре започињања ремонтних </w:t>
      </w:r>
      <w:r w:rsidR="006B2190">
        <w:rPr>
          <w:rFonts w:cs="Arial"/>
          <w:lang w:val="sr-Cyrl-CS"/>
        </w:rPr>
        <w:t>услуга</w:t>
      </w:r>
      <w:r w:rsidRPr="00A155E1">
        <w:rPr>
          <w:rFonts w:cs="Arial"/>
          <w:lang w:val="sr-Cyrl-CS"/>
        </w:rPr>
        <w:t xml:space="preserve">, у што краћем временском периоду, како не би дошло до угрожавања рокова за завршетак ремонтних </w:t>
      </w:r>
      <w:r w:rsidR="006B2190">
        <w:rPr>
          <w:rFonts w:cs="Arial"/>
          <w:lang w:val="sr-Cyrl-CS"/>
        </w:rPr>
        <w:t>услуга</w:t>
      </w:r>
      <w:r w:rsidRPr="00A155E1">
        <w:rPr>
          <w:rFonts w:cs="Arial"/>
          <w:lang w:val="sr-Cyrl-CS"/>
        </w:rPr>
        <w:t xml:space="preserve">. Уклањање прашине обавити мануелно или помоћу усисивача, не ометајући при томе </w:t>
      </w:r>
      <w:r w:rsidR="006B2190">
        <w:rPr>
          <w:rFonts w:cs="Arial"/>
          <w:lang w:val="sr-Cyrl-CS"/>
        </w:rPr>
        <w:t>услуге</w:t>
      </w:r>
      <w:r w:rsidRPr="00A155E1">
        <w:rPr>
          <w:rFonts w:cs="Arial"/>
          <w:lang w:val="sr-Cyrl-CS"/>
        </w:rPr>
        <w:t xml:space="preserve"> на осталим деловима постројења. Уколико се установи да Из</w:t>
      </w:r>
      <w:r w:rsidR="006B2190">
        <w:rPr>
          <w:rFonts w:cs="Arial"/>
          <w:lang w:val="sr-Cyrl-CS"/>
        </w:rPr>
        <w:t>абрани понуђач</w:t>
      </w:r>
      <w:r w:rsidRPr="00A155E1">
        <w:rPr>
          <w:rFonts w:cs="Arial"/>
          <w:lang w:val="sr-Cyrl-CS"/>
        </w:rPr>
        <w:t xml:space="preserve"> заосталу прашину пребацује на нижу коту и тиме угрожава рад извршиоца услуга на другим деловима постројења, </w:t>
      </w:r>
      <w:r w:rsidR="006B2190" w:rsidRPr="00A155E1">
        <w:rPr>
          <w:rFonts w:cs="Arial"/>
          <w:lang w:val="sr-Cyrl-CS"/>
        </w:rPr>
        <w:t>Из</w:t>
      </w:r>
      <w:r w:rsidR="006B2190">
        <w:rPr>
          <w:rFonts w:cs="Arial"/>
          <w:lang w:val="sr-Cyrl-CS"/>
        </w:rPr>
        <w:t>абрани понуђач</w:t>
      </w:r>
      <w:r w:rsidR="006B2190" w:rsidRPr="00A155E1">
        <w:rPr>
          <w:rFonts w:cs="Arial"/>
          <w:lang w:val="sr-Cyrl-CS"/>
        </w:rPr>
        <w:t xml:space="preserve"> </w:t>
      </w:r>
      <w:r w:rsidRPr="00A155E1">
        <w:rPr>
          <w:rFonts w:cs="Arial"/>
          <w:lang w:val="sr-Cyrl-CS"/>
        </w:rPr>
        <w:t>ће бити суспендован са предметног посла.</w:t>
      </w:r>
    </w:p>
    <w:p w:rsidR="00A155E1" w:rsidRPr="00A155E1" w:rsidRDefault="006B2190" w:rsidP="006B2190">
      <w:pPr>
        <w:numPr>
          <w:ilvl w:val="0"/>
          <w:numId w:val="37"/>
        </w:numPr>
        <w:spacing w:before="0"/>
        <w:ind w:left="142" w:hanging="142"/>
        <w:rPr>
          <w:rFonts w:cs="Arial"/>
          <w:lang w:val="sr-Cyrl-CS"/>
        </w:rPr>
      </w:pPr>
      <w:r w:rsidRPr="00A155E1">
        <w:rPr>
          <w:rFonts w:cs="Arial"/>
          <w:lang w:val="sr-Cyrl-CS"/>
        </w:rPr>
        <w:t>Из</w:t>
      </w:r>
      <w:r>
        <w:rPr>
          <w:rFonts w:cs="Arial"/>
          <w:lang w:val="sr-Cyrl-CS"/>
        </w:rPr>
        <w:t>абрани понуђач</w:t>
      </w:r>
      <w:r w:rsidRPr="00A155E1">
        <w:rPr>
          <w:rFonts w:cs="Arial"/>
          <w:lang w:val="sr-Cyrl-CS"/>
        </w:rPr>
        <w:t xml:space="preserve"> </w:t>
      </w:r>
      <w:r w:rsidR="00A155E1" w:rsidRPr="00A155E1">
        <w:rPr>
          <w:rFonts w:cs="Arial"/>
          <w:lang w:val="sr-Cyrl-CS"/>
        </w:rPr>
        <w:t xml:space="preserve">је обавезан да на локацијама </w:t>
      </w:r>
      <w:r>
        <w:rPr>
          <w:rFonts w:cs="Arial"/>
          <w:lang w:val="sr-Cyrl-CS"/>
        </w:rPr>
        <w:t>вршења услуга</w:t>
      </w:r>
      <w:r w:rsidR="00A155E1" w:rsidRPr="00A155E1">
        <w:rPr>
          <w:rFonts w:cs="Arial"/>
          <w:lang w:val="sr-Cyrl-CS"/>
        </w:rPr>
        <w:t xml:space="preserve"> поседује пластичне или платнене џакове у које ће складиштити неметални отпад, које</w:t>
      </w:r>
      <w:r>
        <w:rPr>
          <w:rFonts w:cs="Arial"/>
          <w:lang w:val="sr-Cyrl-CS"/>
        </w:rPr>
        <w:t xml:space="preserve"> ће свакодневно уклањати из зоне рад</w:t>
      </w:r>
      <w:r w:rsidR="00A155E1" w:rsidRPr="00A155E1">
        <w:rPr>
          <w:rFonts w:cs="Arial"/>
          <w:lang w:val="sr-Cyrl-CS"/>
        </w:rPr>
        <w:t>а.</w:t>
      </w:r>
    </w:p>
    <w:p w:rsidR="00A155E1" w:rsidRPr="00A155E1" w:rsidRDefault="00A155E1" w:rsidP="008176EC">
      <w:pPr>
        <w:numPr>
          <w:ilvl w:val="0"/>
          <w:numId w:val="37"/>
        </w:numPr>
        <w:spacing w:before="0"/>
        <w:ind w:left="142" w:hanging="142"/>
        <w:rPr>
          <w:rFonts w:cs="Arial"/>
          <w:lang w:val="sr-Cyrl-CS"/>
        </w:rPr>
      </w:pPr>
      <w:r w:rsidRPr="00A155E1">
        <w:rPr>
          <w:rFonts w:cs="Arial"/>
          <w:lang w:val="sr-Cyrl-CS"/>
        </w:rPr>
        <w:t xml:space="preserve">Пре демонтаже изолације, обавеза </w:t>
      </w:r>
      <w:r w:rsidR="006B2190" w:rsidRPr="00A155E1">
        <w:rPr>
          <w:rFonts w:cs="Arial"/>
          <w:lang w:val="sr-Cyrl-CS"/>
        </w:rPr>
        <w:t>Из</w:t>
      </w:r>
      <w:r w:rsidR="006B2190">
        <w:rPr>
          <w:rFonts w:cs="Arial"/>
          <w:lang w:val="sr-Cyrl-CS"/>
        </w:rPr>
        <w:t>абраног понуђача</w:t>
      </w:r>
      <w:r w:rsidRPr="00A155E1">
        <w:rPr>
          <w:rFonts w:cs="Arial"/>
          <w:lang w:val="sr-Cyrl-CS"/>
        </w:rPr>
        <w:t xml:space="preserve"> је монтажа неопходних скела, у складу са важећим стандардима, у зонама </w:t>
      </w:r>
      <w:r w:rsidR="006B2190">
        <w:rPr>
          <w:rFonts w:cs="Arial"/>
          <w:lang w:val="sr-Cyrl-CS"/>
        </w:rPr>
        <w:t>у којима ће се обављати ремонтне</w:t>
      </w:r>
      <w:r w:rsidRPr="00A155E1">
        <w:rPr>
          <w:rFonts w:cs="Arial"/>
          <w:lang w:val="sr-Cyrl-CS"/>
        </w:rPr>
        <w:t xml:space="preserve"> </w:t>
      </w:r>
      <w:r w:rsidR="006B2190">
        <w:rPr>
          <w:rFonts w:cs="Arial"/>
          <w:lang w:val="sr-Cyrl-CS"/>
        </w:rPr>
        <w:t>услуге</w:t>
      </w:r>
      <w:r w:rsidRPr="00A155E1">
        <w:rPr>
          <w:rFonts w:cs="Arial"/>
          <w:lang w:val="sr-Cyrl-CS"/>
        </w:rPr>
        <w:t xml:space="preserve">, које ће имати тројну функцију: за демонтажу изолације, за обављање машинских </w:t>
      </w:r>
      <w:r w:rsidR="006B2190">
        <w:rPr>
          <w:rFonts w:cs="Arial"/>
          <w:lang w:val="sr-Cyrl-CS"/>
        </w:rPr>
        <w:t>услуга</w:t>
      </w:r>
      <w:r w:rsidRPr="00A155E1">
        <w:rPr>
          <w:rFonts w:cs="Arial"/>
          <w:lang w:val="sr-Cyrl-CS"/>
        </w:rPr>
        <w:t xml:space="preserve"> и за монтажу изолације по завршетку машинских радова. Демонтажа и монтажа изолације је обавеза Наручиоца. Након постављања изолације, </w:t>
      </w:r>
      <w:r w:rsidR="0091255A" w:rsidRPr="0091255A">
        <w:rPr>
          <w:rFonts w:cs="Arial"/>
          <w:lang w:val="sr-Cyrl-CS"/>
        </w:rPr>
        <w:t>Изабрани понуђач</w:t>
      </w:r>
      <w:r w:rsidRPr="00A155E1">
        <w:rPr>
          <w:rFonts w:cs="Arial"/>
          <w:lang w:val="sr-Cyrl-CS"/>
        </w:rPr>
        <w:t xml:space="preserve"> је дужан да обави демонтажу скела и да елементе скела, у што краћем року уклони са објекта. За свако складиштење елемената скела </w:t>
      </w:r>
      <w:r w:rsidRPr="00A155E1">
        <w:rPr>
          <w:rFonts w:cs="Arial"/>
          <w:lang w:val="sr-Cyrl-CS"/>
        </w:rPr>
        <w:lastRenderedPageBreak/>
        <w:t xml:space="preserve">по подестима и поду котларнице и на тај начин, ометање ремонтних активности на другим деловима постројења, биће одговоран </w:t>
      </w:r>
      <w:r w:rsidR="008176EC" w:rsidRPr="00A155E1">
        <w:rPr>
          <w:rFonts w:cs="Arial"/>
          <w:lang w:val="sr-Cyrl-CS"/>
        </w:rPr>
        <w:t>Из</w:t>
      </w:r>
      <w:r w:rsidR="008176EC">
        <w:rPr>
          <w:rFonts w:cs="Arial"/>
          <w:lang w:val="sr-Cyrl-CS"/>
        </w:rPr>
        <w:t>абрани понуђач.</w:t>
      </w:r>
    </w:p>
    <w:p w:rsidR="00A155E1" w:rsidRPr="00A155E1" w:rsidRDefault="00A155E1" w:rsidP="008176EC">
      <w:pPr>
        <w:numPr>
          <w:ilvl w:val="0"/>
          <w:numId w:val="37"/>
        </w:numPr>
        <w:spacing w:before="0"/>
        <w:ind w:left="142" w:hanging="142"/>
        <w:rPr>
          <w:rFonts w:cs="Arial"/>
          <w:lang w:val="sr-Cyrl-CS"/>
        </w:rPr>
      </w:pPr>
      <w:r w:rsidRPr="00A155E1">
        <w:rPr>
          <w:rFonts w:cs="Arial"/>
          <w:lang w:val="sr-Cyrl-CS"/>
        </w:rPr>
        <w:t xml:space="preserve">Чишћење локација </w:t>
      </w:r>
      <w:r w:rsidR="008176EC">
        <w:rPr>
          <w:rFonts w:cs="Arial"/>
          <w:lang w:val="sr-Cyrl-CS"/>
        </w:rPr>
        <w:t>услуга</w:t>
      </w:r>
      <w:r w:rsidRPr="00A155E1">
        <w:rPr>
          <w:rFonts w:cs="Arial"/>
          <w:lang w:val="sr-Cyrl-CS"/>
        </w:rPr>
        <w:t xml:space="preserve"> од прљавштине и отпадног материјала по завршетку </w:t>
      </w:r>
      <w:r w:rsidR="008176EC">
        <w:rPr>
          <w:rFonts w:cs="Arial"/>
          <w:lang w:val="sr-Cyrl-CS"/>
        </w:rPr>
        <w:t>вршења услуга</w:t>
      </w:r>
      <w:r w:rsidRPr="00A155E1">
        <w:rPr>
          <w:rFonts w:cs="Arial"/>
          <w:lang w:val="sr-Cyrl-CS"/>
        </w:rPr>
        <w:t xml:space="preserve">. </w:t>
      </w:r>
      <w:r w:rsidR="008176EC" w:rsidRPr="00A155E1">
        <w:rPr>
          <w:rFonts w:cs="Arial"/>
          <w:lang w:val="sr-Cyrl-CS"/>
        </w:rPr>
        <w:t>Из</w:t>
      </w:r>
      <w:r w:rsidR="008176EC">
        <w:rPr>
          <w:rFonts w:cs="Arial"/>
          <w:lang w:val="sr-Cyrl-CS"/>
        </w:rPr>
        <w:t>абрани понуђач</w:t>
      </w:r>
      <w:r w:rsidRPr="00A155E1">
        <w:rPr>
          <w:rFonts w:cs="Arial"/>
          <w:lang w:val="sr-Cyrl-CS"/>
        </w:rPr>
        <w:t xml:space="preserve"> је дужан да отпадни материјал транспортује на локацију која ће бити дефинисана од стране Наручиоца.</w:t>
      </w:r>
    </w:p>
    <w:p w:rsidR="00A155E1" w:rsidRPr="00A155E1" w:rsidRDefault="00A155E1" w:rsidP="00C57B92">
      <w:pPr>
        <w:numPr>
          <w:ilvl w:val="0"/>
          <w:numId w:val="37"/>
        </w:numPr>
        <w:spacing w:before="0"/>
        <w:ind w:left="142" w:hanging="142"/>
        <w:rPr>
          <w:rFonts w:cs="Arial"/>
          <w:lang w:val="sr-Cyrl-CS"/>
        </w:rPr>
      </w:pPr>
      <w:r w:rsidRPr="00A155E1">
        <w:rPr>
          <w:rFonts w:cs="Arial"/>
          <w:lang w:val="sr-Cyrl-CS"/>
        </w:rPr>
        <w:t>Учешће у прегледу (дефектажи) грејних површина котла са представницима Наручиоца.</w:t>
      </w:r>
    </w:p>
    <w:p w:rsidR="00A155E1" w:rsidRPr="00A155E1" w:rsidRDefault="00A155E1" w:rsidP="00C57B92">
      <w:pPr>
        <w:numPr>
          <w:ilvl w:val="0"/>
          <w:numId w:val="37"/>
        </w:numPr>
        <w:spacing w:before="0"/>
        <w:ind w:left="142" w:hanging="142"/>
        <w:rPr>
          <w:rFonts w:cs="Arial"/>
          <w:lang w:val="sr-Cyrl-CS"/>
        </w:rPr>
      </w:pPr>
      <w:r w:rsidRPr="00A155E1">
        <w:rPr>
          <w:rFonts w:cs="Arial"/>
          <w:lang w:val="sr-Cyrl-CS"/>
        </w:rPr>
        <w:t xml:space="preserve">Обезбеђивање свог потребног потрошног материјала (брусне и резне плоче, технички гасови, потрошни материјал за припрему ивица за заваривање, ...) неопходног за успешно и квалитетно извођење предметних </w:t>
      </w:r>
      <w:r w:rsidR="00C57B92">
        <w:rPr>
          <w:rFonts w:cs="Arial"/>
          <w:lang w:val="sr-Cyrl-CS"/>
        </w:rPr>
        <w:t>услуга.</w:t>
      </w:r>
    </w:p>
    <w:p w:rsidR="00A155E1" w:rsidRPr="00A155E1" w:rsidRDefault="00A155E1" w:rsidP="00C57B92">
      <w:pPr>
        <w:numPr>
          <w:ilvl w:val="0"/>
          <w:numId w:val="37"/>
        </w:numPr>
        <w:spacing w:before="0"/>
        <w:ind w:left="142" w:hanging="142"/>
        <w:rPr>
          <w:rFonts w:cs="Arial"/>
          <w:lang w:val="sr-Cyrl-CS"/>
        </w:rPr>
      </w:pPr>
      <w:r w:rsidRPr="00A155E1">
        <w:rPr>
          <w:rFonts w:cs="Arial"/>
          <w:lang w:val="sr-Cyrl-CS"/>
        </w:rPr>
        <w:t xml:space="preserve">Сушење електрода за заваривање поступком 111 према препорукама произвођача. Уколико </w:t>
      </w:r>
      <w:r w:rsidR="00C57B92" w:rsidRPr="00A155E1">
        <w:rPr>
          <w:rFonts w:cs="Arial"/>
          <w:lang w:val="sr-Cyrl-CS"/>
        </w:rPr>
        <w:t>Из</w:t>
      </w:r>
      <w:r w:rsidR="00C57B92">
        <w:rPr>
          <w:rFonts w:cs="Arial"/>
          <w:lang w:val="sr-Cyrl-CS"/>
        </w:rPr>
        <w:t>абрани понуђач</w:t>
      </w:r>
      <w:r w:rsidRPr="00A155E1">
        <w:rPr>
          <w:rFonts w:cs="Arial"/>
          <w:lang w:val="sr-Cyrl-CS"/>
        </w:rPr>
        <w:t xml:space="preserve">, приликом извођења ремонтних </w:t>
      </w:r>
      <w:r w:rsidR="00C57B92">
        <w:rPr>
          <w:rFonts w:cs="Arial"/>
          <w:lang w:val="sr-Cyrl-CS"/>
        </w:rPr>
        <w:t>услуга</w:t>
      </w:r>
      <w:r w:rsidRPr="00A155E1">
        <w:rPr>
          <w:rFonts w:cs="Arial"/>
          <w:lang w:val="sr-Cyrl-CS"/>
        </w:rPr>
        <w:t xml:space="preserve">, не поседује осушене електроде смештене у тоболце, како је то стандардом предвиђено, </w:t>
      </w:r>
      <w:r w:rsidR="00C57B92">
        <w:rPr>
          <w:rFonts w:cs="Arial"/>
          <w:lang w:val="sr-Cyrl-CS"/>
        </w:rPr>
        <w:t>услуге</w:t>
      </w:r>
      <w:r w:rsidRPr="00A155E1">
        <w:rPr>
          <w:rFonts w:cs="Arial"/>
          <w:lang w:val="sr-Cyrl-CS"/>
        </w:rPr>
        <w:t xml:space="preserve"> ће бити обустављени и </w:t>
      </w:r>
      <w:r w:rsidR="00C57B92" w:rsidRPr="00A155E1">
        <w:rPr>
          <w:rFonts w:cs="Arial"/>
          <w:lang w:val="sr-Cyrl-CS"/>
        </w:rPr>
        <w:t>Из</w:t>
      </w:r>
      <w:r w:rsidR="00C57B92">
        <w:rPr>
          <w:rFonts w:cs="Arial"/>
          <w:lang w:val="sr-Cyrl-CS"/>
        </w:rPr>
        <w:t>абрани понуђач</w:t>
      </w:r>
      <w:r w:rsidR="00C57B92" w:rsidRPr="00A155E1">
        <w:rPr>
          <w:rFonts w:cs="Arial"/>
          <w:lang w:val="sr-Cyrl-CS"/>
        </w:rPr>
        <w:t xml:space="preserve"> </w:t>
      </w:r>
      <w:r w:rsidRPr="00A155E1">
        <w:rPr>
          <w:rFonts w:cs="Arial"/>
          <w:lang w:val="sr-Cyrl-CS"/>
        </w:rPr>
        <w:t>ће сносити све трошкове санације неквалитетно изведених заварених спојева.</w:t>
      </w:r>
    </w:p>
    <w:p w:rsidR="00A155E1" w:rsidRPr="00A155E1" w:rsidRDefault="00A155E1" w:rsidP="00BD1C7C">
      <w:pPr>
        <w:numPr>
          <w:ilvl w:val="0"/>
          <w:numId w:val="37"/>
        </w:numPr>
        <w:spacing w:before="0"/>
        <w:ind w:left="142" w:hanging="142"/>
        <w:rPr>
          <w:rFonts w:cs="Arial"/>
          <w:lang w:val="sr-Cyrl-CS"/>
        </w:rPr>
      </w:pPr>
      <w:r w:rsidRPr="00A155E1">
        <w:rPr>
          <w:rFonts w:cs="Arial"/>
          <w:lang w:val="sr-Cyrl-CS"/>
        </w:rPr>
        <w:t xml:space="preserve">Приликом заваривања сучеоних спојева на цевима, обавеза </w:t>
      </w:r>
      <w:r w:rsidR="00C57B92" w:rsidRPr="00C57B92">
        <w:rPr>
          <w:rFonts w:cs="Arial"/>
          <w:lang w:val="sr-Cyrl-CS"/>
        </w:rPr>
        <w:t>Из</w:t>
      </w:r>
      <w:r w:rsidR="00BD1C7C">
        <w:rPr>
          <w:rFonts w:cs="Arial"/>
          <w:lang w:val="sr-Cyrl-CS"/>
        </w:rPr>
        <w:t>абраног</w:t>
      </w:r>
      <w:r w:rsidR="00C57B92" w:rsidRPr="00C57B92">
        <w:rPr>
          <w:rFonts w:cs="Arial"/>
          <w:lang w:val="sr-Cyrl-CS"/>
        </w:rPr>
        <w:t xml:space="preserve"> понуђач</w:t>
      </w:r>
      <w:r w:rsidR="00BD1C7C">
        <w:rPr>
          <w:rFonts w:cs="Arial"/>
          <w:lang w:val="sr-Cyrl-CS"/>
        </w:rPr>
        <w:t>а</w:t>
      </w:r>
      <w:r w:rsidRPr="00A155E1">
        <w:rPr>
          <w:rFonts w:cs="Arial"/>
          <w:lang w:val="sr-Cyrl-CS"/>
        </w:rPr>
        <w:t xml:space="preserve"> је да унутар цеви постави водотопив папир који се брзо и у потпуности разграђује (раствара у води). Није дозвољено користити папир слабије разградивости. Обавеза </w:t>
      </w:r>
      <w:r w:rsidR="00BD1C7C" w:rsidRPr="00BD1C7C">
        <w:rPr>
          <w:rFonts w:cs="Arial"/>
          <w:lang w:val="sr-Cyrl-CS"/>
        </w:rPr>
        <w:t>Из</w:t>
      </w:r>
      <w:r w:rsidR="00BD1C7C">
        <w:rPr>
          <w:rFonts w:cs="Arial"/>
          <w:lang w:val="sr-Cyrl-CS"/>
        </w:rPr>
        <w:t>абраног</w:t>
      </w:r>
      <w:r w:rsidR="00BD1C7C" w:rsidRPr="00BD1C7C">
        <w:rPr>
          <w:rFonts w:cs="Arial"/>
          <w:lang w:val="sr-Cyrl-CS"/>
        </w:rPr>
        <w:t xml:space="preserve"> понуђач</w:t>
      </w:r>
      <w:r w:rsidR="00BD1C7C">
        <w:rPr>
          <w:rFonts w:cs="Arial"/>
          <w:lang w:val="sr-Cyrl-CS"/>
        </w:rPr>
        <w:t>а</w:t>
      </w:r>
      <w:r w:rsidRPr="00A155E1">
        <w:rPr>
          <w:rFonts w:cs="Arial"/>
          <w:lang w:val="sr-Cyrl-CS"/>
        </w:rPr>
        <w:t xml:space="preserve"> је да узорак папира који ће бити коришћен приликом заваривања, достави Наручиоцу, како би се утврдио степен разградивости.</w:t>
      </w:r>
    </w:p>
    <w:p w:rsidR="00A155E1" w:rsidRPr="00A155E1" w:rsidRDefault="00BD1C7C" w:rsidP="00BD1C7C">
      <w:pPr>
        <w:numPr>
          <w:ilvl w:val="0"/>
          <w:numId w:val="37"/>
        </w:numPr>
        <w:spacing w:before="0"/>
        <w:ind w:left="142" w:hanging="142"/>
        <w:rPr>
          <w:rFonts w:cs="Arial"/>
          <w:lang w:val="sr-Cyrl-CS"/>
        </w:rPr>
      </w:pPr>
      <w:r w:rsidRPr="00A155E1">
        <w:rPr>
          <w:rFonts w:cs="Arial"/>
          <w:lang w:val="sr-Cyrl-CS"/>
        </w:rPr>
        <w:t>Из</w:t>
      </w:r>
      <w:r>
        <w:rPr>
          <w:rFonts w:cs="Arial"/>
          <w:lang w:val="sr-Cyrl-CS"/>
        </w:rPr>
        <w:t>абрани понуђач</w:t>
      </w:r>
      <w:r w:rsidRPr="00A155E1">
        <w:rPr>
          <w:rFonts w:cs="Arial"/>
          <w:lang w:val="sr-Cyrl-CS"/>
        </w:rPr>
        <w:t xml:space="preserve"> </w:t>
      </w:r>
      <w:r w:rsidR="00A155E1" w:rsidRPr="00A155E1">
        <w:rPr>
          <w:rFonts w:cs="Arial"/>
          <w:lang w:val="sr-Cyrl-CS"/>
        </w:rPr>
        <w:t xml:space="preserve">ће, за потребе обијања наслага са зидова котла, дефектажу и отклањање недостатака на испаривачу котла, користити сопствене платформе за вертикални транспорт у котлу. За управљање покретним платформама, </w:t>
      </w:r>
      <w:r w:rsidRPr="00A155E1">
        <w:rPr>
          <w:rFonts w:cs="Arial"/>
          <w:lang w:val="sr-Cyrl-CS"/>
        </w:rPr>
        <w:t>Из</w:t>
      </w:r>
      <w:r>
        <w:rPr>
          <w:rFonts w:cs="Arial"/>
          <w:lang w:val="sr-Cyrl-CS"/>
        </w:rPr>
        <w:t>абрани понуђач</w:t>
      </w:r>
      <w:r w:rsidRPr="00A155E1">
        <w:rPr>
          <w:rFonts w:cs="Arial"/>
          <w:lang w:val="sr-Cyrl-CS"/>
        </w:rPr>
        <w:t xml:space="preserve"> </w:t>
      </w:r>
      <w:r w:rsidR="00A155E1" w:rsidRPr="00A155E1">
        <w:rPr>
          <w:rFonts w:cs="Arial"/>
          <w:lang w:val="sr-Cyrl-CS"/>
        </w:rPr>
        <w:t xml:space="preserve">мора имати имати лица обучена за управљање истим. Уверења о обучености ових лица, морају бити достављена Наручиоцу на увид пре започињања ремонтних </w:t>
      </w:r>
      <w:r>
        <w:rPr>
          <w:rFonts w:cs="Arial"/>
          <w:lang w:val="sr-Cyrl-CS"/>
        </w:rPr>
        <w:t>услуга</w:t>
      </w:r>
      <w:r w:rsidR="00A155E1" w:rsidRPr="00A155E1">
        <w:rPr>
          <w:rFonts w:cs="Arial"/>
          <w:lang w:val="sr-Cyrl-CS"/>
        </w:rPr>
        <w:t>. Лицима која нису обучена за управљање покретним платформама, није дозвољено управљање њима.</w:t>
      </w:r>
    </w:p>
    <w:p w:rsidR="00A155E1" w:rsidRPr="00A155E1" w:rsidRDefault="00A155E1" w:rsidP="00BD1C7C">
      <w:pPr>
        <w:numPr>
          <w:ilvl w:val="0"/>
          <w:numId w:val="37"/>
        </w:numPr>
        <w:spacing w:before="0"/>
        <w:ind w:left="142" w:hanging="142"/>
        <w:rPr>
          <w:rFonts w:cs="Arial"/>
          <w:lang w:val="sr-Latn-CS"/>
        </w:rPr>
      </w:pPr>
      <w:r w:rsidRPr="00A155E1">
        <w:rPr>
          <w:rFonts w:cs="Arial"/>
          <w:lang w:val="sr-Latn-CS"/>
        </w:rPr>
        <w:t>Након завршеног ремонта</w:t>
      </w:r>
      <w:r w:rsidRPr="00A155E1">
        <w:rPr>
          <w:rFonts w:cs="Arial"/>
          <w:lang w:val="sr-Cyrl-CS"/>
        </w:rPr>
        <w:t>,</w:t>
      </w:r>
      <w:r w:rsidRPr="00A155E1">
        <w:rPr>
          <w:rFonts w:cs="Arial"/>
          <w:lang w:val="sr-Latn-CS"/>
        </w:rPr>
        <w:t xml:space="preserve"> </w:t>
      </w:r>
      <w:r w:rsidR="00BD1C7C" w:rsidRPr="00A155E1">
        <w:rPr>
          <w:rFonts w:cs="Arial"/>
          <w:lang w:val="sr-Cyrl-CS"/>
        </w:rPr>
        <w:t>Из</w:t>
      </w:r>
      <w:r w:rsidR="00BD1C7C">
        <w:rPr>
          <w:rFonts w:cs="Arial"/>
          <w:lang w:val="sr-Cyrl-CS"/>
        </w:rPr>
        <w:t>абрани понуђач</w:t>
      </w:r>
      <w:r w:rsidRPr="00A155E1">
        <w:rPr>
          <w:rFonts w:cs="Arial"/>
          <w:lang w:val="sr-Latn-CS"/>
        </w:rPr>
        <w:t xml:space="preserve"> саставља извештај под називом: </w:t>
      </w:r>
      <w:r w:rsidRPr="00A155E1">
        <w:rPr>
          <w:rFonts w:cs="Arial"/>
          <w:b/>
          <w:lang w:val="sr-Latn-CS"/>
        </w:rPr>
        <w:t xml:space="preserve">„Атестно техничка документација </w:t>
      </w:r>
      <w:r w:rsidR="00BD1C7C">
        <w:rPr>
          <w:rFonts w:cs="Arial"/>
          <w:b/>
          <w:lang w:val="sr-Cyrl-RS"/>
        </w:rPr>
        <w:t>извршених услуга</w:t>
      </w:r>
      <w:r w:rsidRPr="00A155E1">
        <w:rPr>
          <w:rFonts w:cs="Arial"/>
          <w:b/>
          <w:lang w:val="sr-Latn-CS"/>
        </w:rPr>
        <w:t xml:space="preserve"> на котлу блок</w:t>
      </w:r>
      <w:r w:rsidRPr="00A155E1">
        <w:rPr>
          <w:rFonts w:cs="Arial"/>
          <w:b/>
          <w:lang w:val="sr-Cyrl-CS"/>
        </w:rPr>
        <w:t>а</w:t>
      </w:r>
      <w:r w:rsidRPr="00A155E1">
        <w:rPr>
          <w:rFonts w:cs="Arial"/>
          <w:b/>
          <w:lang w:val="sr-Latn-CS"/>
        </w:rPr>
        <w:t xml:space="preserve"> А</w:t>
      </w:r>
      <w:r w:rsidRPr="00A155E1">
        <w:rPr>
          <w:rFonts w:cs="Arial"/>
          <w:b/>
          <w:lang w:val="sr-Cyrl-CS"/>
        </w:rPr>
        <w:t>3</w:t>
      </w:r>
      <w:r w:rsidRPr="00A155E1">
        <w:rPr>
          <w:rFonts w:cs="Arial"/>
          <w:b/>
          <w:lang w:val="sr-Latn-CS"/>
        </w:rPr>
        <w:t xml:space="preserve">, фабрички број </w:t>
      </w:r>
      <w:r w:rsidRPr="00A155E1">
        <w:rPr>
          <w:rFonts w:cs="Arial"/>
          <w:b/>
          <w:lang w:val="sr-Cyrl-CS"/>
        </w:rPr>
        <w:t>2</w:t>
      </w:r>
      <w:r w:rsidRPr="00A155E1">
        <w:rPr>
          <w:rFonts w:cs="Arial"/>
          <w:b/>
          <w:lang w:val="sr-Latn-CS"/>
        </w:rPr>
        <w:t>2</w:t>
      </w:r>
      <w:r w:rsidRPr="00A155E1">
        <w:rPr>
          <w:rFonts w:cs="Arial"/>
          <w:b/>
          <w:lang w:val="sr-Cyrl-RS"/>
        </w:rPr>
        <w:t>87</w:t>
      </w:r>
      <w:r w:rsidRPr="00A155E1">
        <w:rPr>
          <w:rFonts w:cs="Arial"/>
          <w:b/>
          <w:lang w:val="sr-Latn-CS"/>
        </w:rPr>
        <w:t xml:space="preserve">, </w:t>
      </w:r>
      <w:r w:rsidRPr="00A155E1">
        <w:rPr>
          <w:rFonts w:cs="Arial"/>
          <w:b/>
          <w:lang w:val="sr-Cyrl-CS"/>
        </w:rPr>
        <w:t>у</w:t>
      </w:r>
      <w:r w:rsidRPr="00A155E1">
        <w:rPr>
          <w:rFonts w:cs="Arial"/>
          <w:b/>
          <w:lang w:val="sr-Latn-CS"/>
        </w:rPr>
        <w:t xml:space="preserve"> ремонту 201</w:t>
      </w:r>
      <w:r w:rsidRPr="00A155E1">
        <w:rPr>
          <w:rFonts w:cs="Arial"/>
          <w:b/>
          <w:lang w:val="sr-Cyrl-CS"/>
        </w:rPr>
        <w:t>8</w:t>
      </w:r>
      <w:r w:rsidRPr="00A155E1">
        <w:rPr>
          <w:rFonts w:cs="Arial"/>
          <w:b/>
          <w:lang w:val="sr-Latn-CS"/>
        </w:rPr>
        <w:t>. год</w:t>
      </w:r>
      <w:r w:rsidRPr="00A155E1">
        <w:rPr>
          <w:rFonts w:cs="Arial"/>
          <w:b/>
          <w:lang w:val="sr-Cyrl-CS"/>
        </w:rPr>
        <w:t>ине</w:t>
      </w:r>
      <w:r w:rsidRPr="00A155E1">
        <w:rPr>
          <w:rFonts w:cs="Arial"/>
          <w:b/>
          <w:lang w:val="sr-Latn-CS"/>
        </w:rPr>
        <w:t>“</w:t>
      </w:r>
      <w:r w:rsidRPr="00A155E1">
        <w:rPr>
          <w:rFonts w:cs="Arial"/>
          <w:lang w:val="sr-Cyrl-CS"/>
        </w:rPr>
        <w:t xml:space="preserve"> –</w:t>
      </w:r>
      <w:r w:rsidRPr="00A155E1">
        <w:rPr>
          <w:rFonts w:cs="Arial"/>
          <w:lang w:val="sr-Latn-CS"/>
        </w:rPr>
        <w:t xml:space="preserve"> у три примерка, увезано и воскирано</w:t>
      </w:r>
      <w:r w:rsidRPr="00A155E1">
        <w:rPr>
          <w:rFonts w:cs="Arial"/>
          <w:lang w:val="sr-Cyrl-CS"/>
        </w:rPr>
        <w:t>–</w:t>
      </w:r>
      <w:r w:rsidRPr="00A155E1">
        <w:rPr>
          <w:rFonts w:cs="Arial"/>
          <w:lang w:val="sr-Latn-CS"/>
        </w:rPr>
        <w:t>печатирано.</w:t>
      </w:r>
    </w:p>
    <w:p w:rsidR="00A155E1" w:rsidRPr="00A155E1" w:rsidRDefault="00A155E1" w:rsidP="00BD1C7C">
      <w:pPr>
        <w:numPr>
          <w:ilvl w:val="0"/>
          <w:numId w:val="37"/>
        </w:numPr>
        <w:spacing w:before="0" w:after="120"/>
        <w:ind w:left="142" w:hanging="142"/>
        <w:rPr>
          <w:rFonts w:cs="Arial"/>
          <w:lang w:val="sr-Latn-CS"/>
        </w:rPr>
      </w:pPr>
      <w:r w:rsidRPr="00A155E1">
        <w:rPr>
          <w:rFonts w:cs="Arial"/>
          <w:lang w:val="sr-Latn-CS"/>
        </w:rPr>
        <w:t xml:space="preserve">У случају да </w:t>
      </w:r>
      <w:r w:rsidRPr="00A155E1">
        <w:rPr>
          <w:rFonts w:cs="Arial"/>
          <w:lang w:val="sr-Cyrl-RS"/>
        </w:rPr>
        <w:t>су</w:t>
      </w:r>
      <w:r w:rsidRPr="00A155E1">
        <w:rPr>
          <w:rFonts w:cs="Arial"/>
          <w:lang w:val="sr-Latn-CS"/>
        </w:rPr>
        <w:t xml:space="preserve"> </w:t>
      </w:r>
      <w:r w:rsidRPr="00A155E1">
        <w:rPr>
          <w:rFonts w:cs="Arial"/>
          <w:lang w:val="sr-Cyrl-RS"/>
        </w:rPr>
        <w:t>у току</w:t>
      </w:r>
      <w:r w:rsidRPr="00A155E1">
        <w:rPr>
          <w:rFonts w:cs="Arial"/>
          <w:lang w:val="sr-Latn-CS"/>
        </w:rPr>
        <w:t xml:space="preserve"> испитивања котла на притисак</w:t>
      </w:r>
      <w:r w:rsidRPr="00A155E1">
        <w:rPr>
          <w:rFonts w:cs="Arial"/>
          <w:lang w:val="sr-Cyrl-RS"/>
        </w:rPr>
        <w:t xml:space="preserve"> (хладна проба котла),</w:t>
      </w:r>
      <w:r w:rsidRPr="00A155E1">
        <w:rPr>
          <w:rFonts w:cs="Arial"/>
          <w:lang w:val="sr-Latn-CS"/>
        </w:rPr>
        <w:t xml:space="preserve"> установљен</w:t>
      </w:r>
      <w:r w:rsidRPr="00A155E1">
        <w:rPr>
          <w:rFonts w:cs="Arial"/>
          <w:lang w:val="sr-Cyrl-RS"/>
        </w:rPr>
        <w:t>а</w:t>
      </w:r>
      <w:r w:rsidRPr="00A155E1">
        <w:rPr>
          <w:rFonts w:cs="Arial"/>
          <w:lang w:val="sr-Latn-CS"/>
        </w:rPr>
        <w:t xml:space="preserve"> пропуштањ</w:t>
      </w:r>
      <w:r w:rsidRPr="00A155E1">
        <w:rPr>
          <w:rFonts w:cs="Arial"/>
          <w:lang w:val="sr-Cyrl-RS"/>
        </w:rPr>
        <w:t>а</w:t>
      </w:r>
      <w:r w:rsidRPr="00A155E1">
        <w:rPr>
          <w:rFonts w:cs="Arial"/>
          <w:lang w:val="sr-Latn-CS"/>
        </w:rPr>
        <w:t xml:space="preserve"> </w:t>
      </w:r>
      <w:r w:rsidRPr="00A155E1">
        <w:rPr>
          <w:rFonts w:cs="Arial"/>
          <w:lang w:val="sr-Cyrl-RS"/>
        </w:rPr>
        <w:t>на деловима цевног система котла</w:t>
      </w:r>
      <w:r w:rsidRPr="00A155E1">
        <w:rPr>
          <w:rFonts w:cs="Arial"/>
          <w:lang w:val="sr-Latn-CS"/>
        </w:rPr>
        <w:t xml:space="preserve">, </w:t>
      </w:r>
      <w:r w:rsidR="00BD1C7C" w:rsidRPr="00A155E1">
        <w:rPr>
          <w:rFonts w:cs="Arial"/>
          <w:lang w:val="sr-Cyrl-CS"/>
        </w:rPr>
        <w:t>Из</w:t>
      </w:r>
      <w:r w:rsidR="00BD1C7C">
        <w:rPr>
          <w:rFonts w:cs="Arial"/>
          <w:lang w:val="sr-Cyrl-CS"/>
        </w:rPr>
        <w:t>абрани понуђач</w:t>
      </w:r>
      <w:r w:rsidRPr="00A155E1">
        <w:rPr>
          <w:rFonts w:cs="Arial"/>
          <w:lang w:val="sr-Cyrl-RS"/>
        </w:rPr>
        <w:t xml:space="preserve"> је у обавези</w:t>
      </w:r>
      <w:r w:rsidRPr="00A155E1">
        <w:rPr>
          <w:rFonts w:cs="Arial"/>
          <w:lang w:val="sr-Latn-CS"/>
        </w:rPr>
        <w:t xml:space="preserve"> да састави </w:t>
      </w:r>
      <w:r w:rsidRPr="00A155E1">
        <w:rPr>
          <w:rFonts w:cs="Arial"/>
          <w:b/>
          <w:lang w:val="sr-Latn-CS"/>
        </w:rPr>
        <w:t>„Елаборат о извршеној санацији након хладне пробе котла блока А</w:t>
      </w:r>
      <w:r w:rsidRPr="00A155E1">
        <w:rPr>
          <w:rFonts w:cs="Arial"/>
          <w:b/>
          <w:lang w:val="sr-Cyrl-RS"/>
        </w:rPr>
        <w:t>3</w:t>
      </w:r>
      <w:r w:rsidRPr="00A155E1">
        <w:rPr>
          <w:rFonts w:cs="Arial"/>
          <w:b/>
          <w:lang w:val="sr-Latn-CS"/>
        </w:rPr>
        <w:t xml:space="preserve">, фабрички број </w:t>
      </w:r>
      <w:r w:rsidRPr="00A155E1">
        <w:rPr>
          <w:rFonts w:cs="Arial"/>
          <w:b/>
          <w:lang w:val="sr-Cyrl-CS"/>
        </w:rPr>
        <w:t>2</w:t>
      </w:r>
      <w:r w:rsidRPr="00A155E1">
        <w:rPr>
          <w:rFonts w:cs="Arial"/>
          <w:b/>
          <w:lang w:val="sr-Latn-CS"/>
        </w:rPr>
        <w:t>2</w:t>
      </w:r>
      <w:r w:rsidRPr="00A155E1">
        <w:rPr>
          <w:rFonts w:cs="Arial"/>
          <w:b/>
          <w:lang w:val="sr-Cyrl-RS"/>
        </w:rPr>
        <w:t>87</w:t>
      </w:r>
      <w:r w:rsidRPr="00A155E1">
        <w:rPr>
          <w:rFonts w:cs="Arial"/>
          <w:b/>
          <w:lang w:val="sr-Latn-CS"/>
        </w:rPr>
        <w:t>, након ремонта 201</w:t>
      </w:r>
      <w:r w:rsidRPr="00A155E1">
        <w:rPr>
          <w:rFonts w:cs="Arial"/>
          <w:b/>
          <w:lang w:val="sr-Cyrl-RS"/>
        </w:rPr>
        <w:t>8</w:t>
      </w:r>
      <w:r w:rsidRPr="00A155E1">
        <w:rPr>
          <w:rFonts w:cs="Arial"/>
          <w:b/>
          <w:lang w:val="sr-Latn-CS"/>
        </w:rPr>
        <w:t>. године“</w:t>
      </w:r>
      <w:r w:rsidRPr="00A155E1">
        <w:rPr>
          <w:rFonts w:cs="Arial"/>
          <w:lang w:val="sr-Latn-CS"/>
        </w:rPr>
        <w:t>, у три примерка, и да га придода документу из претходне ставке и све зај</w:t>
      </w:r>
      <w:r w:rsidRPr="00A155E1">
        <w:rPr>
          <w:rFonts w:cs="Arial"/>
          <w:lang w:val="sr-Cyrl-CS"/>
        </w:rPr>
        <w:t>ед</w:t>
      </w:r>
      <w:r w:rsidRPr="00A155E1">
        <w:rPr>
          <w:rFonts w:cs="Arial"/>
          <w:lang w:val="sr-Latn-CS"/>
        </w:rPr>
        <w:t>но увеже, печатира и воскира.</w:t>
      </w:r>
    </w:p>
    <w:p w:rsidR="00A155E1" w:rsidRPr="00A155E1" w:rsidRDefault="00A155E1" w:rsidP="00A155E1">
      <w:pPr>
        <w:spacing w:before="0" w:after="60"/>
        <w:jc w:val="left"/>
        <w:rPr>
          <w:rFonts w:cs="Arial"/>
          <w:u w:val="single"/>
          <w:lang w:val="sr-Latn-CS"/>
        </w:rPr>
      </w:pPr>
      <w:r w:rsidRPr="00A155E1">
        <w:rPr>
          <w:rFonts w:cs="Arial"/>
          <w:b/>
          <w:i/>
          <w:u w:val="single"/>
          <w:lang w:val="sr-Latn-CS"/>
        </w:rPr>
        <w:t>Обавезе Наручиоца:</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 xml:space="preserve">Обезбеђивање </w:t>
      </w:r>
      <w:r w:rsidRPr="00A155E1">
        <w:rPr>
          <w:rFonts w:cs="Arial"/>
          <w:lang w:val="sr-Cyrl-RS"/>
        </w:rPr>
        <w:t xml:space="preserve">основног материјала (цеви, лимови, челичне шипке,...) неопходног за извођење ремонтних </w:t>
      </w:r>
      <w:r w:rsidR="00BD1C7C">
        <w:rPr>
          <w:rFonts w:cs="Arial"/>
          <w:lang w:val="sr-Cyrl-RS"/>
        </w:rPr>
        <w:t>услуга</w:t>
      </w:r>
      <w:r w:rsidRPr="00A155E1">
        <w:rPr>
          <w:rFonts w:cs="Arial"/>
          <w:lang w:val="sr-Latn-CS"/>
        </w:rPr>
        <w:t>.</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Обезбеђивање додатног материјала за заваривање.</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Демонтажа и монтажа изолације на свим местима где је неопходно.</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Обезбеђивање акредитован</w:t>
      </w:r>
      <w:r w:rsidRPr="00A155E1">
        <w:rPr>
          <w:rFonts w:cs="Arial"/>
          <w:lang w:val="sr-Cyrl-RS"/>
        </w:rPr>
        <w:t>е</w:t>
      </w:r>
      <w:r w:rsidRPr="00A155E1">
        <w:rPr>
          <w:rFonts w:cs="Arial"/>
          <w:lang w:val="sr-Latn-CS"/>
        </w:rPr>
        <w:t xml:space="preserve"> лабораториј</w:t>
      </w:r>
      <w:r w:rsidRPr="00A155E1">
        <w:rPr>
          <w:rFonts w:cs="Arial"/>
          <w:lang w:val="sr-Cyrl-RS"/>
        </w:rPr>
        <w:t>е</w:t>
      </w:r>
      <w:r w:rsidRPr="00A155E1">
        <w:rPr>
          <w:rFonts w:cs="Arial"/>
          <w:lang w:val="sr-Latn-CS"/>
        </w:rPr>
        <w:t xml:space="preserve"> за испитивање ИБР методама</w:t>
      </w:r>
      <w:r w:rsidRPr="00A155E1">
        <w:rPr>
          <w:rFonts w:cs="Arial"/>
          <w:lang w:val="sr-Cyrl-RS"/>
        </w:rPr>
        <w:t xml:space="preserve"> и организација испитивања</w:t>
      </w:r>
      <w:r w:rsidRPr="00A155E1">
        <w:rPr>
          <w:rFonts w:cs="Arial"/>
          <w:lang w:val="sr-Latn-CS"/>
        </w:rPr>
        <w:t>.</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Обезбеђивање довољног броја прикључних места за електричну струју од коте 0m до коте +90m.</w:t>
      </w:r>
    </w:p>
    <w:p w:rsidR="00A155E1" w:rsidRPr="00A155E1" w:rsidRDefault="00A155E1" w:rsidP="00A155E1">
      <w:pPr>
        <w:numPr>
          <w:ilvl w:val="0"/>
          <w:numId w:val="35"/>
        </w:numPr>
        <w:spacing w:before="0"/>
        <w:ind w:left="142" w:hanging="142"/>
        <w:jc w:val="left"/>
        <w:rPr>
          <w:rFonts w:cs="Arial"/>
          <w:lang w:val="sr-Latn-CS"/>
        </w:rPr>
      </w:pPr>
      <w:r w:rsidRPr="00A155E1">
        <w:rPr>
          <w:rFonts w:cs="Arial"/>
          <w:lang w:val="sr-Latn-CS"/>
        </w:rPr>
        <w:t xml:space="preserve">Организација радова и надзор над </w:t>
      </w:r>
      <w:r w:rsidR="00BD1C7C">
        <w:rPr>
          <w:rFonts w:cs="Arial"/>
          <w:lang w:val="sr-Cyrl-RS"/>
        </w:rPr>
        <w:t>вршењем услуга</w:t>
      </w:r>
    </w:p>
    <w:p w:rsidR="00A155E1" w:rsidRPr="00A155E1" w:rsidRDefault="00A155E1" w:rsidP="00A155E1">
      <w:pPr>
        <w:spacing w:before="0"/>
        <w:rPr>
          <w:rFonts w:cs="Arial"/>
          <w:lang w:val="sr-Latn-CS"/>
        </w:rPr>
      </w:pPr>
    </w:p>
    <w:p w:rsidR="00BD1C7C" w:rsidRPr="006D3F0E" w:rsidRDefault="00BD1C7C" w:rsidP="00BD1C7C">
      <w:pPr>
        <w:jc w:val="left"/>
        <w:rPr>
          <w:rFonts w:cs="Arial"/>
          <w:b/>
        </w:rPr>
      </w:pPr>
      <w:r>
        <w:rPr>
          <w:rFonts w:cs="Arial"/>
          <w:b/>
          <w:lang w:val="sr-Cyrl-RS"/>
        </w:rPr>
        <w:t xml:space="preserve">ПАРТИЈА 3 – Ремонт ЦСК блока </w:t>
      </w:r>
      <w:r w:rsidRPr="008E3DB1">
        <w:rPr>
          <w:rFonts w:cs="Arial"/>
          <w:b/>
          <w:lang w:val="sr-Cyrl-RS"/>
        </w:rPr>
        <w:t>А</w:t>
      </w:r>
      <w:r>
        <w:rPr>
          <w:rFonts w:cs="Arial"/>
          <w:b/>
          <w:lang w:val="sr-Cyrl-RS"/>
        </w:rPr>
        <w:t>4</w:t>
      </w:r>
    </w:p>
    <w:p w:rsidR="00BD1C7C" w:rsidRPr="000B35C5" w:rsidRDefault="00BD1C7C" w:rsidP="00BD1C7C">
      <w:pPr>
        <w:spacing w:after="60"/>
        <w:rPr>
          <w:rFonts w:cs="Arial"/>
          <w:b/>
          <w:i/>
          <w:u w:val="single"/>
          <w:lang w:val="sr-Latn-CS"/>
        </w:rPr>
      </w:pPr>
      <w:r w:rsidRPr="000B35C5">
        <w:rPr>
          <w:rFonts w:cs="Arial"/>
          <w:b/>
          <w:i/>
          <w:u w:val="single"/>
          <w:lang w:val="sr-Latn-CS"/>
        </w:rPr>
        <w:t xml:space="preserve">Очекивани обим и врсте </w:t>
      </w:r>
      <w:r>
        <w:rPr>
          <w:rFonts w:cs="Arial"/>
          <w:b/>
          <w:i/>
          <w:u w:val="single"/>
          <w:lang w:val="sr-Cyrl-RS"/>
        </w:rPr>
        <w:t>услуга</w:t>
      </w:r>
      <w:r w:rsidRPr="000B35C5">
        <w:rPr>
          <w:rFonts w:cs="Arial"/>
          <w:b/>
          <w:i/>
          <w:u w:val="single"/>
          <w:lang w:val="sr-Latn-CS"/>
        </w:rPr>
        <w:t>:</w:t>
      </w:r>
    </w:p>
    <w:p w:rsidR="00BD1C7C" w:rsidRPr="00046081" w:rsidRDefault="00BD1C7C" w:rsidP="00BD1C7C">
      <w:pPr>
        <w:numPr>
          <w:ilvl w:val="0"/>
          <w:numId w:val="36"/>
        </w:numPr>
        <w:spacing w:before="0"/>
        <w:ind w:left="284" w:hanging="284"/>
        <w:jc w:val="left"/>
        <w:rPr>
          <w:rFonts w:cs="Arial"/>
        </w:rPr>
      </w:pPr>
      <w:r>
        <w:rPr>
          <w:rFonts w:cs="Arial"/>
          <w:lang w:val="sr-Cyrl-RS"/>
        </w:rPr>
        <w:t>П</w:t>
      </w:r>
      <w:r w:rsidRPr="00046081">
        <w:rPr>
          <w:rFonts w:cs="Arial"/>
        </w:rPr>
        <w:t xml:space="preserve">рање </w:t>
      </w:r>
      <w:r>
        <w:rPr>
          <w:rFonts w:cs="Arial"/>
          <w:lang w:val="sr-Cyrl-RS"/>
        </w:rPr>
        <w:t xml:space="preserve">унутрашњости </w:t>
      </w:r>
      <w:r w:rsidRPr="00046081">
        <w:rPr>
          <w:rFonts w:cs="Arial"/>
        </w:rPr>
        <w:t>котла</w:t>
      </w:r>
      <w:r>
        <w:rPr>
          <w:rFonts w:cs="Arial"/>
          <w:lang w:val="sr-Cyrl-RS"/>
        </w:rPr>
        <w:t>.</w:t>
      </w:r>
    </w:p>
    <w:p w:rsidR="00BD1C7C" w:rsidRPr="000B35C5" w:rsidRDefault="00BD1C7C" w:rsidP="00BD1C7C">
      <w:pPr>
        <w:numPr>
          <w:ilvl w:val="0"/>
          <w:numId w:val="36"/>
        </w:numPr>
        <w:spacing w:before="0"/>
        <w:ind w:left="284" w:hanging="284"/>
        <w:jc w:val="left"/>
        <w:rPr>
          <w:rFonts w:cs="Arial"/>
        </w:rPr>
      </w:pPr>
      <w:r>
        <w:rPr>
          <w:rFonts w:cs="Arial"/>
          <w:lang w:val="sr-Cyrl-RS"/>
        </w:rPr>
        <w:lastRenderedPageBreak/>
        <w:t>О</w:t>
      </w:r>
      <w:r w:rsidRPr="00046081">
        <w:rPr>
          <w:rFonts w:cs="Arial"/>
        </w:rPr>
        <w:t>бијање чврстих наслага са грејних површина котла</w:t>
      </w:r>
      <w:r>
        <w:rPr>
          <w:rFonts w:cs="Arial"/>
          <w:lang w:val="sr-Cyrl-RS"/>
        </w:rPr>
        <w:t xml:space="preserve"> (испаривач, прегрејачи 2, 4 и 6 и прегрејач 1 у зонама прегрејача 4 и 6)</w:t>
      </w:r>
      <w:r>
        <w:rPr>
          <w:rFonts w:cs="Arial"/>
        </w:rPr>
        <w:t xml:space="preserve"> и </w:t>
      </w:r>
      <w:r w:rsidRPr="000B35C5">
        <w:rPr>
          <w:rFonts w:cs="Arial"/>
        </w:rPr>
        <w:t xml:space="preserve">уклањање обијених наслага </w:t>
      </w:r>
      <w:r>
        <w:rPr>
          <w:rFonts w:cs="Arial"/>
        </w:rPr>
        <w:t>из котла</w:t>
      </w:r>
      <w:r>
        <w:rPr>
          <w:rFonts w:cs="Arial"/>
          <w:lang w:val="sr-Cyrl-RS"/>
        </w:rPr>
        <w:t xml:space="preserve"> на локацију у оквиру круга ТЕНТ А, коју одреди Наручилац.</w:t>
      </w:r>
    </w:p>
    <w:p w:rsidR="00BD1C7C" w:rsidRPr="00046081" w:rsidRDefault="00BD1C7C" w:rsidP="00BD1C7C">
      <w:pPr>
        <w:numPr>
          <w:ilvl w:val="0"/>
          <w:numId w:val="36"/>
        </w:numPr>
        <w:spacing w:before="0"/>
        <w:ind w:left="284" w:hanging="284"/>
        <w:rPr>
          <w:rFonts w:cs="Arial"/>
        </w:rPr>
      </w:pPr>
      <w:r>
        <w:rPr>
          <w:rFonts w:cs="Arial"/>
          <w:lang w:val="sr-Cyrl-RS"/>
        </w:rPr>
        <w:t>Б</w:t>
      </w:r>
      <w:r w:rsidRPr="00046081">
        <w:rPr>
          <w:rFonts w:cs="Arial"/>
          <w:lang w:val="sr-Latn-CS"/>
        </w:rPr>
        <w:t>раварско</w:t>
      </w:r>
      <w:r w:rsidRPr="00046081">
        <w:rPr>
          <w:rFonts w:cs="Arial"/>
        </w:rPr>
        <w:t>–</w:t>
      </w:r>
      <w:r>
        <w:rPr>
          <w:rFonts w:cs="Arial"/>
          <w:lang w:val="sr-Latn-CS"/>
        </w:rPr>
        <w:t>заваривачк</w:t>
      </w:r>
      <w:r>
        <w:rPr>
          <w:rFonts w:cs="Arial"/>
          <w:lang w:val="sr-Cyrl-RS"/>
        </w:rPr>
        <w:t>е</w:t>
      </w:r>
      <w:r>
        <w:rPr>
          <w:rFonts w:cs="Arial"/>
          <w:lang w:val="sr-Latn-CS"/>
        </w:rPr>
        <w:t xml:space="preserve"> </w:t>
      </w:r>
      <w:r>
        <w:rPr>
          <w:rFonts w:cs="Arial"/>
          <w:lang w:val="sr-Cyrl-RS"/>
        </w:rPr>
        <w:t>услуге</w:t>
      </w:r>
      <w:r w:rsidRPr="00046081">
        <w:rPr>
          <w:rFonts w:cs="Arial"/>
          <w:lang w:val="sr-Latn-CS"/>
        </w:rPr>
        <w:t xml:space="preserve"> на цевном систему котла по дефектажи</w:t>
      </w:r>
      <w:r>
        <w:rPr>
          <w:rFonts w:cs="Arial"/>
          <w:lang w:val="sr-Cyrl-RS"/>
        </w:rPr>
        <w:t>.</w:t>
      </w:r>
    </w:p>
    <w:p w:rsidR="00BD1C7C" w:rsidRPr="00046081" w:rsidRDefault="00BD1C7C" w:rsidP="00BD1C7C">
      <w:pPr>
        <w:numPr>
          <w:ilvl w:val="0"/>
          <w:numId w:val="36"/>
        </w:numPr>
        <w:spacing w:before="0"/>
        <w:ind w:left="284" w:hanging="284"/>
        <w:rPr>
          <w:rFonts w:cs="Arial"/>
        </w:rPr>
      </w:pPr>
      <w:r>
        <w:rPr>
          <w:rFonts w:cs="Arial"/>
          <w:lang w:val="sr-Cyrl-RS"/>
        </w:rPr>
        <w:t>Исецање</w:t>
      </w:r>
      <w:r w:rsidRPr="00046081">
        <w:rPr>
          <w:rFonts w:cs="Arial"/>
        </w:rPr>
        <w:t xml:space="preserve"> узорака са грејних површина</w:t>
      </w:r>
      <w:r>
        <w:rPr>
          <w:rFonts w:cs="Arial"/>
          <w:lang w:val="sr-Cyrl-RS"/>
        </w:rPr>
        <w:t xml:space="preserve"> котла</w:t>
      </w:r>
      <w:r w:rsidRPr="00046081">
        <w:rPr>
          <w:rFonts w:cs="Arial"/>
        </w:rPr>
        <w:t xml:space="preserve"> за </w:t>
      </w:r>
      <w:r>
        <w:rPr>
          <w:rFonts w:cs="Arial"/>
          <w:lang w:val="sr-Cyrl-RS"/>
        </w:rPr>
        <w:t xml:space="preserve">потребе </w:t>
      </w:r>
      <w:r w:rsidRPr="00046081">
        <w:rPr>
          <w:rFonts w:cs="Arial"/>
        </w:rPr>
        <w:t>испитивања стања материјала цеви</w:t>
      </w:r>
      <w:r>
        <w:rPr>
          <w:rFonts w:cs="Arial"/>
          <w:lang w:val="sr-Cyrl-RS"/>
        </w:rPr>
        <w:t>.</w:t>
      </w:r>
    </w:p>
    <w:p w:rsidR="00BD1C7C" w:rsidRPr="00046081" w:rsidRDefault="00BD1C7C" w:rsidP="00BD1C7C">
      <w:pPr>
        <w:numPr>
          <w:ilvl w:val="0"/>
          <w:numId w:val="36"/>
        </w:numPr>
        <w:spacing w:before="0"/>
        <w:ind w:left="284" w:hanging="284"/>
        <w:rPr>
          <w:rFonts w:cs="Arial"/>
        </w:rPr>
      </w:pPr>
      <w:r>
        <w:rPr>
          <w:rFonts w:cs="Arial"/>
          <w:lang w:val="sr-Cyrl-RS"/>
        </w:rPr>
        <w:t>Услуге</w:t>
      </w:r>
      <w:r w:rsidRPr="00046081">
        <w:rPr>
          <w:rFonts w:cs="Arial"/>
        </w:rPr>
        <w:t xml:space="preserve"> на пумпи за старт котла, котловском резервоару, котловским експандерима и п</w:t>
      </w:r>
      <w:r>
        <w:rPr>
          <w:rFonts w:cs="Arial"/>
          <w:lang w:val="sr-Cyrl-RS"/>
        </w:rPr>
        <w:t>омоћним</w:t>
      </w:r>
      <w:r w:rsidRPr="00046081">
        <w:rPr>
          <w:rFonts w:cs="Arial"/>
        </w:rPr>
        <w:t xml:space="preserve"> цевоводима</w:t>
      </w:r>
      <w:r>
        <w:rPr>
          <w:rFonts w:cs="Arial"/>
          <w:lang w:val="sr-Cyrl-RS"/>
        </w:rPr>
        <w:t>.</w:t>
      </w:r>
    </w:p>
    <w:p w:rsidR="00BD1C7C" w:rsidRPr="00046081" w:rsidRDefault="00BD1C7C" w:rsidP="00BD1C7C">
      <w:pPr>
        <w:numPr>
          <w:ilvl w:val="0"/>
          <w:numId w:val="36"/>
        </w:numPr>
        <w:spacing w:before="0"/>
        <w:ind w:left="284" w:hanging="284"/>
        <w:rPr>
          <w:rFonts w:cs="Arial"/>
        </w:rPr>
      </w:pPr>
      <w:r>
        <w:rPr>
          <w:rFonts w:cs="Arial"/>
          <w:lang w:val="sr-Cyrl-RS"/>
        </w:rPr>
        <w:t>Услуге</w:t>
      </w:r>
      <w:r w:rsidRPr="00046081">
        <w:rPr>
          <w:rFonts w:cs="Arial"/>
        </w:rPr>
        <w:t xml:space="preserve"> на санацији евентуалних оштећења на </w:t>
      </w:r>
      <w:r>
        <w:rPr>
          <w:rFonts w:cs="Arial"/>
          <w:lang w:val="sr-Cyrl-RS"/>
        </w:rPr>
        <w:t xml:space="preserve">котловским коморама, главним </w:t>
      </w:r>
      <w:r w:rsidRPr="00046081">
        <w:rPr>
          <w:rFonts w:cs="Arial"/>
        </w:rPr>
        <w:t>пароводним линијама</w:t>
      </w:r>
      <w:r>
        <w:rPr>
          <w:rFonts w:cs="Arial"/>
          <w:lang w:val="sr-Cyrl-RS"/>
        </w:rPr>
        <w:t xml:space="preserve"> (</w:t>
      </w:r>
      <w:r>
        <w:rPr>
          <w:rFonts w:cs="Arial"/>
          <w:lang w:val="sr-Latn-RS"/>
        </w:rPr>
        <w:t xml:space="preserve">RA, RB </w:t>
      </w:r>
      <w:r>
        <w:rPr>
          <w:rFonts w:cs="Arial"/>
          <w:lang w:val="sr-Cyrl-RS"/>
        </w:rPr>
        <w:t xml:space="preserve">и </w:t>
      </w:r>
      <w:r>
        <w:rPr>
          <w:rFonts w:cs="Arial"/>
          <w:lang w:val="sr-Latn-RS"/>
        </w:rPr>
        <w:t>RC)</w:t>
      </w:r>
      <w:r>
        <w:rPr>
          <w:rFonts w:cs="Arial"/>
          <w:lang w:val="sr-Cyrl-RS"/>
        </w:rPr>
        <w:t xml:space="preserve">, напојном воду </w:t>
      </w:r>
      <w:r>
        <w:rPr>
          <w:rFonts w:cs="Arial"/>
          <w:lang w:val="sr-Latn-RS"/>
        </w:rPr>
        <w:t>(RL)</w:t>
      </w:r>
      <w:r>
        <w:rPr>
          <w:rFonts w:cs="Arial"/>
          <w:lang w:val="sr-Cyrl-RS"/>
        </w:rPr>
        <w:t>, повезним пароводима прегрејача и међупрегрејача паре и повезним цевоводима економајзера и испаривача.</w:t>
      </w:r>
    </w:p>
    <w:p w:rsidR="00BD1C7C" w:rsidRPr="00046081" w:rsidRDefault="00BD1C7C" w:rsidP="00BD1C7C">
      <w:pPr>
        <w:numPr>
          <w:ilvl w:val="0"/>
          <w:numId w:val="36"/>
        </w:numPr>
        <w:spacing w:before="0"/>
        <w:ind w:left="284" w:hanging="284"/>
        <w:rPr>
          <w:rFonts w:cs="Arial"/>
        </w:rPr>
      </w:pPr>
      <w:r>
        <w:rPr>
          <w:rFonts w:cs="Arial"/>
          <w:lang w:val="sr-Cyrl-RS"/>
        </w:rPr>
        <w:t>Услуге</w:t>
      </w:r>
      <w:r w:rsidRPr="00046081">
        <w:rPr>
          <w:rFonts w:cs="Arial"/>
        </w:rPr>
        <w:t xml:space="preserve"> на </w:t>
      </w:r>
      <w:r>
        <w:rPr>
          <w:rFonts w:cs="Arial"/>
          <w:lang w:val="sr-Cyrl-RS"/>
        </w:rPr>
        <w:t xml:space="preserve">подешавањима и санацији евентуалних оштећења на </w:t>
      </w:r>
      <w:r w:rsidRPr="00046081">
        <w:rPr>
          <w:rFonts w:cs="Arial"/>
        </w:rPr>
        <w:t xml:space="preserve">систему овешења </w:t>
      </w:r>
      <w:r>
        <w:rPr>
          <w:rFonts w:cs="Arial"/>
          <w:lang w:val="sr-Cyrl-RS"/>
        </w:rPr>
        <w:t xml:space="preserve">котловских комора, </w:t>
      </w:r>
      <w:r w:rsidRPr="00046081">
        <w:rPr>
          <w:rFonts w:cs="Arial"/>
        </w:rPr>
        <w:t>главних пароводних линија</w:t>
      </w:r>
      <w:r>
        <w:rPr>
          <w:rFonts w:cs="Arial"/>
          <w:lang w:val="sr-Cyrl-RS"/>
        </w:rPr>
        <w:t xml:space="preserve"> (</w:t>
      </w:r>
      <w:r>
        <w:rPr>
          <w:rFonts w:cs="Arial"/>
          <w:lang w:val="sr-Latn-RS"/>
        </w:rPr>
        <w:t xml:space="preserve">RA, RB </w:t>
      </w:r>
      <w:r>
        <w:rPr>
          <w:rFonts w:cs="Arial"/>
          <w:lang w:val="sr-Cyrl-RS"/>
        </w:rPr>
        <w:t xml:space="preserve">и </w:t>
      </w:r>
      <w:r>
        <w:rPr>
          <w:rFonts w:cs="Arial"/>
          <w:lang w:val="sr-Latn-RS"/>
        </w:rPr>
        <w:t>RC)</w:t>
      </w:r>
      <w:r>
        <w:rPr>
          <w:rFonts w:cs="Arial"/>
          <w:lang w:val="sr-Cyrl-RS"/>
        </w:rPr>
        <w:t xml:space="preserve">, </w:t>
      </w:r>
      <w:r w:rsidRPr="00046081">
        <w:rPr>
          <w:rFonts w:cs="Arial"/>
        </w:rPr>
        <w:t>напојног вода</w:t>
      </w:r>
      <w:r>
        <w:rPr>
          <w:rFonts w:cs="Arial"/>
          <w:lang w:val="sr-Cyrl-RS"/>
        </w:rPr>
        <w:t xml:space="preserve"> </w:t>
      </w:r>
      <w:r>
        <w:rPr>
          <w:rFonts w:cs="Arial"/>
          <w:lang w:val="sr-Latn-RS"/>
        </w:rPr>
        <w:t>(RL)</w:t>
      </w:r>
      <w:r w:rsidRPr="00046081">
        <w:rPr>
          <w:rFonts w:cs="Arial"/>
        </w:rPr>
        <w:t xml:space="preserve">, </w:t>
      </w:r>
      <w:r>
        <w:rPr>
          <w:rFonts w:cs="Arial"/>
          <w:lang w:val="sr-Cyrl-RS"/>
        </w:rPr>
        <w:t xml:space="preserve">преструјних паровода прегрејача и међупрегрејача паре и </w:t>
      </w:r>
      <w:r w:rsidRPr="00046081">
        <w:rPr>
          <w:rFonts w:cs="Arial"/>
        </w:rPr>
        <w:t>преструјних паровода</w:t>
      </w:r>
      <w:r>
        <w:rPr>
          <w:rFonts w:cs="Arial"/>
          <w:lang w:val="sr-Cyrl-RS"/>
        </w:rPr>
        <w:t xml:space="preserve"> економајзера и испаривача.</w:t>
      </w:r>
    </w:p>
    <w:p w:rsidR="00BD1C7C" w:rsidRPr="00397468" w:rsidRDefault="00BD1C7C" w:rsidP="00BD1C7C">
      <w:pPr>
        <w:numPr>
          <w:ilvl w:val="0"/>
          <w:numId w:val="36"/>
        </w:numPr>
        <w:spacing w:before="0"/>
        <w:ind w:left="284" w:hanging="284"/>
        <w:jc w:val="left"/>
        <w:rPr>
          <w:rFonts w:cs="Arial"/>
        </w:rPr>
      </w:pPr>
      <w:r>
        <w:rPr>
          <w:rFonts w:cs="Arial"/>
          <w:lang w:val="sr-Cyrl-RS"/>
        </w:rPr>
        <w:t>Услуге на санацији евентуалних оштећења на парним загрејачима ваздуха.</w:t>
      </w:r>
    </w:p>
    <w:p w:rsidR="00BD1C7C" w:rsidRDefault="00BD1C7C" w:rsidP="00BD1C7C">
      <w:pPr>
        <w:numPr>
          <w:ilvl w:val="0"/>
          <w:numId w:val="36"/>
        </w:numPr>
        <w:spacing w:before="0"/>
        <w:ind w:left="284" w:hanging="284"/>
        <w:jc w:val="left"/>
        <w:rPr>
          <w:rFonts w:cs="Arial"/>
          <w:lang w:val="sr-Cyrl-RS"/>
        </w:rPr>
      </w:pPr>
      <w:r w:rsidRPr="00BD1C7C">
        <w:rPr>
          <w:rFonts w:cs="Arial"/>
          <w:lang w:val="sr-Cyrl-RS"/>
        </w:rPr>
        <w:t>Услуге</w:t>
      </w:r>
      <w:r>
        <w:rPr>
          <w:rFonts w:cs="Arial"/>
          <w:lang w:val="sr-Cyrl-RS"/>
        </w:rPr>
        <w:t xml:space="preserve"> на санацији оштећења на оплати котла.</w:t>
      </w:r>
    </w:p>
    <w:p w:rsidR="00BD1C7C" w:rsidRDefault="00BD1C7C" w:rsidP="00BD1C7C">
      <w:pPr>
        <w:numPr>
          <w:ilvl w:val="0"/>
          <w:numId w:val="36"/>
        </w:numPr>
        <w:spacing w:before="0" w:after="60"/>
        <w:ind w:left="284" w:hanging="284"/>
        <w:jc w:val="left"/>
        <w:rPr>
          <w:rFonts w:cs="Arial"/>
          <w:lang w:val="sr-Cyrl-RS"/>
        </w:rPr>
      </w:pPr>
      <w:r w:rsidRPr="00BD1C7C">
        <w:rPr>
          <w:rFonts w:cs="Arial"/>
          <w:lang w:val="sr-Cyrl-RS"/>
        </w:rPr>
        <w:t>Услуге</w:t>
      </w:r>
      <w:r>
        <w:rPr>
          <w:rFonts w:cs="Arial"/>
          <w:lang w:val="sr-Cyrl-RS"/>
        </w:rPr>
        <w:t xml:space="preserve"> на побољшању заптивености котла – санација дихтовања на котловским вратима и ревизионим отворима.</w:t>
      </w:r>
    </w:p>
    <w:p w:rsidR="00BD1C7C" w:rsidRDefault="00BD1C7C" w:rsidP="00BD1C7C">
      <w:pPr>
        <w:spacing w:after="60"/>
        <w:rPr>
          <w:rFonts w:cs="Arial"/>
          <w:lang w:val="sr-Cyrl-RS"/>
        </w:rPr>
      </w:pPr>
      <w:proofErr w:type="gramStart"/>
      <w:r w:rsidRPr="00046081">
        <w:rPr>
          <w:rFonts w:cs="Arial"/>
        </w:rPr>
        <w:t>З</w:t>
      </w:r>
      <w:r w:rsidRPr="00046081">
        <w:rPr>
          <w:rFonts w:cs="Arial"/>
          <w:lang w:val="sr-Latn-CS"/>
        </w:rPr>
        <w:t xml:space="preserve">а време </w:t>
      </w:r>
      <w:r>
        <w:rPr>
          <w:rFonts w:cs="Arial"/>
          <w:lang w:val="sr-Cyrl-RS"/>
        </w:rPr>
        <w:t xml:space="preserve">трајања </w:t>
      </w:r>
      <w:r w:rsidRPr="00046081">
        <w:rPr>
          <w:rFonts w:cs="Arial"/>
          <w:lang w:val="sr-Latn-CS"/>
        </w:rPr>
        <w:t>ремонт</w:t>
      </w:r>
      <w:r w:rsidRPr="00046081">
        <w:rPr>
          <w:rFonts w:cs="Arial"/>
        </w:rPr>
        <w:t>а</w:t>
      </w:r>
      <w:r w:rsidRPr="00046081">
        <w:rPr>
          <w:rFonts w:cs="Arial"/>
          <w:lang w:val="sr-Latn-CS"/>
        </w:rPr>
        <w:t xml:space="preserve"> блок</w:t>
      </w:r>
      <w:r w:rsidRPr="00046081">
        <w:rPr>
          <w:rFonts w:cs="Arial"/>
        </w:rPr>
        <w:t>а</w:t>
      </w:r>
      <w:r w:rsidRPr="00046081">
        <w:rPr>
          <w:rFonts w:cs="Arial"/>
          <w:lang w:val="sr-Latn-CS"/>
        </w:rPr>
        <w:t xml:space="preserve"> А</w:t>
      </w:r>
      <w:r w:rsidRPr="00046081">
        <w:rPr>
          <w:rFonts w:cs="Arial"/>
        </w:rPr>
        <w:t>4</w:t>
      </w:r>
      <w:r w:rsidRPr="00046081">
        <w:rPr>
          <w:rFonts w:cs="Arial"/>
          <w:lang w:val="sr-Latn-CS"/>
        </w:rPr>
        <w:t xml:space="preserve"> у 201</w:t>
      </w:r>
      <w:r>
        <w:rPr>
          <w:rFonts w:cs="Arial"/>
          <w:lang w:val="sr-Cyrl-RS"/>
        </w:rPr>
        <w:t>8</w:t>
      </w:r>
      <w:r w:rsidRPr="00046081">
        <w:rPr>
          <w:rFonts w:cs="Arial"/>
        </w:rPr>
        <w:t>–</w:t>
      </w:r>
      <w:r w:rsidRPr="00046081">
        <w:rPr>
          <w:rFonts w:cs="Arial"/>
          <w:lang w:val="sr-Latn-CS"/>
        </w:rPr>
        <w:t>ој години</w:t>
      </w:r>
      <w:r w:rsidRPr="00046081">
        <w:rPr>
          <w:rFonts w:cs="Arial"/>
        </w:rPr>
        <w:t>,</w:t>
      </w:r>
      <w:r w:rsidRPr="00046081">
        <w:rPr>
          <w:rFonts w:cs="Arial"/>
          <w:lang w:val="sr-Latn-CS"/>
        </w:rPr>
        <w:t xml:space="preserve"> </w:t>
      </w:r>
      <w:r>
        <w:rPr>
          <w:rFonts w:cs="Arial"/>
          <w:lang w:val="sr-Cyrl-RS"/>
        </w:rPr>
        <w:t>услуге</w:t>
      </w:r>
      <w:r>
        <w:rPr>
          <w:rFonts w:cs="Arial"/>
          <w:lang w:val="sr-Latn-CS"/>
        </w:rPr>
        <w:t xml:space="preserve"> ће бити обављан</w:t>
      </w:r>
      <w:r>
        <w:rPr>
          <w:rFonts w:cs="Arial"/>
          <w:lang w:val="sr-Cyrl-RS"/>
        </w:rPr>
        <w:t>е, по потреби,</w:t>
      </w:r>
      <w:r w:rsidRPr="00046081">
        <w:rPr>
          <w:rFonts w:cs="Arial"/>
          <w:lang w:val="sr-Latn-CS"/>
        </w:rPr>
        <w:t xml:space="preserve"> у </w:t>
      </w:r>
      <w:r w:rsidRPr="00046081">
        <w:rPr>
          <w:rFonts w:cs="Arial"/>
        </w:rPr>
        <w:t>две смене,</w:t>
      </w:r>
      <w:r w:rsidRPr="00046081">
        <w:rPr>
          <w:rFonts w:cs="Arial"/>
          <w:lang w:val="sr-Latn-CS"/>
        </w:rPr>
        <w:t xml:space="preserve"> укључујући и дане викенда</w:t>
      </w:r>
      <w:r>
        <w:rPr>
          <w:rFonts w:cs="Arial"/>
          <w:lang w:val="sr-Cyrl-RS"/>
        </w:rPr>
        <w:t xml:space="preserve"> и празника</w:t>
      </w:r>
      <w:r w:rsidRPr="00046081">
        <w:rPr>
          <w:rFonts w:cs="Arial"/>
        </w:rPr>
        <w:t>.</w:t>
      </w:r>
      <w:proofErr w:type="gramEnd"/>
      <w:r w:rsidRPr="00046081">
        <w:rPr>
          <w:rFonts w:cs="Arial"/>
          <w:lang w:val="sr-Latn-CS"/>
        </w:rPr>
        <w:t xml:space="preserve"> Предвиђен</w:t>
      </w:r>
      <w:r w:rsidRPr="006D3F0E">
        <w:rPr>
          <w:rFonts w:cs="Arial"/>
          <w:lang w:val="sr-Latn-CS"/>
        </w:rPr>
        <w:t>о</w:t>
      </w:r>
      <w:r w:rsidRPr="00046081">
        <w:rPr>
          <w:rFonts w:cs="Arial"/>
          <w:lang w:val="sr-Latn-CS"/>
        </w:rPr>
        <w:t xml:space="preserve"> </w:t>
      </w:r>
      <w:r w:rsidRPr="006D3F0E">
        <w:rPr>
          <w:rFonts w:cs="Arial"/>
          <w:lang w:val="sr-Latn-CS"/>
        </w:rPr>
        <w:t>трајање</w:t>
      </w:r>
      <w:r w:rsidRPr="00046081">
        <w:rPr>
          <w:rFonts w:cs="Arial"/>
          <w:lang w:val="sr-Latn-CS"/>
        </w:rPr>
        <w:t xml:space="preserve"> </w:t>
      </w:r>
      <w:r w:rsidRPr="006D3F0E">
        <w:rPr>
          <w:rFonts w:cs="Arial"/>
          <w:lang w:val="sr-Latn-CS"/>
        </w:rPr>
        <w:t>ремонта</w:t>
      </w:r>
      <w:r w:rsidRPr="00046081">
        <w:rPr>
          <w:rFonts w:cs="Arial"/>
          <w:lang w:val="sr-Latn-CS"/>
        </w:rPr>
        <w:t xml:space="preserve"> </w:t>
      </w:r>
      <w:r w:rsidRPr="006D3F0E">
        <w:rPr>
          <w:rFonts w:cs="Arial"/>
          <w:lang w:val="sr-Latn-CS"/>
        </w:rPr>
        <w:t>је</w:t>
      </w:r>
      <w:r w:rsidRPr="00046081">
        <w:rPr>
          <w:rFonts w:cs="Arial"/>
          <w:lang w:val="sr-Latn-CS"/>
        </w:rPr>
        <w:t xml:space="preserve"> </w:t>
      </w:r>
      <w:r>
        <w:rPr>
          <w:rFonts w:cs="Arial"/>
          <w:lang w:val="sr-Cyrl-RS"/>
        </w:rPr>
        <w:t>140</w:t>
      </w:r>
      <w:r w:rsidRPr="00046081">
        <w:rPr>
          <w:rFonts w:cs="Arial"/>
          <w:lang w:val="sr-Latn-CS"/>
        </w:rPr>
        <w:t xml:space="preserve"> </w:t>
      </w:r>
      <w:r w:rsidRPr="006D3F0E">
        <w:rPr>
          <w:rFonts w:cs="Arial"/>
          <w:lang w:val="sr-Latn-CS"/>
        </w:rPr>
        <w:t>дана</w:t>
      </w:r>
      <w:r w:rsidRPr="00046081">
        <w:rPr>
          <w:rFonts w:cs="Arial"/>
          <w:lang w:val="sr-Latn-CS"/>
        </w:rPr>
        <w:t xml:space="preserve">. </w:t>
      </w:r>
      <w:r w:rsidRPr="006D3F0E">
        <w:rPr>
          <w:rFonts w:cs="Arial"/>
          <w:lang w:val="sr-Latn-CS"/>
        </w:rPr>
        <w:t>Орјентациони</w:t>
      </w:r>
      <w:r w:rsidRPr="00046081">
        <w:rPr>
          <w:rFonts w:cs="Arial"/>
          <w:lang w:val="sr-Latn-CS"/>
        </w:rPr>
        <w:t xml:space="preserve"> </w:t>
      </w:r>
      <w:r w:rsidRPr="006D3F0E">
        <w:rPr>
          <w:rFonts w:cs="Arial"/>
          <w:lang w:val="sr-Latn-CS"/>
        </w:rPr>
        <w:t>термин</w:t>
      </w:r>
      <w:r w:rsidRPr="00046081">
        <w:rPr>
          <w:rFonts w:cs="Arial"/>
          <w:lang w:val="sr-Latn-CS"/>
        </w:rPr>
        <w:t xml:space="preserve"> </w:t>
      </w:r>
      <w:r w:rsidRPr="006D3F0E">
        <w:rPr>
          <w:rFonts w:cs="Arial"/>
          <w:lang w:val="sr-Latn-CS"/>
        </w:rPr>
        <w:t>ремонта</w:t>
      </w:r>
      <w:r w:rsidRPr="00046081">
        <w:rPr>
          <w:rFonts w:cs="Arial"/>
          <w:lang w:val="sr-Latn-CS"/>
        </w:rPr>
        <w:t xml:space="preserve"> </w:t>
      </w:r>
      <w:r w:rsidRPr="006D3F0E">
        <w:rPr>
          <w:rFonts w:cs="Arial"/>
          <w:lang w:val="sr-Latn-CS"/>
        </w:rPr>
        <w:t>блока</w:t>
      </w:r>
      <w:r w:rsidRPr="00046081">
        <w:rPr>
          <w:rFonts w:cs="Arial"/>
          <w:lang w:val="sr-Latn-CS"/>
        </w:rPr>
        <w:t xml:space="preserve"> </w:t>
      </w:r>
      <w:r w:rsidRPr="006D3F0E">
        <w:rPr>
          <w:rFonts w:cs="Arial"/>
          <w:lang w:val="sr-Latn-CS"/>
        </w:rPr>
        <w:t>А</w:t>
      </w:r>
      <w:r w:rsidRPr="00046081">
        <w:rPr>
          <w:rFonts w:cs="Arial"/>
          <w:lang w:val="sr-Latn-CS"/>
        </w:rPr>
        <w:t xml:space="preserve">4 </w:t>
      </w:r>
      <w:r w:rsidRPr="006D3F0E">
        <w:rPr>
          <w:rFonts w:cs="Arial"/>
          <w:lang w:val="sr-Latn-CS"/>
        </w:rPr>
        <w:t>је</w:t>
      </w:r>
      <w:r w:rsidRPr="00046081">
        <w:rPr>
          <w:rFonts w:cs="Arial"/>
          <w:lang w:val="sr-Latn-CS"/>
        </w:rPr>
        <w:t xml:space="preserve"> </w:t>
      </w:r>
      <w:r w:rsidRPr="006D3F0E">
        <w:rPr>
          <w:rFonts w:cs="Arial"/>
          <w:lang w:val="sr-Latn-CS"/>
        </w:rPr>
        <w:t>од</w:t>
      </w:r>
      <w:r w:rsidRPr="00046081">
        <w:rPr>
          <w:rFonts w:cs="Arial"/>
          <w:lang w:val="sr-Latn-CS"/>
        </w:rPr>
        <w:t xml:space="preserve"> </w:t>
      </w:r>
      <w:r>
        <w:rPr>
          <w:rFonts w:cs="Arial"/>
          <w:lang w:val="sr-Cyrl-RS"/>
        </w:rPr>
        <w:t>01</w:t>
      </w:r>
      <w:r w:rsidRPr="00046081">
        <w:rPr>
          <w:rFonts w:cs="Arial"/>
          <w:lang w:val="sr-Latn-CS"/>
        </w:rPr>
        <w:t>.0</w:t>
      </w:r>
      <w:r>
        <w:rPr>
          <w:rFonts w:cs="Arial"/>
          <w:lang w:val="sr-Cyrl-RS"/>
        </w:rPr>
        <w:t>3</w:t>
      </w:r>
      <w:r w:rsidRPr="00046081">
        <w:rPr>
          <w:rFonts w:cs="Arial"/>
          <w:lang w:val="sr-Latn-CS"/>
        </w:rPr>
        <w:t>.201</w:t>
      </w:r>
      <w:r>
        <w:rPr>
          <w:rFonts w:cs="Arial"/>
          <w:lang w:val="sr-Cyrl-RS"/>
        </w:rPr>
        <w:t>8</w:t>
      </w:r>
      <w:r w:rsidRPr="00046081">
        <w:rPr>
          <w:rFonts w:cs="Arial"/>
          <w:lang w:val="sr-Latn-CS"/>
        </w:rPr>
        <w:t xml:space="preserve">. </w:t>
      </w:r>
      <w:r w:rsidRPr="006D3F0E">
        <w:rPr>
          <w:rFonts w:cs="Arial"/>
          <w:lang w:val="sr-Latn-CS"/>
        </w:rPr>
        <w:t>до</w:t>
      </w:r>
      <w:r w:rsidRPr="00046081">
        <w:rPr>
          <w:rFonts w:cs="Arial"/>
          <w:lang w:val="sr-Latn-CS"/>
        </w:rPr>
        <w:t xml:space="preserve"> </w:t>
      </w:r>
      <w:r>
        <w:rPr>
          <w:rFonts w:cs="Arial"/>
          <w:lang w:val="sr-Cyrl-RS"/>
        </w:rPr>
        <w:t>18</w:t>
      </w:r>
      <w:r w:rsidRPr="00046081">
        <w:rPr>
          <w:rFonts w:cs="Arial"/>
          <w:lang w:val="sr-Latn-CS"/>
        </w:rPr>
        <w:t>.</w:t>
      </w:r>
      <w:r>
        <w:rPr>
          <w:rFonts w:cs="Arial"/>
          <w:lang w:val="sr-Cyrl-RS"/>
        </w:rPr>
        <w:t>07</w:t>
      </w:r>
      <w:r w:rsidRPr="00046081">
        <w:rPr>
          <w:rFonts w:cs="Arial"/>
          <w:lang w:val="sr-Latn-CS"/>
        </w:rPr>
        <w:t>.201</w:t>
      </w:r>
      <w:r>
        <w:rPr>
          <w:rFonts w:cs="Arial"/>
          <w:lang w:val="sr-Cyrl-RS"/>
        </w:rPr>
        <w:t>8</w:t>
      </w:r>
      <w:r w:rsidRPr="00046081">
        <w:rPr>
          <w:rFonts w:cs="Arial"/>
          <w:lang w:val="sr-Latn-CS"/>
        </w:rPr>
        <w:t xml:space="preserve">. </w:t>
      </w:r>
      <w:r w:rsidRPr="006D3F0E">
        <w:rPr>
          <w:rFonts w:cs="Arial"/>
          <w:lang w:val="sr-Latn-CS"/>
        </w:rPr>
        <w:t>године</w:t>
      </w:r>
      <w:r w:rsidRPr="00046081">
        <w:rPr>
          <w:rFonts w:cs="Arial"/>
          <w:lang w:val="sr-Latn-CS"/>
        </w:rPr>
        <w:t xml:space="preserve">. </w:t>
      </w:r>
      <w:r w:rsidRPr="006D3F0E">
        <w:rPr>
          <w:rFonts w:cs="Arial"/>
          <w:lang w:val="sr-Latn-CS"/>
        </w:rPr>
        <w:t>У</w:t>
      </w:r>
      <w:r w:rsidRPr="00046081">
        <w:rPr>
          <w:rFonts w:cs="Arial"/>
          <w:lang w:val="sr-Latn-CS"/>
        </w:rPr>
        <w:t xml:space="preserve"> </w:t>
      </w:r>
      <w:r w:rsidRPr="006D3F0E">
        <w:rPr>
          <w:rFonts w:cs="Arial"/>
          <w:lang w:val="sr-Latn-CS"/>
        </w:rPr>
        <w:t>случају</w:t>
      </w:r>
      <w:r w:rsidRPr="00046081">
        <w:rPr>
          <w:rFonts w:cs="Arial"/>
          <w:lang w:val="sr-Latn-CS"/>
        </w:rPr>
        <w:t xml:space="preserve"> </w:t>
      </w:r>
      <w:r w:rsidRPr="006D3F0E">
        <w:rPr>
          <w:rFonts w:cs="Arial"/>
          <w:lang w:val="sr-Latn-CS"/>
        </w:rPr>
        <w:t>промене</w:t>
      </w:r>
      <w:r w:rsidRPr="00046081">
        <w:rPr>
          <w:rFonts w:cs="Arial"/>
          <w:lang w:val="sr-Latn-CS"/>
        </w:rPr>
        <w:t xml:space="preserve"> </w:t>
      </w:r>
      <w:r w:rsidRPr="006D3F0E">
        <w:rPr>
          <w:rFonts w:cs="Arial"/>
          <w:lang w:val="sr-Latn-CS"/>
        </w:rPr>
        <w:t>овог</w:t>
      </w:r>
      <w:r w:rsidRPr="00046081">
        <w:rPr>
          <w:rFonts w:cs="Arial"/>
          <w:lang w:val="sr-Latn-CS"/>
        </w:rPr>
        <w:t xml:space="preserve"> </w:t>
      </w:r>
      <w:r w:rsidRPr="006D3F0E">
        <w:rPr>
          <w:rFonts w:cs="Arial"/>
          <w:lang w:val="sr-Latn-CS"/>
        </w:rPr>
        <w:t>термина</w:t>
      </w:r>
      <w:r w:rsidRPr="00046081">
        <w:rPr>
          <w:rFonts w:cs="Arial"/>
          <w:lang w:val="sr-Latn-CS"/>
        </w:rPr>
        <w:t xml:space="preserve">, </w:t>
      </w:r>
      <w:r>
        <w:rPr>
          <w:rFonts w:cs="Arial"/>
          <w:lang w:val="sr-Cyrl-RS"/>
        </w:rPr>
        <w:t>Изабрани</w:t>
      </w:r>
      <w:r w:rsidRPr="00046081">
        <w:rPr>
          <w:rFonts w:cs="Arial"/>
          <w:lang w:val="sr-Latn-CS"/>
        </w:rPr>
        <w:t xml:space="preserve"> </w:t>
      </w:r>
      <w:r>
        <w:rPr>
          <w:rFonts w:cs="Arial"/>
          <w:lang w:val="sr-Cyrl-RS"/>
        </w:rPr>
        <w:t>п</w:t>
      </w:r>
      <w:r w:rsidRPr="006D3F0E">
        <w:rPr>
          <w:rFonts w:cs="Arial"/>
          <w:lang w:val="sr-Latn-CS"/>
        </w:rPr>
        <w:t>онуђач</w:t>
      </w:r>
      <w:r w:rsidRPr="00046081">
        <w:rPr>
          <w:rFonts w:cs="Arial"/>
          <w:lang w:val="sr-Latn-CS"/>
        </w:rPr>
        <w:t xml:space="preserve"> </w:t>
      </w:r>
      <w:r w:rsidRPr="006D3F0E">
        <w:rPr>
          <w:rFonts w:cs="Arial"/>
          <w:lang w:val="sr-Latn-CS"/>
        </w:rPr>
        <w:t>ће</w:t>
      </w:r>
      <w:r w:rsidRPr="00046081">
        <w:rPr>
          <w:rFonts w:cs="Arial"/>
          <w:lang w:val="sr-Latn-CS"/>
        </w:rPr>
        <w:t xml:space="preserve"> </w:t>
      </w:r>
      <w:r w:rsidRPr="006D3F0E">
        <w:rPr>
          <w:rFonts w:cs="Arial"/>
          <w:lang w:val="sr-Latn-CS"/>
        </w:rPr>
        <w:t>бити</w:t>
      </w:r>
      <w:r w:rsidRPr="00046081">
        <w:rPr>
          <w:rFonts w:cs="Arial"/>
          <w:lang w:val="sr-Latn-CS"/>
        </w:rPr>
        <w:t xml:space="preserve"> </w:t>
      </w:r>
      <w:r w:rsidRPr="006D3F0E">
        <w:rPr>
          <w:rFonts w:cs="Arial"/>
          <w:lang w:val="sr-Latn-CS"/>
        </w:rPr>
        <w:t>благовремено</w:t>
      </w:r>
      <w:r w:rsidRPr="00046081">
        <w:rPr>
          <w:rFonts w:cs="Arial"/>
          <w:lang w:val="sr-Latn-CS"/>
        </w:rPr>
        <w:t xml:space="preserve"> </w:t>
      </w:r>
      <w:r w:rsidRPr="006D3F0E">
        <w:rPr>
          <w:rFonts w:cs="Arial"/>
          <w:lang w:val="sr-Latn-CS"/>
        </w:rPr>
        <w:t>обавештен</w:t>
      </w:r>
      <w:r w:rsidRPr="00046081">
        <w:rPr>
          <w:rFonts w:cs="Arial"/>
          <w:lang w:val="sr-Latn-CS"/>
        </w:rPr>
        <w:t xml:space="preserve">. </w:t>
      </w:r>
      <w:r>
        <w:rPr>
          <w:rFonts w:cs="Arial"/>
          <w:lang w:val="sr-Latn-CS"/>
        </w:rPr>
        <w:t>Ремонтн</w:t>
      </w:r>
      <w:r>
        <w:rPr>
          <w:rFonts w:cs="Arial"/>
          <w:lang w:val="sr-Cyrl-RS"/>
        </w:rPr>
        <w:t>е</w:t>
      </w:r>
      <w:r w:rsidRPr="00046081">
        <w:rPr>
          <w:rFonts w:cs="Arial"/>
          <w:lang w:val="sr-Latn-CS"/>
        </w:rPr>
        <w:t xml:space="preserve"> </w:t>
      </w:r>
      <w:r>
        <w:rPr>
          <w:rFonts w:cs="Arial"/>
          <w:lang w:val="sr-Latn-CS"/>
        </w:rPr>
        <w:t>услуге</w:t>
      </w:r>
      <w:r w:rsidRPr="00046081">
        <w:rPr>
          <w:rFonts w:cs="Arial"/>
          <w:lang w:val="sr-Latn-CS"/>
        </w:rPr>
        <w:t xml:space="preserve"> </w:t>
      </w:r>
      <w:r w:rsidRPr="006D3F0E">
        <w:rPr>
          <w:rFonts w:cs="Arial"/>
          <w:lang w:val="sr-Latn-CS"/>
        </w:rPr>
        <w:t>ће</w:t>
      </w:r>
      <w:r w:rsidRPr="00046081">
        <w:rPr>
          <w:rFonts w:cs="Arial"/>
          <w:lang w:val="sr-Latn-CS"/>
        </w:rPr>
        <w:t xml:space="preserve"> </w:t>
      </w:r>
      <w:r w:rsidRPr="006D3F0E">
        <w:rPr>
          <w:rFonts w:cs="Arial"/>
          <w:lang w:val="sr-Latn-CS"/>
        </w:rPr>
        <w:t>бити</w:t>
      </w:r>
      <w:r w:rsidRPr="00046081">
        <w:rPr>
          <w:rFonts w:cs="Arial"/>
          <w:lang w:val="sr-Latn-CS"/>
        </w:rPr>
        <w:t xml:space="preserve"> обавља</w:t>
      </w:r>
      <w:r>
        <w:rPr>
          <w:rFonts w:cs="Arial"/>
          <w:lang w:val="sr-Latn-CS"/>
        </w:rPr>
        <w:t>н</w:t>
      </w:r>
      <w:r>
        <w:rPr>
          <w:rFonts w:cs="Arial"/>
          <w:lang w:val="sr-Cyrl-RS"/>
        </w:rPr>
        <w:t>е</w:t>
      </w:r>
      <w:r w:rsidRPr="00046081">
        <w:rPr>
          <w:rFonts w:cs="Arial"/>
          <w:lang w:val="sr-Latn-CS"/>
        </w:rPr>
        <w:t xml:space="preserve"> према плану и под надзором </w:t>
      </w:r>
      <w:r w:rsidRPr="006D3F0E">
        <w:rPr>
          <w:rFonts w:cs="Arial"/>
          <w:lang w:val="sr-Latn-CS"/>
        </w:rPr>
        <w:t>Н</w:t>
      </w:r>
      <w:r w:rsidRPr="00046081">
        <w:rPr>
          <w:rFonts w:cs="Arial"/>
          <w:lang w:val="sr-Latn-CS"/>
        </w:rPr>
        <w:t>аручиоца.</w:t>
      </w:r>
    </w:p>
    <w:p w:rsidR="00BD1C7C" w:rsidRPr="001361B8" w:rsidRDefault="00BD1C7C" w:rsidP="00BD1C7C">
      <w:pPr>
        <w:spacing w:after="60"/>
        <w:rPr>
          <w:rFonts w:cs="Arial"/>
          <w:lang w:val="sr-Cyrl-RS"/>
        </w:rPr>
      </w:pPr>
      <w:r>
        <w:rPr>
          <w:rFonts w:cs="Arial"/>
          <w:lang w:val="sr-Cyrl-RS"/>
        </w:rPr>
        <w:t>У наведеном периоду, на котлу ће се обављати услуге на уградњи система за редукцију емисије азотних оксида и услуге на замени делова цевног система котла и котловских комора, по другим уговорима. Због претходно наведеног, Изабрани</w:t>
      </w:r>
      <w:r w:rsidRPr="00046081">
        <w:rPr>
          <w:rFonts w:cs="Arial"/>
          <w:lang w:val="sr-Latn-CS"/>
        </w:rPr>
        <w:t xml:space="preserve"> </w:t>
      </w:r>
      <w:r>
        <w:rPr>
          <w:rFonts w:cs="Arial"/>
          <w:lang w:val="sr-Cyrl-RS"/>
        </w:rPr>
        <w:t>п</w:t>
      </w:r>
      <w:r w:rsidRPr="006D3F0E">
        <w:rPr>
          <w:rFonts w:cs="Arial"/>
          <w:lang w:val="sr-Latn-CS"/>
        </w:rPr>
        <w:t>онуђач</w:t>
      </w:r>
      <w:r>
        <w:rPr>
          <w:rFonts w:cs="Arial"/>
          <w:lang w:val="sr-Cyrl-RS"/>
        </w:rPr>
        <w:t xml:space="preserve"> по овом уговору, мора перманентно да усклађује своје активности са Извршиоцима услуга по другим уговорима. У случају могућности истовременог обављања </w:t>
      </w:r>
      <w:r w:rsidR="00141DCA">
        <w:rPr>
          <w:rFonts w:cs="Arial"/>
          <w:lang w:val="sr-Cyrl-RS"/>
        </w:rPr>
        <w:t>услуга</w:t>
      </w:r>
      <w:r>
        <w:rPr>
          <w:rFonts w:cs="Arial"/>
          <w:lang w:val="sr-Cyrl-RS"/>
        </w:rPr>
        <w:t xml:space="preserve"> са Извршиоцима услуга по другим уговорима, обавеза </w:t>
      </w:r>
      <w:r w:rsidR="00141DCA">
        <w:rPr>
          <w:rFonts w:cs="Arial"/>
          <w:lang w:val="sr-Cyrl-RS"/>
        </w:rPr>
        <w:t>Изабраног</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а</w:t>
      </w:r>
      <w:r>
        <w:rPr>
          <w:rFonts w:cs="Arial"/>
          <w:lang w:val="sr-Cyrl-RS"/>
        </w:rPr>
        <w:t xml:space="preserve"> по овом уговору је да монтира заштитне преграде, како не би дошло до угрожавања особља на нижим котама.</w:t>
      </w:r>
    </w:p>
    <w:p w:rsidR="00BD1C7C" w:rsidRPr="001361B8" w:rsidRDefault="00BD1C7C" w:rsidP="00BD1C7C">
      <w:pPr>
        <w:spacing w:after="120"/>
        <w:rPr>
          <w:rFonts w:cs="Arial"/>
          <w:lang w:val="sr-Cyrl-RS"/>
        </w:rPr>
      </w:pPr>
      <w:r>
        <w:rPr>
          <w:rFonts w:cs="Arial"/>
          <w:lang w:val="sr-Cyrl-RS"/>
        </w:rPr>
        <w:t>Понуду саставити на основу процењених потреба за радном снагом наведене структуре и процењених потреба за монтажом скела у зонама ремонтних активности приказаних у табели у наставку:</w:t>
      </w:r>
    </w:p>
    <w:tbl>
      <w:tblPr>
        <w:tblStyle w:val="TableGrid"/>
        <w:tblW w:w="5667" w:type="dxa"/>
        <w:tblLook w:val="04A0" w:firstRow="1" w:lastRow="0" w:firstColumn="1" w:lastColumn="0" w:noHBand="0" w:noVBand="1"/>
      </w:tblPr>
      <w:tblGrid>
        <w:gridCol w:w="528"/>
        <w:gridCol w:w="2982"/>
        <w:gridCol w:w="1072"/>
        <w:gridCol w:w="1085"/>
      </w:tblGrid>
      <w:tr w:rsidR="00141DCA" w:rsidTr="00141DCA">
        <w:tc>
          <w:tcPr>
            <w:tcW w:w="528" w:type="dxa"/>
            <w:tcBorders>
              <w:top w:val="single" w:sz="8" w:space="0" w:color="auto"/>
              <w:left w:val="single" w:sz="8" w:space="0" w:color="auto"/>
              <w:bottom w:val="single" w:sz="8" w:space="0" w:color="auto"/>
            </w:tcBorders>
            <w:vAlign w:val="center"/>
          </w:tcPr>
          <w:p w:rsidR="00141DCA" w:rsidRPr="00DF0DD4" w:rsidRDefault="00141DCA" w:rsidP="00906EEB">
            <w:pPr>
              <w:jc w:val="center"/>
              <w:rPr>
                <w:rFonts w:cs="Arial"/>
                <w:b/>
                <w:sz w:val="18"/>
                <w:szCs w:val="18"/>
                <w:lang w:val="sr-Cyrl-RS"/>
              </w:rPr>
            </w:pPr>
            <w:r w:rsidRPr="00DF0DD4">
              <w:rPr>
                <w:rFonts w:cs="Arial"/>
                <w:b/>
                <w:sz w:val="18"/>
                <w:szCs w:val="18"/>
                <w:lang w:val="sr-Cyrl-RS"/>
              </w:rPr>
              <w:t>Р. бр</w:t>
            </w:r>
          </w:p>
        </w:tc>
        <w:tc>
          <w:tcPr>
            <w:tcW w:w="2982" w:type="dxa"/>
            <w:tcBorders>
              <w:top w:val="single" w:sz="8" w:space="0" w:color="auto"/>
              <w:bottom w:val="single" w:sz="8" w:space="0" w:color="auto"/>
            </w:tcBorders>
            <w:vAlign w:val="center"/>
          </w:tcPr>
          <w:p w:rsidR="00141DCA" w:rsidRPr="00DF0DD4" w:rsidRDefault="00141DCA" w:rsidP="00906EEB">
            <w:pPr>
              <w:rPr>
                <w:rFonts w:cs="Arial"/>
                <w:b/>
                <w:sz w:val="18"/>
                <w:szCs w:val="18"/>
                <w:lang w:val="sr-Cyrl-RS"/>
              </w:rPr>
            </w:pPr>
            <w:r w:rsidRPr="00DF0DD4">
              <w:rPr>
                <w:rFonts w:cs="Arial"/>
                <w:b/>
                <w:sz w:val="18"/>
                <w:szCs w:val="18"/>
                <w:lang w:val="sr-Cyrl-RS"/>
              </w:rPr>
              <w:t>Предмет набавке</w:t>
            </w:r>
          </w:p>
        </w:tc>
        <w:tc>
          <w:tcPr>
            <w:tcW w:w="1072" w:type="dxa"/>
            <w:tcBorders>
              <w:top w:val="single" w:sz="8" w:space="0" w:color="auto"/>
              <w:bottom w:val="single" w:sz="8" w:space="0" w:color="auto"/>
            </w:tcBorders>
            <w:vAlign w:val="center"/>
          </w:tcPr>
          <w:p w:rsidR="00141DCA" w:rsidRPr="00DF0DD4" w:rsidRDefault="00141DCA" w:rsidP="00906EEB">
            <w:pPr>
              <w:jc w:val="center"/>
              <w:rPr>
                <w:rFonts w:cs="Arial"/>
                <w:b/>
                <w:sz w:val="18"/>
                <w:szCs w:val="18"/>
                <w:lang w:val="sr-Cyrl-RS"/>
              </w:rPr>
            </w:pPr>
            <w:r w:rsidRPr="00DF0DD4">
              <w:rPr>
                <w:rFonts w:cs="Arial"/>
                <w:b/>
                <w:sz w:val="18"/>
                <w:szCs w:val="18"/>
                <w:lang w:val="sr-Cyrl-RS"/>
              </w:rPr>
              <w:t>Јединица мере</w:t>
            </w:r>
          </w:p>
        </w:tc>
        <w:tc>
          <w:tcPr>
            <w:tcW w:w="1085" w:type="dxa"/>
            <w:tcBorders>
              <w:top w:val="single" w:sz="8" w:space="0" w:color="auto"/>
              <w:bottom w:val="single" w:sz="8" w:space="0" w:color="auto"/>
            </w:tcBorders>
            <w:vAlign w:val="center"/>
          </w:tcPr>
          <w:p w:rsidR="00141DCA" w:rsidRPr="00DF0DD4" w:rsidRDefault="00141DCA" w:rsidP="00906EEB">
            <w:pPr>
              <w:jc w:val="center"/>
              <w:rPr>
                <w:rFonts w:cs="Arial"/>
                <w:b/>
                <w:sz w:val="18"/>
                <w:szCs w:val="18"/>
                <w:lang w:val="sr-Cyrl-RS"/>
              </w:rPr>
            </w:pPr>
            <w:r w:rsidRPr="00DF0DD4">
              <w:rPr>
                <w:rFonts w:cs="Arial"/>
                <w:b/>
                <w:sz w:val="18"/>
                <w:szCs w:val="18"/>
                <w:lang w:val="sr-Cyrl-RS"/>
              </w:rPr>
              <w:t>Количина</w:t>
            </w:r>
          </w:p>
        </w:tc>
      </w:tr>
      <w:tr w:rsidR="00141DCA" w:rsidTr="00141DCA">
        <w:trPr>
          <w:trHeight w:val="284"/>
        </w:trPr>
        <w:tc>
          <w:tcPr>
            <w:tcW w:w="528" w:type="dxa"/>
            <w:tcBorders>
              <w:top w:val="single" w:sz="8" w:space="0" w:color="auto"/>
              <w:left w:val="single" w:sz="8" w:space="0" w:color="auto"/>
              <w:bottom w:val="single" w:sz="8" w:space="0" w:color="auto"/>
            </w:tcBorders>
            <w:vAlign w:val="center"/>
          </w:tcPr>
          <w:p w:rsidR="00141DCA" w:rsidRPr="00DF0DD4" w:rsidRDefault="00141DCA" w:rsidP="00906EEB">
            <w:pPr>
              <w:jc w:val="center"/>
              <w:rPr>
                <w:rFonts w:cs="Arial"/>
                <w:b/>
                <w:sz w:val="18"/>
                <w:szCs w:val="18"/>
                <w:lang w:val="sr-Cyrl-RS"/>
              </w:rPr>
            </w:pPr>
            <w:r w:rsidRPr="00DF0DD4">
              <w:rPr>
                <w:rFonts w:cs="Arial"/>
                <w:b/>
                <w:sz w:val="18"/>
                <w:szCs w:val="18"/>
                <w:lang w:val="sr-Cyrl-RS"/>
              </w:rPr>
              <w:t>1</w:t>
            </w:r>
          </w:p>
        </w:tc>
        <w:tc>
          <w:tcPr>
            <w:tcW w:w="5139" w:type="dxa"/>
            <w:gridSpan w:val="3"/>
            <w:tcBorders>
              <w:top w:val="single" w:sz="8" w:space="0" w:color="auto"/>
              <w:bottom w:val="single" w:sz="8" w:space="0" w:color="auto"/>
              <w:right w:val="single" w:sz="8" w:space="0" w:color="auto"/>
            </w:tcBorders>
            <w:vAlign w:val="center"/>
          </w:tcPr>
          <w:p w:rsidR="00141DCA" w:rsidRPr="0078305B" w:rsidRDefault="00141DCA" w:rsidP="00906EEB">
            <w:pPr>
              <w:rPr>
                <w:rFonts w:cs="Arial"/>
                <w:b/>
                <w:sz w:val="18"/>
                <w:szCs w:val="18"/>
                <w:lang w:val="sr-Cyrl-RS"/>
              </w:rPr>
            </w:pPr>
            <w:r w:rsidRPr="0078305B">
              <w:rPr>
                <w:rFonts w:cs="Arial"/>
                <w:b/>
                <w:sz w:val="18"/>
                <w:szCs w:val="18"/>
                <w:lang w:val="sr-Cyrl-RS"/>
              </w:rPr>
              <w:t>РАДНА СНАГА</w:t>
            </w:r>
          </w:p>
        </w:tc>
      </w:tr>
      <w:tr w:rsidR="00141DCA" w:rsidTr="00141DCA">
        <w:trPr>
          <w:trHeight w:val="284"/>
        </w:trPr>
        <w:tc>
          <w:tcPr>
            <w:tcW w:w="528" w:type="dxa"/>
            <w:tcBorders>
              <w:top w:val="single" w:sz="8" w:space="0" w:color="auto"/>
              <w:left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1.1</w:t>
            </w:r>
          </w:p>
        </w:tc>
        <w:tc>
          <w:tcPr>
            <w:tcW w:w="2982" w:type="dxa"/>
            <w:tcBorders>
              <w:top w:val="single" w:sz="8" w:space="0" w:color="auto"/>
            </w:tcBorders>
            <w:vAlign w:val="center"/>
          </w:tcPr>
          <w:p w:rsidR="00141DCA" w:rsidRPr="006836D2" w:rsidRDefault="00141DCA" w:rsidP="00906EEB">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1072" w:type="dxa"/>
            <w:tcBorders>
              <w:top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tcBorders>
              <w:top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408</w:t>
            </w:r>
          </w:p>
        </w:tc>
      </w:tr>
      <w:tr w:rsidR="00141DCA" w:rsidTr="00141DCA">
        <w:trPr>
          <w:trHeight w:val="284"/>
        </w:trPr>
        <w:tc>
          <w:tcPr>
            <w:tcW w:w="528" w:type="dxa"/>
            <w:tcBorders>
              <w:left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1.2</w:t>
            </w:r>
          </w:p>
        </w:tc>
        <w:tc>
          <w:tcPr>
            <w:tcW w:w="2982" w:type="dxa"/>
            <w:vAlign w:val="center"/>
          </w:tcPr>
          <w:p w:rsidR="00141DCA" w:rsidRPr="006836D2" w:rsidRDefault="00141DCA" w:rsidP="00906EEB">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1072" w:type="dxa"/>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vAlign w:val="center"/>
          </w:tcPr>
          <w:p w:rsidR="00141DCA" w:rsidRPr="006836D2" w:rsidRDefault="00141DCA" w:rsidP="00906EEB">
            <w:pPr>
              <w:jc w:val="center"/>
              <w:rPr>
                <w:rFonts w:cs="Arial"/>
                <w:sz w:val="18"/>
                <w:szCs w:val="18"/>
                <w:lang w:val="sr-Cyrl-RS"/>
              </w:rPr>
            </w:pPr>
            <w:r>
              <w:rPr>
                <w:rFonts w:cs="Arial"/>
                <w:sz w:val="18"/>
                <w:szCs w:val="18"/>
                <w:lang w:val="sr-Cyrl-RS"/>
              </w:rPr>
              <w:t>408</w:t>
            </w:r>
          </w:p>
        </w:tc>
      </w:tr>
      <w:tr w:rsidR="00141DCA" w:rsidTr="00141DCA">
        <w:trPr>
          <w:trHeight w:val="284"/>
        </w:trPr>
        <w:tc>
          <w:tcPr>
            <w:tcW w:w="528" w:type="dxa"/>
            <w:tcBorders>
              <w:left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1.3</w:t>
            </w:r>
          </w:p>
        </w:tc>
        <w:tc>
          <w:tcPr>
            <w:tcW w:w="2982" w:type="dxa"/>
            <w:vAlign w:val="center"/>
          </w:tcPr>
          <w:p w:rsidR="00141DCA" w:rsidRPr="006836D2" w:rsidRDefault="00141DCA" w:rsidP="00906EEB">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1072" w:type="dxa"/>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vAlign w:val="center"/>
          </w:tcPr>
          <w:p w:rsidR="00141DCA" w:rsidRPr="006836D2" w:rsidRDefault="00141DCA" w:rsidP="00906EEB">
            <w:pPr>
              <w:jc w:val="center"/>
              <w:rPr>
                <w:rFonts w:cs="Arial"/>
                <w:sz w:val="18"/>
                <w:szCs w:val="18"/>
                <w:lang w:val="sr-Cyrl-RS"/>
              </w:rPr>
            </w:pPr>
            <w:r>
              <w:rPr>
                <w:rFonts w:cs="Arial"/>
                <w:sz w:val="18"/>
                <w:szCs w:val="18"/>
                <w:lang w:val="sr-Cyrl-RS"/>
              </w:rPr>
              <w:t>408</w:t>
            </w:r>
          </w:p>
        </w:tc>
      </w:tr>
      <w:tr w:rsidR="00141DCA" w:rsidTr="00141DCA">
        <w:trPr>
          <w:trHeight w:val="284"/>
        </w:trPr>
        <w:tc>
          <w:tcPr>
            <w:tcW w:w="528" w:type="dxa"/>
            <w:tcBorders>
              <w:left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1.4</w:t>
            </w:r>
          </w:p>
        </w:tc>
        <w:tc>
          <w:tcPr>
            <w:tcW w:w="2982" w:type="dxa"/>
            <w:vAlign w:val="center"/>
          </w:tcPr>
          <w:p w:rsidR="00141DCA" w:rsidRPr="006836D2" w:rsidRDefault="00141DCA" w:rsidP="00906EEB">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(х12)</w:t>
            </w:r>
          </w:p>
        </w:tc>
        <w:tc>
          <w:tcPr>
            <w:tcW w:w="1072" w:type="dxa"/>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vAlign w:val="center"/>
          </w:tcPr>
          <w:p w:rsidR="00141DCA" w:rsidRPr="006836D2" w:rsidRDefault="00141DCA" w:rsidP="00906EEB">
            <w:pPr>
              <w:jc w:val="center"/>
              <w:rPr>
                <w:rFonts w:cs="Arial"/>
                <w:sz w:val="18"/>
                <w:szCs w:val="18"/>
                <w:lang w:val="sr-Cyrl-RS"/>
              </w:rPr>
            </w:pPr>
            <w:r>
              <w:rPr>
                <w:rFonts w:cs="Arial"/>
                <w:sz w:val="18"/>
                <w:szCs w:val="18"/>
                <w:lang w:val="sr-Cyrl-RS"/>
              </w:rPr>
              <w:t>4896</w:t>
            </w:r>
          </w:p>
        </w:tc>
      </w:tr>
      <w:tr w:rsidR="00141DCA" w:rsidTr="00141DCA">
        <w:trPr>
          <w:trHeight w:val="284"/>
        </w:trPr>
        <w:tc>
          <w:tcPr>
            <w:tcW w:w="528" w:type="dxa"/>
            <w:tcBorders>
              <w:left w:val="single" w:sz="8" w:space="0" w:color="auto"/>
            </w:tcBorders>
            <w:vAlign w:val="center"/>
          </w:tcPr>
          <w:p w:rsidR="00141DCA" w:rsidRDefault="00141DCA" w:rsidP="00906EEB">
            <w:pPr>
              <w:jc w:val="center"/>
              <w:rPr>
                <w:rFonts w:cs="Arial"/>
                <w:sz w:val="18"/>
                <w:szCs w:val="18"/>
                <w:lang w:val="sr-Cyrl-RS"/>
              </w:rPr>
            </w:pPr>
            <w:r>
              <w:rPr>
                <w:rFonts w:cs="Arial"/>
                <w:sz w:val="18"/>
                <w:szCs w:val="18"/>
                <w:lang w:val="sr-Cyrl-RS"/>
              </w:rPr>
              <w:t>1.5</w:t>
            </w:r>
          </w:p>
        </w:tc>
        <w:tc>
          <w:tcPr>
            <w:tcW w:w="2982" w:type="dxa"/>
            <w:vAlign w:val="center"/>
          </w:tcPr>
          <w:p w:rsidR="00141DCA" w:rsidRPr="006836D2" w:rsidRDefault="00141DCA" w:rsidP="00906EEB">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(х6)</w:t>
            </w:r>
          </w:p>
        </w:tc>
        <w:tc>
          <w:tcPr>
            <w:tcW w:w="1072" w:type="dxa"/>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vAlign w:val="center"/>
          </w:tcPr>
          <w:p w:rsidR="00141DCA" w:rsidRPr="006836D2" w:rsidRDefault="00141DCA" w:rsidP="00906EEB">
            <w:pPr>
              <w:jc w:val="center"/>
              <w:rPr>
                <w:rFonts w:cs="Arial"/>
                <w:sz w:val="18"/>
                <w:szCs w:val="18"/>
                <w:lang w:val="sr-Cyrl-RS"/>
              </w:rPr>
            </w:pPr>
            <w:r>
              <w:rPr>
                <w:rFonts w:cs="Arial"/>
                <w:sz w:val="18"/>
                <w:szCs w:val="18"/>
                <w:lang w:val="sr-Cyrl-RS"/>
              </w:rPr>
              <w:t>2448</w:t>
            </w:r>
          </w:p>
        </w:tc>
      </w:tr>
      <w:tr w:rsidR="00141DCA" w:rsidTr="00141DCA">
        <w:trPr>
          <w:trHeight w:val="284"/>
        </w:trPr>
        <w:tc>
          <w:tcPr>
            <w:tcW w:w="528" w:type="dxa"/>
            <w:tcBorders>
              <w:left w:val="single" w:sz="8" w:space="0" w:color="auto"/>
            </w:tcBorders>
            <w:vAlign w:val="center"/>
          </w:tcPr>
          <w:p w:rsidR="00141DCA" w:rsidRDefault="00141DCA" w:rsidP="00906EEB">
            <w:pPr>
              <w:jc w:val="center"/>
              <w:rPr>
                <w:rFonts w:cs="Arial"/>
                <w:sz w:val="18"/>
                <w:szCs w:val="18"/>
                <w:lang w:val="sr-Cyrl-RS"/>
              </w:rPr>
            </w:pPr>
            <w:r>
              <w:rPr>
                <w:rFonts w:cs="Arial"/>
                <w:sz w:val="18"/>
                <w:szCs w:val="18"/>
                <w:lang w:val="sr-Cyrl-RS"/>
              </w:rPr>
              <w:t>1.6</w:t>
            </w:r>
          </w:p>
        </w:tc>
        <w:tc>
          <w:tcPr>
            <w:tcW w:w="2982" w:type="dxa"/>
            <w:vAlign w:val="center"/>
          </w:tcPr>
          <w:p w:rsidR="00141DCA" w:rsidRPr="006836D2" w:rsidRDefault="00141DCA" w:rsidP="00906EEB">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1072" w:type="dxa"/>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vAlign w:val="center"/>
          </w:tcPr>
          <w:p w:rsidR="00141DCA" w:rsidRPr="006836D2" w:rsidRDefault="00141DCA" w:rsidP="00906EEB">
            <w:pPr>
              <w:jc w:val="center"/>
              <w:rPr>
                <w:rFonts w:cs="Arial"/>
                <w:sz w:val="18"/>
                <w:szCs w:val="18"/>
                <w:lang w:val="sr-Cyrl-RS"/>
              </w:rPr>
            </w:pPr>
            <w:r>
              <w:rPr>
                <w:rFonts w:cs="Arial"/>
                <w:sz w:val="18"/>
                <w:szCs w:val="18"/>
                <w:lang w:val="sr-Cyrl-RS"/>
              </w:rPr>
              <w:t>2040</w:t>
            </w:r>
          </w:p>
        </w:tc>
      </w:tr>
      <w:tr w:rsidR="00141DCA" w:rsidTr="00141DCA">
        <w:trPr>
          <w:trHeight w:val="284"/>
        </w:trPr>
        <w:tc>
          <w:tcPr>
            <w:tcW w:w="528" w:type="dxa"/>
            <w:tcBorders>
              <w:left w:val="single" w:sz="8" w:space="0" w:color="auto"/>
              <w:bottom w:val="single" w:sz="8" w:space="0" w:color="auto"/>
            </w:tcBorders>
            <w:vAlign w:val="center"/>
          </w:tcPr>
          <w:p w:rsidR="00141DCA" w:rsidRDefault="00141DCA" w:rsidP="00906EEB">
            <w:pPr>
              <w:jc w:val="center"/>
              <w:rPr>
                <w:rFonts w:cs="Arial"/>
                <w:sz w:val="18"/>
                <w:szCs w:val="18"/>
                <w:lang w:val="sr-Cyrl-RS"/>
              </w:rPr>
            </w:pPr>
            <w:r>
              <w:rPr>
                <w:rFonts w:cs="Arial"/>
                <w:sz w:val="18"/>
                <w:szCs w:val="18"/>
                <w:lang w:val="sr-Cyrl-RS"/>
              </w:rPr>
              <w:t>1.7</w:t>
            </w:r>
          </w:p>
        </w:tc>
        <w:tc>
          <w:tcPr>
            <w:tcW w:w="2982" w:type="dxa"/>
            <w:tcBorders>
              <w:bottom w:val="single" w:sz="8" w:space="0" w:color="auto"/>
            </w:tcBorders>
            <w:vAlign w:val="center"/>
          </w:tcPr>
          <w:p w:rsidR="00141DCA" w:rsidRPr="006836D2" w:rsidRDefault="00141DCA" w:rsidP="00906EEB">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1072" w:type="dxa"/>
            <w:tcBorders>
              <w:bottom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НЧ</w:t>
            </w:r>
          </w:p>
        </w:tc>
        <w:tc>
          <w:tcPr>
            <w:tcW w:w="1085" w:type="dxa"/>
            <w:tcBorders>
              <w:bottom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1224</w:t>
            </w:r>
          </w:p>
        </w:tc>
      </w:tr>
      <w:tr w:rsidR="00141DCA" w:rsidTr="00141DCA">
        <w:trPr>
          <w:trHeight w:val="284"/>
        </w:trPr>
        <w:tc>
          <w:tcPr>
            <w:tcW w:w="528" w:type="dxa"/>
            <w:tcBorders>
              <w:top w:val="single" w:sz="8" w:space="0" w:color="auto"/>
              <w:left w:val="single" w:sz="8" w:space="0" w:color="auto"/>
              <w:bottom w:val="single" w:sz="8" w:space="0" w:color="auto"/>
            </w:tcBorders>
            <w:vAlign w:val="center"/>
          </w:tcPr>
          <w:p w:rsidR="00141DCA" w:rsidRPr="00DF0DD4" w:rsidRDefault="00141DCA" w:rsidP="00906EEB">
            <w:pPr>
              <w:jc w:val="center"/>
              <w:rPr>
                <w:rFonts w:cs="Arial"/>
                <w:b/>
                <w:sz w:val="18"/>
                <w:szCs w:val="18"/>
                <w:lang w:val="sr-Cyrl-RS"/>
              </w:rPr>
            </w:pPr>
            <w:r w:rsidRPr="00DF0DD4">
              <w:rPr>
                <w:rFonts w:cs="Arial"/>
                <w:b/>
                <w:sz w:val="18"/>
                <w:szCs w:val="18"/>
                <w:lang w:val="sr-Cyrl-RS"/>
              </w:rPr>
              <w:t>2</w:t>
            </w:r>
          </w:p>
        </w:tc>
        <w:tc>
          <w:tcPr>
            <w:tcW w:w="5139" w:type="dxa"/>
            <w:gridSpan w:val="3"/>
            <w:tcBorders>
              <w:top w:val="single" w:sz="8" w:space="0" w:color="auto"/>
              <w:bottom w:val="single" w:sz="8" w:space="0" w:color="auto"/>
              <w:right w:val="single" w:sz="8" w:space="0" w:color="auto"/>
            </w:tcBorders>
            <w:vAlign w:val="center"/>
          </w:tcPr>
          <w:p w:rsidR="00141DCA" w:rsidRPr="0078305B" w:rsidRDefault="00141DCA" w:rsidP="00906EEB">
            <w:pPr>
              <w:rPr>
                <w:rFonts w:cs="Arial"/>
                <w:b/>
                <w:sz w:val="18"/>
                <w:szCs w:val="18"/>
                <w:lang w:val="sr-Cyrl-RS"/>
              </w:rPr>
            </w:pPr>
            <w:r w:rsidRPr="0078305B">
              <w:rPr>
                <w:rFonts w:cs="Arial"/>
                <w:b/>
                <w:sz w:val="18"/>
                <w:szCs w:val="18"/>
                <w:lang w:val="sr-Cyrl-RS"/>
              </w:rPr>
              <w:t>СКЕЛЕ</w:t>
            </w:r>
          </w:p>
        </w:tc>
      </w:tr>
      <w:tr w:rsidR="00141DCA" w:rsidTr="00141DCA">
        <w:trPr>
          <w:trHeight w:val="284"/>
        </w:trPr>
        <w:tc>
          <w:tcPr>
            <w:tcW w:w="528" w:type="dxa"/>
            <w:tcBorders>
              <w:top w:val="single" w:sz="8" w:space="0" w:color="auto"/>
              <w:left w:val="single" w:sz="8" w:space="0" w:color="auto"/>
              <w:bottom w:val="single" w:sz="8" w:space="0" w:color="auto"/>
            </w:tcBorders>
            <w:vAlign w:val="center"/>
          </w:tcPr>
          <w:p w:rsidR="00141DCA" w:rsidRDefault="00141DCA" w:rsidP="00906EEB">
            <w:pPr>
              <w:jc w:val="center"/>
              <w:rPr>
                <w:rFonts w:cs="Arial"/>
                <w:sz w:val="18"/>
                <w:szCs w:val="18"/>
                <w:lang w:val="sr-Cyrl-RS"/>
              </w:rPr>
            </w:pPr>
            <w:r>
              <w:rPr>
                <w:rFonts w:cs="Arial"/>
                <w:sz w:val="18"/>
                <w:szCs w:val="18"/>
                <w:lang w:val="sr-Cyrl-RS"/>
              </w:rPr>
              <w:t>2.1</w:t>
            </w:r>
          </w:p>
        </w:tc>
        <w:tc>
          <w:tcPr>
            <w:tcW w:w="2982" w:type="dxa"/>
            <w:tcBorders>
              <w:top w:val="single" w:sz="8" w:space="0" w:color="auto"/>
              <w:bottom w:val="single" w:sz="8" w:space="0" w:color="auto"/>
            </w:tcBorders>
            <w:vAlign w:val="center"/>
          </w:tcPr>
          <w:p w:rsidR="00141DCA" w:rsidRDefault="00141DCA" w:rsidP="00906EEB">
            <w:pPr>
              <w:rPr>
                <w:rFonts w:cs="Arial"/>
                <w:sz w:val="18"/>
                <w:szCs w:val="18"/>
                <w:lang w:val="sr-Cyrl-RS"/>
              </w:rPr>
            </w:pPr>
            <w:r>
              <w:rPr>
                <w:rFonts w:cs="Arial"/>
                <w:sz w:val="18"/>
                <w:szCs w:val="18"/>
                <w:lang w:val="sr-Cyrl-RS"/>
              </w:rPr>
              <w:t>Монтажа скела</w:t>
            </w:r>
          </w:p>
        </w:tc>
        <w:tc>
          <w:tcPr>
            <w:tcW w:w="1072" w:type="dxa"/>
            <w:tcBorders>
              <w:top w:val="single" w:sz="8" w:space="0" w:color="auto"/>
              <w:bottom w:val="single" w:sz="8" w:space="0" w:color="auto"/>
            </w:tcBorders>
            <w:vAlign w:val="center"/>
          </w:tcPr>
          <w:p w:rsidR="00141DCA" w:rsidRPr="006836D2" w:rsidRDefault="00141DCA" w:rsidP="00906EEB">
            <w:pPr>
              <w:jc w:val="center"/>
              <w:rPr>
                <w:rFonts w:cs="Arial"/>
                <w:sz w:val="18"/>
                <w:szCs w:val="18"/>
                <w:lang w:val="sr-Cyrl-RS"/>
              </w:rPr>
            </w:pPr>
            <w:r w:rsidRPr="00A90459">
              <w:rPr>
                <w:rFonts w:cs="Arial"/>
                <w:sz w:val="18"/>
                <w:szCs w:val="18"/>
                <w:lang w:val="sr-Latn-CS"/>
              </w:rPr>
              <w:t>m</w:t>
            </w:r>
            <w:r w:rsidRPr="00A90459">
              <w:rPr>
                <w:rFonts w:cs="Arial"/>
                <w:sz w:val="18"/>
                <w:szCs w:val="18"/>
                <w:vertAlign w:val="superscript"/>
                <w:lang w:val="sr-Latn-CS"/>
              </w:rPr>
              <w:t>2</w:t>
            </w:r>
          </w:p>
        </w:tc>
        <w:tc>
          <w:tcPr>
            <w:tcW w:w="1085" w:type="dxa"/>
            <w:tcBorders>
              <w:top w:val="single" w:sz="8" w:space="0" w:color="auto"/>
              <w:bottom w:val="single" w:sz="8" w:space="0" w:color="auto"/>
            </w:tcBorders>
            <w:vAlign w:val="center"/>
          </w:tcPr>
          <w:p w:rsidR="00141DCA" w:rsidRPr="006836D2" w:rsidRDefault="00141DCA" w:rsidP="00906EEB">
            <w:pPr>
              <w:jc w:val="center"/>
              <w:rPr>
                <w:rFonts w:cs="Arial"/>
                <w:sz w:val="18"/>
                <w:szCs w:val="18"/>
                <w:lang w:val="sr-Cyrl-RS"/>
              </w:rPr>
            </w:pPr>
            <w:r>
              <w:rPr>
                <w:rFonts w:cs="Arial"/>
                <w:sz w:val="18"/>
                <w:szCs w:val="18"/>
                <w:lang w:val="sr-Cyrl-RS"/>
              </w:rPr>
              <w:t>600</w:t>
            </w:r>
          </w:p>
        </w:tc>
      </w:tr>
    </w:tbl>
    <w:p w:rsidR="00BD1C7C" w:rsidRPr="000B35C5" w:rsidRDefault="00BD1C7C" w:rsidP="00BD1C7C">
      <w:pPr>
        <w:spacing w:after="60"/>
        <w:rPr>
          <w:rFonts w:cs="Arial"/>
          <w:u w:val="single"/>
          <w:lang w:val="sr-Latn-CS"/>
        </w:rPr>
      </w:pPr>
      <w:r w:rsidRPr="000B35C5">
        <w:rPr>
          <w:rFonts w:cs="Arial"/>
          <w:b/>
          <w:i/>
          <w:u w:val="single"/>
          <w:lang w:val="sr-Latn-CS"/>
        </w:rPr>
        <w:lastRenderedPageBreak/>
        <w:t xml:space="preserve">Обавезе </w:t>
      </w:r>
      <w:r w:rsidR="00141DCA" w:rsidRPr="00141DCA">
        <w:rPr>
          <w:rFonts w:cs="Arial"/>
          <w:b/>
          <w:i/>
          <w:u w:val="single"/>
          <w:lang w:val="sr-Cyrl-RS"/>
        </w:rPr>
        <w:t>Изабраног</w:t>
      </w:r>
      <w:r w:rsidR="00141DCA" w:rsidRPr="00141DCA">
        <w:rPr>
          <w:rFonts w:cs="Arial"/>
          <w:b/>
          <w:i/>
          <w:u w:val="single"/>
          <w:lang w:val="sr-Latn-CS"/>
        </w:rPr>
        <w:t xml:space="preserve"> </w:t>
      </w:r>
      <w:r w:rsidR="00141DCA" w:rsidRPr="00141DCA">
        <w:rPr>
          <w:rFonts w:cs="Arial"/>
          <w:b/>
          <w:i/>
          <w:u w:val="single"/>
          <w:lang w:val="sr-Cyrl-RS"/>
        </w:rPr>
        <w:t>п</w:t>
      </w:r>
      <w:r w:rsidR="00141DCA" w:rsidRPr="00141DCA">
        <w:rPr>
          <w:rFonts w:cs="Arial"/>
          <w:b/>
          <w:i/>
          <w:u w:val="single"/>
          <w:lang w:val="sr-Latn-CS"/>
        </w:rPr>
        <w:t>онуђач</w:t>
      </w:r>
      <w:r w:rsidR="00141DCA" w:rsidRPr="00141DCA">
        <w:rPr>
          <w:rFonts w:cs="Arial"/>
          <w:b/>
          <w:i/>
          <w:u w:val="single"/>
          <w:lang w:val="sr-Cyrl-RS"/>
        </w:rPr>
        <w:t>а</w:t>
      </w:r>
    </w:p>
    <w:p w:rsidR="00BD1C7C" w:rsidRDefault="00BD1C7C" w:rsidP="00141DCA">
      <w:pPr>
        <w:numPr>
          <w:ilvl w:val="0"/>
          <w:numId w:val="37"/>
        </w:numPr>
        <w:tabs>
          <w:tab w:val="clear" w:pos="0"/>
        </w:tabs>
        <w:spacing w:before="0"/>
        <w:ind w:left="142" w:hanging="142"/>
        <w:rPr>
          <w:rFonts w:cs="Arial"/>
          <w:lang w:val="sr-Latn-CS"/>
        </w:rPr>
      </w:pPr>
      <w:r w:rsidRPr="006D3F0E">
        <w:rPr>
          <w:rFonts w:cs="Arial"/>
          <w:lang w:val="sr-Latn-CS"/>
        </w:rPr>
        <w:t>Обезбеђивање</w:t>
      </w:r>
      <w:r>
        <w:rPr>
          <w:rFonts w:cs="Arial"/>
          <w:lang w:val="sr-Latn-CS"/>
        </w:rPr>
        <w:t xml:space="preserve"> професионалн</w:t>
      </w:r>
      <w:r w:rsidRPr="006D3F0E">
        <w:rPr>
          <w:rFonts w:cs="Arial"/>
          <w:lang w:val="sr-Latn-CS"/>
        </w:rPr>
        <w:t>их</w:t>
      </w:r>
      <w:r>
        <w:rPr>
          <w:rFonts w:cs="Arial"/>
          <w:lang w:val="sr-Latn-CS"/>
        </w:rPr>
        <w:t xml:space="preserve"> уређај</w:t>
      </w:r>
      <w:r w:rsidRPr="006D3F0E">
        <w:rPr>
          <w:rFonts w:cs="Arial"/>
          <w:lang w:val="sr-Latn-CS"/>
        </w:rPr>
        <w:t>а</w:t>
      </w:r>
      <w:r>
        <w:rPr>
          <w:rFonts w:cs="Arial"/>
          <w:lang w:val="sr-Latn-CS"/>
        </w:rPr>
        <w:t xml:space="preserve"> и опрем</w:t>
      </w:r>
      <w:r w:rsidRPr="006D3F0E">
        <w:rPr>
          <w:rFonts w:cs="Arial"/>
          <w:lang w:val="sr-Latn-CS"/>
        </w:rPr>
        <w:t>е</w:t>
      </w:r>
      <w:r>
        <w:rPr>
          <w:rFonts w:cs="Arial"/>
          <w:lang w:val="sr-Latn-CS"/>
        </w:rPr>
        <w:t xml:space="preserve"> за заваривање који испуњавају важеће техничке нормативе у тој области, и </w:t>
      </w:r>
      <w:r w:rsidRPr="006D3F0E">
        <w:rPr>
          <w:rFonts w:cs="Arial"/>
          <w:lang w:val="sr-Latn-CS"/>
        </w:rPr>
        <w:t>достављање</w:t>
      </w:r>
      <w:r>
        <w:rPr>
          <w:rFonts w:cs="Arial"/>
          <w:lang w:val="sr-Latn-CS"/>
        </w:rPr>
        <w:t xml:space="preserve"> Наручиоцу атест</w:t>
      </w:r>
      <w:r w:rsidRPr="006D3F0E">
        <w:rPr>
          <w:rFonts w:cs="Arial"/>
          <w:lang w:val="sr-Latn-CS"/>
        </w:rPr>
        <w:t>а</w:t>
      </w:r>
      <w:r w:rsidRPr="003F192E">
        <w:rPr>
          <w:rFonts w:cs="Arial"/>
          <w:lang w:val="sr-Latn-CS"/>
        </w:rPr>
        <w:t xml:space="preserve"> </w:t>
      </w:r>
      <w:r>
        <w:rPr>
          <w:rFonts w:cs="Arial"/>
          <w:lang w:val="sr-Latn-CS"/>
        </w:rPr>
        <w:t>уређаја</w:t>
      </w:r>
      <w:r w:rsidRPr="003F192E">
        <w:rPr>
          <w:rFonts w:cs="Arial"/>
          <w:lang w:val="sr-Latn-CS"/>
        </w:rPr>
        <w:t>,</w:t>
      </w:r>
      <w:r>
        <w:rPr>
          <w:rFonts w:cs="Arial"/>
          <w:lang w:val="sr-Latn-CS"/>
        </w:rPr>
        <w:t xml:space="preserve"> пре почетка </w:t>
      </w:r>
      <w:r w:rsidRPr="006D3F0E">
        <w:rPr>
          <w:rFonts w:cs="Arial"/>
          <w:lang w:val="sr-Latn-CS"/>
        </w:rPr>
        <w:t>ремонтних</w:t>
      </w:r>
      <w:r w:rsidRPr="003F192E">
        <w:rPr>
          <w:rFonts w:cs="Arial"/>
          <w:lang w:val="sr-Latn-CS"/>
        </w:rPr>
        <w:t xml:space="preserve"> </w:t>
      </w:r>
      <w:r w:rsidR="00141DCA">
        <w:rPr>
          <w:rFonts w:cs="Arial"/>
          <w:lang w:val="sr-Cyrl-RS"/>
        </w:rPr>
        <w:t>услуга</w:t>
      </w:r>
    </w:p>
    <w:p w:rsidR="00BD1C7C" w:rsidRDefault="00BD1C7C" w:rsidP="00141DCA">
      <w:pPr>
        <w:numPr>
          <w:ilvl w:val="0"/>
          <w:numId w:val="37"/>
        </w:numPr>
        <w:tabs>
          <w:tab w:val="clear" w:pos="0"/>
        </w:tabs>
        <w:spacing w:before="0"/>
        <w:ind w:left="142" w:hanging="142"/>
        <w:rPr>
          <w:rFonts w:cs="Arial"/>
          <w:lang w:val="sr-Latn-CS"/>
        </w:rPr>
      </w:pPr>
      <w:r w:rsidRPr="006D3F0E">
        <w:rPr>
          <w:rFonts w:cs="Arial"/>
          <w:lang w:val="sr-Latn-CS"/>
        </w:rPr>
        <w:t>Обезбеђивање</w:t>
      </w:r>
      <w:r w:rsidRPr="003F192E">
        <w:rPr>
          <w:rFonts w:cs="Arial"/>
          <w:lang w:val="sr-Latn-CS"/>
        </w:rPr>
        <w:t xml:space="preserve"> </w:t>
      </w:r>
      <w:r w:rsidRPr="006D3F0E">
        <w:rPr>
          <w:rFonts w:cs="Arial"/>
          <w:lang w:val="sr-Latn-CS"/>
        </w:rPr>
        <w:t>и</w:t>
      </w:r>
      <w:r w:rsidRPr="003F192E">
        <w:rPr>
          <w:rFonts w:cs="Arial"/>
          <w:lang w:val="sr-Latn-CS"/>
        </w:rPr>
        <w:t xml:space="preserve"> </w:t>
      </w:r>
      <w:r w:rsidRPr="006D3F0E">
        <w:rPr>
          <w:rFonts w:cs="Arial"/>
          <w:lang w:val="sr-Latn-CS"/>
        </w:rPr>
        <w:t>презентовање</w:t>
      </w:r>
      <w:r w:rsidRPr="003F192E">
        <w:rPr>
          <w:rFonts w:cs="Arial"/>
          <w:lang w:val="sr-Latn-CS"/>
        </w:rPr>
        <w:t xml:space="preserve"> </w:t>
      </w:r>
      <w:r w:rsidRPr="006D3F0E">
        <w:rPr>
          <w:rFonts w:cs="Arial"/>
          <w:lang w:val="sr-Latn-CS"/>
        </w:rPr>
        <w:t>Наручиоцу</w:t>
      </w:r>
      <w:r w:rsidRPr="003F192E">
        <w:rPr>
          <w:rFonts w:cs="Arial"/>
          <w:lang w:val="sr-Latn-CS"/>
        </w:rPr>
        <w:t xml:space="preserve">, </w:t>
      </w:r>
      <w:r w:rsidRPr="006D3F0E">
        <w:rPr>
          <w:rFonts w:cs="Arial"/>
          <w:lang w:val="sr-Latn-CS"/>
        </w:rPr>
        <w:t>пре</w:t>
      </w:r>
      <w:r w:rsidRPr="003F192E">
        <w:rPr>
          <w:rFonts w:cs="Arial"/>
          <w:lang w:val="sr-Latn-CS"/>
        </w:rPr>
        <w:t xml:space="preserve"> </w:t>
      </w:r>
      <w:r w:rsidRPr="006D3F0E">
        <w:rPr>
          <w:rFonts w:cs="Arial"/>
          <w:lang w:val="sr-Latn-CS"/>
        </w:rPr>
        <w:t>почетка</w:t>
      </w:r>
      <w:r w:rsidRPr="003F192E">
        <w:rPr>
          <w:rFonts w:cs="Arial"/>
          <w:lang w:val="sr-Latn-CS"/>
        </w:rPr>
        <w:t xml:space="preserve"> </w:t>
      </w:r>
      <w:r w:rsidRPr="006D3F0E">
        <w:rPr>
          <w:rFonts w:cs="Arial"/>
          <w:lang w:val="sr-Latn-CS"/>
        </w:rPr>
        <w:t>ремонтних</w:t>
      </w:r>
      <w:r w:rsidRPr="003F192E">
        <w:rPr>
          <w:rFonts w:cs="Arial"/>
          <w:lang w:val="sr-Latn-CS"/>
        </w:rPr>
        <w:t xml:space="preserve"> </w:t>
      </w:r>
      <w:r w:rsidR="00141DCA">
        <w:rPr>
          <w:rFonts w:cs="Arial"/>
          <w:lang w:val="sr-Cyrl-RS"/>
        </w:rPr>
        <w:t>услуга</w:t>
      </w:r>
      <w:r w:rsidRPr="003F192E">
        <w:rPr>
          <w:rFonts w:cs="Arial"/>
          <w:lang w:val="sr-Latn-CS"/>
        </w:rPr>
        <w:t xml:space="preserve">, </w:t>
      </w:r>
      <w:r w:rsidRPr="006D3F0E">
        <w:rPr>
          <w:rFonts w:cs="Arial"/>
          <w:lang w:val="sr-Latn-CS"/>
        </w:rPr>
        <w:t>све</w:t>
      </w:r>
      <w:r w:rsidRPr="003F192E">
        <w:rPr>
          <w:rFonts w:cs="Arial"/>
          <w:lang w:val="sr-Latn-CS"/>
        </w:rPr>
        <w:t xml:space="preserve"> </w:t>
      </w:r>
      <w:r w:rsidRPr="006D3F0E">
        <w:rPr>
          <w:rFonts w:cs="Arial"/>
          <w:lang w:val="sr-Latn-CS"/>
        </w:rPr>
        <w:t>потребне</w:t>
      </w:r>
      <w:r w:rsidRPr="003F192E">
        <w:rPr>
          <w:rFonts w:cs="Arial"/>
          <w:lang w:val="sr-Latn-CS"/>
        </w:rPr>
        <w:t xml:space="preserve">, </w:t>
      </w:r>
      <w:r w:rsidRPr="006D3F0E">
        <w:rPr>
          <w:rFonts w:cs="Arial"/>
          <w:lang w:val="sr-Latn-CS"/>
        </w:rPr>
        <w:t>важеће</w:t>
      </w:r>
      <w:r w:rsidRPr="003F192E">
        <w:rPr>
          <w:rFonts w:cs="Arial"/>
          <w:lang w:val="sr-Latn-CS"/>
        </w:rPr>
        <w:t xml:space="preserve"> </w:t>
      </w:r>
      <w:r w:rsidRPr="006D3F0E">
        <w:rPr>
          <w:rFonts w:cs="Arial"/>
          <w:lang w:val="sr-Latn-CS"/>
        </w:rPr>
        <w:t>документ</w:t>
      </w:r>
      <w:r>
        <w:rPr>
          <w:rFonts w:cs="Arial"/>
          <w:lang w:val="sr-Cyrl-RS"/>
        </w:rPr>
        <w:t>е</w:t>
      </w:r>
      <w:r w:rsidRPr="003F192E">
        <w:rPr>
          <w:rFonts w:cs="Arial"/>
          <w:lang w:val="sr-Latn-CS"/>
        </w:rPr>
        <w:t xml:space="preserve">, </w:t>
      </w:r>
      <w:r w:rsidRPr="006D3F0E">
        <w:rPr>
          <w:rFonts w:cs="Arial"/>
          <w:lang w:val="sr-Latn-CS"/>
        </w:rPr>
        <w:t>за</w:t>
      </w:r>
      <w:r w:rsidRPr="003F192E">
        <w:rPr>
          <w:rFonts w:cs="Arial"/>
          <w:lang w:val="sr-Latn-CS"/>
        </w:rPr>
        <w:t xml:space="preserve"> </w:t>
      </w:r>
      <w:r w:rsidRPr="006D3F0E">
        <w:rPr>
          <w:rFonts w:cs="Arial"/>
          <w:lang w:val="sr-Latn-CS"/>
        </w:rPr>
        <w:t>све</w:t>
      </w:r>
      <w:r w:rsidRPr="003F192E">
        <w:rPr>
          <w:rFonts w:cs="Arial"/>
          <w:lang w:val="sr-Latn-CS"/>
        </w:rPr>
        <w:t xml:space="preserve"> </w:t>
      </w:r>
      <w:r w:rsidRPr="006D3F0E">
        <w:rPr>
          <w:rFonts w:cs="Arial"/>
          <w:lang w:val="sr-Latn-CS"/>
        </w:rPr>
        <w:t>уређаје</w:t>
      </w:r>
      <w:r w:rsidRPr="003F192E">
        <w:rPr>
          <w:rFonts w:cs="Arial"/>
          <w:lang w:val="sr-Latn-CS"/>
        </w:rPr>
        <w:t xml:space="preserve"> </w:t>
      </w:r>
      <w:r w:rsidRPr="006D3F0E">
        <w:rPr>
          <w:rFonts w:cs="Arial"/>
          <w:lang w:val="sr-Latn-CS"/>
        </w:rPr>
        <w:t>и</w:t>
      </w:r>
      <w:r w:rsidRPr="003F192E">
        <w:rPr>
          <w:rFonts w:cs="Arial"/>
          <w:lang w:val="sr-Latn-CS"/>
        </w:rPr>
        <w:t xml:space="preserve"> </w:t>
      </w:r>
      <w:r w:rsidRPr="006D3F0E">
        <w:rPr>
          <w:rFonts w:cs="Arial"/>
          <w:lang w:val="sr-Latn-CS"/>
        </w:rPr>
        <w:t>опрему</w:t>
      </w:r>
      <w:r w:rsidRPr="003F192E">
        <w:rPr>
          <w:rFonts w:cs="Arial"/>
          <w:lang w:val="sr-Latn-CS"/>
        </w:rPr>
        <w:t xml:space="preserve"> </w:t>
      </w:r>
      <w:r w:rsidRPr="006D3F0E">
        <w:rPr>
          <w:rFonts w:cs="Arial"/>
          <w:lang w:val="sr-Latn-CS"/>
        </w:rPr>
        <w:t>који</w:t>
      </w:r>
      <w:r w:rsidRPr="003F192E">
        <w:rPr>
          <w:rFonts w:cs="Arial"/>
          <w:lang w:val="sr-Latn-CS"/>
        </w:rPr>
        <w:t xml:space="preserve"> </w:t>
      </w:r>
      <w:r w:rsidRPr="006D3F0E">
        <w:rPr>
          <w:rFonts w:cs="Arial"/>
          <w:lang w:val="sr-Latn-CS"/>
        </w:rPr>
        <w:t>подлежу</w:t>
      </w:r>
      <w:r w:rsidRPr="003F192E">
        <w:rPr>
          <w:rFonts w:cs="Arial"/>
          <w:lang w:val="sr-Latn-CS"/>
        </w:rPr>
        <w:t xml:space="preserve"> </w:t>
      </w:r>
      <w:r w:rsidRPr="006D3F0E">
        <w:rPr>
          <w:rFonts w:cs="Arial"/>
          <w:lang w:val="sr-Latn-CS"/>
        </w:rPr>
        <w:t>периодичним</w:t>
      </w:r>
      <w:r w:rsidRPr="003F192E">
        <w:rPr>
          <w:rFonts w:cs="Arial"/>
          <w:lang w:val="sr-Latn-CS"/>
        </w:rPr>
        <w:t xml:space="preserve"> </w:t>
      </w:r>
      <w:r w:rsidRPr="006D3F0E">
        <w:rPr>
          <w:rFonts w:cs="Arial"/>
          <w:lang w:val="sr-Latn-CS"/>
        </w:rPr>
        <w:t>испитивањима</w:t>
      </w:r>
      <w:r w:rsidRPr="003F192E">
        <w:rPr>
          <w:rFonts w:cs="Arial"/>
          <w:lang w:val="sr-Latn-CS"/>
        </w:rPr>
        <w:t>.</w:t>
      </w:r>
    </w:p>
    <w:p w:rsidR="00BD1C7C" w:rsidRPr="00507C6B" w:rsidRDefault="00BD1C7C" w:rsidP="00141DCA">
      <w:pPr>
        <w:numPr>
          <w:ilvl w:val="0"/>
          <w:numId w:val="37"/>
        </w:numPr>
        <w:tabs>
          <w:tab w:val="clear" w:pos="0"/>
        </w:tabs>
        <w:spacing w:before="0"/>
        <w:ind w:left="142" w:hanging="142"/>
        <w:rPr>
          <w:rFonts w:cs="Arial"/>
          <w:lang w:val="sr-Latn-CS"/>
        </w:rPr>
      </w:pPr>
      <w:r w:rsidRPr="006D3F0E">
        <w:rPr>
          <w:rFonts w:cs="Arial"/>
          <w:lang w:val="sr-Latn-CS"/>
        </w:rPr>
        <w:t>Достављање</w:t>
      </w:r>
      <w:r>
        <w:rPr>
          <w:rFonts w:cs="Arial"/>
          <w:lang w:val="sr-Latn-CS"/>
        </w:rPr>
        <w:t xml:space="preserve"> атест</w:t>
      </w:r>
      <w:r w:rsidRPr="006D3F0E">
        <w:rPr>
          <w:rFonts w:cs="Arial"/>
          <w:lang w:val="sr-Latn-CS"/>
        </w:rPr>
        <w:t>а</w:t>
      </w:r>
      <w:r>
        <w:rPr>
          <w:rFonts w:cs="Arial"/>
          <w:lang w:val="sr-Latn-CS"/>
        </w:rPr>
        <w:t xml:space="preserve"> особља кој</w:t>
      </w:r>
      <w:r w:rsidRPr="006D3F0E">
        <w:rPr>
          <w:rFonts w:cs="Arial"/>
          <w:lang w:val="sr-Latn-CS"/>
        </w:rPr>
        <w:t>е</w:t>
      </w:r>
      <w:r>
        <w:rPr>
          <w:rFonts w:cs="Arial"/>
          <w:lang w:val="sr-Latn-CS"/>
        </w:rPr>
        <w:t xml:space="preserve"> ће бити ангажован</w:t>
      </w:r>
      <w:r w:rsidRPr="006D3F0E">
        <w:rPr>
          <w:rFonts w:cs="Arial"/>
          <w:lang w:val="sr-Latn-CS"/>
        </w:rPr>
        <w:t>о</w:t>
      </w:r>
      <w:r>
        <w:rPr>
          <w:rFonts w:cs="Arial"/>
          <w:lang w:val="sr-Latn-CS"/>
        </w:rPr>
        <w:t xml:space="preserve"> </w:t>
      </w:r>
      <w:r w:rsidRPr="006D3F0E">
        <w:rPr>
          <w:rFonts w:cs="Arial"/>
          <w:lang w:val="sr-Latn-CS"/>
        </w:rPr>
        <w:t>на</w:t>
      </w:r>
      <w:r>
        <w:rPr>
          <w:rFonts w:cs="Arial"/>
          <w:lang w:val="sr-Latn-CS"/>
        </w:rPr>
        <w:t xml:space="preserve"> извршењ</w:t>
      </w:r>
      <w:r w:rsidRPr="006D3F0E">
        <w:rPr>
          <w:rFonts w:cs="Arial"/>
          <w:lang w:val="sr-Latn-CS"/>
        </w:rPr>
        <w:t>у</w:t>
      </w:r>
      <w:r>
        <w:rPr>
          <w:rFonts w:cs="Arial"/>
          <w:lang w:val="sr-Latn-CS"/>
        </w:rPr>
        <w:t xml:space="preserve"> предметних ремонтних </w:t>
      </w:r>
      <w:r w:rsidRPr="006D3F0E">
        <w:rPr>
          <w:rFonts w:cs="Arial"/>
          <w:lang w:val="sr-Latn-CS"/>
        </w:rPr>
        <w:t>активности</w:t>
      </w:r>
      <w:r w:rsidRPr="003F192E">
        <w:rPr>
          <w:rFonts w:cs="Arial"/>
          <w:lang w:val="sr-Latn-CS"/>
        </w:rPr>
        <w:t>,</w:t>
      </w:r>
      <w:r>
        <w:rPr>
          <w:rFonts w:cs="Arial"/>
          <w:lang w:val="sr-Latn-CS"/>
        </w:rPr>
        <w:t xml:space="preserve"> пре почетка </w:t>
      </w:r>
      <w:r w:rsidR="00141DCA">
        <w:rPr>
          <w:rFonts w:cs="Arial"/>
          <w:lang w:val="sr-Cyrl-RS"/>
        </w:rPr>
        <w:t>извршења услуга</w:t>
      </w:r>
      <w:r>
        <w:rPr>
          <w:rFonts w:cs="Arial"/>
          <w:lang w:val="sr-Latn-CS"/>
        </w:rPr>
        <w:t xml:space="preserve">, при чему заваривачи морају </w:t>
      </w:r>
      <w:r>
        <w:rPr>
          <w:rFonts w:cs="Arial"/>
          <w:lang w:val="sr-Cyrl-RS"/>
        </w:rPr>
        <w:t xml:space="preserve">да </w:t>
      </w:r>
      <w:r>
        <w:rPr>
          <w:rFonts w:cs="Arial"/>
          <w:lang w:val="sr-Latn-CS"/>
        </w:rPr>
        <w:t>посед</w:t>
      </w:r>
      <w:r>
        <w:rPr>
          <w:rFonts w:cs="Arial"/>
          <w:lang w:val="sr-Cyrl-RS"/>
        </w:rPr>
        <w:t>ују</w:t>
      </w:r>
      <w:r>
        <w:rPr>
          <w:rFonts w:cs="Arial"/>
          <w:lang w:val="sr-Latn-CS"/>
        </w:rPr>
        <w:t xml:space="preserve"> важећa </w:t>
      </w:r>
      <w:r>
        <w:rPr>
          <w:rFonts w:cs="Arial"/>
          <w:lang w:val="sr-Cyrl-RS"/>
        </w:rPr>
        <w:t xml:space="preserve">уверења о стручној оспособљености </w:t>
      </w:r>
      <w:r>
        <w:rPr>
          <w:rFonts w:cs="Arial"/>
          <w:lang w:val="sr-Latn-CS"/>
        </w:rPr>
        <w:t>(према SRPS ЕN ISO 9606–1) за заваривање у свим положајима</w:t>
      </w:r>
      <w:r>
        <w:rPr>
          <w:rFonts w:cs="Arial"/>
          <w:lang w:val="sr-Cyrl-RS"/>
        </w:rPr>
        <w:t xml:space="preserve"> у монтажним условима (</w:t>
      </w:r>
      <w:r>
        <w:rPr>
          <w:rFonts w:cs="Arial"/>
          <w:lang w:val="sr-Latn-RS"/>
        </w:rPr>
        <w:t xml:space="preserve">PB, PC, PD, PH, PJ, J–045 </w:t>
      </w:r>
      <w:r>
        <w:rPr>
          <w:rFonts w:cs="Arial"/>
          <w:lang w:val="sr-Cyrl-RS"/>
        </w:rPr>
        <w:t>и</w:t>
      </w:r>
      <w:r>
        <w:rPr>
          <w:rFonts w:cs="Arial"/>
          <w:lang w:val="sr-Latn-RS"/>
        </w:rPr>
        <w:t xml:space="preserve"> H–045)</w:t>
      </w:r>
      <w:r w:rsidRPr="003F192E">
        <w:rPr>
          <w:rFonts w:cs="Arial"/>
          <w:lang w:val="sr-Latn-CS"/>
        </w:rPr>
        <w:t>,</w:t>
      </w:r>
      <w:r>
        <w:rPr>
          <w:rFonts w:cs="Arial"/>
          <w:lang w:val="sr-Latn-CS"/>
        </w:rPr>
        <w:t xml:space="preserve"> за поступке 111, 141</w:t>
      </w:r>
      <w:r>
        <w:rPr>
          <w:rFonts w:cs="Arial"/>
          <w:lang w:val="sr-Cyrl-RS"/>
        </w:rPr>
        <w:t xml:space="preserve"> и 311</w:t>
      </w:r>
      <w:r>
        <w:rPr>
          <w:rFonts w:cs="Arial"/>
          <w:lang w:val="sr-Latn-CS"/>
        </w:rPr>
        <w:t xml:space="preserve">, а подручје уверења </w:t>
      </w:r>
      <w:r w:rsidRPr="006D3F0E">
        <w:rPr>
          <w:rFonts w:cs="Arial"/>
          <w:lang w:val="sr-Latn-CS"/>
        </w:rPr>
        <w:t>треба</w:t>
      </w:r>
      <w:r w:rsidRPr="003F192E">
        <w:rPr>
          <w:rFonts w:cs="Arial"/>
          <w:lang w:val="sr-Latn-CS"/>
        </w:rPr>
        <w:t xml:space="preserve"> </w:t>
      </w:r>
      <w:r>
        <w:rPr>
          <w:rFonts w:cs="Arial"/>
          <w:lang w:val="sr-Latn-CS"/>
        </w:rPr>
        <w:t xml:space="preserve">да покрива заварене спојеве на цевима </w:t>
      </w:r>
      <w:r>
        <w:rPr>
          <w:rFonts w:cs="Arial"/>
          <w:lang w:val="sr-Cyrl-RS"/>
        </w:rPr>
        <w:t>од</w:t>
      </w:r>
      <w:r>
        <w:rPr>
          <w:rFonts w:cs="Arial"/>
          <w:lang w:val="sr-Latn-CS"/>
        </w:rPr>
        <w:t xml:space="preserve"> материјал</w:t>
      </w:r>
      <w:r>
        <w:rPr>
          <w:rFonts w:cs="Arial"/>
          <w:lang w:val="sr-Cyrl-RS"/>
        </w:rPr>
        <w:t xml:space="preserve">а, сврстаних у групе 1.1, 5.1, 5.2, 6.1 и 6.4 према </w:t>
      </w:r>
      <w:r>
        <w:rPr>
          <w:rFonts w:cs="Arial"/>
          <w:lang w:val="sr-Latn-RS"/>
        </w:rPr>
        <w:t>SRPS CEN ISO/TR 20172</w:t>
      </w:r>
      <w:r>
        <w:rPr>
          <w:rFonts w:cs="Arial"/>
          <w:lang w:val="sr-Cyrl-RS"/>
        </w:rPr>
        <w:t>.</w:t>
      </w:r>
    </w:p>
    <w:p w:rsidR="00BD1C7C" w:rsidRDefault="00BD1C7C" w:rsidP="00141DCA">
      <w:pPr>
        <w:numPr>
          <w:ilvl w:val="0"/>
          <w:numId w:val="37"/>
        </w:numPr>
        <w:tabs>
          <w:tab w:val="clear" w:pos="0"/>
        </w:tabs>
        <w:spacing w:before="0"/>
        <w:ind w:left="142" w:hanging="142"/>
        <w:rPr>
          <w:rFonts w:cs="Arial"/>
          <w:lang w:val="sr-Latn-CS"/>
        </w:rPr>
      </w:pPr>
      <w:r>
        <w:rPr>
          <w:rFonts w:cs="Arial"/>
          <w:lang w:val="sr-Cyrl-RS"/>
        </w:rPr>
        <w:t>Обавеза Из</w:t>
      </w:r>
      <w:r w:rsidR="00282154">
        <w:rPr>
          <w:rFonts w:cs="Arial"/>
          <w:lang w:val="sr-Cyrl-RS"/>
        </w:rPr>
        <w:t>абраног понуђача</w:t>
      </w:r>
      <w:r>
        <w:rPr>
          <w:rFonts w:cs="Arial"/>
          <w:lang w:val="sr-Cyrl-RS"/>
        </w:rPr>
        <w:t xml:space="preserve"> је да за послове координације заваривачких </w:t>
      </w:r>
      <w:r w:rsidR="00141DCA">
        <w:rPr>
          <w:rFonts w:cs="Arial"/>
          <w:lang w:val="sr-Cyrl-RS"/>
        </w:rPr>
        <w:t>услуга</w:t>
      </w:r>
      <w:r>
        <w:rPr>
          <w:rFonts w:cs="Arial"/>
          <w:lang w:val="sr-Cyrl-RS"/>
        </w:rPr>
        <w:t xml:space="preserve"> именује лице са сертификатом међународног или европског инжењера за заваривање (</w:t>
      </w:r>
      <w:r>
        <w:rPr>
          <w:rFonts w:cs="Arial"/>
          <w:lang w:val="sr-Latn-RS"/>
        </w:rPr>
        <w:t xml:space="preserve">IWE </w:t>
      </w:r>
      <w:r>
        <w:rPr>
          <w:rFonts w:cs="Arial"/>
          <w:lang w:val="sr-Cyrl-RS"/>
        </w:rPr>
        <w:t xml:space="preserve">или </w:t>
      </w:r>
      <w:r>
        <w:rPr>
          <w:rFonts w:cs="Arial"/>
          <w:lang w:val="sr-Latn-RS"/>
        </w:rPr>
        <w:t>EWE</w:t>
      </w:r>
      <w:r>
        <w:rPr>
          <w:rFonts w:cs="Arial"/>
          <w:lang w:val="sr-Cyrl-RS"/>
        </w:rPr>
        <w:t>), који ће за сваку групу заварених спојева саставити спецификацију технологије заваривања (</w:t>
      </w:r>
      <w:r>
        <w:rPr>
          <w:rFonts w:cs="Arial"/>
          <w:lang w:val="sr-Latn-RS"/>
        </w:rPr>
        <w:t>WPS)</w:t>
      </w:r>
      <w:r>
        <w:rPr>
          <w:rFonts w:cs="Arial"/>
          <w:lang w:val="sr-Cyrl-RS"/>
        </w:rPr>
        <w:t>. Из</w:t>
      </w:r>
      <w:r w:rsidR="00282154">
        <w:rPr>
          <w:rFonts w:cs="Arial"/>
          <w:lang w:val="sr-Cyrl-RS"/>
        </w:rPr>
        <w:t>абрани понуђач</w:t>
      </w:r>
      <w:r>
        <w:rPr>
          <w:rFonts w:cs="Arial"/>
          <w:lang w:val="sr-Cyrl-RS"/>
        </w:rPr>
        <w:t xml:space="preserve"> мора да поседује квалификоване технологије заваривања (</w:t>
      </w:r>
      <w:r>
        <w:rPr>
          <w:rFonts w:cs="Arial"/>
          <w:lang w:val="sr-Latn-RS"/>
        </w:rPr>
        <w:t>WPQR)</w:t>
      </w:r>
      <w:r>
        <w:rPr>
          <w:rFonts w:cs="Arial"/>
          <w:lang w:val="sr-Cyrl-RS"/>
        </w:rPr>
        <w:t xml:space="preserve">, које својим подручјима важења треба да покрију све заваривачке активности у оквиру ремонтних </w:t>
      </w:r>
      <w:r w:rsidR="00141DCA">
        <w:rPr>
          <w:rFonts w:cs="Arial"/>
          <w:lang w:val="sr-Cyrl-RS"/>
        </w:rPr>
        <w:t>услуга</w:t>
      </w:r>
    </w:p>
    <w:p w:rsidR="00BD1C7C" w:rsidRDefault="00BD1C7C" w:rsidP="00141DCA">
      <w:pPr>
        <w:numPr>
          <w:ilvl w:val="0"/>
          <w:numId w:val="37"/>
        </w:numPr>
        <w:tabs>
          <w:tab w:val="clear" w:pos="0"/>
        </w:tabs>
        <w:spacing w:before="0"/>
        <w:ind w:left="142" w:hanging="142"/>
        <w:rPr>
          <w:rFonts w:cs="Arial"/>
          <w:lang w:val="sr-Latn-CS"/>
        </w:rPr>
      </w:pPr>
      <w:r w:rsidRPr="006D3F0E">
        <w:rPr>
          <w:rFonts w:cs="Arial"/>
          <w:lang w:val="sr-Latn-CS"/>
        </w:rPr>
        <w:t>Обезбеђивање</w:t>
      </w:r>
      <w:r>
        <w:rPr>
          <w:rFonts w:cs="Arial"/>
          <w:lang w:val="sr-Latn-CS"/>
        </w:rPr>
        <w:t xml:space="preserve"> уређај</w:t>
      </w:r>
      <w:r w:rsidRPr="006D3F0E">
        <w:rPr>
          <w:rFonts w:cs="Arial"/>
          <w:lang w:val="sr-Latn-CS"/>
        </w:rPr>
        <w:t>а</w:t>
      </w:r>
      <w:r>
        <w:rPr>
          <w:rFonts w:cs="Arial"/>
          <w:lang w:val="sr-Latn-CS"/>
        </w:rPr>
        <w:t xml:space="preserve"> за обраду крајева цеви</w:t>
      </w:r>
      <w:r w:rsidRPr="003F192E">
        <w:rPr>
          <w:rFonts w:cs="Arial"/>
          <w:lang w:val="sr-Latn-CS"/>
        </w:rPr>
        <w:t xml:space="preserve"> </w:t>
      </w:r>
      <w:r w:rsidRPr="006D3F0E">
        <w:rPr>
          <w:rFonts w:cs="Arial"/>
          <w:lang w:val="sr-Latn-CS"/>
        </w:rPr>
        <w:t>и</w:t>
      </w:r>
      <w:r w:rsidRPr="003F192E">
        <w:rPr>
          <w:rFonts w:cs="Arial"/>
          <w:lang w:val="sr-Latn-CS"/>
        </w:rPr>
        <w:t xml:space="preserve"> </w:t>
      </w:r>
      <w:r>
        <w:rPr>
          <w:rFonts w:cs="Arial"/>
          <w:lang w:val="sr-Latn-CS"/>
        </w:rPr>
        <w:t xml:space="preserve">довољан број уређаја за </w:t>
      </w:r>
      <w:r w:rsidRPr="006D3F0E">
        <w:rPr>
          <w:rFonts w:cs="Arial"/>
          <w:lang w:val="sr-Latn-CS"/>
        </w:rPr>
        <w:t>по</w:t>
      </w:r>
      <w:r>
        <w:rPr>
          <w:rFonts w:cs="Arial"/>
          <w:lang w:val="sr-Latn-CS"/>
        </w:rPr>
        <w:t>дизање и спуштање</w:t>
      </w:r>
      <w:r w:rsidRPr="003F192E">
        <w:rPr>
          <w:rFonts w:cs="Arial"/>
          <w:lang w:val="sr-Latn-CS"/>
        </w:rPr>
        <w:t xml:space="preserve"> </w:t>
      </w:r>
      <w:r w:rsidRPr="006D3F0E">
        <w:rPr>
          <w:rFonts w:cs="Arial"/>
          <w:lang w:val="sr-Latn-CS"/>
        </w:rPr>
        <w:t>терета</w:t>
      </w:r>
      <w:r>
        <w:rPr>
          <w:rFonts w:cs="Arial"/>
          <w:lang w:val="sr-Latn-CS"/>
        </w:rPr>
        <w:t xml:space="preserve"> (витла, упцу</w:t>
      </w:r>
      <w:r w:rsidRPr="006D3F0E">
        <w:rPr>
          <w:rFonts w:cs="Arial"/>
          <w:lang w:val="sr-Latn-CS"/>
        </w:rPr>
        <w:t>зи</w:t>
      </w:r>
      <w:r>
        <w:rPr>
          <w:rFonts w:cs="Arial"/>
          <w:lang w:val="sr-Latn-CS"/>
        </w:rPr>
        <w:t>, сајцу</w:t>
      </w:r>
      <w:r w:rsidRPr="006D3F0E">
        <w:rPr>
          <w:rFonts w:cs="Arial"/>
          <w:lang w:val="sr-Latn-CS"/>
        </w:rPr>
        <w:t>зи</w:t>
      </w:r>
      <w:r>
        <w:rPr>
          <w:rFonts w:cs="Arial"/>
          <w:lang w:val="sr-Latn-CS"/>
        </w:rPr>
        <w:t>,...)</w:t>
      </w:r>
      <w:r w:rsidRPr="003F192E">
        <w:rPr>
          <w:rFonts w:cs="Arial"/>
          <w:lang w:val="sr-Latn-CS"/>
        </w:rPr>
        <w:t xml:space="preserve">, </w:t>
      </w:r>
      <w:r w:rsidRPr="006D3F0E">
        <w:rPr>
          <w:rFonts w:cs="Arial"/>
          <w:lang w:val="sr-Latn-CS"/>
        </w:rPr>
        <w:t>неопходних</w:t>
      </w:r>
      <w:r>
        <w:rPr>
          <w:rFonts w:cs="Arial"/>
          <w:lang w:val="sr-Latn-CS"/>
        </w:rPr>
        <w:t xml:space="preserve"> за обављење предметних </w:t>
      </w:r>
      <w:r w:rsidRPr="006D3F0E">
        <w:rPr>
          <w:rFonts w:cs="Arial"/>
          <w:lang w:val="sr-Latn-CS"/>
        </w:rPr>
        <w:t>ремонтних</w:t>
      </w:r>
      <w:r w:rsidRPr="003F192E">
        <w:rPr>
          <w:rFonts w:cs="Arial"/>
          <w:lang w:val="sr-Latn-CS"/>
        </w:rPr>
        <w:t xml:space="preserve"> </w:t>
      </w:r>
      <w:r w:rsidRPr="006D3F0E">
        <w:rPr>
          <w:rFonts w:cs="Arial"/>
          <w:lang w:val="sr-Latn-CS"/>
        </w:rPr>
        <w:t>активности</w:t>
      </w:r>
      <w:r>
        <w:rPr>
          <w:rFonts w:cs="Arial"/>
          <w:lang w:val="sr-Latn-CS"/>
        </w:rPr>
        <w:t xml:space="preserve"> у целости.</w:t>
      </w:r>
    </w:p>
    <w:p w:rsidR="00BD1C7C" w:rsidRDefault="00BD1C7C" w:rsidP="00141DCA">
      <w:pPr>
        <w:numPr>
          <w:ilvl w:val="0"/>
          <w:numId w:val="37"/>
        </w:numPr>
        <w:tabs>
          <w:tab w:val="clear" w:pos="0"/>
        </w:tabs>
        <w:spacing w:before="0"/>
        <w:ind w:left="142" w:hanging="142"/>
        <w:rPr>
          <w:rFonts w:cs="Arial"/>
          <w:lang w:val="sr-Latn-CS"/>
        </w:rPr>
      </w:pPr>
      <w:r w:rsidRPr="006D3F0E">
        <w:rPr>
          <w:rFonts w:cs="Arial"/>
          <w:lang w:val="sr-Latn-CS"/>
        </w:rPr>
        <w:t>Обезбеђивање</w:t>
      </w:r>
      <w:r>
        <w:rPr>
          <w:rFonts w:cs="Arial"/>
          <w:lang w:val="sr-Latn-CS"/>
        </w:rPr>
        <w:t xml:space="preserve"> потребн</w:t>
      </w:r>
      <w:r w:rsidRPr="006D3F0E">
        <w:rPr>
          <w:rFonts w:cs="Arial"/>
          <w:lang w:val="sr-Latn-CS"/>
        </w:rPr>
        <w:t>е</w:t>
      </w:r>
      <w:r>
        <w:rPr>
          <w:rFonts w:cs="Arial"/>
          <w:lang w:val="sr-Latn-CS"/>
        </w:rPr>
        <w:t xml:space="preserve"> квалификацион</w:t>
      </w:r>
      <w:r w:rsidRPr="006D3F0E">
        <w:rPr>
          <w:rFonts w:cs="Arial"/>
          <w:lang w:val="sr-Latn-CS"/>
        </w:rPr>
        <w:t>е</w:t>
      </w:r>
      <w:r>
        <w:rPr>
          <w:rFonts w:cs="Arial"/>
          <w:lang w:val="sr-Latn-CS"/>
        </w:rPr>
        <w:t xml:space="preserve"> структур</w:t>
      </w:r>
      <w:r w:rsidRPr="006D3F0E">
        <w:rPr>
          <w:rFonts w:cs="Arial"/>
          <w:lang w:val="sr-Latn-CS"/>
        </w:rPr>
        <w:t>е</w:t>
      </w:r>
      <w:r>
        <w:rPr>
          <w:rFonts w:cs="Arial"/>
          <w:lang w:val="sr-Latn-CS"/>
        </w:rPr>
        <w:t xml:space="preserve"> радне снаге са </w:t>
      </w:r>
      <w:r w:rsidRPr="006D3F0E">
        <w:rPr>
          <w:rFonts w:cs="Arial"/>
          <w:lang w:val="sr-Latn-CS"/>
        </w:rPr>
        <w:t>радним</w:t>
      </w:r>
      <w:r w:rsidRPr="003F192E">
        <w:rPr>
          <w:rFonts w:cs="Arial"/>
          <w:lang w:val="sr-Latn-CS"/>
        </w:rPr>
        <w:t xml:space="preserve"> </w:t>
      </w:r>
      <w:r>
        <w:rPr>
          <w:rFonts w:cs="Arial"/>
          <w:lang w:val="sr-Latn-CS"/>
        </w:rPr>
        <w:t>искуством</w:t>
      </w:r>
      <w:r w:rsidR="00282154">
        <w:rPr>
          <w:rFonts w:cs="Arial"/>
          <w:lang w:val="sr-Latn-CS"/>
        </w:rPr>
        <w:t xml:space="preserve"> на термоенергетским објектима.</w:t>
      </w:r>
      <w:r w:rsidR="00282154">
        <w:rPr>
          <w:rFonts w:cs="Arial"/>
          <w:lang w:val="sr-Cyrl-RS"/>
        </w:rPr>
        <w:t xml:space="preserve"> </w:t>
      </w:r>
      <w:r>
        <w:rPr>
          <w:rFonts w:cs="Arial"/>
          <w:lang w:val="sr-Latn-CS"/>
        </w:rPr>
        <w:t>Наручи</w:t>
      </w:r>
      <w:r>
        <w:rPr>
          <w:rFonts w:cs="Arial"/>
          <w:lang w:val="sr-Cyrl-RS"/>
        </w:rPr>
        <w:t>лац</w:t>
      </w:r>
      <w:r>
        <w:rPr>
          <w:rFonts w:cs="Arial"/>
          <w:lang w:val="sr-Latn-CS"/>
        </w:rPr>
        <w:t xml:space="preserve"> има прав</w:t>
      </w:r>
      <w:r w:rsidRPr="006D3F0E">
        <w:rPr>
          <w:rFonts w:cs="Arial"/>
          <w:lang w:val="sr-Latn-CS"/>
        </w:rPr>
        <w:t>о</w:t>
      </w:r>
      <w:r>
        <w:rPr>
          <w:rFonts w:cs="Arial"/>
          <w:lang w:val="sr-Latn-CS"/>
        </w:rPr>
        <w:t xml:space="preserve"> да, уколико установи да неки од извршиоца не задовољава</w:t>
      </w:r>
      <w:r w:rsidRPr="003F192E">
        <w:rPr>
          <w:rFonts w:cs="Arial"/>
          <w:lang w:val="sr-Latn-CS"/>
        </w:rPr>
        <w:t xml:space="preserve"> </w:t>
      </w:r>
      <w:r>
        <w:rPr>
          <w:rFonts w:cs="Arial"/>
          <w:lang w:val="sr-Latn-CS"/>
        </w:rPr>
        <w:t xml:space="preserve">квалитетом </w:t>
      </w:r>
      <w:r w:rsidRPr="006D3F0E">
        <w:rPr>
          <w:rFonts w:cs="Arial"/>
          <w:lang w:val="sr-Latn-CS"/>
        </w:rPr>
        <w:t>и</w:t>
      </w:r>
      <w:r w:rsidRPr="003F192E">
        <w:rPr>
          <w:rFonts w:cs="Arial"/>
          <w:lang w:val="sr-Latn-CS"/>
        </w:rPr>
        <w:t>/</w:t>
      </w:r>
      <w:r w:rsidRPr="006D3F0E">
        <w:rPr>
          <w:rFonts w:cs="Arial"/>
          <w:lang w:val="sr-Latn-CS"/>
        </w:rPr>
        <w:t>или</w:t>
      </w:r>
      <w:r w:rsidRPr="003F192E">
        <w:rPr>
          <w:rFonts w:cs="Arial"/>
          <w:lang w:val="sr-Latn-CS"/>
        </w:rPr>
        <w:t xml:space="preserve"> </w:t>
      </w:r>
      <w:r>
        <w:rPr>
          <w:rFonts w:cs="Arial"/>
          <w:lang w:val="sr-Latn-CS"/>
        </w:rPr>
        <w:t xml:space="preserve">количином извршеног посла, захтева од </w:t>
      </w:r>
      <w:r w:rsidR="00141DCA" w:rsidRPr="00141DCA">
        <w:rPr>
          <w:rFonts w:cs="Arial"/>
          <w:lang w:val="sr-Cyrl-RS"/>
        </w:rPr>
        <w:t>Изабраног</w:t>
      </w:r>
      <w:r w:rsidR="00141DCA" w:rsidRPr="00141DCA">
        <w:rPr>
          <w:rFonts w:cs="Arial"/>
          <w:lang w:val="sr-Latn-CS"/>
        </w:rPr>
        <w:t xml:space="preserve"> </w:t>
      </w:r>
      <w:r w:rsidR="00141DCA" w:rsidRPr="00141DCA">
        <w:rPr>
          <w:rFonts w:cs="Arial"/>
          <w:lang w:val="sr-Cyrl-RS"/>
        </w:rPr>
        <w:t>п</w:t>
      </w:r>
      <w:r w:rsidR="00141DCA" w:rsidRPr="00141DCA">
        <w:rPr>
          <w:rFonts w:cs="Arial"/>
          <w:lang w:val="sr-Latn-CS"/>
        </w:rPr>
        <w:t>онуђач</w:t>
      </w:r>
      <w:r w:rsidR="00141DCA" w:rsidRPr="00141DCA">
        <w:rPr>
          <w:rFonts w:cs="Arial"/>
          <w:lang w:val="sr-Cyrl-RS"/>
        </w:rPr>
        <w:t>а</w:t>
      </w:r>
      <w:r>
        <w:rPr>
          <w:rFonts w:cs="Arial"/>
          <w:lang w:val="sr-Latn-CS"/>
        </w:rPr>
        <w:t xml:space="preserve"> да изврши замену предметн</w:t>
      </w:r>
      <w:r w:rsidRPr="006D3F0E">
        <w:rPr>
          <w:rFonts w:cs="Arial"/>
          <w:lang w:val="sr-Latn-CS"/>
        </w:rPr>
        <w:t>ог</w:t>
      </w:r>
      <w:r>
        <w:rPr>
          <w:rFonts w:cs="Arial"/>
          <w:lang w:val="sr-Latn-CS"/>
        </w:rPr>
        <w:t xml:space="preserve"> извршиоца. Обавеза </w:t>
      </w:r>
      <w:r w:rsidR="00141DCA">
        <w:rPr>
          <w:rFonts w:cs="Arial"/>
          <w:lang w:val="sr-Cyrl-RS"/>
        </w:rPr>
        <w:t>Изабраног</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а</w:t>
      </w:r>
      <w:r>
        <w:rPr>
          <w:rFonts w:cs="Arial"/>
          <w:lang w:val="sr-Latn-CS"/>
        </w:rPr>
        <w:t xml:space="preserve"> је да по овом захтеву Наручиоца, делује по хитном поступку.</w:t>
      </w:r>
    </w:p>
    <w:p w:rsidR="00BD1C7C" w:rsidRPr="00264222" w:rsidRDefault="00BD1C7C" w:rsidP="00141DCA">
      <w:pPr>
        <w:numPr>
          <w:ilvl w:val="0"/>
          <w:numId w:val="37"/>
        </w:numPr>
        <w:tabs>
          <w:tab w:val="clear" w:pos="0"/>
        </w:tabs>
        <w:spacing w:before="0"/>
        <w:ind w:left="142" w:hanging="142"/>
        <w:rPr>
          <w:rFonts w:cs="Arial"/>
          <w:lang w:val="sr-Cyrl-CS"/>
        </w:rPr>
      </w:pPr>
      <w:r>
        <w:rPr>
          <w:rFonts w:cs="Arial"/>
          <w:lang w:val="sr-Cyrl-CS"/>
        </w:rPr>
        <w:t>Именовање лица</w:t>
      </w:r>
      <w:r w:rsidRPr="008A1CD6">
        <w:rPr>
          <w:rFonts w:cs="Arial"/>
          <w:lang w:val="sr-Cyrl-CS"/>
        </w:rPr>
        <w:t xml:space="preserve"> за надзор </w:t>
      </w:r>
      <w:r>
        <w:rPr>
          <w:rFonts w:cs="Arial"/>
          <w:lang w:val="sr-Cyrl-CS"/>
        </w:rPr>
        <w:t xml:space="preserve">и координацију ремонтних </w:t>
      </w:r>
      <w:r w:rsidR="00141DCA">
        <w:rPr>
          <w:rFonts w:cs="Arial"/>
          <w:lang w:val="sr-Cyrl-CS"/>
        </w:rPr>
        <w:t>услуга</w:t>
      </w:r>
      <w:r>
        <w:rPr>
          <w:rFonts w:cs="Arial"/>
          <w:lang w:val="sr-Cyrl-CS"/>
        </w:rPr>
        <w:t>, пре почетка ремонта, и отварање грађевинског дневника који ће се свакодневно доносити Наручиоцу услуга на преглед и потписивање.</w:t>
      </w:r>
    </w:p>
    <w:p w:rsidR="00BD1C7C" w:rsidRDefault="00BD1C7C" w:rsidP="00BD1C7C">
      <w:pPr>
        <w:numPr>
          <w:ilvl w:val="0"/>
          <w:numId w:val="37"/>
        </w:numPr>
        <w:tabs>
          <w:tab w:val="clear" w:pos="0"/>
        </w:tabs>
        <w:spacing w:before="0"/>
        <w:ind w:left="142" w:hanging="142"/>
        <w:jc w:val="left"/>
        <w:rPr>
          <w:rFonts w:cs="Arial"/>
          <w:lang w:val="sr-Latn-CS"/>
        </w:rPr>
      </w:pPr>
      <w:r w:rsidRPr="003F192E">
        <w:rPr>
          <w:rFonts w:cs="Arial"/>
          <w:lang w:val="sr-Cyrl-CS"/>
        </w:rPr>
        <w:t>С</w:t>
      </w:r>
      <w:r>
        <w:rPr>
          <w:rFonts w:cs="Arial"/>
          <w:lang w:val="sr-Latn-CS"/>
        </w:rPr>
        <w:t>трого пошт</w:t>
      </w:r>
      <w:r w:rsidRPr="003F192E">
        <w:rPr>
          <w:rFonts w:cs="Arial"/>
          <w:lang w:val="sr-Cyrl-CS"/>
        </w:rPr>
        <w:t>овање</w:t>
      </w:r>
      <w:r>
        <w:rPr>
          <w:rFonts w:cs="Arial"/>
          <w:lang w:val="sr-Latn-CS"/>
        </w:rPr>
        <w:t xml:space="preserve"> прописан</w:t>
      </w:r>
      <w:r w:rsidRPr="003F192E">
        <w:rPr>
          <w:rFonts w:cs="Arial"/>
          <w:lang w:val="sr-Cyrl-CS"/>
        </w:rPr>
        <w:t>их</w:t>
      </w:r>
      <w:r>
        <w:rPr>
          <w:rFonts w:cs="Arial"/>
          <w:lang w:val="sr-Latn-CS"/>
        </w:rPr>
        <w:t xml:space="preserve"> термин</w:t>
      </w:r>
      <w:r w:rsidRPr="003F192E">
        <w:rPr>
          <w:rFonts w:cs="Arial"/>
          <w:lang w:val="sr-Cyrl-CS"/>
        </w:rPr>
        <w:t>а</w:t>
      </w:r>
      <w:r>
        <w:rPr>
          <w:rFonts w:cs="Arial"/>
          <w:lang w:val="sr-Latn-CS"/>
        </w:rPr>
        <w:t xml:space="preserve"> радиографск</w:t>
      </w:r>
      <w:r w:rsidRPr="003F192E">
        <w:rPr>
          <w:rFonts w:cs="Arial"/>
          <w:lang w:val="sr-Cyrl-CS"/>
        </w:rPr>
        <w:t>их</w:t>
      </w:r>
      <w:r>
        <w:rPr>
          <w:rFonts w:cs="Arial"/>
          <w:lang w:val="sr-Latn-CS"/>
        </w:rPr>
        <w:t xml:space="preserve"> </w:t>
      </w:r>
      <w:r w:rsidRPr="003F192E">
        <w:rPr>
          <w:rFonts w:cs="Arial"/>
          <w:lang w:val="sr-Cyrl-CS"/>
        </w:rPr>
        <w:t>испитивања</w:t>
      </w:r>
      <w:r>
        <w:rPr>
          <w:rFonts w:cs="Arial"/>
          <w:lang w:val="sr-Latn-CS"/>
        </w:rPr>
        <w:t>.</w:t>
      </w:r>
    </w:p>
    <w:p w:rsidR="00BD1C7C" w:rsidRDefault="00BD1C7C" w:rsidP="00BD1C7C">
      <w:pPr>
        <w:numPr>
          <w:ilvl w:val="0"/>
          <w:numId w:val="37"/>
        </w:numPr>
        <w:tabs>
          <w:tab w:val="clear" w:pos="0"/>
        </w:tabs>
        <w:spacing w:before="0"/>
        <w:ind w:left="142" w:hanging="142"/>
        <w:jc w:val="left"/>
        <w:rPr>
          <w:rFonts w:cs="Arial"/>
          <w:lang w:val="sr-Latn-CS"/>
        </w:rPr>
      </w:pPr>
      <w:r w:rsidRPr="006D3F0E">
        <w:rPr>
          <w:rFonts w:cs="Arial"/>
          <w:lang w:val="sr-Latn-CS"/>
        </w:rPr>
        <w:t>Обезбеђивање</w:t>
      </w:r>
      <w:r>
        <w:rPr>
          <w:rFonts w:cs="Arial"/>
          <w:lang w:val="sr-Latn-CS"/>
        </w:rPr>
        <w:t xml:space="preserve"> сопствено</w:t>
      </w:r>
      <w:r w:rsidRPr="006D3F0E">
        <w:rPr>
          <w:rFonts w:cs="Arial"/>
          <w:lang w:val="sr-Latn-CS"/>
        </w:rPr>
        <w:t>г</w:t>
      </w:r>
      <w:r>
        <w:rPr>
          <w:rFonts w:cs="Arial"/>
          <w:lang w:val="sr-Latn-CS"/>
        </w:rPr>
        <w:t xml:space="preserve"> осветљењ</w:t>
      </w:r>
      <w:r w:rsidRPr="006D3F0E">
        <w:rPr>
          <w:rFonts w:cs="Arial"/>
          <w:lang w:val="sr-Latn-CS"/>
        </w:rPr>
        <w:t>а</w:t>
      </w:r>
      <w:r>
        <w:rPr>
          <w:rFonts w:cs="Arial"/>
          <w:lang w:val="sr-Latn-CS"/>
        </w:rPr>
        <w:t xml:space="preserve"> за радове на котлу.</w:t>
      </w:r>
    </w:p>
    <w:p w:rsidR="00BD1C7C" w:rsidRPr="000A5F14" w:rsidRDefault="00BD1C7C" w:rsidP="00BD1C7C">
      <w:pPr>
        <w:numPr>
          <w:ilvl w:val="0"/>
          <w:numId w:val="37"/>
        </w:numPr>
        <w:tabs>
          <w:tab w:val="clear" w:pos="0"/>
        </w:tabs>
        <w:spacing w:before="0"/>
        <w:ind w:left="142" w:hanging="142"/>
        <w:jc w:val="left"/>
        <w:rPr>
          <w:rFonts w:cs="Arial"/>
          <w:lang w:val="sr-Latn-CS"/>
        </w:rPr>
      </w:pPr>
      <w:r w:rsidRPr="006D3F0E">
        <w:rPr>
          <w:rFonts w:cs="Arial"/>
          <w:lang w:val="sr-Latn-CS"/>
        </w:rPr>
        <w:t>Обезбеђивање</w:t>
      </w:r>
      <w:r w:rsidRPr="003F192E">
        <w:rPr>
          <w:rFonts w:cs="Arial"/>
          <w:lang w:val="sr-Latn-CS"/>
        </w:rPr>
        <w:t xml:space="preserve"> </w:t>
      </w:r>
      <w:r w:rsidRPr="006D3F0E">
        <w:rPr>
          <w:rFonts w:cs="Arial"/>
          <w:lang w:val="sr-Latn-CS"/>
        </w:rPr>
        <w:t>довољног</w:t>
      </w:r>
      <w:r w:rsidRPr="003F192E">
        <w:rPr>
          <w:rFonts w:cs="Arial"/>
          <w:lang w:val="sr-Latn-CS"/>
        </w:rPr>
        <w:t xml:space="preserve"> </w:t>
      </w:r>
      <w:r w:rsidRPr="006D3F0E">
        <w:rPr>
          <w:rFonts w:cs="Arial"/>
          <w:lang w:val="sr-Latn-CS"/>
        </w:rPr>
        <w:t>броја</w:t>
      </w:r>
      <w:r w:rsidRPr="003F192E">
        <w:rPr>
          <w:rFonts w:cs="Arial"/>
          <w:lang w:val="sr-Latn-CS"/>
        </w:rPr>
        <w:t xml:space="preserve"> </w:t>
      </w:r>
      <w:r w:rsidRPr="006D3F0E">
        <w:rPr>
          <w:rFonts w:cs="Arial"/>
          <w:lang w:val="sr-Latn-CS"/>
        </w:rPr>
        <w:t>исправљача</w:t>
      </w:r>
      <w:r w:rsidRPr="002F0DF5">
        <w:rPr>
          <w:rFonts w:cs="Arial"/>
          <w:lang w:val="sr-Latn-CS"/>
        </w:rPr>
        <w:t xml:space="preserve"> 220/24V.</w:t>
      </w:r>
    </w:p>
    <w:p w:rsidR="00BD1C7C" w:rsidRPr="00D50A02" w:rsidRDefault="00BD1C7C" w:rsidP="00141DCA">
      <w:pPr>
        <w:numPr>
          <w:ilvl w:val="0"/>
          <w:numId w:val="37"/>
        </w:numPr>
        <w:tabs>
          <w:tab w:val="clear" w:pos="0"/>
        </w:tabs>
        <w:spacing w:before="0"/>
        <w:ind w:left="142" w:hanging="142"/>
        <w:rPr>
          <w:rFonts w:cs="Arial"/>
          <w:lang w:val="sr-Cyrl-CS"/>
        </w:rPr>
      </w:pPr>
      <w:r w:rsidRPr="00D50A02">
        <w:rPr>
          <w:rFonts w:cs="Arial"/>
          <w:lang w:val="sr-Cyrl-CS"/>
        </w:rPr>
        <w:t>Наслаге обијене са грејних површина котла, неопходно је уклонити са свих привремених подеста и платформи, са преграде изнад роста, као и са роста. Приликом уклањања обијених наслага из котла, није дозвољено гомилање истих на коти 0</w:t>
      </w:r>
      <w:r w:rsidRPr="00D50A02">
        <w:rPr>
          <w:rFonts w:cs="Arial"/>
          <w:lang w:val="sr-Latn-RS"/>
        </w:rPr>
        <w:t>m</w:t>
      </w:r>
      <w:r w:rsidRPr="00D50A02">
        <w:rPr>
          <w:rFonts w:cs="Arial"/>
          <w:lang w:val="sr-Cyrl-RS"/>
        </w:rPr>
        <w:t>, већ је неопходно перманентно их транспортовати на локацију у окви</w:t>
      </w:r>
      <w:r>
        <w:rPr>
          <w:rFonts w:cs="Arial"/>
          <w:lang w:val="sr-Cyrl-RS"/>
        </w:rPr>
        <w:t>ру круга ТЕНТ А коју о</w:t>
      </w:r>
      <w:r w:rsidRPr="00D50A02">
        <w:rPr>
          <w:rFonts w:cs="Arial"/>
          <w:lang w:val="sr-Cyrl-RS"/>
        </w:rPr>
        <w:t>дреди Наручилац.</w:t>
      </w:r>
    </w:p>
    <w:p w:rsidR="00BD1C7C" w:rsidRDefault="00BD1C7C" w:rsidP="00141DCA">
      <w:pPr>
        <w:numPr>
          <w:ilvl w:val="0"/>
          <w:numId w:val="37"/>
        </w:numPr>
        <w:tabs>
          <w:tab w:val="clear" w:pos="0"/>
        </w:tabs>
        <w:spacing w:before="0"/>
        <w:ind w:left="142" w:hanging="142"/>
        <w:rPr>
          <w:rFonts w:cs="Arial"/>
          <w:lang w:val="sr-Cyrl-CS"/>
        </w:rPr>
      </w:pPr>
      <w:r>
        <w:rPr>
          <w:rFonts w:cs="Arial"/>
          <w:lang w:val="sr-Cyrl-CS"/>
        </w:rPr>
        <w:t xml:space="preserve">Чишћење радног простора од прашине и свих других врста нечистоћа, пре започињања ремонтних </w:t>
      </w:r>
      <w:r w:rsidR="00141DCA">
        <w:rPr>
          <w:rFonts w:cs="Arial"/>
          <w:lang w:val="sr-Cyrl-CS"/>
        </w:rPr>
        <w:t>услуга</w:t>
      </w:r>
      <w:r>
        <w:rPr>
          <w:rFonts w:cs="Arial"/>
          <w:lang w:val="sr-Cyrl-CS"/>
        </w:rPr>
        <w:t xml:space="preserve">, у што краћем временском периоду, како не би дошло до угрожавања рокова за завршетак ремонтних </w:t>
      </w:r>
      <w:r w:rsidR="00141DCA">
        <w:rPr>
          <w:rFonts w:cs="Arial"/>
          <w:lang w:val="sr-Cyrl-CS"/>
        </w:rPr>
        <w:t>услуга</w:t>
      </w:r>
      <w:r>
        <w:rPr>
          <w:rFonts w:cs="Arial"/>
          <w:lang w:val="sr-Cyrl-CS"/>
        </w:rPr>
        <w:t xml:space="preserve">. Уклањање прашине обавити мануелно или помоћу усисивача, не ометајући при томе </w:t>
      </w:r>
      <w:r w:rsidR="00141DCA">
        <w:rPr>
          <w:rFonts w:cs="Arial"/>
          <w:lang w:val="sr-Cyrl-CS"/>
        </w:rPr>
        <w:t>услуге</w:t>
      </w:r>
      <w:r>
        <w:rPr>
          <w:rFonts w:cs="Arial"/>
          <w:lang w:val="sr-Cyrl-CS"/>
        </w:rPr>
        <w:t xml:space="preserve"> на осталим деловима постројења. Уколико се установи да </w:t>
      </w:r>
      <w:r w:rsidR="00141DCA" w:rsidRPr="00141DCA">
        <w:rPr>
          <w:rFonts w:cs="Arial"/>
          <w:lang w:val="sr-Cyrl-RS"/>
        </w:rPr>
        <w:t>Изабран</w:t>
      </w:r>
      <w:r w:rsidR="00141DCA">
        <w:rPr>
          <w:rFonts w:cs="Arial"/>
          <w:lang w:val="sr-Cyrl-RS"/>
        </w:rPr>
        <w:t>и</w:t>
      </w:r>
      <w:r w:rsidR="00141DCA" w:rsidRPr="00141DCA">
        <w:rPr>
          <w:rFonts w:cs="Arial"/>
          <w:lang w:val="sr-Latn-CS"/>
        </w:rPr>
        <w:t xml:space="preserve"> </w:t>
      </w:r>
      <w:r w:rsidR="00141DCA" w:rsidRPr="00141DCA">
        <w:rPr>
          <w:rFonts w:cs="Arial"/>
          <w:lang w:val="sr-Cyrl-RS"/>
        </w:rPr>
        <w:t>п</w:t>
      </w:r>
      <w:r w:rsidR="00141DCA" w:rsidRPr="00141DCA">
        <w:rPr>
          <w:rFonts w:cs="Arial"/>
          <w:lang w:val="sr-Latn-CS"/>
        </w:rPr>
        <w:t>онуђач</w:t>
      </w:r>
      <w:r>
        <w:rPr>
          <w:rFonts w:cs="Arial"/>
          <w:lang w:val="sr-Cyrl-CS"/>
        </w:rPr>
        <w:t xml:space="preserve"> заосталу прашину пребацује на нижу коту и тиме угрожава рад извршиоца услуга на другим деловима постројења, </w:t>
      </w:r>
      <w:r w:rsidR="00141DCA">
        <w:rPr>
          <w:rFonts w:cs="Arial"/>
          <w:lang w:val="sr-Cyrl-RS"/>
        </w:rPr>
        <w:t>Изабрани</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CS"/>
        </w:rPr>
        <w:t xml:space="preserve"> </w:t>
      </w:r>
      <w:r>
        <w:rPr>
          <w:rFonts w:cs="Arial"/>
          <w:lang w:val="sr-Cyrl-CS"/>
        </w:rPr>
        <w:t>ће бити суспендован са предметног посла.</w:t>
      </w:r>
    </w:p>
    <w:p w:rsidR="00BD1C7C" w:rsidRPr="00507C6B" w:rsidRDefault="00141DCA" w:rsidP="00141DCA">
      <w:pPr>
        <w:numPr>
          <w:ilvl w:val="0"/>
          <w:numId w:val="37"/>
        </w:numPr>
        <w:tabs>
          <w:tab w:val="clear" w:pos="0"/>
        </w:tabs>
        <w:spacing w:before="0"/>
        <w:ind w:left="142" w:hanging="142"/>
        <w:rPr>
          <w:rFonts w:cs="Arial"/>
          <w:lang w:val="sr-Cyrl-CS"/>
        </w:rPr>
      </w:pPr>
      <w:r>
        <w:rPr>
          <w:rFonts w:cs="Arial"/>
          <w:lang w:val="sr-Cyrl-RS"/>
        </w:rPr>
        <w:t>Изабрани</w:t>
      </w:r>
      <w:r w:rsidRPr="00046081">
        <w:rPr>
          <w:rFonts w:cs="Arial"/>
          <w:lang w:val="sr-Latn-CS"/>
        </w:rPr>
        <w:t xml:space="preserve"> </w:t>
      </w:r>
      <w:r>
        <w:rPr>
          <w:rFonts w:cs="Arial"/>
          <w:lang w:val="sr-Cyrl-RS"/>
        </w:rPr>
        <w:t>п</w:t>
      </w:r>
      <w:r w:rsidRPr="006D3F0E">
        <w:rPr>
          <w:rFonts w:cs="Arial"/>
          <w:lang w:val="sr-Latn-CS"/>
        </w:rPr>
        <w:t>онуђач</w:t>
      </w:r>
      <w:r w:rsidRPr="00507C6B">
        <w:rPr>
          <w:rFonts w:cs="Arial"/>
          <w:lang w:val="sr-Cyrl-CS"/>
        </w:rPr>
        <w:t xml:space="preserve"> </w:t>
      </w:r>
      <w:r w:rsidR="00BD1C7C" w:rsidRPr="00507C6B">
        <w:rPr>
          <w:rFonts w:cs="Arial"/>
          <w:lang w:val="sr-Cyrl-CS"/>
        </w:rPr>
        <w:t xml:space="preserve">је обавезан да на локацијама </w:t>
      </w:r>
      <w:r>
        <w:rPr>
          <w:rFonts w:cs="Arial"/>
          <w:lang w:val="sr-Cyrl-CS"/>
        </w:rPr>
        <w:t>вршења услуга</w:t>
      </w:r>
      <w:r w:rsidR="00BD1C7C" w:rsidRPr="00507C6B">
        <w:rPr>
          <w:rFonts w:cs="Arial"/>
          <w:lang w:val="sr-Cyrl-CS"/>
        </w:rPr>
        <w:t xml:space="preserve"> поседује пластичне или платнене џакове у које ће складиштити неметални отпад, које ће свакодневно уклањати из зона </w:t>
      </w:r>
      <w:r>
        <w:rPr>
          <w:rFonts w:cs="Arial"/>
          <w:lang w:val="sr-Cyrl-CS"/>
        </w:rPr>
        <w:t>вршења услуга</w:t>
      </w:r>
    </w:p>
    <w:p w:rsidR="00BD1C7C" w:rsidRDefault="00BD1C7C" w:rsidP="00141DCA">
      <w:pPr>
        <w:numPr>
          <w:ilvl w:val="0"/>
          <w:numId w:val="37"/>
        </w:numPr>
        <w:tabs>
          <w:tab w:val="clear" w:pos="0"/>
        </w:tabs>
        <w:spacing w:before="0"/>
        <w:ind w:left="142" w:hanging="142"/>
        <w:rPr>
          <w:rFonts w:cs="Arial"/>
          <w:lang w:val="sr-Cyrl-CS"/>
        </w:rPr>
      </w:pPr>
      <w:r>
        <w:rPr>
          <w:rFonts w:cs="Arial"/>
          <w:lang w:val="sr-Cyrl-CS"/>
        </w:rPr>
        <w:t xml:space="preserve">Пре демонтаже изолације, обавеза </w:t>
      </w:r>
      <w:r w:rsidR="00141DCA">
        <w:rPr>
          <w:rFonts w:cs="Arial"/>
          <w:lang w:val="sr-Cyrl-RS"/>
        </w:rPr>
        <w:t>Изабраног</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а</w:t>
      </w:r>
      <w:r>
        <w:rPr>
          <w:rFonts w:cs="Arial"/>
          <w:lang w:val="sr-Cyrl-CS"/>
        </w:rPr>
        <w:t xml:space="preserve"> је монтажа неопходних скела, у складу са важећим стандардима, у зонама у којима ће</w:t>
      </w:r>
      <w:r w:rsidR="00141DCA">
        <w:rPr>
          <w:rFonts w:cs="Arial"/>
          <w:lang w:val="sr-Cyrl-CS"/>
        </w:rPr>
        <w:t xml:space="preserve"> се обављати ремонтне</w:t>
      </w:r>
      <w:r>
        <w:rPr>
          <w:rFonts w:cs="Arial"/>
          <w:lang w:val="sr-Cyrl-CS"/>
        </w:rPr>
        <w:t xml:space="preserve"> </w:t>
      </w:r>
      <w:r w:rsidR="00141DCA">
        <w:rPr>
          <w:rFonts w:cs="Arial"/>
          <w:lang w:val="sr-Cyrl-CS"/>
        </w:rPr>
        <w:t>услуге</w:t>
      </w:r>
      <w:r>
        <w:rPr>
          <w:rFonts w:cs="Arial"/>
          <w:lang w:val="sr-Cyrl-CS"/>
        </w:rPr>
        <w:t>, које ће имати тројну функцију: за демонтажу изолације, за обав</w:t>
      </w:r>
      <w:r w:rsidR="00141DCA">
        <w:rPr>
          <w:rFonts w:cs="Arial"/>
          <w:lang w:val="sr-Cyrl-CS"/>
        </w:rPr>
        <w:t>љање машинских услуга</w:t>
      </w:r>
      <w:r>
        <w:rPr>
          <w:rFonts w:cs="Arial"/>
          <w:lang w:val="sr-Cyrl-CS"/>
        </w:rPr>
        <w:t xml:space="preserve"> и за монтажу изолације по завршетку машинских </w:t>
      </w:r>
      <w:r w:rsidR="00141DCA">
        <w:rPr>
          <w:rFonts w:cs="Arial"/>
          <w:lang w:val="sr-Cyrl-CS"/>
        </w:rPr>
        <w:lastRenderedPageBreak/>
        <w:t>услуга</w:t>
      </w:r>
      <w:r>
        <w:rPr>
          <w:rFonts w:cs="Arial"/>
          <w:lang w:val="sr-Cyrl-CS"/>
        </w:rPr>
        <w:t xml:space="preserve">. Демонтажа и монтажа изолације је обавеза Наручиоца. Након постављања изолације, </w:t>
      </w:r>
      <w:r w:rsidR="00141DCA">
        <w:rPr>
          <w:rFonts w:cs="Arial"/>
          <w:lang w:val="sr-Cyrl-RS"/>
        </w:rPr>
        <w:t>Изабрани</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Pr>
          <w:rFonts w:cs="Arial"/>
          <w:lang w:val="sr-Cyrl-CS"/>
        </w:rPr>
        <w:t xml:space="preserve"> је дужан да обави демонтажу скела и да елементе скела, у што краћем року уклони са објекта. За свако складиштење елемената скела по подестима и поду котларнице и на тај начин, ометање ремонтних активности на другим деловима постројења, биће одговоран </w:t>
      </w:r>
      <w:r w:rsidR="00141DCA">
        <w:rPr>
          <w:rFonts w:cs="Arial"/>
          <w:lang w:val="sr-Cyrl-RS"/>
        </w:rPr>
        <w:t>Изабрани</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w:t>
      </w:r>
    </w:p>
    <w:p w:rsidR="00BD1C7C" w:rsidRPr="008A1CD6" w:rsidRDefault="00BD1C7C" w:rsidP="00141DCA">
      <w:pPr>
        <w:numPr>
          <w:ilvl w:val="0"/>
          <w:numId w:val="37"/>
        </w:numPr>
        <w:tabs>
          <w:tab w:val="clear" w:pos="0"/>
        </w:tabs>
        <w:spacing w:before="0"/>
        <w:ind w:left="142" w:hanging="142"/>
        <w:rPr>
          <w:rFonts w:cs="Arial"/>
          <w:lang w:val="sr-Cyrl-CS"/>
        </w:rPr>
      </w:pPr>
      <w:r>
        <w:rPr>
          <w:rFonts w:cs="Arial"/>
          <w:lang w:val="sr-Cyrl-CS"/>
        </w:rPr>
        <w:t xml:space="preserve">Чишћење локација </w:t>
      </w:r>
      <w:r w:rsidR="00141DCA">
        <w:rPr>
          <w:rFonts w:cs="Arial"/>
          <w:lang w:val="sr-Cyrl-CS"/>
        </w:rPr>
        <w:t>услуга</w:t>
      </w:r>
      <w:r>
        <w:rPr>
          <w:rFonts w:cs="Arial"/>
          <w:lang w:val="sr-Cyrl-CS"/>
        </w:rPr>
        <w:t xml:space="preserve"> од прљавштине и отпадног материјала по завршетку </w:t>
      </w:r>
      <w:r w:rsidR="00141DCA">
        <w:rPr>
          <w:rFonts w:cs="Arial"/>
          <w:lang w:val="sr-Cyrl-CS"/>
        </w:rPr>
        <w:t>вршења услуга</w:t>
      </w:r>
      <w:r>
        <w:rPr>
          <w:rFonts w:cs="Arial"/>
          <w:lang w:val="sr-Cyrl-CS"/>
        </w:rPr>
        <w:t xml:space="preserve">. </w:t>
      </w:r>
      <w:r w:rsidR="00141DCA">
        <w:rPr>
          <w:rFonts w:cs="Arial"/>
          <w:lang w:val="sr-Cyrl-RS"/>
        </w:rPr>
        <w:t>Изабрани</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Pr="008A1CD6">
        <w:rPr>
          <w:rFonts w:cs="Arial"/>
          <w:lang w:val="sr-Cyrl-CS"/>
        </w:rPr>
        <w:t xml:space="preserve"> је дужан да</w:t>
      </w:r>
      <w:r>
        <w:rPr>
          <w:rFonts w:cs="Arial"/>
          <w:lang w:val="sr-Cyrl-CS"/>
        </w:rPr>
        <w:t xml:space="preserve"> отпадни материјал транспортује на локацију која ће бити дефинисана од стране Наручиоца.</w:t>
      </w:r>
    </w:p>
    <w:p w:rsidR="00BD1C7C" w:rsidRDefault="00BD1C7C" w:rsidP="00141DCA">
      <w:pPr>
        <w:numPr>
          <w:ilvl w:val="0"/>
          <w:numId w:val="37"/>
        </w:numPr>
        <w:tabs>
          <w:tab w:val="clear" w:pos="0"/>
        </w:tabs>
        <w:spacing w:before="0"/>
        <w:ind w:left="142" w:hanging="142"/>
        <w:rPr>
          <w:rFonts w:cs="Arial"/>
          <w:lang w:val="sr-Cyrl-CS"/>
        </w:rPr>
      </w:pPr>
      <w:r>
        <w:rPr>
          <w:rFonts w:cs="Arial"/>
          <w:lang w:val="sr-Cyrl-CS"/>
        </w:rPr>
        <w:t>Учешће у прегледу (дефектажи) грејних површина котла са представницима Наручиоца.</w:t>
      </w:r>
    </w:p>
    <w:p w:rsidR="00BD1C7C" w:rsidRPr="000F56B3" w:rsidRDefault="00BD1C7C" w:rsidP="00141DCA">
      <w:pPr>
        <w:numPr>
          <w:ilvl w:val="0"/>
          <w:numId w:val="37"/>
        </w:numPr>
        <w:tabs>
          <w:tab w:val="clear" w:pos="0"/>
        </w:tabs>
        <w:spacing w:before="0"/>
        <w:ind w:left="142" w:hanging="142"/>
        <w:rPr>
          <w:rFonts w:cs="Arial"/>
          <w:lang w:val="sr-Cyrl-CS"/>
        </w:rPr>
      </w:pPr>
      <w:r>
        <w:rPr>
          <w:rFonts w:cs="Arial"/>
          <w:lang w:val="sr-Cyrl-CS"/>
        </w:rPr>
        <w:t xml:space="preserve">Обезбеђивање свог потребног потрошног материјала (брусне и резне плоче, технички гасови, потрошни </w:t>
      </w:r>
      <w:r w:rsidRPr="00421F83">
        <w:rPr>
          <w:rFonts w:cs="Arial"/>
          <w:lang w:val="sr-Cyrl-CS"/>
        </w:rPr>
        <w:t>материјал</w:t>
      </w:r>
      <w:r>
        <w:rPr>
          <w:rFonts w:cs="Arial"/>
          <w:lang w:val="sr-Cyrl-CS"/>
        </w:rPr>
        <w:t xml:space="preserve"> за припрему ивица за заваривање, ...) неопходног за успешно и квалитетно извођење предметних </w:t>
      </w:r>
      <w:r w:rsidR="00141DCA">
        <w:rPr>
          <w:rFonts w:cs="Arial"/>
          <w:lang w:val="sr-Cyrl-CS"/>
        </w:rPr>
        <w:t>услуга.</w:t>
      </w:r>
    </w:p>
    <w:p w:rsidR="00BD1C7C" w:rsidRPr="006B1CD7" w:rsidRDefault="00BD1C7C" w:rsidP="00141DCA">
      <w:pPr>
        <w:numPr>
          <w:ilvl w:val="0"/>
          <w:numId w:val="37"/>
        </w:numPr>
        <w:tabs>
          <w:tab w:val="clear" w:pos="0"/>
        </w:tabs>
        <w:spacing w:before="0"/>
        <w:ind w:left="142" w:hanging="142"/>
        <w:rPr>
          <w:rFonts w:cs="Arial"/>
          <w:lang w:val="sr-Cyrl-CS"/>
        </w:rPr>
      </w:pPr>
      <w:r>
        <w:rPr>
          <w:rFonts w:cs="Arial"/>
          <w:lang w:val="sr-Cyrl-CS"/>
        </w:rPr>
        <w:t xml:space="preserve">Сушење електрода за заваривање поступком 111 према препорукама произвођача. Уколико </w:t>
      </w:r>
      <w:r w:rsidR="00141DCA" w:rsidRPr="00141DCA">
        <w:rPr>
          <w:rFonts w:cs="Arial"/>
          <w:lang w:val="sr-Cyrl-RS"/>
        </w:rPr>
        <w:t>Изабрани</w:t>
      </w:r>
      <w:r w:rsidR="00141DCA" w:rsidRPr="00141DCA">
        <w:rPr>
          <w:rFonts w:cs="Arial"/>
          <w:lang w:val="sr-Latn-CS"/>
        </w:rPr>
        <w:t xml:space="preserve"> </w:t>
      </w:r>
      <w:r w:rsidR="00141DCA" w:rsidRPr="00141DCA">
        <w:rPr>
          <w:rFonts w:cs="Arial"/>
          <w:lang w:val="sr-Cyrl-RS"/>
        </w:rPr>
        <w:t>п</w:t>
      </w:r>
      <w:r w:rsidR="00141DCA" w:rsidRPr="00141DCA">
        <w:rPr>
          <w:rFonts w:cs="Arial"/>
          <w:lang w:val="sr-Latn-CS"/>
        </w:rPr>
        <w:t>онуђач</w:t>
      </w:r>
      <w:r>
        <w:rPr>
          <w:rFonts w:cs="Arial"/>
          <w:lang w:val="sr-Cyrl-CS"/>
        </w:rPr>
        <w:t xml:space="preserve">, приликом извођења ремонтних </w:t>
      </w:r>
      <w:r w:rsidR="00141DCA">
        <w:rPr>
          <w:rFonts w:cs="Arial"/>
          <w:lang w:val="sr-Cyrl-CS"/>
        </w:rPr>
        <w:t>услуга</w:t>
      </w:r>
      <w:r>
        <w:rPr>
          <w:rFonts w:cs="Arial"/>
          <w:lang w:val="sr-Cyrl-CS"/>
        </w:rPr>
        <w:t xml:space="preserve">, не поседује осушене електроде смештене у тоболце, како је то стандардом предвиђено, </w:t>
      </w:r>
      <w:r w:rsidR="00141DCA">
        <w:rPr>
          <w:rFonts w:cs="Arial"/>
          <w:lang w:val="sr-Cyrl-CS"/>
        </w:rPr>
        <w:t>услуге ће бити обустављене</w:t>
      </w:r>
      <w:r>
        <w:rPr>
          <w:rFonts w:cs="Arial"/>
          <w:lang w:val="sr-Cyrl-CS"/>
        </w:rPr>
        <w:t xml:space="preserve"> и </w:t>
      </w:r>
      <w:r w:rsidR="00141DCA">
        <w:rPr>
          <w:rFonts w:cs="Arial"/>
          <w:lang w:val="sr-Cyrl-RS"/>
        </w:rPr>
        <w:t>Изабрани</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CS"/>
        </w:rPr>
        <w:t xml:space="preserve"> </w:t>
      </w:r>
      <w:r>
        <w:rPr>
          <w:rFonts w:cs="Arial"/>
          <w:lang w:val="sr-Cyrl-CS"/>
        </w:rPr>
        <w:t>ће сносити све трошкове санације неквалитетно изведених заварених спојева.</w:t>
      </w:r>
    </w:p>
    <w:p w:rsidR="00BD1C7C" w:rsidRDefault="00BD1C7C" w:rsidP="00141DCA">
      <w:pPr>
        <w:numPr>
          <w:ilvl w:val="0"/>
          <w:numId w:val="37"/>
        </w:numPr>
        <w:tabs>
          <w:tab w:val="clear" w:pos="0"/>
        </w:tabs>
        <w:spacing w:before="0"/>
        <w:ind w:left="142" w:hanging="142"/>
        <w:rPr>
          <w:rFonts w:cs="Arial"/>
          <w:lang w:val="sr-Cyrl-CS"/>
        </w:rPr>
      </w:pPr>
      <w:r>
        <w:rPr>
          <w:rFonts w:cs="Arial"/>
          <w:lang w:val="sr-Cyrl-CS"/>
        </w:rPr>
        <w:t xml:space="preserve">Приликом заваривања сучеоних спојева на цевима, обавеза </w:t>
      </w:r>
      <w:r w:rsidR="00141DCA">
        <w:rPr>
          <w:rFonts w:cs="Arial"/>
          <w:lang w:val="sr-Cyrl-RS"/>
        </w:rPr>
        <w:t>Изабраног</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а</w:t>
      </w:r>
      <w:r w:rsidR="00141DCA">
        <w:rPr>
          <w:rFonts w:cs="Arial"/>
          <w:lang w:val="sr-Cyrl-CS"/>
        </w:rPr>
        <w:t xml:space="preserve"> </w:t>
      </w:r>
      <w:r>
        <w:rPr>
          <w:rFonts w:cs="Arial"/>
          <w:lang w:val="sr-Cyrl-CS"/>
        </w:rPr>
        <w:t xml:space="preserve">је да унутар цеви постави водотопив папир који се брзо и у потпуности разграђује (раствара у води). Није дозвољено користити папир слабије разградивости. Обавеза </w:t>
      </w:r>
      <w:r w:rsidR="00141DCA">
        <w:rPr>
          <w:rFonts w:cs="Arial"/>
          <w:lang w:val="sr-Cyrl-RS"/>
        </w:rPr>
        <w:t>Изабраног</w:t>
      </w:r>
      <w:r w:rsidR="00141DCA" w:rsidRPr="00046081">
        <w:rPr>
          <w:rFonts w:cs="Arial"/>
          <w:lang w:val="sr-Latn-CS"/>
        </w:rPr>
        <w:t xml:space="preserve"> </w:t>
      </w:r>
      <w:r w:rsidR="00141DCA">
        <w:rPr>
          <w:rFonts w:cs="Arial"/>
          <w:lang w:val="sr-Cyrl-RS"/>
        </w:rPr>
        <w:t>п</w:t>
      </w:r>
      <w:r w:rsidR="00141DCA" w:rsidRPr="006D3F0E">
        <w:rPr>
          <w:rFonts w:cs="Arial"/>
          <w:lang w:val="sr-Latn-CS"/>
        </w:rPr>
        <w:t>онуђач</w:t>
      </w:r>
      <w:r w:rsidR="00141DCA">
        <w:rPr>
          <w:rFonts w:cs="Arial"/>
          <w:lang w:val="sr-Cyrl-RS"/>
        </w:rPr>
        <w:t>а</w:t>
      </w:r>
      <w:r w:rsidR="00141DCA">
        <w:rPr>
          <w:rFonts w:cs="Arial"/>
          <w:lang w:val="sr-Cyrl-CS"/>
        </w:rPr>
        <w:t xml:space="preserve"> </w:t>
      </w:r>
      <w:r>
        <w:rPr>
          <w:rFonts w:cs="Arial"/>
          <w:lang w:val="sr-Cyrl-CS"/>
        </w:rPr>
        <w:t>је да узорак папира који ће бити коришћен приликом заваривања, достави Наручиоцу, како би се утврдио степен разградивости.</w:t>
      </w:r>
    </w:p>
    <w:p w:rsidR="00BD1C7C" w:rsidRDefault="00141DCA" w:rsidP="00906EEB">
      <w:pPr>
        <w:numPr>
          <w:ilvl w:val="0"/>
          <w:numId w:val="37"/>
        </w:numPr>
        <w:tabs>
          <w:tab w:val="clear" w:pos="0"/>
        </w:tabs>
        <w:spacing w:before="0"/>
        <w:ind w:left="142" w:hanging="142"/>
        <w:rPr>
          <w:rFonts w:cs="Arial"/>
          <w:lang w:val="sr-Cyrl-CS"/>
        </w:rPr>
      </w:pPr>
      <w:r>
        <w:rPr>
          <w:rFonts w:cs="Arial"/>
          <w:lang w:val="sr-Cyrl-RS"/>
        </w:rPr>
        <w:t>Изабрани</w:t>
      </w:r>
      <w:r w:rsidRPr="00046081">
        <w:rPr>
          <w:rFonts w:cs="Arial"/>
          <w:lang w:val="sr-Latn-CS"/>
        </w:rPr>
        <w:t xml:space="preserve"> </w:t>
      </w:r>
      <w:r>
        <w:rPr>
          <w:rFonts w:cs="Arial"/>
          <w:lang w:val="sr-Cyrl-RS"/>
        </w:rPr>
        <w:t>п</w:t>
      </w:r>
      <w:r w:rsidRPr="006D3F0E">
        <w:rPr>
          <w:rFonts w:cs="Arial"/>
          <w:lang w:val="sr-Latn-CS"/>
        </w:rPr>
        <w:t>онуђач</w:t>
      </w:r>
      <w:r>
        <w:rPr>
          <w:rFonts w:cs="Arial"/>
          <w:lang w:val="sr-Cyrl-CS"/>
        </w:rPr>
        <w:t xml:space="preserve"> </w:t>
      </w:r>
      <w:r w:rsidR="00BD1C7C">
        <w:rPr>
          <w:rFonts w:cs="Arial"/>
          <w:lang w:val="sr-Cyrl-CS"/>
        </w:rPr>
        <w:t xml:space="preserve">ће, за потребе обијања наслага са зидова котла, дефектажу и отклањање недостатака на испаривачу котла, користити сопствене платформе за вертикални транспорт у котлу. За управљање покретним платформама, </w:t>
      </w:r>
      <w:r w:rsidR="00906EEB">
        <w:rPr>
          <w:rFonts w:cs="Arial"/>
          <w:lang w:val="sr-Cyrl-RS"/>
        </w:rPr>
        <w:t>Изабрани</w:t>
      </w:r>
      <w:r w:rsidR="00906EEB" w:rsidRPr="00046081">
        <w:rPr>
          <w:rFonts w:cs="Arial"/>
          <w:lang w:val="sr-Latn-CS"/>
        </w:rPr>
        <w:t xml:space="preserve"> </w:t>
      </w:r>
      <w:r w:rsidR="00906EEB">
        <w:rPr>
          <w:rFonts w:cs="Arial"/>
          <w:lang w:val="sr-Cyrl-RS"/>
        </w:rPr>
        <w:t>п</w:t>
      </w:r>
      <w:r w:rsidR="00906EEB" w:rsidRPr="006D3F0E">
        <w:rPr>
          <w:rFonts w:cs="Arial"/>
          <w:lang w:val="sr-Latn-CS"/>
        </w:rPr>
        <w:t>онуђач</w:t>
      </w:r>
      <w:r w:rsidR="00906EEB">
        <w:rPr>
          <w:rFonts w:cs="Arial"/>
          <w:lang w:val="sr-Cyrl-CS"/>
        </w:rPr>
        <w:t xml:space="preserve"> </w:t>
      </w:r>
      <w:r w:rsidR="00BD1C7C">
        <w:rPr>
          <w:rFonts w:cs="Arial"/>
          <w:lang w:val="sr-Cyrl-CS"/>
        </w:rPr>
        <w:t>мора имати имати лица обучена за управљање истим. Уверења о обучености ових лица, морају бити достављена Наручиоцу на увид пре започињања ремонтних радова. Лицима која нису обучена за управљање покретним платформама, није дозвољено управљање њима.</w:t>
      </w:r>
    </w:p>
    <w:p w:rsidR="00BD1C7C" w:rsidRDefault="00BD1C7C" w:rsidP="00906EEB">
      <w:pPr>
        <w:numPr>
          <w:ilvl w:val="0"/>
          <w:numId w:val="37"/>
        </w:numPr>
        <w:tabs>
          <w:tab w:val="clear" w:pos="0"/>
        </w:tabs>
        <w:spacing w:before="0"/>
        <w:ind w:left="142" w:hanging="142"/>
        <w:rPr>
          <w:rFonts w:cs="Arial"/>
          <w:lang w:val="sr-Latn-CS"/>
        </w:rPr>
      </w:pPr>
      <w:r>
        <w:rPr>
          <w:rFonts w:cs="Arial"/>
          <w:lang w:val="sr-Latn-CS"/>
        </w:rPr>
        <w:t>Након завршеног ремонта</w:t>
      </w:r>
      <w:r w:rsidRPr="003F192E">
        <w:rPr>
          <w:rFonts w:cs="Arial"/>
          <w:lang w:val="sr-Cyrl-CS"/>
        </w:rPr>
        <w:t>,</w:t>
      </w:r>
      <w:r>
        <w:rPr>
          <w:rFonts w:cs="Arial"/>
          <w:lang w:val="sr-Latn-CS"/>
        </w:rPr>
        <w:t xml:space="preserve"> </w:t>
      </w:r>
      <w:r w:rsidR="00282154" w:rsidRPr="00282154">
        <w:rPr>
          <w:rFonts w:cs="Arial"/>
          <w:lang w:val="sr-Cyrl-RS"/>
        </w:rPr>
        <w:t>Изабрани</w:t>
      </w:r>
      <w:r w:rsidR="00282154" w:rsidRPr="00282154">
        <w:rPr>
          <w:rFonts w:cs="Arial"/>
          <w:lang w:val="sr-Latn-CS"/>
        </w:rPr>
        <w:t xml:space="preserve"> </w:t>
      </w:r>
      <w:r w:rsidR="00282154" w:rsidRPr="00282154">
        <w:rPr>
          <w:rFonts w:cs="Arial"/>
          <w:lang w:val="sr-Cyrl-RS"/>
        </w:rPr>
        <w:t>п</w:t>
      </w:r>
      <w:r w:rsidR="00282154" w:rsidRPr="00282154">
        <w:rPr>
          <w:rFonts w:cs="Arial"/>
          <w:lang w:val="sr-Latn-CS"/>
        </w:rPr>
        <w:t>онуђач</w:t>
      </w:r>
      <w:r>
        <w:rPr>
          <w:rFonts w:cs="Arial"/>
          <w:lang w:val="sr-Latn-CS"/>
        </w:rPr>
        <w:t xml:space="preserve"> саставља извештај под називом: </w:t>
      </w:r>
      <w:r w:rsidRPr="002A22EE">
        <w:rPr>
          <w:rFonts w:cs="Arial"/>
          <w:b/>
          <w:lang w:val="sr-Latn-CS"/>
        </w:rPr>
        <w:t xml:space="preserve">„Атестно техничка документација </w:t>
      </w:r>
      <w:r w:rsidR="00906EEB">
        <w:rPr>
          <w:rFonts w:cs="Arial"/>
          <w:b/>
          <w:lang w:val="sr-Cyrl-RS"/>
        </w:rPr>
        <w:t>извршених услуга</w:t>
      </w:r>
      <w:r w:rsidRPr="002A22EE">
        <w:rPr>
          <w:rFonts w:cs="Arial"/>
          <w:b/>
          <w:lang w:val="sr-Latn-CS"/>
        </w:rPr>
        <w:t xml:space="preserve"> на котлу</w:t>
      </w:r>
      <w:r w:rsidRPr="005E1DD1">
        <w:rPr>
          <w:rFonts w:cs="Arial"/>
          <w:b/>
          <w:lang w:val="sr-Latn-CS"/>
        </w:rPr>
        <w:t xml:space="preserve"> </w:t>
      </w:r>
      <w:r>
        <w:rPr>
          <w:rFonts w:cs="Arial"/>
          <w:b/>
          <w:lang w:val="sr-Latn-CS"/>
        </w:rPr>
        <w:t>блок</w:t>
      </w:r>
      <w:r w:rsidRPr="003F192E">
        <w:rPr>
          <w:rFonts w:cs="Arial"/>
          <w:b/>
          <w:lang w:val="sr-Cyrl-CS"/>
        </w:rPr>
        <w:t>а</w:t>
      </w:r>
      <w:r w:rsidRPr="002A22EE">
        <w:rPr>
          <w:rFonts w:cs="Arial"/>
          <w:b/>
          <w:lang w:val="sr-Latn-CS"/>
        </w:rPr>
        <w:t xml:space="preserve"> А</w:t>
      </w:r>
      <w:r w:rsidRPr="003F192E">
        <w:rPr>
          <w:rFonts w:cs="Arial"/>
          <w:b/>
          <w:lang w:val="sr-Cyrl-CS"/>
        </w:rPr>
        <w:t>4</w:t>
      </w:r>
      <w:r>
        <w:rPr>
          <w:rFonts w:cs="Arial"/>
          <w:b/>
          <w:lang w:val="sr-Latn-CS"/>
        </w:rPr>
        <w:t xml:space="preserve">, фабрички број </w:t>
      </w:r>
      <w:r w:rsidRPr="00D46E70">
        <w:rPr>
          <w:rFonts w:cs="Arial"/>
          <w:b/>
          <w:lang w:val="sr-Cyrl-CS"/>
        </w:rPr>
        <w:t>2</w:t>
      </w:r>
      <w:r w:rsidRPr="00D46E70">
        <w:rPr>
          <w:rFonts w:cs="Arial"/>
          <w:b/>
          <w:lang w:val="sr-Latn-CS"/>
        </w:rPr>
        <w:t>2</w:t>
      </w:r>
      <w:r>
        <w:rPr>
          <w:rFonts w:cs="Arial"/>
          <w:b/>
          <w:lang w:val="sr-Latn-CS"/>
        </w:rPr>
        <w:t>93</w:t>
      </w:r>
      <w:r w:rsidRPr="002A22EE">
        <w:rPr>
          <w:rFonts w:cs="Arial"/>
          <w:b/>
          <w:lang w:val="sr-Latn-CS"/>
        </w:rPr>
        <w:t xml:space="preserve">, </w:t>
      </w:r>
      <w:r w:rsidRPr="003F192E">
        <w:rPr>
          <w:rFonts w:cs="Arial"/>
          <w:b/>
          <w:lang w:val="sr-Cyrl-CS"/>
        </w:rPr>
        <w:t>у</w:t>
      </w:r>
      <w:r w:rsidRPr="002A22EE">
        <w:rPr>
          <w:rFonts w:cs="Arial"/>
          <w:b/>
          <w:lang w:val="sr-Latn-CS"/>
        </w:rPr>
        <w:t xml:space="preserve"> ремонту</w:t>
      </w:r>
      <w:r>
        <w:rPr>
          <w:rFonts w:cs="Arial"/>
          <w:b/>
          <w:lang w:val="sr-Latn-CS"/>
        </w:rPr>
        <w:t xml:space="preserve"> 201</w:t>
      </w:r>
      <w:r>
        <w:rPr>
          <w:rFonts w:cs="Arial"/>
          <w:b/>
          <w:lang w:val="sr-Cyrl-CS"/>
        </w:rPr>
        <w:t>8</w:t>
      </w:r>
      <w:r>
        <w:rPr>
          <w:rFonts w:cs="Arial"/>
          <w:b/>
          <w:lang w:val="sr-Latn-CS"/>
        </w:rPr>
        <w:t>. год</w:t>
      </w:r>
      <w:r w:rsidRPr="003F192E">
        <w:rPr>
          <w:rFonts w:cs="Arial"/>
          <w:b/>
          <w:lang w:val="sr-Cyrl-CS"/>
        </w:rPr>
        <w:t>ине</w:t>
      </w:r>
      <w:r w:rsidRPr="002A22EE">
        <w:rPr>
          <w:rFonts w:cs="Arial"/>
          <w:b/>
          <w:lang w:val="sr-Latn-CS"/>
        </w:rPr>
        <w:t>“</w:t>
      </w:r>
      <w:r w:rsidRPr="003F192E">
        <w:rPr>
          <w:rFonts w:cs="Arial"/>
          <w:lang w:val="sr-Cyrl-CS"/>
        </w:rPr>
        <w:t xml:space="preserve"> –</w:t>
      </w:r>
      <w:r>
        <w:rPr>
          <w:rFonts w:cs="Arial"/>
          <w:lang w:val="sr-Latn-CS"/>
        </w:rPr>
        <w:t xml:space="preserve"> у три примерка, увезано и воскирано</w:t>
      </w:r>
      <w:r w:rsidRPr="003F192E">
        <w:rPr>
          <w:rFonts w:cs="Arial"/>
          <w:lang w:val="sr-Cyrl-CS"/>
        </w:rPr>
        <w:t>–</w:t>
      </w:r>
      <w:r>
        <w:rPr>
          <w:rFonts w:cs="Arial"/>
          <w:lang w:val="sr-Latn-CS"/>
        </w:rPr>
        <w:t>печатирано.</w:t>
      </w:r>
    </w:p>
    <w:p w:rsidR="00BD1C7C" w:rsidRPr="002C7752" w:rsidRDefault="00BD1C7C" w:rsidP="00906EEB">
      <w:pPr>
        <w:numPr>
          <w:ilvl w:val="0"/>
          <w:numId w:val="37"/>
        </w:numPr>
        <w:tabs>
          <w:tab w:val="clear" w:pos="0"/>
        </w:tabs>
        <w:spacing w:before="0"/>
        <w:ind w:left="142" w:hanging="142"/>
        <w:rPr>
          <w:rFonts w:cs="Arial"/>
          <w:lang w:val="sr-Latn-CS"/>
        </w:rPr>
      </w:pPr>
      <w:r>
        <w:rPr>
          <w:rFonts w:cs="Arial"/>
          <w:lang w:val="sr-Latn-CS"/>
        </w:rPr>
        <w:t xml:space="preserve">У случају да </w:t>
      </w:r>
      <w:r>
        <w:rPr>
          <w:rFonts w:cs="Arial"/>
          <w:lang w:val="sr-Cyrl-RS"/>
        </w:rPr>
        <w:t>су</w:t>
      </w:r>
      <w:r>
        <w:rPr>
          <w:rFonts w:cs="Arial"/>
          <w:lang w:val="sr-Latn-CS"/>
        </w:rPr>
        <w:t xml:space="preserve"> </w:t>
      </w:r>
      <w:r>
        <w:rPr>
          <w:rFonts w:cs="Arial"/>
          <w:lang w:val="sr-Cyrl-RS"/>
        </w:rPr>
        <w:t>у току</w:t>
      </w:r>
      <w:r>
        <w:rPr>
          <w:rFonts w:cs="Arial"/>
          <w:lang w:val="sr-Latn-CS"/>
        </w:rPr>
        <w:t xml:space="preserve"> испитивања котла на притисак</w:t>
      </w:r>
      <w:r>
        <w:rPr>
          <w:rFonts w:cs="Arial"/>
          <w:lang w:val="sr-Cyrl-RS"/>
        </w:rPr>
        <w:t xml:space="preserve"> (хладна проба котла),</w:t>
      </w:r>
      <w:r>
        <w:rPr>
          <w:rFonts w:cs="Arial"/>
          <w:lang w:val="sr-Latn-CS"/>
        </w:rPr>
        <w:t xml:space="preserve"> установљен</w:t>
      </w:r>
      <w:r>
        <w:rPr>
          <w:rFonts w:cs="Arial"/>
          <w:lang w:val="sr-Cyrl-RS"/>
        </w:rPr>
        <w:t>а</w:t>
      </w:r>
      <w:r>
        <w:rPr>
          <w:rFonts w:cs="Arial"/>
          <w:lang w:val="sr-Latn-CS"/>
        </w:rPr>
        <w:t xml:space="preserve"> пропуштањ</w:t>
      </w:r>
      <w:r>
        <w:rPr>
          <w:rFonts w:cs="Arial"/>
          <w:lang w:val="sr-Cyrl-RS"/>
        </w:rPr>
        <w:t>а</w:t>
      </w:r>
      <w:r>
        <w:rPr>
          <w:rFonts w:cs="Arial"/>
          <w:lang w:val="sr-Latn-CS"/>
        </w:rPr>
        <w:t xml:space="preserve"> </w:t>
      </w:r>
      <w:r>
        <w:rPr>
          <w:rFonts w:cs="Arial"/>
          <w:lang w:val="sr-Cyrl-RS"/>
        </w:rPr>
        <w:t>на деловима цевног система котла</w:t>
      </w:r>
      <w:r>
        <w:rPr>
          <w:rFonts w:cs="Arial"/>
          <w:lang w:val="sr-Latn-CS"/>
        </w:rPr>
        <w:t xml:space="preserve">, </w:t>
      </w:r>
      <w:r w:rsidR="00906EEB">
        <w:rPr>
          <w:rFonts w:cs="Arial"/>
          <w:lang w:val="sr-Cyrl-RS"/>
        </w:rPr>
        <w:t>Изабрани</w:t>
      </w:r>
      <w:r w:rsidR="00906EEB" w:rsidRPr="00046081">
        <w:rPr>
          <w:rFonts w:cs="Arial"/>
          <w:lang w:val="sr-Latn-CS"/>
        </w:rPr>
        <w:t xml:space="preserve"> </w:t>
      </w:r>
      <w:r w:rsidR="00906EEB">
        <w:rPr>
          <w:rFonts w:cs="Arial"/>
          <w:lang w:val="sr-Cyrl-RS"/>
        </w:rPr>
        <w:t>п</w:t>
      </w:r>
      <w:r w:rsidR="00906EEB" w:rsidRPr="006D3F0E">
        <w:rPr>
          <w:rFonts w:cs="Arial"/>
          <w:lang w:val="sr-Latn-CS"/>
        </w:rPr>
        <w:t>онуђач</w:t>
      </w:r>
      <w:r>
        <w:rPr>
          <w:rFonts w:cs="Arial"/>
          <w:lang w:val="sr-Cyrl-RS"/>
        </w:rPr>
        <w:t xml:space="preserve"> је у обавези</w:t>
      </w:r>
      <w:r>
        <w:rPr>
          <w:rFonts w:cs="Arial"/>
          <w:lang w:val="sr-Latn-CS"/>
        </w:rPr>
        <w:t xml:space="preserve"> да састави </w:t>
      </w:r>
      <w:r w:rsidRPr="002A22EE">
        <w:rPr>
          <w:rFonts w:cs="Arial"/>
          <w:b/>
          <w:lang w:val="sr-Latn-CS"/>
        </w:rPr>
        <w:t>„Елаборат о изврш</w:t>
      </w:r>
      <w:r>
        <w:rPr>
          <w:rFonts w:cs="Arial"/>
          <w:b/>
          <w:lang w:val="sr-Latn-CS"/>
        </w:rPr>
        <w:t>еној</w:t>
      </w:r>
      <w:r w:rsidRPr="003F192E">
        <w:rPr>
          <w:rFonts w:cs="Arial"/>
          <w:b/>
          <w:lang w:val="sr-Latn-CS"/>
        </w:rPr>
        <w:t xml:space="preserve"> </w:t>
      </w:r>
      <w:r w:rsidRPr="006D3F0E">
        <w:rPr>
          <w:rFonts w:cs="Arial"/>
          <w:b/>
          <w:lang w:val="sr-Latn-CS"/>
        </w:rPr>
        <w:t>санацији</w:t>
      </w:r>
      <w:r w:rsidRPr="003F192E">
        <w:rPr>
          <w:rFonts w:cs="Arial"/>
          <w:b/>
          <w:lang w:val="sr-Latn-CS"/>
        </w:rPr>
        <w:t xml:space="preserve"> </w:t>
      </w:r>
      <w:r w:rsidRPr="006D3F0E">
        <w:rPr>
          <w:rFonts w:cs="Arial"/>
          <w:b/>
          <w:lang w:val="sr-Latn-CS"/>
        </w:rPr>
        <w:t>након</w:t>
      </w:r>
      <w:r>
        <w:rPr>
          <w:rFonts w:cs="Arial"/>
          <w:b/>
          <w:lang w:val="sr-Latn-CS"/>
        </w:rPr>
        <w:t xml:space="preserve"> хладн</w:t>
      </w:r>
      <w:r w:rsidRPr="006D3F0E">
        <w:rPr>
          <w:rFonts w:cs="Arial"/>
          <w:b/>
          <w:lang w:val="sr-Latn-CS"/>
        </w:rPr>
        <w:t>е</w:t>
      </w:r>
      <w:r>
        <w:rPr>
          <w:rFonts w:cs="Arial"/>
          <w:b/>
          <w:lang w:val="sr-Latn-CS"/>
        </w:rPr>
        <w:t xml:space="preserve"> проб</w:t>
      </w:r>
      <w:r w:rsidRPr="006D3F0E">
        <w:rPr>
          <w:rFonts w:cs="Arial"/>
          <w:b/>
          <w:lang w:val="sr-Latn-CS"/>
        </w:rPr>
        <w:t>е</w:t>
      </w:r>
      <w:r>
        <w:rPr>
          <w:rFonts w:cs="Arial"/>
          <w:b/>
          <w:lang w:val="sr-Latn-CS"/>
        </w:rPr>
        <w:t xml:space="preserve"> котла </w:t>
      </w:r>
      <w:r w:rsidRPr="002A22EE">
        <w:rPr>
          <w:rFonts w:cs="Arial"/>
          <w:b/>
          <w:lang w:val="sr-Latn-CS"/>
        </w:rPr>
        <w:t>блока А</w:t>
      </w:r>
      <w:r w:rsidRPr="003F192E">
        <w:rPr>
          <w:rFonts w:cs="Arial"/>
          <w:b/>
          <w:lang w:val="sr-Latn-CS"/>
        </w:rPr>
        <w:t>4</w:t>
      </w:r>
      <w:r>
        <w:rPr>
          <w:rFonts w:cs="Arial"/>
          <w:b/>
          <w:lang w:val="sr-Latn-CS"/>
        </w:rPr>
        <w:t>, фабр</w:t>
      </w:r>
      <w:r w:rsidRPr="006D3F0E">
        <w:rPr>
          <w:rFonts w:cs="Arial"/>
          <w:b/>
          <w:lang w:val="sr-Latn-CS"/>
        </w:rPr>
        <w:t>ички</w:t>
      </w:r>
      <w:r w:rsidRPr="002A22EE">
        <w:rPr>
          <w:rFonts w:cs="Arial"/>
          <w:b/>
          <w:lang w:val="sr-Latn-CS"/>
        </w:rPr>
        <w:t xml:space="preserve"> број </w:t>
      </w:r>
      <w:r w:rsidRPr="00D46E70">
        <w:rPr>
          <w:rFonts w:cs="Arial"/>
          <w:b/>
          <w:lang w:val="sr-Cyrl-CS"/>
        </w:rPr>
        <w:t>2</w:t>
      </w:r>
      <w:r w:rsidRPr="00D46E70">
        <w:rPr>
          <w:rFonts w:cs="Arial"/>
          <w:b/>
          <w:lang w:val="sr-Latn-CS"/>
        </w:rPr>
        <w:t>2</w:t>
      </w:r>
      <w:r>
        <w:rPr>
          <w:rFonts w:cs="Arial"/>
          <w:b/>
          <w:lang w:val="sr-Latn-CS"/>
        </w:rPr>
        <w:t>93</w:t>
      </w:r>
      <w:r w:rsidRPr="003F192E">
        <w:rPr>
          <w:rFonts w:cs="Arial"/>
          <w:b/>
          <w:lang w:val="sr-Latn-CS"/>
        </w:rPr>
        <w:t xml:space="preserve">, </w:t>
      </w:r>
      <w:r w:rsidRPr="006D3F0E">
        <w:rPr>
          <w:rFonts w:cs="Arial"/>
          <w:b/>
          <w:lang w:val="sr-Latn-CS"/>
        </w:rPr>
        <w:t>након</w:t>
      </w:r>
      <w:r w:rsidRPr="002A22EE">
        <w:rPr>
          <w:rFonts w:cs="Arial"/>
          <w:b/>
          <w:lang w:val="sr-Latn-CS"/>
        </w:rPr>
        <w:t xml:space="preserve"> ремонт</w:t>
      </w:r>
      <w:r w:rsidRPr="006D3F0E">
        <w:rPr>
          <w:rFonts w:cs="Arial"/>
          <w:b/>
          <w:lang w:val="sr-Latn-CS"/>
        </w:rPr>
        <w:t>а</w:t>
      </w:r>
      <w:r>
        <w:rPr>
          <w:rFonts w:cs="Arial"/>
          <w:b/>
          <w:lang w:val="sr-Latn-CS"/>
        </w:rPr>
        <w:t xml:space="preserve"> 201</w:t>
      </w:r>
      <w:r>
        <w:rPr>
          <w:rFonts w:cs="Arial"/>
          <w:b/>
          <w:lang w:val="sr-Cyrl-RS"/>
        </w:rPr>
        <w:t>8</w:t>
      </w:r>
      <w:r>
        <w:rPr>
          <w:rFonts w:cs="Arial"/>
          <w:b/>
          <w:lang w:val="sr-Latn-CS"/>
        </w:rPr>
        <w:t>. год</w:t>
      </w:r>
      <w:r w:rsidRPr="006D3F0E">
        <w:rPr>
          <w:rFonts w:cs="Arial"/>
          <w:b/>
          <w:lang w:val="sr-Latn-CS"/>
        </w:rPr>
        <w:t>ине</w:t>
      </w:r>
      <w:r w:rsidRPr="002A22EE">
        <w:rPr>
          <w:rFonts w:cs="Arial"/>
          <w:b/>
          <w:lang w:val="sr-Latn-CS"/>
        </w:rPr>
        <w:t>“</w:t>
      </w:r>
      <w:r w:rsidRPr="003A2607">
        <w:rPr>
          <w:rFonts w:cs="Arial"/>
          <w:lang w:val="sr-Latn-CS"/>
        </w:rPr>
        <w:t>,</w:t>
      </w:r>
      <w:r>
        <w:rPr>
          <w:rFonts w:cs="Arial"/>
          <w:lang w:val="sr-Latn-CS"/>
        </w:rPr>
        <w:t xml:space="preserve"> у три примерка, и да га придода документу из пре</w:t>
      </w:r>
      <w:r w:rsidRPr="006D3F0E">
        <w:rPr>
          <w:rFonts w:cs="Arial"/>
          <w:lang w:val="sr-Latn-CS"/>
        </w:rPr>
        <w:t>т</w:t>
      </w:r>
      <w:r>
        <w:rPr>
          <w:rFonts w:cs="Arial"/>
          <w:lang w:val="sr-Latn-CS"/>
        </w:rPr>
        <w:t>ходне ставке и све зај</w:t>
      </w:r>
      <w:r>
        <w:rPr>
          <w:rFonts w:cs="Arial"/>
          <w:lang w:val="sr-Cyrl-CS"/>
        </w:rPr>
        <w:t>ед</w:t>
      </w:r>
      <w:r>
        <w:rPr>
          <w:rFonts w:cs="Arial"/>
          <w:lang w:val="sr-Latn-CS"/>
        </w:rPr>
        <w:t>но увеже, печатира и воскира.</w:t>
      </w:r>
    </w:p>
    <w:p w:rsidR="00BD1C7C" w:rsidRDefault="00BD1C7C" w:rsidP="00BD1C7C">
      <w:pPr>
        <w:rPr>
          <w:rFonts w:cs="Arial"/>
          <w:lang w:val="sr-Latn-CS"/>
        </w:rPr>
      </w:pPr>
    </w:p>
    <w:p w:rsidR="00BD1C7C" w:rsidRPr="000B35C5" w:rsidRDefault="00BD1C7C" w:rsidP="00906EEB">
      <w:pPr>
        <w:spacing w:after="60"/>
        <w:rPr>
          <w:rFonts w:cs="Arial"/>
          <w:u w:val="single"/>
          <w:lang w:val="sr-Latn-CS"/>
        </w:rPr>
      </w:pPr>
      <w:r w:rsidRPr="000B35C5">
        <w:rPr>
          <w:rFonts w:cs="Arial"/>
          <w:b/>
          <w:i/>
          <w:u w:val="single"/>
          <w:lang w:val="sr-Latn-CS"/>
        </w:rPr>
        <w:t>Обавезе Наручиоца</w:t>
      </w:r>
      <w:r w:rsidRPr="00507C6B">
        <w:rPr>
          <w:rFonts w:cs="Arial"/>
          <w:b/>
          <w:i/>
          <w:u w:val="single"/>
          <w:lang w:val="sr-Latn-CS"/>
        </w:rPr>
        <w:t>:</w:t>
      </w:r>
    </w:p>
    <w:p w:rsidR="00BD1C7C" w:rsidRPr="005E1DD1" w:rsidRDefault="00BD1C7C" w:rsidP="00906EEB">
      <w:pPr>
        <w:numPr>
          <w:ilvl w:val="0"/>
          <w:numId w:val="35"/>
        </w:numPr>
        <w:tabs>
          <w:tab w:val="clear" w:pos="1080"/>
        </w:tabs>
        <w:spacing w:before="0"/>
        <w:ind w:left="142" w:hanging="142"/>
        <w:rPr>
          <w:rFonts w:cs="Arial"/>
          <w:lang w:val="sr-Latn-CS"/>
        </w:rPr>
      </w:pPr>
      <w:r>
        <w:rPr>
          <w:rFonts w:cs="Arial"/>
          <w:lang w:val="sr-Latn-CS"/>
        </w:rPr>
        <w:t xml:space="preserve">Обезбеђивање </w:t>
      </w:r>
      <w:r>
        <w:rPr>
          <w:rFonts w:cs="Arial"/>
          <w:lang w:val="sr-Cyrl-RS"/>
        </w:rPr>
        <w:t xml:space="preserve">основног материјала (цеви, лимови, челичне шипке,...) неопходног за извођење ремонтних </w:t>
      </w:r>
      <w:r w:rsidR="00906EEB">
        <w:rPr>
          <w:rFonts w:cs="Arial"/>
          <w:lang w:val="sr-Cyrl-RS"/>
        </w:rPr>
        <w:t>услуга</w:t>
      </w:r>
      <w:r>
        <w:rPr>
          <w:rFonts w:cs="Arial"/>
          <w:lang w:val="sr-Latn-CS"/>
        </w:rPr>
        <w:t>.</w:t>
      </w:r>
    </w:p>
    <w:p w:rsidR="00BD1C7C" w:rsidRDefault="00BD1C7C" w:rsidP="00906EEB">
      <w:pPr>
        <w:numPr>
          <w:ilvl w:val="0"/>
          <w:numId w:val="35"/>
        </w:numPr>
        <w:tabs>
          <w:tab w:val="clear" w:pos="1080"/>
        </w:tabs>
        <w:spacing w:before="0"/>
        <w:ind w:left="142" w:hanging="142"/>
        <w:rPr>
          <w:rFonts w:cs="Arial"/>
          <w:lang w:val="sr-Latn-CS"/>
        </w:rPr>
      </w:pPr>
      <w:r w:rsidRPr="006D3F0E">
        <w:rPr>
          <w:rFonts w:cs="Arial"/>
          <w:lang w:val="sr-Latn-CS"/>
        </w:rPr>
        <w:t>Обезбеђивање</w:t>
      </w:r>
      <w:r w:rsidRPr="003F192E">
        <w:rPr>
          <w:rFonts w:cs="Arial"/>
          <w:lang w:val="sr-Latn-CS"/>
        </w:rPr>
        <w:t xml:space="preserve"> </w:t>
      </w:r>
      <w:r w:rsidRPr="006D3F0E">
        <w:rPr>
          <w:rFonts w:cs="Arial"/>
          <w:lang w:val="sr-Latn-CS"/>
        </w:rPr>
        <w:t>додатног</w:t>
      </w:r>
      <w:r w:rsidRPr="003F192E">
        <w:rPr>
          <w:rFonts w:cs="Arial"/>
          <w:lang w:val="sr-Latn-CS"/>
        </w:rPr>
        <w:t xml:space="preserve"> </w:t>
      </w:r>
      <w:r w:rsidRPr="006D3F0E">
        <w:rPr>
          <w:rFonts w:cs="Arial"/>
          <w:lang w:val="sr-Latn-CS"/>
        </w:rPr>
        <w:t>материјала</w:t>
      </w:r>
      <w:r w:rsidRPr="003F192E">
        <w:rPr>
          <w:rFonts w:cs="Arial"/>
          <w:lang w:val="sr-Latn-CS"/>
        </w:rPr>
        <w:t xml:space="preserve"> </w:t>
      </w:r>
      <w:r w:rsidRPr="006D3F0E">
        <w:rPr>
          <w:rFonts w:cs="Arial"/>
          <w:lang w:val="sr-Latn-CS"/>
        </w:rPr>
        <w:t>за</w:t>
      </w:r>
      <w:r w:rsidRPr="003F192E">
        <w:rPr>
          <w:rFonts w:cs="Arial"/>
          <w:lang w:val="sr-Latn-CS"/>
        </w:rPr>
        <w:t xml:space="preserve"> </w:t>
      </w:r>
      <w:r w:rsidRPr="006D3F0E">
        <w:rPr>
          <w:rFonts w:cs="Arial"/>
          <w:lang w:val="sr-Latn-CS"/>
        </w:rPr>
        <w:t>заваривање</w:t>
      </w:r>
      <w:r w:rsidRPr="003F192E">
        <w:rPr>
          <w:rFonts w:cs="Arial"/>
          <w:lang w:val="sr-Latn-CS"/>
        </w:rPr>
        <w:t>.</w:t>
      </w:r>
    </w:p>
    <w:p w:rsidR="00BD1C7C" w:rsidRDefault="00BD1C7C" w:rsidP="00906EEB">
      <w:pPr>
        <w:numPr>
          <w:ilvl w:val="0"/>
          <w:numId w:val="35"/>
        </w:numPr>
        <w:tabs>
          <w:tab w:val="clear" w:pos="1080"/>
        </w:tabs>
        <w:spacing w:before="0"/>
        <w:ind w:left="142" w:hanging="142"/>
        <w:rPr>
          <w:rFonts w:cs="Arial"/>
          <w:lang w:val="sr-Latn-CS"/>
        </w:rPr>
      </w:pPr>
      <w:r>
        <w:rPr>
          <w:rFonts w:cs="Arial"/>
          <w:lang w:val="sr-Latn-CS"/>
        </w:rPr>
        <w:t>Демонтажа и монтажа изолације на свим местима где је неопходно.</w:t>
      </w:r>
    </w:p>
    <w:p w:rsidR="00BD1C7C" w:rsidRDefault="00BD1C7C" w:rsidP="00906EEB">
      <w:pPr>
        <w:numPr>
          <w:ilvl w:val="0"/>
          <w:numId w:val="35"/>
        </w:numPr>
        <w:tabs>
          <w:tab w:val="clear" w:pos="1080"/>
        </w:tabs>
        <w:spacing w:before="0"/>
        <w:ind w:left="142" w:hanging="142"/>
        <w:rPr>
          <w:rFonts w:cs="Arial"/>
          <w:lang w:val="sr-Latn-CS"/>
        </w:rPr>
      </w:pPr>
      <w:r>
        <w:rPr>
          <w:rFonts w:cs="Arial"/>
          <w:lang w:val="sr-Latn-CS"/>
        </w:rPr>
        <w:t>Обезбеђивање акредитован</w:t>
      </w:r>
      <w:r>
        <w:rPr>
          <w:rFonts w:cs="Arial"/>
          <w:lang w:val="sr-Cyrl-RS"/>
        </w:rPr>
        <w:t>е</w:t>
      </w:r>
      <w:r>
        <w:rPr>
          <w:rFonts w:cs="Arial"/>
          <w:lang w:val="sr-Latn-CS"/>
        </w:rPr>
        <w:t xml:space="preserve"> лабораториј</w:t>
      </w:r>
      <w:r>
        <w:rPr>
          <w:rFonts w:cs="Arial"/>
          <w:lang w:val="sr-Cyrl-RS"/>
        </w:rPr>
        <w:t>е</w:t>
      </w:r>
      <w:r>
        <w:rPr>
          <w:rFonts w:cs="Arial"/>
          <w:lang w:val="sr-Latn-CS"/>
        </w:rPr>
        <w:t xml:space="preserve"> за испитивање ИБР методама</w:t>
      </w:r>
      <w:r>
        <w:rPr>
          <w:rFonts w:cs="Arial"/>
          <w:lang w:val="sr-Cyrl-RS"/>
        </w:rPr>
        <w:t xml:space="preserve"> и организација испитивања</w:t>
      </w:r>
      <w:r>
        <w:rPr>
          <w:rFonts w:cs="Arial"/>
          <w:lang w:val="sr-Latn-CS"/>
        </w:rPr>
        <w:t>.</w:t>
      </w:r>
    </w:p>
    <w:p w:rsidR="00BD1C7C" w:rsidRDefault="00BD1C7C" w:rsidP="00906EEB">
      <w:pPr>
        <w:numPr>
          <w:ilvl w:val="0"/>
          <w:numId w:val="35"/>
        </w:numPr>
        <w:tabs>
          <w:tab w:val="clear" w:pos="1080"/>
        </w:tabs>
        <w:spacing w:before="0"/>
        <w:ind w:left="142" w:hanging="142"/>
        <w:rPr>
          <w:rFonts w:cs="Arial"/>
          <w:lang w:val="sr-Latn-CS"/>
        </w:rPr>
      </w:pPr>
      <w:r w:rsidRPr="006D3F0E">
        <w:rPr>
          <w:rFonts w:cs="Arial"/>
          <w:lang w:val="sr-Latn-CS"/>
        </w:rPr>
        <w:t>Обезбеђивање</w:t>
      </w:r>
      <w:r>
        <w:rPr>
          <w:rFonts w:cs="Arial"/>
          <w:lang w:val="sr-Latn-CS"/>
        </w:rPr>
        <w:t xml:space="preserve"> довољ</w:t>
      </w:r>
      <w:r w:rsidRPr="006D3F0E">
        <w:rPr>
          <w:rFonts w:cs="Arial"/>
          <w:lang w:val="sr-Latn-CS"/>
        </w:rPr>
        <w:t>ног</w:t>
      </w:r>
      <w:r>
        <w:rPr>
          <w:rFonts w:cs="Arial"/>
          <w:lang w:val="sr-Latn-CS"/>
        </w:rPr>
        <w:t xml:space="preserve"> број</w:t>
      </w:r>
      <w:r w:rsidRPr="006D3F0E">
        <w:rPr>
          <w:rFonts w:cs="Arial"/>
          <w:lang w:val="sr-Latn-CS"/>
        </w:rPr>
        <w:t>а</w:t>
      </w:r>
      <w:r>
        <w:rPr>
          <w:rFonts w:cs="Arial"/>
          <w:lang w:val="sr-Latn-CS"/>
        </w:rPr>
        <w:t xml:space="preserve"> прикључних места за електричну струју од коте 0</w:t>
      </w:r>
      <w:r w:rsidRPr="003F192E">
        <w:rPr>
          <w:rFonts w:cs="Arial"/>
          <w:lang w:val="sr-Latn-CS"/>
        </w:rPr>
        <w:t>m</w:t>
      </w:r>
      <w:r>
        <w:rPr>
          <w:rFonts w:cs="Arial"/>
          <w:lang w:val="sr-Latn-CS"/>
        </w:rPr>
        <w:t xml:space="preserve"> до коте</w:t>
      </w:r>
      <w:r w:rsidRPr="003F192E">
        <w:rPr>
          <w:rFonts w:cs="Arial"/>
          <w:lang w:val="sr-Latn-CS"/>
        </w:rPr>
        <w:t xml:space="preserve"> </w:t>
      </w:r>
      <w:r>
        <w:rPr>
          <w:rFonts w:cs="Arial"/>
          <w:lang w:val="sr-Latn-CS"/>
        </w:rPr>
        <w:t>+90m.</w:t>
      </w:r>
    </w:p>
    <w:p w:rsidR="00BD1C7C" w:rsidRDefault="00BD1C7C" w:rsidP="00906EEB">
      <w:pPr>
        <w:numPr>
          <w:ilvl w:val="0"/>
          <w:numId w:val="35"/>
        </w:numPr>
        <w:tabs>
          <w:tab w:val="clear" w:pos="1080"/>
        </w:tabs>
        <w:spacing w:before="0"/>
        <w:ind w:left="142" w:hanging="142"/>
        <w:rPr>
          <w:rFonts w:cs="Arial"/>
          <w:lang w:val="sr-Latn-CS"/>
        </w:rPr>
      </w:pPr>
      <w:r>
        <w:rPr>
          <w:rFonts w:cs="Arial"/>
          <w:lang w:val="sr-Latn-CS"/>
        </w:rPr>
        <w:t>Организ</w:t>
      </w:r>
      <w:r w:rsidRPr="006D3F0E">
        <w:rPr>
          <w:rFonts w:cs="Arial"/>
          <w:lang w:val="sr-Latn-CS"/>
        </w:rPr>
        <w:t>ација</w:t>
      </w:r>
      <w:r>
        <w:rPr>
          <w:rFonts w:cs="Arial"/>
          <w:lang w:val="sr-Latn-CS"/>
        </w:rPr>
        <w:t xml:space="preserve"> </w:t>
      </w:r>
      <w:r w:rsidR="00906EEB">
        <w:rPr>
          <w:rFonts w:cs="Arial"/>
          <w:lang w:val="sr-Cyrl-RS"/>
        </w:rPr>
        <w:t>услуга</w:t>
      </w:r>
      <w:r>
        <w:rPr>
          <w:rFonts w:cs="Arial"/>
          <w:lang w:val="sr-Latn-CS"/>
        </w:rPr>
        <w:t xml:space="preserve"> и</w:t>
      </w:r>
      <w:r w:rsidRPr="003F192E">
        <w:rPr>
          <w:rFonts w:cs="Arial"/>
          <w:lang w:val="sr-Latn-CS"/>
        </w:rPr>
        <w:t xml:space="preserve"> </w:t>
      </w:r>
      <w:r>
        <w:rPr>
          <w:rFonts w:cs="Arial"/>
          <w:lang w:val="sr-Latn-CS"/>
        </w:rPr>
        <w:t xml:space="preserve">надзор над извођењем </w:t>
      </w:r>
      <w:r w:rsidR="00906EEB">
        <w:rPr>
          <w:rFonts w:cs="Arial"/>
          <w:lang w:val="sr-Cyrl-RS"/>
        </w:rPr>
        <w:t>услуга</w:t>
      </w:r>
      <w:r>
        <w:rPr>
          <w:rFonts w:cs="Arial"/>
          <w:lang w:val="sr-Latn-CS"/>
        </w:rPr>
        <w:t>.</w:t>
      </w:r>
    </w:p>
    <w:p w:rsidR="00BD1C7C" w:rsidRDefault="00BD1C7C" w:rsidP="00BD1C7C">
      <w:pPr>
        <w:rPr>
          <w:rFonts w:cs="Arial"/>
          <w:lang w:val="sr-Latn-CS"/>
        </w:rPr>
      </w:pPr>
    </w:p>
    <w:p w:rsidR="00BD1C7C" w:rsidRDefault="00BD1C7C" w:rsidP="00BD1C7C">
      <w:pPr>
        <w:rPr>
          <w:rFonts w:cs="Arial"/>
          <w:lang w:val="sr-Latn-CS"/>
        </w:rPr>
      </w:pPr>
    </w:p>
    <w:p w:rsidR="00BD1C7C" w:rsidRPr="00264222" w:rsidRDefault="00BD1C7C" w:rsidP="00BD1C7C">
      <w:pPr>
        <w:rPr>
          <w:rFonts w:cs="Arial"/>
          <w:lang w:val="sr-Latn-CS"/>
        </w:rPr>
      </w:pPr>
    </w:p>
    <w:p w:rsidR="00906EEB" w:rsidRPr="00906EEB" w:rsidRDefault="00906EEB" w:rsidP="00906EEB">
      <w:pPr>
        <w:spacing w:before="0"/>
        <w:jc w:val="left"/>
        <w:rPr>
          <w:rFonts w:cs="Arial"/>
          <w:b/>
          <w:lang w:val="sr-Latn-RS"/>
        </w:rPr>
      </w:pPr>
      <w:r w:rsidRPr="00906EEB">
        <w:rPr>
          <w:rFonts w:cs="Arial"/>
          <w:b/>
          <w:lang w:val="sr-Cyrl-RS"/>
        </w:rPr>
        <w:t xml:space="preserve">ПАРТИЈА </w:t>
      </w:r>
      <w:r w:rsidRPr="00906EEB">
        <w:rPr>
          <w:rFonts w:cs="Arial"/>
          <w:b/>
          <w:lang w:val="sr-Latn-RS"/>
        </w:rPr>
        <w:t>4</w:t>
      </w:r>
      <w:r w:rsidRPr="00906EEB">
        <w:rPr>
          <w:rFonts w:cs="Arial"/>
          <w:b/>
          <w:lang w:val="sr-Cyrl-RS"/>
        </w:rPr>
        <w:t xml:space="preserve"> – Ремонт ЦСК блока А</w:t>
      </w:r>
      <w:r w:rsidRPr="00906EEB">
        <w:rPr>
          <w:rFonts w:cs="Arial"/>
          <w:b/>
          <w:lang w:val="sr-Latn-RS"/>
        </w:rPr>
        <w:t>6</w:t>
      </w:r>
    </w:p>
    <w:p w:rsidR="00906EEB" w:rsidRPr="00906EEB" w:rsidRDefault="00906EEB" w:rsidP="00906EEB">
      <w:pPr>
        <w:spacing w:before="0"/>
        <w:jc w:val="center"/>
        <w:rPr>
          <w:rFonts w:cs="Arial"/>
          <w:lang w:val="sr-Latn-CS"/>
        </w:rPr>
      </w:pPr>
    </w:p>
    <w:p w:rsidR="00906EEB" w:rsidRPr="00906EEB" w:rsidRDefault="00906EEB" w:rsidP="00906EEB">
      <w:pPr>
        <w:spacing w:before="0" w:after="60"/>
        <w:jc w:val="left"/>
        <w:rPr>
          <w:rFonts w:cs="Arial"/>
          <w:b/>
          <w:i/>
          <w:u w:val="single"/>
          <w:lang w:val="sr-Latn-CS"/>
        </w:rPr>
      </w:pPr>
      <w:r w:rsidRPr="00906EEB">
        <w:rPr>
          <w:rFonts w:cs="Arial"/>
          <w:b/>
          <w:i/>
          <w:u w:val="single"/>
          <w:lang w:val="sr-Latn-CS"/>
        </w:rPr>
        <w:t xml:space="preserve">Очекивани обим и врсте </w:t>
      </w:r>
      <w:r>
        <w:rPr>
          <w:rFonts w:cs="Arial"/>
          <w:b/>
          <w:i/>
          <w:u w:val="single"/>
          <w:lang w:val="sr-Cyrl-RS"/>
        </w:rPr>
        <w:t>услуга</w:t>
      </w:r>
      <w:r w:rsidRPr="00906EEB">
        <w:rPr>
          <w:rFonts w:cs="Arial"/>
          <w:b/>
          <w:i/>
          <w:u w:val="single"/>
          <w:lang w:val="sr-Latn-CS"/>
        </w:rPr>
        <w:t>:</w:t>
      </w:r>
    </w:p>
    <w:p w:rsidR="00906EEB" w:rsidRPr="00906EEB" w:rsidRDefault="00906EEB" w:rsidP="00906EEB">
      <w:pPr>
        <w:numPr>
          <w:ilvl w:val="0"/>
          <w:numId w:val="36"/>
        </w:numPr>
        <w:spacing w:before="0"/>
        <w:ind w:left="284" w:hanging="284"/>
        <w:rPr>
          <w:rFonts w:cs="Arial"/>
          <w:lang w:val="en-GB"/>
        </w:rPr>
      </w:pPr>
      <w:r w:rsidRPr="00906EEB">
        <w:rPr>
          <w:rFonts w:cs="Arial"/>
          <w:lang w:val="sr-Cyrl-RS"/>
        </w:rPr>
        <w:t>П</w:t>
      </w:r>
      <w:r w:rsidRPr="00906EEB">
        <w:rPr>
          <w:rFonts w:cs="Arial"/>
          <w:lang w:val="en-GB"/>
        </w:rPr>
        <w:t xml:space="preserve">рање </w:t>
      </w:r>
      <w:r w:rsidRPr="00906EEB">
        <w:rPr>
          <w:rFonts w:cs="Arial"/>
          <w:lang w:val="sr-Cyrl-RS"/>
        </w:rPr>
        <w:t xml:space="preserve">унутрашњости </w:t>
      </w:r>
      <w:r w:rsidRPr="00906EEB">
        <w:rPr>
          <w:rFonts w:cs="Arial"/>
          <w:lang w:val="en-GB"/>
        </w:rPr>
        <w:t>котла</w:t>
      </w:r>
      <w:r w:rsidRPr="00906EEB">
        <w:rPr>
          <w:rFonts w:cs="Arial"/>
          <w:lang w:val="sr-Cyrl-RS"/>
        </w:rPr>
        <w:t>.</w:t>
      </w:r>
    </w:p>
    <w:p w:rsidR="00906EEB" w:rsidRPr="00906EEB" w:rsidRDefault="00906EEB" w:rsidP="00906EEB">
      <w:pPr>
        <w:numPr>
          <w:ilvl w:val="0"/>
          <w:numId w:val="36"/>
        </w:numPr>
        <w:spacing w:before="0"/>
        <w:ind w:left="284" w:hanging="284"/>
        <w:rPr>
          <w:rFonts w:cs="Arial"/>
          <w:lang w:val="en-GB"/>
        </w:rPr>
      </w:pPr>
      <w:r w:rsidRPr="00906EEB">
        <w:rPr>
          <w:rFonts w:cs="Arial"/>
          <w:lang w:val="sr-Cyrl-RS"/>
        </w:rPr>
        <w:t>О</w:t>
      </w:r>
      <w:r w:rsidRPr="00906EEB">
        <w:rPr>
          <w:rFonts w:cs="Arial"/>
          <w:lang w:val="en-GB"/>
        </w:rPr>
        <w:t>бијање чврстих наслага са грејних површина котла</w:t>
      </w:r>
      <w:r w:rsidRPr="00906EEB">
        <w:rPr>
          <w:rFonts w:cs="Arial"/>
          <w:lang w:val="sr-Cyrl-RS"/>
        </w:rPr>
        <w:t xml:space="preserve"> (испаривач</w:t>
      </w:r>
      <w:r w:rsidRPr="00906EEB">
        <w:rPr>
          <w:rFonts w:cs="Arial"/>
          <w:lang w:val="sr-Latn-RS"/>
        </w:rPr>
        <w:t>,</w:t>
      </w:r>
      <w:r w:rsidRPr="00906EEB">
        <w:rPr>
          <w:rFonts w:cs="Arial"/>
          <w:lang w:val="sr-Cyrl-RS"/>
        </w:rPr>
        <w:t xml:space="preserve"> прегрејачи 4 и 5)</w:t>
      </w:r>
      <w:r w:rsidRPr="00906EEB">
        <w:rPr>
          <w:rFonts w:cs="Arial"/>
          <w:lang w:val="en-GB"/>
        </w:rPr>
        <w:t xml:space="preserve"> и уклањање обијених наслага из котла</w:t>
      </w:r>
      <w:r w:rsidRPr="00906EEB">
        <w:rPr>
          <w:rFonts w:cs="Arial"/>
          <w:lang w:val="sr-Cyrl-RS"/>
        </w:rPr>
        <w:t xml:space="preserve"> на локацију у оквиру круга ТЕНТ А, коју одреди Наручилац.</w:t>
      </w:r>
    </w:p>
    <w:p w:rsidR="00906EEB" w:rsidRPr="00906EEB" w:rsidRDefault="00906EEB" w:rsidP="00906EEB">
      <w:pPr>
        <w:numPr>
          <w:ilvl w:val="0"/>
          <w:numId w:val="36"/>
        </w:numPr>
        <w:spacing w:before="0"/>
        <w:ind w:left="284" w:hanging="284"/>
        <w:rPr>
          <w:rFonts w:cs="Arial"/>
          <w:lang w:val="en-GB"/>
        </w:rPr>
      </w:pPr>
      <w:r w:rsidRPr="00906EEB">
        <w:rPr>
          <w:rFonts w:cs="Arial"/>
          <w:lang w:val="sr-Cyrl-RS"/>
        </w:rPr>
        <w:t>Б</w:t>
      </w:r>
      <w:r w:rsidRPr="00906EEB">
        <w:rPr>
          <w:rFonts w:cs="Arial"/>
          <w:lang w:val="sr-Latn-CS"/>
        </w:rPr>
        <w:t>раварско</w:t>
      </w:r>
      <w:r w:rsidRPr="00906EEB">
        <w:rPr>
          <w:rFonts w:cs="Arial"/>
          <w:lang w:val="en-GB"/>
        </w:rPr>
        <w:t>–</w:t>
      </w:r>
      <w:r>
        <w:rPr>
          <w:rFonts w:cs="Arial"/>
          <w:lang w:val="sr-Latn-CS"/>
        </w:rPr>
        <w:t>заваривачк</w:t>
      </w:r>
      <w:r>
        <w:rPr>
          <w:rFonts w:cs="Arial"/>
          <w:lang w:val="sr-Cyrl-RS"/>
        </w:rPr>
        <w:t>е</w:t>
      </w:r>
      <w:r>
        <w:rPr>
          <w:rFonts w:cs="Arial"/>
          <w:lang w:val="sr-Latn-CS"/>
        </w:rPr>
        <w:t xml:space="preserve"> </w:t>
      </w:r>
      <w:r>
        <w:rPr>
          <w:rFonts w:cs="Arial"/>
          <w:lang w:val="sr-Cyrl-RS"/>
        </w:rPr>
        <w:t>услуге</w:t>
      </w:r>
      <w:r w:rsidRPr="00906EEB">
        <w:rPr>
          <w:rFonts w:cs="Arial"/>
          <w:lang w:val="sr-Latn-CS"/>
        </w:rPr>
        <w:t xml:space="preserve"> на цевном систему котла по дефектажи</w:t>
      </w:r>
      <w:r w:rsidRPr="00906EEB">
        <w:rPr>
          <w:rFonts w:cs="Arial"/>
          <w:lang w:val="sr-Cyrl-RS"/>
        </w:rPr>
        <w:t>.</w:t>
      </w:r>
    </w:p>
    <w:p w:rsidR="00906EEB" w:rsidRPr="00906EEB" w:rsidRDefault="00906EEB" w:rsidP="00906EEB">
      <w:pPr>
        <w:numPr>
          <w:ilvl w:val="0"/>
          <w:numId w:val="36"/>
        </w:numPr>
        <w:spacing w:before="0"/>
        <w:ind w:left="284" w:hanging="284"/>
        <w:rPr>
          <w:rFonts w:cs="Arial"/>
          <w:lang w:val="en-GB"/>
        </w:rPr>
      </w:pPr>
      <w:r w:rsidRPr="00906EEB">
        <w:rPr>
          <w:rFonts w:cs="Arial"/>
          <w:lang w:val="sr-Cyrl-RS"/>
        </w:rPr>
        <w:t>Исецање</w:t>
      </w:r>
      <w:r w:rsidRPr="00906EEB">
        <w:rPr>
          <w:rFonts w:cs="Arial"/>
          <w:lang w:val="en-GB"/>
        </w:rPr>
        <w:t xml:space="preserve"> узорака са грејних површина</w:t>
      </w:r>
      <w:r w:rsidRPr="00906EEB">
        <w:rPr>
          <w:rFonts w:cs="Arial"/>
          <w:lang w:val="sr-Cyrl-RS"/>
        </w:rPr>
        <w:t xml:space="preserve"> котла</w:t>
      </w:r>
      <w:r w:rsidRPr="00906EEB">
        <w:rPr>
          <w:rFonts w:cs="Arial"/>
          <w:lang w:val="en-GB"/>
        </w:rPr>
        <w:t xml:space="preserve"> за </w:t>
      </w:r>
      <w:r w:rsidRPr="00906EEB">
        <w:rPr>
          <w:rFonts w:cs="Arial"/>
          <w:lang w:val="sr-Cyrl-RS"/>
        </w:rPr>
        <w:t xml:space="preserve">потребе </w:t>
      </w:r>
      <w:r w:rsidRPr="00906EEB">
        <w:rPr>
          <w:rFonts w:cs="Arial"/>
          <w:lang w:val="en-GB"/>
        </w:rPr>
        <w:t>испитивања стања материјала цеви</w:t>
      </w:r>
      <w:r w:rsidRPr="00906EEB">
        <w:rPr>
          <w:rFonts w:cs="Arial"/>
          <w:lang w:val="sr-Cyrl-RS"/>
        </w:rPr>
        <w:t>.</w:t>
      </w:r>
    </w:p>
    <w:p w:rsidR="00906EEB" w:rsidRPr="00906EEB" w:rsidRDefault="00906EEB" w:rsidP="00906EEB">
      <w:pPr>
        <w:numPr>
          <w:ilvl w:val="0"/>
          <w:numId w:val="36"/>
        </w:numPr>
        <w:spacing w:before="0"/>
        <w:ind w:left="284" w:hanging="284"/>
        <w:rPr>
          <w:rFonts w:cs="Arial"/>
          <w:lang w:val="en-GB"/>
        </w:rPr>
      </w:pPr>
      <w:r>
        <w:rPr>
          <w:rFonts w:cs="Arial"/>
          <w:lang w:val="sr-Cyrl-RS"/>
        </w:rPr>
        <w:t>Услуге</w:t>
      </w:r>
      <w:r w:rsidRPr="00906EEB">
        <w:rPr>
          <w:rFonts w:cs="Arial"/>
          <w:lang w:val="en-GB"/>
        </w:rPr>
        <w:t xml:space="preserve"> на </w:t>
      </w:r>
      <w:r w:rsidRPr="00906EEB">
        <w:rPr>
          <w:rFonts w:cs="Arial"/>
          <w:lang w:val="sr-Cyrl-RS"/>
        </w:rPr>
        <w:t>циркулационој пумпи</w:t>
      </w:r>
      <w:r w:rsidRPr="00906EEB">
        <w:rPr>
          <w:rFonts w:cs="Arial"/>
          <w:lang w:val="en-GB"/>
        </w:rPr>
        <w:t xml:space="preserve"> котла, котловском резервоару, котловским експандерима</w:t>
      </w:r>
      <w:r w:rsidRPr="00906EEB">
        <w:rPr>
          <w:rFonts w:cs="Arial"/>
          <w:lang w:val="sr-Cyrl-RS"/>
        </w:rPr>
        <w:t>, резервоару за расхладу циркулационе пуме</w:t>
      </w:r>
      <w:r w:rsidRPr="00906EEB">
        <w:rPr>
          <w:rFonts w:cs="Arial"/>
          <w:lang w:val="en-GB"/>
        </w:rPr>
        <w:t xml:space="preserve"> и п</w:t>
      </w:r>
      <w:r w:rsidRPr="00906EEB">
        <w:rPr>
          <w:rFonts w:cs="Arial"/>
          <w:lang w:val="sr-Cyrl-RS"/>
        </w:rPr>
        <w:t>омоћним</w:t>
      </w:r>
      <w:r w:rsidRPr="00906EEB">
        <w:rPr>
          <w:rFonts w:cs="Arial"/>
          <w:lang w:val="en-GB"/>
        </w:rPr>
        <w:t xml:space="preserve"> цевоводима</w:t>
      </w:r>
      <w:r w:rsidRPr="00906EEB">
        <w:rPr>
          <w:rFonts w:cs="Arial"/>
          <w:lang w:val="sr-Cyrl-RS"/>
        </w:rPr>
        <w:t>.</w:t>
      </w:r>
    </w:p>
    <w:p w:rsidR="00906EEB" w:rsidRPr="00906EEB" w:rsidRDefault="00906EEB" w:rsidP="00906EEB">
      <w:pPr>
        <w:numPr>
          <w:ilvl w:val="0"/>
          <w:numId w:val="36"/>
        </w:numPr>
        <w:spacing w:before="0"/>
        <w:ind w:left="284" w:hanging="284"/>
        <w:rPr>
          <w:rFonts w:cs="Arial"/>
          <w:lang w:val="en-GB"/>
        </w:rPr>
      </w:pPr>
      <w:r>
        <w:rPr>
          <w:rFonts w:cs="Arial"/>
          <w:lang w:val="sr-Cyrl-RS"/>
        </w:rPr>
        <w:t>Услуге</w:t>
      </w:r>
      <w:r w:rsidRPr="00906EEB">
        <w:rPr>
          <w:rFonts w:cs="Arial"/>
          <w:lang w:val="en-GB"/>
        </w:rPr>
        <w:t xml:space="preserve"> на санацији евентуалних оштећења на </w:t>
      </w:r>
      <w:r w:rsidRPr="00906EEB">
        <w:rPr>
          <w:rFonts w:cs="Arial"/>
          <w:lang w:val="sr-Cyrl-RS"/>
        </w:rPr>
        <w:t xml:space="preserve">котловским коморама, главним </w:t>
      </w:r>
      <w:r w:rsidRPr="00906EEB">
        <w:rPr>
          <w:rFonts w:cs="Arial"/>
          <w:lang w:val="en-GB"/>
        </w:rPr>
        <w:t>пароводним линијама</w:t>
      </w:r>
      <w:r w:rsidRPr="00906EEB">
        <w:rPr>
          <w:rFonts w:cs="Arial"/>
          <w:lang w:val="sr-Cyrl-RS"/>
        </w:rPr>
        <w:t xml:space="preserve"> (</w:t>
      </w:r>
      <w:r w:rsidRPr="00906EEB">
        <w:rPr>
          <w:rFonts w:cs="Arial"/>
          <w:lang w:val="sr-Latn-RS"/>
        </w:rPr>
        <w:t xml:space="preserve">RA, RB </w:t>
      </w:r>
      <w:r w:rsidRPr="00906EEB">
        <w:rPr>
          <w:rFonts w:cs="Arial"/>
          <w:lang w:val="sr-Cyrl-RS"/>
        </w:rPr>
        <w:t xml:space="preserve">и </w:t>
      </w:r>
      <w:r w:rsidRPr="00906EEB">
        <w:rPr>
          <w:rFonts w:cs="Arial"/>
          <w:lang w:val="sr-Latn-RS"/>
        </w:rPr>
        <w:t>RC)</w:t>
      </w:r>
      <w:r w:rsidRPr="00906EEB">
        <w:rPr>
          <w:rFonts w:cs="Arial"/>
          <w:lang w:val="sr-Cyrl-RS"/>
        </w:rPr>
        <w:t xml:space="preserve">, напојном воду </w:t>
      </w:r>
      <w:r w:rsidRPr="00906EEB">
        <w:rPr>
          <w:rFonts w:cs="Arial"/>
          <w:lang w:val="sr-Latn-RS"/>
        </w:rPr>
        <w:t>(RL)</w:t>
      </w:r>
      <w:r w:rsidRPr="00906EEB">
        <w:rPr>
          <w:rFonts w:cs="Arial"/>
          <w:lang w:val="sr-Cyrl-RS"/>
        </w:rPr>
        <w:t>, повезним пароводима прегрејача и међупрегрејача паре и повезним цевоводима економајзера и испаривача.</w:t>
      </w:r>
    </w:p>
    <w:p w:rsidR="00906EEB" w:rsidRPr="00906EEB" w:rsidRDefault="00906EEB" w:rsidP="00906EEB">
      <w:pPr>
        <w:numPr>
          <w:ilvl w:val="0"/>
          <w:numId w:val="36"/>
        </w:numPr>
        <w:spacing w:before="0"/>
        <w:ind w:left="284" w:hanging="284"/>
        <w:rPr>
          <w:rFonts w:cs="Arial"/>
          <w:lang w:val="en-GB"/>
        </w:rPr>
      </w:pPr>
      <w:r>
        <w:rPr>
          <w:rFonts w:cs="Arial"/>
          <w:lang w:val="sr-Cyrl-RS"/>
        </w:rPr>
        <w:t>Услуге</w:t>
      </w:r>
      <w:r w:rsidRPr="00906EEB">
        <w:rPr>
          <w:rFonts w:cs="Arial"/>
          <w:lang w:val="en-GB"/>
        </w:rPr>
        <w:t xml:space="preserve"> на </w:t>
      </w:r>
      <w:r w:rsidRPr="00906EEB">
        <w:rPr>
          <w:rFonts w:cs="Arial"/>
          <w:lang w:val="sr-Cyrl-RS"/>
        </w:rPr>
        <w:t xml:space="preserve">подешавањима и санацији евентуалних оштећења на </w:t>
      </w:r>
      <w:r w:rsidRPr="00906EEB">
        <w:rPr>
          <w:rFonts w:cs="Arial"/>
          <w:lang w:val="en-GB"/>
        </w:rPr>
        <w:t xml:space="preserve">систему овешења </w:t>
      </w:r>
      <w:r w:rsidRPr="00906EEB">
        <w:rPr>
          <w:rFonts w:cs="Arial"/>
          <w:lang w:val="sr-Cyrl-RS"/>
        </w:rPr>
        <w:t xml:space="preserve">котловских комора, </w:t>
      </w:r>
      <w:r w:rsidRPr="00906EEB">
        <w:rPr>
          <w:rFonts w:cs="Arial"/>
          <w:lang w:val="en-GB"/>
        </w:rPr>
        <w:t>главних пароводних линија</w:t>
      </w:r>
      <w:r w:rsidRPr="00906EEB">
        <w:rPr>
          <w:rFonts w:cs="Arial"/>
          <w:lang w:val="sr-Cyrl-RS"/>
        </w:rPr>
        <w:t xml:space="preserve"> (</w:t>
      </w:r>
      <w:r w:rsidRPr="00906EEB">
        <w:rPr>
          <w:rFonts w:cs="Arial"/>
          <w:lang w:val="sr-Latn-RS"/>
        </w:rPr>
        <w:t xml:space="preserve">RA, RB </w:t>
      </w:r>
      <w:r w:rsidRPr="00906EEB">
        <w:rPr>
          <w:rFonts w:cs="Arial"/>
          <w:lang w:val="sr-Cyrl-RS"/>
        </w:rPr>
        <w:t xml:space="preserve">и </w:t>
      </w:r>
      <w:r w:rsidRPr="00906EEB">
        <w:rPr>
          <w:rFonts w:cs="Arial"/>
          <w:lang w:val="sr-Latn-RS"/>
        </w:rPr>
        <w:t>RC)</w:t>
      </w:r>
      <w:r w:rsidRPr="00906EEB">
        <w:rPr>
          <w:rFonts w:cs="Arial"/>
          <w:lang w:val="sr-Cyrl-RS"/>
        </w:rPr>
        <w:t xml:space="preserve">, </w:t>
      </w:r>
      <w:r w:rsidRPr="00906EEB">
        <w:rPr>
          <w:rFonts w:cs="Arial"/>
          <w:lang w:val="en-GB"/>
        </w:rPr>
        <w:t>напојног вода</w:t>
      </w:r>
      <w:r w:rsidRPr="00906EEB">
        <w:rPr>
          <w:rFonts w:cs="Arial"/>
          <w:lang w:val="sr-Cyrl-RS"/>
        </w:rPr>
        <w:t xml:space="preserve"> </w:t>
      </w:r>
      <w:r w:rsidRPr="00906EEB">
        <w:rPr>
          <w:rFonts w:cs="Arial"/>
          <w:lang w:val="sr-Latn-RS"/>
        </w:rPr>
        <w:t>(RL)</w:t>
      </w:r>
      <w:r w:rsidRPr="00906EEB">
        <w:rPr>
          <w:rFonts w:cs="Arial"/>
          <w:lang w:val="en-GB"/>
        </w:rPr>
        <w:t xml:space="preserve">, </w:t>
      </w:r>
      <w:r w:rsidRPr="00906EEB">
        <w:rPr>
          <w:rFonts w:cs="Arial"/>
          <w:lang w:val="sr-Cyrl-RS"/>
        </w:rPr>
        <w:t xml:space="preserve">преструјних паровода прегрејача и међупрегрејача паре и </w:t>
      </w:r>
      <w:r w:rsidRPr="00906EEB">
        <w:rPr>
          <w:rFonts w:cs="Arial"/>
          <w:lang w:val="en-GB"/>
        </w:rPr>
        <w:t>преструјних паровода</w:t>
      </w:r>
      <w:r w:rsidRPr="00906EEB">
        <w:rPr>
          <w:rFonts w:cs="Arial"/>
          <w:lang w:val="sr-Cyrl-RS"/>
        </w:rPr>
        <w:t xml:space="preserve"> економајзера и испаривача.</w:t>
      </w:r>
    </w:p>
    <w:p w:rsidR="00906EEB" w:rsidRPr="00906EEB" w:rsidRDefault="00906EEB" w:rsidP="00906EEB">
      <w:pPr>
        <w:numPr>
          <w:ilvl w:val="0"/>
          <w:numId w:val="36"/>
        </w:numPr>
        <w:spacing w:before="0" w:after="60"/>
        <w:ind w:left="284" w:hanging="284"/>
        <w:rPr>
          <w:rFonts w:cs="Arial"/>
          <w:lang w:val="en-GB"/>
        </w:rPr>
      </w:pPr>
      <w:r>
        <w:rPr>
          <w:rFonts w:cs="Arial"/>
          <w:lang w:val="sr-Cyrl-RS"/>
        </w:rPr>
        <w:t>Услуге</w:t>
      </w:r>
      <w:r w:rsidRPr="00906EEB">
        <w:rPr>
          <w:rFonts w:cs="Arial"/>
          <w:lang w:val="sr-Cyrl-RS"/>
        </w:rPr>
        <w:t xml:space="preserve"> на санацији евентуалних оштећења на парним загрејачима ваздуха.</w:t>
      </w:r>
    </w:p>
    <w:p w:rsidR="00906EEB" w:rsidRPr="00906EEB" w:rsidRDefault="00906EEB" w:rsidP="00906EEB">
      <w:pPr>
        <w:numPr>
          <w:ilvl w:val="0"/>
          <w:numId w:val="36"/>
        </w:numPr>
        <w:spacing w:before="0"/>
        <w:ind w:left="284" w:hanging="284"/>
        <w:rPr>
          <w:rFonts w:cs="Arial"/>
          <w:lang w:val="en-GB"/>
        </w:rPr>
      </w:pPr>
      <w:r>
        <w:rPr>
          <w:rFonts w:cs="Arial"/>
          <w:lang w:val="sr-Cyrl-RS"/>
        </w:rPr>
        <w:t>Услуге</w:t>
      </w:r>
      <w:r w:rsidRPr="00906EEB">
        <w:rPr>
          <w:rFonts w:cs="Arial"/>
          <w:lang w:val="sr-Cyrl-RS"/>
        </w:rPr>
        <w:t xml:space="preserve"> на санацији оштећења на оплати котла.</w:t>
      </w:r>
    </w:p>
    <w:p w:rsidR="00906EEB" w:rsidRPr="00906EEB" w:rsidRDefault="00906EEB" w:rsidP="00906EEB">
      <w:pPr>
        <w:numPr>
          <w:ilvl w:val="0"/>
          <w:numId w:val="36"/>
        </w:numPr>
        <w:spacing w:before="0" w:after="60"/>
        <w:ind w:left="284" w:hanging="284"/>
        <w:rPr>
          <w:rFonts w:cs="Arial"/>
          <w:lang w:val="en-GB"/>
        </w:rPr>
      </w:pPr>
      <w:r>
        <w:rPr>
          <w:rFonts w:cs="Arial"/>
          <w:lang w:val="sr-Cyrl-RS"/>
        </w:rPr>
        <w:t>Услуге</w:t>
      </w:r>
      <w:r w:rsidRPr="00906EEB">
        <w:rPr>
          <w:rFonts w:cs="Arial"/>
          <w:lang w:val="sr-Cyrl-RS"/>
        </w:rPr>
        <w:t xml:space="preserve"> на побољшању заптивености котла – санација дихтовања на котловским вратима и ревизионим отворима.</w:t>
      </w:r>
    </w:p>
    <w:p w:rsidR="00906EEB" w:rsidRPr="00906EEB" w:rsidRDefault="00906EEB" w:rsidP="00906EEB">
      <w:pPr>
        <w:spacing w:before="0" w:after="60"/>
        <w:rPr>
          <w:rFonts w:cs="Arial"/>
          <w:lang w:val="sr-Latn-CS"/>
        </w:rPr>
      </w:pPr>
      <w:proofErr w:type="gramStart"/>
      <w:r w:rsidRPr="00906EEB">
        <w:rPr>
          <w:rFonts w:cs="Arial"/>
          <w:lang w:val="en-GB"/>
        </w:rPr>
        <w:t>З</w:t>
      </w:r>
      <w:r w:rsidRPr="00906EEB">
        <w:rPr>
          <w:rFonts w:cs="Arial"/>
          <w:lang w:val="sr-Latn-CS"/>
        </w:rPr>
        <w:t xml:space="preserve">а време </w:t>
      </w:r>
      <w:r w:rsidRPr="00906EEB">
        <w:rPr>
          <w:rFonts w:cs="Arial"/>
          <w:lang w:val="sr-Cyrl-RS"/>
        </w:rPr>
        <w:t xml:space="preserve">трајања </w:t>
      </w:r>
      <w:r w:rsidRPr="00906EEB">
        <w:rPr>
          <w:rFonts w:cs="Arial"/>
          <w:lang w:val="sr-Latn-CS"/>
        </w:rPr>
        <w:t>ремонт</w:t>
      </w:r>
      <w:r w:rsidRPr="00906EEB">
        <w:rPr>
          <w:rFonts w:cs="Arial"/>
          <w:lang w:val="en-GB"/>
        </w:rPr>
        <w:t>а</w:t>
      </w:r>
      <w:r w:rsidRPr="00906EEB">
        <w:rPr>
          <w:rFonts w:cs="Arial"/>
          <w:lang w:val="sr-Latn-CS"/>
        </w:rPr>
        <w:t xml:space="preserve"> блок</w:t>
      </w:r>
      <w:r w:rsidRPr="00906EEB">
        <w:rPr>
          <w:rFonts w:cs="Arial"/>
          <w:lang w:val="en-GB"/>
        </w:rPr>
        <w:t>а</w:t>
      </w:r>
      <w:r w:rsidRPr="00906EEB">
        <w:rPr>
          <w:rFonts w:cs="Arial"/>
          <w:lang w:val="sr-Latn-CS"/>
        </w:rPr>
        <w:t xml:space="preserve"> А</w:t>
      </w:r>
      <w:r w:rsidRPr="00906EEB">
        <w:rPr>
          <w:rFonts w:cs="Arial"/>
          <w:lang w:val="en-GB"/>
        </w:rPr>
        <w:t>6</w:t>
      </w:r>
      <w:r w:rsidRPr="00906EEB">
        <w:rPr>
          <w:rFonts w:cs="Arial"/>
          <w:lang w:val="sr-Latn-CS"/>
        </w:rPr>
        <w:t xml:space="preserve"> у 201</w:t>
      </w:r>
      <w:r w:rsidRPr="00906EEB">
        <w:rPr>
          <w:rFonts w:cs="Arial"/>
          <w:lang w:val="sr-Cyrl-RS"/>
        </w:rPr>
        <w:t>8</w:t>
      </w:r>
      <w:r w:rsidRPr="00906EEB">
        <w:rPr>
          <w:rFonts w:cs="Arial"/>
          <w:lang w:val="en-GB"/>
        </w:rPr>
        <w:t>–</w:t>
      </w:r>
      <w:r w:rsidRPr="00906EEB">
        <w:rPr>
          <w:rFonts w:cs="Arial"/>
          <w:lang w:val="sr-Latn-CS"/>
        </w:rPr>
        <w:t>ој години</w:t>
      </w:r>
      <w:r w:rsidRPr="00906EEB">
        <w:rPr>
          <w:rFonts w:cs="Arial"/>
          <w:lang w:val="en-GB"/>
        </w:rPr>
        <w:t>,</w:t>
      </w:r>
      <w:r w:rsidRPr="00906EEB">
        <w:rPr>
          <w:rFonts w:cs="Arial"/>
          <w:lang w:val="sr-Latn-CS"/>
        </w:rPr>
        <w:t xml:space="preserve"> </w:t>
      </w:r>
      <w:r>
        <w:rPr>
          <w:rFonts w:cs="Arial"/>
          <w:lang w:val="sr-Cyrl-RS"/>
        </w:rPr>
        <w:t>услуге</w:t>
      </w:r>
      <w:r>
        <w:rPr>
          <w:rFonts w:cs="Arial"/>
          <w:lang w:val="sr-Latn-CS"/>
        </w:rPr>
        <w:t xml:space="preserve"> ће бити обављан</w:t>
      </w:r>
      <w:r>
        <w:rPr>
          <w:rFonts w:cs="Arial"/>
          <w:lang w:val="sr-Cyrl-RS"/>
        </w:rPr>
        <w:t>е</w:t>
      </w:r>
      <w:r w:rsidRPr="00906EEB">
        <w:rPr>
          <w:rFonts w:cs="Arial"/>
          <w:lang w:val="sr-Cyrl-RS"/>
        </w:rPr>
        <w:t>, по потреби,</w:t>
      </w:r>
      <w:r w:rsidRPr="00906EEB">
        <w:rPr>
          <w:rFonts w:cs="Arial"/>
          <w:lang w:val="sr-Latn-CS"/>
        </w:rPr>
        <w:t xml:space="preserve"> у </w:t>
      </w:r>
      <w:r w:rsidRPr="00906EEB">
        <w:rPr>
          <w:rFonts w:cs="Arial"/>
          <w:lang w:val="en-GB"/>
        </w:rPr>
        <w:t>две смене,</w:t>
      </w:r>
      <w:r w:rsidRPr="00906EEB">
        <w:rPr>
          <w:rFonts w:cs="Arial"/>
          <w:lang w:val="sr-Latn-CS"/>
        </w:rPr>
        <w:t xml:space="preserve"> укључујући и дане викенда</w:t>
      </w:r>
      <w:r w:rsidRPr="00906EEB">
        <w:rPr>
          <w:rFonts w:cs="Arial"/>
          <w:lang w:val="sr-Cyrl-RS"/>
        </w:rPr>
        <w:t xml:space="preserve"> и празника</w:t>
      </w:r>
      <w:r w:rsidRPr="00906EEB">
        <w:rPr>
          <w:rFonts w:cs="Arial"/>
          <w:lang w:val="en-GB"/>
        </w:rPr>
        <w:t>.</w:t>
      </w:r>
      <w:proofErr w:type="gramEnd"/>
      <w:r w:rsidRPr="00906EEB">
        <w:rPr>
          <w:rFonts w:cs="Arial"/>
          <w:lang w:val="sr-Latn-CS"/>
        </w:rPr>
        <w:t xml:space="preserve"> Предвиђено трајање ремонта је </w:t>
      </w:r>
      <w:r w:rsidRPr="00906EEB">
        <w:rPr>
          <w:rFonts w:cs="Arial"/>
          <w:lang w:val="sr-Latn-RS"/>
        </w:rPr>
        <w:t>38</w:t>
      </w:r>
      <w:r w:rsidRPr="00906EEB">
        <w:rPr>
          <w:rFonts w:cs="Arial"/>
          <w:lang w:val="sr-Latn-CS"/>
        </w:rPr>
        <w:t xml:space="preserve"> дана. Орјентациони термин ремонта блока А6 је од </w:t>
      </w:r>
      <w:r w:rsidRPr="00906EEB">
        <w:rPr>
          <w:rFonts w:cs="Arial"/>
          <w:lang w:val="sr-Cyrl-RS"/>
        </w:rPr>
        <w:t>0</w:t>
      </w:r>
      <w:r w:rsidRPr="00906EEB">
        <w:rPr>
          <w:rFonts w:cs="Arial"/>
          <w:lang w:val="sr-Latn-RS"/>
        </w:rPr>
        <w:t>8</w:t>
      </w:r>
      <w:r w:rsidRPr="00906EEB">
        <w:rPr>
          <w:rFonts w:cs="Arial"/>
          <w:lang w:val="sr-Latn-CS"/>
        </w:rPr>
        <w:t>.0</w:t>
      </w:r>
      <w:r w:rsidRPr="00906EEB">
        <w:rPr>
          <w:rFonts w:cs="Arial"/>
          <w:lang w:val="sr-Latn-RS"/>
        </w:rPr>
        <w:t>4</w:t>
      </w:r>
      <w:r w:rsidRPr="00906EEB">
        <w:rPr>
          <w:rFonts w:cs="Arial"/>
          <w:lang w:val="sr-Latn-CS"/>
        </w:rPr>
        <w:t>.201</w:t>
      </w:r>
      <w:r w:rsidRPr="00906EEB">
        <w:rPr>
          <w:rFonts w:cs="Arial"/>
          <w:lang w:val="sr-Cyrl-RS"/>
        </w:rPr>
        <w:t>8</w:t>
      </w:r>
      <w:r w:rsidRPr="00906EEB">
        <w:rPr>
          <w:rFonts w:cs="Arial"/>
          <w:lang w:val="sr-Latn-CS"/>
        </w:rPr>
        <w:t xml:space="preserve">. до </w:t>
      </w:r>
      <w:r w:rsidRPr="00906EEB">
        <w:rPr>
          <w:rFonts w:cs="Arial"/>
          <w:lang w:val="sr-Latn-RS"/>
        </w:rPr>
        <w:t>15</w:t>
      </w:r>
      <w:r w:rsidRPr="00906EEB">
        <w:rPr>
          <w:rFonts w:cs="Arial"/>
          <w:lang w:val="sr-Latn-CS"/>
        </w:rPr>
        <w:t>.</w:t>
      </w:r>
      <w:r w:rsidRPr="00906EEB">
        <w:rPr>
          <w:rFonts w:cs="Arial"/>
          <w:lang w:val="sr-Cyrl-RS"/>
        </w:rPr>
        <w:t>0</w:t>
      </w:r>
      <w:r w:rsidRPr="00906EEB">
        <w:rPr>
          <w:rFonts w:cs="Arial"/>
          <w:lang w:val="sr-Latn-RS"/>
        </w:rPr>
        <w:t>5</w:t>
      </w:r>
      <w:r w:rsidRPr="00906EEB">
        <w:rPr>
          <w:rFonts w:cs="Arial"/>
          <w:lang w:val="sr-Latn-CS"/>
        </w:rPr>
        <w:t>.201</w:t>
      </w:r>
      <w:r w:rsidRPr="00906EEB">
        <w:rPr>
          <w:rFonts w:cs="Arial"/>
          <w:lang w:val="sr-Cyrl-RS"/>
        </w:rPr>
        <w:t>8</w:t>
      </w:r>
      <w:r w:rsidRPr="00906EEB">
        <w:rPr>
          <w:rFonts w:cs="Arial"/>
          <w:lang w:val="sr-Latn-CS"/>
        </w:rPr>
        <w:t xml:space="preserve">. године. У случају промене овог термина, </w:t>
      </w:r>
      <w:r>
        <w:rPr>
          <w:rFonts w:cs="Arial"/>
          <w:lang w:val="sr-Cyrl-RS"/>
        </w:rPr>
        <w:t>Изабрани</w:t>
      </w:r>
      <w:r w:rsidRPr="00906EEB">
        <w:rPr>
          <w:rFonts w:cs="Arial"/>
          <w:lang w:val="sr-Latn-CS"/>
        </w:rPr>
        <w:t xml:space="preserve"> Понуђач ће бити благовремено обавештен. </w:t>
      </w:r>
      <w:r>
        <w:rPr>
          <w:rFonts w:cs="Arial"/>
          <w:lang w:val="sr-Latn-CS"/>
        </w:rPr>
        <w:t>Ремонтн</w:t>
      </w:r>
      <w:r>
        <w:rPr>
          <w:rFonts w:cs="Arial"/>
          <w:lang w:val="sr-Cyrl-RS"/>
        </w:rPr>
        <w:t>е</w:t>
      </w:r>
      <w:r w:rsidRPr="00906EEB">
        <w:rPr>
          <w:rFonts w:cs="Arial"/>
          <w:lang w:val="sr-Latn-CS"/>
        </w:rPr>
        <w:t xml:space="preserve"> </w:t>
      </w:r>
      <w:r>
        <w:rPr>
          <w:rFonts w:cs="Arial"/>
          <w:lang w:val="sr-Cyrl-RS"/>
        </w:rPr>
        <w:t>услуге</w:t>
      </w:r>
      <w:r w:rsidRPr="00906EEB">
        <w:rPr>
          <w:rFonts w:cs="Arial"/>
          <w:lang w:val="sr-Latn-CS"/>
        </w:rPr>
        <w:t xml:space="preserve"> ће бити обавља</w:t>
      </w:r>
      <w:r>
        <w:rPr>
          <w:rFonts w:cs="Arial"/>
          <w:lang w:val="sr-Latn-CS"/>
        </w:rPr>
        <w:t>н</w:t>
      </w:r>
      <w:r>
        <w:rPr>
          <w:rFonts w:cs="Arial"/>
          <w:lang w:val="sr-Cyrl-RS"/>
        </w:rPr>
        <w:t>е</w:t>
      </w:r>
      <w:r w:rsidRPr="00906EEB">
        <w:rPr>
          <w:rFonts w:cs="Arial"/>
          <w:lang w:val="sr-Latn-CS"/>
        </w:rPr>
        <w:t xml:space="preserve"> према плану и под надзором Наручиоца.</w:t>
      </w:r>
    </w:p>
    <w:p w:rsidR="00906EEB" w:rsidRPr="00906EEB" w:rsidRDefault="00906EEB" w:rsidP="00906EEB">
      <w:pPr>
        <w:spacing w:before="0" w:after="60"/>
        <w:rPr>
          <w:rFonts w:cs="Arial"/>
          <w:lang w:val="sr-Cyrl-RS"/>
        </w:rPr>
      </w:pPr>
      <w:r w:rsidRPr="00906EEB">
        <w:rPr>
          <w:rFonts w:cs="Arial"/>
          <w:lang w:val="sr-Cyrl-RS"/>
        </w:rPr>
        <w:t xml:space="preserve">У наведеном периоду, на котлу ће се обављати </w:t>
      </w:r>
      <w:r>
        <w:rPr>
          <w:rFonts w:cs="Arial"/>
          <w:lang w:val="sr-Cyrl-RS"/>
        </w:rPr>
        <w:t>услуге</w:t>
      </w:r>
      <w:r w:rsidRPr="00906EEB">
        <w:rPr>
          <w:rFonts w:cs="Arial"/>
          <w:lang w:val="sr-Cyrl-RS"/>
        </w:rPr>
        <w:t xml:space="preserve"> на замени делова цевног система котла на коти +72</w:t>
      </w:r>
      <w:r w:rsidRPr="00906EEB">
        <w:rPr>
          <w:rFonts w:cs="Arial"/>
          <w:lang w:val="sr-Latn-RS"/>
        </w:rPr>
        <w:t>m</w:t>
      </w:r>
      <w:r w:rsidRPr="00906EEB">
        <w:rPr>
          <w:rFonts w:cs="Arial"/>
          <w:lang w:val="sr-Cyrl-RS"/>
        </w:rPr>
        <w:t xml:space="preserve"> – испаривача на предњем и задњем зиду и прегрејача 1 уз предњи и задњи зид котла, по другом уговору. Због претходно наведеног, </w:t>
      </w:r>
      <w:r>
        <w:rPr>
          <w:rFonts w:cs="Arial"/>
          <w:lang w:val="sr-Cyrl-RS"/>
        </w:rPr>
        <w:t>Изабрани</w:t>
      </w:r>
      <w:r w:rsidRPr="00906EEB">
        <w:rPr>
          <w:rFonts w:cs="Arial"/>
          <w:lang w:val="sr-Latn-CS"/>
        </w:rPr>
        <w:t xml:space="preserve"> </w:t>
      </w:r>
      <w:r>
        <w:rPr>
          <w:rFonts w:cs="Arial"/>
          <w:lang w:val="sr-Cyrl-RS"/>
        </w:rPr>
        <w:t>п</w:t>
      </w:r>
      <w:r w:rsidRPr="00906EEB">
        <w:rPr>
          <w:rFonts w:cs="Arial"/>
          <w:lang w:val="sr-Latn-CS"/>
        </w:rPr>
        <w:t xml:space="preserve">онуђач </w:t>
      </w:r>
      <w:r w:rsidRPr="00906EEB">
        <w:rPr>
          <w:rFonts w:cs="Arial"/>
          <w:lang w:val="sr-Cyrl-RS"/>
        </w:rPr>
        <w:t xml:space="preserve">по овом уговору, мора перманентно да усклађује своје активности са Извршиоцима услуга по другим уговорима. У случају могућности истовременог обављања </w:t>
      </w:r>
      <w:r>
        <w:rPr>
          <w:rFonts w:cs="Arial"/>
          <w:lang w:val="sr-Cyrl-RS"/>
        </w:rPr>
        <w:t>услуга</w:t>
      </w:r>
      <w:r w:rsidRPr="00906EEB">
        <w:rPr>
          <w:rFonts w:cs="Arial"/>
          <w:lang w:val="sr-Cyrl-RS"/>
        </w:rPr>
        <w:t xml:space="preserve"> са Извршиоцима услуга по другим уговорима, обавеза Изаб</w:t>
      </w:r>
      <w:r>
        <w:rPr>
          <w:rFonts w:cs="Arial"/>
          <w:lang w:val="sr-Cyrl-RS"/>
        </w:rPr>
        <w:t>раног</w:t>
      </w:r>
      <w:r w:rsidRPr="00906EEB">
        <w:rPr>
          <w:rFonts w:cs="Arial"/>
          <w:lang w:val="sr-Latn-CS"/>
        </w:rPr>
        <w:t xml:space="preserve"> </w:t>
      </w:r>
      <w:r w:rsidRPr="00906EEB">
        <w:rPr>
          <w:rFonts w:cs="Arial"/>
          <w:lang w:val="sr-Cyrl-RS"/>
        </w:rPr>
        <w:t>п</w:t>
      </w:r>
      <w:r w:rsidRPr="00906EEB">
        <w:rPr>
          <w:rFonts w:cs="Arial"/>
          <w:lang w:val="sr-Latn-CS"/>
        </w:rPr>
        <w:t>онуђач</w:t>
      </w:r>
      <w:r>
        <w:rPr>
          <w:rFonts w:cs="Arial"/>
          <w:lang w:val="sr-Cyrl-RS"/>
        </w:rPr>
        <w:t>а</w:t>
      </w:r>
      <w:r w:rsidRPr="00906EEB">
        <w:rPr>
          <w:rFonts w:cs="Arial"/>
          <w:lang w:val="sr-Cyrl-RS"/>
        </w:rPr>
        <w:t xml:space="preserve"> по овом уговору је да монтира заштитне преграде, како не би дошло до угрожавања особља на нижим котама.</w:t>
      </w:r>
    </w:p>
    <w:p w:rsidR="00906EEB" w:rsidRPr="00906EEB" w:rsidRDefault="00906EEB" w:rsidP="00906EEB">
      <w:pPr>
        <w:spacing w:before="0" w:after="120"/>
        <w:rPr>
          <w:rFonts w:cs="Arial"/>
          <w:lang w:val="sr-Cyrl-RS"/>
        </w:rPr>
      </w:pPr>
      <w:r w:rsidRPr="00906EEB">
        <w:rPr>
          <w:rFonts w:cs="Arial"/>
          <w:lang w:val="sr-Cyrl-RS"/>
        </w:rPr>
        <w:t>Понуду саставити на основу процењених потреба за радном снагом наведене структуре и процењених потреба за монтажом скела у зонама ремонтних активности приказаних у табели у наставку:</w:t>
      </w:r>
    </w:p>
    <w:tbl>
      <w:tblPr>
        <w:tblStyle w:val="TableGrid11"/>
        <w:tblW w:w="5667" w:type="dxa"/>
        <w:tblLook w:val="04A0" w:firstRow="1" w:lastRow="0" w:firstColumn="1" w:lastColumn="0" w:noHBand="0" w:noVBand="1"/>
      </w:tblPr>
      <w:tblGrid>
        <w:gridCol w:w="528"/>
        <w:gridCol w:w="2982"/>
        <w:gridCol w:w="1072"/>
        <w:gridCol w:w="1085"/>
      </w:tblGrid>
      <w:tr w:rsidR="00906EEB" w:rsidRPr="00906EEB" w:rsidTr="00906EEB">
        <w:tc>
          <w:tcPr>
            <w:tcW w:w="528" w:type="dxa"/>
            <w:tcBorders>
              <w:top w:val="single" w:sz="8" w:space="0" w:color="auto"/>
              <w:left w:val="single" w:sz="8" w:space="0" w:color="auto"/>
              <w:bottom w:val="single" w:sz="8" w:space="0" w:color="auto"/>
            </w:tcBorders>
            <w:vAlign w:val="center"/>
          </w:tcPr>
          <w:p w:rsidR="00906EEB" w:rsidRPr="00906EEB" w:rsidRDefault="00906EEB" w:rsidP="00906EEB">
            <w:pPr>
              <w:spacing w:before="0"/>
              <w:jc w:val="center"/>
              <w:rPr>
                <w:rFonts w:ascii="Arial" w:hAnsi="Arial" w:cs="Arial"/>
                <w:b/>
                <w:sz w:val="18"/>
                <w:szCs w:val="18"/>
                <w:lang w:val="sr-Cyrl-RS"/>
              </w:rPr>
            </w:pPr>
            <w:r w:rsidRPr="00906EEB">
              <w:rPr>
                <w:rFonts w:ascii="Arial" w:hAnsi="Arial" w:cs="Arial"/>
                <w:b/>
                <w:sz w:val="18"/>
                <w:szCs w:val="18"/>
                <w:lang w:val="sr-Cyrl-RS"/>
              </w:rPr>
              <w:t>Р. бр</w:t>
            </w:r>
          </w:p>
        </w:tc>
        <w:tc>
          <w:tcPr>
            <w:tcW w:w="2982" w:type="dxa"/>
            <w:tcBorders>
              <w:top w:val="single" w:sz="8" w:space="0" w:color="auto"/>
              <w:bottom w:val="single" w:sz="8" w:space="0" w:color="auto"/>
            </w:tcBorders>
            <w:vAlign w:val="center"/>
          </w:tcPr>
          <w:p w:rsidR="00906EEB" w:rsidRPr="00906EEB" w:rsidRDefault="00906EEB" w:rsidP="00906EEB">
            <w:pPr>
              <w:spacing w:before="0"/>
              <w:jc w:val="left"/>
              <w:rPr>
                <w:rFonts w:ascii="Arial" w:hAnsi="Arial" w:cs="Arial"/>
                <w:b/>
                <w:sz w:val="18"/>
                <w:szCs w:val="18"/>
                <w:lang w:val="sr-Cyrl-RS"/>
              </w:rPr>
            </w:pPr>
            <w:r w:rsidRPr="00906EEB">
              <w:rPr>
                <w:rFonts w:ascii="Arial" w:hAnsi="Arial" w:cs="Arial"/>
                <w:b/>
                <w:sz w:val="18"/>
                <w:szCs w:val="18"/>
                <w:lang w:val="sr-Cyrl-RS"/>
              </w:rPr>
              <w:t>Предмет набавке</w:t>
            </w:r>
          </w:p>
        </w:tc>
        <w:tc>
          <w:tcPr>
            <w:tcW w:w="1072" w:type="dxa"/>
            <w:tcBorders>
              <w:top w:val="single" w:sz="8" w:space="0" w:color="auto"/>
              <w:bottom w:val="single" w:sz="8" w:space="0" w:color="auto"/>
            </w:tcBorders>
            <w:vAlign w:val="center"/>
          </w:tcPr>
          <w:p w:rsidR="00906EEB" w:rsidRPr="00906EEB" w:rsidRDefault="00906EEB" w:rsidP="00906EEB">
            <w:pPr>
              <w:spacing w:before="0"/>
              <w:jc w:val="center"/>
              <w:rPr>
                <w:rFonts w:ascii="Arial" w:hAnsi="Arial" w:cs="Arial"/>
                <w:b/>
                <w:sz w:val="18"/>
                <w:szCs w:val="18"/>
                <w:lang w:val="sr-Cyrl-RS"/>
              </w:rPr>
            </w:pPr>
            <w:r w:rsidRPr="00906EEB">
              <w:rPr>
                <w:rFonts w:ascii="Arial" w:hAnsi="Arial" w:cs="Arial"/>
                <w:b/>
                <w:sz w:val="18"/>
                <w:szCs w:val="18"/>
                <w:lang w:val="sr-Cyrl-RS"/>
              </w:rPr>
              <w:t>Јединица мере</w:t>
            </w:r>
          </w:p>
        </w:tc>
        <w:tc>
          <w:tcPr>
            <w:tcW w:w="1085" w:type="dxa"/>
            <w:tcBorders>
              <w:top w:val="single" w:sz="8" w:space="0" w:color="auto"/>
              <w:bottom w:val="single" w:sz="8" w:space="0" w:color="auto"/>
            </w:tcBorders>
            <w:vAlign w:val="center"/>
          </w:tcPr>
          <w:p w:rsidR="00906EEB" w:rsidRPr="00906EEB" w:rsidRDefault="00906EEB" w:rsidP="00906EEB">
            <w:pPr>
              <w:spacing w:before="0"/>
              <w:jc w:val="center"/>
              <w:rPr>
                <w:rFonts w:ascii="Arial" w:hAnsi="Arial" w:cs="Arial"/>
                <w:b/>
                <w:sz w:val="18"/>
                <w:szCs w:val="18"/>
                <w:lang w:val="sr-Cyrl-RS"/>
              </w:rPr>
            </w:pPr>
            <w:r w:rsidRPr="00906EEB">
              <w:rPr>
                <w:rFonts w:ascii="Arial" w:hAnsi="Arial" w:cs="Arial"/>
                <w:b/>
                <w:sz w:val="18"/>
                <w:szCs w:val="18"/>
                <w:lang w:val="sr-Cyrl-RS"/>
              </w:rPr>
              <w:t>Количина</w:t>
            </w:r>
          </w:p>
        </w:tc>
      </w:tr>
      <w:tr w:rsidR="00906EEB" w:rsidRPr="00906EEB" w:rsidTr="00906EEB">
        <w:trPr>
          <w:trHeight w:val="284"/>
        </w:trPr>
        <w:tc>
          <w:tcPr>
            <w:tcW w:w="528" w:type="dxa"/>
            <w:tcBorders>
              <w:top w:val="single" w:sz="8" w:space="0" w:color="auto"/>
              <w:left w:val="single" w:sz="8" w:space="0" w:color="auto"/>
              <w:bottom w:val="single" w:sz="8" w:space="0" w:color="auto"/>
            </w:tcBorders>
            <w:vAlign w:val="center"/>
          </w:tcPr>
          <w:p w:rsidR="00906EEB" w:rsidRPr="00906EEB" w:rsidRDefault="00906EEB" w:rsidP="00906EEB">
            <w:pPr>
              <w:spacing w:before="0"/>
              <w:jc w:val="center"/>
              <w:rPr>
                <w:rFonts w:ascii="Arial" w:hAnsi="Arial" w:cs="Arial"/>
                <w:b/>
                <w:sz w:val="18"/>
                <w:szCs w:val="18"/>
                <w:lang w:val="sr-Cyrl-RS"/>
              </w:rPr>
            </w:pPr>
            <w:r w:rsidRPr="00906EEB">
              <w:rPr>
                <w:rFonts w:ascii="Arial" w:hAnsi="Arial" w:cs="Arial"/>
                <w:b/>
                <w:sz w:val="18"/>
                <w:szCs w:val="18"/>
                <w:lang w:val="sr-Cyrl-RS"/>
              </w:rPr>
              <w:t>1</w:t>
            </w:r>
          </w:p>
        </w:tc>
        <w:tc>
          <w:tcPr>
            <w:tcW w:w="5139" w:type="dxa"/>
            <w:gridSpan w:val="3"/>
            <w:tcBorders>
              <w:top w:val="single" w:sz="8" w:space="0" w:color="auto"/>
              <w:bottom w:val="single" w:sz="8" w:space="0" w:color="auto"/>
              <w:right w:val="single" w:sz="8" w:space="0" w:color="auto"/>
            </w:tcBorders>
            <w:vAlign w:val="center"/>
          </w:tcPr>
          <w:p w:rsidR="00906EEB" w:rsidRPr="00906EEB" w:rsidRDefault="00906EEB" w:rsidP="00906EEB">
            <w:pPr>
              <w:spacing w:before="0"/>
              <w:jc w:val="left"/>
              <w:rPr>
                <w:rFonts w:ascii="Arial" w:hAnsi="Arial" w:cs="Arial"/>
                <w:b/>
                <w:sz w:val="18"/>
                <w:szCs w:val="18"/>
                <w:lang w:val="sr-Cyrl-RS"/>
              </w:rPr>
            </w:pPr>
            <w:r w:rsidRPr="00906EEB">
              <w:rPr>
                <w:rFonts w:ascii="Arial" w:hAnsi="Arial" w:cs="Arial"/>
                <w:b/>
                <w:sz w:val="18"/>
                <w:szCs w:val="18"/>
                <w:lang w:val="sr-Cyrl-RS"/>
              </w:rPr>
              <w:t>РАДНА СНАГА</w:t>
            </w:r>
          </w:p>
        </w:tc>
      </w:tr>
      <w:tr w:rsidR="00906EEB" w:rsidRPr="00906EEB" w:rsidTr="00906EEB">
        <w:trPr>
          <w:trHeight w:val="284"/>
        </w:trPr>
        <w:tc>
          <w:tcPr>
            <w:tcW w:w="528" w:type="dxa"/>
            <w:tcBorders>
              <w:top w:val="single" w:sz="8" w:space="0" w:color="auto"/>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1.1</w:t>
            </w:r>
          </w:p>
        </w:tc>
        <w:tc>
          <w:tcPr>
            <w:tcW w:w="2982" w:type="dxa"/>
            <w:tcBorders>
              <w:top w:val="single" w:sz="8" w:space="0" w:color="auto"/>
            </w:tcBorders>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Инжењер – </w:t>
            </w:r>
            <w:r w:rsidRPr="00906EEB">
              <w:rPr>
                <w:rFonts w:ascii="Arial" w:hAnsi="Arial" w:cs="Arial"/>
                <w:sz w:val="18"/>
                <w:szCs w:val="18"/>
                <w:lang w:val="sr-Latn-RS"/>
              </w:rPr>
              <w:t>I</w:t>
            </w:r>
            <w:r w:rsidRPr="00906EEB">
              <w:rPr>
                <w:rFonts w:ascii="Arial" w:hAnsi="Arial" w:cs="Arial"/>
                <w:sz w:val="18"/>
                <w:szCs w:val="18"/>
                <w:lang w:val="sr-Cyrl-RS"/>
              </w:rPr>
              <w:t xml:space="preserve"> смена (х1)</w:t>
            </w:r>
          </w:p>
        </w:tc>
        <w:tc>
          <w:tcPr>
            <w:tcW w:w="1072" w:type="dxa"/>
            <w:tcBorders>
              <w:top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tcBorders>
              <w:top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312</w:t>
            </w:r>
          </w:p>
        </w:tc>
      </w:tr>
      <w:tr w:rsidR="00906EEB" w:rsidRPr="00906EEB" w:rsidTr="00906EEB">
        <w:trPr>
          <w:trHeight w:val="284"/>
        </w:trPr>
        <w:tc>
          <w:tcPr>
            <w:tcW w:w="528" w:type="dxa"/>
            <w:tcBorders>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1.2</w:t>
            </w:r>
          </w:p>
        </w:tc>
        <w:tc>
          <w:tcPr>
            <w:tcW w:w="2982" w:type="dxa"/>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Пословођа – </w:t>
            </w:r>
            <w:r w:rsidRPr="00906EEB">
              <w:rPr>
                <w:rFonts w:ascii="Arial" w:hAnsi="Arial" w:cs="Arial"/>
                <w:sz w:val="18"/>
                <w:szCs w:val="18"/>
                <w:lang w:val="sr-Latn-RS"/>
              </w:rPr>
              <w:t xml:space="preserve">I </w:t>
            </w:r>
            <w:r w:rsidRPr="00906EEB">
              <w:rPr>
                <w:rFonts w:ascii="Arial" w:hAnsi="Arial" w:cs="Arial"/>
                <w:sz w:val="18"/>
                <w:szCs w:val="18"/>
                <w:lang w:val="sr-Cyrl-RS"/>
              </w:rPr>
              <w:t>смена (х1)</w:t>
            </w:r>
          </w:p>
        </w:tc>
        <w:tc>
          <w:tcPr>
            <w:tcW w:w="1072"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312</w:t>
            </w:r>
          </w:p>
        </w:tc>
      </w:tr>
      <w:tr w:rsidR="00906EEB" w:rsidRPr="00906EEB" w:rsidTr="00906EEB">
        <w:trPr>
          <w:trHeight w:val="284"/>
        </w:trPr>
        <w:tc>
          <w:tcPr>
            <w:tcW w:w="528" w:type="dxa"/>
            <w:tcBorders>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1.3</w:t>
            </w:r>
          </w:p>
        </w:tc>
        <w:tc>
          <w:tcPr>
            <w:tcW w:w="2982" w:type="dxa"/>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Пословођа – </w:t>
            </w:r>
            <w:r w:rsidRPr="00906EEB">
              <w:rPr>
                <w:rFonts w:ascii="Arial" w:hAnsi="Arial" w:cs="Arial"/>
                <w:sz w:val="18"/>
                <w:szCs w:val="18"/>
                <w:lang w:val="sr-Latn-RS"/>
              </w:rPr>
              <w:t xml:space="preserve">II </w:t>
            </w:r>
            <w:r w:rsidRPr="00906EEB">
              <w:rPr>
                <w:rFonts w:ascii="Arial" w:hAnsi="Arial" w:cs="Arial"/>
                <w:sz w:val="18"/>
                <w:szCs w:val="18"/>
                <w:lang w:val="sr-Cyrl-RS"/>
              </w:rPr>
              <w:t>смена (х1)</w:t>
            </w:r>
          </w:p>
        </w:tc>
        <w:tc>
          <w:tcPr>
            <w:tcW w:w="1072"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312</w:t>
            </w:r>
          </w:p>
        </w:tc>
      </w:tr>
      <w:tr w:rsidR="00906EEB" w:rsidRPr="00906EEB" w:rsidTr="00906EEB">
        <w:trPr>
          <w:trHeight w:val="284"/>
        </w:trPr>
        <w:tc>
          <w:tcPr>
            <w:tcW w:w="528" w:type="dxa"/>
            <w:tcBorders>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1.4</w:t>
            </w:r>
          </w:p>
        </w:tc>
        <w:tc>
          <w:tcPr>
            <w:tcW w:w="2982" w:type="dxa"/>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Бравар – </w:t>
            </w:r>
            <w:r w:rsidRPr="00906EEB">
              <w:rPr>
                <w:rFonts w:ascii="Arial" w:hAnsi="Arial" w:cs="Arial"/>
                <w:sz w:val="18"/>
                <w:szCs w:val="18"/>
                <w:lang w:val="sr-Latn-RS"/>
              </w:rPr>
              <w:t xml:space="preserve">I </w:t>
            </w:r>
            <w:r w:rsidRPr="00906EEB">
              <w:rPr>
                <w:rFonts w:ascii="Arial" w:hAnsi="Arial" w:cs="Arial"/>
                <w:sz w:val="18"/>
                <w:szCs w:val="18"/>
                <w:lang w:val="sr-Cyrl-RS"/>
              </w:rPr>
              <w:t>смена (х15)</w:t>
            </w:r>
          </w:p>
        </w:tc>
        <w:tc>
          <w:tcPr>
            <w:tcW w:w="1072"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4680</w:t>
            </w:r>
          </w:p>
        </w:tc>
      </w:tr>
      <w:tr w:rsidR="00906EEB" w:rsidRPr="00906EEB" w:rsidTr="00906EEB">
        <w:trPr>
          <w:trHeight w:val="284"/>
        </w:trPr>
        <w:tc>
          <w:tcPr>
            <w:tcW w:w="528" w:type="dxa"/>
            <w:tcBorders>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1.5</w:t>
            </w:r>
          </w:p>
        </w:tc>
        <w:tc>
          <w:tcPr>
            <w:tcW w:w="2982" w:type="dxa"/>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Бравар – </w:t>
            </w:r>
            <w:r w:rsidRPr="00906EEB">
              <w:rPr>
                <w:rFonts w:ascii="Arial" w:hAnsi="Arial" w:cs="Arial"/>
                <w:sz w:val="18"/>
                <w:szCs w:val="18"/>
                <w:lang w:val="sr-Latn-RS"/>
              </w:rPr>
              <w:t xml:space="preserve">II </w:t>
            </w:r>
            <w:r w:rsidRPr="00906EEB">
              <w:rPr>
                <w:rFonts w:ascii="Arial" w:hAnsi="Arial" w:cs="Arial"/>
                <w:sz w:val="18"/>
                <w:szCs w:val="18"/>
                <w:lang w:val="sr-Cyrl-RS"/>
              </w:rPr>
              <w:t>смена (х8)</w:t>
            </w:r>
          </w:p>
        </w:tc>
        <w:tc>
          <w:tcPr>
            <w:tcW w:w="1072"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2496</w:t>
            </w:r>
          </w:p>
        </w:tc>
      </w:tr>
      <w:tr w:rsidR="00906EEB" w:rsidRPr="00906EEB" w:rsidTr="00906EEB">
        <w:trPr>
          <w:trHeight w:val="284"/>
        </w:trPr>
        <w:tc>
          <w:tcPr>
            <w:tcW w:w="528" w:type="dxa"/>
            <w:tcBorders>
              <w:left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1.6</w:t>
            </w:r>
          </w:p>
        </w:tc>
        <w:tc>
          <w:tcPr>
            <w:tcW w:w="2982" w:type="dxa"/>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Заваривач – </w:t>
            </w:r>
            <w:r w:rsidRPr="00906EEB">
              <w:rPr>
                <w:rFonts w:ascii="Arial" w:hAnsi="Arial" w:cs="Arial"/>
                <w:sz w:val="18"/>
                <w:szCs w:val="18"/>
                <w:lang w:val="sr-Latn-RS"/>
              </w:rPr>
              <w:t xml:space="preserve">I </w:t>
            </w:r>
            <w:r w:rsidRPr="00906EEB">
              <w:rPr>
                <w:rFonts w:ascii="Arial" w:hAnsi="Arial" w:cs="Arial"/>
                <w:sz w:val="18"/>
                <w:szCs w:val="18"/>
                <w:lang w:val="sr-Cyrl-RS"/>
              </w:rPr>
              <w:t>смена (х5)</w:t>
            </w:r>
          </w:p>
        </w:tc>
        <w:tc>
          <w:tcPr>
            <w:tcW w:w="1072"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1560</w:t>
            </w:r>
          </w:p>
        </w:tc>
      </w:tr>
      <w:tr w:rsidR="00906EEB" w:rsidRPr="00906EEB" w:rsidTr="00906EEB">
        <w:trPr>
          <w:trHeight w:val="284"/>
        </w:trPr>
        <w:tc>
          <w:tcPr>
            <w:tcW w:w="528" w:type="dxa"/>
            <w:tcBorders>
              <w:left w:val="single" w:sz="8" w:space="0" w:color="auto"/>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lastRenderedPageBreak/>
              <w:t>1.7</w:t>
            </w:r>
          </w:p>
        </w:tc>
        <w:tc>
          <w:tcPr>
            <w:tcW w:w="2982" w:type="dxa"/>
            <w:tcBorders>
              <w:bottom w:val="single" w:sz="8" w:space="0" w:color="auto"/>
            </w:tcBorders>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 xml:space="preserve">Заваривач – </w:t>
            </w:r>
            <w:r w:rsidRPr="00906EEB">
              <w:rPr>
                <w:rFonts w:ascii="Arial" w:hAnsi="Arial" w:cs="Arial"/>
                <w:sz w:val="18"/>
                <w:szCs w:val="18"/>
                <w:lang w:val="sr-Latn-RS"/>
              </w:rPr>
              <w:t xml:space="preserve">II </w:t>
            </w:r>
            <w:r w:rsidRPr="00906EEB">
              <w:rPr>
                <w:rFonts w:ascii="Arial" w:hAnsi="Arial" w:cs="Arial"/>
                <w:sz w:val="18"/>
                <w:szCs w:val="18"/>
                <w:lang w:val="sr-Cyrl-RS"/>
              </w:rPr>
              <w:t>смена (х3)</w:t>
            </w:r>
          </w:p>
        </w:tc>
        <w:tc>
          <w:tcPr>
            <w:tcW w:w="1072" w:type="dxa"/>
            <w:tcBorders>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НЧ</w:t>
            </w:r>
          </w:p>
        </w:tc>
        <w:tc>
          <w:tcPr>
            <w:tcW w:w="1085" w:type="dxa"/>
            <w:tcBorders>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936</w:t>
            </w:r>
          </w:p>
        </w:tc>
      </w:tr>
      <w:tr w:rsidR="00906EEB" w:rsidRPr="00906EEB" w:rsidTr="00906EEB">
        <w:trPr>
          <w:trHeight w:val="397"/>
        </w:trPr>
        <w:tc>
          <w:tcPr>
            <w:tcW w:w="5667" w:type="dxa"/>
            <w:gridSpan w:val="4"/>
            <w:tcBorders>
              <w:top w:val="single" w:sz="8" w:space="0" w:color="auto"/>
              <w:left w:val="single" w:sz="8" w:space="0" w:color="auto"/>
              <w:bottom w:val="single" w:sz="8" w:space="0" w:color="auto"/>
              <w:right w:val="single" w:sz="8" w:space="0" w:color="auto"/>
            </w:tcBorders>
            <w:vAlign w:val="center"/>
          </w:tcPr>
          <w:p w:rsidR="00906EEB" w:rsidRPr="00906EEB" w:rsidRDefault="00906EEB" w:rsidP="00906EEB">
            <w:pPr>
              <w:spacing w:before="0"/>
              <w:jc w:val="right"/>
              <w:rPr>
                <w:rFonts w:ascii="Arial" w:hAnsi="Arial" w:cs="Arial"/>
                <w:b/>
                <w:sz w:val="18"/>
                <w:szCs w:val="18"/>
                <w:lang w:val="sr-Cyrl-RS"/>
              </w:rPr>
            </w:pPr>
            <w:r w:rsidRPr="00906EEB">
              <w:rPr>
                <w:rFonts w:ascii="Arial" w:hAnsi="Arial" w:cs="Arial"/>
                <w:b/>
                <w:sz w:val="18"/>
                <w:szCs w:val="18"/>
                <w:lang w:val="sr-Cyrl-RS"/>
              </w:rPr>
              <w:t>УКУПНО ЗА РАДНУ СНАГУ (1.1 – 1.7):</w:t>
            </w:r>
          </w:p>
        </w:tc>
      </w:tr>
      <w:tr w:rsidR="00906EEB" w:rsidRPr="00906EEB" w:rsidTr="00906EEB">
        <w:trPr>
          <w:trHeight w:val="284"/>
        </w:trPr>
        <w:tc>
          <w:tcPr>
            <w:tcW w:w="528" w:type="dxa"/>
            <w:tcBorders>
              <w:top w:val="single" w:sz="8" w:space="0" w:color="auto"/>
              <w:left w:val="single" w:sz="8" w:space="0" w:color="auto"/>
              <w:bottom w:val="single" w:sz="8" w:space="0" w:color="auto"/>
            </w:tcBorders>
            <w:vAlign w:val="center"/>
          </w:tcPr>
          <w:p w:rsidR="00906EEB" w:rsidRPr="00906EEB" w:rsidRDefault="00906EEB" w:rsidP="00906EEB">
            <w:pPr>
              <w:spacing w:before="0"/>
              <w:jc w:val="center"/>
              <w:rPr>
                <w:rFonts w:ascii="Arial" w:hAnsi="Arial" w:cs="Arial"/>
                <w:b/>
                <w:sz w:val="18"/>
                <w:szCs w:val="18"/>
                <w:lang w:val="sr-Cyrl-RS"/>
              </w:rPr>
            </w:pPr>
            <w:r w:rsidRPr="00906EEB">
              <w:rPr>
                <w:rFonts w:ascii="Arial" w:hAnsi="Arial" w:cs="Arial"/>
                <w:b/>
                <w:sz w:val="18"/>
                <w:szCs w:val="18"/>
                <w:lang w:val="sr-Cyrl-RS"/>
              </w:rPr>
              <w:t>2</w:t>
            </w:r>
          </w:p>
        </w:tc>
        <w:tc>
          <w:tcPr>
            <w:tcW w:w="5139" w:type="dxa"/>
            <w:gridSpan w:val="3"/>
            <w:tcBorders>
              <w:top w:val="single" w:sz="8" w:space="0" w:color="auto"/>
              <w:bottom w:val="single" w:sz="8" w:space="0" w:color="auto"/>
              <w:right w:val="single" w:sz="8" w:space="0" w:color="auto"/>
            </w:tcBorders>
            <w:vAlign w:val="center"/>
          </w:tcPr>
          <w:p w:rsidR="00906EEB" w:rsidRPr="00906EEB" w:rsidRDefault="00906EEB" w:rsidP="00906EEB">
            <w:pPr>
              <w:spacing w:before="0"/>
              <w:jc w:val="left"/>
              <w:rPr>
                <w:rFonts w:ascii="Arial" w:hAnsi="Arial" w:cs="Arial"/>
                <w:b/>
                <w:sz w:val="18"/>
                <w:szCs w:val="18"/>
                <w:lang w:val="sr-Cyrl-RS"/>
              </w:rPr>
            </w:pPr>
            <w:r w:rsidRPr="00906EEB">
              <w:rPr>
                <w:rFonts w:ascii="Arial" w:hAnsi="Arial" w:cs="Arial"/>
                <w:b/>
                <w:sz w:val="18"/>
                <w:szCs w:val="18"/>
                <w:lang w:val="sr-Cyrl-RS"/>
              </w:rPr>
              <w:t>СКЕЛЕ</w:t>
            </w:r>
          </w:p>
        </w:tc>
      </w:tr>
      <w:tr w:rsidR="00906EEB" w:rsidRPr="00906EEB" w:rsidTr="00906EEB">
        <w:trPr>
          <w:trHeight w:val="284"/>
        </w:trPr>
        <w:tc>
          <w:tcPr>
            <w:tcW w:w="528" w:type="dxa"/>
            <w:tcBorders>
              <w:top w:val="single" w:sz="8" w:space="0" w:color="auto"/>
              <w:left w:val="single" w:sz="8" w:space="0" w:color="auto"/>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2.1</w:t>
            </w:r>
          </w:p>
        </w:tc>
        <w:tc>
          <w:tcPr>
            <w:tcW w:w="2982" w:type="dxa"/>
            <w:tcBorders>
              <w:top w:val="single" w:sz="8" w:space="0" w:color="auto"/>
              <w:bottom w:val="single" w:sz="8" w:space="0" w:color="auto"/>
            </w:tcBorders>
            <w:vAlign w:val="center"/>
          </w:tcPr>
          <w:p w:rsidR="00906EEB" w:rsidRPr="00906EEB" w:rsidRDefault="00906EEB" w:rsidP="00906EEB">
            <w:pPr>
              <w:spacing w:before="0"/>
              <w:jc w:val="left"/>
              <w:rPr>
                <w:rFonts w:ascii="Arial" w:hAnsi="Arial" w:cs="Arial"/>
                <w:sz w:val="18"/>
                <w:szCs w:val="18"/>
                <w:lang w:val="sr-Cyrl-RS"/>
              </w:rPr>
            </w:pPr>
            <w:r w:rsidRPr="00906EEB">
              <w:rPr>
                <w:rFonts w:ascii="Arial" w:hAnsi="Arial" w:cs="Arial"/>
                <w:sz w:val="18"/>
                <w:szCs w:val="18"/>
                <w:lang w:val="sr-Cyrl-RS"/>
              </w:rPr>
              <w:t>Монтажа скела</w:t>
            </w:r>
          </w:p>
        </w:tc>
        <w:tc>
          <w:tcPr>
            <w:tcW w:w="1072" w:type="dxa"/>
            <w:tcBorders>
              <w:top w:val="single" w:sz="8" w:space="0" w:color="auto"/>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Latn-CS"/>
              </w:rPr>
              <w:t>m</w:t>
            </w:r>
            <w:r w:rsidRPr="00906EEB">
              <w:rPr>
                <w:rFonts w:ascii="Arial" w:hAnsi="Arial" w:cs="Arial"/>
                <w:sz w:val="18"/>
                <w:szCs w:val="18"/>
                <w:vertAlign w:val="superscript"/>
                <w:lang w:val="sr-Latn-CS"/>
              </w:rPr>
              <w:t>2</w:t>
            </w:r>
          </w:p>
        </w:tc>
        <w:tc>
          <w:tcPr>
            <w:tcW w:w="1085" w:type="dxa"/>
            <w:tcBorders>
              <w:top w:val="single" w:sz="8" w:space="0" w:color="auto"/>
              <w:bottom w:val="single" w:sz="8" w:space="0" w:color="auto"/>
            </w:tcBorders>
            <w:vAlign w:val="center"/>
          </w:tcPr>
          <w:p w:rsidR="00906EEB" w:rsidRPr="00906EEB" w:rsidRDefault="00906EEB" w:rsidP="00906EEB">
            <w:pPr>
              <w:spacing w:before="0"/>
              <w:jc w:val="center"/>
              <w:rPr>
                <w:rFonts w:ascii="Arial" w:hAnsi="Arial" w:cs="Arial"/>
                <w:sz w:val="18"/>
                <w:szCs w:val="18"/>
                <w:lang w:val="sr-Cyrl-RS"/>
              </w:rPr>
            </w:pPr>
            <w:r w:rsidRPr="00906EEB">
              <w:rPr>
                <w:rFonts w:ascii="Arial" w:hAnsi="Arial" w:cs="Arial"/>
                <w:sz w:val="18"/>
                <w:szCs w:val="18"/>
                <w:lang w:val="sr-Cyrl-RS"/>
              </w:rPr>
              <w:t>650</w:t>
            </w:r>
          </w:p>
        </w:tc>
      </w:tr>
    </w:tbl>
    <w:p w:rsidR="00906EEB" w:rsidRPr="00906EEB" w:rsidRDefault="00906EEB" w:rsidP="00906EEB">
      <w:pPr>
        <w:spacing w:before="0"/>
        <w:jc w:val="left"/>
        <w:rPr>
          <w:rFonts w:cs="Arial"/>
          <w:lang w:val="sr-Cyrl-RS"/>
        </w:rPr>
      </w:pPr>
    </w:p>
    <w:p w:rsidR="00906EEB" w:rsidRPr="00906EEB" w:rsidRDefault="00906EEB" w:rsidP="00906EEB">
      <w:pPr>
        <w:spacing w:before="0" w:after="60"/>
        <w:jc w:val="left"/>
        <w:rPr>
          <w:rFonts w:cs="Arial"/>
          <w:u w:val="single"/>
          <w:lang w:val="sr-Cyrl-RS"/>
        </w:rPr>
      </w:pPr>
      <w:r w:rsidRPr="00906EEB">
        <w:rPr>
          <w:rFonts w:cs="Arial"/>
          <w:b/>
          <w:i/>
          <w:u w:val="single"/>
          <w:lang w:val="sr-Latn-CS"/>
        </w:rPr>
        <w:t xml:space="preserve">Обавезе </w:t>
      </w:r>
      <w:r w:rsidRPr="00906EEB">
        <w:rPr>
          <w:rFonts w:cs="Arial"/>
          <w:b/>
          <w:i/>
          <w:u w:val="single"/>
          <w:lang w:val="sr-Cyrl-RS"/>
        </w:rPr>
        <w:t>Изаб</w:t>
      </w:r>
      <w:r>
        <w:rPr>
          <w:rFonts w:cs="Arial"/>
          <w:b/>
          <w:i/>
          <w:u w:val="single"/>
          <w:lang w:val="sr-Cyrl-RS"/>
        </w:rPr>
        <w:t>раног</w:t>
      </w:r>
      <w:r w:rsidRPr="00906EEB">
        <w:rPr>
          <w:rFonts w:cs="Arial"/>
          <w:b/>
          <w:i/>
          <w:u w:val="single"/>
          <w:lang w:val="sr-Latn-CS"/>
        </w:rPr>
        <w:t xml:space="preserve"> </w:t>
      </w:r>
      <w:r w:rsidRPr="00906EEB">
        <w:rPr>
          <w:rFonts w:cs="Arial"/>
          <w:b/>
          <w:i/>
          <w:u w:val="single"/>
          <w:lang w:val="sr-Cyrl-RS"/>
        </w:rPr>
        <w:t>п</w:t>
      </w:r>
      <w:r w:rsidRPr="00906EEB">
        <w:rPr>
          <w:rFonts w:cs="Arial"/>
          <w:b/>
          <w:i/>
          <w:u w:val="single"/>
          <w:lang w:val="sr-Latn-CS"/>
        </w:rPr>
        <w:t>онуђач</w:t>
      </w:r>
      <w:r>
        <w:rPr>
          <w:rFonts w:cs="Arial"/>
          <w:b/>
          <w:i/>
          <w:u w:val="single"/>
          <w:lang w:val="sr-Cyrl-RS"/>
        </w:rPr>
        <w:t>а</w:t>
      </w:r>
    </w:p>
    <w:p w:rsidR="00906EEB" w:rsidRPr="00906EEB" w:rsidRDefault="00906EEB" w:rsidP="00906EEB">
      <w:pPr>
        <w:numPr>
          <w:ilvl w:val="0"/>
          <w:numId w:val="37"/>
        </w:numPr>
        <w:spacing w:before="0"/>
        <w:ind w:left="142" w:hanging="142"/>
        <w:rPr>
          <w:rFonts w:cs="Arial"/>
          <w:lang w:val="sr-Latn-CS"/>
        </w:rPr>
      </w:pPr>
      <w:r w:rsidRPr="00906EEB">
        <w:rPr>
          <w:rFonts w:cs="Arial"/>
          <w:lang w:val="sr-Latn-CS"/>
        </w:rPr>
        <w:t xml:space="preserve">Обезбеђивање професионалних уређаја и опреме за заваривање који испуњавају важеће техничке нормативе у тој области, и достављање Наручиоцу атеста уређаја, пре почетка ремонтних </w:t>
      </w:r>
      <w:r>
        <w:rPr>
          <w:rFonts w:cs="Arial"/>
          <w:lang w:val="sr-Cyrl-RS"/>
        </w:rPr>
        <w:t>услуга</w:t>
      </w:r>
    </w:p>
    <w:p w:rsidR="00906EEB" w:rsidRPr="00906EEB" w:rsidRDefault="00906EEB" w:rsidP="00906EEB">
      <w:pPr>
        <w:numPr>
          <w:ilvl w:val="0"/>
          <w:numId w:val="37"/>
        </w:numPr>
        <w:spacing w:before="0"/>
        <w:ind w:left="142" w:hanging="142"/>
        <w:rPr>
          <w:rFonts w:cs="Arial"/>
          <w:lang w:val="sr-Latn-CS"/>
        </w:rPr>
      </w:pPr>
      <w:r w:rsidRPr="00906EEB">
        <w:rPr>
          <w:rFonts w:cs="Arial"/>
          <w:lang w:val="sr-Latn-CS"/>
        </w:rPr>
        <w:t xml:space="preserve">Обезбеђивање и презентовање Наручиоцу, пре почетка ремонтних </w:t>
      </w:r>
      <w:r>
        <w:rPr>
          <w:rFonts w:cs="Arial"/>
          <w:lang w:val="sr-Cyrl-RS"/>
        </w:rPr>
        <w:t>услуга</w:t>
      </w:r>
      <w:r w:rsidRPr="00906EEB">
        <w:rPr>
          <w:rFonts w:cs="Arial"/>
          <w:lang w:val="sr-Latn-CS"/>
        </w:rPr>
        <w:t>, све потребне, важеће документ</w:t>
      </w:r>
      <w:r w:rsidRPr="00906EEB">
        <w:rPr>
          <w:rFonts w:cs="Arial"/>
          <w:lang w:val="sr-Cyrl-RS"/>
        </w:rPr>
        <w:t>е</w:t>
      </w:r>
      <w:r w:rsidRPr="00906EEB">
        <w:rPr>
          <w:rFonts w:cs="Arial"/>
          <w:lang w:val="sr-Latn-CS"/>
        </w:rPr>
        <w:t>, за све уређаје и опрему који подлежу периодичним испитивањима.</w:t>
      </w:r>
    </w:p>
    <w:p w:rsidR="00906EEB" w:rsidRPr="00906EEB" w:rsidRDefault="00906EEB" w:rsidP="00906EEB">
      <w:pPr>
        <w:numPr>
          <w:ilvl w:val="0"/>
          <w:numId w:val="37"/>
        </w:numPr>
        <w:spacing w:before="0"/>
        <w:ind w:left="142" w:hanging="142"/>
        <w:rPr>
          <w:rFonts w:cs="Arial"/>
          <w:lang w:val="sr-Latn-CS"/>
        </w:rPr>
      </w:pPr>
      <w:r w:rsidRPr="00906EEB">
        <w:rPr>
          <w:rFonts w:cs="Arial"/>
          <w:lang w:val="sr-Latn-CS"/>
        </w:rPr>
        <w:t xml:space="preserve">Достављање атеста особља које ће бити ангажовано на извршењу предметних ремонтних активности, пре почетка </w:t>
      </w:r>
      <w:r>
        <w:rPr>
          <w:rFonts w:cs="Arial"/>
          <w:lang w:val="sr-Cyrl-RS"/>
        </w:rPr>
        <w:t>извршења услуга</w:t>
      </w:r>
      <w:r w:rsidRPr="00906EEB">
        <w:rPr>
          <w:rFonts w:cs="Arial"/>
          <w:lang w:val="sr-Latn-CS"/>
        </w:rPr>
        <w:t xml:space="preserve">, при чему заваривачи морају </w:t>
      </w:r>
      <w:r w:rsidRPr="00906EEB">
        <w:rPr>
          <w:rFonts w:cs="Arial"/>
          <w:lang w:val="sr-Cyrl-RS"/>
        </w:rPr>
        <w:t xml:space="preserve">да </w:t>
      </w:r>
      <w:r w:rsidRPr="00906EEB">
        <w:rPr>
          <w:rFonts w:cs="Arial"/>
          <w:lang w:val="sr-Latn-CS"/>
        </w:rPr>
        <w:t>посед</w:t>
      </w:r>
      <w:r w:rsidRPr="00906EEB">
        <w:rPr>
          <w:rFonts w:cs="Arial"/>
          <w:lang w:val="sr-Cyrl-RS"/>
        </w:rPr>
        <w:t>ују</w:t>
      </w:r>
      <w:r w:rsidRPr="00906EEB">
        <w:rPr>
          <w:rFonts w:cs="Arial"/>
          <w:lang w:val="sr-Latn-CS"/>
        </w:rPr>
        <w:t xml:space="preserve"> важећa </w:t>
      </w:r>
      <w:r w:rsidRPr="00906EEB">
        <w:rPr>
          <w:rFonts w:cs="Arial"/>
          <w:lang w:val="sr-Cyrl-RS"/>
        </w:rPr>
        <w:t xml:space="preserve">уверења о стручној оспособљености </w:t>
      </w:r>
      <w:r w:rsidRPr="00906EEB">
        <w:rPr>
          <w:rFonts w:cs="Arial"/>
          <w:lang w:val="sr-Latn-CS"/>
        </w:rPr>
        <w:t>(према SRPS ЕN ISO 9606–1) за заваривање у свим положајима</w:t>
      </w:r>
      <w:r w:rsidRPr="00906EEB">
        <w:rPr>
          <w:rFonts w:cs="Arial"/>
          <w:lang w:val="sr-Cyrl-RS"/>
        </w:rPr>
        <w:t xml:space="preserve"> у монтажним условима (</w:t>
      </w:r>
      <w:r w:rsidRPr="00906EEB">
        <w:rPr>
          <w:rFonts w:cs="Arial"/>
          <w:lang w:val="sr-Latn-RS"/>
        </w:rPr>
        <w:t xml:space="preserve">PB, PC, PD, PH, PJ, J–045 </w:t>
      </w:r>
      <w:r w:rsidRPr="00906EEB">
        <w:rPr>
          <w:rFonts w:cs="Arial"/>
          <w:lang w:val="sr-Cyrl-RS"/>
        </w:rPr>
        <w:t>и</w:t>
      </w:r>
      <w:r w:rsidRPr="00906EEB">
        <w:rPr>
          <w:rFonts w:cs="Arial"/>
          <w:lang w:val="sr-Latn-RS"/>
        </w:rPr>
        <w:t xml:space="preserve"> H–045)</w:t>
      </w:r>
      <w:r w:rsidRPr="00906EEB">
        <w:rPr>
          <w:rFonts w:cs="Arial"/>
          <w:lang w:val="sr-Latn-CS"/>
        </w:rPr>
        <w:t>, за поступке 111, 141</w:t>
      </w:r>
      <w:r w:rsidRPr="00906EEB">
        <w:rPr>
          <w:rFonts w:cs="Arial"/>
          <w:lang w:val="sr-Cyrl-RS"/>
        </w:rPr>
        <w:t xml:space="preserve"> и 311</w:t>
      </w:r>
      <w:r w:rsidRPr="00906EEB">
        <w:rPr>
          <w:rFonts w:cs="Arial"/>
          <w:lang w:val="sr-Latn-CS"/>
        </w:rPr>
        <w:t xml:space="preserve">, а подручје уверења треба да покрива заварене спојеве на цевима </w:t>
      </w:r>
      <w:r w:rsidRPr="00906EEB">
        <w:rPr>
          <w:rFonts w:cs="Arial"/>
          <w:lang w:val="sr-Cyrl-RS"/>
        </w:rPr>
        <w:t>од</w:t>
      </w:r>
      <w:r w:rsidRPr="00906EEB">
        <w:rPr>
          <w:rFonts w:cs="Arial"/>
          <w:lang w:val="sr-Latn-CS"/>
        </w:rPr>
        <w:t xml:space="preserve"> материјал</w:t>
      </w:r>
      <w:r w:rsidRPr="00906EEB">
        <w:rPr>
          <w:rFonts w:cs="Arial"/>
          <w:lang w:val="sr-Cyrl-RS"/>
        </w:rPr>
        <w:t xml:space="preserve">а, сврстаних у групе 1.1, 5.1, 5.2, 6.1 и 6.4 према </w:t>
      </w:r>
      <w:r w:rsidRPr="00906EEB">
        <w:rPr>
          <w:rFonts w:cs="Arial"/>
          <w:lang w:val="sr-Latn-RS"/>
        </w:rPr>
        <w:t>SRPS CEN ISO/TR 20172</w:t>
      </w:r>
      <w:r w:rsidRPr="00906EEB">
        <w:rPr>
          <w:rFonts w:cs="Arial"/>
          <w:lang w:val="sr-Cyrl-RS"/>
        </w:rPr>
        <w:t>.</w:t>
      </w:r>
    </w:p>
    <w:p w:rsidR="00906EEB" w:rsidRPr="00906EEB" w:rsidRDefault="00906EEB" w:rsidP="00906EEB">
      <w:pPr>
        <w:numPr>
          <w:ilvl w:val="0"/>
          <w:numId w:val="37"/>
        </w:numPr>
        <w:spacing w:before="0"/>
        <w:ind w:left="142" w:hanging="142"/>
        <w:rPr>
          <w:rFonts w:cs="Arial"/>
          <w:lang w:val="sr-Latn-CS"/>
        </w:rPr>
      </w:pPr>
      <w:r w:rsidRPr="00906EEB">
        <w:rPr>
          <w:rFonts w:cs="Arial"/>
          <w:lang w:val="sr-Cyrl-RS"/>
        </w:rPr>
        <w:t>Обавеза Изаб</w:t>
      </w:r>
      <w:r>
        <w:rPr>
          <w:rFonts w:cs="Arial"/>
          <w:lang w:val="sr-Cyrl-RS"/>
        </w:rPr>
        <w:t>раног</w:t>
      </w:r>
      <w:r w:rsidRPr="00906EEB">
        <w:rPr>
          <w:rFonts w:cs="Arial"/>
          <w:lang w:val="sr-Latn-CS"/>
        </w:rPr>
        <w:t xml:space="preserve"> </w:t>
      </w:r>
      <w:r w:rsidRPr="00906EEB">
        <w:rPr>
          <w:rFonts w:cs="Arial"/>
          <w:lang w:val="sr-Cyrl-RS"/>
        </w:rPr>
        <w:t>п</w:t>
      </w:r>
      <w:r w:rsidRPr="00906EEB">
        <w:rPr>
          <w:rFonts w:cs="Arial"/>
          <w:lang w:val="sr-Latn-CS"/>
        </w:rPr>
        <w:t>онуђач</w:t>
      </w:r>
      <w:r>
        <w:rPr>
          <w:rFonts w:cs="Arial"/>
          <w:lang w:val="sr-Cyrl-RS"/>
        </w:rPr>
        <w:t>а</w:t>
      </w:r>
      <w:r w:rsidRPr="00906EEB">
        <w:rPr>
          <w:rFonts w:cs="Arial"/>
          <w:lang w:val="sr-Cyrl-RS"/>
        </w:rPr>
        <w:t xml:space="preserve"> је да за послове координације заваривачких </w:t>
      </w:r>
      <w:r w:rsidR="00FA4AD7">
        <w:rPr>
          <w:rFonts w:cs="Arial"/>
          <w:lang w:val="sr-Cyrl-RS"/>
        </w:rPr>
        <w:t>услуге</w:t>
      </w:r>
      <w:r w:rsidRPr="00906EEB">
        <w:rPr>
          <w:rFonts w:cs="Arial"/>
          <w:lang w:val="sr-Cyrl-RS"/>
        </w:rPr>
        <w:t xml:space="preserve"> именује лице са сертификатом међународног или европског инжењера за заваривање (</w:t>
      </w:r>
      <w:r w:rsidRPr="00906EEB">
        <w:rPr>
          <w:rFonts w:cs="Arial"/>
          <w:lang w:val="sr-Latn-RS"/>
        </w:rPr>
        <w:t xml:space="preserve">IWE </w:t>
      </w:r>
      <w:r w:rsidRPr="00906EEB">
        <w:rPr>
          <w:rFonts w:cs="Arial"/>
          <w:lang w:val="sr-Cyrl-RS"/>
        </w:rPr>
        <w:t xml:space="preserve">или </w:t>
      </w:r>
      <w:r w:rsidRPr="00906EEB">
        <w:rPr>
          <w:rFonts w:cs="Arial"/>
          <w:lang w:val="sr-Latn-RS"/>
        </w:rPr>
        <w:t>EWE</w:t>
      </w:r>
      <w:r w:rsidRPr="00906EEB">
        <w:rPr>
          <w:rFonts w:cs="Arial"/>
          <w:lang w:val="sr-Cyrl-RS"/>
        </w:rPr>
        <w:t>), који ће за сваку групу заварених спојева саставити спецификацију технологије заваривања (</w:t>
      </w:r>
      <w:r w:rsidRPr="00906EEB">
        <w:rPr>
          <w:rFonts w:cs="Arial"/>
          <w:lang w:val="sr-Latn-RS"/>
        </w:rPr>
        <w:t>WPS)</w:t>
      </w:r>
      <w:r w:rsidRPr="00906EEB">
        <w:rPr>
          <w:rFonts w:cs="Arial"/>
          <w:lang w:val="sr-Cyrl-RS"/>
        </w:rPr>
        <w:t xml:space="preserve">. </w:t>
      </w:r>
      <w:r w:rsidR="00FA4AD7" w:rsidRPr="00FA4AD7">
        <w:rPr>
          <w:rFonts w:cs="Arial"/>
          <w:lang w:val="sr-Cyrl-RS"/>
        </w:rPr>
        <w:t>Изаб</w:t>
      </w:r>
      <w:r w:rsidR="00FA4AD7">
        <w:rPr>
          <w:rFonts w:cs="Arial"/>
          <w:lang w:val="sr-Cyrl-RS"/>
        </w:rPr>
        <w:t>рани</w:t>
      </w:r>
      <w:r w:rsidR="00FA4AD7" w:rsidRPr="00FA4AD7">
        <w:rPr>
          <w:rFonts w:cs="Arial"/>
          <w:lang w:val="sr-Latn-CS"/>
        </w:rPr>
        <w:t xml:space="preserve"> </w:t>
      </w:r>
      <w:r w:rsidR="00FA4AD7" w:rsidRPr="00FA4AD7">
        <w:rPr>
          <w:rFonts w:cs="Arial"/>
          <w:lang w:val="sr-Cyrl-RS"/>
        </w:rPr>
        <w:t>п</w:t>
      </w:r>
      <w:r w:rsidR="00FA4AD7" w:rsidRPr="00FA4AD7">
        <w:rPr>
          <w:rFonts w:cs="Arial"/>
          <w:lang w:val="sr-Latn-CS"/>
        </w:rPr>
        <w:t>онуђач</w:t>
      </w:r>
      <w:r w:rsidR="00FA4AD7" w:rsidRPr="00FA4AD7">
        <w:rPr>
          <w:rFonts w:cs="Arial"/>
          <w:lang w:val="sr-Cyrl-RS"/>
        </w:rPr>
        <w:t xml:space="preserve"> </w:t>
      </w:r>
      <w:r w:rsidRPr="00906EEB">
        <w:rPr>
          <w:rFonts w:cs="Arial"/>
          <w:lang w:val="sr-Cyrl-RS"/>
        </w:rPr>
        <w:t>мора да поседује квалификоване технологије заваривања (</w:t>
      </w:r>
      <w:r w:rsidRPr="00906EEB">
        <w:rPr>
          <w:rFonts w:cs="Arial"/>
          <w:lang w:val="sr-Latn-RS"/>
        </w:rPr>
        <w:t>WPQR)</w:t>
      </w:r>
      <w:r w:rsidRPr="00906EEB">
        <w:rPr>
          <w:rFonts w:cs="Arial"/>
          <w:lang w:val="sr-Cyrl-RS"/>
        </w:rPr>
        <w:t xml:space="preserve">, које својим подручјима важења треба да покрију све заваривачке активности у оквиру ремонтних </w:t>
      </w:r>
      <w:r w:rsidR="00FA4AD7">
        <w:rPr>
          <w:rFonts w:cs="Arial"/>
          <w:lang w:val="sr-Cyrl-RS"/>
        </w:rPr>
        <w:t>услуга.</w:t>
      </w:r>
    </w:p>
    <w:p w:rsidR="00906EEB" w:rsidRPr="00906EEB" w:rsidRDefault="00906EEB" w:rsidP="00FA4AD7">
      <w:pPr>
        <w:numPr>
          <w:ilvl w:val="0"/>
          <w:numId w:val="37"/>
        </w:numPr>
        <w:spacing w:before="0"/>
        <w:ind w:left="142" w:hanging="142"/>
        <w:rPr>
          <w:rFonts w:cs="Arial"/>
          <w:lang w:val="sr-Latn-CS"/>
        </w:rPr>
      </w:pPr>
      <w:r w:rsidRPr="00906EEB">
        <w:rPr>
          <w:rFonts w:cs="Arial"/>
          <w:lang w:val="sr-Latn-CS"/>
        </w:rPr>
        <w:t>Обезбеђивање уређаја за обраду крајева цеви и довољан број уређаја за подизање и спуштање терета (витла, упцузи, сајцузи,...), неопходних за обављење предметних ремонтних активности у целости.</w:t>
      </w:r>
    </w:p>
    <w:p w:rsidR="00906EEB" w:rsidRPr="00906EEB" w:rsidRDefault="00906EEB" w:rsidP="00FA4AD7">
      <w:pPr>
        <w:numPr>
          <w:ilvl w:val="0"/>
          <w:numId w:val="37"/>
        </w:numPr>
        <w:spacing w:before="0"/>
        <w:ind w:left="142" w:hanging="142"/>
        <w:rPr>
          <w:rFonts w:cs="Arial"/>
          <w:lang w:val="sr-Latn-CS"/>
        </w:rPr>
      </w:pPr>
      <w:r w:rsidRPr="00906EEB">
        <w:rPr>
          <w:rFonts w:cs="Arial"/>
          <w:lang w:val="sr-Latn-CS"/>
        </w:rPr>
        <w:t>Обезбеђивање потребне квалификационе структуре радне снаге са радним искуством на термоенергетским објектима. Наручи</w:t>
      </w:r>
      <w:r w:rsidRPr="00906EEB">
        <w:rPr>
          <w:rFonts w:cs="Arial"/>
          <w:lang w:val="sr-Cyrl-RS"/>
        </w:rPr>
        <w:t>лац</w:t>
      </w:r>
      <w:r w:rsidRPr="00906EEB">
        <w:rPr>
          <w:rFonts w:cs="Arial"/>
          <w:lang w:val="sr-Latn-CS"/>
        </w:rPr>
        <w:t xml:space="preserve"> има право да, уколико установи да неки од извршиоца не задовољава квалитетом и/или количином извршеног посла, захтева од </w:t>
      </w:r>
      <w:r w:rsidR="00FA4AD7" w:rsidRPr="00FA4AD7">
        <w:rPr>
          <w:rFonts w:cs="Arial"/>
          <w:lang w:val="sr-Cyrl-RS"/>
        </w:rPr>
        <w:t>Изабраног</w:t>
      </w:r>
      <w:r w:rsidR="00FA4AD7" w:rsidRPr="00FA4AD7">
        <w:rPr>
          <w:rFonts w:cs="Arial"/>
          <w:lang w:val="sr-Latn-CS"/>
        </w:rPr>
        <w:t xml:space="preserve"> </w:t>
      </w:r>
      <w:r w:rsidR="00FA4AD7" w:rsidRPr="00FA4AD7">
        <w:rPr>
          <w:rFonts w:cs="Arial"/>
          <w:lang w:val="sr-Cyrl-RS"/>
        </w:rPr>
        <w:t>п</w:t>
      </w:r>
      <w:r w:rsidR="00FA4AD7" w:rsidRPr="00FA4AD7">
        <w:rPr>
          <w:rFonts w:cs="Arial"/>
          <w:lang w:val="sr-Latn-CS"/>
        </w:rPr>
        <w:t>онуђач</w:t>
      </w:r>
      <w:r w:rsidR="00FA4AD7" w:rsidRPr="00FA4AD7">
        <w:rPr>
          <w:rFonts w:cs="Arial"/>
          <w:lang w:val="sr-Cyrl-RS"/>
        </w:rPr>
        <w:t>а</w:t>
      </w:r>
      <w:r w:rsidRPr="00906EEB">
        <w:rPr>
          <w:rFonts w:cs="Arial"/>
          <w:lang w:val="sr-Latn-CS"/>
        </w:rPr>
        <w:t xml:space="preserve"> да изврши замену предметног извршиоца. Обавеза </w:t>
      </w:r>
      <w:r w:rsidR="00FA4AD7" w:rsidRPr="00FA4AD7">
        <w:rPr>
          <w:rFonts w:cs="Arial"/>
          <w:lang w:val="sr-Cyrl-RS"/>
        </w:rPr>
        <w:t>Изабраног</w:t>
      </w:r>
      <w:r w:rsidR="00FA4AD7" w:rsidRPr="00FA4AD7">
        <w:rPr>
          <w:rFonts w:cs="Arial"/>
          <w:lang w:val="sr-Latn-CS"/>
        </w:rPr>
        <w:t xml:space="preserve"> </w:t>
      </w:r>
      <w:r w:rsidR="00FA4AD7" w:rsidRPr="00FA4AD7">
        <w:rPr>
          <w:rFonts w:cs="Arial"/>
          <w:lang w:val="sr-Cyrl-RS"/>
        </w:rPr>
        <w:t>п</w:t>
      </w:r>
      <w:r w:rsidR="00FA4AD7" w:rsidRPr="00FA4AD7">
        <w:rPr>
          <w:rFonts w:cs="Arial"/>
          <w:lang w:val="sr-Latn-CS"/>
        </w:rPr>
        <w:t>онуђач</w:t>
      </w:r>
      <w:r w:rsidR="00FA4AD7" w:rsidRPr="00FA4AD7">
        <w:rPr>
          <w:rFonts w:cs="Arial"/>
          <w:lang w:val="sr-Cyrl-RS"/>
        </w:rPr>
        <w:t>а</w:t>
      </w:r>
      <w:r w:rsidRPr="00906EEB">
        <w:rPr>
          <w:rFonts w:cs="Arial"/>
          <w:lang w:val="sr-Latn-CS"/>
        </w:rPr>
        <w:t xml:space="preserve"> је да по овом захтеву Наручиоца, делује по хитном поступку.</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 xml:space="preserve">Именовање лица за надзор и координацију ремонтних </w:t>
      </w:r>
      <w:r w:rsidR="00FA4AD7">
        <w:rPr>
          <w:rFonts w:cs="Arial"/>
          <w:lang w:val="sr-Cyrl-CS"/>
        </w:rPr>
        <w:t>услуга</w:t>
      </w:r>
      <w:r w:rsidRPr="00906EEB">
        <w:rPr>
          <w:rFonts w:cs="Arial"/>
          <w:lang w:val="sr-Cyrl-CS"/>
        </w:rPr>
        <w:t>, пре почетка ремонта, и отварање грађевинског дневника који ће се свакодневно доносити Наручиоцу услуга на преглед и потписивање.</w:t>
      </w:r>
    </w:p>
    <w:p w:rsidR="00906EEB" w:rsidRPr="00906EEB" w:rsidRDefault="00906EEB" w:rsidP="00906EEB">
      <w:pPr>
        <w:numPr>
          <w:ilvl w:val="0"/>
          <w:numId w:val="37"/>
        </w:numPr>
        <w:spacing w:before="0"/>
        <w:ind w:left="142" w:hanging="142"/>
        <w:jc w:val="left"/>
        <w:rPr>
          <w:rFonts w:cs="Arial"/>
          <w:lang w:val="sr-Latn-CS"/>
        </w:rPr>
      </w:pPr>
      <w:r w:rsidRPr="00906EEB">
        <w:rPr>
          <w:rFonts w:cs="Arial"/>
          <w:lang w:val="sr-Cyrl-CS"/>
        </w:rPr>
        <w:t>С</w:t>
      </w:r>
      <w:r w:rsidRPr="00906EEB">
        <w:rPr>
          <w:rFonts w:cs="Arial"/>
          <w:lang w:val="sr-Latn-CS"/>
        </w:rPr>
        <w:t>трого пошт</w:t>
      </w:r>
      <w:r w:rsidRPr="00906EEB">
        <w:rPr>
          <w:rFonts w:cs="Arial"/>
          <w:lang w:val="sr-Cyrl-CS"/>
        </w:rPr>
        <w:t>овање</w:t>
      </w:r>
      <w:r w:rsidRPr="00906EEB">
        <w:rPr>
          <w:rFonts w:cs="Arial"/>
          <w:lang w:val="sr-Latn-CS"/>
        </w:rPr>
        <w:t xml:space="preserve"> прописан</w:t>
      </w:r>
      <w:r w:rsidRPr="00906EEB">
        <w:rPr>
          <w:rFonts w:cs="Arial"/>
          <w:lang w:val="sr-Cyrl-CS"/>
        </w:rPr>
        <w:t>их</w:t>
      </w:r>
      <w:r w:rsidRPr="00906EEB">
        <w:rPr>
          <w:rFonts w:cs="Arial"/>
          <w:lang w:val="sr-Latn-CS"/>
        </w:rPr>
        <w:t xml:space="preserve"> термин</w:t>
      </w:r>
      <w:r w:rsidRPr="00906EEB">
        <w:rPr>
          <w:rFonts w:cs="Arial"/>
          <w:lang w:val="sr-Cyrl-CS"/>
        </w:rPr>
        <w:t>а</w:t>
      </w:r>
      <w:r w:rsidRPr="00906EEB">
        <w:rPr>
          <w:rFonts w:cs="Arial"/>
          <w:lang w:val="sr-Latn-CS"/>
        </w:rPr>
        <w:t xml:space="preserve"> радиографск</w:t>
      </w:r>
      <w:r w:rsidRPr="00906EEB">
        <w:rPr>
          <w:rFonts w:cs="Arial"/>
          <w:lang w:val="sr-Cyrl-CS"/>
        </w:rPr>
        <w:t>их</w:t>
      </w:r>
      <w:r w:rsidRPr="00906EEB">
        <w:rPr>
          <w:rFonts w:cs="Arial"/>
          <w:lang w:val="sr-Latn-CS"/>
        </w:rPr>
        <w:t xml:space="preserve"> </w:t>
      </w:r>
      <w:r w:rsidRPr="00906EEB">
        <w:rPr>
          <w:rFonts w:cs="Arial"/>
          <w:lang w:val="sr-Cyrl-CS"/>
        </w:rPr>
        <w:t>испитивања</w:t>
      </w:r>
      <w:r w:rsidRPr="00906EEB">
        <w:rPr>
          <w:rFonts w:cs="Arial"/>
          <w:lang w:val="sr-Latn-CS"/>
        </w:rPr>
        <w:t>.</w:t>
      </w:r>
    </w:p>
    <w:p w:rsidR="00906EEB" w:rsidRPr="00906EEB" w:rsidRDefault="00906EEB" w:rsidP="00906EEB">
      <w:pPr>
        <w:numPr>
          <w:ilvl w:val="0"/>
          <w:numId w:val="37"/>
        </w:numPr>
        <w:spacing w:before="0"/>
        <w:ind w:left="142" w:hanging="142"/>
        <w:jc w:val="left"/>
        <w:rPr>
          <w:rFonts w:cs="Arial"/>
          <w:lang w:val="sr-Latn-CS"/>
        </w:rPr>
      </w:pPr>
      <w:r w:rsidRPr="00906EEB">
        <w:rPr>
          <w:rFonts w:cs="Arial"/>
          <w:lang w:val="sr-Latn-CS"/>
        </w:rPr>
        <w:t xml:space="preserve">Обезбеђивање сопственог осветљења за </w:t>
      </w:r>
      <w:r w:rsidR="00FA4AD7">
        <w:rPr>
          <w:rFonts w:cs="Arial"/>
          <w:lang w:val="sr-Cyrl-RS"/>
        </w:rPr>
        <w:t>услуга</w:t>
      </w:r>
      <w:r w:rsidRPr="00906EEB">
        <w:rPr>
          <w:rFonts w:cs="Arial"/>
          <w:lang w:val="sr-Latn-CS"/>
        </w:rPr>
        <w:t xml:space="preserve"> на котлу.</w:t>
      </w:r>
    </w:p>
    <w:p w:rsidR="00906EEB" w:rsidRPr="00906EEB" w:rsidRDefault="00906EEB" w:rsidP="00906EEB">
      <w:pPr>
        <w:numPr>
          <w:ilvl w:val="0"/>
          <w:numId w:val="37"/>
        </w:numPr>
        <w:spacing w:before="0"/>
        <w:ind w:left="142" w:hanging="142"/>
        <w:jc w:val="left"/>
        <w:rPr>
          <w:rFonts w:cs="Arial"/>
          <w:lang w:val="sr-Latn-CS"/>
        </w:rPr>
      </w:pPr>
      <w:r w:rsidRPr="00906EEB">
        <w:rPr>
          <w:rFonts w:cs="Arial"/>
          <w:lang w:val="sr-Latn-CS"/>
        </w:rPr>
        <w:t>Обезбеђивање довољног броја исправљача 220/24V.</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Наслаге обијене са грејних површина котла, неопходно је уклонити са свих привремених подеста и платформи, са преграде изнад роста, као и са роста. Приликом уклањања обијених наслага из котла, није дозвољено гомилање истих на коти 0</w:t>
      </w:r>
      <w:r w:rsidRPr="00906EEB">
        <w:rPr>
          <w:rFonts w:cs="Arial"/>
          <w:lang w:val="sr-Latn-RS"/>
        </w:rPr>
        <w:t>m</w:t>
      </w:r>
      <w:r w:rsidRPr="00906EEB">
        <w:rPr>
          <w:rFonts w:cs="Arial"/>
          <w:lang w:val="sr-Cyrl-RS"/>
        </w:rPr>
        <w:t>, већ је неопходно перманентно их транспортовати на локацију у оквиру круга ТЕНТ А коју одреди Наручилац.</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 xml:space="preserve">Чишћење радног простора од прашине и свих других врста нечистоћа, пре започињања ремонтних </w:t>
      </w:r>
      <w:r w:rsidR="00FA4AD7">
        <w:rPr>
          <w:rFonts w:cs="Arial"/>
          <w:lang w:val="sr-Cyrl-CS"/>
        </w:rPr>
        <w:t>услуга</w:t>
      </w:r>
      <w:r w:rsidRPr="00906EEB">
        <w:rPr>
          <w:rFonts w:cs="Arial"/>
          <w:lang w:val="sr-Cyrl-CS"/>
        </w:rPr>
        <w:t xml:space="preserve">, у што краћем временском периоду, како не би дошло до угрожавања рокова за завршетак ремонтних </w:t>
      </w:r>
      <w:r w:rsidR="00FA4AD7">
        <w:rPr>
          <w:rFonts w:cs="Arial"/>
          <w:lang w:val="sr-Cyrl-CS"/>
        </w:rPr>
        <w:t>услуга</w:t>
      </w:r>
      <w:r w:rsidRPr="00906EEB">
        <w:rPr>
          <w:rFonts w:cs="Arial"/>
          <w:lang w:val="sr-Cyrl-CS"/>
        </w:rPr>
        <w:t>. Уклањање прашине обавити мануелно или помоћу усисивач</w:t>
      </w:r>
      <w:r w:rsidR="00FA4AD7">
        <w:rPr>
          <w:rFonts w:cs="Arial"/>
          <w:lang w:val="sr-Cyrl-CS"/>
        </w:rPr>
        <w:t xml:space="preserve">а, не ометајући при томе услуге </w:t>
      </w:r>
      <w:r w:rsidRPr="00906EEB">
        <w:rPr>
          <w:rFonts w:cs="Arial"/>
          <w:lang w:val="sr-Cyrl-CS"/>
        </w:rPr>
        <w:t xml:space="preserve">на осталим деловима постројења. Уколико се установи да </w:t>
      </w:r>
      <w:r w:rsidR="00FA4AD7" w:rsidRPr="00FA4AD7">
        <w:rPr>
          <w:rFonts w:cs="Arial"/>
          <w:lang w:val="sr-Cyrl-RS"/>
        </w:rPr>
        <w:t>Изабраног</w:t>
      </w:r>
      <w:r w:rsidR="00FA4AD7" w:rsidRPr="00FA4AD7">
        <w:rPr>
          <w:rFonts w:cs="Arial"/>
          <w:lang w:val="sr-Latn-CS"/>
        </w:rPr>
        <w:t xml:space="preserve"> </w:t>
      </w:r>
      <w:r w:rsidR="00FA4AD7" w:rsidRPr="00FA4AD7">
        <w:rPr>
          <w:rFonts w:cs="Arial"/>
          <w:lang w:val="sr-Cyrl-RS"/>
        </w:rPr>
        <w:t>п</w:t>
      </w:r>
      <w:r w:rsidR="00FA4AD7" w:rsidRPr="00FA4AD7">
        <w:rPr>
          <w:rFonts w:cs="Arial"/>
          <w:lang w:val="sr-Latn-CS"/>
        </w:rPr>
        <w:t>онуђач</w:t>
      </w:r>
      <w:r w:rsidR="00FA4AD7" w:rsidRPr="00FA4AD7">
        <w:rPr>
          <w:rFonts w:cs="Arial"/>
          <w:lang w:val="sr-Cyrl-RS"/>
        </w:rPr>
        <w:t>а</w:t>
      </w:r>
      <w:r w:rsidRPr="00906EEB">
        <w:rPr>
          <w:rFonts w:cs="Arial"/>
          <w:lang w:val="sr-Cyrl-CS"/>
        </w:rPr>
        <w:t xml:space="preserve"> заосталу прашину пребацује на нижу коту и тиме угрожава рад извршиоца услуга на другим деловима постројења, </w:t>
      </w:r>
      <w:r w:rsidR="00FA4AD7" w:rsidRPr="00FA4AD7">
        <w:rPr>
          <w:rFonts w:cs="Arial"/>
          <w:lang w:val="sr-Cyrl-RS"/>
        </w:rPr>
        <w:t>Изаб</w:t>
      </w:r>
      <w:r w:rsidR="00FA4AD7">
        <w:rPr>
          <w:rFonts w:cs="Arial"/>
          <w:lang w:val="sr-Cyrl-RS"/>
        </w:rPr>
        <w:t xml:space="preserve">рани </w:t>
      </w:r>
      <w:r w:rsidR="00FA4AD7" w:rsidRPr="00FA4AD7">
        <w:rPr>
          <w:rFonts w:cs="Arial"/>
          <w:lang w:val="sr-Cyrl-RS"/>
        </w:rPr>
        <w:t>п</w:t>
      </w:r>
      <w:r w:rsidR="00FA4AD7" w:rsidRPr="00FA4AD7">
        <w:rPr>
          <w:rFonts w:cs="Arial"/>
          <w:lang w:val="sr-Latn-CS"/>
        </w:rPr>
        <w:t>онуђач</w:t>
      </w:r>
      <w:r w:rsidR="00FA4AD7" w:rsidRPr="00906EEB">
        <w:rPr>
          <w:rFonts w:cs="Arial"/>
          <w:lang w:val="sr-Latn-CS"/>
        </w:rPr>
        <w:t xml:space="preserve"> </w:t>
      </w:r>
      <w:r w:rsidRPr="00906EEB">
        <w:rPr>
          <w:rFonts w:cs="Arial"/>
          <w:lang w:val="sr-Cyrl-CS"/>
        </w:rPr>
        <w:t>ће бити суспендован са предметног посла.</w:t>
      </w:r>
    </w:p>
    <w:p w:rsidR="00906EEB" w:rsidRPr="00906EEB" w:rsidRDefault="00FA4AD7" w:rsidP="00FA4AD7">
      <w:pPr>
        <w:numPr>
          <w:ilvl w:val="0"/>
          <w:numId w:val="37"/>
        </w:numPr>
        <w:spacing w:before="0"/>
        <w:ind w:left="142" w:hanging="142"/>
        <w:rPr>
          <w:rFonts w:cs="Arial"/>
          <w:lang w:val="sr-Cyrl-CS"/>
        </w:rPr>
      </w:pPr>
      <w:r w:rsidRPr="00FA4AD7">
        <w:rPr>
          <w:rFonts w:cs="Arial"/>
          <w:lang w:val="sr-Cyrl-RS"/>
        </w:rPr>
        <w:lastRenderedPageBreak/>
        <w:t>Изаб</w:t>
      </w:r>
      <w:r>
        <w:rPr>
          <w:rFonts w:cs="Arial"/>
          <w:lang w:val="sr-Cyrl-RS"/>
        </w:rPr>
        <w:t>рани</w:t>
      </w:r>
      <w:r w:rsidRPr="00FA4AD7">
        <w:rPr>
          <w:rFonts w:cs="Arial"/>
          <w:lang w:val="sr-Latn-CS"/>
        </w:rPr>
        <w:t xml:space="preserve"> </w:t>
      </w:r>
      <w:r w:rsidRPr="00FA4AD7">
        <w:rPr>
          <w:rFonts w:cs="Arial"/>
          <w:lang w:val="sr-Cyrl-RS"/>
        </w:rPr>
        <w:t>п</w:t>
      </w:r>
      <w:r w:rsidRPr="00FA4AD7">
        <w:rPr>
          <w:rFonts w:cs="Arial"/>
          <w:lang w:val="sr-Latn-CS"/>
        </w:rPr>
        <w:t>онуђач</w:t>
      </w:r>
      <w:r w:rsidRPr="00906EEB">
        <w:rPr>
          <w:rFonts w:cs="Arial"/>
          <w:lang w:val="sr-Latn-CS"/>
        </w:rPr>
        <w:t xml:space="preserve"> </w:t>
      </w:r>
      <w:r w:rsidR="00906EEB" w:rsidRPr="00906EEB">
        <w:rPr>
          <w:rFonts w:cs="Arial"/>
          <w:lang w:val="sr-Cyrl-CS"/>
        </w:rPr>
        <w:t xml:space="preserve">је обавезан да на локацијама </w:t>
      </w:r>
      <w:r>
        <w:rPr>
          <w:rFonts w:cs="Arial"/>
          <w:lang w:val="sr-Cyrl-CS"/>
        </w:rPr>
        <w:t>вршења услуга</w:t>
      </w:r>
      <w:r w:rsidR="00906EEB" w:rsidRPr="00906EEB">
        <w:rPr>
          <w:rFonts w:cs="Arial"/>
          <w:lang w:val="sr-Cyrl-CS"/>
        </w:rPr>
        <w:t xml:space="preserve"> поседује пластичне или платнене џакове у које ће складиштити неметални отпад, које ће свакодневно уклањати из зона </w:t>
      </w:r>
      <w:r>
        <w:rPr>
          <w:rFonts w:cs="Arial"/>
          <w:lang w:val="sr-Cyrl-CS"/>
        </w:rPr>
        <w:t>услуга.</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 xml:space="preserve">Пре демонтаже изолације, обавеза </w:t>
      </w:r>
      <w:r w:rsidR="00FA4AD7" w:rsidRPr="00FA4AD7">
        <w:rPr>
          <w:rFonts w:cs="Arial"/>
          <w:lang w:val="sr-Cyrl-RS"/>
        </w:rPr>
        <w:t>Изабраног</w:t>
      </w:r>
      <w:r w:rsidR="00FA4AD7" w:rsidRPr="00FA4AD7">
        <w:rPr>
          <w:rFonts w:cs="Arial"/>
          <w:lang w:val="sr-Latn-CS"/>
        </w:rPr>
        <w:t xml:space="preserve"> </w:t>
      </w:r>
      <w:r w:rsidR="00FA4AD7" w:rsidRPr="00FA4AD7">
        <w:rPr>
          <w:rFonts w:cs="Arial"/>
          <w:lang w:val="sr-Cyrl-RS"/>
        </w:rPr>
        <w:t>п</w:t>
      </w:r>
      <w:r w:rsidR="00FA4AD7" w:rsidRPr="00FA4AD7">
        <w:rPr>
          <w:rFonts w:cs="Arial"/>
          <w:lang w:val="sr-Latn-CS"/>
        </w:rPr>
        <w:t>онуђач</w:t>
      </w:r>
      <w:r w:rsidR="00FA4AD7" w:rsidRPr="00FA4AD7">
        <w:rPr>
          <w:rFonts w:cs="Arial"/>
          <w:lang w:val="sr-Cyrl-RS"/>
        </w:rPr>
        <w:t>а</w:t>
      </w:r>
      <w:r w:rsidR="00FA4AD7" w:rsidRPr="00906EEB">
        <w:rPr>
          <w:rFonts w:cs="Arial"/>
          <w:lang w:val="sr-Latn-CS"/>
        </w:rPr>
        <w:t xml:space="preserve"> </w:t>
      </w:r>
      <w:r w:rsidRPr="00906EEB">
        <w:rPr>
          <w:rFonts w:cs="Arial"/>
          <w:lang w:val="sr-Cyrl-CS"/>
        </w:rPr>
        <w:t>је монтажа неопходних скела, у складу са важећим стандардима, у зонама у којима ће се обављати ре</w:t>
      </w:r>
      <w:r w:rsidR="00FA4AD7">
        <w:rPr>
          <w:rFonts w:cs="Arial"/>
          <w:lang w:val="sr-Cyrl-CS"/>
        </w:rPr>
        <w:t>монтне</w:t>
      </w:r>
      <w:r w:rsidRPr="00906EEB">
        <w:rPr>
          <w:rFonts w:cs="Arial"/>
          <w:lang w:val="sr-Cyrl-CS"/>
        </w:rPr>
        <w:t xml:space="preserve"> </w:t>
      </w:r>
      <w:r w:rsidR="00FA4AD7">
        <w:rPr>
          <w:rFonts w:cs="Arial"/>
          <w:lang w:val="sr-Cyrl-CS"/>
        </w:rPr>
        <w:t>услуге</w:t>
      </w:r>
      <w:r w:rsidRPr="00906EEB">
        <w:rPr>
          <w:rFonts w:cs="Arial"/>
          <w:lang w:val="sr-Cyrl-CS"/>
        </w:rPr>
        <w:t xml:space="preserve">, које ће имати тројну функцију: за демонтажу изолације, за обављање машинских </w:t>
      </w:r>
      <w:r w:rsidR="00FA4AD7">
        <w:rPr>
          <w:rFonts w:cs="Arial"/>
          <w:lang w:val="sr-Cyrl-CS"/>
        </w:rPr>
        <w:t>услуга</w:t>
      </w:r>
      <w:r w:rsidRPr="00906EEB">
        <w:rPr>
          <w:rFonts w:cs="Arial"/>
          <w:lang w:val="sr-Cyrl-CS"/>
        </w:rPr>
        <w:t xml:space="preserve"> и за монтажу изолације по завршетку машинских </w:t>
      </w:r>
      <w:r w:rsidR="00FA4AD7">
        <w:rPr>
          <w:rFonts w:cs="Arial"/>
          <w:lang w:val="sr-Cyrl-CS"/>
        </w:rPr>
        <w:t>услуга</w:t>
      </w:r>
      <w:r w:rsidRPr="00906EEB">
        <w:rPr>
          <w:rFonts w:cs="Arial"/>
          <w:lang w:val="sr-Cyrl-CS"/>
        </w:rPr>
        <w:t>. Демонтажа и монтажа изолације је обавеза Наручиоца. Након постављања изолације, Из</w:t>
      </w:r>
      <w:r w:rsidR="00282154">
        <w:rPr>
          <w:rFonts w:cs="Arial"/>
          <w:lang w:val="sr-Cyrl-CS"/>
        </w:rPr>
        <w:t>абрани понуђач</w:t>
      </w:r>
      <w:r w:rsidRPr="00906EEB">
        <w:rPr>
          <w:rFonts w:cs="Arial"/>
          <w:lang w:val="sr-Cyrl-CS"/>
        </w:rPr>
        <w:t xml:space="preserve"> је дужан да обави демонтажу скела и да елементе скела, у што краћем року уклони са објекта. За свако складиштење елемената скела по подестима и поду котларнице и на тај начин, ометање ремонтних активности на другим деловима постројења, биће одговоран </w:t>
      </w:r>
      <w:r w:rsidR="00282154" w:rsidRPr="00282154">
        <w:rPr>
          <w:rFonts w:cs="Arial"/>
          <w:lang w:val="sr-Cyrl-CS"/>
        </w:rPr>
        <w:t>Изабрани понуђач</w:t>
      </w:r>
      <w:r w:rsidR="00282154">
        <w:rPr>
          <w:rFonts w:cs="Arial"/>
          <w:lang w:val="sr-Cyrl-CS"/>
        </w:rPr>
        <w:t>.</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 xml:space="preserve">Чишћење локација </w:t>
      </w:r>
      <w:r w:rsidR="00FA4AD7">
        <w:rPr>
          <w:rFonts w:cs="Arial"/>
          <w:lang w:val="sr-Cyrl-CS"/>
        </w:rPr>
        <w:t>услуга</w:t>
      </w:r>
      <w:r w:rsidRPr="00906EEB">
        <w:rPr>
          <w:rFonts w:cs="Arial"/>
          <w:lang w:val="sr-Cyrl-CS"/>
        </w:rPr>
        <w:t xml:space="preserve"> од прљавштине и отпадног материјала по завршетку радова. </w:t>
      </w:r>
      <w:r w:rsidR="00282154" w:rsidRPr="00282154">
        <w:rPr>
          <w:rFonts w:cs="Arial"/>
          <w:lang w:val="sr-Cyrl-CS"/>
        </w:rPr>
        <w:t>Изабрани понуђач</w:t>
      </w:r>
      <w:r w:rsidRPr="00906EEB">
        <w:rPr>
          <w:rFonts w:cs="Arial"/>
          <w:lang w:val="sr-Cyrl-CS"/>
        </w:rPr>
        <w:t xml:space="preserve"> је дужан да отпадни материјал транспортује на локацију која ће бити дефинисана од стране Наручиоца.</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Учешће у прегледу (дефектажи) грејних површина котла са представницима Наручиоца.</w:t>
      </w:r>
    </w:p>
    <w:p w:rsidR="00906EEB" w:rsidRPr="00906EEB" w:rsidRDefault="00906EEB" w:rsidP="00FA4AD7">
      <w:pPr>
        <w:numPr>
          <w:ilvl w:val="0"/>
          <w:numId w:val="37"/>
        </w:numPr>
        <w:spacing w:before="0"/>
        <w:ind w:left="142" w:hanging="142"/>
        <w:rPr>
          <w:rFonts w:cs="Arial"/>
          <w:lang w:val="sr-Cyrl-CS"/>
        </w:rPr>
      </w:pPr>
      <w:r w:rsidRPr="00906EEB">
        <w:rPr>
          <w:rFonts w:cs="Arial"/>
          <w:lang w:val="sr-Cyrl-CS"/>
        </w:rPr>
        <w:t xml:space="preserve">Обезбеђивање свог потребног потрошног материјала (брусне и резне плоче, технички гасови, потрошни материјал за припрему ивица за заваривање, ...) неопходног за успешно и квалитетно извођење предметних </w:t>
      </w:r>
      <w:r w:rsidR="00FA4AD7">
        <w:rPr>
          <w:rFonts w:cs="Arial"/>
          <w:lang w:val="sr-Cyrl-CS"/>
        </w:rPr>
        <w:t>услуга.</w:t>
      </w:r>
    </w:p>
    <w:p w:rsidR="00906EEB" w:rsidRPr="00906EEB" w:rsidRDefault="00906EEB" w:rsidP="003C5006">
      <w:pPr>
        <w:numPr>
          <w:ilvl w:val="0"/>
          <w:numId w:val="37"/>
        </w:numPr>
        <w:spacing w:before="0"/>
        <w:ind w:left="142" w:hanging="142"/>
        <w:rPr>
          <w:rFonts w:cs="Arial"/>
          <w:lang w:val="sr-Cyrl-CS"/>
        </w:rPr>
      </w:pPr>
      <w:r w:rsidRPr="00906EEB">
        <w:rPr>
          <w:rFonts w:cs="Arial"/>
          <w:lang w:val="sr-Cyrl-CS"/>
        </w:rPr>
        <w:t xml:space="preserve">Сушење електрода за заваривање поступком 111 према препорукама произвођача. Уколико </w:t>
      </w:r>
      <w:r w:rsidR="003C5006" w:rsidRPr="00FA4AD7">
        <w:rPr>
          <w:rFonts w:cs="Arial"/>
          <w:lang w:val="sr-Cyrl-RS"/>
        </w:rPr>
        <w:t>Изаб</w:t>
      </w:r>
      <w:r w:rsidR="003C5006">
        <w:rPr>
          <w:rFonts w:cs="Arial"/>
          <w:lang w:val="sr-Cyrl-RS"/>
        </w:rPr>
        <w:t>рани</w:t>
      </w:r>
      <w:r w:rsidR="003C5006" w:rsidRPr="00FA4AD7">
        <w:rPr>
          <w:rFonts w:cs="Arial"/>
          <w:lang w:val="sr-Latn-CS"/>
        </w:rPr>
        <w:t xml:space="preserve"> </w:t>
      </w:r>
      <w:r w:rsidR="003C5006" w:rsidRPr="00FA4AD7">
        <w:rPr>
          <w:rFonts w:cs="Arial"/>
          <w:lang w:val="sr-Cyrl-RS"/>
        </w:rPr>
        <w:t>п</w:t>
      </w:r>
      <w:r w:rsidR="003C5006" w:rsidRPr="00FA4AD7">
        <w:rPr>
          <w:rFonts w:cs="Arial"/>
          <w:lang w:val="sr-Latn-CS"/>
        </w:rPr>
        <w:t>онуђач</w:t>
      </w:r>
      <w:r w:rsidRPr="00906EEB">
        <w:rPr>
          <w:rFonts w:cs="Arial"/>
          <w:lang w:val="sr-Cyrl-CS"/>
        </w:rPr>
        <w:t xml:space="preserve">, приликом извођења ремонтних </w:t>
      </w:r>
      <w:r w:rsidR="003C5006">
        <w:rPr>
          <w:rFonts w:cs="Arial"/>
          <w:lang w:val="sr-Cyrl-CS"/>
        </w:rPr>
        <w:t>услуга</w:t>
      </w:r>
      <w:r w:rsidRPr="00906EEB">
        <w:rPr>
          <w:rFonts w:cs="Arial"/>
          <w:lang w:val="sr-Cyrl-CS"/>
        </w:rPr>
        <w:t xml:space="preserve">, не поседује осушене електроде смештене у тоболце, како је то стандардом предвиђено, </w:t>
      </w:r>
      <w:r w:rsidR="003C5006">
        <w:rPr>
          <w:rFonts w:cs="Arial"/>
          <w:lang w:val="sr-Cyrl-CS"/>
        </w:rPr>
        <w:t xml:space="preserve">вршење услуга </w:t>
      </w:r>
      <w:r w:rsidRPr="00906EEB">
        <w:rPr>
          <w:rFonts w:cs="Arial"/>
          <w:lang w:val="sr-Cyrl-CS"/>
        </w:rPr>
        <w:t xml:space="preserve">ће бити обустављени и </w:t>
      </w:r>
      <w:r w:rsidR="003C5006" w:rsidRPr="00FA4AD7">
        <w:rPr>
          <w:rFonts w:cs="Arial"/>
          <w:lang w:val="sr-Cyrl-RS"/>
        </w:rPr>
        <w:t>Изаб</w:t>
      </w:r>
      <w:r w:rsidR="003C5006">
        <w:rPr>
          <w:rFonts w:cs="Arial"/>
          <w:lang w:val="sr-Cyrl-RS"/>
        </w:rPr>
        <w:t>рани</w:t>
      </w:r>
      <w:r w:rsidR="003C5006" w:rsidRPr="00FA4AD7">
        <w:rPr>
          <w:rFonts w:cs="Arial"/>
          <w:lang w:val="sr-Latn-CS"/>
        </w:rPr>
        <w:t xml:space="preserve"> </w:t>
      </w:r>
      <w:r w:rsidR="003C5006" w:rsidRPr="00FA4AD7">
        <w:rPr>
          <w:rFonts w:cs="Arial"/>
          <w:lang w:val="sr-Cyrl-RS"/>
        </w:rPr>
        <w:t>п</w:t>
      </w:r>
      <w:r w:rsidR="003C5006" w:rsidRPr="00FA4AD7">
        <w:rPr>
          <w:rFonts w:cs="Arial"/>
          <w:lang w:val="sr-Latn-CS"/>
        </w:rPr>
        <w:t>онуђач</w:t>
      </w:r>
      <w:r w:rsidR="003C5006" w:rsidRPr="00906EEB">
        <w:rPr>
          <w:rFonts w:cs="Arial"/>
          <w:lang w:val="sr-Cyrl-CS"/>
        </w:rPr>
        <w:t xml:space="preserve"> </w:t>
      </w:r>
      <w:r w:rsidRPr="00906EEB">
        <w:rPr>
          <w:rFonts w:cs="Arial"/>
          <w:lang w:val="sr-Cyrl-CS"/>
        </w:rPr>
        <w:t>ће сносити све трошкове санације неквалитетно изведених заварених спојева.</w:t>
      </w:r>
    </w:p>
    <w:p w:rsidR="00906EEB" w:rsidRPr="00906EEB" w:rsidRDefault="00906EEB" w:rsidP="003C5006">
      <w:pPr>
        <w:numPr>
          <w:ilvl w:val="0"/>
          <w:numId w:val="37"/>
        </w:numPr>
        <w:spacing w:before="0"/>
        <w:ind w:left="142" w:hanging="142"/>
        <w:rPr>
          <w:rFonts w:cs="Arial"/>
          <w:lang w:val="sr-Cyrl-CS"/>
        </w:rPr>
      </w:pPr>
      <w:r w:rsidRPr="00906EEB">
        <w:rPr>
          <w:rFonts w:cs="Arial"/>
          <w:lang w:val="sr-Cyrl-CS"/>
        </w:rPr>
        <w:t xml:space="preserve">Приликом заваривања сучеоних спојева на цевима, обавеза </w:t>
      </w:r>
      <w:r w:rsidR="003C5006" w:rsidRPr="003C5006">
        <w:rPr>
          <w:rFonts w:cs="Arial"/>
          <w:lang w:val="sr-Cyrl-RS"/>
        </w:rPr>
        <w:t>Изабран</w:t>
      </w:r>
      <w:r w:rsidR="003C5006">
        <w:rPr>
          <w:rFonts w:cs="Arial"/>
          <w:lang w:val="sr-Cyrl-RS"/>
        </w:rPr>
        <w:t>ог</w:t>
      </w:r>
      <w:r w:rsidR="003C5006" w:rsidRPr="003C5006">
        <w:rPr>
          <w:rFonts w:cs="Arial"/>
          <w:lang w:val="sr-Latn-CS"/>
        </w:rPr>
        <w:t xml:space="preserve"> </w:t>
      </w:r>
      <w:r w:rsidR="003C5006" w:rsidRPr="003C5006">
        <w:rPr>
          <w:rFonts w:cs="Arial"/>
          <w:lang w:val="sr-Cyrl-RS"/>
        </w:rPr>
        <w:t>п</w:t>
      </w:r>
      <w:r w:rsidR="003C5006" w:rsidRPr="003C5006">
        <w:rPr>
          <w:rFonts w:cs="Arial"/>
          <w:lang w:val="sr-Latn-CS"/>
        </w:rPr>
        <w:t>онуђач</w:t>
      </w:r>
      <w:r w:rsidR="003C5006">
        <w:rPr>
          <w:rFonts w:cs="Arial"/>
          <w:lang w:val="sr-Cyrl-RS"/>
        </w:rPr>
        <w:t>а</w:t>
      </w:r>
      <w:r w:rsidRPr="00906EEB">
        <w:rPr>
          <w:rFonts w:cs="Arial"/>
          <w:lang w:val="sr-Cyrl-CS"/>
        </w:rPr>
        <w:t xml:space="preserve"> услуга је да унутар цеви постави водотопив папир који се брзо и у потпуности разграђује (раствара у води). Није дозвољено користити папир слабије разградивости. Обавеза </w:t>
      </w:r>
      <w:r w:rsidR="003C5006" w:rsidRPr="003C5006">
        <w:rPr>
          <w:rFonts w:cs="Arial"/>
          <w:lang w:val="sr-Cyrl-RS"/>
        </w:rPr>
        <w:t>Изабраног</w:t>
      </w:r>
      <w:r w:rsidR="003C5006" w:rsidRPr="003C5006">
        <w:rPr>
          <w:rFonts w:cs="Arial"/>
          <w:lang w:val="sr-Latn-CS"/>
        </w:rPr>
        <w:t xml:space="preserve"> </w:t>
      </w:r>
      <w:r w:rsidR="003C5006" w:rsidRPr="003C5006">
        <w:rPr>
          <w:rFonts w:cs="Arial"/>
          <w:lang w:val="sr-Cyrl-RS"/>
        </w:rPr>
        <w:t>п</w:t>
      </w:r>
      <w:r w:rsidR="003C5006" w:rsidRPr="003C5006">
        <w:rPr>
          <w:rFonts w:cs="Arial"/>
          <w:lang w:val="sr-Latn-CS"/>
        </w:rPr>
        <w:t>онуђач</w:t>
      </w:r>
      <w:r w:rsidR="003C5006" w:rsidRPr="003C5006">
        <w:rPr>
          <w:rFonts w:cs="Arial"/>
          <w:lang w:val="sr-Cyrl-RS"/>
        </w:rPr>
        <w:t>а</w:t>
      </w:r>
      <w:r w:rsidR="003C5006" w:rsidRPr="003C5006">
        <w:rPr>
          <w:rFonts w:cs="Arial"/>
          <w:lang w:val="sr-Cyrl-CS"/>
        </w:rPr>
        <w:t xml:space="preserve"> </w:t>
      </w:r>
      <w:r w:rsidRPr="00906EEB">
        <w:rPr>
          <w:rFonts w:cs="Arial"/>
          <w:lang w:val="sr-Cyrl-CS"/>
        </w:rPr>
        <w:t>је да узорак папира који ће бити коришћен приликом заваривања, достави Наручиоцу, како би се утврдио степен разградивости.</w:t>
      </w:r>
    </w:p>
    <w:p w:rsidR="00906EEB" w:rsidRPr="00906EEB" w:rsidRDefault="003C5006" w:rsidP="003C5006">
      <w:pPr>
        <w:numPr>
          <w:ilvl w:val="0"/>
          <w:numId w:val="37"/>
        </w:numPr>
        <w:spacing w:before="0"/>
        <w:ind w:left="142" w:hanging="142"/>
        <w:rPr>
          <w:rFonts w:cs="Arial"/>
          <w:lang w:val="sr-Cyrl-CS"/>
        </w:rPr>
      </w:pPr>
      <w:r w:rsidRPr="003C5006">
        <w:rPr>
          <w:rFonts w:cs="Arial"/>
          <w:lang w:val="sr-Cyrl-RS"/>
        </w:rPr>
        <w:t>Изабран</w:t>
      </w:r>
      <w:r>
        <w:rPr>
          <w:rFonts w:cs="Arial"/>
          <w:lang w:val="sr-Cyrl-RS"/>
        </w:rPr>
        <w:t>и</w:t>
      </w:r>
      <w:r w:rsidRPr="003C5006">
        <w:rPr>
          <w:rFonts w:cs="Arial"/>
          <w:lang w:val="sr-Latn-CS"/>
        </w:rPr>
        <w:t xml:space="preserve"> </w:t>
      </w:r>
      <w:r w:rsidRPr="003C5006">
        <w:rPr>
          <w:rFonts w:cs="Arial"/>
          <w:lang w:val="sr-Cyrl-RS"/>
        </w:rPr>
        <w:t>п</w:t>
      </w:r>
      <w:r w:rsidRPr="003C5006">
        <w:rPr>
          <w:rFonts w:cs="Arial"/>
          <w:lang w:val="sr-Latn-CS"/>
        </w:rPr>
        <w:t>онуђач</w:t>
      </w:r>
      <w:r w:rsidRPr="003C5006">
        <w:rPr>
          <w:rFonts w:cs="Arial"/>
          <w:lang w:val="sr-Cyrl-CS"/>
        </w:rPr>
        <w:t xml:space="preserve"> </w:t>
      </w:r>
      <w:r w:rsidR="00906EEB" w:rsidRPr="00906EEB">
        <w:rPr>
          <w:rFonts w:cs="Arial"/>
          <w:lang w:val="sr-Cyrl-CS"/>
        </w:rPr>
        <w:t xml:space="preserve">ће, за потребе обијања наслага са зидова котла, дефектажу и отклањање недостатака на испаривачу котла, користити сопствене платформе за вертикални транспорт у котлу. За управљање покретним платформама, </w:t>
      </w:r>
      <w:r w:rsidRPr="003C5006">
        <w:rPr>
          <w:rFonts w:cs="Arial"/>
          <w:lang w:val="sr-Cyrl-RS"/>
        </w:rPr>
        <w:t>Изабран</w:t>
      </w:r>
      <w:r>
        <w:rPr>
          <w:rFonts w:cs="Arial"/>
          <w:lang w:val="sr-Cyrl-RS"/>
        </w:rPr>
        <w:t>ог</w:t>
      </w:r>
      <w:r w:rsidRPr="003C5006">
        <w:rPr>
          <w:rFonts w:cs="Arial"/>
          <w:lang w:val="sr-Latn-CS"/>
        </w:rPr>
        <w:t xml:space="preserve"> </w:t>
      </w:r>
      <w:r w:rsidRPr="003C5006">
        <w:rPr>
          <w:rFonts w:cs="Arial"/>
          <w:lang w:val="sr-Cyrl-RS"/>
        </w:rPr>
        <w:t>п</w:t>
      </w:r>
      <w:r w:rsidRPr="003C5006">
        <w:rPr>
          <w:rFonts w:cs="Arial"/>
          <w:lang w:val="sr-Latn-CS"/>
        </w:rPr>
        <w:t>онуђач</w:t>
      </w:r>
      <w:r>
        <w:rPr>
          <w:rFonts w:cs="Arial"/>
          <w:lang w:val="sr-Cyrl-RS"/>
        </w:rPr>
        <w:t>а</w:t>
      </w:r>
      <w:r w:rsidR="00906EEB" w:rsidRPr="00906EEB">
        <w:rPr>
          <w:rFonts w:cs="Arial"/>
          <w:lang w:val="sr-Cyrl-CS"/>
        </w:rPr>
        <w:t xml:space="preserve"> мора имати имати лица обучена за управљање истим. Уверења о обучености ових лица, морају бити достављена Наручиоцу на увид пре започињања ремонтних </w:t>
      </w:r>
      <w:r>
        <w:rPr>
          <w:rFonts w:cs="Arial"/>
          <w:lang w:val="sr-Cyrl-CS"/>
        </w:rPr>
        <w:t>услуга</w:t>
      </w:r>
      <w:r w:rsidR="00906EEB" w:rsidRPr="00906EEB">
        <w:rPr>
          <w:rFonts w:cs="Arial"/>
          <w:lang w:val="sr-Cyrl-CS"/>
        </w:rPr>
        <w:t>. Лицима која нису обучена за управљање покретним платформама, није дозвољено управљање њима.</w:t>
      </w:r>
    </w:p>
    <w:p w:rsidR="00906EEB" w:rsidRPr="00906EEB" w:rsidRDefault="00906EEB" w:rsidP="003C5006">
      <w:pPr>
        <w:numPr>
          <w:ilvl w:val="0"/>
          <w:numId w:val="37"/>
        </w:numPr>
        <w:spacing w:before="0"/>
        <w:ind w:left="142" w:hanging="142"/>
        <w:rPr>
          <w:rFonts w:cs="Arial"/>
          <w:lang w:val="sr-Latn-CS"/>
        </w:rPr>
      </w:pPr>
      <w:r w:rsidRPr="00906EEB">
        <w:rPr>
          <w:rFonts w:cs="Arial"/>
          <w:lang w:val="sr-Latn-CS"/>
        </w:rPr>
        <w:t>Након завршеног ремонта</w:t>
      </w:r>
      <w:r w:rsidRPr="00906EEB">
        <w:rPr>
          <w:rFonts w:cs="Arial"/>
          <w:lang w:val="sr-Cyrl-CS"/>
        </w:rPr>
        <w:t>,</w:t>
      </w:r>
      <w:r w:rsidRPr="00906EEB">
        <w:rPr>
          <w:rFonts w:cs="Arial"/>
          <w:lang w:val="sr-Latn-CS"/>
        </w:rPr>
        <w:t xml:space="preserve"> </w:t>
      </w:r>
      <w:r w:rsidR="003C5006" w:rsidRPr="003C5006">
        <w:rPr>
          <w:rFonts w:cs="Arial"/>
          <w:lang w:val="sr-Cyrl-RS"/>
        </w:rPr>
        <w:t>Изабран</w:t>
      </w:r>
      <w:r w:rsidR="003C5006">
        <w:rPr>
          <w:rFonts w:cs="Arial"/>
          <w:lang w:val="sr-Cyrl-RS"/>
        </w:rPr>
        <w:t>и</w:t>
      </w:r>
      <w:r w:rsidR="003C5006" w:rsidRPr="003C5006">
        <w:rPr>
          <w:rFonts w:cs="Arial"/>
          <w:lang w:val="sr-Latn-CS"/>
        </w:rPr>
        <w:t xml:space="preserve"> </w:t>
      </w:r>
      <w:r w:rsidR="003C5006" w:rsidRPr="003C5006">
        <w:rPr>
          <w:rFonts w:cs="Arial"/>
          <w:lang w:val="sr-Cyrl-RS"/>
        </w:rPr>
        <w:t>п</w:t>
      </w:r>
      <w:r w:rsidR="003C5006" w:rsidRPr="003C5006">
        <w:rPr>
          <w:rFonts w:cs="Arial"/>
          <w:lang w:val="sr-Latn-CS"/>
        </w:rPr>
        <w:t>онуђач</w:t>
      </w:r>
      <w:r w:rsidRPr="00906EEB">
        <w:rPr>
          <w:rFonts w:cs="Arial"/>
          <w:lang w:val="sr-Latn-CS"/>
        </w:rPr>
        <w:t xml:space="preserve"> саставља извештај под називом: </w:t>
      </w:r>
      <w:r w:rsidRPr="00906EEB">
        <w:rPr>
          <w:rFonts w:cs="Arial"/>
          <w:b/>
          <w:lang w:val="sr-Latn-CS"/>
        </w:rPr>
        <w:t>„Атестно техничка документација изведених радова на котлу блок</w:t>
      </w:r>
      <w:r w:rsidRPr="00906EEB">
        <w:rPr>
          <w:rFonts w:cs="Arial"/>
          <w:b/>
          <w:lang w:val="sr-Cyrl-CS"/>
        </w:rPr>
        <w:t>а</w:t>
      </w:r>
      <w:r w:rsidRPr="00906EEB">
        <w:rPr>
          <w:rFonts w:cs="Arial"/>
          <w:b/>
          <w:lang w:val="sr-Latn-CS"/>
        </w:rPr>
        <w:t xml:space="preserve"> А</w:t>
      </w:r>
      <w:r w:rsidRPr="00906EEB">
        <w:rPr>
          <w:rFonts w:cs="Arial"/>
          <w:b/>
          <w:lang w:val="sr-Latn-RS"/>
        </w:rPr>
        <w:t>6</w:t>
      </w:r>
      <w:r w:rsidRPr="00906EEB">
        <w:rPr>
          <w:rFonts w:cs="Arial"/>
          <w:b/>
          <w:lang w:val="sr-Latn-CS"/>
        </w:rPr>
        <w:t xml:space="preserve">, фабрички број </w:t>
      </w:r>
      <w:r w:rsidRPr="00906EEB">
        <w:rPr>
          <w:rFonts w:cs="Arial"/>
          <w:b/>
          <w:lang w:val="sr-Latn-RS"/>
        </w:rPr>
        <w:t>854</w:t>
      </w:r>
      <w:r w:rsidRPr="00906EEB">
        <w:rPr>
          <w:rFonts w:cs="Arial"/>
          <w:b/>
          <w:lang w:val="sr-Latn-CS"/>
        </w:rPr>
        <w:t xml:space="preserve">, </w:t>
      </w:r>
      <w:r w:rsidRPr="00906EEB">
        <w:rPr>
          <w:rFonts w:cs="Arial"/>
          <w:b/>
          <w:lang w:val="sr-Cyrl-CS"/>
        </w:rPr>
        <w:t>у</w:t>
      </w:r>
      <w:r w:rsidRPr="00906EEB">
        <w:rPr>
          <w:rFonts w:cs="Arial"/>
          <w:b/>
          <w:lang w:val="sr-Latn-CS"/>
        </w:rPr>
        <w:t xml:space="preserve"> ремонту 201</w:t>
      </w:r>
      <w:r w:rsidRPr="00906EEB">
        <w:rPr>
          <w:rFonts w:cs="Arial"/>
          <w:b/>
          <w:lang w:val="sr-Cyrl-CS"/>
        </w:rPr>
        <w:t>8</w:t>
      </w:r>
      <w:r w:rsidRPr="00906EEB">
        <w:rPr>
          <w:rFonts w:cs="Arial"/>
          <w:b/>
          <w:lang w:val="sr-Latn-CS"/>
        </w:rPr>
        <w:t>. год</w:t>
      </w:r>
      <w:r w:rsidRPr="00906EEB">
        <w:rPr>
          <w:rFonts w:cs="Arial"/>
          <w:b/>
          <w:lang w:val="sr-Cyrl-CS"/>
        </w:rPr>
        <w:t>ине</w:t>
      </w:r>
      <w:r w:rsidRPr="00906EEB">
        <w:rPr>
          <w:rFonts w:cs="Arial"/>
          <w:b/>
          <w:lang w:val="sr-Latn-CS"/>
        </w:rPr>
        <w:t>“</w:t>
      </w:r>
      <w:r w:rsidRPr="00906EEB">
        <w:rPr>
          <w:rFonts w:cs="Arial"/>
          <w:lang w:val="sr-Cyrl-CS"/>
        </w:rPr>
        <w:t xml:space="preserve"> –</w:t>
      </w:r>
      <w:r w:rsidRPr="00906EEB">
        <w:rPr>
          <w:rFonts w:cs="Arial"/>
          <w:lang w:val="sr-Latn-CS"/>
        </w:rPr>
        <w:t xml:space="preserve"> у три примерка, увезано и воскирано</w:t>
      </w:r>
      <w:r w:rsidRPr="00906EEB">
        <w:rPr>
          <w:rFonts w:cs="Arial"/>
          <w:lang w:val="sr-Cyrl-CS"/>
        </w:rPr>
        <w:t>–</w:t>
      </w:r>
      <w:r w:rsidRPr="00906EEB">
        <w:rPr>
          <w:rFonts w:cs="Arial"/>
          <w:lang w:val="sr-Latn-CS"/>
        </w:rPr>
        <w:t>печатирано.</w:t>
      </w:r>
    </w:p>
    <w:p w:rsidR="00906EEB" w:rsidRPr="00906EEB" w:rsidRDefault="00906EEB" w:rsidP="003C5006">
      <w:pPr>
        <w:numPr>
          <w:ilvl w:val="0"/>
          <w:numId w:val="37"/>
        </w:numPr>
        <w:spacing w:before="0" w:after="120"/>
        <w:ind w:left="142" w:hanging="142"/>
        <w:rPr>
          <w:rFonts w:cs="Arial"/>
          <w:lang w:val="sr-Latn-CS"/>
        </w:rPr>
      </w:pPr>
      <w:r w:rsidRPr="00906EEB">
        <w:rPr>
          <w:rFonts w:cs="Arial"/>
          <w:lang w:val="sr-Latn-CS"/>
        </w:rPr>
        <w:t xml:space="preserve">У случају да </w:t>
      </w:r>
      <w:r w:rsidRPr="00906EEB">
        <w:rPr>
          <w:rFonts w:cs="Arial"/>
          <w:lang w:val="sr-Cyrl-RS"/>
        </w:rPr>
        <w:t>су</w:t>
      </w:r>
      <w:r w:rsidRPr="00906EEB">
        <w:rPr>
          <w:rFonts w:cs="Arial"/>
          <w:lang w:val="sr-Latn-CS"/>
        </w:rPr>
        <w:t xml:space="preserve"> </w:t>
      </w:r>
      <w:r w:rsidRPr="00906EEB">
        <w:rPr>
          <w:rFonts w:cs="Arial"/>
          <w:lang w:val="sr-Cyrl-RS"/>
        </w:rPr>
        <w:t>у току</w:t>
      </w:r>
      <w:r w:rsidRPr="00906EEB">
        <w:rPr>
          <w:rFonts w:cs="Arial"/>
          <w:lang w:val="sr-Latn-CS"/>
        </w:rPr>
        <w:t xml:space="preserve"> испитивања котла на притисак</w:t>
      </w:r>
      <w:r w:rsidRPr="00906EEB">
        <w:rPr>
          <w:rFonts w:cs="Arial"/>
          <w:lang w:val="sr-Cyrl-RS"/>
        </w:rPr>
        <w:t xml:space="preserve"> (хладна проба котла),</w:t>
      </w:r>
      <w:r w:rsidRPr="00906EEB">
        <w:rPr>
          <w:rFonts w:cs="Arial"/>
          <w:lang w:val="sr-Latn-CS"/>
        </w:rPr>
        <w:t xml:space="preserve"> установљен</w:t>
      </w:r>
      <w:r w:rsidRPr="00906EEB">
        <w:rPr>
          <w:rFonts w:cs="Arial"/>
          <w:lang w:val="sr-Cyrl-RS"/>
        </w:rPr>
        <w:t>а</w:t>
      </w:r>
      <w:r w:rsidRPr="00906EEB">
        <w:rPr>
          <w:rFonts w:cs="Arial"/>
          <w:lang w:val="sr-Latn-CS"/>
        </w:rPr>
        <w:t xml:space="preserve"> пропуштањ</w:t>
      </w:r>
      <w:r w:rsidRPr="00906EEB">
        <w:rPr>
          <w:rFonts w:cs="Arial"/>
          <w:lang w:val="sr-Cyrl-RS"/>
        </w:rPr>
        <w:t>а</w:t>
      </w:r>
      <w:r w:rsidRPr="00906EEB">
        <w:rPr>
          <w:rFonts w:cs="Arial"/>
          <w:lang w:val="sr-Latn-CS"/>
        </w:rPr>
        <w:t xml:space="preserve"> </w:t>
      </w:r>
      <w:r w:rsidRPr="00906EEB">
        <w:rPr>
          <w:rFonts w:cs="Arial"/>
          <w:lang w:val="sr-Cyrl-RS"/>
        </w:rPr>
        <w:t>на деловима цевног система котла</w:t>
      </w:r>
      <w:r w:rsidRPr="00906EEB">
        <w:rPr>
          <w:rFonts w:cs="Arial"/>
          <w:lang w:val="sr-Latn-CS"/>
        </w:rPr>
        <w:t xml:space="preserve">, </w:t>
      </w:r>
      <w:r w:rsidR="003C5006" w:rsidRPr="003C5006">
        <w:rPr>
          <w:rFonts w:cs="Arial"/>
          <w:lang w:val="sr-Cyrl-RS"/>
        </w:rPr>
        <w:t>Изабран</w:t>
      </w:r>
      <w:r w:rsidR="003C5006">
        <w:rPr>
          <w:rFonts w:cs="Arial"/>
          <w:lang w:val="sr-Cyrl-RS"/>
        </w:rPr>
        <w:t>и</w:t>
      </w:r>
      <w:r w:rsidR="003C5006" w:rsidRPr="003C5006">
        <w:rPr>
          <w:rFonts w:cs="Arial"/>
          <w:lang w:val="sr-Latn-CS"/>
        </w:rPr>
        <w:t xml:space="preserve"> </w:t>
      </w:r>
      <w:r w:rsidR="003C5006" w:rsidRPr="003C5006">
        <w:rPr>
          <w:rFonts w:cs="Arial"/>
          <w:lang w:val="sr-Cyrl-RS"/>
        </w:rPr>
        <w:t>п</w:t>
      </w:r>
      <w:r w:rsidR="003C5006" w:rsidRPr="003C5006">
        <w:rPr>
          <w:rFonts w:cs="Arial"/>
          <w:lang w:val="sr-Latn-CS"/>
        </w:rPr>
        <w:t>онуђач</w:t>
      </w:r>
      <w:r w:rsidRPr="00906EEB">
        <w:rPr>
          <w:rFonts w:cs="Arial"/>
          <w:lang w:val="sr-Cyrl-RS"/>
        </w:rPr>
        <w:t xml:space="preserve"> је у обавези</w:t>
      </w:r>
      <w:r w:rsidRPr="00906EEB">
        <w:rPr>
          <w:rFonts w:cs="Arial"/>
          <w:lang w:val="sr-Latn-CS"/>
        </w:rPr>
        <w:t xml:space="preserve"> да састави </w:t>
      </w:r>
      <w:r w:rsidRPr="00906EEB">
        <w:rPr>
          <w:rFonts w:cs="Arial"/>
          <w:b/>
          <w:lang w:val="sr-Latn-CS"/>
        </w:rPr>
        <w:t>„Елаборат о извршеној санацији након хладне пробе котла блока А</w:t>
      </w:r>
      <w:r w:rsidRPr="00906EEB">
        <w:rPr>
          <w:rFonts w:cs="Arial"/>
          <w:b/>
          <w:lang w:val="sr-Latn-RS"/>
        </w:rPr>
        <w:t>6</w:t>
      </w:r>
      <w:r w:rsidRPr="00906EEB">
        <w:rPr>
          <w:rFonts w:cs="Arial"/>
          <w:b/>
          <w:lang w:val="sr-Latn-CS"/>
        </w:rPr>
        <w:t xml:space="preserve">, фабрички број </w:t>
      </w:r>
      <w:r w:rsidRPr="00906EEB">
        <w:rPr>
          <w:rFonts w:cs="Arial"/>
          <w:b/>
          <w:lang w:val="sr-Latn-RS"/>
        </w:rPr>
        <w:t>854</w:t>
      </w:r>
      <w:r w:rsidRPr="00906EEB">
        <w:rPr>
          <w:rFonts w:cs="Arial"/>
          <w:b/>
          <w:lang w:val="sr-Latn-CS"/>
        </w:rPr>
        <w:t>, након ремонта 201</w:t>
      </w:r>
      <w:r w:rsidRPr="00906EEB">
        <w:rPr>
          <w:rFonts w:cs="Arial"/>
          <w:b/>
          <w:lang w:val="sr-Cyrl-RS"/>
        </w:rPr>
        <w:t>8</w:t>
      </w:r>
      <w:r w:rsidRPr="00906EEB">
        <w:rPr>
          <w:rFonts w:cs="Arial"/>
          <w:b/>
          <w:lang w:val="sr-Latn-CS"/>
        </w:rPr>
        <w:t>. године“</w:t>
      </w:r>
      <w:r w:rsidRPr="00906EEB">
        <w:rPr>
          <w:rFonts w:cs="Arial"/>
          <w:lang w:val="sr-Latn-CS"/>
        </w:rPr>
        <w:t>, у три примерка, и да га придода документу из претходне ставке и све зај</w:t>
      </w:r>
      <w:r w:rsidRPr="00906EEB">
        <w:rPr>
          <w:rFonts w:cs="Arial"/>
          <w:lang w:val="sr-Cyrl-CS"/>
        </w:rPr>
        <w:t>ед</w:t>
      </w:r>
      <w:r w:rsidRPr="00906EEB">
        <w:rPr>
          <w:rFonts w:cs="Arial"/>
          <w:lang w:val="sr-Latn-CS"/>
        </w:rPr>
        <w:t>но увеже, печатира и воскира.</w:t>
      </w:r>
    </w:p>
    <w:p w:rsidR="00906EEB" w:rsidRPr="00906EEB" w:rsidRDefault="00906EEB" w:rsidP="00906EEB">
      <w:pPr>
        <w:spacing w:before="0" w:after="60"/>
        <w:jc w:val="left"/>
        <w:rPr>
          <w:rFonts w:cs="Arial"/>
          <w:u w:val="single"/>
          <w:lang w:val="sr-Latn-CS"/>
        </w:rPr>
      </w:pPr>
      <w:r w:rsidRPr="00906EEB">
        <w:rPr>
          <w:rFonts w:cs="Arial"/>
          <w:b/>
          <w:i/>
          <w:u w:val="single"/>
          <w:lang w:val="sr-Latn-CS"/>
        </w:rPr>
        <w:t>Обавезе Наручиоца:</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t xml:space="preserve">Обезбеђивање </w:t>
      </w:r>
      <w:r w:rsidRPr="00906EEB">
        <w:rPr>
          <w:rFonts w:cs="Arial"/>
          <w:lang w:val="sr-Cyrl-RS"/>
        </w:rPr>
        <w:t xml:space="preserve">основног материјала (цеви, лимови, челичне шипке,...) неопходног за извођење ремонтних </w:t>
      </w:r>
      <w:r w:rsidR="003C5006">
        <w:rPr>
          <w:rFonts w:cs="Arial"/>
          <w:lang w:val="sr-Cyrl-RS"/>
        </w:rPr>
        <w:t>услуга</w:t>
      </w:r>
      <w:r w:rsidRPr="00906EEB">
        <w:rPr>
          <w:rFonts w:cs="Arial"/>
          <w:lang w:val="sr-Latn-CS"/>
        </w:rPr>
        <w:t>.</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t>Обезбеђивање додатног материјала за заваривање.</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t>Демонтажа и монтажа изолације на свим местима где је неопходно.</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lastRenderedPageBreak/>
        <w:t>Обезбеђивање акредитован</w:t>
      </w:r>
      <w:r w:rsidRPr="00906EEB">
        <w:rPr>
          <w:rFonts w:cs="Arial"/>
          <w:lang w:val="sr-Cyrl-RS"/>
        </w:rPr>
        <w:t>е</w:t>
      </w:r>
      <w:r w:rsidRPr="00906EEB">
        <w:rPr>
          <w:rFonts w:cs="Arial"/>
          <w:lang w:val="sr-Latn-CS"/>
        </w:rPr>
        <w:t xml:space="preserve"> лабораториј</w:t>
      </w:r>
      <w:r w:rsidRPr="00906EEB">
        <w:rPr>
          <w:rFonts w:cs="Arial"/>
          <w:lang w:val="sr-Cyrl-RS"/>
        </w:rPr>
        <w:t>е</w:t>
      </w:r>
      <w:r w:rsidRPr="00906EEB">
        <w:rPr>
          <w:rFonts w:cs="Arial"/>
          <w:lang w:val="sr-Latn-CS"/>
        </w:rPr>
        <w:t xml:space="preserve"> за испитивање ИБР методама</w:t>
      </w:r>
      <w:r w:rsidRPr="00906EEB">
        <w:rPr>
          <w:rFonts w:cs="Arial"/>
          <w:lang w:val="sr-Cyrl-RS"/>
        </w:rPr>
        <w:t xml:space="preserve"> и организација испитивања</w:t>
      </w:r>
      <w:r w:rsidRPr="00906EEB">
        <w:rPr>
          <w:rFonts w:cs="Arial"/>
          <w:lang w:val="sr-Latn-CS"/>
        </w:rPr>
        <w:t>.</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t>Обезбеђивање довољног броја прикључних места за електричну струју од коте 0m до коте +90m.</w:t>
      </w:r>
    </w:p>
    <w:p w:rsidR="00906EEB" w:rsidRPr="00906EEB" w:rsidRDefault="00906EEB" w:rsidP="00906EEB">
      <w:pPr>
        <w:numPr>
          <w:ilvl w:val="0"/>
          <w:numId w:val="35"/>
        </w:numPr>
        <w:spacing w:before="0"/>
        <w:ind w:left="142" w:hanging="142"/>
        <w:jc w:val="left"/>
        <w:rPr>
          <w:rFonts w:cs="Arial"/>
          <w:lang w:val="sr-Latn-CS"/>
        </w:rPr>
      </w:pPr>
      <w:r w:rsidRPr="00906EEB">
        <w:rPr>
          <w:rFonts w:cs="Arial"/>
          <w:lang w:val="sr-Latn-CS"/>
        </w:rPr>
        <w:t xml:space="preserve">Организација </w:t>
      </w:r>
      <w:r w:rsidR="003C5006">
        <w:rPr>
          <w:rFonts w:cs="Arial"/>
          <w:lang w:val="sr-Cyrl-RS"/>
        </w:rPr>
        <w:t>услуга</w:t>
      </w:r>
      <w:r w:rsidRPr="00906EEB">
        <w:rPr>
          <w:rFonts w:cs="Arial"/>
          <w:lang w:val="sr-Latn-CS"/>
        </w:rPr>
        <w:t xml:space="preserve"> и надзор над </w:t>
      </w:r>
      <w:r w:rsidR="003C5006">
        <w:rPr>
          <w:rFonts w:cs="Arial"/>
          <w:lang w:val="sr-Cyrl-RS"/>
        </w:rPr>
        <w:t>вршењем</w:t>
      </w:r>
      <w:r w:rsidRPr="00906EEB">
        <w:rPr>
          <w:rFonts w:cs="Arial"/>
          <w:lang w:val="sr-Latn-CS"/>
        </w:rPr>
        <w:t xml:space="preserve"> </w:t>
      </w:r>
      <w:r w:rsidR="003C5006">
        <w:rPr>
          <w:rFonts w:cs="Arial"/>
          <w:lang w:val="sr-Cyrl-RS"/>
        </w:rPr>
        <w:t>услуга</w:t>
      </w:r>
      <w:r w:rsidRPr="00906EEB">
        <w:rPr>
          <w:rFonts w:cs="Arial"/>
          <w:lang w:val="sr-Latn-CS"/>
        </w:rPr>
        <w:t>.</w:t>
      </w:r>
    </w:p>
    <w:p w:rsidR="00906EEB" w:rsidRPr="00906EEB" w:rsidRDefault="00906EEB" w:rsidP="00906EEB">
      <w:pPr>
        <w:spacing w:before="0"/>
        <w:rPr>
          <w:rFonts w:cs="Arial"/>
          <w:lang w:val="sr-Latn-CS"/>
        </w:rPr>
      </w:pPr>
    </w:p>
    <w:p w:rsidR="00E13FFC" w:rsidRPr="00B90D47" w:rsidRDefault="0032186E" w:rsidP="001E3BD2">
      <w:pPr>
        <w:pStyle w:val="Heading10"/>
        <w:ind w:left="0" w:firstLine="0"/>
        <w:jc w:val="both"/>
        <w:rPr>
          <w:rFonts w:cs="Arial"/>
          <w:lang w:val="sr-Cyrl-RS"/>
        </w:rPr>
      </w:pPr>
      <w:bookmarkStart w:id="19" w:name="_Toc441651541"/>
      <w:bookmarkStart w:id="20"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797C4F">
        <w:rPr>
          <w:rFonts w:cs="Arial"/>
          <w:lang w:val="sr-Cyrl-RS"/>
        </w:rPr>
        <w:t xml:space="preserve"> : </w:t>
      </w:r>
      <w:r w:rsidR="00B90D47">
        <w:rPr>
          <w:rFonts w:cs="Arial"/>
          <w:lang w:val="sr-Cyrl-RS"/>
        </w:rPr>
        <w:t>према техничкој спецификацији и према структури цене.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E24F2"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1E3BD2"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E3BD2">
        <w:rPr>
          <w:rFonts w:ascii="Arial" w:hAnsi="Arial" w:cs="Arial"/>
        </w:rPr>
        <w:t>Изабрани п</w:t>
      </w:r>
      <w:r w:rsidR="00D06691" w:rsidRPr="001E3BD2">
        <w:rPr>
          <w:rFonts w:ascii="Arial" w:hAnsi="Arial" w:cs="Arial"/>
        </w:rPr>
        <w:t xml:space="preserve">онуђач је обавезан да </w:t>
      </w:r>
      <w:r w:rsidR="00A63575" w:rsidRPr="001E3BD2">
        <w:rPr>
          <w:rFonts w:ascii="Arial" w:hAnsi="Arial" w:cs="Arial"/>
        </w:rPr>
        <w:t xml:space="preserve">услугу </w:t>
      </w:r>
      <w:r w:rsidR="00D06691" w:rsidRPr="001E3BD2">
        <w:rPr>
          <w:rFonts w:ascii="Arial" w:hAnsi="Arial" w:cs="Arial"/>
        </w:rPr>
        <w:t>изврши у року који не може бити</w:t>
      </w:r>
      <w:r w:rsidRPr="001E3BD2">
        <w:rPr>
          <w:rFonts w:ascii="Arial" w:hAnsi="Arial" w:cs="Arial"/>
        </w:rPr>
        <w:t xml:space="preserve"> дужи од </w:t>
      </w:r>
      <w:r w:rsidR="001E3BD2" w:rsidRPr="001E3BD2">
        <w:rPr>
          <w:rFonts w:ascii="Arial" w:hAnsi="Arial" w:cs="Arial"/>
          <w:lang w:val="sr-Cyrl-RS"/>
        </w:rPr>
        <w:t xml:space="preserve">12 </w:t>
      </w:r>
      <w:r w:rsidRPr="001E3BD2">
        <w:rPr>
          <w:rFonts w:ascii="Arial" w:hAnsi="Arial" w:cs="Arial"/>
        </w:rPr>
        <w:t>месеци</w:t>
      </w:r>
      <w:r w:rsidR="001E3BD2" w:rsidRPr="001E3BD2">
        <w:rPr>
          <w:rFonts w:ascii="Arial" w:hAnsi="Arial" w:cs="Arial"/>
          <w:lang w:val="sr-Cyrl-RS"/>
        </w:rPr>
        <w:t xml:space="preserve"> </w:t>
      </w:r>
      <w:r w:rsidR="00D06691" w:rsidRPr="001E3BD2">
        <w:rPr>
          <w:rFonts w:ascii="Arial" w:hAnsi="Arial" w:cs="Arial"/>
        </w:rPr>
        <w:t>од дана ступања Уговора на снагу</w:t>
      </w:r>
      <w:r w:rsidR="001E3BD2" w:rsidRPr="001E3BD2">
        <w:rPr>
          <w:rFonts w:ascii="Arial" w:hAnsi="Arial" w:cs="Arial"/>
          <w:lang w:val="sr-Cyrl-RS"/>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559F1" w:rsidRPr="005D4A1E" w:rsidRDefault="000E24F2" w:rsidP="005D4A1E">
      <w:pPr>
        <w:pStyle w:val="Heading10"/>
        <w:ind w:left="0" w:firstLine="0"/>
        <w:jc w:val="both"/>
        <w:rPr>
          <w:rFonts w:cs="Arial"/>
          <w:lang w:val="sr-Cyrl-RS"/>
        </w:rPr>
      </w:pPr>
      <w:bookmarkStart w:id="21" w:name="_Toc441651542"/>
      <w:bookmarkStart w:id="22" w:name="_Toc442559880"/>
      <w:r>
        <w:rPr>
          <w:rFonts w:cs="Arial"/>
        </w:rPr>
        <w:t>3.</w:t>
      </w:r>
      <w:r>
        <w:rPr>
          <w:rFonts w:cs="Arial"/>
          <w:lang w:val="sr-Cyrl-RS"/>
        </w:rPr>
        <w:t xml:space="preserve">3 </w:t>
      </w:r>
      <w:r w:rsidR="00DB369C" w:rsidRPr="00E47C2E">
        <w:rPr>
          <w:rFonts w:cs="Arial"/>
        </w:rPr>
        <w:t xml:space="preserve">Место </w:t>
      </w:r>
      <w:bookmarkEnd w:id="21"/>
      <w:bookmarkEnd w:id="22"/>
      <w:r w:rsidR="00A63575" w:rsidRPr="00E47C2E">
        <w:rPr>
          <w:rFonts w:cs="Arial"/>
        </w:rPr>
        <w:t>извршења услуга</w:t>
      </w:r>
      <w:r w:rsidR="001E3BD2">
        <w:rPr>
          <w:rFonts w:cs="Arial"/>
          <w:lang w:val="sr-Cyrl-RS"/>
        </w:rPr>
        <w:t xml:space="preserve"> - </w:t>
      </w:r>
      <w:r w:rsidR="005D4A1E">
        <w:rPr>
          <w:rFonts w:cs="Arial"/>
          <w:lang w:eastAsia="zh-CN"/>
        </w:rPr>
        <w:t>Огранак ТЕНТ/локација ТЕНТ А</w:t>
      </w:r>
      <w:r w:rsidR="005D4A1E" w:rsidRPr="005D4A1E">
        <w:rPr>
          <w:rFonts w:eastAsia="Calibri" w:cs="Arial"/>
          <w:lang w:val="sr-Cyrl-RS"/>
        </w:rPr>
        <w:t xml:space="preserve"> </w:t>
      </w:r>
      <w:r w:rsidR="005D4A1E">
        <w:rPr>
          <w:rFonts w:eastAsia="Calibri" w:cs="Arial"/>
          <w:lang w:val="sr-Cyrl-RS"/>
        </w:rPr>
        <w:t>и друге локације Наручиоца.</w:t>
      </w:r>
    </w:p>
    <w:p w:rsidR="00E13FFC" w:rsidRPr="00E47C2E" w:rsidRDefault="00E13FFC" w:rsidP="004559F1">
      <w:pPr>
        <w:spacing w:before="0"/>
        <w:rPr>
          <w:rFonts w:cs="Arial"/>
          <w:color w:val="00B0F0"/>
          <w:lang w:eastAsia="zh-CN"/>
        </w:rPr>
      </w:pPr>
    </w:p>
    <w:p w:rsidR="00282154" w:rsidRPr="002A124B" w:rsidRDefault="000E24F2" w:rsidP="00282154">
      <w:pPr>
        <w:tabs>
          <w:tab w:val="left" w:pos="567"/>
        </w:tabs>
        <w:spacing w:before="0"/>
        <w:rPr>
          <w:rFonts w:cs="Arial"/>
          <w:lang w:val="sr-Cyrl-RS"/>
        </w:rPr>
      </w:pPr>
      <w:proofErr w:type="gramStart"/>
      <w:r w:rsidRPr="00282154">
        <w:rPr>
          <w:rFonts w:cs="Arial"/>
          <w:b/>
        </w:rPr>
        <w:t>3.</w:t>
      </w:r>
      <w:r w:rsidRPr="00282154">
        <w:rPr>
          <w:rFonts w:cs="Arial"/>
          <w:b/>
          <w:lang w:val="sr-Cyrl-RS"/>
        </w:rPr>
        <w:t>4</w:t>
      </w:r>
      <w:r>
        <w:rPr>
          <w:rFonts w:cs="Arial"/>
          <w:lang w:val="sr-Cyrl-RS"/>
        </w:rPr>
        <w:t xml:space="preserve"> </w:t>
      </w:r>
      <w:r w:rsidR="008112A2" w:rsidRPr="00282154">
        <w:rPr>
          <w:rFonts w:cs="Arial"/>
          <w:b/>
        </w:rPr>
        <w:t>Квалитативни и квантитативни пријем</w:t>
      </w:r>
      <w:r w:rsidR="001E3BD2">
        <w:rPr>
          <w:rFonts w:cs="Arial"/>
          <w:lang w:val="sr-Cyrl-RS"/>
        </w:rPr>
        <w:t xml:space="preserve"> – </w:t>
      </w:r>
      <w:r w:rsidR="00282154">
        <w:rPr>
          <w:rFonts w:cs="Arial"/>
          <w:lang w:val="sr-Cyrl-RS"/>
        </w:rPr>
        <w:t>врше од стране Наручиоца о</w:t>
      </w:r>
      <w:r w:rsidR="00282154" w:rsidRPr="007F0946">
        <w:rPr>
          <w:rFonts w:cs="Arial"/>
        </w:rPr>
        <w:t>влашћени представници за праћење реализације Услуге</w:t>
      </w:r>
      <w:r w:rsidR="00282154">
        <w:rPr>
          <w:rFonts w:cs="Arial"/>
          <w:lang w:val="sr-Cyrl-RS"/>
        </w:rPr>
        <w:t>.</w:t>
      </w:r>
      <w:proofErr w:type="gramEnd"/>
    </w:p>
    <w:p w:rsidR="00282154" w:rsidRPr="007F0946" w:rsidRDefault="00282154" w:rsidP="00282154">
      <w:pPr>
        <w:tabs>
          <w:tab w:val="left" w:pos="567"/>
        </w:tabs>
        <w:spacing w:before="0"/>
        <w:rPr>
          <w:rFonts w:cs="Arial"/>
        </w:rPr>
      </w:pPr>
      <w:r w:rsidRPr="007F0946">
        <w:rPr>
          <w:rFonts w:cs="Arial"/>
        </w:rPr>
        <w:t xml:space="preserve">Овлашћења и дужности овлашћених </w:t>
      </w:r>
      <w:proofErr w:type="gramStart"/>
      <w:r w:rsidRPr="007F0946">
        <w:rPr>
          <w:rFonts w:cs="Arial"/>
        </w:rPr>
        <w:t>представника  за</w:t>
      </w:r>
      <w:proofErr w:type="gramEnd"/>
      <w:r w:rsidRPr="007F0946">
        <w:rPr>
          <w:rFonts w:cs="Arial"/>
        </w:rPr>
        <w:t xml:space="preserve"> праћење реализације овог Уговора су да:</w:t>
      </w:r>
    </w:p>
    <w:p w:rsidR="00282154" w:rsidRPr="007F0946" w:rsidRDefault="00282154" w:rsidP="00282154">
      <w:pPr>
        <w:tabs>
          <w:tab w:val="left" w:pos="567"/>
        </w:tabs>
        <w:spacing w:before="0"/>
        <w:rPr>
          <w:rFonts w:cs="Arial"/>
        </w:rPr>
      </w:pPr>
      <w:r w:rsidRPr="007F0946">
        <w:rPr>
          <w:rFonts w:cs="Arial"/>
        </w:rPr>
        <w:t xml:space="preserve">-примају месечне извештаје и изјашњавају се поводом истих </w:t>
      </w:r>
      <w:proofErr w:type="gramStart"/>
      <w:r w:rsidRPr="007F0946">
        <w:rPr>
          <w:rFonts w:cs="Arial"/>
        </w:rPr>
        <w:t>( сагласност</w:t>
      </w:r>
      <w:proofErr w:type="gramEnd"/>
      <w:r w:rsidRPr="007F0946">
        <w:rPr>
          <w:rFonts w:cs="Arial"/>
        </w:rPr>
        <w:t xml:space="preserve"> односно примедбе на извештај );</w:t>
      </w:r>
    </w:p>
    <w:p w:rsidR="00282154" w:rsidRPr="007F0946" w:rsidRDefault="00282154" w:rsidP="00282154">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282154" w:rsidRPr="007F0946" w:rsidRDefault="00282154" w:rsidP="00282154">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282154" w:rsidRPr="007F0946" w:rsidRDefault="00282154" w:rsidP="00282154">
      <w:pPr>
        <w:tabs>
          <w:tab w:val="left" w:pos="567"/>
        </w:tabs>
        <w:spacing w:before="0"/>
        <w:rPr>
          <w:rFonts w:cs="Arial"/>
        </w:rPr>
      </w:pPr>
      <w:r w:rsidRPr="007F0946">
        <w:rPr>
          <w:rFonts w:cs="Arial"/>
        </w:rPr>
        <w:t xml:space="preserve">-благовремено приме Коначан </w:t>
      </w:r>
      <w:proofErr w:type="gramStart"/>
      <w:r w:rsidRPr="007F0946">
        <w:rPr>
          <w:rFonts w:cs="Arial"/>
        </w:rPr>
        <w:t>извештај  о</w:t>
      </w:r>
      <w:proofErr w:type="gramEnd"/>
      <w:r w:rsidRPr="007F0946">
        <w:rPr>
          <w:rFonts w:cs="Arial"/>
        </w:rPr>
        <w:t xml:space="preserve"> извршеној услузи и изјасне се поводом истог у писменој форми;</w:t>
      </w:r>
    </w:p>
    <w:p w:rsidR="00E13FFC" w:rsidRDefault="00282154" w:rsidP="00282154">
      <w:pPr>
        <w:tabs>
          <w:tab w:val="left" w:pos="567"/>
        </w:tabs>
        <w:spacing w:before="0"/>
        <w:rPr>
          <w:rFonts w:cs="Arial"/>
          <w:lang w:val="sr-Cyrl-RS"/>
        </w:rPr>
      </w:pPr>
      <w:proofErr w:type="gramStart"/>
      <w:r w:rsidRPr="007F0946">
        <w:rPr>
          <w:rFonts w:cs="Arial"/>
        </w:rPr>
        <w:t>-извршавају и друге дужности везане за реализацију предмета овог Уговора, по потреби.</w:t>
      </w:r>
      <w:proofErr w:type="gramEnd"/>
    </w:p>
    <w:p w:rsidR="00282154" w:rsidRPr="00282154" w:rsidRDefault="00282154" w:rsidP="00282154">
      <w:pPr>
        <w:tabs>
          <w:tab w:val="left" w:pos="567"/>
        </w:tabs>
        <w:spacing w:before="0"/>
        <w:rPr>
          <w:rFonts w:cs="Arial"/>
          <w:lang w:val="sr-Cyrl-RS"/>
        </w:rPr>
      </w:pPr>
    </w:p>
    <w:p w:rsidR="004D14FC" w:rsidRPr="00E47C2E" w:rsidRDefault="000E24F2" w:rsidP="00781B02">
      <w:pPr>
        <w:pStyle w:val="Heading10"/>
        <w:rPr>
          <w:rFonts w:cs="Arial"/>
          <w:color w:val="00B0F0"/>
        </w:rPr>
      </w:pPr>
      <w:bookmarkStart w:id="23" w:name="_Toc441651543"/>
      <w:bookmarkStart w:id="24" w:name="_Toc442559881"/>
      <w:r>
        <w:rPr>
          <w:rFonts w:cs="Arial"/>
          <w:lang w:val="en-US"/>
        </w:rPr>
        <w:t>3.</w:t>
      </w:r>
      <w:r>
        <w:rPr>
          <w:rFonts w:cs="Arial"/>
          <w:lang w:val="sr-Cyrl-RS"/>
        </w:rPr>
        <w:t>5</w:t>
      </w:r>
      <w:r w:rsidR="00781B02" w:rsidRPr="00E47C2E">
        <w:rPr>
          <w:rFonts w:cs="Arial"/>
          <w:lang w:val="en-US"/>
        </w:rPr>
        <w:t xml:space="preserve"> </w:t>
      </w:r>
      <w:r w:rsidR="004D14FC" w:rsidRPr="00E47C2E">
        <w:rPr>
          <w:rFonts w:cs="Arial"/>
        </w:rPr>
        <w:t>Гарантни рок</w:t>
      </w:r>
      <w:bookmarkEnd w:id="23"/>
      <w:bookmarkEnd w:id="24"/>
    </w:p>
    <w:p w:rsidR="004D14FC" w:rsidRPr="001E3BD2" w:rsidRDefault="004D14FC" w:rsidP="00280127">
      <w:pPr>
        <w:spacing w:before="0"/>
        <w:rPr>
          <w:rFonts w:cs="Arial"/>
          <w:lang w:eastAsia="zh-CN"/>
        </w:rPr>
      </w:pPr>
      <w:proofErr w:type="gramStart"/>
      <w:r w:rsidRPr="001E3BD2">
        <w:rPr>
          <w:rFonts w:cs="Arial"/>
          <w:lang w:eastAsia="zh-CN"/>
        </w:rPr>
        <w:t xml:space="preserve">Гарантни рок за предмет набавке је </w:t>
      </w:r>
      <w:r w:rsidR="00BF39C7" w:rsidRPr="001E3BD2">
        <w:rPr>
          <w:rFonts w:cs="Arial"/>
          <w:lang w:eastAsia="zh-CN"/>
        </w:rPr>
        <w:t xml:space="preserve">минимум </w:t>
      </w:r>
      <w:r w:rsidR="001E3BD2" w:rsidRPr="001E3BD2">
        <w:rPr>
          <w:rFonts w:cs="Arial"/>
          <w:lang w:val="sr-Cyrl-CS" w:eastAsia="zh-CN"/>
        </w:rPr>
        <w:t>12</w:t>
      </w:r>
      <w:r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roofErr w:type="gramEnd"/>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797C4F" w:rsidRDefault="00797C4F"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756A02" w:rsidRPr="000E24F2" w:rsidRDefault="00756A02" w:rsidP="000E24F2">
      <w:pPr>
        <w:pStyle w:val="Heading10"/>
        <w:numPr>
          <w:ilvl w:val="0"/>
          <w:numId w:val="16"/>
        </w:numPr>
        <w:jc w:val="both"/>
        <w:rPr>
          <w:rFonts w:cs="Arial"/>
        </w:rPr>
      </w:pPr>
      <w:bookmarkStart w:id="25" w:name="_Toc442559884"/>
      <w:r w:rsidRPr="000E24F2">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241B0" w:rsidRPr="00E47C2E" w:rsidTr="00D7392C">
        <w:trPr>
          <w:trHeight w:val="524"/>
          <w:jc w:val="center"/>
        </w:trPr>
        <w:tc>
          <w:tcPr>
            <w:tcW w:w="729" w:type="dxa"/>
            <w:vAlign w:val="center"/>
          </w:tcPr>
          <w:p w:rsidR="00D241B0" w:rsidRPr="00E47C2E" w:rsidRDefault="00D241B0" w:rsidP="00D7392C">
            <w:pPr>
              <w:jc w:val="center"/>
              <w:rPr>
                <w:rFonts w:cs="Arial"/>
                <w:b/>
              </w:rPr>
            </w:pPr>
            <w:r w:rsidRPr="00E47C2E">
              <w:rPr>
                <w:rFonts w:cs="Arial"/>
                <w:b/>
              </w:rPr>
              <w:t>Ред. бр.</w:t>
            </w:r>
          </w:p>
        </w:tc>
        <w:tc>
          <w:tcPr>
            <w:tcW w:w="8430" w:type="dxa"/>
            <w:vAlign w:val="center"/>
          </w:tcPr>
          <w:p w:rsidR="00D241B0" w:rsidRPr="00E47C2E" w:rsidRDefault="00D241B0" w:rsidP="00D7392C">
            <w:pPr>
              <w:ind w:right="-180"/>
              <w:jc w:val="center"/>
              <w:rPr>
                <w:rFonts w:cs="Arial"/>
                <w:b/>
              </w:rPr>
            </w:pPr>
            <w:r w:rsidRPr="00E47C2E">
              <w:rPr>
                <w:rFonts w:cs="Arial"/>
                <w:b/>
              </w:rPr>
              <w:t xml:space="preserve">4.1  ОБАВЕЗНИ УСЛОВИ </w:t>
            </w:r>
          </w:p>
          <w:p w:rsidR="00D241B0" w:rsidRPr="00E47C2E" w:rsidRDefault="00D241B0" w:rsidP="00D7392C">
            <w:pPr>
              <w:jc w:val="center"/>
              <w:rPr>
                <w:rFonts w:cs="Arial"/>
                <w:b/>
                <w:color w:val="FF0000"/>
              </w:rPr>
            </w:pPr>
            <w:r w:rsidRPr="00E47C2E">
              <w:rPr>
                <w:rFonts w:cs="Arial"/>
                <w:b/>
              </w:rPr>
              <w:t>ЗА УЧЕШЋЕ У ПОСТУПКУ ЈАВНЕ НАБАВКЕ ИЗ ЧЛАНА 75. ЗАКОНА</w:t>
            </w:r>
          </w:p>
        </w:tc>
      </w:tr>
      <w:tr w:rsidR="00D241B0" w:rsidRPr="00E47C2E" w:rsidTr="00D7392C">
        <w:trPr>
          <w:jc w:val="center"/>
        </w:trPr>
        <w:tc>
          <w:tcPr>
            <w:tcW w:w="729" w:type="dxa"/>
            <w:vAlign w:val="center"/>
          </w:tcPr>
          <w:p w:rsidR="00D241B0" w:rsidRPr="00E47C2E" w:rsidRDefault="00D241B0" w:rsidP="00D7392C">
            <w:pPr>
              <w:jc w:val="center"/>
              <w:rPr>
                <w:rFonts w:cs="Arial"/>
              </w:rPr>
            </w:pPr>
            <w:r w:rsidRPr="00E47C2E">
              <w:rPr>
                <w:rFonts w:cs="Arial"/>
              </w:rPr>
              <w:t>1.</w:t>
            </w:r>
          </w:p>
        </w:tc>
        <w:tc>
          <w:tcPr>
            <w:tcW w:w="8430" w:type="dxa"/>
            <w:vAlign w:val="center"/>
          </w:tcPr>
          <w:p w:rsidR="00D241B0" w:rsidRPr="00E47C2E" w:rsidRDefault="00D241B0" w:rsidP="00D7392C">
            <w:pPr>
              <w:autoSpaceDE w:val="0"/>
              <w:autoSpaceDN w:val="0"/>
              <w:adjustRightInd w:val="0"/>
              <w:rPr>
                <w:rFonts w:cs="Arial"/>
                <w:b/>
                <w:u w:val="single"/>
              </w:rPr>
            </w:pPr>
            <w:r w:rsidRPr="00E47C2E">
              <w:rPr>
                <w:rFonts w:cs="Arial"/>
                <w:b/>
                <w:u w:val="single"/>
              </w:rPr>
              <w:t>Услов:</w:t>
            </w:r>
          </w:p>
          <w:p w:rsidR="00D241B0" w:rsidRPr="00E47C2E" w:rsidRDefault="00D241B0" w:rsidP="00D7392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D241B0" w:rsidRPr="00E47C2E" w:rsidRDefault="00D241B0" w:rsidP="00D7392C">
            <w:pPr>
              <w:autoSpaceDE w:val="0"/>
              <w:autoSpaceDN w:val="0"/>
              <w:adjustRightInd w:val="0"/>
              <w:rPr>
                <w:rFonts w:cs="Arial"/>
                <w:b/>
                <w:u w:val="single"/>
              </w:rPr>
            </w:pPr>
            <w:r w:rsidRPr="00E47C2E">
              <w:rPr>
                <w:rFonts w:cs="Arial"/>
                <w:b/>
                <w:u w:val="single"/>
              </w:rPr>
              <w:t xml:space="preserve">Доказ: </w:t>
            </w:r>
          </w:p>
          <w:p w:rsidR="00D241B0" w:rsidRPr="00E47C2E" w:rsidRDefault="00D241B0" w:rsidP="00D7392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Pr>
                <w:rFonts w:eastAsia="Calibri" w:cs="Arial"/>
                <w:b/>
                <w:lang w:val="sr-Cyrl-RS"/>
              </w:rPr>
              <w:t xml:space="preserve"> </w:t>
            </w:r>
            <w:r w:rsidRPr="00E47C2E">
              <w:rPr>
                <w:rFonts w:eastAsia="Calibri" w:cs="Arial"/>
                <w:lang w:val="ru-RU"/>
              </w:rPr>
              <w:t>Извод из регистра</w:t>
            </w:r>
            <w:r>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D241B0" w:rsidRPr="00E47C2E" w:rsidRDefault="00D241B0" w:rsidP="00D7392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D241B0" w:rsidRPr="00E47C2E" w:rsidRDefault="00D241B0" w:rsidP="00D7392C">
            <w:pPr>
              <w:autoSpaceDE w:val="0"/>
              <w:autoSpaceDN w:val="0"/>
              <w:adjustRightInd w:val="0"/>
              <w:rPr>
                <w:rFonts w:eastAsia="Calibri" w:cs="Arial"/>
              </w:rPr>
            </w:pPr>
            <w:r w:rsidRPr="00E47C2E">
              <w:rPr>
                <w:rFonts w:eastAsia="Calibri" w:cs="Arial"/>
              </w:rPr>
              <w:t xml:space="preserve">Напомена: </w:t>
            </w:r>
          </w:p>
          <w:p w:rsidR="00D241B0" w:rsidRPr="00E47C2E" w:rsidRDefault="00D241B0" w:rsidP="00D241B0">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D241B0" w:rsidRPr="00E47C2E" w:rsidRDefault="00D241B0" w:rsidP="00D241B0">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D241B0" w:rsidRPr="00E47C2E" w:rsidTr="00D7392C">
        <w:trPr>
          <w:trHeight w:val="3706"/>
          <w:jc w:val="center"/>
        </w:trPr>
        <w:tc>
          <w:tcPr>
            <w:tcW w:w="729" w:type="dxa"/>
            <w:vAlign w:val="center"/>
          </w:tcPr>
          <w:p w:rsidR="00D241B0" w:rsidRPr="00E47C2E" w:rsidRDefault="00D241B0" w:rsidP="00D7392C">
            <w:pPr>
              <w:jc w:val="center"/>
              <w:rPr>
                <w:rFonts w:cs="Arial"/>
              </w:rPr>
            </w:pPr>
            <w:r w:rsidRPr="00E47C2E">
              <w:rPr>
                <w:rFonts w:cs="Arial"/>
              </w:rPr>
              <w:t>2.</w:t>
            </w:r>
          </w:p>
        </w:tc>
        <w:tc>
          <w:tcPr>
            <w:tcW w:w="8430" w:type="dxa"/>
            <w:vAlign w:val="center"/>
          </w:tcPr>
          <w:p w:rsidR="00D241B0" w:rsidRPr="00E47C2E" w:rsidRDefault="00D241B0" w:rsidP="00D7392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D241B0" w:rsidRPr="00E47C2E" w:rsidRDefault="00D241B0" w:rsidP="00D7392C">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241B0" w:rsidRPr="00E47C2E" w:rsidRDefault="00D241B0" w:rsidP="00D7392C">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D241B0" w:rsidRPr="00E47C2E" w:rsidRDefault="00D241B0" w:rsidP="00D7392C">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D241B0" w:rsidRPr="00E47C2E" w:rsidRDefault="00D241B0" w:rsidP="00D7392C">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D241B0" w:rsidRPr="00E47C2E" w:rsidRDefault="00D241B0" w:rsidP="00D7392C">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D241B0" w:rsidRPr="00E47C2E" w:rsidRDefault="00D241B0" w:rsidP="00D7392C">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241B0" w:rsidRPr="00E47C2E" w:rsidRDefault="00D241B0" w:rsidP="00D7392C">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D241B0" w:rsidRPr="00E47C2E" w:rsidRDefault="00D241B0" w:rsidP="00D7392C">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D241B0" w:rsidRPr="00E47C2E" w:rsidRDefault="00D241B0" w:rsidP="00D7392C">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D241B0" w:rsidRPr="00E47C2E" w:rsidRDefault="00D241B0" w:rsidP="00D241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D241B0" w:rsidRPr="00E47C2E" w:rsidRDefault="00D241B0" w:rsidP="00D241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D241B0" w:rsidRPr="00E47C2E" w:rsidRDefault="00D241B0" w:rsidP="00D241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D241B0" w:rsidRPr="00E47C2E" w:rsidRDefault="00D241B0" w:rsidP="00D241B0">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D241B0" w:rsidRPr="00E47C2E" w:rsidRDefault="00D241B0" w:rsidP="00D7392C">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D241B0" w:rsidRPr="00E47C2E" w:rsidTr="00D7392C">
        <w:trPr>
          <w:trHeight w:val="70"/>
          <w:jc w:val="center"/>
        </w:trPr>
        <w:tc>
          <w:tcPr>
            <w:tcW w:w="729" w:type="dxa"/>
            <w:vAlign w:val="center"/>
          </w:tcPr>
          <w:p w:rsidR="00D241B0" w:rsidRPr="00E47C2E" w:rsidRDefault="00D241B0" w:rsidP="00D7392C">
            <w:pPr>
              <w:jc w:val="center"/>
              <w:rPr>
                <w:rFonts w:cs="Arial"/>
              </w:rPr>
            </w:pPr>
            <w:r w:rsidRPr="00E47C2E">
              <w:rPr>
                <w:rFonts w:cs="Arial"/>
              </w:rPr>
              <w:lastRenderedPageBreak/>
              <w:t>3.</w:t>
            </w:r>
          </w:p>
        </w:tc>
        <w:tc>
          <w:tcPr>
            <w:tcW w:w="8430" w:type="dxa"/>
            <w:vAlign w:val="center"/>
          </w:tcPr>
          <w:p w:rsidR="00D241B0" w:rsidRPr="00E47C2E" w:rsidRDefault="00D241B0" w:rsidP="00D7392C">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D241B0" w:rsidRPr="00E47C2E" w:rsidRDefault="00D241B0" w:rsidP="00D7392C">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241B0" w:rsidRPr="00E47C2E" w:rsidRDefault="00D241B0" w:rsidP="00D7392C">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D241B0" w:rsidRPr="00E47C2E" w:rsidRDefault="00D241B0" w:rsidP="00D7392C">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D241B0" w:rsidRPr="00E47C2E" w:rsidRDefault="00D241B0" w:rsidP="00D7392C">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D241B0" w:rsidRPr="00E47C2E" w:rsidRDefault="00D241B0" w:rsidP="00D7392C">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D241B0" w:rsidRPr="00E47C2E" w:rsidRDefault="00D241B0" w:rsidP="00D7392C">
            <w:pPr>
              <w:ind w:right="122"/>
              <w:rPr>
                <w:rFonts w:cs="Arial"/>
                <w:lang w:val="ru-RU" w:eastAsia="sr-Latn-CS"/>
              </w:rPr>
            </w:pPr>
            <w:r w:rsidRPr="00E47C2E">
              <w:rPr>
                <w:rFonts w:cs="Arial"/>
                <w:lang w:val="ru-RU" w:eastAsia="sr-Latn-CS"/>
              </w:rPr>
              <w:t>Напомена:</w:t>
            </w:r>
          </w:p>
          <w:p w:rsidR="00D241B0" w:rsidRPr="00E47C2E" w:rsidRDefault="00D241B0" w:rsidP="00D241B0">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D241B0" w:rsidRPr="00E47C2E" w:rsidRDefault="00D241B0" w:rsidP="00D241B0">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D241B0" w:rsidRPr="00E47C2E" w:rsidRDefault="00D241B0" w:rsidP="00D241B0">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D241B0" w:rsidRPr="00E47C2E" w:rsidRDefault="00D241B0" w:rsidP="00D241B0">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241B0" w:rsidRPr="00653CD7" w:rsidRDefault="00D241B0" w:rsidP="00D7392C">
            <w:pPr>
              <w:tabs>
                <w:tab w:val="left" w:pos="680"/>
              </w:tabs>
              <w:snapToGrid w:val="0"/>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D241B0" w:rsidRPr="00E47C2E" w:rsidTr="00D7392C">
        <w:trPr>
          <w:jc w:val="center"/>
        </w:trPr>
        <w:tc>
          <w:tcPr>
            <w:tcW w:w="729" w:type="dxa"/>
            <w:vAlign w:val="center"/>
          </w:tcPr>
          <w:p w:rsidR="00D241B0" w:rsidRPr="00E47C2E" w:rsidRDefault="00D241B0" w:rsidP="00D7392C">
            <w:pPr>
              <w:jc w:val="center"/>
              <w:rPr>
                <w:rFonts w:cs="Arial"/>
              </w:rPr>
            </w:pPr>
            <w:r w:rsidRPr="00E47C2E">
              <w:rPr>
                <w:rFonts w:cs="Arial"/>
              </w:rPr>
              <w:t xml:space="preserve">4. </w:t>
            </w:r>
          </w:p>
        </w:tc>
        <w:tc>
          <w:tcPr>
            <w:tcW w:w="8430" w:type="dxa"/>
          </w:tcPr>
          <w:p w:rsidR="00D241B0" w:rsidRPr="00E47C2E" w:rsidRDefault="00D241B0" w:rsidP="00D7392C">
            <w:pPr>
              <w:snapToGrid w:val="0"/>
              <w:rPr>
                <w:rFonts w:cs="Arial"/>
                <w:b/>
                <w:u w:val="single"/>
                <w:lang w:val="sr-Latn-CS" w:eastAsia="sr-Latn-CS"/>
              </w:rPr>
            </w:pPr>
            <w:r w:rsidRPr="00E47C2E">
              <w:rPr>
                <w:rFonts w:cs="Arial"/>
                <w:b/>
                <w:u w:val="single"/>
                <w:lang w:val="sr-Latn-CS" w:eastAsia="sr-Latn-CS"/>
              </w:rPr>
              <w:t>Услов:</w:t>
            </w:r>
          </w:p>
          <w:p w:rsidR="00D241B0" w:rsidRPr="00E47C2E" w:rsidRDefault="00D241B0" w:rsidP="00D7392C">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D241B0" w:rsidRPr="00E47C2E" w:rsidRDefault="00D241B0" w:rsidP="00D7392C">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D241B0" w:rsidRPr="00E47C2E" w:rsidRDefault="00D241B0" w:rsidP="00D7392C">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Pr="00287A93">
              <w:rPr>
                <w:rFonts w:cs="Arial"/>
                <w:lang w:val="sr-Cyrl-RS" w:eastAsia="sr-Latn-CS"/>
              </w:rPr>
              <w:t xml:space="preserve"> 4</w:t>
            </w:r>
            <w:r w:rsidRPr="00287A93">
              <w:rPr>
                <w:rFonts w:cs="Arial"/>
                <w:lang w:val="sr-Latn-CS" w:eastAsia="sr-Latn-CS"/>
              </w:rPr>
              <w:t>)</w:t>
            </w:r>
          </w:p>
          <w:p w:rsidR="00D241B0" w:rsidRPr="00E47C2E" w:rsidRDefault="00D241B0" w:rsidP="00D7392C">
            <w:pPr>
              <w:snapToGrid w:val="0"/>
              <w:rPr>
                <w:rFonts w:cs="Arial"/>
                <w:lang w:val="sr-Cyrl-CS" w:eastAsia="sr-Latn-CS"/>
              </w:rPr>
            </w:pPr>
            <w:r w:rsidRPr="00E47C2E">
              <w:rPr>
                <w:rFonts w:cs="Arial"/>
                <w:lang w:val="sr-Latn-CS" w:eastAsia="sr-Latn-CS"/>
              </w:rPr>
              <w:t>Напомена:</w:t>
            </w:r>
          </w:p>
          <w:p w:rsidR="00D241B0" w:rsidRPr="00E47C2E" w:rsidRDefault="00D241B0" w:rsidP="00D241B0">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D241B0" w:rsidRPr="00E47C2E" w:rsidRDefault="00D241B0" w:rsidP="00D241B0">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D241B0" w:rsidRPr="00E47C2E" w:rsidRDefault="00D241B0" w:rsidP="00D241B0">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D241B0" w:rsidRPr="00E47C2E" w:rsidTr="00D7392C">
        <w:trPr>
          <w:jc w:val="center"/>
        </w:trPr>
        <w:tc>
          <w:tcPr>
            <w:tcW w:w="729" w:type="dxa"/>
            <w:vAlign w:val="center"/>
          </w:tcPr>
          <w:p w:rsidR="00D241B0" w:rsidRPr="00130A83" w:rsidRDefault="00D241B0" w:rsidP="00D7392C">
            <w:pPr>
              <w:jc w:val="center"/>
              <w:rPr>
                <w:rFonts w:cs="Arial"/>
                <w:lang w:val="sr-Cyrl-RS"/>
              </w:rPr>
            </w:pPr>
            <w:r>
              <w:rPr>
                <w:rFonts w:cs="Arial"/>
                <w:lang w:val="sr-Cyrl-RS"/>
              </w:rPr>
              <w:lastRenderedPageBreak/>
              <w:t>5.</w:t>
            </w:r>
          </w:p>
        </w:tc>
        <w:tc>
          <w:tcPr>
            <w:tcW w:w="8430" w:type="dxa"/>
          </w:tcPr>
          <w:p w:rsidR="00D241B0" w:rsidRPr="008A31C2" w:rsidRDefault="00D241B0" w:rsidP="00D7392C">
            <w:pPr>
              <w:autoSpaceDE w:val="0"/>
              <w:autoSpaceDN w:val="0"/>
              <w:adjustRightInd w:val="0"/>
              <w:spacing w:before="60" w:after="60"/>
              <w:jc w:val="left"/>
              <w:rPr>
                <w:rFonts w:cs="Arial"/>
                <w:b/>
                <w:lang w:val="sr-Cyrl-RS"/>
              </w:rPr>
            </w:pPr>
            <w:r w:rsidRPr="008A31C2">
              <w:rPr>
                <w:rFonts w:cs="Arial"/>
                <w:b/>
                <w:u w:val="single"/>
                <w:lang w:val="sr-Cyrl-RS"/>
              </w:rPr>
              <w:t>Услов:</w:t>
            </w:r>
          </w:p>
          <w:p w:rsidR="00D241B0" w:rsidRDefault="00D241B0" w:rsidP="00D7392C">
            <w:pPr>
              <w:snapToGrid w:val="0"/>
              <w:spacing w:after="60"/>
              <w:rPr>
                <w:rFonts w:cs="Arial"/>
                <w:lang w:val="ru-RU"/>
              </w:rPr>
            </w:pPr>
            <w:r>
              <w:rPr>
                <w:rFonts w:cs="Arial"/>
                <w:lang w:val="ru-RU"/>
              </w:rPr>
              <w:t>Д</w:t>
            </w:r>
            <w:r w:rsidRPr="00B21FBF">
              <w:rPr>
                <w:rFonts w:cs="Arial"/>
                <w:lang w:val="ru-RU"/>
              </w:rPr>
              <w:t>а има важећу дозволу надлежног органа за обављање делатности која је предмет јавне набавке, предвиђену посебним прописом:</w:t>
            </w:r>
          </w:p>
          <w:p w:rsidR="00D241B0" w:rsidRPr="001B4573" w:rsidRDefault="00D241B0" w:rsidP="00D241B0">
            <w:pPr>
              <w:numPr>
                <w:ilvl w:val="0"/>
                <w:numId w:val="39"/>
              </w:numPr>
              <w:spacing w:before="0"/>
              <w:ind w:left="224" w:hanging="224"/>
              <w:rPr>
                <w:rFonts w:cs="Arial"/>
              </w:rPr>
            </w:pPr>
            <w:r w:rsidRPr="00B21FBF">
              <w:rPr>
                <w:rFonts w:cs="Arial"/>
                <w:lang w:val="ru-RU"/>
              </w:rPr>
              <w:t xml:space="preserve">важећу лиценцу </w:t>
            </w:r>
            <w:r w:rsidRPr="00B21FBF">
              <w:rPr>
                <w:rFonts w:cs="Arial"/>
                <w:lang w:val="sr-Latn-RS"/>
              </w:rPr>
              <w:t xml:space="preserve">за </w:t>
            </w:r>
            <w:r w:rsidRPr="00B21FBF">
              <w:rPr>
                <w:rFonts w:cs="Arial"/>
                <w:lang w:val="sr-Cyrl-RS"/>
              </w:rPr>
              <w:t>извођење</w:t>
            </w:r>
            <w:r w:rsidRPr="00B21FBF">
              <w:rPr>
                <w:rFonts w:cs="Arial"/>
                <w:lang w:val="sr-Latn-RS"/>
              </w:rPr>
              <w:t xml:space="preserve"> (I</w:t>
            </w:r>
            <w:r w:rsidRPr="00B21FBF">
              <w:rPr>
                <w:rFonts w:cs="Arial"/>
                <w:lang w:val="sr-Cyrl-RS"/>
              </w:rPr>
              <w:t>0</w:t>
            </w:r>
            <w:r w:rsidRPr="00B21FBF">
              <w:rPr>
                <w:rFonts w:cs="Arial"/>
                <w:lang w:val="sr-Latn-RS"/>
              </w:rPr>
              <w:t>52M1</w:t>
            </w:r>
            <w:r w:rsidRPr="00B21FBF">
              <w:rPr>
                <w:rFonts w:cs="Arial"/>
                <w:lang w:val="sr-Cyrl-RS"/>
              </w:rPr>
              <w:t xml:space="preserve"> – </w:t>
            </w:r>
            <w:r w:rsidRPr="00B21FBF">
              <w:rPr>
                <w:rFonts w:cs="Arial"/>
                <w:noProof/>
                <w:lang w:val="sr-Cyrl-RS"/>
              </w:rPr>
              <w:t>извођење</w:t>
            </w:r>
            <w:r w:rsidRPr="00B21FBF">
              <w:rPr>
                <w:rFonts w:cs="Arial"/>
                <w:noProof/>
                <w:lang w:val="sr-Latn-RS"/>
              </w:rPr>
              <w:t xml:space="preserve"> </w:t>
            </w:r>
            <w:r w:rsidRPr="00B21FBF">
              <w:rPr>
                <w:rFonts w:cs="Arial"/>
                <w:noProof/>
              </w:rPr>
              <w:t>термотехничких</w:t>
            </w:r>
            <w:r w:rsidRPr="00B21FBF">
              <w:rPr>
                <w:rFonts w:cs="Arial"/>
                <w:noProof/>
                <w:lang w:val="sr-Latn-RS"/>
              </w:rPr>
              <w:t xml:space="preserve">, </w:t>
            </w:r>
            <w:r w:rsidRPr="00B21FBF">
              <w:rPr>
                <w:rFonts w:cs="Arial"/>
                <w:noProof/>
              </w:rPr>
              <w:t>термоенергетских</w:t>
            </w:r>
            <w:r w:rsidRPr="00B21FBF">
              <w:rPr>
                <w:rFonts w:cs="Arial"/>
                <w:noProof/>
                <w:lang w:val="sr-Latn-RS"/>
              </w:rPr>
              <w:t xml:space="preserve">, </w:t>
            </w:r>
            <w:r w:rsidRPr="00B21FBF">
              <w:rPr>
                <w:rFonts w:cs="Arial"/>
                <w:noProof/>
              </w:rPr>
              <w:t>процесних</w:t>
            </w:r>
            <w:r w:rsidRPr="00B21FBF">
              <w:rPr>
                <w:rFonts w:cs="Arial"/>
                <w:noProof/>
                <w:lang w:val="sr-Latn-RS"/>
              </w:rPr>
              <w:t xml:space="preserve"> </w:t>
            </w:r>
            <w:r w:rsidRPr="00B21FBF">
              <w:rPr>
                <w:rFonts w:cs="Arial"/>
                <w:noProof/>
              </w:rPr>
              <w:t>и</w:t>
            </w:r>
            <w:r w:rsidRPr="00B21FBF">
              <w:rPr>
                <w:rFonts w:cs="Arial"/>
                <w:noProof/>
                <w:lang w:val="sr-Latn-RS"/>
              </w:rPr>
              <w:t xml:space="preserve"> </w:t>
            </w:r>
            <w:r w:rsidRPr="00B21FBF">
              <w:rPr>
                <w:rFonts w:cs="Arial"/>
                <w:noProof/>
              </w:rPr>
              <w:t>гасних</w:t>
            </w:r>
            <w:r w:rsidRPr="00B21FBF">
              <w:rPr>
                <w:rFonts w:cs="Arial"/>
                <w:noProof/>
                <w:lang w:val="sr-Latn-RS"/>
              </w:rPr>
              <w:t xml:space="preserve"> </w:t>
            </w:r>
            <w:r w:rsidRPr="00B21FBF">
              <w:rPr>
                <w:rFonts w:cs="Arial"/>
                <w:noProof/>
              </w:rPr>
              <w:t>инсталација</w:t>
            </w:r>
            <w:r w:rsidRPr="00B21FBF">
              <w:rPr>
                <w:rFonts w:cs="Arial"/>
                <w:noProof/>
                <w:lang w:val="sr-Latn-RS"/>
              </w:rPr>
              <w:t xml:space="preserve"> </w:t>
            </w:r>
            <w:r w:rsidRPr="00B21FBF">
              <w:rPr>
                <w:rFonts w:cs="Arial"/>
                <w:noProof/>
              </w:rPr>
              <w:t>за</w:t>
            </w:r>
            <w:r w:rsidRPr="00B21FBF">
              <w:rPr>
                <w:rFonts w:cs="Arial"/>
                <w:noProof/>
                <w:lang w:val="sr-Latn-RS"/>
              </w:rPr>
              <w:t xml:space="preserve"> </w:t>
            </w:r>
            <w:r w:rsidRPr="00B21FBF">
              <w:rPr>
                <w:rFonts w:cs="Arial"/>
                <w:noProof/>
              </w:rPr>
              <w:t>термоелектране</w:t>
            </w:r>
            <w:r w:rsidRPr="00B21FBF">
              <w:rPr>
                <w:rFonts w:cs="Arial"/>
                <w:noProof/>
                <w:lang w:val="sr-Latn-RS"/>
              </w:rPr>
              <w:t xml:space="preserve"> </w:t>
            </w:r>
            <w:r w:rsidRPr="00B21FBF">
              <w:rPr>
                <w:rFonts w:cs="Arial"/>
                <w:noProof/>
              </w:rPr>
              <w:t>снаге</w:t>
            </w:r>
            <w:r w:rsidRPr="00B21FBF">
              <w:rPr>
                <w:rFonts w:cs="Arial"/>
                <w:noProof/>
                <w:lang w:val="sr-Latn-RS"/>
              </w:rPr>
              <w:t xml:space="preserve"> 10</w:t>
            </w:r>
            <w:r w:rsidRPr="00B21FBF">
              <w:rPr>
                <w:rFonts w:cs="Arial"/>
                <w:noProof/>
              </w:rPr>
              <w:t>М</w:t>
            </w:r>
            <w:r w:rsidRPr="00B21FBF">
              <w:rPr>
                <w:rFonts w:cs="Arial"/>
                <w:noProof/>
                <w:lang w:val="sr-Latn-RS"/>
              </w:rPr>
              <w:t xml:space="preserve">W </w:t>
            </w:r>
            <w:r w:rsidRPr="00B21FBF">
              <w:rPr>
                <w:rFonts w:cs="Arial"/>
                <w:noProof/>
              </w:rPr>
              <w:t>и</w:t>
            </w:r>
            <w:r w:rsidRPr="00B21FBF">
              <w:rPr>
                <w:rFonts w:cs="Arial"/>
                <w:noProof/>
                <w:lang w:val="sr-Latn-RS"/>
              </w:rPr>
              <w:t xml:space="preserve"> </w:t>
            </w:r>
            <w:r w:rsidRPr="00B21FBF">
              <w:rPr>
                <w:rFonts w:cs="Arial"/>
                <w:noProof/>
              </w:rPr>
              <w:t>више</w:t>
            </w:r>
            <w:r w:rsidRPr="00B21FBF">
              <w:rPr>
                <w:rFonts w:cs="Arial"/>
                <w:lang w:val="sr-Latn-RS"/>
              </w:rPr>
              <w:t>),</w:t>
            </w:r>
            <w:r w:rsidRPr="00B21FBF">
              <w:rPr>
                <w:rFonts w:cs="Arial"/>
                <w:lang w:val="sr-Cyrl-RS"/>
              </w:rPr>
              <w:t xml:space="preserve"> за</w:t>
            </w:r>
            <w:r w:rsidRPr="00B21FBF">
              <w:rPr>
                <w:rFonts w:cs="Arial"/>
                <w:lang w:val="sr-Latn-RS"/>
              </w:rPr>
              <w:t xml:space="preserve"> објек</w:t>
            </w:r>
            <w:r w:rsidRPr="00B21FBF">
              <w:rPr>
                <w:rFonts w:cs="Arial"/>
                <w:lang w:val="sr-Cyrl-RS"/>
              </w:rPr>
              <w:t>те</w:t>
            </w:r>
            <w:r w:rsidRPr="00B21FBF">
              <w:rPr>
                <w:rFonts w:cs="Arial"/>
                <w:lang w:val="sr-Latn-RS"/>
              </w:rPr>
              <w:t xml:space="preserve"> за које грађевинску дозволу издаје министарство надлежно за послове грађевинарства</w:t>
            </w:r>
            <w:r w:rsidRPr="00B21FBF">
              <w:rPr>
                <w:rFonts w:cs="Arial"/>
                <w:lang w:val="sr-Cyrl-RS"/>
              </w:rPr>
              <w:t>.</w:t>
            </w:r>
          </w:p>
          <w:p w:rsidR="00D241B0" w:rsidRPr="00F740E0" w:rsidRDefault="00D241B0" w:rsidP="00D7392C">
            <w:pPr>
              <w:autoSpaceDE w:val="0"/>
              <w:autoSpaceDN w:val="0"/>
              <w:adjustRightInd w:val="0"/>
              <w:rPr>
                <w:rFonts w:cs="Arial"/>
                <w:b/>
                <w:u w:val="single"/>
                <w:lang w:val="sr-Latn-CS" w:eastAsia="sr-Latn-CS"/>
              </w:rPr>
            </w:pPr>
            <w:r w:rsidRPr="00F740E0">
              <w:rPr>
                <w:rFonts w:cs="Arial"/>
                <w:b/>
                <w:u w:val="single"/>
                <w:lang w:val="sr-Latn-CS" w:eastAsia="sr-Latn-CS"/>
              </w:rPr>
              <w:t>Доказ:</w:t>
            </w:r>
          </w:p>
          <w:p w:rsidR="00D241B0" w:rsidRPr="00F740E0" w:rsidRDefault="00D241B0" w:rsidP="00D7392C">
            <w:pPr>
              <w:autoSpaceDE w:val="0"/>
              <w:autoSpaceDN w:val="0"/>
              <w:adjustRightInd w:val="0"/>
              <w:rPr>
                <w:rFonts w:cs="Arial"/>
                <w:lang w:val="sr-Latn-CS" w:eastAsia="sr-Latn-CS"/>
              </w:rPr>
            </w:pPr>
            <w:r w:rsidRPr="00F740E0">
              <w:rPr>
                <w:rFonts w:cs="Arial"/>
                <w:lang w:val="sr-Latn-CS" w:eastAsia="sr-Latn-CS"/>
              </w:rPr>
              <w:t>-</w:t>
            </w:r>
            <w:r w:rsidRPr="008730D3">
              <w:rPr>
                <w:rFonts w:cs="Arial"/>
                <w:lang w:val="sr-Cyrl-RS" w:eastAsia="sr-Latn-CS"/>
              </w:rPr>
              <w:t xml:space="preserve">Фотокопија решења о испуњавању услова за добијање лиценце </w:t>
            </w:r>
            <w:r w:rsidRPr="008730D3">
              <w:rPr>
                <w:rFonts w:cs="Arial"/>
                <w:lang w:val="sr-Latn-RS" w:eastAsia="sr-Latn-CS"/>
              </w:rPr>
              <w:t>I</w:t>
            </w:r>
            <w:r w:rsidRPr="008730D3">
              <w:rPr>
                <w:rFonts w:cs="Arial"/>
                <w:lang w:val="sr-Cyrl-RS" w:eastAsia="sr-Latn-CS"/>
              </w:rPr>
              <w:t>0</w:t>
            </w:r>
            <w:r w:rsidRPr="008730D3">
              <w:rPr>
                <w:rFonts w:cs="Arial"/>
                <w:lang w:val="sr-Latn-RS" w:eastAsia="sr-Latn-CS"/>
              </w:rPr>
              <w:t>52M1</w:t>
            </w:r>
            <w:r w:rsidRPr="008730D3">
              <w:rPr>
                <w:rFonts w:cs="Arial"/>
                <w:lang w:val="sr-Cyrl-RS" w:eastAsia="sr-Latn-CS"/>
              </w:rPr>
              <w:t>, издате од стране надлежног министарства</w:t>
            </w:r>
            <w:r w:rsidRPr="008730D3">
              <w:rPr>
                <w:rFonts w:cs="Arial"/>
                <w:lang w:val="sr-Latn-RS" w:eastAsia="sr-Latn-CS"/>
              </w:rPr>
              <w:t xml:space="preserve"> за послове грађевинарства</w:t>
            </w:r>
          </w:p>
          <w:p w:rsidR="00D241B0" w:rsidRPr="00F740E0" w:rsidRDefault="00D241B0" w:rsidP="00D7392C">
            <w:pPr>
              <w:autoSpaceDE w:val="0"/>
              <w:autoSpaceDN w:val="0"/>
              <w:adjustRightInd w:val="0"/>
              <w:rPr>
                <w:rFonts w:cs="Arial"/>
                <w:b/>
                <w:lang w:val="sr-Latn-CS" w:eastAsia="sr-Latn-CS"/>
              </w:rPr>
            </w:pPr>
            <w:r w:rsidRPr="00F740E0">
              <w:rPr>
                <w:rFonts w:cs="Arial"/>
                <w:b/>
                <w:lang w:val="sr-Latn-CS" w:eastAsia="sr-Latn-CS"/>
              </w:rPr>
              <w:t xml:space="preserve">Напомена: </w:t>
            </w:r>
          </w:p>
          <w:p w:rsidR="00D241B0" w:rsidRPr="00F740E0" w:rsidRDefault="00D241B0" w:rsidP="00D7392C">
            <w:pPr>
              <w:autoSpaceDE w:val="0"/>
              <w:autoSpaceDN w:val="0"/>
              <w:adjustRightInd w:val="0"/>
              <w:rPr>
                <w:rFonts w:cs="Arial"/>
                <w:lang w:val="sr-Latn-CS" w:eastAsia="sr-Latn-CS"/>
              </w:rPr>
            </w:pPr>
            <w:r w:rsidRPr="00F740E0">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D241B0" w:rsidRPr="00F740E0" w:rsidRDefault="00D241B0" w:rsidP="00D7392C">
            <w:pPr>
              <w:autoSpaceDE w:val="0"/>
              <w:autoSpaceDN w:val="0"/>
              <w:adjustRightInd w:val="0"/>
              <w:rPr>
                <w:rFonts w:cs="Arial"/>
                <w:lang w:val="sr-Latn-CS" w:eastAsia="sr-Latn-CS"/>
              </w:rPr>
            </w:pPr>
            <w:r>
              <w:rPr>
                <w:rFonts w:cs="Arial"/>
                <w:lang w:val="sr-Latn-CS" w:eastAsia="sr-Latn-CS"/>
              </w:rPr>
              <w:t>-</w:t>
            </w:r>
            <w:r w:rsidRPr="00F740E0">
              <w:rPr>
                <w:rFonts w:cs="Arial"/>
                <w:lang w:val="sr-Latn-C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D241B0" w:rsidRPr="00130A83" w:rsidRDefault="00D241B0" w:rsidP="00D7392C">
            <w:pPr>
              <w:autoSpaceDE w:val="0"/>
              <w:autoSpaceDN w:val="0"/>
              <w:adjustRightInd w:val="0"/>
              <w:rPr>
                <w:rFonts w:cs="Arial"/>
                <w:lang w:val="sr-Cyrl-RS" w:eastAsia="sr-Latn-CS"/>
              </w:rPr>
            </w:pPr>
            <w:r>
              <w:rPr>
                <w:rFonts w:cs="Arial"/>
                <w:lang w:val="sr-Latn-CS" w:eastAsia="sr-Latn-CS"/>
              </w:rPr>
              <w:t>-</w:t>
            </w:r>
            <w:r w:rsidRPr="00F740E0">
              <w:rPr>
                <w:rFonts w:cs="Arial"/>
                <w:lang w:val="sr-Latn-C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D241B0" w:rsidRPr="00E47C2E" w:rsidTr="00D7392C">
        <w:trPr>
          <w:jc w:val="center"/>
        </w:trPr>
        <w:tc>
          <w:tcPr>
            <w:tcW w:w="729" w:type="dxa"/>
            <w:vAlign w:val="center"/>
          </w:tcPr>
          <w:p w:rsidR="00D241B0" w:rsidRDefault="00D241B0" w:rsidP="00D7392C">
            <w:pPr>
              <w:jc w:val="center"/>
              <w:rPr>
                <w:rFonts w:cs="Arial"/>
                <w:lang w:val="sr-Cyrl-RS"/>
              </w:rPr>
            </w:pPr>
            <w:r>
              <w:rPr>
                <w:rFonts w:cs="Arial"/>
                <w:lang w:val="sr-Cyrl-RS"/>
              </w:rPr>
              <w:t>6.</w:t>
            </w:r>
          </w:p>
        </w:tc>
        <w:tc>
          <w:tcPr>
            <w:tcW w:w="8430" w:type="dxa"/>
          </w:tcPr>
          <w:p w:rsidR="00D241B0" w:rsidRPr="00F740E0" w:rsidRDefault="00D241B0" w:rsidP="00D7392C">
            <w:pPr>
              <w:autoSpaceDE w:val="0"/>
              <w:autoSpaceDN w:val="0"/>
              <w:adjustRightInd w:val="0"/>
              <w:rPr>
                <w:rFonts w:cs="Arial"/>
                <w:b/>
                <w:lang w:val="sr-Latn-CS" w:eastAsia="sr-Latn-CS"/>
              </w:rPr>
            </w:pPr>
            <w:r w:rsidRPr="00F740E0">
              <w:rPr>
                <w:rFonts w:cs="Arial"/>
                <w:b/>
                <w:u w:val="single"/>
                <w:lang w:val="sr-Latn-CS" w:eastAsia="sr-Latn-CS"/>
              </w:rPr>
              <w:t>Услов:</w:t>
            </w:r>
          </w:p>
          <w:p w:rsidR="00D241B0" w:rsidRPr="000E24F2" w:rsidRDefault="00D241B0" w:rsidP="00D7392C">
            <w:pPr>
              <w:autoSpaceDE w:val="0"/>
              <w:autoSpaceDN w:val="0"/>
              <w:adjustRightInd w:val="0"/>
              <w:rPr>
                <w:rFonts w:cs="Arial"/>
                <w:lang w:val="sr-Cyrl-RS" w:eastAsia="sr-Latn-CS"/>
              </w:rPr>
            </w:pPr>
            <w:r w:rsidRPr="00F740E0">
              <w:rPr>
                <w:rFonts w:cs="Arial"/>
                <w:lang w:val="sr-Latn-CS" w:eastAsia="sr-Latn-CS"/>
              </w:rPr>
              <w:t>Пословни капацитет:</w:t>
            </w:r>
            <w:r w:rsidR="000E24F2">
              <w:rPr>
                <w:rFonts w:cs="Arial"/>
                <w:lang w:val="sr-Cyrl-RS" w:eastAsia="sr-Latn-CS"/>
              </w:rPr>
              <w:t>(ЗА СВЕ ПАРТИЈЕ)</w:t>
            </w:r>
          </w:p>
          <w:p w:rsidR="00D241B0" w:rsidRPr="008730D3" w:rsidRDefault="00D241B0" w:rsidP="00D7392C">
            <w:pPr>
              <w:autoSpaceDE w:val="0"/>
              <w:autoSpaceDN w:val="0"/>
              <w:adjustRightInd w:val="0"/>
              <w:rPr>
                <w:rFonts w:cs="Arial"/>
                <w:lang w:val="sr-Cyrl-RS" w:eastAsia="sr-Latn-CS"/>
              </w:rPr>
            </w:pPr>
            <w:r w:rsidRPr="008730D3">
              <w:rPr>
                <w:rFonts w:cs="Arial"/>
                <w:lang w:val="sr-Cyrl-RS" w:eastAsia="sr-Latn-CS"/>
              </w:rPr>
              <w:t xml:space="preserve">Понуђач располаже </w:t>
            </w:r>
            <w:r>
              <w:rPr>
                <w:rFonts w:cs="Arial"/>
                <w:lang w:val="sr-Cyrl-RS" w:eastAsia="sr-Latn-CS"/>
              </w:rPr>
              <w:t>минималним</w:t>
            </w:r>
            <w:r w:rsidRPr="008730D3">
              <w:rPr>
                <w:rFonts w:cs="Arial"/>
                <w:lang w:val="sr-Cyrl-RS" w:eastAsia="sr-Latn-CS"/>
              </w:rPr>
              <w:t xml:space="preserve"> </w:t>
            </w:r>
            <w:r w:rsidRPr="008730D3">
              <w:rPr>
                <w:rFonts w:cs="Arial"/>
                <w:b/>
                <w:lang w:val="sr-Cyrl-RS" w:eastAsia="sr-Latn-CS"/>
              </w:rPr>
              <w:t>пословним капацитетом</w:t>
            </w:r>
            <w:r w:rsidRPr="008730D3">
              <w:rPr>
                <w:rFonts w:cs="Arial"/>
                <w:lang w:val="sr-Cyrl-RS" w:eastAsia="sr-Latn-CS"/>
              </w:rPr>
              <w:t xml:space="preserve"> ако:</w:t>
            </w:r>
          </w:p>
          <w:p w:rsidR="00D241B0" w:rsidRDefault="00D241B0" w:rsidP="00D241B0">
            <w:pPr>
              <w:numPr>
                <w:ilvl w:val="0"/>
                <w:numId w:val="39"/>
              </w:numPr>
              <w:autoSpaceDE w:val="0"/>
              <w:autoSpaceDN w:val="0"/>
              <w:adjustRightInd w:val="0"/>
              <w:rPr>
                <w:rFonts w:cs="Arial"/>
                <w:lang w:val="sr-Cyrl-RS" w:eastAsia="sr-Latn-CS"/>
              </w:rPr>
            </w:pPr>
            <w:r w:rsidRPr="008730D3">
              <w:rPr>
                <w:rFonts w:cs="Arial"/>
                <w:lang w:val="sr-Cyrl-CS" w:eastAsia="sr-Latn-CS"/>
              </w:rPr>
              <w:t>је у последњ</w:t>
            </w:r>
            <w:r w:rsidRPr="008730D3">
              <w:rPr>
                <w:rFonts w:cs="Arial"/>
                <w:lang w:val="sr-Cyrl-RS" w:eastAsia="sr-Latn-CS"/>
              </w:rPr>
              <w:t>е</w:t>
            </w:r>
            <w:r w:rsidRPr="008730D3">
              <w:rPr>
                <w:rFonts w:cs="Arial"/>
                <w:lang w:eastAsia="sr-Latn-CS"/>
              </w:rPr>
              <w:t xml:space="preserve"> </w:t>
            </w:r>
            <w:r w:rsidRPr="008730D3">
              <w:rPr>
                <w:rFonts w:cs="Arial"/>
                <w:lang w:val="sr-Cyrl-RS" w:eastAsia="sr-Latn-CS"/>
              </w:rPr>
              <w:t>3 (три)</w:t>
            </w:r>
            <w:r w:rsidRPr="008730D3">
              <w:rPr>
                <w:rFonts w:cs="Arial"/>
                <w:lang w:val="sr-Cyrl-CS" w:eastAsia="sr-Latn-CS"/>
              </w:rPr>
              <w:t xml:space="preserve"> годин</w:t>
            </w:r>
            <w:r w:rsidRPr="008730D3">
              <w:rPr>
                <w:rFonts w:cs="Arial"/>
                <w:lang w:val="sr-Cyrl-RS" w:eastAsia="sr-Latn-CS"/>
              </w:rPr>
              <w:t>е</w:t>
            </w:r>
            <w:r w:rsidRPr="008730D3">
              <w:rPr>
                <w:rFonts w:cs="Arial"/>
                <w:lang w:val="sr-Cyrl-CS" w:eastAsia="sr-Latn-CS"/>
              </w:rPr>
              <w:t xml:space="preserve"> (20</w:t>
            </w:r>
            <w:r w:rsidRPr="008730D3">
              <w:rPr>
                <w:rFonts w:cs="Arial"/>
                <w:lang w:eastAsia="sr-Latn-CS"/>
              </w:rPr>
              <w:t>1</w:t>
            </w:r>
            <w:r w:rsidRPr="008730D3">
              <w:rPr>
                <w:rFonts w:cs="Arial"/>
                <w:lang w:val="sr-Cyrl-RS" w:eastAsia="sr-Latn-CS"/>
              </w:rPr>
              <w:t>4</w:t>
            </w:r>
            <w:r w:rsidRPr="008730D3">
              <w:rPr>
                <w:rFonts w:cs="Arial"/>
                <w:lang w:eastAsia="sr-Latn-CS"/>
              </w:rPr>
              <w:t>., 201</w:t>
            </w:r>
            <w:r w:rsidRPr="008730D3">
              <w:rPr>
                <w:rFonts w:cs="Arial"/>
                <w:lang w:val="sr-Cyrl-RS" w:eastAsia="sr-Latn-CS"/>
              </w:rPr>
              <w:t>5</w:t>
            </w:r>
            <w:r w:rsidRPr="008730D3">
              <w:rPr>
                <w:rFonts w:cs="Arial"/>
                <w:lang w:eastAsia="sr-Latn-CS"/>
              </w:rPr>
              <w:t xml:space="preserve">. </w:t>
            </w:r>
            <w:proofErr w:type="gramStart"/>
            <w:r w:rsidRPr="008730D3">
              <w:rPr>
                <w:rFonts w:cs="Arial"/>
                <w:lang w:eastAsia="sr-Latn-CS"/>
              </w:rPr>
              <w:t>и</w:t>
            </w:r>
            <w:proofErr w:type="gramEnd"/>
            <w:r w:rsidRPr="008730D3">
              <w:rPr>
                <w:rFonts w:cs="Arial"/>
                <w:lang w:eastAsia="sr-Latn-CS"/>
              </w:rPr>
              <w:t xml:space="preserve"> </w:t>
            </w:r>
            <w:r w:rsidRPr="008730D3">
              <w:rPr>
                <w:rFonts w:cs="Arial"/>
                <w:lang w:val="sr-Cyrl-CS" w:eastAsia="sr-Latn-CS"/>
              </w:rPr>
              <w:t>201</w:t>
            </w:r>
            <w:r w:rsidRPr="008730D3">
              <w:rPr>
                <w:rFonts w:cs="Arial"/>
                <w:lang w:val="sr-Cyrl-RS" w:eastAsia="sr-Latn-CS"/>
              </w:rPr>
              <w:t>6</w:t>
            </w:r>
            <w:r w:rsidRPr="008730D3">
              <w:rPr>
                <w:rFonts w:cs="Arial"/>
                <w:lang w:val="sr-Cyrl-CS" w:eastAsia="sr-Latn-CS"/>
              </w:rPr>
              <w:t>.г</w:t>
            </w:r>
            <w:r w:rsidRPr="008730D3">
              <w:rPr>
                <w:rFonts w:cs="Arial"/>
                <w:lang w:eastAsia="sr-Latn-CS"/>
              </w:rPr>
              <w:t>одине</w:t>
            </w:r>
            <w:r w:rsidRPr="008730D3">
              <w:rPr>
                <w:rFonts w:cs="Arial"/>
                <w:lang w:val="sr-Cyrl-CS" w:eastAsia="sr-Latn-CS"/>
              </w:rPr>
              <w:t>)</w:t>
            </w:r>
            <w:r w:rsidRPr="008730D3">
              <w:rPr>
                <w:rFonts w:cs="Arial"/>
                <w:lang w:eastAsia="sr-Latn-CS"/>
              </w:rPr>
              <w:t>,</w:t>
            </w:r>
            <w:r w:rsidRPr="008730D3">
              <w:rPr>
                <w:rFonts w:cs="Arial"/>
                <w:lang w:val="sr-Cyrl-CS" w:eastAsia="sr-Latn-CS"/>
              </w:rPr>
              <w:t xml:space="preserve"> извршио најм</w:t>
            </w:r>
            <w:r w:rsidRPr="008730D3">
              <w:rPr>
                <w:rFonts w:cs="Arial"/>
                <w:lang w:eastAsia="sr-Latn-CS"/>
              </w:rPr>
              <w:t>a</w:t>
            </w:r>
            <w:r w:rsidRPr="008730D3">
              <w:rPr>
                <w:rFonts w:cs="Arial"/>
                <w:lang w:val="sr-Cyrl-CS" w:eastAsia="sr-Latn-CS"/>
              </w:rPr>
              <w:t xml:space="preserve">ње </w:t>
            </w:r>
            <w:r w:rsidRPr="008730D3">
              <w:rPr>
                <w:rFonts w:cs="Arial"/>
                <w:lang w:eastAsia="sr-Latn-CS"/>
              </w:rPr>
              <w:t>3</w:t>
            </w:r>
            <w:r w:rsidRPr="008730D3">
              <w:rPr>
                <w:rFonts w:cs="Arial"/>
                <w:lang w:val="sr-Cyrl-CS" w:eastAsia="sr-Latn-CS"/>
              </w:rPr>
              <w:t xml:space="preserve"> референтн</w:t>
            </w:r>
            <w:r w:rsidRPr="008730D3">
              <w:rPr>
                <w:rFonts w:cs="Arial"/>
                <w:lang w:eastAsia="sr-Latn-CS"/>
              </w:rPr>
              <w:t>е</w:t>
            </w:r>
            <w:r w:rsidRPr="008730D3">
              <w:rPr>
                <w:rFonts w:cs="Arial"/>
                <w:lang w:val="sr-Cyrl-CS" w:eastAsia="sr-Latn-CS"/>
              </w:rPr>
              <w:t xml:space="preserve"> набавке.</w:t>
            </w:r>
            <w:r w:rsidRPr="008730D3">
              <w:rPr>
                <w:rFonts w:cs="Arial"/>
                <w:lang w:eastAsia="sr-Latn-CS"/>
              </w:rPr>
              <w:t xml:space="preserve"> Под референтном набавком, подразумева</w:t>
            </w:r>
            <w:r w:rsidRPr="008730D3">
              <w:rPr>
                <w:rFonts w:cs="Arial"/>
                <w:lang w:val="sr-Cyrl-RS" w:eastAsia="sr-Latn-CS"/>
              </w:rPr>
              <w:t>ју</w:t>
            </w:r>
            <w:r w:rsidRPr="008730D3">
              <w:rPr>
                <w:rFonts w:cs="Arial"/>
                <w:lang w:eastAsia="sr-Latn-CS"/>
              </w:rPr>
              <w:t xml:space="preserve"> се </w:t>
            </w:r>
            <w:r w:rsidRPr="008730D3">
              <w:rPr>
                <w:rFonts w:cs="Arial"/>
                <w:lang w:val="sr-Cyrl-RS" w:eastAsia="sr-Latn-CS"/>
              </w:rPr>
              <w:t>услуге наведене у Техничкој спецификацији</w:t>
            </w:r>
            <w:r w:rsidRPr="008730D3">
              <w:rPr>
                <w:rFonts w:cs="Arial"/>
                <w:lang w:eastAsia="sr-Latn-CS"/>
              </w:rPr>
              <w:t xml:space="preserve"> </w:t>
            </w:r>
            <w:r w:rsidRPr="008730D3">
              <w:rPr>
                <w:rFonts w:cs="Arial"/>
                <w:lang w:val="sr-Cyrl-RS" w:eastAsia="sr-Latn-CS"/>
              </w:rPr>
              <w:t>на</w:t>
            </w:r>
            <w:r w:rsidRPr="008730D3">
              <w:rPr>
                <w:rFonts w:cs="Arial"/>
                <w:lang w:eastAsia="sr-Latn-CS"/>
              </w:rPr>
              <w:t xml:space="preserve"> термоенергетск</w:t>
            </w:r>
            <w:r w:rsidRPr="008730D3">
              <w:rPr>
                <w:rFonts w:cs="Arial"/>
                <w:lang w:val="sr-Cyrl-RS" w:eastAsia="sr-Latn-CS"/>
              </w:rPr>
              <w:t>им</w:t>
            </w:r>
            <w:r w:rsidRPr="008730D3">
              <w:rPr>
                <w:rFonts w:cs="Arial"/>
                <w:lang w:eastAsia="sr-Latn-CS"/>
              </w:rPr>
              <w:t xml:space="preserve"> објектима електричне снаге 200MW и више. </w:t>
            </w:r>
          </w:p>
          <w:p w:rsidR="000E24F2" w:rsidRPr="008730D3" w:rsidRDefault="000E24F2" w:rsidP="000E24F2">
            <w:pPr>
              <w:autoSpaceDE w:val="0"/>
              <w:autoSpaceDN w:val="0"/>
              <w:adjustRightInd w:val="0"/>
              <w:rPr>
                <w:rFonts w:cs="Arial"/>
                <w:lang w:val="sr-Cyrl-RS" w:eastAsia="sr-Latn-CS"/>
              </w:rPr>
            </w:pPr>
          </w:p>
          <w:p w:rsidR="00D241B0" w:rsidRPr="008730D3" w:rsidRDefault="00D241B0" w:rsidP="00D241B0">
            <w:pPr>
              <w:numPr>
                <w:ilvl w:val="0"/>
                <w:numId w:val="39"/>
              </w:numPr>
              <w:autoSpaceDE w:val="0"/>
              <w:autoSpaceDN w:val="0"/>
              <w:adjustRightInd w:val="0"/>
              <w:rPr>
                <w:rFonts w:cs="Arial"/>
                <w:lang w:val="sr-Cyrl-RS" w:eastAsia="sr-Latn-CS"/>
              </w:rPr>
            </w:pPr>
            <w:proofErr w:type="gramStart"/>
            <w:r w:rsidRPr="008730D3">
              <w:rPr>
                <w:rFonts w:cs="Arial"/>
                <w:lang w:eastAsia="sr-Latn-CS"/>
              </w:rPr>
              <w:t>има</w:t>
            </w:r>
            <w:proofErr w:type="gramEnd"/>
            <w:r w:rsidRPr="008730D3">
              <w:rPr>
                <w:rFonts w:cs="Arial"/>
                <w:lang w:eastAsia="sr-Latn-CS"/>
              </w:rPr>
              <w:t xml:space="preserve"> </w:t>
            </w:r>
            <w:r w:rsidRPr="008730D3">
              <w:rPr>
                <w:rFonts w:cs="Arial"/>
                <w:lang w:val="sr-Cyrl-RS" w:eastAsia="sr-Latn-CS"/>
              </w:rPr>
              <w:t xml:space="preserve">важећи </w:t>
            </w:r>
            <w:r w:rsidRPr="008730D3">
              <w:rPr>
                <w:rFonts w:cs="Arial"/>
                <w:lang w:eastAsia="sr-Latn-CS"/>
              </w:rPr>
              <w:t xml:space="preserve">сертификат SRPS ЕN </w:t>
            </w:r>
            <w:r w:rsidRPr="008730D3">
              <w:rPr>
                <w:rFonts w:cs="Arial"/>
                <w:lang w:val="sr-Cyrl-CS" w:eastAsia="sr-Latn-CS"/>
              </w:rPr>
              <w:t>ISO</w:t>
            </w:r>
            <w:r w:rsidRPr="008730D3">
              <w:rPr>
                <w:rFonts w:cs="Arial"/>
                <w:lang w:eastAsia="sr-Latn-CS"/>
              </w:rPr>
              <w:t xml:space="preserve"> 9001</w:t>
            </w:r>
            <w:r w:rsidRPr="008730D3">
              <w:rPr>
                <w:rFonts w:cs="Arial"/>
                <w:lang w:val="sr-Cyrl-RS" w:eastAsia="sr-Latn-CS"/>
              </w:rPr>
              <w:t>.</w:t>
            </w:r>
          </w:p>
          <w:p w:rsidR="00D241B0" w:rsidRPr="00F740E0" w:rsidRDefault="00D241B0" w:rsidP="00D7392C">
            <w:pPr>
              <w:autoSpaceDE w:val="0"/>
              <w:autoSpaceDN w:val="0"/>
              <w:adjustRightInd w:val="0"/>
              <w:rPr>
                <w:rFonts w:cs="Arial"/>
                <w:b/>
                <w:u w:val="single"/>
                <w:lang w:val="sr-Latn-CS" w:eastAsia="sr-Latn-CS"/>
              </w:rPr>
            </w:pPr>
            <w:r w:rsidRPr="00F740E0">
              <w:rPr>
                <w:rFonts w:cs="Arial"/>
                <w:b/>
                <w:u w:val="single"/>
                <w:lang w:val="sr-Latn-CS" w:eastAsia="sr-Latn-CS"/>
              </w:rPr>
              <w:lastRenderedPageBreak/>
              <w:t xml:space="preserve">Доказ: </w:t>
            </w:r>
          </w:p>
          <w:p w:rsidR="00D241B0" w:rsidRPr="00F740E0" w:rsidRDefault="00D241B0" w:rsidP="00D7392C">
            <w:pPr>
              <w:autoSpaceDE w:val="0"/>
              <w:autoSpaceDN w:val="0"/>
              <w:adjustRightInd w:val="0"/>
              <w:spacing w:before="0"/>
              <w:ind w:left="279" w:hanging="220"/>
              <w:rPr>
                <w:rFonts w:cs="Arial"/>
                <w:lang w:val="sr-Cyrl-RS" w:eastAsia="sr-Latn-CS"/>
              </w:rPr>
            </w:pPr>
            <w:r w:rsidRPr="00F740E0">
              <w:rPr>
                <w:rFonts w:cs="Arial"/>
                <w:lang w:val="sr-Latn-CS" w:eastAsia="sr-Latn-CS"/>
              </w:rPr>
              <w:t>-</w:t>
            </w:r>
            <w:r w:rsidRPr="00F740E0">
              <w:rPr>
                <w:rFonts w:cs="Arial"/>
                <w:lang w:val="sr-Cyrl-RS" w:eastAsia="sr-Latn-CS"/>
              </w:rPr>
              <w:t>Списак извршених услуга (образац бр.5)</w:t>
            </w:r>
          </w:p>
          <w:p w:rsidR="00D241B0" w:rsidRDefault="00D241B0" w:rsidP="00D7392C">
            <w:pPr>
              <w:autoSpaceDE w:val="0"/>
              <w:autoSpaceDN w:val="0"/>
              <w:adjustRightInd w:val="0"/>
              <w:spacing w:before="0"/>
              <w:ind w:left="279" w:hanging="220"/>
              <w:rPr>
                <w:rFonts w:cs="Arial"/>
                <w:lang w:val="sr-Cyrl-RS" w:eastAsia="sr-Latn-CS"/>
              </w:rPr>
            </w:pPr>
            <w:r w:rsidRPr="00F740E0">
              <w:rPr>
                <w:rFonts w:cs="Arial"/>
                <w:lang w:val="sr-Latn-CS" w:eastAsia="sr-Latn-CS"/>
              </w:rPr>
              <w:t xml:space="preserve">-Потписане и оверене потврде </w:t>
            </w:r>
            <w:r w:rsidRPr="00F740E0">
              <w:rPr>
                <w:rFonts w:cs="Arial"/>
                <w:lang w:val="sr-Cyrl-RS" w:eastAsia="sr-Latn-CS"/>
              </w:rPr>
              <w:t>Наручилаца (образац бр.6)</w:t>
            </w:r>
          </w:p>
          <w:p w:rsidR="00D241B0" w:rsidRPr="00F740E0" w:rsidRDefault="00D241B0" w:rsidP="00D7392C">
            <w:pPr>
              <w:autoSpaceDE w:val="0"/>
              <w:autoSpaceDN w:val="0"/>
              <w:adjustRightInd w:val="0"/>
              <w:spacing w:before="0"/>
              <w:ind w:left="279" w:hanging="220"/>
              <w:rPr>
                <w:rFonts w:cs="Arial"/>
                <w:lang w:val="sr-Cyrl-RS" w:eastAsia="sr-Latn-CS"/>
              </w:rPr>
            </w:pPr>
            <w:r>
              <w:rPr>
                <w:rFonts w:cs="Arial"/>
                <w:lang w:val="sr-Cyrl-RS" w:eastAsia="sr-Latn-CS"/>
              </w:rPr>
              <w:t xml:space="preserve">-Копија сертификата </w:t>
            </w:r>
            <w:r w:rsidRPr="008730D3">
              <w:rPr>
                <w:rFonts w:cs="Arial"/>
                <w:lang w:eastAsia="sr-Latn-CS"/>
              </w:rPr>
              <w:t xml:space="preserve">SRPS ЕN </w:t>
            </w:r>
            <w:r w:rsidRPr="008730D3">
              <w:rPr>
                <w:rFonts w:cs="Arial"/>
                <w:lang w:val="sr-Cyrl-CS" w:eastAsia="sr-Latn-CS"/>
              </w:rPr>
              <w:t>ISO</w:t>
            </w:r>
            <w:r w:rsidRPr="008730D3">
              <w:rPr>
                <w:rFonts w:cs="Arial"/>
                <w:lang w:eastAsia="sr-Latn-CS"/>
              </w:rPr>
              <w:t xml:space="preserve"> 9001</w:t>
            </w:r>
          </w:p>
          <w:p w:rsidR="00D241B0" w:rsidRPr="00F740E0" w:rsidRDefault="00D241B0" w:rsidP="00D7392C">
            <w:pPr>
              <w:rPr>
                <w:rFonts w:cs="Arial"/>
                <w:b/>
                <w:u w:val="single"/>
                <w:lang w:val="sr-Latn-CS" w:eastAsia="sr-Latn-CS"/>
              </w:rPr>
            </w:pPr>
            <w:r w:rsidRPr="00F740E0">
              <w:rPr>
                <w:rFonts w:cs="Arial"/>
                <w:b/>
                <w:u w:val="single"/>
                <w:lang w:val="sr-Latn-CS" w:eastAsia="sr-Latn-CS"/>
              </w:rPr>
              <w:t>Напомена:</w:t>
            </w:r>
          </w:p>
          <w:p w:rsidR="00D241B0" w:rsidRPr="00F740E0" w:rsidRDefault="00D241B0" w:rsidP="00D241B0">
            <w:pPr>
              <w:numPr>
                <w:ilvl w:val="0"/>
                <w:numId w:val="24"/>
              </w:numPr>
              <w:snapToGrid w:val="0"/>
              <w:rPr>
                <w:rFonts w:cs="Arial"/>
                <w:lang w:val="sr-Latn-CS" w:eastAsia="sr-Latn-CS"/>
              </w:rPr>
            </w:pPr>
            <w:r w:rsidRPr="00F740E0">
              <w:rPr>
                <w:rFonts w:cs="Arial"/>
                <w:lang w:val="sr-Latn-CS" w:eastAsia="sr-Latn-CS"/>
              </w:rPr>
              <w:t>У случају да понуду подноси група понуђача, доказ</w:t>
            </w:r>
            <w:r w:rsidRPr="00F740E0">
              <w:rPr>
                <w:rFonts w:cs="Arial"/>
                <w:lang w:val="sr-Cyrl-RS" w:eastAsia="sr-Latn-CS"/>
              </w:rPr>
              <w:t>е</w:t>
            </w:r>
            <w:r w:rsidRPr="00F740E0">
              <w:rPr>
                <w:rFonts w:cs="Arial"/>
                <w:lang w:val="sr-Latn-CS" w:eastAsia="sr-Latn-CS"/>
              </w:rPr>
              <w:t xml:space="preserve">  доставити за оног члана групе који испуњава тражени услов (довољно је да 1 члан групе достави </w:t>
            </w:r>
            <w:r w:rsidRPr="00F740E0">
              <w:rPr>
                <w:rFonts w:cs="Arial"/>
                <w:lang w:val="sr-Cyrl-RS" w:eastAsia="sr-Latn-CS"/>
              </w:rPr>
              <w:t>доказ</w:t>
            </w:r>
            <w:r w:rsidRPr="00F740E0">
              <w:rPr>
                <w:rFonts w:cs="Arial"/>
                <w:lang w:val="sr-Latn-CS" w:eastAsia="sr-Latn-CS"/>
              </w:rPr>
              <w:t>, а уколико више њих заједно испуњавају услов</w:t>
            </w:r>
            <w:r w:rsidRPr="00F740E0">
              <w:rPr>
                <w:rFonts w:cs="Arial"/>
                <w:lang w:val="sr-Cyrl-RS" w:eastAsia="sr-Latn-CS"/>
              </w:rPr>
              <w:t>,</w:t>
            </w:r>
            <w:r w:rsidRPr="00F740E0">
              <w:rPr>
                <w:rFonts w:cs="Arial"/>
                <w:lang w:val="sr-Latn-CS" w:eastAsia="sr-Latn-CS"/>
              </w:rPr>
              <w:t xml:space="preserve"> овај доказ доставити за те чланове.</w:t>
            </w:r>
          </w:p>
          <w:p w:rsidR="00D241B0" w:rsidRPr="00F740E0" w:rsidRDefault="00D241B0" w:rsidP="00D7392C">
            <w:pPr>
              <w:snapToGrid w:val="0"/>
              <w:rPr>
                <w:rFonts w:cs="Arial"/>
                <w:b/>
                <w:u w:val="single"/>
                <w:lang w:val="sr-Latn-CS" w:eastAsia="sr-Latn-CS"/>
              </w:rPr>
            </w:pPr>
            <w:r w:rsidRPr="00F740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241B0" w:rsidRPr="00E47C2E" w:rsidTr="00D7392C">
        <w:trPr>
          <w:jc w:val="center"/>
        </w:trPr>
        <w:tc>
          <w:tcPr>
            <w:tcW w:w="729" w:type="dxa"/>
            <w:vAlign w:val="center"/>
          </w:tcPr>
          <w:p w:rsidR="00D241B0" w:rsidRDefault="00D241B0" w:rsidP="00D7392C">
            <w:pPr>
              <w:jc w:val="center"/>
              <w:rPr>
                <w:rFonts w:cs="Arial"/>
                <w:lang w:val="sr-Cyrl-RS"/>
              </w:rPr>
            </w:pPr>
            <w:r>
              <w:rPr>
                <w:rFonts w:cs="Arial"/>
                <w:lang w:val="sr-Cyrl-RS"/>
              </w:rPr>
              <w:lastRenderedPageBreak/>
              <w:t>7.</w:t>
            </w:r>
          </w:p>
        </w:tc>
        <w:tc>
          <w:tcPr>
            <w:tcW w:w="8430" w:type="dxa"/>
          </w:tcPr>
          <w:p w:rsidR="00D241B0" w:rsidRPr="00EB57EB" w:rsidRDefault="00D241B0" w:rsidP="00D7392C">
            <w:pPr>
              <w:autoSpaceDE w:val="0"/>
              <w:autoSpaceDN w:val="0"/>
              <w:adjustRightInd w:val="0"/>
              <w:rPr>
                <w:rFonts w:cs="Arial"/>
                <w:b/>
                <w:u w:val="single"/>
                <w:lang w:val="sr-Latn-CS" w:eastAsia="sr-Latn-CS"/>
              </w:rPr>
            </w:pPr>
            <w:r w:rsidRPr="00EB57EB">
              <w:rPr>
                <w:rFonts w:cs="Arial"/>
                <w:b/>
                <w:u w:val="single"/>
                <w:lang w:val="sr-Latn-CS" w:eastAsia="sr-Latn-CS"/>
              </w:rPr>
              <w:t>Услов:</w:t>
            </w:r>
          </w:p>
          <w:p w:rsidR="00D241B0" w:rsidRPr="00F2202C" w:rsidRDefault="00D241B0" w:rsidP="00D7392C">
            <w:pPr>
              <w:autoSpaceDE w:val="0"/>
              <w:autoSpaceDN w:val="0"/>
              <w:adjustRightInd w:val="0"/>
              <w:rPr>
                <w:rFonts w:cs="Arial"/>
                <w:lang w:val="sr-Cyrl-RS" w:eastAsia="sr-Latn-CS"/>
              </w:rPr>
            </w:pPr>
            <w:r w:rsidRPr="00EB57EB">
              <w:rPr>
                <w:rFonts w:cs="Arial"/>
                <w:lang w:val="sr-Cyrl-RS" w:eastAsia="sr-Latn-CS"/>
              </w:rPr>
              <w:t>Кадровски</w:t>
            </w:r>
            <w:r>
              <w:rPr>
                <w:rFonts w:cs="Arial"/>
                <w:lang w:val="sr-Latn-CS" w:eastAsia="sr-Latn-CS"/>
              </w:rPr>
              <w:t xml:space="preserve"> капацитет</w:t>
            </w:r>
            <w:r>
              <w:rPr>
                <w:rFonts w:cs="Arial"/>
                <w:lang w:val="sr-Cyrl-RS" w:eastAsia="sr-Latn-CS"/>
              </w:rPr>
              <w:t xml:space="preserve"> </w:t>
            </w:r>
            <w:r w:rsidRPr="00F740E0">
              <w:rPr>
                <w:rFonts w:cs="Arial"/>
                <w:lang w:val="sr-Latn-CS" w:eastAsia="sr-Latn-CS"/>
              </w:rPr>
              <w:t>:</w:t>
            </w:r>
          </w:p>
          <w:p w:rsidR="00D241B0" w:rsidRDefault="00D241B0" w:rsidP="00D7392C">
            <w:pPr>
              <w:autoSpaceDE w:val="0"/>
              <w:autoSpaceDN w:val="0"/>
              <w:adjustRightInd w:val="0"/>
              <w:spacing w:before="0"/>
              <w:rPr>
                <w:rFonts w:cs="Arial"/>
                <w:lang w:val="sr-Cyrl-CS" w:eastAsia="sr-Latn-CS"/>
              </w:rPr>
            </w:pPr>
            <w:r w:rsidRPr="00EB57EB">
              <w:rPr>
                <w:rFonts w:cs="Arial"/>
                <w:lang w:val="sr-Latn-CS" w:eastAsia="sr-Latn-CS"/>
              </w:rPr>
              <w:t xml:space="preserve">Понуђач располаже </w:t>
            </w:r>
            <w:r>
              <w:rPr>
                <w:rFonts w:cs="Arial"/>
                <w:lang w:val="sr-Cyrl-RS" w:eastAsia="sr-Latn-CS"/>
              </w:rPr>
              <w:t>минималним</w:t>
            </w:r>
            <w:r w:rsidRPr="00EB57EB">
              <w:rPr>
                <w:rFonts w:cs="Arial"/>
                <w:lang w:val="sr-Latn-CS" w:eastAsia="sr-Latn-CS"/>
              </w:rPr>
              <w:t xml:space="preserve"> кадровским капацитетом ако има запослен</w:t>
            </w:r>
            <w:r w:rsidRPr="00EB57EB">
              <w:rPr>
                <w:rFonts w:cs="Arial"/>
                <w:lang w:val="sr-Cyrl-RS" w:eastAsia="sr-Latn-CS"/>
              </w:rPr>
              <w:t>е</w:t>
            </w:r>
            <w:r>
              <w:rPr>
                <w:rFonts w:cs="Arial"/>
                <w:lang w:val="sr-Cyrl-RS" w:eastAsia="sr-Latn-CS"/>
              </w:rPr>
              <w:t xml:space="preserve"> следеће</w:t>
            </w:r>
            <w:r w:rsidRPr="00EB57EB">
              <w:rPr>
                <w:rFonts w:cs="Arial"/>
                <w:lang w:val="sr-Latn-CS" w:eastAsia="sr-Latn-CS"/>
              </w:rPr>
              <w:t xml:space="preserve"> </w:t>
            </w:r>
            <w:r w:rsidRPr="00EB57EB">
              <w:rPr>
                <w:rFonts w:cs="Arial"/>
                <w:lang w:val="sr-Cyrl-CS" w:eastAsia="sr-Latn-CS"/>
              </w:rPr>
              <w:t xml:space="preserve">извршиоце : </w:t>
            </w:r>
          </w:p>
          <w:p w:rsidR="00D241B0" w:rsidRPr="00EB57EB" w:rsidRDefault="00D241B0" w:rsidP="00D7392C">
            <w:pPr>
              <w:autoSpaceDE w:val="0"/>
              <w:autoSpaceDN w:val="0"/>
              <w:adjustRightInd w:val="0"/>
              <w:spacing w:before="0"/>
              <w:rPr>
                <w:rFonts w:cs="Arial"/>
                <w:lang w:val="sr-Cyrl-CS" w:eastAsia="sr-Latn-CS"/>
              </w:rPr>
            </w:pPr>
            <w:r w:rsidRPr="00EB57EB">
              <w:rPr>
                <w:rFonts w:cs="Arial"/>
                <w:lang w:val="sr-Cyrl-CS" w:eastAsia="sr-Latn-CS"/>
              </w:rPr>
              <w:t xml:space="preserve"> </w:t>
            </w:r>
          </w:p>
          <w:p w:rsidR="00D241B0" w:rsidRPr="00353E24" w:rsidRDefault="00D241B0" w:rsidP="00D241B0">
            <w:pPr>
              <w:numPr>
                <w:ilvl w:val="0"/>
                <w:numId w:val="39"/>
              </w:numPr>
              <w:spacing w:before="0"/>
              <w:ind w:left="224" w:hanging="224"/>
              <w:rPr>
                <w:rFonts w:cs="Arial"/>
                <w:lang w:val="sr-Cyrl-RS"/>
              </w:rPr>
            </w:pPr>
            <w:r>
              <w:rPr>
                <w:rFonts w:cs="Arial"/>
                <w:lang w:val="sr-Cyrl-RS"/>
              </w:rPr>
              <w:t>2 (</w:t>
            </w:r>
            <w:r w:rsidRPr="00B21FBF">
              <w:rPr>
                <w:rFonts w:cs="Arial"/>
                <w:lang w:val="sr-Cyrl-RS"/>
              </w:rPr>
              <w:t>два</w:t>
            </w:r>
            <w:r>
              <w:rPr>
                <w:rFonts w:cs="Arial"/>
                <w:lang w:val="sr-Cyrl-RS"/>
              </w:rPr>
              <w:t>)</w:t>
            </w:r>
            <w:r w:rsidRPr="00353E24">
              <w:rPr>
                <w:rFonts w:cs="Arial"/>
                <w:lang w:val="sr-Cyrl-RS"/>
              </w:rPr>
              <w:t xml:space="preserve"> </w:t>
            </w:r>
            <w:r w:rsidRPr="00B21FBF">
              <w:rPr>
                <w:rFonts w:cs="Arial"/>
                <w:lang w:val="sr-Cyrl-RS"/>
              </w:rPr>
              <w:t xml:space="preserve">дипломирана </w:t>
            </w:r>
            <w:r>
              <w:rPr>
                <w:rFonts w:cs="Arial"/>
                <w:lang w:val="sr-Cyrl-RS"/>
              </w:rPr>
              <w:t>инжењера машинства.</w:t>
            </w:r>
          </w:p>
          <w:p w:rsidR="00D241B0" w:rsidRPr="00353E24" w:rsidRDefault="00D241B0" w:rsidP="00D241B0">
            <w:pPr>
              <w:numPr>
                <w:ilvl w:val="0"/>
                <w:numId w:val="39"/>
              </w:numPr>
              <w:spacing w:before="0"/>
              <w:ind w:left="224" w:hanging="224"/>
              <w:rPr>
                <w:rFonts w:cs="Arial"/>
                <w:lang w:val="sr-Cyrl-RS"/>
              </w:rPr>
            </w:pPr>
            <w:r>
              <w:rPr>
                <w:rFonts w:cs="Arial"/>
                <w:lang w:val="sr-Cyrl-RS"/>
              </w:rPr>
              <w:t>1 (једног)</w:t>
            </w:r>
            <w:r w:rsidRPr="00353E24">
              <w:rPr>
                <w:rFonts w:cs="Arial"/>
                <w:lang w:val="sr-Cyrl-RS"/>
              </w:rPr>
              <w:t xml:space="preserve"> </w:t>
            </w:r>
            <w:r w:rsidRPr="00B21FBF">
              <w:rPr>
                <w:rFonts w:cs="Arial"/>
                <w:lang w:val="sr-Cyrl-RS"/>
              </w:rPr>
              <w:t>дипломиран</w:t>
            </w:r>
            <w:r>
              <w:rPr>
                <w:rFonts w:cs="Arial"/>
                <w:lang w:val="sr-Cyrl-RS"/>
              </w:rPr>
              <w:t>ог</w:t>
            </w:r>
            <w:r w:rsidRPr="00B21FBF">
              <w:rPr>
                <w:rFonts w:cs="Arial"/>
                <w:lang w:val="sr-Cyrl-RS"/>
              </w:rPr>
              <w:t xml:space="preserve"> </w:t>
            </w:r>
            <w:r>
              <w:rPr>
                <w:rFonts w:cs="Arial"/>
                <w:lang w:val="sr-Cyrl-RS"/>
              </w:rPr>
              <w:t xml:space="preserve">инжењера машинства са лиценцом 430 – </w:t>
            </w:r>
            <w:r w:rsidRPr="008D4E87">
              <w:rPr>
                <w:rFonts w:cs="Arial"/>
                <w:lang w:val="sr-Cyrl-RS"/>
              </w:rPr>
              <w:t xml:space="preserve">одговорни </w:t>
            </w:r>
            <w:r>
              <w:rPr>
                <w:rFonts w:cs="Arial"/>
                <w:lang w:val="sr-Cyrl-RS"/>
              </w:rPr>
              <w:t>извођач радова</w:t>
            </w:r>
            <w:r w:rsidRPr="008D4E87">
              <w:rPr>
                <w:rFonts w:cs="Arial"/>
                <w:lang w:val="sr-Cyrl-RS"/>
              </w:rPr>
              <w:t xml:space="preserve"> термотехнике, термоенергетике, процесне и гасне технике</w:t>
            </w:r>
          </w:p>
          <w:p w:rsidR="00D241B0" w:rsidRPr="00353E24" w:rsidRDefault="00D241B0" w:rsidP="00D241B0">
            <w:pPr>
              <w:numPr>
                <w:ilvl w:val="0"/>
                <w:numId w:val="39"/>
              </w:numPr>
              <w:spacing w:before="0"/>
              <w:ind w:left="224" w:hanging="224"/>
              <w:rPr>
                <w:rFonts w:cs="Arial"/>
                <w:lang w:val="sr-Cyrl-RS"/>
              </w:rPr>
            </w:pPr>
            <w:r>
              <w:rPr>
                <w:rFonts w:cs="Arial"/>
                <w:lang w:val="sr-Cyrl-RS"/>
              </w:rPr>
              <w:t>1 (једног)</w:t>
            </w:r>
            <w:r w:rsidRPr="00353E24">
              <w:rPr>
                <w:rFonts w:cs="Arial"/>
                <w:lang w:val="sr-Cyrl-RS"/>
              </w:rPr>
              <w:t xml:space="preserve"> </w:t>
            </w:r>
            <w:r w:rsidRPr="00B21FBF">
              <w:rPr>
                <w:rFonts w:cs="Arial"/>
                <w:lang w:val="sr-Cyrl-RS"/>
              </w:rPr>
              <w:t xml:space="preserve">инжењера за заваривање (са </w:t>
            </w:r>
            <w:r w:rsidRPr="00353E24">
              <w:rPr>
                <w:rFonts w:cs="Arial"/>
                <w:lang w:val="sr-Cyrl-RS"/>
              </w:rPr>
              <w:t>IWE</w:t>
            </w:r>
            <w:r w:rsidRPr="00B21FBF">
              <w:rPr>
                <w:rFonts w:cs="Arial"/>
                <w:lang w:val="sr-Cyrl-RS"/>
              </w:rPr>
              <w:t xml:space="preserve"> или </w:t>
            </w:r>
            <w:r w:rsidRPr="00353E24">
              <w:rPr>
                <w:rFonts w:cs="Arial"/>
                <w:lang w:val="sr-Cyrl-RS"/>
              </w:rPr>
              <w:t>EWE</w:t>
            </w:r>
            <w:r w:rsidRPr="00B21FBF">
              <w:rPr>
                <w:rFonts w:cs="Arial"/>
                <w:lang w:val="sr-Cyrl-RS"/>
              </w:rPr>
              <w:t xml:space="preserve"> сертификатом)</w:t>
            </w:r>
            <w:r>
              <w:rPr>
                <w:rFonts w:cs="Arial"/>
                <w:lang w:val="sr-Cyrl-RS"/>
              </w:rPr>
              <w:t>.</w:t>
            </w:r>
          </w:p>
          <w:p w:rsidR="00D241B0" w:rsidRPr="00353E24" w:rsidRDefault="00D241B0" w:rsidP="00D241B0">
            <w:pPr>
              <w:numPr>
                <w:ilvl w:val="0"/>
                <w:numId w:val="39"/>
              </w:numPr>
              <w:spacing w:before="0"/>
              <w:ind w:left="224" w:hanging="224"/>
              <w:rPr>
                <w:rFonts w:cs="Arial"/>
                <w:lang w:val="sr-Cyrl-RS"/>
              </w:rPr>
            </w:pPr>
            <w:r w:rsidRPr="00353E24">
              <w:rPr>
                <w:rFonts w:cs="Arial"/>
                <w:lang w:val="sr-Cyrl-RS"/>
              </w:rPr>
              <w:t>8 (осам) заваривача са важећим атестима за поступак заваривања 141</w:t>
            </w:r>
          </w:p>
          <w:p w:rsidR="00D241B0" w:rsidRPr="00353E24" w:rsidRDefault="00D241B0" w:rsidP="00D241B0">
            <w:pPr>
              <w:numPr>
                <w:ilvl w:val="0"/>
                <w:numId w:val="39"/>
              </w:numPr>
              <w:spacing w:before="0"/>
              <w:ind w:left="224" w:hanging="224"/>
              <w:rPr>
                <w:rFonts w:cs="Arial"/>
                <w:lang w:val="sr-Cyrl-RS"/>
              </w:rPr>
            </w:pPr>
            <w:r w:rsidRPr="00353E24">
              <w:rPr>
                <w:rFonts w:cs="Arial"/>
                <w:lang w:val="sr-Cyrl-RS"/>
              </w:rPr>
              <w:t>4 (четири) заваривача са важећим атестима за поступак заваривања 111</w:t>
            </w:r>
          </w:p>
          <w:p w:rsidR="00D241B0" w:rsidRPr="00353E24" w:rsidRDefault="00D241B0" w:rsidP="00D241B0">
            <w:pPr>
              <w:numPr>
                <w:ilvl w:val="0"/>
                <w:numId w:val="39"/>
              </w:numPr>
              <w:spacing w:before="0"/>
              <w:ind w:left="224" w:hanging="224"/>
              <w:rPr>
                <w:rFonts w:cs="Arial"/>
                <w:lang w:val="sr-Cyrl-RS"/>
              </w:rPr>
            </w:pPr>
            <w:r w:rsidRPr="00353E24">
              <w:rPr>
                <w:rFonts w:cs="Arial"/>
                <w:lang w:val="sr-Cyrl-RS"/>
              </w:rPr>
              <w:t>1 (једног) заваривача са важећим атестом за поступак заваривања 311</w:t>
            </w:r>
          </w:p>
          <w:p w:rsidR="00D241B0" w:rsidRDefault="00D241B0" w:rsidP="00D241B0">
            <w:pPr>
              <w:numPr>
                <w:ilvl w:val="0"/>
                <w:numId w:val="39"/>
              </w:numPr>
              <w:spacing w:before="0"/>
              <w:ind w:left="224" w:hanging="224"/>
              <w:rPr>
                <w:rFonts w:cs="Arial"/>
                <w:lang w:val="sr-Cyrl-RS"/>
              </w:rPr>
            </w:pPr>
            <w:r>
              <w:rPr>
                <w:rFonts w:cs="Arial"/>
                <w:lang w:val="sr-Cyrl-RS"/>
              </w:rPr>
              <w:t xml:space="preserve">по 1 (једно) лице </w:t>
            </w:r>
            <w:r w:rsidRPr="00353E24">
              <w:rPr>
                <w:rFonts w:cs="Arial"/>
                <w:lang w:val="sr-Cyrl-RS"/>
              </w:rPr>
              <w:t>обучено за руковање средствима за дизање и преношење терета (дизалице,</w:t>
            </w:r>
            <w:r>
              <w:rPr>
                <w:rFonts w:cs="Arial"/>
                <w:lang w:val="sr-Cyrl-RS"/>
              </w:rPr>
              <w:t xml:space="preserve"> витла,</w:t>
            </w:r>
            <w:r w:rsidRPr="00353E24">
              <w:rPr>
                <w:rFonts w:cs="Arial"/>
                <w:lang w:val="sr-Cyrl-RS"/>
              </w:rPr>
              <w:t xml:space="preserve"> виљушкари</w:t>
            </w:r>
            <w:r>
              <w:rPr>
                <w:rFonts w:cs="Arial"/>
                <w:lang w:val="sr-Cyrl-RS"/>
              </w:rPr>
              <w:t>,</w:t>
            </w:r>
            <w:r w:rsidRPr="00353E24">
              <w:rPr>
                <w:rFonts w:cs="Arial"/>
                <w:lang w:val="sr-Cyrl-RS"/>
              </w:rPr>
              <w:t xml:space="preserve"> ...)</w:t>
            </w:r>
          </w:p>
          <w:p w:rsidR="00D241B0" w:rsidRPr="00353E24" w:rsidRDefault="00D241B0" w:rsidP="00D241B0">
            <w:pPr>
              <w:numPr>
                <w:ilvl w:val="0"/>
                <w:numId w:val="39"/>
              </w:numPr>
              <w:spacing w:before="0"/>
              <w:ind w:left="224" w:hanging="224"/>
              <w:rPr>
                <w:rFonts w:cs="Arial"/>
                <w:lang w:val="sr-Cyrl-RS"/>
              </w:rPr>
            </w:pPr>
            <w:r>
              <w:rPr>
                <w:rFonts w:cs="Arial"/>
                <w:lang w:val="sr-Cyrl-RS"/>
              </w:rPr>
              <w:t>2 (два) лица за управљање покретним платформама за вертикални транспорт у котлу</w:t>
            </w:r>
          </w:p>
          <w:p w:rsidR="00D241B0" w:rsidRDefault="00D241B0" w:rsidP="00D7392C">
            <w:pPr>
              <w:autoSpaceDE w:val="0"/>
              <w:autoSpaceDN w:val="0"/>
              <w:adjustRightInd w:val="0"/>
              <w:spacing w:before="60" w:after="60"/>
              <w:jc w:val="left"/>
              <w:rPr>
                <w:rFonts w:cs="Arial"/>
                <w:b/>
                <w:u w:val="single"/>
                <w:lang w:val="sr-Cyrl-RS"/>
              </w:rPr>
            </w:pPr>
          </w:p>
          <w:p w:rsidR="00012721" w:rsidRDefault="00012721" w:rsidP="00D7392C">
            <w:pPr>
              <w:autoSpaceDE w:val="0"/>
              <w:autoSpaceDN w:val="0"/>
              <w:adjustRightInd w:val="0"/>
              <w:spacing w:before="60" w:after="60"/>
              <w:jc w:val="left"/>
              <w:rPr>
                <w:rFonts w:cs="Arial"/>
                <w:b/>
                <w:u w:val="single"/>
                <w:lang w:val="sr-Cyrl-RS"/>
              </w:rPr>
            </w:pPr>
          </w:p>
          <w:p w:rsidR="00012721" w:rsidRDefault="00012721" w:rsidP="00D7392C">
            <w:pPr>
              <w:autoSpaceDE w:val="0"/>
              <w:autoSpaceDN w:val="0"/>
              <w:adjustRightInd w:val="0"/>
              <w:spacing w:before="60" w:after="60"/>
              <w:jc w:val="left"/>
              <w:rPr>
                <w:rFonts w:cs="Arial"/>
                <w:b/>
                <w:u w:val="single"/>
                <w:lang w:val="sr-Cyrl-RS"/>
              </w:rPr>
            </w:pPr>
          </w:p>
          <w:p w:rsidR="00D241B0" w:rsidRDefault="00D241B0" w:rsidP="00D7392C">
            <w:pPr>
              <w:autoSpaceDE w:val="0"/>
              <w:autoSpaceDN w:val="0"/>
              <w:adjustRightInd w:val="0"/>
              <w:spacing w:before="60" w:after="60"/>
              <w:jc w:val="left"/>
              <w:rPr>
                <w:rFonts w:cs="Arial"/>
                <w:b/>
                <w:u w:val="single"/>
                <w:lang w:val="sr-Cyrl-RS"/>
              </w:rPr>
            </w:pPr>
            <w:r w:rsidRPr="00F24A7A">
              <w:rPr>
                <w:rFonts w:cs="Arial"/>
                <w:b/>
                <w:u w:val="single"/>
              </w:rPr>
              <w:t>Доказ:</w:t>
            </w:r>
          </w:p>
          <w:p w:rsidR="004C688E" w:rsidRDefault="004C688E" w:rsidP="00D7392C">
            <w:pPr>
              <w:autoSpaceDE w:val="0"/>
              <w:autoSpaceDN w:val="0"/>
              <w:adjustRightInd w:val="0"/>
              <w:spacing w:before="60" w:after="60"/>
              <w:jc w:val="left"/>
              <w:rPr>
                <w:rFonts w:cs="Arial"/>
                <w:b/>
                <w:u w:val="single"/>
                <w:lang w:val="sr-Cyrl-RS"/>
              </w:rPr>
            </w:pPr>
          </w:p>
          <w:p w:rsidR="004C688E" w:rsidRPr="004C688E" w:rsidRDefault="004C688E" w:rsidP="00D7392C">
            <w:pPr>
              <w:autoSpaceDE w:val="0"/>
              <w:autoSpaceDN w:val="0"/>
              <w:adjustRightInd w:val="0"/>
              <w:spacing w:before="60" w:after="60"/>
              <w:jc w:val="left"/>
              <w:rPr>
                <w:rFonts w:cs="Arial"/>
                <w:b/>
                <w:u w:val="single"/>
                <w:lang w:val="sr-Cyrl-RS"/>
              </w:rPr>
            </w:pPr>
          </w:p>
          <w:p w:rsidR="00D241B0" w:rsidRPr="00353E24" w:rsidRDefault="00D241B0" w:rsidP="00D241B0">
            <w:pPr>
              <w:numPr>
                <w:ilvl w:val="0"/>
                <w:numId w:val="39"/>
              </w:numPr>
              <w:spacing w:before="0"/>
              <w:ind w:left="224" w:hanging="224"/>
              <w:rPr>
                <w:rFonts w:cs="Arial"/>
                <w:lang w:val="sr-Cyrl-RS"/>
              </w:rPr>
            </w:pPr>
            <w:r w:rsidRPr="00353E24">
              <w:rPr>
                <w:rFonts w:cs="Arial"/>
                <w:lang w:val="sr-Cyrl-RS"/>
              </w:rPr>
              <w:t xml:space="preserve">Фотокопија пријаве </w:t>
            </w:r>
            <w:r w:rsidRPr="00B21FBF">
              <w:rPr>
                <w:rFonts w:cs="Arial"/>
                <w:lang w:val="sr-Cyrl-RS"/>
              </w:rPr>
              <w:t>–</w:t>
            </w:r>
            <w:r w:rsidRPr="00353E24">
              <w:rPr>
                <w:rFonts w:cs="Arial"/>
                <w:lang w:val="sr-Cyrl-RS"/>
              </w:rPr>
              <w:t xml:space="preserve">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B21FBF">
              <w:rPr>
                <w:rFonts w:cs="Arial"/>
                <w:lang w:val="sr-Cyrl-RS"/>
              </w:rPr>
              <w:t>–</w:t>
            </w:r>
            <w:r w:rsidRPr="00353E24">
              <w:rPr>
                <w:rFonts w:cs="Arial"/>
                <w:lang w:val="sr-Cyrl-RS"/>
              </w:rPr>
              <w:t xml:space="preserve"> за лица у радном односу</w:t>
            </w:r>
            <w:r>
              <w:rPr>
                <w:rFonts w:cs="Arial"/>
                <w:lang w:val="sr-Cyrl-RS"/>
              </w:rPr>
              <w:t>, односно, ф</w:t>
            </w:r>
            <w:r w:rsidRPr="00353E24">
              <w:rPr>
                <w:rFonts w:cs="Arial"/>
                <w:lang w:val="sr-Cyrl-RS"/>
              </w:rPr>
              <w:t>отокопиј</w:t>
            </w:r>
            <w:r>
              <w:rPr>
                <w:rFonts w:cs="Arial"/>
                <w:lang w:val="sr-Cyrl-RS"/>
              </w:rPr>
              <w:t>е</w:t>
            </w:r>
            <w:r w:rsidRPr="00353E24">
              <w:rPr>
                <w:rFonts w:cs="Arial"/>
                <w:lang w:val="sr-Cyrl-RS"/>
              </w:rPr>
              <w:t xml:space="preserve"> важеће</w:t>
            </w:r>
            <w:r>
              <w:rPr>
                <w:rFonts w:cs="Arial"/>
                <w:lang w:val="sr-Cyrl-RS"/>
              </w:rPr>
              <w:t>их</w:t>
            </w:r>
            <w:r w:rsidRPr="00353E24">
              <w:rPr>
                <w:rFonts w:cs="Arial"/>
                <w:lang w:val="sr-Cyrl-RS"/>
              </w:rPr>
              <w:t xml:space="preserve"> уговора о ангажовању – за лица ангажована ван радног односа</w:t>
            </w:r>
            <w:r>
              <w:rPr>
                <w:rFonts w:cs="Arial"/>
                <w:lang w:val="sr-Cyrl-RS"/>
              </w:rPr>
              <w:t>.</w:t>
            </w:r>
          </w:p>
          <w:p w:rsidR="00D241B0" w:rsidRPr="00353E24" w:rsidRDefault="00D241B0" w:rsidP="00D241B0">
            <w:pPr>
              <w:numPr>
                <w:ilvl w:val="0"/>
                <w:numId w:val="39"/>
              </w:numPr>
              <w:spacing w:before="0"/>
              <w:ind w:left="224" w:hanging="224"/>
              <w:rPr>
                <w:rFonts w:cs="Arial"/>
                <w:lang w:val="sr-Cyrl-RS"/>
              </w:rPr>
            </w:pPr>
            <w:r>
              <w:rPr>
                <w:rFonts w:cs="Arial"/>
                <w:lang w:val="sr-Cyrl-RS"/>
              </w:rPr>
              <w:t xml:space="preserve">Фотокопије диплома о стеченом </w:t>
            </w:r>
            <w:r>
              <w:rPr>
                <w:rFonts w:cs="Arial"/>
                <w:lang w:val="sr-Latn-RS"/>
              </w:rPr>
              <w:t xml:space="preserve">VII </w:t>
            </w:r>
            <w:r>
              <w:rPr>
                <w:rFonts w:cs="Arial"/>
                <w:lang w:val="sr-Cyrl-RS"/>
              </w:rPr>
              <w:t>степену стручне спреме за дипломиране инжењере машинства.</w:t>
            </w:r>
          </w:p>
          <w:p w:rsidR="00D241B0" w:rsidRPr="00353E24" w:rsidRDefault="00D241B0" w:rsidP="00D241B0">
            <w:pPr>
              <w:numPr>
                <w:ilvl w:val="0"/>
                <w:numId w:val="39"/>
              </w:numPr>
              <w:spacing w:before="0"/>
              <w:ind w:left="224" w:hanging="224"/>
              <w:rPr>
                <w:rFonts w:cs="Arial"/>
                <w:lang w:val="sr-Cyrl-RS"/>
              </w:rPr>
            </w:pPr>
            <w:r w:rsidRPr="008D4E87">
              <w:rPr>
                <w:rFonts w:cs="Arial"/>
                <w:lang w:val="sr-Cyrl-RS"/>
              </w:rPr>
              <w:t>Фотокопиј</w:t>
            </w:r>
            <w:r>
              <w:rPr>
                <w:rFonts w:cs="Arial"/>
                <w:lang w:val="sr-Cyrl-RS"/>
              </w:rPr>
              <w:t>е</w:t>
            </w:r>
            <w:r w:rsidRPr="008D4E87">
              <w:rPr>
                <w:rFonts w:cs="Arial"/>
                <w:lang w:val="sr-Cyrl-RS"/>
              </w:rPr>
              <w:t xml:space="preserve"> лиценц</w:t>
            </w:r>
            <w:r>
              <w:rPr>
                <w:rFonts w:cs="Arial"/>
                <w:lang w:val="sr-Cyrl-RS"/>
              </w:rPr>
              <w:t>е</w:t>
            </w:r>
            <w:r w:rsidRPr="008D4E87">
              <w:rPr>
                <w:rFonts w:cs="Arial"/>
                <w:lang w:val="sr-Cyrl-RS"/>
              </w:rPr>
              <w:t xml:space="preserve"> број: </w:t>
            </w:r>
            <w:r>
              <w:rPr>
                <w:rFonts w:cs="Arial"/>
                <w:lang w:val="sr-Cyrl-RS"/>
              </w:rPr>
              <w:t>4</w:t>
            </w:r>
            <w:r w:rsidRPr="008D4E87">
              <w:rPr>
                <w:rFonts w:cs="Arial"/>
                <w:lang w:val="sr-Cyrl-RS"/>
              </w:rPr>
              <w:t xml:space="preserve">30 – одговорни </w:t>
            </w:r>
            <w:r>
              <w:rPr>
                <w:rFonts w:cs="Arial"/>
                <w:lang w:val="sr-Cyrl-RS"/>
              </w:rPr>
              <w:t>извођач радова</w:t>
            </w:r>
            <w:r w:rsidRPr="008D4E87">
              <w:rPr>
                <w:rFonts w:cs="Arial"/>
                <w:lang w:val="sr-Cyrl-RS"/>
              </w:rPr>
              <w:t xml:space="preserve"> термотех</w:t>
            </w:r>
            <w:r>
              <w:rPr>
                <w:rFonts w:cs="Arial"/>
                <w:lang w:val="sr-Cyrl-RS"/>
              </w:rPr>
              <w:t>нике, термоенергетике, процесне</w:t>
            </w:r>
            <w:r w:rsidRPr="008D4E87">
              <w:rPr>
                <w:rFonts w:cs="Arial"/>
                <w:lang w:val="sr-Cyrl-RS"/>
              </w:rPr>
              <w:t xml:space="preserve"> и гасне технике</w:t>
            </w:r>
            <w:r w:rsidRPr="008D4E87">
              <w:rPr>
                <w:rFonts w:cs="Arial"/>
              </w:rPr>
              <w:t xml:space="preserve">, </w:t>
            </w:r>
            <w:r w:rsidRPr="008D4E87">
              <w:rPr>
                <w:rFonts w:cs="Arial"/>
                <w:lang w:val="sr-Cyrl-RS"/>
              </w:rPr>
              <w:t>са фотокопиј</w:t>
            </w:r>
            <w:r>
              <w:rPr>
                <w:rFonts w:cs="Arial"/>
                <w:lang w:val="sr-Cyrl-RS"/>
              </w:rPr>
              <w:t>ом</w:t>
            </w:r>
            <w:r w:rsidRPr="008D4E87">
              <w:rPr>
                <w:rFonts w:cs="Arial"/>
                <w:lang w:val="sr-Cyrl-RS"/>
              </w:rPr>
              <w:t xml:space="preserve"> потврд</w:t>
            </w:r>
            <w:r>
              <w:rPr>
                <w:rFonts w:cs="Arial"/>
                <w:lang w:val="sr-Cyrl-RS"/>
              </w:rPr>
              <w:t>е</w:t>
            </w:r>
            <w:r w:rsidRPr="008D4E87">
              <w:rPr>
                <w:rFonts w:cs="Arial"/>
                <w:lang w:val="sr-Cyrl-RS"/>
              </w:rPr>
              <w:t xml:space="preserve"> </w:t>
            </w:r>
            <w:r>
              <w:rPr>
                <w:rFonts w:cs="Arial"/>
                <w:lang w:val="sr-Cyrl-RS"/>
              </w:rPr>
              <w:t xml:space="preserve">издатом </w:t>
            </w:r>
            <w:r w:rsidRPr="008D4E87">
              <w:rPr>
                <w:rFonts w:cs="Arial"/>
                <w:lang w:val="sr-Cyrl-RS"/>
              </w:rPr>
              <w:t>од Инжењерске Коморе Србије</w:t>
            </w:r>
            <w:r>
              <w:rPr>
                <w:rFonts w:cs="Arial"/>
                <w:lang w:val="sr-Cyrl-RS"/>
              </w:rPr>
              <w:t>,</w:t>
            </w:r>
            <w:r w:rsidRPr="008D4E87">
              <w:rPr>
                <w:rFonts w:cs="Arial"/>
                <w:lang w:val="sr-Cyrl-RS"/>
              </w:rPr>
              <w:t xml:space="preserve"> кој</w:t>
            </w:r>
            <w:r>
              <w:rPr>
                <w:rFonts w:cs="Arial"/>
                <w:lang w:val="sr-Cyrl-RS"/>
              </w:rPr>
              <w:t>ом</w:t>
            </w:r>
            <w:r w:rsidRPr="008D4E87">
              <w:rPr>
                <w:rFonts w:cs="Arial"/>
                <w:lang w:val="sr-Cyrl-RS"/>
              </w:rPr>
              <w:t xml:space="preserve"> се доказује да </w:t>
            </w:r>
            <w:r>
              <w:rPr>
                <w:rFonts w:cs="Arial"/>
                <w:lang w:val="sr-Cyrl-RS"/>
              </w:rPr>
              <w:t>је</w:t>
            </w:r>
            <w:r w:rsidRPr="008D4E87">
              <w:rPr>
                <w:rFonts w:cs="Arial"/>
                <w:lang w:val="sr-Cyrl-RS"/>
              </w:rPr>
              <w:t xml:space="preserve"> </w:t>
            </w:r>
            <w:r>
              <w:rPr>
                <w:rFonts w:cs="Arial"/>
                <w:lang w:val="sr-Cyrl-RS"/>
              </w:rPr>
              <w:t>захтевана</w:t>
            </w:r>
            <w:r w:rsidRPr="008D4E87">
              <w:rPr>
                <w:rFonts w:cs="Arial"/>
                <w:lang w:val="sr-Cyrl-RS"/>
              </w:rPr>
              <w:t xml:space="preserve"> лиценц</w:t>
            </w:r>
            <w:r>
              <w:rPr>
                <w:rFonts w:cs="Arial"/>
                <w:lang w:val="sr-Cyrl-RS"/>
              </w:rPr>
              <w:t>а</w:t>
            </w:r>
            <w:r w:rsidRPr="008D4E87">
              <w:rPr>
                <w:rFonts w:cs="Arial"/>
                <w:lang w:val="sr-Cyrl-RS"/>
              </w:rPr>
              <w:t xml:space="preserve"> важећ</w:t>
            </w:r>
            <w:r>
              <w:rPr>
                <w:rFonts w:cs="Arial"/>
                <w:lang w:val="sr-Cyrl-RS"/>
              </w:rPr>
              <w:t xml:space="preserve">а и да </w:t>
            </w:r>
            <w:r w:rsidRPr="008D4E87">
              <w:rPr>
                <w:rFonts w:cs="Arial"/>
                <w:lang w:val="sr-Cyrl-RS"/>
              </w:rPr>
              <w:t>одлуком Суда части издат</w:t>
            </w:r>
            <w:r>
              <w:rPr>
                <w:rFonts w:cs="Arial"/>
                <w:lang w:val="sr-Cyrl-RS"/>
              </w:rPr>
              <w:t>а</w:t>
            </w:r>
            <w:r w:rsidRPr="008D4E87">
              <w:rPr>
                <w:rFonts w:cs="Arial"/>
                <w:lang w:val="sr-Cyrl-RS"/>
              </w:rPr>
              <w:t xml:space="preserve"> лиценц</w:t>
            </w:r>
            <w:r>
              <w:rPr>
                <w:rFonts w:cs="Arial"/>
                <w:lang w:val="sr-Cyrl-RS"/>
              </w:rPr>
              <w:t>а</w:t>
            </w:r>
            <w:r w:rsidRPr="008D4E87">
              <w:rPr>
                <w:rFonts w:cs="Arial"/>
                <w:lang w:val="sr-Cyrl-RS"/>
              </w:rPr>
              <w:t xml:space="preserve"> ни</w:t>
            </w:r>
            <w:r>
              <w:rPr>
                <w:rFonts w:cs="Arial"/>
                <w:lang w:val="sr-Cyrl-RS"/>
              </w:rPr>
              <w:t>је</w:t>
            </w:r>
            <w:r w:rsidRPr="008D4E87">
              <w:rPr>
                <w:rFonts w:cs="Arial"/>
                <w:lang w:val="sr-Cyrl-RS"/>
              </w:rPr>
              <w:t xml:space="preserve"> одузет</w:t>
            </w:r>
            <w:r>
              <w:rPr>
                <w:rFonts w:cs="Arial"/>
                <w:lang w:val="sr-Cyrl-RS"/>
              </w:rPr>
              <w:t>а.</w:t>
            </w:r>
          </w:p>
          <w:p w:rsidR="00D241B0" w:rsidRPr="001F4DCA" w:rsidRDefault="00D241B0" w:rsidP="00D241B0">
            <w:pPr>
              <w:numPr>
                <w:ilvl w:val="0"/>
                <w:numId w:val="39"/>
              </w:numPr>
              <w:spacing w:before="0"/>
              <w:ind w:left="224" w:hanging="224"/>
              <w:rPr>
                <w:rFonts w:cs="Arial"/>
              </w:rPr>
            </w:pPr>
            <w:r w:rsidRPr="008D4E87">
              <w:rPr>
                <w:rFonts w:cs="Arial"/>
                <w:lang w:val="sr-Cyrl-RS"/>
              </w:rPr>
              <w:t>Фотокопиј</w:t>
            </w:r>
            <w:r>
              <w:rPr>
                <w:rFonts w:cs="Arial"/>
                <w:lang w:val="sr-Cyrl-RS"/>
              </w:rPr>
              <w:t>е</w:t>
            </w:r>
            <w:r w:rsidRPr="008D4E87">
              <w:rPr>
                <w:rFonts w:cs="Arial"/>
                <w:lang w:val="sr-Cyrl-RS"/>
              </w:rPr>
              <w:t xml:space="preserve"> диплом</w:t>
            </w:r>
            <w:r>
              <w:rPr>
                <w:rFonts w:cs="Arial"/>
                <w:lang w:val="sr-Cyrl-RS"/>
              </w:rPr>
              <w:t xml:space="preserve">е (уверења), за међународног </w:t>
            </w:r>
            <w:r w:rsidRPr="008D4E87">
              <w:rPr>
                <w:rFonts w:cs="Arial"/>
                <w:lang w:val="sr-Cyrl-RS"/>
              </w:rPr>
              <w:t>инжењера за заваривање</w:t>
            </w:r>
            <w:r>
              <w:rPr>
                <w:rFonts w:cs="Arial"/>
                <w:lang w:val="sr-Latn-RS"/>
              </w:rPr>
              <w:t xml:space="preserve"> (IWE)</w:t>
            </w:r>
            <w:r>
              <w:rPr>
                <w:rFonts w:cs="Arial"/>
                <w:lang w:val="sr-Cyrl-RS"/>
              </w:rPr>
              <w:t xml:space="preserve"> или европског </w:t>
            </w:r>
            <w:r w:rsidRPr="008D4E87">
              <w:rPr>
                <w:rFonts w:cs="Arial"/>
                <w:lang w:val="sr-Cyrl-RS"/>
              </w:rPr>
              <w:t>инжењера за заваривање</w:t>
            </w:r>
            <w:r>
              <w:rPr>
                <w:rFonts w:cs="Arial"/>
                <w:lang w:val="sr-Cyrl-RS"/>
              </w:rPr>
              <w:t xml:space="preserve"> (</w:t>
            </w:r>
            <w:r>
              <w:rPr>
                <w:rFonts w:cs="Arial"/>
                <w:lang w:val="sr-Latn-RS"/>
              </w:rPr>
              <w:t>EWE)</w:t>
            </w:r>
            <w:r w:rsidRPr="008D4E87">
              <w:rPr>
                <w:rFonts w:cs="Arial"/>
                <w:lang w:val="sr-Cyrl-RS"/>
              </w:rPr>
              <w:t xml:space="preserve">, према </w:t>
            </w:r>
            <w:r w:rsidRPr="008D4E87">
              <w:rPr>
                <w:rFonts w:cs="Arial"/>
                <w:lang w:val="sr-Latn-RS"/>
              </w:rPr>
              <w:t xml:space="preserve">SRPS </w:t>
            </w:r>
            <w:r w:rsidRPr="008D4E87">
              <w:rPr>
                <w:rFonts w:cs="Arial"/>
                <w:lang w:val="sr-Cyrl-RS"/>
              </w:rPr>
              <w:t>ЕN</w:t>
            </w:r>
            <w:r w:rsidRPr="008D4E87">
              <w:rPr>
                <w:rFonts w:cs="Arial"/>
                <w:lang w:val="sr-Latn-RS"/>
              </w:rPr>
              <w:t xml:space="preserve"> </w:t>
            </w:r>
            <w:r w:rsidRPr="008D4E87">
              <w:rPr>
                <w:rFonts w:cs="Arial"/>
                <w:lang w:val="sr-Cyrl-RS"/>
              </w:rPr>
              <w:t>719</w:t>
            </w:r>
            <w:r>
              <w:rPr>
                <w:rFonts w:cs="Arial"/>
                <w:lang w:val="sr-Cyrl-RS"/>
              </w:rPr>
              <w:t>.</w:t>
            </w:r>
          </w:p>
          <w:p w:rsidR="00D241B0" w:rsidRDefault="00D241B0" w:rsidP="00D241B0">
            <w:pPr>
              <w:numPr>
                <w:ilvl w:val="0"/>
                <w:numId w:val="39"/>
              </w:numPr>
              <w:spacing w:before="0"/>
              <w:ind w:left="224" w:hanging="224"/>
              <w:rPr>
                <w:rFonts w:cs="Arial"/>
              </w:rPr>
            </w:pPr>
            <w:r w:rsidRPr="001F4DCA">
              <w:rPr>
                <w:rFonts w:cs="Arial"/>
              </w:rPr>
              <w:t xml:space="preserve">Фотокопије важећих </w:t>
            </w:r>
            <w:r>
              <w:rPr>
                <w:rFonts w:cs="Arial"/>
                <w:lang w:val="sr-Cyrl-RS"/>
              </w:rPr>
              <w:t xml:space="preserve">уверења о </w:t>
            </w:r>
            <w:r>
              <w:rPr>
                <w:rFonts w:cs="Arial"/>
                <w:lang w:val="sr-Latn-RS"/>
              </w:rPr>
              <w:t>os</w:t>
            </w:r>
            <w:r>
              <w:rPr>
                <w:rFonts w:cs="Arial"/>
                <w:lang w:val="sr-Cyrl-RS"/>
              </w:rPr>
              <w:t>пособљености</w:t>
            </w:r>
            <w:r>
              <w:rPr>
                <w:rFonts w:cs="Arial"/>
              </w:rPr>
              <w:t xml:space="preserve"> </w:t>
            </w:r>
            <w:r w:rsidRPr="001F4DCA">
              <w:rPr>
                <w:rFonts w:cs="Arial"/>
              </w:rPr>
              <w:t>заваривач</w:t>
            </w:r>
            <w:r>
              <w:rPr>
                <w:rFonts w:cs="Arial"/>
              </w:rPr>
              <w:t>a</w:t>
            </w:r>
            <w:r>
              <w:rPr>
                <w:rFonts w:cs="Arial"/>
                <w:lang w:val="sr-Cyrl-RS"/>
              </w:rPr>
              <w:t xml:space="preserve"> </w:t>
            </w:r>
            <w:r w:rsidRPr="001F4DCA">
              <w:rPr>
                <w:rFonts w:cs="Arial"/>
              </w:rPr>
              <w:t xml:space="preserve">(за групе материјала </w:t>
            </w:r>
            <w:r>
              <w:rPr>
                <w:rFonts w:cs="Arial"/>
                <w:lang w:val="sr-Cyrl-RS"/>
              </w:rPr>
              <w:t xml:space="preserve">од </w:t>
            </w:r>
            <w:r>
              <w:rPr>
                <w:rFonts w:cs="Arial"/>
              </w:rPr>
              <w:t xml:space="preserve">1.1 до </w:t>
            </w:r>
            <w:r w:rsidRPr="001F4DCA">
              <w:rPr>
                <w:rFonts w:cs="Arial"/>
              </w:rPr>
              <w:t xml:space="preserve">6.4 </w:t>
            </w:r>
            <w:r>
              <w:rPr>
                <w:rFonts w:cs="Arial"/>
                <w:lang w:val="sr-Cyrl-RS"/>
              </w:rPr>
              <w:t xml:space="preserve">према </w:t>
            </w:r>
            <w:r>
              <w:rPr>
                <w:rFonts w:cs="Arial"/>
                <w:lang w:val="sr-Latn-RS"/>
              </w:rPr>
              <w:t xml:space="preserve">SRPS CEN </w:t>
            </w:r>
            <w:r w:rsidRPr="001F4DCA">
              <w:rPr>
                <w:rFonts w:cs="Arial"/>
                <w:lang w:val="sr-Latn-CS"/>
              </w:rPr>
              <w:t>ISO</w:t>
            </w:r>
            <w:r w:rsidRPr="001F4DCA">
              <w:rPr>
                <w:rFonts w:cs="Arial"/>
              </w:rPr>
              <w:t>/Т</w:t>
            </w:r>
            <w:r w:rsidRPr="001F4DCA">
              <w:rPr>
                <w:rFonts w:cs="Arial"/>
                <w:lang w:val="sr-Latn-CS"/>
              </w:rPr>
              <w:t>R</w:t>
            </w:r>
            <w:r w:rsidRPr="001F4DCA">
              <w:rPr>
                <w:rFonts w:cs="Arial"/>
              </w:rPr>
              <w:t xml:space="preserve"> 20172)</w:t>
            </w:r>
          </w:p>
          <w:p w:rsidR="00D241B0" w:rsidRPr="00661443" w:rsidRDefault="00D241B0" w:rsidP="00D241B0">
            <w:pPr>
              <w:numPr>
                <w:ilvl w:val="0"/>
                <w:numId w:val="39"/>
              </w:numPr>
              <w:spacing w:before="0"/>
              <w:ind w:left="224" w:hanging="224"/>
              <w:rPr>
                <w:rFonts w:cs="Arial"/>
              </w:rPr>
            </w:pPr>
            <w:r w:rsidRPr="001F4DCA">
              <w:rPr>
                <w:rFonts w:cs="Arial"/>
              </w:rPr>
              <w:t>Ф</w:t>
            </w:r>
            <w:r w:rsidRPr="001F4DCA">
              <w:rPr>
                <w:rFonts w:cs="Arial"/>
                <w:lang w:val="sr-Latn-CS"/>
              </w:rPr>
              <w:t xml:space="preserve">отокопије важећих Сертификата </w:t>
            </w:r>
            <w:r w:rsidRPr="001F4DCA">
              <w:rPr>
                <w:rFonts w:cs="Arial"/>
              </w:rPr>
              <w:t>особљ</w:t>
            </w:r>
            <w:r>
              <w:rPr>
                <w:rFonts w:cs="Arial"/>
              </w:rPr>
              <w:t>a</w:t>
            </w:r>
            <w:r w:rsidRPr="001F4DCA">
              <w:rPr>
                <w:rFonts w:cs="Arial"/>
                <w:lang w:val="sr-Latn-CS"/>
              </w:rPr>
              <w:t xml:space="preserve"> </w:t>
            </w:r>
            <w:r w:rsidRPr="001F4DCA">
              <w:rPr>
                <w:rFonts w:cs="Arial"/>
              </w:rPr>
              <w:t xml:space="preserve">за руковање средствима за </w:t>
            </w:r>
            <w:r w:rsidRPr="001F4DCA">
              <w:rPr>
                <w:rFonts w:cs="Arial"/>
              </w:rPr>
              <w:lastRenderedPageBreak/>
              <w:t>дизање и преношење терета</w:t>
            </w:r>
          </w:p>
          <w:p w:rsidR="00661443" w:rsidRDefault="00661443" w:rsidP="00661443">
            <w:pPr>
              <w:spacing w:before="0"/>
              <w:ind w:left="224"/>
              <w:rPr>
                <w:rFonts w:cs="Arial"/>
                <w:lang w:val="sr-Cyrl-RS"/>
              </w:rPr>
            </w:pPr>
          </w:p>
          <w:p w:rsidR="00661443" w:rsidRDefault="00661443" w:rsidP="00661443">
            <w:pPr>
              <w:spacing w:before="0"/>
              <w:ind w:left="224"/>
              <w:rPr>
                <w:rFonts w:cs="Arial"/>
              </w:rPr>
            </w:pPr>
          </w:p>
          <w:p w:rsidR="00D241B0" w:rsidRPr="00661443" w:rsidRDefault="00D241B0" w:rsidP="00D241B0">
            <w:pPr>
              <w:numPr>
                <w:ilvl w:val="0"/>
                <w:numId w:val="39"/>
              </w:numPr>
              <w:spacing w:before="0"/>
              <w:ind w:left="224" w:hanging="224"/>
              <w:rPr>
                <w:rFonts w:cs="Arial"/>
              </w:rPr>
            </w:pPr>
            <w:r>
              <w:rPr>
                <w:rFonts w:cs="Arial"/>
                <w:lang w:val="sr-Cyrl-RS"/>
              </w:rPr>
              <w:t>Фотокопије важећих уверења о оспособљености за управљање покретним платформама за вертикални транспорт у котлу</w:t>
            </w:r>
          </w:p>
          <w:p w:rsidR="00661443" w:rsidRDefault="00661443" w:rsidP="00661443">
            <w:pPr>
              <w:spacing w:before="0"/>
              <w:rPr>
                <w:rFonts w:cs="Arial"/>
                <w:lang w:val="sr-Cyrl-RS"/>
              </w:rPr>
            </w:pPr>
          </w:p>
          <w:p w:rsidR="00661443" w:rsidRDefault="00661443" w:rsidP="00661443">
            <w:pPr>
              <w:spacing w:before="0"/>
              <w:rPr>
                <w:rFonts w:cs="Arial"/>
                <w:lang w:val="sr-Cyrl-RS"/>
              </w:rPr>
            </w:pPr>
          </w:p>
          <w:p w:rsidR="00661443" w:rsidRDefault="00661443" w:rsidP="00661443">
            <w:pPr>
              <w:spacing w:before="0"/>
              <w:rPr>
                <w:rFonts w:cs="Arial"/>
              </w:rPr>
            </w:pPr>
          </w:p>
          <w:p w:rsidR="00D241B0" w:rsidRDefault="00D241B0" w:rsidP="00D7392C">
            <w:pPr>
              <w:autoSpaceDE w:val="0"/>
              <w:autoSpaceDN w:val="0"/>
              <w:adjustRightInd w:val="0"/>
              <w:rPr>
                <w:rFonts w:cs="Arial"/>
                <w:b/>
                <w:u w:val="single"/>
                <w:lang w:val="sr-Cyrl-RS" w:eastAsia="sr-Latn-CS"/>
              </w:rPr>
            </w:pPr>
            <w:r w:rsidRPr="00B21FBF">
              <w:rPr>
                <w:rFonts w:cs="Arial"/>
                <w:lang w:val="sr-Latn-CS" w:eastAsia="sr-Latn-CS"/>
              </w:rPr>
              <w:t>односно</w:t>
            </w:r>
            <w:r>
              <w:rPr>
                <w:rFonts w:cs="Arial"/>
                <w:lang w:val="sr-Cyrl-RS" w:eastAsia="sr-Latn-CS"/>
              </w:rPr>
              <w:t>,</w:t>
            </w:r>
            <w:r w:rsidRPr="00B21FBF">
              <w:rPr>
                <w:rFonts w:cs="Arial"/>
                <w:lang w:val="sr-Latn-CS" w:eastAsia="sr-Latn-CS"/>
              </w:rPr>
              <w:t xml:space="preserve"> </w:t>
            </w:r>
            <w:r w:rsidRPr="00B21FBF">
              <w:rPr>
                <w:rFonts w:cs="Arial"/>
                <w:lang w:val="sr-Cyrl-CS" w:eastAsia="sr-Latn-CS"/>
              </w:rPr>
              <w:t>има радно ангажоване извршиоце</w:t>
            </w:r>
            <w:r w:rsidRPr="00B21FBF">
              <w:rPr>
                <w:rFonts w:cs="Arial"/>
                <w:lang w:val="sr-Latn-CS" w:eastAsia="sr-Latn-CS"/>
              </w:rPr>
              <w:t xml:space="preserve"> (по основу другог облика ангажовања ван радног односа, предвиђеног члановима 197</w:t>
            </w:r>
            <w:r w:rsidRPr="00B21FBF">
              <w:rPr>
                <w:rFonts w:cs="Arial"/>
                <w:noProof/>
                <w:lang w:val="sr-Cyrl-RS"/>
              </w:rPr>
              <w:t>–</w:t>
            </w:r>
            <w:r w:rsidRPr="00B21FBF">
              <w:rPr>
                <w:rFonts w:cs="Arial"/>
                <w:lang w:val="sr-Latn-CS" w:eastAsia="sr-Latn-CS"/>
              </w:rPr>
              <w:t xml:space="preserve">202. Закона о раду) </w:t>
            </w:r>
            <w:r w:rsidRPr="00B21FBF">
              <w:rPr>
                <w:rFonts w:cs="Arial"/>
                <w:lang w:val="sr-Cyrl-RS" w:eastAsia="sr-Latn-CS"/>
              </w:rPr>
              <w:t>и то најмање:</w:t>
            </w:r>
          </w:p>
          <w:p w:rsidR="00661443" w:rsidRDefault="00661443" w:rsidP="00D7392C">
            <w:pPr>
              <w:rPr>
                <w:rFonts w:cs="Arial"/>
                <w:b/>
                <w:u w:val="single"/>
                <w:lang w:val="sr-Cyrl-RS" w:eastAsia="sr-Latn-CS"/>
              </w:rPr>
            </w:pPr>
          </w:p>
          <w:p w:rsidR="00661443" w:rsidRDefault="00661443" w:rsidP="00D7392C">
            <w:pPr>
              <w:rPr>
                <w:rFonts w:cs="Arial"/>
                <w:b/>
                <w:u w:val="single"/>
                <w:lang w:val="sr-Cyrl-RS" w:eastAsia="sr-Latn-CS"/>
              </w:rPr>
            </w:pPr>
          </w:p>
          <w:p w:rsidR="00661443" w:rsidRDefault="00661443" w:rsidP="00D7392C">
            <w:pPr>
              <w:rPr>
                <w:rFonts w:cs="Arial"/>
                <w:b/>
                <w:u w:val="single"/>
                <w:lang w:val="sr-Cyrl-RS" w:eastAsia="sr-Latn-CS"/>
              </w:rPr>
            </w:pPr>
          </w:p>
          <w:p w:rsidR="00D241B0" w:rsidRPr="00EB57EB" w:rsidRDefault="00D241B0" w:rsidP="00D7392C">
            <w:pPr>
              <w:rPr>
                <w:rFonts w:cs="Arial"/>
                <w:b/>
                <w:u w:val="single"/>
                <w:lang w:val="sr-Latn-CS" w:eastAsia="sr-Latn-CS"/>
              </w:rPr>
            </w:pPr>
            <w:r w:rsidRPr="00EB57EB">
              <w:rPr>
                <w:rFonts w:cs="Arial"/>
                <w:b/>
                <w:u w:val="single"/>
                <w:lang w:val="sr-Latn-CS" w:eastAsia="sr-Latn-CS"/>
              </w:rPr>
              <w:t>Напомена:</w:t>
            </w:r>
          </w:p>
          <w:p w:rsidR="00D241B0" w:rsidRPr="00EB57EB" w:rsidRDefault="00D241B0" w:rsidP="00D241B0">
            <w:pPr>
              <w:numPr>
                <w:ilvl w:val="0"/>
                <w:numId w:val="24"/>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661443" w:rsidRDefault="00661443" w:rsidP="00D7392C">
            <w:pPr>
              <w:autoSpaceDE w:val="0"/>
              <w:autoSpaceDN w:val="0"/>
              <w:adjustRightInd w:val="0"/>
              <w:rPr>
                <w:rFonts w:cs="Arial"/>
                <w:lang w:val="sr-Cyrl-RS" w:eastAsia="sr-Latn-CS"/>
              </w:rPr>
            </w:pPr>
          </w:p>
          <w:p w:rsidR="00661443" w:rsidRDefault="00661443" w:rsidP="00D7392C">
            <w:pPr>
              <w:autoSpaceDE w:val="0"/>
              <w:autoSpaceDN w:val="0"/>
              <w:adjustRightInd w:val="0"/>
              <w:rPr>
                <w:rFonts w:cs="Arial"/>
                <w:lang w:val="sr-Cyrl-RS" w:eastAsia="sr-Latn-CS"/>
              </w:rPr>
            </w:pPr>
          </w:p>
          <w:p w:rsidR="00D241B0" w:rsidRPr="00F2202C" w:rsidRDefault="00D241B0" w:rsidP="00D7392C">
            <w:pPr>
              <w:autoSpaceDE w:val="0"/>
              <w:autoSpaceDN w:val="0"/>
              <w:adjustRightInd w:val="0"/>
              <w:rPr>
                <w:rFonts w:cs="Arial"/>
                <w:b/>
                <w:u w:val="single"/>
                <w:lang w:val="sr-Cyrl-RS" w:eastAsia="sr-Latn-CS"/>
              </w:rPr>
            </w:pPr>
            <w:r w:rsidRPr="00EB57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241B0" w:rsidRPr="00E47C2E" w:rsidTr="00D7392C">
        <w:trPr>
          <w:jc w:val="center"/>
        </w:trPr>
        <w:tc>
          <w:tcPr>
            <w:tcW w:w="729" w:type="dxa"/>
            <w:vAlign w:val="center"/>
          </w:tcPr>
          <w:p w:rsidR="00D241B0" w:rsidRDefault="00D241B0" w:rsidP="00D7392C">
            <w:pPr>
              <w:jc w:val="center"/>
              <w:rPr>
                <w:rFonts w:cs="Arial"/>
                <w:lang w:val="sr-Cyrl-RS"/>
              </w:rPr>
            </w:pPr>
            <w:r>
              <w:rPr>
                <w:rFonts w:cs="Arial"/>
                <w:lang w:val="sr-Cyrl-RS"/>
              </w:rPr>
              <w:lastRenderedPageBreak/>
              <w:t>8.</w:t>
            </w:r>
          </w:p>
        </w:tc>
        <w:tc>
          <w:tcPr>
            <w:tcW w:w="8430" w:type="dxa"/>
          </w:tcPr>
          <w:p w:rsidR="00661443" w:rsidRDefault="00661443" w:rsidP="00D7392C">
            <w:pPr>
              <w:autoSpaceDE w:val="0"/>
              <w:autoSpaceDN w:val="0"/>
              <w:adjustRightInd w:val="0"/>
              <w:spacing w:before="60" w:after="60"/>
              <w:jc w:val="left"/>
              <w:rPr>
                <w:rFonts w:cs="Arial"/>
                <w:b/>
                <w:u w:val="single"/>
                <w:lang w:val="sr-Cyrl-RS"/>
              </w:rPr>
            </w:pPr>
          </w:p>
          <w:p w:rsidR="00661443" w:rsidRDefault="00661443" w:rsidP="00D7392C">
            <w:pPr>
              <w:autoSpaceDE w:val="0"/>
              <w:autoSpaceDN w:val="0"/>
              <w:adjustRightInd w:val="0"/>
              <w:spacing w:before="60" w:after="60"/>
              <w:jc w:val="left"/>
              <w:rPr>
                <w:rFonts w:cs="Arial"/>
                <w:b/>
                <w:u w:val="single"/>
                <w:lang w:val="sr-Cyrl-RS"/>
              </w:rPr>
            </w:pPr>
          </w:p>
          <w:p w:rsidR="00D241B0" w:rsidRPr="008A31C2" w:rsidRDefault="00D241B0" w:rsidP="00D7392C">
            <w:pPr>
              <w:autoSpaceDE w:val="0"/>
              <w:autoSpaceDN w:val="0"/>
              <w:adjustRightInd w:val="0"/>
              <w:spacing w:before="60" w:after="60"/>
              <w:jc w:val="left"/>
              <w:rPr>
                <w:rFonts w:cs="Arial"/>
                <w:b/>
                <w:lang w:val="sr-Cyrl-RS"/>
              </w:rPr>
            </w:pPr>
            <w:r w:rsidRPr="008A31C2">
              <w:rPr>
                <w:rFonts w:cs="Arial"/>
                <w:b/>
                <w:u w:val="single"/>
                <w:lang w:val="sr-Cyrl-RS"/>
              </w:rPr>
              <w:t>Услов:</w:t>
            </w:r>
          </w:p>
          <w:p w:rsidR="00D241B0" w:rsidRPr="008A31C2" w:rsidRDefault="00D241B0" w:rsidP="00D7392C">
            <w:pPr>
              <w:autoSpaceDE w:val="0"/>
              <w:autoSpaceDN w:val="0"/>
              <w:adjustRightInd w:val="0"/>
              <w:spacing w:before="0" w:after="60"/>
              <w:jc w:val="left"/>
              <w:rPr>
                <w:rFonts w:cs="Arial"/>
                <w:lang w:val="sr-Cyrl-RS"/>
              </w:rPr>
            </w:pPr>
            <w:r>
              <w:rPr>
                <w:rFonts w:cs="Arial"/>
                <w:lang w:val="sr-Cyrl-RS"/>
              </w:rPr>
              <w:t>Технички капацитет</w:t>
            </w:r>
          </w:p>
          <w:p w:rsidR="00661443" w:rsidRDefault="00661443" w:rsidP="00D7392C">
            <w:pPr>
              <w:autoSpaceDE w:val="0"/>
              <w:autoSpaceDN w:val="0"/>
              <w:adjustRightInd w:val="0"/>
              <w:spacing w:before="0" w:after="60"/>
              <w:rPr>
                <w:rFonts w:cs="Arial"/>
                <w:lang w:val="sr-Cyrl-RS"/>
              </w:rPr>
            </w:pPr>
          </w:p>
          <w:p w:rsidR="00D241B0" w:rsidRPr="008A31C2" w:rsidRDefault="00D241B0" w:rsidP="00D7392C">
            <w:pPr>
              <w:autoSpaceDE w:val="0"/>
              <w:autoSpaceDN w:val="0"/>
              <w:adjustRightInd w:val="0"/>
              <w:spacing w:before="0" w:after="60"/>
              <w:rPr>
                <w:rFonts w:cs="Arial"/>
                <w:lang w:val="sr-Cyrl-RS"/>
              </w:rPr>
            </w:pPr>
            <w:r w:rsidRPr="008A31C2">
              <w:rPr>
                <w:rFonts w:cs="Arial"/>
                <w:lang w:val="sr-Cyrl-RS"/>
              </w:rPr>
              <w:t xml:space="preserve">Понуђач располаже </w:t>
            </w:r>
            <w:r>
              <w:rPr>
                <w:rFonts w:cs="Arial"/>
                <w:lang w:val="sr-Cyrl-RS"/>
              </w:rPr>
              <w:t>минималним</w:t>
            </w:r>
            <w:r w:rsidRPr="008A31C2">
              <w:rPr>
                <w:rFonts w:cs="Arial"/>
                <w:lang w:val="sr-Cyrl-RS"/>
              </w:rPr>
              <w:t xml:space="preserve"> </w:t>
            </w:r>
            <w:r>
              <w:rPr>
                <w:rFonts w:cs="Arial"/>
                <w:b/>
                <w:lang w:val="sr-Cyrl-RS"/>
              </w:rPr>
              <w:t>техничким</w:t>
            </w:r>
            <w:r w:rsidRPr="008A31C2">
              <w:rPr>
                <w:rFonts w:cs="Arial"/>
                <w:b/>
                <w:lang w:val="sr-Cyrl-RS"/>
              </w:rPr>
              <w:t xml:space="preserve"> капацитетом</w:t>
            </w:r>
            <w:r w:rsidRPr="008A31C2">
              <w:rPr>
                <w:rFonts w:cs="Arial"/>
                <w:lang w:val="sr-Cyrl-RS"/>
              </w:rPr>
              <w:t xml:space="preserve"> ако</w:t>
            </w:r>
            <w:r>
              <w:rPr>
                <w:rFonts w:cs="Arial"/>
                <w:lang w:val="sr-Cyrl-RS"/>
              </w:rPr>
              <w:t xml:space="preserve"> поседује</w:t>
            </w:r>
            <w:r w:rsidRPr="008A31C2">
              <w:rPr>
                <w:rFonts w:cs="Arial"/>
                <w:lang w:val="sr-Cyrl-RS"/>
              </w:rPr>
              <w:t>:</w:t>
            </w:r>
          </w:p>
          <w:p w:rsidR="00D241B0" w:rsidRDefault="00D241B0" w:rsidP="00D241B0">
            <w:pPr>
              <w:numPr>
                <w:ilvl w:val="0"/>
                <w:numId w:val="39"/>
              </w:numPr>
              <w:spacing w:before="0"/>
              <w:ind w:left="224" w:hanging="224"/>
              <w:rPr>
                <w:rFonts w:cs="Arial"/>
                <w:color w:val="000000"/>
                <w:lang w:val="sr-Cyrl-RS"/>
              </w:rPr>
            </w:pPr>
            <w:r>
              <w:rPr>
                <w:rFonts w:cs="Arial"/>
                <w:lang w:val="sr-Cyrl-RS"/>
              </w:rPr>
              <w:t>минимално 4 (четири) атестирана апарата за заваривање поступком 111.</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минимално10 (десет) атестираних апарата (инвертор) за заваривање поступком 141</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1 (једну) гарнитуру за заваривање поступком 311</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3 (три) електрична витла носивости 3–5 тона</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15 (петнаест) брусилица различитих димензија и снаге</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3 (три) машине за обраду крајева цеви пречника до 76,1</w:t>
            </w:r>
            <w:r>
              <w:rPr>
                <w:rFonts w:cs="Arial"/>
                <w:color w:val="000000"/>
                <w:lang w:val="sr-Latn-RS"/>
              </w:rPr>
              <w:t>mm</w:t>
            </w:r>
          </w:p>
          <w:p w:rsidR="00661443" w:rsidRDefault="00D241B0" w:rsidP="00D241B0">
            <w:pPr>
              <w:numPr>
                <w:ilvl w:val="0"/>
                <w:numId w:val="39"/>
              </w:numPr>
              <w:spacing w:before="0"/>
              <w:ind w:left="224" w:hanging="224"/>
              <w:rPr>
                <w:rFonts w:cs="Arial"/>
                <w:color w:val="000000"/>
                <w:lang w:val="sr-Cyrl-RS"/>
              </w:rPr>
            </w:pPr>
            <w:r>
              <w:rPr>
                <w:rFonts w:cs="Arial"/>
                <w:color w:val="000000"/>
                <w:lang w:val="sr-Cyrl-RS"/>
              </w:rPr>
              <w:t xml:space="preserve">минимално </w:t>
            </w:r>
          </w:p>
          <w:p w:rsidR="00D241B0" w:rsidRPr="00661443" w:rsidRDefault="00D241B0" w:rsidP="00661443">
            <w:pPr>
              <w:numPr>
                <w:ilvl w:val="0"/>
                <w:numId w:val="39"/>
              </w:numPr>
              <w:spacing w:before="0"/>
              <w:ind w:left="224" w:hanging="224"/>
              <w:rPr>
                <w:rFonts w:cs="Arial"/>
                <w:color w:val="000000"/>
                <w:lang w:val="sr-Cyrl-RS"/>
              </w:rPr>
            </w:pPr>
            <w:r w:rsidRPr="00661443">
              <w:rPr>
                <w:rFonts w:cs="Arial"/>
                <w:color w:val="000000"/>
                <w:lang w:val="sr-Cyrl-RS"/>
              </w:rPr>
              <w:t>1 (једну) машину за савијање цеви пречника до 76,1</w:t>
            </w:r>
            <w:r w:rsidRPr="00661443">
              <w:rPr>
                <w:rFonts w:cs="Arial"/>
                <w:color w:val="000000"/>
                <w:lang w:val="sr-Latn-RS"/>
              </w:rPr>
              <w:t>mm</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1 (једну) магнетну бушилицу</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5 (пет) ручних дизалица са сајлом носивости од 1,5 до 3 тоне</w:t>
            </w:r>
          </w:p>
          <w:p w:rsidR="00D241B0"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5 (пет) полужних дизалица са ланцем носивости од 0,75 до 4,5 тона</w:t>
            </w:r>
          </w:p>
          <w:p w:rsidR="00D241B0" w:rsidRPr="00820773" w:rsidRDefault="00D241B0" w:rsidP="00D241B0">
            <w:pPr>
              <w:numPr>
                <w:ilvl w:val="0"/>
                <w:numId w:val="39"/>
              </w:numPr>
              <w:spacing w:before="0"/>
              <w:ind w:left="224" w:hanging="224"/>
              <w:rPr>
                <w:rFonts w:cs="Arial"/>
                <w:color w:val="000000"/>
                <w:lang w:val="sr-Cyrl-RS"/>
              </w:rPr>
            </w:pPr>
            <w:r>
              <w:rPr>
                <w:rFonts w:cs="Arial"/>
                <w:color w:val="000000"/>
                <w:lang w:val="sr-Cyrl-RS"/>
              </w:rPr>
              <w:t>минимално 2 (две) покретне платформе за вертикални транспорт у котлу</w:t>
            </w:r>
          </w:p>
          <w:p w:rsidR="00D241B0" w:rsidRPr="00820773"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5 (пет) гарнитура браварског алата</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1 (један) виљушкар минималне носивости 4,5 тона</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2 (две) колске винте носивости од 3 до 5 тона</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4 (четири) разводне табле са више прикључака</w:t>
            </w:r>
          </w:p>
          <w:p w:rsidR="00D241B0" w:rsidRPr="007E4E6B" w:rsidRDefault="00D241B0" w:rsidP="00D241B0">
            <w:pPr>
              <w:numPr>
                <w:ilvl w:val="0"/>
                <w:numId w:val="39"/>
              </w:numPr>
              <w:spacing w:before="0"/>
              <w:ind w:left="224" w:hanging="224"/>
              <w:jc w:val="left"/>
              <w:rPr>
                <w:rFonts w:cs="Arial"/>
                <w:color w:val="000000"/>
                <w:lang w:val="sr-Cyrl-RS"/>
              </w:rPr>
            </w:pPr>
            <w:r>
              <w:rPr>
                <w:rFonts w:cs="Arial"/>
                <w:color w:val="000000"/>
                <w:lang w:val="sr-Cyrl-RS"/>
              </w:rPr>
              <w:lastRenderedPageBreak/>
              <w:t>минимално 6 (шест) сигурносних трафоа 220</w:t>
            </w:r>
            <w:r>
              <w:rPr>
                <w:rFonts w:cs="Arial"/>
                <w:color w:val="000000"/>
                <w:lang w:val="sr-Latn-RS"/>
              </w:rPr>
              <w:t>V/</w:t>
            </w:r>
            <w:r>
              <w:rPr>
                <w:rFonts w:cs="Arial"/>
                <w:color w:val="000000"/>
                <w:lang w:val="sr-Cyrl-RS"/>
              </w:rPr>
              <w:t>24</w:t>
            </w:r>
            <w:r>
              <w:rPr>
                <w:rFonts w:cs="Arial"/>
                <w:color w:val="000000"/>
                <w:lang w:val="sr-Latn-RS"/>
              </w:rPr>
              <w:t>V</w:t>
            </w:r>
            <w:r>
              <w:rPr>
                <w:rFonts w:cs="Arial"/>
                <w:color w:val="000000"/>
                <w:lang w:val="sr-Cyrl-RS"/>
              </w:rPr>
              <w:t xml:space="preserve"> и 220</w:t>
            </w:r>
            <w:r>
              <w:rPr>
                <w:rFonts w:cs="Arial"/>
                <w:color w:val="000000"/>
                <w:lang w:val="sr-Latn-RS"/>
              </w:rPr>
              <w:t>V/</w:t>
            </w:r>
            <w:r>
              <w:rPr>
                <w:rFonts w:cs="Arial"/>
                <w:color w:val="000000"/>
                <w:lang w:val="sr-Cyrl-RS"/>
              </w:rPr>
              <w:t>220</w:t>
            </w:r>
            <w:r>
              <w:rPr>
                <w:rFonts w:cs="Arial"/>
                <w:color w:val="000000"/>
                <w:lang w:val="sr-Latn-RS"/>
              </w:rPr>
              <w:t xml:space="preserve">V </w:t>
            </w:r>
            <w:r>
              <w:rPr>
                <w:rFonts w:cs="Arial"/>
                <w:color w:val="000000"/>
                <w:lang w:val="sr-Cyrl-RS"/>
              </w:rPr>
              <w:t xml:space="preserve">у одговарајућој заштити </w:t>
            </w:r>
            <w:r>
              <w:rPr>
                <w:rFonts w:cs="Arial"/>
                <w:color w:val="000000"/>
                <w:lang w:val="sr-Latn-RS"/>
              </w:rPr>
              <w:t>IP54</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1 (једну) преносну машинску тестеру за резање метала</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1 (један) ручни палетни вуљушкар</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1 (једну) пећ за сушење потрошног материјала за заваривање</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4 (четири) електрична тоболца за потрошни материјал за заваривање</w:t>
            </w:r>
          </w:p>
          <w:p w:rsidR="00D241B0"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20 (двадесет) сигурносних опасача)</w:t>
            </w:r>
          </w:p>
          <w:p w:rsidR="00D241B0" w:rsidRPr="00820773" w:rsidRDefault="00D241B0" w:rsidP="00D241B0">
            <w:pPr>
              <w:numPr>
                <w:ilvl w:val="0"/>
                <w:numId w:val="39"/>
              </w:numPr>
              <w:spacing w:before="0"/>
              <w:ind w:left="224" w:hanging="224"/>
              <w:jc w:val="left"/>
              <w:rPr>
                <w:rFonts w:cs="Arial"/>
                <w:color w:val="000000"/>
                <w:lang w:val="sr-Cyrl-RS"/>
              </w:rPr>
            </w:pPr>
            <w:r>
              <w:rPr>
                <w:rFonts w:cs="Arial"/>
                <w:color w:val="000000"/>
                <w:lang w:val="sr-Cyrl-RS"/>
              </w:rPr>
              <w:t>минимално 5 (пет) рефлектора за осветљење радног простора у котлу</w:t>
            </w:r>
          </w:p>
          <w:p w:rsidR="00D241B0" w:rsidRPr="00820773" w:rsidRDefault="00D241B0" w:rsidP="00D7392C">
            <w:pPr>
              <w:autoSpaceDE w:val="0"/>
              <w:autoSpaceDN w:val="0"/>
              <w:adjustRightInd w:val="0"/>
              <w:spacing w:before="60" w:after="60"/>
              <w:jc w:val="left"/>
              <w:rPr>
                <w:rFonts w:cs="Arial"/>
                <w:b/>
                <w:u w:val="single"/>
                <w:lang w:val="sr-Cyrl-RS"/>
              </w:rPr>
            </w:pPr>
            <w:r w:rsidRPr="00820773">
              <w:rPr>
                <w:rFonts w:cs="Arial"/>
                <w:b/>
                <w:u w:val="single"/>
                <w:lang w:val="sr-Cyrl-RS"/>
              </w:rPr>
              <w:t>Доказ:</w:t>
            </w:r>
          </w:p>
          <w:p w:rsidR="00D241B0" w:rsidRPr="004C688E" w:rsidRDefault="00D241B0" w:rsidP="00D241B0">
            <w:pPr>
              <w:numPr>
                <w:ilvl w:val="0"/>
                <w:numId w:val="39"/>
              </w:numPr>
              <w:spacing w:before="0"/>
              <w:ind w:left="224" w:hanging="224"/>
              <w:jc w:val="left"/>
              <w:rPr>
                <w:rFonts w:cs="Arial"/>
                <w:color w:val="000000"/>
                <w:lang w:val="sr-Cyrl-RS"/>
              </w:rPr>
            </w:pPr>
            <w:r w:rsidRPr="00C14093">
              <w:rPr>
                <w:rFonts w:cs="Arial"/>
                <w:lang w:val="sr-Latn-RS"/>
              </w:rPr>
              <w:t>Извод из пописа основних средстава</w:t>
            </w:r>
            <w:r w:rsidRPr="00C14093">
              <w:rPr>
                <w:rFonts w:cs="Arial"/>
                <w:lang w:val="sr-Cyrl-RS"/>
              </w:rPr>
              <w:t xml:space="preserve">, потписан од стране надлежног лица </w:t>
            </w:r>
            <w:r>
              <w:rPr>
                <w:rFonts w:cs="Arial"/>
                <w:lang w:val="sr-Cyrl-RS"/>
              </w:rPr>
              <w:t>П</w:t>
            </w:r>
            <w:r w:rsidRPr="00C14093">
              <w:rPr>
                <w:rFonts w:cs="Arial"/>
                <w:lang w:val="sr-Cyrl-RS"/>
              </w:rPr>
              <w:t>онуђача,</w:t>
            </w:r>
            <w:r w:rsidRPr="00C14093">
              <w:rPr>
                <w:rFonts w:cs="Arial"/>
                <w:lang w:val="sr-Latn-RS"/>
              </w:rPr>
              <w:t xml:space="preserve"> из ког се јасно види да </w:t>
            </w:r>
            <w:r>
              <w:rPr>
                <w:rFonts w:cs="Arial"/>
                <w:lang w:val="sr-Cyrl-RS"/>
              </w:rPr>
              <w:t>је</w:t>
            </w:r>
            <w:r w:rsidRPr="00C14093">
              <w:rPr>
                <w:rFonts w:cs="Arial"/>
                <w:lang w:val="sr-Latn-RS"/>
              </w:rPr>
              <w:t xml:space="preserve"> </w:t>
            </w:r>
            <w:r w:rsidRPr="00C14093">
              <w:rPr>
                <w:rFonts w:cs="Arial"/>
                <w:lang w:val="sr-Cyrl-RS"/>
              </w:rPr>
              <w:t>захтевана опрема</w:t>
            </w:r>
            <w:r w:rsidRPr="00C14093">
              <w:rPr>
                <w:rFonts w:cs="Arial"/>
                <w:lang w:val="sr-Latn-RS"/>
              </w:rPr>
              <w:t xml:space="preserve"> у власништву Понуђача</w:t>
            </w:r>
          </w:p>
          <w:p w:rsidR="004C688E" w:rsidRPr="008A6841" w:rsidRDefault="004C688E" w:rsidP="00D241B0">
            <w:pPr>
              <w:numPr>
                <w:ilvl w:val="0"/>
                <w:numId w:val="39"/>
              </w:numPr>
              <w:spacing w:before="0"/>
              <w:ind w:left="224" w:hanging="224"/>
              <w:jc w:val="left"/>
              <w:rPr>
                <w:rFonts w:cs="Arial"/>
                <w:color w:val="000000"/>
                <w:lang w:val="sr-Cyrl-RS"/>
              </w:rPr>
            </w:pPr>
            <w:r>
              <w:rPr>
                <w:rFonts w:cs="Arial"/>
                <w:lang w:val="sr-Cyrl-RS"/>
              </w:rPr>
              <w:t>Уговор о закупу или лизингу</w:t>
            </w:r>
          </w:p>
          <w:p w:rsidR="00D241B0" w:rsidRPr="008A6841" w:rsidRDefault="00D241B0" w:rsidP="00D241B0">
            <w:pPr>
              <w:numPr>
                <w:ilvl w:val="0"/>
                <w:numId w:val="39"/>
              </w:numPr>
              <w:spacing w:before="0"/>
              <w:ind w:left="224" w:hanging="224"/>
              <w:jc w:val="left"/>
              <w:rPr>
                <w:rFonts w:cs="Arial"/>
                <w:color w:val="000000"/>
                <w:lang w:val="sr-Cyrl-RS"/>
              </w:rPr>
            </w:pPr>
            <w:r w:rsidRPr="008A6841">
              <w:rPr>
                <w:rFonts w:cs="Arial"/>
                <w:lang w:val="sr-Cyrl-RS"/>
              </w:rPr>
              <w:t>Копије потврда о периодичним прегледима издатих од установа надлежних за ту врсту делатности, за опрему која подлеже периодичним прегледима</w:t>
            </w:r>
          </w:p>
          <w:p w:rsidR="00D241B0" w:rsidRPr="00EB57EB" w:rsidRDefault="00D241B0" w:rsidP="00D7392C">
            <w:pPr>
              <w:rPr>
                <w:rFonts w:cs="Arial"/>
                <w:b/>
                <w:u w:val="single"/>
                <w:lang w:val="sr-Latn-CS" w:eastAsia="sr-Latn-CS"/>
              </w:rPr>
            </w:pPr>
            <w:r w:rsidRPr="00EB57EB">
              <w:rPr>
                <w:rFonts w:cs="Arial"/>
                <w:b/>
                <w:u w:val="single"/>
                <w:lang w:val="sr-Latn-CS" w:eastAsia="sr-Latn-CS"/>
              </w:rPr>
              <w:t>Напомена:</w:t>
            </w:r>
          </w:p>
          <w:p w:rsidR="00D241B0" w:rsidRPr="00F736A1" w:rsidRDefault="00D241B0" w:rsidP="00D241B0">
            <w:pPr>
              <w:numPr>
                <w:ilvl w:val="0"/>
                <w:numId w:val="24"/>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D241B0" w:rsidRPr="00F736A1" w:rsidRDefault="00D241B0" w:rsidP="00D241B0">
            <w:pPr>
              <w:numPr>
                <w:ilvl w:val="0"/>
                <w:numId w:val="24"/>
              </w:numPr>
              <w:snapToGrid w:val="0"/>
              <w:rPr>
                <w:rFonts w:cs="Arial"/>
                <w:lang w:val="sr-Latn-CS" w:eastAsia="sr-Latn-CS"/>
              </w:rPr>
            </w:pPr>
            <w:r w:rsidRPr="00F736A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D241B0" w:rsidRPr="00D241B0" w:rsidRDefault="00D241B0" w:rsidP="00D241B0">
      <w:pPr>
        <w:spacing w:before="0"/>
        <w:rPr>
          <w:rFonts w:cs="Arial"/>
          <w:lang w:val="sr-Cyrl-RS" w:eastAsia="zh-CN"/>
        </w:rPr>
      </w:pPr>
      <w:proofErr w:type="gramStart"/>
      <w:r w:rsidRPr="00D241B0">
        <w:rPr>
          <w:rFonts w:cs="Arial"/>
          <w:lang w:eastAsia="zh-CN"/>
        </w:rPr>
        <w:t>Понуда понуђача који не докаже да испуњава наведене обавезне и додатне услове из овог обрасца, биће одбијена као неприхватљива.</w:t>
      </w:r>
      <w:proofErr w:type="gramEnd"/>
    </w:p>
    <w:p w:rsidR="00D241B0" w:rsidRPr="00D241B0" w:rsidRDefault="00D241B0" w:rsidP="00D241B0">
      <w:pPr>
        <w:spacing w:before="0"/>
        <w:rPr>
          <w:rFonts w:cs="Arial"/>
          <w:lang w:val="sr-Cyrl-RS" w:eastAsia="zh-CN"/>
        </w:rPr>
      </w:pPr>
      <w:r w:rsidRPr="00D241B0">
        <w:rPr>
          <w:rFonts w:cs="Arial"/>
          <w:lang w:eastAsia="zh-CN"/>
        </w:rPr>
        <w:t xml:space="preserve">1. Сваки подизвођач мора да испуњава услове из члана 75.став 1. </w:t>
      </w:r>
      <w:proofErr w:type="gramStart"/>
      <w:r w:rsidRPr="00D241B0">
        <w:rPr>
          <w:rFonts w:cs="Arial"/>
          <w:lang w:eastAsia="zh-CN"/>
        </w:rPr>
        <w:t>тачка</w:t>
      </w:r>
      <w:proofErr w:type="gramEnd"/>
      <w:r w:rsidRPr="00D241B0">
        <w:rPr>
          <w:rFonts w:cs="Arial"/>
          <w:lang w:eastAsia="zh-CN"/>
        </w:rPr>
        <w:t xml:space="preserve"> 1), 2) и 4) и члана 75. </w:t>
      </w:r>
      <w:proofErr w:type="gramStart"/>
      <w:r w:rsidRPr="00D241B0">
        <w:rPr>
          <w:rFonts w:cs="Arial"/>
          <w:lang w:eastAsia="zh-CN"/>
        </w:rPr>
        <w:t>став</w:t>
      </w:r>
      <w:proofErr w:type="gramEnd"/>
      <w:r w:rsidRPr="00D241B0">
        <w:rPr>
          <w:rFonts w:cs="Arial"/>
          <w:lang w:eastAsia="zh-CN"/>
        </w:rPr>
        <w:t xml:space="preserve"> 2. </w:t>
      </w:r>
      <w:proofErr w:type="gramStart"/>
      <w:r w:rsidRPr="00D241B0">
        <w:rPr>
          <w:rFonts w:cs="Arial"/>
          <w:lang w:eastAsia="zh-CN"/>
        </w:rPr>
        <w:t>Закона, што доказује достављањем доказа наведених у овом одељку.</w:t>
      </w:r>
      <w:proofErr w:type="gramEnd"/>
      <w:r w:rsidRPr="00D241B0">
        <w:rPr>
          <w:rFonts w:cs="Arial"/>
          <w:lang w:eastAsia="zh-CN"/>
        </w:rPr>
        <w:t xml:space="preserve"> </w:t>
      </w:r>
      <w:proofErr w:type="gramStart"/>
      <w:r w:rsidRPr="00D241B0">
        <w:rPr>
          <w:rFonts w:cs="Arial"/>
          <w:lang w:eastAsia="zh-CN"/>
        </w:rPr>
        <w:t>Услове у вези са капацитетима из члана 76.Закона, понуђач испуњава самостално без обзира на ангажовање подизвођача.</w:t>
      </w:r>
      <w:proofErr w:type="gramEnd"/>
    </w:p>
    <w:p w:rsidR="00D241B0" w:rsidRPr="00D241B0" w:rsidRDefault="00D241B0" w:rsidP="00D241B0">
      <w:pPr>
        <w:spacing w:before="0"/>
        <w:rPr>
          <w:rFonts w:cs="Arial"/>
          <w:lang w:val="sr-Cyrl-RS" w:eastAsia="zh-CN"/>
        </w:rPr>
      </w:pPr>
      <w:r w:rsidRPr="00D241B0">
        <w:rPr>
          <w:rFonts w:cs="Arial"/>
          <w:lang w:eastAsia="zh-CN"/>
        </w:rPr>
        <w:t xml:space="preserve">2. Сваки понуђач из групе </w:t>
      </w:r>
      <w:proofErr w:type="gramStart"/>
      <w:r w:rsidRPr="00D241B0">
        <w:rPr>
          <w:rFonts w:cs="Arial"/>
          <w:lang w:eastAsia="zh-CN"/>
        </w:rPr>
        <w:t>понуђача  која</w:t>
      </w:r>
      <w:proofErr w:type="gramEnd"/>
      <w:r w:rsidRPr="00D241B0">
        <w:rPr>
          <w:rFonts w:cs="Arial"/>
          <w:lang w:eastAsia="zh-CN"/>
        </w:rPr>
        <w:t xml:space="preserve"> подноси заједничку понуду мора да испуњава услове из члана 75. </w:t>
      </w:r>
      <w:proofErr w:type="gramStart"/>
      <w:r w:rsidRPr="00D241B0">
        <w:rPr>
          <w:rFonts w:cs="Arial"/>
          <w:lang w:eastAsia="zh-CN"/>
        </w:rPr>
        <w:t>став</w:t>
      </w:r>
      <w:proofErr w:type="gramEnd"/>
      <w:r w:rsidRPr="00D241B0">
        <w:rPr>
          <w:rFonts w:cs="Arial"/>
          <w:lang w:eastAsia="zh-CN"/>
        </w:rPr>
        <w:t xml:space="preserve"> 1. </w:t>
      </w:r>
      <w:proofErr w:type="gramStart"/>
      <w:r w:rsidRPr="00D241B0">
        <w:rPr>
          <w:rFonts w:cs="Arial"/>
          <w:lang w:eastAsia="zh-CN"/>
        </w:rPr>
        <w:t>тачка</w:t>
      </w:r>
      <w:proofErr w:type="gramEnd"/>
      <w:r w:rsidRPr="00D241B0">
        <w:rPr>
          <w:rFonts w:cs="Arial"/>
          <w:lang w:eastAsia="zh-CN"/>
        </w:rPr>
        <w:t xml:space="preserve"> 1), 2) и 4) и члана 75. </w:t>
      </w:r>
      <w:proofErr w:type="gramStart"/>
      <w:r w:rsidRPr="00D241B0">
        <w:rPr>
          <w:rFonts w:cs="Arial"/>
          <w:lang w:eastAsia="zh-CN"/>
        </w:rPr>
        <w:t>став</w:t>
      </w:r>
      <w:proofErr w:type="gramEnd"/>
      <w:r w:rsidRPr="00D241B0">
        <w:rPr>
          <w:rFonts w:cs="Arial"/>
          <w:lang w:eastAsia="zh-CN"/>
        </w:rPr>
        <w:t xml:space="preserve"> 2. </w:t>
      </w:r>
      <w:proofErr w:type="gramStart"/>
      <w:r w:rsidRPr="00D241B0">
        <w:rPr>
          <w:rFonts w:cs="Arial"/>
          <w:lang w:eastAsia="zh-CN"/>
        </w:rPr>
        <w:t>Закона, што доказује достављањем доказа наведених у овом одељку.</w:t>
      </w:r>
      <w:proofErr w:type="gramEnd"/>
      <w:r w:rsidRPr="00D241B0">
        <w:rPr>
          <w:rFonts w:cs="Arial"/>
          <w:lang w:eastAsia="zh-CN"/>
        </w:rPr>
        <w:t xml:space="preserve"> </w:t>
      </w:r>
      <w:proofErr w:type="gramStart"/>
      <w:r w:rsidRPr="00D241B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241B0" w:rsidRPr="00D241B0" w:rsidRDefault="00D241B0" w:rsidP="00D241B0">
      <w:pPr>
        <w:spacing w:before="0"/>
        <w:rPr>
          <w:rFonts w:cs="Arial"/>
          <w:lang w:eastAsia="zh-CN"/>
        </w:rPr>
      </w:pPr>
      <w:r w:rsidRPr="00D241B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241B0" w:rsidRPr="00D241B0" w:rsidRDefault="00D241B0" w:rsidP="00D241B0">
      <w:pPr>
        <w:spacing w:before="0"/>
        <w:rPr>
          <w:rFonts w:cs="Arial"/>
          <w:lang w:val="sr-Cyrl-RS" w:eastAsia="zh-CN"/>
        </w:rPr>
      </w:pPr>
      <w:proofErr w:type="gramStart"/>
      <w:r w:rsidRPr="00D241B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241B0" w:rsidRPr="00D241B0" w:rsidRDefault="00D241B0" w:rsidP="00D241B0">
      <w:pPr>
        <w:spacing w:before="0"/>
        <w:rPr>
          <w:rFonts w:cs="Arial"/>
          <w:lang w:eastAsia="zh-CN"/>
        </w:rPr>
      </w:pPr>
      <w:r w:rsidRPr="00D241B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241B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241B0">
        <w:rPr>
          <w:rFonts w:cs="Arial"/>
          <w:lang w:eastAsia="zh-CN"/>
        </w:rPr>
        <w:t xml:space="preserve"> </w:t>
      </w:r>
      <w:proofErr w:type="gramStart"/>
      <w:r w:rsidRPr="00D241B0">
        <w:rPr>
          <w:rFonts w:cs="Arial"/>
          <w:lang w:eastAsia="zh-CN"/>
        </w:rPr>
        <w:t>Уз наведену Изјаву, понуђач може да достави и фотокопију Решења о упису понуђача у Регистар понуђача.</w:t>
      </w:r>
      <w:proofErr w:type="gramEnd"/>
      <w:r w:rsidRPr="00D241B0">
        <w:rPr>
          <w:rFonts w:cs="Arial"/>
          <w:lang w:eastAsia="zh-CN"/>
        </w:rPr>
        <w:t xml:space="preserve">  </w:t>
      </w:r>
    </w:p>
    <w:p w:rsidR="00D241B0" w:rsidRPr="00D241B0" w:rsidRDefault="00D241B0" w:rsidP="00D241B0">
      <w:pPr>
        <w:spacing w:before="0"/>
        <w:rPr>
          <w:rFonts w:cs="Arial"/>
          <w:lang w:eastAsia="zh-CN"/>
        </w:rPr>
      </w:pPr>
      <w:proofErr w:type="gramStart"/>
      <w:r w:rsidRPr="00D241B0">
        <w:rPr>
          <w:rFonts w:cs="Arial"/>
          <w:lang w:eastAsia="zh-CN"/>
        </w:rPr>
        <w:lastRenderedPageBreak/>
        <w:t>На основу члана 79.став 5.</w:t>
      </w:r>
      <w:proofErr w:type="gramEnd"/>
      <w:r w:rsidRPr="00D241B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241B0" w:rsidRPr="00D241B0" w:rsidRDefault="00D241B0" w:rsidP="00D241B0">
      <w:pPr>
        <w:spacing w:before="0"/>
        <w:rPr>
          <w:rFonts w:cs="Arial"/>
          <w:lang w:eastAsia="zh-CN"/>
        </w:rPr>
      </w:pPr>
      <w:proofErr w:type="gramStart"/>
      <w:r w:rsidRPr="00D241B0">
        <w:rPr>
          <w:rFonts w:cs="Arial"/>
          <w:lang w:eastAsia="zh-CN"/>
        </w:rPr>
        <w:t>1)извод</w:t>
      </w:r>
      <w:proofErr w:type="gramEnd"/>
      <w:r w:rsidRPr="00D241B0">
        <w:rPr>
          <w:rFonts w:cs="Arial"/>
          <w:lang w:eastAsia="zh-CN"/>
        </w:rPr>
        <w:t xml:space="preserve"> из регистра надлежног органа:</w:t>
      </w:r>
    </w:p>
    <w:p w:rsidR="00D241B0" w:rsidRPr="00D241B0" w:rsidRDefault="00D241B0" w:rsidP="00D241B0">
      <w:pPr>
        <w:spacing w:before="0"/>
        <w:rPr>
          <w:rFonts w:cs="Arial"/>
          <w:lang w:eastAsia="zh-CN"/>
        </w:rPr>
      </w:pPr>
      <w:r w:rsidRPr="00D241B0">
        <w:rPr>
          <w:rFonts w:cs="Arial"/>
          <w:lang w:eastAsia="zh-CN"/>
        </w:rPr>
        <w:t>-извод из регистра АПР: www.apr.gov.rs</w:t>
      </w:r>
    </w:p>
    <w:p w:rsidR="00D241B0" w:rsidRPr="00D241B0" w:rsidRDefault="00D241B0" w:rsidP="00D241B0">
      <w:pPr>
        <w:spacing w:before="0"/>
        <w:rPr>
          <w:rFonts w:cs="Arial"/>
          <w:lang w:eastAsia="zh-CN"/>
        </w:rPr>
      </w:pPr>
      <w:proofErr w:type="gramStart"/>
      <w:r w:rsidRPr="00D241B0">
        <w:rPr>
          <w:rFonts w:cs="Arial"/>
          <w:lang w:eastAsia="zh-CN"/>
        </w:rPr>
        <w:t>2)докази</w:t>
      </w:r>
      <w:proofErr w:type="gramEnd"/>
      <w:r w:rsidRPr="00D241B0">
        <w:rPr>
          <w:rFonts w:cs="Arial"/>
          <w:lang w:eastAsia="zh-CN"/>
        </w:rPr>
        <w:t xml:space="preserve"> из члана 75. </w:t>
      </w:r>
      <w:proofErr w:type="gramStart"/>
      <w:r w:rsidRPr="00D241B0">
        <w:rPr>
          <w:rFonts w:cs="Arial"/>
          <w:lang w:eastAsia="zh-CN"/>
        </w:rPr>
        <w:t>став</w:t>
      </w:r>
      <w:proofErr w:type="gramEnd"/>
      <w:r w:rsidRPr="00D241B0">
        <w:rPr>
          <w:rFonts w:cs="Arial"/>
          <w:lang w:eastAsia="zh-CN"/>
        </w:rPr>
        <w:t xml:space="preserve"> 1. </w:t>
      </w:r>
      <w:proofErr w:type="gramStart"/>
      <w:r w:rsidRPr="00D241B0">
        <w:rPr>
          <w:rFonts w:cs="Arial"/>
          <w:lang w:eastAsia="zh-CN"/>
        </w:rPr>
        <w:t>тачка</w:t>
      </w:r>
      <w:proofErr w:type="gramEnd"/>
      <w:r w:rsidRPr="00D241B0">
        <w:rPr>
          <w:rFonts w:cs="Arial"/>
          <w:lang w:eastAsia="zh-CN"/>
        </w:rPr>
        <w:t xml:space="preserve"> 1) ,2) и 4) Закона</w:t>
      </w:r>
    </w:p>
    <w:p w:rsidR="00D241B0" w:rsidRPr="00D241B0" w:rsidRDefault="00D241B0" w:rsidP="00D241B0">
      <w:pPr>
        <w:spacing w:before="0"/>
        <w:rPr>
          <w:rFonts w:cs="Arial"/>
          <w:lang w:eastAsia="zh-CN"/>
        </w:rPr>
      </w:pPr>
      <w:r w:rsidRPr="00D241B0">
        <w:rPr>
          <w:rFonts w:cs="Arial"/>
          <w:lang w:eastAsia="zh-CN"/>
        </w:rPr>
        <w:t>-регистар понуђача: www.apr.gov.rs</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 xml:space="preserve">8. Ако се у држави у којој понуђач има седиште не издају докази из члана 77. </w:t>
      </w:r>
      <w:proofErr w:type="gramStart"/>
      <w:r w:rsidRPr="00D241B0">
        <w:rPr>
          <w:rFonts w:cs="Arial"/>
          <w:lang w:eastAsia="zh-CN"/>
        </w:rPr>
        <w:t>став</w:t>
      </w:r>
      <w:proofErr w:type="gramEnd"/>
      <w:r w:rsidRPr="00D241B0">
        <w:rPr>
          <w:rFonts w:cs="Arial"/>
          <w:lang w:eastAsia="zh-CN"/>
        </w:rPr>
        <w:t xml:space="preserve"> 1. </w:t>
      </w:r>
      <w:proofErr w:type="gramStart"/>
      <w:r w:rsidRPr="00D241B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912DFC" w:rsidRPr="00082233" w:rsidRDefault="00912DFC" w:rsidP="00912DFC">
      <w:pPr>
        <w:pStyle w:val="KDParagraf"/>
        <w:spacing w:before="0"/>
        <w:rPr>
          <w:rFonts w:cs="Arial"/>
        </w:rPr>
      </w:pPr>
      <w:proofErr w:type="gramStart"/>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roofErr w:type="gramEnd"/>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E35B63" w:rsidRPr="000E1694" w:rsidRDefault="00E35B63" w:rsidP="00E35B63">
      <w:pPr>
        <w:autoSpaceDE w:val="0"/>
        <w:autoSpaceDN w:val="0"/>
        <w:adjustRightInd w:val="0"/>
        <w:spacing w:before="0"/>
        <w:rPr>
          <w:rFonts w:cs="Arial"/>
          <w:sz w:val="24"/>
          <w:szCs w:val="24"/>
          <w:lang w:val="sr-Cyrl-RS" w:eastAsia="zh-CN"/>
        </w:rPr>
      </w:pPr>
      <w:proofErr w:type="gramStart"/>
      <w:r w:rsidRPr="000E1694">
        <w:rPr>
          <w:rFonts w:cs="Arial"/>
          <w:sz w:val="24"/>
          <w:szCs w:val="24"/>
          <w:lang w:eastAsia="zh-CN"/>
        </w:rPr>
        <w:t xml:space="preserve">Уколико две или више понуда имају исту понуђену цену, као повољнија биће изабрана понуда оног понуђача </w:t>
      </w:r>
      <w:r w:rsidRPr="000E1694">
        <w:rPr>
          <w:rFonts w:cs="Arial"/>
          <w:sz w:val="24"/>
          <w:szCs w:val="24"/>
          <w:lang w:val="sr-Cyrl-RS" w:eastAsia="zh-CN"/>
        </w:rPr>
        <w:t>чији</w:t>
      </w:r>
      <w:r w:rsidRPr="000E1694">
        <w:rPr>
          <w:rFonts w:cs="Arial"/>
          <w:sz w:val="24"/>
          <w:szCs w:val="24"/>
          <w:lang w:eastAsia="zh-CN"/>
        </w:rPr>
        <w:t xml:space="preserve"> дужи гарантни рок</w:t>
      </w:r>
      <w:r w:rsidRPr="000E1694">
        <w:rPr>
          <w:rFonts w:cs="Arial"/>
          <w:sz w:val="24"/>
          <w:szCs w:val="24"/>
          <w:lang w:val="sr-Cyrl-RS" w:eastAsia="zh-CN"/>
        </w:rPr>
        <w:t>.</w:t>
      </w:r>
      <w:proofErr w:type="gramEnd"/>
    </w:p>
    <w:p w:rsidR="00E35B63" w:rsidRPr="000E1694" w:rsidRDefault="00E35B63" w:rsidP="00E35B63">
      <w:pPr>
        <w:autoSpaceDE w:val="0"/>
        <w:autoSpaceDN w:val="0"/>
        <w:adjustRightInd w:val="0"/>
        <w:spacing w:before="0"/>
        <w:rPr>
          <w:rFonts w:cs="Arial"/>
          <w:sz w:val="24"/>
          <w:szCs w:val="24"/>
          <w:lang w:eastAsia="zh-CN"/>
        </w:rPr>
      </w:pPr>
      <w:proofErr w:type="gramStart"/>
      <w:r w:rsidRPr="000E1694">
        <w:rPr>
          <w:rFonts w:cs="Arial"/>
          <w:sz w:val="24"/>
          <w:szCs w:val="24"/>
          <w:lang w:eastAsia="zh-CN"/>
        </w:rPr>
        <w:t>Уколико ни после примене резервн</w:t>
      </w:r>
      <w:r w:rsidRPr="000E1694">
        <w:rPr>
          <w:rFonts w:cs="Arial"/>
          <w:sz w:val="24"/>
          <w:szCs w:val="24"/>
          <w:lang w:val="sr-Cyrl-RS" w:eastAsia="zh-CN"/>
        </w:rPr>
        <w:t>ог</w:t>
      </w:r>
      <w:r w:rsidRPr="000E1694">
        <w:rPr>
          <w:rFonts w:cs="Arial"/>
          <w:sz w:val="24"/>
          <w:szCs w:val="24"/>
          <w:lang w:eastAsia="zh-CN"/>
        </w:rPr>
        <w:t xml:space="preserve"> критеријума не буде могуће </w:t>
      </w:r>
      <w:r w:rsidRPr="000E1694">
        <w:rPr>
          <w:rFonts w:cs="Arial"/>
          <w:sz w:val="24"/>
          <w:szCs w:val="24"/>
          <w:lang w:val="sr-Cyrl-RS" w:eastAsia="zh-CN"/>
        </w:rPr>
        <w:t>извршити рангирање понуда</w:t>
      </w:r>
      <w:r w:rsidRPr="000E1694">
        <w:rPr>
          <w:rFonts w:cs="Arial"/>
          <w:sz w:val="24"/>
          <w:szCs w:val="24"/>
          <w:lang w:eastAsia="zh-CN"/>
        </w:rPr>
        <w:t>, повољнија понуда биће изабрана путем жреба.</w:t>
      </w:r>
      <w:proofErr w:type="gramEnd"/>
    </w:p>
    <w:p w:rsidR="00E35B63" w:rsidRPr="000E1694" w:rsidRDefault="00E35B63" w:rsidP="00E35B63">
      <w:pPr>
        <w:autoSpaceDE w:val="0"/>
        <w:autoSpaceDN w:val="0"/>
        <w:adjustRightInd w:val="0"/>
        <w:spacing w:before="0"/>
        <w:rPr>
          <w:rFonts w:cs="Arial"/>
          <w:b/>
          <w:sz w:val="24"/>
          <w:szCs w:val="24"/>
          <w:lang w:val="sr-Cyrl-RS" w:eastAsia="zh-CN"/>
        </w:rPr>
      </w:pPr>
      <w:r w:rsidRPr="000E1694">
        <w:rPr>
          <w:rFonts w:cs="Arial"/>
          <w:sz w:val="24"/>
          <w:szCs w:val="24"/>
          <w:lang w:eastAsia="zh-CN"/>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E1694">
        <w:rPr>
          <w:rFonts w:cs="Arial"/>
          <w:sz w:val="24"/>
          <w:szCs w:val="24"/>
          <w:lang w:val="sr-Cyrl-RS" w:eastAsia="zh-CN"/>
        </w:rPr>
        <w:t>н</w:t>
      </w:r>
      <w:r w:rsidRPr="000E1694">
        <w:rPr>
          <w:rFonts w:cs="Arial"/>
          <w:sz w:val="24"/>
          <w:szCs w:val="24"/>
          <w:lang w:eastAsia="zh-CN"/>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0E1694">
        <w:rPr>
          <w:rFonts w:cs="Arial"/>
          <w:sz w:val="24"/>
          <w:szCs w:val="24"/>
          <w:lang w:val="sr-Cyrl-RS" w:eastAsia="zh-CN"/>
        </w:rPr>
        <w:t>повољнији ранг. О извршеном жребању сачињава се записник који потписују представници наручиоца и присутних понуђача.</w:t>
      </w:r>
    </w:p>
    <w:p w:rsidR="00BE7496" w:rsidRPr="00912DFC" w:rsidRDefault="008512C6" w:rsidP="00912DFC">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E35B63">
        <w:rPr>
          <w:rFonts w:cs="Arial"/>
          <w:lang w:val="ru-RU"/>
        </w:rPr>
        <w:t xml:space="preserve">: </w:t>
      </w:r>
      <w:r w:rsidR="00E35B63" w:rsidRPr="00E35B63">
        <w:rPr>
          <w:rFonts w:cs="Arial"/>
          <w:lang w:val="sr-Cyrl-RS"/>
        </w:rPr>
        <w:t>Ремонт ЦСК блока блокова А1, А3, А4 и А6 у 2018.год</w:t>
      </w:r>
      <w:r w:rsidR="009E504F" w:rsidRPr="00E47C2E">
        <w:rPr>
          <w:rFonts w:cs="Arial"/>
          <w:lang w:val="ru-RU"/>
        </w:rPr>
        <w:t xml:space="preserve"> </w:t>
      </w:r>
      <w:r w:rsidRPr="00E47C2E">
        <w:rPr>
          <w:rFonts w:cs="Arial"/>
          <w:lang w:val="ru-RU"/>
        </w:rPr>
        <w:t xml:space="preserve">- Јавна набавка број </w:t>
      </w:r>
      <w:r w:rsidR="00E35B63">
        <w:rPr>
          <w:rFonts w:cs="Arial"/>
        </w:rPr>
        <w:t>3000/</w:t>
      </w:r>
      <w:r w:rsidR="00E35B63">
        <w:rPr>
          <w:rFonts w:cs="Arial"/>
          <w:lang w:val="sr-Cyrl-RS"/>
        </w:rPr>
        <w:t>100</w:t>
      </w:r>
      <w:r w:rsidR="00BD4A95">
        <w:rPr>
          <w:rFonts w:cs="Arial"/>
          <w:lang w:val="sr-Cyrl-RS"/>
        </w:rPr>
        <w:t>3</w:t>
      </w:r>
      <w:r w:rsidR="00BD4A95">
        <w:rPr>
          <w:rFonts w:cs="Arial"/>
        </w:rPr>
        <w:t>/201</w:t>
      </w:r>
      <w:r w:rsidR="00BD4A95">
        <w:rPr>
          <w:rFonts w:cs="Arial"/>
          <w:lang w:val="sr-Cyrl-RS"/>
        </w:rPr>
        <w:t>7</w:t>
      </w:r>
      <w:r w:rsidR="00BD4A95">
        <w:rPr>
          <w:rFonts w:cs="Arial"/>
        </w:rPr>
        <w:t xml:space="preserve"> (</w:t>
      </w:r>
      <w:r w:rsidR="00E35B63">
        <w:rPr>
          <w:rFonts w:cs="Arial"/>
          <w:lang w:val="sr-Cyrl-RS"/>
        </w:rPr>
        <w:t>1790</w:t>
      </w:r>
      <w:r w:rsidR="00BD4A95">
        <w:rPr>
          <w:rFonts w:cs="Arial"/>
        </w:rPr>
        <w:t>/201</w:t>
      </w:r>
      <w:r w:rsidR="00BD4A95">
        <w:rPr>
          <w:rFonts w:cs="Arial"/>
          <w:lang w:val="sr-Cyrl-RS"/>
        </w:rPr>
        <w:t>7</w:t>
      </w:r>
      <w:r w:rsidR="009E504F" w:rsidRPr="009E504F">
        <w:rPr>
          <w:rFonts w:cs="Arial"/>
        </w:rPr>
        <w:t>)</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5D4A1E" w:rsidRPr="005D4A1E" w:rsidRDefault="005D4A1E"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9E504F" w:rsidRDefault="002A4077" w:rsidP="002A4077">
      <w:pPr>
        <w:pStyle w:val="KDNabrajanje"/>
      </w:pPr>
      <w:r w:rsidRPr="009E504F">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36806">
        <w:rPr>
          <w:rFonts w:cs="Arial"/>
          <w:lang w:val="ru-RU"/>
        </w:rPr>
        <w:t>услуге</w:t>
      </w:r>
      <w:r w:rsidR="00336806">
        <w:rPr>
          <w:rFonts w:cs="Arial"/>
        </w:rPr>
        <w:t xml:space="preserve"> </w:t>
      </w:r>
      <w:r w:rsidR="00A71FF0">
        <w:rPr>
          <w:rFonts w:cs="Arial"/>
          <w:lang w:val="sr-Cyrl-RS"/>
        </w:rPr>
        <w:t xml:space="preserve">: </w:t>
      </w:r>
      <w:r w:rsidR="00A71FF0" w:rsidRPr="00A71FF0">
        <w:rPr>
          <w:rFonts w:cs="Arial"/>
          <w:lang w:val="sr-Cyrl-RS"/>
        </w:rPr>
        <w:t>Ремонт ЦСК блока блокова А1, А3, А4 и А6 у 2018.год</w:t>
      </w:r>
      <w:r w:rsidRPr="00E47C2E">
        <w:rPr>
          <w:rFonts w:cs="Arial"/>
          <w:lang w:val="ru-RU"/>
        </w:rPr>
        <w:t xml:space="preserve"> - Јавна набавка број </w:t>
      </w:r>
      <w:r w:rsidR="00A71FF0">
        <w:rPr>
          <w:rFonts w:cs="Arial"/>
          <w:b/>
        </w:rPr>
        <w:t>3000/</w:t>
      </w:r>
      <w:r w:rsidR="00A71FF0">
        <w:rPr>
          <w:rFonts w:cs="Arial"/>
          <w:b/>
          <w:lang w:val="sr-Cyrl-RS"/>
        </w:rPr>
        <w:t>100</w:t>
      </w:r>
      <w:r w:rsidR="00BD4A95">
        <w:rPr>
          <w:rFonts w:cs="Arial"/>
          <w:b/>
          <w:lang w:val="sr-Cyrl-RS"/>
        </w:rPr>
        <w:t>3</w:t>
      </w:r>
      <w:r w:rsidR="00BD4A95">
        <w:rPr>
          <w:rFonts w:cs="Arial"/>
          <w:b/>
        </w:rPr>
        <w:t>/201</w:t>
      </w:r>
      <w:r w:rsidR="00BD4A95">
        <w:rPr>
          <w:rFonts w:cs="Arial"/>
          <w:b/>
          <w:lang w:val="sr-Cyrl-RS"/>
        </w:rPr>
        <w:t>7</w:t>
      </w:r>
      <w:r w:rsidR="00BD4A95">
        <w:rPr>
          <w:rFonts w:cs="Arial"/>
          <w:b/>
        </w:rPr>
        <w:t xml:space="preserve"> (</w:t>
      </w:r>
      <w:r w:rsidR="00A71FF0">
        <w:rPr>
          <w:rFonts w:cs="Arial"/>
          <w:b/>
          <w:lang w:val="sr-Cyrl-RS"/>
        </w:rPr>
        <w:t>1790</w:t>
      </w:r>
      <w:r w:rsidR="00BD4A95">
        <w:rPr>
          <w:rFonts w:cs="Arial"/>
          <w:b/>
        </w:rPr>
        <w:t>/201</w:t>
      </w:r>
      <w:r w:rsidR="00BD4A95">
        <w:rPr>
          <w:rFonts w:cs="Arial"/>
          <w:b/>
          <w:lang w:val="sr-Cyrl-RS"/>
        </w:rPr>
        <w:t>7</w:t>
      </w:r>
      <w:r w:rsidR="00336806">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1FF0" w:rsidRPr="00A71FF0">
        <w:rPr>
          <w:rFonts w:cs="Arial"/>
          <w:lang w:val="sr-Cyrl-RS"/>
        </w:rPr>
        <w:t>Ремонт ЦСК блока блокова А1, А3, А4 и А6 у 2018.год</w:t>
      </w:r>
      <w:r w:rsidR="00BD4A95" w:rsidRPr="00BD4A95">
        <w:rPr>
          <w:rFonts w:cs="Arial"/>
        </w:rPr>
        <w:t xml:space="preserve"> </w:t>
      </w:r>
      <w:r w:rsidRPr="00E47C2E">
        <w:rPr>
          <w:rFonts w:cs="Arial"/>
        </w:rPr>
        <w:t xml:space="preserve">- Јавна набавка број </w:t>
      </w:r>
      <w:r w:rsidR="00A71FF0">
        <w:rPr>
          <w:rFonts w:cs="Arial"/>
          <w:b/>
        </w:rPr>
        <w:t>3000/</w:t>
      </w:r>
      <w:r w:rsidR="00A71FF0">
        <w:rPr>
          <w:rFonts w:cs="Arial"/>
          <w:b/>
          <w:lang w:val="sr-Cyrl-RS"/>
        </w:rPr>
        <w:t>1003</w:t>
      </w:r>
      <w:r w:rsidR="00BD4A95">
        <w:rPr>
          <w:rFonts w:cs="Arial"/>
          <w:b/>
        </w:rPr>
        <w:t>/201</w:t>
      </w:r>
      <w:r w:rsidR="00BD4A95">
        <w:rPr>
          <w:rFonts w:cs="Arial"/>
          <w:b/>
          <w:lang w:val="sr-Cyrl-RS"/>
        </w:rPr>
        <w:t>7</w:t>
      </w:r>
      <w:r w:rsidR="00BD4A95">
        <w:rPr>
          <w:rFonts w:cs="Arial"/>
          <w:b/>
        </w:rPr>
        <w:t xml:space="preserve"> (</w:t>
      </w:r>
      <w:r w:rsidR="00A71FF0">
        <w:rPr>
          <w:rFonts w:cs="Arial"/>
          <w:b/>
          <w:lang w:val="sr-Cyrl-RS"/>
        </w:rPr>
        <w:t>17</w:t>
      </w:r>
      <w:r w:rsidR="00BD4A95">
        <w:rPr>
          <w:rFonts w:cs="Arial"/>
          <w:b/>
          <w:lang w:val="sr-Cyrl-RS"/>
        </w:rPr>
        <w:t>9</w:t>
      </w:r>
      <w:r w:rsidR="00A71FF0">
        <w:rPr>
          <w:rFonts w:cs="Arial"/>
          <w:b/>
          <w:lang w:val="sr-Cyrl-RS"/>
        </w:rPr>
        <w:t>0</w:t>
      </w:r>
      <w:r w:rsidR="00BD4A95">
        <w:rPr>
          <w:rFonts w:cs="Arial"/>
          <w:b/>
        </w:rPr>
        <w:t>/201</w:t>
      </w:r>
      <w:r w:rsidR="00BD4A95">
        <w:rPr>
          <w:rFonts w:cs="Arial"/>
          <w:b/>
          <w:lang w:val="sr-Cyrl-RS"/>
        </w:rPr>
        <w:t>7</w:t>
      </w:r>
      <w:r w:rsidR="00336806">
        <w:rPr>
          <w:rFonts w:cs="Arial"/>
          <w:b/>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A71FF0" w:rsidRPr="00F23940" w:rsidRDefault="00A71FF0" w:rsidP="00A71FF0">
      <w:pPr>
        <w:pStyle w:val="KDParagraf"/>
        <w:spacing w:before="0"/>
        <w:ind w:left="360"/>
        <w:rPr>
          <w:rFonts w:cs="Arial"/>
        </w:rPr>
      </w:pPr>
      <w:bookmarkStart w:id="221" w:name="_Toc441651584"/>
      <w:bookmarkStart w:id="222" w:name="_Toc442559895"/>
      <w:proofErr w:type="gramStart"/>
      <w:r w:rsidRPr="00F23940">
        <w:rPr>
          <w:rFonts w:cs="Arial"/>
        </w:rPr>
        <w:t xml:space="preserve">Набавка jе обликована </w:t>
      </w:r>
      <w:r>
        <w:rPr>
          <w:rFonts w:cs="Arial"/>
          <w:lang w:val="sr-Cyrl-RS"/>
        </w:rPr>
        <w:t>у 4 (четири)</w:t>
      </w:r>
      <w:r w:rsidRPr="00F23940">
        <w:rPr>
          <w:rFonts w:cs="Arial"/>
          <w:lang w:val="sr-Cyrl-RS"/>
        </w:rPr>
        <w:t xml:space="preserve"> </w:t>
      </w:r>
      <w:r w:rsidRPr="00F23940">
        <w:rPr>
          <w:rFonts w:cs="Arial"/>
        </w:rPr>
        <w:t>партиј</w:t>
      </w:r>
      <w:r w:rsidRPr="00F23940">
        <w:rPr>
          <w:rFonts w:cs="Arial"/>
          <w:lang w:val="sr-Cyrl-RS"/>
        </w:rPr>
        <w:t>е</w:t>
      </w:r>
      <w:r w:rsidRPr="00F23940">
        <w:rPr>
          <w:rFonts w:cs="Arial"/>
        </w:rPr>
        <w:t>.</w:t>
      </w:r>
      <w:proofErr w:type="gramEnd"/>
    </w:p>
    <w:p w:rsidR="00A71FF0" w:rsidRDefault="00A71FF0" w:rsidP="00A71FF0">
      <w:pPr>
        <w:pStyle w:val="KDParagraf"/>
        <w:spacing w:before="0"/>
        <w:ind w:left="360"/>
        <w:rPr>
          <w:rFonts w:eastAsia="Calibri" w:cs="Arial"/>
          <w:lang w:val="sr-Cyrl-CS"/>
        </w:rPr>
      </w:pPr>
      <w:r w:rsidRPr="00F2202C">
        <w:rPr>
          <w:rFonts w:eastAsia="Calibri" w:cs="Arial"/>
          <w:lang w:val="sr-Cyrl-CS"/>
        </w:rPr>
        <w:t xml:space="preserve">Партија 1 : </w:t>
      </w:r>
      <w:r w:rsidRPr="00A71FF0">
        <w:rPr>
          <w:rFonts w:eastAsia="Calibri" w:cs="Arial"/>
          <w:lang w:val="sr-Cyrl-CS"/>
        </w:rPr>
        <w:t>Ремонт ЦСК блока А1</w:t>
      </w:r>
    </w:p>
    <w:p w:rsidR="00A71FF0" w:rsidRDefault="00A71FF0" w:rsidP="00A71FF0">
      <w:pPr>
        <w:pStyle w:val="KDParagraf"/>
        <w:spacing w:before="0"/>
        <w:ind w:left="360"/>
        <w:rPr>
          <w:rFonts w:cs="Arial"/>
          <w:lang w:val="sr-Cyrl-RS"/>
        </w:rPr>
      </w:pPr>
      <w:r w:rsidRPr="00F2202C">
        <w:rPr>
          <w:rFonts w:eastAsia="Calibri" w:cs="Arial"/>
          <w:lang w:val="sr-Cyrl-CS"/>
        </w:rPr>
        <w:lastRenderedPageBreak/>
        <w:t xml:space="preserve">Партија 2 : </w:t>
      </w:r>
      <w:r w:rsidRPr="00A71FF0">
        <w:rPr>
          <w:rFonts w:eastAsia="Calibri" w:cs="Arial"/>
          <w:lang w:val="sr-Cyrl-CS"/>
        </w:rPr>
        <w:t>Ремонт ЦСК блока А3</w:t>
      </w:r>
    </w:p>
    <w:p w:rsidR="00A71FF0" w:rsidRDefault="00A71FF0" w:rsidP="00A71FF0">
      <w:pPr>
        <w:pStyle w:val="KDParagraf"/>
        <w:spacing w:before="0"/>
        <w:ind w:left="360"/>
        <w:rPr>
          <w:rFonts w:cs="Arial"/>
          <w:lang w:val="sr-Cyrl-RS"/>
        </w:rPr>
      </w:pPr>
      <w:r>
        <w:rPr>
          <w:rFonts w:eastAsia="Calibri" w:cs="Arial"/>
          <w:lang w:val="sr-Cyrl-CS"/>
        </w:rPr>
        <w:t>Партија 3</w:t>
      </w:r>
      <w:r w:rsidRPr="00F2202C">
        <w:rPr>
          <w:rFonts w:eastAsia="Calibri" w:cs="Arial"/>
          <w:lang w:val="sr-Cyrl-CS"/>
        </w:rPr>
        <w:t xml:space="preserve"> : </w:t>
      </w:r>
      <w:r w:rsidRPr="00A71FF0">
        <w:rPr>
          <w:rFonts w:eastAsia="Calibri" w:cs="Arial"/>
          <w:lang w:val="sr-Cyrl-CS"/>
        </w:rPr>
        <w:t>Ремонт ЦСК блока А4</w:t>
      </w:r>
    </w:p>
    <w:p w:rsidR="00A71FF0" w:rsidRPr="00A71FF0" w:rsidRDefault="00A71FF0" w:rsidP="00A71FF0">
      <w:pPr>
        <w:pStyle w:val="KDParagraf"/>
        <w:spacing w:before="0"/>
        <w:ind w:left="360"/>
        <w:rPr>
          <w:rFonts w:cs="Arial"/>
          <w:lang w:val="sr-Cyrl-RS"/>
        </w:rPr>
      </w:pPr>
      <w:r>
        <w:rPr>
          <w:rFonts w:cs="Arial"/>
          <w:lang w:val="sr-Cyrl-CS"/>
        </w:rPr>
        <w:t>Партија 4</w:t>
      </w:r>
      <w:r w:rsidRPr="00A71FF0">
        <w:rPr>
          <w:rFonts w:cs="Arial"/>
          <w:lang w:val="sr-Cyrl-CS"/>
        </w:rPr>
        <w:t xml:space="preserve"> : Ремонт ЦСК блока А6</w:t>
      </w:r>
    </w:p>
    <w:p w:rsidR="00A71FF0" w:rsidRDefault="00A71FF0" w:rsidP="00A71FF0">
      <w:pPr>
        <w:pStyle w:val="KDParagraf"/>
        <w:spacing w:before="0"/>
        <w:ind w:left="360"/>
        <w:rPr>
          <w:rFonts w:cs="Arial"/>
          <w:lang w:val="sr-Cyrl-RS"/>
        </w:rPr>
      </w:pPr>
    </w:p>
    <w:p w:rsidR="00A71FF0" w:rsidRPr="00F23940" w:rsidRDefault="00A71FF0" w:rsidP="00A71FF0">
      <w:pPr>
        <w:pStyle w:val="KDParagraf"/>
        <w:spacing w:before="0"/>
        <w:ind w:left="360"/>
        <w:rPr>
          <w:rFonts w:cs="Arial"/>
        </w:rPr>
      </w:pPr>
      <w:proofErr w:type="gramStart"/>
      <w:r w:rsidRPr="00F23940">
        <w:rPr>
          <w:rFonts w:cs="Arial"/>
        </w:rPr>
        <w:t xml:space="preserve">Понуђач може да поднесе понуду за једну или </w:t>
      </w:r>
      <w:r>
        <w:rPr>
          <w:rFonts w:cs="Arial"/>
          <w:lang w:val="sr-Cyrl-RS"/>
        </w:rPr>
        <w:t>више</w:t>
      </w:r>
      <w:r w:rsidRPr="00F23940">
        <w:rPr>
          <w:rFonts w:cs="Arial"/>
        </w:rPr>
        <w:t xml:space="preserve"> партиј</w:t>
      </w:r>
      <w:r>
        <w:rPr>
          <w:rFonts w:cs="Arial"/>
          <w:lang w:val="sr-Cyrl-RS"/>
        </w:rPr>
        <w:t>а</w:t>
      </w:r>
      <w:r w:rsidRPr="00F23940">
        <w:rPr>
          <w:rFonts w:cs="Arial"/>
        </w:rPr>
        <w:t>.Понуда мора да обухвати најмање једну целокупну партију.</w:t>
      </w:r>
      <w:proofErr w:type="gramEnd"/>
    </w:p>
    <w:p w:rsidR="00A71FF0" w:rsidRPr="00F23940" w:rsidRDefault="00A71FF0" w:rsidP="00A71FF0">
      <w:pPr>
        <w:pStyle w:val="KDParagraf"/>
        <w:spacing w:before="0"/>
        <w:ind w:left="360"/>
        <w:rPr>
          <w:rFonts w:cs="Arial"/>
        </w:rPr>
      </w:pPr>
      <w:proofErr w:type="gramStart"/>
      <w:r w:rsidRPr="00F23940">
        <w:rPr>
          <w:rFonts w:cs="Arial"/>
        </w:rPr>
        <w:t>Понуђач је дужан да у понуди наведе да ли се понуда односи на целокупну набавку или само на одређен</w:t>
      </w:r>
      <w:r w:rsidRPr="00F23940">
        <w:rPr>
          <w:rFonts w:cs="Arial"/>
          <w:lang w:val="sr-Cyrl-RS"/>
        </w:rPr>
        <w:t>у</w:t>
      </w:r>
      <w:r w:rsidRPr="00F23940">
        <w:rPr>
          <w:rFonts w:cs="Arial"/>
        </w:rPr>
        <w:t xml:space="preserve"> партиј</w:t>
      </w:r>
      <w:r w:rsidRPr="00F23940">
        <w:rPr>
          <w:rFonts w:cs="Arial"/>
          <w:lang w:val="sr-Cyrl-RS"/>
        </w:rPr>
        <w:t>у</w:t>
      </w:r>
      <w:r w:rsidRPr="00F23940">
        <w:rPr>
          <w:rFonts w:cs="Arial"/>
        </w:rPr>
        <w:t>.</w:t>
      </w:r>
      <w:proofErr w:type="gramEnd"/>
    </w:p>
    <w:p w:rsidR="00A71FF0" w:rsidRPr="00F23940" w:rsidRDefault="00A71FF0" w:rsidP="00A71FF0">
      <w:pPr>
        <w:pStyle w:val="KDParagraf"/>
        <w:spacing w:before="0"/>
        <w:ind w:left="360"/>
        <w:rPr>
          <w:rFonts w:cs="Arial"/>
        </w:rPr>
      </w:pPr>
      <w:proofErr w:type="gramStart"/>
      <w:r w:rsidRPr="00F23940">
        <w:rPr>
          <w:rFonts w:cs="Arial"/>
        </w:rPr>
        <w:t xml:space="preserve">У случају да понуђач поднесе понуду за </w:t>
      </w:r>
      <w:r>
        <w:rPr>
          <w:rFonts w:cs="Arial"/>
          <w:lang w:val="sr-Cyrl-RS"/>
        </w:rPr>
        <w:t>више</w:t>
      </w:r>
      <w:r w:rsidRPr="00F23940">
        <w:rPr>
          <w:rFonts w:cs="Arial"/>
        </w:rPr>
        <w:t xml:space="preserve"> партиј</w:t>
      </w:r>
      <w:r>
        <w:rPr>
          <w:rFonts w:cs="Arial"/>
          <w:lang w:val="sr-Cyrl-RS"/>
        </w:rPr>
        <w:t>а</w:t>
      </w:r>
      <w:r w:rsidRPr="00F23940">
        <w:rPr>
          <w:rFonts w:cs="Arial"/>
        </w:rPr>
        <w:t>, она мора бити поднета тако да се може оцењивати за сваку партију посебно.</w:t>
      </w:r>
      <w:proofErr w:type="gramEnd"/>
    </w:p>
    <w:p w:rsidR="00A71FF0" w:rsidRPr="00F23940" w:rsidRDefault="00A71FF0" w:rsidP="00A71FF0">
      <w:pPr>
        <w:pStyle w:val="KDParagraf"/>
        <w:spacing w:before="0"/>
        <w:ind w:left="360"/>
        <w:rPr>
          <w:rFonts w:eastAsia="TimesNewRomanPSMT" w:cs="Arial"/>
          <w:bCs/>
        </w:rPr>
      </w:pPr>
      <w:proofErr w:type="gramStart"/>
      <w:r w:rsidRPr="00F23940">
        <w:rPr>
          <w:rFonts w:eastAsia="TimesNewRomanPSMT" w:cs="Arial"/>
          <w:bCs/>
        </w:rPr>
        <w:t>Докази из чл.</w:t>
      </w:r>
      <w:proofErr w:type="gramEnd"/>
      <w:r w:rsidRPr="00F23940">
        <w:rPr>
          <w:rFonts w:eastAsia="TimesNewRomanPSMT" w:cs="Arial"/>
          <w:bCs/>
        </w:rPr>
        <w:t xml:space="preserve"> 75. </w:t>
      </w:r>
      <w:proofErr w:type="gramStart"/>
      <w:r w:rsidRPr="00F23940">
        <w:rPr>
          <w:rFonts w:eastAsia="TimesNewRomanPSMT" w:cs="Arial"/>
          <w:bCs/>
        </w:rPr>
        <w:t>и</w:t>
      </w:r>
      <w:proofErr w:type="gramEnd"/>
      <w:r w:rsidRPr="00F23940">
        <w:rPr>
          <w:rFonts w:eastAsia="TimesNewRomanPSMT" w:cs="Arial"/>
          <w:bCs/>
        </w:rPr>
        <w:t xml:space="preserve"> 76. </w:t>
      </w:r>
      <w:proofErr w:type="gramStart"/>
      <w:r w:rsidRPr="00F23940">
        <w:rPr>
          <w:rFonts w:eastAsia="TimesNewRomanPSMT" w:cs="Arial"/>
          <w:bCs/>
        </w:rPr>
        <w:t xml:space="preserve">ЗЈН, у случају да понуђач поднесе понуду за </w:t>
      </w:r>
      <w:r>
        <w:rPr>
          <w:rFonts w:eastAsia="TimesNewRomanPSMT" w:cs="Arial"/>
          <w:bCs/>
          <w:lang w:val="sr-Cyrl-RS"/>
        </w:rPr>
        <w:t>више партија</w:t>
      </w:r>
      <w:r w:rsidRPr="00F23940">
        <w:rPr>
          <w:rFonts w:eastAsia="TimesNewRomanPSMT" w:cs="Arial"/>
          <w:bCs/>
        </w:rPr>
        <w:t xml:space="preserve">, не морају бити достављени за сваку партију посебно, односно могу бити достављени у једном примерку за </w:t>
      </w:r>
      <w:r>
        <w:rPr>
          <w:rFonts w:eastAsia="TimesNewRomanPSMT" w:cs="Arial"/>
          <w:bCs/>
          <w:lang w:val="sr-Cyrl-RS"/>
        </w:rPr>
        <w:t>више</w:t>
      </w:r>
      <w:r>
        <w:rPr>
          <w:rFonts w:eastAsia="TimesNewRomanPSMT" w:cs="Arial"/>
          <w:bCs/>
        </w:rPr>
        <w:t xml:space="preserve"> партиј</w:t>
      </w:r>
      <w:r>
        <w:rPr>
          <w:rFonts w:eastAsia="TimesNewRomanPSMT" w:cs="Arial"/>
          <w:bCs/>
          <w:lang w:val="sr-Cyrl-RS"/>
        </w:rPr>
        <w:t>а</w:t>
      </w:r>
      <w:r w:rsidRPr="00F23940">
        <w:rPr>
          <w:rFonts w:eastAsia="TimesNewRomanPSMT" w:cs="Arial"/>
          <w:bCs/>
        </w:rPr>
        <w:t>.</w:t>
      </w:r>
      <w:proofErr w:type="gramEnd"/>
    </w:p>
    <w:p w:rsidR="00A71FF0" w:rsidRPr="00F23940" w:rsidRDefault="00A71FF0" w:rsidP="00A71FF0">
      <w:pPr>
        <w:pStyle w:val="KDParagraf"/>
        <w:spacing w:before="0"/>
        <w:ind w:left="360"/>
        <w:rPr>
          <w:rFonts w:cs="Arial"/>
        </w:rPr>
      </w:pPr>
      <w:proofErr w:type="gramStart"/>
      <w:r w:rsidRPr="00F23940">
        <w:rPr>
          <w:rFonts w:cs="Arial"/>
          <w:bCs/>
          <w:iCs/>
        </w:rPr>
        <w:t>Уколико</w:t>
      </w:r>
      <w:r w:rsidRPr="00F23940">
        <w:rPr>
          <w:rFonts w:cs="Arial"/>
          <w:iCs/>
        </w:rPr>
        <w:t xml:space="preserve"> понуђач подноси понуду за </w:t>
      </w:r>
      <w:r>
        <w:rPr>
          <w:rFonts w:eastAsia="TimesNewRomanPSMT" w:cs="Arial"/>
          <w:bCs/>
          <w:lang w:val="sr-Cyrl-RS"/>
        </w:rPr>
        <w:t>више</w:t>
      </w:r>
      <w:r>
        <w:rPr>
          <w:rFonts w:cs="Arial"/>
          <w:iCs/>
        </w:rPr>
        <w:t xml:space="preserve"> партиј</w:t>
      </w:r>
      <w:r>
        <w:rPr>
          <w:rFonts w:cs="Arial"/>
          <w:iCs/>
          <w:lang w:val="sr-Cyrl-RS"/>
        </w:rPr>
        <w:t>а</w:t>
      </w:r>
      <w:r w:rsidRPr="00F23940">
        <w:rPr>
          <w:rFonts w:cs="Arial"/>
          <w:iCs/>
        </w:rPr>
        <w:t xml:space="preserve">, уз понуду може да приложи једну </w:t>
      </w:r>
      <w:r w:rsidR="004C688E">
        <w:rPr>
          <w:rFonts w:cs="Arial"/>
          <w:iCs/>
          <w:lang w:val="sr-Cyrl-CS"/>
        </w:rPr>
        <w:t>банкарску гаранцију</w:t>
      </w:r>
      <w:r w:rsidRPr="00F23940">
        <w:rPr>
          <w:rFonts w:cs="Arial"/>
          <w:iCs/>
          <w:lang w:val="sr-Cyrl-RS"/>
        </w:rPr>
        <w:t xml:space="preserve"> </w:t>
      </w:r>
      <w:r w:rsidRPr="00F23940">
        <w:rPr>
          <w:rFonts w:cs="Arial"/>
          <w:iCs/>
        </w:rPr>
        <w:t xml:space="preserve">за озбиљност понуде за </w:t>
      </w:r>
      <w:r>
        <w:rPr>
          <w:rFonts w:cs="Arial"/>
          <w:iCs/>
          <w:lang w:val="sr-Cyrl-RS"/>
        </w:rPr>
        <w:t xml:space="preserve">више </w:t>
      </w:r>
      <w:r>
        <w:rPr>
          <w:rFonts w:cs="Arial"/>
          <w:iCs/>
        </w:rPr>
        <w:t>пријављен</w:t>
      </w:r>
      <w:r>
        <w:rPr>
          <w:rFonts w:cs="Arial"/>
          <w:iCs/>
          <w:lang w:val="sr-Cyrl-RS"/>
        </w:rPr>
        <w:t>их</w:t>
      </w:r>
      <w:r>
        <w:rPr>
          <w:rFonts w:cs="Arial"/>
          <w:iCs/>
        </w:rPr>
        <w:t xml:space="preserve"> партиј</w:t>
      </w:r>
      <w:r>
        <w:rPr>
          <w:rFonts w:cs="Arial"/>
          <w:iCs/>
          <w:lang w:val="sr-Cyrl-RS"/>
        </w:rPr>
        <w:t>а</w:t>
      </w:r>
      <w:r w:rsidRPr="00F23940">
        <w:rPr>
          <w:rFonts w:cs="Arial"/>
          <w:iCs/>
        </w:rPr>
        <w:t xml:space="preserve">, а може да поднесе и </w:t>
      </w:r>
      <w:r w:rsidR="004C688E">
        <w:rPr>
          <w:rFonts w:cs="Arial"/>
          <w:iCs/>
          <w:lang w:val="sr-Cyrl-CS"/>
        </w:rPr>
        <w:t>банкарску гаранцију</w:t>
      </w:r>
      <w:r w:rsidRPr="00F23940">
        <w:rPr>
          <w:rFonts w:cs="Arial"/>
          <w:iCs/>
          <w:lang w:val="sr-Cyrl-CS"/>
        </w:rPr>
        <w:t xml:space="preserve"> </w:t>
      </w:r>
      <w:r w:rsidRPr="00F23940">
        <w:rPr>
          <w:rFonts w:cs="Arial"/>
          <w:iCs/>
        </w:rPr>
        <w:t>за сваку партију посебно.</w:t>
      </w:r>
      <w:proofErr w:type="gramEnd"/>
    </w:p>
    <w:p w:rsidR="00A71FF0" w:rsidRPr="00F2202C" w:rsidRDefault="00A71FF0" w:rsidP="00A71FF0">
      <w:pPr>
        <w:pStyle w:val="KDParagraf"/>
        <w:spacing w:before="0"/>
        <w:ind w:left="360"/>
        <w:rPr>
          <w:rFonts w:cs="Arial"/>
          <w:color w:val="000000" w:themeColor="text1"/>
          <w:lang w:val="sr-Cyrl-RS"/>
        </w:rPr>
      </w:pPr>
    </w:p>
    <w:p w:rsidR="008D2B23" w:rsidRPr="00E47C2E" w:rsidRDefault="008D2B23" w:rsidP="00DC767E">
      <w:pPr>
        <w:pStyle w:val="KDPodnaslov2"/>
        <w:numPr>
          <w:ilvl w:val="1"/>
          <w:numId w:val="20"/>
        </w:numPr>
        <w:spacing w:before="0"/>
        <w:jc w:val="both"/>
        <w:rPr>
          <w:rFonts w:cs="Arial"/>
        </w:rPr>
      </w:pPr>
      <w:r w:rsidRPr="00E47C2E">
        <w:rPr>
          <w:rFonts w:cs="Arial"/>
        </w:rPr>
        <w:t>Понуда са варијантама</w:t>
      </w:r>
      <w:bookmarkEnd w:id="221"/>
      <w:bookmarkEnd w:id="222"/>
    </w:p>
    <w:p w:rsidR="008D2B23" w:rsidRPr="00E47C2E" w:rsidRDefault="00BD4A95"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E47C2E">
        <w:rPr>
          <w:rFonts w:cs="Arial"/>
        </w:rPr>
        <w:lastRenderedPageBreak/>
        <w:t xml:space="preserve">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A71FF0" w:rsidRPr="00246AF4" w:rsidRDefault="00A71FF0" w:rsidP="00A71FF0">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A71FF0" w:rsidRDefault="00A71FF0" w:rsidP="00A71FF0">
      <w:pPr>
        <w:pStyle w:val="KDParagraf"/>
        <w:spacing w:before="0"/>
        <w:ind w:left="360"/>
        <w:rPr>
          <w:rFonts w:cs="Arial"/>
          <w:lang w:val="sr-Cyrl-RS"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A71FF0" w:rsidRPr="00A71FF0" w:rsidRDefault="00A71FF0" w:rsidP="00A71FF0">
      <w:pPr>
        <w:pStyle w:val="KDParagraf"/>
        <w:spacing w:before="0"/>
        <w:ind w:left="360"/>
        <w:rPr>
          <w:rFonts w:cs="Arial"/>
          <w:lang w:val="sr-Cyrl-RS" w:eastAsia="sr-Latn-CS"/>
        </w:rPr>
      </w:pP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336806"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336806">
        <w:rPr>
          <w:rFonts w:ascii="Arial" w:hAnsi="Arial" w:cs="Arial"/>
        </w:rPr>
        <w:t xml:space="preserve">Изабрани понуђач је обавезан да </w:t>
      </w:r>
      <w:r w:rsidR="00C51ECD" w:rsidRPr="00336806">
        <w:rPr>
          <w:rFonts w:ascii="Arial" w:hAnsi="Arial" w:cs="Arial"/>
        </w:rPr>
        <w:t xml:space="preserve">услуге </w:t>
      </w:r>
      <w:r w:rsidRPr="00336806">
        <w:rPr>
          <w:rFonts w:ascii="Arial" w:hAnsi="Arial" w:cs="Arial"/>
        </w:rPr>
        <w:t xml:space="preserve">изврши у року који не може бити дужи од </w:t>
      </w:r>
      <w:r w:rsidR="00336806" w:rsidRPr="00336806">
        <w:rPr>
          <w:rFonts w:ascii="Arial" w:hAnsi="Arial" w:cs="Arial"/>
        </w:rPr>
        <w:t xml:space="preserve">12 </w:t>
      </w:r>
      <w:r w:rsidRPr="00336806">
        <w:rPr>
          <w:rFonts w:ascii="Arial" w:hAnsi="Arial" w:cs="Arial"/>
        </w:rPr>
        <w:t>месеци</w:t>
      </w:r>
      <w:r w:rsidR="00336806" w:rsidRPr="00336806">
        <w:rPr>
          <w:rFonts w:ascii="Arial" w:hAnsi="Arial" w:cs="Arial"/>
        </w:rPr>
        <w:t xml:space="preserve"> </w:t>
      </w:r>
      <w:r w:rsidRPr="00336806">
        <w:rPr>
          <w:rFonts w:ascii="Arial" w:hAnsi="Arial" w:cs="Arial"/>
        </w:rPr>
        <w:t>од дана ступања Уговора на снагу</w:t>
      </w:r>
      <w:r w:rsidR="001C7972" w:rsidRPr="00336806">
        <w:rPr>
          <w:rFonts w:ascii="Arial" w:hAnsi="Arial" w:cs="Arial"/>
        </w:rPr>
        <w:t>.</w:t>
      </w:r>
      <w:proofErr w:type="gramEnd"/>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688E" w:rsidRDefault="004C688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688E" w:rsidRDefault="004C688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688E" w:rsidRDefault="004C688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688E" w:rsidRPr="004C688E" w:rsidRDefault="004C688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4C688E" w:rsidRDefault="004C688E" w:rsidP="00041FE3">
      <w:pPr>
        <w:spacing w:before="0"/>
        <w:rPr>
          <w:rFonts w:cs="Arial"/>
          <w:lang w:val="sr-Cyrl-RS" w:eastAsia="zh-CN"/>
        </w:rPr>
      </w:pPr>
    </w:p>
    <w:p w:rsidR="00E93F32" w:rsidRPr="00E93F32" w:rsidRDefault="00041FE3" w:rsidP="00E93F32">
      <w:pPr>
        <w:spacing w:before="0"/>
        <w:rPr>
          <w:rFonts w:cs="Arial"/>
          <w:lang w:eastAsia="zh-CN"/>
        </w:rPr>
      </w:pPr>
      <w:proofErr w:type="gramStart"/>
      <w:r w:rsidRPr="00913267">
        <w:rPr>
          <w:rFonts w:cs="Arial"/>
          <w:lang w:eastAsia="zh-CN"/>
        </w:rPr>
        <w:t>Гарантни рок не може бити краћ</w:t>
      </w:r>
      <w:r w:rsidR="00FB5E83" w:rsidRPr="00913267">
        <w:rPr>
          <w:rFonts w:cs="Arial"/>
          <w:lang w:eastAsia="zh-CN"/>
        </w:rPr>
        <w:t xml:space="preserve">и од </w:t>
      </w:r>
      <w:r w:rsidR="00E93F32" w:rsidRPr="00E93F32">
        <w:rPr>
          <w:rFonts w:cs="Arial"/>
          <w:lang w:val="sr-Cyrl-CS" w:eastAsia="zh-CN"/>
        </w:rPr>
        <w:t>12 месеци</w:t>
      </w:r>
      <w:r w:rsidR="00E93F32" w:rsidRPr="00E93F32">
        <w:rPr>
          <w:rFonts w:cs="Arial"/>
          <w:lang w:val="sr-Cyrl-RS" w:eastAsia="zh-CN"/>
        </w:rPr>
        <w:t xml:space="preserve"> </w:t>
      </w:r>
      <w:r w:rsidR="00E93F32" w:rsidRPr="00E93F32">
        <w:rPr>
          <w:rFonts w:cs="Arial"/>
          <w:lang w:eastAsia="zh-CN"/>
        </w:rPr>
        <w:t>од дана извршења услуге.</w:t>
      </w:r>
      <w:proofErr w:type="gramEnd"/>
    </w:p>
    <w:p w:rsidR="00041FE3" w:rsidRPr="00913267" w:rsidRDefault="00041FE3" w:rsidP="00041FE3">
      <w:pPr>
        <w:spacing w:before="0"/>
        <w:rPr>
          <w:rFonts w:cs="Arial"/>
          <w:lang w:val="sr-Cyrl-RS" w:eastAsia="zh-CN"/>
        </w:rPr>
      </w:pPr>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6E6F46" w:rsidRDefault="006E6F46" w:rsidP="006E6F46">
      <w:pPr>
        <w:spacing w:before="0"/>
        <w:rPr>
          <w:rFonts w:cs="Arial"/>
          <w:color w:val="00B0F0"/>
          <w:lang w:val="sr-Cyrl-RS" w:eastAsia="zh-CN"/>
        </w:rPr>
      </w:pPr>
      <w:r w:rsidRPr="00E47C2E">
        <w:rPr>
          <w:rFonts w:cs="Arial"/>
          <w:color w:val="00B0F0"/>
          <w:lang w:eastAsia="zh-CN"/>
        </w:rPr>
        <w:t xml:space="preserve"> </w:t>
      </w:r>
    </w:p>
    <w:p w:rsidR="004C688E" w:rsidRDefault="004C688E" w:rsidP="006E6F46">
      <w:pPr>
        <w:spacing w:before="0"/>
        <w:rPr>
          <w:rFonts w:cs="Arial"/>
          <w:color w:val="00B0F0"/>
          <w:lang w:val="sr-Cyrl-RS" w:eastAsia="zh-CN"/>
        </w:rPr>
      </w:pPr>
    </w:p>
    <w:p w:rsidR="004C688E" w:rsidRDefault="004C688E" w:rsidP="006E6F46">
      <w:pPr>
        <w:spacing w:before="0"/>
        <w:rPr>
          <w:rFonts w:cs="Arial"/>
          <w:color w:val="00B0F0"/>
          <w:lang w:val="sr-Cyrl-RS" w:eastAsia="zh-CN"/>
        </w:rPr>
      </w:pPr>
    </w:p>
    <w:p w:rsidR="004C688E" w:rsidRPr="004C688E" w:rsidRDefault="004C688E" w:rsidP="006E6F46">
      <w:pPr>
        <w:spacing w:before="0"/>
        <w:rPr>
          <w:rFonts w:cs="Arial"/>
          <w:color w:val="00B0F0"/>
          <w:lang w:val="sr-Cyrl-RS" w:eastAsia="zh-CN"/>
        </w:rPr>
      </w:pPr>
    </w:p>
    <w:p w:rsidR="008D2B23" w:rsidRPr="00E47C2E" w:rsidRDefault="008D2B23" w:rsidP="00DC767E">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913267" w:rsidRPr="00E07C61" w:rsidRDefault="004C688E" w:rsidP="00913267">
      <w:pPr>
        <w:pStyle w:val="KDParagraf"/>
        <w:spacing w:before="0"/>
        <w:ind w:left="360"/>
        <w:rPr>
          <w:rFonts w:eastAsia="Calibri" w:cs="Arial"/>
        </w:rPr>
      </w:pPr>
      <w:r>
        <w:rPr>
          <w:rFonts w:eastAsia="Calibri" w:cs="Arial"/>
          <w:lang w:val="sr-Cyrl-RS"/>
        </w:rPr>
        <w:t>Наручилац</w:t>
      </w:r>
      <w:r w:rsidR="00913267" w:rsidRPr="00E07C61">
        <w:rPr>
          <w:rFonts w:eastAsia="Calibri" w:cs="Arial"/>
        </w:rPr>
        <w:t xml:space="preserve"> се обавезује да </w:t>
      </w:r>
      <w:r>
        <w:rPr>
          <w:rFonts w:eastAsia="Calibri" w:cs="Arial"/>
          <w:lang w:val="sr-Cyrl-RS"/>
        </w:rPr>
        <w:t>Изабраном понуђачу</w:t>
      </w:r>
      <w:r w:rsidR="00913267" w:rsidRPr="00E07C61">
        <w:rPr>
          <w:rFonts w:eastAsia="Calibri" w:cs="Arial"/>
        </w:rPr>
        <w:t xml:space="preserve">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BD4A95" w:rsidRPr="00BD4A95">
        <w:rPr>
          <w:rFonts w:cs="Arial"/>
          <w:b/>
          <w:lang w:val="sr-Cyrl-RS"/>
        </w:rPr>
        <w:t>царице Милице 2</w:t>
      </w:r>
      <w:r w:rsidR="00BD4A95">
        <w:rPr>
          <w:rFonts w:cs="Arial"/>
          <w:b/>
          <w:lang w:val="sr-Cyrl-RS"/>
        </w:rPr>
        <w:t>,</w:t>
      </w:r>
      <w:r w:rsidR="00BD4A95" w:rsidRPr="00BD4A95">
        <w:rPr>
          <w:rFonts w:cs="Arial"/>
          <w:b/>
        </w:rPr>
        <w:t xml:space="preserve"> </w:t>
      </w:r>
      <w:r w:rsidRPr="00E07C61">
        <w:rPr>
          <w:rFonts w:cs="Arial"/>
          <w:b/>
        </w:rPr>
        <w:t>огранак ТЕНТ,</w:t>
      </w:r>
      <w:r w:rsidR="00BD4A95">
        <w:rPr>
          <w:rFonts w:cs="Arial"/>
          <w:b/>
          <w:lang w:val="sr-Cyrl-RS"/>
        </w:rPr>
        <w:t xml:space="preserve">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4C688E">
        <w:rPr>
          <w:rFonts w:cs="Arial"/>
          <w:lang w:val="sr-Cyrl-RS"/>
        </w:rPr>
        <w:t>Наручиоца</w:t>
      </w:r>
      <w:r w:rsidRPr="00E07C61">
        <w:rPr>
          <w:rFonts w:cs="Arial"/>
        </w:rPr>
        <w:t xml:space="preserve">: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4C688E">
        <w:rPr>
          <w:rFonts w:cs="Arial"/>
          <w:lang w:val="sr-Cyrl-RS"/>
        </w:rPr>
        <w:t>Наручиоца</w:t>
      </w:r>
      <w:r w:rsidRPr="00E07C61">
        <w:rPr>
          <w:rFonts w:cs="Arial"/>
        </w:rPr>
        <w:t xml:space="preserve">. </w:t>
      </w:r>
      <w:r w:rsidR="004C688E">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p>
    <w:p w:rsidR="00913267" w:rsidRDefault="00913267" w:rsidP="00913267">
      <w:pPr>
        <w:pStyle w:val="KDParagraf"/>
        <w:spacing w:before="0"/>
        <w:ind w:left="360"/>
        <w:rPr>
          <w:rFonts w:cs="Arial"/>
          <w:color w:val="FF0000"/>
          <w:lang w:val="sr-Cyrl-RS"/>
        </w:rPr>
      </w:pPr>
    </w:p>
    <w:p w:rsidR="004C688E" w:rsidRDefault="004C688E" w:rsidP="00913267">
      <w:pPr>
        <w:pStyle w:val="KDParagraf"/>
        <w:spacing w:before="0"/>
        <w:ind w:left="360"/>
        <w:rPr>
          <w:rFonts w:cs="Arial"/>
          <w:color w:val="FF0000"/>
          <w:lang w:val="sr-Cyrl-RS"/>
        </w:rPr>
      </w:pPr>
    </w:p>
    <w:p w:rsidR="004C688E" w:rsidRPr="004C688E" w:rsidRDefault="004C688E" w:rsidP="00913267">
      <w:pPr>
        <w:pStyle w:val="KDParagraf"/>
        <w:spacing w:before="0"/>
        <w:ind w:left="360"/>
        <w:rPr>
          <w:rFonts w:cs="Arial"/>
          <w:color w:val="FF0000"/>
          <w:lang w:val="sr-Cyrl-RS"/>
        </w:rPr>
      </w:pPr>
    </w:p>
    <w:p w:rsidR="00913267"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13267" w:rsidRPr="00E07C61" w:rsidRDefault="00913267" w:rsidP="00913267">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913267" w:rsidRPr="00E47C2E" w:rsidRDefault="00913267" w:rsidP="00913267">
      <w:pPr>
        <w:pStyle w:val="KDParagraf"/>
        <w:spacing w:before="0"/>
        <w:ind w:left="360"/>
        <w:rPr>
          <w:rFonts w:eastAsia="Calibri" w:cs="Arial"/>
          <w:color w:val="00B0F0"/>
          <w:lang w:val="sr-Cyrl-CS"/>
        </w:rPr>
      </w:pPr>
    </w:p>
    <w:p w:rsidR="008D2B23" w:rsidRDefault="008D2B23" w:rsidP="008D2B23">
      <w:pPr>
        <w:autoSpaceDE w:val="0"/>
        <w:autoSpaceDN w:val="0"/>
        <w:adjustRightInd w:val="0"/>
        <w:spacing w:before="0"/>
        <w:ind w:right="-426"/>
        <w:rPr>
          <w:rFonts w:eastAsia="Calibri" w:cs="Arial"/>
          <w:lang w:val="sr-Cyrl-RS"/>
        </w:rPr>
      </w:pPr>
    </w:p>
    <w:p w:rsidR="004C688E" w:rsidRDefault="004C688E" w:rsidP="008D2B23">
      <w:pPr>
        <w:autoSpaceDE w:val="0"/>
        <w:autoSpaceDN w:val="0"/>
        <w:adjustRightInd w:val="0"/>
        <w:spacing w:before="0"/>
        <w:ind w:right="-426"/>
        <w:rPr>
          <w:rFonts w:eastAsia="Calibri" w:cs="Arial"/>
          <w:lang w:val="sr-Cyrl-RS"/>
        </w:rPr>
      </w:pPr>
    </w:p>
    <w:p w:rsidR="004C688E" w:rsidRDefault="004C688E" w:rsidP="008D2B23">
      <w:pPr>
        <w:autoSpaceDE w:val="0"/>
        <w:autoSpaceDN w:val="0"/>
        <w:adjustRightInd w:val="0"/>
        <w:spacing w:before="0"/>
        <w:ind w:right="-426"/>
        <w:rPr>
          <w:rFonts w:eastAsia="Calibri" w:cs="Arial"/>
          <w:lang w:val="sr-Cyrl-RS"/>
        </w:rPr>
      </w:pPr>
    </w:p>
    <w:p w:rsidR="004C688E" w:rsidRDefault="004C688E" w:rsidP="008D2B23">
      <w:pPr>
        <w:autoSpaceDE w:val="0"/>
        <w:autoSpaceDN w:val="0"/>
        <w:adjustRightInd w:val="0"/>
        <w:spacing w:before="0"/>
        <w:ind w:right="-426"/>
        <w:rPr>
          <w:rFonts w:eastAsia="Calibri" w:cs="Arial"/>
          <w:lang w:val="sr-Cyrl-RS"/>
        </w:rPr>
      </w:pPr>
    </w:p>
    <w:p w:rsidR="004C688E" w:rsidRPr="004C688E" w:rsidRDefault="004C688E"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643765">
        <w:rPr>
          <w:rFonts w:ascii="Arial" w:hAnsi="Arial" w:cs="Arial"/>
          <w:lang w:val="sr-Cyrl-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BD4A95" w:rsidRDefault="00BD4A95" w:rsidP="00643765">
      <w:pPr>
        <w:rPr>
          <w:rFonts w:cs="Arial"/>
          <w:b/>
          <w:color w:val="000000" w:themeColor="text1"/>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Pr="00B06244" w:rsidRDefault="00913267"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643765" w:rsidRDefault="00643765" w:rsidP="00913267">
      <w:pPr>
        <w:pStyle w:val="ListParagraph"/>
        <w:spacing w:before="0" w:after="0" w:line="240" w:lineRule="auto"/>
        <w:ind w:left="0"/>
        <w:rPr>
          <w:rFonts w:ascii="Arial" w:hAnsi="Arial" w:cs="Arial"/>
          <w:b/>
          <w:color w:val="000000" w:themeColor="text1"/>
          <w:u w:val="single"/>
          <w:lang w:val="sr-Cyrl-RS"/>
        </w:rPr>
      </w:pPr>
    </w:p>
    <w:p w:rsidR="00643765" w:rsidRDefault="00643765" w:rsidP="00913267">
      <w:pPr>
        <w:pStyle w:val="ListParagraph"/>
        <w:spacing w:before="0" w:after="0" w:line="240" w:lineRule="auto"/>
        <w:ind w:left="0"/>
        <w:rPr>
          <w:rFonts w:ascii="Arial" w:hAnsi="Arial" w:cs="Arial"/>
          <w:b/>
          <w:color w:val="000000" w:themeColor="text1"/>
          <w:u w:val="single"/>
          <w:lang w:val="sr-Cyrl-RS"/>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lastRenderedPageBreak/>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BD4A95" w:rsidRPr="00BD4A95" w:rsidRDefault="00BD4A95" w:rsidP="00BD4A95">
      <w:pPr>
        <w:tabs>
          <w:tab w:val="left" w:pos="567"/>
          <w:tab w:val="left" w:pos="851"/>
        </w:tabs>
        <w:spacing w:before="0"/>
        <w:ind w:left="851"/>
        <w:outlineLvl w:val="2"/>
        <w:rPr>
          <w:rFonts w:cs="Arial"/>
          <w:b/>
        </w:rPr>
      </w:pPr>
      <w:bookmarkStart w:id="233" w:name="_Toc441651594"/>
      <w:bookmarkStart w:id="234" w:name="_Toc442559905"/>
      <w:r w:rsidRPr="00BD4A95">
        <w:rPr>
          <w:rFonts w:cs="Arial"/>
          <w:b/>
        </w:rPr>
        <w:t>Банкарска гаранција за озбиљност понуде</w:t>
      </w:r>
      <w:bookmarkEnd w:id="233"/>
      <w:bookmarkEnd w:id="234"/>
    </w:p>
    <w:p w:rsidR="00BD4A95" w:rsidRPr="00BD4A95" w:rsidRDefault="00BD4A95" w:rsidP="00BD4A95">
      <w:pPr>
        <w:rPr>
          <w:rFonts w:cs="Arial"/>
        </w:rPr>
      </w:pPr>
      <w:proofErr w:type="gramStart"/>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roofErr w:type="gramEnd"/>
    </w:p>
    <w:p w:rsidR="00BD4A95" w:rsidRPr="00BD4A95" w:rsidRDefault="00BD4A95" w:rsidP="00BD4A95">
      <w:pPr>
        <w:rPr>
          <w:rFonts w:cs="Arial"/>
        </w:rPr>
      </w:pPr>
      <w:r w:rsidRPr="00BD4A9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4A95" w:rsidRPr="00BD4A95" w:rsidRDefault="00BD4A95" w:rsidP="00BD4A95">
      <w:pPr>
        <w:rPr>
          <w:rFonts w:cs="Arial"/>
        </w:rPr>
      </w:pPr>
      <w:r w:rsidRPr="00BD4A95">
        <w:rPr>
          <w:rFonts w:cs="Arial"/>
        </w:rPr>
        <w:t xml:space="preserve">Наручилац ће уновчити гаранцију за озбиљност понуде дату уз понуду уколико: </w:t>
      </w:r>
    </w:p>
    <w:p w:rsidR="00BD4A95" w:rsidRPr="00BD4A95" w:rsidRDefault="00BD4A95" w:rsidP="00BD4A95">
      <w:pPr>
        <w:numPr>
          <w:ilvl w:val="0"/>
          <w:numId w:val="14"/>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BD4A95" w:rsidRPr="00BD4A95" w:rsidRDefault="00BD4A95" w:rsidP="00BD4A95">
      <w:pPr>
        <w:numPr>
          <w:ilvl w:val="0"/>
          <w:numId w:val="14"/>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BD4A95" w:rsidRPr="00BD4A95" w:rsidRDefault="00BD4A95" w:rsidP="00BD4A95">
      <w:pPr>
        <w:numPr>
          <w:ilvl w:val="0"/>
          <w:numId w:val="14"/>
        </w:numPr>
        <w:spacing w:before="0"/>
        <w:ind w:left="993" w:hanging="142"/>
        <w:rPr>
          <w:rFonts w:cs="Arial"/>
        </w:rPr>
      </w:pPr>
      <w:proofErr w:type="gramStart"/>
      <w:r w:rsidRPr="00BD4A95">
        <w:rPr>
          <w:rFonts w:cs="Arial"/>
        </w:rPr>
        <w:t>понуђач</w:t>
      </w:r>
      <w:proofErr w:type="gramEnd"/>
      <w:r w:rsidRPr="00BD4A9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4A95" w:rsidRPr="00BD4A95" w:rsidRDefault="00BD4A95" w:rsidP="00BD4A95">
      <w:pPr>
        <w:rPr>
          <w:rFonts w:cs="Arial"/>
        </w:rPr>
      </w:pPr>
      <w:proofErr w:type="gramStart"/>
      <w:r w:rsidRPr="00BD4A9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BD4A95" w:rsidRPr="00BD4A95" w:rsidRDefault="00BD4A95" w:rsidP="00BD4A95">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4A95" w:rsidRPr="00BD4A95" w:rsidRDefault="00BD4A95" w:rsidP="00BD4A95">
      <w:pPr>
        <w:rPr>
          <w:rFonts w:cs="Arial"/>
        </w:rPr>
      </w:pPr>
      <w:proofErr w:type="gramStart"/>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BD4A95" w:rsidRPr="00BD4A95" w:rsidRDefault="00BD4A95" w:rsidP="00BD4A95">
      <w:pPr>
        <w:rPr>
          <w:rFonts w:cs="Arial"/>
        </w:rPr>
      </w:pPr>
      <w:proofErr w:type="gramStart"/>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BD4A95" w:rsidRPr="00BD4A95" w:rsidRDefault="00BD4A95" w:rsidP="00BD4A95">
      <w:pPr>
        <w:spacing w:before="0"/>
        <w:contextualSpacing/>
        <w:rPr>
          <w:rFonts w:eastAsia="Calibri" w:cs="Arial"/>
          <w:b/>
          <w:u w:val="single"/>
          <w:lang w:val="sr-Cyrl-RS"/>
        </w:rPr>
      </w:pPr>
    </w:p>
    <w:p w:rsidR="00BD4A95" w:rsidRPr="00BD4A95" w:rsidRDefault="00BD4A95" w:rsidP="00BD4A95">
      <w:pPr>
        <w:spacing w:before="0"/>
        <w:contextualSpacing/>
        <w:rPr>
          <w:rFonts w:eastAsia="Calibri" w:cs="Arial"/>
          <w:b/>
          <w:u w:val="single"/>
          <w:lang w:val="sr-Cyrl-RS"/>
        </w:rPr>
      </w:pPr>
    </w:p>
    <w:p w:rsidR="00BD4A95" w:rsidRPr="00BD4A95" w:rsidRDefault="00BD4A95" w:rsidP="00C1196B">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BD4A95" w:rsidRPr="00BD4A95" w:rsidRDefault="00BD4A95" w:rsidP="00BD4A95">
      <w:pPr>
        <w:rPr>
          <w:rFonts w:cs="Arial"/>
          <w:b/>
          <w:lang w:val="sr-Cyrl-RS"/>
        </w:rPr>
      </w:pPr>
      <w:r w:rsidRPr="00BD4A95">
        <w:rPr>
          <w:rFonts w:cs="Arial"/>
          <w:b/>
        </w:rPr>
        <w:t>Банкарску гаранцију за добро извршење посла</w:t>
      </w:r>
    </w:p>
    <w:p w:rsidR="00BD4A95" w:rsidRPr="00BD4A95" w:rsidRDefault="00BD4A95" w:rsidP="00BD4A95">
      <w:pPr>
        <w:rPr>
          <w:rFonts w:cs="Arial"/>
        </w:rPr>
      </w:pPr>
      <w:r w:rsidRPr="00BD4A95">
        <w:rPr>
          <w:rFonts w:cs="Arial"/>
        </w:rPr>
        <w:t>Изабрани понуђач је дужан да Наручиоцу у тренутку закључења Уговора достави неопозиву</w:t>
      </w:r>
      <w:proofErr w:type="gramStart"/>
      <w:r w:rsidRPr="00BD4A95">
        <w:rPr>
          <w:rFonts w:cs="Arial"/>
        </w:rPr>
        <w:t>,  безусловну</w:t>
      </w:r>
      <w:proofErr w:type="gramEnd"/>
      <w:r w:rsidRPr="00BD4A95">
        <w:rPr>
          <w:rFonts w:cs="Arial"/>
        </w:rPr>
        <w:t xml:space="preserve">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BD4A95" w:rsidRPr="00BD4A95" w:rsidRDefault="00BD4A95" w:rsidP="00BD4A95">
      <w:pPr>
        <w:rPr>
          <w:rFonts w:cs="Arial"/>
        </w:rPr>
      </w:pPr>
      <w:r w:rsidRPr="00BD4A95">
        <w:rPr>
          <w:rFonts w:cs="Arial"/>
        </w:rPr>
        <w:t>Банкарска гаранција мора трајати најмање 20 (словима</w:t>
      </w:r>
      <w:proofErr w:type="gramStart"/>
      <w:r w:rsidRPr="00BD4A95">
        <w:rPr>
          <w:rFonts w:cs="Arial"/>
        </w:rPr>
        <w:t>:двадесет</w:t>
      </w:r>
      <w:proofErr w:type="gramEnd"/>
      <w:r w:rsidRPr="00BD4A95">
        <w:rPr>
          <w:rFonts w:cs="Arial"/>
        </w:rPr>
        <w:t>) календарских дана дуже од рока одређеног за коначно извршење посла.</w:t>
      </w:r>
    </w:p>
    <w:p w:rsidR="00BD4A95" w:rsidRPr="00BD4A95" w:rsidRDefault="00BD4A95" w:rsidP="00BD4A95">
      <w:pPr>
        <w:rPr>
          <w:rFonts w:cs="Arial"/>
        </w:rPr>
      </w:pPr>
      <w:proofErr w:type="gramStart"/>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BD4A95" w:rsidRPr="00BD4A95" w:rsidRDefault="00BD4A95" w:rsidP="00BD4A95">
      <w:pPr>
        <w:rPr>
          <w:rFonts w:cs="Arial"/>
        </w:rPr>
      </w:pPr>
      <w:proofErr w:type="gramStart"/>
      <w:r w:rsidRPr="00BD4A9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BD4A95">
        <w:rPr>
          <w:rFonts w:cs="Arial"/>
        </w:rPr>
        <w:t xml:space="preserve"> </w:t>
      </w:r>
    </w:p>
    <w:p w:rsidR="00BD4A95" w:rsidRPr="00BD4A95" w:rsidRDefault="00BD4A95" w:rsidP="00BD4A95">
      <w:pPr>
        <w:rPr>
          <w:rFonts w:cs="Arial"/>
        </w:rPr>
      </w:pPr>
      <w:proofErr w:type="gramStart"/>
      <w:r w:rsidRPr="00BD4A95">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BD4A95" w:rsidRPr="00BD4A95" w:rsidRDefault="00BD4A95" w:rsidP="00BD4A95">
      <w:pPr>
        <w:rPr>
          <w:rFonts w:cs="Arial"/>
        </w:rPr>
      </w:pPr>
      <w:proofErr w:type="gramStart"/>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BD4A95" w:rsidRPr="00BD4A95" w:rsidRDefault="00BD4A95" w:rsidP="00BD4A95">
      <w:pPr>
        <w:rPr>
          <w:rFonts w:cs="Arial"/>
        </w:rPr>
      </w:pPr>
      <w:proofErr w:type="gramStart"/>
      <w:r w:rsidRPr="00BD4A9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BD4A95" w:rsidRPr="00BD4A95" w:rsidRDefault="00BD4A95" w:rsidP="00BD4A95">
      <w:pPr>
        <w:tabs>
          <w:tab w:val="left" w:pos="1786"/>
        </w:tabs>
        <w:spacing w:before="0"/>
        <w:ind w:left="1418" w:right="-6" w:hanging="567"/>
        <w:jc w:val="center"/>
        <w:rPr>
          <w:rFonts w:cs="Arial"/>
        </w:rPr>
      </w:pPr>
    </w:p>
    <w:p w:rsidR="00BD4A95" w:rsidRPr="00BD4A95" w:rsidRDefault="00BD4A95" w:rsidP="00BD4A95">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913267" w:rsidRPr="000608C8" w:rsidRDefault="00913267" w:rsidP="00913267">
      <w:pPr>
        <w:spacing w:before="0"/>
        <w:ind w:left="851"/>
        <w:rPr>
          <w:rFonts w:cs="Arial"/>
          <w:color w:val="000000" w:themeColor="text1"/>
        </w:rPr>
      </w:pPr>
    </w:p>
    <w:p w:rsidR="00295475" w:rsidRDefault="00295475"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1196B" w:rsidRPr="00C1196B" w:rsidRDefault="00C1196B" w:rsidP="00C1196B">
      <w:pPr>
        <w:rPr>
          <w:rFonts w:eastAsia="TimesNewRomanPSMT" w:cs="Arial"/>
          <w:bCs/>
          <w:iCs/>
          <w:color w:val="000000" w:themeColor="text1"/>
          <w:lang w:val="sr-Cyrl-RS"/>
        </w:rPr>
      </w:pPr>
      <w:r w:rsidRPr="00C1196B">
        <w:rPr>
          <w:rFonts w:eastAsia="TimesNewRomanPSMT" w:cs="Arial"/>
          <w:bCs/>
          <w:iCs/>
          <w:color w:val="000000" w:themeColor="text1"/>
        </w:rPr>
        <w:t>По потписивању записника о примопредаји предмета Уговора</w:t>
      </w:r>
    </w:p>
    <w:p w:rsidR="00C1196B" w:rsidRPr="00C1196B" w:rsidRDefault="00C1196B" w:rsidP="00C1196B">
      <w:pPr>
        <w:rPr>
          <w:rFonts w:eastAsia="TimesNewRomanPSMT" w:cs="Arial"/>
          <w:bCs/>
          <w:iCs/>
          <w:color w:val="000000" w:themeColor="text1"/>
        </w:rPr>
      </w:pPr>
      <w:r w:rsidRPr="00C1196B">
        <w:rPr>
          <w:rFonts w:eastAsia="TimesNewRomanPSMT" w:cs="Arial"/>
          <w:bCs/>
          <w:iCs/>
          <w:color w:val="000000" w:themeColor="text1"/>
        </w:rPr>
        <w:t>Банкарску гаранцију за отклањање грешака у гарантном року</w:t>
      </w:r>
    </w:p>
    <w:p w:rsidR="00C1196B" w:rsidRPr="00C1196B" w:rsidRDefault="00C1196B" w:rsidP="00C1196B">
      <w:pPr>
        <w:rPr>
          <w:rFonts w:eastAsia="TimesNewRomanPSMT" w:cs="Arial"/>
          <w:bCs/>
          <w:iCs/>
          <w:color w:val="000000" w:themeColor="text1"/>
          <w:lang w:val="sr-Cyrl-RS"/>
        </w:rPr>
      </w:pPr>
      <w:r w:rsidRPr="00C1196B">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w:t>
      </w:r>
      <w:r w:rsidR="00295475">
        <w:rPr>
          <w:rFonts w:eastAsia="TimesNewRomanPSMT" w:cs="Arial"/>
          <w:bCs/>
          <w:iCs/>
          <w:color w:val="000000" w:themeColor="text1"/>
        </w:rPr>
        <w:t xml:space="preserve"> дана дужим од гарантног рока.</w:t>
      </w:r>
      <w:r w:rsidRPr="00C1196B">
        <w:rPr>
          <w:rFonts w:eastAsia="TimesNewRomanPSMT" w:cs="Arial"/>
          <w:bCs/>
          <w:iCs/>
          <w:color w:val="000000" w:themeColor="text1"/>
        </w:rPr>
        <w:t xml:space="preserve">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913267" w:rsidRPr="000608C8" w:rsidRDefault="00C1196B" w:rsidP="00913267">
      <w:pPr>
        <w:rPr>
          <w:rFonts w:cs="Arial"/>
          <w:color w:val="000000" w:themeColor="text1"/>
        </w:rPr>
      </w:pPr>
      <w:r>
        <w:rPr>
          <w:rFonts w:cs="Arial"/>
          <w:color w:val="000000" w:themeColor="text1"/>
          <w:lang w:val="sr-Cyrl-RS"/>
        </w:rPr>
        <w:t>Банкарска гаранција</w:t>
      </w:r>
      <w:r w:rsidR="00913267" w:rsidRPr="000608C8">
        <w:rPr>
          <w:rFonts w:cs="Arial"/>
          <w:color w:val="000000" w:themeColor="text1"/>
        </w:rPr>
        <w:t xml:space="preserve"> може бити наплаћена у случају да изабрани понуђач не отклони недостатке у гарантном року.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C1196B" w:rsidRDefault="00913267" w:rsidP="00913267">
      <w:pPr>
        <w:rPr>
          <w:rFonts w:eastAsia="TimesNewRomanPSMT" w:cs="Arial"/>
          <w:lang w:val="sr-Cyrl-RS"/>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и доставља се</w:t>
      </w:r>
      <w:r w:rsidR="00C1196B">
        <w:rPr>
          <w:rFonts w:cs="Arial"/>
          <w:b/>
          <w:color w:val="000000" w:themeColor="text1"/>
          <w:lang w:val="sr-Cyrl-RS"/>
        </w:rPr>
        <w:t xml:space="preserve"> уз уговор</w:t>
      </w:r>
      <w:r w:rsidRPr="00B06244">
        <w:rPr>
          <w:rFonts w:cs="Arial"/>
          <w:b/>
          <w:color w:val="000000" w:themeColor="text1"/>
        </w:rPr>
        <w:t xml:space="preserve"> лично </w:t>
      </w:r>
      <w:r w:rsidRPr="000608C8">
        <w:rPr>
          <w:rFonts w:cs="Arial"/>
          <w:b/>
          <w:color w:val="000000" w:themeColor="text1"/>
        </w:rPr>
        <w:t xml:space="preserve">или </w:t>
      </w:r>
      <w:r w:rsidRPr="00B06244">
        <w:rPr>
          <w:rFonts w:cs="Arial"/>
          <w:b/>
          <w:color w:val="000000" w:themeColor="text1"/>
        </w:rPr>
        <w:t xml:space="preserve">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00C1196B">
        <w:rPr>
          <w:rFonts w:cs="Arial"/>
          <w:b/>
          <w:color w:val="000000" w:themeColor="text1"/>
          <w:lang w:val="sr-Cyrl-RS"/>
        </w:rPr>
        <w:t>ЈН/</w:t>
      </w:r>
      <w:r w:rsidR="00643765">
        <w:rPr>
          <w:rFonts w:cs="Arial"/>
          <w:b/>
        </w:rPr>
        <w:t>3000/</w:t>
      </w:r>
      <w:r w:rsidR="00643765">
        <w:rPr>
          <w:rFonts w:cs="Arial"/>
          <w:b/>
          <w:lang w:val="sr-Cyrl-RS"/>
        </w:rPr>
        <w:t>100</w:t>
      </w:r>
      <w:r w:rsidR="00C1196B">
        <w:rPr>
          <w:rFonts w:cs="Arial"/>
          <w:b/>
          <w:lang w:val="sr-Cyrl-RS"/>
        </w:rPr>
        <w:t>3</w:t>
      </w:r>
      <w:r w:rsidR="00C1196B">
        <w:rPr>
          <w:rFonts w:cs="Arial"/>
          <w:b/>
        </w:rPr>
        <w:t>/201</w:t>
      </w:r>
      <w:r w:rsidR="00C1196B">
        <w:rPr>
          <w:rFonts w:cs="Arial"/>
          <w:b/>
          <w:lang w:val="sr-Cyrl-RS"/>
        </w:rPr>
        <w:t>7</w:t>
      </w:r>
      <w:r w:rsidR="00C1196B">
        <w:rPr>
          <w:rFonts w:cs="Arial"/>
          <w:b/>
        </w:rPr>
        <w:t xml:space="preserve"> (</w:t>
      </w:r>
      <w:r w:rsidR="00643765">
        <w:rPr>
          <w:rFonts w:cs="Arial"/>
          <w:b/>
          <w:lang w:val="sr-Cyrl-RS"/>
        </w:rPr>
        <w:t>17</w:t>
      </w:r>
      <w:r w:rsidR="00C1196B">
        <w:rPr>
          <w:rFonts w:cs="Arial"/>
          <w:b/>
          <w:lang w:val="sr-Cyrl-RS"/>
        </w:rPr>
        <w:t>9</w:t>
      </w:r>
      <w:r w:rsidR="00643765">
        <w:rPr>
          <w:rFonts w:cs="Arial"/>
          <w:b/>
          <w:lang w:val="sr-Cyrl-RS"/>
        </w:rPr>
        <w:t>0</w:t>
      </w:r>
      <w:r w:rsidR="00C1196B">
        <w:rPr>
          <w:rFonts w:cs="Arial"/>
          <w:b/>
        </w:rPr>
        <w:t>/201</w:t>
      </w:r>
      <w:r w:rsidR="00C1196B">
        <w:rPr>
          <w:rFonts w:cs="Arial"/>
          <w:b/>
          <w:lang w:val="sr-Cyrl-RS"/>
        </w:rPr>
        <w:t>7</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w:t>
      </w:r>
      <w:r w:rsidRPr="000608C8">
        <w:rPr>
          <w:rFonts w:cs="Arial"/>
          <w:color w:val="000000" w:themeColor="text1"/>
        </w:rPr>
        <w:lastRenderedPageBreak/>
        <w:t>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C1196B">
        <w:rPr>
          <w:b/>
          <w:color w:val="000000" w:themeColor="text1"/>
          <w:lang w:val="sr-Cyrl-RS"/>
        </w:rPr>
        <w:t>ЈН/</w:t>
      </w:r>
      <w:r w:rsidR="00643765">
        <w:rPr>
          <w:rFonts w:cs="Arial"/>
          <w:b/>
        </w:rPr>
        <w:t>3000/</w:t>
      </w:r>
      <w:r w:rsidR="00643765">
        <w:rPr>
          <w:rFonts w:cs="Arial"/>
          <w:b/>
          <w:lang w:val="sr-Cyrl-RS"/>
        </w:rPr>
        <w:t>1003</w:t>
      </w:r>
      <w:r w:rsidR="00C1196B">
        <w:rPr>
          <w:rFonts w:cs="Arial"/>
          <w:b/>
        </w:rPr>
        <w:t>/201</w:t>
      </w:r>
      <w:r w:rsidR="00C1196B">
        <w:rPr>
          <w:rFonts w:cs="Arial"/>
          <w:b/>
          <w:lang w:val="sr-Cyrl-RS"/>
        </w:rPr>
        <w:t>7</w:t>
      </w:r>
      <w:r w:rsidR="00643765">
        <w:rPr>
          <w:rFonts w:cs="Arial"/>
          <w:b/>
        </w:rPr>
        <w:t xml:space="preserve"> (</w:t>
      </w:r>
      <w:r w:rsidR="00643765">
        <w:rPr>
          <w:rFonts w:cs="Arial"/>
          <w:b/>
          <w:lang w:val="sr-Cyrl-RS"/>
        </w:rPr>
        <w:t>1790</w:t>
      </w:r>
      <w:r w:rsidR="00C1196B">
        <w:rPr>
          <w:rFonts w:cs="Arial"/>
          <w:b/>
        </w:rPr>
        <w:t>/201</w:t>
      </w:r>
      <w:r w:rsidR="00C1196B">
        <w:rPr>
          <w:rFonts w:cs="Arial"/>
          <w:b/>
          <w:lang w:val="sr-Cyrl-RS"/>
        </w:rPr>
        <w:t>7</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295475" w:rsidRPr="00643765" w:rsidRDefault="0085348E" w:rsidP="0085348E">
      <w:pPr>
        <w:pStyle w:val="KDParagraf"/>
        <w:spacing w:before="0"/>
        <w:rPr>
          <w:rFonts w:cs="Arial"/>
          <w:lang w:val="sr-Cyrl-RS"/>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295475" w:rsidRDefault="00295475" w:rsidP="0085348E">
      <w:pPr>
        <w:pStyle w:val="KDParagraf"/>
        <w:spacing w:before="0"/>
        <w:rPr>
          <w:rFonts w:cs="Arial"/>
        </w:rPr>
      </w:pP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C1196B">
        <w:rPr>
          <w:rFonts w:cs="Arial"/>
          <w:lang w:val="ru-RU"/>
        </w:rPr>
        <w:t xml:space="preserve"> </w:t>
      </w:r>
      <w:r w:rsidR="00C1196B" w:rsidRPr="00C1196B">
        <w:rPr>
          <w:rFonts w:cs="Arial"/>
          <w:b/>
          <w:lang w:val="ru-RU"/>
        </w:rPr>
        <w:lastRenderedPageBreak/>
        <w:t>ЈН/</w:t>
      </w:r>
      <w:r w:rsidR="00643765">
        <w:rPr>
          <w:rFonts w:cs="Arial"/>
          <w:b/>
        </w:rPr>
        <w:t>3000/</w:t>
      </w:r>
      <w:r w:rsidR="00643765">
        <w:rPr>
          <w:rFonts w:cs="Arial"/>
          <w:b/>
          <w:lang w:val="sr-Cyrl-RS"/>
        </w:rPr>
        <w:t>1003</w:t>
      </w:r>
      <w:r w:rsidR="00C1196B">
        <w:rPr>
          <w:rFonts w:cs="Arial"/>
          <w:b/>
        </w:rPr>
        <w:t>/201</w:t>
      </w:r>
      <w:r w:rsidR="00C1196B">
        <w:rPr>
          <w:rFonts w:cs="Arial"/>
          <w:b/>
          <w:lang w:val="sr-Cyrl-RS"/>
        </w:rPr>
        <w:t>7</w:t>
      </w:r>
      <w:r w:rsidR="00C1196B">
        <w:rPr>
          <w:rFonts w:cs="Arial"/>
          <w:b/>
        </w:rPr>
        <w:t xml:space="preserve"> (</w:t>
      </w:r>
      <w:r w:rsidR="00643765">
        <w:rPr>
          <w:rFonts w:cs="Arial"/>
          <w:b/>
          <w:lang w:val="sr-Cyrl-RS"/>
        </w:rPr>
        <w:t>1790</w:t>
      </w:r>
      <w:r w:rsidR="00C1196B">
        <w:rPr>
          <w:rFonts w:cs="Arial"/>
          <w:b/>
        </w:rPr>
        <w:t>/201</w:t>
      </w:r>
      <w:r w:rsidR="00C1196B">
        <w:rPr>
          <w:rFonts w:cs="Arial"/>
          <w:b/>
          <w:lang w:val="sr-Cyrl-RS"/>
        </w:rPr>
        <w:t>7</w:t>
      </w:r>
      <w:r w:rsidR="00C2781E">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69"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sr-Cyrl-RS"/>
        </w:rPr>
      </w:pPr>
    </w:p>
    <w:p w:rsidR="00643765" w:rsidRPr="00643765" w:rsidRDefault="00643765" w:rsidP="008D2B23">
      <w:pPr>
        <w:spacing w:before="0"/>
        <w:rPr>
          <w:rFonts w:cs="Arial"/>
          <w:lang w:val="sr-Cyrl-RS"/>
        </w:rPr>
      </w:pPr>
    </w:p>
    <w:p w:rsidR="00B20A6C" w:rsidRPr="00E47C2E" w:rsidRDefault="00B20A6C" w:rsidP="00DC767E">
      <w:pPr>
        <w:pStyle w:val="KDPodnaslov2"/>
        <w:numPr>
          <w:ilvl w:val="1"/>
          <w:numId w:val="20"/>
        </w:numPr>
        <w:spacing w:before="0"/>
        <w:jc w:val="both"/>
        <w:rPr>
          <w:rFonts w:cs="Arial"/>
        </w:rPr>
      </w:pPr>
      <w:bookmarkStart w:id="239" w:name="_Toc442559917"/>
      <w:bookmarkStart w:id="240" w:name="_Toc441651606"/>
      <w:r w:rsidRPr="00E47C2E">
        <w:rPr>
          <w:rFonts w:cs="Arial"/>
        </w:rPr>
        <w:lastRenderedPageBreak/>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D7392C" w:rsidRPr="00D7392C">
        <w:rPr>
          <w:rFonts w:cs="Arial"/>
          <w:lang w:val="sr-Cyrl-RS"/>
        </w:rPr>
        <w:t>Ремонт ЦСК блока блокова А1, А3, А4 и А6 у 2018.год</w:t>
      </w:r>
      <w:r w:rsidR="00D7392C" w:rsidRPr="00D7392C">
        <w:rPr>
          <w:rFonts w:cs="Arial"/>
        </w:rPr>
        <w:t xml:space="preserve"> </w:t>
      </w:r>
      <w:r w:rsidR="0031435B" w:rsidRPr="00E47C2E">
        <w:rPr>
          <w:rFonts w:cs="Arial"/>
        </w:rPr>
        <w:t>бр.</w:t>
      </w:r>
      <w:r w:rsidR="0031435B" w:rsidRPr="00247A84">
        <w:rPr>
          <w:rFonts w:cs="Arial"/>
          <w:b/>
        </w:rPr>
        <w:t>ЈН</w:t>
      </w:r>
      <w:r w:rsidR="00247A84" w:rsidRPr="00247A84">
        <w:rPr>
          <w:rFonts w:cs="Arial"/>
          <w:b/>
          <w:lang w:val="sr-Cyrl-RS"/>
        </w:rPr>
        <w:t>/</w:t>
      </w:r>
      <w:r w:rsidR="00D7392C">
        <w:rPr>
          <w:rFonts w:cs="Arial"/>
          <w:b/>
        </w:rPr>
        <w:t>3000/</w:t>
      </w:r>
      <w:r w:rsidR="00D7392C">
        <w:rPr>
          <w:rFonts w:cs="Arial"/>
          <w:b/>
          <w:lang w:val="sr-Cyrl-RS"/>
        </w:rPr>
        <w:t>100</w:t>
      </w:r>
      <w:r w:rsidR="00247A84">
        <w:rPr>
          <w:rFonts w:cs="Arial"/>
          <w:b/>
          <w:lang w:val="sr-Cyrl-RS"/>
        </w:rPr>
        <w:t>3</w:t>
      </w:r>
      <w:r w:rsidR="00247A84">
        <w:rPr>
          <w:rFonts w:cs="Arial"/>
          <w:b/>
        </w:rPr>
        <w:t>/201</w:t>
      </w:r>
      <w:r w:rsidR="00247A84">
        <w:rPr>
          <w:rFonts w:cs="Arial"/>
          <w:b/>
          <w:lang w:val="sr-Cyrl-RS"/>
        </w:rPr>
        <w:t>7</w:t>
      </w:r>
      <w:r w:rsidR="00247A84">
        <w:rPr>
          <w:rFonts w:cs="Arial"/>
          <w:b/>
        </w:rPr>
        <w:t xml:space="preserve"> (</w:t>
      </w:r>
      <w:r w:rsidR="00D7392C">
        <w:rPr>
          <w:rFonts w:cs="Arial"/>
          <w:b/>
          <w:lang w:val="sr-Cyrl-RS"/>
        </w:rPr>
        <w:t>17</w:t>
      </w:r>
      <w:r w:rsidR="00247A84">
        <w:rPr>
          <w:rFonts w:cs="Arial"/>
          <w:b/>
          <w:lang w:val="sr-Cyrl-RS"/>
        </w:rPr>
        <w:t>9</w:t>
      </w:r>
      <w:r w:rsidR="00D7392C">
        <w:rPr>
          <w:rFonts w:cs="Arial"/>
          <w:b/>
          <w:lang w:val="sr-Cyrl-RS"/>
        </w:rPr>
        <w:t>0</w:t>
      </w:r>
      <w:r w:rsidR="00247A84">
        <w:rPr>
          <w:rFonts w:cs="Arial"/>
          <w:b/>
        </w:rPr>
        <w:t>/201</w:t>
      </w:r>
      <w:r w:rsidR="00247A84">
        <w:rPr>
          <w:rFonts w:cs="Arial"/>
          <w:b/>
          <w:lang w:val="sr-Cyrl-RS"/>
        </w:rPr>
        <w:t>7</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71"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7392C">
        <w:rPr>
          <w:rFonts w:cs="Arial"/>
        </w:rPr>
        <w:t xml:space="preserve">3000 </w:t>
      </w:r>
      <w:r w:rsidR="00D7392C">
        <w:rPr>
          <w:rFonts w:cs="Arial"/>
          <w:lang w:val="sr-Cyrl-RS"/>
        </w:rPr>
        <w:t>1003</w:t>
      </w:r>
      <w:r w:rsidR="00247A84">
        <w:rPr>
          <w:rFonts w:cs="Arial"/>
        </w:rPr>
        <w:t xml:space="preserve"> 201</w:t>
      </w:r>
      <w:r w:rsidR="00247A84">
        <w:rPr>
          <w:rFonts w:cs="Arial"/>
          <w:lang w:val="sr-Cyrl-RS"/>
        </w:rPr>
        <w:t>7</w:t>
      </w:r>
      <w:r w:rsidR="00247A84">
        <w:rPr>
          <w:rFonts w:cs="Arial"/>
        </w:rPr>
        <w:t xml:space="preserve"> (</w:t>
      </w:r>
      <w:r w:rsidR="00D7392C">
        <w:rPr>
          <w:rFonts w:cs="Arial"/>
          <w:lang w:val="sr-Cyrl-RS"/>
        </w:rPr>
        <w:t>17</w:t>
      </w:r>
      <w:r w:rsidR="00247A84">
        <w:rPr>
          <w:rFonts w:cs="Arial"/>
          <w:lang w:val="sr-Cyrl-RS"/>
        </w:rPr>
        <w:t>9</w:t>
      </w:r>
      <w:r w:rsidR="00D7392C">
        <w:rPr>
          <w:rFonts w:cs="Arial"/>
          <w:lang w:val="sr-Cyrl-RS"/>
        </w:rPr>
        <w:t>0</w:t>
      </w:r>
      <w:r w:rsidR="00247A84">
        <w:rPr>
          <w:rFonts w:cs="Arial"/>
        </w:rPr>
        <w:t xml:space="preserve"> 201</w:t>
      </w:r>
      <w:r w:rsidR="00247A84">
        <w:rPr>
          <w:rFonts w:cs="Arial"/>
          <w:lang w:val="sr-Cyrl-RS"/>
        </w:rPr>
        <w:t>7</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2781E" w:rsidRPr="00C2781E">
        <w:rPr>
          <w:rFonts w:cs="Arial"/>
        </w:rPr>
        <w:t>, јн. бр.</w:t>
      </w:r>
      <w:r w:rsidR="00247A84">
        <w:rPr>
          <w:rFonts w:cs="Arial"/>
          <w:lang w:val="sr-Cyrl-RS"/>
        </w:rPr>
        <w:t>ЈН/</w:t>
      </w:r>
      <w:r w:rsidR="00D7392C">
        <w:rPr>
          <w:rFonts w:cs="Arial"/>
        </w:rPr>
        <w:t>3000/</w:t>
      </w:r>
      <w:r w:rsidR="00D7392C">
        <w:rPr>
          <w:rFonts w:cs="Arial"/>
          <w:lang w:val="sr-Cyrl-RS"/>
        </w:rPr>
        <w:t>1003</w:t>
      </w:r>
      <w:r w:rsidR="00247A84">
        <w:rPr>
          <w:rFonts w:cs="Arial"/>
        </w:rPr>
        <w:t>/</w:t>
      </w:r>
      <w:proofErr w:type="gramStart"/>
      <w:r w:rsidR="00247A84">
        <w:rPr>
          <w:rFonts w:cs="Arial"/>
        </w:rPr>
        <w:t>201</w:t>
      </w:r>
      <w:r w:rsidR="00247A84">
        <w:rPr>
          <w:rFonts w:cs="Arial"/>
          <w:lang w:val="sr-Cyrl-RS"/>
        </w:rPr>
        <w:t>7</w:t>
      </w:r>
      <w:r w:rsidR="00247A84">
        <w:rPr>
          <w:rFonts w:cs="Arial"/>
        </w:rPr>
        <w:t>(</w:t>
      </w:r>
      <w:proofErr w:type="gramEnd"/>
      <w:r w:rsidR="00D7392C">
        <w:rPr>
          <w:rFonts w:cs="Arial"/>
          <w:lang w:val="sr-Cyrl-RS"/>
        </w:rPr>
        <w:t>1790</w:t>
      </w:r>
      <w:r w:rsidR="00247A84">
        <w:rPr>
          <w:rFonts w:cs="Arial"/>
        </w:rPr>
        <w:t>/201</w:t>
      </w:r>
      <w:r w:rsidR="00247A84">
        <w:rPr>
          <w:rFonts w:cs="Arial"/>
          <w:lang w:val="sr-Cyrl-RS"/>
        </w:rPr>
        <w:t>7</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D7392C" w:rsidRDefault="00D7392C" w:rsidP="0031435B">
      <w:pPr>
        <w:rPr>
          <w:rFonts w:cs="Arial"/>
          <w:lang w:val="sr-Cyrl-RS"/>
        </w:rPr>
      </w:pPr>
    </w:p>
    <w:p w:rsidR="00D7392C" w:rsidRDefault="00D7392C" w:rsidP="0031435B">
      <w:pPr>
        <w:rPr>
          <w:rFonts w:cs="Arial"/>
          <w:lang w:val="sr-Cyrl-RS"/>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295475" w:rsidRDefault="00295475" w:rsidP="007E3AF6">
      <w:pPr>
        <w:spacing w:before="0"/>
        <w:rPr>
          <w:rFonts w:cs="Arial"/>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4C688E">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D7392C" w:rsidRPr="00D7392C" w:rsidRDefault="00D7392C" w:rsidP="00D7392C">
      <w:pPr>
        <w:rPr>
          <w:rFonts w:cs="Arial"/>
          <w:lang w:eastAsia="sr-Latn-CS"/>
        </w:rPr>
      </w:pPr>
      <w:proofErr w:type="gramStart"/>
      <w:r w:rsidRPr="00D7392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7392C">
        <w:rPr>
          <w:rFonts w:cs="Arial"/>
          <w:lang w:eastAsia="sr-Latn-CS"/>
        </w:rPr>
        <w:t xml:space="preserve"> </w:t>
      </w:r>
      <w:proofErr w:type="gramStart"/>
      <w:r w:rsidRPr="00D7392C">
        <w:rPr>
          <w:rFonts w:cs="Arial"/>
          <w:lang w:eastAsia="sr-Latn-CS"/>
        </w:rPr>
        <w:t>Закона о јавним набавкама.</w:t>
      </w:r>
      <w:proofErr w:type="gramEnd"/>
    </w:p>
    <w:p w:rsidR="00D7392C" w:rsidRPr="00D7392C" w:rsidRDefault="00D7392C" w:rsidP="00D7392C">
      <w:pPr>
        <w:rPr>
          <w:rFonts w:cs="Arial"/>
          <w:lang w:eastAsia="sr-Latn-CS"/>
        </w:rPr>
      </w:pPr>
      <w:r w:rsidRPr="00D7392C">
        <w:rPr>
          <w:rFonts w:cs="Arial"/>
          <w:lang w:eastAsia="sr-Latn-CS"/>
        </w:rPr>
        <w:t xml:space="preserve">Уговорне стране током трајања овог </w:t>
      </w:r>
      <w:proofErr w:type="gramStart"/>
      <w:r w:rsidRPr="00D7392C">
        <w:rPr>
          <w:rFonts w:cs="Arial"/>
          <w:lang w:eastAsia="sr-Latn-CS"/>
        </w:rPr>
        <w:t>Уговора  због</w:t>
      </w:r>
      <w:proofErr w:type="gramEnd"/>
      <w:r w:rsidRPr="00D7392C">
        <w:rPr>
          <w:rFonts w:cs="Arial"/>
          <w:lang w:eastAsia="sr-Latn-CS"/>
        </w:rPr>
        <w:t xml:space="preserve"> промењених околности ближе одређених у члану 115. </w:t>
      </w:r>
      <w:proofErr w:type="gramStart"/>
      <w:r w:rsidRPr="00D7392C">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D7392C" w:rsidP="00D7392C">
      <w:pPr>
        <w:rPr>
          <w:rFonts w:cs="Arial"/>
        </w:rPr>
      </w:pPr>
      <w:r w:rsidRPr="00D7392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D7392C"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377FE7" w:rsidRDefault="00377FE7" w:rsidP="00D7392C">
      <w:pPr>
        <w:pStyle w:val="KDPodnaslov1"/>
        <w:spacing w:before="0"/>
        <w:rPr>
          <w:rFonts w:cs="Arial"/>
          <w:lang w:val="sr-Cyrl-RS"/>
        </w:rPr>
      </w:pPr>
    </w:p>
    <w:p w:rsidR="00D7392C" w:rsidRDefault="00D7392C" w:rsidP="00D7392C">
      <w:pPr>
        <w:pStyle w:val="KDPodnaslov1"/>
        <w:spacing w:before="0"/>
        <w:rPr>
          <w:rFonts w:cs="Arial"/>
          <w:lang w:val="sr-Cyrl-RS"/>
        </w:rPr>
      </w:pPr>
    </w:p>
    <w:p w:rsidR="00D7392C" w:rsidRDefault="00D7392C" w:rsidP="00D7392C">
      <w:pPr>
        <w:pStyle w:val="KDPodnaslov1"/>
        <w:spacing w:before="0"/>
        <w:rPr>
          <w:rFonts w:cs="Arial"/>
          <w:lang w:val="sr-Cyrl-RS"/>
        </w:rPr>
      </w:pPr>
    </w:p>
    <w:p w:rsidR="00D7392C" w:rsidRPr="00D7392C" w:rsidRDefault="00D7392C" w:rsidP="00D7392C">
      <w:pPr>
        <w:pStyle w:val="KDPodnaslov1"/>
        <w:spacing w:before="0"/>
        <w:rPr>
          <w:rFonts w:cs="Arial"/>
          <w:lang w:val="sr-Cyrl-RS"/>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B043D1" w:rsidRPr="00FC3D3C" w:rsidRDefault="00B043D1" w:rsidP="00FC3D3C">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1" w:name="_Toc442559924"/>
      <w:proofErr w:type="gramStart"/>
      <w:r>
        <w:lastRenderedPageBreak/>
        <w:t>ОБРАЗАЦ 1</w:t>
      </w:r>
      <w:r w:rsidR="00B043D1"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D7392C">
        <w:rPr>
          <w:rFonts w:eastAsia="TimesNewRomanPS-BoldMT" w:cs="Arial"/>
          <w:bCs/>
          <w:color w:val="000000" w:themeColor="text1"/>
        </w:rPr>
        <w:t>услуге</w:t>
      </w:r>
      <w:r w:rsidRPr="00D7392C">
        <w:rPr>
          <w:rFonts w:eastAsia="TimesNewRomanPS-BoldMT" w:cs="Arial"/>
          <w:bCs/>
          <w:color w:val="000000" w:themeColor="text1"/>
        </w:rPr>
        <w:t xml:space="preserve"> </w:t>
      </w:r>
      <w:r w:rsidR="00D7392C" w:rsidRPr="00D7392C">
        <w:rPr>
          <w:rFonts w:eastAsia="TimesNewRomanPS-BoldMT" w:cs="Arial"/>
          <w:bCs/>
          <w:color w:val="000000" w:themeColor="text1"/>
          <w:lang w:val="sr-Cyrl-RS"/>
        </w:rPr>
        <w:t xml:space="preserve">Ремонт ЦСК блока блокова А1, А3, А4 и А6 у 2018.год, </w:t>
      </w:r>
      <w:r w:rsidRPr="00D7392C">
        <w:rPr>
          <w:rFonts w:eastAsia="TimesNewRomanPS-BoldMT" w:cs="Arial"/>
          <w:bCs/>
          <w:color w:val="000000" w:themeColor="text1"/>
        </w:rPr>
        <w:t xml:space="preserve">ЈН бр. </w:t>
      </w:r>
      <w:r w:rsidR="00D7392C" w:rsidRPr="00D7392C">
        <w:rPr>
          <w:rFonts w:eastAsia="TimesNewRomanPS-BoldMT" w:cs="Arial"/>
          <w:bCs/>
          <w:color w:val="000000" w:themeColor="text1"/>
        </w:rPr>
        <w:t>ЈН3000/100</w:t>
      </w:r>
      <w:r w:rsidR="00D7392C" w:rsidRPr="00D7392C">
        <w:rPr>
          <w:rFonts w:eastAsia="TimesNewRomanPS-BoldMT" w:cs="Arial"/>
          <w:bCs/>
          <w:color w:val="000000" w:themeColor="text1"/>
          <w:lang w:val="sr-Cyrl-RS"/>
        </w:rPr>
        <w:t>3</w:t>
      </w:r>
      <w:r w:rsidR="00D7392C" w:rsidRPr="00D7392C">
        <w:rPr>
          <w:rFonts w:eastAsia="TimesNewRomanPS-BoldMT" w:cs="Arial"/>
          <w:bCs/>
          <w:color w:val="000000" w:themeColor="text1"/>
        </w:rPr>
        <w:t>/201</w:t>
      </w:r>
      <w:r w:rsidR="00D7392C" w:rsidRPr="00D7392C">
        <w:rPr>
          <w:rFonts w:eastAsia="TimesNewRomanPS-BoldMT" w:cs="Arial"/>
          <w:bCs/>
          <w:color w:val="000000" w:themeColor="text1"/>
          <w:lang w:val="sr-Cyrl-RS"/>
        </w:rPr>
        <w:t>7</w:t>
      </w:r>
      <w:r w:rsidR="00D7392C" w:rsidRPr="00D7392C">
        <w:rPr>
          <w:rFonts w:eastAsia="TimesNewRomanPS-BoldMT" w:cs="Arial"/>
          <w:bCs/>
          <w:color w:val="000000" w:themeColor="text1"/>
        </w:rPr>
        <w:t xml:space="preserve"> (17</w:t>
      </w:r>
      <w:r w:rsidR="00D7392C" w:rsidRPr="00D7392C">
        <w:rPr>
          <w:rFonts w:eastAsia="TimesNewRomanPS-BoldMT" w:cs="Arial"/>
          <w:bCs/>
          <w:color w:val="000000" w:themeColor="text1"/>
          <w:lang w:val="sr-Cyrl-RS"/>
        </w:rPr>
        <w:t>9</w:t>
      </w:r>
      <w:r w:rsidR="00D7392C" w:rsidRPr="00D7392C">
        <w:rPr>
          <w:rFonts w:eastAsia="TimesNewRomanPS-BoldMT" w:cs="Arial"/>
          <w:bCs/>
          <w:color w:val="000000" w:themeColor="text1"/>
        </w:rPr>
        <w:t>0/20</w:t>
      </w:r>
      <w:r w:rsidR="00D7392C" w:rsidRPr="00D7392C">
        <w:rPr>
          <w:rFonts w:eastAsia="TimesNewRomanPS-BoldMT" w:cs="Arial"/>
          <w:bCs/>
          <w:color w:val="000000" w:themeColor="text1"/>
          <w:lang w:val="sr-Cyrl-RS"/>
        </w:rPr>
        <w:t>17</w:t>
      </w:r>
      <w:r w:rsidR="00D7392C" w:rsidRPr="00D7392C">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D7392C">
        <w:rPr>
          <w:rFonts w:cs="Arial"/>
          <w:iCs/>
          <w:lang w:val="ru-RU"/>
        </w:rPr>
        <w:t>ко понуду подноси група понуђач</w:t>
      </w:r>
    </w:p>
    <w:p w:rsidR="00FC3D3C" w:rsidRPr="00D7392C" w:rsidRDefault="00FC3D3C"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FC3D3C" w:rsidRDefault="00FC3D3C" w:rsidP="00343A18">
      <w:pPr>
        <w:spacing w:before="0"/>
        <w:rPr>
          <w:rFonts w:eastAsia="TimesNewRomanPSMT" w:cs="Arial"/>
          <w:b/>
          <w:bCs/>
          <w:lang w:val="ru-RU"/>
        </w:rPr>
      </w:pPr>
    </w:p>
    <w:p w:rsidR="00FC3D3C" w:rsidRDefault="00FC3D3C" w:rsidP="00343A18">
      <w:pPr>
        <w:spacing w:before="0"/>
        <w:rPr>
          <w:rFonts w:eastAsia="TimesNewRomanPSMT" w:cs="Arial"/>
          <w:b/>
          <w:bCs/>
          <w:lang w:val="ru-RU"/>
        </w:rPr>
      </w:pPr>
    </w:p>
    <w:p w:rsidR="00FC3D3C" w:rsidRPr="00E47C2E" w:rsidRDefault="00FC3D3C"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D7392C" w:rsidP="00BA2C2D">
      <w:pPr>
        <w:spacing w:before="0"/>
        <w:rPr>
          <w:rFonts w:eastAsia="TimesNewRomanPSMT" w:cs="Arial"/>
          <w:b/>
          <w:bCs/>
          <w:lang w:val="sr-Cyrl-CS"/>
        </w:rPr>
      </w:pPr>
      <w:r>
        <w:rPr>
          <w:rFonts w:eastAsia="TimesNewRomanPSMT" w:cs="Arial"/>
          <w:b/>
          <w:bCs/>
          <w:lang w:val="sr-Cyrl-CS"/>
        </w:rPr>
        <w:t>Партија 1 :</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D7392C" w:rsidP="00D7392C">
            <w:pPr>
              <w:spacing w:before="0"/>
              <w:rPr>
                <w:rFonts w:cs="Arial"/>
                <w:lang w:val="sr-Cyrl-CS"/>
              </w:rPr>
            </w:pPr>
            <w:r>
              <w:rPr>
                <w:rFonts w:cs="Arial"/>
                <w:bCs/>
                <w:lang w:val="sr-Cyrl-RS"/>
              </w:rPr>
              <w:t xml:space="preserve">Ремонт ЦСК блока блокова А1 </w:t>
            </w:r>
            <w:r w:rsidRPr="00D7392C">
              <w:rPr>
                <w:rFonts w:cs="Arial"/>
                <w:bCs/>
                <w:lang w:val="sr-Cyrl-RS"/>
              </w:rPr>
              <w:t>у 2018.год</w:t>
            </w:r>
            <w:r w:rsidR="00C355CA" w:rsidRPr="00C355CA">
              <w:rPr>
                <w:rFonts w:cs="Arial"/>
                <w:lang w:val="sr-Cyrl-RS"/>
              </w:rPr>
              <w:t xml:space="preserve">, </w:t>
            </w:r>
            <w:r w:rsidRPr="00D7392C">
              <w:rPr>
                <w:rFonts w:cs="Arial"/>
              </w:rPr>
              <w:t>ЈН3000/100</w:t>
            </w:r>
            <w:r w:rsidRPr="00D7392C">
              <w:rPr>
                <w:rFonts w:cs="Arial"/>
                <w:lang w:val="sr-Cyrl-RS"/>
              </w:rPr>
              <w:t>3</w:t>
            </w:r>
            <w:r w:rsidRPr="00D7392C">
              <w:rPr>
                <w:rFonts w:cs="Arial"/>
              </w:rPr>
              <w:t>/201</w:t>
            </w:r>
            <w:r w:rsidRPr="00D7392C">
              <w:rPr>
                <w:rFonts w:cs="Arial"/>
                <w:lang w:val="sr-Cyrl-RS"/>
              </w:rPr>
              <w:t>7</w:t>
            </w:r>
            <w:r w:rsidRPr="00D7392C">
              <w:rPr>
                <w:rFonts w:cs="Arial"/>
              </w:rPr>
              <w:t xml:space="preserve"> (17</w:t>
            </w:r>
            <w:r w:rsidRPr="00D7392C">
              <w:rPr>
                <w:rFonts w:cs="Arial"/>
                <w:lang w:val="sr-Cyrl-RS"/>
              </w:rPr>
              <w:t>9</w:t>
            </w:r>
            <w:r w:rsidRPr="00D7392C">
              <w:rPr>
                <w:rFonts w:cs="Arial"/>
              </w:rPr>
              <w:t>0/20</w:t>
            </w:r>
            <w:r w:rsidRPr="00D7392C">
              <w:rPr>
                <w:rFonts w:cs="Arial"/>
                <w:lang w:val="sr-Cyrl-RS"/>
              </w:rPr>
              <w:t>17</w:t>
            </w:r>
            <w:r w:rsidRPr="00D7392C">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D7392C">
            <w:pPr>
              <w:spacing w:before="0"/>
              <w:jc w:val="center"/>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 xml:space="preserve">РОК ИЗВРШЕЊА: </w:t>
            </w:r>
          </w:p>
          <w:p w:rsidR="00C355CA"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Pr="00D7392C">
              <w:rPr>
                <w:rFonts w:cs="Arial"/>
                <w:lang w:val="sr-Cyrl-RS"/>
              </w:rPr>
              <w:t xml:space="preserve">12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161C66">
              <w:rPr>
                <w:rFonts w:cs="Arial"/>
                <w:lang w:val="sr-Cyrl-RS"/>
              </w:rPr>
              <w:t>ступања</w:t>
            </w:r>
            <w:r w:rsidR="00161C66" w:rsidRPr="00E07C61">
              <w:rPr>
                <w:rFonts w:cs="Arial"/>
              </w:rPr>
              <w:t xml:space="preserve"> уговора</w:t>
            </w:r>
            <w:r w:rsidR="00161C66">
              <w:rPr>
                <w:rFonts w:cs="Arial"/>
                <w:lang w:val="sr-Cyrl-RS"/>
              </w:rPr>
              <w:t xml:space="preserve"> на снагу</w:t>
            </w: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93F32" w:rsidRDefault="00C355CA" w:rsidP="00C44445">
            <w:pPr>
              <w:spacing w:before="0"/>
              <w:jc w:val="center"/>
              <w:rPr>
                <w:rFonts w:cs="Arial"/>
                <w:b/>
                <w:bCs/>
                <w:iCs/>
                <w:lang w:val="sr-Cyrl-RS"/>
              </w:rPr>
            </w:pPr>
            <w:r w:rsidRPr="00E07C61">
              <w:rPr>
                <w:rFonts w:cs="Arial"/>
                <w:bCs/>
                <w:iCs/>
                <w:lang w:val="sr-Cyrl-CS"/>
              </w:rPr>
              <w:t xml:space="preserve">не </w:t>
            </w:r>
            <w:r w:rsidR="00E93F32">
              <w:rPr>
                <w:rFonts w:cs="Arial"/>
                <w:bCs/>
                <w:iCs/>
                <w:lang w:val="sr-Cyrl-CS"/>
              </w:rPr>
              <w:t xml:space="preserve">може бити краћи од 12 месеци </w:t>
            </w:r>
            <w:r w:rsidR="00E93F32" w:rsidRPr="00E93F32">
              <w:rPr>
                <w:rFonts w:cs="Arial"/>
                <w:bCs/>
                <w:iCs/>
              </w:rPr>
              <w:t>од дана извршења услуге</w:t>
            </w:r>
          </w:p>
        </w:tc>
        <w:tc>
          <w:tcPr>
            <w:tcW w:w="4003" w:type="dxa"/>
            <w:vAlign w:val="center"/>
          </w:tcPr>
          <w:p w:rsidR="00C355CA" w:rsidRPr="00E07C61" w:rsidRDefault="00C355CA" w:rsidP="00C44445">
            <w:pPr>
              <w:spacing w:before="0"/>
              <w:jc w:val="center"/>
              <w:rPr>
                <w:rFonts w:cs="Arial"/>
                <w:b/>
                <w:bCs/>
                <w:iCs/>
                <w:lang w:val="sr-Cyrl-CS"/>
              </w:rPr>
            </w:pPr>
          </w:p>
          <w:p w:rsidR="00C355CA" w:rsidRPr="00E93F32" w:rsidRDefault="00E93F32" w:rsidP="00C44445">
            <w:pPr>
              <w:spacing w:before="0"/>
              <w:jc w:val="center"/>
              <w:rPr>
                <w:rFonts w:cs="Arial"/>
                <w:b/>
                <w:bCs/>
                <w:iCs/>
                <w:lang w:val="sr-Cyrl-RS"/>
              </w:rPr>
            </w:pPr>
            <w:r>
              <w:rPr>
                <w:rFonts w:cs="Arial"/>
                <w:bCs/>
                <w:iCs/>
                <w:lang w:val="sr-Cyrl-CS"/>
              </w:rPr>
              <w:t xml:space="preserve">____ месеци </w:t>
            </w:r>
            <w:r w:rsidRPr="00E93F32">
              <w:rPr>
                <w:rFonts w:cs="Arial"/>
                <w:bCs/>
                <w:iCs/>
              </w:rPr>
              <w:t>од дана извршења услуге</w:t>
            </w:r>
          </w:p>
        </w:tc>
      </w:tr>
      <w:tr w:rsidR="00C355CA" w:rsidRPr="00E47C2E" w:rsidTr="00C355CA">
        <w:trPr>
          <w:trHeight w:val="818"/>
        </w:trPr>
        <w:tc>
          <w:tcPr>
            <w:tcW w:w="5242" w:type="dxa"/>
            <w:vAlign w:val="center"/>
          </w:tcPr>
          <w:p w:rsidR="00C355CA" w:rsidRPr="000608C8" w:rsidRDefault="00C355CA" w:rsidP="005D4A1E">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C355CA" w:rsidRPr="000608C8" w:rsidRDefault="00C355CA" w:rsidP="005D4A1E">
            <w:pPr>
              <w:spacing w:before="0"/>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5D4A1E" w:rsidRPr="005D4A1E">
              <w:rPr>
                <w:rFonts w:eastAsia="Calibri" w:cs="Arial"/>
                <w:lang w:val="sr-Cyrl-RS" w:eastAsia="sr-Latn-RS"/>
              </w:rPr>
              <w:t xml:space="preserve"> </w:t>
            </w:r>
            <w:r w:rsidR="005D4A1E" w:rsidRPr="005D4A1E">
              <w:rPr>
                <w:rFonts w:cs="Arial"/>
                <w:b/>
                <w:color w:val="000000" w:themeColor="text1"/>
                <w:spacing w:val="4"/>
                <w:lang w:val="sr-Cyrl-RS"/>
              </w:rPr>
              <w:t>и друге локације Наручиоца</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D7392C">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D7392C"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3F32" w:rsidRDefault="00E93F32" w:rsidP="00D7392C">
      <w:pPr>
        <w:spacing w:before="0"/>
        <w:rPr>
          <w:rFonts w:eastAsia="TimesNewRomanPSMT" w:cs="Arial"/>
          <w:b/>
          <w:bCs/>
          <w:lang w:val="sr-Cyrl-CS"/>
        </w:rPr>
      </w:pPr>
    </w:p>
    <w:p w:rsidR="00D7392C" w:rsidRPr="00E47C2E" w:rsidRDefault="00D7392C" w:rsidP="00D7392C">
      <w:pPr>
        <w:spacing w:before="0"/>
        <w:rPr>
          <w:rFonts w:eastAsia="TimesNewRomanPSMT" w:cs="Arial"/>
          <w:b/>
          <w:bCs/>
          <w:lang w:val="sr-Cyrl-CS"/>
        </w:rPr>
      </w:pPr>
      <w:r>
        <w:rPr>
          <w:rFonts w:eastAsia="TimesNewRomanPSMT" w:cs="Arial"/>
          <w:b/>
          <w:bCs/>
          <w:lang w:val="sr-Cyrl-CS"/>
        </w:rPr>
        <w:lastRenderedPageBreak/>
        <w:t>Партија 2 :</w:t>
      </w: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D7392C" w:rsidRPr="00E47C2E" w:rsidTr="00D7392C">
        <w:trPr>
          <w:trHeight w:val="485"/>
        </w:trPr>
        <w:tc>
          <w:tcPr>
            <w:tcW w:w="5920"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D7392C" w:rsidRPr="00E47C2E" w:rsidTr="00D7392C">
        <w:trPr>
          <w:trHeight w:val="440"/>
        </w:trPr>
        <w:tc>
          <w:tcPr>
            <w:tcW w:w="5920" w:type="dxa"/>
            <w:vAlign w:val="center"/>
          </w:tcPr>
          <w:p w:rsidR="00D7392C" w:rsidRPr="00C355CA" w:rsidRDefault="00D7392C" w:rsidP="00D7392C">
            <w:pPr>
              <w:spacing w:before="0"/>
              <w:rPr>
                <w:rFonts w:cs="Arial"/>
                <w:lang w:val="sr-Cyrl-CS"/>
              </w:rPr>
            </w:pPr>
            <w:r>
              <w:rPr>
                <w:rFonts w:cs="Arial"/>
                <w:bCs/>
                <w:lang w:val="sr-Cyrl-RS"/>
              </w:rPr>
              <w:t xml:space="preserve">Ремонт ЦСК блока блокова А3 </w:t>
            </w:r>
            <w:r w:rsidRPr="00D7392C">
              <w:rPr>
                <w:rFonts w:cs="Arial"/>
                <w:bCs/>
                <w:lang w:val="sr-Cyrl-RS"/>
              </w:rPr>
              <w:t>у 2018.год</w:t>
            </w:r>
            <w:r w:rsidRPr="00C355CA">
              <w:rPr>
                <w:rFonts w:cs="Arial"/>
                <w:lang w:val="sr-Cyrl-RS"/>
              </w:rPr>
              <w:t xml:space="preserve">, </w:t>
            </w:r>
            <w:r w:rsidRPr="00D7392C">
              <w:rPr>
                <w:rFonts w:cs="Arial"/>
              </w:rPr>
              <w:t>ЈН3000/100</w:t>
            </w:r>
            <w:r w:rsidRPr="00D7392C">
              <w:rPr>
                <w:rFonts w:cs="Arial"/>
                <w:lang w:val="sr-Cyrl-RS"/>
              </w:rPr>
              <w:t>3</w:t>
            </w:r>
            <w:r w:rsidRPr="00D7392C">
              <w:rPr>
                <w:rFonts w:cs="Arial"/>
              </w:rPr>
              <w:t>/201</w:t>
            </w:r>
            <w:r w:rsidRPr="00D7392C">
              <w:rPr>
                <w:rFonts w:cs="Arial"/>
                <w:lang w:val="sr-Cyrl-RS"/>
              </w:rPr>
              <w:t>7</w:t>
            </w:r>
            <w:r w:rsidRPr="00D7392C">
              <w:rPr>
                <w:rFonts w:cs="Arial"/>
              </w:rPr>
              <w:t xml:space="preserve"> (17</w:t>
            </w:r>
            <w:r w:rsidRPr="00D7392C">
              <w:rPr>
                <w:rFonts w:cs="Arial"/>
                <w:lang w:val="sr-Cyrl-RS"/>
              </w:rPr>
              <w:t>9</w:t>
            </w:r>
            <w:r w:rsidRPr="00D7392C">
              <w:rPr>
                <w:rFonts w:cs="Arial"/>
              </w:rPr>
              <w:t>0/20</w:t>
            </w:r>
            <w:r w:rsidRPr="00D7392C">
              <w:rPr>
                <w:rFonts w:cs="Arial"/>
                <w:lang w:val="sr-Cyrl-RS"/>
              </w:rPr>
              <w:t>17</w:t>
            </w:r>
            <w:r w:rsidRPr="00D7392C">
              <w:rPr>
                <w:rFonts w:cs="Arial"/>
              </w:rPr>
              <w:t>)</w:t>
            </w:r>
          </w:p>
        </w:tc>
        <w:tc>
          <w:tcPr>
            <w:tcW w:w="4394" w:type="dxa"/>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p>
        </w:tc>
      </w:tr>
    </w:tbl>
    <w:p w:rsidR="00D7392C" w:rsidRPr="00E47C2E" w:rsidRDefault="00D7392C" w:rsidP="00D7392C">
      <w:pPr>
        <w:spacing w:before="0"/>
        <w:jc w:val="center"/>
        <w:rPr>
          <w:rFonts w:cs="Arial"/>
          <w:b/>
          <w:bCs/>
          <w:iCs/>
          <w:u w:val="single"/>
          <w:lang w:val="sr-Cyrl-CS"/>
        </w:rPr>
      </w:pP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7392C" w:rsidRPr="00E47C2E" w:rsidTr="00D7392C">
        <w:trPr>
          <w:trHeight w:val="647"/>
        </w:trPr>
        <w:tc>
          <w:tcPr>
            <w:tcW w:w="5242"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ПОНУДА ПОНУЂАЧА</w:t>
            </w:r>
          </w:p>
        </w:tc>
      </w:tr>
      <w:tr w:rsidR="00D7392C" w:rsidRPr="00E47C2E" w:rsidTr="00D7392C">
        <w:tc>
          <w:tcPr>
            <w:tcW w:w="5242" w:type="dxa"/>
            <w:vAlign w:val="center"/>
          </w:tcPr>
          <w:p w:rsidR="00D7392C" w:rsidRPr="00B54610" w:rsidRDefault="00D7392C" w:rsidP="00D7392C">
            <w:pPr>
              <w:spacing w:before="0"/>
              <w:jc w:val="center"/>
              <w:rPr>
                <w:rFonts w:cs="Arial"/>
                <w:b/>
                <w:bCs/>
                <w:iCs/>
                <w:lang w:val="sr-Cyrl-CS"/>
              </w:rPr>
            </w:pPr>
            <w:r w:rsidRPr="00B54610">
              <w:rPr>
                <w:rFonts w:cs="Arial"/>
                <w:b/>
                <w:bCs/>
                <w:iCs/>
                <w:lang w:val="sr-Cyrl-CS"/>
              </w:rPr>
              <w:t>РОК И НАЧИН ПЛАЋАЊА:</w:t>
            </w:r>
          </w:p>
          <w:p w:rsidR="00D7392C" w:rsidRPr="00280102" w:rsidRDefault="00D7392C" w:rsidP="00D7392C">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D7392C" w:rsidRPr="00280102" w:rsidRDefault="00D7392C" w:rsidP="00D7392C">
            <w:pPr>
              <w:spacing w:before="0"/>
              <w:rPr>
                <w:rFonts w:cs="Arial"/>
                <w:bCs/>
                <w:iCs/>
                <w:color w:val="00B0F0"/>
                <w:highlight w:val="yellow"/>
                <w:lang w:val="sr-Cyrl-CS"/>
              </w:rPr>
            </w:pPr>
          </w:p>
          <w:p w:rsidR="00D7392C" w:rsidRPr="00E07C61" w:rsidRDefault="00D7392C" w:rsidP="00D7392C">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D7392C" w:rsidRPr="00280102" w:rsidRDefault="00D7392C" w:rsidP="00D7392C">
            <w:pPr>
              <w:spacing w:before="0"/>
              <w:jc w:val="center"/>
              <w:rPr>
                <w:rFonts w:cs="Arial"/>
                <w:b/>
                <w:bCs/>
                <w:iCs/>
                <w:highlight w:val="yellow"/>
                <w:lang w:val="sr-Cyrl-CS"/>
              </w:rPr>
            </w:pPr>
          </w:p>
        </w:tc>
      </w:tr>
      <w:tr w:rsidR="00D7392C" w:rsidRPr="00E47C2E" w:rsidTr="00D7392C">
        <w:tc>
          <w:tcPr>
            <w:tcW w:w="5242" w:type="dxa"/>
            <w:vAlign w:val="center"/>
          </w:tcPr>
          <w:p w:rsidR="00D7392C" w:rsidRPr="00E07C61" w:rsidRDefault="00D7392C" w:rsidP="00D7392C">
            <w:pPr>
              <w:spacing w:before="0"/>
              <w:jc w:val="center"/>
              <w:rPr>
                <w:rFonts w:cs="Arial"/>
                <w:b/>
                <w:bCs/>
                <w:iCs/>
                <w:lang w:val="sr-Cyrl-CS"/>
              </w:rPr>
            </w:pPr>
            <w:r w:rsidRPr="00E07C61">
              <w:rPr>
                <w:rFonts w:cs="Arial"/>
                <w:b/>
                <w:bCs/>
                <w:iCs/>
                <w:lang w:val="sr-Cyrl-CS"/>
              </w:rPr>
              <w:t xml:space="preserve">РОК ИЗВРШЕЊА: </w:t>
            </w:r>
          </w:p>
          <w:p w:rsidR="00D7392C"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Pr="00D7392C">
              <w:rPr>
                <w:rFonts w:cs="Arial"/>
                <w:lang w:val="sr-Cyrl-RS"/>
              </w:rPr>
              <w:t xml:space="preserve">12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D7392C" w:rsidRPr="00E07C61" w:rsidRDefault="00D7392C" w:rsidP="00D7392C">
            <w:pPr>
              <w:spacing w:before="0"/>
              <w:jc w:val="center"/>
              <w:rPr>
                <w:rFonts w:cs="Arial"/>
                <w:b/>
                <w:bCs/>
                <w:iCs/>
                <w:lang w:val="sr-Cyrl-CS"/>
              </w:rPr>
            </w:pPr>
          </w:p>
          <w:p w:rsidR="00D7392C" w:rsidRPr="00E07C61" w:rsidRDefault="00D7392C"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93F32" w:rsidRPr="00E47C2E" w:rsidTr="00D7392C">
        <w:tc>
          <w:tcPr>
            <w:tcW w:w="5242" w:type="dxa"/>
            <w:vAlign w:val="center"/>
          </w:tcPr>
          <w:p w:rsidR="00E93F32" w:rsidRPr="00E07C61" w:rsidRDefault="00E93F32" w:rsidP="004400AE">
            <w:pPr>
              <w:spacing w:before="0"/>
              <w:jc w:val="center"/>
              <w:rPr>
                <w:rFonts w:cs="Arial"/>
                <w:b/>
                <w:bCs/>
                <w:iCs/>
                <w:lang w:val="sr-Cyrl-CS"/>
              </w:rPr>
            </w:pPr>
            <w:r w:rsidRPr="00E07C61">
              <w:rPr>
                <w:rFonts w:cs="Arial"/>
                <w:b/>
                <w:bCs/>
                <w:iCs/>
                <w:lang w:val="sr-Cyrl-CS"/>
              </w:rPr>
              <w:t>ГАРАНТНИ РОК:</w:t>
            </w:r>
          </w:p>
          <w:p w:rsidR="00E93F32" w:rsidRPr="00E93F32" w:rsidRDefault="00E93F32" w:rsidP="004400AE">
            <w:pPr>
              <w:spacing w:before="0"/>
              <w:jc w:val="center"/>
              <w:rPr>
                <w:rFonts w:cs="Arial"/>
                <w:b/>
                <w:bCs/>
                <w:iCs/>
                <w:lang w:val="sr-Cyrl-RS"/>
              </w:rPr>
            </w:pPr>
            <w:r w:rsidRPr="00E07C61">
              <w:rPr>
                <w:rFonts w:cs="Arial"/>
                <w:bCs/>
                <w:iCs/>
                <w:lang w:val="sr-Cyrl-CS"/>
              </w:rPr>
              <w:t xml:space="preserve">не </w:t>
            </w:r>
            <w:r>
              <w:rPr>
                <w:rFonts w:cs="Arial"/>
                <w:bCs/>
                <w:iCs/>
                <w:lang w:val="sr-Cyrl-CS"/>
              </w:rPr>
              <w:t xml:space="preserve">може бити краћи од 12 месеци </w:t>
            </w:r>
            <w:r w:rsidRPr="00E93F32">
              <w:rPr>
                <w:rFonts w:cs="Arial"/>
                <w:bCs/>
                <w:iCs/>
              </w:rPr>
              <w:t>од дана извршења услуге</w:t>
            </w:r>
          </w:p>
        </w:tc>
        <w:tc>
          <w:tcPr>
            <w:tcW w:w="4003" w:type="dxa"/>
            <w:vAlign w:val="center"/>
          </w:tcPr>
          <w:p w:rsidR="00E93F32" w:rsidRPr="00E07C61" w:rsidRDefault="00E93F32" w:rsidP="004400AE">
            <w:pPr>
              <w:spacing w:before="0"/>
              <w:jc w:val="center"/>
              <w:rPr>
                <w:rFonts w:cs="Arial"/>
                <w:b/>
                <w:bCs/>
                <w:iCs/>
                <w:lang w:val="sr-Cyrl-CS"/>
              </w:rPr>
            </w:pPr>
          </w:p>
          <w:p w:rsidR="00E93F32" w:rsidRPr="00E93F32" w:rsidRDefault="00E93F32" w:rsidP="004400AE">
            <w:pPr>
              <w:spacing w:before="0"/>
              <w:jc w:val="center"/>
              <w:rPr>
                <w:rFonts w:cs="Arial"/>
                <w:b/>
                <w:bCs/>
                <w:iCs/>
                <w:lang w:val="sr-Cyrl-RS"/>
              </w:rPr>
            </w:pPr>
            <w:r>
              <w:rPr>
                <w:rFonts w:cs="Arial"/>
                <w:bCs/>
                <w:iCs/>
                <w:lang w:val="sr-Cyrl-CS"/>
              </w:rPr>
              <w:t xml:space="preserve">____ месеци </w:t>
            </w:r>
            <w:r w:rsidRPr="00E93F32">
              <w:rPr>
                <w:rFonts w:cs="Arial"/>
                <w:bCs/>
                <w:iCs/>
              </w:rPr>
              <w:t>од дана извршења услуге</w:t>
            </w:r>
          </w:p>
        </w:tc>
      </w:tr>
      <w:tr w:rsidR="00D7392C" w:rsidRPr="00E47C2E" w:rsidTr="00D7392C">
        <w:trPr>
          <w:trHeight w:val="818"/>
        </w:trPr>
        <w:tc>
          <w:tcPr>
            <w:tcW w:w="5242" w:type="dxa"/>
            <w:vAlign w:val="center"/>
          </w:tcPr>
          <w:p w:rsidR="00D7392C" w:rsidRPr="000608C8" w:rsidRDefault="005D2ECB" w:rsidP="005D2ECB">
            <w:pPr>
              <w:spacing w:before="0"/>
              <w:rPr>
                <w:rFonts w:cs="Arial"/>
                <w:b/>
                <w:bCs/>
                <w:iCs/>
                <w:color w:val="000000" w:themeColor="text1"/>
                <w:lang w:val="sr-Cyrl-CS"/>
              </w:rPr>
            </w:pPr>
            <w:r w:rsidRPr="005D2ECB">
              <w:rPr>
                <w:rFonts w:cs="Arial"/>
                <w:b/>
                <w:bCs/>
                <w:iCs/>
                <w:color w:val="000000" w:themeColor="text1"/>
                <w:lang w:val="sr-Cyrl-CS"/>
              </w:rPr>
              <w:t>МЕСТО ИЗВРШЕЊА: локација наручиоца и то:Огранак ТЕНТ,  локација ТЕНТ А</w:t>
            </w:r>
            <w:r w:rsidRPr="005D2ECB">
              <w:rPr>
                <w:rFonts w:cs="Arial"/>
                <w:b/>
                <w:bCs/>
                <w:iCs/>
                <w:color w:val="000000" w:themeColor="text1"/>
                <w:lang w:val="sr-Cyrl-RS"/>
              </w:rPr>
              <w:t xml:space="preserve"> и друге локације Наручиоца</w:t>
            </w:r>
          </w:p>
        </w:tc>
        <w:tc>
          <w:tcPr>
            <w:tcW w:w="4003" w:type="dxa"/>
            <w:vAlign w:val="center"/>
          </w:tcPr>
          <w:p w:rsidR="00D7392C" w:rsidRPr="000608C8" w:rsidRDefault="00D7392C" w:rsidP="00D7392C">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D7392C" w:rsidRPr="000608C8" w:rsidRDefault="00D7392C" w:rsidP="00D7392C">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D7392C" w:rsidRPr="00E47C2E" w:rsidTr="00D7392C">
        <w:trPr>
          <w:trHeight w:val="800"/>
        </w:trPr>
        <w:tc>
          <w:tcPr>
            <w:tcW w:w="5242" w:type="dxa"/>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РОК ВАЖЕЊА ПОНУДЕ:</w:t>
            </w:r>
          </w:p>
          <w:p w:rsidR="00D7392C" w:rsidRPr="00E47C2E" w:rsidRDefault="00D7392C" w:rsidP="00D7392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r w:rsidRPr="00E47C2E">
              <w:rPr>
                <w:rFonts w:cs="Arial"/>
                <w:bCs/>
                <w:iCs/>
                <w:lang w:val="sr-Cyrl-CS"/>
              </w:rPr>
              <w:t>_____ дана од дана отварања понуда</w:t>
            </w:r>
          </w:p>
        </w:tc>
      </w:tr>
      <w:tr w:rsidR="00D7392C" w:rsidRPr="00E47C2E" w:rsidTr="00D7392C">
        <w:tc>
          <w:tcPr>
            <w:tcW w:w="9245" w:type="dxa"/>
            <w:gridSpan w:val="2"/>
          </w:tcPr>
          <w:p w:rsidR="00D7392C" w:rsidRPr="00E47C2E" w:rsidRDefault="00D7392C" w:rsidP="00D7392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7392C" w:rsidRPr="00E47C2E" w:rsidRDefault="00D7392C" w:rsidP="00D7392C">
      <w:pPr>
        <w:spacing w:before="0"/>
        <w:rPr>
          <w:rFonts w:cs="Arial"/>
          <w:b/>
          <w:bCs/>
          <w:iCs/>
          <w:lang w:val="sr-Cyrl-CS"/>
        </w:rPr>
      </w:pPr>
    </w:p>
    <w:p w:rsidR="00D7392C" w:rsidRPr="00E47C2E" w:rsidRDefault="00D7392C" w:rsidP="00D7392C">
      <w:pPr>
        <w:spacing w:before="0"/>
        <w:rPr>
          <w:rFonts w:cs="Arial"/>
          <w:b/>
          <w:bCs/>
          <w:iCs/>
          <w:lang w:val="sr-Cyrl-CS"/>
        </w:rPr>
      </w:pPr>
    </w:p>
    <w:p w:rsidR="00D7392C" w:rsidRPr="00E47C2E" w:rsidRDefault="00D7392C" w:rsidP="00D7392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D7392C" w:rsidRPr="00E47C2E" w:rsidRDefault="00D7392C" w:rsidP="00D7392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D7392C" w:rsidRPr="00E47C2E" w:rsidRDefault="00D7392C" w:rsidP="00D7392C">
      <w:pPr>
        <w:spacing w:before="0"/>
        <w:rPr>
          <w:rFonts w:cs="Arial"/>
          <w:b/>
          <w:bCs/>
          <w:iCs/>
          <w:u w:val="single"/>
        </w:rPr>
      </w:pPr>
    </w:p>
    <w:p w:rsidR="00D7392C" w:rsidRPr="00E47C2E" w:rsidRDefault="00D7392C" w:rsidP="00D7392C">
      <w:pPr>
        <w:spacing w:before="0"/>
        <w:rPr>
          <w:rFonts w:cs="Arial"/>
          <w:b/>
          <w:bCs/>
          <w:iCs/>
          <w:u w:val="single"/>
        </w:rPr>
      </w:pPr>
    </w:p>
    <w:p w:rsidR="00D7392C" w:rsidRPr="00D7392C" w:rsidRDefault="00D7392C" w:rsidP="00D7392C">
      <w:pPr>
        <w:spacing w:before="0"/>
        <w:rPr>
          <w:rFonts w:cs="Arial"/>
          <w:b/>
          <w:bCs/>
          <w:iCs/>
          <w:u w:val="single"/>
          <w:lang w:val="sr-Cyrl-RS"/>
        </w:rPr>
      </w:pPr>
    </w:p>
    <w:p w:rsidR="00D7392C" w:rsidRPr="00E47C2E" w:rsidRDefault="00D7392C" w:rsidP="00D7392C">
      <w:pPr>
        <w:spacing w:before="0"/>
        <w:rPr>
          <w:rFonts w:cs="Arial"/>
          <w:b/>
          <w:bCs/>
          <w:iCs/>
          <w:u w:val="single"/>
        </w:rPr>
      </w:pPr>
      <w:r w:rsidRPr="00E47C2E">
        <w:rPr>
          <w:rFonts w:cs="Arial"/>
          <w:b/>
          <w:bCs/>
          <w:iCs/>
          <w:u w:val="single"/>
        </w:rPr>
        <w:t>Напомене:</w:t>
      </w:r>
    </w:p>
    <w:p w:rsidR="00D7392C" w:rsidRPr="00E47C2E" w:rsidRDefault="00D7392C" w:rsidP="00D7392C">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7392C" w:rsidRPr="00E47C2E" w:rsidRDefault="00D7392C" w:rsidP="00D7392C">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7392C" w:rsidRPr="00E47C2E" w:rsidRDefault="00D7392C" w:rsidP="00D7392C">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3F32" w:rsidRDefault="00E93F32" w:rsidP="00D7392C">
      <w:pPr>
        <w:spacing w:before="0"/>
        <w:rPr>
          <w:rFonts w:eastAsia="TimesNewRomanPSMT" w:cs="Arial"/>
          <w:b/>
          <w:bCs/>
          <w:lang w:val="sr-Cyrl-CS"/>
        </w:rPr>
      </w:pPr>
    </w:p>
    <w:p w:rsidR="00E93F32" w:rsidRDefault="00E93F32" w:rsidP="00D7392C">
      <w:pPr>
        <w:spacing w:before="0"/>
        <w:rPr>
          <w:rFonts w:eastAsia="TimesNewRomanPSMT" w:cs="Arial"/>
          <w:b/>
          <w:bCs/>
          <w:lang w:val="sr-Cyrl-CS"/>
        </w:rPr>
      </w:pPr>
    </w:p>
    <w:p w:rsidR="00D7392C" w:rsidRPr="00E47C2E" w:rsidRDefault="00D7392C" w:rsidP="00D7392C">
      <w:pPr>
        <w:spacing w:before="0"/>
        <w:rPr>
          <w:rFonts w:eastAsia="TimesNewRomanPSMT" w:cs="Arial"/>
          <w:b/>
          <w:bCs/>
          <w:lang w:val="sr-Cyrl-CS"/>
        </w:rPr>
      </w:pPr>
      <w:r>
        <w:rPr>
          <w:rFonts w:eastAsia="TimesNewRomanPSMT" w:cs="Arial"/>
          <w:b/>
          <w:bCs/>
          <w:lang w:val="sr-Cyrl-CS"/>
        </w:rPr>
        <w:lastRenderedPageBreak/>
        <w:t>Партија 3 :</w:t>
      </w: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D7392C" w:rsidRPr="00E47C2E" w:rsidTr="00D7392C">
        <w:trPr>
          <w:trHeight w:val="485"/>
        </w:trPr>
        <w:tc>
          <w:tcPr>
            <w:tcW w:w="5920"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D7392C" w:rsidRPr="00E47C2E" w:rsidTr="00D7392C">
        <w:trPr>
          <w:trHeight w:val="440"/>
        </w:trPr>
        <w:tc>
          <w:tcPr>
            <w:tcW w:w="5920" w:type="dxa"/>
            <w:vAlign w:val="center"/>
          </w:tcPr>
          <w:p w:rsidR="00D7392C" w:rsidRPr="00C355CA" w:rsidRDefault="00D7392C" w:rsidP="00D7392C">
            <w:pPr>
              <w:spacing w:before="0"/>
              <w:rPr>
                <w:rFonts w:cs="Arial"/>
                <w:lang w:val="sr-Cyrl-CS"/>
              </w:rPr>
            </w:pPr>
            <w:r>
              <w:rPr>
                <w:rFonts w:cs="Arial"/>
                <w:bCs/>
                <w:lang w:val="sr-Cyrl-RS"/>
              </w:rPr>
              <w:t xml:space="preserve">Ремонт ЦСК блока блокова А4 </w:t>
            </w:r>
            <w:r w:rsidRPr="00D7392C">
              <w:rPr>
                <w:rFonts w:cs="Arial"/>
                <w:bCs/>
                <w:lang w:val="sr-Cyrl-RS"/>
              </w:rPr>
              <w:t>у 2018.год</w:t>
            </w:r>
            <w:r w:rsidRPr="00C355CA">
              <w:rPr>
                <w:rFonts w:cs="Arial"/>
                <w:lang w:val="sr-Cyrl-RS"/>
              </w:rPr>
              <w:t xml:space="preserve">, </w:t>
            </w:r>
            <w:r w:rsidRPr="00D7392C">
              <w:rPr>
                <w:rFonts w:cs="Arial"/>
              </w:rPr>
              <w:t>ЈН3000/100</w:t>
            </w:r>
            <w:r w:rsidRPr="00D7392C">
              <w:rPr>
                <w:rFonts w:cs="Arial"/>
                <w:lang w:val="sr-Cyrl-RS"/>
              </w:rPr>
              <w:t>3</w:t>
            </w:r>
            <w:r w:rsidRPr="00D7392C">
              <w:rPr>
                <w:rFonts w:cs="Arial"/>
              </w:rPr>
              <w:t>/201</w:t>
            </w:r>
            <w:r w:rsidRPr="00D7392C">
              <w:rPr>
                <w:rFonts w:cs="Arial"/>
                <w:lang w:val="sr-Cyrl-RS"/>
              </w:rPr>
              <w:t>7</w:t>
            </w:r>
            <w:r w:rsidRPr="00D7392C">
              <w:rPr>
                <w:rFonts w:cs="Arial"/>
              </w:rPr>
              <w:t xml:space="preserve"> (17</w:t>
            </w:r>
            <w:r w:rsidRPr="00D7392C">
              <w:rPr>
                <w:rFonts w:cs="Arial"/>
                <w:lang w:val="sr-Cyrl-RS"/>
              </w:rPr>
              <w:t>9</w:t>
            </w:r>
            <w:r w:rsidRPr="00D7392C">
              <w:rPr>
                <w:rFonts w:cs="Arial"/>
              </w:rPr>
              <w:t>0/20</w:t>
            </w:r>
            <w:r w:rsidRPr="00D7392C">
              <w:rPr>
                <w:rFonts w:cs="Arial"/>
                <w:lang w:val="sr-Cyrl-RS"/>
              </w:rPr>
              <w:t>17</w:t>
            </w:r>
            <w:r w:rsidRPr="00D7392C">
              <w:rPr>
                <w:rFonts w:cs="Arial"/>
              </w:rPr>
              <w:t>)</w:t>
            </w:r>
          </w:p>
        </w:tc>
        <w:tc>
          <w:tcPr>
            <w:tcW w:w="4394" w:type="dxa"/>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p>
        </w:tc>
      </w:tr>
    </w:tbl>
    <w:p w:rsidR="00D7392C" w:rsidRPr="00E47C2E" w:rsidRDefault="00D7392C" w:rsidP="00D7392C">
      <w:pPr>
        <w:spacing w:before="0"/>
        <w:jc w:val="center"/>
        <w:rPr>
          <w:rFonts w:cs="Arial"/>
          <w:b/>
          <w:bCs/>
          <w:iCs/>
          <w:u w:val="single"/>
          <w:lang w:val="sr-Cyrl-CS"/>
        </w:rPr>
      </w:pP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7392C" w:rsidRPr="00E47C2E" w:rsidTr="00D7392C">
        <w:trPr>
          <w:trHeight w:val="647"/>
        </w:trPr>
        <w:tc>
          <w:tcPr>
            <w:tcW w:w="5242"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ПОНУДА ПОНУЂАЧА</w:t>
            </w:r>
          </w:p>
        </w:tc>
      </w:tr>
      <w:tr w:rsidR="00D7392C" w:rsidRPr="00E47C2E" w:rsidTr="00D7392C">
        <w:tc>
          <w:tcPr>
            <w:tcW w:w="5242" w:type="dxa"/>
            <w:vAlign w:val="center"/>
          </w:tcPr>
          <w:p w:rsidR="00D7392C" w:rsidRPr="00B54610" w:rsidRDefault="00D7392C" w:rsidP="00D7392C">
            <w:pPr>
              <w:spacing w:before="0"/>
              <w:jc w:val="center"/>
              <w:rPr>
                <w:rFonts w:cs="Arial"/>
                <w:b/>
                <w:bCs/>
                <w:iCs/>
                <w:lang w:val="sr-Cyrl-CS"/>
              </w:rPr>
            </w:pPr>
            <w:r w:rsidRPr="00B54610">
              <w:rPr>
                <w:rFonts w:cs="Arial"/>
                <w:b/>
                <w:bCs/>
                <w:iCs/>
                <w:lang w:val="sr-Cyrl-CS"/>
              </w:rPr>
              <w:t>РОК И НАЧИН ПЛАЋАЊА:</w:t>
            </w:r>
          </w:p>
          <w:p w:rsidR="00D7392C" w:rsidRPr="00280102" w:rsidRDefault="00D7392C" w:rsidP="00D7392C">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D7392C" w:rsidRPr="00280102" w:rsidRDefault="00D7392C" w:rsidP="00D7392C">
            <w:pPr>
              <w:spacing w:before="0"/>
              <w:rPr>
                <w:rFonts w:cs="Arial"/>
                <w:bCs/>
                <w:iCs/>
                <w:color w:val="00B0F0"/>
                <w:highlight w:val="yellow"/>
                <w:lang w:val="sr-Cyrl-CS"/>
              </w:rPr>
            </w:pPr>
          </w:p>
          <w:p w:rsidR="00D7392C" w:rsidRPr="00E07C61" w:rsidRDefault="00D7392C" w:rsidP="00D7392C">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D7392C" w:rsidRPr="00280102" w:rsidRDefault="00D7392C" w:rsidP="00D7392C">
            <w:pPr>
              <w:spacing w:before="0"/>
              <w:jc w:val="center"/>
              <w:rPr>
                <w:rFonts w:cs="Arial"/>
                <w:b/>
                <w:bCs/>
                <w:iCs/>
                <w:highlight w:val="yellow"/>
                <w:lang w:val="sr-Cyrl-CS"/>
              </w:rPr>
            </w:pPr>
          </w:p>
        </w:tc>
      </w:tr>
      <w:tr w:rsidR="00D7392C" w:rsidRPr="00E47C2E" w:rsidTr="00D7392C">
        <w:tc>
          <w:tcPr>
            <w:tcW w:w="5242" w:type="dxa"/>
            <w:vAlign w:val="center"/>
          </w:tcPr>
          <w:p w:rsidR="00D7392C" w:rsidRPr="00E07C61" w:rsidRDefault="00D7392C" w:rsidP="00D7392C">
            <w:pPr>
              <w:spacing w:before="0"/>
              <w:jc w:val="center"/>
              <w:rPr>
                <w:rFonts w:cs="Arial"/>
                <w:b/>
                <w:bCs/>
                <w:iCs/>
                <w:lang w:val="sr-Cyrl-CS"/>
              </w:rPr>
            </w:pPr>
            <w:r w:rsidRPr="00E07C61">
              <w:rPr>
                <w:rFonts w:cs="Arial"/>
                <w:b/>
                <w:bCs/>
                <w:iCs/>
                <w:lang w:val="sr-Cyrl-CS"/>
              </w:rPr>
              <w:t xml:space="preserve">РОК ИЗВРШЕЊА: </w:t>
            </w:r>
          </w:p>
          <w:p w:rsidR="00D7392C"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Pr="00D7392C">
              <w:rPr>
                <w:rFonts w:cs="Arial"/>
                <w:lang w:val="sr-Cyrl-RS"/>
              </w:rPr>
              <w:t xml:space="preserve">12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D7392C" w:rsidRPr="00E07C61" w:rsidRDefault="00D7392C" w:rsidP="00D7392C">
            <w:pPr>
              <w:spacing w:before="0"/>
              <w:jc w:val="center"/>
              <w:rPr>
                <w:rFonts w:cs="Arial"/>
                <w:b/>
                <w:bCs/>
                <w:iCs/>
                <w:lang w:val="sr-Cyrl-CS"/>
              </w:rPr>
            </w:pPr>
          </w:p>
          <w:p w:rsidR="00D7392C" w:rsidRPr="00E07C61" w:rsidRDefault="00D7392C"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93F32" w:rsidRPr="00E47C2E" w:rsidTr="00D7392C">
        <w:tc>
          <w:tcPr>
            <w:tcW w:w="5242" w:type="dxa"/>
            <w:vAlign w:val="center"/>
          </w:tcPr>
          <w:p w:rsidR="00E93F32" w:rsidRPr="00E07C61" w:rsidRDefault="00E93F32" w:rsidP="004400AE">
            <w:pPr>
              <w:spacing w:before="0"/>
              <w:jc w:val="center"/>
              <w:rPr>
                <w:rFonts w:cs="Arial"/>
                <w:b/>
                <w:bCs/>
                <w:iCs/>
                <w:lang w:val="sr-Cyrl-CS"/>
              </w:rPr>
            </w:pPr>
            <w:r w:rsidRPr="00E07C61">
              <w:rPr>
                <w:rFonts w:cs="Arial"/>
                <w:b/>
                <w:bCs/>
                <w:iCs/>
                <w:lang w:val="sr-Cyrl-CS"/>
              </w:rPr>
              <w:t>ГАРАНТНИ РОК:</w:t>
            </w:r>
          </w:p>
          <w:p w:rsidR="00E93F32" w:rsidRPr="00E93F32" w:rsidRDefault="00E93F32" w:rsidP="004400AE">
            <w:pPr>
              <w:spacing w:before="0"/>
              <w:jc w:val="center"/>
              <w:rPr>
                <w:rFonts w:cs="Arial"/>
                <w:b/>
                <w:bCs/>
                <w:iCs/>
                <w:lang w:val="sr-Cyrl-RS"/>
              </w:rPr>
            </w:pPr>
            <w:r w:rsidRPr="00E07C61">
              <w:rPr>
                <w:rFonts w:cs="Arial"/>
                <w:bCs/>
                <w:iCs/>
                <w:lang w:val="sr-Cyrl-CS"/>
              </w:rPr>
              <w:t xml:space="preserve">не </w:t>
            </w:r>
            <w:r>
              <w:rPr>
                <w:rFonts w:cs="Arial"/>
                <w:bCs/>
                <w:iCs/>
                <w:lang w:val="sr-Cyrl-CS"/>
              </w:rPr>
              <w:t xml:space="preserve">може бити краћи од 12 месеци </w:t>
            </w:r>
            <w:r w:rsidRPr="00E93F32">
              <w:rPr>
                <w:rFonts w:cs="Arial"/>
                <w:bCs/>
                <w:iCs/>
              </w:rPr>
              <w:t>од дана извршења услуге</w:t>
            </w:r>
          </w:p>
        </w:tc>
        <w:tc>
          <w:tcPr>
            <w:tcW w:w="4003" w:type="dxa"/>
            <w:vAlign w:val="center"/>
          </w:tcPr>
          <w:p w:rsidR="00E93F32" w:rsidRPr="00E07C61" w:rsidRDefault="00E93F32" w:rsidP="004400AE">
            <w:pPr>
              <w:spacing w:before="0"/>
              <w:jc w:val="center"/>
              <w:rPr>
                <w:rFonts w:cs="Arial"/>
                <w:b/>
                <w:bCs/>
                <w:iCs/>
                <w:lang w:val="sr-Cyrl-CS"/>
              </w:rPr>
            </w:pPr>
          </w:p>
          <w:p w:rsidR="00E93F32" w:rsidRPr="00E93F32" w:rsidRDefault="00E93F32" w:rsidP="004400AE">
            <w:pPr>
              <w:spacing w:before="0"/>
              <w:jc w:val="center"/>
              <w:rPr>
                <w:rFonts w:cs="Arial"/>
                <w:b/>
                <w:bCs/>
                <w:iCs/>
                <w:lang w:val="sr-Cyrl-RS"/>
              </w:rPr>
            </w:pPr>
            <w:r>
              <w:rPr>
                <w:rFonts w:cs="Arial"/>
                <w:bCs/>
                <w:iCs/>
                <w:lang w:val="sr-Cyrl-CS"/>
              </w:rPr>
              <w:t xml:space="preserve">____ месеци </w:t>
            </w:r>
            <w:r w:rsidRPr="00E93F32">
              <w:rPr>
                <w:rFonts w:cs="Arial"/>
                <w:bCs/>
                <w:iCs/>
              </w:rPr>
              <w:t>од дана извршења услуге</w:t>
            </w:r>
          </w:p>
        </w:tc>
      </w:tr>
      <w:tr w:rsidR="00D7392C" w:rsidRPr="00E47C2E" w:rsidTr="00D7392C">
        <w:trPr>
          <w:trHeight w:val="818"/>
        </w:trPr>
        <w:tc>
          <w:tcPr>
            <w:tcW w:w="5242" w:type="dxa"/>
            <w:vAlign w:val="center"/>
          </w:tcPr>
          <w:p w:rsidR="00D7392C" w:rsidRPr="000608C8" w:rsidRDefault="005D2ECB" w:rsidP="005D2ECB">
            <w:pPr>
              <w:spacing w:before="0"/>
              <w:rPr>
                <w:rFonts w:cs="Arial"/>
                <w:b/>
                <w:bCs/>
                <w:iCs/>
                <w:color w:val="000000" w:themeColor="text1"/>
                <w:lang w:val="sr-Cyrl-CS"/>
              </w:rPr>
            </w:pPr>
            <w:r w:rsidRPr="005D2ECB">
              <w:rPr>
                <w:rFonts w:cs="Arial"/>
                <w:b/>
                <w:bCs/>
                <w:iCs/>
                <w:color w:val="000000" w:themeColor="text1"/>
                <w:lang w:val="sr-Cyrl-CS"/>
              </w:rPr>
              <w:t>МЕСТО ИЗВРШЕЊА: локација наручиоца и то:Огранак ТЕНТ,  локација ТЕНТ А</w:t>
            </w:r>
            <w:r w:rsidRPr="005D2ECB">
              <w:rPr>
                <w:rFonts w:cs="Arial"/>
                <w:b/>
                <w:bCs/>
                <w:iCs/>
                <w:color w:val="000000" w:themeColor="text1"/>
                <w:lang w:val="sr-Cyrl-RS"/>
              </w:rPr>
              <w:t xml:space="preserve"> и друге локације Наручиоца</w:t>
            </w:r>
          </w:p>
        </w:tc>
        <w:tc>
          <w:tcPr>
            <w:tcW w:w="4003" w:type="dxa"/>
            <w:vAlign w:val="center"/>
          </w:tcPr>
          <w:p w:rsidR="00D7392C" w:rsidRPr="000608C8" w:rsidRDefault="00D7392C" w:rsidP="00D7392C">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D7392C" w:rsidRPr="000608C8" w:rsidRDefault="00D7392C" w:rsidP="00D7392C">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D7392C" w:rsidRPr="00E47C2E" w:rsidTr="00D7392C">
        <w:trPr>
          <w:trHeight w:val="800"/>
        </w:trPr>
        <w:tc>
          <w:tcPr>
            <w:tcW w:w="5242" w:type="dxa"/>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РОК ВАЖЕЊА ПОНУДЕ:</w:t>
            </w:r>
          </w:p>
          <w:p w:rsidR="00D7392C" w:rsidRPr="00E47C2E" w:rsidRDefault="00D7392C" w:rsidP="00D7392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r w:rsidRPr="00E47C2E">
              <w:rPr>
                <w:rFonts w:cs="Arial"/>
                <w:bCs/>
                <w:iCs/>
                <w:lang w:val="sr-Cyrl-CS"/>
              </w:rPr>
              <w:t>_____ дана од дана отварања понуда</w:t>
            </w:r>
          </w:p>
        </w:tc>
      </w:tr>
      <w:tr w:rsidR="00D7392C" w:rsidRPr="00E47C2E" w:rsidTr="00D7392C">
        <w:tc>
          <w:tcPr>
            <w:tcW w:w="9245" w:type="dxa"/>
            <w:gridSpan w:val="2"/>
          </w:tcPr>
          <w:p w:rsidR="00D7392C" w:rsidRPr="00E47C2E" w:rsidRDefault="00D7392C" w:rsidP="00D7392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7392C" w:rsidRPr="00E47C2E" w:rsidRDefault="00D7392C" w:rsidP="00D7392C">
      <w:pPr>
        <w:spacing w:before="0"/>
        <w:rPr>
          <w:rFonts w:cs="Arial"/>
          <w:b/>
          <w:bCs/>
          <w:iCs/>
          <w:lang w:val="sr-Cyrl-CS"/>
        </w:rPr>
      </w:pPr>
    </w:p>
    <w:p w:rsidR="00D7392C" w:rsidRPr="00E47C2E" w:rsidRDefault="00D7392C" w:rsidP="00D7392C">
      <w:pPr>
        <w:spacing w:before="0"/>
        <w:rPr>
          <w:rFonts w:cs="Arial"/>
          <w:b/>
          <w:bCs/>
          <w:iCs/>
          <w:lang w:val="sr-Cyrl-CS"/>
        </w:rPr>
      </w:pPr>
    </w:p>
    <w:p w:rsidR="00D7392C" w:rsidRPr="00E47C2E" w:rsidRDefault="00D7392C" w:rsidP="00D7392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D7392C" w:rsidRPr="00E47C2E" w:rsidRDefault="00D7392C" w:rsidP="00D7392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D7392C" w:rsidRPr="00E47C2E" w:rsidRDefault="00D7392C" w:rsidP="00D7392C">
      <w:pPr>
        <w:spacing w:before="0"/>
        <w:rPr>
          <w:rFonts w:cs="Arial"/>
          <w:b/>
          <w:bCs/>
          <w:iCs/>
          <w:u w:val="single"/>
        </w:rPr>
      </w:pPr>
    </w:p>
    <w:p w:rsidR="00D7392C" w:rsidRPr="00E47C2E" w:rsidRDefault="00D7392C" w:rsidP="00D7392C">
      <w:pPr>
        <w:spacing w:before="0"/>
        <w:rPr>
          <w:rFonts w:cs="Arial"/>
          <w:b/>
          <w:bCs/>
          <w:iCs/>
          <w:u w:val="single"/>
        </w:rPr>
      </w:pPr>
    </w:p>
    <w:p w:rsidR="00D7392C" w:rsidRPr="00D7392C" w:rsidRDefault="00D7392C" w:rsidP="00D7392C">
      <w:pPr>
        <w:spacing w:before="0"/>
        <w:rPr>
          <w:rFonts w:cs="Arial"/>
          <w:b/>
          <w:bCs/>
          <w:iCs/>
          <w:u w:val="single"/>
          <w:lang w:val="sr-Cyrl-RS"/>
        </w:rPr>
      </w:pPr>
    </w:p>
    <w:p w:rsidR="00D7392C" w:rsidRPr="00E47C2E" w:rsidRDefault="00D7392C" w:rsidP="00D7392C">
      <w:pPr>
        <w:spacing w:before="0"/>
        <w:rPr>
          <w:rFonts w:cs="Arial"/>
          <w:b/>
          <w:bCs/>
          <w:iCs/>
          <w:u w:val="single"/>
        </w:rPr>
      </w:pPr>
      <w:r w:rsidRPr="00E47C2E">
        <w:rPr>
          <w:rFonts w:cs="Arial"/>
          <w:b/>
          <w:bCs/>
          <w:iCs/>
          <w:u w:val="single"/>
        </w:rPr>
        <w:t>Напомене:</w:t>
      </w:r>
    </w:p>
    <w:p w:rsidR="00D7392C" w:rsidRPr="00E47C2E" w:rsidRDefault="00D7392C" w:rsidP="00D7392C">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7392C" w:rsidRPr="00E47C2E" w:rsidRDefault="00D7392C" w:rsidP="00D7392C">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93F32" w:rsidRDefault="00E93F32" w:rsidP="00D7392C">
      <w:pPr>
        <w:spacing w:before="0"/>
        <w:rPr>
          <w:rFonts w:eastAsia="TimesNewRomanPSMT" w:cs="Arial"/>
          <w:b/>
          <w:bCs/>
          <w:lang w:val="sr-Cyrl-CS"/>
        </w:rPr>
      </w:pPr>
    </w:p>
    <w:p w:rsidR="00E93F32" w:rsidRDefault="00E93F32" w:rsidP="00D7392C">
      <w:pPr>
        <w:spacing w:before="0"/>
        <w:rPr>
          <w:rFonts w:eastAsia="TimesNewRomanPSMT" w:cs="Arial"/>
          <w:b/>
          <w:bCs/>
          <w:lang w:val="sr-Cyrl-CS"/>
        </w:rPr>
      </w:pPr>
    </w:p>
    <w:p w:rsidR="00D7392C" w:rsidRPr="00E47C2E" w:rsidRDefault="00D7392C" w:rsidP="00D7392C">
      <w:pPr>
        <w:spacing w:before="0"/>
        <w:rPr>
          <w:rFonts w:eastAsia="TimesNewRomanPSMT" w:cs="Arial"/>
          <w:b/>
          <w:bCs/>
          <w:lang w:val="sr-Cyrl-CS"/>
        </w:rPr>
      </w:pPr>
      <w:r>
        <w:rPr>
          <w:rFonts w:eastAsia="TimesNewRomanPSMT" w:cs="Arial"/>
          <w:b/>
          <w:bCs/>
          <w:lang w:val="sr-Cyrl-CS"/>
        </w:rPr>
        <w:lastRenderedPageBreak/>
        <w:t>Партија 4 :</w:t>
      </w: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D7392C" w:rsidRPr="00E47C2E" w:rsidTr="00D7392C">
        <w:trPr>
          <w:trHeight w:val="485"/>
        </w:trPr>
        <w:tc>
          <w:tcPr>
            <w:tcW w:w="5920"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D7392C" w:rsidRPr="00E47C2E" w:rsidTr="00D7392C">
        <w:trPr>
          <w:trHeight w:val="440"/>
        </w:trPr>
        <w:tc>
          <w:tcPr>
            <w:tcW w:w="5920" w:type="dxa"/>
            <w:vAlign w:val="center"/>
          </w:tcPr>
          <w:p w:rsidR="00D7392C" w:rsidRPr="00C355CA" w:rsidRDefault="00D7392C" w:rsidP="00D7392C">
            <w:pPr>
              <w:spacing w:before="0"/>
              <w:rPr>
                <w:rFonts w:cs="Arial"/>
                <w:lang w:val="sr-Cyrl-CS"/>
              </w:rPr>
            </w:pPr>
            <w:r>
              <w:rPr>
                <w:rFonts w:cs="Arial"/>
                <w:bCs/>
                <w:lang w:val="sr-Cyrl-RS"/>
              </w:rPr>
              <w:t xml:space="preserve">Ремонт ЦСК блока блокова А6 </w:t>
            </w:r>
            <w:r w:rsidRPr="00D7392C">
              <w:rPr>
                <w:rFonts w:cs="Arial"/>
                <w:bCs/>
                <w:lang w:val="sr-Cyrl-RS"/>
              </w:rPr>
              <w:t>у 2018.год</w:t>
            </w:r>
            <w:r w:rsidRPr="00C355CA">
              <w:rPr>
                <w:rFonts w:cs="Arial"/>
                <w:lang w:val="sr-Cyrl-RS"/>
              </w:rPr>
              <w:t xml:space="preserve">, </w:t>
            </w:r>
            <w:r w:rsidRPr="00D7392C">
              <w:rPr>
                <w:rFonts w:cs="Arial"/>
              </w:rPr>
              <w:t>ЈН3000/100</w:t>
            </w:r>
            <w:r w:rsidRPr="00D7392C">
              <w:rPr>
                <w:rFonts w:cs="Arial"/>
                <w:lang w:val="sr-Cyrl-RS"/>
              </w:rPr>
              <w:t>3</w:t>
            </w:r>
            <w:r w:rsidRPr="00D7392C">
              <w:rPr>
                <w:rFonts w:cs="Arial"/>
              </w:rPr>
              <w:t>/201</w:t>
            </w:r>
            <w:r w:rsidRPr="00D7392C">
              <w:rPr>
                <w:rFonts w:cs="Arial"/>
                <w:lang w:val="sr-Cyrl-RS"/>
              </w:rPr>
              <w:t>7</w:t>
            </w:r>
            <w:r w:rsidRPr="00D7392C">
              <w:rPr>
                <w:rFonts w:cs="Arial"/>
              </w:rPr>
              <w:t xml:space="preserve"> (17</w:t>
            </w:r>
            <w:r w:rsidRPr="00D7392C">
              <w:rPr>
                <w:rFonts w:cs="Arial"/>
                <w:lang w:val="sr-Cyrl-RS"/>
              </w:rPr>
              <w:t>9</w:t>
            </w:r>
            <w:r w:rsidRPr="00D7392C">
              <w:rPr>
                <w:rFonts w:cs="Arial"/>
              </w:rPr>
              <w:t>0/20</w:t>
            </w:r>
            <w:r w:rsidRPr="00D7392C">
              <w:rPr>
                <w:rFonts w:cs="Arial"/>
                <w:lang w:val="sr-Cyrl-RS"/>
              </w:rPr>
              <w:t>17</w:t>
            </w:r>
            <w:r w:rsidRPr="00D7392C">
              <w:rPr>
                <w:rFonts w:cs="Arial"/>
              </w:rPr>
              <w:t>)</w:t>
            </w:r>
          </w:p>
        </w:tc>
        <w:tc>
          <w:tcPr>
            <w:tcW w:w="4394" w:type="dxa"/>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p>
        </w:tc>
      </w:tr>
    </w:tbl>
    <w:p w:rsidR="00D7392C" w:rsidRPr="00E47C2E" w:rsidRDefault="00D7392C" w:rsidP="00D7392C">
      <w:pPr>
        <w:spacing w:before="0"/>
        <w:jc w:val="center"/>
        <w:rPr>
          <w:rFonts w:cs="Arial"/>
          <w:b/>
          <w:bCs/>
          <w:iCs/>
          <w:u w:val="single"/>
          <w:lang w:val="sr-Cyrl-CS"/>
        </w:rPr>
      </w:pP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7392C" w:rsidRPr="00E47C2E" w:rsidTr="00D7392C">
        <w:trPr>
          <w:trHeight w:val="647"/>
        </w:trPr>
        <w:tc>
          <w:tcPr>
            <w:tcW w:w="5242"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ПОНУДА ПОНУЂАЧА</w:t>
            </w:r>
          </w:p>
        </w:tc>
      </w:tr>
      <w:tr w:rsidR="00D7392C" w:rsidRPr="00E47C2E" w:rsidTr="00D7392C">
        <w:tc>
          <w:tcPr>
            <w:tcW w:w="5242" w:type="dxa"/>
            <w:vAlign w:val="center"/>
          </w:tcPr>
          <w:p w:rsidR="00D7392C" w:rsidRPr="00B54610" w:rsidRDefault="00D7392C" w:rsidP="00D7392C">
            <w:pPr>
              <w:spacing w:before="0"/>
              <w:jc w:val="center"/>
              <w:rPr>
                <w:rFonts w:cs="Arial"/>
                <w:b/>
                <w:bCs/>
                <w:iCs/>
                <w:lang w:val="sr-Cyrl-CS"/>
              </w:rPr>
            </w:pPr>
            <w:r w:rsidRPr="00B54610">
              <w:rPr>
                <w:rFonts w:cs="Arial"/>
                <w:b/>
                <w:bCs/>
                <w:iCs/>
                <w:lang w:val="sr-Cyrl-CS"/>
              </w:rPr>
              <w:t>РОК И НАЧИН ПЛАЋАЊА:</w:t>
            </w:r>
          </w:p>
          <w:p w:rsidR="00D7392C" w:rsidRPr="00280102" w:rsidRDefault="00D7392C" w:rsidP="00D7392C">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D7392C" w:rsidRPr="00280102" w:rsidRDefault="00D7392C" w:rsidP="00D7392C">
            <w:pPr>
              <w:spacing w:before="0"/>
              <w:rPr>
                <w:rFonts w:cs="Arial"/>
                <w:bCs/>
                <w:iCs/>
                <w:color w:val="00B0F0"/>
                <w:highlight w:val="yellow"/>
                <w:lang w:val="sr-Cyrl-CS"/>
              </w:rPr>
            </w:pPr>
          </w:p>
          <w:p w:rsidR="00D7392C" w:rsidRPr="00E07C61" w:rsidRDefault="00D7392C" w:rsidP="00D7392C">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D7392C" w:rsidRPr="00280102" w:rsidRDefault="00D7392C" w:rsidP="00D7392C">
            <w:pPr>
              <w:spacing w:before="0"/>
              <w:jc w:val="center"/>
              <w:rPr>
                <w:rFonts w:cs="Arial"/>
                <w:b/>
                <w:bCs/>
                <w:iCs/>
                <w:highlight w:val="yellow"/>
                <w:lang w:val="sr-Cyrl-CS"/>
              </w:rPr>
            </w:pPr>
          </w:p>
        </w:tc>
      </w:tr>
      <w:tr w:rsidR="00D7392C" w:rsidRPr="00E47C2E" w:rsidTr="00D7392C">
        <w:tc>
          <w:tcPr>
            <w:tcW w:w="5242" w:type="dxa"/>
            <w:vAlign w:val="center"/>
          </w:tcPr>
          <w:p w:rsidR="00D7392C" w:rsidRPr="00E07C61" w:rsidRDefault="00D7392C" w:rsidP="00D7392C">
            <w:pPr>
              <w:spacing w:before="0"/>
              <w:jc w:val="center"/>
              <w:rPr>
                <w:rFonts w:cs="Arial"/>
                <w:b/>
                <w:bCs/>
                <w:iCs/>
                <w:lang w:val="sr-Cyrl-CS"/>
              </w:rPr>
            </w:pPr>
            <w:r w:rsidRPr="00E07C61">
              <w:rPr>
                <w:rFonts w:cs="Arial"/>
                <w:b/>
                <w:bCs/>
                <w:iCs/>
                <w:lang w:val="sr-Cyrl-CS"/>
              </w:rPr>
              <w:t xml:space="preserve">РОК ИЗВРШЕЊА: </w:t>
            </w:r>
          </w:p>
          <w:p w:rsidR="00D7392C"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Pr="00D7392C">
              <w:rPr>
                <w:rFonts w:cs="Arial"/>
                <w:lang w:val="sr-Cyrl-RS"/>
              </w:rPr>
              <w:t xml:space="preserve">12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D7392C" w:rsidRPr="00E07C61" w:rsidRDefault="00D7392C" w:rsidP="00D7392C">
            <w:pPr>
              <w:spacing w:before="0"/>
              <w:jc w:val="center"/>
              <w:rPr>
                <w:rFonts w:cs="Arial"/>
                <w:b/>
                <w:bCs/>
                <w:iCs/>
                <w:lang w:val="sr-Cyrl-CS"/>
              </w:rPr>
            </w:pPr>
          </w:p>
          <w:p w:rsidR="00D7392C" w:rsidRPr="00E07C61" w:rsidRDefault="00D7392C"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93F32" w:rsidRPr="00E47C2E" w:rsidTr="00D7392C">
        <w:tc>
          <w:tcPr>
            <w:tcW w:w="5242" w:type="dxa"/>
            <w:vAlign w:val="center"/>
          </w:tcPr>
          <w:p w:rsidR="00E93F32" w:rsidRPr="00E07C61" w:rsidRDefault="00E93F32" w:rsidP="004400AE">
            <w:pPr>
              <w:spacing w:before="0"/>
              <w:jc w:val="center"/>
              <w:rPr>
                <w:rFonts w:cs="Arial"/>
                <w:b/>
                <w:bCs/>
                <w:iCs/>
                <w:lang w:val="sr-Cyrl-CS"/>
              </w:rPr>
            </w:pPr>
            <w:r w:rsidRPr="00E07C61">
              <w:rPr>
                <w:rFonts w:cs="Arial"/>
                <w:b/>
                <w:bCs/>
                <w:iCs/>
                <w:lang w:val="sr-Cyrl-CS"/>
              </w:rPr>
              <w:t>ГАРАНТНИ РОК:</w:t>
            </w:r>
          </w:p>
          <w:p w:rsidR="00E93F32" w:rsidRPr="00E93F32" w:rsidRDefault="00E93F32" w:rsidP="004400AE">
            <w:pPr>
              <w:spacing w:before="0"/>
              <w:jc w:val="center"/>
              <w:rPr>
                <w:rFonts w:cs="Arial"/>
                <w:b/>
                <w:bCs/>
                <w:iCs/>
                <w:lang w:val="sr-Cyrl-RS"/>
              </w:rPr>
            </w:pPr>
            <w:r w:rsidRPr="00E07C61">
              <w:rPr>
                <w:rFonts w:cs="Arial"/>
                <w:bCs/>
                <w:iCs/>
                <w:lang w:val="sr-Cyrl-CS"/>
              </w:rPr>
              <w:t xml:space="preserve">не </w:t>
            </w:r>
            <w:r>
              <w:rPr>
                <w:rFonts w:cs="Arial"/>
                <w:bCs/>
                <w:iCs/>
                <w:lang w:val="sr-Cyrl-CS"/>
              </w:rPr>
              <w:t xml:space="preserve">може бити краћи од 12 месеци </w:t>
            </w:r>
            <w:r w:rsidRPr="00E93F32">
              <w:rPr>
                <w:rFonts w:cs="Arial"/>
                <w:bCs/>
                <w:iCs/>
              </w:rPr>
              <w:t>од дана извршења услуге</w:t>
            </w:r>
          </w:p>
        </w:tc>
        <w:tc>
          <w:tcPr>
            <w:tcW w:w="4003" w:type="dxa"/>
            <w:vAlign w:val="center"/>
          </w:tcPr>
          <w:p w:rsidR="00E93F32" w:rsidRPr="00E07C61" w:rsidRDefault="00E93F32" w:rsidP="004400AE">
            <w:pPr>
              <w:spacing w:before="0"/>
              <w:jc w:val="center"/>
              <w:rPr>
                <w:rFonts w:cs="Arial"/>
                <w:b/>
                <w:bCs/>
                <w:iCs/>
                <w:lang w:val="sr-Cyrl-CS"/>
              </w:rPr>
            </w:pPr>
          </w:p>
          <w:p w:rsidR="00E93F32" w:rsidRPr="00E93F32" w:rsidRDefault="00E93F32" w:rsidP="004400AE">
            <w:pPr>
              <w:spacing w:before="0"/>
              <w:jc w:val="center"/>
              <w:rPr>
                <w:rFonts w:cs="Arial"/>
                <w:b/>
                <w:bCs/>
                <w:iCs/>
                <w:lang w:val="sr-Cyrl-RS"/>
              </w:rPr>
            </w:pPr>
            <w:r>
              <w:rPr>
                <w:rFonts w:cs="Arial"/>
                <w:bCs/>
                <w:iCs/>
                <w:lang w:val="sr-Cyrl-CS"/>
              </w:rPr>
              <w:t xml:space="preserve">____ месеци </w:t>
            </w:r>
            <w:r w:rsidRPr="00E93F32">
              <w:rPr>
                <w:rFonts w:cs="Arial"/>
                <w:bCs/>
                <w:iCs/>
              </w:rPr>
              <w:t>од дана извршења услуге</w:t>
            </w:r>
          </w:p>
        </w:tc>
      </w:tr>
      <w:tr w:rsidR="00D7392C" w:rsidRPr="00E47C2E" w:rsidTr="00D7392C">
        <w:trPr>
          <w:trHeight w:val="818"/>
        </w:trPr>
        <w:tc>
          <w:tcPr>
            <w:tcW w:w="5242" w:type="dxa"/>
            <w:vAlign w:val="center"/>
          </w:tcPr>
          <w:p w:rsidR="00D7392C" w:rsidRPr="000608C8" w:rsidRDefault="005D2ECB" w:rsidP="005D2ECB">
            <w:pPr>
              <w:spacing w:before="0"/>
              <w:rPr>
                <w:rFonts w:cs="Arial"/>
                <w:b/>
                <w:bCs/>
                <w:iCs/>
                <w:color w:val="000000" w:themeColor="text1"/>
                <w:lang w:val="sr-Cyrl-CS"/>
              </w:rPr>
            </w:pPr>
            <w:r w:rsidRPr="005D2ECB">
              <w:rPr>
                <w:rFonts w:cs="Arial"/>
                <w:b/>
                <w:bCs/>
                <w:iCs/>
                <w:color w:val="000000" w:themeColor="text1"/>
                <w:lang w:val="sr-Cyrl-CS"/>
              </w:rPr>
              <w:t>МЕСТО ИЗВРШЕЊА: локација наручиоца и то:Огранак ТЕНТ,  локација ТЕНТ А</w:t>
            </w:r>
            <w:r w:rsidRPr="005D2ECB">
              <w:rPr>
                <w:rFonts w:cs="Arial"/>
                <w:b/>
                <w:bCs/>
                <w:iCs/>
                <w:color w:val="000000" w:themeColor="text1"/>
                <w:lang w:val="sr-Cyrl-RS"/>
              </w:rPr>
              <w:t xml:space="preserve"> и друге локације Наручиоца</w:t>
            </w:r>
          </w:p>
        </w:tc>
        <w:tc>
          <w:tcPr>
            <w:tcW w:w="4003" w:type="dxa"/>
            <w:vAlign w:val="center"/>
          </w:tcPr>
          <w:p w:rsidR="00D7392C" w:rsidRPr="000608C8" w:rsidRDefault="00D7392C" w:rsidP="00D7392C">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D7392C" w:rsidRPr="000608C8" w:rsidRDefault="00D7392C" w:rsidP="00D7392C">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D7392C" w:rsidRPr="00E47C2E" w:rsidTr="00D7392C">
        <w:trPr>
          <w:trHeight w:val="800"/>
        </w:trPr>
        <w:tc>
          <w:tcPr>
            <w:tcW w:w="5242" w:type="dxa"/>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РОК ВАЖЕЊА ПОНУДЕ:</w:t>
            </w:r>
          </w:p>
          <w:p w:rsidR="00D7392C" w:rsidRPr="00E47C2E" w:rsidRDefault="00D7392C" w:rsidP="00D7392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r w:rsidRPr="00E47C2E">
              <w:rPr>
                <w:rFonts w:cs="Arial"/>
                <w:bCs/>
                <w:iCs/>
                <w:lang w:val="sr-Cyrl-CS"/>
              </w:rPr>
              <w:t>_____ дана од дана отварања понуда</w:t>
            </w:r>
          </w:p>
        </w:tc>
      </w:tr>
      <w:tr w:rsidR="00D7392C" w:rsidRPr="00E47C2E" w:rsidTr="00D7392C">
        <w:tc>
          <w:tcPr>
            <w:tcW w:w="9245" w:type="dxa"/>
            <w:gridSpan w:val="2"/>
          </w:tcPr>
          <w:p w:rsidR="00D7392C" w:rsidRPr="00E47C2E" w:rsidRDefault="00D7392C" w:rsidP="00D7392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7392C" w:rsidRPr="00E47C2E" w:rsidRDefault="00D7392C" w:rsidP="00D7392C">
      <w:pPr>
        <w:spacing w:before="0"/>
        <w:rPr>
          <w:rFonts w:cs="Arial"/>
          <w:b/>
          <w:bCs/>
          <w:iCs/>
          <w:lang w:val="sr-Cyrl-CS"/>
        </w:rPr>
      </w:pPr>
    </w:p>
    <w:p w:rsidR="00D7392C" w:rsidRPr="00E47C2E" w:rsidRDefault="00D7392C" w:rsidP="00D7392C">
      <w:pPr>
        <w:spacing w:before="0"/>
        <w:rPr>
          <w:rFonts w:cs="Arial"/>
          <w:b/>
          <w:bCs/>
          <w:iCs/>
          <w:lang w:val="sr-Cyrl-CS"/>
        </w:rPr>
      </w:pPr>
    </w:p>
    <w:p w:rsidR="00D7392C" w:rsidRPr="00E47C2E" w:rsidRDefault="00D7392C" w:rsidP="00D7392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D7392C" w:rsidRPr="00E47C2E" w:rsidRDefault="00D7392C" w:rsidP="00D7392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D7392C" w:rsidRPr="00E47C2E" w:rsidRDefault="00D7392C" w:rsidP="00D7392C">
      <w:pPr>
        <w:spacing w:before="0"/>
        <w:rPr>
          <w:rFonts w:cs="Arial"/>
          <w:b/>
          <w:bCs/>
          <w:iCs/>
          <w:u w:val="single"/>
        </w:rPr>
      </w:pPr>
    </w:p>
    <w:p w:rsidR="00D7392C" w:rsidRPr="00E47C2E" w:rsidRDefault="00D7392C" w:rsidP="00D7392C">
      <w:pPr>
        <w:spacing w:before="0"/>
        <w:rPr>
          <w:rFonts w:cs="Arial"/>
          <w:b/>
          <w:bCs/>
          <w:iCs/>
          <w:u w:val="single"/>
        </w:rPr>
      </w:pPr>
    </w:p>
    <w:p w:rsidR="00D7392C" w:rsidRPr="00D7392C" w:rsidRDefault="00D7392C" w:rsidP="00D7392C">
      <w:pPr>
        <w:spacing w:before="0"/>
        <w:rPr>
          <w:rFonts w:cs="Arial"/>
          <w:b/>
          <w:bCs/>
          <w:iCs/>
          <w:u w:val="single"/>
          <w:lang w:val="sr-Cyrl-RS"/>
        </w:rPr>
      </w:pPr>
    </w:p>
    <w:p w:rsidR="00D7392C" w:rsidRPr="00E47C2E" w:rsidRDefault="00D7392C" w:rsidP="00D7392C">
      <w:pPr>
        <w:spacing w:before="0"/>
        <w:rPr>
          <w:rFonts w:cs="Arial"/>
          <w:b/>
          <w:bCs/>
          <w:iCs/>
          <w:u w:val="single"/>
        </w:rPr>
      </w:pPr>
      <w:r w:rsidRPr="00E47C2E">
        <w:rPr>
          <w:rFonts w:cs="Arial"/>
          <w:b/>
          <w:bCs/>
          <w:iCs/>
          <w:u w:val="single"/>
        </w:rPr>
        <w:t>Напомене:</w:t>
      </w:r>
    </w:p>
    <w:p w:rsidR="00D7392C" w:rsidRPr="00E47C2E" w:rsidRDefault="00D7392C" w:rsidP="00D7392C">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7392C" w:rsidRPr="00E47C2E" w:rsidRDefault="00D7392C" w:rsidP="00D7392C">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392C" w:rsidRPr="00D7392C" w:rsidRDefault="00D7392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2" w:name="_Toc442559925"/>
    </w:p>
    <w:p w:rsidR="00E93F32" w:rsidRDefault="00E93F32"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C355CA">
        <w:rPr>
          <w:lang w:val="sr-Cyrl-RS"/>
        </w:rPr>
        <w:t>2</w:t>
      </w:r>
      <w:r w:rsidRPr="00E47C2E">
        <w:t>.</w:t>
      </w:r>
      <w:bookmarkEnd w:id="252"/>
      <w:proofErr w:type="gramEnd"/>
    </w:p>
    <w:p w:rsidR="00343A18" w:rsidRPr="00D7392C" w:rsidRDefault="00343A18" w:rsidP="00343A18">
      <w:pPr>
        <w:spacing w:before="0"/>
        <w:jc w:val="center"/>
        <w:rPr>
          <w:rFonts w:cs="Arial"/>
          <w:b/>
          <w:lang w:val="sr-Cyrl-RS"/>
        </w:rPr>
      </w:pPr>
      <w:r w:rsidRPr="00E47C2E">
        <w:rPr>
          <w:rFonts w:cs="Arial"/>
          <w:b/>
        </w:rPr>
        <w:t>ОБРАЗАЦ СТРУКУТРЕ ЦЕНЕ</w:t>
      </w:r>
      <w:r w:rsidR="00D7392C">
        <w:rPr>
          <w:rFonts w:cs="Arial"/>
          <w:b/>
          <w:lang w:val="sr-Cyrl-RS"/>
        </w:rPr>
        <w:t>, Партија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708"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30320" w:rsidRPr="00E47C2E" w:rsidTr="00156314">
        <w:tc>
          <w:tcPr>
            <w:tcW w:w="335" w:type="pct"/>
            <w:shd w:val="clear" w:color="auto" w:fill="auto"/>
            <w:vAlign w:val="center"/>
          </w:tcPr>
          <w:p w:rsidR="00030320" w:rsidRPr="00E47C2E" w:rsidRDefault="00030320"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BC01DC">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4680</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(х8)</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2496</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6.</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1560</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936</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BC01DC">
            <w:pPr>
              <w:spacing w:before="0"/>
              <w:jc w:val="center"/>
              <w:rPr>
                <w:rFonts w:cs="Arial"/>
                <w:b/>
                <w:bCs/>
                <w:iCs/>
                <w:lang w:val="sr-Cyrl-CS"/>
              </w:rPr>
            </w:pPr>
            <w:r>
              <w:rPr>
                <w:rFonts w:cs="Arial"/>
                <w:b/>
                <w:bCs/>
                <w:iCs/>
                <w:lang w:val="sr-Cyrl-CS"/>
              </w:rPr>
              <w:t>9.</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Монтажа скела</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Latn-CS"/>
              </w:rPr>
              <w:t>m</w:t>
            </w:r>
            <w:r>
              <w:rPr>
                <w:rFonts w:cs="Arial"/>
                <w:sz w:val="18"/>
                <w:szCs w:val="18"/>
                <w:vertAlign w:val="superscript"/>
                <w:lang w:val="sr-Latn-CS"/>
              </w:rPr>
              <w:t>2</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650</w:t>
            </w:r>
          </w:p>
        </w:tc>
        <w:tc>
          <w:tcPr>
            <w:tcW w:w="693"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c>
          <w:tcPr>
            <w:tcW w:w="681" w:type="pct"/>
            <w:shd w:val="clear" w:color="auto" w:fill="auto"/>
            <w:vAlign w:val="center"/>
          </w:tcPr>
          <w:p w:rsidR="00030320" w:rsidRPr="00E47C2E" w:rsidRDefault="00030320" w:rsidP="00BC01DC">
            <w:pPr>
              <w:spacing w:before="0"/>
              <w:jc w:val="center"/>
              <w:rPr>
                <w:rFonts w:cs="Arial"/>
                <w:b/>
                <w:bCs/>
                <w:iCs/>
              </w:rPr>
            </w:pPr>
          </w:p>
        </w:tc>
        <w:tc>
          <w:tcPr>
            <w:tcW w:w="771" w:type="pct"/>
            <w:shd w:val="clear" w:color="auto" w:fill="auto"/>
            <w:vAlign w:val="center"/>
          </w:tcPr>
          <w:p w:rsidR="00030320" w:rsidRPr="00E47C2E" w:rsidRDefault="0003032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030320">
            <w:pPr>
              <w:spacing w:before="0"/>
              <w:rPr>
                <w:rFonts w:cs="Arial"/>
                <w:lang w:val="sr-Cyrl-RS" w:eastAsia="sr-Latn-CS"/>
              </w:rPr>
            </w:pPr>
          </w:p>
          <w:p w:rsidR="00030320" w:rsidRDefault="00030320" w:rsidP="00030320">
            <w:pPr>
              <w:spacing w:before="0"/>
              <w:rPr>
                <w:rFonts w:cs="Arial"/>
                <w:lang w:val="sr-Cyrl-RS" w:eastAsia="sr-Latn-CS"/>
              </w:rPr>
            </w:pPr>
          </w:p>
          <w:p w:rsidR="00030320" w:rsidRPr="00C355CA" w:rsidRDefault="00030320" w:rsidP="00030320">
            <w:pPr>
              <w:spacing w:before="0"/>
              <w:jc w:val="center"/>
              <w:rPr>
                <w:rFonts w:cs="Arial"/>
                <w:lang w:val="sr-Latn-CS" w:eastAsia="sr-Latn-CS"/>
              </w:rPr>
            </w:pPr>
            <w:r w:rsidRPr="00C355CA">
              <w:rPr>
                <w:rFonts w:cs="Arial"/>
                <w:lang w:val="sr-Latn-CS" w:eastAsia="sr-Latn-CS"/>
              </w:rPr>
              <w:t>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030320">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343A18" w:rsidRDefault="00343A18" w:rsidP="00343A18">
      <w:pPr>
        <w:widowControl w:val="0"/>
        <w:spacing w:before="0"/>
        <w:rPr>
          <w:rFonts w:eastAsia="Arial Unicode MS" w:cs="Arial"/>
          <w:lang w:val="sr-Cyrl-RS"/>
        </w:rPr>
      </w:pPr>
    </w:p>
    <w:p w:rsidR="00FC3D3C" w:rsidRDefault="00FC3D3C" w:rsidP="00343A18">
      <w:pPr>
        <w:widowControl w:val="0"/>
        <w:spacing w:before="0"/>
        <w:rPr>
          <w:rFonts w:eastAsia="Arial Unicode MS" w:cs="Arial"/>
          <w:lang w:val="sr-Cyrl-RS"/>
        </w:rPr>
      </w:pPr>
    </w:p>
    <w:p w:rsidR="00FC3D3C" w:rsidRPr="00C355CA" w:rsidRDefault="00FC3D3C"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343A18">
      <w:pPr>
        <w:spacing w:before="0"/>
        <w:rPr>
          <w:rFonts w:cs="Arial"/>
          <w:lang w:val="sr-Latn-CS"/>
        </w:rPr>
      </w:pPr>
    </w:p>
    <w:p w:rsidR="00030320" w:rsidRPr="00030320" w:rsidRDefault="00030320" w:rsidP="00030320">
      <w:pPr>
        <w:rPr>
          <w:rFonts w:cs="Arial"/>
          <w:lang w:val="sr-Latn-CS"/>
        </w:rPr>
      </w:pPr>
    </w:p>
    <w:p w:rsidR="00030320" w:rsidRDefault="00030320" w:rsidP="00343A18">
      <w:pPr>
        <w:spacing w:before="0"/>
        <w:rPr>
          <w:rFonts w:cs="Arial"/>
          <w:lang w:val="sr-Latn-C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FC3D3C" w:rsidRDefault="00FC3D3C" w:rsidP="00030320">
      <w:pPr>
        <w:spacing w:before="0"/>
        <w:jc w:val="center"/>
        <w:rPr>
          <w:rFonts w:cs="Arial"/>
          <w:b/>
          <w:lang w:val="sr-Cyrl-RS"/>
        </w:rPr>
      </w:pPr>
    </w:p>
    <w:p w:rsidR="00030320" w:rsidRPr="00D7392C" w:rsidRDefault="00030320" w:rsidP="00030320">
      <w:pPr>
        <w:spacing w:before="0"/>
        <w:jc w:val="center"/>
        <w:rPr>
          <w:rFonts w:cs="Arial"/>
          <w:b/>
          <w:lang w:val="sr-Cyrl-RS"/>
        </w:rPr>
      </w:pPr>
      <w:r w:rsidRPr="00E47C2E">
        <w:rPr>
          <w:rFonts w:cs="Arial"/>
          <w:b/>
        </w:rPr>
        <w:lastRenderedPageBreak/>
        <w:t>ОБРАЗАЦ СТРУКУТРЕ ЦЕНЕ</w:t>
      </w:r>
      <w:r>
        <w:rPr>
          <w:rFonts w:cs="Arial"/>
          <w:b/>
          <w:lang w:val="sr-Cyrl-RS"/>
        </w:rPr>
        <w:t>, Партија 2</w:t>
      </w:r>
    </w:p>
    <w:p w:rsidR="00030320" w:rsidRPr="00E47C2E" w:rsidRDefault="00030320" w:rsidP="00030320">
      <w:pPr>
        <w:spacing w:before="0"/>
        <w:rPr>
          <w:rFonts w:cs="Arial"/>
        </w:rPr>
      </w:pPr>
    </w:p>
    <w:p w:rsidR="00030320" w:rsidRPr="00E47C2E" w:rsidRDefault="00030320" w:rsidP="00030320">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030320" w:rsidRPr="00E47C2E" w:rsidTr="00156314">
        <w:tc>
          <w:tcPr>
            <w:tcW w:w="335" w:type="pct"/>
            <w:shd w:val="clear" w:color="auto" w:fill="C6D9F1" w:themeFill="text2" w:themeFillTint="33"/>
            <w:vAlign w:val="center"/>
          </w:tcPr>
          <w:p w:rsidR="00030320" w:rsidRPr="00E47C2E" w:rsidRDefault="00030320" w:rsidP="00156314">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rPr>
              <w:t>Врста</w:t>
            </w:r>
            <w:r w:rsidRPr="00C355CA">
              <w:rPr>
                <w:rFonts w:cs="Arial"/>
                <w:b/>
                <w:bCs/>
                <w:iCs/>
                <w:lang w:val="sr-Cyrl-CS"/>
              </w:rPr>
              <w:t xml:space="preserve"> услуге</w:t>
            </w:r>
          </w:p>
        </w:tc>
        <w:tc>
          <w:tcPr>
            <w:tcW w:w="708"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r>
      <w:tr w:rsidR="00030320" w:rsidRPr="00E47C2E" w:rsidTr="00156314">
        <w:tc>
          <w:tcPr>
            <w:tcW w:w="335"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(8)</w:t>
            </w: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4680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(х8)</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2496</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6.</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1560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936</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Монтажа скела</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Latn-CS"/>
              </w:rPr>
              <w:t>m</w:t>
            </w:r>
            <w:r>
              <w:rPr>
                <w:rFonts w:cs="Arial"/>
                <w:sz w:val="18"/>
                <w:szCs w:val="18"/>
                <w:vertAlign w:val="superscript"/>
                <w:lang w:val="sr-Latn-CS"/>
              </w:rPr>
              <w:t>2</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650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30320" w:rsidRPr="00E47C2E" w:rsidTr="00156314">
        <w:trPr>
          <w:trHeight w:val="418"/>
        </w:trPr>
        <w:tc>
          <w:tcPr>
            <w:tcW w:w="568" w:type="dxa"/>
            <w:vAlign w:val="center"/>
          </w:tcPr>
          <w:p w:rsidR="00030320" w:rsidRPr="00E47C2E" w:rsidRDefault="00030320" w:rsidP="00156314">
            <w:pPr>
              <w:spacing w:before="0"/>
              <w:jc w:val="center"/>
              <w:rPr>
                <w:rFonts w:cs="Arial"/>
                <w:b/>
                <w:lang w:val="sr-Latn-CS"/>
              </w:rPr>
            </w:pPr>
            <w:r w:rsidRPr="00E47C2E">
              <w:rPr>
                <w:rFonts w:cs="Arial"/>
                <w:b/>
              </w:rPr>
              <w:t>I</w:t>
            </w:r>
          </w:p>
        </w:tc>
        <w:tc>
          <w:tcPr>
            <w:tcW w:w="6740" w:type="dxa"/>
          </w:tcPr>
          <w:p w:rsidR="00030320" w:rsidRPr="00C355CA" w:rsidRDefault="00030320" w:rsidP="00156314">
            <w:pPr>
              <w:spacing w:before="0"/>
              <w:jc w:val="center"/>
              <w:rPr>
                <w:rFonts w:cs="Arial"/>
                <w:b/>
                <w:lang w:val="sr-Cyrl-RS"/>
              </w:rPr>
            </w:pPr>
            <w:r w:rsidRPr="00C355CA">
              <w:rPr>
                <w:rFonts w:cs="Arial"/>
                <w:b/>
              </w:rPr>
              <w:t>УКУПНО ПОНУЂЕНА ЦЕНА  без ПДВ динара</w:t>
            </w:r>
          </w:p>
          <w:p w:rsidR="00030320" w:rsidRPr="00C355CA" w:rsidRDefault="00030320" w:rsidP="00156314">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030320" w:rsidRPr="00E47C2E" w:rsidRDefault="00030320" w:rsidP="00156314">
            <w:pPr>
              <w:spacing w:before="0"/>
              <w:rPr>
                <w:rFonts w:cs="Arial"/>
                <w:color w:val="FF0000"/>
              </w:rPr>
            </w:pPr>
          </w:p>
        </w:tc>
      </w:tr>
      <w:tr w:rsidR="00030320" w:rsidRPr="00E47C2E" w:rsidTr="00156314">
        <w:trPr>
          <w:trHeight w:val="610"/>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r w:rsidR="00030320" w:rsidRPr="00E47C2E" w:rsidTr="00156314">
        <w:trPr>
          <w:trHeight w:val="562"/>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rPr>
            </w:pPr>
            <w:r w:rsidRPr="00C355CA">
              <w:rPr>
                <w:rFonts w:cs="Arial"/>
                <w:b/>
              </w:rPr>
              <w:t>УКУПНО ПОНУЂЕНА ЦЕНА  са ПДВ</w:t>
            </w:r>
          </w:p>
          <w:p w:rsidR="00030320" w:rsidRPr="00C355CA" w:rsidRDefault="00030320" w:rsidP="00156314">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bl>
    <w:p w:rsidR="00030320" w:rsidRPr="00E47C2E" w:rsidRDefault="00030320" w:rsidP="00030320">
      <w:pPr>
        <w:spacing w:before="0"/>
        <w:rPr>
          <w:rFonts w:cs="Arial"/>
        </w:rPr>
      </w:pPr>
    </w:p>
    <w:p w:rsidR="00030320" w:rsidRPr="00E47C2E" w:rsidRDefault="00030320" w:rsidP="00030320">
      <w:pPr>
        <w:widowControl w:val="0"/>
        <w:spacing w:before="0"/>
        <w:rPr>
          <w:rFonts w:eastAsia="Arial Unicode MS" w:cs="Arial"/>
        </w:rPr>
      </w:pPr>
    </w:p>
    <w:p w:rsidR="00030320" w:rsidRPr="00E47C2E" w:rsidRDefault="00030320" w:rsidP="0003032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rsidP="00156314">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156314">
            <w:pPr>
              <w:spacing w:before="0"/>
              <w:rPr>
                <w:rFonts w:cs="Arial"/>
                <w:lang w:val="sr-Cyrl-RS" w:eastAsia="sr-Latn-CS"/>
              </w:rPr>
            </w:pPr>
          </w:p>
          <w:p w:rsidR="00030320" w:rsidRDefault="00030320" w:rsidP="00156314">
            <w:pPr>
              <w:spacing w:before="0"/>
              <w:rPr>
                <w:rFonts w:cs="Arial"/>
                <w:lang w:val="sr-Cyrl-RS" w:eastAsia="sr-Latn-CS"/>
              </w:rPr>
            </w:pPr>
          </w:p>
          <w:p w:rsidR="00030320" w:rsidRPr="00C355CA" w:rsidRDefault="00030320" w:rsidP="00156314">
            <w:pPr>
              <w:spacing w:before="0"/>
              <w:jc w:val="center"/>
              <w:rPr>
                <w:rFonts w:cs="Arial"/>
                <w:lang w:val="sr-Latn-CS" w:eastAsia="sr-Latn-CS"/>
              </w:rPr>
            </w:pPr>
            <w:r w:rsidRPr="00C355CA">
              <w:rPr>
                <w:rFonts w:cs="Arial"/>
                <w:lang w:val="sr-Latn-CS" w:eastAsia="sr-Latn-CS"/>
              </w:rPr>
              <w:t>____динара</w:t>
            </w:r>
          </w:p>
        </w:tc>
      </w:tr>
      <w:tr w:rsidR="00030320" w:rsidTr="0015631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30320" w:rsidRPr="00C355CA" w:rsidRDefault="00030320" w:rsidP="00156314">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030320" w:rsidRPr="00C355CA" w:rsidRDefault="00030320" w:rsidP="0003032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30320" w:rsidRPr="00E47C2E" w:rsidTr="00156314">
        <w:trPr>
          <w:jc w:val="center"/>
        </w:trPr>
        <w:tc>
          <w:tcPr>
            <w:tcW w:w="3882" w:type="dxa"/>
          </w:tcPr>
          <w:p w:rsidR="00030320" w:rsidRPr="00E47C2E" w:rsidRDefault="00030320" w:rsidP="00156314">
            <w:pPr>
              <w:spacing w:before="0"/>
              <w:jc w:val="center"/>
              <w:rPr>
                <w:rFonts w:cs="Arial"/>
              </w:rPr>
            </w:pPr>
            <w:r w:rsidRPr="00E47C2E">
              <w:rPr>
                <w:rFonts w:cs="Arial"/>
              </w:rPr>
              <w:t>Датум:</w:t>
            </w:r>
          </w:p>
        </w:tc>
        <w:tc>
          <w:tcPr>
            <w:tcW w:w="2127" w:type="dxa"/>
          </w:tcPr>
          <w:p w:rsidR="00030320" w:rsidRPr="00E47C2E" w:rsidRDefault="00030320" w:rsidP="00156314">
            <w:pPr>
              <w:spacing w:before="0"/>
              <w:jc w:val="center"/>
              <w:rPr>
                <w:rFonts w:cs="Arial"/>
                <w:lang w:val="ru-RU"/>
              </w:rPr>
            </w:pPr>
          </w:p>
        </w:tc>
        <w:tc>
          <w:tcPr>
            <w:tcW w:w="4022" w:type="dxa"/>
          </w:tcPr>
          <w:p w:rsidR="00030320" w:rsidRPr="00E47C2E" w:rsidRDefault="00030320" w:rsidP="00156314">
            <w:pPr>
              <w:spacing w:before="0"/>
              <w:jc w:val="center"/>
              <w:rPr>
                <w:rFonts w:cs="Arial"/>
                <w:lang w:val="sr-Cyrl-CS"/>
              </w:rPr>
            </w:pPr>
            <w:r w:rsidRPr="00E47C2E">
              <w:rPr>
                <w:rFonts w:cs="Arial"/>
                <w:lang w:val="sr-Cyrl-CS"/>
              </w:rPr>
              <w:t>П</w:t>
            </w:r>
            <w:r w:rsidRPr="00E47C2E">
              <w:rPr>
                <w:rFonts w:cs="Arial"/>
              </w:rPr>
              <w:t>онуђач</w:t>
            </w:r>
          </w:p>
        </w:tc>
      </w:tr>
      <w:tr w:rsidR="00030320" w:rsidRPr="00E47C2E" w:rsidTr="00156314">
        <w:trPr>
          <w:jc w:val="center"/>
        </w:trPr>
        <w:tc>
          <w:tcPr>
            <w:tcW w:w="3882" w:type="dxa"/>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rPr>
            </w:pPr>
            <w:r w:rsidRPr="00E47C2E">
              <w:rPr>
                <w:rFonts w:cs="Arial"/>
              </w:rPr>
              <w:t>М.П.</w:t>
            </w:r>
          </w:p>
        </w:tc>
        <w:tc>
          <w:tcPr>
            <w:tcW w:w="4022" w:type="dxa"/>
          </w:tcPr>
          <w:p w:rsidR="00030320" w:rsidRPr="00E47C2E" w:rsidRDefault="00030320" w:rsidP="00156314">
            <w:pPr>
              <w:spacing w:before="0"/>
              <w:jc w:val="center"/>
              <w:rPr>
                <w:rFonts w:cs="Arial"/>
                <w:lang w:val="ru-RU"/>
              </w:rPr>
            </w:pPr>
          </w:p>
        </w:tc>
      </w:tr>
      <w:tr w:rsidR="00030320" w:rsidRPr="00E47C2E" w:rsidTr="00156314">
        <w:trPr>
          <w:jc w:val="center"/>
        </w:trPr>
        <w:tc>
          <w:tcPr>
            <w:tcW w:w="3882" w:type="dxa"/>
            <w:tcBorders>
              <w:bottom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bottom w:val="single" w:sz="4" w:space="0" w:color="auto"/>
            </w:tcBorders>
          </w:tcPr>
          <w:p w:rsidR="00030320" w:rsidRPr="00E47C2E" w:rsidRDefault="00030320" w:rsidP="00156314">
            <w:pPr>
              <w:spacing w:before="0"/>
              <w:jc w:val="center"/>
              <w:rPr>
                <w:rFonts w:cs="Arial"/>
                <w:lang w:val="ru-RU"/>
              </w:rPr>
            </w:pPr>
          </w:p>
        </w:tc>
      </w:tr>
      <w:tr w:rsidR="00030320" w:rsidRPr="00E47C2E" w:rsidTr="00156314">
        <w:trPr>
          <w:trHeight w:val="389"/>
          <w:jc w:val="center"/>
        </w:trPr>
        <w:tc>
          <w:tcPr>
            <w:tcW w:w="3882" w:type="dxa"/>
            <w:tcBorders>
              <w:top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top w:val="single" w:sz="4" w:space="0" w:color="auto"/>
            </w:tcBorders>
          </w:tcPr>
          <w:p w:rsidR="00030320" w:rsidRPr="00E47C2E" w:rsidRDefault="00030320" w:rsidP="00156314">
            <w:pPr>
              <w:spacing w:before="0"/>
              <w:jc w:val="center"/>
              <w:rPr>
                <w:rFonts w:cs="Arial"/>
                <w:lang w:val="ru-RU"/>
              </w:rPr>
            </w:pPr>
          </w:p>
        </w:tc>
      </w:tr>
    </w:tbl>
    <w:p w:rsidR="00030320" w:rsidRPr="00E47C2E" w:rsidRDefault="00030320" w:rsidP="00030320">
      <w:pPr>
        <w:spacing w:before="0"/>
        <w:rPr>
          <w:rFonts w:cs="Arial"/>
          <w:b/>
          <w:lang w:val="sr-Latn-CS"/>
        </w:rPr>
      </w:pPr>
    </w:p>
    <w:p w:rsidR="00030320" w:rsidRPr="00E47C2E" w:rsidRDefault="00030320" w:rsidP="00030320">
      <w:pPr>
        <w:spacing w:before="0"/>
        <w:rPr>
          <w:rFonts w:cs="Arial"/>
          <w:b/>
          <w:lang w:val="sr-Cyrl-CS"/>
        </w:rPr>
      </w:pPr>
      <w:r w:rsidRPr="00E47C2E">
        <w:rPr>
          <w:rFonts w:cs="Arial"/>
          <w:b/>
          <w:lang w:val="sr-Cyrl-CS"/>
        </w:rPr>
        <w:lastRenderedPageBreak/>
        <w:t>Напомена:</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343A18">
      <w:pPr>
        <w:spacing w:before="0"/>
        <w:rPr>
          <w:rFonts w:cs="Arial"/>
          <w:lang w:val="sr-Latn-C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FC3D3C" w:rsidRDefault="00FC3D3C" w:rsidP="00030320">
      <w:pPr>
        <w:spacing w:before="0"/>
        <w:jc w:val="center"/>
        <w:rPr>
          <w:rFonts w:cs="Arial"/>
          <w:b/>
          <w:lang w:val="sr-Cyrl-RS"/>
        </w:rPr>
      </w:pPr>
    </w:p>
    <w:p w:rsidR="00030320" w:rsidRPr="00D7392C" w:rsidRDefault="00030320" w:rsidP="00030320">
      <w:pPr>
        <w:spacing w:before="0"/>
        <w:jc w:val="center"/>
        <w:rPr>
          <w:rFonts w:cs="Arial"/>
          <w:b/>
          <w:lang w:val="sr-Cyrl-RS"/>
        </w:rPr>
      </w:pPr>
      <w:r w:rsidRPr="00E47C2E">
        <w:rPr>
          <w:rFonts w:cs="Arial"/>
          <w:b/>
        </w:rPr>
        <w:t>ОБРАЗАЦ СТРУКУТРЕ ЦЕНЕ</w:t>
      </w:r>
      <w:r>
        <w:rPr>
          <w:rFonts w:cs="Arial"/>
          <w:b/>
          <w:lang w:val="sr-Cyrl-RS"/>
        </w:rPr>
        <w:t>, Партија 3</w:t>
      </w:r>
    </w:p>
    <w:p w:rsidR="00030320" w:rsidRPr="00E47C2E" w:rsidRDefault="00030320" w:rsidP="00030320">
      <w:pPr>
        <w:spacing w:before="0"/>
        <w:rPr>
          <w:rFonts w:cs="Arial"/>
        </w:rPr>
      </w:pPr>
    </w:p>
    <w:p w:rsidR="00030320" w:rsidRPr="00E47C2E" w:rsidRDefault="00030320" w:rsidP="00030320">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030320" w:rsidRPr="00E47C2E" w:rsidTr="00156314">
        <w:tc>
          <w:tcPr>
            <w:tcW w:w="335" w:type="pct"/>
            <w:shd w:val="clear" w:color="auto" w:fill="C6D9F1" w:themeFill="text2" w:themeFillTint="33"/>
            <w:vAlign w:val="center"/>
          </w:tcPr>
          <w:p w:rsidR="00030320" w:rsidRPr="00E47C2E" w:rsidRDefault="00030320" w:rsidP="00156314">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rPr>
              <w:t>Врста</w:t>
            </w:r>
            <w:r w:rsidRPr="00C355CA">
              <w:rPr>
                <w:rFonts w:cs="Arial"/>
                <w:b/>
                <w:bCs/>
                <w:iCs/>
                <w:lang w:val="sr-Cyrl-CS"/>
              </w:rPr>
              <w:t xml:space="preserve"> услуге</w:t>
            </w:r>
          </w:p>
        </w:tc>
        <w:tc>
          <w:tcPr>
            <w:tcW w:w="708"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r>
      <w:tr w:rsidR="00030320" w:rsidRPr="00E47C2E" w:rsidTr="00156314">
        <w:tc>
          <w:tcPr>
            <w:tcW w:w="335"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(8)</w:t>
            </w: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408</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408</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408</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4896</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(х8)</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2448</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6.</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2040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1224</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Монтажа скела</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Latn-CS"/>
              </w:rPr>
              <w:t>m</w:t>
            </w:r>
            <w:r>
              <w:rPr>
                <w:rFonts w:cs="Arial"/>
                <w:sz w:val="18"/>
                <w:szCs w:val="18"/>
                <w:vertAlign w:val="superscript"/>
                <w:lang w:val="sr-Latn-CS"/>
              </w:rPr>
              <w:t>2</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600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30320" w:rsidRPr="00E47C2E" w:rsidTr="00156314">
        <w:trPr>
          <w:trHeight w:val="418"/>
        </w:trPr>
        <w:tc>
          <w:tcPr>
            <w:tcW w:w="568" w:type="dxa"/>
            <w:vAlign w:val="center"/>
          </w:tcPr>
          <w:p w:rsidR="00030320" w:rsidRPr="00E47C2E" w:rsidRDefault="00030320" w:rsidP="00156314">
            <w:pPr>
              <w:spacing w:before="0"/>
              <w:jc w:val="center"/>
              <w:rPr>
                <w:rFonts w:cs="Arial"/>
                <w:b/>
                <w:lang w:val="sr-Latn-CS"/>
              </w:rPr>
            </w:pPr>
            <w:r w:rsidRPr="00E47C2E">
              <w:rPr>
                <w:rFonts w:cs="Arial"/>
                <w:b/>
              </w:rPr>
              <w:t>I</w:t>
            </w:r>
          </w:p>
        </w:tc>
        <w:tc>
          <w:tcPr>
            <w:tcW w:w="6740" w:type="dxa"/>
          </w:tcPr>
          <w:p w:rsidR="00030320" w:rsidRPr="00C355CA" w:rsidRDefault="00030320" w:rsidP="00156314">
            <w:pPr>
              <w:spacing w:before="0"/>
              <w:jc w:val="center"/>
              <w:rPr>
                <w:rFonts w:cs="Arial"/>
                <w:b/>
                <w:lang w:val="sr-Cyrl-RS"/>
              </w:rPr>
            </w:pPr>
            <w:r w:rsidRPr="00C355CA">
              <w:rPr>
                <w:rFonts w:cs="Arial"/>
                <w:b/>
              </w:rPr>
              <w:t>УКУПНО ПОНУЂЕНА ЦЕНА  без ПДВ динара</w:t>
            </w:r>
          </w:p>
          <w:p w:rsidR="00030320" w:rsidRPr="00C355CA" w:rsidRDefault="00030320" w:rsidP="00156314">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030320" w:rsidRPr="00E47C2E" w:rsidRDefault="00030320" w:rsidP="00156314">
            <w:pPr>
              <w:spacing w:before="0"/>
              <w:rPr>
                <w:rFonts w:cs="Arial"/>
                <w:color w:val="FF0000"/>
              </w:rPr>
            </w:pPr>
          </w:p>
        </w:tc>
      </w:tr>
      <w:tr w:rsidR="00030320" w:rsidRPr="00E47C2E" w:rsidTr="00156314">
        <w:trPr>
          <w:trHeight w:val="610"/>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r w:rsidR="00030320" w:rsidRPr="00E47C2E" w:rsidTr="00156314">
        <w:trPr>
          <w:trHeight w:val="562"/>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rPr>
            </w:pPr>
            <w:r w:rsidRPr="00C355CA">
              <w:rPr>
                <w:rFonts w:cs="Arial"/>
                <w:b/>
              </w:rPr>
              <w:t>УКУПНО ПОНУЂЕНА ЦЕНА  са ПДВ</w:t>
            </w:r>
          </w:p>
          <w:p w:rsidR="00030320" w:rsidRPr="00C355CA" w:rsidRDefault="00030320" w:rsidP="00156314">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bl>
    <w:p w:rsidR="00030320" w:rsidRPr="00E47C2E" w:rsidRDefault="00030320" w:rsidP="00030320">
      <w:pPr>
        <w:spacing w:before="0"/>
        <w:rPr>
          <w:rFonts w:cs="Arial"/>
        </w:rPr>
      </w:pPr>
    </w:p>
    <w:p w:rsidR="00030320" w:rsidRPr="00E47C2E" w:rsidRDefault="00030320" w:rsidP="00030320">
      <w:pPr>
        <w:widowControl w:val="0"/>
        <w:spacing w:before="0"/>
        <w:rPr>
          <w:rFonts w:eastAsia="Arial Unicode MS" w:cs="Arial"/>
        </w:rPr>
      </w:pPr>
    </w:p>
    <w:p w:rsidR="00030320" w:rsidRPr="00E47C2E" w:rsidRDefault="00030320" w:rsidP="0003032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rsidP="00156314">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156314">
            <w:pPr>
              <w:spacing w:before="0"/>
              <w:rPr>
                <w:rFonts w:cs="Arial"/>
                <w:lang w:val="sr-Cyrl-RS" w:eastAsia="sr-Latn-CS"/>
              </w:rPr>
            </w:pPr>
          </w:p>
          <w:p w:rsidR="00030320" w:rsidRDefault="00030320" w:rsidP="00156314">
            <w:pPr>
              <w:spacing w:before="0"/>
              <w:rPr>
                <w:rFonts w:cs="Arial"/>
                <w:lang w:val="sr-Cyrl-RS" w:eastAsia="sr-Latn-CS"/>
              </w:rPr>
            </w:pPr>
          </w:p>
          <w:p w:rsidR="00030320" w:rsidRPr="00C355CA" w:rsidRDefault="00030320" w:rsidP="00156314">
            <w:pPr>
              <w:spacing w:before="0"/>
              <w:jc w:val="center"/>
              <w:rPr>
                <w:rFonts w:cs="Arial"/>
                <w:lang w:val="sr-Latn-CS" w:eastAsia="sr-Latn-CS"/>
              </w:rPr>
            </w:pPr>
            <w:r w:rsidRPr="00C355CA">
              <w:rPr>
                <w:rFonts w:cs="Arial"/>
                <w:lang w:val="sr-Latn-CS" w:eastAsia="sr-Latn-CS"/>
              </w:rPr>
              <w:t>____динара</w:t>
            </w:r>
          </w:p>
        </w:tc>
      </w:tr>
      <w:tr w:rsidR="00030320" w:rsidTr="0015631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30320" w:rsidRPr="00C355CA" w:rsidRDefault="00030320" w:rsidP="00156314">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030320" w:rsidRPr="00C355CA" w:rsidRDefault="00030320" w:rsidP="0003032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30320" w:rsidRPr="00E47C2E" w:rsidTr="00156314">
        <w:trPr>
          <w:jc w:val="center"/>
        </w:trPr>
        <w:tc>
          <w:tcPr>
            <w:tcW w:w="3882" w:type="dxa"/>
          </w:tcPr>
          <w:p w:rsidR="00030320" w:rsidRPr="00E47C2E" w:rsidRDefault="00030320" w:rsidP="00156314">
            <w:pPr>
              <w:spacing w:before="0"/>
              <w:jc w:val="center"/>
              <w:rPr>
                <w:rFonts w:cs="Arial"/>
              </w:rPr>
            </w:pPr>
            <w:r w:rsidRPr="00E47C2E">
              <w:rPr>
                <w:rFonts w:cs="Arial"/>
              </w:rPr>
              <w:t>Датум:</w:t>
            </w:r>
          </w:p>
        </w:tc>
        <w:tc>
          <w:tcPr>
            <w:tcW w:w="2127" w:type="dxa"/>
          </w:tcPr>
          <w:p w:rsidR="00030320" w:rsidRPr="00E47C2E" w:rsidRDefault="00030320" w:rsidP="00156314">
            <w:pPr>
              <w:spacing w:before="0"/>
              <w:jc w:val="center"/>
              <w:rPr>
                <w:rFonts w:cs="Arial"/>
                <w:lang w:val="ru-RU"/>
              </w:rPr>
            </w:pPr>
          </w:p>
        </w:tc>
        <w:tc>
          <w:tcPr>
            <w:tcW w:w="4022" w:type="dxa"/>
          </w:tcPr>
          <w:p w:rsidR="00030320" w:rsidRPr="00E47C2E" w:rsidRDefault="00030320" w:rsidP="00156314">
            <w:pPr>
              <w:spacing w:before="0"/>
              <w:jc w:val="center"/>
              <w:rPr>
                <w:rFonts w:cs="Arial"/>
                <w:lang w:val="sr-Cyrl-CS"/>
              </w:rPr>
            </w:pPr>
            <w:r w:rsidRPr="00E47C2E">
              <w:rPr>
                <w:rFonts w:cs="Arial"/>
                <w:lang w:val="sr-Cyrl-CS"/>
              </w:rPr>
              <w:t>П</w:t>
            </w:r>
            <w:r w:rsidRPr="00E47C2E">
              <w:rPr>
                <w:rFonts w:cs="Arial"/>
              </w:rPr>
              <w:t>онуђач</w:t>
            </w:r>
          </w:p>
        </w:tc>
      </w:tr>
      <w:tr w:rsidR="00030320" w:rsidRPr="00E47C2E" w:rsidTr="00156314">
        <w:trPr>
          <w:jc w:val="center"/>
        </w:trPr>
        <w:tc>
          <w:tcPr>
            <w:tcW w:w="3882" w:type="dxa"/>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rPr>
            </w:pPr>
            <w:r w:rsidRPr="00E47C2E">
              <w:rPr>
                <w:rFonts w:cs="Arial"/>
              </w:rPr>
              <w:t>М.П.</w:t>
            </w:r>
          </w:p>
        </w:tc>
        <w:tc>
          <w:tcPr>
            <w:tcW w:w="4022" w:type="dxa"/>
          </w:tcPr>
          <w:p w:rsidR="00030320" w:rsidRPr="00E47C2E" w:rsidRDefault="00030320" w:rsidP="00156314">
            <w:pPr>
              <w:spacing w:before="0"/>
              <w:jc w:val="center"/>
              <w:rPr>
                <w:rFonts w:cs="Arial"/>
                <w:lang w:val="ru-RU"/>
              </w:rPr>
            </w:pPr>
          </w:p>
        </w:tc>
      </w:tr>
      <w:tr w:rsidR="00030320" w:rsidRPr="00E47C2E" w:rsidTr="00156314">
        <w:trPr>
          <w:jc w:val="center"/>
        </w:trPr>
        <w:tc>
          <w:tcPr>
            <w:tcW w:w="3882" w:type="dxa"/>
            <w:tcBorders>
              <w:bottom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bottom w:val="single" w:sz="4" w:space="0" w:color="auto"/>
            </w:tcBorders>
          </w:tcPr>
          <w:p w:rsidR="00030320" w:rsidRPr="00E47C2E" w:rsidRDefault="00030320" w:rsidP="00156314">
            <w:pPr>
              <w:spacing w:before="0"/>
              <w:jc w:val="center"/>
              <w:rPr>
                <w:rFonts w:cs="Arial"/>
                <w:lang w:val="ru-RU"/>
              </w:rPr>
            </w:pPr>
          </w:p>
        </w:tc>
      </w:tr>
      <w:tr w:rsidR="00030320" w:rsidRPr="00E47C2E" w:rsidTr="00156314">
        <w:trPr>
          <w:trHeight w:val="389"/>
          <w:jc w:val="center"/>
        </w:trPr>
        <w:tc>
          <w:tcPr>
            <w:tcW w:w="3882" w:type="dxa"/>
            <w:tcBorders>
              <w:top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top w:val="single" w:sz="4" w:space="0" w:color="auto"/>
            </w:tcBorders>
          </w:tcPr>
          <w:p w:rsidR="00030320" w:rsidRPr="00E47C2E" w:rsidRDefault="00030320" w:rsidP="00156314">
            <w:pPr>
              <w:spacing w:before="0"/>
              <w:jc w:val="center"/>
              <w:rPr>
                <w:rFonts w:cs="Arial"/>
                <w:lang w:val="ru-RU"/>
              </w:rPr>
            </w:pPr>
          </w:p>
        </w:tc>
      </w:tr>
    </w:tbl>
    <w:p w:rsidR="00030320" w:rsidRPr="00E47C2E" w:rsidRDefault="00030320" w:rsidP="00030320">
      <w:pPr>
        <w:spacing w:before="0"/>
        <w:rPr>
          <w:rFonts w:cs="Arial"/>
          <w:b/>
          <w:lang w:val="sr-Latn-CS"/>
        </w:rPr>
      </w:pPr>
    </w:p>
    <w:p w:rsidR="00030320" w:rsidRPr="00E47C2E" w:rsidRDefault="00030320" w:rsidP="00030320">
      <w:pPr>
        <w:spacing w:before="0"/>
        <w:rPr>
          <w:rFonts w:cs="Arial"/>
          <w:b/>
          <w:lang w:val="sr-Cyrl-CS"/>
        </w:rPr>
      </w:pPr>
      <w:r w:rsidRPr="00E47C2E">
        <w:rPr>
          <w:rFonts w:cs="Arial"/>
          <w:b/>
          <w:lang w:val="sr-Cyrl-CS"/>
        </w:rPr>
        <w:t>Напомена:</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343A18">
      <w:pPr>
        <w:spacing w:before="0"/>
        <w:rPr>
          <w:rFonts w:cs="Arial"/>
          <w:lang w:val="sr-Latn-CS"/>
        </w:rPr>
      </w:pPr>
    </w:p>
    <w:p w:rsidR="00030320" w:rsidRPr="00030320" w:rsidRDefault="00030320" w:rsidP="00030320">
      <w:pPr>
        <w:rPr>
          <w:rFonts w:cs="Arial"/>
          <w:lang w:val="sr-Latn-CS"/>
        </w:rPr>
      </w:pPr>
    </w:p>
    <w:p w:rsidR="00030320" w:rsidRPr="00030320" w:rsidRDefault="00030320" w:rsidP="00030320">
      <w:pPr>
        <w:rPr>
          <w:rFonts w:cs="Arial"/>
          <w:lang w:val="sr-Latn-CS"/>
        </w:rPr>
      </w:pPr>
    </w:p>
    <w:p w:rsidR="00030320" w:rsidRPr="00030320" w:rsidRDefault="00030320" w:rsidP="00030320">
      <w:pPr>
        <w:rPr>
          <w:rFonts w:cs="Arial"/>
          <w:lang w:val="sr-Latn-CS"/>
        </w:rPr>
      </w:pPr>
    </w:p>
    <w:p w:rsidR="00030320" w:rsidRPr="00030320" w:rsidRDefault="00030320" w:rsidP="00030320">
      <w:pPr>
        <w:rPr>
          <w:rFonts w:cs="Arial"/>
          <w:lang w:val="sr-Latn-CS"/>
        </w:rPr>
      </w:pPr>
    </w:p>
    <w:p w:rsidR="00030320" w:rsidRPr="00030320" w:rsidRDefault="00030320" w:rsidP="00030320">
      <w:pPr>
        <w:rPr>
          <w:rFonts w:cs="Arial"/>
          <w:lang w:val="sr-Latn-CS"/>
        </w:rPr>
      </w:pPr>
    </w:p>
    <w:p w:rsidR="00030320" w:rsidRDefault="00030320" w:rsidP="00343A18">
      <w:pPr>
        <w:spacing w:before="0"/>
        <w:rPr>
          <w:rFonts w:cs="Arial"/>
          <w:lang w:val="sr-Latn-CS"/>
        </w:rPr>
      </w:pPr>
    </w:p>
    <w:p w:rsidR="00030320" w:rsidRDefault="00030320" w:rsidP="00343A18">
      <w:pPr>
        <w:spacing w:before="0"/>
        <w:rPr>
          <w:rFonts w:cs="Arial"/>
          <w:lang w:val="sr-Latn-C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Pr="00D7392C" w:rsidRDefault="00030320" w:rsidP="00030320">
      <w:pPr>
        <w:spacing w:before="0"/>
        <w:jc w:val="center"/>
        <w:rPr>
          <w:rFonts w:cs="Arial"/>
          <w:b/>
          <w:lang w:val="sr-Cyrl-RS"/>
        </w:rPr>
      </w:pPr>
      <w:r w:rsidRPr="00E47C2E">
        <w:rPr>
          <w:rFonts w:cs="Arial"/>
          <w:b/>
        </w:rPr>
        <w:t>ОБРАЗАЦ СТРУКУТРЕ ЦЕНЕ</w:t>
      </w:r>
      <w:r>
        <w:rPr>
          <w:rFonts w:cs="Arial"/>
          <w:b/>
          <w:lang w:val="sr-Cyrl-RS"/>
        </w:rPr>
        <w:t>, Партија 4</w:t>
      </w:r>
    </w:p>
    <w:p w:rsidR="00030320" w:rsidRPr="00E47C2E" w:rsidRDefault="00030320" w:rsidP="00030320">
      <w:pPr>
        <w:spacing w:before="0"/>
        <w:rPr>
          <w:rFonts w:cs="Arial"/>
        </w:rPr>
      </w:pPr>
    </w:p>
    <w:p w:rsidR="00030320" w:rsidRPr="00E47C2E" w:rsidRDefault="00030320" w:rsidP="00030320">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030320" w:rsidRPr="00E47C2E" w:rsidTr="00156314">
        <w:tc>
          <w:tcPr>
            <w:tcW w:w="335" w:type="pct"/>
            <w:shd w:val="clear" w:color="auto" w:fill="C6D9F1" w:themeFill="text2" w:themeFillTint="33"/>
            <w:vAlign w:val="center"/>
          </w:tcPr>
          <w:p w:rsidR="00030320" w:rsidRPr="00E47C2E" w:rsidRDefault="00030320" w:rsidP="00156314">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rPr>
              <w:t>Врста</w:t>
            </w:r>
            <w:r w:rsidRPr="00C355CA">
              <w:rPr>
                <w:rFonts w:cs="Arial"/>
                <w:b/>
                <w:bCs/>
                <w:iCs/>
                <w:lang w:val="sr-Cyrl-CS"/>
              </w:rPr>
              <w:t xml:space="preserve"> услуге</w:t>
            </w:r>
          </w:p>
        </w:tc>
        <w:tc>
          <w:tcPr>
            <w:tcW w:w="708"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r>
      <w:tr w:rsidR="00030320" w:rsidRPr="00E47C2E" w:rsidTr="00156314">
        <w:tc>
          <w:tcPr>
            <w:tcW w:w="335"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(8)</w:t>
            </w: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Инжењер – </w:t>
            </w:r>
            <w:r>
              <w:rPr>
                <w:rFonts w:cs="Arial"/>
                <w:sz w:val="18"/>
                <w:szCs w:val="18"/>
                <w:lang w:val="sr-Latn-RS"/>
              </w:rPr>
              <w:t>I</w:t>
            </w:r>
            <w:r>
              <w:rPr>
                <w:rFonts w:cs="Arial"/>
                <w:sz w:val="18"/>
                <w:szCs w:val="18"/>
                <w:lang w:val="sr-Cyrl-RS"/>
              </w:rPr>
              <w:t xml:space="preserve"> 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Pr="00E47C2E" w:rsidRDefault="00030320" w:rsidP="00156314">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Пословођа – </w:t>
            </w:r>
            <w:r>
              <w:rPr>
                <w:rFonts w:cs="Arial"/>
                <w:sz w:val="18"/>
                <w:szCs w:val="18"/>
                <w:lang w:val="sr-Latn-RS"/>
              </w:rPr>
              <w:t xml:space="preserve">II </w:t>
            </w:r>
            <w:r>
              <w:rPr>
                <w:rFonts w:cs="Arial"/>
                <w:sz w:val="18"/>
                <w:szCs w:val="18"/>
                <w:lang w:val="sr-Cyrl-RS"/>
              </w:rPr>
              <w:t>смена (х1)</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312</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 </w:t>
            </w:r>
            <w:r>
              <w:rPr>
                <w:rFonts w:cs="Arial"/>
                <w:sz w:val="18"/>
                <w:szCs w:val="18"/>
                <w:lang w:val="sr-Cyrl-RS"/>
              </w:rPr>
              <w:t>смена (х15)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4680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Бравар – </w:t>
            </w:r>
            <w:r>
              <w:rPr>
                <w:rFonts w:cs="Arial"/>
                <w:sz w:val="18"/>
                <w:szCs w:val="18"/>
                <w:lang w:val="sr-Latn-RS"/>
              </w:rPr>
              <w:t xml:space="preserve">II </w:t>
            </w:r>
            <w:r>
              <w:rPr>
                <w:rFonts w:cs="Arial"/>
                <w:sz w:val="18"/>
                <w:szCs w:val="18"/>
                <w:lang w:val="sr-Cyrl-RS"/>
              </w:rPr>
              <w:t>смена (х8)</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2496</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6.</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 </w:t>
            </w:r>
            <w:r>
              <w:rPr>
                <w:rFonts w:cs="Arial"/>
                <w:sz w:val="18"/>
                <w:szCs w:val="18"/>
                <w:lang w:val="sr-Cyrl-RS"/>
              </w:rPr>
              <w:t>смена (х5)</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1560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7.</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 xml:space="preserve">Заваривач – </w:t>
            </w:r>
            <w:r>
              <w:rPr>
                <w:rFonts w:cs="Arial"/>
                <w:sz w:val="18"/>
                <w:szCs w:val="18"/>
                <w:lang w:val="sr-Latn-RS"/>
              </w:rPr>
              <w:t xml:space="preserve">II </w:t>
            </w:r>
            <w:r>
              <w:rPr>
                <w:rFonts w:cs="Arial"/>
                <w:sz w:val="18"/>
                <w:szCs w:val="18"/>
                <w:lang w:val="sr-Cyrl-RS"/>
              </w:rPr>
              <w:t>смена (х3)</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НЧ</w:t>
            </w:r>
          </w:p>
        </w:tc>
        <w:tc>
          <w:tcPr>
            <w:tcW w:w="487" w:type="pct"/>
            <w:shd w:val="clear" w:color="auto" w:fill="auto"/>
            <w:vAlign w:val="center"/>
          </w:tcPr>
          <w:p w:rsidR="00030320" w:rsidRPr="006836D2" w:rsidRDefault="00030320" w:rsidP="00156314">
            <w:pPr>
              <w:jc w:val="center"/>
              <w:rPr>
                <w:rFonts w:cs="Arial"/>
                <w:sz w:val="18"/>
                <w:szCs w:val="18"/>
                <w:lang w:val="sr-Cyrl-RS"/>
              </w:rPr>
            </w:pPr>
            <w:r>
              <w:rPr>
                <w:rFonts w:cs="Arial"/>
                <w:sz w:val="18"/>
                <w:szCs w:val="18"/>
                <w:lang w:val="sr-Cyrl-RS"/>
              </w:rPr>
              <w:t>936</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030320" w:rsidRPr="00E47C2E" w:rsidTr="00156314">
        <w:tc>
          <w:tcPr>
            <w:tcW w:w="335" w:type="pct"/>
            <w:shd w:val="clear" w:color="auto" w:fill="auto"/>
            <w:vAlign w:val="center"/>
          </w:tcPr>
          <w:p w:rsidR="00030320" w:rsidRDefault="00030320" w:rsidP="00156314">
            <w:pPr>
              <w:spacing w:before="0"/>
              <w:jc w:val="center"/>
              <w:rPr>
                <w:rFonts w:cs="Arial"/>
                <w:b/>
                <w:bCs/>
                <w:iCs/>
                <w:lang w:val="sr-Cyrl-CS"/>
              </w:rPr>
            </w:pPr>
            <w:r>
              <w:rPr>
                <w:rFonts w:cs="Arial"/>
                <w:b/>
                <w:bCs/>
                <w:iCs/>
                <w:lang w:val="sr-Cyrl-CS"/>
              </w:rPr>
              <w:t>8.</w:t>
            </w:r>
          </w:p>
        </w:tc>
        <w:tc>
          <w:tcPr>
            <w:tcW w:w="554" w:type="pct"/>
            <w:shd w:val="clear" w:color="auto" w:fill="auto"/>
            <w:vAlign w:val="center"/>
          </w:tcPr>
          <w:p w:rsidR="00030320" w:rsidRDefault="00030320" w:rsidP="00156314">
            <w:pPr>
              <w:rPr>
                <w:rFonts w:cs="Arial"/>
                <w:sz w:val="18"/>
                <w:szCs w:val="18"/>
                <w:lang w:val="sr-Cyrl-RS"/>
              </w:rPr>
            </w:pPr>
            <w:r>
              <w:rPr>
                <w:rFonts w:cs="Arial"/>
                <w:sz w:val="18"/>
                <w:szCs w:val="18"/>
                <w:lang w:val="sr-Cyrl-RS"/>
              </w:rPr>
              <w:t>Монтажа скела</w:t>
            </w:r>
          </w:p>
        </w:tc>
        <w:tc>
          <w:tcPr>
            <w:tcW w:w="708"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Latn-CS"/>
              </w:rPr>
              <w:t>m</w:t>
            </w:r>
            <w:r>
              <w:rPr>
                <w:rFonts w:cs="Arial"/>
                <w:sz w:val="18"/>
                <w:szCs w:val="18"/>
                <w:vertAlign w:val="superscript"/>
                <w:lang w:val="sr-Latn-CS"/>
              </w:rPr>
              <w:t>2</w:t>
            </w:r>
          </w:p>
        </w:tc>
        <w:tc>
          <w:tcPr>
            <w:tcW w:w="487" w:type="pct"/>
            <w:shd w:val="clear" w:color="auto" w:fill="auto"/>
            <w:vAlign w:val="center"/>
          </w:tcPr>
          <w:p w:rsidR="00030320" w:rsidRDefault="00030320" w:rsidP="00156314">
            <w:pPr>
              <w:jc w:val="center"/>
              <w:rPr>
                <w:rFonts w:cs="Arial"/>
                <w:sz w:val="18"/>
                <w:szCs w:val="18"/>
                <w:lang w:val="sr-Cyrl-RS"/>
              </w:rPr>
            </w:pPr>
            <w:r>
              <w:rPr>
                <w:rFonts w:cs="Arial"/>
                <w:sz w:val="18"/>
                <w:szCs w:val="18"/>
                <w:lang w:val="sr-Cyrl-RS"/>
              </w:rPr>
              <w:t>650</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30320" w:rsidRPr="00E47C2E" w:rsidTr="00156314">
        <w:trPr>
          <w:trHeight w:val="418"/>
        </w:trPr>
        <w:tc>
          <w:tcPr>
            <w:tcW w:w="568" w:type="dxa"/>
            <w:vAlign w:val="center"/>
          </w:tcPr>
          <w:p w:rsidR="00030320" w:rsidRPr="00E47C2E" w:rsidRDefault="00030320" w:rsidP="00156314">
            <w:pPr>
              <w:spacing w:before="0"/>
              <w:jc w:val="center"/>
              <w:rPr>
                <w:rFonts w:cs="Arial"/>
                <w:b/>
                <w:lang w:val="sr-Latn-CS"/>
              </w:rPr>
            </w:pPr>
            <w:r w:rsidRPr="00E47C2E">
              <w:rPr>
                <w:rFonts w:cs="Arial"/>
                <w:b/>
              </w:rPr>
              <w:t>I</w:t>
            </w:r>
          </w:p>
        </w:tc>
        <w:tc>
          <w:tcPr>
            <w:tcW w:w="6740" w:type="dxa"/>
          </w:tcPr>
          <w:p w:rsidR="00030320" w:rsidRPr="00C355CA" w:rsidRDefault="00030320" w:rsidP="00156314">
            <w:pPr>
              <w:spacing w:before="0"/>
              <w:jc w:val="center"/>
              <w:rPr>
                <w:rFonts w:cs="Arial"/>
                <w:b/>
                <w:lang w:val="sr-Cyrl-RS"/>
              </w:rPr>
            </w:pPr>
            <w:r w:rsidRPr="00C355CA">
              <w:rPr>
                <w:rFonts w:cs="Arial"/>
                <w:b/>
              </w:rPr>
              <w:t>УКУПНО ПОНУЂЕНА ЦЕНА  без ПДВ динара</w:t>
            </w:r>
          </w:p>
          <w:p w:rsidR="00030320" w:rsidRPr="00C355CA" w:rsidRDefault="00030320" w:rsidP="00156314">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030320" w:rsidRPr="00E47C2E" w:rsidRDefault="00030320" w:rsidP="00156314">
            <w:pPr>
              <w:spacing w:before="0"/>
              <w:rPr>
                <w:rFonts w:cs="Arial"/>
                <w:color w:val="FF0000"/>
              </w:rPr>
            </w:pPr>
          </w:p>
        </w:tc>
      </w:tr>
      <w:tr w:rsidR="00030320" w:rsidRPr="00E47C2E" w:rsidTr="00156314">
        <w:trPr>
          <w:trHeight w:val="610"/>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r w:rsidR="00030320" w:rsidRPr="00E47C2E" w:rsidTr="00156314">
        <w:trPr>
          <w:trHeight w:val="562"/>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rPr>
            </w:pPr>
            <w:r w:rsidRPr="00C355CA">
              <w:rPr>
                <w:rFonts w:cs="Arial"/>
                <w:b/>
              </w:rPr>
              <w:t>УКУПНО ПОНУЂЕНА ЦЕНА  са ПДВ</w:t>
            </w:r>
          </w:p>
          <w:p w:rsidR="00030320" w:rsidRPr="00C355CA" w:rsidRDefault="00030320" w:rsidP="00156314">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bl>
    <w:p w:rsidR="00030320" w:rsidRPr="00E47C2E" w:rsidRDefault="00030320" w:rsidP="00030320">
      <w:pPr>
        <w:spacing w:before="0"/>
        <w:rPr>
          <w:rFonts w:cs="Arial"/>
        </w:rPr>
      </w:pPr>
    </w:p>
    <w:p w:rsidR="00030320" w:rsidRPr="00E47C2E" w:rsidRDefault="00030320" w:rsidP="00030320">
      <w:pPr>
        <w:widowControl w:val="0"/>
        <w:spacing w:before="0"/>
        <w:rPr>
          <w:rFonts w:eastAsia="Arial Unicode MS" w:cs="Arial"/>
        </w:rPr>
      </w:pPr>
    </w:p>
    <w:p w:rsidR="00030320" w:rsidRPr="00E47C2E" w:rsidRDefault="00030320" w:rsidP="0003032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rsidP="00156314">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156314">
            <w:pPr>
              <w:spacing w:before="0"/>
              <w:rPr>
                <w:rFonts w:cs="Arial"/>
                <w:lang w:val="sr-Cyrl-RS" w:eastAsia="sr-Latn-CS"/>
              </w:rPr>
            </w:pPr>
          </w:p>
          <w:p w:rsidR="00030320" w:rsidRDefault="00030320" w:rsidP="00156314">
            <w:pPr>
              <w:spacing w:before="0"/>
              <w:rPr>
                <w:rFonts w:cs="Arial"/>
                <w:lang w:val="sr-Cyrl-RS" w:eastAsia="sr-Latn-CS"/>
              </w:rPr>
            </w:pPr>
          </w:p>
          <w:p w:rsidR="00030320" w:rsidRPr="00C355CA" w:rsidRDefault="00030320" w:rsidP="00156314">
            <w:pPr>
              <w:spacing w:before="0"/>
              <w:jc w:val="center"/>
              <w:rPr>
                <w:rFonts w:cs="Arial"/>
                <w:lang w:val="sr-Latn-CS" w:eastAsia="sr-Latn-CS"/>
              </w:rPr>
            </w:pPr>
            <w:r w:rsidRPr="00C355CA">
              <w:rPr>
                <w:rFonts w:cs="Arial"/>
                <w:lang w:val="sr-Latn-CS" w:eastAsia="sr-Latn-CS"/>
              </w:rPr>
              <w:t>____динара</w:t>
            </w:r>
          </w:p>
        </w:tc>
      </w:tr>
      <w:tr w:rsidR="00030320" w:rsidTr="0015631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30320" w:rsidRPr="00C355CA" w:rsidRDefault="00030320" w:rsidP="00156314">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030320" w:rsidRPr="00C355CA" w:rsidRDefault="00030320" w:rsidP="0003032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30320" w:rsidRPr="00E47C2E" w:rsidTr="00156314">
        <w:trPr>
          <w:jc w:val="center"/>
        </w:trPr>
        <w:tc>
          <w:tcPr>
            <w:tcW w:w="3882" w:type="dxa"/>
          </w:tcPr>
          <w:p w:rsidR="00030320" w:rsidRPr="00E47C2E" w:rsidRDefault="00030320" w:rsidP="00156314">
            <w:pPr>
              <w:spacing w:before="0"/>
              <w:jc w:val="center"/>
              <w:rPr>
                <w:rFonts w:cs="Arial"/>
              </w:rPr>
            </w:pPr>
            <w:r w:rsidRPr="00E47C2E">
              <w:rPr>
                <w:rFonts w:cs="Arial"/>
              </w:rPr>
              <w:t>Датум:</w:t>
            </w:r>
          </w:p>
        </w:tc>
        <w:tc>
          <w:tcPr>
            <w:tcW w:w="2127" w:type="dxa"/>
          </w:tcPr>
          <w:p w:rsidR="00030320" w:rsidRPr="00E47C2E" w:rsidRDefault="00030320" w:rsidP="00156314">
            <w:pPr>
              <w:spacing w:before="0"/>
              <w:jc w:val="center"/>
              <w:rPr>
                <w:rFonts w:cs="Arial"/>
                <w:lang w:val="ru-RU"/>
              </w:rPr>
            </w:pPr>
          </w:p>
        </w:tc>
        <w:tc>
          <w:tcPr>
            <w:tcW w:w="4022" w:type="dxa"/>
          </w:tcPr>
          <w:p w:rsidR="00030320" w:rsidRPr="00E47C2E" w:rsidRDefault="00030320" w:rsidP="00156314">
            <w:pPr>
              <w:spacing w:before="0"/>
              <w:jc w:val="center"/>
              <w:rPr>
                <w:rFonts w:cs="Arial"/>
                <w:lang w:val="sr-Cyrl-CS"/>
              </w:rPr>
            </w:pPr>
            <w:r w:rsidRPr="00E47C2E">
              <w:rPr>
                <w:rFonts w:cs="Arial"/>
                <w:lang w:val="sr-Cyrl-CS"/>
              </w:rPr>
              <w:t>П</w:t>
            </w:r>
            <w:r w:rsidRPr="00E47C2E">
              <w:rPr>
                <w:rFonts w:cs="Arial"/>
              </w:rPr>
              <w:t>онуђач</w:t>
            </w:r>
          </w:p>
        </w:tc>
      </w:tr>
      <w:tr w:rsidR="00030320" w:rsidRPr="00E47C2E" w:rsidTr="00156314">
        <w:trPr>
          <w:jc w:val="center"/>
        </w:trPr>
        <w:tc>
          <w:tcPr>
            <w:tcW w:w="3882" w:type="dxa"/>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rPr>
            </w:pPr>
            <w:r w:rsidRPr="00E47C2E">
              <w:rPr>
                <w:rFonts w:cs="Arial"/>
              </w:rPr>
              <w:t>М.П.</w:t>
            </w:r>
          </w:p>
        </w:tc>
        <w:tc>
          <w:tcPr>
            <w:tcW w:w="4022" w:type="dxa"/>
          </w:tcPr>
          <w:p w:rsidR="00030320" w:rsidRPr="00E47C2E" w:rsidRDefault="00030320" w:rsidP="00156314">
            <w:pPr>
              <w:spacing w:before="0"/>
              <w:jc w:val="center"/>
              <w:rPr>
                <w:rFonts w:cs="Arial"/>
                <w:lang w:val="ru-RU"/>
              </w:rPr>
            </w:pPr>
          </w:p>
        </w:tc>
      </w:tr>
      <w:tr w:rsidR="00030320" w:rsidRPr="00E47C2E" w:rsidTr="00156314">
        <w:trPr>
          <w:jc w:val="center"/>
        </w:trPr>
        <w:tc>
          <w:tcPr>
            <w:tcW w:w="3882" w:type="dxa"/>
            <w:tcBorders>
              <w:bottom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bottom w:val="single" w:sz="4" w:space="0" w:color="auto"/>
            </w:tcBorders>
          </w:tcPr>
          <w:p w:rsidR="00030320" w:rsidRPr="00E47C2E" w:rsidRDefault="00030320" w:rsidP="00156314">
            <w:pPr>
              <w:spacing w:before="0"/>
              <w:jc w:val="center"/>
              <w:rPr>
                <w:rFonts w:cs="Arial"/>
                <w:lang w:val="ru-RU"/>
              </w:rPr>
            </w:pPr>
          </w:p>
        </w:tc>
      </w:tr>
      <w:tr w:rsidR="00030320" w:rsidRPr="00E47C2E" w:rsidTr="00156314">
        <w:trPr>
          <w:trHeight w:val="389"/>
          <w:jc w:val="center"/>
        </w:trPr>
        <w:tc>
          <w:tcPr>
            <w:tcW w:w="3882" w:type="dxa"/>
            <w:tcBorders>
              <w:top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top w:val="single" w:sz="4" w:space="0" w:color="auto"/>
            </w:tcBorders>
          </w:tcPr>
          <w:p w:rsidR="00030320" w:rsidRPr="00E47C2E" w:rsidRDefault="00030320" w:rsidP="00156314">
            <w:pPr>
              <w:spacing w:before="0"/>
              <w:jc w:val="center"/>
              <w:rPr>
                <w:rFonts w:cs="Arial"/>
                <w:lang w:val="ru-RU"/>
              </w:rPr>
            </w:pPr>
          </w:p>
        </w:tc>
      </w:tr>
    </w:tbl>
    <w:p w:rsidR="00030320" w:rsidRPr="00E47C2E" w:rsidRDefault="00030320" w:rsidP="00030320">
      <w:pPr>
        <w:spacing w:before="0"/>
        <w:rPr>
          <w:rFonts w:cs="Arial"/>
          <w:b/>
          <w:lang w:val="sr-Latn-CS"/>
        </w:rPr>
      </w:pPr>
    </w:p>
    <w:p w:rsidR="00030320" w:rsidRPr="00E47C2E" w:rsidRDefault="00030320" w:rsidP="00030320">
      <w:pPr>
        <w:spacing w:before="0"/>
        <w:rPr>
          <w:rFonts w:cs="Arial"/>
          <w:b/>
          <w:lang w:val="sr-Cyrl-CS"/>
        </w:rPr>
      </w:pPr>
      <w:r w:rsidRPr="00E47C2E">
        <w:rPr>
          <w:rFonts w:cs="Arial"/>
          <w:b/>
          <w:lang w:val="sr-Cyrl-CS"/>
        </w:rPr>
        <w:t>Напомена:</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030320">
      <w:pPr>
        <w:spacing w:before="0"/>
        <w:ind w:firstLine="720"/>
        <w:rPr>
          <w:rFonts w:cs="Arial"/>
          <w:lang w:val="sr-Latn-CS"/>
        </w:rPr>
      </w:pPr>
    </w:p>
    <w:p w:rsidR="00343A18" w:rsidRPr="00E47C2E" w:rsidRDefault="00343A18" w:rsidP="00343A18">
      <w:pPr>
        <w:spacing w:before="0"/>
        <w:rPr>
          <w:rFonts w:cs="Arial"/>
          <w:b/>
          <w:lang w:val="ru-RU"/>
        </w:rPr>
      </w:pPr>
      <w:r w:rsidRPr="00030320">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у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156314">
        <w:lastRenderedPageBreak/>
        <w:t xml:space="preserve">ОБРАЗАЦ </w:t>
      </w:r>
      <w:r w:rsidR="00C355CA" w:rsidRPr="00156314">
        <w:rPr>
          <w:lang w:val="sr-Cyrl-RS"/>
        </w:rPr>
        <w:t>3</w:t>
      </w:r>
      <w:r w:rsidRPr="00156314">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156314" w:rsidRPr="00156314">
        <w:rPr>
          <w:rFonts w:cs="Arial"/>
          <w:lang w:val="sr-Cyrl-RS"/>
        </w:rPr>
        <w:t xml:space="preserve"> </w:t>
      </w:r>
      <w:r w:rsidR="00156314">
        <w:rPr>
          <w:rFonts w:cs="Arial"/>
          <w:lang w:val="sr-Cyrl-RS"/>
        </w:rPr>
        <w:t>: Ремонт ЦСК блока блокова А1, А3, А4 и А6 у 2018.год</w:t>
      </w:r>
      <w:r w:rsidR="00156314"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56314" w:rsidRPr="00156314">
        <w:rPr>
          <w:rFonts w:cs="Arial"/>
          <w:b/>
        </w:rPr>
        <w:t xml:space="preserve"> </w:t>
      </w:r>
      <w:r w:rsidR="00156314" w:rsidRPr="00156314">
        <w:rPr>
          <w:rFonts w:cs="Arial"/>
        </w:rPr>
        <w:t>J</w:t>
      </w:r>
      <w:r w:rsidR="00156314" w:rsidRPr="00156314">
        <w:rPr>
          <w:rFonts w:cs="Arial"/>
          <w:lang w:val="sr-Cyrl-RS"/>
        </w:rPr>
        <w:t>Н/3000/</w:t>
      </w:r>
      <w:r w:rsidR="00156314" w:rsidRPr="00156314">
        <w:rPr>
          <w:rFonts w:cs="Arial"/>
        </w:rPr>
        <w:t>1003</w:t>
      </w:r>
      <w:r w:rsidR="00156314" w:rsidRPr="00156314">
        <w:rPr>
          <w:rFonts w:cs="Arial"/>
          <w:lang w:val="sr-Cyrl-RS"/>
        </w:rPr>
        <w:t>/2017(1</w:t>
      </w:r>
      <w:r w:rsidR="00156314" w:rsidRPr="00156314">
        <w:rPr>
          <w:rFonts w:cs="Arial"/>
        </w:rPr>
        <w:t>790</w:t>
      </w:r>
      <w:r w:rsidR="00156314" w:rsidRPr="00156314">
        <w:rPr>
          <w:rFonts w:cs="Arial"/>
          <w:lang w:val="sr-Cyrl-RS"/>
        </w:rPr>
        <w:t>/2017)</w:t>
      </w:r>
      <w:r w:rsidR="00156314">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C355CA">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56314">
        <w:rPr>
          <w:rFonts w:cs="Arial"/>
          <w:lang w:val="sr-Cyrl-RS"/>
        </w:rPr>
        <w:t xml:space="preserve"> : Ремонт ЦСК блока блокова А1, А3, А4 и А6 у 2018.год</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56314" w:rsidRPr="00156314">
        <w:rPr>
          <w:rFonts w:cs="Arial"/>
        </w:rPr>
        <w:t xml:space="preserve"> J</w:t>
      </w:r>
      <w:r w:rsidR="00156314" w:rsidRPr="00156314">
        <w:rPr>
          <w:rFonts w:cs="Arial"/>
          <w:lang w:val="sr-Cyrl-RS"/>
        </w:rPr>
        <w:t>Н/3000/</w:t>
      </w:r>
      <w:r w:rsidR="00156314" w:rsidRPr="00156314">
        <w:rPr>
          <w:rFonts w:cs="Arial"/>
        </w:rPr>
        <w:t>1003</w:t>
      </w:r>
      <w:r w:rsidR="00156314" w:rsidRPr="00156314">
        <w:rPr>
          <w:rFonts w:cs="Arial"/>
          <w:lang w:val="sr-Cyrl-RS"/>
        </w:rPr>
        <w:t>/2017(1</w:t>
      </w:r>
      <w:r w:rsidR="00156314" w:rsidRPr="00156314">
        <w:rPr>
          <w:rFonts w:cs="Arial"/>
        </w:rPr>
        <w:t>790</w:t>
      </w:r>
      <w:r w:rsidR="00156314" w:rsidRPr="00156314">
        <w:rPr>
          <w:rFonts w:cs="Arial"/>
          <w:lang w:val="sr-Cyrl-RS"/>
        </w:rPr>
        <w:t>/2017</w:t>
      </w:r>
      <w:proofErr w:type="gramStart"/>
      <w:r w:rsidR="00156314" w:rsidRPr="00156314">
        <w:rPr>
          <w:rFonts w:cs="Arial"/>
          <w:lang w:val="sr-Cyrl-RS"/>
        </w:rPr>
        <w:t>)</w:t>
      </w:r>
      <w:r w:rsidR="00156314" w:rsidRPr="00156314">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C355CA" w:rsidRDefault="00343A18" w:rsidP="00343A18">
      <w:pPr>
        <w:pStyle w:val="KDObrazac"/>
        <w:spacing w:before="0"/>
      </w:pPr>
      <w:bookmarkStart w:id="256" w:name="_Toc442559930"/>
      <w:proofErr w:type="gramStart"/>
      <w:r w:rsidRPr="00C355CA">
        <w:t xml:space="preserve">OБРАЗАЦ </w:t>
      </w:r>
      <w:r w:rsidR="00C355CA" w:rsidRPr="00C355CA">
        <w:rPr>
          <w:lang w:val="sr-Cyrl-RS"/>
        </w:rPr>
        <w:t>5</w:t>
      </w:r>
      <w:r w:rsidRPr="00C355CA">
        <w:t>.</w:t>
      </w:r>
      <w:bookmarkEnd w:id="256"/>
      <w:proofErr w:type="gramEnd"/>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57"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156314" w:rsidRDefault="00B043D1" w:rsidP="00781B02">
      <w:pPr>
        <w:rPr>
          <w:rFonts w:cs="Arial"/>
          <w:lang w:val="sr-Cyrl-RS"/>
        </w:rPr>
      </w:pPr>
    </w:p>
    <w:p w:rsidR="00343A18" w:rsidRPr="00C355CA" w:rsidRDefault="00343A18" w:rsidP="000F683D">
      <w:pPr>
        <w:pStyle w:val="KDObrazac"/>
        <w:rPr>
          <w:lang w:val="sr-Cyrl-RS"/>
        </w:rPr>
      </w:pPr>
      <w:r w:rsidRPr="00C355CA">
        <w:lastRenderedPageBreak/>
        <w:t xml:space="preserve">ОБРАЗАЦ </w:t>
      </w:r>
      <w:bookmarkEnd w:id="257"/>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Pr="00C44445" w:rsidRDefault="00316C50" w:rsidP="00343A18">
      <w:pPr>
        <w:rPr>
          <w:rFonts w:cs="Arial"/>
          <w:lang w:val="sr-Cyrl-RS"/>
        </w:rPr>
      </w:pPr>
      <w:proofErr w:type="gramStart"/>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 xml:space="preserve">вредности </w:t>
      </w:r>
      <w:r w:rsidR="00156314">
        <w:rPr>
          <w:rFonts w:eastAsia="Calibri" w:cs="Arial"/>
          <w:lang w:val="sr-Cyrl-RS"/>
        </w:rPr>
        <w:t>извршених услуга</w:t>
      </w:r>
      <w:r w:rsidRPr="00C355CA">
        <w:rPr>
          <w:rFonts w:eastAsia="Calibri" w:cs="Arial"/>
        </w:rPr>
        <w:t>)</w:t>
      </w:r>
      <w:r w:rsidRPr="00C355CA">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D0694C">
      <w:pPr>
        <w:pStyle w:val="KDObrazac"/>
        <w:rPr>
          <w:color w:val="00B0F0"/>
        </w:rPr>
      </w:pP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247A84"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lastRenderedPageBreak/>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58"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247A84" w:rsidRDefault="007C646E" w:rsidP="00247A84">
      <w:pPr>
        <w:pStyle w:val="KDPodnaslov1"/>
        <w:spacing w:before="0"/>
        <w:jc w:val="both"/>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156314" w:rsidRPr="00156314" w:rsidRDefault="00156314" w:rsidP="00156314">
      <w:pPr>
        <w:pStyle w:val="KDParagraf"/>
        <w:spacing w:before="0"/>
        <w:rPr>
          <w:rFonts w:cs="Arial"/>
        </w:rPr>
      </w:pPr>
      <w:r w:rsidRPr="00156314">
        <w:rPr>
          <w:rFonts w:cs="Arial"/>
        </w:rPr>
        <w:t>Јавно предузеће „Електропривреда Србије</w:t>
      </w:r>
      <w:proofErr w:type="gramStart"/>
      <w:r w:rsidRPr="00156314">
        <w:rPr>
          <w:rFonts w:cs="Arial"/>
        </w:rPr>
        <w:t>“ из</w:t>
      </w:r>
      <w:proofErr w:type="gramEnd"/>
      <w:r w:rsidRPr="0015631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156314">
        <w:rPr>
          <w:rFonts w:cs="Arial"/>
          <w:lang w:val="sr-Latn-RS"/>
        </w:rPr>
        <w:t>12.01.2</w:t>
      </w:r>
      <w:r w:rsidRPr="00156314">
        <w:rPr>
          <w:rFonts w:cs="Arial"/>
          <w:lang w:val="sr-Cyrl-RS"/>
        </w:rPr>
        <w:t>96992</w:t>
      </w:r>
      <w:r w:rsidRPr="00156314">
        <w:rPr>
          <w:rFonts w:cs="Arial"/>
          <w:lang w:val="sr-Latn-RS"/>
        </w:rPr>
        <w:t>/1-17</w:t>
      </w:r>
      <w:r w:rsidRPr="00156314">
        <w:rPr>
          <w:rFonts w:cs="Arial"/>
          <w:lang w:val="sr-Cyrl-RS"/>
        </w:rPr>
        <w:t xml:space="preserve"> од 1</w:t>
      </w:r>
      <w:r w:rsidRPr="00156314">
        <w:rPr>
          <w:rFonts w:cs="Arial"/>
          <w:lang w:val="sr-Latn-RS"/>
        </w:rPr>
        <w:t>5.06</w:t>
      </w:r>
      <w:r w:rsidRPr="00156314">
        <w:rPr>
          <w:rFonts w:cs="Arial"/>
          <w:lang w:val="sr-Cyrl-RS"/>
        </w:rPr>
        <w:t>.201</w:t>
      </w:r>
      <w:r w:rsidRPr="00156314">
        <w:rPr>
          <w:rFonts w:cs="Arial"/>
          <w:lang w:val="sr-Latn-RS"/>
        </w:rPr>
        <w:t>7</w:t>
      </w:r>
      <w:r w:rsidRPr="00156314">
        <w:rPr>
          <w:rFonts w:cs="Arial"/>
          <w:lang w:val="sr-Cyrl-RS"/>
        </w:rPr>
        <w:t>.године</w:t>
      </w:r>
      <w:r w:rsidRPr="00156314">
        <w:rPr>
          <w:rFonts w:cs="Arial"/>
        </w:rPr>
        <w:t xml:space="preserve">, заступа финансијски директор ТЕНТ </w:t>
      </w:r>
      <w:r w:rsidRPr="00156314">
        <w:rPr>
          <w:rFonts w:cs="Arial"/>
          <w:lang w:val="sr-Cyrl-RS"/>
        </w:rPr>
        <w:t xml:space="preserve">Жељко Вујиновић </w:t>
      </w:r>
      <w:r w:rsidRPr="00156314">
        <w:rPr>
          <w:rFonts w:cs="Arial"/>
        </w:rPr>
        <w:t>(у даљем тексту: Корисник услуге)  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5D2ECB" w:rsidRDefault="00EE793E" w:rsidP="00EE793E">
      <w:pPr>
        <w:pStyle w:val="KDParagraf"/>
        <w:spacing w:before="0"/>
        <w:rPr>
          <w:rFonts w:cs="Arial"/>
          <w:lang w:val="sr-Cyrl-RS"/>
        </w:rPr>
      </w:pPr>
    </w:p>
    <w:p w:rsidR="00EE793E" w:rsidRPr="000350BD" w:rsidRDefault="00EE793E" w:rsidP="00C638AE">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638AE">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156314" w:rsidRPr="00156314">
        <w:rPr>
          <w:rFonts w:cs="Arial"/>
          <w:lang w:val="sr-Cyrl-RS"/>
        </w:rPr>
        <w:t xml:space="preserve"> </w:t>
      </w:r>
      <w:r w:rsidR="00156314">
        <w:rPr>
          <w:rFonts w:cs="Arial"/>
          <w:lang w:val="sr-Cyrl-RS"/>
        </w:rPr>
        <w:t xml:space="preserve">: </w:t>
      </w:r>
      <w:r w:rsidR="00156314" w:rsidRPr="00156314">
        <w:rPr>
          <w:rFonts w:cs="Arial"/>
          <w:lang w:val="sr-Cyrl-RS"/>
        </w:rPr>
        <w:t>Ремонт ЦСК блока блокова А1, А3, А4 и А6 у 2018.год</w:t>
      </w:r>
      <w:r w:rsidR="00156314" w:rsidRPr="00156314">
        <w:rPr>
          <w:rFonts w:cs="Arial"/>
        </w:rPr>
        <w:t xml:space="preserve"> </w:t>
      </w:r>
      <w:r w:rsidR="00EE793E" w:rsidRPr="00B16DCF">
        <w:rPr>
          <w:rFonts w:cs="Arial"/>
        </w:rPr>
        <w:t xml:space="preserve">(у даљем тексту: Услуга), </w:t>
      </w:r>
      <w:r w:rsidRPr="00B16DCF">
        <w:rPr>
          <w:rFonts w:cs="Arial"/>
        </w:rPr>
        <w:t>бр.ЈН</w:t>
      </w:r>
      <w:r w:rsidR="00156314" w:rsidRPr="00156314">
        <w:rPr>
          <w:szCs w:val="24"/>
        </w:rPr>
        <w:t xml:space="preserve"> </w:t>
      </w:r>
      <w:r w:rsidR="00156314" w:rsidRPr="00156314">
        <w:rPr>
          <w:rFonts w:cs="Arial"/>
        </w:rPr>
        <w:t>ЈН3000/100</w:t>
      </w:r>
      <w:r w:rsidR="00156314" w:rsidRPr="00156314">
        <w:rPr>
          <w:rFonts w:cs="Arial"/>
          <w:lang w:val="sr-Cyrl-RS"/>
        </w:rPr>
        <w:t>3</w:t>
      </w:r>
      <w:r w:rsidR="00156314" w:rsidRPr="00156314">
        <w:rPr>
          <w:rFonts w:cs="Arial"/>
        </w:rPr>
        <w:t>/201</w:t>
      </w:r>
      <w:r w:rsidR="00156314" w:rsidRPr="00156314">
        <w:rPr>
          <w:rFonts w:cs="Arial"/>
          <w:lang w:val="sr-Cyrl-RS"/>
        </w:rPr>
        <w:t>7</w:t>
      </w:r>
      <w:r w:rsidR="00156314" w:rsidRPr="00156314">
        <w:rPr>
          <w:rFonts w:cs="Arial"/>
        </w:rPr>
        <w:t xml:space="preserve"> (17</w:t>
      </w:r>
      <w:r w:rsidR="00156314" w:rsidRPr="00156314">
        <w:rPr>
          <w:rFonts w:cs="Arial"/>
          <w:lang w:val="sr-Cyrl-RS"/>
        </w:rPr>
        <w:t>9</w:t>
      </w:r>
      <w:r w:rsidR="00156314" w:rsidRPr="00156314">
        <w:rPr>
          <w:rFonts w:cs="Arial"/>
        </w:rPr>
        <w:t>0/20</w:t>
      </w:r>
      <w:r w:rsidR="00156314" w:rsidRPr="00156314">
        <w:rPr>
          <w:rFonts w:cs="Arial"/>
          <w:lang w:val="sr-Cyrl-RS"/>
        </w:rPr>
        <w:t>17</w:t>
      </w:r>
      <w:r w:rsidR="00156314" w:rsidRPr="00156314">
        <w:rPr>
          <w:rFonts w:cs="Arial"/>
        </w:rPr>
        <w:t>)</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C638A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C638AE">
        <w:rPr>
          <w:rFonts w:cs="Arial"/>
        </w:rPr>
        <w:t xml:space="preserve"> од _____.201</w:t>
      </w:r>
      <w:r w:rsidR="00C638AE">
        <w:rPr>
          <w:rFonts w:cs="Arial"/>
          <w:lang w:val="sr-Cyrl-RS"/>
        </w:rPr>
        <w:t>7</w:t>
      </w:r>
      <w:r w:rsidRPr="00E47C2E">
        <w:rPr>
          <w:rFonts w:cs="Arial"/>
        </w:rPr>
        <w:t>. године у потпуности одговара захтеву Корисника услуге из позива за подношење понуда и Конкурс</w:t>
      </w:r>
      <w:r w:rsidR="00C638AE">
        <w:rPr>
          <w:rFonts w:cs="Arial"/>
        </w:rPr>
        <w:t>ној документацији</w:t>
      </w:r>
      <w:r w:rsidRPr="00E47C2E">
        <w:rPr>
          <w:rFonts w:cs="Arial"/>
        </w:rPr>
        <w:t xml:space="preserve">; </w:t>
      </w:r>
    </w:p>
    <w:p w:rsidR="00EE793E" w:rsidRPr="00C638AE" w:rsidRDefault="00EE793E" w:rsidP="00EE793E">
      <w:pPr>
        <w:pStyle w:val="KDNabrajanje"/>
        <w:numPr>
          <w:ilvl w:val="0"/>
          <w:numId w:val="26"/>
        </w:numPr>
        <w:tabs>
          <w:tab w:val="num" w:pos="567"/>
        </w:tabs>
        <w:spacing w:before="0"/>
        <w:ind w:left="568" w:hanging="284"/>
        <w:rPr>
          <w:rFonts w:cs="Arial"/>
        </w:rPr>
      </w:pPr>
      <w:r w:rsidRPr="00C638AE">
        <w:rPr>
          <w:rFonts w:cs="Arial"/>
        </w:rPr>
        <w:t>да је Корисник услуге, на основу Понуде Пружаоца услуге  и Одлуке о додели Уговора, изабрао Пружао</w:t>
      </w:r>
      <w:r w:rsidR="000350BD" w:rsidRPr="00C638AE">
        <w:rPr>
          <w:rFonts w:cs="Arial"/>
        </w:rPr>
        <w:t>ца услуге за реализацију услуге</w:t>
      </w:r>
      <w:r w:rsidRPr="00C638A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156314" w:rsidRPr="00156314">
        <w:rPr>
          <w:rFonts w:cs="Arial"/>
          <w:lang w:val="sr-Cyrl-RS"/>
        </w:rPr>
        <w:t>Ремонт ЦСК блока блокова А1, А3, А4 и А6 у 2018.год</w:t>
      </w:r>
      <w:r w:rsidR="00156314" w:rsidRPr="00156314">
        <w:rPr>
          <w:rFonts w:cs="Arial"/>
        </w:rPr>
        <w:t xml:space="preserve"> (у даљем тексту: Услуга), бр.ЈН ЈН3000/100</w:t>
      </w:r>
      <w:r w:rsidR="00156314" w:rsidRPr="00156314">
        <w:rPr>
          <w:rFonts w:cs="Arial"/>
          <w:lang w:val="sr-Cyrl-RS"/>
        </w:rPr>
        <w:t>3</w:t>
      </w:r>
      <w:r w:rsidR="00156314" w:rsidRPr="00156314">
        <w:rPr>
          <w:rFonts w:cs="Arial"/>
        </w:rPr>
        <w:t>/201</w:t>
      </w:r>
      <w:r w:rsidR="00156314" w:rsidRPr="00156314">
        <w:rPr>
          <w:rFonts w:cs="Arial"/>
          <w:lang w:val="sr-Cyrl-RS"/>
        </w:rPr>
        <w:t>7</w:t>
      </w:r>
      <w:r w:rsidR="00156314" w:rsidRPr="00156314">
        <w:rPr>
          <w:rFonts w:cs="Arial"/>
        </w:rPr>
        <w:t xml:space="preserve"> (17</w:t>
      </w:r>
      <w:r w:rsidR="00156314" w:rsidRPr="00156314">
        <w:rPr>
          <w:rFonts w:cs="Arial"/>
          <w:lang w:val="sr-Cyrl-RS"/>
        </w:rPr>
        <w:t>9</w:t>
      </w:r>
      <w:r w:rsidR="00156314" w:rsidRPr="00156314">
        <w:rPr>
          <w:rFonts w:cs="Arial"/>
        </w:rPr>
        <w:t>0/20</w:t>
      </w:r>
      <w:r w:rsidR="00156314" w:rsidRPr="00156314">
        <w:rPr>
          <w:rFonts w:cs="Arial"/>
          <w:lang w:val="sr-Cyrl-RS"/>
        </w:rPr>
        <w:t>17</w:t>
      </w:r>
      <w:r w:rsidR="00156314" w:rsidRPr="00156314">
        <w:rPr>
          <w:rFonts w:cs="Arial"/>
        </w:rPr>
        <w:t>)</w:t>
      </w:r>
      <w:r w:rsidRPr="00E47C2E">
        <w:rPr>
          <w:rFonts w:cs="Arial"/>
        </w:rPr>
        <w:t xml:space="preserve"> (у даљем тексту: Услуга)</w:t>
      </w:r>
      <w:r w:rsidR="00C44445" w:rsidRPr="00C44445">
        <w:rPr>
          <w:rFonts w:cs="Arial"/>
          <w:lang w:val="sr-Cyrl-RS"/>
        </w:rPr>
        <w:t xml:space="preserve"> </w:t>
      </w:r>
      <w:r w:rsidR="00C44445" w:rsidRPr="00A92793">
        <w:rPr>
          <w:rFonts w:cs="Arial"/>
          <w:lang w:val="sr-Cyrl-RS"/>
        </w:rPr>
        <w:t xml:space="preserve">према усвојеној </w:t>
      </w:r>
      <w:r w:rsidR="005D2ECB">
        <w:rPr>
          <w:rFonts w:cs="Arial"/>
          <w:lang w:val="sr-Cyrl-RS"/>
        </w:rPr>
        <w:t>понуди бр._______ од __________.</w:t>
      </w:r>
      <w:r w:rsidR="005D2ECB" w:rsidRPr="005D2ECB">
        <w:rPr>
          <w:rFonts w:cs="Arial"/>
          <w:lang w:val="sr-Cyrl-RS"/>
        </w:rPr>
        <w:t xml:space="preserve">Корисник услуге се обавезује да плати уговорену вредност за </w:t>
      </w:r>
      <w:r w:rsidR="005D2ECB">
        <w:rPr>
          <w:rFonts w:cs="Arial"/>
          <w:lang w:val="sr-Cyrl-RS"/>
        </w:rPr>
        <w:t>услуге</w:t>
      </w:r>
      <w:r w:rsidR="005D2ECB" w:rsidRPr="005D2ECB">
        <w:rPr>
          <w:rFonts w:cs="Arial"/>
          <w:lang w:val="sr-Cyrl-RS"/>
        </w:rPr>
        <w:t xml:space="preserve"> Пружаоцу услуге</w:t>
      </w:r>
      <w:r w:rsidR="005D2ECB">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156314" w:rsidRPr="00E47C2E" w:rsidRDefault="00156314" w:rsidP="00156314">
      <w:pPr>
        <w:pStyle w:val="KDParagraf"/>
        <w:spacing w:before="0"/>
        <w:rPr>
          <w:rFonts w:cs="Arial"/>
        </w:rPr>
      </w:pPr>
      <w:r>
        <w:rPr>
          <w:rFonts w:cs="Arial"/>
          <w:lang w:val="sr-Cyrl-RS"/>
        </w:rPr>
        <w:t xml:space="preserve">Партија 1 : </w:t>
      </w: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Pr="00E47C2E" w:rsidRDefault="00156314" w:rsidP="00156314">
      <w:pPr>
        <w:pStyle w:val="KDParagraf"/>
        <w:spacing w:before="0"/>
        <w:rPr>
          <w:rFonts w:cs="Arial"/>
        </w:rPr>
      </w:pPr>
      <w:r>
        <w:rPr>
          <w:rFonts w:cs="Arial"/>
          <w:lang w:val="sr-Cyrl-RS"/>
        </w:rPr>
        <w:t xml:space="preserve">Партија 2 : </w:t>
      </w: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Pr="00E47C2E" w:rsidRDefault="00156314" w:rsidP="00156314">
      <w:pPr>
        <w:pStyle w:val="KDParagraf"/>
        <w:spacing w:before="0"/>
        <w:rPr>
          <w:rFonts w:cs="Arial"/>
        </w:rPr>
      </w:pPr>
      <w:r>
        <w:rPr>
          <w:rFonts w:cs="Arial"/>
          <w:lang w:val="sr-Cyrl-RS"/>
        </w:rPr>
        <w:t xml:space="preserve">Партија 3 : </w:t>
      </w: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Pr="00E47C2E" w:rsidRDefault="00156314" w:rsidP="00156314">
      <w:pPr>
        <w:pStyle w:val="KDParagraf"/>
        <w:spacing w:before="0"/>
        <w:rPr>
          <w:rFonts w:cs="Arial"/>
        </w:rPr>
      </w:pPr>
      <w:r>
        <w:rPr>
          <w:rFonts w:cs="Arial"/>
          <w:lang w:val="sr-Cyrl-RS"/>
        </w:rPr>
        <w:t xml:space="preserve">Партија 4 : </w:t>
      </w: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Pr="00E47C2E" w:rsidRDefault="00156314" w:rsidP="00156314">
      <w:pPr>
        <w:pStyle w:val="KDParagraf"/>
        <w:spacing w:before="0"/>
        <w:rPr>
          <w:rFonts w:cs="Arial"/>
        </w:rPr>
      </w:pPr>
    </w:p>
    <w:p w:rsidR="00156314" w:rsidRPr="00156314" w:rsidRDefault="00156314" w:rsidP="00156314">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156314" w:rsidRPr="00E47C2E" w:rsidRDefault="00156314" w:rsidP="00156314">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156314" w:rsidRPr="006522BC" w:rsidRDefault="00156314" w:rsidP="00156314">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C44445" w:rsidRPr="00156314" w:rsidRDefault="00C44445" w:rsidP="00C44445">
      <w:pPr>
        <w:ind w:left="708"/>
        <w:rPr>
          <w:rFonts w:cs="Arial"/>
          <w:lang w:val="sr-Cyrl-RS"/>
        </w:rPr>
      </w:pPr>
    </w:p>
    <w:p w:rsidR="00C44445" w:rsidRPr="006522BC"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295475" w:rsidRDefault="00C44445" w:rsidP="00C44445">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w:t>
      </w:r>
      <w:r w:rsidR="00295475">
        <w:rPr>
          <w:rFonts w:cs="Arial"/>
        </w:rPr>
        <w:t xml:space="preserve">ком дознаком </w:t>
      </w:r>
      <w:proofErr w:type="gramStart"/>
      <w:r w:rsidR="00295475">
        <w:rPr>
          <w:rFonts w:eastAsia="Calibri" w:cs="Arial"/>
          <w:lang w:val="sr-Cyrl-RS"/>
        </w:rPr>
        <w:t>с</w:t>
      </w:r>
      <w:r w:rsidRPr="00A92793">
        <w:rPr>
          <w:rFonts w:eastAsia="Calibri" w:cs="Arial"/>
        </w:rPr>
        <w:t>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гласити на: Јавно предузеће „Електропривреда Србије“ Београд,</w:t>
      </w:r>
      <w:r w:rsidR="00C638AE">
        <w:rPr>
          <w:rFonts w:cs="Arial"/>
          <w:b/>
          <w:lang w:val="sr-Cyrl-RS"/>
        </w:rPr>
        <w:t xml:space="preserve"> царице Милице 2,</w:t>
      </w:r>
      <w:r w:rsidRPr="00A92793">
        <w:rPr>
          <w:rFonts w:cs="Arial"/>
          <w:b/>
        </w:rPr>
        <w:t xml:space="preserve"> огранак ТЕНТ, </w:t>
      </w:r>
      <w:r w:rsidRPr="00A92793">
        <w:rPr>
          <w:rFonts w:cs="Arial"/>
          <w:b/>
          <w:lang w:val="ru-RU"/>
        </w:rPr>
        <w:t>Богољуба Урошевића Црног 44</w:t>
      </w:r>
      <w:r w:rsidRPr="00A92793">
        <w:rPr>
          <w:rFonts w:cs="Arial"/>
          <w:b/>
        </w:rPr>
        <w:t xml:space="preserve">, 11500 </w:t>
      </w:r>
      <w:r w:rsidRPr="00A92793">
        <w:rPr>
          <w:rFonts w:cs="Arial"/>
          <w:b/>
        </w:rPr>
        <w:lastRenderedPageBreak/>
        <w:t xml:space="preserve">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295475" w:rsidRDefault="00295475" w:rsidP="00C44445">
      <w:pPr>
        <w:tabs>
          <w:tab w:val="left" w:pos="567"/>
        </w:tabs>
        <w:spacing w:before="0"/>
        <w:rPr>
          <w:rFonts w:cs="Arial"/>
          <w:b/>
          <w:lang w:val="sr-Cyrl-RS"/>
        </w:rPr>
      </w:pPr>
    </w:p>
    <w:p w:rsidR="00C44445" w:rsidRPr="006522BC" w:rsidRDefault="00C44445" w:rsidP="00C44445">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 (словима:___) </w:t>
      </w:r>
      <w:r w:rsidR="00FC3D3C">
        <w:rPr>
          <w:rFonts w:cs="Arial"/>
          <w:lang w:val="sr-Cyrl-RS"/>
        </w:rPr>
        <w:t xml:space="preserve">месеци </w:t>
      </w:r>
      <w:r w:rsidRPr="00A92793">
        <w:rPr>
          <w:rFonts w:cs="Arial"/>
        </w:rPr>
        <w:t>почев од</w:t>
      </w:r>
      <w:r w:rsidR="00E93F32" w:rsidRPr="00E93F32">
        <w:rPr>
          <w:rFonts w:cs="Arial"/>
        </w:rPr>
        <w:t xml:space="preserve"> дана</w:t>
      </w:r>
      <w:r w:rsidR="00E93F32" w:rsidRPr="00E93F32">
        <w:rPr>
          <w:rFonts w:cs="Arial"/>
          <w:b/>
          <w:lang w:val="sr-Cyrl-CS"/>
        </w:rPr>
        <w:t xml:space="preserve"> </w:t>
      </w:r>
      <w:r w:rsidR="00E93F32" w:rsidRPr="00E93F32">
        <w:rPr>
          <w:rFonts w:cs="Arial"/>
          <w:lang w:val="sr-Cyrl-RS"/>
        </w:rPr>
        <w:t>ступања</w:t>
      </w:r>
      <w:r w:rsidR="00E93F32" w:rsidRPr="00E93F32">
        <w:rPr>
          <w:rFonts w:cs="Arial"/>
        </w:rPr>
        <w:t xml:space="preserve"> уговора</w:t>
      </w:r>
      <w:r w:rsidR="00E93F32" w:rsidRPr="00E93F32">
        <w:rPr>
          <w:rFonts w:cs="Arial"/>
          <w:lang w:val="sr-Cyrl-RS"/>
        </w:rPr>
        <w:t xml:space="preserve"> на снагу</w:t>
      </w:r>
    </w:p>
    <w:p w:rsidR="00C44445" w:rsidRPr="00A92793" w:rsidRDefault="00C44445" w:rsidP="00C44445">
      <w:pPr>
        <w:tabs>
          <w:tab w:val="left" w:pos="567"/>
        </w:tabs>
        <w:spacing w:before="0"/>
        <w:rPr>
          <w:rFonts w:cs="Arial"/>
          <w:lang w:val="sr-Cyrl-RS"/>
        </w:rPr>
      </w:pPr>
      <w:r w:rsidRPr="00A92793">
        <w:rPr>
          <w:rFonts w:cs="Arial"/>
          <w:lang w:val="sr-Cyrl-RS"/>
        </w:rPr>
        <w:t xml:space="preserve">Место извршења услуге је </w:t>
      </w:r>
      <w:r w:rsidR="000E24F2">
        <w:rPr>
          <w:rFonts w:cs="Arial"/>
          <w:lang w:val="sr-Cyrl-RS"/>
        </w:rPr>
        <w:t>Огранак ТЕНТ, локација ТЕНТ А.</w:t>
      </w: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638AE" w:rsidRPr="00C638AE" w:rsidRDefault="00C638AE" w:rsidP="00C638AE">
      <w:pPr>
        <w:tabs>
          <w:tab w:val="left" w:pos="567"/>
        </w:tabs>
        <w:spacing w:before="0"/>
        <w:rPr>
          <w:rFonts w:cs="Arial"/>
          <w:lang w:val="sr-Cyrl-RS"/>
        </w:rPr>
      </w:pPr>
      <w:r w:rsidRPr="00C638A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C638AE">
        <w:rPr>
          <w:rFonts w:cs="Arial"/>
          <w:lang w:val="sr-Cyrl-RS"/>
        </w:rPr>
        <w:t>банкарску гаранцију</w:t>
      </w:r>
      <w:r w:rsidRPr="00C638AE">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C638AE">
        <w:rPr>
          <w:rFonts w:cs="Arial"/>
        </w:rPr>
        <w:t>.</w:t>
      </w:r>
    </w:p>
    <w:p w:rsidR="00295475" w:rsidRPr="00295475" w:rsidRDefault="00295475" w:rsidP="00295475">
      <w:pPr>
        <w:tabs>
          <w:tab w:val="left" w:pos="567"/>
        </w:tabs>
        <w:spacing w:before="0"/>
        <w:rPr>
          <w:rFonts w:cs="Arial"/>
          <w:iCs/>
        </w:rPr>
      </w:pPr>
      <w:r w:rsidRPr="00295475">
        <w:rPr>
          <w:rFonts w:cs="Arial"/>
          <w:lang w:val="sr-Cyrl-RS"/>
        </w:rPr>
        <w:t>Пружалац услуга</w:t>
      </w:r>
      <w:r w:rsidRPr="00295475">
        <w:rPr>
          <w:rFonts w:cs="Arial"/>
          <w:iCs/>
        </w:rPr>
        <w:t xml:space="preserve"> се обавезује да преда </w:t>
      </w:r>
      <w:r w:rsidRPr="00295475">
        <w:rPr>
          <w:rFonts w:cs="Arial"/>
          <w:lang w:val="sr-Cyrl-RS"/>
        </w:rPr>
        <w:t>Кориснику услуга</w:t>
      </w:r>
      <w:r w:rsidRPr="00295475">
        <w:rPr>
          <w:rFonts w:cs="Arial"/>
          <w:iCs/>
          <w:lang w:val="sr-Cyrl-RS"/>
        </w:rPr>
        <w:t xml:space="preserve"> </w:t>
      </w:r>
      <w:r w:rsidRPr="00295475">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295475">
        <w:rPr>
          <w:rFonts w:cs="Arial"/>
          <w:iCs/>
          <w:lang w:val="sr-Cyrl-RS"/>
        </w:rPr>
        <w:t>вредности изведених радова</w:t>
      </w:r>
      <w:r w:rsidRPr="00295475">
        <w:rPr>
          <w:rFonts w:cs="Arial"/>
          <w:iCs/>
        </w:rPr>
        <w:t xml:space="preserve"> (без ПДВ) са роком важења 30 дана дужим од гарантног рока .</w:t>
      </w:r>
    </w:p>
    <w:p w:rsidR="00295475" w:rsidRPr="00295475" w:rsidRDefault="00295475" w:rsidP="00295475">
      <w:pPr>
        <w:tabs>
          <w:tab w:val="left" w:pos="567"/>
        </w:tabs>
        <w:spacing w:before="0"/>
        <w:rPr>
          <w:rFonts w:cs="Arial"/>
          <w:iCs/>
          <w:lang w:val="sr-Cyrl-RS"/>
        </w:rPr>
      </w:pPr>
      <w:r w:rsidRPr="00295475">
        <w:rPr>
          <w:rFonts w:cs="Arial"/>
          <w:iCs/>
        </w:rPr>
        <w:t xml:space="preserve">Банкарска гаранција за отклањање недостатака у гарантном року, доставља </w:t>
      </w:r>
      <w:proofErr w:type="gramStart"/>
      <w:r w:rsidRPr="00295475">
        <w:rPr>
          <w:rFonts w:cs="Arial"/>
          <w:iCs/>
        </w:rPr>
        <w:t>се  најкасније</w:t>
      </w:r>
      <w:proofErr w:type="gramEnd"/>
      <w:r w:rsidRPr="00295475">
        <w:rPr>
          <w:rFonts w:cs="Arial"/>
          <w:iCs/>
        </w:rPr>
        <w:t xml:space="preserve"> 5 дана пре истека банкарске гаранције за добро извршење посла. </w:t>
      </w:r>
      <w:proofErr w:type="gramStart"/>
      <w:r w:rsidRPr="00295475">
        <w:rPr>
          <w:rFonts w:cs="Arial"/>
          <w:iCs/>
        </w:rPr>
        <w:t xml:space="preserve">Уколико </w:t>
      </w:r>
      <w:r w:rsidRPr="00295475">
        <w:rPr>
          <w:rFonts w:cs="Arial"/>
          <w:lang w:val="sr-Cyrl-RS"/>
        </w:rPr>
        <w:t>Пружалац услуга</w:t>
      </w:r>
      <w:r w:rsidRPr="00295475">
        <w:rPr>
          <w:rFonts w:cs="Arial"/>
          <w:iCs/>
        </w:rPr>
        <w:t xml:space="preserve"> не достави банкарску гаранцију за отклањање недостатака у гарантном року, </w:t>
      </w:r>
      <w:r w:rsidRPr="00295475">
        <w:rPr>
          <w:rFonts w:cs="Arial"/>
          <w:iCs/>
          <w:lang w:val="sr-Cyrl-RS"/>
        </w:rPr>
        <w:t>Наручилац</w:t>
      </w:r>
      <w:r w:rsidRPr="00295475">
        <w:rPr>
          <w:rFonts w:cs="Arial"/>
          <w:iCs/>
        </w:rPr>
        <w:t xml:space="preserve"> има право да наплати банкарске гаранције за добро извршење посла.</w:t>
      </w:r>
      <w:proofErr w:type="gramEnd"/>
    </w:p>
    <w:p w:rsidR="00295475" w:rsidRPr="00295475" w:rsidRDefault="00295475" w:rsidP="00295475">
      <w:pPr>
        <w:tabs>
          <w:tab w:val="left" w:pos="567"/>
        </w:tabs>
        <w:spacing w:before="0"/>
        <w:rPr>
          <w:rFonts w:cs="Arial"/>
          <w:iCs/>
          <w:lang w:val="sr-Cyrl-RS"/>
        </w:rPr>
      </w:pPr>
      <w:r w:rsidRPr="00295475">
        <w:rPr>
          <w:rFonts w:cs="Arial"/>
          <w:iCs/>
        </w:rPr>
        <w:t xml:space="preserve">Достављена банкарска </w:t>
      </w:r>
      <w:proofErr w:type="gramStart"/>
      <w:r w:rsidRPr="00295475">
        <w:rPr>
          <w:rFonts w:cs="Arial"/>
          <w:iCs/>
        </w:rPr>
        <w:t>гаранција  не</w:t>
      </w:r>
      <w:proofErr w:type="gramEnd"/>
      <w:r w:rsidRPr="00295475">
        <w:rPr>
          <w:rFonts w:cs="Arial"/>
          <w:iCs/>
        </w:rPr>
        <w:t xml:space="preserve"> може да садржи додатне услове за исплату, краћи рок и мањи износ.</w:t>
      </w:r>
    </w:p>
    <w:p w:rsidR="00295475" w:rsidRPr="00295475" w:rsidRDefault="00295475" w:rsidP="00295475">
      <w:pPr>
        <w:tabs>
          <w:tab w:val="left" w:pos="567"/>
        </w:tabs>
        <w:spacing w:before="0"/>
        <w:rPr>
          <w:rFonts w:cs="Arial"/>
          <w:iCs/>
          <w:lang w:val="sr-Cyrl-RS"/>
        </w:rPr>
      </w:pPr>
      <w:r w:rsidRPr="00295475">
        <w:rPr>
          <w:rFonts w:cs="Arial"/>
          <w:lang w:val="sr-Cyrl-RS"/>
        </w:rPr>
        <w:lastRenderedPageBreak/>
        <w:t>Корисник услуга</w:t>
      </w:r>
      <w:r w:rsidRPr="00295475">
        <w:rPr>
          <w:rFonts w:cs="Arial"/>
          <w:iCs/>
        </w:rPr>
        <w:t xml:space="preserve"> је овлашћен да наплати банкарску гаранцију за отклањање недостатака у  гарантном року у случају да </w:t>
      </w:r>
      <w:r w:rsidRPr="00295475">
        <w:rPr>
          <w:rFonts w:cs="Arial"/>
          <w:lang w:val="sr-Cyrl-RS"/>
        </w:rPr>
        <w:t>Пружалац услуга</w:t>
      </w:r>
      <w:r w:rsidRPr="00295475">
        <w:rPr>
          <w:rFonts w:cs="Arial"/>
          <w:iCs/>
        </w:rPr>
        <w:t xml:space="preserve"> не испуни своје уговорне обавезе у погледу гарантног рока.</w:t>
      </w:r>
    </w:p>
    <w:p w:rsidR="00295475" w:rsidRPr="00295475" w:rsidRDefault="00295475" w:rsidP="00295475">
      <w:pPr>
        <w:tabs>
          <w:tab w:val="left" w:pos="567"/>
        </w:tabs>
        <w:spacing w:before="0"/>
        <w:rPr>
          <w:rFonts w:cs="Arial"/>
          <w:iCs/>
        </w:rPr>
      </w:pPr>
      <w:r w:rsidRPr="00295475">
        <w:rPr>
          <w:rFonts w:cs="Arial"/>
          <w:iCs/>
        </w:rPr>
        <w:t>У случају сукцесивн</w:t>
      </w:r>
      <w:r w:rsidRPr="00295475">
        <w:rPr>
          <w:rFonts w:cs="Arial"/>
          <w:iCs/>
          <w:lang w:val="sr-Cyrl-RS"/>
        </w:rPr>
        <w:t>ог</w:t>
      </w:r>
      <w:r w:rsidRPr="00295475">
        <w:rPr>
          <w:rFonts w:cs="Arial"/>
          <w:iCs/>
        </w:rPr>
        <w:t xml:space="preserve"> и</w:t>
      </w:r>
      <w:r w:rsidRPr="00295475">
        <w:rPr>
          <w:rFonts w:cs="Arial"/>
          <w:iCs/>
          <w:lang w:val="sr-Cyrl-RS"/>
        </w:rPr>
        <w:t>звођења</w:t>
      </w:r>
      <w:r w:rsidRPr="00295475">
        <w:rPr>
          <w:rFonts w:cs="Arial"/>
          <w:iCs/>
        </w:rPr>
        <w:t xml:space="preserve"> предметних </w:t>
      </w:r>
      <w:r w:rsidRPr="00295475">
        <w:rPr>
          <w:rFonts w:cs="Arial"/>
          <w:iCs/>
          <w:lang w:val="sr-Cyrl-RS"/>
        </w:rPr>
        <w:t>радова</w:t>
      </w:r>
      <w:r w:rsidRPr="00295475">
        <w:rPr>
          <w:rFonts w:cs="Arial"/>
          <w:iCs/>
        </w:rPr>
        <w:t xml:space="preserve">, </w:t>
      </w:r>
      <w:r w:rsidRPr="00295475">
        <w:rPr>
          <w:rFonts w:cs="Arial"/>
          <w:lang w:val="sr-Cyrl-RS"/>
        </w:rPr>
        <w:t>Пружалац услуга</w:t>
      </w:r>
      <w:r w:rsidRPr="00295475">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w:t>
      </w:r>
      <w:r w:rsidRPr="00295475">
        <w:rPr>
          <w:rFonts w:cs="Arial"/>
          <w:iCs/>
          <w:lang w:val="sr-Cyrl-RS"/>
        </w:rPr>
        <w:t>е</w:t>
      </w:r>
      <w:r w:rsidRPr="00295475">
        <w:rPr>
          <w:rFonts w:cs="Arial"/>
          <w:iCs/>
        </w:rPr>
        <w:t xml:space="preserve"> </w:t>
      </w:r>
      <w:r w:rsidRPr="00295475">
        <w:rPr>
          <w:rFonts w:cs="Arial"/>
          <w:iCs/>
          <w:lang w:val="sr-Cyrl-RS"/>
        </w:rPr>
        <w:t>изведене радове</w:t>
      </w:r>
      <w:r w:rsidRPr="00295475">
        <w:rPr>
          <w:rFonts w:cs="Arial"/>
          <w:iCs/>
        </w:rPr>
        <w:t xml:space="preserve"> кој</w:t>
      </w:r>
      <w:r w:rsidRPr="00295475">
        <w:rPr>
          <w:rFonts w:cs="Arial"/>
          <w:iCs/>
          <w:lang w:val="sr-Cyrl-RS"/>
        </w:rPr>
        <w:t>и</w:t>
      </w:r>
      <w:r w:rsidRPr="00295475">
        <w:rPr>
          <w:rFonts w:cs="Arial"/>
          <w:iCs/>
        </w:rPr>
        <w:t xml:space="preserve"> су предмет набавке.</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C44445" w:rsidRPr="00C44445" w:rsidRDefault="00C44445" w:rsidP="00C44445">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6B1BDC" w:rsidRDefault="006B1BDC" w:rsidP="00C44445">
      <w:pPr>
        <w:tabs>
          <w:tab w:val="left" w:pos="567"/>
        </w:tabs>
        <w:spacing w:before="0"/>
        <w:rPr>
          <w:rFonts w:cs="Arial"/>
          <w:b/>
          <w:lang w:val="sr-Cyrl-RS"/>
        </w:rPr>
      </w:pPr>
    </w:p>
    <w:p w:rsidR="00DD0794" w:rsidRPr="007F0946" w:rsidRDefault="00DD0794" w:rsidP="00DD0794">
      <w:pPr>
        <w:tabs>
          <w:tab w:val="left" w:pos="567"/>
        </w:tabs>
        <w:spacing w:before="0"/>
        <w:rPr>
          <w:rFonts w:cs="Arial"/>
          <w:b/>
        </w:rPr>
      </w:pPr>
      <w:r w:rsidRPr="007F0946">
        <w:rPr>
          <w:rFonts w:cs="Arial"/>
          <w:b/>
        </w:rPr>
        <w:t>ОВЛАШЋЕНИ ПРЕДСТАВНИЦИ ЗА ПРАЋЕЊЕ УГОВОРА</w:t>
      </w:r>
    </w:p>
    <w:p w:rsidR="00DD0794" w:rsidRPr="007F0946" w:rsidRDefault="00DD0794" w:rsidP="00DD0794">
      <w:pPr>
        <w:tabs>
          <w:tab w:val="left" w:pos="567"/>
        </w:tabs>
        <w:spacing w:before="0"/>
        <w:jc w:val="center"/>
        <w:rPr>
          <w:rFonts w:cs="Arial"/>
          <w:b/>
        </w:rPr>
      </w:pPr>
      <w:proofErr w:type="gramStart"/>
      <w:r>
        <w:rPr>
          <w:rFonts w:cs="Arial"/>
          <w:b/>
        </w:rPr>
        <w:t xml:space="preserve">Члан </w:t>
      </w:r>
      <w:r>
        <w:rPr>
          <w:rFonts w:cs="Arial"/>
          <w:b/>
          <w:lang w:val="sr-Cyrl-RS"/>
        </w:rPr>
        <w:t>8</w:t>
      </w:r>
      <w:r w:rsidRPr="007F0946">
        <w:rPr>
          <w:rFonts w:cs="Arial"/>
          <w:b/>
        </w:rPr>
        <w:t>.</w:t>
      </w:r>
      <w:proofErr w:type="gramEnd"/>
    </w:p>
    <w:p w:rsidR="00DD0794" w:rsidRPr="007F0946" w:rsidRDefault="00DD0794" w:rsidP="00DD0794">
      <w:pPr>
        <w:tabs>
          <w:tab w:val="left" w:pos="567"/>
        </w:tabs>
        <w:spacing w:before="0"/>
        <w:rPr>
          <w:rFonts w:cs="Arial"/>
        </w:rPr>
      </w:pPr>
      <w:proofErr w:type="gramStart"/>
      <w:r w:rsidRPr="007F0946">
        <w:rPr>
          <w:rFonts w:cs="Arial"/>
        </w:rPr>
        <w:t>Овлашћени представници за праћење реализације Услуге из члана 1.</w:t>
      </w:r>
      <w:proofErr w:type="gramEnd"/>
      <w:r w:rsidRPr="007F0946">
        <w:rPr>
          <w:rFonts w:cs="Arial"/>
        </w:rPr>
        <w:t xml:space="preserve"> </w:t>
      </w:r>
      <w:proofErr w:type="gramStart"/>
      <w:r w:rsidRPr="007F0946">
        <w:rPr>
          <w:rFonts w:cs="Arial"/>
        </w:rPr>
        <w:t>овог</w:t>
      </w:r>
      <w:proofErr w:type="gramEnd"/>
      <w:r w:rsidRPr="007F0946">
        <w:rPr>
          <w:rFonts w:cs="Arial"/>
        </w:rPr>
        <w:t xml:space="preserve"> Уговора су: </w:t>
      </w:r>
    </w:p>
    <w:p w:rsidR="00DD0794" w:rsidRPr="007F0946" w:rsidRDefault="00DD0794" w:rsidP="00DD0794">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Корисника услуге: ________________________________</w:t>
      </w:r>
    </w:p>
    <w:p w:rsidR="00DD0794" w:rsidRPr="007F0946" w:rsidRDefault="00DD0794" w:rsidP="00DD0794">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Пружаоца услуге: </w:t>
      </w:r>
      <w:r w:rsidRPr="007F0946">
        <w:rPr>
          <w:rFonts w:cs="Arial"/>
        </w:rPr>
        <w:tab/>
        <w:t>________________________________</w:t>
      </w:r>
    </w:p>
    <w:p w:rsidR="00DD0794" w:rsidRPr="007F0946" w:rsidRDefault="00DD0794" w:rsidP="00DD0794">
      <w:pPr>
        <w:tabs>
          <w:tab w:val="left" w:pos="567"/>
        </w:tabs>
        <w:spacing w:before="0"/>
        <w:rPr>
          <w:rFonts w:cs="Arial"/>
        </w:rPr>
      </w:pPr>
      <w:r w:rsidRPr="007F0946">
        <w:rPr>
          <w:rFonts w:cs="Arial"/>
        </w:rPr>
        <w:t xml:space="preserve">Овлашћења и дужности овлашћених </w:t>
      </w:r>
      <w:proofErr w:type="gramStart"/>
      <w:r w:rsidRPr="007F0946">
        <w:rPr>
          <w:rFonts w:cs="Arial"/>
        </w:rPr>
        <w:t>представника  за</w:t>
      </w:r>
      <w:proofErr w:type="gramEnd"/>
      <w:r w:rsidRPr="007F0946">
        <w:rPr>
          <w:rFonts w:cs="Arial"/>
        </w:rPr>
        <w:t xml:space="preserve"> праћење реализације овог Уговора су да:</w:t>
      </w:r>
    </w:p>
    <w:p w:rsidR="00DD0794" w:rsidRPr="007F0946" w:rsidRDefault="00DD0794" w:rsidP="00DD0794">
      <w:pPr>
        <w:tabs>
          <w:tab w:val="left" w:pos="567"/>
        </w:tabs>
        <w:spacing w:before="0"/>
        <w:rPr>
          <w:rFonts w:cs="Arial"/>
        </w:rPr>
      </w:pPr>
      <w:r w:rsidRPr="007F0946">
        <w:rPr>
          <w:rFonts w:cs="Arial"/>
        </w:rPr>
        <w:t xml:space="preserve">-примају месечне извештаје и изјашњавају се поводом истих </w:t>
      </w:r>
      <w:proofErr w:type="gramStart"/>
      <w:r w:rsidRPr="007F0946">
        <w:rPr>
          <w:rFonts w:cs="Arial"/>
        </w:rPr>
        <w:t>( сагласност</w:t>
      </w:r>
      <w:proofErr w:type="gramEnd"/>
      <w:r w:rsidRPr="007F0946">
        <w:rPr>
          <w:rFonts w:cs="Arial"/>
        </w:rPr>
        <w:t xml:space="preserve"> односно примедбе на извештај );</w:t>
      </w:r>
    </w:p>
    <w:p w:rsidR="00DD0794" w:rsidRPr="007F0946" w:rsidRDefault="00DD0794" w:rsidP="00DD0794">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D0794" w:rsidRPr="007F0946" w:rsidRDefault="00DD0794" w:rsidP="00DD0794">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D0794" w:rsidRPr="007F0946" w:rsidRDefault="00DD0794" w:rsidP="00DD0794">
      <w:pPr>
        <w:tabs>
          <w:tab w:val="left" w:pos="567"/>
        </w:tabs>
        <w:spacing w:before="0"/>
        <w:rPr>
          <w:rFonts w:cs="Arial"/>
        </w:rPr>
      </w:pPr>
      <w:r w:rsidRPr="007F0946">
        <w:rPr>
          <w:rFonts w:cs="Arial"/>
        </w:rPr>
        <w:t xml:space="preserve">-благовремено приме Коначан </w:t>
      </w:r>
      <w:proofErr w:type="gramStart"/>
      <w:r w:rsidRPr="007F0946">
        <w:rPr>
          <w:rFonts w:cs="Arial"/>
        </w:rPr>
        <w:t>извештај  о</w:t>
      </w:r>
      <w:proofErr w:type="gramEnd"/>
      <w:r w:rsidRPr="007F0946">
        <w:rPr>
          <w:rFonts w:cs="Arial"/>
        </w:rPr>
        <w:t xml:space="preserve"> извршеној услузи и изјасне се поводом истог у писменој форми;</w:t>
      </w:r>
    </w:p>
    <w:p w:rsidR="00DD0794" w:rsidRPr="007F0946" w:rsidRDefault="00DD0794" w:rsidP="00DD0794">
      <w:pPr>
        <w:tabs>
          <w:tab w:val="left" w:pos="567"/>
        </w:tabs>
        <w:spacing w:before="0"/>
        <w:rPr>
          <w:rFonts w:cs="Arial"/>
        </w:rPr>
      </w:pPr>
      <w:proofErr w:type="gramStart"/>
      <w:r w:rsidRPr="007F0946">
        <w:rPr>
          <w:rFonts w:cs="Arial"/>
        </w:rPr>
        <w:t>-извршавају и друге дужности везане за реализацију предмета овог Уговора, по потреби.</w:t>
      </w:r>
      <w:proofErr w:type="gramEnd"/>
    </w:p>
    <w:p w:rsidR="00DD0794" w:rsidRPr="00C638AE" w:rsidRDefault="00DD0794"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DD0794">
        <w:rPr>
          <w:rFonts w:cs="Arial"/>
          <w:b/>
          <w:lang w:val="sr-Cyrl-RS"/>
        </w:rPr>
        <w:t>9</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Обавезе </w:t>
      </w:r>
      <w:proofErr w:type="gramStart"/>
      <w:r w:rsidRPr="00A92793">
        <w:rPr>
          <w:rFonts w:cs="Arial"/>
        </w:rPr>
        <w:t>по  овом</w:t>
      </w:r>
      <w:proofErr w:type="gramEnd"/>
      <w:r w:rsidRPr="00A927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44445" w:rsidRPr="00A92793" w:rsidRDefault="00C44445" w:rsidP="00C44445">
      <w:pPr>
        <w:tabs>
          <w:tab w:val="left" w:pos="567"/>
        </w:tabs>
        <w:spacing w:before="0"/>
        <w:rPr>
          <w:rFonts w:cs="Arial"/>
          <w:color w:val="00B0F0"/>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DD0794">
        <w:rPr>
          <w:rFonts w:cs="Arial"/>
          <w:b/>
          <w:lang w:val="sr-Cyrl-RS"/>
        </w:rPr>
        <w:t>10</w:t>
      </w:r>
      <w:r w:rsidRPr="00A92793">
        <w:rPr>
          <w:rFonts w:cs="Arial"/>
        </w:rPr>
        <w:t>.</w:t>
      </w:r>
      <w:proofErr w:type="gramEnd"/>
    </w:p>
    <w:p w:rsidR="00C44445" w:rsidRPr="00A92793" w:rsidRDefault="005D2ECB" w:rsidP="00C44445">
      <w:pPr>
        <w:tabs>
          <w:tab w:val="left" w:pos="567"/>
        </w:tabs>
        <w:spacing w:before="0"/>
        <w:rPr>
          <w:rFonts w:cs="Arial"/>
        </w:rPr>
      </w:pPr>
      <w:proofErr w:type="gramStart"/>
      <w:r>
        <w:rPr>
          <w:rFonts w:cs="Arial"/>
        </w:rPr>
        <w:t>Овај Уговор и његови Прилози</w:t>
      </w:r>
      <w:r>
        <w:rPr>
          <w:rFonts w:cs="Arial"/>
          <w:lang w:val="sr-Cyrl-RS"/>
        </w:rPr>
        <w:t xml:space="preserve"> </w:t>
      </w:r>
      <w:r w:rsidR="00C44445" w:rsidRPr="00B57E1D">
        <w:rPr>
          <w:rFonts w:cs="Arial"/>
        </w:rPr>
        <w:t xml:space="preserve">из члана </w:t>
      </w:r>
      <w:r w:rsidR="00DD0794">
        <w:rPr>
          <w:rFonts w:cs="Arial"/>
          <w:lang w:val="sr-Cyrl-RS"/>
        </w:rPr>
        <w:t>20</w:t>
      </w:r>
      <w:r w:rsidR="00C44445" w:rsidRPr="00B57E1D">
        <w:rPr>
          <w:rFonts w:cs="Arial"/>
        </w:rPr>
        <w:t>.овог Уговора, сачињени су на српском језику.</w:t>
      </w:r>
      <w:proofErr w:type="gramEnd"/>
      <w:r w:rsidR="00C44445"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C44445" w:rsidRPr="00A92793" w:rsidRDefault="00C44445" w:rsidP="00C44445">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DD0794" w:rsidRDefault="00DD0794"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sidR="00DD0794">
        <w:rPr>
          <w:rFonts w:cs="Arial"/>
          <w:b/>
          <w:lang w:val="sr-Cyrl-RS"/>
        </w:rPr>
        <w:t>1</w:t>
      </w:r>
      <w:r w:rsidRPr="00A92793">
        <w:rPr>
          <w:rFonts w:cs="Arial"/>
        </w:rPr>
        <w:t>.</w:t>
      </w:r>
      <w:proofErr w:type="gramEnd"/>
    </w:p>
    <w:p w:rsidR="00C44445" w:rsidRPr="00FC3D3C"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w:t>
      </w:r>
      <w:proofErr w:type="gramStart"/>
      <w:r>
        <w:rPr>
          <w:rFonts w:cs="Arial"/>
        </w:rPr>
        <w:t>словима:</w:t>
      </w:r>
      <w:proofErr w:type="gramEnd"/>
      <w:r>
        <w:rPr>
          <w:rFonts w:cs="Arial"/>
          <w:lang w:val="sr-Cyrl-RS"/>
        </w:rPr>
        <w:t>___________</w:t>
      </w:r>
      <w:r w:rsidRPr="00A92793">
        <w:rPr>
          <w:rFonts w:cs="Arial"/>
        </w:rPr>
        <w:t xml:space="preserve">) месеци, од </w:t>
      </w:r>
      <w:r w:rsidR="00FC3D3C" w:rsidRPr="00FC3D3C">
        <w:rPr>
          <w:rFonts w:cs="Arial"/>
          <w:bCs/>
          <w:iCs/>
          <w:lang w:val="sr-Cyrl-CS"/>
        </w:rPr>
        <w:t xml:space="preserve">месеци </w:t>
      </w:r>
      <w:r w:rsidR="00FC3D3C" w:rsidRPr="00FC3D3C">
        <w:rPr>
          <w:rFonts w:cs="Arial"/>
          <w:bCs/>
          <w:iCs/>
        </w:rPr>
        <w:t>од дана извршења услуге</w:t>
      </w:r>
      <w:r w:rsidR="00FC3D3C">
        <w:rPr>
          <w:rFonts w:cs="Arial"/>
          <w:bCs/>
          <w:iCs/>
          <w:lang w:val="sr-Cyrl-RS"/>
        </w:rPr>
        <w:t>.</w:t>
      </w:r>
    </w:p>
    <w:p w:rsidR="00C44445" w:rsidRPr="00A92793" w:rsidRDefault="00C44445" w:rsidP="00C44445">
      <w:pPr>
        <w:tabs>
          <w:tab w:val="left" w:pos="567"/>
        </w:tabs>
        <w:spacing w:before="0"/>
        <w:rPr>
          <w:rFonts w:cs="Arial"/>
        </w:rPr>
      </w:pPr>
    </w:p>
    <w:p w:rsidR="00DD0794" w:rsidRDefault="00DD0794" w:rsidP="00C44445">
      <w:pPr>
        <w:tabs>
          <w:tab w:val="left" w:pos="567"/>
        </w:tabs>
        <w:spacing w:before="0"/>
        <w:rPr>
          <w:rFonts w:cs="Arial"/>
          <w:b/>
          <w:lang w:val="sr-Cyrl-RS"/>
        </w:rPr>
      </w:pPr>
    </w:p>
    <w:p w:rsidR="00DD0794" w:rsidRDefault="00DD0794" w:rsidP="00C44445">
      <w:pPr>
        <w:tabs>
          <w:tab w:val="left" w:pos="567"/>
        </w:tabs>
        <w:spacing w:before="0"/>
        <w:rPr>
          <w:rFonts w:cs="Arial"/>
          <w:b/>
          <w:lang w:val="sr-Cyrl-RS"/>
        </w:rPr>
      </w:pPr>
    </w:p>
    <w:p w:rsidR="00FC3D3C" w:rsidRDefault="00FC3D3C"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lastRenderedPageBreak/>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DD0794">
        <w:rPr>
          <w:rFonts w:cs="Arial"/>
          <w:b/>
          <w:lang w:val="sr-Cyrl-RS"/>
        </w:rPr>
        <w:t>2</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DD0794">
        <w:rPr>
          <w:rFonts w:cs="Arial"/>
          <w:b/>
          <w:lang w:val="sr-Cyrl-RS"/>
        </w:rPr>
        <w:t>3</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DD0794">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DD0794">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A92793">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D0794">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DD0794" w:rsidRDefault="00DD0794" w:rsidP="00C44445">
      <w:pPr>
        <w:tabs>
          <w:tab w:val="left" w:pos="567"/>
        </w:tabs>
        <w:spacing w:before="0"/>
        <w:rPr>
          <w:rFonts w:cs="Arial"/>
          <w:b/>
          <w:lang w:val="sr-Cyrl-RS"/>
        </w:rPr>
      </w:pPr>
    </w:p>
    <w:p w:rsidR="00C44445" w:rsidRPr="00C638AE" w:rsidRDefault="00C44445" w:rsidP="00C44445">
      <w:pPr>
        <w:tabs>
          <w:tab w:val="left" w:pos="567"/>
        </w:tabs>
        <w:spacing w:before="0"/>
        <w:rPr>
          <w:rFonts w:cs="Arial"/>
          <w:b/>
          <w:lang w:val="sr-Cyrl-RS"/>
        </w:rPr>
      </w:pPr>
      <w:r w:rsidRPr="00A92793">
        <w:rPr>
          <w:rFonts w:cs="Arial"/>
          <w:b/>
        </w:rPr>
        <w:t>ЗАВРШНЕ ОДРЕДБЕ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DD0794">
        <w:rPr>
          <w:rFonts w:cs="Arial"/>
          <w:b/>
          <w:lang w:val="sr-Cyrl-RS"/>
        </w:rPr>
        <w:t>6</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44445" w:rsidRPr="00A92793" w:rsidRDefault="00C44445" w:rsidP="00C44445">
      <w:pPr>
        <w:tabs>
          <w:tab w:val="left" w:pos="567"/>
        </w:tabs>
        <w:spacing w:before="0"/>
        <w:rPr>
          <w:rFonts w:cs="Arial"/>
        </w:rPr>
      </w:pPr>
    </w:p>
    <w:p w:rsidR="00DD0794" w:rsidRDefault="00DD0794" w:rsidP="00C44445">
      <w:pPr>
        <w:tabs>
          <w:tab w:val="left" w:pos="567"/>
        </w:tabs>
        <w:spacing w:before="0"/>
        <w:jc w:val="center"/>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DD0794">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C44445" w:rsidRPr="00A92793" w:rsidRDefault="00C44445" w:rsidP="00C44445">
      <w:pPr>
        <w:tabs>
          <w:tab w:val="left" w:pos="567"/>
        </w:tabs>
        <w:spacing w:before="0"/>
        <w:rPr>
          <w:rFonts w:cs="Arial"/>
          <w:b/>
          <w:lang w:val="sr-Cyrl-RS"/>
        </w:rPr>
      </w:pPr>
    </w:p>
    <w:p w:rsidR="00DD0794" w:rsidRDefault="00DD0794" w:rsidP="00C44445">
      <w:pPr>
        <w:tabs>
          <w:tab w:val="left" w:pos="567"/>
        </w:tabs>
        <w:spacing w:before="0"/>
        <w:jc w:val="center"/>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DD0794">
        <w:rPr>
          <w:rFonts w:cs="Arial"/>
          <w:b/>
          <w:lang w:val="sr-Cyrl-RS"/>
        </w:rPr>
        <w:t>8</w:t>
      </w:r>
      <w:r w:rsidRPr="00A92793">
        <w:rPr>
          <w:rFonts w:cs="Arial"/>
        </w:rPr>
        <w:t>.</w:t>
      </w:r>
      <w:proofErr w:type="gramEnd"/>
    </w:p>
    <w:p w:rsidR="00C44445" w:rsidRPr="00C638AE" w:rsidRDefault="00C44445" w:rsidP="00C44445">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44445" w:rsidRPr="00C638AE" w:rsidRDefault="00C44445" w:rsidP="00C638AE">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DD0794">
        <w:rPr>
          <w:rFonts w:cs="Arial"/>
          <w:b/>
          <w:lang w:val="sr-Cyrl-RS"/>
        </w:rPr>
        <w:t>9</w:t>
      </w:r>
      <w:r w:rsidRPr="00A92793">
        <w:rPr>
          <w:rFonts w:cs="Arial"/>
        </w:rPr>
        <w:t>.</w:t>
      </w:r>
      <w:proofErr w:type="gramEnd"/>
    </w:p>
    <w:p w:rsidR="00C44445" w:rsidRPr="00A92793" w:rsidRDefault="00C44445" w:rsidP="00C44445">
      <w:pPr>
        <w:tabs>
          <w:tab w:val="left" w:pos="567"/>
        </w:tabs>
        <w:spacing w:before="0"/>
        <w:rPr>
          <w:rFonts w:cs="Arial"/>
          <w:b/>
        </w:rPr>
      </w:pPr>
      <w:proofErr w:type="gramStart"/>
      <w:r w:rsidRPr="00A92793">
        <w:rPr>
          <w:rFonts w:cs="Arial"/>
          <w:b/>
        </w:rPr>
        <w:t>Овај уговор се сматра закљученим када га потпишу овлашћена лица обе</w:t>
      </w:r>
      <w:r w:rsidR="00C638AE">
        <w:rPr>
          <w:rFonts w:cs="Arial"/>
          <w:b/>
          <w:lang w:val="sr-Cyrl-RS"/>
        </w:rPr>
        <w:t xml:space="preserve"> уговорне</w:t>
      </w:r>
      <w:r w:rsidRPr="00A92793">
        <w:rPr>
          <w:rFonts w:cs="Arial"/>
          <w:b/>
        </w:rPr>
        <w:t xml:space="preserve"> стране, а ступа на снагу предајом инст</w:t>
      </w:r>
      <w:r w:rsidR="00C638AE">
        <w:rPr>
          <w:rFonts w:cs="Arial"/>
          <w:b/>
        </w:rPr>
        <w:t xml:space="preserve">румената обезбеђења плаћања за </w:t>
      </w:r>
      <w:r w:rsidRPr="00A92793">
        <w:rPr>
          <w:rFonts w:cs="Arial"/>
          <w:b/>
        </w:rPr>
        <w:t>д</w:t>
      </w:r>
      <w:r w:rsidR="00C638AE">
        <w:rPr>
          <w:rFonts w:cs="Arial"/>
          <w:b/>
          <w:lang w:val="sr-Cyrl-RS"/>
        </w:rPr>
        <w:t>о</w:t>
      </w:r>
      <w:r w:rsidR="00C638AE">
        <w:rPr>
          <w:rFonts w:cs="Arial"/>
          <w:b/>
        </w:rPr>
        <w:t>б</w:t>
      </w:r>
      <w:r w:rsidRPr="00A92793">
        <w:rPr>
          <w:rFonts w:cs="Arial"/>
          <w:b/>
        </w:rPr>
        <w:t>р</w:t>
      </w:r>
      <w:r w:rsidR="00C638AE">
        <w:rPr>
          <w:rFonts w:cs="Arial"/>
          <w:b/>
          <w:lang w:val="sr-Cyrl-RS"/>
        </w:rPr>
        <w:t>о</w:t>
      </w:r>
      <w:r w:rsidRPr="00A92793">
        <w:rPr>
          <w:rFonts w:cs="Arial"/>
          <w:b/>
        </w:rPr>
        <w:t xml:space="preserve"> извршење посла.</w:t>
      </w:r>
      <w:proofErr w:type="gramEnd"/>
    </w:p>
    <w:p w:rsidR="00DD0794" w:rsidRDefault="00DD0794"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proofErr w:type="gramStart"/>
      <w:r w:rsidRPr="00A92793">
        <w:rPr>
          <w:rFonts w:cs="Arial"/>
          <w:b/>
        </w:rPr>
        <w:t>Ако уговор не буде извршен, финансијски испуњен или раскинут на уговорени или законски начин, рок важења истог је 1</w:t>
      </w:r>
      <w:r w:rsidRPr="00A92793">
        <w:rPr>
          <w:rFonts w:cs="Arial"/>
          <w:b/>
          <w:lang w:val="sr-Cyrl-RS"/>
        </w:rPr>
        <w:t>5</w:t>
      </w:r>
      <w:r w:rsidRPr="00A92793">
        <w:rPr>
          <w:rFonts w:cs="Arial"/>
          <w:b/>
        </w:rPr>
        <w:t xml:space="preserve"> месеци од дана ступања на снагу.</w:t>
      </w:r>
      <w:proofErr w:type="gramEnd"/>
    </w:p>
    <w:p w:rsidR="00DD0794" w:rsidRDefault="00DD0794" w:rsidP="00C44445">
      <w:pPr>
        <w:tabs>
          <w:tab w:val="left" w:pos="567"/>
        </w:tabs>
        <w:spacing w:before="0"/>
        <w:rPr>
          <w:rFonts w:cs="Arial"/>
          <w:lang w:val="sr-Cyrl-RS"/>
        </w:rPr>
      </w:pPr>
    </w:p>
    <w:p w:rsidR="00C44445" w:rsidRPr="00C638AE" w:rsidRDefault="00C44445" w:rsidP="00C44445">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D0794" w:rsidRDefault="00DD0794" w:rsidP="00C44445">
      <w:pPr>
        <w:tabs>
          <w:tab w:val="left" w:pos="567"/>
        </w:tabs>
        <w:spacing w:before="0"/>
        <w:jc w:val="center"/>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DD0794">
        <w:rPr>
          <w:rFonts w:cs="Arial"/>
          <w:b/>
          <w:lang w:val="sr-Cyrl-RS"/>
        </w:rPr>
        <w:t>20</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t>Прило</w:t>
      </w:r>
      <w:r w:rsidR="00C638AE">
        <w:rPr>
          <w:rFonts w:cs="Arial"/>
          <w:lang w:val="sr-Cyrl-RS"/>
        </w:rPr>
        <w:t xml:space="preserve">г </w:t>
      </w:r>
      <w:r w:rsidRPr="00A92793">
        <w:rPr>
          <w:rFonts w:cs="Arial"/>
        </w:rPr>
        <w:t>број</w:t>
      </w:r>
      <w:r w:rsidR="00C638AE">
        <w:rPr>
          <w:rFonts w:cs="Arial"/>
          <w:lang w:val="sr-Cyrl-RS"/>
        </w:rPr>
        <w:t xml:space="preserve"> 2</w:t>
      </w:r>
      <w:r w:rsidRPr="00A92793">
        <w:rPr>
          <w:rFonts w:cs="Arial"/>
        </w:rPr>
        <w:t xml:space="preserve"> </w:t>
      </w:r>
      <w:r w:rsidR="00C638AE">
        <w:rPr>
          <w:rFonts w:cs="Arial"/>
          <w:lang w:val="sr-Cyrl-RS"/>
        </w:rPr>
        <w:t>Средство</w:t>
      </w:r>
      <w:r>
        <w:rPr>
          <w:rFonts w:cs="Arial"/>
          <w:lang w:val="sr-Cyrl-RS"/>
        </w:rPr>
        <w:t xml:space="preserve">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sidR="005D2ECB">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sidR="005D2ECB">
        <w:rPr>
          <w:rFonts w:cs="Arial"/>
          <w:lang w:val="sr-Cyrl-RS"/>
        </w:rPr>
        <w:t>4</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 xml:space="preserve">Прилог број </w:t>
      </w:r>
      <w:r w:rsidR="005D2ECB">
        <w:rPr>
          <w:rFonts w:cs="Arial"/>
          <w:lang w:val="sr-Cyrl-RS"/>
        </w:rPr>
        <w:t>5</w:t>
      </w:r>
      <w:r w:rsidRPr="00A92793">
        <w:rPr>
          <w:rFonts w:cs="Arial"/>
          <w:lang w:val="sr-Cyrl-RS"/>
        </w:rPr>
        <w:t xml:space="preserve"> </w:t>
      </w:r>
      <w:r w:rsidRPr="00A92793">
        <w:rPr>
          <w:rFonts w:cs="Arial"/>
        </w:rPr>
        <w:t xml:space="preserve">Структура цене из Понуде </w:t>
      </w:r>
    </w:p>
    <w:p w:rsidR="00C44445" w:rsidRDefault="005D2ECB" w:rsidP="00C44445">
      <w:pPr>
        <w:tabs>
          <w:tab w:val="left" w:pos="567"/>
        </w:tabs>
        <w:spacing w:before="0"/>
        <w:rPr>
          <w:rFonts w:cs="Arial"/>
          <w:lang w:val="sr-Cyrl-RS"/>
        </w:rPr>
      </w:pPr>
      <w:r>
        <w:rPr>
          <w:rFonts w:cs="Arial"/>
          <w:lang w:val="sr-Cyrl-RS"/>
        </w:rPr>
        <w:t>Прилог број 6</w:t>
      </w:r>
      <w:r w:rsidR="00C44445" w:rsidRPr="00BD48F4">
        <w:rPr>
          <w:rFonts w:cs="Arial"/>
        </w:rPr>
        <w:t xml:space="preserve"> </w:t>
      </w:r>
      <w:r w:rsidR="00C44445" w:rsidRPr="00A92793">
        <w:rPr>
          <w:rFonts w:cs="Arial"/>
        </w:rPr>
        <w:t>Опис и врста услуге</w:t>
      </w:r>
    </w:p>
    <w:p w:rsidR="00C44445" w:rsidRPr="00BD48F4" w:rsidRDefault="005D2ECB" w:rsidP="00C44445">
      <w:pPr>
        <w:tabs>
          <w:tab w:val="left" w:pos="567"/>
        </w:tabs>
        <w:spacing w:before="0"/>
        <w:rPr>
          <w:rFonts w:cs="Arial"/>
          <w:lang w:val="sr-Cyrl-RS"/>
        </w:rPr>
      </w:pPr>
      <w:r>
        <w:rPr>
          <w:rFonts w:cs="Arial"/>
          <w:lang w:val="sr-Cyrl-RS"/>
        </w:rPr>
        <w:t>Прилог број 7</w:t>
      </w:r>
      <w:r w:rsidR="00C44445">
        <w:rPr>
          <w:rFonts w:cs="Arial"/>
          <w:lang w:val="sr-Cyrl-RS"/>
        </w:rPr>
        <w:t xml:space="preserve"> Правила безбедности на раду ТЕНТ</w:t>
      </w: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lastRenderedPageBreak/>
        <w:t xml:space="preserve">Члан </w:t>
      </w:r>
      <w:r w:rsidR="00DD0794">
        <w:rPr>
          <w:rFonts w:cs="Arial"/>
          <w:b/>
          <w:lang w:val="sr-Cyrl-RS"/>
        </w:rPr>
        <w:t>21</w:t>
      </w:r>
      <w:r w:rsidRPr="00A92793">
        <w:rPr>
          <w:rFonts w:cs="Arial"/>
        </w:rPr>
        <w:t>.</w:t>
      </w:r>
      <w:proofErr w:type="gramEnd"/>
    </w:p>
    <w:p w:rsidR="00C44445" w:rsidRPr="00C638AE" w:rsidRDefault="00C44445" w:rsidP="00C44445">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C638AE">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5D2ECB">
      <w:pPr>
        <w:tabs>
          <w:tab w:val="left" w:pos="567"/>
        </w:tabs>
        <w:spacing w:before="0"/>
        <w:jc w:val="center"/>
        <w:rPr>
          <w:rFonts w:cs="Arial"/>
          <w:b/>
        </w:rPr>
      </w:pPr>
      <w:proofErr w:type="gramStart"/>
      <w:r w:rsidRPr="00A92793">
        <w:rPr>
          <w:rFonts w:cs="Arial"/>
          <w:b/>
        </w:rPr>
        <w:t>М.П.</w:t>
      </w:r>
      <w:proofErr w:type="gramEnd"/>
    </w:p>
    <w:p w:rsidR="00C44445" w:rsidRPr="00A92793" w:rsidRDefault="00C44445" w:rsidP="00C44445">
      <w:pPr>
        <w:spacing w:before="0"/>
        <w:rPr>
          <w:rFonts w:cs="Arial"/>
          <w:color w:val="00B0F0"/>
        </w:rPr>
      </w:pPr>
      <w:proofErr w:type="gramStart"/>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w:t>
      </w:r>
      <w:proofErr w:type="gramEnd"/>
      <w:r w:rsidRPr="00A92793">
        <w:rPr>
          <w:rFonts w:cs="Arial"/>
        </w:rPr>
        <w:t xml:space="preserve">                                             </w:t>
      </w:r>
    </w:p>
    <w:p w:rsidR="00C638AE" w:rsidRDefault="00C638AE" w:rsidP="00C638AE">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spacing w:after="40"/>
      </w:pPr>
      <w:r w:rsidRPr="00A92793">
        <w:rPr>
          <w:noProof/>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A92793" w:rsidRDefault="00C44445" w:rsidP="00C4444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Pr>
        <w:rPr>
          <w:lang w:val="sr-Latn-CS"/>
        </w:rPr>
      </w:pP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A92793" w:rsidRDefault="00C44445" w:rsidP="00C44445">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lang w:val="sr-Cyrl-RS"/>
        </w:rPr>
      </w:pPr>
    </w:p>
    <w:p w:rsidR="00C44445" w:rsidRPr="00A92793" w:rsidRDefault="00C44445" w:rsidP="00C44445">
      <w:pPr>
        <w:spacing w:after="40"/>
        <w:rPr>
          <w:b/>
          <w:u w:val="single"/>
          <w:lang w:val="sr-Cyrl-RS"/>
        </w:rPr>
      </w:pP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A92793">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92793">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lastRenderedPageBreak/>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ind w:left="360"/>
        <w:rPr>
          <w:lang w:val="ru-RU"/>
        </w:rPr>
      </w:pP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A92793"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w:t>
      </w:r>
      <w:proofErr w:type="gramEnd"/>
    </w:p>
    <w:p w:rsidR="00C44445" w:rsidRPr="00A92793" w:rsidRDefault="00C44445" w:rsidP="00C44445">
      <w:proofErr w:type="gramStart"/>
      <w:r w:rsidRPr="00A9279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C44445" w:rsidRPr="00A92793" w:rsidRDefault="00C44445" w:rsidP="00C44445">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C44445" w:rsidRPr="00A92793" w:rsidRDefault="00C44445" w:rsidP="00C44445">
      <w:pPr>
        <w:spacing w:before="280" w:after="160"/>
        <w:rPr>
          <w:b/>
          <w:u w:val="single"/>
          <w:lang w:val="sr-Cyrl-RS"/>
        </w:rPr>
      </w:pPr>
      <w:r w:rsidRPr="00A92793">
        <w:rPr>
          <w:b/>
          <w:u w:val="single"/>
          <w:lang w:val="sr-Latn-CS"/>
        </w:rPr>
        <w:t>V  САСТАНЦИ У ВЕЗИ БЕЗБЕДНОСТИ И ЗДРАВЉА НА РАДУ</w:t>
      </w:r>
    </w:p>
    <w:p w:rsidR="00C44445" w:rsidRPr="00A92793" w:rsidRDefault="00C44445" w:rsidP="00C44445">
      <w:pPr>
        <w:spacing w:before="360" w:after="360"/>
        <w:rPr>
          <w:b/>
          <w:u w:val="single"/>
          <w:lang w:val="sr-Latn-C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lastRenderedPageBreak/>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C44445" w:rsidRPr="00A92793" w:rsidRDefault="00C44445" w:rsidP="00DC767E">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94" w:rsidRDefault="00086494">
      <w:r>
        <w:separator/>
      </w:r>
    </w:p>
    <w:p w:rsidR="00086494" w:rsidRDefault="00086494"/>
  </w:endnote>
  <w:endnote w:type="continuationSeparator" w:id="0">
    <w:p w:rsidR="00086494" w:rsidRDefault="00086494">
      <w:r>
        <w:continuationSeparator/>
      </w:r>
    </w:p>
    <w:p w:rsidR="00086494" w:rsidRDefault="00086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55A" w:rsidRDefault="009125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255A" w:rsidRDefault="0091255A" w:rsidP="00841BE7">
    <w:pPr>
      <w:pStyle w:val="Footer"/>
      <w:ind w:right="360"/>
    </w:pPr>
  </w:p>
  <w:p w:rsidR="0091255A" w:rsidRDefault="009125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55A" w:rsidRPr="00EC5BB4" w:rsidRDefault="009125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822B3">
      <w:rPr>
        <w:rStyle w:val="PageNumber"/>
        <w:rFonts w:cs="Arial"/>
        <w:b/>
        <w:noProof/>
        <w:szCs w:val="24"/>
      </w:rPr>
      <w:t>72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822B3">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55A" w:rsidRPr="00EC5BB4" w:rsidRDefault="009125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822B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822B3">
      <w:rPr>
        <w:rStyle w:val="PageNumber"/>
        <w:rFonts w:cs="Arial"/>
        <w:b/>
        <w:noProof/>
        <w:szCs w:val="24"/>
      </w:rPr>
      <w:t>81</w:t>
    </w:r>
    <w:r w:rsidRPr="00EC5BB4">
      <w:rPr>
        <w:rStyle w:val="PageNumber"/>
        <w:rFonts w:cs="Arial"/>
        <w:b/>
        <w:szCs w:val="24"/>
      </w:rPr>
      <w:fldChar w:fldCharType="end"/>
    </w:r>
  </w:p>
  <w:p w:rsidR="0091255A" w:rsidRDefault="00912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94" w:rsidRDefault="00086494">
      <w:r>
        <w:separator/>
      </w:r>
    </w:p>
    <w:p w:rsidR="00086494" w:rsidRDefault="00086494"/>
  </w:footnote>
  <w:footnote w:type="continuationSeparator" w:id="0">
    <w:p w:rsidR="00086494" w:rsidRDefault="00086494">
      <w:r>
        <w:continuationSeparator/>
      </w:r>
    </w:p>
    <w:p w:rsidR="00086494" w:rsidRDefault="000864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55A" w:rsidRDefault="0091255A" w:rsidP="004276AD">
    <w:pPr>
      <w:pStyle w:val="Header"/>
      <w:rPr>
        <w:sz w:val="20"/>
      </w:rPr>
    </w:pPr>
  </w:p>
  <w:p w:rsidR="0091255A" w:rsidRPr="00EC5BB4" w:rsidRDefault="0091255A" w:rsidP="00E522A9">
    <w:pPr>
      <w:pStyle w:val="Header"/>
      <w:jc w:val="lef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rFonts w:cs="Arial"/>
        <w:b/>
        <w:sz w:val="22"/>
        <w:szCs w:val="22"/>
      </w:rPr>
      <w:t>3000/100</w:t>
    </w:r>
    <w:r>
      <w:rPr>
        <w:rFonts w:cs="Arial"/>
        <w:b/>
        <w:sz w:val="22"/>
        <w:szCs w:val="22"/>
        <w:lang w:val="sr-Cyrl-RS"/>
      </w:rPr>
      <w:t>3</w:t>
    </w:r>
    <w:r>
      <w:rPr>
        <w:rFonts w:cs="Arial"/>
        <w:b/>
        <w:sz w:val="22"/>
        <w:szCs w:val="22"/>
      </w:rPr>
      <w:t>/201</w:t>
    </w:r>
    <w:r>
      <w:rPr>
        <w:rFonts w:cs="Arial"/>
        <w:b/>
        <w:sz w:val="22"/>
        <w:szCs w:val="22"/>
        <w:lang w:val="sr-Cyrl-RS"/>
      </w:rPr>
      <w:t>7</w:t>
    </w:r>
    <w:r>
      <w:rPr>
        <w:rFonts w:cs="Arial"/>
        <w:b/>
        <w:sz w:val="22"/>
        <w:szCs w:val="22"/>
      </w:rPr>
      <w:t xml:space="preserve"> (17</w:t>
    </w:r>
    <w:r>
      <w:rPr>
        <w:rFonts w:cs="Arial"/>
        <w:b/>
        <w:sz w:val="22"/>
        <w:szCs w:val="22"/>
        <w:lang w:val="sr-Cyrl-RS"/>
      </w:rPr>
      <w:t>9</w:t>
    </w:r>
    <w:r>
      <w:rPr>
        <w:rFonts w:cs="Arial"/>
        <w:b/>
        <w:sz w:val="22"/>
        <w:szCs w:val="22"/>
      </w:rPr>
      <w:t>0/20</w:t>
    </w:r>
    <w:r>
      <w:rPr>
        <w:rFonts w:cs="Arial"/>
        <w:b/>
        <w:sz w:val="22"/>
        <w:szCs w:val="22"/>
        <w:lang w:val="sr-Cyrl-RS"/>
      </w:rPr>
      <w:t>17</w:t>
    </w:r>
    <w:r>
      <w:rPr>
        <w:rFonts w:cs="Arial"/>
        <w:b/>
        <w:sz w:val="22"/>
        <w:szCs w:val="22"/>
      </w:rPr>
      <w:t>)</w:t>
    </w:r>
  </w:p>
  <w:p w:rsidR="0091255A" w:rsidRPr="004276AD" w:rsidRDefault="0091255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55A" w:rsidRDefault="0091255A" w:rsidP="004276AD">
    <w:pPr>
      <w:pStyle w:val="Header"/>
    </w:pPr>
  </w:p>
  <w:p w:rsidR="0091255A" w:rsidRDefault="0091255A" w:rsidP="00E522A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91255A" w:rsidRPr="00113B84" w:rsidRDefault="0091255A" w:rsidP="00E522A9">
    <w:pPr>
      <w:pStyle w:val="Header"/>
      <w:spacing w:before="0"/>
      <w:rPr>
        <w:szCs w:val="24"/>
      </w:rPr>
    </w:pPr>
    <w:r>
      <w:rPr>
        <w:szCs w:val="24"/>
      </w:rPr>
      <w:t xml:space="preserve">Конкурсна документација </w:t>
    </w:r>
    <w:r w:rsidRPr="0060492E">
      <w:rPr>
        <w:b/>
        <w:sz w:val="22"/>
        <w:szCs w:val="22"/>
        <w:lang w:val="sr-Cyrl-RS"/>
      </w:rPr>
      <w:t>ЈН/</w:t>
    </w:r>
    <w:r>
      <w:rPr>
        <w:rFonts w:cs="Arial"/>
        <w:b/>
        <w:sz w:val="22"/>
        <w:szCs w:val="22"/>
      </w:rPr>
      <w:t>3000/100</w:t>
    </w:r>
    <w:r w:rsidRPr="0060492E">
      <w:rPr>
        <w:rFonts w:cs="Arial"/>
        <w:b/>
        <w:sz w:val="22"/>
        <w:szCs w:val="22"/>
      </w:rPr>
      <w:t>3</w:t>
    </w:r>
    <w:r>
      <w:rPr>
        <w:rFonts w:cs="Arial"/>
        <w:b/>
        <w:sz w:val="22"/>
        <w:szCs w:val="22"/>
      </w:rPr>
      <w:t>/201</w:t>
    </w:r>
    <w:r>
      <w:rPr>
        <w:rFonts w:cs="Arial"/>
        <w:b/>
        <w:sz w:val="22"/>
        <w:szCs w:val="22"/>
        <w:lang w:val="sr-Cyrl-RS"/>
      </w:rPr>
      <w:t>7</w:t>
    </w:r>
    <w:r>
      <w:rPr>
        <w:rFonts w:cs="Arial"/>
        <w:b/>
        <w:sz w:val="22"/>
        <w:szCs w:val="22"/>
      </w:rPr>
      <w:t xml:space="preserve"> (1790</w:t>
    </w:r>
    <w:r w:rsidRPr="0060492E">
      <w:rPr>
        <w:rFonts w:cs="Arial"/>
        <w:b/>
        <w:sz w:val="22"/>
        <w:szCs w:val="22"/>
      </w:rPr>
      <w:t>/2017)</w:t>
    </w:r>
  </w:p>
  <w:p w:rsidR="0091255A" w:rsidRPr="00210557" w:rsidRDefault="0091255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46E1EB6"/>
    <w:multiLevelType w:val="hybridMultilevel"/>
    <w:tmpl w:val="3FDAF836"/>
    <w:lvl w:ilvl="0" w:tplc="A656B86A">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2">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1E83376A"/>
    <w:multiLevelType w:val="hybridMultilevel"/>
    <w:tmpl w:val="38020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2D02B58"/>
    <w:multiLevelType w:val="hybridMultilevel"/>
    <w:tmpl w:val="F4DEB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CEB23D5C"/>
    <w:lvl w:ilvl="0" w:tplc="4DD0722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EF91CBA"/>
    <w:multiLevelType w:val="hybridMultilevel"/>
    <w:tmpl w:val="7FC63F7E"/>
    <w:lvl w:ilvl="0" w:tplc="92EE5732">
      <w:start w:val="1"/>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6"/>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5"/>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7"/>
  </w:num>
  <w:num w:numId="12">
    <w:abstractNumId w:val="72"/>
  </w:num>
  <w:num w:numId="13">
    <w:abstractNumId w:val="61"/>
  </w:num>
  <w:num w:numId="14">
    <w:abstractNumId w:val="58"/>
  </w:num>
  <w:num w:numId="15">
    <w:abstractNumId w:val="73"/>
  </w:num>
  <w:num w:numId="16">
    <w:abstractNumId w:val="65"/>
  </w:num>
  <w:num w:numId="17">
    <w:abstractNumId w:val="87"/>
  </w:num>
  <w:num w:numId="18">
    <w:abstractNumId w:val="81"/>
  </w:num>
  <w:num w:numId="19">
    <w:abstractNumId w:val="90"/>
  </w:num>
  <w:num w:numId="20">
    <w:abstractNumId w:val="70"/>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50"/>
  </w:num>
  <w:num w:numId="34">
    <w:abstractNumId w:val="68"/>
  </w:num>
  <w:num w:numId="35">
    <w:abstractNumId w:val="89"/>
  </w:num>
  <w:num w:numId="36">
    <w:abstractNumId w:val="69"/>
  </w:num>
  <w:num w:numId="37">
    <w:abstractNumId w:val="71"/>
  </w:num>
  <w:num w:numId="38">
    <w:abstractNumId w:val="51"/>
  </w:num>
  <w:num w:numId="39">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21"/>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20"/>
    <w:rsid w:val="000303E2"/>
    <w:rsid w:val="000304D8"/>
    <w:rsid w:val="00030591"/>
    <w:rsid w:val="00030B9D"/>
    <w:rsid w:val="0003103E"/>
    <w:rsid w:val="0003169E"/>
    <w:rsid w:val="000317BA"/>
    <w:rsid w:val="00031E71"/>
    <w:rsid w:val="00032272"/>
    <w:rsid w:val="00032B7E"/>
    <w:rsid w:val="00032C65"/>
    <w:rsid w:val="0003302D"/>
    <w:rsid w:val="00033D74"/>
    <w:rsid w:val="000341C9"/>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209"/>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494"/>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F2"/>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DCA"/>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14"/>
    <w:rsid w:val="001563C0"/>
    <w:rsid w:val="00156578"/>
    <w:rsid w:val="001566C8"/>
    <w:rsid w:val="001567D2"/>
    <w:rsid w:val="0015754B"/>
    <w:rsid w:val="00157657"/>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E77DB"/>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A84"/>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154"/>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475"/>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91"/>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495"/>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06"/>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20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598"/>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88E"/>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C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D99"/>
    <w:rsid w:val="005D2ECB"/>
    <w:rsid w:val="005D3C76"/>
    <w:rsid w:val="005D44BB"/>
    <w:rsid w:val="005D4A1E"/>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2E"/>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765"/>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44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B49"/>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190"/>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C2E"/>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12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DE4"/>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5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F1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C4F"/>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D8D"/>
    <w:rsid w:val="00815E51"/>
    <w:rsid w:val="00815FB2"/>
    <w:rsid w:val="00815FC3"/>
    <w:rsid w:val="00815FFB"/>
    <w:rsid w:val="008161EA"/>
    <w:rsid w:val="00816570"/>
    <w:rsid w:val="00816998"/>
    <w:rsid w:val="00816F3E"/>
    <w:rsid w:val="008172F2"/>
    <w:rsid w:val="00817675"/>
    <w:rsid w:val="008176D9"/>
    <w:rsid w:val="008176EC"/>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C5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EEB"/>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55A"/>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4E3"/>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25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87"/>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5E1"/>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66"/>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1FF0"/>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1A"/>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D5F"/>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D47"/>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C71"/>
    <w:rsid w:val="00B96021"/>
    <w:rsid w:val="00B960AC"/>
    <w:rsid w:val="00B96607"/>
    <w:rsid w:val="00B9661F"/>
    <w:rsid w:val="00B966B2"/>
    <w:rsid w:val="00B971C6"/>
    <w:rsid w:val="00B973F7"/>
    <w:rsid w:val="00B975FA"/>
    <w:rsid w:val="00B9767D"/>
    <w:rsid w:val="00B97774"/>
    <w:rsid w:val="00B977FF"/>
    <w:rsid w:val="00BA0172"/>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7C"/>
    <w:rsid w:val="00BD1D78"/>
    <w:rsid w:val="00BD1EF7"/>
    <w:rsid w:val="00BD25A3"/>
    <w:rsid w:val="00BD290C"/>
    <w:rsid w:val="00BD2CA8"/>
    <w:rsid w:val="00BD2EE8"/>
    <w:rsid w:val="00BD3196"/>
    <w:rsid w:val="00BD331D"/>
    <w:rsid w:val="00BD3536"/>
    <w:rsid w:val="00BD3799"/>
    <w:rsid w:val="00BD3DC6"/>
    <w:rsid w:val="00BD427D"/>
    <w:rsid w:val="00BD45CB"/>
    <w:rsid w:val="00BD4A95"/>
    <w:rsid w:val="00BD51C4"/>
    <w:rsid w:val="00BD581D"/>
    <w:rsid w:val="00BD5D00"/>
    <w:rsid w:val="00BD5DA7"/>
    <w:rsid w:val="00BD611D"/>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E3"/>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B9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AE"/>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6B"/>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1B0"/>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4D3"/>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92C"/>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0794"/>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8B3"/>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B63"/>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2B3"/>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3F32"/>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43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A18"/>
    <w:rsid w:val="00FA4AD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D3C"/>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A155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06EE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A155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06EE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19661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zoran.jovovic@"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00.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0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2.xml><?xml version="1.0" encoding="utf-8"?>
<ds:datastoreItem xmlns:ds="http://schemas.openxmlformats.org/officeDocument/2006/customXml" ds:itemID="{DF82803E-5AD5-47E8-863B-5F0CBEB2AF1F}">
  <ds:schemaRefs>
    <ds:schemaRef ds:uri="http://schemas.openxmlformats.org/officeDocument/2006/bibliography"/>
  </ds:schemaRefs>
</ds:datastoreItem>
</file>

<file path=customXml/itemProps103.xml><?xml version="1.0" encoding="utf-8"?>
<ds:datastoreItem xmlns:ds="http://schemas.openxmlformats.org/officeDocument/2006/customXml" ds:itemID="{370D63E9-E570-4ACF-9702-4CBF92EEC5EC}">
  <ds:schemaRefs>
    <ds:schemaRef ds:uri="http://schemas.openxmlformats.org/officeDocument/2006/bibliography"/>
  </ds:schemaRefs>
</ds:datastoreItem>
</file>

<file path=customXml/itemProps10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05.xml><?xml version="1.0" encoding="utf-8"?>
<ds:datastoreItem xmlns:ds="http://schemas.openxmlformats.org/officeDocument/2006/customXml" ds:itemID="{9B6C3A71-4AC2-4B42-8FED-775881C7E500}">
  <ds:schemaRefs>
    <ds:schemaRef ds:uri="http://schemas.openxmlformats.org/officeDocument/2006/bibliography"/>
  </ds:schemaRefs>
</ds:datastoreItem>
</file>

<file path=customXml/itemProps106.xml><?xml version="1.0" encoding="utf-8"?>
<ds:datastoreItem xmlns:ds="http://schemas.openxmlformats.org/officeDocument/2006/customXml" ds:itemID="{B9432F35-A1C1-44D2-A3C3-1DCEBD13D315}">
  <ds:schemaRefs>
    <ds:schemaRef ds:uri="http://schemas.openxmlformats.org/officeDocument/2006/bibliography"/>
  </ds:schemaRefs>
</ds:datastoreItem>
</file>

<file path=customXml/itemProps10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8.xml><?xml version="1.0" encoding="utf-8"?>
<ds:datastoreItem xmlns:ds="http://schemas.openxmlformats.org/officeDocument/2006/customXml" ds:itemID="{85E1D709-33C8-4AA0-8E06-B999AADB98E0}">
  <ds:schemaRefs>
    <ds:schemaRef ds:uri="http://schemas.openxmlformats.org/officeDocument/2006/bibliography"/>
  </ds:schemaRefs>
</ds:datastoreItem>
</file>

<file path=customXml/itemProps10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xml><?xml version="1.0" encoding="utf-8"?>
<ds:datastoreItem xmlns:ds="http://schemas.openxmlformats.org/officeDocument/2006/customXml" ds:itemID="{CE84BA5E-4A87-41EE-9D5B-ABE39736C5DA}">
  <ds:schemaRefs>
    <ds:schemaRef ds:uri="http://schemas.openxmlformats.org/officeDocument/2006/bibliography"/>
  </ds:schemaRefs>
</ds:datastoreItem>
</file>

<file path=customXml/itemProps11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11.xml><?xml version="1.0" encoding="utf-8"?>
<ds:datastoreItem xmlns:ds="http://schemas.openxmlformats.org/officeDocument/2006/customXml" ds:itemID="{A2C922DB-8D03-4BE2-B528-0960B5D345DE}">
  <ds:schemaRefs>
    <ds:schemaRef ds:uri="http://schemas.openxmlformats.org/officeDocument/2006/bibliography"/>
  </ds:schemaRefs>
</ds:datastoreItem>
</file>

<file path=customXml/itemProps112.xml><?xml version="1.0" encoding="utf-8"?>
<ds:datastoreItem xmlns:ds="http://schemas.openxmlformats.org/officeDocument/2006/customXml" ds:itemID="{FFFEF24F-F5A1-4190-8A8C-413345FB3938}">
  <ds:schemaRefs>
    <ds:schemaRef ds:uri="http://schemas.openxmlformats.org/officeDocument/2006/bibliography"/>
  </ds:schemaRefs>
</ds:datastoreItem>
</file>

<file path=customXml/itemProps113.xml><?xml version="1.0" encoding="utf-8"?>
<ds:datastoreItem xmlns:ds="http://schemas.openxmlformats.org/officeDocument/2006/customXml" ds:itemID="{2DB1C51B-6EBE-42FC-9121-8E881C8D5D43}">
  <ds:schemaRefs>
    <ds:schemaRef ds:uri="http://schemas.openxmlformats.org/officeDocument/2006/bibliography"/>
  </ds:schemaRefs>
</ds:datastoreItem>
</file>

<file path=customXml/itemProps114.xml><?xml version="1.0" encoding="utf-8"?>
<ds:datastoreItem xmlns:ds="http://schemas.openxmlformats.org/officeDocument/2006/customXml" ds:itemID="{40987C62-43D9-4BB3-97A0-BBB05D315910}">
  <ds:schemaRefs>
    <ds:schemaRef ds:uri="http://schemas.openxmlformats.org/officeDocument/2006/bibliography"/>
  </ds:schemaRefs>
</ds:datastoreItem>
</file>

<file path=customXml/itemProps115.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16.xml><?xml version="1.0" encoding="utf-8"?>
<ds:datastoreItem xmlns:ds="http://schemas.openxmlformats.org/officeDocument/2006/customXml" ds:itemID="{27F692D9-CBAC-4465-95C5-DD5ADBDD4B23}">
  <ds:schemaRefs>
    <ds:schemaRef ds:uri="http://schemas.openxmlformats.org/officeDocument/2006/bibliography"/>
  </ds:schemaRefs>
</ds:datastoreItem>
</file>

<file path=customXml/itemProps11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8.xml><?xml version="1.0" encoding="utf-8"?>
<ds:datastoreItem xmlns:ds="http://schemas.openxmlformats.org/officeDocument/2006/customXml" ds:itemID="{F7F1B817-2DF8-41DA-B80A-4A5B8868C729}">
  <ds:schemaRefs>
    <ds:schemaRef ds:uri="http://schemas.openxmlformats.org/officeDocument/2006/bibliography"/>
  </ds:schemaRefs>
</ds:datastoreItem>
</file>

<file path=customXml/itemProps119.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1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0.xml><?xml version="1.0" encoding="utf-8"?>
<ds:datastoreItem xmlns:ds="http://schemas.openxmlformats.org/officeDocument/2006/customXml" ds:itemID="{60E108F1-C6EF-4C8E-B6EB-C05CEBACED6A}">
  <ds:schemaRefs>
    <ds:schemaRef ds:uri="http://schemas.openxmlformats.org/officeDocument/2006/bibliography"/>
  </ds:schemaRefs>
</ds:datastoreItem>
</file>

<file path=customXml/itemProps121.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122.xml><?xml version="1.0" encoding="utf-8"?>
<ds:datastoreItem xmlns:ds="http://schemas.openxmlformats.org/officeDocument/2006/customXml" ds:itemID="{C12F41CE-5C49-40E6-945D-DA9C81913D7B}">
  <ds:schemaRefs>
    <ds:schemaRef ds:uri="http://schemas.openxmlformats.org/officeDocument/2006/bibliography"/>
  </ds:schemaRefs>
</ds:datastoreItem>
</file>

<file path=customXml/itemProps123.xml><?xml version="1.0" encoding="utf-8"?>
<ds:datastoreItem xmlns:ds="http://schemas.openxmlformats.org/officeDocument/2006/customXml" ds:itemID="{DF2AE7E7-270D-4CB7-8EE5-2011A81228C2}">
  <ds:schemaRefs>
    <ds:schemaRef ds:uri="http://schemas.openxmlformats.org/officeDocument/2006/bibliography"/>
  </ds:schemaRefs>
</ds:datastoreItem>
</file>

<file path=customXml/itemProps124.xml><?xml version="1.0" encoding="utf-8"?>
<ds:datastoreItem xmlns:ds="http://schemas.openxmlformats.org/officeDocument/2006/customXml" ds:itemID="{291701D6-30F0-4CDC-8F69-B506441882B0}">
  <ds:schemaRefs>
    <ds:schemaRef ds:uri="http://schemas.openxmlformats.org/officeDocument/2006/bibliography"/>
  </ds:schemaRefs>
</ds:datastoreItem>
</file>

<file path=customXml/itemProps125.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26.xml><?xml version="1.0" encoding="utf-8"?>
<ds:datastoreItem xmlns:ds="http://schemas.openxmlformats.org/officeDocument/2006/customXml" ds:itemID="{B1C95637-2998-41A5-ABE0-1B7E5B96D0A6}">
  <ds:schemaRefs>
    <ds:schemaRef ds:uri="http://schemas.openxmlformats.org/officeDocument/2006/bibliography"/>
  </ds:schemaRefs>
</ds:datastoreItem>
</file>

<file path=customXml/itemProps12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0.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31.xml><?xml version="1.0" encoding="utf-8"?>
<ds:datastoreItem xmlns:ds="http://schemas.openxmlformats.org/officeDocument/2006/customXml" ds:itemID="{1B8129DE-8338-43AA-AEDB-EB1D7E1A4475}">
  <ds:schemaRefs>
    <ds:schemaRef ds:uri="http://schemas.openxmlformats.org/officeDocument/2006/bibliography"/>
  </ds:schemaRefs>
</ds:datastoreItem>
</file>

<file path=customXml/itemProps132.xml><?xml version="1.0" encoding="utf-8"?>
<ds:datastoreItem xmlns:ds="http://schemas.openxmlformats.org/officeDocument/2006/customXml" ds:itemID="{69D5F2DD-326F-46A4-B15E-484CCD7A25E3}">
  <ds:schemaRefs>
    <ds:schemaRef ds:uri="http://schemas.openxmlformats.org/officeDocument/2006/bibliography"/>
  </ds:schemaRefs>
</ds:datastoreItem>
</file>

<file path=customXml/itemProps133.xml><?xml version="1.0" encoding="utf-8"?>
<ds:datastoreItem xmlns:ds="http://schemas.openxmlformats.org/officeDocument/2006/customXml" ds:itemID="{44033264-8C59-45BD-838D-070322BB53B3}">
  <ds:schemaRefs>
    <ds:schemaRef ds:uri="http://schemas.openxmlformats.org/officeDocument/2006/bibliography"/>
  </ds:schemaRefs>
</ds:datastoreItem>
</file>

<file path=customXml/itemProps134.xml><?xml version="1.0" encoding="utf-8"?>
<ds:datastoreItem xmlns:ds="http://schemas.openxmlformats.org/officeDocument/2006/customXml" ds:itemID="{83B04E83-8933-4018-847C-F393E3A095D4}">
  <ds:schemaRefs>
    <ds:schemaRef ds:uri="http://schemas.openxmlformats.org/officeDocument/2006/bibliography"/>
  </ds:schemaRefs>
</ds:datastoreItem>
</file>

<file path=customXml/itemProps135.xml><?xml version="1.0" encoding="utf-8"?>
<ds:datastoreItem xmlns:ds="http://schemas.openxmlformats.org/officeDocument/2006/customXml" ds:itemID="{D5D774A4-27AE-4E10-B1BF-A0CEADF34C96}">
  <ds:schemaRefs>
    <ds:schemaRef ds:uri="http://schemas.openxmlformats.org/officeDocument/2006/bibliography"/>
  </ds:schemaRefs>
</ds:datastoreItem>
</file>

<file path=customXml/itemProps136.xml><?xml version="1.0" encoding="utf-8"?>
<ds:datastoreItem xmlns:ds="http://schemas.openxmlformats.org/officeDocument/2006/customXml" ds:itemID="{E48CD7F5-16FF-4079-A725-50BD75846E79}">
  <ds:schemaRefs>
    <ds:schemaRef ds:uri="http://schemas.openxmlformats.org/officeDocument/2006/bibliography"/>
  </ds:schemaRefs>
</ds:datastoreItem>
</file>

<file path=customXml/itemProps137.xml><?xml version="1.0" encoding="utf-8"?>
<ds:datastoreItem xmlns:ds="http://schemas.openxmlformats.org/officeDocument/2006/customXml" ds:itemID="{08840B9D-4FD8-45FF-B363-74072CDFE74A}">
  <ds:schemaRefs>
    <ds:schemaRef ds:uri="http://schemas.openxmlformats.org/officeDocument/2006/bibliography"/>
  </ds:schemaRefs>
</ds:datastoreItem>
</file>

<file path=customXml/itemProps138.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9.xml><?xml version="1.0" encoding="utf-8"?>
<ds:datastoreItem xmlns:ds="http://schemas.openxmlformats.org/officeDocument/2006/customXml" ds:itemID="{66447A2D-57D8-42BB-827D-8C841B6ACA0F}">
  <ds:schemaRefs>
    <ds:schemaRef ds:uri="http://schemas.openxmlformats.org/officeDocument/2006/bibliography"/>
  </ds:schemaRefs>
</ds:datastoreItem>
</file>

<file path=customXml/itemProps14.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140.xml><?xml version="1.0" encoding="utf-8"?>
<ds:datastoreItem xmlns:ds="http://schemas.openxmlformats.org/officeDocument/2006/customXml" ds:itemID="{583FD995-54BA-4F65-BC01-F3CBAD92EA4E}">
  <ds:schemaRefs>
    <ds:schemaRef ds:uri="http://schemas.openxmlformats.org/officeDocument/2006/bibliography"/>
  </ds:schemaRefs>
</ds:datastoreItem>
</file>

<file path=customXml/itemProps141.xml><?xml version="1.0" encoding="utf-8"?>
<ds:datastoreItem xmlns:ds="http://schemas.openxmlformats.org/officeDocument/2006/customXml" ds:itemID="{69FCB6BC-8784-4DA4-A630-531E96EA86A9}">
  <ds:schemaRefs>
    <ds:schemaRef ds:uri="http://schemas.openxmlformats.org/officeDocument/2006/bibliography"/>
  </ds:schemaRefs>
</ds:datastoreItem>
</file>

<file path=customXml/itemProps142.xml><?xml version="1.0" encoding="utf-8"?>
<ds:datastoreItem xmlns:ds="http://schemas.openxmlformats.org/officeDocument/2006/customXml" ds:itemID="{9F90C202-6D14-41C6-AD84-6DDF14EDADD0}">
  <ds:schemaRefs>
    <ds:schemaRef ds:uri="http://schemas.openxmlformats.org/officeDocument/2006/bibliography"/>
  </ds:schemaRefs>
</ds:datastoreItem>
</file>

<file path=customXml/itemProps143.xml><?xml version="1.0" encoding="utf-8"?>
<ds:datastoreItem xmlns:ds="http://schemas.openxmlformats.org/officeDocument/2006/customXml" ds:itemID="{A2478D80-981E-4558-9D89-306E1EFD371E}">
  <ds:schemaRefs>
    <ds:schemaRef ds:uri="http://schemas.openxmlformats.org/officeDocument/2006/bibliography"/>
  </ds:schemaRefs>
</ds:datastoreItem>
</file>

<file path=customXml/itemProps14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45.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46.xml><?xml version="1.0" encoding="utf-8"?>
<ds:datastoreItem xmlns:ds="http://schemas.openxmlformats.org/officeDocument/2006/customXml" ds:itemID="{3C146738-535A-47D2-BA7B-B7E797232F7C}">
  <ds:schemaRefs>
    <ds:schemaRef ds:uri="http://schemas.openxmlformats.org/officeDocument/2006/bibliography"/>
  </ds:schemaRefs>
</ds:datastoreItem>
</file>

<file path=customXml/itemProps147.xml><?xml version="1.0" encoding="utf-8"?>
<ds:datastoreItem xmlns:ds="http://schemas.openxmlformats.org/officeDocument/2006/customXml" ds:itemID="{B963DAD5-722F-42C2-8E4F-968B17B32855}">
  <ds:schemaRefs>
    <ds:schemaRef ds:uri="http://schemas.openxmlformats.org/officeDocument/2006/bibliography"/>
  </ds:schemaRefs>
</ds:datastoreItem>
</file>

<file path=customXml/itemProps14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9.xml><?xml version="1.0" encoding="utf-8"?>
<ds:datastoreItem xmlns:ds="http://schemas.openxmlformats.org/officeDocument/2006/customXml" ds:itemID="{4D2C989E-43F6-46CF-8D64-0DCCEA1E51DA}">
  <ds:schemaRefs>
    <ds:schemaRef ds:uri="http://schemas.openxmlformats.org/officeDocument/2006/bibliography"/>
  </ds:schemaRefs>
</ds:datastoreItem>
</file>

<file path=customXml/itemProps1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50.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1.xml><?xml version="1.0" encoding="utf-8"?>
<ds:datastoreItem xmlns:ds="http://schemas.openxmlformats.org/officeDocument/2006/customXml" ds:itemID="{8EC95A98-5FF4-4E5B-B0AB-1939A5B013F1}">
  <ds:schemaRefs>
    <ds:schemaRef ds:uri="http://schemas.openxmlformats.org/officeDocument/2006/bibliography"/>
  </ds:schemaRefs>
</ds:datastoreItem>
</file>

<file path=customXml/itemProps15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53.xml><?xml version="1.0" encoding="utf-8"?>
<ds:datastoreItem xmlns:ds="http://schemas.openxmlformats.org/officeDocument/2006/customXml" ds:itemID="{B80C6210-2CF9-42BA-986D-68F680545BAF}">
  <ds:schemaRefs>
    <ds:schemaRef ds:uri="http://schemas.openxmlformats.org/officeDocument/2006/bibliography"/>
  </ds:schemaRefs>
</ds:datastoreItem>
</file>

<file path=customXml/itemProps154.xml><?xml version="1.0" encoding="utf-8"?>
<ds:datastoreItem xmlns:ds="http://schemas.openxmlformats.org/officeDocument/2006/customXml" ds:itemID="{A4A7A619-C8AC-427C-890C-0DF5A0D58AE8}">
  <ds:schemaRefs>
    <ds:schemaRef ds:uri="http://schemas.openxmlformats.org/officeDocument/2006/bibliography"/>
  </ds:schemaRefs>
</ds:datastoreItem>
</file>

<file path=customXml/itemProps155.xml><?xml version="1.0" encoding="utf-8"?>
<ds:datastoreItem xmlns:ds="http://schemas.openxmlformats.org/officeDocument/2006/customXml" ds:itemID="{49CD8221-82F2-4C42-B40D-F2E6D4BA1871}">
  <ds:schemaRefs>
    <ds:schemaRef ds:uri="http://schemas.openxmlformats.org/officeDocument/2006/bibliography"/>
  </ds:schemaRefs>
</ds:datastoreItem>
</file>

<file path=customXml/itemProps156.xml><?xml version="1.0" encoding="utf-8"?>
<ds:datastoreItem xmlns:ds="http://schemas.openxmlformats.org/officeDocument/2006/customXml" ds:itemID="{78B120F4-02DF-4FD4-B1BC-9BBD656C99A5}">
  <ds:schemaRefs>
    <ds:schemaRef ds:uri="http://schemas.openxmlformats.org/officeDocument/2006/bibliography"/>
  </ds:schemaRefs>
</ds:datastoreItem>
</file>

<file path=customXml/itemProps157.xml><?xml version="1.0" encoding="utf-8"?>
<ds:datastoreItem xmlns:ds="http://schemas.openxmlformats.org/officeDocument/2006/customXml" ds:itemID="{E6B68C68-2C76-42F6-91E0-D6777DEBF83F}">
  <ds:schemaRefs>
    <ds:schemaRef ds:uri="http://schemas.openxmlformats.org/officeDocument/2006/bibliography"/>
  </ds:schemaRefs>
</ds:datastoreItem>
</file>

<file path=customXml/itemProps16.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8.xml><?xml version="1.0" encoding="utf-8"?>
<ds:datastoreItem xmlns:ds="http://schemas.openxmlformats.org/officeDocument/2006/customXml" ds:itemID="{ADBC73E1-A673-4661-BDFC-A298807A5A09}">
  <ds:schemaRefs>
    <ds:schemaRef ds:uri="http://schemas.openxmlformats.org/officeDocument/2006/bibliography"/>
  </ds:schemaRefs>
</ds:datastoreItem>
</file>

<file path=customXml/itemProps1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20.xml><?xml version="1.0" encoding="utf-8"?>
<ds:datastoreItem xmlns:ds="http://schemas.openxmlformats.org/officeDocument/2006/customXml" ds:itemID="{8EA23DFC-6AF2-464C-B87E-551FAB344AD2}">
  <ds:schemaRefs>
    <ds:schemaRef ds:uri="http://schemas.openxmlformats.org/officeDocument/2006/bibliography"/>
  </ds:schemaRefs>
</ds:datastoreItem>
</file>

<file path=customXml/itemProps21.xml><?xml version="1.0" encoding="utf-8"?>
<ds:datastoreItem xmlns:ds="http://schemas.openxmlformats.org/officeDocument/2006/customXml" ds:itemID="{5F97C090-FFB7-4E83-8873-9CC53878B1DA}">
  <ds:schemaRefs>
    <ds:schemaRef ds:uri="http://schemas.openxmlformats.org/officeDocument/2006/bibliography"/>
  </ds:schemaRefs>
</ds:datastoreItem>
</file>

<file path=customXml/itemProps2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3.xml><?xml version="1.0" encoding="utf-8"?>
<ds:datastoreItem xmlns:ds="http://schemas.openxmlformats.org/officeDocument/2006/customXml" ds:itemID="{7190B384-91A9-4F3E-8C4C-400737053AD2}">
  <ds:schemaRefs>
    <ds:schemaRef ds:uri="http://schemas.openxmlformats.org/officeDocument/2006/bibliography"/>
  </ds:schemaRefs>
</ds:datastoreItem>
</file>

<file path=customXml/itemProps24.xml><?xml version="1.0" encoding="utf-8"?>
<ds:datastoreItem xmlns:ds="http://schemas.openxmlformats.org/officeDocument/2006/customXml" ds:itemID="{7E0BFFDF-E277-486B-AFFA-A53A96B136AD}">
  <ds:schemaRefs>
    <ds:schemaRef ds:uri="http://schemas.openxmlformats.org/officeDocument/2006/bibliography"/>
  </ds:schemaRefs>
</ds:datastoreItem>
</file>

<file path=customXml/itemProps25.xml><?xml version="1.0" encoding="utf-8"?>
<ds:datastoreItem xmlns:ds="http://schemas.openxmlformats.org/officeDocument/2006/customXml" ds:itemID="{9EAE3AF7-CD87-4BFB-B211-5D48EF9F99D7}">
  <ds:schemaRefs>
    <ds:schemaRef ds:uri="http://schemas.openxmlformats.org/officeDocument/2006/bibliography"/>
  </ds:schemaRefs>
</ds:datastoreItem>
</file>

<file path=customXml/itemProps26.xml><?xml version="1.0" encoding="utf-8"?>
<ds:datastoreItem xmlns:ds="http://schemas.openxmlformats.org/officeDocument/2006/customXml" ds:itemID="{29F4346E-AF7F-427D-B5E1-1810493F690B}">
  <ds:schemaRefs>
    <ds:schemaRef ds:uri="http://schemas.openxmlformats.org/officeDocument/2006/bibliography"/>
  </ds:schemaRefs>
</ds:datastoreItem>
</file>

<file path=customXml/itemProps27.xml><?xml version="1.0" encoding="utf-8"?>
<ds:datastoreItem xmlns:ds="http://schemas.openxmlformats.org/officeDocument/2006/customXml" ds:itemID="{C5A972A9-61D2-468E-9043-3AF0647CA0F1}">
  <ds:schemaRefs>
    <ds:schemaRef ds:uri="http://schemas.openxmlformats.org/officeDocument/2006/bibliography"/>
  </ds:schemaRefs>
</ds:datastoreItem>
</file>

<file path=customXml/itemProps28.xml><?xml version="1.0" encoding="utf-8"?>
<ds:datastoreItem xmlns:ds="http://schemas.openxmlformats.org/officeDocument/2006/customXml" ds:itemID="{960C7091-2A91-46A2-A82B-90C8285D6BD0}">
  <ds:schemaRefs>
    <ds:schemaRef ds:uri="http://schemas.openxmlformats.org/officeDocument/2006/bibliography"/>
  </ds:schemaRefs>
</ds:datastoreItem>
</file>

<file path=customXml/itemProps2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xml><?xml version="1.0" encoding="utf-8"?>
<ds:datastoreItem xmlns:ds="http://schemas.openxmlformats.org/officeDocument/2006/customXml" ds:itemID="{CFA75102-6034-4A1C-B94E-A041F52EDBFB}">
  <ds:schemaRefs>
    <ds:schemaRef ds:uri="http://schemas.openxmlformats.org/officeDocument/2006/bibliography"/>
  </ds:schemaRefs>
</ds:datastoreItem>
</file>

<file path=customXml/itemProps30.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31.xml><?xml version="1.0" encoding="utf-8"?>
<ds:datastoreItem xmlns:ds="http://schemas.openxmlformats.org/officeDocument/2006/customXml" ds:itemID="{1E9525DA-B1B5-4F6A-A361-5D4CBD66126B}">
  <ds:schemaRefs>
    <ds:schemaRef ds:uri="http://schemas.openxmlformats.org/officeDocument/2006/bibliography"/>
  </ds:schemaRefs>
</ds:datastoreItem>
</file>

<file path=customXml/itemProps3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35.xml><?xml version="1.0" encoding="utf-8"?>
<ds:datastoreItem xmlns:ds="http://schemas.openxmlformats.org/officeDocument/2006/customXml" ds:itemID="{DEEF7D67-60A4-4EE2-9108-8B18BCA189A7}">
  <ds:schemaRefs>
    <ds:schemaRef ds:uri="http://schemas.openxmlformats.org/officeDocument/2006/bibliography"/>
  </ds:schemaRefs>
</ds:datastoreItem>
</file>

<file path=customXml/itemProps36.xml><?xml version="1.0" encoding="utf-8"?>
<ds:datastoreItem xmlns:ds="http://schemas.openxmlformats.org/officeDocument/2006/customXml" ds:itemID="{401E3085-29C0-4645-85D2-01051DE30066}">
  <ds:schemaRefs>
    <ds:schemaRef ds:uri="http://schemas.openxmlformats.org/officeDocument/2006/bibliography"/>
  </ds:schemaRefs>
</ds:datastoreItem>
</file>

<file path=customXml/itemProps3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8.xml><?xml version="1.0" encoding="utf-8"?>
<ds:datastoreItem xmlns:ds="http://schemas.openxmlformats.org/officeDocument/2006/customXml" ds:itemID="{E10CC0F3-94A3-43FB-9D32-3C01B0505323}">
  <ds:schemaRefs>
    <ds:schemaRef ds:uri="http://schemas.openxmlformats.org/officeDocument/2006/bibliography"/>
  </ds:schemaRefs>
</ds:datastoreItem>
</file>

<file path=customXml/itemProps39.xml><?xml version="1.0" encoding="utf-8"?>
<ds:datastoreItem xmlns:ds="http://schemas.openxmlformats.org/officeDocument/2006/customXml" ds:itemID="{2A646076-1720-435A-8522-DA7A01EB99FA}">
  <ds:schemaRefs>
    <ds:schemaRef ds:uri="http://schemas.openxmlformats.org/officeDocument/2006/bibliography"/>
  </ds:schemaRefs>
</ds:datastoreItem>
</file>

<file path=customXml/itemProps4.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40.xml><?xml version="1.0" encoding="utf-8"?>
<ds:datastoreItem xmlns:ds="http://schemas.openxmlformats.org/officeDocument/2006/customXml" ds:itemID="{461CD5A8-936C-4D6A-ADED-91713B60E130}">
  <ds:schemaRefs>
    <ds:schemaRef ds:uri="http://schemas.openxmlformats.org/officeDocument/2006/bibliography"/>
  </ds:schemaRefs>
</ds:datastoreItem>
</file>

<file path=customXml/itemProps41.xml><?xml version="1.0" encoding="utf-8"?>
<ds:datastoreItem xmlns:ds="http://schemas.openxmlformats.org/officeDocument/2006/customXml" ds:itemID="{0738FBB3-BD5C-4B9C-B393-02BBB172D203}">
  <ds:schemaRefs>
    <ds:schemaRef ds:uri="http://schemas.openxmlformats.org/officeDocument/2006/bibliography"/>
  </ds:schemaRefs>
</ds:datastoreItem>
</file>

<file path=customXml/itemProps42.xml><?xml version="1.0" encoding="utf-8"?>
<ds:datastoreItem xmlns:ds="http://schemas.openxmlformats.org/officeDocument/2006/customXml" ds:itemID="{3AB7936E-8B14-4649-A0F6-6CE86DDB5785}">
  <ds:schemaRefs>
    <ds:schemaRef ds:uri="http://schemas.openxmlformats.org/officeDocument/2006/bibliography"/>
  </ds:schemaRefs>
</ds:datastoreItem>
</file>

<file path=customXml/itemProps4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44.xml><?xml version="1.0" encoding="utf-8"?>
<ds:datastoreItem xmlns:ds="http://schemas.openxmlformats.org/officeDocument/2006/customXml" ds:itemID="{812296AC-F337-47DF-BE13-59A202EB2B32}">
  <ds:schemaRefs>
    <ds:schemaRef ds:uri="http://schemas.openxmlformats.org/officeDocument/2006/bibliography"/>
  </ds:schemaRefs>
</ds:datastoreItem>
</file>

<file path=customXml/itemProps45.xml><?xml version="1.0" encoding="utf-8"?>
<ds:datastoreItem xmlns:ds="http://schemas.openxmlformats.org/officeDocument/2006/customXml" ds:itemID="{EBC6D2BA-2576-4267-9EEB-0DBF152BF317}">
  <ds:schemaRefs>
    <ds:schemaRef ds:uri="http://schemas.openxmlformats.org/officeDocument/2006/bibliography"/>
  </ds:schemaRefs>
</ds:datastoreItem>
</file>

<file path=customXml/itemProps46.xml><?xml version="1.0" encoding="utf-8"?>
<ds:datastoreItem xmlns:ds="http://schemas.openxmlformats.org/officeDocument/2006/customXml" ds:itemID="{3A86939F-28CA-4A43-AE1E-AC1EC884EE0D}">
  <ds:schemaRefs>
    <ds:schemaRef ds:uri="http://schemas.openxmlformats.org/officeDocument/2006/bibliography"/>
  </ds:schemaRefs>
</ds:datastoreItem>
</file>

<file path=customXml/itemProps47.xml><?xml version="1.0" encoding="utf-8"?>
<ds:datastoreItem xmlns:ds="http://schemas.openxmlformats.org/officeDocument/2006/customXml" ds:itemID="{EDA56F7A-7625-42FD-A899-CF47FCC69E97}">
  <ds:schemaRefs>
    <ds:schemaRef ds:uri="http://schemas.openxmlformats.org/officeDocument/2006/bibliography"/>
  </ds:schemaRefs>
</ds:datastoreItem>
</file>

<file path=customXml/itemProps48.xml><?xml version="1.0" encoding="utf-8"?>
<ds:datastoreItem xmlns:ds="http://schemas.openxmlformats.org/officeDocument/2006/customXml" ds:itemID="{4D2B44F3-3E69-4B3E-B76F-74C1245E5385}">
  <ds:schemaRefs>
    <ds:schemaRef ds:uri="http://schemas.openxmlformats.org/officeDocument/2006/bibliography"/>
  </ds:schemaRefs>
</ds:datastoreItem>
</file>

<file path=customXml/itemProps4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xml><?xml version="1.0" encoding="utf-8"?>
<ds:datastoreItem xmlns:ds="http://schemas.openxmlformats.org/officeDocument/2006/customXml" ds:itemID="{13C6AAB8-07EC-496E-9FEA-7DFACD9BD1A2}">
  <ds:schemaRefs>
    <ds:schemaRef ds:uri="http://schemas.openxmlformats.org/officeDocument/2006/bibliography"/>
  </ds:schemaRefs>
</ds:datastoreItem>
</file>

<file path=customXml/itemProps5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2.xml><?xml version="1.0" encoding="utf-8"?>
<ds:datastoreItem xmlns:ds="http://schemas.openxmlformats.org/officeDocument/2006/customXml" ds:itemID="{3CAB3F70-BB65-4422-9951-B7372D80F0EE}">
  <ds:schemaRefs>
    <ds:schemaRef ds:uri="http://schemas.openxmlformats.org/officeDocument/2006/bibliography"/>
  </ds:schemaRefs>
</ds:datastoreItem>
</file>

<file path=customXml/itemProps5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4.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5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6.xml><?xml version="1.0" encoding="utf-8"?>
<ds:datastoreItem xmlns:ds="http://schemas.openxmlformats.org/officeDocument/2006/customXml" ds:itemID="{224D989F-40DF-4441-8483-6E38E61030DB}">
  <ds:schemaRefs>
    <ds:schemaRef ds:uri="http://schemas.openxmlformats.org/officeDocument/2006/bibliography"/>
  </ds:schemaRefs>
</ds:datastoreItem>
</file>

<file path=customXml/itemProps5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58.xml><?xml version="1.0" encoding="utf-8"?>
<ds:datastoreItem xmlns:ds="http://schemas.openxmlformats.org/officeDocument/2006/customXml" ds:itemID="{47E2D90B-6EFD-401E-8A0A-6F4752D37191}">
  <ds:schemaRefs>
    <ds:schemaRef ds:uri="http://schemas.openxmlformats.org/officeDocument/2006/bibliography"/>
  </ds:schemaRefs>
</ds:datastoreItem>
</file>

<file path=customXml/itemProps59.xml><?xml version="1.0" encoding="utf-8"?>
<ds:datastoreItem xmlns:ds="http://schemas.openxmlformats.org/officeDocument/2006/customXml" ds:itemID="{ADE37169-A7C9-4A93-B754-EF28CA874729}">
  <ds:schemaRefs>
    <ds:schemaRef ds:uri="http://schemas.openxmlformats.org/officeDocument/2006/bibliography"/>
  </ds:schemaRefs>
</ds:datastoreItem>
</file>

<file path=customXml/itemProps6.xml><?xml version="1.0" encoding="utf-8"?>
<ds:datastoreItem xmlns:ds="http://schemas.openxmlformats.org/officeDocument/2006/customXml" ds:itemID="{16B19F2D-2290-4531-BF71-41A85BBCCA34}">
  <ds:schemaRefs>
    <ds:schemaRef ds:uri="http://schemas.openxmlformats.org/officeDocument/2006/bibliography"/>
  </ds:schemaRefs>
</ds:datastoreItem>
</file>

<file path=customXml/itemProps6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3.xml><?xml version="1.0" encoding="utf-8"?>
<ds:datastoreItem xmlns:ds="http://schemas.openxmlformats.org/officeDocument/2006/customXml" ds:itemID="{BDE3276F-ED3F-42FD-8A3B-2ED39F1E99A1}">
  <ds:schemaRefs>
    <ds:schemaRef ds:uri="http://schemas.openxmlformats.org/officeDocument/2006/bibliography"/>
  </ds:schemaRefs>
</ds:datastoreItem>
</file>

<file path=customXml/itemProps6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6.xml><?xml version="1.0" encoding="utf-8"?>
<ds:datastoreItem xmlns:ds="http://schemas.openxmlformats.org/officeDocument/2006/customXml" ds:itemID="{7942E925-FC97-4CAD-8825-4D76B55C6E92}">
  <ds:schemaRefs>
    <ds:schemaRef ds:uri="http://schemas.openxmlformats.org/officeDocument/2006/bibliography"/>
  </ds:schemaRefs>
</ds:datastoreItem>
</file>

<file path=customXml/itemProps67.xml><?xml version="1.0" encoding="utf-8"?>
<ds:datastoreItem xmlns:ds="http://schemas.openxmlformats.org/officeDocument/2006/customXml" ds:itemID="{BF17748F-733A-4DDA-AD19-249AD9F489A9}">
  <ds:schemaRefs>
    <ds:schemaRef ds:uri="http://schemas.openxmlformats.org/officeDocument/2006/bibliography"/>
  </ds:schemaRefs>
</ds:datastoreItem>
</file>

<file path=customXml/itemProps68.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69.xml><?xml version="1.0" encoding="utf-8"?>
<ds:datastoreItem xmlns:ds="http://schemas.openxmlformats.org/officeDocument/2006/customXml" ds:itemID="{4C0F3A23-B5C9-4442-B40A-93649D19448E}">
  <ds:schemaRefs>
    <ds:schemaRef ds:uri="http://schemas.openxmlformats.org/officeDocument/2006/bibliography"/>
  </ds:schemaRefs>
</ds:datastoreItem>
</file>

<file path=customXml/itemProps7.xml><?xml version="1.0" encoding="utf-8"?>
<ds:datastoreItem xmlns:ds="http://schemas.openxmlformats.org/officeDocument/2006/customXml" ds:itemID="{FF2F9395-D124-409C-A267-1DA82C8BCD3E}">
  <ds:schemaRefs>
    <ds:schemaRef ds:uri="http://schemas.openxmlformats.org/officeDocument/2006/bibliography"/>
  </ds:schemaRefs>
</ds:datastoreItem>
</file>

<file path=customXml/itemProps70.xml><?xml version="1.0" encoding="utf-8"?>
<ds:datastoreItem xmlns:ds="http://schemas.openxmlformats.org/officeDocument/2006/customXml" ds:itemID="{574B3A48-41D9-40D4-8C6C-D1892C8F77D3}">
  <ds:schemaRefs>
    <ds:schemaRef ds:uri="http://schemas.openxmlformats.org/officeDocument/2006/bibliography"/>
  </ds:schemaRefs>
</ds:datastoreItem>
</file>

<file path=customXml/itemProps71.xml><?xml version="1.0" encoding="utf-8"?>
<ds:datastoreItem xmlns:ds="http://schemas.openxmlformats.org/officeDocument/2006/customXml" ds:itemID="{382C4D42-645E-4284-A861-2475CF5D103D}">
  <ds:schemaRefs>
    <ds:schemaRef ds:uri="http://schemas.openxmlformats.org/officeDocument/2006/bibliography"/>
  </ds:schemaRefs>
</ds:datastoreItem>
</file>

<file path=customXml/itemProps72.xml><?xml version="1.0" encoding="utf-8"?>
<ds:datastoreItem xmlns:ds="http://schemas.openxmlformats.org/officeDocument/2006/customXml" ds:itemID="{EDC27C75-5CD0-4A8C-BCA8-EB66C79CEE36}">
  <ds:schemaRefs>
    <ds:schemaRef ds:uri="http://schemas.openxmlformats.org/officeDocument/2006/bibliography"/>
  </ds:schemaRefs>
</ds:datastoreItem>
</file>

<file path=customXml/itemProps73.xml><?xml version="1.0" encoding="utf-8"?>
<ds:datastoreItem xmlns:ds="http://schemas.openxmlformats.org/officeDocument/2006/customXml" ds:itemID="{31459572-D8A3-4101-8F12-1B268AC73D12}">
  <ds:schemaRefs>
    <ds:schemaRef ds:uri="http://schemas.openxmlformats.org/officeDocument/2006/bibliography"/>
  </ds:schemaRefs>
</ds:datastoreItem>
</file>

<file path=customXml/itemProps74.xml><?xml version="1.0" encoding="utf-8"?>
<ds:datastoreItem xmlns:ds="http://schemas.openxmlformats.org/officeDocument/2006/customXml" ds:itemID="{625C6413-EFC0-4825-B629-C68670C7A11D}">
  <ds:schemaRefs>
    <ds:schemaRef ds:uri="http://schemas.openxmlformats.org/officeDocument/2006/bibliography"/>
  </ds:schemaRefs>
</ds:datastoreItem>
</file>

<file path=customXml/itemProps75.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76.xml><?xml version="1.0" encoding="utf-8"?>
<ds:datastoreItem xmlns:ds="http://schemas.openxmlformats.org/officeDocument/2006/customXml" ds:itemID="{702E969A-4183-4A48-82A2-1D72DE2B70A2}">
  <ds:schemaRefs>
    <ds:schemaRef ds:uri="http://schemas.openxmlformats.org/officeDocument/2006/bibliography"/>
  </ds:schemaRefs>
</ds:datastoreItem>
</file>

<file path=customXml/itemProps77.xml><?xml version="1.0" encoding="utf-8"?>
<ds:datastoreItem xmlns:ds="http://schemas.openxmlformats.org/officeDocument/2006/customXml" ds:itemID="{8659388A-BCFA-4EB2-BBB1-C2DF538D3921}">
  <ds:schemaRefs>
    <ds:schemaRef ds:uri="http://schemas.openxmlformats.org/officeDocument/2006/bibliography"/>
  </ds:schemaRefs>
</ds:datastoreItem>
</file>

<file path=customXml/itemProps7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79.xml><?xml version="1.0" encoding="utf-8"?>
<ds:datastoreItem xmlns:ds="http://schemas.openxmlformats.org/officeDocument/2006/customXml" ds:itemID="{859FF592-5607-43B4-897A-D9478949F459}">
  <ds:schemaRefs>
    <ds:schemaRef ds:uri="http://schemas.openxmlformats.org/officeDocument/2006/bibliography"/>
  </ds:schemaRefs>
</ds:datastoreItem>
</file>

<file path=customXml/itemProps8.xml><?xml version="1.0" encoding="utf-8"?>
<ds:datastoreItem xmlns:ds="http://schemas.openxmlformats.org/officeDocument/2006/customXml" ds:itemID="{022A7B51-E728-4DF3-BEBE-F6A752AC6042}">
  <ds:schemaRefs>
    <ds:schemaRef ds:uri="http://schemas.openxmlformats.org/officeDocument/2006/bibliography"/>
  </ds:schemaRefs>
</ds:datastoreItem>
</file>

<file path=customXml/itemProps8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81.xml><?xml version="1.0" encoding="utf-8"?>
<ds:datastoreItem xmlns:ds="http://schemas.openxmlformats.org/officeDocument/2006/customXml" ds:itemID="{E8EF7653-C381-4DEF-9323-A4BC3098B7FF}">
  <ds:schemaRefs>
    <ds:schemaRef ds:uri="http://schemas.openxmlformats.org/officeDocument/2006/bibliography"/>
  </ds:schemaRefs>
</ds:datastoreItem>
</file>

<file path=customXml/itemProps82.xml><?xml version="1.0" encoding="utf-8"?>
<ds:datastoreItem xmlns:ds="http://schemas.openxmlformats.org/officeDocument/2006/customXml" ds:itemID="{AA2CF273-63FF-4076-B981-3F057F5DB6B1}">
  <ds:schemaRefs>
    <ds:schemaRef ds:uri="http://schemas.openxmlformats.org/officeDocument/2006/bibliography"/>
  </ds:schemaRefs>
</ds:datastoreItem>
</file>

<file path=customXml/itemProps83.xml><?xml version="1.0" encoding="utf-8"?>
<ds:datastoreItem xmlns:ds="http://schemas.openxmlformats.org/officeDocument/2006/customXml" ds:itemID="{B8C43569-321C-481D-AFC9-817F43D50111}">
  <ds:schemaRefs>
    <ds:schemaRef ds:uri="http://schemas.openxmlformats.org/officeDocument/2006/bibliography"/>
  </ds:schemaRefs>
</ds:datastoreItem>
</file>

<file path=customXml/itemProps84.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85.xml><?xml version="1.0" encoding="utf-8"?>
<ds:datastoreItem xmlns:ds="http://schemas.openxmlformats.org/officeDocument/2006/customXml" ds:itemID="{9BA482A0-F021-4CD3-BE7F-11189CF4D618}">
  <ds:schemaRefs>
    <ds:schemaRef ds:uri="http://schemas.openxmlformats.org/officeDocument/2006/bibliography"/>
  </ds:schemaRefs>
</ds:datastoreItem>
</file>

<file path=customXml/itemProps86.xml><?xml version="1.0" encoding="utf-8"?>
<ds:datastoreItem xmlns:ds="http://schemas.openxmlformats.org/officeDocument/2006/customXml" ds:itemID="{854A1A85-B6F0-42C1-AFF8-9C182554F370}">
  <ds:schemaRefs>
    <ds:schemaRef ds:uri="http://schemas.openxmlformats.org/officeDocument/2006/bibliography"/>
  </ds:schemaRefs>
</ds:datastoreItem>
</file>

<file path=customXml/itemProps87.xml><?xml version="1.0" encoding="utf-8"?>
<ds:datastoreItem xmlns:ds="http://schemas.openxmlformats.org/officeDocument/2006/customXml" ds:itemID="{1579964E-58E6-4390-8215-98D5E6585A22}">
  <ds:schemaRefs>
    <ds:schemaRef ds:uri="http://schemas.openxmlformats.org/officeDocument/2006/bibliography"/>
  </ds:schemaRefs>
</ds:datastoreItem>
</file>

<file path=customXml/itemProps88.xml><?xml version="1.0" encoding="utf-8"?>
<ds:datastoreItem xmlns:ds="http://schemas.openxmlformats.org/officeDocument/2006/customXml" ds:itemID="{451908AF-2E24-41B8-818B-DFB24CECC633}">
  <ds:schemaRefs>
    <ds:schemaRef ds:uri="http://schemas.openxmlformats.org/officeDocument/2006/bibliography"/>
  </ds:schemaRefs>
</ds:datastoreItem>
</file>

<file path=customXml/itemProps8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xml><?xml version="1.0" encoding="utf-8"?>
<ds:datastoreItem xmlns:ds="http://schemas.openxmlformats.org/officeDocument/2006/customXml" ds:itemID="{8DA102D6-0C3D-47E7-8945-49C155A0D16E}">
  <ds:schemaRefs>
    <ds:schemaRef ds:uri="http://schemas.openxmlformats.org/officeDocument/2006/bibliography"/>
  </ds:schemaRefs>
</ds:datastoreItem>
</file>

<file path=customXml/itemProps9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2.xml><?xml version="1.0" encoding="utf-8"?>
<ds:datastoreItem xmlns:ds="http://schemas.openxmlformats.org/officeDocument/2006/customXml" ds:itemID="{228784F9-6BAE-4F2F-9295-C1F3B3A1D1AD}">
  <ds:schemaRefs>
    <ds:schemaRef ds:uri="http://schemas.openxmlformats.org/officeDocument/2006/bibliography"/>
  </ds:schemaRefs>
</ds:datastoreItem>
</file>

<file path=customXml/itemProps9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4.xml><?xml version="1.0" encoding="utf-8"?>
<ds:datastoreItem xmlns:ds="http://schemas.openxmlformats.org/officeDocument/2006/customXml" ds:itemID="{F203D1E4-E9AA-4D14-AFD9-74E020DE3DE5}">
  <ds:schemaRefs>
    <ds:schemaRef ds:uri="http://schemas.openxmlformats.org/officeDocument/2006/bibliography"/>
  </ds:schemaRefs>
</ds:datastoreItem>
</file>

<file path=customXml/itemProps95.xml><?xml version="1.0" encoding="utf-8"?>
<ds:datastoreItem xmlns:ds="http://schemas.openxmlformats.org/officeDocument/2006/customXml" ds:itemID="{A717CF64-C359-4F55-ABB3-DBE5D52648F3}">
  <ds:schemaRefs>
    <ds:schemaRef ds:uri="http://schemas.openxmlformats.org/officeDocument/2006/bibliography"/>
  </ds:schemaRefs>
</ds:datastoreItem>
</file>

<file path=customXml/itemProps9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7.xml><?xml version="1.0" encoding="utf-8"?>
<ds:datastoreItem xmlns:ds="http://schemas.openxmlformats.org/officeDocument/2006/customXml" ds:itemID="{29FC8B62-3798-44A2-8794-6EE30ABA4CFB}">
  <ds:schemaRefs>
    <ds:schemaRef ds:uri="http://schemas.openxmlformats.org/officeDocument/2006/bibliography"/>
  </ds:schemaRefs>
</ds:datastoreItem>
</file>

<file path=customXml/itemProps98.xml><?xml version="1.0" encoding="utf-8"?>
<ds:datastoreItem xmlns:ds="http://schemas.openxmlformats.org/officeDocument/2006/customXml" ds:itemID="{1CF5C422-304C-469F-96AC-77B917CE5216}">
  <ds:schemaRefs>
    <ds:schemaRef ds:uri="http://schemas.openxmlformats.org/officeDocument/2006/bibliography"/>
  </ds:schemaRefs>
</ds:datastoreItem>
</file>

<file path=customXml/itemProps99.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25464</Words>
  <Characters>145145</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2017-11-03T13:21:00Z</cp:lastPrinted>
  <dcterms:created xsi:type="dcterms:W3CDTF">2017-10-19T09:16:00Z</dcterms:created>
  <dcterms:modified xsi:type="dcterms:W3CDTF">2017-12-19T08:16:00Z</dcterms:modified>
</cp:coreProperties>
</file>