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1256F0">
        <w:rPr>
          <w:rFonts w:cs="Arial"/>
          <w:b/>
        </w:rPr>
        <w:t>1024</w:t>
      </w:r>
      <w:r w:rsidR="00BA18C3">
        <w:rPr>
          <w:rFonts w:cs="Arial"/>
          <w:b/>
          <w:lang w:val="sr-Cyrl-RS"/>
        </w:rPr>
        <w:t>/201</w:t>
      </w:r>
      <w:r w:rsidR="00BA18C3">
        <w:rPr>
          <w:rFonts w:cs="Arial"/>
          <w:b/>
        </w:rPr>
        <w:t>7</w:t>
      </w:r>
      <w:r w:rsidR="00BA18C3">
        <w:rPr>
          <w:rFonts w:cs="Arial"/>
          <w:b/>
          <w:lang w:val="sr-Cyrl-RS"/>
        </w:rPr>
        <w:t>(</w:t>
      </w:r>
      <w:r w:rsidR="002101D5">
        <w:rPr>
          <w:rFonts w:cs="Arial"/>
          <w:b/>
        </w:rPr>
        <w:t>1</w:t>
      </w:r>
      <w:r w:rsidR="00F3503A">
        <w:rPr>
          <w:rFonts w:cs="Arial"/>
          <w:b/>
        </w:rPr>
        <w:t>8</w:t>
      </w:r>
      <w:r w:rsidR="001256F0">
        <w:rPr>
          <w:rFonts w:cs="Arial"/>
          <w:b/>
        </w:rPr>
        <w:t>9</w:t>
      </w:r>
      <w:r w:rsidR="00F3503A">
        <w:rPr>
          <w:rFonts w:cs="Arial"/>
          <w:b/>
        </w:rPr>
        <w:t>3</w:t>
      </w:r>
      <w:r w:rsidR="007D6A8C">
        <w:rPr>
          <w:rFonts w:cs="Arial"/>
          <w:b/>
        </w:rPr>
        <w:t>/</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7D6A8C" w:rsidRDefault="001256F0" w:rsidP="001256F0">
      <w:pPr>
        <w:jc w:val="center"/>
        <w:rPr>
          <w:rFonts w:eastAsia="Arial Unicode MS" w:cs="Arial"/>
          <w:b/>
          <w:kern w:val="2"/>
        </w:rPr>
      </w:pPr>
      <w:r w:rsidRPr="001256F0">
        <w:rPr>
          <w:rFonts w:cs="Arial"/>
          <w:b/>
          <w:bCs/>
          <w:lang w:val="sr-Cyrl-RS" w:eastAsia="ar-SA"/>
        </w:rPr>
        <w:t>Услуга ангажовања радне снаге по НЧ и механизације за текуће одржавање депоније пепела за 2018г,  ТЕНТ А</w:t>
      </w:r>
    </w:p>
    <w:p w:rsidR="00E13FFC" w:rsidRDefault="00E13FFC"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Default="00753625" w:rsidP="009B7F7D">
      <w:pPr>
        <w:pStyle w:val="BodyText"/>
        <w:spacing w:before="0"/>
        <w:rPr>
          <w:rFonts w:cs="Arial"/>
          <w:sz w:val="22"/>
          <w:szCs w:val="22"/>
          <w:lang w:val="en-US"/>
        </w:rPr>
      </w:pPr>
    </w:p>
    <w:p w:rsidR="00753625" w:rsidRPr="00753625" w:rsidRDefault="00753625" w:rsidP="009B7F7D">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1256F0">
        <w:rPr>
          <w:rFonts w:eastAsia="Arial Unicode MS" w:cs="Arial"/>
          <w:kern w:val="2"/>
        </w:rPr>
        <w:t>516077</w:t>
      </w:r>
      <w:r w:rsidR="00BA18C3">
        <w:rPr>
          <w:rFonts w:eastAsia="Arial Unicode MS" w:cs="Arial"/>
          <w:kern w:val="2"/>
          <w:lang w:val="ru-RU"/>
        </w:rPr>
        <w:t>/</w:t>
      </w:r>
      <w:r w:rsidR="00753625">
        <w:rPr>
          <w:rFonts w:eastAsia="Arial Unicode MS" w:cs="Arial"/>
          <w:kern w:val="2"/>
          <w:lang w:val="sr-Latn-RS"/>
        </w:rPr>
        <w:t>5</w:t>
      </w:r>
      <w:r w:rsidR="00BA18C3">
        <w:rPr>
          <w:rFonts w:eastAsia="Arial Unicode MS" w:cs="Arial"/>
          <w:kern w:val="2"/>
          <w:lang w:val="ru-RU"/>
        </w:rPr>
        <w:t>-1</w:t>
      </w:r>
      <w:r w:rsidR="00BA18C3">
        <w:rPr>
          <w:rFonts w:eastAsia="Arial Unicode MS" w:cs="Arial"/>
          <w:kern w:val="2"/>
        </w:rPr>
        <w:t>7</w:t>
      </w:r>
      <w:r w:rsidR="00B27FEA">
        <w:rPr>
          <w:rFonts w:eastAsia="Arial Unicode MS" w:cs="Arial"/>
          <w:kern w:val="2"/>
          <w:lang w:val="ru-RU"/>
        </w:rPr>
        <w:t xml:space="preserve"> од</w:t>
      </w:r>
      <w:r w:rsidR="00DA38A5">
        <w:rPr>
          <w:rFonts w:eastAsia="Arial Unicode MS" w:cs="Arial"/>
          <w:kern w:val="2"/>
        </w:rPr>
        <w:t xml:space="preserve"> </w:t>
      </w:r>
      <w:r w:rsidR="00753625">
        <w:rPr>
          <w:rFonts w:eastAsia="Arial Unicode MS" w:cs="Arial"/>
          <w:kern w:val="2"/>
        </w:rPr>
        <w:t>19</w:t>
      </w:r>
      <w:r w:rsidR="00B27FEA">
        <w:rPr>
          <w:rFonts w:eastAsia="Arial Unicode MS" w:cs="Arial"/>
          <w:kern w:val="2"/>
          <w:lang w:val="ru-RU"/>
        </w:rPr>
        <w:t>.</w:t>
      </w:r>
      <w:r w:rsidR="00753625">
        <w:rPr>
          <w:rFonts w:eastAsia="Arial Unicode MS" w:cs="Arial"/>
          <w:kern w:val="2"/>
        </w:rPr>
        <w:t>12</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261778" w:rsidP="000C50A0">
      <w:pPr>
        <w:spacing w:before="0"/>
        <w:rPr>
          <w:rFonts w:eastAsia="TimesNewRomanPSMT" w:cs="Arial"/>
          <w:color w:val="000000"/>
          <w:kern w:val="2"/>
          <w:lang w:val="ru-RU"/>
        </w:rPr>
      </w:pPr>
      <w:bookmarkStart w:id="6" w:name="_GoBack"/>
      <w:bookmarkEnd w:id="6"/>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1256F0">
        <w:rPr>
          <w:rFonts w:eastAsia="Arial Unicode MS" w:cs="Arial"/>
          <w:kern w:val="2"/>
        </w:rPr>
        <w:t>516077</w:t>
      </w:r>
      <w:r w:rsidR="00BA18C3">
        <w:rPr>
          <w:rFonts w:cs="Arial"/>
        </w:rPr>
        <w:t>/2-2017</w:t>
      </w:r>
      <w:r w:rsidR="00E72583" w:rsidRPr="00F56999">
        <w:rPr>
          <w:rFonts w:cs="Arial"/>
          <w:lang w:val="sr-Cyrl-CS"/>
        </w:rPr>
        <w:t xml:space="preserve"> од </w:t>
      </w:r>
      <w:r w:rsidR="001256F0">
        <w:rPr>
          <w:rFonts w:cs="Arial"/>
          <w:lang w:val="sr-Cyrl-RS"/>
        </w:rPr>
        <w:t>26</w:t>
      </w:r>
      <w:r w:rsidR="00DA38A5">
        <w:rPr>
          <w:rFonts w:cs="Arial"/>
        </w:rPr>
        <w:t>.</w:t>
      </w:r>
      <w:r w:rsidR="00EB7F24">
        <w:rPr>
          <w:rFonts w:cs="Arial"/>
          <w:lang w:val="sr-Cyrl-RS"/>
        </w:rPr>
        <w:t>10</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Pr="00E47C2E">
        <w:rPr>
          <w:rFonts w:eastAsia="Arial Unicode MS" w:cs="Arial"/>
          <w:color w:val="000000"/>
          <w:kern w:val="2"/>
          <w:lang w:val="ru-RU"/>
        </w:rPr>
        <w:t xml:space="preserve">и Решења о образовању комисије за јавну набавку број </w:t>
      </w:r>
      <w:r w:rsidR="006B0247">
        <w:rPr>
          <w:rFonts w:cs="Arial"/>
        </w:rPr>
        <w:t>105-E.03.01.-</w:t>
      </w:r>
      <w:r w:rsidR="001256F0">
        <w:rPr>
          <w:rFonts w:cs="Arial"/>
          <w:lang w:val="sr-Cyrl-RS"/>
        </w:rPr>
        <w:t>516077</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1256F0">
        <w:rPr>
          <w:rFonts w:cs="Arial"/>
          <w:lang w:val="sr-Cyrl-RS"/>
        </w:rPr>
        <w:t>26</w:t>
      </w:r>
      <w:r w:rsidR="00DA38A5">
        <w:rPr>
          <w:rFonts w:cs="Arial"/>
        </w:rPr>
        <w:t>.</w:t>
      </w:r>
      <w:r w:rsidR="00EB7F24">
        <w:rPr>
          <w:rFonts w:cs="Arial"/>
          <w:lang w:val="sr-Cyrl-RS"/>
        </w:rPr>
        <w:t>10</w:t>
      </w:r>
      <w:r w:rsidR="00B27FEA">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2101D5" w:rsidRPr="002101D5">
        <w:rPr>
          <w:rFonts w:cs="Arial"/>
          <w:b/>
        </w:rPr>
        <w:t>J</w:t>
      </w:r>
      <w:r w:rsidR="00DA38A5">
        <w:rPr>
          <w:rFonts w:cs="Arial"/>
          <w:b/>
          <w:lang w:val="sr-Cyrl-RS"/>
        </w:rPr>
        <w:t>Н/3000/</w:t>
      </w:r>
      <w:r w:rsidR="001256F0">
        <w:rPr>
          <w:rFonts w:cs="Arial"/>
          <w:b/>
          <w:lang w:val="sr-Cyrl-RS"/>
        </w:rPr>
        <w:t>1024</w:t>
      </w:r>
      <w:r w:rsidR="002101D5" w:rsidRPr="002101D5">
        <w:rPr>
          <w:rFonts w:cs="Arial"/>
          <w:b/>
          <w:lang w:val="sr-Cyrl-RS"/>
        </w:rPr>
        <w:t>/201</w:t>
      </w:r>
      <w:r w:rsidR="002101D5" w:rsidRPr="002101D5">
        <w:rPr>
          <w:rFonts w:cs="Arial"/>
          <w:b/>
        </w:rPr>
        <w:t>7</w:t>
      </w:r>
      <w:r w:rsidR="002101D5" w:rsidRPr="002101D5">
        <w:rPr>
          <w:rFonts w:cs="Arial"/>
          <w:b/>
          <w:lang w:val="sr-Cyrl-RS"/>
        </w:rPr>
        <w:t>(</w:t>
      </w:r>
      <w:r w:rsidR="001256F0">
        <w:rPr>
          <w:rFonts w:cs="Arial"/>
          <w:b/>
          <w:lang w:val="sr-Cyrl-RS"/>
        </w:rPr>
        <w:t>1</w:t>
      </w:r>
      <w:r w:rsidR="009B7F7D">
        <w:rPr>
          <w:rFonts w:cs="Arial"/>
          <w:b/>
          <w:lang w:val="sr-Cyrl-RS"/>
        </w:rPr>
        <w:t>8</w:t>
      </w:r>
      <w:r w:rsidR="001256F0">
        <w:rPr>
          <w:rFonts w:cs="Arial"/>
          <w:b/>
          <w:lang w:val="sr-Cyrl-RS"/>
        </w:rPr>
        <w:t>9</w:t>
      </w:r>
      <w:r w:rsidR="009B7F7D">
        <w:rPr>
          <w:rFonts w:cs="Arial"/>
          <w:b/>
          <w:lang w:val="sr-Cyrl-RS"/>
        </w:rPr>
        <w:t>3</w:t>
      </w:r>
      <w:r w:rsidR="002101D5" w:rsidRPr="002101D5">
        <w:rPr>
          <w:rFonts w:cs="Arial"/>
          <w:b/>
          <w:lang w:val="sr-Cyrl-RS"/>
        </w:rPr>
        <w:t>/201</w:t>
      </w:r>
      <w:r w:rsidR="002101D5" w:rsidRPr="002101D5">
        <w:rPr>
          <w:rFonts w:cs="Arial"/>
          <w:b/>
        </w:rPr>
        <w:t>7</w:t>
      </w:r>
      <w:r w:rsidR="002101D5" w:rsidRPr="002101D5">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315CAB" w:rsidRDefault="005731B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315CAB" w:rsidRDefault="005731B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315CAB" w:rsidRDefault="005731B3" w:rsidP="004C3B38">
            <w:pPr>
              <w:tabs>
                <w:tab w:val="left" w:pos="360"/>
                <w:tab w:val="left" w:pos="567"/>
                <w:tab w:val="right" w:leader="dot" w:pos="9639"/>
              </w:tabs>
              <w:jc w:val="center"/>
              <w:rPr>
                <w:rFonts w:cs="Arial"/>
                <w:lang w:val="sr-Cyrl-RS"/>
              </w:rPr>
            </w:pPr>
            <w:r>
              <w:rPr>
                <w:rFonts w:cs="Arial"/>
                <w:lang w:val="sr-Cyrl-RS"/>
              </w:rPr>
              <w:t>4-6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315CAB" w:rsidRDefault="005731B3" w:rsidP="004C3B38">
            <w:pPr>
              <w:tabs>
                <w:tab w:val="left" w:pos="360"/>
                <w:tab w:val="left" w:pos="567"/>
                <w:tab w:val="right" w:leader="dot" w:pos="9639"/>
              </w:tabs>
              <w:jc w:val="center"/>
              <w:rPr>
                <w:rFonts w:cs="Arial"/>
                <w:lang w:val="sr-Cyrl-RS"/>
              </w:rPr>
            </w:pPr>
            <w:r>
              <w:rPr>
                <w:rFonts w:cs="Arial"/>
                <w:lang w:val="sr-Cyrl-RS"/>
              </w:rPr>
              <w:t>7-1</w:t>
            </w:r>
            <w:r w:rsidR="00FF5506">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315CAB" w:rsidRDefault="005731B3" w:rsidP="004C3B38">
            <w:pPr>
              <w:tabs>
                <w:tab w:val="left" w:pos="360"/>
                <w:tab w:val="left" w:pos="567"/>
                <w:tab w:val="right" w:leader="dot" w:pos="9639"/>
              </w:tabs>
              <w:jc w:val="center"/>
              <w:rPr>
                <w:rFonts w:cs="Arial"/>
                <w:lang w:val="sr-Cyrl-RS"/>
              </w:rPr>
            </w:pPr>
            <w:r>
              <w:rPr>
                <w:rFonts w:cs="Arial"/>
                <w:lang w:val="sr-Cyrl-RS"/>
              </w:rPr>
              <w:t>12-13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315CAB" w:rsidRDefault="005731B3" w:rsidP="004C3B38">
            <w:pPr>
              <w:tabs>
                <w:tab w:val="left" w:pos="360"/>
                <w:tab w:val="left" w:pos="567"/>
                <w:tab w:val="right" w:leader="dot" w:pos="9639"/>
              </w:tabs>
              <w:jc w:val="center"/>
              <w:rPr>
                <w:rFonts w:cs="Arial"/>
                <w:lang w:val="sr-Cyrl-RS"/>
              </w:rPr>
            </w:pPr>
            <w:r>
              <w:rPr>
                <w:rFonts w:cs="Arial"/>
                <w:lang w:val="sr-Cyrl-RS"/>
              </w:rPr>
              <w:t>14-29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315CAB" w:rsidRDefault="005731B3" w:rsidP="004C3B38">
            <w:pPr>
              <w:tabs>
                <w:tab w:val="left" w:pos="360"/>
                <w:tab w:val="left" w:pos="567"/>
                <w:tab w:val="right" w:leader="dot" w:pos="9639"/>
              </w:tabs>
              <w:jc w:val="center"/>
              <w:rPr>
                <w:rFonts w:cs="Arial"/>
                <w:lang w:val="sr-Cyrl-RS"/>
              </w:rPr>
            </w:pPr>
            <w:r>
              <w:rPr>
                <w:rFonts w:cs="Arial"/>
                <w:lang w:val="sr-Cyrl-RS"/>
              </w:rPr>
              <w:t>30-4</w:t>
            </w:r>
            <w:r w:rsidR="00FF5506">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15CAB" w:rsidRDefault="00FF5506" w:rsidP="004C3B38">
            <w:pPr>
              <w:tabs>
                <w:tab w:val="left" w:pos="360"/>
                <w:tab w:val="left" w:pos="567"/>
                <w:tab w:val="right" w:leader="dot" w:pos="9639"/>
              </w:tabs>
              <w:jc w:val="center"/>
              <w:rPr>
                <w:rFonts w:cs="Arial"/>
                <w:lang w:val="sr-Cyrl-RS"/>
              </w:rPr>
            </w:pPr>
            <w:r>
              <w:rPr>
                <w:rFonts w:cs="Arial"/>
                <w:lang w:val="sr-Cyrl-RS"/>
              </w:rPr>
              <w:t>45</w:t>
            </w:r>
            <w:r w:rsidR="005731B3">
              <w:rPr>
                <w:rFonts w:cs="Arial"/>
                <w:lang w:val="sr-Cyrl-RS"/>
              </w:rPr>
              <w:t>-58</w:t>
            </w:r>
          </w:p>
        </w:tc>
      </w:tr>
    </w:tbl>
    <w:p w:rsidR="009D3699" w:rsidRPr="00E47C2E" w:rsidRDefault="009D3699" w:rsidP="000C50A0">
      <w:pPr>
        <w:pStyle w:val="BodyText"/>
        <w:spacing w:before="0"/>
        <w:rPr>
          <w:rFonts w:cs="Arial"/>
          <w:b/>
          <w:spacing w:val="80"/>
          <w:sz w:val="22"/>
          <w:szCs w:val="22"/>
          <w:highlight w:val="yellow"/>
        </w:rPr>
      </w:pPr>
    </w:p>
    <w:p w:rsidR="00F5264D" w:rsidRPr="00DA38A5"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5731B3">
        <w:rPr>
          <w:rFonts w:cs="Arial"/>
          <w:bCs/>
          <w:noProof/>
          <w:lang w:val="sr-Cyrl-CS"/>
        </w:rPr>
        <w:t>58</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95B04"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217385" w:rsidRDefault="004276AD" w:rsidP="00217385">
            <w:pPr>
              <w:jc w:val="center"/>
              <w:rPr>
                <w:rFonts w:eastAsia="Arial Unicode MS" w:cs="Arial"/>
                <w:b/>
                <w:kern w:val="2"/>
              </w:rPr>
            </w:pPr>
            <w:bookmarkStart w:id="16" w:name="_Toc442559877"/>
            <w:r w:rsidRPr="00412DFE">
              <w:rPr>
                <w:rFonts w:cs="Arial"/>
              </w:rPr>
              <w:t xml:space="preserve">Набавка </w:t>
            </w:r>
            <w:r w:rsidR="00A63575" w:rsidRPr="00412DFE">
              <w:rPr>
                <w:rFonts w:cs="Arial"/>
              </w:rPr>
              <w:t>услуга</w:t>
            </w:r>
            <w:r w:rsidRPr="00412DFE">
              <w:rPr>
                <w:rFonts w:cs="Arial"/>
              </w:rPr>
              <w:t xml:space="preserve">: </w:t>
            </w:r>
            <w:r w:rsidR="001256F0" w:rsidRPr="001256F0">
              <w:rPr>
                <w:rFonts w:cs="Arial"/>
                <w:bCs/>
                <w:lang w:val="sr-Cyrl-RS" w:eastAsia="ar-SA"/>
              </w:rPr>
              <w:t>Услуга ангажовања радне снаге по НЧ и механизације за текуће одржавање депоније пепела за 2018г,  ТЕНТ 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Pr="00DA38A5">
        <w:rPr>
          <w:rFonts w:cs="Arial"/>
          <w:lang w:eastAsia="zh-CN"/>
        </w:rPr>
        <w:t xml:space="preserve">: </w:t>
      </w:r>
      <w:r w:rsidR="001256F0" w:rsidRPr="001256F0">
        <w:rPr>
          <w:rFonts w:cs="Arial"/>
          <w:bCs/>
          <w:lang w:val="sr-Cyrl-RS"/>
        </w:rPr>
        <w:t>Услуга ангажовања радне снаге по НЧ и механизације за текуће одржавање депоније пепела за 2018г</w:t>
      </w:r>
      <w:proofErr w:type="gramStart"/>
      <w:r w:rsidR="001256F0" w:rsidRPr="001256F0">
        <w:rPr>
          <w:rFonts w:cs="Arial"/>
          <w:bCs/>
          <w:lang w:val="sr-Cyrl-RS"/>
        </w:rPr>
        <w:t>,  ТЕНТ</w:t>
      </w:r>
      <w:proofErr w:type="gramEnd"/>
      <w:r w:rsidR="001256F0" w:rsidRPr="001256F0">
        <w:rPr>
          <w:rFonts w:cs="Arial"/>
          <w:bCs/>
          <w:lang w:val="sr-Cyrl-RS"/>
        </w:rPr>
        <w:t xml:space="preserve"> 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1256F0" w:rsidRPr="001256F0">
        <w:rPr>
          <w:rFonts w:cs="Arial"/>
          <w:lang w:val="ru-RU"/>
        </w:rPr>
        <w:t>Услуге поправке и одржавања пумпи, вентила, славина и металних контејнера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1256F0" w:rsidRPr="001256F0">
        <w:rPr>
          <w:rFonts w:cs="Arial"/>
          <w:lang w:val="ru-RU"/>
        </w:rPr>
        <w:t>50510000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DA38A5" w:rsidRPr="002101D5" w:rsidRDefault="00DA38A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880218" w:rsidRPr="0040084E" w:rsidRDefault="0032186E" w:rsidP="0040084E">
      <w:pPr>
        <w:rPr>
          <w:rFonts w:cs="Arial"/>
          <w:lang w:val="sr-Cyrl-RS"/>
        </w:rPr>
      </w:pPr>
      <w:proofErr w:type="gramStart"/>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3F3516">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bookmarkStart w:id="19" w:name="_Toc441651541"/>
      <w:bookmarkStart w:id="20" w:name="_Toc442559879"/>
      <w:proofErr w:type="gramEnd"/>
    </w:p>
    <w:p w:rsidR="00E55731" w:rsidRDefault="00E55731" w:rsidP="00820F3A">
      <w:pPr>
        <w:pStyle w:val="Heading10"/>
        <w:ind w:left="0" w:firstLine="0"/>
        <w:jc w:val="both"/>
        <w:rPr>
          <w:rFonts w:cs="Arial"/>
          <w:lang w:val="sr-Cyrl-RS"/>
        </w:rPr>
      </w:pPr>
    </w:p>
    <w:p w:rsidR="00820F3A" w:rsidRPr="00510177" w:rsidRDefault="00820F3A" w:rsidP="00820F3A">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r w:rsidR="00510177">
        <w:rPr>
          <w:rFonts w:cs="Arial"/>
          <w:lang w:val="sr-Cyrl-RS"/>
        </w:rPr>
        <w:t xml:space="preserve"> : </w:t>
      </w: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tblGrid>
      <w:tr w:rsidR="001256F0" w:rsidRPr="00930E8A" w:rsidTr="001256F0">
        <w:trPr>
          <w:jc w:val="center"/>
        </w:trPr>
        <w:tc>
          <w:tcPr>
            <w:tcW w:w="849" w:type="dxa"/>
            <w:shd w:val="clear" w:color="auto" w:fill="E0E0E0"/>
            <w:vAlign w:val="center"/>
          </w:tcPr>
          <w:bookmarkEnd w:id="19"/>
          <w:bookmarkEnd w:id="20"/>
          <w:p w:rsidR="001256F0" w:rsidRPr="00930E8A" w:rsidRDefault="001256F0" w:rsidP="001256F0">
            <w:pPr>
              <w:jc w:val="center"/>
              <w:rPr>
                <w:rFonts w:cs="Arial"/>
                <w:sz w:val="20"/>
                <w:szCs w:val="20"/>
                <w:lang w:val="sr-Cyrl-CS" w:eastAsia="hr-HR"/>
              </w:rPr>
            </w:pPr>
            <w:r w:rsidRPr="00930E8A">
              <w:rPr>
                <w:rFonts w:cs="Arial"/>
                <w:sz w:val="20"/>
                <w:szCs w:val="20"/>
                <w:lang w:val="sr-Cyrl-CS" w:eastAsia="hr-HR"/>
              </w:rPr>
              <w:t>Р. бр.</w:t>
            </w:r>
          </w:p>
        </w:tc>
        <w:tc>
          <w:tcPr>
            <w:tcW w:w="2890" w:type="dxa"/>
            <w:shd w:val="clear" w:color="auto" w:fill="E0E0E0"/>
            <w:vAlign w:val="center"/>
          </w:tcPr>
          <w:p w:rsidR="001256F0" w:rsidRPr="001633F8" w:rsidRDefault="001256F0" w:rsidP="001256F0">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r>
              <w:rPr>
                <w:rFonts w:cs="Arial"/>
                <w:sz w:val="20"/>
                <w:szCs w:val="20"/>
                <w:lang w:eastAsia="hr-HR"/>
              </w:rPr>
              <w:t>/</w:t>
            </w:r>
            <w:r w:rsidRPr="00930E8A">
              <w:rPr>
                <w:rFonts w:cs="Arial"/>
                <w:sz w:val="20"/>
                <w:szCs w:val="20"/>
                <w:lang w:val="sr-Cyrl-CS" w:eastAsia="hr-HR"/>
              </w:rPr>
              <w:t>услуге</w:t>
            </w:r>
            <w:r>
              <w:rPr>
                <w:rFonts w:cs="Arial"/>
                <w:sz w:val="20"/>
                <w:szCs w:val="20"/>
                <w:lang w:eastAsia="hr-HR"/>
              </w:rPr>
              <w:t>/радова</w:t>
            </w:r>
          </w:p>
        </w:tc>
        <w:tc>
          <w:tcPr>
            <w:tcW w:w="1080" w:type="dxa"/>
            <w:shd w:val="clear" w:color="auto" w:fill="E0E0E0"/>
            <w:vAlign w:val="center"/>
          </w:tcPr>
          <w:p w:rsidR="001256F0" w:rsidRPr="00930E8A" w:rsidRDefault="001256F0" w:rsidP="001256F0">
            <w:pPr>
              <w:jc w:val="center"/>
              <w:rPr>
                <w:rFonts w:cs="Arial"/>
                <w:sz w:val="20"/>
                <w:szCs w:val="20"/>
                <w:lang w:val="sr-Cyrl-CS" w:eastAsia="hr-HR"/>
              </w:rPr>
            </w:pPr>
            <w:r w:rsidRPr="00930E8A">
              <w:rPr>
                <w:rFonts w:cs="Arial"/>
                <w:sz w:val="20"/>
                <w:szCs w:val="20"/>
                <w:lang w:val="sr-Cyrl-CS" w:eastAsia="hr-HR"/>
              </w:rPr>
              <w:t>Јед.</w:t>
            </w:r>
          </w:p>
          <w:p w:rsidR="001256F0" w:rsidRPr="00930E8A" w:rsidRDefault="001256F0" w:rsidP="001256F0">
            <w:pPr>
              <w:jc w:val="center"/>
              <w:rPr>
                <w:rFonts w:cs="Arial"/>
                <w:sz w:val="20"/>
                <w:szCs w:val="20"/>
                <w:lang w:val="sr-Cyrl-CS" w:eastAsia="hr-HR"/>
              </w:rPr>
            </w:pPr>
            <w:r w:rsidRPr="00930E8A">
              <w:rPr>
                <w:rFonts w:cs="Arial"/>
                <w:sz w:val="20"/>
                <w:szCs w:val="20"/>
                <w:lang w:val="sr-Cyrl-CS" w:eastAsia="hr-HR"/>
              </w:rPr>
              <w:t>мере</w:t>
            </w:r>
          </w:p>
        </w:tc>
        <w:tc>
          <w:tcPr>
            <w:tcW w:w="1080" w:type="dxa"/>
            <w:shd w:val="clear" w:color="auto" w:fill="E0E0E0"/>
            <w:vAlign w:val="center"/>
          </w:tcPr>
          <w:p w:rsidR="001256F0" w:rsidRPr="00930E8A" w:rsidRDefault="001256F0" w:rsidP="001256F0">
            <w:pPr>
              <w:jc w:val="center"/>
              <w:rPr>
                <w:rFonts w:cs="Arial"/>
                <w:sz w:val="20"/>
                <w:szCs w:val="20"/>
                <w:lang w:val="sr-Cyrl-CS" w:eastAsia="hr-HR"/>
              </w:rPr>
            </w:pPr>
            <w:r w:rsidRPr="00930E8A">
              <w:rPr>
                <w:rFonts w:cs="Arial"/>
                <w:sz w:val="20"/>
                <w:szCs w:val="20"/>
                <w:lang w:val="sr-Cyrl-CS" w:eastAsia="hr-HR"/>
              </w:rPr>
              <w:t>Кол.</w:t>
            </w:r>
          </w:p>
        </w:tc>
      </w:tr>
      <w:tr w:rsidR="001256F0" w:rsidRPr="00930E8A" w:rsidTr="001256F0">
        <w:trPr>
          <w:trHeight w:val="687"/>
          <w:jc w:val="center"/>
        </w:trPr>
        <w:tc>
          <w:tcPr>
            <w:tcW w:w="849" w:type="dxa"/>
            <w:shd w:val="clear" w:color="auto" w:fill="auto"/>
            <w:vAlign w:val="center"/>
          </w:tcPr>
          <w:p w:rsidR="001256F0" w:rsidRPr="00930E8A" w:rsidRDefault="001256F0" w:rsidP="001256F0">
            <w:pPr>
              <w:jc w:val="center"/>
              <w:rPr>
                <w:rFonts w:cs="Arial"/>
                <w:sz w:val="24"/>
                <w:szCs w:val="24"/>
                <w:lang w:val="sr-Cyrl-CS" w:eastAsia="hr-HR"/>
              </w:rPr>
            </w:pPr>
            <w:r>
              <w:rPr>
                <w:rFonts w:cs="Arial"/>
                <w:sz w:val="24"/>
                <w:szCs w:val="24"/>
                <w:lang w:val="sr-Cyrl-CS" w:eastAsia="hr-HR"/>
              </w:rPr>
              <w:t>1</w:t>
            </w:r>
          </w:p>
        </w:tc>
        <w:tc>
          <w:tcPr>
            <w:tcW w:w="2890" w:type="dxa"/>
            <w:shd w:val="clear" w:color="auto" w:fill="auto"/>
            <w:vAlign w:val="center"/>
          </w:tcPr>
          <w:p w:rsidR="001256F0" w:rsidRPr="00BB0927" w:rsidRDefault="001256F0" w:rsidP="001256F0">
            <w:pPr>
              <w:rPr>
                <w:rFonts w:cs="Arial"/>
                <w:sz w:val="24"/>
                <w:szCs w:val="24"/>
                <w:lang w:val="sr-Cyrl-R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бравара</w:t>
            </w:r>
            <w:r>
              <w:rPr>
                <w:rFonts w:cs="Arial"/>
                <w:noProof/>
                <w:sz w:val="24"/>
                <w:szCs w:val="24"/>
                <w:lang w:val="sr-Latn-RS" w:eastAsia="hr-HR"/>
              </w:rPr>
              <w:t xml:space="preserve">, </w:t>
            </w:r>
            <w:r>
              <w:rPr>
                <w:rFonts w:cs="Arial"/>
                <w:noProof/>
                <w:sz w:val="24"/>
                <w:szCs w:val="24"/>
                <w:lang w:val="sr-Cyrl-CS" w:eastAsia="hr-HR"/>
              </w:rPr>
              <w:t>атестираних</w:t>
            </w:r>
            <w:r w:rsidRPr="0043577D">
              <w:rPr>
                <w:rFonts w:cs="Arial"/>
                <w:noProof/>
                <w:sz w:val="24"/>
                <w:szCs w:val="24"/>
                <w:lang w:val="sr-Cyrl-CS" w:eastAsia="hr-HR"/>
              </w:rPr>
              <w:t xml:space="preserve"> </w:t>
            </w:r>
            <w:r>
              <w:rPr>
                <w:rFonts w:cs="Arial"/>
                <w:noProof/>
                <w:sz w:val="24"/>
                <w:szCs w:val="24"/>
                <w:lang w:val="sr-Cyrl-CS" w:eastAsia="hr-HR"/>
              </w:rPr>
              <w:t>заваривача</w:t>
            </w:r>
            <w:r>
              <w:rPr>
                <w:rFonts w:cs="Arial"/>
                <w:noProof/>
                <w:sz w:val="24"/>
                <w:szCs w:val="24"/>
                <w:lang w:val="sr-Latn-RS" w:eastAsia="hr-HR"/>
              </w:rPr>
              <w:t xml:space="preserve"> – </w:t>
            </w:r>
            <w:r>
              <w:rPr>
                <w:rFonts w:cs="Arial"/>
                <w:noProof/>
                <w:sz w:val="24"/>
                <w:szCs w:val="24"/>
                <w:lang w:val="sr-Cyrl-RS" w:eastAsia="hr-HR"/>
              </w:rPr>
              <w:t>редован рад</w:t>
            </w:r>
          </w:p>
        </w:tc>
        <w:tc>
          <w:tcPr>
            <w:tcW w:w="1080" w:type="dxa"/>
            <w:shd w:val="clear" w:color="auto" w:fill="auto"/>
            <w:vAlign w:val="center"/>
          </w:tcPr>
          <w:p w:rsidR="001256F0" w:rsidRPr="0043577D" w:rsidRDefault="001256F0" w:rsidP="001256F0">
            <w:pPr>
              <w:jc w:val="center"/>
              <w:rPr>
                <w:rFonts w:cs="Arial"/>
                <w:sz w:val="24"/>
                <w:szCs w:val="24"/>
                <w:lang w:val="sr-Latn-RS" w:eastAsia="hr-HR"/>
              </w:rPr>
            </w:pPr>
            <w:r>
              <w:rPr>
                <w:rFonts w:cs="Arial"/>
                <w:noProof/>
                <w:sz w:val="24"/>
                <w:szCs w:val="24"/>
                <w:lang w:val="sr-Cyrl-CS" w:eastAsia="hr-HR"/>
              </w:rPr>
              <w:t>Н</w:t>
            </w:r>
            <w:r>
              <w:rPr>
                <w:rFonts w:cs="Arial"/>
                <w:sz w:val="24"/>
                <w:szCs w:val="24"/>
                <w:lang w:val="sr-Cyrl-CS" w:eastAsia="hr-HR"/>
              </w:rPr>
              <w:t>Ч</w:t>
            </w:r>
          </w:p>
        </w:tc>
        <w:tc>
          <w:tcPr>
            <w:tcW w:w="1080" w:type="dxa"/>
            <w:shd w:val="clear" w:color="auto" w:fill="auto"/>
            <w:vAlign w:val="center"/>
          </w:tcPr>
          <w:p w:rsidR="001256F0" w:rsidRPr="004356D6" w:rsidRDefault="001256F0" w:rsidP="001256F0">
            <w:pPr>
              <w:jc w:val="center"/>
              <w:rPr>
                <w:rFonts w:cs="Arial"/>
                <w:sz w:val="24"/>
                <w:szCs w:val="24"/>
                <w:lang w:val="sr-Latn-RS" w:eastAsia="hr-HR"/>
              </w:rPr>
            </w:pPr>
            <w:r>
              <w:rPr>
                <w:rFonts w:cs="Arial"/>
                <w:sz w:val="24"/>
                <w:szCs w:val="24"/>
                <w:lang w:val="sr-Latn-RS" w:eastAsia="hr-HR"/>
              </w:rPr>
              <w:t>55000</w:t>
            </w:r>
          </w:p>
        </w:tc>
      </w:tr>
      <w:tr w:rsidR="001256F0" w:rsidRPr="00930E8A" w:rsidTr="001256F0">
        <w:trPr>
          <w:trHeight w:val="682"/>
          <w:jc w:val="center"/>
        </w:trPr>
        <w:tc>
          <w:tcPr>
            <w:tcW w:w="849" w:type="dxa"/>
            <w:shd w:val="clear" w:color="auto" w:fill="auto"/>
            <w:vAlign w:val="center"/>
          </w:tcPr>
          <w:p w:rsidR="001256F0" w:rsidRPr="00D44DD3" w:rsidRDefault="001256F0" w:rsidP="001256F0">
            <w:pPr>
              <w:jc w:val="center"/>
              <w:rPr>
                <w:rFonts w:cs="Arial"/>
                <w:sz w:val="24"/>
                <w:szCs w:val="24"/>
                <w:lang w:val="sr-Latn-RS" w:eastAsia="hr-HR"/>
              </w:rPr>
            </w:pPr>
            <w:r>
              <w:rPr>
                <w:rFonts w:cs="Arial"/>
                <w:sz w:val="24"/>
                <w:szCs w:val="24"/>
                <w:lang w:val="sr-Latn-RS" w:eastAsia="hr-HR"/>
              </w:rPr>
              <w:t>2</w:t>
            </w:r>
          </w:p>
        </w:tc>
        <w:tc>
          <w:tcPr>
            <w:tcW w:w="2890" w:type="dxa"/>
            <w:shd w:val="clear" w:color="auto" w:fill="auto"/>
            <w:vAlign w:val="center"/>
          </w:tcPr>
          <w:p w:rsidR="001256F0" w:rsidRPr="00BB0927" w:rsidRDefault="001256F0" w:rsidP="001256F0">
            <w:pPr>
              <w:rPr>
                <w:rFonts w:cs="Arial"/>
                <w:sz w:val="24"/>
                <w:szCs w:val="24"/>
                <w:lang w:val="sr-Cyrl-R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бравара</w:t>
            </w:r>
            <w:r>
              <w:rPr>
                <w:rFonts w:cs="Arial"/>
                <w:noProof/>
                <w:sz w:val="24"/>
                <w:szCs w:val="24"/>
                <w:lang w:val="sr-Latn-RS" w:eastAsia="hr-HR"/>
              </w:rPr>
              <w:t xml:space="preserve">, </w:t>
            </w:r>
            <w:r>
              <w:rPr>
                <w:rFonts w:cs="Arial"/>
                <w:noProof/>
                <w:sz w:val="24"/>
                <w:szCs w:val="24"/>
                <w:lang w:val="sr-Cyrl-CS" w:eastAsia="hr-HR"/>
              </w:rPr>
              <w:t>атестираних</w:t>
            </w:r>
            <w:r w:rsidRPr="0043577D">
              <w:rPr>
                <w:rFonts w:cs="Arial"/>
                <w:noProof/>
                <w:sz w:val="24"/>
                <w:szCs w:val="24"/>
                <w:lang w:val="sr-Cyrl-CS" w:eastAsia="hr-HR"/>
              </w:rPr>
              <w:t xml:space="preserve"> </w:t>
            </w:r>
            <w:r>
              <w:rPr>
                <w:rFonts w:cs="Arial"/>
                <w:noProof/>
                <w:sz w:val="24"/>
                <w:szCs w:val="24"/>
                <w:lang w:val="sr-Cyrl-CS" w:eastAsia="hr-HR"/>
              </w:rPr>
              <w:t>заваривача</w:t>
            </w:r>
            <w:r>
              <w:rPr>
                <w:rFonts w:cs="Arial"/>
                <w:noProof/>
                <w:sz w:val="24"/>
                <w:szCs w:val="24"/>
                <w:lang w:val="sr-Latn-RS" w:eastAsia="hr-HR"/>
              </w:rPr>
              <w:t xml:space="preserve"> – </w:t>
            </w:r>
            <w:r>
              <w:rPr>
                <w:rFonts w:cs="Arial"/>
                <w:noProof/>
                <w:sz w:val="24"/>
                <w:szCs w:val="24"/>
                <w:lang w:val="sr-Cyrl-RS" w:eastAsia="hr-HR"/>
              </w:rPr>
              <w:t>прековремени рад (прековремени рад мах. увећан до 30% од редовног НЧ)</w:t>
            </w:r>
          </w:p>
        </w:tc>
        <w:tc>
          <w:tcPr>
            <w:tcW w:w="1080" w:type="dxa"/>
            <w:shd w:val="clear" w:color="auto" w:fill="auto"/>
            <w:vAlign w:val="center"/>
          </w:tcPr>
          <w:p w:rsidR="001256F0" w:rsidRDefault="001256F0" w:rsidP="001256F0">
            <w:pPr>
              <w:jc w:val="center"/>
            </w:pPr>
            <w:r w:rsidRPr="00081066">
              <w:rPr>
                <w:rFonts w:cs="Arial"/>
                <w:noProof/>
                <w:sz w:val="24"/>
                <w:szCs w:val="24"/>
                <w:lang w:val="sr-Cyrl-CS" w:eastAsia="hr-HR"/>
              </w:rPr>
              <w:t>Н</w:t>
            </w:r>
            <w:r w:rsidRPr="00081066">
              <w:rPr>
                <w:rFonts w:cs="Arial"/>
                <w:sz w:val="24"/>
                <w:szCs w:val="24"/>
                <w:lang w:val="sr-Cyrl-CS" w:eastAsia="hr-HR"/>
              </w:rPr>
              <w:t>Ч</w:t>
            </w:r>
          </w:p>
        </w:tc>
        <w:tc>
          <w:tcPr>
            <w:tcW w:w="1080" w:type="dxa"/>
            <w:shd w:val="clear" w:color="auto" w:fill="auto"/>
            <w:vAlign w:val="center"/>
          </w:tcPr>
          <w:p w:rsidR="001256F0" w:rsidRPr="004356D6" w:rsidRDefault="001256F0" w:rsidP="001256F0">
            <w:pPr>
              <w:jc w:val="center"/>
              <w:rPr>
                <w:rFonts w:cs="Arial"/>
                <w:sz w:val="24"/>
                <w:szCs w:val="24"/>
                <w:lang w:val="sr-Latn-RS" w:eastAsia="hr-HR"/>
              </w:rPr>
            </w:pPr>
            <w:r>
              <w:rPr>
                <w:rFonts w:cs="Arial"/>
                <w:sz w:val="24"/>
                <w:szCs w:val="24"/>
                <w:lang w:val="sr-Latn-RS" w:eastAsia="hr-HR"/>
              </w:rPr>
              <w:t>8000</w:t>
            </w:r>
          </w:p>
        </w:tc>
      </w:tr>
      <w:tr w:rsidR="001256F0" w:rsidRPr="00930E8A" w:rsidTr="001256F0">
        <w:trPr>
          <w:trHeight w:val="706"/>
          <w:jc w:val="center"/>
        </w:trPr>
        <w:tc>
          <w:tcPr>
            <w:tcW w:w="849" w:type="dxa"/>
            <w:shd w:val="clear" w:color="auto" w:fill="auto"/>
            <w:vAlign w:val="center"/>
          </w:tcPr>
          <w:p w:rsidR="001256F0" w:rsidRPr="00D44DD3" w:rsidRDefault="001256F0" w:rsidP="001256F0">
            <w:pPr>
              <w:jc w:val="center"/>
              <w:rPr>
                <w:rFonts w:cs="Arial"/>
                <w:sz w:val="24"/>
                <w:szCs w:val="24"/>
                <w:lang w:val="sr-Latn-RS" w:eastAsia="hr-HR"/>
              </w:rPr>
            </w:pPr>
            <w:r>
              <w:rPr>
                <w:rFonts w:cs="Arial"/>
                <w:sz w:val="24"/>
                <w:szCs w:val="24"/>
                <w:lang w:val="sr-Latn-RS" w:eastAsia="hr-HR"/>
              </w:rPr>
              <w:t>3</w:t>
            </w:r>
          </w:p>
        </w:tc>
        <w:tc>
          <w:tcPr>
            <w:tcW w:w="2890" w:type="dxa"/>
            <w:shd w:val="clear" w:color="auto" w:fill="auto"/>
            <w:vAlign w:val="center"/>
          </w:tcPr>
          <w:p w:rsidR="001256F0" w:rsidRPr="0043577D" w:rsidRDefault="001256F0" w:rsidP="001256F0">
            <w:pPr>
              <w:rPr>
                <w:rFonts w:cs="Arial"/>
                <w:sz w:val="24"/>
                <w:szCs w:val="24"/>
                <w:lang w:val="sr-Cyrl-C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рада</w:t>
            </w:r>
            <w:r w:rsidRPr="0043577D">
              <w:rPr>
                <w:rFonts w:cs="Arial"/>
                <w:noProof/>
                <w:sz w:val="24"/>
                <w:szCs w:val="24"/>
                <w:lang w:val="sr-Cyrl-CS" w:eastAsia="hr-HR"/>
              </w:rPr>
              <w:t xml:space="preserve"> </w:t>
            </w:r>
            <w:r>
              <w:rPr>
                <w:rFonts w:cs="Arial"/>
                <w:noProof/>
                <w:sz w:val="24"/>
                <w:szCs w:val="24"/>
                <w:lang w:val="sr-Cyrl-CS" w:eastAsia="hr-HR"/>
              </w:rPr>
              <w:t>аутодизалице</w:t>
            </w:r>
            <w:r w:rsidRPr="0043577D">
              <w:rPr>
                <w:rFonts w:cs="Arial"/>
                <w:noProof/>
                <w:sz w:val="24"/>
                <w:szCs w:val="24"/>
                <w:lang w:val="sr-Cyrl-CS" w:eastAsia="hr-HR"/>
              </w:rPr>
              <w:t xml:space="preserve"> </w:t>
            </w:r>
            <w:r>
              <w:rPr>
                <w:rFonts w:cs="Arial"/>
                <w:noProof/>
                <w:sz w:val="24"/>
                <w:szCs w:val="24"/>
                <w:lang w:val="sr-Cyrl-CS" w:eastAsia="hr-HR"/>
              </w:rPr>
              <w:t>са</w:t>
            </w:r>
            <w:r w:rsidRPr="0043577D">
              <w:rPr>
                <w:rFonts w:cs="Arial"/>
                <w:noProof/>
                <w:sz w:val="24"/>
                <w:szCs w:val="24"/>
                <w:lang w:val="sr-Cyrl-CS" w:eastAsia="hr-HR"/>
              </w:rPr>
              <w:t xml:space="preserve"> </w:t>
            </w:r>
            <w:r>
              <w:rPr>
                <w:rFonts w:cs="Arial"/>
                <w:noProof/>
                <w:sz w:val="24"/>
                <w:szCs w:val="24"/>
                <w:lang w:val="sr-Cyrl-CS" w:eastAsia="hr-HR"/>
              </w:rPr>
              <w:t>дизаличарем</w:t>
            </w:r>
          </w:p>
        </w:tc>
        <w:tc>
          <w:tcPr>
            <w:tcW w:w="1080" w:type="dxa"/>
            <w:shd w:val="clear" w:color="auto" w:fill="auto"/>
            <w:vAlign w:val="center"/>
          </w:tcPr>
          <w:p w:rsidR="001256F0" w:rsidRDefault="001256F0" w:rsidP="001256F0">
            <w:pPr>
              <w:jc w:val="center"/>
            </w:pPr>
            <w:r w:rsidRPr="00081066">
              <w:rPr>
                <w:rFonts w:cs="Arial"/>
                <w:noProof/>
                <w:sz w:val="24"/>
                <w:szCs w:val="24"/>
                <w:lang w:val="sr-Cyrl-CS" w:eastAsia="hr-HR"/>
              </w:rPr>
              <w:t>Н</w:t>
            </w:r>
            <w:r w:rsidRPr="00081066">
              <w:rPr>
                <w:rFonts w:cs="Arial"/>
                <w:sz w:val="24"/>
                <w:szCs w:val="24"/>
                <w:lang w:val="sr-Cyrl-CS" w:eastAsia="hr-HR"/>
              </w:rPr>
              <w:t>Ч</w:t>
            </w:r>
          </w:p>
        </w:tc>
        <w:tc>
          <w:tcPr>
            <w:tcW w:w="1080" w:type="dxa"/>
            <w:shd w:val="clear" w:color="auto" w:fill="auto"/>
            <w:vAlign w:val="center"/>
          </w:tcPr>
          <w:p w:rsidR="001256F0" w:rsidRPr="004356D6" w:rsidRDefault="001256F0" w:rsidP="001256F0">
            <w:pPr>
              <w:jc w:val="center"/>
              <w:rPr>
                <w:rFonts w:cs="Arial"/>
                <w:sz w:val="24"/>
                <w:szCs w:val="24"/>
                <w:lang w:val="sr-Latn-RS" w:eastAsia="hr-HR"/>
              </w:rPr>
            </w:pPr>
            <w:r>
              <w:rPr>
                <w:rFonts w:cs="Arial"/>
                <w:sz w:val="24"/>
                <w:szCs w:val="24"/>
                <w:lang w:val="sr-Latn-RS" w:eastAsia="hr-HR"/>
              </w:rPr>
              <w:t>2700</w:t>
            </w:r>
          </w:p>
        </w:tc>
      </w:tr>
      <w:tr w:rsidR="001256F0" w:rsidRPr="00930E8A" w:rsidTr="001256F0">
        <w:trPr>
          <w:trHeight w:val="743"/>
          <w:jc w:val="center"/>
        </w:trPr>
        <w:tc>
          <w:tcPr>
            <w:tcW w:w="849" w:type="dxa"/>
            <w:shd w:val="clear" w:color="auto" w:fill="auto"/>
            <w:vAlign w:val="center"/>
          </w:tcPr>
          <w:p w:rsidR="001256F0" w:rsidRPr="00D44DD3" w:rsidRDefault="001256F0" w:rsidP="001256F0">
            <w:pPr>
              <w:jc w:val="center"/>
              <w:rPr>
                <w:rFonts w:cs="Arial"/>
                <w:sz w:val="24"/>
                <w:szCs w:val="24"/>
                <w:lang w:val="sr-Latn-RS" w:eastAsia="hr-HR"/>
              </w:rPr>
            </w:pPr>
            <w:r>
              <w:rPr>
                <w:rFonts w:cs="Arial"/>
                <w:sz w:val="24"/>
                <w:szCs w:val="24"/>
                <w:lang w:val="sr-Latn-RS" w:eastAsia="hr-HR"/>
              </w:rPr>
              <w:t>4</w:t>
            </w:r>
          </w:p>
        </w:tc>
        <w:tc>
          <w:tcPr>
            <w:tcW w:w="2890" w:type="dxa"/>
            <w:shd w:val="clear" w:color="auto" w:fill="auto"/>
            <w:vAlign w:val="center"/>
          </w:tcPr>
          <w:p w:rsidR="001256F0" w:rsidRPr="0043577D" w:rsidRDefault="001256F0" w:rsidP="001256F0">
            <w:pPr>
              <w:rPr>
                <w:rFonts w:cs="Arial"/>
                <w:sz w:val="24"/>
                <w:szCs w:val="24"/>
                <w:lang w:val="sr-Cyrl-C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дизел</w:t>
            </w:r>
            <w:r w:rsidRPr="0043577D">
              <w:rPr>
                <w:rFonts w:cs="Arial"/>
                <w:noProof/>
                <w:sz w:val="24"/>
                <w:szCs w:val="24"/>
                <w:lang w:val="sr-Cyrl-CS" w:eastAsia="hr-HR"/>
              </w:rPr>
              <w:t xml:space="preserve"> </w:t>
            </w:r>
            <w:r>
              <w:rPr>
                <w:rFonts w:cs="Arial"/>
                <w:noProof/>
                <w:sz w:val="24"/>
                <w:szCs w:val="24"/>
                <w:lang w:val="sr-Cyrl-RS" w:eastAsia="hr-HR"/>
              </w:rPr>
              <w:t xml:space="preserve">и бензинског </w:t>
            </w:r>
            <w:r>
              <w:rPr>
                <w:rFonts w:cs="Arial"/>
                <w:noProof/>
                <w:sz w:val="24"/>
                <w:szCs w:val="24"/>
                <w:lang w:val="sr-Cyrl-CS" w:eastAsia="hr-HR"/>
              </w:rPr>
              <w:t>агрегата</w:t>
            </w:r>
          </w:p>
        </w:tc>
        <w:tc>
          <w:tcPr>
            <w:tcW w:w="1080" w:type="dxa"/>
            <w:shd w:val="clear" w:color="auto" w:fill="auto"/>
            <w:vAlign w:val="center"/>
          </w:tcPr>
          <w:p w:rsidR="001256F0" w:rsidRDefault="001256F0" w:rsidP="001256F0">
            <w:pPr>
              <w:jc w:val="center"/>
            </w:pPr>
            <w:r w:rsidRPr="00081066">
              <w:rPr>
                <w:rFonts w:cs="Arial"/>
                <w:noProof/>
                <w:sz w:val="24"/>
                <w:szCs w:val="24"/>
                <w:lang w:val="sr-Cyrl-CS" w:eastAsia="hr-HR"/>
              </w:rPr>
              <w:t>Н</w:t>
            </w:r>
            <w:r w:rsidRPr="00081066">
              <w:rPr>
                <w:rFonts w:cs="Arial"/>
                <w:sz w:val="24"/>
                <w:szCs w:val="24"/>
                <w:lang w:val="sr-Cyrl-CS" w:eastAsia="hr-HR"/>
              </w:rPr>
              <w:t>Ч</w:t>
            </w:r>
          </w:p>
        </w:tc>
        <w:tc>
          <w:tcPr>
            <w:tcW w:w="1080" w:type="dxa"/>
            <w:shd w:val="clear" w:color="auto" w:fill="auto"/>
            <w:vAlign w:val="center"/>
          </w:tcPr>
          <w:p w:rsidR="001256F0" w:rsidRPr="004356D6" w:rsidRDefault="001256F0" w:rsidP="001256F0">
            <w:pPr>
              <w:jc w:val="center"/>
              <w:rPr>
                <w:rFonts w:cs="Arial"/>
                <w:sz w:val="24"/>
                <w:szCs w:val="24"/>
                <w:lang w:val="sr-Latn-RS" w:eastAsia="hr-HR"/>
              </w:rPr>
            </w:pPr>
            <w:r>
              <w:rPr>
                <w:rFonts w:cs="Arial"/>
                <w:sz w:val="24"/>
                <w:szCs w:val="24"/>
                <w:lang w:val="sr-Latn-RS" w:eastAsia="hr-HR"/>
              </w:rPr>
              <w:t>1700</w:t>
            </w:r>
          </w:p>
        </w:tc>
      </w:tr>
      <w:tr w:rsidR="001256F0" w:rsidRPr="00930E8A" w:rsidTr="001256F0">
        <w:trPr>
          <w:trHeight w:val="409"/>
          <w:jc w:val="center"/>
        </w:trPr>
        <w:tc>
          <w:tcPr>
            <w:tcW w:w="849" w:type="dxa"/>
            <w:shd w:val="clear" w:color="auto" w:fill="auto"/>
            <w:vAlign w:val="center"/>
          </w:tcPr>
          <w:p w:rsidR="001256F0" w:rsidRDefault="001256F0" w:rsidP="001256F0">
            <w:pPr>
              <w:jc w:val="center"/>
              <w:rPr>
                <w:rFonts w:cs="Arial"/>
                <w:sz w:val="24"/>
                <w:szCs w:val="24"/>
                <w:lang w:val="sr-Latn-RS" w:eastAsia="hr-HR"/>
              </w:rPr>
            </w:pPr>
            <w:r>
              <w:rPr>
                <w:rFonts w:cs="Arial"/>
                <w:sz w:val="24"/>
                <w:szCs w:val="24"/>
                <w:lang w:val="sr-Latn-RS" w:eastAsia="hr-HR"/>
              </w:rPr>
              <w:t>5</w:t>
            </w:r>
          </w:p>
        </w:tc>
        <w:tc>
          <w:tcPr>
            <w:tcW w:w="2890" w:type="dxa"/>
            <w:shd w:val="clear" w:color="auto" w:fill="auto"/>
            <w:vAlign w:val="center"/>
          </w:tcPr>
          <w:p w:rsidR="001256F0" w:rsidRPr="0043577D" w:rsidRDefault="001256F0" w:rsidP="001256F0">
            <w:pPr>
              <w:rPr>
                <w:rFonts w:cs="Arial"/>
                <w:sz w:val="24"/>
                <w:szCs w:val="24"/>
                <w:lang w:val="sr-Cyrl-C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трактора</w:t>
            </w:r>
            <w:r w:rsidRPr="0043577D">
              <w:rPr>
                <w:rFonts w:cs="Arial"/>
                <w:noProof/>
                <w:sz w:val="24"/>
                <w:szCs w:val="24"/>
                <w:lang w:val="sr-Cyrl-CS" w:eastAsia="hr-HR"/>
              </w:rPr>
              <w:t xml:space="preserve"> </w:t>
            </w:r>
            <w:r>
              <w:rPr>
                <w:rFonts w:cs="Arial"/>
                <w:noProof/>
                <w:sz w:val="24"/>
                <w:szCs w:val="24"/>
                <w:lang w:val="sr-Cyrl-CS" w:eastAsia="hr-HR"/>
              </w:rPr>
              <w:t>са</w:t>
            </w:r>
            <w:r w:rsidRPr="0043577D">
              <w:rPr>
                <w:rFonts w:cs="Arial"/>
                <w:noProof/>
                <w:sz w:val="24"/>
                <w:szCs w:val="24"/>
                <w:lang w:val="sr-Cyrl-CS" w:eastAsia="hr-HR"/>
              </w:rPr>
              <w:t xml:space="preserve"> </w:t>
            </w:r>
            <w:r>
              <w:rPr>
                <w:rFonts w:cs="Arial"/>
                <w:noProof/>
                <w:sz w:val="24"/>
                <w:szCs w:val="24"/>
                <w:lang w:val="sr-Cyrl-CS" w:eastAsia="hr-HR"/>
              </w:rPr>
              <w:t>приколицом</w:t>
            </w:r>
            <w:r w:rsidRPr="0043577D">
              <w:rPr>
                <w:rFonts w:cs="Arial"/>
                <w:noProof/>
                <w:sz w:val="24"/>
                <w:szCs w:val="24"/>
                <w:lang w:val="sr-Cyrl-CS" w:eastAsia="hr-HR"/>
              </w:rPr>
              <w:t xml:space="preserve"> </w:t>
            </w:r>
            <w:r>
              <w:rPr>
                <w:rFonts w:cs="Arial"/>
                <w:noProof/>
                <w:sz w:val="24"/>
                <w:szCs w:val="24"/>
                <w:lang w:val="sr-Cyrl-CS" w:eastAsia="hr-HR"/>
              </w:rPr>
              <w:t>и</w:t>
            </w:r>
            <w:r w:rsidRPr="0043577D">
              <w:rPr>
                <w:rFonts w:cs="Arial"/>
                <w:noProof/>
                <w:sz w:val="24"/>
                <w:szCs w:val="24"/>
                <w:lang w:val="sr-Cyrl-CS" w:eastAsia="hr-HR"/>
              </w:rPr>
              <w:t xml:space="preserve"> </w:t>
            </w:r>
            <w:r>
              <w:rPr>
                <w:rFonts w:cs="Arial"/>
                <w:noProof/>
                <w:sz w:val="24"/>
                <w:szCs w:val="24"/>
                <w:lang w:val="sr-Cyrl-CS" w:eastAsia="hr-HR"/>
              </w:rPr>
              <w:t>возачем</w:t>
            </w:r>
          </w:p>
        </w:tc>
        <w:tc>
          <w:tcPr>
            <w:tcW w:w="1080" w:type="dxa"/>
            <w:shd w:val="clear" w:color="auto" w:fill="auto"/>
            <w:vAlign w:val="center"/>
          </w:tcPr>
          <w:p w:rsidR="001256F0" w:rsidRDefault="001256F0" w:rsidP="001256F0">
            <w:pPr>
              <w:jc w:val="center"/>
            </w:pPr>
            <w:r w:rsidRPr="00081066">
              <w:rPr>
                <w:rFonts w:cs="Arial"/>
                <w:noProof/>
                <w:sz w:val="24"/>
                <w:szCs w:val="24"/>
                <w:lang w:val="sr-Cyrl-CS" w:eastAsia="hr-HR"/>
              </w:rPr>
              <w:t>Н</w:t>
            </w:r>
            <w:r w:rsidRPr="00081066">
              <w:rPr>
                <w:rFonts w:cs="Arial"/>
                <w:sz w:val="24"/>
                <w:szCs w:val="24"/>
                <w:lang w:val="sr-Cyrl-CS" w:eastAsia="hr-HR"/>
              </w:rPr>
              <w:t>Ч</w:t>
            </w:r>
          </w:p>
        </w:tc>
        <w:tc>
          <w:tcPr>
            <w:tcW w:w="1080" w:type="dxa"/>
            <w:shd w:val="clear" w:color="auto" w:fill="auto"/>
            <w:vAlign w:val="center"/>
          </w:tcPr>
          <w:p w:rsidR="001256F0" w:rsidRPr="004356D6" w:rsidRDefault="001256F0" w:rsidP="001256F0">
            <w:pPr>
              <w:jc w:val="center"/>
              <w:rPr>
                <w:rFonts w:cs="Arial"/>
                <w:sz w:val="24"/>
                <w:szCs w:val="24"/>
                <w:lang w:val="sr-Latn-RS" w:eastAsia="hr-HR"/>
              </w:rPr>
            </w:pPr>
            <w:r>
              <w:rPr>
                <w:rFonts w:cs="Arial"/>
                <w:sz w:val="24"/>
                <w:szCs w:val="24"/>
                <w:lang w:val="sr-Latn-RS" w:eastAsia="hr-HR"/>
              </w:rPr>
              <w:t>500</w:t>
            </w:r>
          </w:p>
        </w:tc>
      </w:tr>
    </w:tbl>
    <w:p w:rsidR="00E13FFC" w:rsidRPr="00C541D8"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0649FB" w:rsidRPr="00AE5A4B" w:rsidRDefault="00D55E95" w:rsidP="000649FB">
      <w:pPr>
        <w:spacing w:after="120" w:line="240" w:lineRule="atLeast"/>
        <w:rPr>
          <w:rFonts w:cs="Arial"/>
          <w:lang w:val="sr-Cyrl-CS"/>
        </w:rPr>
      </w:pPr>
      <w:r>
        <w:rPr>
          <w:rFonts w:cs="Arial"/>
          <w:lang w:val="sr-Cyrl-CS"/>
        </w:rPr>
        <w:t>А</w:t>
      </w:r>
      <w:r w:rsidR="002310AF">
        <w:rPr>
          <w:rFonts w:cs="Arial"/>
          <w:lang w:val="sr-Cyrl-CS"/>
        </w:rPr>
        <w:t xml:space="preserve">) </w:t>
      </w:r>
      <w:r w:rsidR="000649FB" w:rsidRPr="00AE5A4B">
        <w:rPr>
          <w:rFonts w:cs="Arial"/>
          <w:lang w:val="sr-Cyrl-CS"/>
        </w:rPr>
        <w:t xml:space="preserve">У току </w:t>
      </w:r>
      <w:r w:rsidR="000649FB">
        <w:rPr>
          <w:rFonts w:cs="Arial"/>
          <w:lang w:val="sr-Cyrl-CS"/>
        </w:rPr>
        <w:t xml:space="preserve">текућег и интервентног </w:t>
      </w:r>
      <w:r w:rsidR="000649FB" w:rsidRPr="00AE5A4B">
        <w:rPr>
          <w:rFonts w:cs="Arial"/>
          <w:lang w:val="sr-Cyrl-CS"/>
        </w:rPr>
        <w:t xml:space="preserve">одржавања </w:t>
      </w:r>
      <w:r w:rsidR="000649FB">
        <w:rPr>
          <w:rFonts w:cs="Arial"/>
          <w:lang w:val="sr-Cyrl-CS"/>
        </w:rPr>
        <w:t xml:space="preserve">постројења на депонији пепела касете </w:t>
      </w:r>
      <w:r w:rsidR="000649FB" w:rsidRPr="00E92BFC">
        <w:rPr>
          <w:rFonts w:cs="Arial"/>
          <w:b/>
          <w:u w:val="single"/>
        </w:rPr>
        <w:t>I</w:t>
      </w:r>
      <w:r w:rsidR="000649FB">
        <w:rPr>
          <w:rFonts w:cs="Arial"/>
          <w:lang w:val="sr-Cyrl-CS"/>
        </w:rPr>
        <w:t xml:space="preserve"> и припремних активности на резервној касети </w:t>
      </w:r>
      <w:r w:rsidR="000649FB">
        <w:rPr>
          <w:rFonts w:cs="Arial"/>
          <w:b/>
          <w:u w:val="single"/>
        </w:rPr>
        <w:t>I</w:t>
      </w:r>
      <w:r w:rsidR="000649FB" w:rsidRPr="00B61EE1">
        <w:rPr>
          <w:rFonts w:cs="Arial"/>
          <w:b/>
          <w:u w:val="single"/>
        </w:rPr>
        <w:t>I</w:t>
      </w:r>
      <w:r w:rsidR="000649FB">
        <w:rPr>
          <w:rFonts w:cs="Arial"/>
        </w:rPr>
        <w:t xml:space="preserve">, </w:t>
      </w:r>
      <w:r w:rsidR="000649FB">
        <w:rPr>
          <w:rFonts w:cs="Arial"/>
          <w:lang w:val="sr-Cyrl-CS"/>
        </w:rPr>
        <w:t>Изабрани понуђач биће ангажован на</w:t>
      </w:r>
      <w:r w:rsidR="000649FB" w:rsidRPr="00AE5A4B">
        <w:rPr>
          <w:rFonts w:cs="Arial"/>
          <w:lang w:val="sr-Cyrl-CS"/>
        </w:rPr>
        <w:t>:</w:t>
      </w:r>
    </w:p>
    <w:p w:rsidR="000649FB" w:rsidRPr="00AE5A4B" w:rsidRDefault="000649FB" w:rsidP="000649FB">
      <w:pPr>
        <w:numPr>
          <w:ilvl w:val="0"/>
          <w:numId w:val="48"/>
        </w:numPr>
        <w:spacing w:after="120" w:line="240" w:lineRule="atLeast"/>
        <w:jc w:val="left"/>
        <w:rPr>
          <w:rFonts w:cs="Arial"/>
          <w:lang w:val="sr-Cyrl-CS"/>
        </w:rPr>
      </w:pPr>
      <w:r w:rsidRPr="00AE5A4B">
        <w:rPr>
          <w:rFonts w:cs="Arial"/>
          <w:lang w:val="sr-Cyrl-CS"/>
        </w:rPr>
        <w:t>одржавањ</w:t>
      </w:r>
      <w:r>
        <w:rPr>
          <w:rFonts w:cs="Arial"/>
          <w:lang w:val="sr-Cyrl-CS"/>
        </w:rPr>
        <w:t>у</w:t>
      </w:r>
      <w:r w:rsidRPr="00AE5A4B">
        <w:rPr>
          <w:rFonts w:cs="Arial"/>
          <w:lang w:val="sr-Cyrl-CS"/>
        </w:rPr>
        <w:t xml:space="preserve"> </w:t>
      </w:r>
      <w:r>
        <w:rPr>
          <w:rFonts w:cs="Arial"/>
          <w:lang w:val="sr-Cyrl-CS"/>
        </w:rPr>
        <w:t xml:space="preserve">пролазних 8 </w:t>
      </w:r>
      <w:r w:rsidRPr="00AE5A4B">
        <w:rPr>
          <w:rFonts w:cs="Arial"/>
          <w:lang w:val="sr-Cyrl-CS"/>
        </w:rPr>
        <w:t>пепеловода (шљаковода</w:t>
      </w:r>
      <w:r>
        <w:rPr>
          <w:rFonts w:cs="Arial"/>
          <w:lang w:val="sr-Cyrl-CS"/>
        </w:rPr>
        <w:t>), њиховој</w:t>
      </w:r>
      <w:r w:rsidRPr="00AE5A4B">
        <w:rPr>
          <w:rFonts w:cs="Arial"/>
          <w:lang w:val="sr-Cyrl-CS"/>
        </w:rPr>
        <w:t xml:space="preserve"> поправ</w:t>
      </w:r>
      <w:r>
        <w:rPr>
          <w:rFonts w:cs="Arial"/>
          <w:lang w:val="sr-Cyrl-CS"/>
        </w:rPr>
        <w:t>ци или</w:t>
      </w:r>
      <w:r w:rsidRPr="00AE5A4B">
        <w:rPr>
          <w:rFonts w:cs="Arial"/>
          <w:lang w:val="sr-Cyrl-CS"/>
        </w:rPr>
        <w:t xml:space="preserve"> замен</w:t>
      </w:r>
      <w:r>
        <w:rPr>
          <w:rFonts w:cs="Arial"/>
          <w:lang w:val="sr-Cyrl-CS"/>
        </w:rPr>
        <w:t>и,</w:t>
      </w:r>
    </w:p>
    <w:p w:rsidR="000649FB" w:rsidRDefault="000649FB" w:rsidP="000649FB">
      <w:pPr>
        <w:numPr>
          <w:ilvl w:val="0"/>
          <w:numId w:val="48"/>
        </w:numPr>
        <w:spacing w:after="120" w:line="240" w:lineRule="atLeast"/>
        <w:jc w:val="left"/>
        <w:rPr>
          <w:rFonts w:cs="Arial"/>
          <w:lang w:val="sr-Cyrl-CS"/>
        </w:rPr>
      </w:pPr>
      <w:r>
        <w:rPr>
          <w:rFonts w:cs="Arial"/>
          <w:lang w:val="sr-Cyrl-CS"/>
        </w:rPr>
        <w:t>одржавању црпних станица,</w:t>
      </w:r>
      <w:r w:rsidRPr="00AE5A4B">
        <w:rPr>
          <w:rFonts w:cs="Arial"/>
          <w:lang w:val="sr-Cyrl-CS"/>
        </w:rPr>
        <w:t xml:space="preserve"> </w:t>
      </w:r>
      <w:r>
        <w:rPr>
          <w:rFonts w:cs="Arial"/>
          <w:lang w:val="sr-Cyrl-CS"/>
        </w:rPr>
        <w:t xml:space="preserve">ремонту </w:t>
      </w:r>
      <w:r w:rsidRPr="00AE5A4B">
        <w:rPr>
          <w:rFonts w:cs="Arial"/>
          <w:lang w:val="sr-Cyrl-CS"/>
        </w:rPr>
        <w:t>дренажних пумпи</w:t>
      </w:r>
      <w:r>
        <w:rPr>
          <w:rFonts w:cs="Arial"/>
          <w:lang w:val="sr-Cyrl-CS"/>
        </w:rPr>
        <w:t xml:space="preserve">, пумпи за претакање, </w:t>
      </w:r>
      <w:r w:rsidRPr="00AE5A4B">
        <w:rPr>
          <w:rFonts w:cs="Arial"/>
          <w:lang w:val="sr-Cyrl-CS"/>
        </w:rPr>
        <w:t>пумпи за прскање депоније пепела</w:t>
      </w:r>
      <w:r>
        <w:rPr>
          <w:rFonts w:cs="Arial"/>
          <w:lang w:val="sr-Cyrl-CS"/>
        </w:rPr>
        <w:t>, цевовода са припадајућом арматуром,</w:t>
      </w:r>
    </w:p>
    <w:p w:rsidR="000649FB" w:rsidRPr="00AE5A4B" w:rsidRDefault="000649FB" w:rsidP="000649FB">
      <w:pPr>
        <w:numPr>
          <w:ilvl w:val="0"/>
          <w:numId w:val="48"/>
        </w:numPr>
        <w:spacing w:after="120" w:line="240" w:lineRule="atLeast"/>
        <w:jc w:val="left"/>
        <w:rPr>
          <w:rFonts w:cs="Arial"/>
          <w:lang w:val="sr-Cyrl-CS"/>
        </w:rPr>
      </w:pPr>
      <w:r>
        <w:rPr>
          <w:rFonts w:cs="Arial"/>
          <w:lang w:val="sr-Cyrl-CS"/>
        </w:rPr>
        <w:t>одржавању дренажних бунара, ремонту потапајућих пумпи са припадајућом арматуром,</w:t>
      </w:r>
    </w:p>
    <w:p w:rsidR="000649FB" w:rsidRDefault="000649FB" w:rsidP="000649FB">
      <w:pPr>
        <w:numPr>
          <w:ilvl w:val="0"/>
          <w:numId w:val="48"/>
        </w:numPr>
        <w:spacing w:after="120" w:line="240" w:lineRule="atLeast"/>
        <w:jc w:val="left"/>
        <w:rPr>
          <w:rFonts w:cs="Arial"/>
          <w:lang w:val="sr-Cyrl-CS"/>
        </w:rPr>
      </w:pPr>
      <w:r w:rsidRPr="00AE5A4B">
        <w:rPr>
          <w:rFonts w:cs="Arial"/>
          <w:lang w:val="sr-Cyrl-CS"/>
        </w:rPr>
        <w:t>замен</w:t>
      </w:r>
      <w:r>
        <w:rPr>
          <w:rFonts w:cs="Arial"/>
          <w:lang w:val="sr-Cyrl-CS"/>
        </w:rPr>
        <w:t>и</w:t>
      </w:r>
      <w:r w:rsidRPr="00AE5A4B">
        <w:rPr>
          <w:rFonts w:cs="Arial"/>
          <w:lang w:val="sr-Cyrl-CS"/>
        </w:rPr>
        <w:t xml:space="preserve"> или санациј</w:t>
      </w:r>
      <w:r>
        <w:rPr>
          <w:rFonts w:cs="Arial"/>
          <w:lang w:val="sr-Cyrl-CS"/>
        </w:rPr>
        <w:t>и</w:t>
      </w:r>
      <w:r w:rsidRPr="00AE5A4B">
        <w:rPr>
          <w:rFonts w:cs="Arial"/>
          <w:lang w:val="sr-Cyrl-CS"/>
        </w:rPr>
        <w:t xml:space="preserve"> елемената система прскања (прскачи, топови и опрема)</w:t>
      </w:r>
      <w:r>
        <w:rPr>
          <w:rFonts w:cs="Arial"/>
          <w:lang w:val="sr-Cyrl-CS"/>
        </w:rPr>
        <w:t>,</w:t>
      </w:r>
    </w:p>
    <w:p w:rsidR="000649FB" w:rsidRPr="00AE5A4B" w:rsidRDefault="000649FB" w:rsidP="000649FB">
      <w:pPr>
        <w:numPr>
          <w:ilvl w:val="0"/>
          <w:numId w:val="48"/>
        </w:numPr>
        <w:spacing w:after="120" w:line="240" w:lineRule="atLeast"/>
        <w:jc w:val="left"/>
        <w:rPr>
          <w:rFonts w:cs="Arial"/>
          <w:lang w:val="sr-Cyrl-CS"/>
        </w:rPr>
      </w:pPr>
      <w:r w:rsidRPr="00AE5A4B">
        <w:rPr>
          <w:rFonts w:cs="Arial"/>
          <w:lang w:val="sr-Cyrl-CS"/>
        </w:rPr>
        <w:t>одржавањ</w:t>
      </w:r>
      <w:r>
        <w:rPr>
          <w:rFonts w:cs="Arial"/>
          <w:lang w:val="sr-Cyrl-CS"/>
        </w:rPr>
        <w:t>у</w:t>
      </w:r>
      <w:r w:rsidRPr="00AE5A4B">
        <w:rPr>
          <w:rFonts w:cs="Arial"/>
          <w:lang w:val="sr-Cyrl-CS"/>
        </w:rPr>
        <w:t xml:space="preserve"> конструкциј</w:t>
      </w:r>
      <w:r>
        <w:rPr>
          <w:rFonts w:cs="Arial"/>
          <w:lang w:val="sr-Cyrl-CS"/>
        </w:rPr>
        <w:t>а</w:t>
      </w:r>
      <w:r w:rsidRPr="00AE5A4B">
        <w:rPr>
          <w:rFonts w:cs="Arial"/>
          <w:lang w:val="sr-Cyrl-CS"/>
        </w:rPr>
        <w:t xml:space="preserve"> газишта</w:t>
      </w:r>
      <w:r>
        <w:rPr>
          <w:rFonts w:cs="Arial"/>
          <w:lang w:val="sr-Cyrl-CS"/>
        </w:rPr>
        <w:t>,</w:t>
      </w:r>
    </w:p>
    <w:p w:rsidR="000649FB" w:rsidRDefault="000649FB" w:rsidP="000649FB">
      <w:pPr>
        <w:numPr>
          <w:ilvl w:val="0"/>
          <w:numId w:val="48"/>
        </w:numPr>
        <w:spacing w:after="120" w:line="240" w:lineRule="atLeast"/>
        <w:jc w:val="left"/>
        <w:rPr>
          <w:rFonts w:cs="Arial"/>
          <w:lang w:val="sr-Cyrl-CS"/>
        </w:rPr>
      </w:pPr>
      <w:r w:rsidRPr="00AE5A4B">
        <w:rPr>
          <w:rFonts w:cs="Arial"/>
          <w:lang w:val="sr-Cyrl-CS"/>
        </w:rPr>
        <w:t>и остали машински радови.</w:t>
      </w:r>
    </w:p>
    <w:p w:rsidR="000649FB" w:rsidRDefault="000649FB" w:rsidP="000649FB">
      <w:pPr>
        <w:spacing w:after="120" w:line="240" w:lineRule="atLeast"/>
        <w:rPr>
          <w:rFonts w:cs="Arial"/>
          <w:b/>
          <w:lang w:val="sr-Cyrl-CS"/>
        </w:rPr>
      </w:pPr>
    </w:p>
    <w:p w:rsidR="000649FB" w:rsidRDefault="000649FB" w:rsidP="000649FB">
      <w:pPr>
        <w:spacing w:after="120" w:line="240" w:lineRule="atLeast"/>
        <w:rPr>
          <w:rFonts w:cs="Arial"/>
          <w:b/>
          <w:lang w:val="sr-Cyrl-CS"/>
        </w:rPr>
      </w:pPr>
    </w:p>
    <w:p w:rsidR="000649FB" w:rsidRPr="00AE5A4B" w:rsidRDefault="00D55E95" w:rsidP="000649FB">
      <w:pPr>
        <w:spacing w:after="120" w:line="240" w:lineRule="atLeast"/>
        <w:rPr>
          <w:rFonts w:cs="Arial"/>
          <w:lang w:val="sr-Cyrl-CS"/>
        </w:rPr>
      </w:pPr>
      <w:r>
        <w:rPr>
          <w:rFonts w:cs="Arial"/>
          <w:lang w:val="sr-Cyrl-CS"/>
        </w:rPr>
        <w:lastRenderedPageBreak/>
        <w:t>Б)</w:t>
      </w:r>
      <w:r w:rsidR="000649FB" w:rsidRPr="00AE5A4B">
        <w:rPr>
          <w:rFonts w:cs="Arial"/>
          <w:lang w:val="sr-Cyrl-CS"/>
        </w:rPr>
        <w:t xml:space="preserve">У току </w:t>
      </w:r>
      <w:r w:rsidR="000649FB">
        <w:rPr>
          <w:rFonts w:cs="Arial"/>
          <w:lang w:val="sr-Cyrl-CS"/>
        </w:rPr>
        <w:t xml:space="preserve">текућег, интервентног и ремонтних активности </w:t>
      </w:r>
      <w:r w:rsidR="000649FB" w:rsidRPr="00AE5A4B">
        <w:rPr>
          <w:rFonts w:cs="Arial"/>
          <w:lang w:val="sr-Cyrl-CS"/>
        </w:rPr>
        <w:t xml:space="preserve">одржавања </w:t>
      </w:r>
      <w:r w:rsidR="000649FB">
        <w:rPr>
          <w:rFonts w:cs="Arial"/>
          <w:lang w:val="sr-Cyrl-CS"/>
        </w:rPr>
        <w:t xml:space="preserve">постројења на депонији пепела, цевовода за прскање и транспорт пепела и шљаке касете </w:t>
      </w:r>
      <w:r w:rsidR="000649FB" w:rsidRPr="00E92BFC">
        <w:rPr>
          <w:rFonts w:cs="Arial"/>
          <w:b/>
          <w:u w:val="single"/>
        </w:rPr>
        <w:t>II</w:t>
      </w:r>
      <w:r w:rsidR="000649FB">
        <w:rPr>
          <w:rFonts w:cs="Arial"/>
          <w:b/>
          <w:u w:val="single"/>
        </w:rPr>
        <w:t>I</w:t>
      </w:r>
      <w:r w:rsidR="000649FB">
        <w:rPr>
          <w:rFonts w:cs="Arial"/>
          <w:lang w:val="sr-Cyrl-CS"/>
        </w:rPr>
        <w:t xml:space="preserve"> , </w:t>
      </w:r>
      <w:r w:rsidR="000649FB" w:rsidRPr="000649FB">
        <w:rPr>
          <w:rFonts w:cs="Arial"/>
          <w:lang w:val="sr-Cyrl-CS"/>
        </w:rPr>
        <w:t xml:space="preserve">Изабрани понуђач </w:t>
      </w:r>
      <w:r w:rsidR="000649FB">
        <w:rPr>
          <w:rFonts w:cs="Arial"/>
          <w:lang w:val="sr-Cyrl-CS"/>
        </w:rPr>
        <w:t>би</w:t>
      </w:r>
      <w:r w:rsidR="000649FB" w:rsidRPr="00AE5A4B">
        <w:rPr>
          <w:rFonts w:cs="Arial"/>
          <w:lang w:val="sr-Cyrl-CS"/>
        </w:rPr>
        <w:t xml:space="preserve">ће </w:t>
      </w:r>
      <w:r w:rsidR="000649FB">
        <w:rPr>
          <w:rFonts w:cs="Arial"/>
          <w:lang w:val="sr-Cyrl-CS"/>
        </w:rPr>
        <w:t xml:space="preserve">ангажован на </w:t>
      </w:r>
      <w:r w:rsidR="000649FB" w:rsidRPr="00AE5A4B">
        <w:rPr>
          <w:rFonts w:cs="Arial"/>
          <w:lang w:val="sr-Cyrl-CS"/>
        </w:rPr>
        <w:t>следећ</w:t>
      </w:r>
      <w:r w:rsidR="000649FB">
        <w:rPr>
          <w:rFonts w:cs="Arial"/>
          <w:lang w:val="sr-Cyrl-CS"/>
        </w:rPr>
        <w:t>им</w:t>
      </w:r>
      <w:r w:rsidR="000649FB" w:rsidRPr="00AE5A4B">
        <w:rPr>
          <w:rFonts w:cs="Arial"/>
          <w:lang w:val="sr-Cyrl-CS"/>
        </w:rPr>
        <w:t xml:space="preserve"> активности</w:t>
      </w:r>
      <w:r w:rsidR="000649FB">
        <w:rPr>
          <w:rFonts w:cs="Arial"/>
          <w:lang w:val="sr-Cyrl-CS"/>
        </w:rPr>
        <w:t>ма</w:t>
      </w:r>
      <w:r w:rsidR="000649FB" w:rsidRPr="00AE5A4B">
        <w:rPr>
          <w:rFonts w:cs="Arial"/>
          <w:lang w:val="sr-Cyrl-CS"/>
        </w:rPr>
        <w:t>:</w:t>
      </w:r>
    </w:p>
    <w:p w:rsidR="000649FB" w:rsidRPr="00AE5A4B" w:rsidRDefault="000649FB" w:rsidP="000649FB">
      <w:pPr>
        <w:numPr>
          <w:ilvl w:val="0"/>
          <w:numId w:val="48"/>
        </w:numPr>
        <w:spacing w:after="120" w:line="240" w:lineRule="atLeast"/>
        <w:jc w:val="left"/>
        <w:rPr>
          <w:rFonts w:cs="Arial"/>
          <w:lang w:val="sr-Cyrl-CS"/>
        </w:rPr>
      </w:pPr>
      <w:r>
        <w:rPr>
          <w:rFonts w:cs="Arial"/>
          <w:lang w:val="sr-Cyrl-CS"/>
        </w:rPr>
        <w:t xml:space="preserve">одржавање и ремонт 8 </w:t>
      </w:r>
      <w:r w:rsidRPr="00AE5A4B">
        <w:rPr>
          <w:rFonts w:cs="Arial"/>
          <w:lang w:val="sr-Cyrl-CS"/>
        </w:rPr>
        <w:t>пепеловода (шљаковода)</w:t>
      </w:r>
      <w:r>
        <w:rPr>
          <w:rFonts w:cs="Arial"/>
          <w:lang w:val="sr-Cyrl-CS"/>
        </w:rPr>
        <w:t xml:space="preserve"> код касете </w:t>
      </w:r>
      <w:r w:rsidRPr="00E92BFC">
        <w:rPr>
          <w:rFonts w:cs="Arial"/>
          <w:b/>
          <w:u w:val="single"/>
        </w:rPr>
        <w:t>I</w:t>
      </w:r>
      <w:r>
        <w:rPr>
          <w:rFonts w:cs="Arial"/>
          <w:b/>
          <w:u w:val="single"/>
        </w:rPr>
        <w:t>I</w:t>
      </w:r>
      <w:r w:rsidRPr="00E92BFC">
        <w:rPr>
          <w:rFonts w:cs="Arial"/>
          <w:b/>
          <w:u w:val="single"/>
        </w:rPr>
        <w:t>I</w:t>
      </w:r>
      <w:r w:rsidRPr="00AE5A4B">
        <w:rPr>
          <w:rFonts w:cs="Arial"/>
          <w:lang w:val="sr-Cyrl-CS"/>
        </w:rPr>
        <w:t>: чишћење, поправк</w:t>
      </w:r>
      <w:r>
        <w:rPr>
          <w:rFonts w:cs="Arial"/>
          <w:lang w:val="sr-Cyrl-CS"/>
        </w:rPr>
        <w:t>а</w:t>
      </w:r>
      <w:r w:rsidRPr="00AE5A4B">
        <w:rPr>
          <w:rFonts w:cs="Arial"/>
          <w:lang w:val="sr-Cyrl-CS"/>
        </w:rPr>
        <w:t xml:space="preserve"> и</w:t>
      </w:r>
      <w:r>
        <w:rPr>
          <w:rFonts w:cs="Arial"/>
          <w:lang w:val="sr-Cyrl-CS"/>
        </w:rPr>
        <w:t>ли</w:t>
      </w:r>
      <w:r w:rsidRPr="00AE5A4B">
        <w:rPr>
          <w:rFonts w:cs="Arial"/>
          <w:lang w:val="sr-Cyrl-CS"/>
        </w:rPr>
        <w:t xml:space="preserve"> његов</w:t>
      </w:r>
      <w:r>
        <w:rPr>
          <w:rFonts w:cs="Arial"/>
          <w:lang w:val="sr-Cyrl-CS"/>
        </w:rPr>
        <w:t>а</w:t>
      </w:r>
      <w:r w:rsidRPr="00AE5A4B">
        <w:rPr>
          <w:rFonts w:cs="Arial"/>
          <w:lang w:val="sr-Cyrl-CS"/>
        </w:rPr>
        <w:t xml:space="preserve"> замен</w:t>
      </w:r>
      <w:r>
        <w:rPr>
          <w:rFonts w:cs="Arial"/>
          <w:lang w:val="sr-Cyrl-CS"/>
        </w:rPr>
        <w:t>а,</w:t>
      </w:r>
    </w:p>
    <w:p w:rsidR="000649FB" w:rsidRPr="00AE5A4B" w:rsidRDefault="000649FB" w:rsidP="000649FB">
      <w:pPr>
        <w:numPr>
          <w:ilvl w:val="0"/>
          <w:numId w:val="48"/>
        </w:numPr>
        <w:spacing w:after="120" w:line="240" w:lineRule="atLeast"/>
        <w:jc w:val="left"/>
        <w:rPr>
          <w:rFonts w:cs="Arial"/>
          <w:lang w:val="sr-Cyrl-CS"/>
        </w:rPr>
      </w:pPr>
      <w:r>
        <w:rPr>
          <w:rFonts w:cs="Arial"/>
          <w:lang w:val="sr-Cyrl-CS"/>
        </w:rPr>
        <w:t xml:space="preserve">одржавање и ремонт </w:t>
      </w:r>
      <w:r w:rsidRPr="00AE5A4B">
        <w:rPr>
          <w:rFonts w:cs="Arial"/>
          <w:lang w:val="sr-Cyrl-CS"/>
        </w:rPr>
        <w:t>примарних и секундарних хидр</w:t>
      </w:r>
      <w:r>
        <w:rPr>
          <w:rFonts w:cs="Arial"/>
          <w:lang w:val="sr-Cyrl-CS"/>
        </w:rPr>
        <w:t>оциклонских</w:t>
      </w:r>
      <w:r w:rsidRPr="00AE5A4B">
        <w:rPr>
          <w:rFonts w:cs="Arial"/>
          <w:lang w:val="sr-Cyrl-CS"/>
        </w:rPr>
        <w:t xml:space="preserve"> станица</w:t>
      </w:r>
      <w:r>
        <w:rPr>
          <w:rFonts w:cs="Arial"/>
          <w:lang w:val="sr-Cyrl-CS"/>
        </w:rPr>
        <w:t xml:space="preserve"> </w:t>
      </w:r>
      <w:r w:rsidRPr="00A535C8">
        <w:rPr>
          <w:rFonts w:cs="Arial"/>
          <w:b/>
          <w:lang w:val="sr-Cyrl-CS"/>
        </w:rPr>
        <w:t>3, 4, 5</w:t>
      </w:r>
      <w:r>
        <w:rPr>
          <w:rFonts w:cs="Arial"/>
          <w:b/>
          <w:lang w:val="sr-Latn-RS"/>
        </w:rPr>
        <w:t>, 6</w:t>
      </w:r>
      <w:r w:rsidRPr="00A535C8">
        <w:rPr>
          <w:rFonts w:cs="Arial"/>
          <w:b/>
          <w:lang w:val="sr-Cyrl-CS"/>
        </w:rPr>
        <w:t xml:space="preserve"> </w:t>
      </w:r>
      <w:r w:rsidRPr="00A535C8">
        <w:rPr>
          <w:rFonts w:cs="Arial"/>
          <w:lang w:val="sr-Cyrl-CS"/>
        </w:rPr>
        <w:t>и</w:t>
      </w:r>
      <w:r w:rsidRPr="00A535C8">
        <w:rPr>
          <w:rFonts w:cs="Arial"/>
          <w:b/>
          <w:lang w:val="sr-Cyrl-CS"/>
        </w:rPr>
        <w:t xml:space="preserve"> 7</w:t>
      </w:r>
      <w:r w:rsidRPr="00AE5A4B">
        <w:rPr>
          <w:rFonts w:cs="Arial"/>
          <w:lang w:val="sr-Cyrl-CS"/>
        </w:rPr>
        <w:t xml:space="preserve"> са припадајућом </w:t>
      </w:r>
      <w:r>
        <w:rPr>
          <w:rFonts w:cs="Arial"/>
          <w:lang w:val="sr-Cyrl-CS"/>
        </w:rPr>
        <w:t xml:space="preserve">опремом, </w:t>
      </w:r>
      <w:r w:rsidRPr="00AE5A4B">
        <w:rPr>
          <w:rFonts w:cs="Arial"/>
          <w:lang w:val="sr-Cyrl-CS"/>
        </w:rPr>
        <w:t>арматуром и цевоводима</w:t>
      </w:r>
      <w:r>
        <w:rPr>
          <w:rFonts w:cs="Arial"/>
          <w:lang w:val="sr-Cyrl-CS"/>
        </w:rPr>
        <w:t xml:space="preserve">, </w:t>
      </w:r>
    </w:p>
    <w:p w:rsidR="000649FB" w:rsidRDefault="000649FB" w:rsidP="000649FB">
      <w:pPr>
        <w:numPr>
          <w:ilvl w:val="0"/>
          <w:numId w:val="48"/>
        </w:numPr>
        <w:spacing w:after="120" w:line="240" w:lineRule="atLeast"/>
        <w:jc w:val="left"/>
        <w:rPr>
          <w:rFonts w:cs="Arial"/>
          <w:lang w:val="sr-Cyrl-CS"/>
        </w:rPr>
      </w:pPr>
      <w:r>
        <w:rPr>
          <w:rFonts w:cs="Arial"/>
          <w:lang w:val="sr-Cyrl-CS"/>
        </w:rPr>
        <w:t>одржавање и ремонт</w:t>
      </w:r>
      <w:r w:rsidRPr="00AE5A4B">
        <w:rPr>
          <w:rFonts w:cs="Arial"/>
          <w:lang w:val="sr-Cyrl-CS"/>
        </w:rPr>
        <w:t xml:space="preserve"> муљних пумпи</w:t>
      </w:r>
      <w:r>
        <w:rPr>
          <w:rFonts w:cs="Arial"/>
          <w:lang w:val="sr-Cyrl-CS"/>
        </w:rPr>
        <w:t xml:space="preserve"> и</w:t>
      </w:r>
      <w:r w:rsidRPr="00AE5A4B">
        <w:rPr>
          <w:rFonts w:cs="Arial"/>
          <w:lang w:val="sr-Cyrl-CS"/>
        </w:rPr>
        <w:t xml:space="preserve"> заптивних пумпи муљних пумпи</w:t>
      </w:r>
      <w:r>
        <w:rPr>
          <w:rFonts w:cs="Arial"/>
          <w:lang w:val="sr-Cyrl-CS"/>
        </w:rPr>
        <w:t xml:space="preserve"> које припадају </w:t>
      </w:r>
      <w:r w:rsidRPr="00AE5A4B">
        <w:rPr>
          <w:rFonts w:cs="Arial"/>
          <w:lang w:val="sr-Cyrl-CS"/>
        </w:rPr>
        <w:t>хидр</w:t>
      </w:r>
      <w:r>
        <w:rPr>
          <w:rFonts w:cs="Arial"/>
          <w:lang w:val="sr-Cyrl-CS"/>
        </w:rPr>
        <w:t>оциклонским</w:t>
      </w:r>
      <w:r w:rsidRPr="00AE5A4B">
        <w:rPr>
          <w:rFonts w:cs="Arial"/>
          <w:lang w:val="sr-Cyrl-CS"/>
        </w:rPr>
        <w:t xml:space="preserve"> станица</w:t>
      </w:r>
      <w:r>
        <w:rPr>
          <w:rFonts w:cs="Arial"/>
          <w:lang w:val="sr-Cyrl-CS"/>
        </w:rPr>
        <w:t xml:space="preserve">ма </w:t>
      </w:r>
      <w:r w:rsidRPr="00A535C8">
        <w:rPr>
          <w:rFonts w:cs="Arial"/>
          <w:b/>
          <w:lang w:val="sr-Cyrl-CS"/>
        </w:rPr>
        <w:t>3, 4, 5</w:t>
      </w:r>
      <w:r>
        <w:rPr>
          <w:rFonts w:cs="Arial"/>
          <w:b/>
          <w:lang w:val="sr-Latn-RS"/>
        </w:rPr>
        <w:t>, 6</w:t>
      </w:r>
      <w:r w:rsidRPr="00A535C8">
        <w:rPr>
          <w:rFonts w:cs="Arial"/>
          <w:b/>
          <w:lang w:val="sr-Cyrl-CS"/>
        </w:rPr>
        <w:t xml:space="preserve"> </w:t>
      </w:r>
      <w:r w:rsidRPr="00A535C8">
        <w:rPr>
          <w:rFonts w:cs="Arial"/>
          <w:lang w:val="sr-Cyrl-CS"/>
        </w:rPr>
        <w:t>и</w:t>
      </w:r>
      <w:r w:rsidRPr="00A535C8">
        <w:rPr>
          <w:rFonts w:cs="Arial"/>
          <w:b/>
          <w:lang w:val="sr-Cyrl-CS"/>
        </w:rPr>
        <w:t xml:space="preserve"> 7</w:t>
      </w:r>
      <w:r w:rsidRPr="008E67DD">
        <w:rPr>
          <w:rFonts w:cs="Arial"/>
          <w:lang w:val="sr-Cyrl-CS"/>
        </w:rPr>
        <w:t>,</w:t>
      </w:r>
    </w:p>
    <w:p w:rsidR="000649FB" w:rsidRDefault="000649FB" w:rsidP="000649FB">
      <w:pPr>
        <w:numPr>
          <w:ilvl w:val="0"/>
          <w:numId w:val="48"/>
        </w:numPr>
        <w:spacing w:after="120" w:line="240" w:lineRule="atLeast"/>
        <w:jc w:val="left"/>
        <w:rPr>
          <w:rFonts w:cs="Arial"/>
          <w:lang w:val="sr-Cyrl-CS"/>
        </w:rPr>
      </w:pPr>
      <w:r>
        <w:rPr>
          <w:rFonts w:cs="Arial"/>
          <w:lang w:val="sr-Cyrl-CS"/>
        </w:rPr>
        <w:t>одржавање црпних станица,</w:t>
      </w:r>
      <w:r w:rsidRPr="00AE5A4B">
        <w:rPr>
          <w:rFonts w:cs="Arial"/>
          <w:lang w:val="sr-Cyrl-CS"/>
        </w:rPr>
        <w:t xml:space="preserve"> </w:t>
      </w:r>
      <w:r>
        <w:rPr>
          <w:rFonts w:cs="Arial"/>
          <w:lang w:val="sr-Cyrl-CS"/>
        </w:rPr>
        <w:t xml:space="preserve">ремонт </w:t>
      </w:r>
      <w:r w:rsidRPr="00AE5A4B">
        <w:rPr>
          <w:rFonts w:cs="Arial"/>
          <w:lang w:val="sr-Cyrl-CS"/>
        </w:rPr>
        <w:t>дренажних пумпи</w:t>
      </w:r>
      <w:r>
        <w:rPr>
          <w:rFonts w:cs="Arial"/>
          <w:lang w:val="sr-Cyrl-CS"/>
        </w:rPr>
        <w:t xml:space="preserve">, пумпи за претакање, </w:t>
      </w:r>
      <w:r w:rsidRPr="00AE5A4B">
        <w:rPr>
          <w:rFonts w:cs="Arial"/>
          <w:lang w:val="sr-Cyrl-CS"/>
        </w:rPr>
        <w:t>пумпи за прскање депоније пепела</w:t>
      </w:r>
      <w:r>
        <w:rPr>
          <w:rFonts w:cs="Arial"/>
          <w:lang w:val="sr-Cyrl-CS"/>
        </w:rPr>
        <w:t>, цевовода са припадајућом арматуром,</w:t>
      </w:r>
    </w:p>
    <w:p w:rsidR="000649FB" w:rsidRDefault="000649FB" w:rsidP="000649FB">
      <w:pPr>
        <w:numPr>
          <w:ilvl w:val="0"/>
          <w:numId w:val="48"/>
        </w:numPr>
        <w:spacing w:after="120" w:line="240" w:lineRule="atLeast"/>
        <w:jc w:val="left"/>
        <w:rPr>
          <w:rFonts w:cs="Arial"/>
          <w:lang w:val="sr-Cyrl-CS"/>
        </w:rPr>
      </w:pPr>
      <w:r>
        <w:rPr>
          <w:rFonts w:cs="Arial"/>
          <w:lang w:val="sr-Cyrl-CS"/>
        </w:rPr>
        <w:t>одржавање дренажних бунара, ремонт потапајућих пумпи са припадајућом арматуром,</w:t>
      </w:r>
    </w:p>
    <w:p w:rsidR="000649FB" w:rsidRDefault="000649FB" w:rsidP="000649FB">
      <w:pPr>
        <w:numPr>
          <w:ilvl w:val="0"/>
          <w:numId w:val="48"/>
        </w:numPr>
        <w:spacing w:after="120" w:line="240" w:lineRule="atLeast"/>
        <w:jc w:val="left"/>
        <w:rPr>
          <w:rFonts w:cs="Arial"/>
          <w:lang w:val="sr-Cyrl-CS"/>
        </w:rPr>
      </w:pPr>
      <w:r>
        <w:rPr>
          <w:rFonts w:cs="Arial"/>
          <w:lang w:val="sr-Cyrl-CS"/>
        </w:rPr>
        <w:t xml:space="preserve">оспособљавање свих истакачких места у касету </w:t>
      </w:r>
      <w:r w:rsidRPr="00E92BFC">
        <w:rPr>
          <w:rFonts w:cs="Arial"/>
          <w:b/>
          <w:u w:val="single"/>
        </w:rPr>
        <w:t>II</w:t>
      </w:r>
      <w:r>
        <w:rPr>
          <w:rFonts w:cs="Arial"/>
          <w:b/>
          <w:u w:val="single"/>
        </w:rPr>
        <w:t>I</w:t>
      </w:r>
      <w:r>
        <w:rPr>
          <w:rFonts w:cs="Arial"/>
          <w:lang w:val="sr-Cyrl-CS"/>
        </w:rPr>
        <w:t>, цевовода са припадајућом арматуром, поправка или њихова замена,</w:t>
      </w:r>
    </w:p>
    <w:p w:rsidR="000649FB" w:rsidRDefault="000649FB" w:rsidP="000649FB">
      <w:pPr>
        <w:numPr>
          <w:ilvl w:val="0"/>
          <w:numId w:val="48"/>
        </w:numPr>
        <w:spacing w:after="120" w:line="240" w:lineRule="atLeast"/>
        <w:jc w:val="left"/>
        <w:rPr>
          <w:rFonts w:cs="Arial"/>
          <w:lang w:val="sr-Cyrl-CS"/>
        </w:rPr>
      </w:pPr>
      <w:r w:rsidRPr="00AE5A4B">
        <w:rPr>
          <w:rFonts w:cs="Arial"/>
          <w:lang w:val="sr-Cyrl-CS"/>
        </w:rPr>
        <w:t>демонтажа и монтажа места истакања</w:t>
      </w:r>
      <w:r>
        <w:rPr>
          <w:rFonts w:cs="Arial"/>
          <w:lang w:val="sr-Cyrl-CS"/>
        </w:rPr>
        <w:t xml:space="preserve"> приликом проласка насипа,</w:t>
      </w:r>
    </w:p>
    <w:p w:rsidR="000649FB" w:rsidRDefault="000649FB" w:rsidP="000649FB">
      <w:pPr>
        <w:numPr>
          <w:ilvl w:val="0"/>
          <w:numId w:val="48"/>
        </w:numPr>
        <w:spacing w:after="120" w:line="240" w:lineRule="atLeast"/>
        <w:jc w:val="left"/>
        <w:rPr>
          <w:rFonts w:cs="Arial"/>
          <w:lang w:val="sr-Cyrl-CS"/>
        </w:rPr>
      </w:pPr>
      <w:r>
        <w:rPr>
          <w:rFonts w:cs="Arial"/>
          <w:lang w:val="sr-Cyrl-CS"/>
        </w:rPr>
        <w:t xml:space="preserve">постављање нове инсталације за квашење равних површина касете </w:t>
      </w:r>
      <w:r w:rsidRPr="00E92BFC">
        <w:rPr>
          <w:rFonts w:cs="Arial"/>
          <w:b/>
          <w:u w:val="single"/>
        </w:rPr>
        <w:t>I</w:t>
      </w:r>
      <w:r>
        <w:rPr>
          <w:rFonts w:cs="Arial"/>
          <w:b/>
          <w:u w:val="single"/>
        </w:rPr>
        <w:t>I</w:t>
      </w:r>
      <w:r w:rsidRPr="00E92BFC">
        <w:rPr>
          <w:rFonts w:cs="Arial"/>
          <w:b/>
          <w:u w:val="single"/>
        </w:rPr>
        <w:t>I</w:t>
      </w:r>
      <w:r>
        <w:rPr>
          <w:rFonts w:cs="Arial"/>
          <w:lang w:val="sr-Cyrl-CS"/>
        </w:rPr>
        <w:t>,</w:t>
      </w:r>
      <w:r w:rsidRPr="00625D09">
        <w:rPr>
          <w:rFonts w:cs="Arial"/>
          <w:lang w:val="sr-Cyrl-CS"/>
        </w:rPr>
        <w:t xml:space="preserve"> </w:t>
      </w:r>
    </w:p>
    <w:p w:rsidR="000649FB" w:rsidRDefault="000649FB" w:rsidP="000649FB">
      <w:pPr>
        <w:numPr>
          <w:ilvl w:val="0"/>
          <w:numId w:val="48"/>
        </w:numPr>
        <w:spacing w:after="120" w:line="240" w:lineRule="atLeast"/>
        <w:jc w:val="left"/>
        <w:rPr>
          <w:rFonts w:cs="Arial"/>
          <w:lang w:val="sr-Cyrl-CS"/>
        </w:rPr>
      </w:pPr>
      <w:r w:rsidRPr="00AE5A4B">
        <w:rPr>
          <w:rFonts w:cs="Arial"/>
          <w:lang w:val="sr-Cyrl-CS"/>
        </w:rPr>
        <w:t>замена или санација елемената система прскања (прскачи, топови и опрема)</w:t>
      </w:r>
      <w:r>
        <w:rPr>
          <w:rFonts w:cs="Arial"/>
          <w:lang w:val="sr-Cyrl-CS"/>
        </w:rPr>
        <w:t>,</w:t>
      </w:r>
    </w:p>
    <w:p w:rsidR="000649FB" w:rsidRDefault="000649FB" w:rsidP="000649FB">
      <w:pPr>
        <w:numPr>
          <w:ilvl w:val="0"/>
          <w:numId w:val="48"/>
        </w:numPr>
        <w:spacing w:after="120" w:line="240" w:lineRule="atLeast"/>
        <w:jc w:val="left"/>
        <w:rPr>
          <w:rFonts w:cs="Arial"/>
          <w:lang w:val="sr-Cyrl-CS"/>
        </w:rPr>
      </w:pPr>
      <w:r>
        <w:rPr>
          <w:rFonts w:cs="Arial"/>
          <w:lang w:val="sr-Cyrl-CS"/>
        </w:rPr>
        <w:t xml:space="preserve">издизање магистралног пепеловода и цевовода за квашење на преградним насипима између касета </w:t>
      </w:r>
      <w:r w:rsidRPr="00006E65">
        <w:rPr>
          <w:rFonts w:cs="Arial"/>
          <w:b/>
          <w:u w:val="single"/>
        </w:rPr>
        <w:t>I</w:t>
      </w:r>
      <w:r w:rsidRPr="00006E65">
        <w:rPr>
          <w:rFonts w:cs="Arial"/>
          <w:lang w:val="sr-Cyrl-CS"/>
        </w:rPr>
        <w:t xml:space="preserve"> </w:t>
      </w:r>
      <w:r>
        <w:rPr>
          <w:rFonts w:cs="Arial"/>
          <w:lang w:val="sr-Cyrl-CS"/>
        </w:rPr>
        <w:t xml:space="preserve">- </w:t>
      </w:r>
      <w:r w:rsidRPr="00006E65">
        <w:rPr>
          <w:rFonts w:cs="Arial"/>
          <w:b/>
          <w:u w:val="single"/>
        </w:rPr>
        <w:t>II</w:t>
      </w:r>
      <w:r>
        <w:rPr>
          <w:rFonts w:cs="Arial"/>
          <w:lang w:val="sr-Cyrl-CS"/>
        </w:rPr>
        <w:t xml:space="preserve"> и </w:t>
      </w:r>
      <w:r w:rsidRPr="00006E65">
        <w:rPr>
          <w:rFonts w:cs="Arial"/>
          <w:b/>
          <w:u w:val="single"/>
        </w:rPr>
        <w:t>II</w:t>
      </w:r>
      <w:r w:rsidRPr="00006E65">
        <w:rPr>
          <w:rFonts w:cs="Arial"/>
          <w:lang w:val="sr-Cyrl-CS"/>
        </w:rPr>
        <w:t xml:space="preserve"> </w:t>
      </w:r>
      <w:r>
        <w:rPr>
          <w:rFonts w:cs="Arial"/>
          <w:lang w:val="sr-Cyrl-CS"/>
        </w:rPr>
        <w:t xml:space="preserve">и </w:t>
      </w:r>
      <w:r w:rsidRPr="00006E65">
        <w:rPr>
          <w:rFonts w:cs="Arial"/>
          <w:b/>
          <w:u w:val="single"/>
        </w:rPr>
        <w:t>III</w:t>
      </w:r>
      <w:r>
        <w:rPr>
          <w:rFonts w:cs="Arial"/>
          <w:b/>
          <w:u w:val="single"/>
          <w:lang w:val="sr-Cyrl-CS"/>
        </w:rPr>
        <w:t>,</w:t>
      </w:r>
    </w:p>
    <w:p w:rsidR="000649FB" w:rsidRPr="000649FB" w:rsidRDefault="000649FB" w:rsidP="000649FB">
      <w:pPr>
        <w:numPr>
          <w:ilvl w:val="0"/>
          <w:numId w:val="48"/>
        </w:numPr>
        <w:spacing w:after="120" w:line="240" w:lineRule="atLeast"/>
        <w:jc w:val="left"/>
        <w:rPr>
          <w:rFonts w:cs="Arial"/>
          <w:lang w:val="sr-Cyrl-CS"/>
        </w:rPr>
      </w:pPr>
      <w:r w:rsidRPr="00AE5A4B">
        <w:rPr>
          <w:rFonts w:cs="Arial"/>
          <w:lang w:val="sr-Cyrl-CS"/>
        </w:rPr>
        <w:t>и остали машински радови.</w:t>
      </w:r>
    </w:p>
    <w:p w:rsidR="000649FB" w:rsidRPr="006818CC" w:rsidRDefault="000649FB" w:rsidP="000649FB">
      <w:pPr>
        <w:spacing w:after="120" w:line="240" w:lineRule="atLeast"/>
        <w:rPr>
          <w:rFonts w:cs="Arial"/>
          <w:lang w:val="sr-Cyrl-RS"/>
        </w:rPr>
      </w:pPr>
    </w:p>
    <w:p w:rsidR="000649FB" w:rsidRDefault="000649FB" w:rsidP="000649FB">
      <w:pPr>
        <w:spacing w:after="120" w:line="240" w:lineRule="atLeast"/>
        <w:rPr>
          <w:rFonts w:cs="Arial"/>
          <w:lang w:val="sr-Cyrl-CS"/>
        </w:rPr>
      </w:pPr>
      <w:r>
        <w:rPr>
          <w:rFonts w:cs="Arial"/>
          <w:lang w:val="sr-Cyrl-CS"/>
        </w:rPr>
        <w:t xml:space="preserve">Одговорно лице </w:t>
      </w:r>
      <w:r w:rsidRPr="00AE5A4B">
        <w:rPr>
          <w:rFonts w:cs="Arial"/>
          <w:lang w:val="sr-Cyrl-CS"/>
        </w:rPr>
        <w:t xml:space="preserve">именовано од стране </w:t>
      </w:r>
      <w:r>
        <w:rPr>
          <w:rFonts w:cs="Arial"/>
          <w:lang w:val="sr-Cyrl-CS"/>
        </w:rPr>
        <w:t>Изабраног понуђача,</w:t>
      </w:r>
      <w:r w:rsidRPr="00AE5A4B">
        <w:rPr>
          <w:rFonts w:cs="Arial"/>
          <w:lang w:val="sr-Cyrl-CS"/>
        </w:rPr>
        <w:t xml:space="preserve"> добија</w:t>
      </w:r>
      <w:r>
        <w:rPr>
          <w:rFonts w:cs="Arial"/>
          <w:lang w:val="sr-Cyrl-CS"/>
        </w:rPr>
        <w:t>ће</w:t>
      </w:r>
      <w:r w:rsidRPr="00AE5A4B">
        <w:rPr>
          <w:rFonts w:cs="Arial"/>
          <w:lang w:val="sr-Cyrl-CS"/>
        </w:rPr>
        <w:t xml:space="preserve"> </w:t>
      </w:r>
      <w:r>
        <w:rPr>
          <w:rFonts w:cs="Arial"/>
          <w:lang w:val="sr-Cyrl-CS"/>
        </w:rPr>
        <w:t xml:space="preserve">за целу групу радника </w:t>
      </w:r>
      <w:r w:rsidRPr="00AE5A4B">
        <w:rPr>
          <w:rFonts w:cs="Arial"/>
          <w:lang w:val="sr-Cyrl-CS"/>
        </w:rPr>
        <w:t>дневне самосталне радне задатке додељене од надзорног органа ТЕНТ-А</w:t>
      </w:r>
      <w:r>
        <w:rPr>
          <w:rFonts w:cs="Arial"/>
          <w:lang w:val="sr-Cyrl-CS"/>
        </w:rPr>
        <w:t xml:space="preserve">, који су описани у тачкама </w:t>
      </w:r>
      <w:r w:rsidR="00D55E95">
        <w:rPr>
          <w:rFonts w:cs="Arial"/>
          <w:b/>
          <w:lang w:val="sr-Cyrl-CS"/>
        </w:rPr>
        <w:t>А</w:t>
      </w:r>
      <w:r w:rsidRPr="0048592B">
        <w:rPr>
          <w:rFonts w:cs="Arial"/>
          <w:b/>
          <w:lang w:val="sr-Cyrl-CS"/>
        </w:rPr>
        <w:t>)</w:t>
      </w:r>
      <w:r>
        <w:rPr>
          <w:rFonts w:cs="Arial"/>
          <w:lang w:val="sr-Cyrl-CS"/>
        </w:rPr>
        <w:t xml:space="preserve"> и </w:t>
      </w:r>
      <w:r w:rsidR="00D55E95">
        <w:rPr>
          <w:rFonts w:cs="Arial"/>
          <w:b/>
          <w:lang w:val="sr-Cyrl-CS"/>
        </w:rPr>
        <w:t>Б</w:t>
      </w:r>
      <w:r w:rsidRPr="0048592B">
        <w:rPr>
          <w:rFonts w:cs="Arial"/>
          <w:b/>
          <w:lang w:val="sr-Cyrl-CS"/>
        </w:rPr>
        <w:t>.</w:t>
      </w:r>
    </w:p>
    <w:p w:rsidR="000649FB" w:rsidRDefault="000649FB" w:rsidP="000649FB">
      <w:pPr>
        <w:spacing w:after="120" w:line="240" w:lineRule="atLeast"/>
        <w:rPr>
          <w:rFonts w:cs="Arial"/>
          <w:lang w:val="sr-Cyrl-CS"/>
        </w:rPr>
      </w:pPr>
      <w:r>
        <w:rPr>
          <w:rFonts w:cs="Arial"/>
          <w:lang w:val="sr-Cyrl-CS"/>
        </w:rPr>
        <w:t xml:space="preserve">Присуство одговорног лица обавезно је током целог радног времена на депонији пепела и активно учествује у радним активностима на месту извршења послова. </w:t>
      </w:r>
    </w:p>
    <w:p w:rsidR="000649FB" w:rsidRPr="00AE5A4B" w:rsidRDefault="000649FB" w:rsidP="000649FB">
      <w:pPr>
        <w:spacing w:after="120" w:line="240" w:lineRule="atLeast"/>
        <w:rPr>
          <w:rFonts w:cs="Arial"/>
          <w:lang w:val="sr-Cyrl-CS"/>
        </w:rPr>
      </w:pPr>
      <w:r>
        <w:rPr>
          <w:rFonts w:cs="Arial"/>
          <w:lang w:val="sr-Cyrl-CS"/>
        </w:rPr>
        <w:t>У обавези је да детаљно води евиденцију броја НЧ ангажованих радника и механизације који су утрошени по бројевима ремонтних и текућих</w:t>
      </w:r>
      <w:r w:rsidR="00F67421">
        <w:rPr>
          <w:rFonts w:cs="Arial"/>
          <w:lang w:val="sr-Cyrl-CS"/>
        </w:rPr>
        <w:t xml:space="preserve"> радних налога Н</w:t>
      </w:r>
      <w:r>
        <w:rPr>
          <w:rFonts w:cs="Arial"/>
          <w:lang w:val="sr-Cyrl-CS"/>
        </w:rPr>
        <w:t>аручиоца</w:t>
      </w:r>
      <w:r w:rsidR="00F67421">
        <w:rPr>
          <w:rFonts w:cs="Arial"/>
          <w:lang w:val="sr-Cyrl-CS"/>
        </w:rPr>
        <w:t>.</w:t>
      </w:r>
    </w:p>
    <w:p w:rsidR="000649FB" w:rsidRDefault="00F67421" w:rsidP="000649FB">
      <w:pPr>
        <w:spacing w:after="120" w:line="240" w:lineRule="atLeast"/>
        <w:rPr>
          <w:rFonts w:cs="Arial"/>
          <w:lang w:val="sr-Cyrl-CS"/>
        </w:rPr>
      </w:pPr>
      <w:r>
        <w:rPr>
          <w:rFonts w:cs="Arial"/>
          <w:lang w:val="sr-Cyrl-CS"/>
        </w:rPr>
        <w:t xml:space="preserve">Изабрани понуђач </w:t>
      </w:r>
      <w:r w:rsidR="000649FB">
        <w:rPr>
          <w:rFonts w:cs="Arial"/>
          <w:lang w:val="sr-Cyrl-CS"/>
        </w:rPr>
        <w:t>мора</w:t>
      </w:r>
      <w:r w:rsidR="000649FB" w:rsidRPr="00AE5A4B">
        <w:rPr>
          <w:rFonts w:cs="Arial"/>
          <w:lang w:val="sr-Cyrl-CS"/>
        </w:rPr>
        <w:t xml:space="preserve"> своје раднике опреми са личном ХТЗ опремом, да врши контролу да ли исту они правилно користе, као и да ли поштују све потребне мере обезбеђења прописа о раду које важе за особље </w:t>
      </w:r>
      <w:r w:rsidR="000649FB">
        <w:rPr>
          <w:rFonts w:cs="Arial"/>
          <w:lang w:val="sr-Cyrl-CS"/>
        </w:rPr>
        <w:t>ПД</w:t>
      </w:r>
      <w:r w:rsidR="000649FB" w:rsidRPr="00AE5A4B">
        <w:rPr>
          <w:rFonts w:cs="Arial"/>
          <w:lang w:val="sr-Cyrl-CS"/>
        </w:rPr>
        <w:t xml:space="preserve"> ТЕНТ-</w:t>
      </w:r>
      <w:r w:rsidR="000649FB">
        <w:rPr>
          <w:rFonts w:cs="Arial"/>
          <w:lang w:val="sr-Cyrl-CS"/>
        </w:rPr>
        <w:t>а</w:t>
      </w:r>
      <w:r w:rsidR="000649FB" w:rsidRPr="00AE5A4B">
        <w:rPr>
          <w:rFonts w:cs="Arial"/>
          <w:lang w:val="sr-Cyrl-CS"/>
        </w:rPr>
        <w:t>.</w:t>
      </w:r>
    </w:p>
    <w:p w:rsidR="000649FB" w:rsidRPr="00F67421" w:rsidRDefault="000649FB" w:rsidP="00F67421">
      <w:pPr>
        <w:spacing w:after="120" w:line="240" w:lineRule="atLeast"/>
        <w:rPr>
          <w:rFonts w:cs="Arial"/>
          <w:lang w:val="sr-Cyrl-CS"/>
        </w:rPr>
      </w:pPr>
      <w:r>
        <w:rPr>
          <w:rFonts w:cs="Arial"/>
          <w:lang w:val="sr-Cyrl-CS"/>
        </w:rPr>
        <w:t xml:space="preserve">Сви радно ангажовани радници </w:t>
      </w:r>
      <w:r w:rsidR="00F67421">
        <w:rPr>
          <w:rFonts w:cs="Arial"/>
          <w:lang w:val="sr-Cyrl-CS"/>
        </w:rPr>
        <w:t xml:space="preserve">Изабраног </w:t>
      </w:r>
      <w:r>
        <w:rPr>
          <w:rFonts w:cs="Arial"/>
          <w:lang w:val="sr-Cyrl-CS"/>
        </w:rPr>
        <w:t xml:space="preserve">понуђача су обавезни да се свакодневно евидентирају прокси картицама на </w:t>
      </w:r>
      <w:r w:rsidR="00D55E95">
        <w:rPr>
          <w:rFonts w:cs="Arial"/>
          <w:lang w:val="sr-Cyrl-CS"/>
        </w:rPr>
        <w:t xml:space="preserve">улазу у круг ТЕНТ-А (контрола </w:t>
      </w:r>
      <w:r>
        <w:rPr>
          <w:rFonts w:cs="Arial"/>
          <w:lang w:val="sr-Cyrl-CS"/>
        </w:rPr>
        <w:t>ће</w:t>
      </w:r>
      <w:r w:rsidR="00D55E95">
        <w:rPr>
          <w:rFonts w:cs="Arial"/>
          <w:lang w:val="sr-Cyrl-CS"/>
        </w:rPr>
        <w:t xml:space="preserve"> бити</w:t>
      </w:r>
      <w:r>
        <w:rPr>
          <w:rFonts w:cs="Arial"/>
          <w:lang w:val="sr-Cyrl-CS"/>
        </w:rPr>
        <w:t xml:space="preserve"> при потписивању поентажне листе).</w:t>
      </w:r>
    </w:p>
    <w:p w:rsidR="00F67421" w:rsidRDefault="00F67421" w:rsidP="000628D0">
      <w:pPr>
        <w:pStyle w:val="Heading10"/>
        <w:ind w:left="0" w:firstLine="0"/>
        <w:jc w:val="both"/>
        <w:rPr>
          <w:rFonts w:cs="Arial"/>
          <w:lang w:val="sr-Cyrl-RS"/>
        </w:rPr>
      </w:pPr>
    </w:p>
    <w:p w:rsidR="002310AF" w:rsidRDefault="002310AF" w:rsidP="002310AF">
      <w:pPr>
        <w:spacing w:after="120" w:line="240" w:lineRule="atLeast"/>
        <w:rPr>
          <w:rFonts w:cs="Arial"/>
          <w:lang w:val="sr-Cyrl-CS"/>
        </w:rPr>
      </w:pPr>
      <w:r>
        <w:rPr>
          <w:rFonts w:cs="Arial"/>
          <w:lang w:val="sr-Cyrl-CS"/>
        </w:rPr>
        <w:br w:type="page"/>
      </w:r>
    </w:p>
    <w:p w:rsidR="00DB369C" w:rsidRPr="00E47C2E" w:rsidRDefault="00F67421" w:rsidP="000628D0">
      <w:pPr>
        <w:pStyle w:val="Heading10"/>
        <w:ind w:left="0" w:firstLine="0"/>
        <w:jc w:val="both"/>
        <w:rPr>
          <w:rFonts w:cs="Arial"/>
        </w:rPr>
      </w:pPr>
      <w:r>
        <w:rPr>
          <w:rFonts w:cs="Arial"/>
          <w:lang w:val="sr-Cyrl-RS"/>
        </w:rPr>
        <w:lastRenderedPageBreak/>
        <w:t xml:space="preserve">3.3 </w:t>
      </w:r>
      <w:r w:rsidR="00DB369C" w:rsidRPr="00E47C2E">
        <w:rPr>
          <w:rFonts w:cs="Arial"/>
        </w:rPr>
        <w:t xml:space="preserve">Рок </w:t>
      </w:r>
      <w:r w:rsidR="00A63575" w:rsidRPr="00E47C2E">
        <w:rPr>
          <w:rFonts w:cs="Arial"/>
        </w:rPr>
        <w:t>извршења услуга</w:t>
      </w:r>
    </w:p>
    <w:p w:rsidR="000649FB" w:rsidRPr="00F67421" w:rsidRDefault="00856BE0" w:rsidP="00F67421">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proofErr w:type="gramStart"/>
      <w:r w:rsidRPr="00BB57EA">
        <w:rPr>
          <w:rFonts w:ascii="Arial" w:hAnsi="Arial" w:cs="Arial"/>
        </w:rPr>
        <w:t xml:space="preserve">Изабрани понуђач је обавезан да услугу </w:t>
      </w:r>
      <w:r w:rsidR="0040084E">
        <w:rPr>
          <w:rFonts w:ascii="Arial" w:hAnsi="Arial" w:cs="Arial"/>
          <w:lang w:val="sr-Cyrl-RS"/>
        </w:rPr>
        <w:t>из</w:t>
      </w:r>
      <w:r>
        <w:rPr>
          <w:rFonts w:ascii="Arial" w:hAnsi="Arial" w:cs="Arial"/>
        </w:rPr>
        <w:t xml:space="preserve">врши у </w:t>
      </w:r>
      <w:r w:rsidR="0040084E">
        <w:rPr>
          <w:rFonts w:ascii="Arial" w:hAnsi="Arial" w:cs="Arial"/>
          <w:lang w:val="sr-Cyrl-RS"/>
        </w:rPr>
        <w:t xml:space="preserve">року </w:t>
      </w:r>
      <w:r w:rsidR="00571CBC" w:rsidRPr="00571CBC">
        <w:rPr>
          <w:rFonts w:ascii="Arial" w:hAnsi="Arial" w:cs="Arial"/>
          <w:lang w:val="sr-Cyrl-CS"/>
        </w:rPr>
        <w:t>не дуже</w:t>
      </w:r>
      <w:r w:rsidR="00571CBC">
        <w:rPr>
          <w:rFonts w:ascii="Arial" w:hAnsi="Arial" w:cs="Arial"/>
          <w:lang w:val="sr-Cyrl-CS"/>
        </w:rPr>
        <w:t>м</w:t>
      </w:r>
      <w:r w:rsidR="00571CBC" w:rsidRPr="00571CBC">
        <w:rPr>
          <w:rFonts w:ascii="Arial" w:hAnsi="Arial" w:cs="Arial"/>
          <w:lang w:val="sr-Cyrl-CS"/>
        </w:rPr>
        <w:t xml:space="preserve"> од 12 месеци од датума </w:t>
      </w:r>
      <w:r w:rsidR="009A1E81">
        <w:rPr>
          <w:rFonts w:ascii="Arial" w:hAnsi="Arial" w:cs="Arial"/>
          <w:lang w:val="sr-Cyrl-RS"/>
        </w:rPr>
        <w:t xml:space="preserve">закључења </w:t>
      </w:r>
      <w:r w:rsidR="00571CBC" w:rsidRPr="00571CBC">
        <w:rPr>
          <w:rFonts w:ascii="Arial" w:hAnsi="Arial" w:cs="Arial"/>
          <w:lang w:val="sr-Cyrl-CS"/>
        </w:rPr>
        <w:t>уговора</w:t>
      </w:r>
      <w:r w:rsidR="009A1E81">
        <w:rPr>
          <w:rFonts w:ascii="Arial" w:hAnsi="Arial" w:cs="Arial"/>
          <w:lang w:val="sr-Cyrl-CS"/>
        </w:rPr>
        <w:t>.</w:t>
      </w:r>
      <w:proofErr w:type="gramEnd"/>
    </w:p>
    <w:p w:rsidR="00F67421" w:rsidRDefault="00F67421" w:rsidP="00781B02">
      <w:pPr>
        <w:pStyle w:val="Heading10"/>
        <w:rPr>
          <w:rFonts w:cs="Arial"/>
          <w:lang w:val="sr-Cyrl-RS"/>
        </w:rPr>
      </w:pPr>
    </w:p>
    <w:p w:rsidR="00DB369C" w:rsidRPr="00E47C2E" w:rsidRDefault="00EB7F24" w:rsidP="00781B02">
      <w:pPr>
        <w:pStyle w:val="Heading10"/>
        <w:rPr>
          <w:rFonts w:cs="Arial"/>
        </w:rPr>
      </w:pPr>
      <w:r>
        <w:rPr>
          <w:rFonts w:cs="Arial"/>
        </w:rPr>
        <w:t>3.</w:t>
      </w:r>
      <w:r>
        <w:rPr>
          <w:rFonts w:cs="Arial"/>
          <w:lang w:val="sr-Cyrl-RS"/>
        </w:rPr>
        <w:t xml:space="preserve">3 </w:t>
      </w:r>
      <w:r w:rsidR="00DB369C" w:rsidRPr="00E47C2E">
        <w:rPr>
          <w:rFonts w:cs="Arial"/>
        </w:rPr>
        <w:t xml:space="preserve">Место </w:t>
      </w:r>
      <w:bookmarkEnd w:id="21"/>
      <w:bookmarkEnd w:id="22"/>
      <w:r w:rsidR="00A63575" w:rsidRPr="00E47C2E">
        <w:rPr>
          <w:rFonts w:cs="Arial"/>
        </w:rPr>
        <w:t>извршења услуга</w:t>
      </w:r>
    </w:p>
    <w:p w:rsidR="006B0247" w:rsidRPr="0009788B" w:rsidRDefault="006B0247" w:rsidP="006B0247">
      <w:pPr>
        <w:spacing w:before="0"/>
        <w:rPr>
          <w:rFonts w:cs="Arial"/>
          <w:lang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w:t>
      </w:r>
      <w:r w:rsidR="0009788B">
        <w:rPr>
          <w:rFonts w:cs="Arial"/>
          <w:lang w:val="sr-Cyrl-RS" w:eastAsia="zh-CN"/>
        </w:rPr>
        <w:t xml:space="preserve">огранак ТЕНТ, локација ТЕНТ А </w:t>
      </w:r>
    </w:p>
    <w:p w:rsidR="00E13FFC" w:rsidRPr="00E47C2E" w:rsidRDefault="00E13FFC" w:rsidP="004559F1">
      <w:pPr>
        <w:spacing w:before="0"/>
        <w:rPr>
          <w:rFonts w:cs="Arial"/>
          <w:color w:val="00B0F0"/>
          <w:lang w:eastAsia="zh-CN"/>
        </w:rPr>
      </w:pPr>
    </w:p>
    <w:p w:rsidR="00E13FFC" w:rsidRDefault="00885BF3" w:rsidP="003E40DD">
      <w:pPr>
        <w:pStyle w:val="ListParagraph"/>
        <w:autoSpaceDE w:val="0"/>
        <w:autoSpaceDN w:val="0"/>
        <w:adjustRightInd w:val="0"/>
        <w:spacing w:before="0"/>
        <w:ind w:left="0"/>
        <w:rPr>
          <w:rFonts w:ascii="Arial" w:eastAsia="Times New Roman" w:hAnsi="Arial" w:cs="Arial"/>
          <w:b/>
          <w:lang w:eastAsia="ar-SA"/>
        </w:rPr>
      </w:pPr>
      <w:r w:rsidRPr="00885BF3">
        <w:rPr>
          <w:rFonts w:ascii="Arial" w:eastAsia="Times New Roman" w:hAnsi="Arial" w:cs="Arial"/>
          <w:b/>
          <w:lang w:eastAsia="ar-SA"/>
        </w:rPr>
        <w:t>3.4. Квалитативни и квантитативни пријем</w:t>
      </w:r>
      <w:r>
        <w:rPr>
          <w:rFonts w:ascii="Arial" w:eastAsia="Times New Roman" w:hAnsi="Arial" w:cs="Arial"/>
          <w:b/>
          <w:lang w:eastAsia="ar-SA"/>
        </w:rPr>
        <w:t xml:space="preserve"> </w:t>
      </w:r>
    </w:p>
    <w:p w:rsidR="003E40DD" w:rsidRPr="003E40DD" w:rsidRDefault="003E40DD" w:rsidP="003E40DD">
      <w:pPr>
        <w:rPr>
          <w:rFonts w:cs="Arial"/>
          <w:lang w:val="sr-Cyrl-RS"/>
        </w:rPr>
      </w:pPr>
      <w:proofErr w:type="gramStart"/>
      <w:r>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proofErr w:type="gramEnd"/>
    </w:p>
    <w:p w:rsidR="003E40DD" w:rsidRDefault="003E40DD" w:rsidP="003E40DD">
      <w:pPr>
        <w:rPr>
          <w:rFonts w:cs="Arial"/>
        </w:rPr>
      </w:pPr>
      <w:r>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Pr>
          <w:rFonts w:cs="Arial"/>
        </w:rPr>
        <w:t xml:space="preserve"> је дужан да рекламацију записнички констатује и исту одмах достави </w:t>
      </w:r>
      <w:r w:rsidR="009A1E81">
        <w:rPr>
          <w:rFonts w:cs="Arial"/>
          <w:lang w:val="sr-Cyrl-RS"/>
        </w:rPr>
        <w:t>Изабраном понуђачу</w:t>
      </w:r>
      <w:r>
        <w:rPr>
          <w:rFonts w:cs="Arial"/>
        </w:rPr>
        <w:t xml:space="preserve"> у року од </w:t>
      </w:r>
      <w:r>
        <w:rPr>
          <w:rFonts w:cs="Arial"/>
          <w:lang w:val="sr-Cyrl-RS"/>
        </w:rPr>
        <w:t>3</w:t>
      </w:r>
      <w:r>
        <w:rPr>
          <w:rFonts w:cs="Arial"/>
        </w:rPr>
        <w:t xml:space="preserve"> (словима</w:t>
      </w:r>
      <w:proofErr w:type="gramStart"/>
      <w:r>
        <w:rPr>
          <w:rFonts w:cs="Arial"/>
        </w:rPr>
        <w:t>:</w:t>
      </w:r>
      <w:r>
        <w:rPr>
          <w:rFonts w:cs="Arial"/>
          <w:lang w:val="sr-Cyrl-RS"/>
        </w:rPr>
        <w:t>три</w:t>
      </w:r>
      <w:proofErr w:type="gramEnd"/>
      <w:r>
        <w:rPr>
          <w:rFonts w:cs="Arial"/>
        </w:rPr>
        <w:t>) дана.</w:t>
      </w:r>
    </w:p>
    <w:p w:rsidR="003E40DD" w:rsidRDefault="003E40DD" w:rsidP="003E40DD">
      <w:pPr>
        <w:rPr>
          <w:rFonts w:cs="Arial"/>
        </w:rPr>
      </w:pPr>
      <w:r>
        <w:rPr>
          <w:rFonts w:cs="Arial"/>
          <w:lang w:val="sr-Cyrl-RS"/>
        </w:rPr>
        <w:t>Изабрани понуђач</w:t>
      </w:r>
      <w:r>
        <w:rPr>
          <w:rFonts w:cs="Arial"/>
        </w:rPr>
        <w:t xml:space="preserve">  се обавезује да недостатке установљене од стране </w:t>
      </w:r>
      <w:r>
        <w:rPr>
          <w:rFonts w:cs="Arial"/>
          <w:lang w:val="sr-Cyrl-RS"/>
        </w:rPr>
        <w:t xml:space="preserve">Наручиоца </w:t>
      </w:r>
      <w:r>
        <w:rPr>
          <w:rFonts w:cs="Arial"/>
        </w:rPr>
        <w:t xml:space="preserve">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пет</w:t>
      </w:r>
      <w:r w:rsidRPr="003E40DD">
        <w:rPr>
          <w:rFonts w:cs="Arial"/>
        </w:rPr>
        <w:t>)</w:t>
      </w:r>
      <w:r>
        <w:rPr>
          <w:rFonts w:cs="Arial"/>
          <w:lang w:val="sr-Cyrl-RS"/>
        </w:rPr>
        <w:t xml:space="preserve"> </w:t>
      </w:r>
      <w:r>
        <w:rPr>
          <w:rFonts w:cs="Arial"/>
        </w:rPr>
        <w:t>дана од момента пријема рекламације о свом трошку.</w:t>
      </w:r>
    </w:p>
    <w:p w:rsidR="003E40DD" w:rsidRPr="00885BF3" w:rsidRDefault="003E40DD" w:rsidP="003E40DD">
      <w:pPr>
        <w:pStyle w:val="ListParagraph"/>
        <w:autoSpaceDE w:val="0"/>
        <w:autoSpaceDN w:val="0"/>
        <w:adjustRightInd w:val="0"/>
        <w:spacing w:before="0"/>
        <w:ind w:left="0"/>
        <w:rPr>
          <w:rFonts w:ascii="Arial" w:hAnsi="Arial" w:cs="Arial"/>
          <w:color w:val="F79646" w:themeColor="accent6"/>
        </w:rPr>
      </w:pPr>
    </w:p>
    <w:p w:rsidR="004D14FC" w:rsidRPr="00C541D8" w:rsidRDefault="00EB7F24" w:rsidP="00781B02">
      <w:pPr>
        <w:pStyle w:val="Heading10"/>
        <w:rPr>
          <w:rFonts w:cs="Arial"/>
        </w:rPr>
      </w:pPr>
      <w:bookmarkStart w:id="23" w:name="_Toc441651543"/>
      <w:bookmarkStart w:id="24" w:name="_Toc442559881"/>
      <w:r>
        <w:rPr>
          <w:rFonts w:cs="Arial"/>
          <w:lang w:val="en-US"/>
        </w:rPr>
        <w:t>3.</w:t>
      </w:r>
      <w:r>
        <w:rPr>
          <w:rFonts w:cs="Arial"/>
          <w:lang w:val="sr-Cyrl-RS"/>
        </w:rPr>
        <w:t xml:space="preserve">5 </w:t>
      </w:r>
      <w:r w:rsidR="004D14FC" w:rsidRPr="00C541D8">
        <w:rPr>
          <w:rFonts w:cs="Arial"/>
        </w:rPr>
        <w:t>Гарантни рок</w:t>
      </w:r>
      <w:bookmarkEnd w:id="23"/>
      <w:bookmarkEnd w:id="24"/>
    </w:p>
    <w:p w:rsidR="006B0247" w:rsidRPr="006B0247" w:rsidRDefault="006B0247" w:rsidP="006B0247">
      <w:pPr>
        <w:spacing w:before="0"/>
        <w:rPr>
          <w:rFonts w:cs="Arial"/>
          <w:b/>
          <w:lang w:eastAsia="zh-CN"/>
        </w:rPr>
      </w:pPr>
      <w:proofErr w:type="gramStart"/>
      <w:r w:rsidRPr="006B0247">
        <w:rPr>
          <w:rFonts w:cs="Arial"/>
          <w:b/>
          <w:lang w:eastAsia="zh-CN"/>
        </w:rPr>
        <w:t xml:space="preserve">Гарантни рок за предмет набавке је минимум </w:t>
      </w:r>
      <w:r w:rsidR="0040084E">
        <w:rPr>
          <w:rFonts w:cs="Arial"/>
          <w:b/>
          <w:lang w:val="sr-Cyrl-RS" w:eastAsia="zh-CN"/>
        </w:rPr>
        <w:t>12</w:t>
      </w:r>
      <w:r w:rsidRPr="006B0247">
        <w:rPr>
          <w:rFonts w:cs="Arial"/>
          <w:b/>
          <w:lang w:val="sr-Cyrl-RS" w:eastAsia="zh-CN"/>
        </w:rPr>
        <w:t xml:space="preserve"> месеци</w:t>
      </w:r>
      <w:r w:rsidRPr="006B0247">
        <w:rPr>
          <w:rFonts w:cs="Arial"/>
          <w:b/>
          <w:lang w:eastAsia="zh-CN"/>
        </w:rPr>
        <w:t xml:space="preserve"> од дана </w:t>
      </w:r>
      <w:r w:rsidR="00571CBC">
        <w:rPr>
          <w:rFonts w:cs="Arial"/>
          <w:b/>
          <w:lang w:val="sr-Cyrl-RS" w:eastAsia="zh-CN"/>
        </w:rPr>
        <w:t>извршења услуга.</w:t>
      </w:r>
      <w:proofErr w:type="gramEnd"/>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E55731" w:rsidRDefault="00E55731" w:rsidP="008112A2">
      <w:pPr>
        <w:spacing w:before="0"/>
        <w:rPr>
          <w:rFonts w:cs="Arial"/>
          <w:color w:val="00B0F0"/>
          <w:lang w:val="sr-Cyrl-RS" w:eastAsia="zh-CN"/>
        </w:rPr>
      </w:pPr>
    </w:p>
    <w:p w:rsidR="00856BE0" w:rsidRDefault="00856BE0" w:rsidP="008112A2">
      <w:pPr>
        <w:spacing w:before="0"/>
        <w:rPr>
          <w:rFonts w:cs="Arial"/>
          <w:color w:val="00B0F0"/>
          <w:lang w:val="sr-Cyrl-RS" w:eastAsia="zh-CN"/>
        </w:rPr>
      </w:pPr>
    </w:p>
    <w:p w:rsidR="0009788B" w:rsidRDefault="0009788B" w:rsidP="008112A2">
      <w:pPr>
        <w:spacing w:before="0"/>
        <w:rPr>
          <w:rFonts w:cs="Arial"/>
          <w:color w:val="00B0F0"/>
          <w:lang w:val="sr-Cyrl-RS" w:eastAsia="zh-CN"/>
        </w:rPr>
      </w:pPr>
    </w:p>
    <w:p w:rsidR="00EB7F24" w:rsidRDefault="00EB7F24" w:rsidP="008112A2">
      <w:pPr>
        <w:spacing w:before="0"/>
        <w:rPr>
          <w:rFonts w:cs="Arial"/>
          <w:color w:val="00B0F0"/>
          <w:lang w:val="sr-Cyrl-RS" w:eastAsia="zh-CN"/>
        </w:rPr>
      </w:pPr>
    </w:p>
    <w:p w:rsidR="0009788B" w:rsidRDefault="0009788B" w:rsidP="008112A2">
      <w:pPr>
        <w:spacing w:before="0"/>
        <w:rPr>
          <w:rFonts w:cs="Arial"/>
          <w:color w:val="00B0F0"/>
          <w:lang w:val="sr-Cyrl-RS" w:eastAsia="zh-CN"/>
        </w:rPr>
      </w:pPr>
    </w:p>
    <w:p w:rsidR="00D55E95" w:rsidRDefault="00D55E95" w:rsidP="008112A2">
      <w:pPr>
        <w:spacing w:before="0"/>
        <w:rPr>
          <w:rFonts w:cs="Arial"/>
          <w:color w:val="00B0F0"/>
          <w:lang w:val="sr-Cyrl-RS" w:eastAsia="zh-CN"/>
        </w:rPr>
      </w:pPr>
    </w:p>
    <w:p w:rsidR="00D55E95" w:rsidRDefault="00D55E95" w:rsidP="008112A2">
      <w:pPr>
        <w:spacing w:before="0"/>
        <w:rPr>
          <w:rFonts w:cs="Arial"/>
          <w:color w:val="00B0F0"/>
          <w:lang w:val="sr-Cyrl-RS" w:eastAsia="zh-CN"/>
        </w:rPr>
      </w:pPr>
    </w:p>
    <w:p w:rsidR="00D55E95" w:rsidRDefault="00D55E95" w:rsidP="008112A2">
      <w:pPr>
        <w:spacing w:before="0"/>
        <w:rPr>
          <w:rFonts w:cs="Arial"/>
          <w:color w:val="00B0F0"/>
          <w:lang w:val="sr-Cyrl-RS" w:eastAsia="zh-CN"/>
        </w:rPr>
      </w:pPr>
    </w:p>
    <w:p w:rsidR="00D55E95" w:rsidRDefault="00D55E95" w:rsidP="008112A2">
      <w:pPr>
        <w:spacing w:before="0"/>
        <w:rPr>
          <w:rFonts w:cs="Arial"/>
          <w:color w:val="00B0F0"/>
          <w:lang w:val="sr-Cyrl-RS" w:eastAsia="zh-CN"/>
        </w:rPr>
      </w:pPr>
    </w:p>
    <w:p w:rsidR="00D55E95" w:rsidRDefault="00D55E95" w:rsidP="008112A2">
      <w:pPr>
        <w:spacing w:before="0"/>
        <w:rPr>
          <w:rFonts w:cs="Arial"/>
          <w:color w:val="00B0F0"/>
          <w:lang w:val="sr-Cyrl-RS" w:eastAsia="zh-CN"/>
        </w:rPr>
      </w:pPr>
    </w:p>
    <w:p w:rsidR="00D55E95" w:rsidRDefault="00D55E95" w:rsidP="008112A2">
      <w:pPr>
        <w:spacing w:before="0"/>
        <w:rPr>
          <w:rFonts w:cs="Arial"/>
          <w:color w:val="00B0F0"/>
          <w:lang w:val="sr-Cyrl-RS" w:eastAsia="zh-CN"/>
        </w:rPr>
      </w:pPr>
    </w:p>
    <w:p w:rsidR="00D55E95" w:rsidRDefault="00D55E95" w:rsidP="008112A2">
      <w:pPr>
        <w:spacing w:before="0"/>
        <w:rPr>
          <w:rFonts w:cs="Arial"/>
          <w:color w:val="00B0F0"/>
          <w:lang w:val="sr-Cyrl-RS" w:eastAsia="zh-CN"/>
        </w:rPr>
      </w:pPr>
    </w:p>
    <w:p w:rsidR="00D55E95" w:rsidRDefault="00D55E95" w:rsidP="008112A2">
      <w:pPr>
        <w:spacing w:before="0"/>
        <w:rPr>
          <w:rFonts w:cs="Arial"/>
          <w:color w:val="00B0F0"/>
          <w:lang w:val="sr-Cyrl-RS" w:eastAsia="zh-CN"/>
        </w:rPr>
      </w:pPr>
    </w:p>
    <w:p w:rsidR="00D55E95" w:rsidRPr="00885BF3" w:rsidRDefault="00D55E95" w:rsidP="008112A2">
      <w:pPr>
        <w:spacing w:before="0"/>
        <w:rPr>
          <w:rFonts w:cs="Arial"/>
          <w:color w:val="00B0F0"/>
          <w:lang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B0247" w:rsidRPr="006B0247"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9A6289" w:rsidRPr="00E47C2E" w:rsidTr="00852E6A">
        <w:trPr>
          <w:trHeight w:val="2258"/>
          <w:jc w:val="center"/>
        </w:trPr>
        <w:tc>
          <w:tcPr>
            <w:tcW w:w="729" w:type="dxa"/>
            <w:vAlign w:val="center"/>
          </w:tcPr>
          <w:p w:rsidR="009A6289" w:rsidRDefault="009A6289" w:rsidP="003A4822">
            <w:pPr>
              <w:jc w:val="center"/>
              <w:rPr>
                <w:rFonts w:cs="Arial"/>
                <w:lang w:val="sr-Cyrl-RS"/>
              </w:rPr>
            </w:pPr>
            <w:r>
              <w:rPr>
                <w:rFonts w:cs="Arial"/>
                <w:lang w:val="sr-Cyrl-RS"/>
              </w:rPr>
              <w:t>5</w:t>
            </w:r>
            <w:r w:rsidRPr="00E95A19">
              <w:rPr>
                <w:rFonts w:cs="Arial"/>
              </w:rPr>
              <w:t>.</w:t>
            </w:r>
          </w:p>
        </w:tc>
        <w:tc>
          <w:tcPr>
            <w:tcW w:w="8430" w:type="dxa"/>
          </w:tcPr>
          <w:p w:rsidR="009A6289" w:rsidRPr="003D1929" w:rsidRDefault="009A6289" w:rsidP="009A6289">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9A6289" w:rsidRPr="006D723C" w:rsidRDefault="009A6289" w:rsidP="006D723C">
            <w:pPr>
              <w:autoSpaceDE w:val="0"/>
              <w:autoSpaceDN w:val="0"/>
              <w:adjustRightInd w:val="0"/>
              <w:rPr>
                <w:rFonts w:cs="Arial"/>
                <w:lang w:val="sr-Cyrl-RS" w:eastAsia="sr-Latn-CS"/>
              </w:rPr>
            </w:pPr>
            <w:r>
              <w:rPr>
                <w:rFonts w:cs="Arial"/>
                <w:lang w:val="sr-Cyrl-RS" w:eastAsia="sr-Latn-CS"/>
              </w:rPr>
              <w:t>Пословни</w:t>
            </w:r>
            <w:r w:rsidRPr="003D1929">
              <w:rPr>
                <w:rFonts w:cs="Arial"/>
                <w:lang w:val="sr-Latn-CS" w:eastAsia="sr-Latn-CS"/>
              </w:rPr>
              <w:t xml:space="preserve"> капацитет</w:t>
            </w:r>
          </w:p>
          <w:p w:rsidR="009A6289" w:rsidRPr="00EA0C21" w:rsidRDefault="00D17697" w:rsidP="009A6289">
            <w:pPr>
              <w:spacing w:before="0"/>
              <w:rPr>
                <w:rFonts w:cs="Arial"/>
                <w:lang w:val="sr-Cyrl-RS" w:eastAsia="zh-CN"/>
              </w:rPr>
            </w:pPr>
            <w:r>
              <w:rPr>
                <w:rFonts w:cs="Arial"/>
                <w:lang w:val="sr-Cyrl-RS" w:eastAsia="zh-CN"/>
              </w:rPr>
              <w:t>5.1.</w:t>
            </w:r>
            <w:r w:rsidR="009A6289" w:rsidRPr="00EA0C21">
              <w:rPr>
                <w:rFonts w:cs="Arial"/>
                <w:lang w:val="sr-Latn-CS" w:eastAsia="zh-CN"/>
              </w:rPr>
              <w:t xml:space="preserve">Понуђач располаже </w:t>
            </w:r>
            <w:r w:rsidR="009A6289">
              <w:rPr>
                <w:rFonts w:cs="Arial"/>
                <w:lang w:val="sr-Cyrl-RS" w:eastAsia="zh-CN"/>
              </w:rPr>
              <w:t>минималним</w:t>
            </w:r>
            <w:r w:rsidR="009A6289" w:rsidRPr="00EA0C21">
              <w:rPr>
                <w:rFonts w:cs="Arial"/>
                <w:lang w:val="sr-Latn-CS" w:eastAsia="zh-CN"/>
              </w:rPr>
              <w:t xml:space="preserve"> </w:t>
            </w:r>
            <w:r w:rsidR="009A6289" w:rsidRPr="00EA0C21">
              <w:rPr>
                <w:rFonts w:cs="Arial"/>
                <w:b/>
                <w:lang w:val="sr-Latn-CS" w:eastAsia="zh-CN"/>
              </w:rPr>
              <w:t>пословним капацитетом</w:t>
            </w:r>
            <w:r w:rsidR="009A6289" w:rsidRPr="00EA0C21">
              <w:rPr>
                <w:rFonts w:cs="Arial"/>
                <w:lang w:val="sr-Latn-CS" w:eastAsia="zh-CN"/>
              </w:rPr>
              <w:t xml:space="preserve"> ако:</w:t>
            </w:r>
          </w:p>
          <w:p w:rsidR="009A6289" w:rsidRPr="00745893" w:rsidRDefault="009A6289" w:rsidP="009A6289">
            <w:pPr>
              <w:spacing w:before="0"/>
              <w:rPr>
                <w:rFonts w:cs="Arial"/>
                <w:lang w:val="sr-Cyrl-RS" w:eastAsia="zh-CN"/>
              </w:rPr>
            </w:pPr>
            <w:r>
              <w:rPr>
                <w:rFonts w:cs="Arial"/>
                <w:lang w:val="sr-Cyrl-RS" w:eastAsia="zh-CN"/>
              </w:rPr>
              <w:t>је у последње три године</w:t>
            </w:r>
            <w:r w:rsidRPr="00EA0C21">
              <w:rPr>
                <w:rFonts w:cs="Arial"/>
                <w:lang w:val="sr-Cyrl-RS" w:eastAsia="zh-CN"/>
              </w:rPr>
              <w:t xml:space="preserve"> (2014, 2015 и 2016. г.) </w:t>
            </w:r>
            <w:r w:rsidR="009A1E81">
              <w:rPr>
                <w:rFonts w:cs="Arial"/>
                <w:lang w:val="sr-Cyrl-RS" w:eastAsia="zh-CN"/>
              </w:rPr>
              <w:t>извршио услуге (наведене</w:t>
            </w:r>
            <w:r>
              <w:rPr>
                <w:rFonts w:cs="Arial"/>
                <w:lang w:val="sr-Cyrl-RS" w:eastAsia="zh-CN"/>
              </w:rPr>
              <w:t xml:space="preserve"> у техничкој спецификацији)</w:t>
            </w:r>
            <w:r w:rsidRPr="00EA0C21">
              <w:rPr>
                <w:rFonts w:cs="Arial"/>
                <w:lang w:val="sr-Cyrl-RS" w:eastAsia="zh-CN"/>
              </w:rPr>
              <w:t xml:space="preserve"> </w:t>
            </w:r>
            <w:r w:rsidRPr="00745893">
              <w:rPr>
                <w:rFonts w:cs="Arial"/>
                <w:lang w:val="sr-Cyrl-RS" w:eastAsia="zh-CN"/>
              </w:rPr>
              <w:t>на</w:t>
            </w:r>
            <w:r>
              <w:rPr>
                <w:rFonts w:cs="Arial"/>
                <w:lang w:val="sr-Cyrl-RS" w:eastAsia="zh-CN"/>
              </w:rPr>
              <w:t xml:space="preserve"> термоенергетским објектима електричне снаге 200М</w:t>
            </w:r>
            <w:r w:rsidRPr="00745893">
              <w:rPr>
                <w:rFonts w:cs="Arial"/>
                <w:lang w:eastAsia="zh-CN"/>
              </w:rPr>
              <w:t>W</w:t>
            </w:r>
            <w:r>
              <w:rPr>
                <w:rFonts w:cs="Arial"/>
                <w:lang w:val="sr-Cyrl-RS" w:eastAsia="zh-CN"/>
              </w:rPr>
              <w:t xml:space="preserve"> и више </w:t>
            </w:r>
            <w:r w:rsidR="00B704B5">
              <w:rPr>
                <w:rFonts w:cs="Arial"/>
                <w:lang w:val="sr-Cyrl-RS" w:eastAsia="zh-CN"/>
              </w:rPr>
              <w:t>у укупном минималном износу од 35</w:t>
            </w:r>
            <w:r>
              <w:rPr>
                <w:rFonts w:cs="Arial"/>
                <w:lang w:val="sr-Cyrl-RS" w:eastAsia="zh-CN"/>
              </w:rPr>
              <w:t>.000.000,00 динара.</w:t>
            </w:r>
          </w:p>
          <w:p w:rsidR="00D17697" w:rsidRDefault="00D17697" w:rsidP="00D17697">
            <w:pPr>
              <w:spacing w:before="0"/>
              <w:rPr>
                <w:rFonts w:cs="Arial"/>
                <w:lang w:val="sr-Cyrl-RS" w:eastAsia="zh-CN"/>
              </w:rPr>
            </w:pPr>
          </w:p>
          <w:p w:rsidR="00D17697" w:rsidRPr="00D17697" w:rsidRDefault="00D17697" w:rsidP="00D17697">
            <w:pPr>
              <w:pStyle w:val="ListParagraph"/>
              <w:autoSpaceDE w:val="0"/>
              <w:autoSpaceDN w:val="0"/>
              <w:adjustRightInd w:val="0"/>
              <w:spacing w:before="0" w:after="0" w:line="240" w:lineRule="auto"/>
              <w:ind w:left="0"/>
              <w:rPr>
                <w:rFonts w:ascii="Arial" w:hAnsi="Arial" w:cs="Arial"/>
                <w:lang w:val="sr-Latn-CS" w:eastAsia="sr-Latn-CS"/>
              </w:rPr>
            </w:pPr>
            <w:r w:rsidRPr="00D17697">
              <w:rPr>
                <w:rFonts w:ascii="Arial" w:hAnsi="Arial" w:cs="Arial"/>
                <w:lang w:val="sr-Cyrl-RS" w:eastAsia="zh-CN"/>
              </w:rPr>
              <w:t>5.2.</w:t>
            </w:r>
            <w:r>
              <w:rPr>
                <w:rFonts w:ascii="Arial" w:hAnsi="Arial" w:cs="Arial"/>
                <w:lang w:val="sr-Cyrl-RS" w:eastAsia="sr-Latn-CS"/>
              </w:rPr>
              <w:t>И</w:t>
            </w:r>
            <w:r w:rsidRPr="00D17697">
              <w:rPr>
                <w:rFonts w:ascii="Arial" w:hAnsi="Arial" w:cs="Arial"/>
                <w:lang w:val="sr-Latn-CS" w:eastAsia="sr-Latn-CS"/>
              </w:rPr>
              <w:t xml:space="preserve">ма уведен систем управљања квалитетом у складу са захтевима стандарда  </w:t>
            </w:r>
            <w:r w:rsidR="00A5517E" w:rsidRPr="00A5517E">
              <w:rPr>
                <w:rFonts w:ascii="Arial" w:hAnsi="Arial" w:cs="Arial"/>
                <w:lang w:val="sr-Latn-CS" w:eastAsia="sr-Latn-CS"/>
              </w:rPr>
              <w:t>ISO 9001:200</w:t>
            </w:r>
            <w:r w:rsidR="00A5517E" w:rsidRPr="00A5517E">
              <w:rPr>
                <w:rFonts w:ascii="Arial" w:hAnsi="Arial" w:cs="Arial"/>
                <w:lang w:val="sr-Cyrl-RS" w:eastAsia="sr-Latn-CS"/>
              </w:rPr>
              <w:t xml:space="preserve">8, </w:t>
            </w:r>
            <w:r w:rsidR="00A5517E" w:rsidRPr="00A5517E">
              <w:rPr>
                <w:rFonts w:ascii="Arial" w:hAnsi="Arial" w:cs="Arial"/>
                <w:lang w:val="sr-Latn-RS" w:eastAsia="sr-Latn-CS"/>
              </w:rPr>
              <w:t>ISO 14001:200</w:t>
            </w:r>
            <w:r w:rsidR="00A5517E" w:rsidRPr="00A5517E">
              <w:rPr>
                <w:rFonts w:ascii="Arial" w:hAnsi="Arial" w:cs="Arial"/>
                <w:lang w:val="sr-Cyrl-RS" w:eastAsia="sr-Latn-CS"/>
              </w:rPr>
              <w:t>5</w:t>
            </w:r>
            <w:r w:rsidR="00A5517E" w:rsidRPr="00A5517E">
              <w:rPr>
                <w:rFonts w:ascii="Arial" w:hAnsi="Arial" w:cs="Arial"/>
                <w:lang w:val="sr-Latn-RS" w:eastAsia="sr-Latn-CS"/>
              </w:rPr>
              <w:t xml:space="preserve">, </w:t>
            </w:r>
            <w:r w:rsidR="00A5517E" w:rsidRPr="00A5517E">
              <w:rPr>
                <w:rFonts w:ascii="Arial" w:hAnsi="Arial" w:cs="Arial"/>
                <w:lang w:eastAsia="sr-Latn-CS"/>
              </w:rPr>
              <w:t>OHSAS 18001:200</w:t>
            </w:r>
            <w:r w:rsidR="00A5517E" w:rsidRPr="00A5517E">
              <w:rPr>
                <w:rFonts w:ascii="Arial" w:hAnsi="Arial" w:cs="Arial"/>
                <w:lang w:val="sr-Cyrl-RS" w:eastAsia="sr-Latn-CS"/>
              </w:rPr>
              <w:t>7</w:t>
            </w:r>
          </w:p>
          <w:p w:rsidR="00D17697" w:rsidRDefault="00D17697" w:rsidP="006D723C">
            <w:pPr>
              <w:autoSpaceDE w:val="0"/>
              <w:autoSpaceDN w:val="0"/>
              <w:adjustRightInd w:val="0"/>
              <w:rPr>
                <w:rFonts w:cs="Arial"/>
                <w:b/>
                <w:u w:val="single"/>
                <w:lang w:val="sr-Cyrl-RS" w:eastAsia="sr-Latn-CS"/>
              </w:rPr>
            </w:pPr>
          </w:p>
          <w:p w:rsidR="006D723C" w:rsidRPr="008C7E94" w:rsidRDefault="006D723C" w:rsidP="006D723C">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6D723C" w:rsidRPr="008C7E94" w:rsidRDefault="006D723C" w:rsidP="006D723C">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w:t>
            </w:r>
            <w:r w:rsidR="00B704B5">
              <w:rPr>
                <w:rFonts w:cs="Arial"/>
                <w:lang w:val="sr-Cyrl-RS" w:eastAsia="sr-Latn-CS"/>
              </w:rPr>
              <w:t>ршених</w:t>
            </w:r>
            <w:r w:rsidRPr="008C7E94">
              <w:rPr>
                <w:rFonts w:cs="Arial"/>
                <w:lang w:val="sr-Cyrl-RS" w:eastAsia="sr-Latn-CS"/>
              </w:rPr>
              <w:t xml:space="preserve"> </w:t>
            </w:r>
            <w:r>
              <w:rPr>
                <w:rFonts w:cs="Arial"/>
                <w:lang w:val="sr-Cyrl-RS" w:eastAsia="sr-Latn-CS"/>
              </w:rPr>
              <w:t>услуга</w:t>
            </w:r>
          </w:p>
          <w:p w:rsidR="006D723C" w:rsidRDefault="006D723C" w:rsidP="006D723C">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Pr="008C7E94">
              <w:rPr>
                <w:rFonts w:cs="Arial"/>
                <w:lang w:val="sr-Cyrl-RS" w:eastAsia="sr-Latn-CS"/>
              </w:rPr>
              <w:t>о референтним набавкама</w:t>
            </w:r>
          </w:p>
          <w:p w:rsidR="006D723C" w:rsidRDefault="006D723C" w:rsidP="006D723C">
            <w:pPr>
              <w:autoSpaceDE w:val="0"/>
              <w:autoSpaceDN w:val="0"/>
              <w:adjustRightInd w:val="0"/>
              <w:spacing w:before="0"/>
              <w:ind w:left="279" w:hanging="220"/>
              <w:rPr>
                <w:rFonts w:cs="Arial"/>
                <w:lang w:val="sr-Cyrl-CS"/>
              </w:rPr>
            </w:pPr>
            <w:r>
              <w:rPr>
                <w:rFonts w:cs="Arial"/>
                <w:lang w:val="sr-Cyrl-RS" w:eastAsia="sr-Latn-CS"/>
              </w:rPr>
              <w:t>-</w:t>
            </w:r>
            <w:r w:rsidRPr="00B704B5">
              <w:rPr>
                <w:rFonts w:cs="Arial"/>
                <w:lang w:val="sr-Cyrl-RS" w:eastAsia="sr-Latn-CS"/>
              </w:rPr>
              <w:t xml:space="preserve">Копије </w:t>
            </w:r>
            <w:r w:rsidR="00B704B5" w:rsidRPr="00B704B5">
              <w:rPr>
                <w:rFonts w:cs="Arial"/>
              </w:rPr>
              <w:t xml:space="preserve">рачуна за </w:t>
            </w:r>
            <w:r w:rsidR="00B704B5" w:rsidRPr="00B704B5">
              <w:rPr>
                <w:rFonts w:cs="Arial"/>
                <w:lang w:val="sr-Cyrl-CS"/>
              </w:rPr>
              <w:t xml:space="preserve">сваку </w:t>
            </w:r>
            <w:r w:rsidR="00B704B5" w:rsidRPr="00B704B5">
              <w:rPr>
                <w:rFonts w:cs="Arial"/>
              </w:rPr>
              <w:t>референтн</w:t>
            </w:r>
            <w:r w:rsidR="00B704B5" w:rsidRPr="00B704B5">
              <w:rPr>
                <w:rFonts w:cs="Arial"/>
                <w:lang w:val="sr-Cyrl-CS"/>
              </w:rPr>
              <w:t>у услугу</w:t>
            </w:r>
          </w:p>
          <w:p w:rsidR="00D17697" w:rsidRPr="008C7E94" w:rsidRDefault="00A5517E" w:rsidP="006D723C">
            <w:pPr>
              <w:autoSpaceDE w:val="0"/>
              <w:autoSpaceDN w:val="0"/>
              <w:adjustRightInd w:val="0"/>
              <w:spacing w:before="0"/>
              <w:ind w:left="279" w:hanging="220"/>
              <w:rPr>
                <w:rFonts w:cs="Arial"/>
                <w:lang w:val="sr-Cyrl-RS" w:eastAsia="sr-Latn-CS"/>
              </w:rPr>
            </w:pPr>
            <w:r>
              <w:rPr>
                <w:rFonts w:cs="Arial"/>
                <w:lang w:val="sr-Cyrl-CS"/>
              </w:rPr>
              <w:t>-Копије захтеваних</w:t>
            </w:r>
            <w:r w:rsidR="00D17697">
              <w:rPr>
                <w:rFonts w:cs="Arial"/>
                <w:lang w:val="sr-Cyrl-CS"/>
              </w:rPr>
              <w:t xml:space="preserve"> сертификата</w:t>
            </w:r>
          </w:p>
          <w:p w:rsidR="006D723C" w:rsidRPr="008C7E94" w:rsidRDefault="006D723C" w:rsidP="006D723C">
            <w:pPr>
              <w:rPr>
                <w:rFonts w:cs="Arial"/>
                <w:b/>
                <w:u w:val="single"/>
                <w:lang w:val="sr-Latn-CS" w:eastAsia="sr-Latn-CS"/>
              </w:rPr>
            </w:pPr>
            <w:r w:rsidRPr="008C7E94">
              <w:rPr>
                <w:rFonts w:cs="Arial"/>
                <w:b/>
                <w:u w:val="single"/>
                <w:lang w:val="sr-Latn-CS" w:eastAsia="sr-Latn-CS"/>
              </w:rPr>
              <w:t>Напомена:</w:t>
            </w:r>
          </w:p>
          <w:p w:rsidR="006D723C" w:rsidRPr="008C7E94" w:rsidRDefault="006D723C" w:rsidP="006D723C">
            <w:pPr>
              <w:numPr>
                <w:ilvl w:val="0"/>
                <w:numId w:val="47"/>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Pr="008C7E94">
              <w:rPr>
                <w:rFonts w:cs="Arial"/>
                <w:lang w:val="sr-Cyrl-RS" w:eastAsia="sr-Latn-CS"/>
              </w:rPr>
              <w:t>е</w:t>
            </w:r>
            <w:r w:rsidRPr="008C7E94">
              <w:rPr>
                <w:rFonts w:cs="Arial"/>
                <w:lang w:val="sr-Latn-CS" w:eastAsia="sr-Latn-CS"/>
              </w:rPr>
              <w:t xml:space="preserve"> ов</w:t>
            </w:r>
            <w:r w:rsidRPr="008C7E94">
              <w:rPr>
                <w:rFonts w:cs="Arial"/>
                <w:lang w:val="sr-Cyrl-RS" w:eastAsia="sr-Latn-CS"/>
              </w:rPr>
              <w:t>е</w:t>
            </w:r>
            <w:r w:rsidRPr="008C7E94">
              <w:rPr>
                <w:rFonts w:cs="Arial"/>
                <w:lang w:val="sr-Latn-CS" w:eastAsia="sr-Latn-CS"/>
              </w:rPr>
              <w:t xml:space="preserve"> доказ</w:t>
            </w:r>
            <w:r w:rsidRPr="008C7E94">
              <w:rPr>
                <w:rFonts w:cs="Arial"/>
                <w:lang w:val="sr-Cyrl-RS" w:eastAsia="sr-Latn-CS"/>
              </w:rPr>
              <w:t>е</w:t>
            </w:r>
            <w:r w:rsidRPr="008C7E94">
              <w:rPr>
                <w:rFonts w:cs="Arial"/>
                <w:lang w:val="sr-Latn-CS" w:eastAsia="sr-Latn-CS"/>
              </w:rPr>
              <w:t xml:space="preserve"> доставити за те чланове.</w:t>
            </w:r>
          </w:p>
          <w:p w:rsidR="009A6289" w:rsidRPr="003D1929" w:rsidRDefault="006D723C" w:rsidP="006D723C">
            <w:pPr>
              <w:autoSpaceDE w:val="0"/>
              <w:autoSpaceDN w:val="0"/>
              <w:adjustRightInd w:val="0"/>
              <w:rPr>
                <w:rFonts w:cs="Arial"/>
                <w:b/>
                <w:u w:val="single"/>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56BE0" w:rsidRPr="00E47C2E" w:rsidTr="006D723C">
        <w:trPr>
          <w:trHeight w:val="10338"/>
          <w:jc w:val="center"/>
        </w:trPr>
        <w:tc>
          <w:tcPr>
            <w:tcW w:w="729" w:type="dxa"/>
            <w:vAlign w:val="center"/>
          </w:tcPr>
          <w:p w:rsidR="00856BE0" w:rsidRPr="00E95A19" w:rsidRDefault="009A6289" w:rsidP="003A4822">
            <w:pPr>
              <w:jc w:val="center"/>
              <w:rPr>
                <w:rFonts w:cs="Arial"/>
              </w:rPr>
            </w:pPr>
            <w:r>
              <w:rPr>
                <w:rFonts w:cs="Arial"/>
              </w:rPr>
              <w:lastRenderedPageBreak/>
              <w:t>6.</w:t>
            </w:r>
          </w:p>
        </w:tc>
        <w:tc>
          <w:tcPr>
            <w:tcW w:w="8430" w:type="dxa"/>
          </w:tcPr>
          <w:p w:rsidR="00856BE0" w:rsidRPr="003D1929" w:rsidRDefault="00856BE0" w:rsidP="00856BE0">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B01DBA" w:rsidRDefault="00856BE0" w:rsidP="00B01DBA">
            <w:pPr>
              <w:autoSpaceDE w:val="0"/>
              <w:autoSpaceDN w:val="0"/>
              <w:adjustRightInd w:val="0"/>
              <w:rPr>
                <w:rFonts w:cs="Arial"/>
                <w:lang w:val="sr-Cyrl-RS" w:eastAsia="sr-Latn-CS"/>
              </w:rPr>
            </w:pPr>
            <w:r w:rsidRPr="003D1929">
              <w:rPr>
                <w:rFonts w:cs="Arial"/>
                <w:lang w:val="sr-Cyrl-RS" w:eastAsia="sr-Latn-CS"/>
              </w:rPr>
              <w:t>Технички</w:t>
            </w:r>
            <w:r w:rsidRPr="003D1929">
              <w:rPr>
                <w:rFonts w:cs="Arial"/>
                <w:lang w:val="sr-Latn-CS" w:eastAsia="sr-Latn-CS"/>
              </w:rPr>
              <w:t xml:space="preserve"> капацитет</w:t>
            </w:r>
          </w:p>
          <w:p w:rsidR="00571CBC" w:rsidRPr="00571CBC" w:rsidRDefault="00B01DBA" w:rsidP="00571CBC">
            <w:pPr>
              <w:autoSpaceDE w:val="0"/>
              <w:autoSpaceDN w:val="0"/>
              <w:adjustRightInd w:val="0"/>
              <w:rPr>
                <w:rFonts w:cs="Arial"/>
                <w:lang w:val="sr-Cyrl-RS" w:eastAsia="sr-Latn-CS"/>
              </w:rPr>
            </w:pPr>
            <w:r w:rsidRPr="00654717">
              <w:rPr>
                <w:rFonts w:cs="Arial"/>
                <w:lang w:val="ru-RU" w:eastAsia="sr-Latn-CS"/>
              </w:rPr>
              <w:t xml:space="preserve">Понуђач располаже </w:t>
            </w:r>
            <w:r w:rsidR="00535DC5">
              <w:rPr>
                <w:rFonts w:cs="Arial"/>
                <w:lang w:val="ru-RU" w:eastAsia="sr-Latn-CS"/>
              </w:rPr>
              <w:t>минималним</w:t>
            </w:r>
            <w:r w:rsidRPr="00654717">
              <w:rPr>
                <w:rFonts w:cs="Arial"/>
                <w:lang w:val="ru-RU" w:eastAsia="sr-Latn-CS"/>
              </w:rPr>
              <w:t xml:space="preserve"> </w:t>
            </w:r>
            <w:r w:rsidRPr="00654717">
              <w:rPr>
                <w:rFonts w:cs="Arial"/>
                <w:lang w:val="sr-Latn-CS" w:eastAsia="sr-Latn-CS"/>
              </w:rPr>
              <w:t>техничким</w:t>
            </w:r>
            <w:r w:rsidRPr="00654717">
              <w:rPr>
                <w:rFonts w:cs="Arial"/>
                <w:lang w:val="ru-RU" w:eastAsia="sr-Latn-CS"/>
              </w:rPr>
              <w:t xml:space="preserve"> капацитетом</w:t>
            </w:r>
            <w:r w:rsidRPr="00654717">
              <w:rPr>
                <w:rFonts w:cs="Arial"/>
                <w:lang w:val="sr-Latn-CS" w:eastAsia="sr-Latn-CS"/>
              </w:rPr>
              <w:t xml:space="preserve"> ако поседује </w:t>
            </w:r>
            <w:r>
              <w:rPr>
                <w:rFonts w:cs="Arial"/>
                <w:lang w:val="sr-Cyrl-CS" w:eastAsia="sr-Latn-CS"/>
              </w:rPr>
              <w:t xml:space="preserve">у власништву </w:t>
            </w:r>
            <w:r w:rsidRPr="00654717">
              <w:rPr>
                <w:rFonts w:cs="Arial"/>
                <w:lang w:val="sr-Cyrl-CS" w:eastAsia="sr-Latn-CS"/>
              </w:rPr>
              <w:t>закуп</w:t>
            </w:r>
            <w:r>
              <w:rPr>
                <w:rFonts w:cs="Arial"/>
                <w:lang w:val="sr-Cyrl-CS" w:eastAsia="sr-Latn-CS"/>
              </w:rPr>
              <w:t>у или лизингу</w:t>
            </w:r>
            <w:r w:rsidR="00571CBC" w:rsidRPr="00571CBC">
              <w:rPr>
                <w:rFonts w:cs="Arial"/>
                <w:lang w:val="sr-Latn-RS" w:eastAsia="sr-Latn-CS"/>
              </w:rPr>
              <w:t>:</w:t>
            </w:r>
          </w:p>
          <w:p w:rsidR="00B704B5" w:rsidRPr="00AE5A4B" w:rsidRDefault="00B704B5" w:rsidP="00B704B5">
            <w:pPr>
              <w:numPr>
                <w:ilvl w:val="0"/>
                <w:numId w:val="48"/>
              </w:numPr>
              <w:tabs>
                <w:tab w:val="clear" w:pos="720"/>
                <w:tab w:val="num" w:pos="221"/>
              </w:tabs>
              <w:spacing w:after="120" w:line="240" w:lineRule="atLeast"/>
              <w:ind w:hanging="641"/>
              <w:jc w:val="left"/>
              <w:rPr>
                <w:rFonts w:cs="Arial"/>
                <w:lang w:val="sr-Cyrl-CS"/>
              </w:rPr>
            </w:pPr>
            <w:r w:rsidRPr="00AE5A4B">
              <w:rPr>
                <w:rFonts w:cs="Arial"/>
                <w:lang w:val="sr-Cyrl-CS"/>
              </w:rPr>
              <w:t>браварски алат прилагођен за ову врсту одржавања</w:t>
            </w:r>
            <w:r>
              <w:rPr>
                <w:rFonts w:cs="Arial"/>
                <w:lang w:val="sr-Cyrl-CS"/>
              </w:rPr>
              <w:t>-</w:t>
            </w:r>
            <w:r w:rsidR="00E304E8">
              <w:rPr>
                <w:rFonts w:cs="Arial"/>
                <w:lang w:val="sr-Cyrl-CS"/>
              </w:rPr>
              <w:t>6</w:t>
            </w:r>
            <w:r w:rsidRPr="00AE5A4B">
              <w:rPr>
                <w:rFonts w:cs="Arial"/>
                <w:lang w:val="sr-Cyrl-CS"/>
              </w:rPr>
              <w:t xml:space="preserve"> компл</w:t>
            </w:r>
            <w:r>
              <w:rPr>
                <w:rFonts w:cs="Arial"/>
                <w:lang w:val="sr-Cyrl-CS"/>
              </w:rPr>
              <w:t>ета.</w:t>
            </w:r>
          </w:p>
          <w:p w:rsidR="00B704B5" w:rsidRPr="00AE5A4B" w:rsidRDefault="00B704B5" w:rsidP="00B704B5">
            <w:pPr>
              <w:numPr>
                <w:ilvl w:val="0"/>
                <w:numId w:val="48"/>
              </w:numPr>
              <w:tabs>
                <w:tab w:val="clear" w:pos="720"/>
                <w:tab w:val="num" w:pos="221"/>
              </w:tabs>
              <w:spacing w:after="120" w:line="240" w:lineRule="atLeast"/>
              <w:ind w:hanging="641"/>
              <w:jc w:val="left"/>
              <w:rPr>
                <w:rFonts w:cs="Arial"/>
                <w:lang w:val="sr-Cyrl-CS"/>
              </w:rPr>
            </w:pPr>
            <w:r w:rsidRPr="00AE5A4B">
              <w:rPr>
                <w:rFonts w:cs="Arial"/>
                <w:lang w:val="sr-Cyrl-CS"/>
              </w:rPr>
              <w:t>ауто дизалица носивости 8</w:t>
            </w:r>
            <w:r>
              <w:rPr>
                <w:rFonts w:cs="Arial"/>
              </w:rPr>
              <w:t>t</w:t>
            </w:r>
            <w:r>
              <w:rPr>
                <w:rFonts w:cs="Arial"/>
                <w:lang w:val="sr-Cyrl-CS"/>
              </w:rPr>
              <w:t>-</w:t>
            </w:r>
            <w:r w:rsidR="00E304E8">
              <w:rPr>
                <w:rFonts w:cs="Arial"/>
                <w:lang w:val="sr-Cyrl-CS"/>
              </w:rPr>
              <w:t>3</w:t>
            </w:r>
            <w:r w:rsidRPr="00AE5A4B">
              <w:rPr>
                <w:rFonts w:cs="Arial"/>
                <w:lang w:val="sr-Cyrl-CS"/>
              </w:rPr>
              <w:t xml:space="preserve"> ком.</w:t>
            </w:r>
          </w:p>
          <w:p w:rsidR="00E304E8" w:rsidRDefault="00E304E8" w:rsidP="00B704B5">
            <w:pPr>
              <w:numPr>
                <w:ilvl w:val="0"/>
                <w:numId w:val="50"/>
              </w:numPr>
              <w:tabs>
                <w:tab w:val="clear" w:pos="1080"/>
                <w:tab w:val="num" w:pos="221"/>
              </w:tabs>
              <w:spacing w:after="120" w:line="240" w:lineRule="atLeast"/>
              <w:ind w:left="221" w:hanging="142"/>
              <w:rPr>
                <w:rFonts w:cs="Arial"/>
                <w:lang w:val="sr-Cyrl-CS"/>
              </w:rPr>
            </w:pPr>
            <w:r>
              <w:rPr>
                <w:rFonts w:cs="Arial"/>
                <w:lang w:val="sr-Cyrl-CS"/>
              </w:rPr>
              <w:t>трактор са приколицом за рад у тешким условима(мокра и неутврђена подлога)-1 ком.</w:t>
            </w:r>
          </w:p>
          <w:p w:rsidR="00B704B5" w:rsidRPr="00B704B5" w:rsidRDefault="00B704B5" w:rsidP="00B704B5">
            <w:pPr>
              <w:numPr>
                <w:ilvl w:val="0"/>
                <w:numId w:val="50"/>
              </w:numPr>
              <w:tabs>
                <w:tab w:val="clear" w:pos="1080"/>
                <w:tab w:val="num" w:pos="221"/>
              </w:tabs>
              <w:spacing w:after="120" w:line="240" w:lineRule="atLeast"/>
              <w:ind w:left="221" w:hanging="142"/>
              <w:rPr>
                <w:rFonts w:cs="Arial"/>
                <w:lang w:val="sr-Cyrl-CS"/>
              </w:rPr>
            </w:pPr>
            <w:r>
              <w:rPr>
                <w:rFonts w:cs="Arial"/>
                <w:lang w:val="sr-Cyrl-CS"/>
              </w:rPr>
              <w:t xml:space="preserve">камион </w:t>
            </w:r>
            <w:r w:rsidR="00E304E8">
              <w:rPr>
                <w:rFonts w:cs="Arial"/>
                <w:lang w:val="sr-Cyrl-CS"/>
              </w:rPr>
              <w:t xml:space="preserve">минималне носивости </w:t>
            </w:r>
            <w:r>
              <w:rPr>
                <w:rFonts w:cs="Arial"/>
                <w:lang w:val="sr-Cyrl-CS"/>
              </w:rPr>
              <w:t>1,5</w:t>
            </w:r>
            <w:r>
              <w:rPr>
                <w:rFonts w:cs="Arial"/>
              </w:rPr>
              <w:t>t</w:t>
            </w:r>
            <w:r w:rsidRPr="00AE5A4B">
              <w:rPr>
                <w:rFonts w:cs="Arial"/>
                <w:lang w:val="sr-Cyrl-CS"/>
              </w:rPr>
              <w:t xml:space="preserve"> за превоз </w:t>
            </w:r>
            <w:r w:rsidRPr="00B704B5">
              <w:rPr>
                <w:rFonts w:cs="Arial"/>
                <w:lang w:val="sr-Cyrl-CS"/>
              </w:rPr>
              <w:t>својих радника</w:t>
            </w:r>
            <w:r w:rsidRPr="00B704B5">
              <w:rPr>
                <w:rFonts w:cs="Arial"/>
              </w:rPr>
              <w:t xml:space="preserve"> </w:t>
            </w:r>
            <w:r w:rsidRPr="00B704B5">
              <w:rPr>
                <w:rFonts w:cs="Arial"/>
                <w:lang w:val="sr-Cyrl-CS"/>
              </w:rPr>
              <w:t>и алата</w:t>
            </w:r>
            <w:r>
              <w:rPr>
                <w:rFonts w:cs="Arial"/>
                <w:lang w:val="sr-Cyrl-RS"/>
              </w:rPr>
              <w:t xml:space="preserve"> (ангажовање камиона предвидети </w:t>
            </w:r>
            <w:r w:rsidRPr="00B704B5">
              <w:rPr>
                <w:rFonts w:cs="Arial"/>
                <w:lang w:val="sr-Cyrl-RS"/>
              </w:rPr>
              <w:t>тако да буде садржано у јединичној цени НЧ р</w:t>
            </w:r>
            <w:r>
              <w:rPr>
                <w:rFonts w:cs="Arial"/>
                <w:lang w:val="sr-Cyrl-CS"/>
              </w:rPr>
              <w:t>адника</w:t>
            </w:r>
            <w:r w:rsidRPr="00B704B5">
              <w:rPr>
                <w:rFonts w:cs="Arial"/>
                <w:lang w:val="sr-Cyrl-CS"/>
              </w:rPr>
              <w:t>)</w:t>
            </w:r>
            <w:r>
              <w:rPr>
                <w:rFonts w:cs="Arial"/>
                <w:lang w:val="sr-Cyrl-CS"/>
              </w:rPr>
              <w:t>-</w:t>
            </w:r>
            <w:r w:rsidR="00E304E8">
              <w:rPr>
                <w:rFonts w:cs="Arial"/>
                <w:lang w:val="sr-Cyrl-CS"/>
              </w:rPr>
              <w:t>2</w:t>
            </w:r>
            <w:r w:rsidRPr="00B704B5">
              <w:rPr>
                <w:rFonts w:cs="Arial"/>
                <w:lang w:val="sr-Cyrl-CS"/>
              </w:rPr>
              <w:t xml:space="preserve"> ком.</w:t>
            </w:r>
          </w:p>
          <w:p w:rsidR="00B704B5" w:rsidRPr="000D20FE" w:rsidRDefault="00B704B5" w:rsidP="00B704B5">
            <w:pPr>
              <w:numPr>
                <w:ilvl w:val="0"/>
                <w:numId w:val="49"/>
              </w:numPr>
              <w:tabs>
                <w:tab w:val="clear" w:pos="1440"/>
                <w:tab w:val="num" w:pos="221"/>
              </w:tabs>
              <w:spacing w:after="120" w:line="240" w:lineRule="atLeast"/>
              <w:ind w:left="1080" w:hanging="1001"/>
              <w:jc w:val="left"/>
              <w:rPr>
                <w:rFonts w:cs="Arial"/>
                <w:lang w:val="sr-Cyrl-CS"/>
              </w:rPr>
            </w:pPr>
            <w:r w:rsidRPr="00AE5A4B">
              <w:rPr>
                <w:rFonts w:cs="Arial"/>
                <w:lang w:val="sr-Cyrl-CS"/>
              </w:rPr>
              <w:t xml:space="preserve">дизел агрегат за </w:t>
            </w:r>
            <w:r>
              <w:rPr>
                <w:rFonts w:cs="Arial"/>
                <w:lang w:val="sr-Cyrl-CS"/>
              </w:rPr>
              <w:t xml:space="preserve">ЕЛ </w:t>
            </w:r>
            <w:r w:rsidRPr="00AE5A4B">
              <w:rPr>
                <w:rFonts w:cs="Arial"/>
                <w:lang w:val="sr-Cyrl-CS"/>
              </w:rPr>
              <w:t>заваривање</w:t>
            </w:r>
            <w:r>
              <w:rPr>
                <w:rFonts w:cs="Arial"/>
                <w:lang w:val="sr-Cyrl-CS"/>
              </w:rPr>
              <w:t xml:space="preserve"> </w:t>
            </w:r>
            <w:r w:rsidR="00E304E8">
              <w:rPr>
                <w:rFonts w:cs="Arial"/>
                <w:lang w:val="sr-Cyrl-CS"/>
              </w:rPr>
              <w:t>3</w:t>
            </w:r>
            <w:r w:rsidRPr="00AE5A4B">
              <w:rPr>
                <w:rFonts w:cs="Arial"/>
                <w:lang w:val="sr-Cyrl-CS"/>
              </w:rPr>
              <w:t xml:space="preserve"> ком.</w:t>
            </w:r>
          </w:p>
          <w:p w:rsidR="00232F9F" w:rsidRDefault="00B704B5" w:rsidP="00E304E8">
            <w:pPr>
              <w:numPr>
                <w:ilvl w:val="0"/>
                <w:numId w:val="49"/>
              </w:numPr>
              <w:tabs>
                <w:tab w:val="clear" w:pos="1440"/>
                <w:tab w:val="num" w:pos="360"/>
              </w:tabs>
              <w:spacing w:after="120" w:line="240" w:lineRule="atLeast"/>
              <w:ind w:left="221" w:hanging="142"/>
              <w:rPr>
                <w:rFonts w:cs="Arial"/>
                <w:lang w:val="sr-Cyrl-CS"/>
              </w:rPr>
            </w:pPr>
            <w:r>
              <w:rPr>
                <w:rFonts w:cs="Arial"/>
                <w:lang w:val="sr-Cyrl-RS"/>
              </w:rPr>
              <w:t>бензински монофазни агрегат, снаге 5-7</w:t>
            </w:r>
            <w:r>
              <w:rPr>
                <w:rFonts w:cs="Arial"/>
                <w:lang w:val="sr-Latn-RS"/>
              </w:rPr>
              <w:t xml:space="preserve">kVA </w:t>
            </w:r>
            <w:r>
              <w:rPr>
                <w:rFonts w:cs="Arial"/>
                <w:lang w:val="sr-Cyrl-RS"/>
              </w:rPr>
              <w:t xml:space="preserve">за заваривачке радове </w:t>
            </w:r>
            <w:r w:rsidRPr="00B704B5">
              <w:rPr>
                <w:rFonts w:cs="Arial"/>
                <w:lang w:val="sr-Cyrl-RS"/>
              </w:rPr>
              <w:t>инвертором РЕЛ поступком електродом до 4мм у унутрашњости к</w:t>
            </w:r>
            <w:r>
              <w:rPr>
                <w:rFonts w:cs="Arial"/>
                <w:lang w:val="sr-Cyrl-RS"/>
              </w:rPr>
              <w:t xml:space="preserve">асете депоније пепела </w:t>
            </w:r>
            <w:r w:rsidRPr="00B704B5">
              <w:rPr>
                <w:rFonts w:cs="Arial"/>
                <w:lang w:val="sr-Cyrl-CS"/>
              </w:rPr>
              <w:t>1 ком.</w:t>
            </w:r>
          </w:p>
          <w:p w:rsidR="00B704B5" w:rsidRPr="00232F9F" w:rsidRDefault="00B704B5" w:rsidP="00232F9F">
            <w:pPr>
              <w:numPr>
                <w:ilvl w:val="0"/>
                <w:numId w:val="49"/>
              </w:numPr>
              <w:tabs>
                <w:tab w:val="clear" w:pos="1440"/>
                <w:tab w:val="num" w:pos="360"/>
              </w:tabs>
              <w:spacing w:after="120" w:line="240" w:lineRule="atLeast"/>
              <w:ind w:left="221" w:hanging="142"/>
              <w:jc w:val="left"/>
              <w:rPr>
                <w:rFonts w:cs="Arial"/>
                <w:lang w:val="sr-Cyrl-CS"/>
              </w:rPr>
            </w:pPr>
            <w:r w:rsidRPr="00232F9F">
              <w:rPr>
                <w:rFonts w:cs="Arial"/>
                <w:lang w:val="sr-Cyrl-CS"/>
              </w:rPr>
              <w:t>апарат за ЕЛ заваривање</w:t>
            </w:r>
            <w:r w:rsidR="00232F9F">
              <w:rPr>
                <w:rFonts w:cs="Arial"/>
                <w:lang w:val="sr-Cyrl-CS"/>
              </w:rPr>
              <w:tab/>
              <w:t xml:space="preserve"> </w:t>
            </w:r>
            <w:r w:rsidR="00E304E8">
              <w:rPr>
                <w:rFonts w:cs="Arial"/>
                <w:lang w:val="sr-Cyrl-CS"/>
              </w:rPr>
              <w:t>5</w:t>
            </w:r>
            <w:r w:rsidRPr="00232F9F">
              <w:rPr>
                <w:rFonts w:cs="Arial"/>
                <w:lang w:val="sr-Cyrl-CS"/>
              </w:rPr>
              <w:t xml:space="preserve"> ком.</w:t>
            </w:r>
          </w:p>
          <w:p w:rsidR="00B704B5" w:rsidRDefault="00B704B5" w:rsidP="00232F9F">
            <w:pPr>
              <w:numPr>
                <w:ilvl w:val="0"/>
                <w:numId w:val="49"/>
              </w:numPr>
              <w:tabs>
                <w:tab w:val="clear" w:pos="1440"/>
                <w:tab w:val="num" w:pos="221"/>
              </w:tabs>
              <w:spacing w:after="120" w:line="240" w:lineRule="atLeast"/>
              <w:ind w:left="1080" w:hanging="1001"/>
              <w:jc w:val="left"/>
              <w:rPr>
                <w:rFonts w:cs="Arial"/>
                <w:lang w:val="sr-Cyrl-CS"/>
              </w:rPr>
            </w:pPr>
            <w:r w:rsidRPr="00AE5A4B">
              <w:rPr>
                <w:rFonts w:cs="Arial"/>
                <w:lang w:val="sr-Cyrl-CS"/>
              </w:rPr>
              <w:t>гарнитуре за гасно сечење и заваривање</w:t>
            </w:r>
            <w:r w:rsidR="00E304E8">
              <w:rPr>
                <w:rFonts w:cs="Arial"/>
                <w:lang w:val="sr-Cyrl-CS"/>
              </w:rPr>
              <w:t xml:space="preserve"> 3</w:t>
            </w:r>
            <w:r w:rsidRPr="00AE5A4B">
              <w:rPr>
                <w:rFonts w:cs="Arial"/>
                <w:lang w:val="sr-Cyrl-CS"/>
              </w:rPr>
              <w:t xml:space="preserve"> ком.</w:t>
            </w:r>
          </w:p>
          <w:p w:rsidR="00B704B5" w:rsidRDefault="00D0063E" w:rsidP="00232F9F">
            <w:pPr>
              <w:numPr>
                <w:ilvl w:val="0"/>
                <w:numId w:val="49"/>
              </w:numPr>
              <w:tabs>
                <w:tab w:val="clear" w:pos="1440"/>
                <w:tab w:val="num" w:pos="221"/>
              </w:tabs>
              <w:spacing w:after="120" w:line="240" w:lineRule="atLeast"/>
              <w:ind w:left="1080" w:hanging="1001"/>
              <w:jc w:val="left"/>
              <w:rPr>
                <w:rFonts w:cs="Arial"/>
                <w:lang w:val="sr-Cyrl-CS"/>
              </w:rPr>
            </w:pPr>
            <w:r>
              <w:rPr>
                <w:rFonts w:cs="Arial"/>
                <w:lang w:val="sr-Cyrl-CS"/>
              </w:rPr>
              <w:t>ручна дизалица са сајлом од 1,5</w:t>
            </w:r>
            <w:r w:rsidR="00B704B5" w:rsidRPr="00232F9F">
              <w:rPr>
                <w:rFonts w:cs="Arial"/>
              </w:rPr>
              <w:t>t</w:t>
            </w:r>
            <w:r w:rsidR="00B704B5" w:rsidRPr="00232F9F">
              <w:rPr>
                <w:rFonts w:cs="Arial"/>
                <w:lang w:val="sr-Cyrl-CS"/>
              </w:rPr>
              <w:t xml:space="preserve"> </w:t>
            </w:r>
            <w:r>
              <w:rPr>
                <w:rFonts w:cs="Arial"/>
                <w:lang w:val="sr-Cyrl-CS"/>
              </w:rPr>
              <w:t>2</w:t>
            </w:r>
            <w:r w:rsidR="00B704B5" w:rsidRPr="00232F9F">
              <w:rPr>
                <w:rFonts w:cs="Arial"/>
                <w:lang w:val="sr-Cyrl-CS"/>
              </w:rPr>
              <w:t xml:space="preserve"> ком.</w:t>
            </w:r>
          </w:p>
          <w:p w:rsidR="00D0063E" w:rsidRDefault="00D0063E" w:rsidP="00D0063E">
            <w:pPr>
              <w:numPr>
                <w:ilvl w:val="0"/>
                <w:numId w:val="49"/>
              </w:numPr>
              <w:tabs>
                <w:tab w:val="clear" w:pos="1440"/>
                <w:tab w:val="num" w:pos="221"/>
              </w:tabs>
              <w:spacing w:after="120" w:line="240" w:lineRule="atLeast"/>
              <w:ind w:left="1080" w:hanging="1001"/>
              <w:jc w:val="left"/>
              <w:rPr>
                <w:rFonts w:cs="Arial"/>
                <w:lang w:val="sr-Cyrl-CS"/>
              </w:rPr>
            </w:pPr>
            <w:r>
              <w:rPr>
                <w:rFonts w:cs="Arial"/>
                <w:lang w:val="sr-Cyrl-CS"/>
              </w:rPr>
              <w:t>ручна дизалица са сајлом од    3</w:t>
            </w:r>
            <w:r w:rsidRPr="00232F9F">
              <w:rPr>
                <w:rFonts w:cs="Arial"/>
              </w:rPr>
              <w:t>t</w:t>
            </w:r>
            <w:r w:rsidRPr="00232F9F">
              <w:rPr>
                <w:rFonts w:cs="Arial"/>
                <w:lang w:val="sr-Cyrl-CS"/>
              </w:rPr>
              <w:t xml:space="preserve"> </w:t>
            </w:r>
            <w:r>
              <w:rPr>
                <w:rFonts w:cs="Arial"/>
                <w:lang w:val="sr-Cyrl-CS"/>
              </w:rPr>
              <w:t>2</w:t>
            </w:r>
            <w:r w:rsidRPr="00232F9F">
              <w:rPr>
                <w:rFonts w:cs="Arial"/>
                <w:lang w:val="sr-Cyrl-CS"/>
              </w:rPr>
              <w:t xml:space="preserve"> ком.</w:t>
            </w:r>
          </w:p>
          <w:p w:rsidR="00D0063E" w:rsidRPr="00D0063E" w:rsidRDefault="00D0063E" w:rsidP="00D0063E">
            <w:pPr>
              <w:numPr>
                <w:ilvl w:val="0"/>
                <w:numId w:val="49"/>
              </w:numPr>
              <w:tabs>
                <w:tab w:val="clear" w:pos="1440"/>
                <w:tab w:val="num" w:pos="221"/>
              </w:tabs>
              <w:spacing w:after="120" w:line="240" w:lineRule="atLeast"/>
              <w:ind w:left="1080" w:hanging="1001"/>
              <w:jc w:val="left"/>
              <w:rPr>
                <w:rFonts w:cs="Arial"/>
                <w:lang w:val="sr-Cyrl-CS"/>
              </w:rPr>
            </w:pPr>
            <w:r>
              <w:rPr>
                <w:rFonts w:cs="Arial"/>
                <w:lang w:val="sr-Cyrl-CS"/>
              </w:rPr>
              <w:t>ручна дизалица са сајлом од     5</w:t>
            </w:r>
            <w:r w:rsidRPr="00D0063E">
              <w:rPr>
                <w:rFonts w:cs="Arial"/>
              </w:rPr>
              <w:t>t</w:t>
            </w:r>
            <w:r w:rsidRPr="00D0063E">
              <w:rPr>
                <w:rFonts w:cs="Arial"/>
                <w:lang w:val="sr-Cyrl-CS"/>
              </w:rPr>
              <w:t xml:space="preserve"> 1 ком.</w:t>
            </w:r>
          </w:p>
          <w:p w:rsidR="00A5517E" w:rsidRDefault="00B704B5" w:rsidP="00A5517E">
            <w:pPr>
              <w:numPr>
                <w:ilvl w:val="0"/>
                <w:numId w:val="49"/>
              </w:numPr>
              <w:tabs>
                <w:tab w:val="clear" w:pos="1440"/>
                <w:tab w:val="num" w:pos="221"/>
              </w:tabs>
              <w:spacing w:after="120" w:line="240" w:lineRule="atLeast"/>
              <w:ind w:left="221" w:hanging="142"/>
              <w:jc w:val="left"/>
              <w:rPr>
                <w:rFonts w:cs="Arial"/>
                <w:lang w:val="sr-Cyrl-CS"/>
              </w:rPr>
            </w:pPr>
            <w:r w:rsidRPr="00232F9F">
              <w:rPr>
                <w:rFonts w:cs="Arial"/>
                <w:lang w:val="sr-Cyrl-CS"/>
              </w:rPr>
              <w:t>сигурносни трафои 220</w:t>
            </w:r>
            <w:r w:rsidRPr="00232F9F">
              <w:rPr>
                <w:rFonts w:cs="Arial"/>
              </w:rPr>
              <w:t>V</w:t>
            </w:r>
            <w:r w:rsidRPr="00232F9F">
              <w:rPr>
                <w:rFonts w:cs="Arial"/>
                <w:lang w:val="sr-Cyrl-CS"/>
              </w:rPr>
              <w:t>/24</w:t>
            </w:r>
            <w:r w:rsidRPr="00232F9F">
              <w:rPr>
                <w:rFonts w:cs="Arial"/>
              </w:rPr>
              <w:t>V</w:t>
            </w:r>
            <w:r w:rsidRPr="00232F9F">
              <w:rPr>
                <w:rFonts w:cs="Arial"/>
                <w:lang w:val="sr-Cyrl-CS"/>
              </w:rPr>
              <w:t xml:space="preserve"> и 220</w:t>
            </w:r>
            <w:r w:rsidRPr="00232F9F">
              <w:rPr>
                <w:rFonts w:cs="Arial"/>
              </w:rPr>
              <w:t>V</w:t>
            </w:r>
            <w:r w:rsidRPr="00232F9F">
              <w:rPr>
                <w:rFonts w:cs="Arial"/>
                <w:lang w:val="sr-Cyrl-CS"/>
              </w:rPr>
              <w:t>/220</w:t>
            </w:r>
            <w:r w:rsidRPr="00232F9F">
              <w:rPr>
                <w:rFonts w:cs="Arial"/>
              </w:rPr>
              <w:t>V</w:t>
            </w:r>
            <w:r w:rsidRPr="00232F9F">
              <w:rPr>
                <w:rFonts w:cs="Arial"/>
                <w:lang w:val="sr-Cyrl-CS"/>
              </w:rPr>
              <w:t xml:space="preserve"> у одговарајућој заштити </w:t>
            </w:r>
            <w:r w:rsidRPr="00232F9F">
              <w:rPr>
                <w:rFonts w:cs="Arial"/>
              </w:rPr>
              <w:t>IP</w:t>
            </w:r>
            <w:r w:rsidRPr="00232F9F">
              <w:rPr>
                <w:rFonts w:cs="Arial"/>
                <w:lang w:val="sr-Cyrl-CS"/>
              </w:rPr>
              <w:t>54</w:t>
            </w:r>
            <w:r w:rsidR="00232F9F">
              <w:rPr>
                <w:rFonts w:cs="Arial"/>
                <w:lang w:val="sr-Cyrl-CS"/>
              </w:rPr>
              <w:t xml:space="preserve"> </w:t>
            </w:r>
            <w:r w:rsidR="00D0063E">
              <w:rPr>
                <w:rFonts w:cs="Arial"/>
                <w:lang w:val="sr-Cyrl-CS"/>
              </w:rPr>
              <w:t>4</w:t>
            </w:r>
            <w:r w:rsidRPr="00232F9F">
              <w:rPr>
                <w:rFonts w:cs="Arial"/>
                <w:lang w:val="sr-Cyrl-CS"/>
              </w:rPr>
              <w:t>ком</w:t>
            </w:r>
            <w:r w:rsidR="00D0063E">
              <w:rPr>
                <w:rFonts w:cs="Arial"/>
                <w:lang w:val="sr-Cyrl-CS"/>
              </w:rPr>
              <w:t xml:space="preserve"> (по два комада )</w:t>
            </w:r>
          </w:p>
          <w:p w:rsidR="00856BE0" w:rsidRPr="00A5517E" w:rsidRDefault="00856BE0" w:rsidP="00A5517E">
            <w:pPr>
              <w:spacing w:after="120" w:line="240" w:lineRule="atLeast"/>
              <w:ind w:left="79"/>
              <w:jc w:val="left"/>
              <w:rPr>
                <w:rFonts w:cs="Arial"/>
                <w:lang w:val="sr-Cyrl-CS"/>
              </w:rPr>
            </w:pPr>
            <w:r w:rsidRPr="00A5517E">
              <w:rPr>
                <w:rFonts w:cs="Arial"/>
                <w:b/>
                <w:u w:val="single"/>
                <w:lang w:val="sr-Latn-CS" w:eastAsia="sr-Latn-CS"/>
              </w:rPr>
              <w:t xml:space="preserve">Доказ: </w:t>
            </w:r>
          </w:p>
          <w:p w:rsidR="00F7771A" w:rsidRPr="00D0063E" w:rsidRDefault="00815A91" w:rsidP="00815A91">
            <w:pPr>
              <w:numPr>
                <w:ilvl w:val="0"/>
                <w:numId w:val="45"/>
              </w:numPr>
              <w:spacing w:before="0"/>
              <w:ind w:left="224" w:hanging="224"/>
              <w:rPr>
                <w:rFonts w:cs="Arial"/>
                <w:color w:val="000000"/>
                <w:lang w:val="sr-Cyrl-RS"/>
              </w:rPr>
            </w:pPr>
            <w:r>
              <w:rPr>
                <w:rFonts w:cs="Arial"/>
                <w:color w:val="000000"/>
                <w:lang w:val="sr-Cyrl-RS"/>
              </w:rPr>
              <w:t xml:space="preserve">за </w:t>
            </w:r>
            <w:r w:rsidR="00A44245">
              <w:rPr>
                <w:rFonts w:cs="Arial"/>
                <w:color w:val="000000"/>
                <w:lang w:val="sr-Cyrl-RS"/>
              </w:rPr>
              <w:t>сав алат и опрему доставити списак уређаја и алата са техничким описом, фабр.бројем, периодичним прегледима и копије лиценци</w:t>
            </w:r>
            <w:r w:rsidR="009365F3">
              <w:rPr>
                <w:rFonts w:cs="Arial"/>
                <w:color w:val="000000"/>
                <w:lang w:val="sr-Cyrl-RS"/>
              </w:rPr>
              <w:t xml:space="preserve"> издатих од меродавних установа</w:t>
            </w:r>
          </w:p>
          <w:p w:rsidR="00D0063E" w:rsidRPr="00D0063E" w:rsidRDefault="00D0063E" w:rsidP="00D0063E">
            <w:pPr>
              <w:numPr>
                <w:ilvl w:val="0"/>
                <w:numId w:val="45"/>
              </w:numPr>
              <w:spacing w:before="0"/>
              <w:ind w:left="224" w:hanging="224"/>
              <w:rPr>
                <w:rFonts w:cs="Arial"/>
                <w:color w:val="000000"/>
                <w:lang w:val="sr-Cyrl-RS"/>
              </w:rPr>
            </w:pPr>
            <w:r>
              <w:rPr>
                <w:rFonts w:cs="Arial"/>
                <w:lang w:val="sr-Cyrl-RS"/>
              </w:rPr>
              <w:t>за</w:t>
            </w:r>
            <w:r w:rsidRPr="00D0063E">
              <w:rPr>
                <w:rFonts w:cs="Arial"/>
                <w:color w:val="000000"/>
                <w:lang w:val="sr-Cyrl-CS"/>
              </w:rPr>
              <w:t xml:space="preserve"> </w:t>
            </w:r>
            <w:r w:rsidRPr="00D0063E">
              <w:rPr>
                <w:rFonts w:cs="Arial"/>
                <w:lang w:val="sr-Cyrl-CS"/>
              </w:rPr>
              <w:t>ручн</w:t>
            </w:r>
            <w:r>
              <w:rPr>
                <w:rFonts w:cs="Arial"/>
                <w:lang w:val="sr-Cyrl-CS"/>
              </w:rPr>
              <w:t>е</w:t>
            </w:r>
            <w:r w:rsidRPr="00D0063E">
              <w:rPr>
                <w:rFonts w:cs="Arial"/>
                <w:lang w:val="sr-Cyrl-CS"/>
              </w:rPr>
              <w:t xml:space="preserve"> дизалиц</w:t>
            </w:r>
            <w:r>
              <w:rPr>
                <w:rFonts w:cs="Arial"/>
                <w:lang w:val="sr-Cyrl-CS"/>
              </w:rPr>
              <w:t>е доставити и ф</w:t>
            </w:r>
            <w:r w:rsidRPr="00AE5A4B">
              <w:rPr>
                <w:rFonts w:cs="Arial"/>
                <w:lang w:val="sr-Cyrl-CS"/>
              </w:rPr>
              <w:t>отокопиј</w:t>
            </w:r>
            <w:r>
              <w:rPr>
                <w:rFonts w:cs="Arial"/>
                <w:lang w:val="sr-Cyrl-CS"/>
              </w:rPr>
              <w:t>е</w:t>
            </w:r>
            <w:r w:rsidRPr="00AE5A4B">
              <w:rPr>
                <w:rFonts w:cs="Arial"/>
                <w:lang w:val="sr-Cyrl-CS"/>
              </w:rPr>
              <w:t xml:space="preserve"> </w:t>
            </w:r>
            <w:r>
              <w:rPr>
                <w:rFonts w:cs="Arial"/>
                <w:lang w:val="sr-Cyrl-CS"/>
              </w:rPr>
              <w:t>важећих потврда</w:t>
            </w:r>
            <w:r w:rsidRPr="00AE5A4B">
              <w:rPr>
                <w:rFonts w:cs="Arial"/>
                <w:lang w:val="sr-Cyrl-CS"/>
              </w:rPr>
              <w:t xml:space="preserve"> о атест</w:t>
            </w:r>
            <w:r>
              <w:rPr>
                <w:rFonts w:cs="Arial"/>
                <w:lang w:val="sr-Cyrl-CS"/>
              </w:rPr>
              <w:t>ирању</w:t>
            </w:r>
            <w:r w:rsidRPr="00AE5A4B">
              <w:rPr>
                <w:rFonts w:cs="Arial"/>
                <w:lang w:val="sr-Cyrl-CS"/>
              </w:rPr>
              <w:t xml:space="preserve"> дизалиц</w:t>
            </w:r>
            <w:r>
              <w:rPr>
                <w:rFonts w:cs="Arial"/>
                <w:lang w:val="sr-Cyrl-CS"/>
              </w:rPr>
              <w:t>а</w:t>
            </w:r>
            <w:r>
              <w:rPr>
                <w:rFonts w:cs="Arial"/>
                <w:lang w:val="sr-Cyrl-RS"/>
              </w:rPr>
              <w:t xml:space="preserve"> </w:t>
            </w:r>
          </w:p>
          <w:p w:rsidR="00815A91" w:rsidRPr="00E304E8" w:rsidRDefault="00D0063E" w:rsidP="00815A91">
            <w:pPr>
              <w:numPr>
                <w:ilvl w:val="0"/>
                <w:numId w:val="45"/>
              </w:numPr>
              <w:spacing w:before="0"/>
              <w:ind w:left="224" w:hanging="224"/>
              <w:rPr>
                <w:rFonts w:cs="Arial"/>
                <w:color w:val="000000"/>
                <w:lang w:val="sr-Cyrl-RS"/>
              </w:rPr>
            </w:pPr>
            <w:r>
              <w:rPr>
                <w:rFonts w:cs="Arial"/>
                <w:lang w:val="sr-Cyrl-RS"/>
              </w:rPr>
              <w:t>за ауто дизалице</w:t>
            </w:r>
            <w:r w:rsidR="00815A91">
              <w:rPr>
                <w:rFonts w:cs="Arial"/>
                <w:lang w:val="sr-Cyrl-RS"/>
              </w:rPr>
              <w:t xml:space="preserve"> </w:t>
            </w:r>
            <w:r w:rsidR="00E304E8">
              <w:rPr>
                <w:rFonts w:cs="Arial"/>
                <w:lang w:val="sr-Cyrl-RS"/>
              </w:rPr>
              <w:t xml:space="preserve">доказ је </w:t>
            </w:r>
            <w:r w:rsidR="00815A91">
              <w:rPr>
                <w:rFonts w:cs="Arial"/>
                <w:lang w:val="sr-Cyrl-RS"/>
              </w:rPr>
              <w:t xml:space="preserve">важећа саобраћајна дозвола (очитана и фотокопија), </w:t>
            </w:r>
            <w:r w:rsidR="00815A91">
              <w:rPr>
                <w:rFonts w:cs="Arial"/>
                <w:lang w:val="sr-Cyrl-CS"/>
              </w:rPr>
              <w:t>ф</w:t>
            </w:r>
            <w:r w:rsidR="00815A91" w:rsidRPr="00AE5A4B">
              <w:rPr>
                <w:rFonts w:cs="Arial"/>
                <w:lang w:val="sr-Cyrl-CS"/>
              </w:rPr>
              <w:t>отокопиј</w:t>
            </w:r>
            <w:r w:rsidR="00815A91">
              <w:rPr>
                <w:rFonts w:cs="Arial"/>
                <w:lang w:val="sr-Cyrl-CS"/>
              </w:rPr>
              <w:t>а</w:t>
            </w:r>
            <w:r w:rsidR="00815A91" w:rsidRPr="00AE5A4B">
              <w:rPr>
                <w:rFonts w:cs="Arial"/>
                <w:lang w:val="sr-Cyrl-CS"/>
              </w:rPr>
              <w:t xml:space="preserve"> </w:t>
            </w:r>
            <w:r w:rsidR="00815A91">
              <w:rPr>
                <w:rFonts w:cs="Arial"/>
                <w:lang w:val="sr-Cyrl-CS"/>
              </w:rPr>
              <w:t>важеће потврде</w:t>
            </w:r>
            <w:r w:rsidR="00815A91" w:rsidRPr="00AE5A4B">
              <w:rPr>
                <w:rFonts w:cs="Arial"/>
                <w:lang w:val="sr-Cyrl-CS"/>
              </w:rPr>
              <w:t xml:space="preserve"> о атест</w:t>
            </w:r>
            <w:r w:rsidR="00815A91">
              <w:rPr>
                <w:rFonts w:cs="Arial"/>
                <w:lang w:val="sr-Cyrl-CS"/>
              </w:rPr>
              <w:t>ирању</w:t>
            </w:r>
            <w:r w:rsidR="00815A91" w:rsidRPr="00AE5A4B">
              <w:rPr>
                <w:rFonts w:cs="Arial"/>
                <w:lang w:val="sr-Cyrl-CS"/>
              </w:rPr>
              <w:t xml:space="preserve"> дизалиц</w:t>
            </w:r>
            <w:r w:rsidR="00815A91">
              <w:rPr>
                <w:rFonts w:cs="Arial"/>
                <w:lang w:val="sr-Cyrl-CS"/>
              </w:rPr>
              <w:t>а</w:t>
            </w:r>
            <w:r w:rsidR="00815A91">
              <w:rPr>
                <w:rFonts w:cs="Arial"/>
                <w:lang w:val="sr-Cyrl-RS"/>
              </w:rPr>
              <w:t xml:space="preserve"> и </w:t>
            </w:r>
            <w:r w:rsidR="00815A91">
              <w:rPr>
                <w:rFonts w:cs="Arial"/>
                <w:lang w:val="sr-Cyrl-CS"/>
              </w:rPr>
              <w:t>њеним</w:t>
            </w:r>
            <w:r w:rsidR="00815A91" w:rsidRPr="00AE5A4B">
              <w:rPr>
                <w:rFonts w:cs="Arial"/>
                <w:lang w:val="sr-Cyrl-CS"/>
              </w:rPr>
              <w:t xml:space="preserve"> </w:t>
            </w:r>
            <w:r w:rsidR="00815A91">
              <w:rPr>
                <w:rFonts w:cs="Arial"/>
                <w:lang w:val="sr-Cyrl-CS"/>
              </w:rPr>
              <w:t xml:space="preserve">техничким </w:t>
            </w:r>
            <w:r w:rsidR="00815A91" w:rsidRPr="00AE5A4B">
              <w:rPr>
                <w:rFonts w:cs="Arial"/>
                <w:lang w:val="sr-Cyrl-CS"/>
              </w:rPr>
              <w:t>преглед</w:t>
            </w:r>
            <w:r w:rsidR="00815A91">
              <w:rPr>
                <w:rFonts w:cs="Arial"/>
                <w:lang w:val="sr-Cyrl-CS"/>
              </w:rPr>
              <w:t>има</w:t>
            </w:r>
          </w:p>
          <w:p w:rsidR="00D0063E" w:rsidRPr="00D0063E" w:rsidRDefault="00D0063E" w:rsidP="00815A91">
            <w:pPr>
              <w:numPr>
                <w:ilvl w:val="0"/>
                <w:numId w:val="45"/>
              </w:numPr>
              <w:spacing w:before="0"/>
              <w:ind w:left="224" w:hanging="224"/>
              <w:rPr>
                <w:rFonts w:cs="Arial"/>
                <w:color w:val="000000"/>
                <w:lang w:val="sr-Cyrl-RS"/>
              </w:rPr>
            </w:pPr>
            <w:r>
              <w:rPr>
                <w:rFonts w:cs="Arial"/>
                <w:color w:val="000000"/>
                <w:lang w:val="sr-Cyrl-RS"/>
              </w:rPr>
              <w:t>за трактор</w:t>
            </w:r>
            <w:r w:rsidRPr="00E304E8">
              <w:rPr>
                <w:rFonts w:cs="Arial"/>
                <w:lang w:val="sr-Cyrl-RS"/>
              </w:rPr>
              <w:t xml:space="preserve"> доказ је</w:t>
            </w:r>
            <w:r>
              <w:rPr>
                <w:rFonts w:cs="Arial"/>
                <w:lang w:val="sr-Cyrl-RS"/>
              </w:rPr>
              <w:t xml:space="preserve"> саобраћајна дозвола</w:t>
            </w:r>
          </w:p>
          <w:p w:rsidR="00D0063E" w:rsidRPr="00D0063E" w:rsidRDefault="00E304E8" w:rsidP="00D0063E">
            <w:pPr>
              <w:numPr>
                <w:ilvl w:val="0"/>
                <w:numId w:val="45"/>
              </w:numPr>
              <w:spacing w:before="0"/>
              <w:ind w:left="224" w:hanging="224"/>
              <w:rPr>
                <w:rFonts w:cs="Arial"/>
                <w:color w:val="000000"/>
                <w:lang w:val="sr-Cyrl-RS"/>
              </w:rPr>
            </w:pPr>
            <w:r>
              <w:rPr>
                <w:rFonts w:cs="Arial"/>
                <w:lang w:val="sr-Cyrl-CS"/>
              </w:rPr>
              <w:t xml:space="preserve">за камион </w:t>
            </w:r>
            <w:r w:rsidR="00D0063E" w:rsidRPr="00D0063E">
              <w:rPr>
                <w:rFonts w:cs="Arial"/>
                <w:lang w:val="sr-Cyrl-RS"/>
              </w:rPr>
              <w:t>доказ је саобраћајна дозвола</w:t>
            </w:r>
          </w:p>
          <w:p w:rsidR="0009788B" w:rsidRPr="00A5517E" w:rsidRDefault="00E304E8" w:rsidP="00F7771A">
            <w:pPr>
              <w:numPr>
                <w:ilvl w:val="0"/>
                <w:numId w:val="45"/>
              </w:numPr>
              <w:spacing w:before="0"/>
              <w:ind w:left="224" w:hanging="224"/>
              <w:rPr>
                <w:rFonts w:cs="Arial"/>
                <w:color w:val="000000"/>
                <w:lang w:val="sr-Cyrl-RS"/>
              </w:rPr>
            </w:pPr>
            <w:r>
              <w:rPr>
                <w:rFonts w:cs="Arial"/>
                <w:lang w:val="sr-Cyrl-RS"/>
              </w:rPr>
              <w:t>у</w:t>
            </w:r>
            <w:r w:rsidR="0009788B">
              <w:rPr>
                <w:rFonts w:cs="Arial"/>
                <w:lang w:val="sr-Cyrl-RS"/>
              </w:rPr>
              <w:t>говор о закупу или уговор о лизингу</w:t>
            </w:r>
          </w:p>
          <w:p w:rsidR="00A5517E" w:rsidRDefault="00A5517E" w:rsidP="00F7771A">
            <w:pPr>
              <w:numPr>
                <w:ilvl w:val="0"/>
                <w:numId w:val="45"/>
              </w:numPr>
              <w:spacing w:before="0"/>
              <w:ind w:left="224" w:hanging="224"/>
              <w:rPr>
                <w:rFonts w:cs="Arial"/>
                <w:color w:val="000000"/>
                <w:lang w:val="sr-Cyrl-RS"/>
              </w:rPr>
            </w:pPr>
            <w:r>
              <w:rPr>
                <w:rFonts w:cs="Arial"/>
                <w:color w:val="000000"/>
                <w:lang w:val="sr-Cyrl-RS"/>
              </w:rPr>
              <w:t>стручни налаз</w:t>
            </w:r>
            <w:r w:rsidR="00A44245">
              <w:rPr>
                <w:rFonts w:cs="Arial"/>
                <w:color w:val="000000"/>
                <w:lang w:val="sr-Cyrl-RS"/>
              </w:rPr>
              <w:t xml:space="preserve"> о извршеном прегледу и испитив</w:t>
            </w:r>
            <w:r>
              <w:rPr>
                <w:rFonts w:cs="Arial"/>
                <w:color w:val="000000"/>
                <w:lang w:val="sr-Cyrl-RS"/>
              </w:rPr>
              <w:t>ању опреме са становишта БЗР</w:t>
            </w:r>
          </w:p>
          <w:p w:rsidR="00A5517E" w:rsidRPr="00F7771A" w:rsidRDefault="00A5517E" w:rsidP="00F7771A">
            <w:pPr>
              <w:numPr>
                <w:ilvl w:val="0"/>
                <w:numId w:val="45"/>
              </w:numPr>
              <w:spacing w:before="0"/>
              <w:ind w:left="224" w:hanging="224"/>
              <w:rPr>
                <w:rFonts w:cs="Arial"/>
                <w:color w:val="000000"/>
                <w:lang w:val="sr-Cyrl-RS"/>
              </w:rPr>
            </w:pPr>
            <w:r>
              <w:rPr>
                <w:rFonts w:cs="Arial"/>
                <w:color w:val="000000"/>
                <w:lang w:val="sr-Cyrl-RS"/>
              </w:rPr>
              <w:t>Сертификат о контролисању уређаја за заваривање</w:t>
            </w:r>
          </w:p>
          <w:p w:rsidR="00F7771A" w:rsidRPr="00F7771A" w:rsidRDefault="00F7771A" w:rsidP="00F7771A">
            <w:pPr>
              <w:spacing w:before="0"/>
              <w:ind w:left="224"/>
              <w:rPr>
                <w:rFonts w:cs="Arial"/>
                <w:color w:val="000000"/>
                <w:lang w:val="sr-Cyrl-RS"/>
              </w:rPr>
            </w:pPr>
          </w:p>
          <w:p w:rsidR="00856BE0" w:rsidRPr="00F7771A" w:rsidRDefault="00856BE0" w:rsidP="00F7771A">
            <w:pPr>
              <w:spacing w:before="0"/>
              <w:ind w:left="224"/>
              <w:rPr>
                <w:rFonts w:cs="Arial"/>
                <w:color w:val="000000"/>
                <w:lang w:val="sr-Cyrl-RS"/>
              </w:rPr>
            </w:pPr>
            <w:r w:rsidRPr="00F7771A">
              <w:rPr>
                <w:rFonts w:cs="Arial"/>
                <w:b/>
                <w:lang w:val="sr-Latn-CS" w:eastAsia="sr-Latn-CS"/>
              </w:rPr>
              <w:t>Напомена:</w:t>
            </w:r>
          </w:p>
          <w:p w:rsidR="00856BE0" w:rsidRPr="00E60041" w:rsidRDefault="00856BE0" w:rsidP="0009788B">
            <w:pPr>
              <w:numPr>
                <w:ilvl w:val="0"/>
                <w:numId w:val="24"/>
              </w:numPr>
              <w:snapToGrid w:val="0"/>
              <w:spacing w:before="0"/>
              <w:ind w:left="221" w:hanging="221"/>
              <w:rPr>
                <w:rFonts w:cs="Arial"/>
                <w:lang w:val="sr-Latn-CS" w:eastAsia="sr-Latn-CS"/>
              </w:rPr>
            </w:pPr>
            <w:r w:rsidRPr="00E26C8F">
              <w:rPr>
                <w:rFonts w:cs="Arial"/>
                <w:lang w:val="sr-Latn-CS" w:eastAsia="sr-Latn-CS"/>
              </w:rPr>
              <w:t>У случају да понуду подноси група понуђача, доказ</w:t>
            </w:r>
            <w:r>
              <w:rPr>
                <w:rFonts w:cs="Arial"/>
                <w:lang w:val="sr-Cyrl-RS" w:eastAsia="sr-Latn-CS"/>
              </w:rPr>
              <w:t xml:space="preserve">е </w:t>
            </w:r>
            <w:r w:rsidRPr="00E26C8F">
              <w:rPr>
                <w:rFonts w:cs="Arial"/>
                <w:lang w:val="sr-Latn-CS" w:eastAsia="sr-Latn-CS"/>
              </w:rPr>
              <w:t>доставити за оног члана гру</w:t>
            </w:r>
            <w:r>
              <w:rPr>
                <w:rFonts w:cs="Arial"/>
                <w:lang w:val="sr-Latn-CS" w:eastAsia="sr-Latn-CS"/>
              </w:rPr>
              <w:t>пе који испуњава тражени услов</w:t>
            </w:r>
            <w:r w:rsidRPr="00E26C8F">
              <w:rPr>
                <w:rFonts w:cs="Arial"/>
                <w:lang w:val="sr-Latn-CS" w:eastAsia="sr-Latn-CS"/>
              </w:rPr>
              <w:t>, а уколико више њих заједно испуњавају усл</w:t>
            </w:r>
            <w:r>
              <w:rPr>
                <w:rFonts w:cs="Arial"/>
                <w:lang w:val="sr-Latn-CS" w:eastAsia="sr-Latn-CS"/>
              </w:rPr>
              <w:t>ов</w:t>
            </w:r>
            <w:r>
              <w:rPr>
                <w:rFonts w:cs="Arial"/>
                <w:lang w:val="sr-Cyrl-RS" w:eastAsia="sr-Latn-CS"/>
              </w:rPr>
              <w:t xml:space="preserve">, </w:t>
            </w:r>
            <w:r w:rsidRPr="00E26C8F">
              <w:rPr>
                <w:rFonts w:cs="Arial"/>
                <w:lang w:val="sr-Latn-CS" w:eastAsia="sr-Latn-CS"/>
              </w:rPr>
              <w:t>овај доказ доставити за те чланове.</w:t>
            </w:r>
          </w:p>
          <w:p w:rsidR="00856BE0" w:rsidRDefault="00856BE0" w:rsidP="0009788B">
            <w:pPr>
              <w:pStyle w:val="ListParagraph"/>
              <w:spacing w:before="0" w:after="0"/>
              <w:ind w:left="221"/>
              <w:rPr>
                <w:rFonts w:ascii="Arial" w:hAnsi="Arial" w:cs="Arial"/>
                <w:lang w:val="sr-Cyrl-RS" w:eastAsia="sr-Latn-CS"/>
              </w:rPr>
            </w:pPr>
            <w:r w:rsidRPr="003D4C50">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0063E" w:rsidRPr="00D0063E" w:rsidRDefault="00D0063E" w:rsidP="0009788B">
            <w:pPr>
              <w:pStyle w:val="ListParagraph"/>
              <w:spacing w:before="0" w:after="0"/>
              <w:ind w:left="221"/>
              <w:rPr>
                <w:rFonts w:ascii="Arial" w:hAnsi="Arial" w:cs="Arial"/>
                <w:szCs w:val="24"/>
                <w:lang w:val="sr-Cyrl-RS"/>
              </w:rPr>
            </w:pPr>
          </w:p>
        </w:tc>
      </w:tr>
      <w:tr w:rsidR="005874E6" w:rsidRPr="00E47C2E" w:rsidTr="008112A2">
        <w:trPr>
          <w:jc w:val="center"/>
        </w:trPr>
        <w:tc>
          <w:tcPr>
            <w:tcW w:w="729" w:type="dxa"/>
            <w:vAlign w:val="center"/>
          </w:tcPr>
          <w:p w:rsidR="005874E6" w:rsidRDefault="009A6289" w:rsidP="003A4822">
            <w:pPr>
              <w:jc w:val="center"/>
              <w:rPr>
                <w:rFonts w:cs="Arial"/>
                <w:lang w:val="sr-Cyrl-RS"/>
              </w:rPr>
            </w:pPr>
            <w:r>
              <w:rPr>
                <w:rFonts w:cs="Arial"/>
              </w:rPr>
              <w:lastRenderedPageBreak/>
              <w:t>7</w:t>
            </w:r>
            <w:r w:rsidR="005874E6">
              <w:rPr>
                <w:rFonts w:cs="Arial"/>
                <w:lang w:val="sr-Cyrl-RS"/>
              </w:rPr>
              <w:t>.</w:t>
            </w:r>
          </w:p>
        </w:tc>
        <w:tc>
          <w:tcPr>
            <w:tcW w:w="8430" w:type="dxa"/>
          </w:tcPr>
          <w:p w:rsidR="005874E6" w:rsidRPr="005874E6" w:rsidRDefault="005874E6" w:rsidP="005874E6">
            <w:pPr>
              <w:autoSpaceDE w:val="0"/>
              <w:autoSpaceDN w:val="0"/>
              <w:adjustRightInd w:val="0"/>
              <w:rPr>
                <w:rFonts w:cs="Arial"/>
                <w:b/>
                <w:u w:val="single"/>
                <w:lang w:val="sr-Latn-CS" w:eastAsia="sr-Latn-CS"/>
              </w:rPr>
            </w:pPr>
            <w:r w:rsidRPr="005874E6">
              <w:rPr>
                <w:rFonts w:cs="Arial"/>
                <w:b/>
                <w:u w:val="single"/>
                <w:lang w:val="sr-Latn-CS" w:eastAsia="sr-Latn-CS"/>
              </w:rPr>
              <w:t>Услов:</w:t>
            </w:r>
          </w:p>
          <w:p w:rsidR="002A17A5" w:rsidRDefault="005874E6" w:rsidP="005874E6">
            <w:pPr>
              <w:autoSpaceDE w:val="0"/>
              <w:autoSpaceDN w:val="0"/>
              <w:adjustRightInd w:val="0"/>
              <w:rPr>
                <w:rFonts w:cs="Arial"/>
                <w:b/>
                <w:lang w:val="sr-Cyrl-RS" w:eastAsia="sr-Latn-CS"/>
              </w:rPr>
            </w:pPr>
            <w:r w:rsidRPr="005874E6">
              <w:rPr>
                <w:rFonts w:cs="Arial"/>
                <w:b/>
                <w:lang w:val="sr-Latn-CS" w:eastAsia="sr-Latn-CS"/>
              </w:rPr>
              <w:t>Кадровски капацитет</w:t>
            </w:r>
          </w:p>
          <w:p w:rsidR="002A17A5" w:rsidRDefault="005874E6" w:rsidP="005874E6">
            <w:pPr>
              <w:autoSpaceDE w:val="0"/>
              <w:autoSpaceDN w:val="0"/>
              <w:adjustRightInd w:val="0"/>
              <w:rPr>
                <w:rFonts w:cs="Arial"/>
                <w:lang w:val="sr-Cyrl-RS"/>
              </w:rPr>
            </w:pPr>
            <w:r w:rsidRPr="005874E6">
              <w:rPr>
                <w:rFonts w:cs="Arial"/>
                <w:lang w:val="sr-Latn-CS" w:eastAsia="sr-Latn-CS"/>
              </w:rPr>
              <w:t xml:space="preserve">Понуђач располаже </w:t>
            </w:r>
            <w:r w:rsidRPr="005874E6">
              <w:rPr>
                <w:rFonts w:cs="Arial"/>
                <w:lang w:val="sr-Cyrl-RS" w:eastAsia="sr-Latn-CS"/>
              </w:rPr>
              <w:t>минималним</w:t>
            </w:r>
            <w:r w:rsidRPr="005874E6">
              <w:rPr>
                <w:rFonts w:cs="Arial"/>
                <w:lang w:val="sr-Latn-CS" w:eastAsia="sr-Latn-CS"/>
              </w:rPr>
              <w:t xml:space="preserve"> </w:t>
            </w:r>
            <w:r w:rsidR="002A17A5">
              <w:rPr>
                <w:rFonts w:cs="Arial"/>
                <w:lang w:val="sr-Latn-CS" w:eastAsia="sr-Latn-CS"/>
              </w:rPr>
              <w:t>кадровским капацитетом ако им</w:t>
            </w:r>
            <w:r w:rsidR="002A17A5">
              <w:rPr>
                <w:rFonts w:cs="Arial"/>
                <w:lang w:val="sr-Cyrl-RS" w:eastAsia="sr-Latn-CS"/>
              </w:rPr>
              <w:t>а запослене или ангажоване следеће извшиоце</w:t>
            </w:r>
            <w:r w:rsidR="002A17A5">
              <w:rPr>
                <w:rFonts w:cs="Arial"/>
                <w:lang w:val="sr-Cyrl-RS"/>
              </w:rPr>
              <w:t>:</w:t>
            </w:r>
          </w:p>
          <w:p w:rsidR="00D0063E" w:rsidRDefault="00D0063E" w:rsidP="005874E6">
            <w:pPr>
              <w:autoSpaceDE w:val="0"/>
              <w:autoSpaceDN w:val="0"/>
              <w:adjustRightInd w:val="0"/>
              <w:rPr>
                <w:rFonts w:cs="Arial"/>
                <w:lang w:val="sr-Cyrl-RS" w:eastAsia="sr-Latn-CS"/>
              </w:rPr>
            </w:pPr>
            <w:r>
              <w:rPr>
                <w:rFonts w:cs="Arial"/>
                <w:lang w:val="sr-Cyrl-RS" w:eastAsia="sr-Latn-CS"/>
              </w:rPr>
              <w:t>-16 бравара</w:t>
            </w:r>
            <w:r w:rsidR="00D17697">
              <w:rPr>
                <w:rFonts w:cs="Arial"/>
                <w:lang w:val="sr-Cyrl-RS" w:eastAsia="sr-Latn-CS"/>
              </w:rPr>
              <w:t xml:space="preserve"> </w:t>
            </w:r>
          </w:p>
          <w:p w:rsidR="00D0063E" w:rsidRDefault="00D0063E" w:rsidP="005874E6">
            <w:pPr>
              <w:autoSpaceDE w:val="0"/>
              <w:autoSpaceDN w:val="0"/>
              <w:adjustRightInd w:val="0"/>
              <w:rPr>
                <w:rFonts w:cs="Arial"/>
                <w:lang w:val="sr-Cyrl-RS" w:eastAsia="sr-Latn-CS"/>
              </w:rPr>
            </w:pPr>
            <w:r>
              <w:rPr>
                <w:rFonts w:cs="Arial"/>
                <w:lang w:val="sr-Cyrl-RS" w:eastAsia="sr-Latn-CS"/>
              </w:rPr>
              <w:t xml:space="preserve">-8 </w:t>
            </w:r>
            <w:r w:rsidR="00D17697">
              <w:rPr>
                <w:rFonts w:cs="Arial"/>
                <w:lang w:val="sr-Cyrl-RS" w:eastAsia="sr-Latn-CS"/>
              </w:rPr>
              <w:t xml:space="preserve">електро </w:t>
            </w:r>
            <w:r>
              <w:rPr>
                <w:rFonts w:cs="Arial"/>
                <w:lang w:val="sr-Cyrl-RS" w:eastAsia="sr-Latn-CS"/>
              </w:rPr>
              <w:t>заваривача</w:t>
            </w:r>
          </w:p>
          <w:p w:rsidR="00D0063E" w:rsidRDefault="00D0063E" w:rsidP="005874E6">
            <w:pPr>
              <w:autoSpaceDE w:val="0"/>
              <w:autoSpaceDN w:val="0"/>
              <w:adjustRightInd w:val="0"/>
              <w:rPr>
                <w:rFonts w:cs="Arial"/>
                <w:lang w:val="sr-Cyrl-RS" w:eastAsia="sr-Latn-CS"/>
              </w:rPr>
            </w:pPr>
            <w:r>
              <w:rPr>
                <w:rFonts w:cs="Arial"/>
                <w:lang w:val="sr-Cyrl-RS" w:eastAsia="sr-Latn-CS"/>
              </w:rPr>
              <w:t>-3 дизаличара</w:t>
            </w:r>
          </w:p>
          <w:p w:rsidR="00316B6F" w:rsidRDefault="002A17A5" w:rsidP="005874E6">
            <w:pPr>
              <w:autoSpaceDE w:val="0"/>
              <w:autoSpaceDN w:val="0"/>
              <w:adjustRightInd w:val="0"/>
              <w:rPr>
                <w:rFonts w:cs="Arial"/>
                <w:b/>
                <w:u w:val="single"/>
                <w:lang w:val="sr-Cyrl-RS" w:eastAsia="sr-Latn-CS"/>
              </w:rPr>
            </w:pPr>
            <w:r w:rsidRPr="00DE2DAB">
              <w:rPr>
                <w:rFonts w:cs="Arial"/>
                <w:lang w:val="sr-Latn-CS" w:eastAsia="sr-Latn-CS"/>
              </w:rPr>
              <w:t xml:space="preserve">односно </w:t>
            </w:r>
            <w:r w:rsidRPr="00DE2DAB">
              <w:rPr>
                <w:rFonts w:cs="Arial"/>
                <w:lang w:val="sr-Cyrl-CS" w:eastAsia="sr-Latn-CS"/>
              </w:rPr>
              <w:t>има радно ангажоване наведене извршиоце</w:t>
            </w:r>
            <w:r w:rsidRPr="00DE2DAB">
              <w:rPr>
                <w:rFonts w:cs="Arial"/>
                <w:lang w:val="sr-Latn-CS" w:eastAsia="sr-Latn-CS"/>
              </w:rPr>
              <w:t xml:space="preserve"> (по основу другог облика ангажовања ван радног односа, предвиђеног чл</w:t>
            </w:r>
            <w:r>
              <w:rPr>
                <w:rFonts w:cs="Arial"/>
                <w:lang w:val="sr-Latn-CS" w:eastAsia="sr-Latn-CS"/>
              </w:rPr>
              <w:t>ановима 197-202. Закона о раду).</w:t>
            </w:r>
          </w:p>
          <w:p w:rsidR="005874E6" w:rsidRPr="005874E6" w:rsidRDefault="005874E6" w:rsidP="005874E6">
            <w:pPr>
              <w:autoSpaceDE w:val="0"/>
              <w:autoSpaceDN w:val="0"/>
              <w:adjustRightInd w:val="0"/>
              <w:rPr>
                <w:rFonts w:cs="Arial"/>
                <w:b/>
                <w:u w:val="single"/>
                <w:lang w:val="sr-Latn-CS" w:eastAsia="sr-Latn-CS"/>
              </w:rPr>
            </w:pPr>
            <w:r w:rsidRPr="005874E6">
              <w:rPr>
                <w:rFonts w:cs="Arial"/>
                <w:b/>
                <w:u w:val="single"/>
                <w:lang w:val="sr-Latn-CS" w:eastAsia="sr-Latn-CS"/>
              </w:rPr>
              <w:t xml:space="preserve">Доказ: </w:t>
            </w:r>
          </w:p>
          <w:p w:rsidR="00D17697" w:rsidRPr="00D17697" w:rsidRDefault="00D17697" w:rsidP="00D17697">
            <w:pPr>
              <w:spacing w:before="0"/>
              <w:rPr>
                <w:rFonts w:cs="Arial"/>
                <w:iCs/>
                <w:color w:val="000000"/>
                <w:lang w:val="sr-Cyrl-CS"/>
              </w:rPr>
            </w:pPr>
            <w:r>
              <w:rPr>
                <w:rFonts w:cs="Arial"/>
                <w:iCs/>
                <w:color w:val="000000"/>
                <w:lang w:val="sr-Cyrl-CS"/>
              </w:rPr>
              <w:t>-з</w:t>
            </w:r>
            <w:r w:rsidRPr="00D17697">
              <w:rPr>
                <w:rFonts w:cs="Arial"/>
                <w:iCs/>
                <w:color w:val="000000"/>
                <w:lang w:val="sr-Cyrl-CS"/>
              </w:rPr>
              <w:t>а све раднике доставити ф</w:t>
            </w:r>
            <w:r w:rsidRPr="00D17697">
              <w:rPr>
                <w:rFonts w:cs="Arial"/>
                <w:iCs/>
                <w:color w:val="000000"/>
              </w:rPr>
              <w:t>отокопиј</w:t>
            </w:r>
            <w:r w:rsidRPr="00D17697">
              <w:rPr>
                <w:rFonts w:cs="Arial"/>
                <w:iCs/>
                <w:color w:val="000000"/>
                <w:lang w:val="sr-Cyrl-CS"/>
              </w:rPr>
              <w:t>е</w:t>
            </w:r>
            <w:r>
              <w:rPr>
                <w:rFonts w:cs="Arial"/>
                <w:iCs/>
                <w:color w:val="000000"/>
              </w:rPr>
              <w:t xml:space="preserve"> М образаца пријаве на</w:t>
            </w:r>
            <w:r>
              <w:rPr>
                <w:rFonts w:cs="Arial"/>
                <w:iCs/>
                <w:color w:val="000000"/>
                <w:lang w:val="sr-Cyrl-RS"/>
              </w:rPr>
              <w:t xml:space="preserve"> </w:t>
            </w:r>
            <w:r w:rsidRPr="00D17697">
              <w:rPr>
                <w:rFonts w:cs="Arial"/>
                <w:iCs/>
                <w:color w:val="000000"/>
              </w:rPr>
              <w:t xml:space="preserve">обавезно  </w:t>
            </w:r>
            <w:r w:rsidRPr="00D17697">
              <w:rPr>
                <w:rFonts w:cs="Arial"/>
                <w:iCs/>
                <w:color w:val="000000"/>
                <w:lang w:val="sr-Cyrl-CS"/>
              </w:rPr>
              <w:t>социјално осигурање запослених.</w:t>
            </w:r>
          </w:p>
          <w:p w:rsidR="00D17697" w:rsidRPr="00D17697" w:rsidRDefault="00D17697" w:rsidP="00D17697">
            <w:pPr>
              <w:spacing w:before="0"/>
              <w:jc w:val="left"/>
              <w:rPr>
                <w:rFonts w:cs="Arial"/>
                <w:iCs/>
                <w:color w:val="000000"/>
                <w:lang w:val="sr-Cyrl-CS"/>
              </w:rPr>
            </w:pPr>
            <w:r w:rsidRPr="00D17697">
              <w:rPr>
                <w:rFonts w:cs="Arial"/>
                <w:iCs/>
                <w:color w:val="000000"/>
                <w:lang w:val="sr-Cyrl-CS"/>
              </w:rPr>
              <w:t>- уговор о ангажовању</w:t>
            </w:r>
            <w:r>
              <w:rPr>
                <w:rFonts w:cs="Arial"/>
                <w:iCs/>
                <w:color w:val="000000"/>
                <w:lang w:val="sr-Cyrl-CS"/>
              </w:rPr>
              <w:t xml:space="preserve"> за ангажоване раднике</w:t>
            </w:r>
          </w:p>
          <w:p w:rsidR="00D17697" w:rsidRPr="00D17697" w:rsidRDefault="00D17697" w:rsidP="00D17697">
            <w:pPr>
              <w:spacing w:before="0"/>
              <w:jc w:val="left"/>
              <w:rPr>
                <w:rFonts w:cs="Arial"/>
                <w:iCs/>
                <w:color w:val="000000"/>
                <w:lang w:val="sr-Cyrl-RS"/>
              </w:rPr>
            </w:pPr>
            <w:r w:rsidRPr="00D17697">
              <w:rPr>
                <w:rFonts w:cs="Arial"/>
                <w:iCs/>
                <w:color w:val="000000"/>
                <w:lang w:val="sr-Cyrl-CS"/>
              </w:rPr>
              <w:t xml:space="preserve">- за све раднике </w:t>
            </w:r>
            <w:r w:rsidRPr="00D17697">
              <w:rPr>
                <w:rFonts w:cs="Arial"/>
                <w:iCs/>
                <w:color w:val="000000"/>
                <w:lang w:val="sr-Cyrl-RS"/>
              </w:rPr>
              <w:t>доставити уверења од овлашћених институција (дипломе, сертификате, потврд</w:t>
            </w:r>
            <w:r w:rsidR="00FB7D73">
              <w:rPr>
                <w:rFonts w:cs="Arial"/>
                <w:iCs/>
                <w:color w:val="000000"/>
                <w:lang w:val="sr-Cyrl-RS"/>
              </w:rPr>
              <w:t xml:space="preserve">е, уверења </w:t>
            </w:r>
            <w:r w:rsidRPr="00D17697">
              <w:rPr>
                <w:rFonts w:cs="Arial"/>
                <w:iCs/>
                <w:color w:val="000000"/>
                <w:lang w:val="sr-Cyrl-RS"/>
              </w:rPr>
              <w:t>и сл.) којим се доказује да су оспособљени за извођење</w:t>
            </w:r>
            <w:r>
              <w:rPr>
                <w:rFonts w:cs="Arial"/>
                <w:iCs/>
                <w:color w:val="000000"/>
                <w:lang w:val="sr-Cyrl-RS"/>
              </w:rPr>
              <w:t xml:space="preserve"> </w:t>
            </w:r>
            <w:r w:rsidRPr="00D17697">
              <w:rPr>
                <w:rFonts w:cs="Arial"/>
                <w:iCs/>
                <w:color w:val="000000"/>
                <w:lang w:val="sr-Cyrl-RS"/>
              </w:rPr>
              <w:t xml:space="preserve">браварских </w:t>
            </w:r>
            <w:r>
              <w:rPr>
                <w:rFonts w:cs="Arial"/>
                <w:iCs/>
                <w:color w:val="000000"/>
                <w:lang w:val="sr-Cyrl-RS"/>
              </w:rPr>
              <w:t xml:space="preserve">услуга и </w:t>
            </w:r>
            <w:r w:rsidRPr="00D17697">
              <w:rPr>
                <w:rFonts w:cs="Arial"/>
                <w:iCs/>
                <w:color w:val="000000"/>
                <w:lang w:val="sr-Cyrl-RS"/>
              </w:rPr>
              <w:t xml:space="preserve">електро заваривачких </w:t>
            </w:r>
            <w:r>
              <w:rPr>
                <w:rFonts w:cs="Arial"/>
                <w:iCs/>
                <w:color w:val="000000"/>
                <w:lang w:val="sr-Cyrl-RS"/>
              </w:rPr>
              <w:t>услуга</w:t>
            </w:r>
          </w:p>
          <w:p w:rsidR="00D17697" w:rsidRDefault="00D17697" w:rsidP="00D17697">
            <w:pPr>
              <w:spacing w:before="0"/>
              <w:jc w:val="left"/>
              <w:rPr>
                <w:rFonts w:cs="Arial"/>
                <w:iCs/>
                <w:color w:val="000000"/>
                <w:lang w:val="sr-Cyrl-CS"/>
              </w:rPr>
            </w:pPr>
            <w:r w:rsidRPr="00D17697">
              <w:rPr>
                <w:rFonts w:cs="Arial"/>
                <w:iCs/>
                <w:color w:val="000000"/>
                <w:lang w:val="sr-Cyrl-CS"/>
              </w:rPr>
              <w:t xml:space="preserve">- </w:t>
            </w:r>
            <w:r>
              <w:rPr>
                <w:rFonts w:cs="Arial"/>
                <w:iCs/>
                <w:color w:val="000000"/>
                <w:lang w:val="sr-Cyrl-CS"/>
              </w:rPr>
              <w:t>за дизаличаре доставити уверење о обучености</w:t>
            </w:r>
          </w:p>
          <w:p w:rsidR="00FB7D73" w:rsidRPr="00D17697" w:rsidRDefault="00FB7D73" w:rsidP="00D17697">
            <w:pPr>
              <w:spacing w:before="0"/>
              <w:jc w:val="left"/>
              <w:rPr>
                <w:rFonts w:cs="Arial"/>
                <w:iCs/>
                <w:color w:val="000000"/>
                <w:lang w:val="sr-Latn-RS"/>
              </w:rPr>
            </w:pPr>
            <w:r>
              <w:rPr>
                <w:rFonts w:cs="Arial"/>
                <w:iCs/>
                <w:color w:val="000000"/>
                <w:lang w:val="sr-Cyrl-CS"/>
              </w:rPr>
              <w:t xml:space="preserve">-за </w:t>
            </w:r>
            <w:r w:rsidRPr="00FB7D73">
              <w:rPr>
                <w:rFonts w:cs="Arial"/>
                <w:iCs/>
                <w:color w:val="000000"/>
                <w:lang w:val="sr-Cyrl-RS"/>
              </w:rPr>
              <w:t>електро заваривача</w:t>
            </w:r>
            <w:r>
              <w:rPr>
                <w:rFonts w:cs="Arial"/>
                <w:iCs/>
                <w:color w:val="000000"/>
                <w:lang w:val="sr-Cyrl-RS"/>
              </w:rPr>
              <w:t xml:space="preserve"> доставити важеће атесте</w:t>
            </w:r>
          </w:p>
          <w:p w:rsidR="002A17A5" w:rsidRPr="002A17A5" w:rsidRDefault="002A17A5" w:rsidP="002A17A5">
            <w:pPr>
              <w:spacing w:before="0"/>
              <w:jc w:val="left"/>
              <w:rPr>
                <w:rFonts w:cs="Arial"/>
                <w:color w:val="000000"/>
                <w:lang w:val="sr-Cyrl-RS"/>
              </w:rPr>
            </w:pPr>
          </w:p>
          <w:p w:rsidR="005874E6" w:rsidRPr="002A17A5" w:rsidRDefault="005874E6" w:rsidP="002A17A5">
            <w:pPr>
              <w:spacing w:before="0"/>
              <w:rPr>
                <w:rFonts w:cs="Arial"/>
                <w:color w:val="000000"/>
                <w:lang w:val="sr-Cyrl-RS"/>
              </w:rPr>
            </w:pPr>
            <w:r w:rsidRPr="002A17A5">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овај доказ доставити за те чланове.</w:t>
            </w:r>
          </w:p>
          <w:p w:rsidR="005874E6" w:rsidRPr="003D1929" w:rsidRDefault="005874E6" w:rsidP="005874E6">
            <w:pPr>
              <w:autoSpaceDE w:val="0"/>
              <w:autoSpaceDN w:val="0"/>
              <w:adjustRightInd w:val="0"/>
              <w:rPr>
                <w:rFonts w:cs="Arial"/>
                <w:b/>
                <w:u w:val="single"/>
                <w:lang w:val="sr-Latn-CS" w:eastAsia="sr-Latn-CS"/>
              </w:rPr>
            </w:pPr>
            <w:r w:rsidRPr="005874E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EB7F24" w:rsidRDefault="00EB7F24"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9A6289">
        <w:rPr>
          <w:rFonts w:cs="Arial"/>
          <w:lang w:eastAsia="zh-CN"/>
        </w:rPr>
        <w:t>7</w:t>
      </w:r>
      <w:r w:rsidR="00541945">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541945"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52E6A"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316B6F" w:rsidRDefault="00BE2596" w:rsidP="00BE2596">
      <w:pPr>
        <w:spacing w:before="0"/>
        <w:rPr>
          <w:rFonts w:cs="Arial"/>
          <w:lang w:val="sr-Cyrl-RS"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E47C2E">
        <w:rPr>
          <w:rFonts w:cs="Arial"/>
          <w:lang w:eastAsia="zh-CN"/>
        </w:rPr>
        <w:lastRenderedPageBreak/>
        <w:t>Наручилац не може одбити као неприхватљиву, понуду зато што не садржи доказ одређен Законом или Конкурсном документацијом, ако је понуђач, навео у понуди</w:t>
      </w:r>
    </w:p>
    <w:p w:rsidR="00BE2596" w:rsidRPr="00316B6F" w:rsidRDefault="00BE2596" w:rsidP="00BE2596">
      <w:pPr>
        <w:spacing w:before="0"/>
        <w:rPr>
          <w:rFonts w:cs="Arial"/>
          <w:lang w:val="sr-Cyrl-RS" w:eastAsia="zh-CN"/>
        </w:rPr>
      </w:pPr>
      <w:proofErr w:type="gramStart"/>
      <w:r w:rsidRPr="00E47C2E">
        <w:rPr>
          <w:rFonts w:cs="Arial"/>
          <w:lang w:eastAsia="zh-CN"/>
        </w:rPr>
        <w:t>интернет</w:t>
      </w:r>
      <w:proofErr w:type="gramEnd"/>
      <w:r w:rsidRPr="00E47C2E">
        <w:rPr>
          <w:rFonts w:cs="Arial"/>
          <w:lang w:eastAsia="zh-CN"/>
        </w:rPr>
        <w:t xml:space="preserve">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6D723C" w:rsidRDefault="00BE2596" w:rsidP="006D723C">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01DBA"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817A3F" w:rsidRDefault="00BE2596" w:rsidP="007E505A">
      <w:pPr>
        <w:pStyle w:val="KDParagraf"/>
        <w:spacing w:before="0"/>
        <w:rPr>
          <w:rFonts w:cs="Arial"/>
          <w:lang w:val="sr-Cyrl-RS"/>
        </w:rPr>
      </w:pPr>
      <w:proofErr w:type="gramStart"/>
      <w:r w:rsidRPr="00817A3F">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817A3F" w:rsidRDefault="00BE2596" w:rsidP="007E505A">
      <w:pPr>
        <w:spacing w:before="0"/>
        <w:rPr>
          <w:rFonts w:cs="Arial"/>
        </w:rPr>
      </w:pPr>
      <w:r w:rsidRPr="00817A3F">
        <w:rPr>
          <w:rFonts w:cs="Arial"/>
          <w:lang w:val="ru-RU"/>
        </w:rPr>
        <w:t xml:space="preserve">Услове у вези са капацитетима из члана 76. </w:t>
      </w:r>
      <w:proofErr w:type="gramStart"/>
      <w:r w:rsidRPr="00817A3F">
        <w:rPr>
          <w:rFonts w:cs="Arial"/>
        </w:rPr>
        <w:t>Закона понуђачи из групе испуњавају заједно, на основу достављених доказа</w:t>
      </w:r>
      <w:r w:rsidR="00817A3F" w:rsidRPr="00817A3F">
        <w:rPr>
          <w:rFonts w:cs="Arial"/>
          <w:lang w:val="sr-Cyrl-CS"/>
        </w:rPr>
        <w:t>.</w:t>
      </w:r>
      <w:proofErr w:type="gramEnd"/>
    </w:p>
    <w:p w:rsidR="00D263A5" w:rsidRDefault="00D263A5" w:rsidP="007E505A">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4"/>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proofErr w:type="gramStart"/>
      <w:r w:rsidRPr="00082233">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roofErr w:type="gramEnd"/>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AB26C9" w:rsidRDefault="00AC7DE1" w:rsidP="007E505A">
      <w:pPr>
        <w:spacing w:before="0"/>
        <w:rPr>
          <w:rFonts w:cs="Arial"/>
          <w:lang w:val="sr-Cyrl-RS"/>
        </w:rPr>
      </w:pPr>
      <w:proofErr w:type="gramStart"/>
      <w:r w:rsidRPr="00AC7DE1">
        <w:rPr>
          <w:rFonts w:cs="Arial"/>
        </w:rPr>
        <w:t xml:space="preserve">Уколико две или више понуда имају исту понуђену цену, као повољнија биће изабрана понуда оног понуђача </w:t>
      </w:r>
      <w:r w:rsidRPr="00AC7DE1">
        <w:rPr>
          <w:rFonts w:cs="Arial"/>
          <w:lang w:val="sr-Cyrl-RS"/>
        </w:rPr>
        <w:t>чији</w:t>
      </w:r>
      <w:r w:rsidRPr="00AC7DE1">
        <w:rPr>
          <w:rFonts w:cs="Arial"/>
        </w:rPr>
        <w:t xml:space="preserve"> </w:t>
      </w:r>
      <w:r w:rsidR="00AB26C9">
        <w:rPr>
          <w:rFonts w:cs="Arial"/>
        </w:rPr>
        <w:t>дужи гарантни рок</w:t>
      </w:r>
      <w:r w:rsidR="00AB26C9">
        <w:rPr>
          <w:rFonts w:cs="Arial"/>
          <w:lang w:val="sr-Cyrl-RS"/>
        </w:rPr>
        <w:t>.</w:t>
      </w:r>
      <w:proofErr w:type="gramEnd"/>
    </w:p>
    <w:p w:rsidR="00AC7DE1" w:rsidRPr="00E47C2E" w:rsidRDefault="00AC7DE1" w:rsidP="00AC7DE1">
      <w:pPr>
        <w:spacing w:before="0"/>
        <w:rPr>
          <w:rFonts w:cs="Arial"/>
        </w:rPr>
      </w:pPr>
      <w:proofErr w:type="gramStart"/>
      <w:r w:rsidRPr="00E47C2E">
        <w:rPr>
          <w:rFonts w:cs="Arial"/>
        </w:rPr>
        <w:t>Ук</w:t>
      </w:r>
      <w:r>
        <w:rPr>
          <w:rFonts w:cs="Arial"/>
        </w:rPr>
        <w:t>олико ни после примене резервн</w:t>
      </w:r>
      <w:r>
        <w:rPr>
          <w:rFonts w:cs="Arial"/>
          <w:lang w:val="sr-Cyrl-RS"/>
        </w:rPr>
        <w:t>ог</w:t>
      </w:r>
      <w:r w:rsidR="006B4564">
        <w:rPr>
          <w:rFonts w:cs="Arial"/>
        </w:rPr>
        <w:t xml:space="preserve"> критеријума не буде </w:t>
      </w:r>
      <w:r w:rsidRPr="00E47C2E">
        <w:rPr>
          <w:rFonts w:cs="Arial"/>
        </w:rPr>
        <w:t xml:space="preserve">могуће </w:t>
      </w:r>
      <w:r>
        <w:rPr>
          <w:rFonts w:cs="Arial"/>
          <w:lang w:val="sr-Cyrl-RS"/>
        </w:rPr>
        <w:t>извршити рангирање понуда</w:t>
      </w:r>
      <w:r w:rsidRPr="00E47C2E">
        <w:rPr>
          <w:rFonts w:cs="Arial"/>
        </w:rPr>
        <w:t>, повољнија понуда биће изабрана путем жреба.</w:t>
      </w:r>
      <w:proofErr w:type="gramEnd"/>
    </w:p>
    <w:p w:rsidR="00AC7DE1" w:rsidRPr="00B01DBA" w:rsidRDefault="00AC7DE1" w:rsidP="00B01DBA">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Pr="00E47C2E" w:rsidRDefault="008512C6" w:rsidP="007E505A">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w:t>
      </w:r>
      <w:r w:rsidR="00FB7D73">
        <w:rPr>
          <w:rFonts w:cs="Arial"/>
          <w:i w:val="0"/>
          <w:color w:val="auto"/>
          <w:sz w:val="22"/>
          <w:szCs w:val="22"/>
        </w:rPr>
        <w:t>ем</w:t>
      </w:r>
      <w:r w:rsidRPr="007E505A">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3A0554" w:rsidRDefault="008D2B23" w:rsidP="008D2B23">
      <w:pPr>
        <w:pStyle w:val="KDParagraf"/>
        <w:spacing w:before="0"/>
        <w:rPr>
          <w:rFonts w:cs="Arial"/>
          <w:b/>
          <w:bCs/>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sidRPr="003A0554">
        <w:rPr>
          <w:rFonts w:cs="Arial"/>
          <w:lang w:val="sr-Cyrl-RS"/>
        </w:rPr>
        <w:t>11</w:t>
      </w:r>
      <w:r w:rsidR="002A4077" w:rsidRPr="003A0554">
        <w:rPr>
          <w:rFonts w:cs="Arial"/>
          <w:color w:val="00B0F0"/>
          <w:lang w:val="ru-RU"/>
        </w:rPr>
        <w:t xml:space="preserve"> </w:t>
      </w:r>
      <w:r w:rsidR="002A4077" w:rsidRPr="003A0554">
        <w:rPr>
          <w:rFonts w:cs="Arial"/>
          <w:lang w:val="ru-RU"/>
        </w:rPr>
        <w:t>писарница</w:t>
      </w:r>
      <w:r w:rsidRPr="003A0554">
        <w:rPr>
          <w:rFonts w:cs="Arial"/>
          <w:lang w:val="ru-RU"/>
        </w:rPr>
        <w:t xml:space="preserve"> - са назнаком: „Понуда за јавну набавку </w:t>
      </w:r>
      <w:r w:rsidR="00340AEB" w:rsidRPr="003A0554">
        <w:rPr>
          <w:rFonts w:cs="Arial"/>
          <w:lang w:val="ru-RU"/>
        </w:rPr>
        <w:t xml:space="preserve">: </w:t>
      </w:r>
      <w:r w:rsidR="00FB7D73" w:rsidRPr="00FB7D73">
        <w:rPr>
          <w:rFonts w:cs="Arial"/>
          <w:bCs/>
          <w:lang w:val="sr-Cyrl-RS"/>
        </w:rPr>
        <w:t>Услуга ангажовања радне снаге по НЧ и механизације за текуће одржавање депоније пепела за 2018г,  ТЕНТ А</w:t>
      </w:r>
      <w:r w:rsidR="00FB7D73" w:rsidRPr="00FB7D73">
        <w:rPr>
          <w:rFonts w:cs="Arial"/>
          <w:bCs/>
          <w:lang w:val="ru-RU"/>
        </w:rPr>
        <w:t xml:space="preserve"> </w:t>
      </w:r>
      <w:r w:rsidR="007E505A" w:rsidRPr="003A0554">
        <w:rPr>
          <w:rFonts w:cs="Arial"/>
          <w:lang w:val="ru-RU"/>
        </w:rPr>
        <w:t>-</w:t>
      </w:r>
      <w:r w:rsidR="00272574" w:rsidRPr="003A0554">
        <w:rPr>
          <w:rFonts w:cs="Arial"/>
        </w:rPr>
        <w:t xml:space="preserve"> </w:t>
      </w:r>
      <w:r w:rsidRPr="003A0554">
        <w:rPr>
          <w:rFonts w:cs="Arial"/>
          <w:lang w:val="ru-RU"/>
        </w:rPr>
        <w:t xml:space="preserve">Јавна набавка број </w:t>
      </w:r>
      <w:r w:rsidR="007E505A" w:rsidRPr="003A0554">
        <w:rPr>
          <w:rFonts w:cs="Arial"/>
        </w:rPr>
        <w:t>J</w:t>
      </w:r>
      <w:r w:rsidR="00272574" w:rsidRPr="003A0554">
        <w:rPr>
          <w:rFonts w:cs="Arial"/>
          <w:lang w:val="sr-Cyrl-RS"/>
        </w:rPr>
        <w:t>Н/3000/</w:t>
      </w:r>
      <w:r w:rsidR="00FB7D73">
        <w:rPr>
          <w:rFonts w:cs="Arial"/>
          <w:lang w:val="sr-Cyrl-RS"/>
        </w:rPr>
        <w:t>1024</w:t>
      </w:r>
      <w:r w:rsidR="007E505A" w:rsidRPr="003A0554">
        <w:rPr>
          <w:rFonts w:cs="Arial"/>
          <w:lang w:val="sr-Cyrl-RS"/>
        </w:rPr>
        <w:t>/20</w:t>
      </w:r>
      <w:r w:rsidR="00272574" w:rsidRPr="003A0554">
        <w:rPr>
          <w:rFonts w:cs="Arial"/>
          <w:lang w:val="sr-Cyrl-RS"/>
        </w:rPr>
        <w:t>17 (1</w:t>
      </w:r>
      <w:r w:rsidR="003A0554" w:rsidRPr="003A0554">
        <w:rPr>
          <w:rFonts w:cs="Arial"/>
          <w:lang w:val="sr-Cyrl-RS"/>
        </w:rPr>
        <w:t>8</w:t>
      </w:r>
      <w:r w:rsidR="00FB7D73">
        <w:rPr>
          <w:rFonts w:cs="Arial"/>
          <w:lang w:val="sr-Cyrl-RS"/>
        </w:rPr>
        <w:t>9</w:t>
      </w:r>
      <w:r w:rsidR="003A0554" w:rsidRPr="003A0554">
        <w:rPr>
          <w:rFonts w:cs="Arial"/>
          <w:lang w:val="sr-Cyrl-RS"/>
        </w:rPr>
        <w:t>3</w:t>
      </w:r>
      <w:r w:rsidR="009846F9" w:rsidRPr="003A0554">
        <w:rPr>
          <w:rFonts w:cs="Arial"/>
          <w:lang w:val="sr-Cyrl-RS"/>
        </w:rPr>
        <w:t>/2017</w:t>
      </w:r>
      <w:r w:rsidR="007E505A" w:rsidRPr="003A0554">
        <w:rPr>
          <w:rFonts w:cs="Arial"/>
          <w:lang w:val="sr-Cyrl-RS"/>
        </w:rPr>
        <w:t>)</w:t>
      </w:r>
      <w:r w:rsidRPr="003A0554">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852E6A" w:rsidRDefault="00852E6A" w:rsidP="00613B13">
      <w:pPr>
        <w:pStyle w:val="KDParagraf"/>
        <w:spacing w:before="0"/>
        <w:rPr>
          <w:rFonts w:cs="Arial"/>
          <w:lang w:val="sr-Cyrl-RS"/>
        </w:rPr>
      </w:pP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316B6F" w:rsidRPr="00316B6F" w:rsidRDefault="00316B6F" w:rsidP="00645F72">
      <w:pPr>
        <w:pStyle w:val="KDNabrajanje"/>
        <w:spacing w:before="0"/>
        <w:rPr>
          <w:rFonts w:cs="Arial"/>
        </w:rPr>
      </w:pPr>
      <w:r w:rsidRPr="00316B6F">
        <w:rPr>
          <w:rFonts w:cs="Arial"/>
          <w:lang w:val="sr-Cyrl-RS"/>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146F3F" w:rsidRPr="00D263A5" w:rsidRDefault="002A4077" w:rsidP="008D2B23">
      <w:pPr>
        <w:pStyle w:val="KDNabrajanje"/>
        <w:spacing w:before="0"/>
        <w:ind w:left="714" w:hanging="357"/>
      </w:pPr>
      <w:r w:rsidRPr="00E47C2E">
        <w:t>Овлашћење за потписника (ако не потписује заступник)</w:t>
      </w:r>
    </w:p>
    <w:p w:rsidR="00852E6A" w:rsidRDefault="00852E6A"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52E6A" w:rsidRPr="00E47C2E" w:rsidRDefault="00852E6A"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3A0554" w:rsidRDefault="008D2B23" w:rsidP="008D2B2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FB7D73" w:rsidRPr="00FB7D73">
        <w:rPr>
          <w:rFonts w:cs="Arial"/>
          <w:b/>
          <w:bCs/>
          <w:lang w:val="sr-Cyrl-RS"/>
        </w:rPr>
        <w:t>Услуга ангажовања радне снаге по НЧ и механизације за текуће одржавање депоније пепела за 2018г,  ТЕНТ А</w:t>
      </w:r>
      <w:r w:rsidR="00FB7D73" w:rsidRPr="00FB7D73">
        <w:rPr>
          <w:rFonts w:cs="Arial"/>
          <w:b/>
          <w:bCs/>
          <w:lang w:val="ru-RU"/>
        </w:rPr>
        <w:t xml:space="preserve"> </w:t>
      </w:r>
      <w:r w:rsidR="003A0554">
        <w:rPr>
          <w:rFonts w:cs="Arial"/>
          <w:lang w:val="ru-RU"/>
        </w:rPr>
        <w:t>-</w:t>
      </w:r>
      <w:r w:rsidRPr="00E47C2E">
        <w:rPr>
          <w:rFonts w:cs="Arial"/>
          <w:lang w:val="ru-RU"/>
        </w:rPr>
        <w:t xml:space="preserve">Јавна набавка број </w:t>
      </w:r>
      <w:r w:rsidR="007E505A">
        <w:rPr>
          <w:rFonts w:cs="Arial"/>
          <w:b/>
        </w:rPr>
        <w:t>J</w:t>
      </w:r>
      <w:r w:rsidR="00272574">
        <w:rPr>
          <w:rFonts w:cs="Arial"/>
          <w:b/>
          <w:lang w:val="sr-Cyrl-RS"/>
        </w:rPr>
        <w:t>Н/3000/</w:t>
      </w:r>
      <w:r w:rsidR="00FB7D73">
        <w:rPr>
          <w:rFonts w:cs="Arial"/>
          <w:b/>
          <w:lang w:val="sr-Cyrl-RS"/>
        </w:rPr>
        <w:t>1024/2017(1</w:t>
      </w:r>
      <w:r w:rsidR="003A0554">
        <w:rPr>
          <w:rFonts w:cs="Arial"/>
          <w:b/>
          <w:lang w:val="sr-Cyrl-RS"/>
        </w:rPr>
        <w:t>8</w:t>
      </w:r>
      <w:r w:rsidR="00FB7D73">
        <w:rPr>
          <w:rFonts w:cs="Arial"/>
          <w:b/>
          <w:lang w:val="sr-Cyrl-RS"/>
        </w:rPr>
        <w:t>9</w:t>
      </w:r>
      <w:r w:rsidR="003A0554">
        <w:rPr>
          <w:rFonts w:cs="Arial"/>
          <w:b/>
          <w:lang w:val="sr-Cyrl-RS"/>
        </w:rPr>
        <w:t>3</w:t>
      </w:r>
      <w:r w:rsidR="009846F9">
        <w:rPr>
          <w:rFonts w:cs="Arial"/>
          <w:b/>
          <w:lang w:val="sr-Cyrl-RS"/>
        </w:rPr>
        <w:t>/2017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B7D73" w:rsidRPr="00FB7D73">
        <w:rPr>
          <w:rFonts w:cs="Arial"/>
          <w:b/>
          <w:bCs/>
          <w:lang w:val="sr-Cyrl-RS"/>
        </w:rPr>
        <w:t>Услуга ангажовања радне снаге по НЧ и механизације за текуће одржавање депоније пепела за 2018г</w:t>
      </w:r>
      <w:proofErr w:type="gramStart"/>
      <w:r w:rsidR="00FB7D73" w:rsidRPr="00FB7D73">
        <w:rPr>
          <w:rFonts w:cs="Arial"/>
          <w:b/>
          <w:bCs/>
          <w:lang w:val="sr-Cyrl-RS"/>
        </w:rPr>
        <w:t>,  ТЕНТ</w:t>
      </w:r>
      <w:proofErr w:type="gramEnd"/>
      <w:r w:rsidR="00FB7D73" w:rsidRPr="00FB7D73">
        <w:rPr>
          <w:rFonts w:cs="Arial"/>
          <w:b/>
          <w:bCs/>
          <w:lang w:val="sr-Cyrl-RS"/>
        </w:rPr>
        <w:t xml:space="preserve"> А</w:t>
      </w:r>
      <w:r w:rsidRPr="00E47C2E">
        <w:rPr>
          <w:rFonts w:cs="Arial"/>
        </w:rPr>
        <w:t xml:space="preserve"> - Јавна набавка број </w:t>
      </w:r>
      <w:r w:rsidR="007E505A">
        <w:rPr>
          <w:rFonts w:cs="Arial"/>
          <w:b/>
        </w:rPr>
        <w:t>J</w:t>
      </w:r>
      <w:r w:rsidR="00272574">
        <w:rPr>
          <w:rFonts w:cs="Arial"/>
          <w:b/>
          <w:lang w:val="sr-Cyrl-RS"/>
        </w:rPr>
        <w:t>Н/3000/</w:t>
      </w:r>
      <w:r w:rsidR="00FB7D73">
        <w:rPr>
          <w:rFonts w:cs="Arial"/>
          <w:b/>
          <w:lang w:val="sr-Cyrl-RS"/>
        </w:rPr>
        <w:t>1024/2017(1</w:t>
      </w:r>
      <w:r w:rsidR="003A0554">
        <w:rPr>
          <w:rFonts w:cs="Arial"/>
          <w:b/>
          <w:lang w:val="sr-Cyrl-RS"/>
        </w:rPr>
        <w:t>8</w:t>
      </w:r>
      <w:r w:rsidR="00FB7D73">
        <w:rPr>
          <w:rFonts w:cs="Arial"/>
          <w:b/>
          <w:lang w:val="sr-Cyrl-RS"/>
        </w:rPr>
        <w:t>9</w:t>
      </w:r>
      <w:r w:rsidR="003A0554">
        <w:rPr>
          <w:rFonts w:cs="Arial"/>
          <w:b/>
          <w:lang w:val="sr-Cyrl-RS"/>
        </w:rPr>
        <w:t>3</w:t>
      </w:r>
      <w:r w:rsidR="009846F9">
        <w:rPr>
          <w:rFonts w:cs="Arial"/>
          <w:b/>
          <w:lang w:val="sr-Cyrl-RS"/>
        </w:rPr>
        <w:t>/2017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263A5" w:rsidRPr="00D263A5" w:rsidRDefault="00146F3F" w:rsidP="00D263A5">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 xml:space="preserve">року </w:t>
      </w:r>
      <w:r w:rsidR="00D263A5" w:rsidRPr="00D263A5">
        <w:rPr>
          <w:rFonts w:ascii="Arial" w:hAnsi="Arial" w:cs="Arial"/>
          <w:lang w:val="sr-Cyrl-CS"/>
        </w:rPr>
        <w:t>не дужем од 12 месеци од да</w:t>
      </w:r>
      <w:r w:rsidR="00FB7D73">
        <w:rPr>
          <w:rFonts w:ascii="Arial" w:hAnsi="Arial" w:cs="Arial"/>
          <w:lang w:val="sr-Cyrl-CS"/>
        </w:rPr>
        <w:t xml:space="preserve">на </w:t>
      </w:r>
      <w:r w:rsidR="00262531">
        <w:rPr>
          <w:rFonts w:ascii="Arial" w:hAnsi="Arial" w:cs="Arial"/>
          <w:lang w:val="sr-Cyrl-CS"/>
        </w:rPr>
        <w:t>закључења уговора.</w:t>
      </w:r>
      <w:proofErr w:type="gramEnd"/>
    </w:p>
    <w:p w:rsidR="0066644E" w:rsidRPr="00146F3F"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146F3F" w:rsidRPr="00146F3F" w:rsidRDefault="00885BF3" w:rsidP="00146F3F">
      <w:pPr>
        <w:spacing w:before="0"/>
        <w:rPr>
          <w:rFonts w:cs="Arial"/>
          <w:lang w:eastAsia="zh-CN"/>
        </w:rPr>
      </w:pPr>
      <w:proofErr w:type="gramStart"/>
      <w:r w:rsidRPr="00885BF3">
        <w:rPr>
          <w:rFonts w:cs="Arial"/>
          <w:lang w:eastAsia="zh-CN"/>
        </w:rPr>
        <w:t>Гарантни рок за предмет набавке је минимум 12 месеци од дана извршења услуга.</w:t>
      </w:r>
      <w:r w:rsidR="00146F3F" w:rsidRPr="00146F3F">
        <w:rPr>
          <w:rFonts w:cs="Arial"/>
          <w:lang w:val="sr-Cyrl-CS" w:eastAsia="zh-CN"/>
        </w:rPr>
        <w:t xml:space="preserve">Изабрани </w:t>
      </w:r>
      <w:r w:rsidR="00146F3F" w:rsidRPr="00146F3F">
        <w:rPr>
          <w:rFonts w:cs="Arial"/>
          <w:lang w:eastAsia="zh-CN"/>
        </w:rPr>
        <w:t>Понуђач је дужан да о свом трошку отклони све евентуалне недостатке у току трајања гарантног рока.</w:t>
      </w:r>
      <w:proofErr w:type="gramEnd"/>
      <w:r w:rsidR="00146F3F" w:rsidRPr="00146F3F">
        <w:rPr>
          <w:rFonts w:cs="Arial"/>
          <w:lang w:eastAsia="zh-CN"/>
        </w:rPr>
        <w:t xml:space="preserve">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proofErr w:type="gramStart"/>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C626E6" w:rsidRPr="00C626E6" w:rsidRDefault="00316B6F"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Изабраном понуђачу</w:t>
      </w:r>
      <w:r w:rsidR="00C626E6" w:rsidRPr="00C626E6">
        <w:rPr>
          <w:rFonts w:eastAsia="Calibri" w:cs="Arial"/>
        </w:rPr>
        <w:t xml:space="preserve"> плати извршене услуге на следећи начин:сукцесивно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16B6F" w:rsidRPr="00316B6F">
        <w:rPr>
          <w:rFonts w:eastAsia="Calibri" w:cs="Arial"/>
          <w:lang w:val="sr-Cyrl-RS"/>
        </w:rPr>
        <w:t>И</w:t>
      </w:r>
      <w:r w:rsidR="00316B6F">
        <w:rPr>
          <w:rFonts w:eastAsia="Calibri" w:cs="Arial"/>
          <w:lang w:val="sr-Cyrl-RS"/>
        </w:rPr>
        <w:t>забрани понуђач</w:t>
      </w:r>
      <w:r w:rsidR="00316B6F" w:rsidRPr="00316B6F">
        <w:rPr>
          <w:rFonts w:eastAsia="Calibri" w:cs="Arial"/>
        </w:rPr>
        <w:t xml:space="preserve"> </w:t>
      </w:r>
      <w:r w:rsidRPr="00C626E6">
        <w:rPr>
          <w:rFonts w:eastAsia="Calibri" w:cs="Arial"/>
        </w:rPr>
        <w:t>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40073" w:rsidRPr="00740073" w:rsidRDefault="00C626E6" w:rsidP="00C626E6">
      <w:pPr>
        <w:autoSpaceDE w:val="0"/>
        <w:autoSpaceDN w:val="0"/>
        <w:adjustRightInd w:val="0"/>
        <w:spacing w:before="0"/>
        <w:ind w:right="-426"/>
        <w:rPr>
          <w:rFonts w:eastAsia="Calibri" w:cs="Arial"/>
          <w:lang w:val="sr-Cyrl-RS"/>
        </w:rPr>
      </w:pPr>
      <w:proofErr w:type="gramStart"/>
      <w:r w:rsidRPr="00C626E6">
        <w:rPr>
          <w:rFonts w:eastAsia="Calibri" w:cs="Arial"/>
        </w:rPr>
        <w:t>Рачун који није издат у складу са уговреним условима, неће бити исправан и биће враћен Пружаоцу услуге.</w:t>
      </w:r>
      <w:proofErr w:type="gramEnd"/>
    </w:p>
    <w:p w:rsidR="008D2B23" w:rsidRPr="00E47C2E" w:rsidRDefault="008D2B23" w:rsidP="0090691C">
      <w:pPr>
        <w:pStyle w:val="KDPodnaslov2"/>
        <w:numPr>
          <w:ilvl w:val="1"/>
          <w:numId w:val="20"/>
        </w:numPr>
        <w:spacing w:before="0"/>
        <w:jc w:val="both"/>
        <w:rPr>
          <w:rFonts w:cs="Arial"/>
          <w:lang w:val="ru-RU"/>
        </w:rPr>
      </w:pPr>
      <w:bookmarkStart w:id="231" w:name="_Toc441651589"/>
      <w:bookmarkStart w:id="232" w:name="_Toc442559900"/>
      <w:r w:rsidRPr="00E47C2E">
        <w:rPr>
          <w:rFonts w:cs="Arial"/>
        </w:rPr>
        <w:lastRenderedPageBreak/>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Default="0066644E" w:rsidP="0066644E">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740073" w:rsidRPr="00740073" w:rsidRDefault="00740073" w:rsidP="0066644E">
      <w:pPr>
        <w:pStyle w:val="ListParagraph"/>
        <w:spacing w:before="0"/>
        <w:ind w:left="360"/>
        <w:rPr>
          <w:rFonts w:ascii="Arial" w:hAnsi="Arial" w:cs="Arial"/>
          <w:lang w:val="sr-Cyrl-RS"/>
        </w:rPr>
      </w:pPr>
    </w:p>
    <w:p w:rsidR="008D2B23" w:rsidRPr="00C626E6" w:rsidRDefault="008D2B23" w:rsidP="0090691C">
      <w:pPr>
        <w:pStyle w:val="KDPodnaslov2"/>
        <w:numPr>
          <w:ilvl w:val="1"/>
          <w:numId w:val="20"/>
        </w:numPr>
        <w:spacing w:before="0"/>
        <w:jc w:val="both"/>
        <w:rPr>
          <w:rFonts w:cs="Arial"/>
        </w:rPr>
      </w:pPr>
      <w:bookmarkStart w:id="233" w:name="_Toc441651593"/>
      <w:bookmarkStart w:id="234" w:name="_Toc442559904"/>
      <w:r w:rsidRPr="00C626E6">
        <w:rPr>
          <w:rFonts w:cs="Arial"/>
        </w:rPr>
        <w:t>Средства финансијског обезбеђења</w:t>
      </w:r>
      <w:bookmarkEnd w:id="233"/>
      <w:bookmarkEnd w:id="234"/>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740073" w:rsidRPr="00740073" w:rsidRDefault="00C626E6" w:rsidP="00C626E6">
      <w:pPr>
        <w:rPr>
          <w:rFonts w:eastAsia="TimesNewRomanPSMT" w:cs="Arial"/>
          <w:bCs/>
          <w:iCs/>
          <w:color w:val="000000" w:themeColor="text1"/>
          <w:lang w:val="sr-Cyrl-RS"/>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740073" w:rsidRDefault="00740073" w:rsidP="00C626E6">
      <w:pPr>
        <w:jc w:val="left"/>
        <w:rPr>
          <w:rFonts w:cs="Arial"/>
          <w:b/>
          <w:color w:val="000000" w:themeColor="text1"/>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FB7D73" w:rsidRDefault="00C626E6" w:rsidP="00FB7D7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FB7D73" w:rsidRPr="00FB7D73" w:rsidRDefault="00FB7D73" w:rsidP="00FB7D73">
      <w:pPr>
        <w:spacing w:before="0"/>
        <w:rPr>
          <w:rFonts w:cs="Arial"/>
          <w:color w:val="000000" w:themeColor="text1"/>
          <w:lang w:val="ru-RU"/>
        </w:rPr>
      </w:pPr>
      <w:r w:rsidRPr="00627E17">
        <w:rPr>
          <w:rFonts w:cs="Arial"/>
          <w:b/>
          <w:color w:val="000000" w:themeColor="text1"/>
          <w:u w:val="single"/>
        </w:rPr>
        <w:lastRenderedPageBreak/>
        <w:t>У понуди:</w:t>
      </w:r>
    </w:p>
    <w:p w:rsidR="00FB7D73" w:rsidRPr="00627E17" w:rsidRDefault="00FB7D73" w:rsidP="00FB7D73">
      <w:pPr>
        <w:pStyle w:val="ListParagraph"/>
        <w:spacing w:before="0" w:after="0" w:line="240" w:lineRule="auto"/>
        <w:ind w:left="0"/>
        <w:rPr>
          <w:rFonts w:ascii="Arial" w:hAnsi="Arial" w:cs="Arial"/>
          <w:b/>
          <w:color w:val="000000" w:themeColor="text1"/>
          <w:u w:val="single"/>
        </w:rPr>
      </w:pPr>
    </w:p>
    <w:p w:rsidR="00FB7D73" w:rsidRPr="00BD4A95" w:rsidRDefault="00FB7D73" w:rsidP="00FB7D73">
      <w:pPr>
        <w:tabs>
          <w:tab w:val="left" w:pos="567"/>
          <w:tab w:val="left" w:pos="851"/>
        </w:tabs>
        <w:spacing w:before="0"/>
        <w:ind w:left="851"/>
        <w:outlineLvl w:val="2"/>
        <w:rPr>
          <w:rFonts w:cs="Arial"/>
          <w:b/>
        </w:rPr>
      </w:pPr>
      <w:bookmarkStart w:id="235" w:name="_Toc441651594"/>
      <w:bookmarkStart w:id="236" w:name="_Toc442559905"/>
      <w:r w:rsidRPr="00BD4A95">
        <w:rPr>
          <w:rFonts w:cs="Arial"/>
          <w:b/>
        </w:rPr>
        <w:t>Банкарска гаранција за озбиљност понуде</w:t>
      </w:r>
      <w:bookmarkEnd w:id="235"/>
      <w:bookmarkEnd w:id="236"/>
    </w:p>
    <w:p w:rsidR="00FB7D73" w:rsidRPr="00BD4A95" w:rsidRDefault="00FB7D73" w:rsidP="00FB7D73">
      <w:pPr>
        <w:rPr>
          <w:rFonts w:cs="Arial"/>
        </w:rPr>
      </w:pPr>
      <w:proofErr w:type="gramStart"/>
      <w:r w:rsidRPr="00BD4A95">
        <w:rPr>
          <w:rFonts w:cs="Arial"/>
        </w:rPr>
        <w:t xml:space="preserve">Понуђач доставља оригинал банкарску гаранцију за озбиљност понуде у висини од </w:t>
      </w:r>
      <w:r w:rsidRPr="00BD4A95">
        <w:rPr>
          <w:rFonts w:cs="Arial"/>
          <w:lang w:val="sr-Cyrl-RS"/>
        </w:rPr>
        <w:t>2</w:t>
      </w:r>
      <w:r w:rsidRPr="00BD4A95">
        <w:rPr>
          <w:rFonts w:cs="Arial"/>
        </w:rPr>
        <w:t>% вредности понудe, без ПДВ.</w:t>
      </w:r>
      <w:proofErr w:type="gramEnd"/>
    </w:p>
    <w:p w:rsidR="00FB7D73" w:rsidRPr="00BD4A95" w:rsidRDefault="00FB7D73" w:rsidP="00FB7D73">
      <w:pPr>
        <w:rPr>
          <w:rFonts w:cs="Arial"/>
        </w:rPr>
      </w:pPr>
      <w:r w:rsidRPr="00BD4A9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B7D73" w:rsidRPr="00BD4A95" w:rsidRDefault="00FB7D73" w:rsidP="00FB7D73">
      <w:pPr>
        <w:rPr>
          <w:rFonts w:cs="Arial"/>
        </w:rPr>
      </w:pPr>
      <w:r w:rsidRPr="00BD4A95">
        <w:rPr>
          <w:rFonts w:cs="Arial"/>
        </w:rPr>
        <w:t xml:space="preserve">Наручилац ће уновчити гаранцију за озбиљност понуде дату уз понуду уколико: </w:t>
      </w:r>
    </w:p>
    <w:p w:rsidR="00FB7D73" w:rsidRPr="00BD4A95" w:rsidRDefault="00FB7D73" w:rsidP="00FB7D73">
      <w:pPr>
        <w:numPr>
          <w:ilvl w:val="0"/>
          <w:numId w:val="14"/>
        </w:numPr>
        <w:spacing w:before="0"/>
        <w:ind w:left="993" w:hanging="142"/>
        <w:rPr>
          <w:rFonts w:cs="Arial"/>
        </w:rPr>
      </w:pPr>
      <w:r w:rsidRPr="00BD4A95">
        <w:rPr>
          <w:rFonts w:cs="Arial"/>
        </w:rPr>
        <w:t>понуђач након истека рока за подношење понуда повуче, опозове или измени своју понуду или</w:t>
      </w:r>
    </w:p>
    <w:p w:rsidR="00FB7D73" w:rsidRPr="00BD4A95" w:rsidRDefault="00FB7D73" w:rsidP="00FB7D73">
      <w:pPr>
        <w:numPr>
          <w:ilvl w:val="0"/>
          <w:numId w:val="14"/>
        </w:numPr>
        <w:spacing w:before="0"/>
        <w:ind w:left="993" w:hanging="142"/>
        <w:rPr>
          <w:rFonts w:cs="Arial"/>
        </w:rPr>
      </w:pPr>
      <w:r w:rsidRPr="00BD4A95">
        <w:rPr>
          <w:rFonts w:cs="Arial"/>
        </w:rPr>
        <w:t xml:space="preserve">понуђач коме је додељен уговор благовремено не потпише уговор о јавној набавци или </w:t>
      </w:r>
    </w:p>
    <w:p w:rsidR="00FB7D73" w:rsidRPr="00BD4A95" w:rsidRDefault="00FB7D73" w:rsidP="00FB7D73">
      <w:pPr>
        <w:numPr>
          <w:ilvl w:val="0"/>
          <w:numId w:val="14"/>
        </w:numPr>
        <w:spacing w:before="0"/>
        <w:ind w:left="993" w:hanging="142"/>
        <w:rPr>
          <w:rFonts w:cs="Arial"/>
        </w:rPr>
      </w:pPr>
      <w:proofErr w:type="gramStart"/>
      <w:r w:rsidRPr="00BD4A95">
        <w:rPr>
          <w:rFonts w:cs="Arial"/>
        </w:rPr>
        <w:t>понуђач</w:t>
      </w:r>
      <w:proofErr w:type="gramEnd"/>
      <w:r w:rsidRPr="00BD4A95">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FB7D73" w:rsidRPr="00BD4A95" w:rsidRDefault="00FB7D73" w:rsidP="00FB7D73">
      <w:pPr>
        <w:rPr>
          <w:rFonts w:cs="Arial"/>
        </w:rPr>
      </w:pPr>
      <w:proofErr w:type="gramStart"/>
      <w:r w:rsidRPr="00BD4A95">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D4A95">
        <w:rPr>
          <w:rFonts w:cs="Arial"/>
        </w:rPr>
        <w:t xml:space="preserve"> </w:t>
      </w:r>
    </w:p>
    <w:p w:rsidR="00FB7D73" w:rsidRPr="00BD4A95" w:rsidRDefault="00FB7D73" w:rsidP="00FB7D73">
      <w:pPr>
        <w:rPr>
          <w:rFonts w:cs="Arial"/>
        </w:rPr>
      </w:pPr>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7D73" w:rsidRPr="00BD4A95" w:rsidRDefault="00FB7D73" w:rsidP="00FB7D73">
      <w:pPr>
        <w:rPr>
          <w:rFonts w:cs="Arial"/>
        </w:rPr>
      </w:pPr>
      <w:proofErr w:type="gramStart"/>
      <w:r w:rsidRPr="00BD4A9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FB7D73" w:rsidRPr="00BD4A95" w:rsidRDefault="00FB7D73" w:rsidP="00FB7D73">
      <w:pPr>
        <w:rPr>
          <w:rFonts w:cs="Arial"/>
        </w:rPr>
      </w:pPr>
      <w:proofErr w:type="gramStart"/>
      <w:r w:rsidRPr="00BD4A9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FB7D73" w:rsidRPr="00BD4A95" w:rsidRDefault="00FB7D73" w:rsidP="00FB7D73">
      <w:pPr>
        <w:spacing w:before="0"/>
        <w:contextualSpacing/>
        <w:rPr>
          <w:rFonts w:eastAsia="Calibri" w:cs="Arial"/>
          <w:b/>
          <w:u w:val="single"/>
          <w:lang w:val="sr-Cyrl-RS"/>
        </w:rPr>
      </w:pPr>
    </w:p>
    <w:p w:rsidR="00FB7D73" w:rsidRPr="00BD4A95" w:rsidRDefault="00FB7D73" w:rsidP="00FB7D73">
      <w:pPr>
        <w:spacing w:before="0"/>
        <w:contextualSpacing/>
        <w:rPr>
          <w:rFonts w:eastAsia="Calibri" w:cs="Arial"/>
          <w:b/>
          <w:u w:val="single"/>
          <w:lang w:val="sr-Cyrl-RS"/>
        </w:rPr>
      </w:pPr>
    </w:p>
    <w:p w:rsidR="00FB7D73" w:rsidRPr="00BD4A95" w:rsidRDefault="00FB7D73" w:rsidP="00FB7D73">
      <w:pPr>
        <w:spacing w:before="0"/>
        <w:contextualSpacing/>
        <w:rPr>
          <w:rFonts w:eastAsia="Calibri" w:cs="Arial"/>
          <w:b/>
          <w:u w:val="single"/>
          <w:lang w:val="sr-Cyrl-RS"/>
        </w:rPr>
      </w:pPr>
      <w:r w:rsidRPr="00BD4A95">
        <w:rPr>
          <w:rFonts w:eastAsia="Calibri" w:cs="Arial"/>
          <w:b/>
          <w:u w:val="single"/>
        </w:rPr>
        <w:t>У</w:t>
      </w:r>
      <w:r w:rsidRPr="00BD4A95">
        <w:rPr>
          <w:rFonts w:eastAsia="Calibri" w:cs="Arial"/>
          <w:b/>
          <w:u w:val="single"/>
          <w:lang w:val="sr-Cyrl-RS"/>
        </w:rPr>
        <w:t>з потписан уговор</w:t>
      </w:r>
      <w:r w:rsidRPr="00BD4A95">
        <w:rPr>
          <w:rFonts w:eastAsia="Calibri" w:cs="Arial"/>
          <w:b/>
          <w:u w:val="single"/>
        </w:rPr>
        <w:t xml:space="preserve"> </w:t>
      </w:r>
    </w:p>
    <w:p w:rsidR="00FB7D73" w:rsidRPr="00BD4A95" w:rsidRDefault="00FB7D73" w:rsidP="00FB7D73">
      <w:pPr>
        <w:rPr>
          <w:rFonts w:cs="Arial"/>
          <w:b/>
          <w:lang w:val="sr-Cyrl-RS"/>
        </w:rPr>
      </w:pPr>
      <w:r w:rsidRPr="00BD4A95">
        <w:rPr>
          <w:rFonts w:cs="Arial"/>
          <w:b/>
        </w:rPr>
        <w:t>Банкарску гаранцију за добро извршење посла</w:t>
      </w:r>
    </w:p>
    <w:p w:rsidR="00FB7D73" w:rsidRPr="00BD4A95" w:rsidRDefault="00FB7D73" w:rsidP="00FB7D73">
      <w:pPr>
        <w:rPr>
          <w:rFonts w:cs="Arial"/>
        </w:rPr>
      </w:pPr>
      <w:r w:rsidRPr="00BD4A95">
        <w:rPr>
          <w:rFonts w:cs="Arial"/>
        </w:rPr>
        <w:t>Изабрани понуђач је дужан да Наручиоцу у тренутку закључења Уговора достави неопозиву</w:t>
      </w:r>
      <w:proofErr w:type="gramStart"/>
      <w:r w:rsidRPr="00BD4A95">
        <w:rPr>
          <w:rFonts w:cs="Arial"/>
        </w:rPr>
        <w:t>,  безусловну</w:t>
      </w:r>
      <w:proofErr w:type="gramEnd"/>
      <w:r w:rsidRPr="00BD4A95">
        <w:rPr>
          <w:rFonts w:cs="Arial"/>
        </w:rPr>
        <w:t xml:space="preserve"> (без права на приговор) и на први писани позив наплативу банкарску гаранцију за добро извршење посла у износу од </w:t>
      </w:r>
      <w:r w:rsidRPr="00BD4A95">
        <w:rPr>
          <w:rFonts w:cs="Arial"/>
          <w:lang w:val="sr-Cyrl-RS"/>
        </w:rPr>
        <w:t>10</w:t>
      </w:r>
      <w:r w:rsidRPr="00BD4A95">
        <w:rPr>
          <w:rFonts w:cs="Arial"/>
        </w:rPr>
        <w:t xml:space="preserve">%  вредности уговора без ПДВ. </w:t>
      </w:r>
    </w:p>
    <w:p w:rsidR="00FB7D73" w:rsidRPr="00BD4A95" w:rsidRDefault="00FB7D73" w:rsidP="00FB7D73">
      <w:pPr>
        <w:rPr>
          <w:rFonts w:cs="Arial"/>
        </w:rPr>
      </w:pPr>
      <w:r w:rsidRPr="00BD4A95">
        <w:rPr>
          <w:rFonts w:cs="Arial"/>
        </w:rPr>
        <w:t>Банкарска гаранција мора трајати најмање 20 (словима</w:t>
      </w:r>
      <w:proofErr w:type="gramStart"/>
      <w:r w:rsidRPr="00BD4A95">
        <w:rPr>
          <w:rFonts w:cs="Arial"/>
        </w:rPr>
        <w:t>:двадесет</w:t>
      </w:r>
      <w:proofErr w:type="gramEnd"/>
      <w:r w:rsidRPr="00BD4A95">
        <w:rPr>
          <w:rFonts w:cs="Arial"/>
        </w:rPr>
        <w:t>) календарских дана дуже од рока одређеног за коначно извршење посла.</w:t>
      </w:r>
    </w:p>
    <w:p w:rsidR="00FB7D73" w:rsidRPr="00BD4A95" w:rsidRDefault="00FB7D73" w:rsidP="00FB7D73">
      <w:pPr>
        <w:rPr>
          <w:rFonts w:cs="Arial"/>
        </w:rPr>
      </w:pPr>
      <w:proofErr w:type="gramStart"/>
      <w:r w:rsidRPr="00BD4A9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FB7D73" w:rsidRPr="00BD4A95" w:rsidRDefault="00FB7D73" w:rsidP="00FB7D73">
      <w:pPr>
        <w:rPr>
          <w:rFonts w:cs="Arial"/>
        </w:rPr>
      </w:pPr>
      <w:proofErr w:type="gramStart"/>
      <w:r w:rsidRPr="00BD4A95">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BD4A95">
        <w:rPr>
          <w:rFonts w:cs="Arial"/>
        </w:rPr>
        <w:t xml:space="preserve"> </w:t>
      </w:r>
    </w:p>
    <w:p w:rsidR="00FB7D73" w:rsidRPr="00BD4A95" w:rsidRDefault="00FB7D73" w:rsidP="00FB7D73">
      <w:pPr>
        <w:rPr>
          <w:rFonts w:cs="Arial"/>
        </w:rPr>
      </w:pPr>
      <w:proofErr w:type="gramStart"/>
      <w:r w:rsidRPr="00BD4A95">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D4A95">
        <w:rPr>
          <w:rFonts w:cs="Arial"/>
        </w:rPr>
        <w:t xml:space="preserve"> </w:t>
      </w:r>
    </w:p>
    <w:p w:rsidR="00FB7D73" w:rsidRPr="00BD4A95" w:rsidRDefault="00FB7D73" w:rsidP="00FB7D73">
      <w:pPr>
        <w:rPr>
          <w:rFonts w:cs="Arial"/>
        </w:rPr>
      </w:pPr>
      <w:proofErr w:type="gramStart"/>
      <w:r w:rsidRPr="00BD4A9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FB7D73" w:rsidRPr="005E1FF0" w:rsidRDefault="00FB7D73" w:rsidP="00FB7D73">
      <w:pPr>
        <w:rPr>
          <w:rFonts w:cs="Arial"/>
          <w:lang w:val="sr-Cyrl-RS"/>
        </w:rPr>
      </w:pPr>
      <w:proofErr w:type="gramStart"/>
      <w:r w:rsidRPr="00BD4A9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FB7D73" w:rsidRPr="00BD4A95" w:rsidRDefault="00FB7D73" w:rsidP="00FB7D73">
      <w:pPr>
        <w:tabs>
          <w:tab w:val="left" w:pos="284"/>
          <w:tab w:val="left" w:pos="330"/>
        </w:tabs>
        <w:rPr>
          <w:rFonts w:cs="Arial"/>
        </w:rPr>
      </w:pPr>
      <w:r w:rsidRPr="00BD4A9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FB7D73" w:rsidRPr="000608C8" w:rsidRDefault="00FB7D73" w:rsidP="00FB7D73">
      <w:pPr>
        <w:spacing w:before="0"/>
        <w:ind w:left="851"/>
        <w:rPr>
          <w:rFonts w:cs="Arial"/>
          <w:color w:val="000000" w:themeColor="text1"/>
        </w:rPr>
      </w:pPr>
    </w:p>
    <w:p w:rsidR="00FB7D73" w:rsidRDefault="00FB7D73" w:rsidP="00FB7D73">
      <w:pPr>
        <w:pStyle w:val="ListParagraph"/>
        <w:spacing w:before="0" w:after="0" w:line="240" w:lineRule="auto"/>
        <w:ind w:left="0"/>
        <w:rPr>
          <w:rFonts w:ascii="Arial" w:hAnsi="Arial" w:cs="Arial"/>
          <w:b/>
          <w:color w:val="000000" w:themeColor="text1"/>
          <w:u w:val="single"/>
        </w:rPr>
      </w:pPr>
    </w:p>
    <w:p w:rsidR="00FB7D73" w:rsidRPr="000608C8" w:rsidRDefault="00FB7D73" w:rsidP="00FB7D7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FB7D73" w:rsidRPr="00C1196B" w:rsidRDefault="00FB7D73" w:rsidP="00FB7D73">
      <w:pPr>
        <w:rPr>
          <w:rFonts w:eastAsia="TimesNewRomanPSMT" w:cs="Arial"/>
          <w:bCs/>
          <w:iCs/>
          <w:color w:val="000000" w:themeColor="text1"/>
          <w:lang w:val="sr-Cyrl-RS"/>
        </w:rPr>
      </w:pPr>
      <w:r w:rsidRPr="00C1196B">
        <w:rPr>
          <w:rFonts w:eastAsia="TimesNewRomanPSMT" w:cs="Arial"/>
          <w:bCs/>
          <w:iCs/>
          <w:color w:val="000000" w:themeColor="text1"/>
        </w:rPr>
        <w:t>По потписивању записника о примопредаји предмета Уговора</w:t>
      </w:r>
    </w:p>
    <w:p w:rsidR="00FB7D73" w:rsidRPr="00C1196B" w:rsidRDefault="00FB7D73" w:rsidP="00FB7D73">
      <w:pPr>
        <w:rPr>
          <w:rFonts w:eastAsia="TimesNewRomanPSMT" w:cs="Arial"/>
          <w:bCs/>
          <w:iCs/>
          <w:color w:val="000000" w:themeColor="text1"/>
        </w:rPr>
      </w:pPr>
      <w:r w:rsidRPr="00C1196B">
        <w:rPr>
          <w:rFonts w:eastAsia="TimesNewRomanPSMT" w:cs="Arial"/>
          <w:bCs/>
          <w:iCs/>
          <w:color w:val="000000" w:themeColor="text1"/>
        </w:rPr>
        <w:t>Банкарску гаранцију за отклањање грешака у гарантном року</w:t>
      </w:r>
    </w:p>
    <w:p w:rsidR="00FB7D73" w:rsidRPr="00C1196B" w:rsidRDefault="00FB7D73" w:rsidP="00FB7D73">
      <w:pPr>
        <w:rPr>
          <w:rFonts w:eastAsia="TimesNewRomanPSMT" w:cs="Arial"/>
          <w:bCs/>
          <w:iCs/>
          <w:color w:val="000000" w:themeColor="text1"/>
          <w:lang w:val="sr-Cyrl-RS"/>
        </w:rPr>
      </w:pPr>
      <w:r w:rsidRPr="00C1196B">
        <w:rPr>
          <w:rFonts w:eastAsia="TimesNewRomanPSMT" w:cs="Arial"/>
          <w:bCs/>
          <w:iCs/>
          <w:color w:val="000000" w:themeColor="text1"/>
        </w:rPr>
        <w:t>Извођач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 изведених радова (без ПДВ) са роком важења 30</w:t>
      </w:r>
      <w:r>
        <w:rPr>
          <w:rFonts w:eastAsia="TimesNewRomanPSMT" w:cs="Arial"/>
          <w:bCs/>
          <w:iCs/>
          <w:color w:val="000000" w:themeColor="text1"/>
        </w:rPr>
        <w:t xml:space="preserve"> дана дужим од гарантног рока.</w:t>
      </w:r>
      <w:r w:rsidRPr="00C1196B">
        <w:rPr>
          <w:rFonts w:eastAsia="TimesNewRomanPSMT" w:cs="Arial"/>
          <w:bCs/>
          <w:iCs/>
          <w:color w:val="000000" w:themeColor="text1"/>
        </w:rPr>
        <w:t xml:space="preserve">Извођач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рока за све изведене радове који су предмет јавне набавке. </w:t>
      </w:r>
    </w:p>
    <w:p w:rsidR="00FB7D73" w:rsidRPr="000608C8" w:rsidRDefault="00FB7D73" w:rsidP="00FB7D73">
      <w:pPr>
        <w:rPr>
          <w:rFonts w:cs="Arial"/>
          <w:color w:val="000000" w:themeColor="text1"/>
        </w:rPr>
      </w:pPr>
      <w:r>
        <w:rPr>
          <w:rFonts w:cs="Arial"/>
          <w:color w:val="000000" w:themeColor="text1"/>
          <w:lang w:val="sr-Cyrl-RS"/>
        </w:rPr>
        <w:t>Банкарска гаранција</w:t>
      </w:r>
      <w:r w:rsidRPr="000608C8">
        <w:rPr>
          <w:rFonts w:cs="Arial"/>
          <w:color w:val="000000" w:themeColor="text1"/>
        </w:rPr>
        <w:t xml:space="preserve"> може бити наплаћена у случају да изабрани понуђач не отклони недостатке у гарантном року. </w:t>
      </w:r>
    </w:p>
    <w:p w:rsidR="00FB7D73" w:rsidRPr="000608C8" w:rsidRDefault="00FB7D73" w:rsidP="00FB7D73">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FB7D73">
        <w:rPr>
          <w:rFonts w:cs="Arial"/>
          <w:b/>
          <w:lang w:val="sr-Cyrl-RS"/>
        </w:rPr>
        <w:t>1024</w:t>
      </w:r>
      <w:r w:rsidR="009846F9">
        <w:rPr>
          <w:rFonts w:cs="Arial"/>
          <w:b/>
        </w:rPr>
        <w:t>/201</w:t>
      </w:r>
      <w:r w:rsidR="009846F9">
        <w:rPr>
          <w:rFonts w:cs="Arial"/>
          <w:b/>
          <w:lang w:val="sr-Cyrl-RS"/>
        </w:rPr>
        <w:t>7</w:t>
      </w:r>
      <w:r>
        <w:rPr>
          <w:rFonts w:cs="Arial"/>
          <w:b/>
        </w:rPr>
        <w:t xml:space="preserve"> (</w:t>
      </w:r>
      <w:r w:rsidR="00272574">
        <w:rPr>
          <w:rFonts w:cs="Arial"/>
          <w:b/>
          <w:lang w:val="sr-Cyrl-RS"/>
        </w:rPr>
        <w:t>1</w:t>
      </w:r>
      <w:r w:rsidR="003A0554">
        <w:rPr>
          <w:rFonts w:cs="Arial"/>
          <w:b/>
          <w:lang w:val="sr-Cyrl-RS"/>
        </w:rPr>
        <w:t>8</w:t>
      </w:r>
      <w:r w:rsidR="00FB7D73">
        <w:rPr>
          <w:rFonts w:cs="Arial"/>
          <w:b/>
          <w:lang w:val="sr-Cyrl-RS"/>
        </w:rPr>
        <w:t>9</w:t>
      </w:r>
      <w:r w:rsidR="003A0554">
        <w:rPr>
          <w:rFonts w:cs="Arial"/>
          <w:b/>
          <w:lang w:val="sr-Cyrl-RS"/>
        </w:rPr>
        <w:t>3</w:t>
      </w:r>
      <w:r w:rsidR="009846F9">
        <w:rPr>
          <w:rFonts w:cs="Arial"/>
          <w:b/>
        </w:rPr>
        <w:t>/201</w:t>
      </w:r>
      <w:r w:rsidR="009846F9">
        <w:rPr>
          <w:rFonts w:cs="Arial"/>
          <w:b/>
          <w:lang w:val="sr-Cyrl-RS"/>
        </w:rPr>
        <w:t>7</w:t>
      </w:r>
      <w:r>
        <w:rPr>
          <w:rFonts w:cs="Arial"/>
          <w:b/>
        </w:rPr>
        <w:t>)</w:t>
      </w:r>
      <w:r>
        <w:rPr>
          <w:rFonts w:cs="Arial"/>
          <w:b/>
          <w:lang w:val="sr-Cyrl-RS"/>
        </w:rPr>
        <w:t>.</w:t>
      </w:r>
      <w:proofErr w:type="gramEnd"/>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w:t>
      </w:r>
      <w:r w:rsidRPr="000608C8">
        <w:rPr>
          <w:rFonts w:cs="Arial"/>
          <w:color w:val="000000" w:themeColor="text1"/>
        </w:rPr>
        <w:lastRenderedPageBreak/>
        <w:t xml:space="preserve">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00394BAD" w:rsidRPr="00394BAD">
        <w:rPr>
          <w:rFonts w:cs="Arial"/>
          <w:b/>
        </w:rPr>
        <w:t>3000/</w:t>
      </w:r>
      <w:r w:rsidR="00FB7D73">
        <w:rPr>
          <w:rFonts w:cs="Arial"/>
          <w:b/>
          <w:lang w:val="sr-Cyrl-RS"/>
        </w:rPr>
        <w:t>1024</w:t>
      </w:r>
      <w:r w:rsidR="00394BAD" w:rsidRPr="00394BAD">
        <w:rPr>
          <w:rFonts w:cs="Arial"/>
          <w:b/>
        </w:rPr>
        <w:t>/201</w:t>
      </w:r>
      <w:r w:rsidR="00394BAD" w:rsidRPr="00394BAD">
        <w:rPr>
          <w:rFonts w:cs="Arial"/>
          <w:b/>
          <w:lang w:val="sr-Cyrl-RS"/>
        </w:rPr>
        <w:t>7</w:t>
      </w:r>
      <w:r w:rsidR="00394BAD" w:rsidRPr="00394BAD">
        <w:rPr>
          <w:rFonts w:cs="Arial"/>
          <w:b/>
        </w:rPr>
        <w:t xml:space="preserve"> (</w:t>
      </w:r>
      <w:r w:rsidR="00146F3F">
        <w:rPr>
          <w:rFonts w:cs="Arial"/>
          <w:b/>
          <w:lang w:val="sr-Cyrl-RS"/>
        </w:rPr>
        <w:t>1</w:t>
      </w:r>
      <w:r w:rsidR="003A0554">
        <w:rPr>
          <w:rFonts w:cs="Arial"/>
          <w:b/>
          <w:lang w:val="sr-Cyrl-RS"/>
        </w:rPr>
        <w:t>8</w:t>
      </w:r>
      <w:r w:rsidR="00FB7D73">
        <w:rPr>
          <w:rFonts w:cs="Arial"/>
          <w:b/>
          <w:lang w:val="sr-Cyrl-RS"/>
        </w:rPr>
        <w:t>9</w:t>
      </w:r>
      <w:r w:rsidR="003A0554">
        <w:rPr>
          <w:rFonts w:cs="Arial"/>
          <w:b/>
          <w:lang w:val="sr-Cyrl-RS"/>
        </w:rPr>
        <w:t>3</w:t>
      </w:r>
      <w:r w:rsidR="00394BAD" w:rsidRPr="00394BAD">
        <w:rPr>
          <w:rFonts w:cs="Arial"/>
          <w:b/>
        </w:rPr>
        <w:t>/201</w:t>
      </w:r>
      <w:r w:rsidR="00394BAD" w:rsidRPr="00394BAD">
        <w:rPr>
          <w:rFonts w:cs="Arial"/>
          <w:b/>
          <w:lang w:val="sr-Cyrl-RS"/>
        </w:rPr>
        <w:t>7</w:t>
      </w:r>
      <w:r w:rsidR="00394BAD" w:rsidRPr="00394BAD">
        <w:rPr>
          <w:rFonts w:cs="Arial"/>
          <w:b/>
        </w:rPr>
        <w:t>)</w:t>
      </w:r>
      <w:r w:rsidR="00394BAD" w:rsidRPr="00394BAD">
        <w:rPr>
          <w:rFonts w:cs="Arial"/>
          <w:b/>
          <w:lang w:val="sr-Cyrl-RS"/>
        </w:rPr>
        <w:t>.</w:t>
      </w:r>
      <w:proofErr w:type="gramEnd"/>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65AC">
        <w:rPr>
          <w:rFonts w:cs="Arial"/>
          <w:b/>
          <w:bCs/>
          <w:lang w:val="sr-Cyrl-CS"/>
        </w:rPr>
        <w:t>JН/3000/</w:t>
      </w:r>
      <w:r w:rsidR="00FB7D73">
        <w:rPr>
          <w:rFonts w:cs="Arial"/>
          <w:b/>
          <w:bCs/>
          <w:lang w:val="sr-Cyrl-RS"/>
        </w:rPr>
        <w:t>1024</w:t>
      </w:r>
      <w:r w:rsidR="00FB7D73">
        <w:rPr>
          <w:rFonts w:cs="Arial"/>
          <w:b/>
          <w:bCs/>
          <w:lang w:val="sr-Cyrl-CS"/>
        </w:rPr>
        <w:t>/2017(1</w:t>
      </w:r>
      <w:r w:rsidR="003A0554">
        <w:rPr>
          <w:rFonts w:cs="Arial"/>
          <w:b/>
          <w:bCs/>
          <w:lang w:val="sr-Cyrl-CS"/>
        </w:rPr>
        <w:t>8</w:t>
      </w:r>
      <w:r w:rsidR="00FB7D73">
        <w:rPr>
          <w:rFonts w:cs="Arial"/>
          <w:b/>
          <w:bCs/>
          <w:lang w:val="sr-Cyrl-CS"/>
        </w:rPr>
        <w:t>9</w:t>
      </w:r>
      <w:r w:rsidR="003A0554">
        <w:rPr>
          <w:rFonts w:cs="Arial"/>
          <w:b/>
          <w:bCs/>
          <w:lang w:val="sr-Cyrl-CS"/>
        </w:rPr>
        <w:t>3</w:t>
      </w:r>
      <w:r w:rsidR="009846F9">
        <w:rPr>
          <w:rFonts w:cs="Arial"/>
          <w:b/>
          <w:bCs/>
          <w:lang w:val="sr-Cyrl-CS"/>
        </w:rPr>
        <w:t>/2017</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 xml:space="preserve">Захтев за појашњење примљен после наведеног времена или током </w:t>
      </w:r>
      <w:r w:rsidRPr="00E47C2E">
        <w:rPr>
          <w:rFonts w:cs="Arial"/>
        </w:rPr>
        <w:lastRenderedPageBreak/>
        <w:t>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394BAD">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FB7D73" w:rsidRPr="00FB7D73">
        <w:rPr>
          <w:rFonts w:cs="Arial"/>
          <w:b/>
          <w:bCs/>
          <w:lang w:val="sr-Cyrl-RS"/>
        </w:rPr>
        <w:t>Услуга ангажовања радне снаге по НЧ и механизације за текуће одржавање депоније пепела за 2018г,  ТЕНТ 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JН/3000/</w:t>
      </w:r>
      <w:r w:rsidR="00FB7D73">
        <w:rPr>
          <w:rFonts w:cs="Arial"/>
          <w:b/>
          <w:bCs/>
          <w:lang w:val="sr-Cyrl-RS"/>
        </w:rPr>
        <w:t>1024</w:t>
      </w:r>
      <w:r w:rsidR="004265AC">
        <w:rPr>
          <w:rFonts w:cs="Arial"/>
          <w:b/>
          <w:bCs/>
          <w:lang w:val="sr-Cyrl-CS"/>
        </w:rPr>
        <w:t>/2017(1</w:t>
      </w:r>
      <w:r w:rsidR="003A0554">
        <w:rPr>
          <w:rFonts w:cs="Arial"/>
          <w:b/>
          <w:bCs/>
          <w:lang w:val="sr-Cyrl-RS"/>
        </w:rPr>
        <w:t>8</w:t>
      </w:r>
      <w:r w:rsidR="00FB7D73">
        <w:rPr>
          <w:rFonts w:cs="Arial"/>
          <w:b/>
          <w:bCs/>
          <w:lang w:val="sr-Cyrl-RS"/>
        </w:rPr>
        <w:t>9</w:t>
      </w:r>
      <w:r w:rsidR="003A0554">
        <w:rPr>
          <w:rFonts w:cs="Arial"/>
          <w:b/>
          <w:bCs/>
          <w:lang w:val="sr-Cyrl-RS"/>
        </w:rPr>
        <w:t>3</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lastRenderedPageBreak/>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3A0554" w:rsidRDefault="0031435B" w:rsidP="00377FE7">
      <w:pPr>
        <w:spacing w:before="0"/>
        <w:rPr>
          <w:rFonts w:cs="Arial"/>
          <w:b/>
          <w:bCs/>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885BF3">
        <w:rPr>
          <w:rFonts w:cs="Arial"/>
          <w:lang w:val="sr-Cyrl-RS"/>
        </w:rPr>
        <w:t>10</w:t>
      </w:r>
      <w:r w:rsidR="00885BF3">
        <w:rPr>
          <w:rFonts w:cs="Arial"/>
        </w:rPr>
        <w:t>24</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885BF3">
        <w:rPr>
          <w:rFonts w:cs="Arial"/>
          <w:lang w:val="sr-Cyrl-RS"/>
        </w:rPr>
        <w:t>1</w:t>
      </w:r>
      <w:r w:rsidR="003A0554">
        <w:rPr>
          <w:rFonts w:cs="Arial"/>
          <w:lang w:val="sr-Cyrl-RS"/>
        </w:rPr>
        <w:t>8</w:t>
      </w:r>
      <w:r w:rsidR="00885BF3">
        <w:rPr>
          <w:rFonts w:cs="Arial"/>
        </w:rPr>
        <w:t>9</w:t>
      </w:r>
      <w:r w:rsidR="003A0554">
        <w:rPr>
          <w:rFonts w:cs="Arial"/>
          <w:lang w:val="sr-Cyrl-RS"/>
        </w:rPr>
        <w:t>3</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265AC">
        <w:rPr>
          <w:rFonts w:cs="Arial"/>
          <w:b/>
          <w:bCs/>
          <w:lang w:val="sr-Cyrl-CS"/>
        </w:rPr>
        <w:t>JН/3000/</w:t>
      </w:r>
      <w:r w:rsidR="00FB7D73">
        <w:rPr>
          <w:rFonts w:cs="Arial"/>
          <w:b/>
          <w:bCs/>
          <w:lang w:val="sr-Cyrl-RS"/>
        </w:rPr>
        <w:t>1024</w:t>
      </w:r>
      <w:r w:rsidR="004265AC">
        <w:rPr>
          <w:rFonts w:cs="Arial"/>
          <w:b/>
          <w:bCs/>
          <w:lang w:val="sr-Cyrl-CS"/>
        </w:rPr>
        <w:t>/2017(1</w:t>
      </w:r>
      <w:r w:rsidR="003A0554">
        <w:rPr>
          <w:rFonts w:cs="Arial"/>
          <w:b/>
          <w:bCs/>
          <w:lang w:val="sr-Cyrl-RS"/>
        </w:rPr>
        <w:t>8</w:t>
      </w:r>
      <w:r w:rsidR="00FB7D73">
        <w:rPr>
          <w:rFonts w:cs="Arial"/>
          <w:b/>
          <w:bCs/>
          <w:lang w:val="sr-Cyrl-RS"/>
        </w:rPr>
        <w:t>9</w:t>
      </w:r>
      <w:r w:rsidR="003A0554">
        <w:rPr>
          <w:rFonts w:cs="Arial"/>
          <w:b/>
          <w:bCs/>
          <w:lang w:val="sr-Cyrl-RS"/>
        </w:rPr>
        <w:t>3</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w:t>
      </w:r>
      <w:r w:rsidRPr="00E47C2E">
        <w:rPr>
          <w:rFonts w:cs="Arial"/>
        </w:rPr>
        <w:lastRenderedPageBreak/>
        <w:t xml:space="preserve">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lastRenderedPageBreak/>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E55731" w:rsidRDefault="00E55731" w:rsidP="00886827">
      <w:pPr>
        <w:pStyle w:val="KDParagraf"/>
        <w:spacing w:before="0"/>
        <w:rPr>
          <w:rFonts w:cs="Arial"/>
          <w:lang w:val="sr-Cyrl-RS" w:bidi="en-US"/>
        </w:rPr>
      </w:pPr>
    </w:p>
    <w:p w:rsidR="00E55731" w:rsidRDefault="00E55731" w:rsidP="00886827">
      <w:pPr>
        <w:pStyle w:val="KDParagraf"/>
        <w:spacing w:before="0"/>
        <w:rPr>
          <w:rFonts w:cs="Arial"/>
          <w:lang w:val="sr-Cyrl-RS" w:bidi="en-US"/>
        </w:rPr>
      </w:pPr>
    </w:p>
    <w:p w:rsidR="00E55731" w:rsidRDefault="00E55731" w:rsidP="00886827">
      <w:pPr>
        <w:pStyle w:val="KDParagraf"/>
        <w:spacing w:before="0"/>
        <w:rPr>
          <w:rFonts w:cs="Arial"/>
          <w:lang w:val="sr-Cyrl-RS" w:bidi="en-US"/>
        </w:rPr>
      </w:pP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lastRenderedPageBreak/>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C718C2">
        <w:rPr>
          <w:rFonts w:cs="Arial"/>
          <w:lang w:val="sr-Cyrl-RS"/>
        </w:rPr>
        <w:t>банкарску гаранцију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w:t>
      </w:r>
      <w:r w:rsidR="00EB7F24">
        <w:rPr>
          <w:rFonts w:cs="Arial"/>
          <w:lang w:val="ru-RU"/>
        </w:rPr>
        <w:t>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1A744C" w:rsidRPr="001A744C" w:rsidRDefault="001A744C" w:rsidP="001A744C">
      <w:pPr>
        <w:rPr>
          <w:rFonts w:cs="Arial"/>
          <w:lang w:eastAsia="sr-Latn-CS"/>
        </w:rPr>
      </w:pPr>
      <w:r w:rsidRPr="001A744C">
        <w:rPr>
          <w:rFonts w:cs="Arial"/>
          <w:lang w:val="sr-Latn-RS" w:eastAsia="sr-Latn-CS"/>
        </w:rPr>
        <w:t xml:space="preserve">Наручилац може након закључења уговора о јавној набавци без спровођења поступка јавне набавке </w:t>
      </w:r>
      <w:r w:rsidRPr="001A744C">
        <w:rPr>
          <w:rFonts w:cs="Arial"/>
          <w:lang w:val="sr-Cyrl-RS" w:eastAsia="sr-Latn-CS"/>
        </w:rPr>
        <w:t>извршити измене на начин који је</w:t>
      </w:r>
      <w:r w:rsidRPr="001A744C">
        <w:rPr>
          <w:rFonts w:cs="Arial"/>
          <w:lang w:val="sr-Latn-RS" w:eastAsia="sr-Latn-CS"/>
        </w:rPr>
        <w:t xml:space="preserve"> прописан чланом 115. Закона о јавним набавкама.</w:t>
      </w:r>
    </w:p>
    <w:p w:rsidR="001A744C" w:rsidRPr="001A744C" w:rsidRDefault="001A744C" w:rsidP="001A744C">
      <w:pPr>
        <w:pStyle w:val="KDParagraf"/>
        <w:spacing w:before="0"/>
        <w:rPr>
          <w:rFonts w:cs="Arial"/>
        </w:rPr>
      </w:pPr>
      <w:r w:rsidRPr="001A744C">
        <w:t>Уговорне стране током трајања овог Уговора</w:t>
      </w:r>
      <w:proofErr w:type="gramStart"/>
      <w:r w:rsidRPr="001A744C">
        <w:t>  због</w:t>
      </w:r>
      <w:proofErr w:type="gramEnd"/>
      <w:r w:rsidRPr="001A744C">
        <w:t xml:space="preserve"> промењених околности ближе одређених у члану 115. </w:t>
      </w:r>
      <w:proofErr w:type="gramStart"/>
      <w:r w:rsidRPr="001A744C">
        <w:t>Закона, могу у писменој форми путем Анекса извршити измене и допуне овог Уговора.</w:t>
      </w:r>
      <w:proofErr w:type="gramEnd"/>
    </w:p>
    <w:p w:rsidR="001A744C" w:rsidRPr="001A744C" w:rsidRDefault="001A744C" w:rsidP="001A744C">
      <w:pPr>
        <w:rPr>
          <w:rFonts w:cs="Arial"/>
          <w:color w:val="1F497D"/>
          <w:lang w:val="sr-Cyrl-RS"/>
        </w:rPr>
      </w:pPr>
      <w:r w:rsidRPr="001A744C">
        <w:rPr>
          <w:rFonts w:cs="Arial"/>
          <w:lang w:val="sr-Latn-RS" w:eastAsia="sr-Latn-CS"/>
        </w:rPr>
        <w:t xml:space="preserve">У </w:t>
      </w:r>
      <w:r w:rsidRPr="001A744C">
        <w:rPr>
          <w:rFonts w:cs="Arial"/>
          <w:lang w:val="sr-Cyrl-CS" w:eastAsia="sr-Latn-CS"/>
        </w:rPr>
        <w:t>свим наведеним случајевима, Наручилац</w:t>
      </w:r>
      <w:r w:rsidRPr="001A744C">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AC7DE1" w:rsidRDefault="00AC7DE1" w:rsidP="008D2B23">
      <w:pPr>
        <w:spacing w:before="0"/>
        <w:rPr>
          <w:rFonts w:cs="Arial"/>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Default="00377FE7" w:rsidP="00FB7D73">
      <w:pPr>
        <w:pStyle w:val="KDPodnaslov1"/>
        <w:spacing w:before="0"/>
        <w:rPr>
          <w:rFonts w:cs="Arial"/>
          <w:lang w:val="sr-Cyrl-RS"/>
        </w:rPr>
      </w:pPr>
    </w:p>
    <w:p w:rsidR="00C718C2" w:rsidRDefault="00C718C2" w:rsidP="00FB7D73">
      <w:pPr>
        <w:pStyle w:val="KDPodnaslov1"/>
        <w:spacing w:before="0"/>
        <w:rPr>
          <w:rFonts w:cs="Arial"/>
          <w:lang w:val="sr-Cyrl-RS"/>
        </w:rPr>
      </w:pPr>
    </w:p>
    <w:p w:rsidR="00C718C2" w:rsidRDefault="00C718C2" w:rsidP="00FB7D73">
      <w:pPr>
        <w:pStyle w:val="KDPodnaslov1"/>
        <w:spacing w:before="0"/>
        <w:rPr>
          <w:rFonts w:cs="Arial"/>
          <w:lang w:val="sr-Cyrl-RS"/>
        </w:rPr>
      </w:pPr>
    </w:p>
    <w:p w:rsidR="00C718C2" w:rsidRPr="00C718C2" w:rsidRDefault="00C718C2" w:rsidP="00FB7D73">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Default="00FB7D73" w:rsidP="00B043D1">
      <w:pPr>
        <w:pStyle w:val="KDPodnaslov1"/>
        <w:spacing w:before="0"/>
        <w:jc w:val="center"/>
        <w:rPr>
          <w:rFonts w:cs="Arial"/>
          <w:lang w:val="sr-Cyrl-RS"/>
        </w:rPr>
      </w:pPr>
    </w:p>
    <w:p w:rsidR="00FB7D73" w:rsidRPr="00FB7D73" w:rsidRDefault="00FB7D73" w:rsidP="00B043D1">
      <w:pPr>
        <w:pStyle w:val="KDPodnaslov1"/>
        <w:spacing w:before="0"/>
        <w:jc w:val="center"/>
        <w:rPr>
          <w:rFonts w:cs="Arial"/>
          <w:lang w:val="sr-Cyrl-RS"/>
        </w:rPr>
      </w:pPr>
    </w:p>
    <w:p w:rsidR="00B043D1" w:rsidRPr="00E47C2E" w:rsidRDefault="00422EB2" w:rsidP="00B043D1">
      <w:pPr>
        <w:pStyle w:val="KDObrazac"/>
        <w:spacing w:before="0"/>
        <w:rPr>
          <w:noProof/>
        </w:rPr>
      </w:pPr>
      <w:bookmarkStart w:id="253" w:name="_Toc442559924"/>
      <w:proofErr w:type="gramStart"/>
      <w:r>
        <w:lastRenderedPageBreak/>
        <w:t xml:space="preserve">ОБРАЗАЦ </w:t>
      </w:r>
      <w:r>
        <w:rPr>
          <w:lang w:val="sr-Cyrl-RS"/>
        </w:rPr>
        <w:t>1</w:t>
      </w:r>
      <w:r w:rsidR="00B043D1"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FB7D73" w:rsidRPr="00FB7D73">
        <w:rPr>
          <w:rFonts w:eastAsia="TimesNewRomanPS-BoldMT" w:cs="Arial"/>
          <w:b/>
          <w:bCs/>
          <w:color w:val="000000" w:themeColor="text1"/>
          <w:lang w:val="sr-Cyrl-RS"/>
        </w:rPr>
        <w:t>Услуга ангажовања радне снаге по НЧ и механизације за текуће одржавање депоније пепела за 2018г,  ТЕНТ А</w:t>
      </w:r>
      <w:r w:rsidR="00342C08" w:rsidRPr="00342C08">
        <w:rPr>
          <w:rFonts w:eastAsia="TimesNewRomanPS-BoldMT" w:cs="Arial"/>
          <w:bCs/>
          <w:color w:val="000000" w:themeColor="text1"/>
          <w:lang w:val="ru-RU"/>
        </w:rPr>
        <w:t>,</w:t>
      </w:r>
      <w:r w:rsidR="00342C08">
        <w:rPr>
          <w:rFonts w:eastAsia="TimesNewRomanPS-BoldMT" w:cs="Arial"/>
          <w:bCs/>
          <w:color w:val="000000" w:themeColor="text1"/>
          <w:lang w:val="ru-RU"/>
        </w:rPr>
        <w:t xml:space="preserve"> </w:t>
      </w:r>
      <w:r w:rsidRPr="00E47C2E">
        <w:rPr>
          <w:rFonts w:eastAsia="TimesNewRomanPS-BoldMT" w:cs="Arial"/>
          <w:bCs/>
          <w:color w:val="000000" w:themeColor="text1"/>
        </w:rPr>
        <w:t>ЈН бр.</w:t>
      </w:r>
      <w:r w:rsidR="001A744C" w:rsidRPr="001A744C">
        <w:rPr>
          <w:rFonts w:eastAsia="TimesNewRomanPS-BoldMT" w:cs="Arial"/>
          <w:b/>
          <w:bCs/>
          <w:color w:val="000000" w:themeColor="text1"/>
        </w:rPr>
        <w:t>J</w:t>
      </w:r>
      <w:r w:rsidR="00103881">
        <w:rPr>
          <w:rFonts w:eastAsia="TimesNewRomanPS-BoldMT" w:cs="Arial"/>
          <w:b/>
          <w:bCs/>
          <w:color w:val="000000" w:themeColor="text1"/>
          <w:lang w:val="sr-Cyrl-RS"/>
        </w:rPr>
        <w:t>Н/3000/1024</w:t>
      </w:r>
      <w:r w:rsidR="001A744C" w:rsidRPr="001A744C">
        <w:rPr>
          <w:rFonts w:eastAsia="TimesNewRomanPS-BoldMT" w:cs="Arial"/>
          <w:b/>
          <w:bCs/>
          <w:color w:val="000000" w:themeColor="text1"/>
          <w:lang w:val="sr-Cyrl-RS"/>
        </w:rPr>
        <w:t>/2017 (</w:t>
      </w:r>
      <w:r w:rsidR="00342C08">
        <w:rPr>
          <w:rFonts w:eastAsia="TimesNewRomanPS-BoldMT" w:cs="Arial"/>
          <w:b/>
          <w:bCs/>
          <w:color w:val="000000" w:themeColor="text1"/>
          <w:lang w:val="sr-Latn-RS"/>
        </w:rPr>
        <w:t>1</w:t>
      </w:r>
      <w:r w:rsidR="00E55731">
        <w:rPr>
          <w:rFonts w:eastAsia="TimesNewRomanPS-BoldMT" w:cs="Arial"/>
          <w:b/>
          <w:bCs/>
          <w:color w:val="000000" w:themeColor="text1"/>
          <w:lang w:val="sr-Cyrl-RS"/>
        </w:rPr>
        <w:t>8</w:t>
      </w:r>
      <w:r w:rsidR="00103881">
        <w:rPr>
          <w:rFonts w:eastAsia="TimesNewRomanPS-BoldMT" w:cs="Arial"/>
          <w:b/>
          <w:bCs/>
          <w:color w:val="000000" w:themeColor="text1"/>
          <w:lang w:val="sr-Cyrl-RS"/>
        </w:rPr>
        <w:t>9</w:t>
      </w:r>
      <w:r w:rsidR="00E55731">
        <w:rPr>
          <w:rFonts w:eastAsia="TimesNewRomanPS-BoldMT" w:cs="Arial"/>
          <w:b/>
          <w:bCs/>
          <w:color w:val="000000" w:themeColor="text1"/>
          <w:lang w:val="sr-Cyrl-RS"/>
        </w:rPr>
        <w:t>3</w:t>
      </w:r>
      <w:r w:rsidR="001A744C" w:rsidRPr="001A744C">
        <w:rPr>
          <w:rFonts w:eastAsia="TimesNewRomanPS-BoldMT" w:cs="Arial"/>
          <w:b/>
          <w:bCs/>
          <w:color w:val="000000" w:themeColor="text1"/>
          <w:lang w:val="sr-Cyrl-RS"/>
        </w:rPr>
        <w:t>/2017)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3795"/>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CD3260" w:rsidRDefault="00103881" w:rsidP="00E55731">
            <w:pPr>
              <w:spacing w:before="0"/>
              <w:rPr>
                <w:rFonts w:cs="Arial"/>
                <w:b/>
                <w:bCs/>
              </w:rPr>
            </w:pPr>
            <w:r w:rsidRPr="00103881">
              <w:rPr>
                <w:rFonts w:cs="Arial"/>
                <w:b/>
                <w:bCs/>
                <w:lang w:val="sr-Cyrl-RS"/>
              </w:rPr>
              <w:t>Услуга ангажовања радне снаге по НЧ и механизације за текуће одржавање депоније пепела за 2018г,  ТЕНТ А</w:t>
            </w:r>
            <w:r w:rsidR="00342C08" w:rsidRPr="00342C08">
              <w:rPr>
                <w:rFonts w:cs="Arial"/>
                <w:b/>
                <w:bCs/>
                <w:lang w:val="ru-RU"/>
              </w:rPr>
              <w:t>,</w:t>
            </w:r>
            <w:r w:rsidR="00342C08">
              <w:rPr>
                <w:rFonts w:cs="Arial"/>
                <w:b/>
                <w:bCs/>
                <w:lang w:val="ru-RU"/>
              </w:rPr>
              <w:t xml:space="preserve"> </w:t>
            </w:r>
            <w:r w:rsidR="00422EB2">
              <w:rPr>
                <w:rFonts w:cs="Arial"/>
                <w:b/>
                <w:lang w:val="ru-RU"/>
              </w:rPr>
              <w:t xml:space="preserve">по </w:t>
            </w:r>
            <w:r w:rsidR="004265AC">
              <w:rPr>
                <w:rFonts w:cs="Arial"/>
                <w:b/>
                <w:bCs/>
                <w:lang w:val="sr-Cyrl-CS"/>
              </w:rPr>
              <w:t>JН/3000/</w:t>
            </w:r>
            <w:r>
              <w:rPr>
                <w:rFonts w:cs="Arial"/>
                <w:b/>
                <w:bCs/>
                <w:lang w:val="sr-Cyrl-RS"/>
              </w:rPr>
              <w:t>1024</w:t>
            </w:r>
            <w:r w:rsidR="00E55731">
              <w:rPr>
                <w:rFonts w:cs="Arial"/>
                <w:b/>
                <w:bCs/>
                <w:lang w:val="sr-Cyrl-RS"/>
              </w:rPr>
              <w:t>/</w:t>
            </w:r>
            <w:r w:rsidR="004265AC">
              <w:rPr>
                <w:rFonts w:cs="Arial"/>
                <w:b/>
                <w:bCs/>
                <w:lang w:val="sr-Cyrl-CS"/>
              </w:rPr>
              <w:t>2017(1</w:t>
            </w:r>
            <w:r>
              <w:rPr>
                <w:rFonts w:cs="Arial"/>
                <w:b/>
                <w:bCs/>
                <w:lang w:val="sr-Cyrl-RS"/>
              </w:rPr>
              <w:t>893</w:t>
            </w:r>
            <w:r w:rsidR="009846F9">
              <w:rPr>
                <w:rFonts w:cs="Arial"/>
                <w:b/>
                <w:bCs/>
                <w:lang w:val="sr-Cyrl-CS"/>
              </w:rPr>
              <w:t>/2017</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1A744C" w:rsidRDefault="001A744C" w:rsidP="00262531">
            <w:pPr>
              <w:rPr>
                <w:rFonts w:cs="Arial"/>
                <w:lang w:val="sr-Cyrl-RS"/>
              </w:rPr>
            </w:pPr>
            <w:r w:rsidRPr="001A744C">
              <w:rPr>
                <w:rFonts w:cs="Arial"/>
              </w:rPr>
              <w:t xml:space="preserve">Изабрани понуђач је обавезан да услугу </w:t>
            </w:r>
            <w:r w:rsidRPr="001A744C">
              <w:rPr>
                <w:rFonts w:cs="Arial"/>
                <w:lang w:val="sr-Cyrl-RS"/>
              </w:rPr>
              <w:t>из</w:t>
            </w:r>
            <w:r w:rsidRPr="001A744C">
              <w:rPr>
                <w:rFonts w:cs="Arial"/>
              </w:rPr>
              <w:t xml:space="preserve">врши у </w:t>
            </w:r>
            <w:r w:rsidRPr="001A744C">
              <w:rPr>
                <w:rFonts w:cs="Arial"/>
                <w:lang w:val="sr-Cyrl-RS"/>
              </w:rPr>
              <w:t xml:space="preserve">року </w:t>
            </w:r>
            <w:r w:rsidR="00342C08" w:rsidRPr="00342C08">
              <w:rPr>
                <w:rFonts w:cs="Arial"/>
                <w:lang w:val="sr-Cyrl-CS"/>
              </w:rPr>
              <w:t xml:space="preserve">од 12 месеци од </w:t>
            </w:r>
            <w:r w:rsidR="00103881">
              <w:rPr>
                <w:rFonts w:cs="Arial"/>
                <w:lang w:val="sr-Cyrl-CS"/>
              </w:rPr>
              <w:t xml:space="preserve">дана </w:t>
            </w:r>
            <w:r w:rsidR="00262531">
              <w:rPr>
                <w:rFonts w:cs="Arial"/>
                <w:lang w:val="sr-Cyrl-CS"/>
              </w:rPr>
              <w:t>закључења</w:t>
            </w:r>
            <w:r w:rsidR="00342C08" w:rsidRPr="00342C08">
              <w:rPr>
                <w:rFonts w:cs="Arial"/>
                <w:lang w:val="sr-Cyrl-CS"/>
              </w:rPr>
              <w:t xml:space="preserve"> уговора</w:t>
            </w:r>
            <w:r w:rsidR="00103881">
              <w:rPr>
                <w:rFonts w:cs="Arial"/>
                <w:lang w:val="sr-Cyrl-CS"/>
              </w:rPr>
              <w:t xml:space="preserve"> </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342C08" w:rsidP="00342C08">
            <w:pPr>
              <w:spacing w:before="0"/>
              <w:jc w:val="center"/>
              <w:rPr>
                <w:rFonts w:cs="Arial"/>
                <w:bCs/>
                <w:iCs/>
                <w:color w:val="00B0F0"/>
              </w:rPr>
            </w:pPr>
            <w:r>
              <w:rPr>
                <w:rFonts w:cs="Arial"/>
                <w:bCs/>
                <w:iCs/>
                <w:lang w:val="sr-Cyrl-CS"/>
              </w:rPr>
              <w:t>__</w:t>
            </w:r>
            <w:r w:rsidRPr="00342C08">
              <w:rPr>
                <w:rFonts w:cs="Arial"/>
                <w:bCs/>
                <w:iCs/>
                <w:lang w:val="sr-Cyrl-CS"/>
              </w:rPr>
              <w:t xml:space="preserve"> месеци од </w:t>
            </w:r>
            <w:r w:rsidR="00103881" w:rsidRPr="00103881">
              <w:rPr>
                <w:rFonts w:cs="Arial"/>
                <w:bCs/>
                <w:iCs/>
                <w:lang w:val="sr-Cyrl-CS"/>
              </w:rPr>
              <w:t>дана ступања уговора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22EB2" w:rsidRPr="009758A9" w:rsidRDefault="009758A9" w:rsidP="009758A9">
            <w:pPr>
              <w:spacing w:before="0"/>
              <w:rPr>
                <w:rFonts w:cs="Arial"/>
                <w:b/>
                <w:lang w:val="sr-Cyrl-RS" w:eastAsia="zh-CN"/>
              </w:rPr>
            </w:pPr>
            <w:r w:rsidRPr="009758A9">
              <w:rPr>
                <w:rFonts w:cs="Arial"/>
                <w:lang w:eastAsia="zh-CN"/>
              </w:rPr>
              <w:t xml:space="preserve">Гарантни рок за предмет набавке је минимум </w:t>
            </w:r>
            <w:r w:rsidRPr="009758A9">
              <w:rPr>
                <w:rFonts w:cs="Arial"/>
                <w:lang w:val="sr-Cyrl-RS" w:eastAsia="zh-CN"/>
              </w:rPr>
              <w:t>12 месеци</w:t>
            </w:r>
            <w:r w:rsidRPr="009758A9">
              <w:rPr>
                <w:rFonts w:cs="Arial"/>
                <w:lang w:eastAsia="zh-CN"/>
              </w:rPr>
              <w:t xml:space="preserve"> од дана </w:t>
            </w:r>
            <w:r w:rsidRPr="009758A9">
              <w:rPr>
                <w:rFonts w:cs="Arial"/>
                <w:lang w:val="sr-Cyrl-RS" w:eastAsia="zh-CN"/>
              </w:rPr>
              <w:t>извршења услуга</w:t>
            </w:r>
            <w:r w:rsidRPr="009758A9">
              <w:rPr>
                <w:rFonts w:cs="Arial"/>
                <w:b/>
                <w:lang w:val="sr-Cyrl-RS" w:eastAsia="zh-CN"/>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64276" w:rsidP="0008267A">
            <w:pPr>
              <w:spacing w:before="0"/>
              <w:jc w:val="center"/>
              <w:rPr>
                <w:rFonts w:cs="Arial"/>
                <w:b/>
                <w:bCs/>
                <w:iCs/>
                <w:color w:val="00B0F0"/>
                <w:lang w:val="sr-Cyrl-CS"/>
              </w:rPr>
            </w:pPr>
            <w:r>
              <w:rPr>
                <w:rFonts w:cs="Arial"/>
                <w:b/>
                <w:lang w:val="sr-Cyrl-RS" w:eastAsia="zh-CN"/>
              </w:rPr>
              <w:t>___</w:t>
            </w:r>
            <w:r w:rsidRPr="00464276">
              <w:rPr>
                <w:rFonts w:cs="Arial"/>
                <w:b/>
                <w:lang w:val="sr-Cyrl-RS" w:eastAsia="zh-CN"/>
              </w:rPr>
              <w:t xml:space="preserve"> </w:t>
            </w:r>
            <w:r w:rsidR="001A744C" w:rsidRPr="001A744C">
              <w:rPr>
                <w:rFonts w:cs="Arial"/>
                <w:lang w:val="sr-Cyrl-RS" w:eastAsia="zh-CN"/>
              </w:rPr>
              <w:t>месеци</w:t>
            </w:r>
            <w:r w:rsidR="001A744C" w:rsidRPr="001A744C">
              <w:rPr>
                <w:rFonts w:cs="Arial"/>
                <w:lang w:eastAsia="zh-CN"/>
              </w:rPr>
              <w:t xml:space="preserve"> </w:t>
            </w:r>
            <w:r w:rsidR="009F7897" w:rsidRPr="009F7897">
              <w:rPr>
                <w:rFonts w:cs="Arial"/>
                <w:lang w:eastAsia="zh-CN"/>
              </w:rPr>
              <w:t xml:space="preserve">од дана </w:t>
            </w:r>
            <w:r w:rsidR="009F7897" w:rsidRPr="009F7897">
              <w:rPr>
                <w:rFonts w:cs="Arial"/>
                <w:lang w:val="sr-Cyrl-RS" w:eastAsia="zh-CN"/>
              </w:rPr>
              <w:t>извршења услуга</w:t>
            </w:r>
          </w:p>
        </w:tc>
      </w:tr>
      <w:tr w:rsidR="00422EB2" w:rsidRPr="00E47C2E" w:rsidTr="00422EB2">
        <w:trPr>
          <w:trHeight w:val="818"/>
        </w:trPr>
        <w:tc>
          <w:tcPr>
            <w:tcW w:w="5242" w:type="dxa"/>
            <w:vAlign w:val="center"/>
          </w:tcPr>
          <w:p w:rsidR="00422EB2" w:rsidRPr="001A744C" w:rsidRDefault="00422EB2" w:rsidP="00103881">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1A744C" w:rsidRPr="001A744C">
              <w:rPr>
                <w:rFonts w:cs="Arial"/>
                <w:bCs/>
                <w:iCs/>
                <w:color w:val="000000" w:themeColor="text1"/>
                <w:lang w:val="sr-Cyrl-CS"/>
              </w:rPr>
              <w:t>М</w:t>
            </w:r>
            <w:r w:rsidR="001A744C" w:rsidRPr="001A744C">
              <w:rPr>
                <w:rFonts w:cs="Arial"/>
                <w:bCs/>
                <w:iCs/>
                <w:color w:val="000000" w:themeColor="text1"/>
              </w:rPr>
              <w:t>есто извршења</w:t>
            </w:r>
            <w:r w:rsidR="001A744C" w:rsidRPr="001A744C">
              <w:rPr>
                <w:rFonts w:cs="Arial"/>
                <w:bCs/>
                <w:iCs/>
                <w:color w:val="000000" w:themeColor="text1"/>
                <w:lang w:val="sr-Cyrl-RS"/>
              </w:rPr>
              <w:t xml:space="preserve"> је </w:t>
            </w:r>
            <w:r w:rsidR="009758A9">
              <w:rPr>
                <w:rFonts w:cs="Arial"/>
                <w:bCs/>
                <w:iCs/>
                <w:color w:val="000000" w:themeColor="text1"/>
                <w:lang w:val="sr-Cyrl-RS"/>
              </w:rPr>
              <w:t>огранак ТЕНТ, локација ТЕНТ А</w:t>
            </w:r>
            <w:r w:rsidR="00E90B94">
              <w:rPr>
                <w:rFonts w:cs="Arial"/>
                <w:bCs/>
                <w:iCs/>
                <w:color w:val="000000" w:themeColor="text1"/>
                <w:lang w:val="sr-Cyrl-RS"/>
              </w:rPr>
              <w:t xml:space="preserve"> </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9758A9" w:rsidRDefault="0042687E" w:rsidP="00781B02">
      <w:pPr>
        <w:rPr>
          <w:rFonts w:cs="Arial"/>
          <w:lang w:val="sr-Cyrl-RS"/>
        </w:rPr>
      </w:pPr>
      <w:bookmarkStart w:id="254" w:name="_Toc442559925"/>
    </w:p>
    <w:p w:rsidR="009F7897" w:rsidRDefault="009F7897" w:rsidP="00343A18">
      <w:pPr>
        <w:pStyle w:val="KDObrazac"/>
        <w:spacing w:before="0"/>
        <w:rPr>
          <w:lang w:val="sr-Cyrl-RS"/>
        </w:rPr>
      </w:pPr>
    </w:p>
    <w:p w:rsidR="009F7897" w:rsidRDefault="009F7897" w:rsidP="00343A18">
      <w:pPr>
        <w:pStyle w:val="KDObrazac"/>
        <w:spacing w:before="0"/>
        <w:rPr>
          <w:lang w:val="sr-Cyrl-RS"/>
        </w:rPr>
      </w:pPr>
    </w:p>
    <w:p w:rsidR="00262531" w:rsidRDefault="00262531"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422EB2">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996"/>
        <w:gridCol w:w="1277"/>
        <w:gridCol w:w="710"/>
        <w:gridCol w:w="1277"/>
        <w:gridCol w:w="1416"/>
        <w:gridCol w:w="1299"/>
      </w:tblGrid>
      <w:tr w:rsidR="009758A9" w:rsidRPr="009758A9" w:rsidTr="00103881">
        <w:tc>
          <w:tcPr>
            <w:tcW w:w="336" w:type="pct"/>
            <w:shd w:val="clear" w:color="auto" w:fill="C6D9F1" w:themeFill="text2" w:themeFillTint="33"/>
            <w:vAlign w:val="center"/>
          </w:tcPr>
          <w:p w:rsidR="009758A9" w:rsidRPr="009758A9" w:rsidRDefault="009758A9" w:rsidP="009758A9">
            <w:pPr>
              <w:spacing w:before="0"/>
              <w:jc w:val="center"/>
              <w:rPr>
                <w:rFonts w:cs="Arial"/>
                <w:bCs/>
                <w:iCs/>
                <w:lang w:val="sr-Cyrl-CS"/>
              </w:rPr>
            </w:pPr>
            <w:r w:rsidRPr="009758A9">
              <w:rPr>
                <w:rFonts w:cs="Arial"/>
                <w:bCs/>
                <w:iCs/>
                <w:lang w:val="sr-Cyrl-CS"/>
              </w:rPr>
              <w:t>Рбр</w:t>
            </w:r>
          </w:p>
        </w:tc>
        <w:tc>
          <w:tcPr>
            <w:tcW w:w="1147"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rPr>
              <w:t>Врста</w:t>
            </w:r>
            <w:r w:rsidRPr="009758A9">
              <w:rPr>
                <w:rFonts w:cs="Arial"/>
                <w:b/>
                <w:bCs/>
                <w:iCs/>
                <w:lang w:val="sr-Cyrl-CS"/>
              </w:rPr>
              <w:t xml:space="preserve"> услуге</w:t>
            </w:r>
          </w:p>
        </w:tc>
        <w:tc>
          <w:tcPr>
            <w:tcW w:w="502"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Јед.</w:t>
            </w:r>
          </w:p>
          <w:p w:rsidR="009758A9" w:rsidRPr="009758A9" w:rsidRDefault="009758A9" w:rsidP="009758A9">
            <w:pPr>
              <w:spacing w:before="0"/>
              <w:jc w:val="center"/>
              <w:rPr>
                <w:rFonts w:cs="Arial"/>
                <w:b/>
                <w:bCs/>
                <w:iCs/>
                <w:lang w:val="sr-Cyrl-CS"/>
              </w:rPr>
            </w:pPr>
            <w:r w:rsidRPr="009758A9">
              <w:rPr>
                <w:rFonts w:cs="Arial"/>
                <w:b/>
                <w:bCs/>
                <w:iCs/>
                <w:lang w:val="sr-Cyrl-CS"/>
              </w:rPr>
              <w:t>мере</w:t>
            </w:r>
          </w:p>
        </w:tc>
        <w:tc>
          <w:tcPr>
            <w:tcW w:w="644"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Обим (количина)</w:t>
            </w:r>
          </w:p>
        </w:tc>
        <w:tc>
          <w:tcPr>
            <w:tcW w:w="358"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Јед.</w:t>
            </w:r>
          </w:p>
          <w:p w:rsidR="009758A9" w:rsidRPr="009758A9" w:rsidRDefault="009758A9" w:rsidP="009758A9">
            <w:pPr>
              <w:spacing w:before="0"/>
              <w:jc w:val="center"/>
              <w:rPr>
                <w:rFonts w:cs="Arial"/>
                <w:b/>
                <w:bCs/>
                <w:iCs/>
                <w:lang w:val="sr-Cyrl-CS"/>
              </w:rPr>
            </w:pPr>
            <w:r w:rsidRPr="009758A9">
              <w:rPr>
                <w:rFonts w:cs="Arial"/>
                <w:b/>
                <w:bCs/>
                <w:iCs/>
                <w:lang w:val="sr-Cyrl-CS"/>
              </w:rPr>
              <w:t>цена без ПДВ</w:t>
            </w:r>
          </w:p>
          <w:p w:rsidR="009758A9" w:rsidRPr="009758A9" w:rsidRDefault="009758A9" w:rsidP="009758A9">
            <w:pPr>
              <w:spacing w:before="0"/>
              <w:jc w:val="center"/>
              <w:rPr>
                <w:rFonts w:cs="Arial"/>
                <w:b/>
                <w:bCs/>
                <w:iCs/>
              </w:rPr>
            </w:pPr>
            <w:r w:rsidRPr="009758A9">
              <w:rPr>
                <w:rFonts w:cs="Arial"/>
                <w:b/>
                <w:bCs/>
                <w:iCs/>
                <w:lang w:val="sr-Cyrl-CS"/>
              </w:rPr>
              <w:t xml:space="preserve">дин. </w:t>
            </w:r>
          </w:p>
        </w:tc>
        <w:tc>
          <w:tcPr>
            <w:tcW w:w="644"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Јед.</w:t>
            </w:r>
          </w:p>
          <w:p w:rsidR="009758A9" w:rsidRPr="009758A9" w:rsidRDefault="009758A9" w:rsidP="009758A9">
            <w:pPr>
              <w:spacing w:before="0"/>
              <w:jc w:val="center"/>
              <w:rPr>
                <w:rFonts w:cs="Arial"/>
                <w:b/>
                <w:bCs/>
                <w:iCs/>
                <w:lang w:val="sr-Cyrl-CS"/>
              </w:rPr>
            </w:pPr>
            <w:r w:rsidRPr="009758A9">
              <w:rPr>
                <w:rFonts w:cs="Arial"/>
                <w:b/>
                <w:bCs/>
                <w:iCs/>
                <w:lang w:val="sr-Cyrl-CS"/>
              </w:rPr>
              <w:t>цена са ПДВ</w:t>
            </w:r>
          </w:p>
          <w:p w:rsidR="009758A9" w:rsidRPr="009758A9" w:rsidRDefault="009758A9" w:rsidP="009758A9">
            <w:pPr>
              <w:spacing w:before="0"/>
              <w:jc w:val="center"/>
              <w:rPr>
                <w:rFonts w:cs="Arial"/>
                <w:b/>
                <w:bCs/>
                <w:iCs/>
              </w:rPr>
            </w:pPr>
            <w:r w:rsidRPr="009758A9">
              <w:rPr>
                <w:rFonts w:cs="Arial"/>
                <w:b/>
                <w:bCs/>
                <w:iCs/>
                <w:lang w:val="sr-Cyrl-CS"/>
              </w:rPr>
              <w:t xml:space="preserve">дин. </w:t>
            </w:r>
          </w:p>
        </w:tc>
        <w:tc>
          <w:tcPr>
            <w:tcW w:w="714"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Укупна цена без ПДВ</w:t>
            </w:r>
          </w:p>
          <w:p w:rsidR="009758A9" w:rsidRPr="009758A9" w:rsidRDefault="009758A9" w:rsidP="009758A9">
            <w:pPr>
              <w:spacing w:before="0"/>
              <w:jc w:val="center"/>
              <w:rPr>
                <w:rFonts w:cs="Arial"/>
                <w:b/>
                <w:bCs/>
                <w:iCs/>
              </w:rPr>
            </w:pPr>
            <w:r w:rsidRPr="009758A9">
              <w:rPr>
                <w:rFonts w:cs="Arial"/>
                <w:b/>
                <w:bCs/>
                <w:iCs/>
                <w:lang w:val="sr-Cyrl-CS"/>
              </w:rPr>
              <w:t xml:space="preserve">дин. </w:t>
            </w:r>
          </w:p>
        </w:tc>
        <w:tc>
          <w:tcPr>
            <w:tcW w:w="655" w:type="pct"/>
            <w:shd w:val="clear" w:color="auto" w:fill="C6D9F1" w:themeFill="text2" w:themeFillTint="33"/>
            <w:vAlign w:val="center"/>
          </w:tcPr>
          <w:p w:rsidR="009758A9" w:rsidRPr="009758A9" w:rsidRDefault="009758A9" w:rsidP="009758A9">
            <w:pPr>
              <w:spacing w:before="0"/>
              <w:jc w:val="center"/>
              <w:rPr>
                <w:rFonts w:cs="Arial"/>
                <w:b/>
                <w:bCs/>
                <w:iCs/>
                <w:lang w:val="sr-Cyrl-CS"/>
              </w:rPr>
            </w:pPr>
            <w:r w:rsidRPr="009758A9">
              <w:rPr>
                <w:rFonts w:cs="Arial"/>
                <w:b/>
                <w:bCs/>
                <w:iCs/>
                <w:lang w:val="sr-Cyrl-CS"/>
              </w:rPr>
              <w:t>Укупна цена са ПДВ</w:t>
            </w:r>
          </w:p>
          <w:p w:rsidR="009758A9" w:rsidRPr="009758A9" w:rsidRDefault="009758A9" w:rsidP="009758A9">
            <w:pPr>
              <w:spacing w:before="0"/>
              <w:jc w:val="center"/>
              <w:rPr>
                <w:rFonts w:cs="Arial"/>
                <w:b/>
                <w:bCs/>
                <w:iCs/>
              </w:rPr>
            </w:pPr>
            <w:r w:rsidRPr="009758A9">
              <w:rPr>
                <w:rFonts w:cs="Arial"/>
                <w:b/>
                <w:bCs/>
                <w:iCs/>
                <w:lang w:val="sr-Cyrl-CS"/>
              </w:rPr>
              <w:t xml:space="preserve">дин. </w:t>
            </w:r>
          </w:p>
        </w:tc>
      </w:tr>
      <w:tr w:rsidR="009758A9" w:rsidRPr="009758A9" w:rsidTr="00103881">
        <w:tc>
          <w:tcPr>
            <w:tcW w:w="336"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(1)</w:t>
            </w:r>
          </w:p>
        </w:tc>
        <w:tc>
          <w:tcPr>
            <w:tcW w:w="1147"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(2)</w:t>
            </w:r>
          </w:p>
        </w:tc>
        <w:tc>
          <w:tcPr>
            <w:tcW w:w="502"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(3)</w:t>
            </w:r>
          </w:p>
        </w:tc>
        <w:tc>
          <w:tcPr>
            <w:tcW w:w="644"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(4)</w:t>
            </w:r>
          </w:p>
        </w:tc>
        <w:tc>
          <w:tcPr>
            <w:tcW w:w="358"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(5)</w:t>
            </w:r>
          </w:p>
        </w:tc>
        <w:tc>
          <w:tcPr>
            <w:tcW w:w="644"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(6)</w:t>
            </w:r>
          </w:p>
        </w:tc>
        <w:tc>
          <w:tcPr>
            <w:tcW w:w="714"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(7)</w:t>
            </w:r>
          </w:p>
        </w:tc>
        <w:tc>
          <w:tcPr>
            <w:tcW w:w="655" w:type="pct"/>
            <w:shd w:val="clear" w:color="auto" w:fill="auto"/>
          </w:tcPr>
          <w:p w:rsidR="009758A9" w:rsidRPr="009758A9" w:rsidRDefault="009758A9" w:rsidP="009758A9">
            <w:pPr>
              <w:spacing w:before="0"/>
              <w:jc w:val="center"/>
              <w:rPr>
                <w:rFonts w:cs="Arial"/>
                <w:b/>
                <w:bCs/>
                <w:iCs/>
                <w:lang w:val="sr-Cyrl-CS"/>
              </w:rPr>
            </w:pPr>
            <w:r w:rsidRPr="009758A9">
              <w:rPr>
                <w:rFonts w:cs="Arial"/>
                <w:b/>
                <w:bCs/>
                <w:iCs/>
                <w:lang w:val="sr-Cyrl-CS"/>
              </w:rPr>
              <w:t>(8)</w:t>
            </w:r>
          </w:p>
        </w:tc>
      </w:tr>
      <w:tr w:rsidR="00103881" w:rsidRPr="009758A9" w:rsidTr="00103881">
        <w:trPr>
          <w:trHeight w:val="689"/>
        </w:trPr>
        <w:tc>
          <w:tcPr>
            <w:tcW w:w="336" w:type="pct"/>
            <w:shd w:val="clear" w:color="auto" w:fill="auto"/>
            <w:vAlign w:val="center"/>
          </w:tcPr>
          <w:p w:rsidR="00103881" w:rsidRPr="009758A9" w:rsidRDefault="00103881" w:rsidP="009758A9">
            <w:pPr>
              <w:jc w:val="center"/>
            </w:pPr>
            <w:r w:rsidRPr="009758A9">
              <w:t>1</w:t>
            </w:r>
          </w:p>
        </w:tc>
        <w:tc>
          <w:tcPr>
            <w:tcW w:w="1147" w:type="pct"/>
            <w:shd w:val="clear" w:color="auto" w:fill="auto"/>
            <w:vAlign w:val="center"/>
          </w:tcPr>
          <w:p w:rsidR="00103881" w:rsidRPr="00BB0927" w:rsidRDefault="00103881" w:rsidP="00103881">
            <w:pPr>
              <w:jc w:val="left"/>
              <w:rPr>
                <w:rFonts w:cs="Arial"/>
                <w:sz w:val="24"/>
                <w:szCs w:val="24"/>
                <w:lang w:val="sr-Cyrl-R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бравара</w:t>
            </w:r>
            <w:r>
              <w:rPr>
                <w:rFonts w:cs="Arial"/>
                <w:noProof/>
                <w:sz w:val="24"/>
                <w:szCs w:val="24"/>
                <w:lang w:val="sr-Latn-RS" w:eastAsia="hr-HR"/>
              </w:rPr>
              <w:t xml:space="preserve">, </w:t>
            </w:r>
            <w:r>
              <w:rPr>
                <w:rFonts w:cs="Arial"/>
                <w:noProof/>
                <w:sz w:val="24"/>
                <w:szCs w:val="24"/>
                <w:lang w:val="sr-Cyrl-CS" w:eastAsia="hr-HR"/>
              </w:rPr>
              <w:t>атестираних</w:t>
            </w:r>
            <w:r w:rsidRPr="0043577D">
              <w:rPr>
                <w:rFonts w:cs="Arial"/>
                <w:noProof/>
                <w:sz w:val="24"/>
                <w:szCs w:val="24"/>
                <w:lang w:val="sr-Cyrl-CS" w:eastAsia="hr-HR"/>
              </w:rPr>
              <w:t xml:space="preserve"> </w:t>
            </w:r>
            <w:r>
              <w:rPr>
                <w:rFonts w:cs="Arial"/>
                <w:noProof/>
                <w:sz w:val="24"/>
                <w:szCs w:val="24"/>
                <w:lang w:val="sr-Cyrl-CS" w:eastAsia="hr-HR"/>
              </w:rPr>
              <w:t>заваривача</w:t>
            </w:r>
            <w:r>
              <w:rPr>
                <w:rFonts w:cs="Arial"/>
                <w:noProof/>
                <w:sz w:val="24"/>
                <w:szCs w:val="24"/>
                <w:lang w:val="sr-Latn-RS" w:eastAsia="hr-HR"/>
              </w:rPr>
              <w:t xml:space="preserve"> – </w:t>
            </w:r>
            <w:r>
              <w:rPr>
                <w:rFonts w:cs="Arial"/>
                <w:noProof/>
                <w:sz w:val="24"/>
                <w:szCs w:val="24"/>
                <w:lang w:val="sr-Cyrl-RS" w:eastAsia="hr-HR"/>
              </w:rPr>
              <w:t>редован рад</w:t>
            </w:r>
          </w:p>
        </w:tc>
        <w:tc>
          <w:tcPr>
            <w:tcW w:w="502" w:type="pct"/>
            <w:shd w:val="clear" w:color="auto" w:fill="auto"/>
            <w:vAlign w:val="center"/>
          </w:tcPr>
          <w:p w:rsidR="00103881" w:rsidRPr="0043577D" w:rsidRDefault="00103881" w:rsidP="00A5517E">
            <w:pPr>
              <w:jc w:val="center"/>
              <w:rPr>
                <w:rFonts w:cs="Arial"/>
                <w:sz w:val="24"/>
                <w:szCs w:val="24"/>
                <w:lang w:val="sr-Latn-RS" w:eastAsia="hr-HR"/>
              </w:rPr>
            </w:pPr>
            <w:r>
              <w:rPr>
                <w:rFonts w:cs="Arial"/>
                <w:noProof/>
                <w:sz w:val="24"/>
                <w:szCs w:val="24"/>
                <w:lang w:val="sr-Cyrl-CS" w:eastAsia="hr-HR"/>
              </w:rPr>
              <w:t>Н</w:t>
            </w:r>
            <w:r>
              <w:rPr>
                <w:rFonts w:cs="Arial"/>
                <w:sz w:val="24"/>
                <w:szCs w:val="24"/>
                <w:lang w:val="sr-Cyrl-CS" w:eastAsia="hr-HR"/>
              </w:rPr>
              <w:t>Ч</w:t>
            </w:r>
          </w:p>
        </w:tc>
        <w:tc>
          <w:tcPr>
            <w:tcW w:w="644" w:type="pct"/>
            <w:shd w:val="clear" w:color="auto" w:fill="auto"/>
            <w:vAlign w:val="center"/>
          </w:tcPr>
          <w:p w:rsidR="00103881" w:rsidRPr="004356D6" w:rsidRDefault="00103881" w:rsidP="00A5517E">
            <w:pPr>
              <w:jc w:val="center"/>
              <w:rPr>
                <w:rFonts w:cs="Arial"/>
                <w:sz w:val="24"/>
                <w:szCs w:val="24"/>
                <w:lang w:val="sr-Latn-RS" w:eastAsia="hr-HR"/>
              </w:rPr>
            </w:pPr>
            <w:r>
              <w:rPr>
                <w:rFonts w:cs="Arial"/>
                <w:sz w:val="24"/>
                <w:szCs w:val="24"/>
                <w:lang w:val="sr-Latn-RS" w:eastAsia="hr-HR"/>
              </w:rPr>
              <w:t>55000</w:t>
            </w:r>
          </w:p>
        </w:tc>
        <w:tc>
          <w:tcPr>
            <w:tcW w:w="358" w:type="pct"/>
            <w:shd w:val="clear" w:color="auto" w:fill="auto"/>
            <w:vAlign w:val="center"/>
          </w:tcPr>
          <w:p w:rsidR="00103881" w:rsidRPr="009758A9" w:rsidRDefault="00103881" w:rsidP="009758A9">
            <w:pPr>
              <w:spacing w:before="0"/>
              <w:ind w:left="-100" w:right="-107"/>
              <w:jc w:val="center"/>
              <w:rPr>
                <w:rFonts w:cs="Arial"/>
                <w:b/>
                <w:bCs/>
                <w:iCs/>
              </w:rPr>
            </w:pPr>
          </w:p>
        </w:tc>
        <w:tc>
          <w:tcPr>
            <w:tcW w:w="644" w:type="pct"/>
            <w:shd w:val="clear" w:color="auto" w:fill="auto"/>
            <w:vAlign w:val="center"/>
          </w:tcPr>
          <w:p w:rsidR="00103881" w:rsidRPr="009758A9" w:rsidRDefault="00103881" w:rsidP="009758A9">
            <w:pPr>
              <w:spacing w:before="0"/>
              <w:ind w:left="-100" w:right="-107"/>
              <w:jc w:val="center"/>
              <w:rPr>
                <w:rFonts w:cs="Arial"/>
                <w:b/>
                <w:bCs/>
                <w:iCs/>
              </w:rPr>
            </w:pPr>
          </w:p>
        </w:tc>
        <w:tc>
          <w:tcPr>
            <w:tcW w:w="714" w:type="pct"/>
            <w:shd w:val="clear" w:color="auto" w:fill="auto"/>
            <w:vAlign w:val="center"/>
          </w:tcPr>
          <w:p w:rsidR="00103881" w:rsidRPr="009758A9" w:rsidRDefault="00103881" w:rsidP="009758A9">
            <w:pPr>
              <w:spacing w:before="0"/>
              <w:ind w:left="-100" w:right="-107"/>
              <w:jc w:val="center"/>
              <w:rPr>
                <w:rFonts w:cs="Arial"/>
                <w:b/>
                <w:bCs/>
                <w:iCs/>
              </w:rPr>
            </w:pPr>
          </w:p>
        </w:tc>
        <w:tc>
          <w:tcPr>
            <w:tcW w:w="655" w:type="pct"/>
            <w:shd w:val="clear" w:color="auto" w:fill="auto"/>
            <w:vAlign w:val="center"/>
          </w:tcPr>
          <w:p w:rsidR="00103881" w:rsidRPr="009758A9" w:rsidRDefault="00103881" w:rsidP="009758A9">
            <w:pPr>
              <w:spacing w:before="0"/>
              <w:ind w:left="-100" w:right="-107"/>
              <w:jc w:val="center"/>
              <w:rPr>
                <w:rFonts w:cs="Arial"/>
                <w:b/>
                <w:bCs/>
                <w:iCs/>
              </w:rPr>
            </w:pPr>
          </w:p>
        </w:tc>
      </w:tr>
      <w:tr w:rsidR="00103881" w:rsidRPr="009758A9" w:rsidTr="00103881">
        <w:tc>
          <w:tcPr>
            <w:tcW w:w="336" w:type="pct"/>
            <w:shd w:val="clear" w:color="auto" w:fill="auto"/>
            <w:vAlign w:val="center"/>
          </w:tcPr>
          <w:p w:rsidR="00103881" w:rsidRPr="009758A9" w:rsidRDefault="00103881" w:rsidP="009758A9">
            <w:pPr>
              <w:jc w:val="center"/>
              <w:rPr>
                <w:lang w:val="sr-Cyrl-RS"/>
              </w:rPr>
            </w:pPr>
            <w:r w:rsidRPr="009758A9">
              <w:rPr>
                <w:lang w:val="sr-Cyrl-RS"/>
              </w:rPr>
              <w:t>2</w:t>
            </w:r>
          </w:p>
        </w:tc>
        <w:tc>
          <w:tcPr>
            <w:tcW w:w="1147" w:type="pct"/>
            <w:shd w:val="clear" w:color="auto" w:fill="auto"/>
            <w:vAlign w:val="center"/>
          </w:tcPr>
          <w:p w:rsidR="00103881" w:rsidRPr="00BB0927" w:rsidRDefault="00103881" w:rsidP="00103881">
            <w:pPr>
              <w:jc w:val="left"/>
              <w:rPr>
                <w:rFonts w:cs="Arial"/>
                <w:sz w:val="24"/>
                <w:szCs w:val="24"/>
                <w:lang w:val="sr-Cyrl-R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бравара</w:t>
            </w:r>
            <w:r>
              <w:rPr>
                <w:rFonts w:cs="Arial"/>
                <w:noProof/>
                <w:sz w:val="24"/>
                <w:szCs w:val="24"/>
                <w:lang w:val="sr-Latn-RS" w:eastAsia="hr-HR"/>
              </w:rPr>
              <w:t xml:space="preserve">, </w:t>
            </w:r>
            <w:r>
              <w:rPr>
                <w:rFonts w:cs="Arial"/>
                <w:noProof/>
                <w:sz w:val="24"/>
                <w:szCs w:val="24"/>
                <w:lang w:val="sr-Cyrl-CS" w:eastAsia="hr-HR"/>
              </w:rPr>
              <w:t>атестираних</w:t>
            </w:r>
            <w:r w:rsidRPr="0043577D">
              <w:rPr>
                <w:rFonts w:cs="Arial"/>
                <w:noProof/>
                <w:sz w:val="24"/>
                <w:szCs w:val="24"/>
                <w:lang w:val="sr-Cyrl-CS" w:eastAsia="hr-HR"/>
              </w:rPr>
              <w:t xml:space="preserve"> </w:t>
            </w:r>
            <w:r>
              <w:rPr>
                <w:rFonts w:cs="Arial"/>
                <w:noProof/>
                <w:sz w:val="24"/>
                <w:szCs w:val="24"/>
                <w:lang w:val="sr-Cyrl-CS" w:eastAsia="hr-HR"/>
              </w:rPr>
              <w:t>заваривача</w:t>
            </w:r>
            <w:r>
              <w:rPr>
                <w:rFonts w:cs="Arial"/>
                <w:noProof/>
                <w:sz w:val="24"/>
                <w:szCs w:val="24"/>
                <w:lang w:val="sr-Latn-RS" w:eastAsia="hr-HR"/>
              </w:rPr>
              <w:t xml:space="preserve"> – </w:t>
            </w:r>
            <w:r>
              <w:rPr>
                <w:rFonts w:cs="Arial"/>
                <w:noProof/>
                <w:sz w:val="24"/>
                <w:szCs w:val="24"/>
                <w:lang w:val="sr-Cyrl-RS" w:eastAsia="hr-HR"/>
              </w:rPr>
              <w:t>прековремени рад (прековремени рад мах. увећан до 30% од редовног НЧ)</w:t>
            </w:r>
          </w:p>
        </w:tc>
        <w:tc>
          <w:tcPr>
            <w:tcW w:w="502" w:type="pct"/>
            <w:shd w:val="clear" w:color="auto" w:fill="auto"/>
            <w:vAlign w:val="center"/>
          </w:tcPr>
          <w:p w:rsidR="00103881" w:rsidRDefault="00103881" w:rsidP="00A5517E">
            <w:pPr>
              <w:jc w:val="center"/>
            </w:pPr>
            <w:r w:rsidRPr="00081066">
              <w:rPr>
                <w:rFonts w:cs="Arial"/>
                <w:noProof/>
                <w:sz w:val="24"/>
                <w:szCs w:val="24"/>
                <w:lang w:val="sr-Cyrl-CS" w:eastAsia="hr-HR"/>
              </w:rPr>
              <w:t>Н</w:t>
            </w:r>
            <w:r w:rsidRPr="00081066">
              <w:rPr>
                <w:rFonts w:cs="Arial"/>
                <w:sz w:val="24"/>
                <w:szCs w:val="24"/>
                <w:lang w:val="sr-Cyrl-CS" w:eastAsia="hr-HR"/>
              </w:rPr>
              <w:t>Ч</w:t>
            </w:r>
          </w:p>
        </w:tc>
        <w:tc>
          <w:tcPr>
            <w:tcW w:w="644" w:type="pct"/>
            <w:shd w:val="clear" w:color="auto" w:fill="auto"/>
            <w:vAlign w:val="center"/>
          </w:tcPr>
          <w:p w:rsidR="00103881" w:rsidRPr="004356D6" w:rsidRDefault="00103881" w:rsidP="00A5517E">
            <w:pPr>
              <w:jc w:val="center"/>
              <w:rPr>
                <w:rFonts w:cs="Arial"/>
                <w:sz w:val="24"/>
                <w:szCs w:val="24"/>
                <w:lang w:val="sr-Latn-RS" w:eastAsia="hr-HR"/>
              </w:rPr>
            </w:pPr>
            <w:r>
              <w:rPr>
                <w:rFonts w:cs="Arial"/>
                <w:sz w:val="24"/>
                <w:szCs w:val="24"/>
                <w:lang w:val="sr-Latn-RS" w:eastAsia="hr-HR"/>
              </w:rPr>
              <w:t>8000</w:t>
            </w:r>
          </w:p>
        </w:tc>
        <w:tc>
          <w:tcPr>
            <w:tcW w:w="358" w:type="pct"/>
            <w:shd w:val="clear" w:color="auto" w:fill="auto"/>
            <w:vAlign w:val="center"/>
          </w:tcPr>
          <w:p w:rsidR="00103881" w:rsidRPr="009758A9" w:rsidRDefault="00103881" w:rsidP="009758A9">
            <w:pPr>
              <w:spacing w:before="0"/>
              <w:ind w:left="-100" w:right="-107"/>
              <w:jc w:val="center"/>
              <w:rPr>
                <w:rFonts w:cs="Arial"/>
                <w:b/>
                <w:bCs/>
                <w:iCs/>
              </w:rPr>
            </w:pPr>
          </w:p>
        </w:tc>
        <w:tc>
          <w:tcPr>
            <w:tcW w:w="644" w:type="pct"/>
            <w:shd w:val="clear" w:color="auto" w:fill="auto"/>
            <w:vAlign w:val="center"/>
          </w:tcPr>
          <w:p w:rsidR="00103881" w:rsidRPr="009758A9" w:rsidRDefault="00103881" w:rsidP="009758A9">
            <w:pPr>
              <w:spacing w:before="0"/>
              <w:ind w:left="-100" w:right="-107"/>
              <w:jc w:val="center"/>
              <w:rPr>
                <w:rFonts w:cs="Arial"/>
                <w:b/>
                <w:bCs/>
                <w:iCs/>
              </w:rPr>
            </w:pPr>
          </w:p>
        </w:tc>
        <w:tc>
          <w:tcPr>
            <w:tcW w:w="714" w:type="pct"/>
            <w:shd w:val="clear" w:color="auto" w:fill="auto"/>
            <w:vAlign w:val="center"/>
          </w:tcPr>
          <w:p w:rsidR="00103881" w:rsidRPr="009758A9" w:rsidRDefault="00103881" w:rsidP="009758A9">
            <w:pPr>
              <w:spacing w:before="0"/>
              <w:ind w:left="-100" w:right="-107"/>
              <w:jc w:val="center"/>
              <w:rPr>
                <w:rFonts w:cs="Arial"/>
                <w:b/>
                <w:bCs/>
                <w:iCs/>
              </w:rPr>
            </w:pPr>
          </w:p>
        </w:tc>
        <w:tc>
          <w:tcPr>
            <w:tcW w:w="655" w:type="pct"/>
            <w:shd w:val="clear" w:color="auto" w:fill="auto"/>
            <w:vAlign w:val="center"/>
          </w:tcPr>
          <w:p w:rsidR="00103881" w:rsidRPr="009758A9" w:rsidRDefault="00103881" w:rsidP="009758A9">
            <w:pPr>
              <w:spacing w:before="0"/>
              <w:ind w:left="-100" w:right="-107"/>
              <w:jc w:val="center"/>
              <w:rPr>
                <w:rFonts w:cs="Arial"/>
                <w:b/>
                <w:bCs/>
                <w:iCs/>
              </w:rPr>
            </w:pPr>
          </w:p>
        </w:tc>
      </w:tr>
      <w:tr w:rsidR="00103881" w:rsidRPr="009758A9" w:rsidTr="00103881">
        <w:tc>
          <w:tcPr>
            <w:tcW w:w="336" w:type="pct"/>
            <w:shd w:val="clear" w:color="auto" w:fill="auto"/>
            <w:vAlign w:val="center"/>
          </w:tcPr>
          <w:p w:rsidR="00103881" w:rsidRPr="009758A9" w:rsidRDefault="00103881" w:rsidP="009758A9">
            <w:pPr>
              <w:jc w:val="center"/>
              <w:rPr>
                <w:lang w:val="sr-Cyrl-RS"/>
              </w:rPr>
            </w:pPr>
            <w:r w:rsidRPr="009758A9">
              <w:rPr>
                <w:lang w:val="sr-Cyrl-RS"/>
              </w:rPr>
              <w:t>3</w:t>
            </w:r>
          </w:p>
        </w:tc>
        <w:tc>
          <w:tcPr>
            <w:tcW w:w="1147" w:type="pct"/>
            <w:shd w:val="clear" w:color="auto" w:fill="auto"/>
            <w:vAlign w:val="center"/>
          </w:tcPr>
          <w:p w:rsidR="00103881" w:rsidRPr="0043577D" w:rsidRDefault="00103881" w:rsidP="00103881">
            <w:pPr>
              <w:jc w:val="left"/>
              <w:rPr>
                <w:rFonts w:cs="Arial"/>
                <w:sz w:val="24"/>
                <w:szCs w:val="24"/>
                <w:lang w:val="sr-Cyrl-C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рада</w:t>
            </w:r>
            <w:r w:rsidRPr="0043577D">
              <w:rPr>
                <w:rFonts w:cs="Arial"/>
                <w:noProof/>
                <w:sz w:val="24"/>
                <w:szCs w:val="24"/>
                <w:lang w:val="sr-Cyrl-CS" w:eastAsia="hr-HR"/>
              </w:rPr>
              <w:t xml:space="preserve"> </w:t>
            </w:r>
            <w:r>
              <w:rPr>
                <w:rFonts w:cs="Arial"/>
                <w:noProof/>
                <w:sz w:val="24"/>
                <w:szCs w:val="24"/>
                <w:lang w:val="sr-Cyrl-CS" w:eastAsia="hr-HR"/>
              </w:rPr>
              <w:t>аутодизалице</w:t>
            </w:r>
            <w:r w:rsidRPr="0043577D">
              <w:rPr>
                <w:rFonts w:cs="Arial"/>
                <w:noProof/>
                <w:sz w:val="24"/>
                <w:szCs w:val="24"/>
                <w:lang w:val="sr-Cyrl-CS" w:eastAsia="hr-HR"/>
              </w:rPr>
              <w:t xml:space="preserve"> </w:t>
            </w:r>
            <w:r>
              <w:rPr>
                <w:rFonts w:cs="Arial"/>
                <w:noProof/>
                <w:sz w:val="24"/>
                <w:szCs w:val="24"/>
                <w:lang w:val="sr-Cyrl-CS" w:eastAsia="hr-HR"/>
              </w:rPr>
              <w:t>са</w:t>
            </w:r>
            <w:r w:rsidRPr="0043577D">
              <w:rPr>
                <w:rFonts w:cs="Arial"/>
                <w:noProof/>
                <w:sz w:val="24"/>
                <w:szCs w:val="24"/>
                <w:lang w:val="sr-Cyrl-CS" w:eastAsia="hr-HR"/>
              </w:rPr>
              <w:t xml:space="preserve"> </w:t>
            </w:r>
            <w:r>
              <w:rPr>
                <w:rFonts w:cs="Arial"/>
                <w:noProof/>
                <w:sz w:val="24"/>
                <w:szCs w:val="24"/>
                <w:lang w:val="sr-Cyrl-CS" w:eastAsia="hr-HR"/>
              </w:rPr>
              <w:t>дизаличарем</w:t>
            </w:r>
          </w:p>
        </w:tc>
        <w:tc>
          <w:tcPr>
            <w:tcW w:w="502" w:type="pct"/>
            <w:shd w:val="clear" w:color="auto" w:fill="auto"/>
            <w:vAlign w:val="center"/>
          </w:tcPr>
          <w:p w:rsidR="00103881" w:rsidRDefault="00103881" w:rsidP="00A5517E">
            <w:pPr>
              <w:jc w:val="center"/>
            </w:pPr>
            <w:r w:rsidRPr="00081066">
              <w:rPr>
                <w:rFonts w:cs="Arial"/>
                <w:noProof/>
                <w:sz w:val="24"/>
                <w:szCs w:val="24"/>
                <w:lang w:val="sr-Cyrl-CS" w:eastAsia="hr-HR"/>
              </w:rPr>
              <w:t>Н</w:t>
            </w:r>
            <w:r w:rsidRPr="00081066">
              <w:rPr>
                <w:rFonts w:cs="Arial"/>
                <w:sz w:val="24"/>
                <w:szCs w:val="24"/>
                <w:lang w:val="sr-Cyrl-CS" w:eastAsia="hr-HR"/>
              </w:rPr>
              <w:t>Ч</w:t>
            </w:r>
          </w:p>
        </w:tc>
        <w:tc>
          <w:tcPr>
            <w:tcW w:w="644" w:type="pct"/>
            <w:shd w:val="clear" w:color="auto" w:fill="auto"/>
            <w:vAlign w:val="center"/>
          </w:tcPr>
          <w:p w:rsidR="00103881" w:rsidRPr="004356D6" w:rsidRDefault="00103881" w:rsidP="00A5517E">
            <w:pPr>
              <w:jc w:val="center"/>
              <w:rPr>
                <w:rFonts w:cs="Arial"/>
                <w:sz w:val="24"/>
                <w:szCs w:val="24"/>
                <w:lang w:val="sr-Latn-RS" w:eastAsia="hr-HR"/>
              </w:rPr>
            </w:pPr>
            <w:r>
              <w:rPr>
                <w:rFonts w:cs="Arial"/>
                <w:sz w:val="24"/>
                <w:szCs w:val="24"/>
                <w:lang w:val="sr-Latn-RS" w:eastAsia="hr-HR"/>
              </w:rPr>
              <w:t>2700</w:t>
            </w:r>
          </w:p>
        </w:tc>
        <w:tc>
          <w:tcPr>
            <w:tcW w:w="358" w:type="pct"/>
            <w:shd w:val="clear" w:color="auto" w:fill="auto"/>
            <w:vAlign w:val="center"/>
          </w:tcPr>
          <w:p w:rsidR="00103881" w:rsidRPr="009758A9" w:rsidRDefault="00103881" w:rsidP="009758A9">
            <w:pPr>
              <w:spacing w:before="0"/>
              <w:ind w:left="-100" w:right="-107"/>
              <w:jc w:val="center"/>
              <w:rPr>
                <w:rFonts w:cs="Arial"/>
                <w:b/>
                <w:bCs/>
                <w:iCs/>
              </w:rPr>
            </w:pPr>
          </w:p>
        </w:tc>
        <w:tc>
          <w:tcPr>
            <w:tcW w:w="644" w:type="pct"/>
            <w:shd w:val="clear" w:color="auto" w:fill="auto"/>
            <w:vAlign w:val="center"/>
          </w:tcPr>
          <w:p w:rsidR="00103881" w:rsidRPr="009758A9" w:rsidRDefault="00103881" w:rsidP="009758A9">
            <w:pPr>
              <w:spacing w:before="0"/>
              <w:ind w:left="-100" w:right="-107"/>
              <w:jc w:val="center"/>
              <w:rPr>
                <w:rFonts w:cs="Arial"/>
                <w:b/>
                <w:bCs/>
                <w:iCs/>
              </w:rPr>
            </w:pPr>
          </w:p>
        </w:tc>
        <w:tc>
          <w:tcPr>
            <w:tcW w:w="714" w:type="pct"/>
            <w:shd w:val="clear" w:color="auto" w:fill="auto"/>
            <w:vAlign w:val="center"/>
          </w:tcPr>
          <w:p w:rsidR="00103881" w:rsidRPr="009758A9" w:rsidRDefault="00103881" w:rsidP="009758A9">
            <w:pPr>
              <w:spacing w:before="0"/>
              <w:ind w:left="-100" w:right="-107"/>
              <w:jc w:val="center"/>
              <w:rPr>
                <w:rFonts w:cs="Arial"/>
                <w:b/>
                <w:bCs/>
                <w:iCs/>
              </w:rPr>
            </w:pPr>
          </w:p>
        </w:tc>
        <w:tc>
          <w:tcPr>
            <w:tcW w:w="655" w:type="pct"/>
            <w:shd w:val="clear" w:color="auto" w:fill="auto"/>
            <w:vAlign w:val="center"/>
          </w:tcPr>
          <w:p w:rsidR="00103881" w:rsidRPr="009758A9" w:rsidRDefault="00103881" w:rsidP="009758A9">
            <w:pPr>
              <w:spacing w:before="0"/>
              <w:ind w:left="-100" w:right="-107"/>
              <w:jc w:val="center"/>
              <w:rPr>
                <w:rFonts w:cs="Arial"/>
                <w:b/>
                <w:bCs/>
                <w:iCs/>
              </w:rPr>
            </w:pPr>
          </w:p>
        </w:tc>
      </w:tr>
      <w:tr w:rsidR="00103881" w:rsidRPr="009758A9" w:rsidTr="00103881">
        <w:trPr>
          <w:trHeight w:val="702"/>
        </w:trPr>
        <w:tc>
          <w:tcPr>
            <w:tcW w:w="336" w:type="pct"/>
            <w:shd w:val="clear" w:color="auto" w:fill="auto"/>
            <w:vAlign w:val="center"/>
          </w:tcPr>
          <w:p w:rsidR="00103881" w:rsidRPr="009758A9" w:rsidRDefault="00103881" w:rsidP="009758A9">
            <w:pPr>
              <w:jc w:val="center"/>
              <w:rPr>
                <w:lang w:val="sr-Latn-RS"/>
              </w:rPr>
            </w:pPr>
            <w:r w:rsidRPr="009758A9">
              <w:rPr>
                <w:lang w:val="sr-Latn-RS"/>
              </w:rPr>
              <w:t>4</w:t>
            </w:r>
          </w:p>
        </w:tc>
        <w:tc>
          <w:tcPr>
            <w:tcW w:w="1147" w:type="pct"/>
            <w:shd w:val="clear" w:color="auto" w:fill="auto"/>
            <w:vAlign w:val="center"/>
          </w:tcPr>
          <w:p w:rsidR="00103881" w:rsidRPr="0043577D" w:rsidRDefault="00103881" w:rsidP="00103881">
            <w:pPr>
              <w:jc w:val="left"/>
              <w:rPr>
                <w:rFonts w:cs="Arial"/>
                <w:sz w:val="24"/>
                <w:szCs w:val="24"/>
                <w:lang w:val="sr-Cyrl-C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дизел</w:t>
            </w:r>
            <w:r w:rsidRPr="0043577D">
              <w:rPr>
                <w:rFonts w:cs="Arial"/>
                <w:noProof/>
                <w:sz w:val="24"/>
                <w:szCs w:val="24"/>
                <w:lang w:val="sr-Cyrl-CS" w:eastAsia="hr-HR"/>
              </w:rPr>
              <w:t xml:space="preserve"> </w:t>
            </w:r>
            <w:r>
              <w:rPr>
                <w:rFonts w:cs="Arial"/>
                <w:noProof/>
                <w:sz w:val="24"/>
                <w:szCs w:val="24"/>
                <w:lang w:val="sr-Cyrl-RS" w:eastAsia="hr-HR"/>
              </w:rPr>
              <w:t xml:space="preserve">и бензинског </w:t>
            </w:r>
            <w:r>
              <w:rPr>
                <w:rFonts w:cs="Arial"/>
                <w:noProof/>
                <w:sz w:val="24"/>
                <w:szCs w:val="24"/>
                <w:lang w:val="sr-Cyrl-CS" w:eastAsia="hr-HR"/>
              </w:rPr>
              <w:t>агрегата</w:t>
            </w:r>
          </w:p>
        </w:tc>
        <w:tc>
          <w:tcPr>
            <w:tcW w:w="502" w:type="pct"/>
            <w:shd w:val="clear" w:color="auto" w:fill="auto"/>
            <w:vAlign w:val="center"/>
          </w:tcPr>
          <w:p w:rsidR="00103881" w:rsidRDefault="00103881" w:rsidP="00A5517E">
            <w:pPr>
              <w:jc w:val="center"/>
            </w:pPr>
            <w:r w:rsidRPr="00081066">
              <w:rPr>
                <w:rFonts w:cs="Arial"/>
                <w:noProof/>
                <w:sz w:val="24"/>
                <w:szCs w:val="24"/>
                <w:lang w:val="sr-Cyrl-CS" w:eastAsia="hr-HR"/>
              </w:rPr>
              <w:t>Н</w:t>
            </w:r>
            <w:r w:rsidRPr="00081066">
              <w:rPr>
                <w:rFonts w:cs="Arial"/>
                <w:sz w:val="24"/>
                <w:szCs w:val="24"/>
                <w:lang w:val="sr-Cyrl-CS" w:eastAsia="hr-HR"/>
              </w:rPr>
              <w:t>Ч</w:t>
            </w:r>
          </w:p>
        </w:tc>
        <w:tc>
          <w:tcPr>
            <w:tcW w:w="644" w:type="pct"/>
            <w:shd w:val="clear" w:color="auto" w:fill="auto"/>
            <w:vAlign w:val="center"/>
          </w:tcPr>
          <w:p w:rsidR="00103881" w:rsidRPr="004356D6" w:rsidRDefault="00103881" w:rsidP="00A5517E">
            <w:pPr>
              <w:jc w:val="center"/>
              <w:rPr>
                <w:rFonts w:cs="Arial"/>
                <w:sz w:val="24"/>
                <w:szCs w:val="24"/>
                <w:lang w:val="sr-Latn-RS" w:eastAsia="hr-HR"/>
              </w:rPr>
            </w:pPr>
            <w:r>
              <w:rPr>
                <w:rFonts w:cs="Arial"/>
                <w:sz w:val="24"/>
                <w:szCs w:val="24"/>
                <w:lang w:val="sr-Latn-RS" w:eastAsia="hr-HR"/>
              </w:rPr>
              <w:t>1700</w:t>
            </w:r>
          </w:p>
        </w:tc>
        <w:tc>
          <w:tcPr>
            <w:tcW w:w="358" w:type="pct"/>
            <w:shd w:val="clear" w:color="auto" w:fill="auto"/>
            <w:vAlign w:val="center"/>
          </w:tcPr>
          <w:p w:rsidR="00103881" w:rsidRPr="009758A9" w:rsidRDefault="00103881" w:rsidP="009758A9">
            <w:pPr>
              <w:spacing w:before="0"/>
              <w:ind w:left="-100" w:right="-107"/>
              <w:jc w:val="center"/>
              <w:rPr>
                <w:rFonts w:cs="Arial"/>
                <w:b/>
                <w:bCs/>
                <w:iCs/>
              </w:rPr>
            </w:pPr>
          </w:p>
        </w:tc>
        <w:tc>
          <w:tcPr>
            <w:tcW w:w="644" w:type="pct"/>
            <w:shd w:val="clear" w:color="auto" w:fill="auto"/>
            <w:vAlign w:val="center"/>
          </w:tcPr>
          <w:p w:rsidR="00103881" w:rsidRPr="009758A9" w:rsidRDefault="00103881" w:rsidP="009758A9">
            <w:pPr>
              <w:spacing w:before="0"/>
              <w:ind w:left="-100" w:right="-107"/>
              <w:jc w:val="center"/>
              <w:rPr>
                <w:rFonts w:cs="Arial"/>
                <w:b/>
                <w:bCs/>
                <w:iCs/>
              </w:rPr>
            </w:pPr>
          </w:p>
        </w:tc>
        <w:tc>
          <w:tcPr>
            <w:tcW w:w="714" w:type="pct"/>
            <w:shd w:val="clear" w:color="auto" w:fill="auto"/>
            <w:vAlign w:val="center"/>
          </w:tcPr>
          <w:p w:rsidR="00103881" w:rsidRPr="009758A9" w:rsidRDefault="00103881" w:rsidP="009758A9">
            <w:pPr>
              <w:spacing w:before="0"/>
              <w:ind w:left="-100" w:right="-107"/>
              <w:jc w:val="center"/>
              <w:rPr>
                <w:rFonts w:cs="Arial"/>
                <w:b/>
                <w:bCs/>
                <w:iCs/>
              </w:rPr>
            </w:pPr>
          </w:p>
        </w:tc>
        <w:tc>
          <w:tcPr>
            <w:tcW w:w="655" w:type="pct"/>
            <w:shd w:val="clear" w:color="auto" w:fill="auto"/>
            <w:vAlign w:val="center"/>
          </w:tcPr>
          <w:p w:rsidR="00103881" w:rsidRPr="009758A9" w:rsidRDefault="00103881" w:rsidP="009758A9">
            <w:pPr>
              <w:spacing w:before="0"/>
              <w:ind w:left="-100" w:right="-107"/>
              <w:jc w:val="center"/>
              <w:rPr>
                <w:rFonts w:cs="Arial"/>
                <w:b/>
                <w:bCs/>
                <w:iCs/>
              </w:rPr>
            </w:pPr>
          </w:p>
        </w:tc>
      </w:tr>
      <w:tr w:rsidR="00103881" w:rsidRPr="009758A9" w:rsidTr="00103881">
        <w:tc>
          <w:tcPr>
            <w:tcW w:w="336" w:type="pct"/>
            <w:shd w:val="clear" w:color="auto" w:fill="auto"/>
            <w:vAlign w:val="center"/>
          </w:tcPr>
          <w:p w:rsidR="00103881" w:rsidRPr="009758A9" w:rsidRDefault="00103881" w:rsidP="009758A9">
            <w:pPr>
              <w:jc w:val="center"/>
              <w:rPr>
                <w:lang w:val="sr-Latn-RS"/>
              </w:rPr>
            </w:pPr>
            <w:r w:rsidRPr="009758A9">
              <w:rPr>
                <w:lang w:val="sr-Latn-RS"/>
              </w:rPr>
              <w:t>5</w:t>
            </w:r>
          </w:p>
        </w:tc>
        <w:tc>
          <w:tcPr>
            <w:tcW w:w="1147" w:type="pct"/>
            <w:shd w:val="clear" w:color="auto" w:fill="auto"/>
            <w:vAlign w:val="center"/>
          </w:tcPr>
          <w:p w:rsidR="00103881" w:rsidRPr="0043577D" w:rsidRDefault="00103881" w:rsidP="00103881">
            <w:pPr>
              <w:jc w:val="left"/>
              <w:rPr>
                <w:rFonts w:cs="Arial"/>
                <w:sz w:val="24"/>
                <w:szCs w:val="24"/>
                <w:lang w:val="sr-Cyrl-CS" w:eastAsia="hr-HR"/>
              </w:rPr>
            </w:pPr>
            <w:r>
              <w:rPr>
                <w:rFonts w:cs="Arial"/>
                <w:noProof/>
                <w:sz w:val="24"/>
                <w:szCs w:val="24"/>
                <w:lang w:val="sr-Cyrl-CS" w:eastAsia="hr-HR"/>
              </w:rPr>
              <w:t>Ангажовање</w:t>
            </w:r>
            <w:r w:rsidRPr="0043577D">
              <w:rPr>
                <w:rFonts w:cs="Arial"/>
                <w:noProof/>
                <w:sz w:val="24"/>
                <w:szCs w:val="24"/>
                <w:lang w:val="sr-Cyrl-CS" w:eastAsia="hr-HR"/>
              </w:rPr>
              <w:t xml:space="preserve"> </w:t>
            </w:r>
            <w:r>
              <w:rPr>
                <w:rFonts w:cs="Arial"/>
                <w:noProof/>
                <w:sz w:val="24"/>
                <w:szCs w:val="24"/>
                <w:lang w:val="sr-Cyrl-CS" w:eastAsia="hr-HR"/>
              </w:rPr>
              <w:t>трактора</w:t>
            </w:r>
            <w:r w:rsidRPr="0043577D">
              <w:rPr>
                <w:rFonts w:cs="Arial"/>
                <w:noProof/>
                <w:sz w:val="24"/>
                <w:szCs w:val="24"/>
                <w:lang w:val="sr-Cyrl-CS" w:eastAsia="hr-HR"/>
              </w:rPr>
              <w:t xml:space="preserve"> </w:t>
            </w:r>
            <w:r>
              <w:rPr>
                <w:rFonts w:cs="Arial"/>
                <w:noProof/>
                <w:sz w:val="24"/>
                <w:szCs w:val="24"/>
                <w:lang w:val="sr-Cyrl-CS" w:eastAsia="hr-HR"/>
              </w:rPr>
              <w:t>са</w:t>
            </w:r>
            <w:r w:rsidRPr="0043577D">
              <w:rPr>
                <w:rFonts w:cs="Arial"/>
                <w:noProof/>
                <w:sz w:val="24"/>
                <w:szCs w:val="24"/>
                <w:lang w:val="sr-Cyrl-CS" w:eastAsia="hr-HR"/>
              </w:rPr>
              <w:t xml:space="preserve"> </w:t>
            </w:r>
            <w:r>
              <w:rPr>
                <w:rFonts w:cs="Arial"/>
                <w:noProof/>
                <w:sz w:val="24"/>
                <w:szCs w:val="24"/>
                <w:lang w:val="sr-Cyrl-CS" w:eastAsia="hr-HR"/>
              </w:rPr>
              <w:t>приколицом</w:t>
            </w:r>
            <w:r w:rsidRPr="0043577D">
              <w:rPr>
                <w:rFonts w:cs="Arial"/>
                <w:noProof/>
                <w:sz w:val="24"/>
                <w:szCs w:val="24"/>
                <w:lang w:val="sr-Cyrl-CS" w:eastAsia="hr-HR"/>
              </w:rPr>
              <w:t xml:space="preserve"> </w:t>
            </w:r>
            <w:r>
              <w:rPr>
                <w:rFonts w:cs="Arial"/>
                <w:noProof/>
                <w:sz w:val="24"/>
                <w:szCs w:val="24"/>
                <w:lang w:val="sr-Cyrl-CS" w:eastAsia="hr-HR"/>
              </w:rPr>
              <w:t>и</w:t>
            </w:r>
            <w:r w:rsidRPr="0043577D">
              <w:rPr>
                <w:rFonts w:cs="Arial"/>
                <w:noProof/>
                <w:sz w:val="24"/>
                <w:szCs w:val="24"/>
                <w:lang w:val="sr-Cyrl-CS" w:eastAsia="hr-HR"/>
              </w:rPr>
              <w:t xml:space="preserve"> </w:t>
            </w:r>
            <w:r>
              <w:rPr>
                <w:rFonts w:cs="Arial"/>
                <w:noProof/>
                <w:sz w:val="24"/>
                <w:szCs w:val="24"/>
                <w:lang w:val="sr-Cyrl-CS" w:eastAsia="hr-HR"/>
              </w:rPr>
              <w:t>возачем</w:t>
            </w:r>
          </w:p>
        </w:tc>
        <w:tc>
          <w:tcPr>
            <w:tcW w:w="502" w:type="pct"/>
            <w:shd w:val="clear" w:color="auto" w:fill="auto"/>
            <w:vAlign w:val="center"/>
          </w:tcPr>
          <w:p w:rsidR="00103881" w:rsidRDefault="00103881" w:rsidP="00A5517E">
            <w:pPr>
              <w:jc w:val="center"/>
            </w:pPr>
            <w:r w:rsidRPr="00081066">
              <w:rPr>
                <w:rFonts w:cs="Arial"/>
                <w:noProof/>
                <w:sz w:val="24"/>
                <w:szCs w:val="24"/>
                <w:lang w:val="sr-Cyrl-CS" w:eastAsia="hr-HR"/>
              </w:rPr>
              <w:t>Н</w:t>
            </w:r>
            <w:r w:rsidRPr="00081066">
              <w:rPr>
                <w:rFonts w:cs="Arial"/>
                <w:sz w:val="24"/>
                <w:szCs w:val="24"/>
                <w:lang w:val="sr-Cyrl-CS" w:eastAsia="hr-HR"/>
              </w:rPr>
              <w:t>Ч</w:t>
            </w:r>
          </w:p>
        </w:tc>
        <w:tc>
          <w:tcPr>
            <w:tcW w:w="644" w:type="pct"/>
            <w:shd w:val="clear" w:color="auto" w:fill="auto"/>
            <w:vAlign w:val="center"/>
          </w:tcPr>
          <w:p w:rsidR="00103881" w:rsidRPr="004356D6" w:rsidRDefault="00103881" w:rsidP="00A5517E">
            <w:pPr>
              <w:jc w:val="center"/>
              <w:rPr>
                <w:rFonts w:cs="Arial"/>
                <w:sz w:val="24"/>
                <w:szCs w:val="24"/>
                <w:lang w:val="sr-Latn-RS" w:eastAsia="hr-HR"/>
              </w:rPr>
            </w:pPr>
            <w:r>
              <w:rPr>
                <w:rFonts w:cs="Arial"/>
                <w:sz w:val="24"/>
                <w:szCs w:val="24"/>
                <w:lang w:val="sr-Latn-RS" w:eastAsia="hr-HR"/>
              </w:rPr>
              <w:t>500</w:t>
            </w:r>
          </w:p>
        </w:tc>
        <w:tc>
          <w:tcPr>
            <w:tcW w:w="358" w:type="pct"/>
            <w:shd w:val="clear" w:color="auto" w:fill="auto"/>
            <w:vAlign w:val="center"/>
          </w:tcPr>
          <w:p w:rsidR="00103881" w:rsidRPr="009758A9" w:rsidRDefault="00103881" w:rsidP="009758A9">
            <w:pPr>
              <w:spacing w:before="0"/>
              <w:ind w:left="-100" w:right="-107"/>
              <w:jc w:val="center"/>
              <w:rPr>
                <w:rFonts w:cs="Arial"/>
                <w:b/>
                <w:bCs/>
                <w:iCs/>
              </w:rPr>
            </w:pPr>
          </w:p>
        </w:tc>
        <w:tc>
          <w:tcPr>
            <w:tcW w:w="644" w:type="pct"/>
            <w:shd w:val="clear" w:color="auto" w:fill="auto"/>
            <w:vAlign w:val="center"/>
          </w:tcPr>
          <w:p w:rsidR="00103881" w:rsidRPr="009758A9" w:rsidRDefault="00103881" w:rsidP="009758A9">
            <w:pPr>
              <w:spacing w:before="0"/>
              <w:ind w:left="-100" w:right="-107"/>
              <w:jc w:val="center"/>
              <w:rPr>
                <w:rFonts w:cs="Arial"/>
                <w:b/>
                <w:bCs/>
                <w:iCs/>
              </w:rPr>
            </w:pPr>
          </w:p>
        </w:tc>
        <w:tc>
          <w:tcPr>
            <w:tcW w:w="714" w:type="pct"/>
            <w:shd w:val="clear" w:color="auto" w:fill="auto"/>
            <w:vAlign w:val="center"/>
          </w:tcPr>
          <w:p w:rsidR="00103881" w:rsidRPr="009758A9" w:rsidRDefault="00103881" w:rsidP="009758A9">
            <w:pPr>
              <w:spacing w:before="0"/>
              <w:ind w:left="-100" w:right="-107"/>
              <w:jc w:val="center"/>
              <w:rPr>
                <w:rFonts w:cs="Arial"/>
                <w:b/>
                <w:bCs/>
                <w:iCs/>
              </w:rPr>
            </w:pPr>
          </w:p>
        </w:tc>
        <w:tc>
          <w:tcPr>
            <w:tcW w:w="655" w:type="pct"/>
            <w:shd w:val="clear" w:color="auto" w:fill="auto"/>
            <w:vAlign w:val="center"/>
          </w:tcPr>
          <w:p w:rsidR="00103881" w:rsidRPr="009758A9" w:rsidRDefault="00103881" w:rsidP="009758A9">
            <w:pPr>
              <w:spacing w:before="0"/>
              <w:ind w:left="-100" w:right="-107"/>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03881" w:rsidRPr="009950FC" w:rsidTr="00A5517E">
        <w:trPr>
          <w:trHeight w:val="418"/>
        </w:trPr>
        <w:tc>
          <w:tcPr>
            <w:tcW w:w="568" w:type="dxa"/>
            <w:vAlign w:val="center"/>
          </w:tcPr>
          <w:p w:rsidR="00103881" w:rsidRPr="009950FC" w:rsidRDefault="00103881" w:rsidP="00A5517E">
            <w:pPr>
              <w:spacing w:before="0"/>
              <w:jc w:val="center"/>
              <w:rPr>
                <w:rFonts w:cs="Arial"/>
                <w:b/>
                <w:lang w:val="sr-Latn-CS"/>
              </w:rPr>
            </w:pPr>
            <w:r w:rsidRPr="009950FC">
              <w:rPr>
                <w:rFonts w:cs="Arial"/>
                <w:b/>
              </w:rPr>
              <w:t>I</w:t>
            </w:r>
          </w:p>
        </w:tc>
        <w:tc>
          <w:tcPr>
            <w:tcW w:w="6740" w:type="dxa"/>
          </w:tcPr>
          <w:p w:rsidR="00103881" w:rsidRPr="009950FC" w:rsidRDefault="00103881" w:rsidP="00A5517E">
            <w:pPr>
              <w:spacing w:before="0"/>
              <w:jc w:val="center"/>
              <w:rPr>
                <w:rFonts w:cs="Arial"/>
                <w:b/>
                <w:lang w:val="sr-Cyrl-RS"/>
              </w:rPr>
            </w:pPr>
            <w:r w:rsidRPr="009950FC">
              <w:rPr>
                <w:rFonts w:cs="Arial"/>
                <w:b/>
              </w:rPr>
              <w:t>УКУПНО ПОНУЂЕНА ЦЕНА  без ПДВ динара</w:t>
            </w:r>
          </w:p>
          <w:p w:rsidR="00103881" w:rsidRPr="009950FC" w:rsidRDefault="00103881" w:rsidP="00A5517E">
            <w:pPr>
              <w:spacing w:before="0"/>
              <w:jc w:val="center"/>
              <w:rPr>
                <w:rFonts w:cs="Arial"/>
                <w:b/>
              </w:rPr>
            </w:pPr>
            <w:r w:rsidRPr="009950FC">
              <w:rPr>
                <w:rFonts w:cs="Arial"/>
                <w:b/>
              </w:rPr>
              <w:t xml:space="preserve">(збир колоне бр. </w:t>
            </w:r>
            <w:r w:rsidRPr="009950FC">
              <w:rPr>
                <w:rFonts w:cs="Arial"/>
                <w:b/>
                <w:lang w:val="sr-Cyrl-CS"/>
              </w:rPr>
              <w:t>7</w:t>
            </w:r>
            <w:r w:rsidRPr="009950FC">
              <w:rPr>
                <w:rFonts w:cs="Arial"/>
                <w:b/>
              </w:rPr>
              <w:t>)</w:t>
            </w:r>
          </w:p>
        </w:tc>
        <w:tc>
          <w:tcPr>
            <w:tcW w:w="2610" w:type="dxa"/>
          </w:tcPr>
          <w:p w:rsidR="00103881" w:rsidRPr="009950FC" w:rsidRDefault="00103881" w:rsidP="00A5517E">
            <w:pPr>
              <w:spacing w:before="0"/>
              <w:rPr>
                <w:rFonts w:cs="Arial"/>
              </w:rPr>
            </w:pPr>
          </w:p>
        </w:tc>
      </w:tr>
      <w:tr w:rsidR="00103881" w:rsidRPr="009950FC" w:rsidTr="00A5517E">
        <w:trPr>
          <w:trHeight w:val="610"/>
        </w:trPr>
        <w:tc>
          <w:tcPr>
            <w:tcW w:w="568" w:type="dxa"/>
            <w:tcBorders>
              <w:bottom w:val="single" w:sz="4" w:space="0" w:color="auto"/>
            </w:tcBorders>
            <w:vAlign w:val="center"/>
          </w:tcPr>
          <w:p w:rsidR="00103881" w:rsidRPr="009950FC" w:rsidRDefault="00103881" w:rsidP="00A5517E">
            <w:pPr>
              <w:spacing w:before="0"/>
              <w:jc w:val="center"/>
              <w:rPr>
                <w:rFonts w:cs="Arial"/>
                <w:b/>
                <w:lang w:val="sr-Latn-CS"/>
              </w:rPr>
            </w:pPr>
            <w:r w:rsidRPr="009950FC">
              <w:rPr>
                <w:rFonts w:cs="Arial"/>
                <w:b/>
                <w:lang w:val="sr-Latn-CS"/>
              </w:rPr>
              <w:t>II</w:t>
            </w:r>
          </w:p>
        </w:tc>
        <w:tc>
          <w:tcPr>
            <w:tcW w:w="6740" w:type="dxa"/>
            <w:tcBorders>
              <w:bottom w:val="single" w:sz="4" w:space="0" w:color="auto"/>
              <w:right w:val="single" w:sz="4" w:space="0" w:color="auto"/>
            </w:tcBorders>
          </w:tcPr>
          <w:p w:rsidR="00103881" w:rsidRPr="009950FC" w:rsidRDefault="00103881" w:rsidP="00A5517E">
            <w:pPr>
              <w:spacing w:before="0"/>
              <w:jc w:val="center"/>
              <w:rPr>
                <w:rFonts w:cs="Arial"/>
                <w:b/>
                <w:lang w:val="sr-Cyrl-RS"/>
              </w:rPr>
            </w:pPr>
            <w:r w:rsidRPr="009950FC">
              <w:rPr>
                <w:rFonts w:cs="Arial"/>
                <w:b/>
              </w:rPr>
              <w:t>УКУПАН ИЗНОС  ПДВ динара</w:t>
            </w:r>
          </w:p>
        </w:tc>
        <w:tc>
          <w:tcPr>
            <w:tcW w:w="2610" w:type="dxa"/>
            <w:tcBorders>
              <w:bottom w:val="single" w:sz="4" w:space="0" w:color="auto"/>
              <w:right w:val="single" w:sz="4" w:space="0" w:color="auto"/>
            </w:tcBorders>
          </w:tcPr>
          <w:p w:rsidR="00103881" w:rsidRPr="009950FC" w:rsidRDefault="00103881" w:rsidP="00A5517E">
            <w:pPr>
              <w:spacing w:before="0"/>
              <w:rPr>
                <w:rFonts w:cs="Arial"/>
              </w:rPr>
            </w:pPr>
          </w:p>
        </w:tc>
      </w:tr>
      <w:tr w:rsidR="00103881" w:rsidRPr="009950FC" w:rsidTr="00A5517E">
        <w:trPr>
          <w:trHeight w:val="562"/>
        </w:trPr>
        <w:tc>
          <w:tcPr>
            <w:tcW w:w="568" w:type="dxa"/>
            <w:tcBorders>
              <w:bottom w:val="single" w:sz="4" w:space="0" w:color="auto"/>
            </w:tcBorders>
            <w:vAlign w:val="center"/>
          </w:tcPr>
          <w:p w:rsidR="00103881" w:rsidRPr="009950FC" w:rsidRDefault="00103881" w:rsidP="00A5517E">
            <w:pPr>
              <w:spacing w:before="0"/>
              <w:jc w:val="center"/>
              <w:rPr>
                <w:rFonts w:cs="Arial"/>
                <w:b/>
                <w:lang w:val="sr-Latn-CS"/>
              </w:rPr>
            </w:pPr>
            <w:r w:rsidRPr="009950FC">
              <w:rPr>
                <w:rFonts w:cs="Arial"/>
                <w:b/>
                <w:lang w:val="sr-Latn-CS"/>
              </w:rPr>
              <w:t>III</w:t>
            </w:r>
          </w:p>
        </w:tc>
        <w:tc>
          <w:tcPr>
            <w:tcW w:w="6740" w:type="dxa"/>
            <w:tcBorders>
              <w:bottom w:val="single" w:sz="4" w:space="0" w:color="auto"/>
              <w:right w:val="single" w:sz="4" w:space="0" w:color="auto"/>
            </w:tcBorders>
          </w:tcPr>
          <w:p w:rsidR="00103881" w:rsidRPr="009950FC" w:rsidRDefault="00103881" w:rsidP="00A5517E">
            <w:pPr>
              <w:spacing w:before="0"/>
              <w:jc w:val="center"/>
              <w:rPr>
                <w:rFonts w:cs="Arial"/>
                <w:b/>
              </w:rPr>
            </w:pPr>
            <w:r w:rsidRPr="009950FC">
              <w:rPr>
                <w:rFonts w:cs="Arial"/>
                <w:b/>
              </w:rPr>
              <w:t>УКУПНО ПОНУЂЕНА ЦЕНА  са ПДВ</w:t>
            </w:r>
          </w:p>
          <w:p w:rsidR="00103881" w:rsidRPr="009950FC" w:rsidRDefault="00103881" w:rsidP="00A5517E">
            <w:pPr>
              <w:spacing w:before="0"/>
              <w:jc w:val="center"/>
              <w:rPr>
                <w:rFonts w:cs="Arial"/>
                <w:b/>
                <w:lang w:val="sr-Cyrl-RS"/>
              </w:rPr>
            </w:pPr>
            <w:r w:rsidRPr="009950FC">
              <w:rPr>
                <w:rFonts w:cs="Arial"/>
                <w:b/>
              </w:rPr>
              <w:t>(ред. бр.</w:t>
            </w:r>
            <w:r w:rsidRPr="009950FC">
              <w:rPr>
                <w:rFonts w:cs="Arial"/>
                <w:b/>
                <w:lang w:val="sr-Latn-CS"/>
              </w:rPr>
              <w:t>I</w:t>
            </w:r>
            <w:r w:rsidRPr="009950FC">
              <w:rPr>
                <w:rFonts w:cs="Arial"/>
                <w:b/>
              </w:rPr>
              <w:t>+ред.бр.</w:t>
            </w:r>
            <w:r w:rsidRPr="009950FC">
              <w:rPr>
                <w:rFonts w:cs="Arial"/>
                <w:b/>
                <w:lang w:val="sr-Latn-CS"/>
              </w:rPr>
              <w:t>II</w:t>
            </w:r>
            <w:r w:rsidRPr="009950FC">
              <w:rPr>
                <w:rFonts w:cs="Arial"/>
                <w:b/>
              </w:rPr>
              <w:t>) динара</w:t>
            </w:r>
          </w:p>
        </w:tc>
        <w:tc>
          <w:tcPr>
            <w:tcW w:w="2610" w:type="dxa"/>
            <w:tcBorders>
              <w:bottom w:val="single" w:sz="4" w:space="0" w:color="auto"/>
              <w:right w:val="single" w:sz="4" w:space="0" w:color="auto"/>
            </w:tcBorders>
          </w:tcPr>
          <w:p w:rsidR="00103881" w:rsidRPr="009950FC" w:rsidRDefault="00103881" w:rsidP="00A5517E">
            <w:pPr>
              <w:spacing w:before="0"/>
              <w:rPr>
                <w:rFonts w:cs="Arial"/>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103881" w:rsidRDefault="00103881" w:rsidP="00343A18">
      <w:pPr>
        <w:widowControl w:val="0"/>
        <w:spacing w:before="0"/>
        <w:rPr>
          <w:rFonts w:eastAsia="Arial Unicode MS" w:cs="Arial"/>
          <w:lang w:val="sr-Cyrl-RS"/>
        </w:rPr>
      </w:pPr>
    </w:p>
    <w:p w:rsidR="00103881" w:rsidRDefault="00103881" w:rsidP="00343A18">
      <w:pPr>
        <w:widowControl w:val="0"/>
        <w:spacing w:before="0"/>
        <w:rPr>
          <w:rFonts w:eastAsia="Arial Unicode MS" w:cs="Arial"/>
          <w:lang w:val="sr-Cyrl-RS"/>
        </w:rPr>
      </w:pPr>
    </w:p>
    <w:p w:rsidR="00103881" w:rsidRDefault="00103881" w:rsidP="00343A18">
      <w:pPr>
        <w:widowControl w:val="0"/>
        <w:spacing w:before="0"/>
        <w:rPr>
          <w:rFonts w:eastAsia="Arial Unicode MS" w:cs="Arial"/>
          <w:lang w:val="sr-Cyrl-RS"/>
        </w:rPr>
      </w:pPr>
    </w:p>
    <w:p w:rsidR="00103881" w:rsidRDefault="0010388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D55" w:rsidTr="006C7D5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C7D55" w:rsidRPr="001E51F4" w:rsidRDefault="006C7D5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6C7D55" w:rsidRPr="001E51F4" w:rsidRDefault="006C7D5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C7D55" w:rsidRPr="001E51F4" w:rsidRDefault="006C7D55" w:rsidP="005C193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C7D55" w:rsidRDefault="006C7D55" w:rsidP="001E51F4">
            <w:pPr>
              <w:spacing w:before="0"/>
              <w:jc w:val="center"/>
              <w:rPr>
                <w:rFonts w:cs="Arial"/>
                <w:lang w:val="sr-Cyrl-RS" w:eastAsia="sr-Latn-CS"/>
              </w:rPr>
            </w:pPr>
          </w:p>
          <w:p w:rsidR="006C7D55" w:rsidRPr="001E51F4" w:rsidRDefault="006C7D55"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C7D55" w:rsidRDefault="006C7D55" w:rsidP="001E51F4">
            <w:pPr>
              <w:spacing w:before="0"/>
              <w:jc w:val="center"/>
              <w:rPr>
                <w:rFonts w:cs="Arial"/>
                <w:lang w:val="sr-Cyrl-RS" w:eastAsia="sr-Latn-CS"/>
              </w:rPr>
            </w:pPr>
          </w:p>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718C2" w:rsidRDefault="00C718C2" w:rsidP="00343A18">
      <w:pPr>
        <w:spacing w:before="0"/>
        <w:rPr>
          <w:rFonts w:cs="Arial"/>
          <w:lang w:val="sr-Latn-CS"/>
        </w:rPr>
      </w:pPr>
    </w:p>
    <w:p w:rsidR="00C718C2" w:rsidRPr="00C718C2" w:rsidRDefault="00C718C2" w:rsidP="00C718C2">
      <w:pPr>
        <w:rPr>
          <w:rFonts w:cs="Arial"/>
          <w:lang w:val="sr-Latn-C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537552" w:rsidRPr="00C718C2" w:rsidRDefault="00537552" w:rsidP="00781B02">
      <w:pPr>
        <w:rPr>
          <w:rFonts w:eastAsia="TimesNewRomanPS-BoldMT" w:cs="Arial"/>
          <w:lang w:val="sr-Cyrl-RS"/>
        </w:rPr>
      </w:pPr>
    </w:p>
    <w:p w:rsidR="00343A18" w:rsidRPr="00E47C2E" w:rsidRDefault="00343A18" w:rsidP="00343A18">
      <w:pPr>
        <w:pStyle w:val="KDObrazac"/>
        <w:spacing w:before="0"/>
      </w:pPr>
      <w:bookmarkStart w:id="255" w:name="_Toc442559926"/>
      <w:proofErr w:type="gramStart"/>
      <w:r w:rsidRPr="00E47C2E">
        <w:t xml:space="preserve">ОБРАЗАЦ </w:t>
      </w:r>
      <w:r w:rsidR="001E51F4">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1A744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2C43E6" w:rsidRDefault="00343A18" w:rsidP="00343A18">
      <w:pPr>
        <w:rPr>
          <w:rFonts w:cs="Arial"/>
          <w:lang w:val="ru-RU"/>
        </w:rPr>
      </w:pPr>
      <w:r w:rsidRPr="002C43E6">
        <w:rPr>
          <w:rFonts w:cs="Arial"/>
          <w:lang w:val="ru-RU"/>
        </w:rPr>
        <w:t xml:space="preserve">и под пуном материјалном и кривичном одговорношћу потврђује да је Понуду број:________ за јавну набавку </w:t>
      </w:r>
      <w:r w:rsidR="00FD6BCE" w:rsidRPr="002C43E6">
        <w:rPr>
          <w:rFonts w:cs="Arial"/>
          <w:lang w:val="ru-RU"/>
        </w:rPr>
        <w:t>услуга</w:t>
      </w:r>
      <w:r w:rsidR="001A744C" w:rsidRPr="002C43E6">
        <w:rPr>
          <w:rFonts w:cs="Arial"/>
          <w:lang w:val="ru-RU"/>
        </w:rPr>
        <w:t xml:space="preserve"> </w:t>
      </w:r>
      <w:r w:rsidR="009758A9" w:rsidRPr="002C43E6">
        <w:rPr>
          <w:rFonts w:cs="Arial"/>
          <w:lang w:val="ru-RU"/>
        </w:rPr>
        <w:t xml:space="preserve">: </w:t>
      </w:r>
      <w:r w:rsidR="00103881" w:rsidRPr="00103881">
        <w:rPr>
          <w:rFonts w:cs="Arial"/>
          <w:bCs/>
          <w:lang w:val="sr-Cyrl-RS"/>
        </w:rPr>
        <w:t>Услуга ангажовања радне снаге по НЧ и механизације за текуће одржавање депоније пепела за 2018г,  ТЕНТ А</w:t>
      </w:r>
      <w:r w:rsidR="001A744C" w:rsidRPr="002C43E6">
        <w:rPr>
          <w:rFonts w:cs="Arial"/>
          <w:bCs/>
          <w:lang w:val="ru-RU"/>
        </w:rPr>
        <w:t>,</w:t>
      </w:r>
      <w:r w:rsidR="001A744C" w:rsidRPr="002C43E6">
        <w:rPr>
          <w:rFonts w:cs="Arial"/>
          <w:lang w:val="ru-RU"/>
        </w:rPr>
        <w:t xml:space="preserve"> </w:t>
      </w:r>
      <w:r w:rsidR="00873133" w:rsidRPr="002C43E6">
        <w:rPr>
          <w:rFonts w:cs="Arial"/>
          <w:lang w:val="ru-RU"/>
        </w:rPr>
        <w:t xml:space="preserve">у отвореном поступку јавне набавке </w:t>
      </w:r>
      <w:r w:rsidR="002D6B31" w:rsidRPr="002C43E6">
        <w:rPr>
          <w:rFonts w:cs="Arial"/>
          <w:lang w:val="ru-RU"/>
        </w:rPr>
        <w:t>ЈН</w:t>
      </w:r>
      <w:r w:rsidRPr="002C43E6">
        <w:rPr>
          <w:rFonts w:cs="Arial"/>
          <w:lang w:val="ru-RU"/>
        </w:rPr>
        <w:t xml:space="preserve"> бр.</w:t>
      </w:r>
      <w:r w:rsidR="001A744C" w:rsidRPr="002C43E6">
        <w:rPr>
          <w:rFonts w:cs="Arial"/>
        </w:rPr>
        <w:t xml:space="preserve"> </w:t>
      </w:r>
      <w:r w:rsidR="002C43E6" w:rsidRPr="002C43E6">
        <w:rPr>
          <w:rFonts w:cs="Arial"/>
        </w:rPr>
        <w:t>J</w:t>
      </w:r>
      <w:r w:rsidR="002C43E6" w:rsidRPr="002C43E6">
        <w:rPr>
          <w:rFonts w:cs="Arial"/>
          <w:lang w:val="sr-Cyrl-RS"/>
        </w:rPr>
        <w:t>Н/3000/</w:t>
      </w:r>
      <w:r w:rsidR="00103881">
        <w:rPr>
          <w:rFonts w:cs="Arial"/>
        </w:rPr>
        <w:t>10</w:t>
      </w:r>
      <w:r w:rsidR="00103881">
        <w:rPr>
          <w:rFonts w:cs="Arial"/>
          <w:lang w:val="sr-Cyrl-RS"/>
        </w:rPr>
        <w:t>24</w:t>
      </w:r>
      <w:r w:rsidR="002C43E6" w:rsidRPr="002C43E6">
        <w:rPr>
          <w:rFonts w:cs="Arial"/>
          <w:lang w:val="sr-Cyrl-RS"/>
        </w:rPr>
        <w:t>/201</w:t>
      </w:r>
      <w:r w:rsidR="002C43E6" w:rsidRPr="002C43E6">
        <w:rPr>
          <w:rFonts w:cs="Arial"/>
        </w:rPr>
        <w:t>7</w:t>
      </w:r>
      <w:r w:rsidR="002C43E6" w:rsidRPr="002C43E6">
        <w:rPr>
          <w:rFonts w:cs="Arial"/>
          <w:lang w:val="sr-Cyrl-RS"/>
        </w:rPr>
        <w:t>(</w:t>
      </w:r>
      <w:r w:rsidR="00103881">
        <w:rPr>
          <w:rFonts w:cs="Arial"/>
        </w:rPr>
        <w:t>1</w:t>
      </w:r>
      <w:r w:rsidR="002C43E6" w:rsidRPr="002C43E6">
        <w:rPr>
          <w:rFonts w:cs="Arial"/>
        </w:rPr>
        <w:t>8</w:t>
      </w:r>
      <w:r w:rsidR="00103881">
        <w:rPr>
          <w:rFonts w:cs="Arial"/>
          <w:lang w:val="sr-Cyrl-RS"/>
        </w:rPr>
        <w:t>9</w:t>
      </w:r>
      <w:r w:rsidR="002C43E6" w:rsidRPr="002C43E6">
        <w:rPr>
          <w:rFonts w:cs="Arial"/>
        </w:rPr>
        <w:t>3</w:t>
      </w:r>
      <w:r w:rsidR="002C43E6" w:rsidRPr="002C43E6">
        <w:rPr>
          <w:rFonts w:cs="Arial"/>
          <w:lang w:val="sr-Cyrl-RS"/>
        </w:rPr>
        <w:t>/201</w:t>
      </w:r>
      <w:r w:rsidR="002C43E6" w:rsidRPr="002C43E6">
        <w:rPr>
          <w:rFonts w:cs="Arial"/>
        </w:rPr>
        <w:t>7</w:t>
      </w:r>
      <w:r w:rsidR="002C43E6" w:rsidRPr="002C43E6">
        <w:rPr>
          <w:rFonts w:cs="Arial"/>
          <w:lang w:val="sr-Cyrl-RS"/>
        </w:rPr>
        <w:t>)</w:t>
      </w:r>
      <w:r w:rsidR="001A744C" w:rsidRPr="002C43E6">
        <w:rPr>
          <w:rFonts w:cs="Arial"/>
          <w:lang w:val="sr-Cyrl-RS"/>
        </w:rPr>
        <w:t xml:space="preserve">, </w:t>
      </w:r>
      <w:r w:rsidRPr="002C43E6">
        <w:rPr>
          <w:rFonts w:cs="Arial"/>
          <w:lang w:val="ru-RU"/>
        </w:rPr>
        <w:t xml:space="preserve">Наручиоца </w:t>
      </w:r>
      <w:r w:rsidRPr="002C43E6">
        <w:rPr>
          <w:rFonts w:eastAsia="Arial Unicode MS" w:cs="Arial"/>
          <w:color w:val="000000"/>
          <w:kern w:val="1"/>
          <w:lang w:eastAsia="ar-SA"/>
        </w:rPr>
        <w:t>Јавно предузеће „Електропривреда Србије</w:t>
      </w:r>
      <w:proofErr w:type="gramStart"/>
      <w:r w:rsidRPr="002C43E6">
        <w:rPr>
          <w:rFonts w:eastAsia="Arial Unicode MS" w:cs="Arial"/>
          <w:color w:val="000000"/>
          <w:kern w:val="1"/>
          <w:lang w:eastAsia="ar-SA"/>
        </w:rPr>
        <w:t>“ Београд</w:t>
      </w:r>
      <w:r w:rsidRPr="002C43E6">
        <w:rPr>
          <w:rFonts w:cs="Arial"/>
          <w:lang w:val="ru-RU"/>
        </w:rPr>
        <w:t>по</w:t>
      </w:r>
      <w:proofErr w:type="gramEnd"/>
      <w:r w:rsidRPr="002C43E6">
        <w:rPr>
          <w:rFonts w:cs="Arial"/>
          <w:lang w:val="ru-RU"/>
        </w:rPr>
        <w:t xml:space="preserve"> Позиву за подношење понуда објављеном на</w:t>
      </w:r>
      <w:r w:rsidR="00103881">
        <w:rPr>
          <w:rFonts w:cs="Arial"/>
          <w:lang w:val="ru-RU"/>
        </w:rPr>
        <w:t xml:space="preserve"> </w:t>
      </w:r>
      <w:r w:rsidRPr="002C43E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2C43E6" w:rsidRDefault="00343A18" w:rsidP="00343A18">
      <w:pPr>
        <w:tabs>
          <w:tab w:val="left" w:pos="0"/>
        </w:tabs>
        <w:rPr>
          <w:rFonts w:cs="Arial"/>
          <w:lang w:val="ru-RU"/>
        </w:rPr>
      </w:pPr>
      <w:r w:rsidRPr="002C43E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1E51F4">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2C43E6" w:rsidRDefault="00343A18" w:rsidP="00343A18">
      <w:pPr>
        <w:rPr>
          <w:rFonts w:cs="Arial"/>
          <w:lang w:val="ru-RU"/>
        </w:rPr>
      </w:pPr>
      <w:r w:rsidRPr="002C43E6">
        <w:rPr>
          <w:rFonts w:cs="Arial"/>
          <w:lang w:val="ru-RU"/>
        </w:rPr>
        <w:t xml:space="preserve">којом изричито наводимо да </w:t>
      </w:r>
      <w:r w:rsidRPr="002C43E6">
        <w:rPr>
          <w:rFonts w:cs="Arial"/>
        </w:rPr>
        <w:t>смо у свом досадашњем раду и</w:t>
      </w:r>
      <w:r w:rsidRPr="002C43E6">
        <w:rPr>
          <w:rFonts w:cs="Arial"/>
          <w:lang w:val="ru-RU"/>
        </w:rPr>
        <w:t xml:space="preserve"> при састављању Понуде </w:t>
      </w:r>
      <w:r w:rsidRPr="002C43E6">
        <w:rPr>
          <w:rFonts w:cs="Arial"/>
        </w:rPr>
        <w:t xml:space="preserve"> број: </w:t>
      </w:r>
      <w:r w:rsidR="007E7BB8" w:rsidRPr="002C43E6">
        <w:rPr>
          <w:rFonts w:cs="Arial"/>
        </w:rPr>
        <w:t>______________</w:t>
      </w:r>
      <w:r w:rsidRPr="002C43E6">
        <w:rPr>
          <w:rFonts w:cs="Arial"/>
          <w:lang w:val="ru-RU"/>
        </w:rPr>
        <w:t xml:space="preserve">за јавну набавку </w:t>
      </w:r>
      <w:r w:rsidR="00FD6BCE" w:rsidRPr="002C43E6">
        <w:rPr>
          <w:rFonts w:cs="Arial"/>
          <w:lang w:val="ru-RU"/>
        </w:rPr>
        <w:t>услуга</w:t>
      </w:r>
      <w:r w:rsidR="001A744C" w:rsidRPr="002C43E6">
        <w:rPr>
          <w:rFonts w:cs="Arial"/>
          <w:lang w:val="sr-Cyrl-RS"/>
        </w:rPr>
        <w:t xml:space="preserve"> : </w:t>
      </w:r>
      <w:r w:rsidR="00103881" w:rsidRPr="00103881">
        <w:rPr>
          <w:rFonts w:cs="Arial"/>
          <w:bCs/>
          <w:lang w:val="sr-Cyrl-RS"/>
        </w:rPr>
        <w:t>Услуга ангажовања радне снаге по НЧ и механизације за текуће одржавање депоније пепела за 2018г,  ТЕНТ А</w:t>
      </w:r>
      <w:r w:rsidR="002C43E6" w:rsidRPr="002C43E6">
        <w:rPr>
          <w:rFonts w:cs="Arial"/>
          <w:bCs/>
          <w:lang w:val="ru-RU"/>
        </w:rPr>
        <w:t>,</w:t>
      </w:r>
      <w:r w:rsidR="001A744C" w:rsidRPr="002C43E6">
        <w:rPr>
          <w:rFonts w:cs="Arial"/>
          <w:lang w:val="ru-RU"/>
        </w:rPr>
        <w:t xml:space="preserve"> </w:t>
      </w:r>
      <w:r w:rsidRPr="002C43E6">
        <w:rPr>
          <w:rFonts w:cs="Arial"/>
        </w:rPr>
        <w:t xml:space="preserve">у </w:t>
      </w:r>
      <w:r w:rsidR="006825F2" w:rsidRPr="002C43E6">
        <w:rPr>
          <w:rFonts w:cs="Arial"/>
        </w:rPr>
        <w:t xml:space="preserve">отвореном </w:t>
      </w:r>
      <w:r w:rsidRPr="002C43E6">
        <w:rPr>
          <w:rFonts w:cs="Arial"/>
        </w:rPr>
        <w:t>поступку</w:t>
      </w:r>
      <w:r w:rsidR="009758A9" w:rsidRPr="002C43E6">
        <w:rPr>
          <w:rFonts w:cs="Arial"/>
          <w:lang w:val="sr-Cyrl-RS"/>
        </w:rPr>
        <w:t xml:space="preserve"> </w:t>
      </w:r>
      <w:r w:rsidR="006825F2" w:rsidRPr="002C43E6">
        <w:rPr>
          <w:rFonts w:cs="Arial"/>
          <w:lang w:val="ru-RU"/>
        </w:rPr>
        <w:t xml:space="preserve">јавне набавке </w:t>
      </w:r>
      <w:r w:rsidRPr="002C43E6">
        <w:rPr>
          <w:rFonts w:cs="Arial"/>
          <w:lang w:val="ru-RU"/>
        </w:rPr>
        <w:t>ЈН бр.</w:t>
      </w:r>
      <w:r w:rsidR="002C43E6" w:rsidRPr="002C43E6">
        <w:rPr>
          <w:rFonts w:cs="Arial"/>
        </w:rPr>
        <w:t xml:space="preserve"> </w:t>
      </w:r>
      <w:proofErr w:type="gramStart"/>
      <w:r w:rsidR="002C43E6" w:rsidRPr="002C43E6">
        <w:rPr>
          <w:rFonts w:cs="Arial"/>
        </w:rPr>
        <w:t>J</w:t>
      </w:r>
      <w:r w:rsidR="002C43E6" w:rsidRPr="002C43E6">
        <w:rPr>
          <w:rFonts w:cs="Arial"/>
          <w:lang w:val="sr-Cyrl-RS"/>
        </w:rPr>
        <w:t>Н/3000/</w:t>
      </w:r>
      <w:r w:rsidR="00103881">
        <w:rPr>
          <w:rFonts w:cs="Arial"/>
        </w:rPr>
        <w:t>10</w:t>
      </w:r>
      <w:r w:rsidR="00103881">
        <w:rPr>
          <w:rFonts w:cs="Arial"/>
          <w:lang w:val="sr-Cyrl-RS"/>
        </w:rPr>
        <w:t>24</w:t>
      </w:r>
      <w:r w:rsidR="002C43E6" w:rsidRPr="002C43E6">
        <w:rPr>
          <w:rFonts w:cs="Arial"/>
          <w:lang w:val="sr-Cyrl-RS"/>
        </w:rPr>
        <w:t>/201</w:t>
      </w:r>
      <w:r w:rsidR="002C43E6" w:rsidRPr="002C43E6">
        <w:rPr>
          <w:rFonts w:cs="Arial"/>
        </w:rPr>
        <w:t>7</w:t>
      </w:r>
      <w:r w:rsidR="002C43E6" w:rsidRPr="002C43E6">
        <w:rPr>
          <w:rFonts w:cs="Arial"/>
          <w:lang w:val="sr-Cyrl-RS"/>
        </w:rPr>
        <w:t>(</w:t>
      </w:r>
      <w:r w:rsidR="00103881">
        <w:rPr>
          <w:rFonts w:cs="Arial"/>
        </w:rPr>
        <w:t>1</w:t>
      </w:r>
      <w:r w:rsidR="002C43E6" w:rsidRPr="002C43E6">
        <w:rPr>
          <w:rFonts w:cs="Arial"/>
        </w:rPr>
        <w:t>8</w:t>
      </w:r>
      <w:r w:rsidR="00103881">
        <w:rPr>
          <w:rFonts w:cs="Arial"/>
          <w:lang w:val="sr-Cyrl-RS"/>
        </w:rPr>
        <w:t>9</w:t>
      </w:r>
      <w:r w:rsidR="002C43E6" w:rsidRPr="002C43E6">
        <w:rPr>
          <w:rFonts w:cs="Arial"/>
        </w:rPr>
        <w:t>3</w:t>
      </w:r>
      <w:r w:rsidR="002C43E6" w:rsidRPr="002C43E6">
        <w:rPr>
          <w:rFonts w:cs="Arial"/>
          <w:lang w:val="sr-Cyrl-RS"/>
        </w:rPr>
        <w:t>/201</w:t>
      </w:r>
      <w:r w:rsidR="002C43E6" w:rsidRPr="002C43E6">
        <w:rPr>
          <w:rFonts w:cs="Arial"/>
        </w:rPr>
        <w:t>7</w:t>
      </w:r>
      <w:r w:rsidR="002C43E6" w:rsidRPr="002C43E6">
        <w:rPr>
          <w:rFonts w:cs="Arial"/>
          <w:lang w:val="sr-Cyrl-RS"/>
        </w:rPr>
        <w:t xml:space="preserve">), </w:t>
      </w:r>
      <w:r w:rsidRPr="002C43E6">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C43E6">
        <w:rPr>
          <w:rFonts w:cs="Arial"/>
        </w:rPr>
        <w:t>,</w:t>
      </w:r>
      <w:r w:rsidRPr="002C43E6">
        <w:rPr>
          <w:rFonts w:cs="Arial"/>
          <w:lang w:val="ru-RU"/>
        </w:rPr>
        <w:t xml:space="preserve"> као и да </w:t>
      </w:r>
      <w:r w:rsidRPr="002C43E6">
        <w:rPr>
          <w:rFonts w:cs="Arial"/>
        </w:rPr>
        <w:t>немамо забрану обављања делатности која је на снази у време подношења Понуде.</w:t>
      </w:r>
      <w:proofErr w:type="gramEnd"/>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C85B73" w:rsidRDefault="00C85B73" w:rsidP="00C85B73">
      <w:pPr>
        <w:jc w:val="right"/>
        <w:rPr>
          <w:lang w:val="sr-Cyrl-RS"/>
        </w:rPr>
      </w:pPr>
    </w:p>
    <w:p w:rsidR="00C85B73" w:rsidRDefault="00C85B73" w:rsidP="00C85B73">
      <w:pPr>
        <w:jc w:val="right"/>
        <w:rPr>
          <w:lang w:val="sr-Cyrl-RS"/>
        </w:rPr>
      </w:pPr>
    </w:p>
    <w:p w:rsidR="00C85B73" w:rsidRPr="00D11A4B" w:rsidRDefault="00C85B73" w:rsidP="00C85B73">
      <w:pPr>
        <w:jc w:val="right"/>
        <w:rPr>
          <w:lang w:val="sr-Cyrl-RS"/>
        </w:rPr>
      </w:pPr>
      <w:r>
        <w:t xml:space="preserve">ОБРАЗАЦ </w:t>
      </w:r>
      <w:r>
        <w:rPr>
          <w:lang w:val="sr-Cyrl-RS"/>
        </w:rPr>
        <w:t>5</w:t>
      </w:r>
    </w:p>
    <w:p w:rsidR="00C85B73" w:rsidRDefault="00C85B73" w:rsidP="00C85B73">
      <w:pPr>
        <w:spacing w:before="0"/>
        <w:jc w:val="center"/>
        <w:rPr>
          <w:rFonts w:cs="Arial"/>
          <w:b/>
          <w:lang w:val="sr-Cyrl-RS"/>
        </w:rPr>
      </w:pPr>
    </w:p>
    <w:p w:rsidR="00C85B73" w:rsidRPr="00D11A4B" w:rsidRDefault="00C85B73" w:rsidP="00C85B73">
      <w:pPr>
        <w:spacing w:before="0"/>
        <w:jc w:val="center"/>
        <w:rPr>
          <w:rFonts w:cs="Arial"/>
          <w:b/>
        </w:rPr>
      </w:pPr>
      <w:r w:rsidRPr="00D11A4B">
        <w:rPr>
          <w:rFonts w:cs="Arial"/>
          <w:b/>
        </w:rPr>
        <w:t>СПИСАК ИЗВ</w:t>
      </w:r>
      <w:r>
        <w:rPr>
          <w:rFonts w:cs="Arial"/>
          <w:b/>
          <w:lang w:val="sr-Cyrl-RS"/>
        </w:rPr>
        <w:t>РШЕНИХ УСЛУГА</w:t>
      </w:r>
      <w:r w:rsidRPr="00D11A4B">
        <w:rPr>
          <w:rFonts w:cs="Arial"/>
          <w:b/>
        </w:rPr>
        <w:t>–СТРУЧНЕ РЕФЕРЕНЦЕ</w:t>
      </w:r>
    </w:p>
    <w:p w:rsidR="00C85B73" w:rsidRPr="00D11A4B" w:rsidRDefault="00C85B73" w:rsidP="00C85B7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85B73" w:rsidRPr="00D11A4B" w:rsidTr="0009788B">
        <w:tc>
          <w:tcPr>
            <w:tcW w:w="213" w:type="pct"/>
            <w:shd w:val="clear" w:color="auto" w:fill="auto"/>
          </w:tcPr>
          <w:p w:rsidR="00C85B73" w:rsidRPr="00D11A4B" w:rsidRDefault="00C85B73" w:rsidP="0009788B">
            <w:pPr>
              <w:spacing w:before="0"/>
              <w:jc w:val="center"/>
              <w:rPr>
                <w:rFonts w:eastAsia="Calibri" w:cs="Arial"/>
                <w:b/>
                <w:bCs/>
                <w:iCs/>
              </w:rPr>
            </w:pPr>
          </w:p>
        </w:tc>
        <w:tc>
          <w:tcPr>
            <w:tcW w:w="951"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Референтни наручилац</w:t>
            </w:r>
          </w:p>
        </w:tc>
        <w:tc>
          <w:tcPr>
            <w:tcW w:w="908"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
                <w:bCs/>
                <w:iCs/>
              </w:rPr>
            </w:pPr>
            <w:r w:rsidRPr="00D11A4B">
              <w:rPr>
                <w:rFonts w:eastAsia="Calibri" w:cs="Arial"/>
                <w:bCs/>
                <w:iCs/>
                <w:lang w:val="ru-RU"/>
              </w:rPr>
              <w:t>Лице за контакт</w:t>
            </w:r>
            <w:r w:rsidRPr="00D11A4B">
              <w:rPr>
                <w:rFonts w:eastAsia="Calibri" w:cs="Arial"/>
                <w:bCs/>
                <w:iCs/>
              </w:rPr>
              <w:t xml:space="preserve"> и број телефона</w:t>
            </w:r>
          </w:p>
        </w:tc>
        <w:tc>
          <w:tcPr>
            <w:tcW w:w="92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
                <w:bCs/>
                <w:iCs/>
              </w:rPr>
            </w:pPr>
            <w:r w:rsidRPr="00D11A4B">
              <w:rPr>
                <w:rFonts w:eastAsia="Calibri" w:cs="Arial"/>
                <w:bCs/>
                <w:iCs/>
              </w:rPr>
              <w:t>Број и датум закључења уговора</w:t>
            </w:r>
          </w:p>
        </w:tc>
        <w:tc>
          <w:tcPr>
            <w:tcW w:w="859" w:type="pct"/>
            <w:shd w:val="clear" w:color="auto" w:fill="auto"/>
            <w:vAlign w:val="center"/>
          </w:tcPr>
          <w:p w:rsidR="00C85B73" w:rsidRPr="00D11A4B" w:rsidRDefault="00C85B73" w:rsidP="0009788B">
            <w:pPr>
              <w:spacing w:before="0"/>
              <w:jc w:val="center"/>
              <w:rPr>
                <w:rFonts w:eastAsia="Calibri" w:cs="Arial"/>
                <w:bCs/>
                <w:iCs/>
                <w:lang w:val="sr-Cyrl-CS"/>
              </w:rPr>
            </w:pPr>
          </w:p>
          <w:p w:rsidR="00C85B73" w:rsidRPr="00D11A4B" w:rsidRDefault="00C85B73" w:rsidP="0009788B">
            <w:pPr>
              <w:spacing w:before="0"/>
              <w:jc w:val="center"/>
              <w:rPr>
                <w:rFonts w:eastAsia="Calibri" w:cs="Arial"/>
                <w:bCs/>
                <w:iCs/>
              </w:rPr>
            </w:pPr>
            <w:r w:rsidRPr="00D11A4B">
              <w:rPr>
                <w:rFonts w:eastAsia="Calibri" w:cs="Arial"/>
                <w:bCs/>
                <w:iCs/>
                <w:lang w:val="sr-Cyrl-CS"/>
              </w:rPr>
              <w:t xml:space="preserve">Датум </w:t>
            </w:r>
            <w:r w:rsidRPr="00D11A4B">
              <w:rPr>
                <w:rFonts w:eastAsia="Calibri" w:cs="Arial"/>
                <w:bCs/>
                <w:iCs/>
              </w:rPr>
              <w:t>реализације уговора</w:t>
            </w:r>
          </w:p>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Cs/>
                <w:iCs/>
              </w:rPr>
            </w:pPr>
          </w:p>
          <w:p w:rsidR="00C85B73" w:rsidRPr="00E90B94" w:rsidRDefault="00C85B73" w:rsidP="0009788B">
            <w:pPr>
              <w:spacing w:before="0"/>
              <w:jc w:val="center"/>
              <w:rPr>
                <w:rFonts w:eastAsia="Calibri" w:cs="Arial"/>
                <w:bCs/>
                <w:iCs/>
              </w:rPr>
            </w:pPr>
            <w:r w:rsidRPr="00E90B94">
              <w:rPr>
                <w:rFonts w:eastAsia="Calibri" w:cs="Arial"/>
                <w:bCs/>
                <w:iCs/>
              </w:rPr>
              <w:t xml:space="preserve">Вредност </w:t>
            </w:r>
            <w:r w:rsidR="00E90B94" w:rsidRPr="00E90B94">
              <w:rPr>
                <w:rFonts w:eastAsia="Calibri" w:cs="Arial"/>
                <w:bCs/>
                <w:iCs/>
                <w:lang w:val="sr-Cyrl-RS"/>
              </w:rPr>
              <w:t>извршених услуга</w:t>
            </w:r>
            <w:r w:rsidR="00E90B94" w:rsidRPr="00E90B94">
              <w:rPr>
                <w:rFonts w:eastAsia="Calibri" w:cs="Arial"/>
                <w:bCs/>
                <w:iCs/>
              </w:rPr>
              <w:t xml:space="preserve"> </w:t>
            </w:r>
            <w:r w:rsidRPr="00E90B94">
              <w:rPr>
                <w:rFonts w:eastAsia="Calibri" w:cs="Arial"/>
                <w:bCs/>
                <w:iCs/>
              </w:rPr>
              <w:t>без ПДВ</w:t>
            </w:r>
          </w:p>
          <w:p w:rsidR="00C85B73" w:rsidRPr="00D11A4B" w:rsidRDefault="00C85B73" w:rsidP="0009788B">
            <w:pPr>
              <w:spacing w:before="0"/>
              <w:jc w:val="center"/>
              <w:rPr>
                <w:rFonts w:eastAsia="Calibri" w:cs="Arial"/>
                <w:bCs/>
                <w:iCs/>
              </w:rPr>
            </w:pPr>
            <w:r w:rsidRPr="00E90B94">
              <w:rPr>
                <w:rFonts w:eastAsia="Calibri" w:cs="Arial"/>
                <w:bCs/>
                <w:iCs/>
              </w:rPr>
              <w:t>Дин/ЕUR</w:t>
            </w: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1.</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2.</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3.</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4.</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c>
          <w:tcPr>
            <w:tcW w:w="213" w:type="pct"/>
            <w:shd w:val="clear" w:color="auto" w:fill="auto"/>
          </w:tcPr>
          <w:p w:rsidR="00C85B73" w:rsidRPr="00D11A4B" w:rsidRDefault="00C85B73" w:rsidP="0009788B">
            <w:pPr>
              <w:spacing w:before="0"/>
              <w:jc w:val="center"/>
              <w:rPr>
                <w:rFonts w:eastAsia="Calibri" w:cs="Arial"/>
                <w:bCs/>
                <w:iCs/>
              </w:rPr>
            </w:pPr>
          </w:p>
          <w:p w:rsidR="00C85B73" w:rsidRPr="00D11A4B" w:rsidRDefault="00C85B73" w:rsidP="0009788B">
            <w:pPr>
              <w:spacing w:before="0"/>
              <w:jc w:val="center"/>
              <w:rPr>
                <w:rFonts w:eastAsia="Calibri" w:cs="Arial"/>
                <w:bCs/>
                <w:iCs/>
              </w:rPr>
            </w:pPr>
            <w:r w:rsidRPr="00D11A4B">
              <w:rPr>
                <w:rFonts w:eastAsia="Calibri" w:cs="Arial"/>
                <w:bCs/>
                <w:iCs/>
              </w:rPr>
              <w:t>5.</w:t>
            </w:r>
          </w:p>
        </w:tc>
        <w:tc>
          <w:tcPr>
            <w:tcW w:w="951"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p>
        </w:tc>
        <w:tc>
          <w:tcPr>
            <w:tcW w:w="908" w:type="pct"/>
            <w:shd w:val="clear" w:color="auto" w:fill="auto"/>
          </w:tcPr>
          <w:p w:rsidR="00C85B73" w:rsidRPr="00D11A4B" w:rsidRDefault="00C85B73" w:rsidP="0009788B">
            <w:pPr>
              <w:spacing w:before="0"/>
              <w:jc w:val="center"/>
              <w:rPr>
                <w:rFonts w:eastAsia="Calibri" w:cs="Arial"/>
                <w:b/>
                <w:bCs/>
                <w:iCs/>
              </w:rPr>
            </w:pPr>
          </w:p>
        </w:tc>
        <w:tc>
          <w:tcPr>
            <w:tcW w:w="923" w:type="pct"/>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tc>
        <w:tc>
          <w:tcPr>
            <w:tcW w:w="1145" w:type="pct"/>
          </w:tcPr>
          <w:p w:rsidR="00C85B73" w:rsidRPr="00D11A4B" w:rsidRDefault="00C85B73" w:rsidP="0009788B">
            <w:pPr>
              <w:spacing w:before="0"/>
              <w:jc w:val="center"/>
              <w:rPr>
                <w:rFonts w:eastAsia="Calibri" w:cs="Arial"/>
                <w:b/>
                <w:bCs/>
                <w:iCs/>
              </w:rPr>
            </w:pPr>
          </w:p>
        </w:tc>
      </w:tr>
      <w:tr w:rsidR="00C85B73" w:rsidRPr="00D11A4B" w:rsidTr="0009788B">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85B73" w:rsidRPr="00D11A4B" w:rsidRDefault="00C85B73" w:rsidP="0009788B">
            <w:pPr>
              <w:spacing w:before="0"/>
              <w:jc w:val="center"/>
              <w:rPr>
                <w:rFonts w:eastAsia="Calibri" w:cs="Arial"/>
                <w:b/>
                <w:bCs/>
                <w:iCs/>
              </w:rPr>
            </w:pPr>
          </w:p>
        </w:tc>
        <w:tc>
          <w:tcPr>
            <w:tcW w:w="859" w:type="pct"/>
            <w:shd w:val="clear" w:color="auto" w:fill="auto"/>
          </w:tcPr>
          <w:p w:rsidR="00C85B73" w:rsidRPr="00D11A4B" w:rsidRDefault="00C85B73" w:rsidP="0009788B">
            <w:pPr>
              <w:spacing w:before="0"/>
              <w:jc w:val="center"/>
              <w:rPr>
                <w:rFonts w:eastAsia="Calibri" w:cs="Arial"/>
                <w:b/>
                <w:bCs/>
                <w:iCs/>
              </w:rPr>
            </w:pPr>
          </w:p>
          <w:p w:rsidR="00C85B73" w:rsidRPr="00D11A4B" w:rsidRDefault="00C85B73" w:rsidP="0009788B">
            <w:pPr>
              <w:spacing w:before="0"/>
              <w:jc w:val="center"/>
              <w:rPr>
                <w:rFonts w:eastAsia="Calibri" w:cs="Arial"/>
                <w:b/>
                <w:bCs/>
                <w:iCs/>
              </w:rPr>
            </w:pPr>
            <w:r w:rsidRPr="00D11A4B">
              <w:rPr>
                <w:rFonts w:eastAsia="Calibri" w:cs="Arial"/>
                <w:b/>
                <w:bCs/>
                <w:iCs/>
              </w:rPr>
              <w:t>Укупна вредност</w:t>
            </w:r>
          </w:p>
          <w:p w:rsidR="00C85B73" w:rsidRPr="00D11A4B" w:rsidRDefault="00E90B94" w:rsidP="0009788B">
            <w:pPr>
              <w:spacing w:before="0"/>
              <w:jc w:val="center"/>
              <w:rPr>
                <w:rFonts w:eastAsia="Calibri" w:cs="Arial"/>
                <w:b/>
                <w:bCs/>
                <w:iCs/>
              </w:rPr>
            </w:pPr>
            <w:r>
              <w:rPr>
                <w:rFonts w:eastAsia="Calibri" w:cs="Arial"/>
                <w:b/>
                <w:bCs/>
                <w:iCs/>
                <w:lang w:val="sr-Cyrl-RS"/>
              </w:rPr>
              <w:t>извршених услуга</w:t>
            </w:r>
            <w:r w:rsidR="00C85B73" w:rsidRPr="00D11A4B">
              <w:rPr>
                <w:rFonts w:eastAsia="Calibri" w:cs="Arial"/>
                <w:b/>
                <w:bCs/>
                <w:iCs/>
              </w:rPr>
              <w:t xml:space="preserve"> без</w:t>
            </w:r>
          </w:p>
          <w:p w:rsidR="00C85B73" w:rsidRPr="00D11A4B" w:rsidRDefault="00C85B73" w:rsidP="0009788B">
            <w:pPr>
              <w:spacing w:before="0"/>
              <w:jc w:val="center"/>
              <w:rPr>
                <w:rFonts w:eastAsia="Calibri" w:cs="Arial"/>
                <w:b/>
                <w:bCs/>
                <w:iCs/>
              </w:rPr>
            </w:pPr>
            <w:r w:rsidRPr="00D11A4B">
              <w:rPr>
                <w:rFonts w:eastAsia="Calibri" w:cs="Arial"/>
                <w:b/>
                <w:bCs/>
                <w:iCs/>
              </w:rPr>
              <w:t>ПДВ</w:t>
            </w:r>
          </w:p>
          <w:p w:rsidR="00C85B73" w:rsidRPr="00D11A4B" w:rsidRDefault="00C85B73" w:rsidP="0009788B">
            <w:pPr>
              <w:spacing w:before="0"/>
              <w:rPr>
                <w:rFonts w:eastAsia="Calibri" w:cs="Arial"/>
                <w:b/>
                <w:bCs/>
                <w:iCs/>
              </w:rPr>
            </w:pPr>
            <w:r w:rsidRPr="00D11A4B">
              <w:rPr>
                <w:rFonts w:eastAsia="Calibri" w:cs="Arial"/>
                <w:b/>
                <w:bCs/>
                <w:iCs/>
              </w:rPr>
              <w:t xml:space="preserve">     Дин/ЕUR</w:t>
            </w:r>
          </w:p>
        </w:tc>
        <w:tc>
          <w:tcPr>
            <w:tcW w:w="1145" w:type="pct"/>
          </w:tcPr>
          <w:p w:rsidR="00C85B73" w:rsidRPr="00D11A4B" w:rsidRDefault="00C85B73" w:rsidP="0009788B">
            <w:pPr>
              <w:spacing w:before="0"/>
              <w:ind w:left="720"/>
              <w:jc w:val="center"/>
              <w:rPr>
                <w:rFonts w:eastAsia="Calibri" w:cs="Arial"/>
                <w:b/>
                <w:bCs/>
                <w:iCs/>
              </w:rPr>
            </w:pPr>
          </w:p>
        </w:tc>
      </w:tr>
    </w:tbl>
    <w:p w:rsidR="00C85B73" w:rsidRPr="00D11A4B" w:rsidRDefault="00C85B73" w:rsidP="00C85B7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85B73" w:rsidRPr="00D11A4B" w:rsidTr="0009788B">
        <w:trPr>
          <w:jc w:val="center"/>
        </w:trPr>
        <w:tc>
          <w:tcPr>
            <w:tcW w:w="3882" w:type="dxa"/>
          </w:tcPr>
          <w:p w:rsidR="00C85B73" w:rsidRPr="00D11A4B" w:rsidRDefault="00C85B73" w:rsidP="0009788B">
            <w:pPr>
              <w:spacing w:before="0"/>
              <w:jc w:val="center"/>
              <w:rPr>
                <w:rFonts w:cs="Arial"/>
              </w:rPr>
            </w:pPr>
            <w:r w:rsidRPr="00D11A4B">
              <w:rPr>
                <w:rFonts w:cs="Arial"/>
              </w:rPr>
              <w:t>Датум:</w:t>
            </w:r>
          </w:p>
        </w:tc>
        <w:tc>
          <w:tcPr>
            <w:tcW w:w="2127" w:type="dxa"/>
          </w:tcPr>
          <w:p w:rsidR="00C85B73" w:rsidRPr="00D11A4B" w:rsidRDefault="00C85B73" w:rsidP="0009788B">
            <w:pPr>
              <w:spacing w:before="0"/>
              <w:jc w:val="center"/>
              <w:rPr>
                <w:rFonts w:cs="Arial"/>
                <w:lang w:val="ru-RU"/>
              </w:rPr>
            </w:pPr>
          </w:p>
        </w:tc>
        <w:tc>
          <w:tcPr>
            <w:tcW w:w="4022" w:type="dxa"/>
          </w:tcPr>
          <w:p w:rsidR="00C85B73" w:rsidRPr="00D11A4B" w:rsidRDefault="00C85B73" w:rsidP="0009788B">
            <w:pPr>
              <w:spacing w:before="0"/>
              <w:jc w:val="center"/>
              <w:rPr>
                <w:rFonts w:cs="Arial"/>
                <w:lang w:val="ru-RU"/>
              </w:rPr>
            </w:pPr>
            <w:r w:rsidRPr="00D11A4B">
              <w:rPr>
                <w:rFonts w:cs="Arial"/>
                <w:lang w:val="sr-Cyrl-CS"/>
              </w:rPr>
              <w:t>П</w:t>
            </w:r>
            <w:r w:rsidRPr="00D11A4B">
              <w:rPr>
                <w:rFonts w:cs="Arial"/>
              </w:rPr>
              <w:t>онуђач</w:t>
            </w:r>
            <w:r w:rsidRPr="00D11A4B">
              <w:rPr>
                <w:rFonts w:cs="Arial"/>
                <w:lang w:val="ru-RU"/>
              </w:rPr>
              <w:t>:</w:t>
            </w:r>
          </w:p>
        </w:tc>
      </w:tr>
      <w:tr w:rsidR="00C85B73" w:rsidRPr="00D11A4B" w:rsidTr="0009788B">
        <w:trPr>
          <w:jc w:val="center"/>
        </w:trPr>
        <w:tc>
          <w:tcPr>
            <w:tcW w:w="3882" w:type="dxa"/>
          </w:tcPr>
          <w:p w:rsidR="00C85B73" w:rsidRPr="00D11A4B" w:rsidRDefault="00C85B73" w:rsidP="0009788B">
            <w:pPr>
              <w:spacing w:before="0"/>
              <w:jc w:val="center"/>
              <w:rPr>
                <w:rFonts w:cs="Arial"/>
              </w:rPr>
            </w:pPr>
          </w:p>
        </w:tc>
        <w:tc>
          <w:tcPr>
            <w:tcW w:w="2127" w:type="dxa"/>
          </w:tcPr>
          <w:p w:rsidR="00C85B73" w:rsidRPr="00D11A4B" w:rsidRDefault="00C85B73" w:rsidP="0009788B">
            <w:pPr>
              <w:spacing w:before="0"/>
              <w:jc w:val="center"/>
              <w:rPr>
                <w:rFonts w:cs="Arial"/>
              </w:rPr>
            </w:pPr>
            <w:r w:rsidRPr="00D11A4B">
              <w:rPr>
                <w:rFonts w:cs="Arial"/>
              </w:rPr>
              <w:t>М.П.</w:t>
            </w:r>
          </w:p>
        </w:tc>
        <w:tc>
          <w:tcPr>
            <w:tcW w:w="4022" w:type="dxa"/>
          </w:tcPr>
          <w:p w:rsidR="00C85B73" w:rsidRPr="00D11A4B" w:rsidRDefault="00C85B73" w:rsidP="0009788B">
            <w:pPr>
              <w:spacing w:before="0"/>
              <w:jc w:val="center"/>
              <w:rPr>
                <w:rFonts w:cs="Arial"/>
                <w:lang w:val="ru-RU"/>
              </w:rPr>
            </w:pPr>
          </w:p>
        </w:tc>
      </w:tr>
      <w:tr w:rsidR="00C85B73" w:rsidRPr="00D11A4B" w:rsidTr="0009788B">
        <w:trPr>
          <w:jc w:val="center"/>
        </w:trPr>
        <w:tc>
          <w:tcPr>
            <w:tcW w:w="3882" w:type="dxa"/>
            <w:tcBorders>
              <w:bottom w:val="single" w:sz="4" w:space="0" w:color="auto"/>
            </w:tcBorders>
          </w:tcPr>
          <w:p w:rsidR="00C85B73" w:rsidRPr="00D11A4B" w:rsidRDefault="00C85B73" w:rsidP="0009788B">
            <w:pPr>
              <w:spacing w:before="0"/>
              <w:jc w:val="center"/>
              <w:rPr>
                <w:rFonts w:cs="Arial"/>
              </w:rPr>
            </w:pPr>
          </w:p>
        </w:tc>
        <w:tc>
          <w:tcPr>
            <w:tcW w:w="2127" w:type="dxa"/>
          </w:tcPr>
          <w:p w:rsidR="00C85B73" w:rsidRPr="00D11A4B" w:rsidRDefault="00C85B73" w:rsidP="0009788B">
            <w:pPr>
              <w:spacing w:before="0"/>
              <w:jc w:val="center"/>
              <w:rPr>
                <w:rFonts w:cs="Arial"/>
                <w:lang w:val="ru-RU"/>
              </w:rPr>
            </w:pPr>
          </w:p>
        </w:tc>
        <w:tc>
          <w:tcPr>
            <w:tcW w:w="4022" w:type="dxa"/>
            <w:tcBorders>
              <w:bottom w:val="single" w:sz="4" w:space="0" w:color="auto"/>
            </w:tcBorders>
          </w:tcPr>
          <w:p w:rsidR="00C85B73" w:rsidRPr="00D11A4B" w:rsidRDefault="00C85B73" w:rsidP="0009788B">
            <w:pPr>
              <w:spacing w:before="0"/>
              <w:jc w:val="center"/>
              <w:rPr>
                <w:rFonts w:cs="Arial"/>
                <w:lang w:val="ru-RU"/>
              </w:rPr>
            </w:pPr>
          </w:p>
        </w:tc>
      </w:tr>
      <w:tr w:rsidR="00C85B73" w:rsidRPr="00D11A4B" w:rsidTr="0009788B">
        <w:trPr>
          <w:trHeight w:val="389"/>
          <w:jc w:val="center"/>
        </w:trPr>
        <w:tc>
          <w:tcPr>
            <w:tcW w:w="3882" w:type="dxa"/>
            <w:tcBorders>
              <w:top w:val="single" w:sz="4" w:space="0" w:color="auto"/>
            </w:tcBorders>
          </w:tcPr>
          <w:p w:rsidR="00C85B73" w:rsidRPr="00D11A4B" w:rsidRDefault="00C85B73" w:rsidP="0009788B">
            <w:pPr>
              <w:spacing w:before="0"/>
              <w:jc w:val="center"/>
              <w:rPr>
                <w:rFonts w:cs="Arial"/>
              </w:rPr>
            </w:pPr>
          </w:p>
        </w:tc>
        <w:tc>
          <w:tcPr>
            <w:tcW w:w="2127" w:type="dxa"/>
          </w:tcPr>
          <w:p w:rsidR="00C85B73" w:rsidRPr="00D11A4B" w:rsidRDefault="00C85B73" w:rsidP="0009788B">
            <w:pPr>
              <w:spacing w:before="0"/>
              <w:jc w:val="center"/>
              <w:rPr>
                <w:rFonts w:cs="Arial"/>
                <w:lang w:val="ru-RU"/>
              </w:rPr>
            </w:pPr>
          </w:p>
        </w:tc>
        <w:tc>
          <w:tcPr>
            <w:tcW w:w="4022" w:type="dxa"/>
            <w:tcBorders>
              <w:top w:val="single" w:sz="4" w:space="0" w:color="auto"/>
            </w:tcBorders>
          </w:tcPr>
          <w:p w:rsidR="00C85B73" w:rsidRPr="00D11A4B" w:rsidRDefault="00C85B73" w:rsidP="0009788B">
            <w:pPr>
              <w:spacing w:before="0"/>
              <w:jc w:val="center"/>
              <w:rPr>
                <w:rFonts w:cs="Arial"/>
                <w:lang w:val="ru-RU"/>
              </w:rPr>
            </w:pPr>
          </w:p>
        </w:tc>
      </w:tr>
    </w:tbl>
    <w:p w:rsidR="00C85B73" w:rsidRPr="00D11A4B" w:rsidRDefault="00C85B73" w:rsidP="00C85B73">
      <w:pPr>
        <w:rPr>
          <w:rFonts w:eastAsia="Symbol" w:cs="Arial"/>
          <w:b/>
          <w:bCs/>
          <w:kern w:val="28"/>
        </w:rPr>
      </w:pPr>
      <w:r w:rsidRPr="00D11A4B">
        <w:rPr>
          <w:rFonts w:eastAsia="Symbol" w:cs="Arial"/>
          <w:b/>
          <w:bCs/>
          <w:kern w:val="28"/>
        </w:rPr>
        <w:t xml:space="preserve">Напомена: </w:t>
      </w:r>
    </w:p>
    <w:p w:rsidR="00C85B73" w:rsidRPr="00D11A4B" w:rsidRDefault="00C85B73" w:rsidP="00C85B73">
      <w:pPr>
        <w:rPr>
          <w:rFonts w:eastAsia="TimesNewRomanPS-BoldMT" w:cs="Arial"/>
          <w:lang w:val="sr-Cyrl-CS"/>
        </w:rPr>
      </w:pPr>
      <w:proofErr w:type="gramStart"/>
      <w:r w:rsidRPr="00D11A4B">
        <w:rPr>
          <w:rFonts w:eastAsia="TimesNewRomanPS-BoldMT" w:cs="Arial"/>
        </w:rPr>
        <w:t xml:space="preserve">Уколико </w:t>
      </w:r>
      <w:r w:rsidRPr="00D11A4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11A4B">
        <w:rPr>
          <w:rFonts w:eastAsia="TimesNewRomanPS-BoldMT" w:cs="Arial"/>
        </w:rPr>
        <w:t>.</w:t>
      </w:r>
      <w:proofErr w:type="gramEnd"/>
    </w:p>
    <w:p w:rsidR="00C85B73" w:rsidRPr="00D11A4B" w:rsidRDefault="00C85B73" w:rsidP="00C85B73">
      <w:pPr>
        <w:rPr>
          <w:rFonts w:cs="Arial"/>
          <w:lang w:val="sr-Cyrl-CS"/>
        </w:rPr>
      </w:pPr>
      <w:proofErr w:type="gramStart"/>
      <w:r w:rsidRPr="00D11A4B">
        <w:rPr>
          <w:rFonts w:cs="Arial"/>
        </w:rPr>
        <w:t>Приликом подношења понуде овај образац копирати у потребном броју примерака.</w:t>
      </w:r>
      <w:proofErr w:type="gramEnd"/>
    </w:p>
    <w:p w:rsidR="00C85B73" w:rsidRPr="00874F5B" w:rsidRDefault="00C85B73" w:rsidP="00C85B73">
      <w:proofErr w:type="gramStart"/>
      <w:r w:rsidRPr="00D11A4B">
        <w:rPr>
          <w:rFonts w:eastAsia="TimesNewRomanPS-BoldMT" w:cs="Arial"/>
        </w:rPr>
        <w:t>Понуђач који даје нетачне податке у погледу стручних референци, чини прекршај по члану 170.</w:t>
      </w:r>
      <w:proofErr w:type="gramEnd"/>
      <w:r w:rsidRPr="00D11A4B">
        <w:rPr>
          <w:rFonts w:eastAsia="TimesNewRomanPS-BoldMT" w:cs="Arial"/>
        </w:rPr>
        <w:t xml:space="preserve"> </w:t>
      </w:r>
      <w:proofErr w:type="gramStart"/>
      <w:r w:rsidRPr="00D11A4B">
        <w:rPr>
          <w:rFonts w:eastAsia="TimesNewRomanPS-BoldMT" w:cs="Arial"/>
        </w:rPr>
        <w:t>став</w:t>
      </w:r>
      <w:proofErr w:type="gramEnd"/>
      <w:r w:rsidRPr="00D11A4B">
        <w:rPr>
          <w:rFonts w:eastAsia="TimesNewRomanPS-BoldMT" w:cs="Arial"/>
        </w:rPr>
        <w:t xml:space="preserve"> 1. </w:t>
      </w:r>
      <w:proofErr w:type="gramStart"/>
      <w:r w:rsidRPr="00D11A4B">
        <w:rPr>
          <w:rFonts w:eastAsia="TimesNewRomanPS-BoldMT" w:cs="Arial"/>
        </w:rPr>
        <w:t>тачка</w:t>
      </w:r>
      <w:proofErr w:type="gramEnd"/>
      <w:r w:rsidRPr="00D11A4B">
        <w:rPr>
          <w:rFonts w:eastAsia="TimesNewRomanPS-BoldMT" w:cs="Arial"/>
        </w:rPr>
        <w:t xml:space="preserve"> 3. </w:t>
      </w:r>
      <w:proofErr w:type="gramStart"/>
      <w:r w:rsidRPr="00D11A4B">
        <w:rPr>
          <w:rFonts w:eastAsia="TimesNewRomanPS-BoldMT" w:cs="Arial"/>
        </w:rPr>
        <w:t>Закона о јавним набавкама.</w:t>
      </w:r>
      <w:proofErr w:type="gramEnd"/>
      <w:r w:rsidRPr="00D11A4B">
        <w:rPr>
          <w:rFonts w:eastAsia="TimesNewRomanPS-BoldMT" w:cs="Arial"/>
        </w:rPr>
        <w:t xml:space="preserve"> </w:t>
      </w:r>
      <w:proofErr w:type="gramStart"/>
      <w:r w:rsidRPr="00D11A4B">
        <w:rPr>
          <w:rFonts w:eastAsia="TimesNewRomanPS-BoldMT" w:cs="Arial"/>
        </w:rPr>
        <w:t>Давање неистинитих података у понуди је основ за негативну референцу у смислу члана 82.</w:t>
      </w:r>
      <w:proofErr w:type="gramEnd"/>
      <w:r w:rsidRPr="00D11A4B">
        <w:rPr>
          <w:rFonts w:eastAsia="TimesNewRomanPS-BoldMT" w:cs="Arial"/>
        </w:rPr>
        <w:t xml:space="preserve"> </w:t>
      </w:r>
      <w:proofErr w:type="gramStart"/>
      <w:r w:rsidRPr="00D11A4B">
        <w:rPr>
          <w:rFonts w:eastAsia="TimesNewRomanPS-BoldMT" w:cs="Arial"/>
        </w:rPr>
        <w:t>став</w:t>
      </w:r>
      <w:proofErr w:type="gramEnd"/>
      <w:r w:rsidRPr="00D11A4B">
        <w:rPr>
          <w:rFonts w:eastAsia="TimesNewRomanPS-BoldMT" w:cs="Arial"/>
        </w:rPr>
        <w:t xml:space="preserve"> 1. </w:t>
      </w:r>
      <w:proofErr w:type="gramStart"/>
      <w:r w:rsidRPr="00D11A4B">
        <w:rPr>
          <w:rFonts w:eastAsia="TimesNewRomanPS-BoldMT" w:cs="Arial"/>
        </w:rPr>
        <w:t>тачка</w:t>
      </w:r>
      <w:proofErr w:type="gramEnd"/>
      <w:r w:rsidRPr="00D11A4B">
        <w:rPr>
          <w:rFonts w:eastAsia="TimesNewRomanPS-BoldMT" w:cs="Arial"/>
        </w:rPr>
        <w:t xml:space="preserve"> 3) Закона</w:t>
      </w:r>
    </w:p>
    <w:p w:rsidR="00C85B73" w:rsidRDefault="00C85B73" w:rsidP="00C85B73">
      <w:pPr>
        <w:pStyle w:val="KDObrazac"/>
        <w:spacing w:before="0"/>
        <w:jc w:val="both"/>
        <w:rPr>
          <w:color w:val="00B0F0"/>
          <w:sz w:val="20"/>
          <w:szCs w:val="20"/>
          <w:lang w:val="sr-Cyrl-RS"/>
        </w:rPr>
      </w:pPr>
      <w:bookmarkStart w:id="258" w:name="_Toc442559941"/>
    </w:p>
    <w:p w:rsidR="00C85B73" w:rsidRPr="00B02E86" w:rsidRDefault="00C85B73" w:rsidP="00C85B73"/>
    <w:p w:rsidR="00C85B73" w:rsidRDefault="00C85B73" w:rsidP="00C85B73">
      <w:pPr>
        <w:rPr>
          <w:lang w:val="sr-Cyrl-RS"/>
        </w:rPr>
      </w:pPr>
    </w:p>
    <w:p w:rsidR="00C85B73" w:rsidRDefault="00C85B73" w:rsidP="00C85B73">
      <w:pPr>
        <w:rPr>
          <w:lang w:val="sr-Cyrl-RS"/>
        </w:rPr>
      </w:pPr>
    </w:p>
    <w:p w:rsidR="00C85B73" w:rsidRDefault="00C85B73" w:rsidP="00C85B73">
      <w:pPr>
        <w:rPr>
          <w:lang w:val="sr-Cyrl-RS"/>
        </w:rPr>
      </w:pPr>
    </w:p>
    <w:p w:rsidR="00C85B73" w:rsidRPr="00D11A4B" w:rsidRDefault="00C85B73" w:rsidP="00C85B73">
      <w:pPr>
        <w:rPr>
          <w:lang w:val="sr-Cyrl-RS"/>
        </w:rPr>
      </w:pPr>
    </w:p>
    <w:p w:rsidR="00C85B73" w:rsidRPr="00D11A4B" w:rsidRDefault="00C85B73" w:rsidP="00C85B73">
      <w:pPr>
        <w:pStyle w:val="KDObrazac"/>
        <w:rPr>
          <w:sz w:val="24"/>
          <w:szCs w:val="24"/>
          <w:lang w:val="sr-Cyrl-RS"/>
        </w:rPr>
      </w:pPr>
      <w:r w:rsidRPr="00D11A4B">
        <w:rPr>
          <w:sz w:val="24"/>
          <w:szCs w:val="24"/>
        </w:rPr>
        <w:t xml:space="preserve">ОБРАЗАЦ </w:t>
      </w:r>
      <w:bookmarkEnd w:id="258"/>
      <w:r w:rsidRPr="00D11A4B">
        <w:rPr>
          <w:sz w:val="24"/>
          <w:szCs w:val="24"/>
          <w:lang w:val="sr-Cyrl-RS"/>
        </w:rPr>
        <w:t>6</w:t>
      </w:r>
    </w:p>
    <w:p w:rsidR="00C85B73" w:rsidRPr="00D11A4B" w:rsidRDefault="00C85B73" w:rsidP="00C85B73">
      <w:pPr>
        <w:jc w:val="center"/>
        <w:rPr>
          <w:rFonts w:cs="Arial"/>
          <w:b/>
          <w:sz w:val="24"/>
          <w:szCs w:val="24"/>
        </w:rPr>
      </w:pPr>
      <w:r w:rsidRPr="00D11A4B">
        <w:rPr>
          <w:rFonts w:cs="Arial"/>
          <w:b/>
          <w:sz w:val="24"/>
          <w:szCs w:val="24"/>
        </w:rPr>
        <w:t>ПОТВРДА О РЕФЕРЕНТНИМ НАБАВКАМА</w:t>
      </w:r>
    </w:p>
    <w:p w:rsidR="00C85B73" w:rsidRPr="00D11A4B" w:rsidRDefault="00C85B73" w:rsidP="00C85B73">
      <w:pPr>
        <w:jc w:val="center"/>
        <w:rPr>
          <w:rFonts w:cs="Arial"/>
          <w:sz w:val="24"/>
          <w:szCs w:val="24"/>
          <w:lang w:val="sr-Cyrl-RS"/>
        </w:rPr>
      </w:pPr>
    </w:p>
    <w:p w:rsidR="00C85B73" w:rsidRPr="00D11A4B" w:rsidRDefault="00C85B73" w:rsidP="00C85B73">
      <w:pPr>
        <w:tabs>
          <w:tab w:val="left" w:pos="0"/>
          <w:tab w:val="left" w:pos="330"/>
          <w:tab w:val="left" w:pos="540"/>
        </w:tabs>
        <w:spacing w:before="0"/>
        <w:jc w:val="left"/>
        <w:rPr>
          <w:rFonts w:eastAsia="Calibri" w:cs="Arial"/>
          <w:sz w:val="24"/>
          <w:szCs w:val="24"/>
        </w:rPr>
      </w:pPr>
      <w:r w:rsidRPr="00D11A4B">
        <w:rPr>
          <w:rFonts w:eastAsia="Calibri" w:cs="Arial"/>
          <w:sz w:val="24"/>
          <w:szCs w:val="24"/>
          <w:lang w:val="ru-RU"/>
        </w:rPr>
        <w:t xml:space="preserve">Наручилац предметних </w:t>
      </w:r>
      <w:r w:rsidR="00103881">
        <w:rPr>
          <w:rFonts w:eastAsia="Calibri" w:cs="Arial"/>
          <w:sz w:val="24"/>
          <w:szCs w:val="24"/>
          <w:lang w:val="ru-RU"/>
        </w:rPr>
        <w:t>ус</w:t>
      </w:r>
      <w:r w:rsidR="00E90B94">
        <w:rPr>
          <w:rFonts w:eastAsia="Calibri" w:cs="Arial"/>
          <w:sz w:val="24"/>
          <w:szCs w:val="24"/>
          <w:lang w:val="ru-RU"/>
        </w:rPr>
        <w:t>луга</w:t>
      </w:r>
      <w:r w:rsidRPr="00D11A4B">
        <w:rPr>
          <w:rFonts w:eastAsia="Calibri" w:cs="Arial"/>
          <w:sz w:val="24"/>
          <w:szCs w:val="24"/>
          <w:lang w:val="ru-RU"/>
        </w:rPr>
        <w:t xml:space="preserve">: </w:t>
      </w:r>
    </w:p>
    <w:p w:rsidR="00C85B73" w:rsidRPr="00D11A4B" w:rsidRDefault="00C85B73" w:rsidP="00C85B73">
      <w:pPr>
        <w:tabs>
          <w:tab w:val="left" w:pos="0"/>
          <w:tab w:val="left" w:pos="330"/>
          <w:tab w:val="left" w:pos="540"/>
        </w:tabs>
        <w:spacing w:before="0"/>
        <w:ind w:left="6"/>
        <w:rPr>
          <w:rFonts w:eastAsia="Calibri" w:cs="Arial"/>
          <w:sz w:val="24"/>
          <w:szCs w:val="24"/>
        </w:rPr>
      </w:pPr>
      <w:r w:rsidRPr="00D11A4B">
        <w:rPr>
          <w:rFonts w:eastAsia="Calibri" w:cs="Arial"/>
          <w:sz w:val="24"/>
          <w:szCs w:val="24"/>
        </w:rPr>
        <w:t xml:space="preserve">                                                  __________________________________________________________________</w:t>
      </w:r>
    </w:p>
    <w:p w:rsidR="00C85B73" w:rsidRPr="00D11A4B" w:rsidRDefault="00C85B73" w:rsidP="00C85B73">
      <w:pPr>
        <w:tabs>
          <w:tab w:val="left" w:pos="0"/>
          <w:tab w:val="left" w:pos="330"/>
          <w:tab w:val="left" w:pos="540"/>
        </w:tabs>
        <w:spacing w:before="0"/>
        <w:ind w:left="6"/>
        <w:jc w:val="center"/>
        <w:rPr>
          <w:rFonts w:eastAsia="Calibri" w:cs="Arial"/>
          <w:sz w:val="24"/>
          <w:szCs w:val="24"/>
        </w:rPr>
      </w:pPr>
      <w:r w:rsidRPr="00D11A4B">
        <w:rPr>
          <w:rFonts w:cs="Arial"/>
          <w:bCs/>
          <w:kern w:val="28"/>
          <w:sz w:val="24"/>
          <w:szCs w:val="24"/>
        </w:rPr>
        <w:t>(</w:t>
      </w:r>
      <w:proofErr w:type="gramStart"/>
      <w:r w:rsidRPr="00D11A4B">
        <w:rPr>
          <w:rFonts w:cs="Arial"/>
          <w:bCs/>
          <w:kern w:val="28"/>
          <w:sz w:val="24"/>
          <w:szCs w:val="24"/>
        </w:rPr>
        <w:t>назив</w:t>
      </w:r>
      <w:proofErr w:type="gramEnd"/>
      <w:r w:rsidRPr="00D11A4B">
        <w:rPr>
          <w:rFonts w:cs="Arial"/>
          <w:bCs/>
          <w:kern w:val="28"/>
          <w:sz w:val="24"/>
          <w:szCs w:val="24"/>
        </w:rPr>
        <w:t xml:space="preserve"> и седиште наручиоца)</w:t>
      </w:r>
    </w:p>
    <w:p w:rsidR="00C85B73" w:rsidRPr="00D11A4B" w:rsidRDefault="00C85B73" w:rsidP="00C85B73">
      <w:pPr>
        <w:jc w:val="left"/>
        <w:rPr>
          <w:rFonts w:cs="Arial"/>
          <w:sz w:val="24"/>
          <w:szCs w:val="24"/>
        </w:rPr>
      </w:pPr>
      <w:r w:rsidRPr="00D11A4B">
        <w:rPr>
          <w:rFonts w:cs="Arial"/>
          <w:sz w:val="24"/>
          <w:szCs w:val="24"/>
        </w:rPr>
        <w:t>Лице за контакт:      ___________________________________________________________________</w:t>
      </w:r>
    </w:p>
    <w:p w:rsidR="00C85B73" w:rsidRPr="00D11A4B" w:rsidRDefault="00C85B73" w:rsidP="00C85B73">
      <w:pPr>
        <w:jc w:val="center"/>
        <w:rPr>
          <w:rFonts w:cs="Arial"/>
          <w:sz w:val="24"/>
          <w:szCs w:val="24"/>
        </w:rPr>
      </w:pPr>
      <w:r w:rsidRPr="00D11A4B">
        <w:rPr>
          <w:rFonts w:cs="Arial"/>
          <w:sz w:val="24"/>
          <w:szCs w:val="24"/>
        </w:rPr>
        <w:t>(</w:t>
      </w:r>
      <w:proofErr w:type="gramStart"/>
      <w:r w:rsidRPr="00D11A4B">
        <w:rPr>
          <w:rFonts w:cs="Arial"/>
          <w:sz w:val="24"/>
          <w:szCs w:val="24"/>
        </w:rPr>
        <w:t>име</w:t>
      </w:r>
      <w:proofErr w:type="gramEnd"/>
      <w:r w:rsidRPr="00D11A4B">
        <w:rPr>
          <w:rFonts w:cs="Arial"/>
          <w:sz w:val="24"/>
          <w:szCs w:val="24"/>
        </w:rPr>
        <w:t>, презиме,  контакт телефон)</w:t>
      </w:r>
    </w:p>
    <w:p w:rsidR="00C85B73" w:rsidRPr="00D11A4B" w:rsidRDefault="00C85B73" w:rsidP="00C85B73">
      <w:pPr>
        <w:jc w:val="left"/>
        <w:rPr>
          <w:rFonts w:cs="Arial"/>
          <w:sz w:val="24"/>
          <w:szCs w:val="24"/>
        </w:rPr>
      </w:pPr>
      <w:r w:rsidRPr="00D11A4B">
        <w:rPr>
          <w:rFonts w:cs="Arial"/>
          <w:sz w:val="24"/>
          <w:szCs w:val="24"/>
        </w:rPr>
        <w:t>Овим путем потврђујем да је __________________________________________________________________</w:t>
      </w:r>
    </w:p>
    <w:p w:rsidR="00C85B73" w:rsidRPr="00D11A4B" w:rsidRDefault="00C85B73" w:rsidP="00C85B73">
      <w:pPr>
        <w:jc w:val="center"/>
        <w:rPr>
          <w:rFonts w:cs="Arial"/>
          <w:sz w:val="24"/>
          <w:szCs w:val="24"/>
        </w:rPr>
      </w:pPr>
      <w:r w:rsidRPr="00D11A4B">
        <w:rPr>
          <w:rFonts w:cs="Arial"/>
          <w:sz w:val="24"/>
          <w:szCs w:val="24"/>
        </w:rPr>
        <w:t>(</w:t>
      </w:r>
      <w:proofErr w:type="gramStart"/>
      <w:r w:rsidRPr="00D11A4B">
        <w:rPr>
          <w:rFonts w:cs="Arial"/>
          <w:sz w:val="24"/>
          <w:szCs w:val="24"/>
        </w:rPr>
        <w:t>навести</w:t>
      </w:r>
      <w:proofErr w:type="gramEnd"/>
      <w:r w:rsidRPr="00D11A4B">
        <w:rPr>
          <w:rFonts w:cs="Arial"/>
          <w:sz w:val="24"/>
          <w:szCs w:val="24"/>
        </w:rPr>
        <w:t xml:space="preserve"> назив седиште  понуђача)</w:t>
      </w:r>
    </w:p>
    <w:p w:rsidR="00C85B73" w:rsidRPr="00D11A4B" w:rsidRDefault="00C85B73" w:rsidP="00C85B73">
      <w:pPr>
        <w:rPr>
          <w:rFonts w:cs="Arial"/>
          <w:sz w:val="24"/>
          <w:szCs w:val="24"/>
        </w:rPr>
      </w:pPr>
      <w:proofErr w:type="gramStart"/>
      <w:r w:rsidRPr="00D11A4B">
        <w:rPr>
          <w:rFonts w:cs="Arial"/>
          <w:sz w:val="24"/>
          <w:szCs w:val="24"/>
        </w:rPr>
        <w:t>за</w:t>
      </w:r>
      <w:proofErr w:type="gramEnd"/>
      <w:r w:rsidRPr="00D11A4B">
        <w:rPr>
          <w:rFonts w:cs="Arial"/>
          <w:sz w:val="24"/>
          <w:szCs w:val="24"/>
        </w:rPr>
        <w:t xml:space="preserve"> наше потребе</w:t>
      </w:r>
      <w:r w:rsidRPr="00D11A4B">
        <w:rPr>
          <w:rFonts w:cs="Arial"/>
          <w:sz w:val="24"/>
          <w:szCs w:val="24"/>
          <w:lang w:val="sr-Cyrl-RS"/>
        </w:rPr>
        <w:t xml:space="preserve"> извео</w:t>
      </w:r>
      <w:r w:rsidRPr="00D11A4B">
        <w:rPr>
          <w:rFonts w:cs="Arial"/>
          <w:sz w:val="24"/>
          <w:szCs w:val="24"/>
        </w:rPr>
        <w:t xml:space="preserve">: </w:t>
      </w:r>
    </w:p>
    <w:p w:rsidR="00C85B73" w:rsidRPr="00D11A4B" w:rsidRDefault="00C85B73" w:rsidP="00C85B73">
      <w:pPr>
        <w:rPr>
          <w:rFonts w:cs="Arial"/>
          <w:sz w:val="24"/>
          <w:szCs w:val="24"/>
        </w:rPr>
      </w:pPr>
      <w:r w:rsidRPr="00D11A4B">
        <w:rPr>
          <w:rFonts w:cs="Arial"/>
          <w:sz w:val="24"/>
          <w:szCs w:val="24"/>
        </w:rPr>
        <w:t>__________________________________________________________________</w:t>
      </w:r>
    </w:p>
    <w:p w:rsidR="00C85B73" w:rsidRPr="00D11A4B" w:rsidRDefault="00C85B73" w:rsidP="00C85B73">
      <w:pPr>
        <w:rPr>
          <w:rFonts w:cs="Arial"/>
          <w:sz w:val="24"/>
          <w:szCs w:val="24"/>
        </w:rPr>
      </w:pPr>
      <w:r w:rsidRPr="00D11A4B">
        <w:rPr>
          <w:rFonts w:cs="Arial"/>
          <w:sz w:val="24"/>
          <w:szCs w:val="24"/>
        </w:rPr>
        <w:t xml:space="preserve">                                                  (</w:t>
      </w:r>
      <w:proofErr w:type="gramStart"/>
      <w:r w:rsidRPr="00D11A4B">
        <w:rPr>
          <w:rFonts w:cs="Arial"/>
          <w:sz w:val="24"/>
          <w:szCs w:val="24"/>
        </w:rPr>
        <w:t>навести</w:t>
      </w:r>
      <w:proofErr w:type="gramEnd"/>
      <w:r w:rsidRPr="00D11A4B">
        <w:rPr>
          <w:rFonts w:cs="Arial"/>
          <w:sz w:val="24"/>
          <w:szCs w:val="24"/>
        </w:rPr>
        <w:t xml:space="preserve"> </w:t>
      </w:r>
      <w:r w:rsidRPr="00D11A4B">
        <w:rPr>
          <w:rFonts w:cs="Arial"/>
          <w:sz w:val="24"/>
          <w:szCs w:val="24"/>
          <w:lang w:val="sr-Cyrl-RS"/>
        </w:rPr>
        <w:t xml:space="preserve">референтне </w:t>
      </w:r>
      <w:r w:rsidR="00E90B94">
        <w:rPr>
          <w:rFonts w:cs="Arial"/>
          <w:sz w:val="24"/>
          <w:szCs w:val="24"/>
          <w:lang w:val="sr-Cyrl-RS"/>
        </w:rPr>
        <w:t>уговоре</w:t>
      </w:r>
      <w:r w:rsidRPr="00D11A4B">
        <w:rPr>
          <w:rFonts w:cs="Arial"/>
          <w:sz w:val="24"/>
          <w:szCs w:val="24"/>
        </w:rPr>
        <w:t xml:space="preserve">) </w:t>
      </w:r>
    </w:p>
    <w:p w:rsidR="00C85B73" w:rsidRPr="00D11A4B" w:rsidRDefault="00C85B73" w:rsidP="00C85B73">
      <w:pPr>
        <w:rPr>
          <w:rFonts w:cs="Arial"/>
          <w:strike/>
          <w:sz w:val="24"/>
          <w:szCs w:val="24"/>
          <w:lang w:val="sr-Cyrl-RS"/>
        </w:rPr>
      </w:pPr>
      <w:proofErr w:type="gramStart"/>
      <w:r w:rsidRPr="00D11A4B">
        <w:rPr>
          <w:rFonts w:cs="Arial"/>
          <w:sz w:val="24"/>
          <w:szCs w:val="24"/>
        </w:rPr>
        <w:t>у</w:t>
      </w:r>
      <w:proofErr w:type="gramEnd"/>
      <w:r w:rsidRPr="00D11A4B">
        <w:rPr>
          <w:rFonts w:cs="Arial"/>
          <w:sz w:val="24"/>
          <w:szCs w:val="24"/>
        </w:rPr>
        <w:t xml:space="preserve">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02"/>
        <w:gridCol w:w="2442"/>
        <w:gridCol w:w="2410"/>
      </w:tblGrid>
      <w:tr w:rsidR="00C85B73" w:rsidRPr="00D11A4B" w:rsidTr="0009788B">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85B73" w:rsidRPr="00D11A4B" w:rsidRDefault="00C85B73" w:rsidP="0009788B">
            <w:pPr>
              <w:jc w:val="center"/>
              <w:rPr>
                <w:rFonts w:eastAsia="Calibri" w:cs="Arial"/>
                <w:sz w:val="24"/>
                <w:szCs w:val="24"/>
              </w:rPr>
            </w:pPr>
            <w:r w:rsidRPr="00D11A4B">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85B73" w:rsidRPr="00D11A4B" w:rsidRDefault="00C85B73" w:rsidP="0009788B">
            <w:pPr>
              <w:jc w:val="center"/>
              <w:rPr>
                <w:rFonts w:eastAsia="Calibri" w:cs="Arial"/>
                <w:sz w:val="24"/>
                <w:szCs w:val="24"/>
              </w:rPr>
            </w:pPr>
            <w:r w:rsidRPr="00D11A4B">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85B73" w:rsidRPr="00D11A4B" w:rsidRDefault="00C85B73" w:rsidP="0009788B">
            <w:pPr>
              <w:jc w:val="center"/>
              <w:rPr>
                <w:rFonts w:eastAsia="Calibri" w:cs="Arial"/>
                <w:sz w:val="24"/>
                <w:szCs w:val="24"/>
              </w:rPr>
            </w:pPr>
            <w:r w:rsidRPr="00D11A4B">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85B73" w:rsidRPr="00E90B94" w:rsidRDefault="00C85B73" w:rsidP="0009788B">
            <w:pPr>
              <w:jc w:val="center"/>
              <w:rPr>
                <w:rFonts w:eastAsia="Calibri" w:cs="Arial"/>
                <w:sz w:val="24"/>
                <w:szCs w:val="24"/>
              </w:rPr>
            </w:pPr>
            <w:r w:rsidRPr="00E90B94">
              <w:rPr>
                <w:rFonts w:eastAsia="Calibri" w:cs="Arial"/>
                <w:sz w:val="24"/>
                <w:szCs w:val="24"/>
              </w:rPr>
              <w:t xml:space="preserve">Вредност </w:t>
            </w:r>
            <w:r w:rsidR="00E90B94" w:rsidRPr="00E90B94">
              <w:rPr>
                <w:rFonts w:eastAsia="Calibri" w:cs="Arial"/>
                <w:bCs/>
                <w:iCs/>
                <w:lang w:val="sr-Cyrl-RS"/>
              </w:rPr>
              <w:t xml:space="preserve"> </w:t>
            </w:r>
            <w:r w:rsidR="00E90B94" w:rsidRPr="00E90B94">
              <w:rPr>
                <w:rFonts w:eastAsia="Calibri" w:cs="Arial"/>
                <w:bCs/>
                <w:iCs/>
                <w:sz w:val="24"/>
                <w:szCs w:val="24"/>
                <w:lang w:val="sr-Cyrl-RS"/>
              </w:rPr>
              <w:t>извршених услуга</w:t>
            </w:r>
            <w:r w:rsidR="00E90B94" w:rsidRPr="00E90B94">
              <w:rPr>
                <w:rFonts w:eastAsia="Calibri" w:cs="Arial"/>
                <w:bCs/>
                <w:iCs/>
                <w:sz w:val="24"/>
                <w:szCs w:val="24"/>
              </w:rPr>
              <w:t xml:space="preserve"> </w:t>
            </w:r>
            <w:r w:rsidRPr="00E90B94">
              <w:rPr>
                <w:rFonts w:eastAsia="Calibri" w:cs="Arial"/>
                <w:sz w:val="24"/>
                <w:szCs w:val="24"/>
              </w:rPr>
              <w:t>без ПДВ</w:t>
            </w:r>
          </w:p>
          <w:p w:rsidR="00C85B73" w:rsidRPr="00D11A4B" w:rsidRDefault="00C85B73" w:rsidP="0009788B">
            <w:pPr>
              <w:jc w:val="center"/>
              <w:rPr>
                <w:rFonts w:eastAsia="Calibri" w:cs="Arial"/>
                <w:sz w:val="24"/>
                <w:szCs w:val="24"/>
                <w:lang w:val="sr-Cyrl-RS"/>
              </w:rPr>
            </w:pPr>
            <w:r w:rsidRPr="00D11A4B">
              <w:rPr>
                <w:rFonts w:eastAsia="Calibri" w:cs="Arial"/>
                <w:sz w:val="24"/>
                <w:szCs w:val="24"/>
                <w:lang w:val="sr-Cyrl-RS"/>
              </w:rPr>
              <w:t>Дин/</w:t>
            </w:r>
            <w:r w:rsidRPr="00D11A4B">
              <w:rPr>
                <w:rFonts w:eastAsia="Calibri" w:cs="Arial"/>
                <w:sz w:val="24"/>
                <w:szCs w:val="24"/>
              </w:rPr>
              <w:t>EUR</w:t>
            </w:r>
          </w:p>
        </w:tc>
      </w:tr>
      <w:tr w:rsidR="00C85B73" w:rsidRPr="00D11A4B"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r>
      <w:tr w:rsidR="00C85B73" w:rsidRPr="00D11A4B"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r>
      <w:tr w:rsidR="00C85B73" w:rsidRPr="00D11A4B"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r>
      <w:tr w:rsidR="00C85B73" w:rsidRPr="00D11A4B" w:rsidTr="0009788B">
        <w:tc>
          <w:tcPr>
            <w:tcW w:w="2313"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C85B73" w:rsidRPr="00D11A4B" w:rsidRDefault="00C85B73" w:rsidP="0009788B">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85B73" w:rsidRPr="00D11A4B" w:rsidRDefault="00C85B73" w:rsidP="0009788B">
            <w:pPr>
              <w:rPr>
                <w:rFonts w:eastAsia="Calibri" w:cs="Arial"/>
                <w:sz w:val="24"/>
                <w:szCs w:val="24"/>
              </w:rPr>
            </w:pPr>
          </w:p>
        </w:tc>
      </w:tr>
    </w:tbl>
    <w:p w:rsidR="00C85B73" w:rsidRPr="00D11A4B" w:rsidRDefault="00C85B73" w:rsidP="00C85B73">
      <w:pPr>
        <w:rPr>
          <w:rFonts w:eastAsia="TimesNewRomanPS-BoldMT" w:cs="Arial"/>
          <w:b/>
          <w:bCs/>
          <w:i/>
          <w:iCs/>
          <w:sz w:val="24"/>
          <w:szCs w:val="24"/>
        </w:rPr>
      </w:pPr>
      <w:r w:rsidRPr="00D11A4B">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C85B73" w:rsidRPr="00D11A4B" w:rsidTr="0009788B">
        <w:trPr>
          <w:jc w:val="center"/>
        </w:trPr>
        <w:tc>
          <w:tcPr>
            <w:tcW w:w="3882" w:type="dxa"/>
          </w:tcPr>
          <w:p w:rsidR="00C85B73" w:rsidRPr="00D11A4B" w:rsidRDefault="00C85B73" w:rsidP="0009788B">
            <w:pPr>
              <w:spacing w:before="0"/>
              <w:jc w:val="center"/>
              <w:rPr>
                <w:rFonts w:cs="Arial"/>
                <w:sz w:val="24"/>
                <w:szCs w:val="24"/>
              </w:rPr>
            </w:pPr>
            <w:r w:rsidRPr="00D11A4B">
              <w:rPr>
                <w:rFonts w:cs="Arial"/>
                <w:sz w:val="24"/>
                <w:szCs w:val="24"/>
              </w:rPr>
              <w:t>Датум:</w:t>
            </w:r>
          </w:p>
        </w:tc>
        <w:tc>
          <w:tcPr>
            <w:tcW w:w="2127" w:type="dxa"/>
          </w:tcPr>
          <w:p w:rsidR="00C85B73" w:rsidRPr="00D11A4B" w:rsidRDefault="00C85B73" w:rsidP="0009788B">
            <w:pPr>
              <w:spacing w:before="0"/>
              <w:jc w:val="center"/>
              <w:rPr>
                <w:rFonts w:cs="Arial"/>
                <w:sz w:val="24"/>
                <w:szCs w:val="24"/>
                <w:lang w:val="ru-RU"/>
              </w:rPr>
            </w:pPr>
          </w:p>
        </w:tc>
        <w:tc>
          <w:tcPr>
            <w:tcW w:w="4022" w:type="dxa"/>
          </w:tcPr>
          <w:p w:rsidR="00C85B73" w:rsidRPr="00D11A4B" w:rsidRDefault="00C85B73" w:rsidP="0009788B">
            <w:pPr>
              <w:spacing w:before="0"/>
              <w:jc w:val="center"/>
              <w:rPr>
                <w:rFonts w:cs="Arial"/>
                <w:sz w:val="24"/>
                <w:szCs w:val="24"/>
                <w:lang w:val="ru-RU"/>
              </w:rPr>
            </w:pPr>
            <w:r w:rsidRPr="00D11A4B">
              <w:rPr>
                <w:rFonts w:cs="Arial"/>
                <w:sz w:val="24"/>
                <w:szCs w:val="24"/>
                <w:lang w:val="sr-Cyrl-CS"/>
              </w:rPr>
              <w:t>Наручилац:</w:t>
            </w:r>
          </w:p>
        </w:tc>
      </w:tr>
      <w:tr w:rsidR="00C85B73" w:rsidRPr="00D11A4B" w:rsidTr="0009788B">
        <w:trPr>
          <w:jc w:val="center"/>
        </w:trPr>
        <w:tc>
          <w:tcPr>
            <w:tcW w:w="3882" w:type="dxa"/>
          </w:tcPr>
          <w:p w:rsidR="00C85B73" w:rsidRPr="00D11A4B" w:rsidRDefault="00C85B73" w:rsidP="0009788B">
            <w:pPr>
              <w:spacing w:before="0"/>
              <w:jc w:val="center"/>
              <w:rPr>
                <w:rFonts w:cs="Arial"/>
                <w:sz w:val="24"/>
                <w:szCs w:val="24"/>
              </w:rPr>
            </w:pPr>
          </w:p>
        </w:tc>
        <w:tc>
          <w:tcPr>
            <w:tcW w:w="2127" w:type="dxa"/>
          </w:tcPr>
          <w:p w:rsidR="00C85B73" w:rsidRPr="00D11A4B" w:rsidRDefault="00C85B73" w:rsidP="0009788B">
            <w:pPr>
              <w:spacing w:before="0"/>
              <w:jc w:val="center"/>
              <w:rPr>
                <w:rFonts w:cs="Arial"/>
                <w:sz w:val="24"/>
                <w:szCs w:val="24"/>
              </w:rPr>
            </w:pPr>
            <w:r w:rsidRPr="00D11A4B">
              <w:rPr>
                <w:rFonts w:cs="Arial"/>
                <w:sz w:val="24"/>
                <w:szCs w:val="24"/>
              </w:rPr>
              <w:t>М.П.</w:t>
            </w:r>
          </w:p>
        </w:tc>
        <w:tc>
          <w:tcPr>
            <w:tcW w:w="4022" w:type="dxa"/>
          </w:tcPr>
          <w:p w:rsidR="00C85B73" w:rsidRPr="00D11A4B" w:rsidRDefault="00C85B73" w:rsidP="0009788B">
            <w:pPr>
              <w:spacing w:before="0"/>
              <w:jc w:val="center"/>
              <w:rPr>
                <w:rFonts w:cs="Arial"/>
                <w:sz w:val="24"/>
                <w:szCs w:val="24"/>
                <w:lang w:val="ru-RU"/>
              </w:rPr>
            </w:pPr>
          </w:p>
        </w:tc>
      </w:tr>
      <w:tr w:rsidR="00C85B73" w:rsidRPr="00D11A4B" w:rsidTr="0009788B">
        <w:trPr>
          <w:jc w:val="center"/>
        </w:trPr>
        <w:tc>
          <w:tcPr>
            <w:tcW w:w="3882" w:type="dxa"/>
            <w:tcBorders>
              <w:bottom w:val="single" w:sz="4" w:space="0" w:color="auto"/>
            </w:tcBorders>
          </w:tcPr>
          <w:p w:rsidR="00C85B73" w:rsidRPr="00D11A4B" w:rsidRDefault="00C85B73" w:rsidP="0009788B">
            <w:pPr>
              <w:spacing w:before="0"/>
              <w:jc w:val="center"/>
              <w:rPr>
                <w:rFonts w:cs="Arial"/>
                <w:sz w:val="24"/>
                <w:szCs w:val="24"/>
              </w:rPr>
            </w:pPr>
          </w:p>
        </w:tc>
        <w:tc>
          <w:tcPr>
            <w:tcW w:w="2127" w:type="dxa"/>
          </w:tcPr>
          <w:p w:rsidR="00C85B73" w:rsidRPr="00D11A4B" w:rsidRDefault="00C85B73" w:rsidP="0009788B">
            <w:pPr>
              <w:spacing w:before="0"/>
              <w:jc w:val="center"/>
              <w:rPr>
                <w:rFonts w:cs="Arial"/>
                <w:sz w:val="24"/>
                <w:szCs w:val="24"/>
                <w:lang w:val="ru-RU"/>
              </w:rPr>
            </w:pPr>
          </w:p>
        </w:tc>
        <w:tc>
          <w:tcPr>
            <w:tcW w:w="4022" w:type="dxa"/>
            <w:tcBorders>
              <w:bottom w:val="single" w:sz="4" w:space="0" w:color="auto"/>
            </w:tcBorders>
          </w:tcPr>
          <w:p w:rsidR="00C85B73" w:rsidRPr="00D11A4B" w:rsidRDefault="00C85B73" w:rsidP="0009788B">
            <w:pPr>
              <w:spacing w:before="0"/>
              <w:jc w:val="center"/>
              <w:rPr>
                <w:rFonts w:cs="Arial"/>
                <w:sz w:val="24"/>
                <w:szCs w:val="24"/>
                <w:lang w:val="ru-RU"/>
              </w:rPr>
            </w:pPr>
          </w:p>
        </w:tc>
      </w:tr>
      <w:tr w:rsidR="00C85B73" w:rsidRPr="00D11A4B" w:rsidTr="0009788B">
        <w:trPr>
          <w:trHeight w:val="389"/>
          <w:jc w:val="center"/>
        </w:trPr>
        <w:tc>
          <w:tcPr>
            <w:tcW w:w="3882" w:type="dxa"/>
            <w:tcBorders>
              <w:top w:val="single" w:sz="4" w:space="0" w:color="auto"/>
            </w:tcBorders>
          </w:tcPr>
          <w:p w:rsidR="00C85B73" w:rsidRPr="00D11A4B" w:rsidRDefault="00C85B73" w:rsidP="0009788B">
            <w:pPr>
              <w:spacing w:before="0"/>
              <w:jc w:val="center"/>
              <w:rPr>
                <w:rFonts w:cs="Arial"/>
                <w:sz w:val="24"/>
                <w:szCs w:val="24"/>
              </w:rPr>
            </w:pPr>
          </w:p>
        </w:tc>
        <w:tc>
          <w:tcPr>
            <w:tcW w:w="2127" w:type="dxa"/>
          </w:tcPr>
          <w:p w:rsidR="00C85B73" w:rsidRPr="00D11A4B" w:rsidRDefault="00C85B73" w:rsidP="0009788B">
            <w:pPr>
              <w:spacing w:before="0"/>
              <w:jc w:val="center"/>
              <w:rPr>
                <w:rFonts w:cs="Arial"/>
                <w:sz w:val="24"/>
                <w:szCs w:val="24"/>
                <w:lang w:val="ru-RU"/>
              </w:rPr>
            </w:pPr>
          </w:p>
        </w:tc>
        <w:tc>
          <w:tcPr>
            <w:tcW w:w="4022" w:type="dxa"/>
            <w:tcBorders>
              <w:top w:val="single" w:sz="4" w:space="0" w:color="auto"/>
            </w:tcBorders>
          </w:tcPr>
          <w:p w:rsidR="00C85B73" w:rsidRPr="00D11A4B" w:rsidRDefault="00C85B73" w:rsidP="0009788B">
            <w:pPr>
              <w:spacing w:before="0"/>
              <w:jc w:val="center"/>
              <w:rPr>
                <w:rFonts w:cs="Arial"/>
                <w:sz w:val="24"/>
                <w:szCs w:val="24"/>
                <w:lang w:val="ru-RU"/>
              </w:rPr>
            </w:pPr>
          </w:p>
        </w:tc>
      </w:tr>
    </w:tbl>
    <w:p w:rsidR="00C85B73" w:rsidRPr="00D11A4B" w:rsidRDefault="00C85B73" w:rsidP="00C85B73">
      <w:pPr>
        <w:tabs>
          <w:tab w:val="left" w:pos="4999"/>
        </w:tabs>
        <w:spacing w:before="0"/>
        <w:rPr>
          <w:rFonts w:eastAsia="TimesNewRomanPS-BoldMT" w:cs="Arial"/>
          <w:b/>
          <w:bCs/>
          <w:i/>
          <w:iCs/>
          <w:sz w:val="24"/>
          <w:szCs w:val="24"/>
        </w:rPr>
      </w:pPr>
    </w:p>
    <w:p w:rsidR="00C85B73" w:rsidRPr="00D11A4B" w:rsidRDefault="00C85B73" w:rsidP="00C85B73">
      <w:pPr>
        <w:rPr>
          <w:rFonts w:cs="Arial"/>
          <w:b/>
          <w:i/>
          <w:sz w:val="20"/>
          <w:szCs w:val="20"/>
        </w:rPr>
      </w:pPr>
      <w:r w:rsidRPr="00D11A4B">
        <w:rPr>
          <w:rFonts w:cs="Arial"/>
          <w:b/>
          <w:i/>
          <w:sz w:val="20"/>
          <w:szCs w:val="20"/>
        </w:rPr>
        <w:t>НАПОМЕНА:</w:t>
      </w:r>
    </w:p>
    <w:p w:rsidR="00C85B73" w:rsidRPr="00D11A4B" w:rsidRDefault="00C85B73" w:rsidP="00C85B73">
      <w:pPr>
        <w:rPr>
          <w:rFonts w:cs="Arial"/>
          <w:i/>
          <w:sz w:val="20"/>
          <w:szCs w:val="20"/>
        </w:rPr>
      </w:pPr>
      <w:proofErr w:type="gramStart"/>
      <w:r w:rsidRPr="00D11A4B">
        <w:rPr>
          <w:rFonts w:cs="Arial"/>
          <w:i/>
          <w:sz w:val="20"/>
          <w:szCs w:val="20"/>
        </w:rPr>
        <w:t>Приликом подношења понуде овај образац копирати у потребном броју примерака.</w:t>
      </w:r>
      <w:proofErr w:type="gramEnd"/>
    </w:p>
    <w:p w:rsidR="00C85B73" w:rsidRPr="00D11A4B" w:rsidRDefault="00C85B73" w:rsidP="00C85B73">
      <w:pPr>
        <w:spacing w:before="0"/>
        <w:rPr>
          <w:rFonts w:cs="Arial"/>
          <w:i/>
          <w:sz w:val="20"/>
          <w:szCs w:val="20"/>
        </w:rPr>
      </w:pPr>
      <w:proofErr w:type="gramStart"/>
      <w:r w:rsidRPr="00D11A4B">
        <w:rPr>
          <w:rFonts w:cs="Arial"/>
          <w:i/>
          <w:sz w:val="20"/>
          <w:szCs w:val="20"/>
        </w:rPr>
        <w:t>Понуђач који даје нетачне податке у погледу стручних референци, чини прекршај по члану 170.</w:t>
      </w:r>
      <w:proofErr w:type="gramEnd"/>
      <w:r w:rsidRPr="00D11A4B">
        <w:rPr>
          <w:rFonts w:cs="Arial"/>
          <w:i/>
          <w:sz w:val="20"/>
          <w:szCs w:val="20"/>
        </w:rPr>
        <w:t xml:space="preserve"> </w:t>
      </w:r>
      <w:proofErr w:type="gramStart"/>
      <w:r w:rsidRPr="00D11A4B">
        <w:rPr>
          <w:rFonts w:cs="Arial"/>
          <w:i/>
          <w:sz w:val="20"/>
          <w:szCs w:val="20"/>
        </w:rPr>
        <w:t>став</w:t>
      </w:r>
      <w:proofErr w:type="gramEnd"/>
      <w:r w:rsidRPr="00D11A4B">
        <w:rPr>
          <w:rFonts w:cs="Arial"/>
          <w:i/>
          <w:sz w:val="20"/>
          <w:szCs w:val="20"/>
        </w:rPr>
        <w:t xml:space="preserve"> 1. </w:t>
      </w:r>
      <w:proofErr w:type="gramStart"/>
      <w:r w:rsidRPr="00D11A4B">
        <w:rPr>
          <w:rFonts w:cs="Arial"/>
          <w:i/>
          <w:sz w:val="20"/>
          <w:szCs w:val="20"/>
        </w:rPr>
        <w:t>тачка</w:t>
      </w:r>
      <w:proofErr w:type="gramEnd"/>
      <w:r w:rsidRPr="00D11A4B">
        <w:rPr>
          <w:rFonts w:cs="Arial"/>
          <w:i/>
          <w:sz w:val="20"/>
          <w:szCs w:val="20"/>
        </w:rPr>
        <w:t xml:space="preserve"> 3. </w:t>
      </w:r>
      <w:proofErr w:type="gramStart"/>
      <w:r w:rsidRPr="00D11A4B">
        <w:rPr>
          <w:rFonts w:cs="Arial"/>
          <w:i/>
          <w:sz w:val="20"/>
          <w:szCs w:val="20"/>
        </w:rPr>
        <w:t>Закона о јавним набавкама.</w:t>
      </w:r>
      <w:proofErr w:type="gramEnd"/>
      <w:r w:rsidRPr="00D11A4B">
        <w:rPr>
          <w:rFonts w:cs="Arial"/>
          <w:i/>
          <w:sz w:val="20"/>
          <w:szCs w:val="20"/>
        </w:rPr>
        <w:t xml:space="preserve"> </w:t>
      </w:r>
      <w:proofErr w:type="gramStart"/>
      <w:r w:rsidRPr="00D11A4B">
        <w:rPr>
          <w:rFonts w:cs="Arial"/>
          <w:i/>
          <w:sz w:val="20"/>
          <w:szCs w:val="20"/>
        </w:rPr>
        <w:t>Давање неистинитих података у понуди је основ за негативну референцу у смислу члана 82.</w:t>
      </w:r>
      <w:proofErr w:type="gramEnd"/>
      <w:r w:rsidRPr="00D11A4B">
        <w:rPr>
          <w:rFonts w:cs="Arial"/>
          <w:i/>
          <w:sz w:val="20"/>
          <w:szCs w:val="20"/>
        </w:rPr>
        <w:t xml:space="preserve"> </w:t>
      </w:r>
      <w:proofErr w:type="gramStart"/>
      <w:r w:rsidRPr="00D11A4B">
        <w:rPr>
          <w:rFonts w:cs="Arial"/>
          <w:i/>
          <w:sz w:val="20"/>
          <w:szCs w:val="20"/>
        </w:rPr>
        <w:t>став</w:t>
      </w:r>
      <w:proofErr w:type="gramEnd"/>
      <w:r w:rsidRPr="00D11A4B">
        <w:rPr>
          <w:rFonts w:cs="Arial"/>
          <w:i/>
          <w:sz w:val="20"/>
          <w:szCs w:val="20"/>
        </w:rPr>
        <w:t xml:space="preserve"> 1. </w:t>
      </w:r>
      <w:proofErr w:type="gramStart"/>
      <w:r w:rsidRPr="00D11A4B">
        <w:rPr>
          <w:rFonts w:cs="Arial"/>
          <w:i/>
          <w:sz w:val="20"/>
          <w:szCs w:val="20"/>
        </w:rPr>
        <w:t>тачка</w:t>
      </w:r>
      <w:proofErr w:type="gramEnd"/>
      <w:r w:rsidRPr="00D11A4B">
        <w:rPr>
          <w:rFonts w:cs="Arial"/>
          <w:i/>
          <w:sz w:val="20"/>
          <w:szCs w:val="20"/>
        </w:rPr>
        <w:t xml:space="preserve"> 3) Закона</w:t>
      </w: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154A0" w:rsidRDefault="007154A0" w:rsidP="007E7BB8">
      <w:pPr>
        <w:spacing w:before="0"/>
        <w:jc w:val="center"/>
        <w:rPr>
          <w:rFonts w:cs="Arial"/>
          <w:b/>
        </w:rPr>
      </w:pPr>
    </w:p>
    <w:p w:rsidR="00C85B73" w:rsidRDefault="00C85B73"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36011E">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03881"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9"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9"/>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r w:rsidR="00394BAD">
        <w:rPr>
          <w:rFonts w:cs="Arial"/>
          <w:lang w:val="sr-Cyrl-RS"/>
        </w:rPr>
        <w:t xml:space="preserve"> </w:t>
      </w:r>
      <w:r w:rsidRPr="0008267A">
        <w:rPr>
          <w:rFonts w:cs="Arial"/>
        </w:rPr>
        <w:t>банка _____________</w:t>
      </w:r>
      <w:proofErr w:type="gramStart"/>
      <w:r w:rsidRPr="0008267A">
        <w:rPr>
          <w:rFonts w:cs="Arial"/>
        </w:rPr>
        <w:t>_ ,</w:t>
      </w:r>
      <w:r w:rsidRPr="0008267A">
        <w:rPr>
          <w:rFonts w:eastAsia="Calibri" w:cs="Arial"/>
        </w:rPr>
        <w:t>кога</w:t>
      </w:r>
      <w:proofErr w:type="gramEnd"/>
      <w:r w:rsidRPr="0008267A">
        <w:rPr>
          <w:rFonts w:eastAsia="Calibri" w:cs="Arial"/>
        </w:rPr>
        <w:t xml:space="preserve">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496B90" w:rsidRDefault="00496B90" w:rsidP="00496B90">
      <w:pPr>
        <w:pStyle w:val="KDParagraf"/>
        <w:spacing w:before="0"/>
        <w:rPr>
          <w:rFonts w:cs="Arial"/>
          <w:b/>
          <w:lang w:val="sr-Cyrl-RS"/>
        </w:rPr>
      </w:pPr>
    </w:p>
    <w:p w:rsidR="00496B90" w:rsidRDefault="00496B90"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6011E">
      <w:pPr>
        <w:pStyle w:val="KDParagraf"/>
        <w:numPr>
          <w:ilvl w:val="0"/>
          <w:numId w:val="27"/>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w:t>
      </w:r>
      <w:r w:rsidR="00394BAD">
        <w:rPr>
          <w:rFonts w:cs="Arial"/>
          <w:lang w:val="sr-Cyrl-RS"/>
        </w:rPr>
        <w:t xml:space="preserve">: </w:t>
      </w:r>
      <w:r w:rsidR="00103881" w:rsidRPr="00103881">
        <w:rPr>
          <w:rFonts w:cs="Arial"/>
          <w:bCs/>
          <w:lang w:val="sr-Cyrl-RS"/>
        </w:rPr>
        <w:t>Услуга ангажовања радне снаге по НЧ и механизације за текуће одржавање депоније пепела за 2018г,  ТЕНТ А</w:t>
      </w:r>
      <w:r w:rsidR="009758A9" w:rsidRPr="009758A9">
        <w:rPr>
          <w:rFonts w:cs="Arial"/>
        </w:rPr>
        <w:t xml:space="preserve"> </w:t>
      </w:r>
      <w:r w:rsidR="00EE793E" w:rsidRPr="00B16DCF">
        <w:rPr>
          <w:rFonts w:cs="Arial"/>
        </w:rPr>
        <w:t xml:space="preserve">(у даљем тексту: Услуга), </w:t>
      </w:r>
      <w:r w:rsidRPr="00B16DCF">
        <w:rPr>
          <w:rFonts w:cs="Arial"/>
        </w:rPr>
        <w:t>бр.</w:t>
      </w:r>
      <w:r w:rsidR="00394BAD" w:rsidRPr="00394BAD">
        <w:rPr>
          <w:rFonts w:cs="Arial"/>
          <w:b/>
        </w:rPr>
        <w:t>J</w:t>
      </w:r>
      <w:r w:rsidR="0036011E">
        <w:rPr>
          <w:rFonts w:cs="Arial"/>
          <w:b/>
          <w:lang w:val="sr-Cyrl-RS"/>
        </w:rPr>
        <w:t>Н/</w:t>
      </w:r>
      <w:r w:rsidR="00103881">
        <w:rPr>
          <w:rFonts w:cs="Arial"/>
          <w:b/>
          <w:lang w:val="sr-Cyrl-RS"/>
        </w:rPr>
        <w:t>3000/1024</w:t>
      </w:r>
      <w:r w:rsidR="00394BAD" w:rsidRPr="00394BAD">
        <w:rPr>
          <w:rFonts w:cs="Arial"/>
          <w:b/>
          <w:lang w:val="sr-Cyrl-RS"/>
        </w:rPr>
        <w:t>/2017 (</w:t>
      </w:r>
      <w:r w:rsidR="00103881">
        <w:rPr>
          <w:rFonts w:cs="Arial"/>
          <w:b/>
          <w:lang w:val="sr-Cyrl-RS"/>
        </w:rPr>
        <w:t>1893</w:t>
      </w:r>
      <w:r w:rsidR="00394BAD" w:rsidRPr="00394BAD">
        <w:rPr>
          <w:rFonts w:cs="Arial"/>
          <w:b/>
          <w:lang w:val="sr-Cyrl-RS"/>
        </w:rPr>
        <w:t>/2017)</w:t>
      </w:r>
      <w:r w:rsidR="00394BAD">
        <w:rPr>
          <w:rFonts w:cs="Arial"/>
          <w:b/>
          <w:lang w:val="sr-Cyrl-RS"/>
        </w:rPr>
        <w:t>.</w:t>
      </w:r>
    </w:p>
    <w:p w:rsidR="00B16DCF" w:rsidRDefault="00EE793E" w:rsidP="0046499D">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4265AC" w:rsidRDefault="00EE793E" w:rsidP="0046499D">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9758A9" w:rsidRPr="00394BAD">
        <w:rPr>
          <w:rFonts w:cs="Arial"/>
          <w:b/>
        </w:rPr>
        <w:t>J</w:t>
      </w:r>
      <w:r w:rsidR="009758A9">
        <w:rPr>
          <w:rFonts w:cs="Arial"/>
          <w:b/>
          <w:lang w:val="sr-Cyrl-RS"/>
        </w:rPr>
        <w:t>Н/3000/</w:t>
      </w:r>
      <w:r w:rsidR="00103881">
        <w:rPr>
          <w:rFonts w:cs="Arial"/>
          <w:b/>
          <w:lang w:val="sr-Cyrl-RS"/>
        </w:rPr>
        <w:t>1024</w:t>
      </w:r>
      <w:r w:rsidR="009758A9" w:rsidRPr="00394BAD">
        <w:rPr>
          <w:rFonts w:cs="Arial"/>
          <w:b/>
          <w:lang w:val="sr-Cyrl-RS"/>
        </w:rPr>
        <w:t>/2017 (</w:t>
      </w:r>
      <w:r w:rsidR="00103881">
        <w:rPr>
          <w:rFonts w:cs="Arial"/>
          <w:b/>
          <w:lang w:val="sr-Cyrl-RS"/>
        </w:rPr>
        <w:t>1</w:t>
      </w:r>
      <w:r w:rsidR="002C43E6">
        <w:rPr>
          <w:rFonts w:cs="Arial"/>
          <w:b/>
          <w:lang w:val="sr-Cyrl-RS"/>
        </w:rPr>
        <w:t>8</w:t>
      </w:r>
      <w:r w:rsidR="00103881">
        <w:rPr>
          <w:rFonts w:cs="Arial"/>
          <w:b/>
          <w:lang w:val="sr-Cyrl-RS"/>
        </w:rPr>
        <w:t>9</w:t>
      </w:r>
      <w:r w:rsidR="002C43E6">
        <w:rPr>
          <w:rFonts w:cs="Arial"/>
          <w:b/>
          <w:lang w:val="sr-Cyrl-RS"/>
        </w:rPr>
        <w:t>3</w:t>
      </w:r>
      <w:r w:rsidR="009758A9" w:rsidRPr="00394BAD">
        <w:rPr>
          <w:rFonts w:cs="Arial"/>
          <w:b/>
          <w:lang w:val="sr-Cyrl-RS"/>
        </w:rPr>
        <w:t>/2017)</w:t>
      </w:r>
      <w:r w:rsidR="009758A9">
        <w:rPr>
          <w:rFonts w:cs="Arial"/>
          <w:b/>
          <w:lang w:val="sr-Cyrl-RS"/>
        </w:rPr>
        <w:t>,</w:t>
      </w:r>
      <w:r w:rsidRPr="00E47C2E">
        <w:rPr>
          <w:rFonts w:cs="Arial"/>
        </w:rPr>
        <w:t>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Pr="004265AC" w:rsidRDefault="00EE793E" w:rsidP="00EE793E">
      <w:pPr>
        <w:pStyle w:val="KDNabrajanje"/>
        <w:numPr>
          <w:ilvl w:val="0"/>
          <w:numId w:val="26"/>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08267A" w:rsidRPr="00E47C2E" w:rsidRDefault="0008267A" w:rsidP="00BE4273">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w:t>
      </w:r>
      <w:r w:rsidR="002C43E6">
        <w:rPr>
          <w:rFonts w:cs="Arial"/>
        </w:rPr>
        <w:t xml:space="preserve"> услуге изврши и пружи услугу: </w:t>
      </w:r>
      <w:r w:rsidR="00103881" w:rsidRPr="00103881">
        <w:rPr>
          <w:rFonts w:cs="Arial"/>
          <w:bCs/>
          <w:lang w:val="sr-Cyrl-RS"/>
        </w:rPr>
        <w:t>Услуга ангажовања радне снаге по НЧ и механизације за текуће одржавање депоније пепела за 2018</w:t>
      </w:r>
      <w:r w:rsidR="00103881">
        <w:rPr>
          <w:rFonts w:cs="Arial"/>
          <w:bCs/>
          <w:lang w:val="sr-Cyrl-RS"/>
        </w:rPr>
        <w:t>.</w:t>
      </w:r>
      <w:r w:rsidR="00103881" w:rsidRPr="00103881">
        <w:rPr>
          <w:rFonts w:cs="Arial"/>
          <w:bCs/>
          <w:lang w:val="sr-Cyrl-RS"/>
        </w:rPr>
        <w:t>г</w:t>
      </w:r>
      <w:proofErr w:type="gramStart"/>
      <w:r w:rsidR="00103881" w:rsidRPr="00103881">
        <w:rPr>
          <w:rFonts w:cs="Arial"/>
          <w:bCs/>
          <w:lang w:val="sr-Cyrl-RS"/>
        </w:rPr>
        <w:t>,  ТЕНТ</w:t>
      </w:r>
      <w:proofErr w:type="gramEnd"/>
      <w:r w:rsidR="00103881" w:rsidRPr="00103881">
        <w:rPr>
          <w:rFonts w:cs="Arial"/>
          <w:bCs/>
          <w:lang w:val="sr-Cyrl-RS"/>
        </w:rPr>
        <w:t xml:space="preserve"> А</w:t>
      </w:r>
      <w:r w:rsidRPr="00E47C2E">
        <w:rPr>
          <w:rFonts w:cs="Arial"/>
        </w:rPr>
        <w:t xml:space="preserve"> (у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p>
    <w:p w:rsidR="00103881" w:rsidRPr="00103881" w:rsidRDefault="00103881" w:rsidP="00BE4273">
      <w:pPr>
        <w:pStyle w:val="KDParagraf"/>
        <w:spacing w:before="0"/>
        <w:rPr>
          <w:rFonts w:cs="Arial"/>
          <w:lang w:val="sr-Cyrl-RS"/>
        </w:rPr>
      </w:pPr>
      <w:r w:rsidRPr="00103881">
        <w:rPr>
          <w:rFonts w:cs="Arial"/>
          <w:lang w:val="sr-Cyrl-RS"/>
        </w:rPr>
        <w:t xml:space="preserve">Корисник услуге се обавезује да плати уговорену вредност за </w:t>
      </w:r>
      <w:r>
        <w:rPr>
          <w:rFonts w:cs="Arial"/>
          <w:lang w:val="sr-Cyrl-RS"/>
        </w:rPr>
        <w:t>извршене услуге</w:t>
      </w:r>
      <w:r w:rsidRPr="00103881">
        <w:rPr>
          <w:rFonts w:cs="Arial"/>
          <w:lang w:val="sr-Cyrl-RS"/>
        </w:rPr>
        <w:t xml:space="preserve"> Пружаоцу услуге</w:t>
      </w:r>
      <w:r>
        <w:rPr>
          <w:rFonts w:cs="Arial"/>
          <w:lang w:val="sr-Cyrl-RS"/>
        </w:rPr>
        <w:t>.</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47C2E" w:rsidRDefault="0008267A" w:rsidP="0008267A">
      <w:pPr>
        <w:pStyle w:val="KDParagraf"/>
        <w:spacing w:before="0"/>
        <w:rPr>
          <w:rFonts w:cs="Arial"/>
        </w:rPr>
      </w:pP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BE4273" w:rsidRDefault="0008267A" w:rsidP="0008267A">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BE4273" w:rsidRDefault="0008267A" w:rsidP="0008267A">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885BF3" w:rsidRDefault="00885BF3"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 са читко написаним именом и презименом и потписом овлашћеног лица Корисника услуга. </w:t>
      </w:r>
      <w:proofErr w:type="gramStart"/>
      <w:r w:rsidRPr="00A92793">
        <w:rPr>
          <w:rFonts w:cs="Arial"/>
          <w:b/>
        </w:rPr>
        <w:t xml:space="preserve">Пружаоц услуге је </w:t>
      </w:r>
      <w:r w:rsidRPr="00A92793">
        <w:rPr>
          <w:rFonts w:cs="Arial"/>
          <w:b/>
        </w:rPr>
        <w:lastRenderedPageBreak/>
        <w:t>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496B90" w:rsidRDefault="00496B90" w:rsidP="0008267A">
      <w:pPr>
        <w:tabs>
          <w:tab w:val="left" w:pos="567"/>
        </w:tabs>
        <w:spacing w:before="0"/>
        <w:rPr>
          <w:rFonts w:cs="Arial"/>
          <w:b/>
          <w:lang w:val="sr-Cyrl-RS"/>
        </w:rPr>
      </w:pP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5874E6" w:rsidRPr="00F41F09" w:rsidRDefault="005874E6" w:rsidP="00F41F09">
      <w:pPr>
        <w:tabs>
          <w:tab w:val="left" w:pos="567"/>
        </w:tabs>
        <w:rPr>
          <w:rFonts w:cs="Arial"/>
          <w:bCs/>
          <w:iCs/>
          <w:lang w:val="sr-Cyrl-RS"/>
        </w:rPr>
      </w:pPr>
      <w:r>
        <w:rPr>
          <w:rFonts w:cs="Arial"/>
          <w:lang w:val="sr-Cyrl-RS"/>
        </w:rPr>
        <w:t>Рок изршење услуге је</w:t>
      </w:r>
      <w:r w:rsidRPr="005874E6">
        <w:rPr>
          <w:rFonts w:cs="Arial"/>
          <w:lang w:val="sr-Cyrl-RS"/>
        </w:rPr>
        <w:t xml:space="preserve"> </w:t>
      </w:r>
      <w:r w:rsidR="009F7897" w:rsidRPr="009F7897">
        <w:rPr>
          <w:rFonts w:cs="Arial"/>
          <w:bCs/>
          <w:iCs/>
          <w:lang w:val="sr-Cyrl-CS"/>
        </w:rPr>
        <w:t xml:space="preserve">__ </w:t>
      </w:r>
      <w:r w:rsidR="00F41F09" w:rsidRPr="00F41F09">
        <w:rPr>
          <w:rFonts w:cs="Arial"/>
          <w:bCs/>
          <w:iCs/>
          <w:lang w:val="sr-Cyrl-CS"/>
        </w:rPr>
        <w:t>месеци од датума ступања уговора на снагу</w:t>
      </w:r>
      <w:r w:rsidR="00F41F09">
        <w:rPr>
          <w:rFonts w:cs="Arial"/>
          <w:bCs/>
          <w:iCs/>
        </w:rPr>
        <w:t>.</w:t>
      </w:r>
      <w:r w:rsidR="00F41F09" w:rsidRPr="00F41F09">
        <w:rPr>
          <w:rFonts w:cs="Arial"/>
          <w:bCs/>
          <w:iCs/>
          <w:lang w:val="sr-Cyrl-CS"/>
        </w:rPr>
        <w:t xml:space="preserve"> </w:t>
      </w:r>
    </w:p>
    <w:p w:rsidR="0008267A" w:rsidRPr="00F41F09"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F41F09">
        <w:rPr>
          <w:rFonts w:cs="Arial"/>
          <w:lang w:val="sr-Cyrl-RS"/>
        </w:rPr>
        <w:t>Огранак ТЕНТ, локациај ТЕНТ А.</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496B90" w:rsidRPr="00496B90" w:rsidRDefault="00496B90" w:rsidP="00496B90">
      <w:pPr>
        <w:tabs>
          <w:tab w:val="left" w:pos="567"/>
        </w:tabs>
        <w:spacing w:before="0"/>
        <w:rPr>
          <w:rFonts w:cs="Arial"/>
          <w:lang w:val="sr-Cyrl-RS"/>
        </w:rPr>
      </w:pPr>
      <w:r w:rsidRPr="00496B9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496B90">
        <w:rPr>
          <w:rFonts w:cs="Arial"/>
          <w:lang w:val="sr-Cyrl-RS"/>
        </w:rPr>
        <w:t>банкарску гаранцију</w:t>
      </w:r>
      <w:r w:rsidRPr="00496B90">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BE4273" w:rsidRPr="00BE4273" w:rsidRDefault="00BE4273" w:rsidP="00BE4273">
      <w:pPr>
        <w:tabs>
          <w:tab w:val="left" w:pos="567"/>
        </w:tabs>
        <w:spacing w:before="0"/>
        <w:rPr>
          <w:rFonts w:cs="Arial"/>
          <w:iCs/>
        </w:rPr>
      </w:pPr>
      <w:r w:rsidRPr="00BE4273">
        <w:rPr>
          <w:rFonts w:cs="Arial"/>
          <w:lang w:val="sr-Cyrl-RS"/>
        </w:rPr>
        <w:t>Пружалац услуга</w:t>
      </w:r>
      <w:r w:rsidRPr="00BE4273">
        <w:rPr>
          <w:rFonts w:cs="Arial"/>
          <w:iCs/>
        </w:rPr>
        <w:t xml:space="preserve"> се обавезује да преда </w:t>
      </w:r>
      <w:r w:rsidRPr="00BE4273">
        <w:rPr>
          <w:rFonts w:cs="Arial"/>
          <w:lang w:val="sr-Cyrl-RS"/>
        </w:rPr>
        <w:t>Кориснику услуга</w:t>
      </w:r>
      <w:r w:rsidRPr="00BE4273">
        <w:rPr>
          <w:rFonts w:cs="Arial"/>
          <w:iCs/>
          <w:lang w:val="sr-Cyrl-RS"/>
        </w:rPr>
        <w:t xml:space="preserve"> </w:t>
      </w:r>
      <w:r w:rsidRPr="00BE4273">
        <w:rPr>
          <w:rFonts w:cs="Arial"/>
          <w:iCs/>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sidRPr="00BE4273">
        <w:rPr>
          <w:rFonts w:cs="Arial"/>
          <w:iCs/>
          <w:lang w:val="sr-Cyrl-RS"/>
        </w:rPr>
        <w:t>вредности изведених радова</w:t>
      </w:r>
      <w:r w:rsidRPr="00BE4273">
        <w:rPr>
          <w:rFonts w:cs="Arial"/>
          <w:iCs/>
        </w:rPr>
        <w:t xml:space="preserve"> (без ПДВ) са роком важења 30 дана дужим од гарантног рока .</w:t>
      </w:r>
    </w:p>
    <w:p w:rsidR="00BE4273" w:rsidRPr="00BE4273" w:rsidRDefault="00BE4273" w:rsidP="00BE4273">
      <w:pPr>
        <w:tabs>
          <w:tab w:val="left" w:pos="567"/>
        </w:tabs>
        <w:spacing w:before="0"/>
        <w:rPr>
          <w:rFonts w:cs="Arial"/>
          <w:iCs/>
          <w:lang w:val="sr-Cyrl-RS"/>
        </w:rPr>
      </w:pPr>
      <w:r w:rsidRPr="00BE4273">
        <w:rPr>
          <w:rFonts w:cs="Arial"/>
          <w:iCs/>
        </w:rPr>
        <w:t xml:space="preserve">Банкарска гаранција за отклањање недостатака у гарантном року, доставља </w:t>
      </w:r>
      <w:proofErr w:type="gramStart"/>
      <w:r w:rsidRPr="00BE4273">
        <w:rPr>
          <w:rFonts w:cs="Arial"/>
          <w:iCs/>
        </w:rPr>
        <w:t>се  најкасније</w:t>
      </w:r>
      <w:proofErr w:type="gramEnd"/>
      <w:r w:rsidRPr="00BE4273">
        <w:rPr>
          <w:rFonts w:cs="Arial"/>
          <w:iCs/>
        </w:rPr>
        <w:t xml:space="preserve"> 5 дана пре истека банкарске гаранције за добро извршење посла. </w:t>
      </w:r>
      <w:proofErr w:type="gramStart"/>
      <w:r w:rsidRPr="00BE4273">
        <w:rPr>
          <w:rFonts w:cs="Arial"/>
          <w:iCs/>
        </w:rPr>
        <w:t xml:space="preserve">Уколико </w:t>
      </w:r>
      <w:r w:rsidRPr="00BE4273">
        <w:rPr>
          <w:rFonts w:cs="Arial"/>
          <w:lang w:val="sr-Cyrl-RS"/>
        </w:rPr>
        <w:t>Пружалац услуга</w:t>
      </w:r>
      <w:r w:rsidRPr="00BE4273">
        <w:rPr>
          <w:rFonts w:cs="Arial"/>
          <w:iCs/>
        </w:rPr>
        <w:t xml:space="preserve"> не достави банкарску гаранцију за отклањање недостатака у гарантном року, </w:t>
      </w:r>
      <w:r w:rsidRPr="00BE4273">
        <w:rPr>
          <w:rFonts w:cs="Arial"/>
          <w:iCs/>
          <w:lang w:val="sr-Cyrl-RS"/>
        </w:rPr>
        <w:t>Наручилац</w:t>
      </w:r>
      <w:r w:rsidRPr="00BE4273">
        <w:rPr>
          <w:rFonts w:cs="Arial"/>
          <w:iCs/>
        </w:rPr>
        <w:t xml:space="preserve"> има право да наплати банкарске гаранције за добро извршење посла.</w:t>
      </w:r>
      <w:proofErr w:type="gramEnd"/>
    </w:p>
    <w:p w:rsidR="00BE4273" w:rsidRPr="00BE4273" w:rsidRDefault="00BE4273" w:rsidP="00BE4273">
      <w:pPr>
        <w:tabs>
          <w:tab w:val="left" w:pos="567"/>
        </w:tabs>
        <w:spacing w:before="0"/>
        <w:rPr>
          <w:rFonts w:cs="Arial"/>
          <w:iCs/>
          <w:lang w:val="sr-Cyrl-RS"/>
        </w:rPr>
      </w:pPr>
      <w:r w:rsidRPr="00BE4273">
        <w:rPr>
          <w:rFonts w:cs="Arial"/>
          <w:iCs/>
        </w:rPr>
        <w:t xml:space="preserve">Достављена банкарска </w:t>
      </w:r>
      <w:proofErr w:type="gramStart"/>
      <w:r w:rsidRPr="00BE4273">
        <w:rPr>
          <w:rFonts w:cs="Arial"/>
          <w:iCs/>
        </w:rPr>
        <w:t>гаранција  не</w:t>
      </w:r>
      <w:proofErr w:type="gramEnd"/>
      <w:r w:rsidRPr="00BE4273">
        <w:rPr>
          <w:rFonts w:cs="Arial"/>
          <w:iCs/>
        </w:rPr>
        <w:t xml:space="preserve"> може да садржи додатне услове за исплату, краћи рок и мањи износ.</w:t>
      </w:r>
    </w:p>
    <w:p w:rsidR="00BE4273" w:rsidRPr="00BE4273" w:rsidRDefault="00BE4273" w:rsidP="00BE4273">
      <w:pPr>
        <w:tabs>
          <w:tab w:val="left" w:pos="567"/>
        </w:tabs>
        <w:spacing w:before="0"/>
        <w:rPr>
          <w:rFonts w:cs="Arial"/>
          <w:iCs/>
          <w:lang w:val="sr-Cyrl-RS"/>
        </w:rPr>
      </w:pPr>
      <w:r w:rsidRPr="00BE4273">
        <w:rPr>
          <w:rFonts w:cs="Arial"/>
          <w:lang w:val="sr-Cyrl-RS"/>
        </w:rPr>
        <w:t>Корисник услуга</w:t>
      </w:r>
      <w:r w:rsidRPr="00BE4273">
        <w:rPr>
          <w:rFonts w:cs="Arial"/>
          <w:iCs/>
        </w:rPr>
        <w:t xml:space="preserve"> је овлашћен да наплати банкарску гаранцију за отклањање недостатака у  гарантном року у случају да </w:t>
      </w:r>
      <w:r w:rsidRPr="00BE4273">
        <w:rPr>
          <w:rFonts w:cs="Arial"/>
          <w:lang w:val="sr-Cyrl-RS"/>
        </w:rPr>
        <w:t>Пружалац услуга</w:t>
      </w:r>
      <w:r w:rsidRPr="00BE4273">
        <w:rPr>
          <w:rFonts w:cs="Arial"/>
          <w:iCs/>
        </w:rPr>
        <w:t xml:space="preserve"> не испуни своје уговорне обавезе у погледу гарантног рока.</w:t>
      </w:r>
    </w:p>
    <w:p w:rsidR="00BE4273" w:rsidRPr="004B0B4C" w:rsidRDefault="00BE4273" w:rsidP="00BE4273">
      <w:pPr>
        <w:tabs>
          <w:tab w:val="left" w:pos="567"/>
        </w:tabs>
        <w:spacing w:before="0"/>
        <w:rPr>
          <w:rFonts w:cs="Arial"/>
          <w:iCs/>
          <w:lang w:val="sr-Cyrl-RS"/>
        </w:rPr>
      </w:pPr>
      <w:r w:rsidRPr="00BE4273">
        <w:rPr>
          <w:rFonts w:cs="Arial"/>
          <w:iCs/>
        </w:rPr>
        <w:t>У случају сукцесивн</w:t>
      </w:r>
      <w:r w:rsidRPr="00BE4273">
        <w:rPr>
          <w:rFonts w:cs="Arial"/>
          <w:iCs/>
          <w:lang w:val="sr-Cyrl-RS"/>
        </w:rPr>
        <w:t>ог</w:t>
      </w:r>
      <w:r w:rsidRPr="00BE4273">
        <w:rPr>
          <w:rFonts w:cs="Arial"/>
          <w:iCs/>
        </w:rPr>
        <w:t xml:space="preserve"> и</w:t>
      </w:r>
      <w:r w:rsidRPr="00BE4273">
        <w:rPr>
          <w:rFonts w:cs="Arial"/>
          <w:iCs/>
          <w:lang w:val="sr-Cyrl-RS"/>
        </w:rPr>
        <w:t>звођења</w:t>
      </w:r>
      <w:r w:rsidRPr="00BE4273">
        <w:rPr>
          <w:rFonts w:cs="Arial"/>
          <w:iCs/>
        </w:rPr>
        <w:t xml:space="preserve"> предметних </w:t>
      </w:r>
      <w:r w:rsidRPr="00BE4273">
        <w:rPr>
          <w:rFonts w:cs="Arial"/>
          <w:iCs/>
          <w:lang w:val="sr-Cyrl-RS"/>
        </w:rPr>
        <w:t>радова</w:t>
      </w:r>
      <w:r w:rsidRPr="00BE4273">
        <w:rPr>
          <w:rFonts w:cs="Arial"/>
          <w:iCs/>
        </w:rPr>
        <w:t xml:space="preserve">, </w:t>
      </w:r>
      <w:r w:rsidRPr="00BE4273">
        <w:rPr>
          <w:rFonts w:cs="Arial"/>
          <w:lang w:val="sr-Cyrl-RS"/>
        </w:rPr>
        <w:t>Пружалац услуга</w:t>
      </w:r>
      <w:r w:rsidRPr="00BE4273">
        <w:rPr>
          <w:rFonts w:cs="Arial"/>
          <w:iCs/>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w:t>
      </w:r>
      <w:r w:rsidRPr="00BE4273">
        <w:rPr>
          <w:rFonts w:cs="Arial"/>
          <w:iCs/>
        </w:rPr>
        <w:lastRenderedPageBreak/>
        <w:t>дана пре истека претходног, тако да буде обезбеђен гарантни рок за св</w:t>
      </w:r>
      <w:r w:rsidRPr="00BE4273">
        <w:rPr>
          <w:rFonts w:cs="Arial"/>
          <w:iCs/>
          <w:lang w:val="sr-Cyrl-RS"/>
        </w:rPr>
        <w:t>е</w:t>
      </w:r>
      <w:r w:rsidRPr="00BE4273">
        <w:rPr>
          <w:rFonts w:cs="Arial"/>
          <w:iCs/>
        </w:rPr>
        <w:t xml:space="preserve"> </w:t>
      </w:r>
      <w:r w:rsidRPr="00BE4273">
        <w:rPr>
          <w:rFonts w:cs="Arial"/>
          <w:iCs/>
          <w:lang w:val="sr-Cyrl-RS"/>
        </w:rPr>
        <w:t>изведене радове</w:t>
      </w:r>
      <w:r w:rsidRPr="00BE4273">
        <w:rPr>
          <w:rFonts w:cs="Arial"/>
          <w:iCs/>
        </w:rPr>
        <w:t xml:space="preserve"> кој</w:t>
      </w:r>
      <w:r w:rsidRPr="00BE4273">
        <w:rPr>
          <w:rFonts w:cs="Arial"/>
          <w:iCs/>
          <w:lang w:val="sr-Cyrl-RS"/>
        </w:rPr>
        <w:t>и</w:t>
      </w:r>
      <w:r w:rsidRPr="00BE4273">
        <w:rPr>
          <w:rFonts w:cs="Arial"/>
          <w:iCs/>
        </w:rPr>
        <w:t xml:space="preserve"> су предмет набавке.</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w:t>
      </w:r>
      <w:r w:rsidR="004B0B4C">
        <w:rPr>
          <w:rFonts w:cs="Arial"/>
        </w:rPr>
        <w:t>ак извршилаца дат је  у Прилогу</w:t>
      </w:r>
      <w:r w:rsidR="004B0B4C">
        <w:rPr>
          <w:rFonts w:cs="Arial"/>
          <w:lang w:val="sr-Cyrl-RS"/>
        </w:rPr>
        <w:t xml:space="preserve"> </w:t>
      </w:r>
      <w:r>
        <w:rPr>
          <w:rFonts w:cs="Arial"/>
        </w:rPr>
        <w:t>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FE0850" w:rsidRPr="00FE0850" w:rsidRDefault="00FE0850" w:rsidP="00FE0850">
      <w:pPr>
        <w:tabs>
          <w:tab w:val="left" w:pos="567"/>
        </w:tabs>
        <w:spacing w:before="0"/>
        <w:rPr>
          <w:rFonts w:cs="Arial"/>
          <w:b/>
        </w:rPr>
      </w:pPr>
      <w:r w:rsidRPr="00FE0850">
        <w:rPr>
          <w:rFonts w:cs="Arial"/>
          <w:b/>
        </w:rPr>
        <w:t>ОВЛАШЋЕНИ ПРЕДСТАВНИЦИ ЗА ПРАЋЕЊЕ УГОВОРА</w:t>
      </w:r>
    </w:p>
    <w:p w:rsidR="00FE0850" w:rsidRDefault="00FE0850" w:rsidP="00FE0850">
      <w:pPr>
        <w:tabs>
          <w:tab w:val="left" w:pos="567"/>
        </w:tabs>
        <w:spacing w:before="0"/>
        <w:jc w:val="center"/>
        <w:rPr>
          <w:rFonts w:cs="Arial"/>
          <w:lang w:val="sr-Cyrl-RS"/>
        </w:rPr>
      </w:pPr>
      <w:proofErr w:type="gramStart"/>
      <w:r w:rsidRPr="00FE0850">
        <w:rPr>
          <w:rFonts w:cs="Arial"/>
          <w:b/>
        </w:rPr>
        <w:t xml:space="preserve">Члан </w:t>
      </w:r>
      <w:r w:rsidRPr="00FE0850">
        <w:rPr>
          <w:rFonts w:cs="Arial"/>
          <w:b/>
          <w:lang w:val="sr-Cyrl-RS"/>
        </w:rPr>
        <w:t>8</w:t>
      </w:r>
      <w:r w:rsidRPr="00FE0850">
        <w:rPr>
          <w:rFonts w:cs="Arial"/>
        </w:rPr>
        <w:t>.</w:t>
      </w:r>
      <w:proofErr w:type="gramEnd"/>
    </w:p>
    <w:p w:rsidR="00FE0850" w:rsidRPr="00FE0850" w:rsidRDefault="00FE0850" w:rsidP="00FE0850">
      <w:pPr>
        <w:tabs>
          <w:tab w:val="left" w:pos="567"/>
        </w:tabs>
        <w:spacing w:before="0"/>
        <w:rPr>
          <w:rFonts w:cs="Arial"/>
        </w:rPr>
      </w:pPr>
      <w:proofErr w:type="gramStart"/>
      <w:r w:rsidRPr="00FE0850">
        <w:rPr>
          <w:rFonts w:cs="Arial"/>
        </w:rPr>
        <w:t>Овлашћени представници за праћење реализације Услуге из члана 1.</w:t>
      </w:r>
      <w:proofErr w:type="gramEnd"/>
      <w:r w:rsidRPr="00FE0850">
        <w:rPr>
          <w:rFonts w:cs="Arial"/>
        </w:rPr>
        <w:t xml:space="preserve"> </w:t>
      </w:r>
      <w:proofErr w:type="gramStart"/>
      <w:r w:rsidRPr="00FE0850">
        <w:rPr>
          <w:rFonts w:cs="Arial"/>
        </w:rPr>
        <w:t>овог</w:t>
      </w:r>
      <w:proofErr w:type="gramEnd"/>
      <w:r w:rsidRPr="00FE0850">
        <w:rPr>
          <w:rFonts w:cs="Arial"/>
        </w:rPr>
        <w:t xml:space="preserve"> Уговора су: </w:t>
      </w:r>
    </w:p>
    <w:p w:rsidR="00FE0850" w:rsidRPr="00FE0850" w:rsidRDefault="00FE0850" w:rsidP="00FE0850">
      <w:pPr>
        <w:tabs>
          <w:tab w:val="left" w:pos="567"/>
        </w:tabs>
        <w:spacing w:before="0"/>
        <w:rPr>
          <w:rFonts w:cs="Arial"/>
        </w:rPr>
      </w:pPr>
      <w:r w:rsidRPr="00FE0850">
        <w:rPr>
          <w:rFonts w:cs="Arial"/>
        </w:rPr>
        <w:tab/>
        <w:t xml:space="preserve">- </w:t>
      </w:r>
      <w:proofErr w:type="gramStart"/>
      <w:r w:rsidRPr="00FE0850">
        <w:rPr>
          <w:rFonts w:cs="Arial"/>
        </w:rPr>
        <w:t>за</w:t>
      </w:r>
      <w:proofErr w:type="gramEnd"/>
      <w:r w:rsidRPr="00FE0850">
        <w:rPr>
          <w:rFonts w:cs="Arial"/>
        </w:rPr>
        <w:t xml:space="preserve"> Корисника услуге: ________________________________</w:t>
      </w:r>
    </w:p>
    <w:p w:rsidR="00FE0850" w:rsidRPr="00FE0850" w:rsidRDefault="00FE0850" w:rsidP="00FE0850">
      <w:pPr>
        <w:tabs>
          <w:tab w:val="left" w:pos="567"/>
        </w:tabs>
        <w:spacing w:before="0"/>
        <w:rPr>
          <w:rFonts w:cs="Arial"/>
        </w:rPr>
      </w:pPr>
      <w:r w:rsidRPr="00FE0850">
        <w:rPr>
          <w:rFonts w:cs="Arial"/>
        </w:rPr>
        <w:tab/>
        <w:t xml:space="preserve">- </w:t>
      </w:r>
      <w:proofErr w:type="gramStart"/>
      <w:r w:rsidRPr="00FE0850">
        <w:rPr>
          <w:rFonts w:cs="Arial"/>
        </w:rPr>
        <w:t>за</w:t>
      </w:r>
      <w:proofErr w:type="gramEnd"/>
      <w:r w:rsidRPr="00FE0850">
        <w:rPr>
          <w:rFonts w:cs="Arial"/>
        </w:rPr>
        <w:t xml:space="preserve"> Пружаоца услуге: </w:t>
      </w:r>
      <w:r w:rsidRPr="00FE0850">
        <w:rPr>
          <w:rFonts w:cs="Arial"/>
        </w:rPr>
        <w:tab/>
        <w:t>________________________________</w:t>
      </w:r>
    </w:p>
    <w:p w:rsidR="00FE0850" w:rsidRPr="00FE0850" w:rsidRDefault="00FE0850" w:rsidP="00FE0850">
      <w:pPr>
        <w:tabs>
          <w:tab w:val="left" w:pos="567"/>
        </w:tabs>
        <w:spacing w:before="0"/>
        <w:rPr>
          <w:rFonts w:cs="Arial"/>
        </w:rPr>
      </w:pPr>
      <w:r w:rsidRPr="00FE0850">
        <w:rPr>
          <w:rFonts w:cs="Arial"/>
        </w:rPr>
        <w:t xml:space="preserve">Овлашћења и дужности овлашћених </w:t>
      </w:r>
      <w:proofErr w:type="gramStart"/>
      <w:r w:rsidRPr="00FE0850">
        <w:rPr>
          <w:rFonts w:cs="Arial"/>
        </w:rPr>
        <w:t>представника  за</w:t>
      </w:r>
      <w:proofErr w:type="gramEnd"/>
      <w:r w:rsidRPr="00FE0850">
        <w:rPr>
          <w:rFonts w:cs="Arial"/>
        </w:rPr>
        <w:t xml:space="preserve"> праћење реализације овог Уговора су да:</w:t>
      </w:r>
    </w:p>
    <w:p w:rsidR="00FE0850" w:rsidRPr="00FE0850" w:rsidRDefault="00FE0850" w:rsidP="00FE0850">
      <w:pPr>
        <w:tabs>
          <w:tab w:val="left" w:pos="567"/>
        </w:tabs>
        <w:spacing w:before="0"/>
        <w:rPr>
          <w:rFonts w:cs="Arial"/>
        </w:rPr>
      </w:pPr>
      <w:r w:rsidRPr="00FE0850">
        <w:rPr>
          <w:rFonts w:cs="Arial"/>
        </w:rPr>
        <w:t xml:space="preserve">-примају месечне извештаје и изјашњавају се поводом истих </w:t>
      </w:r>
      <w:proofErr w:type="gramStart"/>
      <w:r w:rsidRPr="00FE0850">
        <w:rPr>
          <w:rFonts w:cs="Arial"/>
        </w:rPr>
        <w:t>( сагласност</w:t>
      </w:r>
      <w:proofErr w:type="gramEnd"/>
      <w:r w:rsidRPr="00FE0850">
        <w:rPr>
          <w:rFonts w:cs="Arial"/>
        </w:rPr>
        <w:t xml:space="preserve"> односно примедбе на извештај );</w:t>
      </w:r>
    </w:p>
    <w:p w:rsidR="00FE0850" w:rsidRPr="00FE0850" w:rsidRDefault="00FE0850" w:rsidP="00FE0850">
      <w:pPr>
        <w:tabs>
          <w:tab w:val="left" w:pos="567"/>
        </w:tabs>
        <w:spacing w:before="0"/>
        <w:rPr>
          <w:rFonts w:cs="Arial"/>
        </w:rPr>
      </w:pPr>
      <w:r w:rsidRPr="00FE0850">
        <w:rPr>
          <w:rFonts w:cs="Arial"/>
        </w:rPr>
        <w:t xml:space="preserve">-исти доставе другој Уговорној страни и да прате поступање по примедбама; </w:t>
      </w:r>
    </w:p>
    <w:p w:rsidR="00FE0850" w:rsidRPr="00FE0850" w:rsidRDefault="00FE0850" w:rsidP="00FE0850">
      <w:pPr>
        <w:tabs>
          <w:tab w:val="left" w:pos="567"/>
        </w:tabs>
        <w:spacing w:before="0"/>
        <w:rPr>
          <w:rFonts w:cs="Arial"/>
          <w:lang w:val="sr-Cyrl-RS"/>
        </w:rPr>
      </w:pPr>
      <w:r w:rsidRPr="00FE0850">
        <w:rPr>
          <w:rFonts w:cs="Arial"/>
        </w:rPr>
        <w:t>-</w:t>
      </w:r>
      <w:r w:rsidRPr="00FE0850">
        <w:rPr>
          <w:rFonts w:cs="Arial"/>
          <w:lang w:val="sr-Cyrl-RS"/>
        </w:rPr>
        <w:t>д</w:t>
      </w:r>
      <w:r w:rsidRPr="00FE0850">
        <w:rPr>
          <w:rFonts w:cs="Arial"/>
        </w:rPr>
        <w:t>а сачине, потпишу и верификују Записник о квалитативном пријему услуга (без примедби);</w:t>
      </w:r>
    </w:p>
    <w:p w:rsidR="00FE0850" w:rsidRPr="00FE0850" w:rsidRDefault="00FE0850" w:rsidP="00FE0850">
      <w:pPr>
        <w:tabs>
          <w:tab w:val="left" w:pos="567"/>
        </w:tabs>
        <w:spacing w:before="0"/>
        <w:rPr>
          <w:rFonts w:cs="Arial"/>
        </w:rPr>
      </w:pPr>
      <w:r w:rsidRPr="00FE0850">
        <w:rPr>
          <w:rFonts w:cs="Arial"/>
        </w:rPr>
        <w:t xml:space="preserve">-благовремено приме Коначан </w:t>
      </w:r>
      <w:proofErr w:type="gramStart"/>
      <w:r w:rsidRPr="00FE0850">
        <w:rPr>
          <w:rFonts w:cs="Arial"/>
        </w:rPr>
        <w:t>извештај  о</w:t>
      </w:r>
      <w:proofErr w:type="gramEnd"/>
      <w:r w:rsidRPr="00FE0850">
        <w:rPr>
          <w:rFonts w:cs="Arial"/>
        </w:rPr>
        <w:t xml:space="preserve"> извршеној услузи и изјасне се поводом истог у писменој форми;</w:t>
      </w:r>
    </w:p>
    <w:p w:rsidR="00FE0850" w:rsidRPr="00FE0850" w:rsidRDefault="00FE0850" w:rsidP="00FE0850">
      <w:pPr>
        <w:tabs>
          <w:tab w:val="left" w:pos="567"/>
        </w:tabs>
        <w:spacing w:before="0"/>
        <w:rPr>
          <w:rFonts w:cs="Arial"/>
        </w:rPr>
      </w:pPr>
      <w:proofErr w:type="gramStart"/>
      <w:r w:rsidRPr="00FE0850">
        <w:rPr>
          <w:rFonts w:cs="Arial"/>
        </w:rPr>
        <w:t>-извршавају и друге дужности везане за реализацију предмета овог Уговора, по потреби.</w:t>
      </w:r>
      <w:proofErr w:type="gramEnd"/>
    </w:p>
    <w:p w:rsidR="004B0B4C" w:rsidRDefault="004B0B4C" w:rsidP="004B0B4C">
      <w:pPr>
        <w:spacing w:before="0"/>
        <w:rPr>
          <w:rFonts w:cs="Arial"/>
          <w:b/>
          <w:bCs/>
        </w:rPr>
      </w:pPr>
      <w:r>
        <w:rPr>
          <w:rFonts w:cs="Arial"/>
          <w:b/>
          <w:bCs/>
        </w:rPr>
        <w:t xml:space="preserve">КВАЛИТАТИВНИ И КВАНТИТАТИВНИ ПРИЈЕМ </w:t>
      </w:r>
    </w:p>
    <w:p w:rsidR="004B0B4C" w:rsidRDefault="004B0B4C" w:rsidP="004B0B4C">
      <w:pPr>
        <w:spacing w:before="0"/>
        <w:jc w:val="center"/>
        <w:rPr>
          <w:rFonts w:cs="Arial"/>
        </w:rPr>
      </w:pPr>
      <w:proofErr w:type="gramStart"/>
      <w:r>
        <w:rPr>
          <w:rFonts w:cs="Arial"/>
          <w:b/>
          <w:bCs/>
        </w:rPr>
        <w:t xml:space="preserve">Члан </w:t>
      </w:r>
      <w:r>
        <w:rPr>
          <w:rFonts w:cs="Arial"/>
          <w:b/>
          <w:bCs/>
          <w:lang w:val="sr-Cyrl-RS"/>
        </w:rPr>
        <w:t>9</w:t>
      </w:r>
      <w:r>
        <w:rPr>
          <w:rFonts w:cs="Arial"/>
        </w:rPr>
        <w:t>.</w:t>
      </w:r>
      <w:proofErr w:type="gramEnd"/>
    </w:p>
    <w:p w:rsidR="004B0B4C" w:rsidRDefault="004B0B4C" w:rsidP="004B0B4C">
      <w:pPr>
        <w:rPr>
          <w:rFonts w:cs="Arial"/>
        </w:rPr>
      </w:pPr>
      <w:proofErr w:type="gramStart"/>
      <w:r>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4B0B4C" w:rsidRDefault="004B0B4C" w:rsidP="004B0B4C">
      <w:pPr>
        <w:rPr>
          <w:rFonts w:cs="Arial"/>
        </w:rPr>
      </w:pPr>
      <w:r>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Pr>
          <w:rFonts w:cs="Arial"/>
        </w:rPr>
        <w:t>словима:</w:t>
      </w:r>
      <w:proofErr w:type="gramEnd"/>
      <w:r>
        <w:rPr>
          <w:rFonts w:cs="Arial"/>
        </w:rPr>
        <w:t>____) дана.</w:t>
      </w:r>
    </w:p>
    <w:p w:rsidR="004B0B4C" w:rsidRDefault="004B0B4C" w:rsidP="004B0B4C">
      <w:pPr>
        <w:rPr>
          <w:rFonts w:cs="Arial"/>
        </w:rPr>
      </w:pPr>
      <w:r>
        <w:rPr>
          <w:rFonts w:cs="Arial"/>
        </w:rPr>
        <w:t>Пружалац услуге</w:t>
      </w:r>
      <w:proofErr w:type="gramStart"/>
      <w:r>
        <w:rPr>
          <w:rFonts w:cs="Arial"/>
        </w:rPr>
        <w:t>  се</w:t>
      </w:r>
      <w:proofErr w:type="gramEnd"/>
      <w:r>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FE0850" w:rsidRDefault="00FE0850" w:rsidP="00266174">
      <w:pPr>
        <w:tabs>
          <w:tab w:val="left" w:pos="567"/>
        </w:tabs>
        <w:spacing w:before="0"/>
        <w:rPr>
          <w:rFonts w:cs="Arial"/>
          <w:lang w:val="sr-Cyrl-RS"/>
        </w:rPr>
      </w:pPr>
    </w:p>
    <w:p w:rsidR="00C718C2" w:rsidRPr="00C718C2" w:rsidRDefault="00C718C2" w:rsidP="00C718C2">
      <w:pPr>
        <w:tabs>
          <w:tab w:val="left" w:pos="567"/>
        </w:tabs>
        <w:spacing w:before="0"/>
        <w:rPr>
          <w:rFonts w:cs="Arial"/>
          <w:b/>
        </w:rPr>
      </w:pPr>
      <w:r w:rsidRPr="00C718C2">
        <w:rPr>
          <w:rFonts w:cs="Arial"/>
          <w:b/>
        </w:rPr>
        <w:t xml:space="preserve">ЗАКЉУЧИВАЊЕ И СТУПАЊЕ НА СНАГУ </w:t>
      </w:r>
    </w:p>
    <w:p w:rsidR="00C718C2" w:rsidRPr="00C718C2" w:rsidRDefault="00C718C2" w:rsidP="00C718C2">
      <w:pPr>
        <w:tabs>
          <w:tab w:val="left" w:pos="567"/>
        </w:tabs>
        <w:spacing w:before="0"/>
        <w:jc w:val="center"/>
        <w:rPr>
          <w:rFonts w:cs="Arial"/>
        </w:rPr>
      </w:pPr>
      <w:proofErr w:type="gramStart"/>
      <w:r w:rsidRPr="00C718C2">
        <w:rPr>
          <w:rFonts w:cs="Arial"/>
          <w:b/>
        </w:rPr>
        <w:t xml:space="preserve">Члан </w:t>
      </w:r>
      <w:r w:rsidR="004B0B4C">
        <w:rPr>
          <w:rFonts w:cs="Arial"/>
          <w:b/>
          <w:lang w:val="sr-Cyrl-RS"/>
        </w:rPr>
        <w:t>10</w:t>
      </w:r>
      <w:r w:rsidRPr="00C718C2">
        <w:rPr>
          <w:rFonts w:cs="Arial"/>
        </w:rPr>
        <w:t>.</w:t>
      </w:r>
      <w:proofErr w:type="gramEnd"/>
    </w:p>
    <w:p w:rsidR="005C762C" w:rsidRPr="005C762C" w:rsidRDefault="005C762C" w:rsidP="005C762C">
      <w:pPr>
        <w:tabs>
          <w:tab w:val="left" w:pos="567"/>
        </w:tabs>
        <w:spacing w:before="0"/>
        <w:rPr>
          <w:rFonts w:cs="Arial"/>
          <w:lang w:val="sr-Cyrl-RS"/>
        </w:rPr>
      </w:pPr>
      <w:proofErr w:type="gramStart"/>
      <w:r w:rsidRPr="005C762C">
        <w:rPr>
          <w:rFonts w:cs="Arial"/>
        </w:rPr>
        <w:t>Овај Уговор сматра се закљученим</w:t>
      </w:r>
      <w:r w:rsidRPr="005C762C">
        <w:rPr>
          <w:rFonts w:cs="Arial"/>
          <w:lang w:val="sr-Cyrl-RS"/>
        </w:rPr>
        <w:t xml:space="preserve"> </w:t>
      </w:r>
      <w:r w:rsidRPr="005C762C">
        <w:rPr>
          <w:rFonts w:cs="Arial"/>
        </w:rPr>
        <w:t>када га потпишу овлашћени представници Уговорних страна</w:t>
      </w:r>
      <w:r w:rsidRPr="005C762C">
        <w:rPr>
          <w:rFonts w:cs="Arial"/>
          <w:lang w:val="sr-Cyrl-RS"/>
        </w:rPr>
        <w:t>, а ступа на снагу када Пружалац услуге достави тражено средство обезбеђења за добро извршење посла у складу са чланом 6 уговора.</w:t>
      </w:r>
      <w:proofErr w:type="gramEnd"/>
    </w:p>
    <w:p w:rsidR="005C762C" w:rsidRPr="005C762C" w:rsidRDefault="005C762C" w:rsidP="005C762C">
      <w:pPr>
        <w:tabs>
          <w:tab w:val="left" w:pos="567"/>
        </w:tabs>
        <w:spacing w:before="0"/>
        <w:rPr>
          <w:rFonts w:cs="Arial"/>
          <w:lang w:val="sr-Cyrl-RS"/>
        </w:rPr>
      </w:pPr>
      <w:proofErr w:type="gramStart"/>
      <w:r w:rsidRPr="005C762C">
        <w:rPr>
          <w:rFonts w:cs="Arial"/>
        </w:rPr>
        <w:t xml:space="preserve">Овај Уговор се закључује </w:t>
      </w:r>
      <w:r w:rsidR="00241958">
        <w:rPr>
          <w:rFonts w:cs="Arial"/>
          <w:lang w:val="sr-Cyrl-RS"/>
        </w:rPr>
        <w:t>до испуњења свих уговорних обавеза.</w:t>
      </w:r>
      <w:proofErr w:type="gramEnd"/>
      <w:r w:rsidRPr="005C762C">
        <w:rPr>
          <w:rFonts w:cs="Arial"/>
        </w:rPr>
        <w:t xml:space="preserve"> </w:t>
      </w:r>
    </w:p>
    <w:p w:rsidR="00496B90" w:rsidRPr="004B0B4C" w:rsidRDefault="005C762C" w:rsidP="004B0B4C">
      <w:pPr>
        <w:tabs>
          <w:tab w:val="left" w:pos="567"/>
        </w:tabs>
        <w:spacing w:before="0"/>
        <w:rPr>
          <w:rFonts w:cs="Arial"/>
          <w:lang w:val="sr-Cyrl-RS"/>
        </w:rPr>
      </w:pPr>
      <w:proofErr w:type="gramStart"/>
      <w:r w:rsidRPr="005C762C">
        <w:rPr>
          <w:rFonts w:cs="Arial"/>
        </w:rPr>
        <w:t>O</w:t>
      </w:r>
      <w:r w:rsidRPr="005C762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5C762C">
        <w:rPr>
          <w:rFonts w:cs="Arial"/>
          <w:lang w:val="ru-RU"/>
        </w:rPr>
        <w:t xml:space="preserve">програму пословања ЈП ЕПС </w:t>
      </w:r>
      <w:r w:rsidRPr="005C762C">
        <w:rPr>
          <w:rFonts w:cs="Arial"/>
          <w:lang w:val="sr-Cyrl-RS"/>
        </w:rPr>
        <w:t>за године у којима ће се плаћати уговорене обавезе.</w:t>
      </w:r>
      <w:proofErr w:type="gramEnd"/>
    </w:p>
    <w:p w:rsidR="00FE0850" w:rsidRPr="00C718C2" w:rsidRDefault="00C718C2" w:rsidP="00C718C2">
      <w:pPr>
        <w:tabs>
          <w:tab w:val="left" w:pos="567"/>
        </w:tabs>
        <w:spacing w:before="0"/>
        <w:jc w:val="center"/>
        <w:rPr>
          <w:rFonts w:cs="Arial"/>
          <w:lang w:val="sr-Cyrl-RS"/>
        </w:rPr>
      </w:pPr>
      <w:proofErr w:type="gramStart"/>
      <w:r w:rsidRPr="00A92793">
        <w:rPr>
          <w:rFonts w:cs="Arial"/>
          <w:b/>
        </w:rPr>
        <w:t>Члан 1</w:t>
      </w:r>
      <w:r w:rsidR="004B0B4C">
        <w:rPr>
          <w:rFonts w:cs="Arial"/>
          <w:b/>
          <w:lang w:val="sr-Cyrl-RS"/>
        </w:rPr>
        <w:t>1</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B57E1D">
        <w:rPr>
          <w:rFonts w:cs="Arial"/>
        </w:rPr>
        <w:t>Овај Уговор и његови Прилози</w:t>
      </w:r>
      <w:r w:rsidR="00496B90">
        <w:rPr>
          <w:rFonts w:cs="Arial"/>
          <w:lang w:val="sr-Cyrl-RS"/>
        </w:rPr>
        <w:t xml:space="preserve"> </w:t>
      </w:r>
      <w:r w:rsidRPr="00B57E1D">
        <w:rPr>
          <w:rFonts w:cs="Arial"/>
        </w:rPr>
        <w:t>сачињени су на српском језику.</w:t>
      </w:r>
      <w:proofErr w:type="gramEnd"/>
      <w:r w:rsidRPr="00A92793">
        <w:rPr>
          <w:rFonts w:cs="Arial"/>
        </w:rPr>
        <w:t xml:space="preserve"> </w:t>
      </w:r>
      <w:proofErr w:type="gramStart"/>
      <w:r w:rsidRPr="00A92793">
        <w:rPr>
          <w:rFonts w:cs="Arial"/>
        </w:rPr>
        <w:t>На овај Уговор примењују се закони Републике Србије.У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b/>
        </w:rPr>
      </w:pPr>
      <w:r w:rsidRPr="00A92793">
        <w:rPr>
          <w:rFonts w:cs="Arial"/>
          <w:b/>
        </w:rPr>
        <w:lastRenderedPageBreak/>
        <w:t xml:space="preserve">ГАРАНТНИ РОК </w:t>
      </w:r>
    </w:p>
    <w:p w:rsidR="0008267A" w:rsidRPr="00A92793" w:rsidRDefault="0008267A" w:rsidP="0008267A">
      <w:pPr>
        <w:tabs>
          <w:tab w:val="left" w:pos="567"/>
        </w:tabs>
        <w:spacing w:before="0"/>
        <w:jc w:val="center"/>
        <w:rPr>
          <w:rFonts w:cs="Arial"/>
        </w:rPr>
      </w:pPr>
      <w:proofErr w:type="gramStart"/>
      <w:r w:rsidRPr="00A92793">
        <w:rPr>
          <w:rFonts w:cs="Arial"/>
          <w:b/>
        </w:rPr>
        <w:t>Члан 1</w:t>
      </w:r>
      <w:r w:rsidR="004B0B4C">
        <w:rPr>
          <w:rFonts w:cs="Arial"/>
          <w:b/>
          <w:lang w:val="sr-Cyrl-RS"/>
        </w:rPr>
        <w:t>2</w:t>
      </w:r>
      <w:r w:rsidRPr="00A92793">
        <w:rPr>
          <w:rFonts w:cs="Arial"/>
        </w:rPr>
        <w:t>.</w:t>
      </w:r>
      <w:proofErr w:type="gramEnd"/>
    </w:p>
    <w:p w:rsidR="004C3A48" w:rsidRPr="004C3A48" w:rsidRDefault="004C3A48" w:rsidP="004C3A48">
      <w:pPr>
        <w:tabs>
          <w:tab w:val="left" w:pos="567"/>
        </w:tabs>
        <w:spacing w:before="0"/>
        <w:rPr>
          <w:rFonts w:cs="Arial"/>
          <w:lang w:val="sr-Cyrl-RS"/>
        </w:rPr>
      </w:pPr>
      <w:proofErr w:type="gramStart"/>
      <w:r w:rsidRPr="004C3A48">
        <w:rPr>
          <w:rFonts w:cs="Arial"/>
        </w:rPr>
        <w:t xml:space="preserve">Гарантни рок за предмет набавке је минимум </w:t>
      </w:r>
      <w:r w:rsidRPr="004C3A48">
        <w:rPr>
          <w:rFonts w:cs="Arial"/>
          <w:lang w:val="sr-Cyrl-CS"/>
        </w:rPr>
        <w:t xml:space="preserve">__ месеци од </w:t>
      </w:r>
      <w:r w:rsidR="00464276">
        <w:rPr>
          <w:rFonts w:cs="Arial"/>
          <w:lang w:val="sr-Cyrl-CS"/>
        </w:rPr>
        <w:t>дана извршења услуге.</w:t>
      </w:r>
      <w:proofErr w:type="gramEnd"/>
    </w:p>
    <w:p w:rsidR="00496B90" w:rsidRDefault="00496B90"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4B0B4C">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9758A9" w:rsidRDefault="009758A9"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4B0B4C">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DC185A" w:rsidRDefault="0008267A" w:rsidP="0008267A">
      <w:pPr>
        <w:tabs>
          <w:tab w:val="left" w:pos="567"/>
        </w:tabs>
        <w:spacing w:before="0"/>
        <w:jc w:val="center"/>
        <w:rPr>
          <w:rFonts w:cs="Arial"/>
          <w:lang w:val="sr-Cyrl-RS"/>
        </w:rPr>
      </w:pPr>
      <w:proofErr w:type="gramStart"/>
      <w:r w:rsidRPr="00A92793">
        <w:rPr>
          <w:rFonts w:cs="Arial"/>
          <w:b/>
        </w:rPr>
        <w:t xml:space="preserve">Члан </w:t>
      </w:r>
      <w:r w:rsidRPr="00A92793">
        <w:rPr>
          <w:rFonts w:cs="Arial"/>
          <w:b/>
          <w:lang w:val="sr-Cyrl-RS"/>
        </w:rPr>
        <w:t>1</w:t>
      </w:r>
      <w:r w:rsidR="004B0B4C">
        <w:rPr>
          <w:rFonts w:cs="Arial"/>
          <w:b/>
          <w:lang w:val="sr-Cyrl-RS"/>
        </w:rPr>
        <w:t>5</w:t>
      </w:r>
      <w:r w:rsidR="00DC185A">
        <w:rPr>
          <w:rFonts w:cs="Arial"/>
          <w:b/>
          <w:lang w:val="sr-Cyrl-RS"/>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496B90" w:rsidRDefault="00496B90"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4B0B4C">
        <w:rPr>
          <w:rFonts w:cs="Arial"/>
          <w:b/>
          <w:lang w:val="sr-Cyrl-RS"/>
        </w:rPr>
        <w:t>6</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18C2">
        <w:rPr>
          <w:rFonts w:cs="Arial"/>
          <w:lang w:val="sr-Cyrl-RS"/>
        </w:rPr>
        <w:t>15</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4B0B4C">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9F7897" w:rsidRDefault="009F7897" w:rsidP="00C718C2">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4B0B4C">
        <w:rPr>
          <w:rFonts w:cs="Arial"/>
          <w:b/>
          <w:lang w:val="sr-Cyrl-RS"/>
        </w:rPr>
        <w:t>8</w:t>
      </w:r>
      <w:r w:rsidRPr="00A92793">
        <w:rPr>
          <w:rFonts w:cs="Arial"/>
        </w:rPr>
        <w:t>.</w:t>
      </w:r>
      <w:proofErr w:type="gramEnd"/>
    </w:p>
    <w:p w:rsidR="00315CAB" w:rsidRPr="00315CAB" w:rsidRDefault="00315CAB" w:rsidP="00315CAB">
      <w:pPr>
        <w:tabs>
          <w:tab w:val="left" w:pos="567"/>
        </w:tabs>
        <w:spacing w:before="0"/>
        <w:rPr>
          <w:rFonts w:cs="Arial"/>
        </w:rPr>
      </w:pPr>
      <w:r w:rsidRPr="00315CAB">
        <w:rPr>
          <w:rFonts w:cs="Arial"/>
          <w:lang w:val="sr-Latn-RS"/>
        </w:rPr>
        <w:t xml:space="preserve">Наручилац може након закључења уговора о јавној набавци без спровођења поступка јавне набавке </w:t>
      </w:r>
      <w:r w:rsidRPr="00315CAB">
        <w:rPr>
          <w:rFonts w:cs="Arial"/>
          <w:lang w:val="sr-Cyrl-RS"/>
        </w:rPr>
        <w:t>извршити измене на начин који је</w:t>
      </w:r>
      <w:r w:rsidRPr="00315CAB">
        <w:rPr>
          <w:rFonts w:cs="Arial"/>
          <w:lang w:val="sr-Latn-RS"/>
        </w:rPr>
        <w:t xml:space="preserve"> прописан чланом 115. Закона о јавним набавкама.</w:t>
      </w:r>
    </w:p>
    <w:p w:rsidR="00315CAB" w:rsidRPr="00315CAB" w:rsidRDefault="00315CAB" w:rsidP="00315CAB">
      <w:pPr>
        <w:tabs>
          <w:tab w:val="left" w:pos="567"/>
        </w:tabs>
        <w:spacing w:before="0"/>
        <w:rPr>
          <w:rFonts w:cs="Arial"/>
        </w:rPr>
      </w:pPr>
      <w:r w:rsidRPr="00315CAB">
        <w:rPr>
          <w:rFonts w:cs="Arial"/>
        </w:rPr>
        <w:t>Уговорне стране током трајања овог Уговора</w:t>
      </w:r>
      <w:proofErr w:type="gramStart"/>
      <w:r w:rsidRPr="00315CAB">
        <w:rPr>
          <w:rFonts w:cs="Arial"/>
        </w:rPr>
        <w:t>  због</w:t>
      </w:r>
      <w:proofErr w:type="gramEnd"/>
      <w:r w:rsidRPr="00315CAB">
        <w:rPr>
          <w:rFonts w:cs="Arial"/>
        </w:rPr>
        <w:t xml:space="preserve"> промењених околности ближе одређених у члану 115. </w:t>
      </w:r>
      <w:proofErr w:type="gramStart"/>
      <w:r w:rsidRPr="00315CAB">
        <w:rPr>
          <w:rFonts w:cs="Arial"/>
        </w:rPr>
        <w:t>Закона, могу у писменој форми путем Анекса извршити измене и допуне овог Уговора.</w:t>
      </w:r>
      <w:proofErr w:type="gramEnd"/>
    </w:p>
    <w:p w:rsidR="00315CAB" w:rsidRPr="00315CAB" w:rsidRDefault="00315CAB" w:rsidP="00315CAB">
      <w:pPr>
        <w:tabs>
          <w:tab w:val="left" w:pos="567"/>
        </w:tabs>
        <w:spacing w:before="0"/>
        <w:rPr>
          <w:rFonts w:cs="Arial"/>
          <w:lang w:val="sr-Latn-RS"/>
        </w:rPr>
      </w:pPr>
      <w:r w:rsidRPr="00315CAB">
        <w:rPr>
          <w:rFonts w:cs="Arial"/>
          <w:lang w:val="sr-Latn-RS"/>
        </w:rPr>
        <w:t xml:space="preserve">У </w:t>
      </w:r>
      <w:r w:rsidRPr="00315CAB">
        <w:rPr>
          <w:rFonts w:cs="Arial"/>
          <w:lang w:val="sr-Cyrl-CS"/>
        </w:rPr>
        <w:t>свим наведеним случајевима, Наручилац</w:t>
      </w:r>
      <w:r w:rsidRPr="00315CAB">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94BAD" w:rsidRDefault="00394BAD" w:rsidP="00315CAB">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4B0B4C">
        <w:rPr>
          <w:rFonts w:cs="Arial"/>
          <w:b/>
          <w:lang w:val="sr-Cyrl-RS"/>
        </w:rPr>
        <w:t>9</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C185A" w:rsidRPr="00DC185A" w:rsidRDefault="0008267A" w:rsidP="00DC185A">
      <w:pPr>
        <w:pStyle w:val="KDParagraf"/>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4B0B4C">
        <w:rPr>
          <w:rFonts w:cs="Arial"/>
          <w:b/>
          <w:lang w:val="sr-Cyrl-RS"/>
        </w:rPr>
        <w:t>20</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E90B94">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E90B94">
        <w:rPr>
          <w:rFonts w:cs="Arial"/>
          <w:lang w:val="sr-Cyrl-RS"/>
        </w:rPr>
        <w:t>4</w:t>
      </w:r>
      <w:r w:rsidRPr="00A92793">
        <w:rPr>
          <w:rFonts w:cs="Arial"/>
          <w:lang w:val="sr-Cyrl-RS"/>
        </w:rPr>
        <w:t xml:space="preserve"> </w:t>
      </w:r>
      <w:r w:rsidRPr="00A92793">
        <w:rPr>
          <w:rFonts w:cs="Arial"/>
        </w:rPr>
        <w:t>Понуда;</w:t>
      </w:r>
    </w:p>
    <w:p w:rsidR="0008267A" w:rsidRDefault="00E90B94"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Default="00E90B94" w:rsidP="0008267A">
      <w:pPr>
        <w:tabs>
          <w:tab w:val="left" w:pos="567"/>
        </w:tabs>
        <w:spacing w:before="0"/>
        <w:rPr>
          <w:rFonts w:cs="Arial"/>
          <w:lang w:val="sr-Cyrl-RS"/>
        </w:rPr>
      </w:pPr>
      <w:r>
        <w:rPr>
          <w:rFonts w:cs="Arial"/>
          <w:lang w:val="sr-Cyrl-RS"/>
        </w:rPr>
        <w:t>Прилог број 6</w:t>
      </w:r>
      <w:r w:rsidR="0008267A" w:rsidRPr="00BD48F4">
        <w:rPr>
          <w:rFonts w:cs="Arial"/>
        </w:rPr>
        <w:t xml:space="preserve"> </w:t>
      </w:r>
      <w:r w:rsidR="0008267A" w:rsidRPr="00A92793">
        <w:rPr>
          <w:rFonts w:cs="Arial"/>
        </w:rPr>
        <w:t>Опис и врста услуге</w:t>
      </w:r>
    </w:p>
    <w:p w:rsidR="0008267A" w:rsidRPr="00A92793" w:rsidRDefault="0008267A" w:rsidP="0008267A">
      <w:pPr>
        <w:tabs>
          <w:tab w:val="left" w:pos="567"/>
        </w:tabs>
        <w:spacing w:before="0"/>
        <w:rPr>
          <w:rFonts w:cs="Arial"/>
          <w:b/>
          <w:lang w:val="sr-Cyrl-RS"/>
        </w:rPr>
      </w:pPr>
    </w:p>
    <w:p w:rsidR="00496B90" w:rsidRDefault="00496B90" w:rsidP="0008267A">
      <w:pPr>
        <w:tabs>
          <w:tab w:val="left" w:pos="567"/>
        </w:tabs>
        <w:spacing w:before="0"/>
        <w:jc w:val="center"/>
        <w:rPr>
          <w:rFonts w:cs="Arial"/>
          <w:b/>
          <w:lang w:val="sr-Cyrl-RS"/>
        </w:rPr>
      </w:pPr>
    </w:p>
    <w:p w:rsidR="00496B90" w:rsidRDefault="00496B90"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lastRenderedPageBreak/>
        <w:t xml:space="preserve">Члан </w:t>
      </w:r>
      <w:r w:rsidR="004B0B4C">
        <w:rPr>
          <w:rFonts w:cs="Arial"/>
          <w:b/>
          <w:lang w:val="sr-Cyrl-RS"/>
        </w:rPr>
        <w:t>21</w:t>
      </w:r>
      <w:r w:rsidRPr="00A92793">
        <w:rPr>
          <w:rFonts w:cs="Arial"/>
        </w:rPr>
        <w:t>.</w:t>
      </w:r>
      <w:proofErr w:type="gramEnd"/>
    </w:p>
    <w:p w:rsidR="0008267A" w:rsidRPr="00496B90" w:rsidRDefault="0008267A" w:rsidP="0008267A">
      <w:pPr>
        <w:tabs>
          <w:tab w:val="left" w:pos="567"/>
        </w:tabs>
        <w:spacing w:before="0"/>
        <w:rPr>
          <w:rFonts w:eastAsia="Calibri" w:cs="Arial"/>
          <w:noProof/>
          <w:lang w:val="sr-Cyrl-RS"/>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00C718C2">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CD3260" w:rsidRDefault="00CD326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496B90" w:rsidRDefault="00496B90" w:rsidP="0008267A">
      <w:pPr>
        <w:tabs>
          <w:tab w:val="left" w:pos="567"/>
        </w:tabs>
        <w:spacing w:before="0"/>
        <w:rPr>
          <w:rFonts w:cs="Arial"/>
          <w:b/>
          <w:lang w:val="sr-Cyrl-RS"/>
        </w:rPr>
      </w:pPr>
    </w:p>
    <w:p w:rsidR="00014444" w:rsidRDefault="00CD3260" w:rsidP="0008267A">
      <w:pPr>
        <w:tabs>
          <w:tab w:val="left" w:pos="567"/>
        </w:tabs>
        <w:spacing w:before="0"/>
        <w:rPr>
          <w:rFonts w:cs="Arial"/>
          <w:b/>
          <w:lang w:val="sr-Cyrl-RS"/>
        </w:rPr>
      </w:pPr>
      <w:r>
        <w:rPr>
          <w:noProof/>
        </w:rPr>
        <w:lastRenderedPageBreak/>
        <w:drawing>
          <wp:inline distT="0" distB="0" distL="0" distR="0" wp14:anchorId="7149B32C" wp14:editId="336B8C15">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014444" w:rsidRDefault="00014444" w:rsidP="0008267A">
      <w:pPr>
        <w:tabs>
          <w:tab w:val="left" w:pos="567"/>
        </w:tabs>
        <w:spacing w:before="0"/>
        <w:rPr>
          <w:rFonts w:cs="Arial"/>
          <w:b/>
          <w:lang w:val="sr-Cyrl-RS"/>
        </w:rPr>
      </w:pPr>
    </w:p>
    <w:p w:rsidR="00CD3260" w:rsidRPr="00CD3260" w:rsidRDefault="00CD3260" w:rsidP="00CD3260">
      <w:pPr>
        <w:spacing w:after="40"/>
        <w:rPr>
          <w:b/>
          <w:sz w:val="20"/>
          <w:lang w:val="sr-Latn-CS"/>
        </w:rPr>
      </w:pPr>
      <w:r w:rsidRPr="00CD3260">
        <w:rPr>
          <w:b/>
          <w:sz w:val="20"/>
          <w:lang w:val="sr-Cyrl-RS"/>
        </w:rPr>
        <w:t xml:space="preserve">Огранак </w:t>
      </w:r>
      <w:r w:rsidRPr="00CD3260">
        <w:rPr>
          <w:b/>
          <w:sz w:val="20"/>
          <w:lang w:val="sr-Latn-CS"/>
        </w:rPr>
        <w:t>ТЕНТ</w:t>
      </w:r>
    </w:p>
    <w:p w:rsidR="00CD3260" w:rsidRPr="00CD3260" w:rsidRDefault="00CD3260" w:rsidP="00CD3260">
      <w:pPr>
        <w:spacing w:after="20"/>
        <w:rPr>
          <w:b/>
          <w:sz w:val="20"/>
        </w:rPr>
      </w:pPr>
      <w:r w:rsidRPr="00CD3260">
        <w:rPr>
          <w:b/>
          <w:sz w:val="20"/>
        </w:rPr>
        <w:t>Сектор за управљање ризицима</w:t>
      </w:r>
    </w:p>
    <w:p w:rsidR="00CD3260" w:rsidRPr="00CD3260" w:rsidRDefault="00CD3260" w:rsidP="00CD3260">
      <w:pPr>
        <w:rPr>
          <w:b/>
          <w:sz w:val="20"/>
        </w:rPr>
      </w:pPr>
      <w:r w:rsidRPr="00CD3260">
        <w:rPr>
          <w:b/>
          <w:sz w:val="20"/>
          <w:lang w:val="sr-Cyrl-RS"/>
        </w:rPr>
        <w:t>Датум ________________</w:t>
      </w:r>
    </w:p>
    <w:p w:rsidR="00CD3260" w:rsidRPr="00CD3260" w:rsidRDefault="00CD3260" w:rsidP="00CD3260">
      <w:pPr>
        <w:jc w:val="center"/>
        <w:rPr>
          <w:b/>
          <w:sz w:val="32"/>
          <w:szCs w:val="32"/>
          <w:lang w:val="ru-RU"/>
        </w:rPr>
      </w:pPr>
      <w:r w:rsidRPr="00CD3260">
        <w:rPr>
          <w:b/>
          <w:sz w:val="32"/>
          <w:szCs w:val="32"/>
          <w:lang w:val="ru-RU"/>
        </w:rPr>
        <w:t>ПРАВИЛА</w:t>
      </w:r>
    </w:p>
    <w:p w:rsidR="00CD3260" w:rsidRPr="00CD3260" w:rsidRDefault="00CD3260" w:rsidP="00CD3260">
      <w:pPr>
        <w:jc w:val="center"/>
        <w:rPr>
          <w:b/>
          <w:sz w:val="32"/>
          <w:szCs w:val="32"/>
          <w:lang w:val="ru-RU"/>
        </w:rPr>
      </w:pPr>
      <w:r w:rsidRPr="00CD3260">
        <w:rPr>
          <w:b/>
          <w:sz w:val="32"/>
          <w:szCs w:val="32"/>
          <w:lang w:val="ru-RU"/>
        </w:rPr>
        <w:t>БЕЗБЕДНОСТИ НА РАДУ У ТЕНТ</w:t>
      </w:r>
    </w:p>
    <w:p w:rsidR="00CD3260" w:rsidRPr="00CD3260" w:rsidRDefault="00CD3260" w:rsidP="00CD3260">
      <w:pPr>
        <w:rPr>
          <w:lang w:val="sr-Latn-CS"/>
        </w:rPr>
      </w:pPr>
    </w:p>
    <w:p w:rsidR="00CD3260" w:rsidRPr="00CD3260" w:rsidRDefault="00CD3260" w:rsidP="00CD3260">
      <w:proofErr w:type="gramStart"/>
      <w:r w:rsidRPr="00CD3260">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CD3260">
        <w:t xml:space="preserve"> </w:t>
      </w:r>
    </w:p>
    <w:p w:rsidR="00CD3260" w:rsidRPr="00CD3260" w:rsidRDefault="00CD3260" w:rsidP="00CD3260">
      <w:proofErr w:type="gramStart"/>
      <w:r w:rsidRPr="00CD3260">
        <w:t>У зависности од врсте и обима радова/услуга примењују се одређене тачке ових правила.</w:t>
      </w:r>
      <w:proofErr w:type="gramEnd"/>
    </w:p>
    <w:p w:rsidR="00CD3260" w:rsidRPr="00CD3260" w:rsidRDefault="00CD3260" w:rsidP="00CD3260">
      <w:proofErr w:type="gramStart"/>
      <w:r w:rsidRPr="00CD3260">
        <w:t>Правила су саставни део уговора о извршењу послова од стране извођача радова/ извршиоца услуга.</w:t>
      </w:r>
      <w:proofErr w:type="gramEnd"/>
    </w:p>
    <w:p w:rsidR="00CD3260" w:rsidRPr="00CD3260" w:rsidRDefault="00CD3260" w:rsidP="00CD3260">
      <w:proofErr w:type="gramStart"/>
      <w:r w:rsidRPr="00CD326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CD3260" w:rsidRPr="00CD3260" w:rsidRDefault="00CD3260" w:rsidP="00CD3260">
      <w:proofErr w:type="gramStart"/>
      <w:r w:rsidRPr="00CD3260">
        <w:t>Поштовање правила од стране извођача радова биће стриктно контролисано и свако непоштовање биће санкционисано.</w:t>
      </w:r>
      <w:proofErr w:type="gramEnd"/>
    </w:p>
    <w:p w:rsidR="00CD3260" w:rsidRPr="00CD3260" w:rsidRDefault="00CD3260" w:rsidP="00CD3260">
      <w:r w:rsidRPr="00CD3260">
        <w:t xml:space="preserve">У случају да два </w:t>
      </w:r>
      <w:proofErr w:type="gramStart"/>
      <w:r w:rsidRPr="00CD3260">
        <w:t>или  више</w:t>
      </w:r>
      <w:proofErr w:type="gramEnd"/>
      <w:r w:rsidRPr="00CD3260">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D3260" w:rsidRPr="00CD3260" w:rsidRDefault="00CD3260" w:rsidP="00CD3260">
      <w:proofErr w:type="gramStart"/>
      <w:r w:rsidRPr="00CD326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CD3260" w:rsidRPr="00CD3260" w:rsidRDefault="00CD3260" w:rsidP="00CD3260">
      <w:proofErr w:type="gramStart"/>
      <w:r w:rsidRPr="00CD3260">
        <w:t>Лице за коодинацију у сарадњи са представницима извођача радова и надзорног органа израђује План заједничких мера.</w:t>
      </w:r>
      <w:proofErr w:type="gramEnd"/>
    </w:p>
    <w:p w:rsidR="00CD3260" w:rsidRPr="00CD3260" w:rsidRDefault="00CD3260" w:rsidP="00CD3260">
      <w:pPr>
        <w:spacing w:after="40"/>
        <w:rPr>
          <w:b/>
          <w:u w:val="single"/>
        </w:rPr>
      </w:pPr>
      <w:r w:rsidRPr="00CD3260">
        <w:rPr>
          <w:b/>
          <w:u w:val="single"/>
          <w:lang w:val="sr-Latn-CS"/>
        </w:rPr>
        <w:t xml:space="preserve">I  ОБАВЕЗЕ ИЗВОЂАЧА РАДОВА </w:t>
      </w:r>
    </w:p>
    <w:p w:rsidR="00CD3260" w:rsidRPr="00CD3260" w:rsidRDefault="00CD3260" w:rsidP="00CD3260">
      <w:r w:rsidRPr="00CD326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D3260" w:rsidRPr="00CD3260" w:rsidRDefault="00CD3260" w:rsidP="00CD3260">
      <w:r w:rsidRPr="00CD3260">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CD3260">
        <w:lastRenderedPageBreak/>
        <w:t>лица која ангажује за извођење радова који су предмет Уговора, суседних објеката, пролазника или учесника у саобраћају.</w:t>
      </w:r>
    </w:p>
    <w:p w:rsidR="00CD3260" w:rsidRPr="00CD3260" w:rsidRDefault="00CD3260" w:rsidP="00CD3260">
      <w:proofErr w:type="gramStart"/>
      <w:r w:rsidRPr="00CD3260">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CD3260" w:rsidRPr="00CD3260" w:rsidRDefault="00CD3260" w:rsidP="00CD3260">
      <w:r w:rsidRPr="00CD326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D3260" w:rsidRPr="00CD3260" w:rsidRDefault="00CD3260" w:rsidP="0046499D">
      <w:pPr>
        <w:numPr>
          <w:ilvl w:val="0"/>
          <w:numId w:val="28"/>
        </w:numPr>
        <w:spacing w:before="0" w:after="80" w:line="216" w:lineRule="auto"/>
      </w:pPr>
      <w:r w:rsidRPr="00CD3260">
        <w:rPr>
          <w:lang w:val="ru-RU"/>
        </w:rPr>
        <w:t>Забрањено је избегавање примене и/или ометање спровођења мера БЗР</w:t>
      </w:r>
    </w:p>
    <w:p w:rsidR="00CD3260" w:rsidRPr="00CD3260" w:rsidRDefault="00CD3260" w:rsidP="0046499D">
      <w:pPr>
        <w:numPr>
          <w:ilvl w:val="0"/>
          <w:numId w:val="28"/>
        </w:numPr>
        <w:spacing w:before="0" w:after="80" w:line="216" w:lineRule="auto"/>
      </w:pPr>
      <w:r w:rsidRPr="00CD3260">
        <w:rPr>
          <w:lang w:val="ru-RU"/>
        </w:rPr>
        <w:t xml:space="preserve">За радове за које је Законом о БЗР обавезан да изради Елаборат о уређењу градилишта </w:t>
      </w:r>
      <w:r w:rsidRPr="00CD3260">
        <w:rPr>
          <w:lang w:val="sr-Cyrl-RS"/>
        </w:rPr>
        <w:t>(сходно Правилнику о садржају елабората о уређењу градилишта „Сл.гласник РС“ бр.121/12)</w:t>
      </w:r>
      <w:r w:rsidRPr="00CD3260">
        <w:rPr>
          <w:lang w:val="ru-RU"/>
        </w:rPr>
        <w:t xml:space="preserve">, најмање три дан пре почетка радова </w:t>
      </w:r>
      <w:r w:rsidRPr="00CD3260">
        <w:rPr>
          <w:lang w:val="sr-Latn-CS"/>
        </w:rPr>
        <w:t>Служби БЗР и ЗОП</w:t>
      </w:r>
      <w:r w:rsidRPr="00CD3260">
        <w:t xml:space="preserve"> достави:</w:t>
      </w:r>
    </w:p>
    <w:p w:rsidR="00CD3260" w:rsidRPr="00CD3260" w:rsidRDefault="00CD3260" w:rsidP="0046499D">
      <w:pPr>
        <w:numPr>
          <w:ilvl w:val="1"/>
          <w:numId w:val="29"/>
        </w:numPr>
        <w:tabs>
          <w:tab w:val="num" w:pos="1134"/>
        </w:tabs>
        <w:spacing w:before="0" w:after="80" w:line="216" w:lineRule="auto"/>
        <w:ind w:left="1134"/>
      </w:pPr>
      <w:r w:rsidRPr="00CD3260">
        <w:t>Елаборат о уређењу градилишта,</w:t>
      </w:r>
    </w:p>
    <w:p w:rsidR="00CD3260" w:rsidRPr="00CD3260" w:rsidRDefault="00CD3260" w:rsidP="0046499D">
      <w:pPr>
        <w:numPr>
          <w:ilvl w:val="1"/>
          <w:numId w:val="29"/>
        </w:numPr>
        <w:tabs>
          <w:tab w:val="num" w:pos="1134"/>
        </w:tabs>
        <w:spacing w:before="0" w:after="80" w:line="216" w:lineRule="auto"/>
        <w:ind w:left="1134"/>
      </w:pPr>
      <w:r w:rsidRPr="00CD3260">
        <w:t>оверену копију Пријаве о почетку радова коју је предао надлежној инспекцији рада,</w:t>
      </w:r>
    </w:p>
    <w:p w:rsidR="00CD3260" w:rsidRPr="00CD3260" w:rsidRDefault="00CD3260" w:rsidP="0046499D">
      <w:pPr>
        <w:numPr>
          <w:ilvl w:val="1"/>
          <w:numId w:val="29"/>
        </w:numPr>
        <w:tabs>
          <w:tab w:val="num" w:pos="1134"/>
        </w:tabs>
        <w:spacing w:before="0" w:after="80" w:line="216" w:lineRule="auto"/>
        <w:ind w:left="1134"/>
      </w:pPr>
      <w:r w:rsidRPr="00CD3260">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D3260" w:rsidRPr="00CD3260" w:rsidRDefault="00CD3260" w:rsidP="0046499D">
      <w:pPr>
        <w:numPr>
          <w:ilvl w:val="1"/>
          <w:numId w:val="29"/>
        </w:numPr>
        <w:tabs>
          <w:tab w:val="num" w:pos="1134"/>
        </w:tabs>
        <w:spacing w:before="0" w:after="80" w:line="216" w:lineRule="auto"/>
        <w:ind w:left="1134"/>
      </w:pPr>
      <w:r w:rsidRPr="00CD3260">
        <w:t>доказ да су запослени упознати са садржином Елабората и предвиђеним мерама за безбедан и здрав рад,</w:t>
      </w:r>
    </w:p>
    <w:p w:rsidR="00CD3260" w:rsidRPr="00CD3260" w:rsidRDefault="00CD3260" w:rsidP="0046499D">
      <w:pPr>
        <w:numPr>
          <w:ilvl w:val="1"/>
          <w:numId w:val="29"/>
        </w:numPr>
        <w:tabs>
          <w:tab w:val="num" w:pos="1134"/>
        </w:tabs>
        <w:spacing w:before="0" w:after="80" w:line="216" w:lineRule="auto"/>
        <w:ind w:left="1134"/>
      </w:pPr>
      <w:r w:rsidRPr="00CD3260">
        <w:t>oсигуравајућу полису за запослене,</w:t>
      </w:r>
    </w:p>
    <w:p w:rsidR="00CD3260" w:rsidRPr="00CD3260" w:rsidRDefault="00CD3260" w:rsidP="0046499D">
      <w:pPr>
        <w:numPr>
          <w:ilvl w:val="1"/>
          <w:numId w:val="29"/>
        </w:numPr>
        <w:tabs>
          <w:tab w:val="num" w:pos="1134"/>
        </w:tabs>
        <w:spacing w:before="0" w:after="80" w:line="216" w:lineRule="auto"/>
        <w:ind w:left="1134"/>
      </w:pPr>
      <w:r w:rsidRPr="00CD3260">
        <w:rPr>
          <w:lang w:val="sr-Cyrl-RS"/>
        </w:rPr>
        <w:t>с</w:t>
      </w:r>
      <w:r w:rsidRPr="00CD3260">
        <w:t>писак оруђа за рад, уређаја, алата и опреме и њихове атесте и сертификате,</w:t>
      </w:r>
    </w:p>
    <w:p w:rsidR="00CD3260" w:rsidRPr="00CD3260" w:rsidRDefault="00CD3260" w:rsidP="0046499D">
      <w:pPr>
        <w:numPr>
          <w:ilvl w:val="1"/>
          <w:numId w:val="29"/>
        </w:numPr>
        <w:tabs>
          <w:tab w:val="num" w:pos="1134"/>
        </w:tabs>
        <w:spacing w:before="0" w:after="80" w:line="216" w:lineRule="auto"/>
        <w:ind w:left="1134"/>
      </w:pPr>
      <w:proofErr w:type="gramStart"/>
      <w:r w:rsidRPr="00CD3260">
        <w:t>доказ</w:t>
      </w:r>
      <w:proofErr w:type="gramEnd"/>
      <w:r w:rsidRPr="00CD3260">
        <w:t xml:space="preserve"> о стручној оспособљености запослених сходно послу који обављају (дизаличар, виљушкариста, руковалац грађевинским машинама и др.),</w:t>
      </w:r>
    </w:p>
    <w:p w:rsidR="00CD3260" w:rsidRPr="00CD3260" w:rsidRDefault="00CD3260" w:rsidP="0046499D">
      <w:pPr>
        <w:numPr>
          <w:ilvl w:val="1"/>
          <w:numId w:val="29"/>
        </w:numPr>
        <w:tabs>
          <w:tab w:val="num" w:pos="1134"/>
        </w:tabs>
        <w:spacing w:before="0" w:after="80" w:line="216" w:lineRule="auto"/>
        <w:ind w:left="1134"/>
      </w:pPr>
      <w:r w:rsidRPr="00CD3260">
        <w:t>доказ да су запослени упознати са овим Правилима (списак лица са њиховим својеручним потписаним изјавама),</w:t>
      </w:r>
    </w:p>
    <w:p w:rsidR="00CD3260" w:rsidRPr="00CD3260" w:rsidRDefault="00CD3260" w:rsidP="0046499D">
      <w:pPr>
        <w:numPr>
          <w:ilvl w:val="1"/>
          <w:numId w:val="29"/>
        </w:numPr>
        <w:tabs>
          <w:tab w:val="num" w:pos="1134"/>
        </w:tabs>
        <w:spacing w:before="0" w:after="80" w:line="216" w:lineRule="auto"/>
        <w:ind w:left="1134"/>
      </w:pPr>
      <w:proofErr w:type="gramStart"/>
      <w:r w:rsidRPr="00CD3260">
        <w:t>име</w:t>
      </w:r>
      <w:proofErr w:type="gramEnd"/>
      <w:r w:rsidRPr="00CD3260">
        <w:t xml:space="preserve"> одговорног лица на градилишту, његовог заменика (у одсуству одговорног лица у другој и/или трећој смени, празником и сл.).</w:t>
      </w:r>
    </w:p>
    <w:p w:rsidR="00CD3260" w:rsidRPr="00CD3260" w:rsidRDefault="00CD3260" w:rsidP="00CD3260">
      <w:pPr>
        <w:rPr>
          <w:lang w:val="ru-RU"/>
        </w:rPr>
      </w:pPr>
      <w:r w:rsidRPr="00CD326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D3260" w:rsidRPr="00CD3260" w:rsidRDefault="00CD3260" w:rsidP="00CD3260">
      <w:pPr>
        <w:spacing w:after="240"/>
        <w:rPr>
          <w:lang w:val="ru-RU"/>
        </w:rPr>
      </w:pPr>
      <w:r w:rsidRPr="00CD326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CD3260">
        <w:t xml:space="preserve"> </w:t>
      </w:r>
      <w:r w:rsidRPr="00CD3260">
        <w:rPr>
          <w:lang w:val="ru-RU"/>
        </w:rPr>
        <w:t xml:space="preserve"> дозволе о извршеним прегледима и испитивањима, уношење истих на локације ТЕНТ неће бити дозвољено.</w:t>
      </w:r>
    </w:p>
    <w:p w:rsidR="00CD3260" w:rsidRPr="00CD3260" w:rsidRDefault="00CD3260" w:rsidP="0046499D">
      <w:pPr>
        <w:numPr>
          <w:ilvl w:val="0"/>
          <w:numId w:val="28"/>
        </w:numPr>
        <w:spacing w:before="0" w:after="80" w:line="216" w:lineRule="auto"/>
        <w:rPr>
          <w:lang w:val="ru-RU"/>
        </w:rPr>
      </w:pPr>
      <w:r w:rsidRPr="00CD326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D3260">
        <w:t>(у одсуству лица за БЗР у другој и/или трећој смени, празником и сл.)</w:t>
      </w:r>
      <w:r w:rsidRPr="00CD3260">
        <w:rPr>
          <w:lang w:val="ru-RU"/>
        </w:rPr>
        <w:t xml:space="preserve">. </w:t>
      </w:r>
    </w:p>
    <w:p w:rsidR="00CD3260" w:rsidRPr="00CD3260" w:rsidRDefault="00CD3260" w:rsidP="0046499D">
      <w:pPr>
        <w:numPr>
          <w:ilvl w:val="0"/>
          <w:numId w:val="28"/>
        </w:numPr>
        <w:spacing w:before="0" w:after="80" w:line="216" w:lineRule="auto"/>
        <w:rPr>
          <w:lang w:val="ru-RU"/>
        </w:rPr>
      </w:pPr>
      <w:r w:rsidRPr="00CD326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CD3260">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D3260">
        <w:rPr>
          <w:lang w:val="sr-Cyrl-RS"/>
        </w:rPr>
        <w:t xml:space="preserve"> Служби обезбеђења и одбране</w:t>
      </w:r>
      <w:r w:rsidRPr="00CD3260">
        <w:rPr>
          <w:lang w:val="ru-RU"/>
        </w:rPr>
        <w:t xml:space="preserve"> (образац </w:t>
      </w:r>
      <w:r w:rsidRPr="00CD3260">
        <w:t xml:space="preserve">QO.0.14.66, </w:t>
      </w:r>
      <w:r w:rsidRPr="00CD3260">
        <w:rPr>
          <w:lang w:val="sr-Cyrl-RS"/>
        </w:rPr>
        <w:t>приказан у прилогу 2).</w:t>
      </w:r>
      <w:r w:rsidRPr="00CD326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D3260" w:rsidRPr="00CD3260" w:rsidRDefault="00CD3260" w:rsidP="0046499D">
      <w:pPr>
        <w:numPr>
          <w:ilvl w:val="0"/>
          <w:numId w:val="28"/>
        </w:numPr>
        <w:spacing w:before="0" w:after="80" w:line="216" w:lineRule="auto"/>
        <w:rPr>
          <w:lang w:val="ru-RU"/>
        </w:rPr>
      </w:pPr>
      <w:r w:rsidRPr="00CD326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D3260" w:rsidRPr="00CD3260" w:rsidRDefault="00CD3260" w:rsidP="0046499D">
      <w:pPr>
        <w:numPr>
          <w:ilvl w:val="0"/>
          <w:numId w:val="28"/>
        </w:numPr>
        <w:tabs>
          <w:tab w:val="left" w:pos="-425"/>
          <w:tab w:val="num" w:pos="960"/>
          <w:tab w:val="left" w:pos="1191"/>
        </w:tabs>
        <w:spacing w:before="0" w:after="80" w:line="216" w:lineRule="auto"/>
      </w:pPr>
      <w:r w:rsidRPr="00CD3260">
        <w:t xml:space="preserve">Служби обезбеђења и одбране достави захтев </w:t>
      </w:r>
      <w:r w:rsidRPr="00CD3260">
        <w:rPr>
          <w:lang w:val="ru-RU"/>
        </w:rPr>
        <w:t xml:space="preserve">Списак возила и радних машина за улазак у објекте ТЕНТ (образац </w:t>
      </w:r>
      <w:r w:rsidRPr="00CD3260">
        <w:t>QO</w:t>
      </w:r>
      <w:r w:rsidRPr="00CD3260">
        <w:rPr>
          <w:lang w:val="ru-RU"/>
        </w:rPr>
        <w:t>.0.14.4</w:t>
      </w:r>
      <w:r w:rsidRPr="00CD3260">
        <w:rPr>
          <w:lang w:val="sr-Latn-CS"/>
        </w:rPr>
        <w:t xml:space="preserve">4 </w:t>
      </w:r>
      <w:r w:rsidRPr="00CD3260">
        <w:rPr>
          <w:lang w:val="ru-RU"/>
        </w:rPr>
        <w:t>приказан у прилогу 2)</w:t>
      </w:r>
      <w:r w:rsidRPr="00CD3260">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D3260">
        <w:rPr>
          <w:lang w:val="ru-RU"/>
        </w:rPr>
        <w:t xml:space="preserve">(образац </w:t>
      </w:r>
      <w:r w:rsidRPr="00CD3260">
        <w:t>QO</w:t>
      </w:r>
      <w:r w:rsidRPr="00CD3260">
        <w:rPr>
          <w:lang w:val="ru-RU"/>
        </w:rPr>
        <w:t>.0.14.4</w:t>
      </w:r>
      <w:r w:rsidRPr="00CD3260">
        <w:t>3</w:t>
      </w:r>
      <w:r w:rsidRPr="00CD3260">
        <w:rPr>
          <w:lang w:val="sr-Latn-CS"/>
        </w:rPr>
        <w:t xml:space="preserve"> </w:t>
      </w:r>
      <w:r w:rsidRPr="00CD3260">
        <w:rPr>
          <w:lang w:val="ru-RU"/>
        </w:rPr>
        <w:t>приказан у прилогу 2).</w:t>
      </w:r>
    </w:p>
    <w:p w:rsidR="00CD3260" w:rsidRPr="00CD3260" w:rsidRDefault="00CD3260" w:rsidP="0046499D">
      <w:pPr>
        <w:numPr>
          <w:ilvl w:val="0"/>
          <w:numId w:val="28"/>
        </w:numPr>
        <w:tabs>
          <w:tab w:val="left" w:pos="-425"/>
          <w:tab w:val="num" w:pos="1401"/>
        </w:tabs>
        <w:spacing w:before="0" w:after="80" w:line="216" w:lineRule="auto"/>
      </w:pPr>
      <w:r w:rsidRPr="00CD3260">
        <w:t>Захтевом - Списак запослених за рад ван редовног радног времена (образац QO.0.14.38</w:t>
      </w:r>
      <w:r w:rsidRPr="00CD3260">
        <w:rPr>
          <w:lang w:val="ru-RU"/>
        </w:rPr>
        <w:t xml:space="preserve"> </w:t>
      </w:r>
      <w:r w:rsidRPr="00CD326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D3260" w:rsidRPr="00CD3260" w:rsidRDefault="00CD3260" w:rsidP="0046499D">
      <w:pPr>
        <w:numPr>
          <w:ilvl w:val="0"/>
          <w:numId w:val="28"/>
        </w:numPr>
        <w:tabs>
          <w:tab w:val="left" w:pos="-425"/>
          <w:tab w:val="num" w:pos="1401"/>
        </w:tabs>
        <w:spacing w:before="0" w:after="80" w:line="216" w:lineRule="auto"/>
      </w:pPr>
      <w:r w:rsidRPr="00CD326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D3260" w:rsidRPr="00CD3260" w:rsidRDefault="00CD3260" w:rsidP="0046499D">
      <w:pPr>
        <w:numPr>
          <w:ilvl w:val="0"/>
          <w:numId w:val="28"/>
        </w:numPr>
        <w:tabs>
          <w:tab w:val="left" w:pos="-425"/>
          <w:tab w:val="num" w:pos="1401"/>
        </w:tabs>
        <w:spacing w:before="0" w:after="80" w:line="216" w:lineRule="auto"/>
      </w:pPr>
      <w:r w:rsidRPr="00CD3260">
        <w:t xml:space="preserve">Приликом уношења сопственог алата, опреме и материјала, сачини спецификацију истог </w:t>
      </w:r>
      <w:r w:rsidRPr="00CD3260">
        <w:rPr>
          <w:lang w:val="sr-Cyrl-RS"/>
        </w:rPr>
        <w:t>на обрасцу</w:t>
      </w:r>
      <w:r w:rsidRPr="00CD3260">
        <w:t xml:space="preserve"> QO.0.14.12 </w:t>
      </w:r>
      <w:r w:rsidRPr="00CD3260">
        <w:rPr>
          <w:rFonts w:cs="Arial"/>
        </w:rPr>
        <w:t>–</w:t>
      </w:r>
      <w:r w:rsidRPr="00CD326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D3260" w:rsidRPr="00CD3260" w:rsidRDefault="00CD3260" w:rsidP="0046499D">
      <w:pPr>
        <w:numPr>
          <w:ilvl w:val="0"/>
          <w:numId w:val="28"/>
        </w:numPr>
        <w:tabs>
          <w:tab w:val="left" w:pos="-425"/>
          <w:tab w:val="num" w:pos="1401"/>
        </w:tabs>
        <w:spacing w:before="0" w:after="80" w:line="216" w:lineRule="auto"/>
      </w:pPr>
      <w:r w:rsidRPr="00CD326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CD3260">
        <w:rPr>
          <w:rFonts w:cs="Arial"/>
        </w:rPr>
        <w:t>–</w:t>
      </w:r>
      <w:r w:rsidRPr="00CD3260">
        <w:t xml:space="preserve"> </w:t>
      </w:r>
      <w:r w:rsidRPr="00CD3260">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D3260" w:rsidRPr="00CD3260" w:rsidRDefault="00CD3260" w:rsidP="0046499D">
      <w:pPr>
        <w:numPr>
          <w:ilvl w:val="0"/>
          <w:numId w:val="28"/>
        </w:numPr>
        <w:spacing w:before="0" w:after="80" w:line="216" w:lineRule="auto"/>
        <w:rPr>
          <w:lang w:val="ru-RU"/>
        </w:rPr>
      </w:pPr>
      <w:r w:rsidRPr="00CD3260">
        <w:rPr>
          <w:lang w:val="sr-Latn-CS"/>
        </w:rPr>
        <w:lastRenderedPageBreak/>
        <w:t xml:space="preserve">Приликом извођења радова придржава </w:t>
      </w:r>
      <w:r w:rsidRPr="00CD3260">
        <w:t xml:space="preserve">се </w:t>
      </w:r>
      <w:r w:rsidRPr="00CD3260">
        <w:rPr>
          <w:lang w:val="sr-Latn-CS"/>
        </w:rPr>
        <w:t>свих законских, техничких и интерних прописа из</w:t>
      </w:r>
      <w:r w:rsidRPr="00CD3260">
        <w:rPr>
          <w:lang w:val="ru-RU"/>
        </w:rPr>
        <w:t xml:space="preserve"> безбедности и здравља </w:t>
      </w:r>
      <w:r w:rsidRPr="00CD3260">
        <w:rPr>
          <w:lang w:val="sr-Latn-CS"/>
        </w:rPr>
        <w:t>на раду и противпожарне заштите,</w:t>
      </w:r>
      <w:r w:rsidRPr="00CD3260">
        <w:rPr>
          <w:lang w:val="ru-RU"/>
        </w:rPr>
        <w:t xml:space="preserve"> </w:t>
      </w:r>
      <w:r w:rsidRPr="00CD3260">
        <w:rPr>
          <w:lang w:val="sr-Latn-CS"/>
        </w:rPr>
        <w:t>а</w:t>
      </w:r>
      <w:r w:rsidRPr="00CD3260">
        <w:rPr>
          <w:lang w:val="ru-RU"/>
        </w:rPr>
        <w:t xml:space="preserve"> </w:t>
      </w:r>
      <w:r w:rsidRPr="00CD3260">
        <w:rPr>
          <w:lang w:val="sr-Latn-CS"/>
        </w:rPr>
        <w:t>посебно спроводи Уредбу о мерама заштите од пожара при извођењу радова заваривања, резања и лемљења у постројењима</w:t>
      </w:r>
      <w:r w:rsidRPr="00CD3260">
        <w:t xml:space="preserve"> (</w:t>
      </w:r>
      <w:r w:rsidRPr="00CD3260">
        <w:rPr>
          <w:lang w:val="sr-Latn-CS"/>
        </w:rPr>
        <w:t xml:space="preserve">уз претходно подношење </w:t>
      </w:r>
      <w:r w:rsidRPr="00CD3260">
        <w:t>З</w:t>
      </w:r>
      <w:r w:rsidRPr="00CD3260">
        <w:rPr>
          <w:lang w:val="sr-Latn-CS"/>
        </w:rPr>
        <w:t>ахтева</w:t>
      </w:r>
      <w:r w:rsidRPr="00CD3260">
        <w:t xml:space="preserve"> за издавање одобрења за заваривање</w:t>
      </w:r>
      <w:r w:rsidRPr="00CD3260">
        <w:rPr>
          <w:lang w:val="sr-Latn-CS"/>
        </w:rPr>
        <w:t xml:space="preserve"> Служб</w:t>
      </w:r>
      <w:r w:rsidRPr="00CD3260">
        <w:t>и</w:t>
      </w:r>
      <w:r w:rsidRPr="00CD3260">
        <w:rPr>
          <w:lang w:val="sr-Latn-CS"/>
        </w:rPr>
        <w:t xml:space="preserve"> БЗР и ЗОП</w:t>
      </w:r>
      <w:r w:rsidRPr="00CD3260">
        <w:t>, образац QO.0.08.13, приказан у прилогу 2</w:t>
      </w:r>
      <w:r w:rsidRPr="00CD3260">
        <w:rPr>
          <w:lang w:val="sr-Latn-CS"/>
        </w:rPr>
        <w:t>)</w:t>
      </w:r>
      <w:r w:rsidRPr="00CD3260">
        <w:rPr>
          <w:lang w:val="ru-RU"/>
        </w:rPr>
        <w:t xml:space="preserve">, Упутство о обезбеђењу спровођења мера заштите од зрачења при радиографском испитивању </w:t>
      </w:r>
      <w:r w:rsidRPr="00CD3260">
        <w:t>(</w:t>
      </w:r>
      <w:r w:rsidRPr="00CD3260">
        <w:rPr>
          <w:lang w:val="sr-Latn-CS"/>
        </w:rPr>
        <w:t xml:space="preserve">уз претходно подношење </w:t>
      </w:r>
      <w:r w:rsidRPr="00CD3260">
        <w:t>З</w:t>
      </w:r>
      <w:r w:rsidRPr="00CD3260">
        <w:rPr>
          <w:lang w:val="sr-Latn-CS"/>
        </w:rPr>
        <w:t xml:space="preserve">ахтева </w:t>
      </w:r>
      <w:r w:rsidRPr="00CD3260">
        <w:t>за издавање</w:t>
      </w:r>
      <w:r w:rsidRPr="00CD3260">
        <w:rPr>
          <w:lang w:val="sr-Latn-CS"/>
        </w:rPr>
        <w:t xml:space="preserve"> одобрења </w:t>
      </w:r>
      <w:r w:rsidRPr="00CD3260">
        <w:t>за радиографско испитивање</w:t>
      </w:r>
      <w:r w:rsidRPr="00CD3260">
        <w:rPr>
          <w:lang w:val="sr-Latn-CS"/>
        </w:rPr>
        <w:t xml:space="preserve"> Служб</w:t>
      </w:r>
      <w:r w:rsidRPr="00CD3260">
        <w:t>и</w:t>
      </w:r>
      <w:r w:rsidRPr="00CD3260">
        <w:rPr>
          <w:lang w:val="sr-Latn-CS"/>
        </w:rPr>
        <w:t xml:space="preserve"> БЗР и ЗОП</w:t>
      </w:r>
      <w:r w:rsidRPr="00CD3260">
        <w:t>, образац QO.0.14.</w:t>
      </w:r>
      <w:r w:rsidRPr="00CD3260">
        <w:rPr>
          <w:lang w:val="sr-Latn-CS"/>
        </w:rPr>
        <w:t>34</w:t>
      </w:r>
      <w:r w:rsidRPr="00CD3260">
        <w:t>, приказан у прилогу 2</w:t>
      </w:r>
      <w:r w:rsidRPr="00CD3260">
        <w:rPr>
          <w:lang w:val="sr-Latn-CS"/>
        </w:rPr>
        <w:t>)</w:t>
      </w:r>
      <w:r w:rsidRPr="00CD3260">
        <w:rPr>
          <w:lang w:val="ru-RU"/>
        </w:rPr>
        <w:t>.</w:t>
      </w:r>
    </w:p>
    <w:p w:rsidR="00CD3260" w:rsidRPr="00CD3260" w:rsidRDefault="00CD3260" w:rsidP="0046499D">
      <w:pPr>
        <w:numPr>
          <w:ilvl w:val="0"/>
          <w:numId w:val="28"/>
        </w:numPr>
        <w:spacing w:before="0" w:after="80" w:line="216" w:lineRule="auto"/>
        <w:rPr>
          <w:lang w:val="sr-Cyrl-RS"/>
        </w:rPr>
      </w:pPr>
      <w:r w:rsidRPr="00CD326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D3260" w:rsidRPr="00CD3260" w:rsidRDefault="00CD3260" w:rsidP="0046499D">
      <w:pPr>
        <w:numPr>
          <w:ilvl w:val="0"/>
          <w:numId w:val="28"/>
        </w:numPr>
        <w:spacing w:before="0" w:after="80" w:line="216" w:lineRule="auto"/>
        <w:rPr>
          <w:lang w:val="ru-RU"/>
        </w:rPr>
      </w:pPr>
      <w:r w:rsidRPr="00CD3260">
        <w:rPr>
          <w:lang w:val="ru-RU"/>
        </w:rPr>
        <w:t>П</w:t>
      </w:r>
      <w:r w:rsidRPr="00CD326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CD3260">
        <w:t>односно</w:t>
      </w:r>
      <w:proofErr w:type="gramEnd"/>
      <w:r w:rsidRPr="00CD3260">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D3260" w:rsidRPr="00CD3260" w:rsidRDefault="00CD3260" w:rsidP="0046499D">
      <w:pPr>
        <w:numPr>
          <w:ilvl w:val="0"/>
          <w:numId w:val="28"/>
        </w:numPr>
        <w:spacing w:before="0" w:after="80" w:line="216" w:lineRule="auto"/>
        <w:rPr>
          <w:lang w:val="ru-RU"/>
        </w:rPr>
      </w:pPr>
      <w:r w:rsidRPr="00CD3260">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CD3260">
        <w:t>енергијом</w:t>
      </w:r>
      <w:proofErr w:type="gramEnd"/>
      <w:r w:rsidRPr="00CD3260">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D3260" w:rsidRPr="00CD3260" w:rsidRDefault="00CD3260" w:rsidP="0046499D">
      <w:pPr>
        <w:numPr>
          <w:ilvl w:val="0"/>
          <w:numId w:val="28"/>
        </w:numPr>
        <w:spacing w:before="0" w:after="80" w:line="216" w:lineRule="auto"/>
        <w:rPr>
          <w:lang w:val="ru-RU"/>
        </w:rPr>
      </w:pPr>
      <w:r w:rsidRPr="00CD3260">
        <w:t xml:space="preserve">Своје запослене упозна да, без посебне дозволе овлашћеног лица наручиоца, не смеју да користе средства за рад наручиоца </w:t>
      </w:r>
      <w:r w:rsidRPr="00CD3260">
        <w:rPr>
          <w:lang w:val="sr-Latn-CS"/>
        </w:rPr>
        <w:t>(</w:t>
      </w:r>
      <w:r w:rsidRPr="00CD3260">
        <w:t>алатне машине у радионици одржавања, погонске уређаје и машине, вучна средства ЖТ, као и транспортн</w:t>
      </w:r>
      <w:r w:rsidRPr="00CD3260">
        <w:rPr>
          <w:lang w:val="en-GB"/>
        </w:rPr>
        <w:t>e</w:t>
      </w:r>
      <w:r w:rsidRPr="00CD3260">
        <w:t xml:space="preserve"> машин</w:t>
      </w:r>
      <w:r w:rsidRPr="00CD3260">
        <w:rPr>
          <w:lang w:val="en-GB"/>
        </w:rPr>
        <w:t>e</w:t>
      </w:r>
      <w:r w:rsidRPr="00CD3260">
        <w:t xml:space="preserve"> (дизалице, кранове, виљушкаре и остала моторна возила), независно од тога да ли су обучени за наведене послове.</w:t>
      </w:r>
    </w:p>
    <w:p w:rsidR="00CD3260" w:rsidRPr="00CD3260" w:rsidRDefault="00CD3260" w:rsidP="0046499D">
      <w:pPr>
        <w:numPr>
          <w:ilvl w:val="0"/>
          <w:numId w:val="28"/>
        </w:numPr>
        <w:spacing w:before="0" w:after="80" w:line="216" w:lineRule="auto"/>
        <w:rPr>
          <w:lang w:val="ru-RU"/>
        </w:rPr>
      </w:pPr>
      <w:r w:rsidRPr="00CD3260">
        <w:rPr>
          <w:lang w:val="ru-RU"/>
        </w:rPr>
        <w:t>З</w:t>
      </w:r>
      <w:r w:rsidRPr="00CD326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D3260" w:rsidRPr="00CD3260" w:rsidRDefault="00CD3260" w:rsidP="0046499D">
      <w:pPr>
        <w:numPr>
          <w:ilvl w:val="0"/>
          <w:numId w:val="28"/>
        </w:numPr>
        <w:spacing w:before="0" w:after="80" w:line="216" w:lineRule="auto"/>
        <w:rPr>
          <w:lang w:val="ru-RU"/>
        </w:rPr>
      </w:pPr>
      <w:r w:rsidRPr="00CD3260">
        <w:rPr>
          <w:lang w:val="ru-RU"/>
        </w:rPr>
        <w:t>З</w:t>
      </w:r>
      <w:r w:rsidRPr="00CD3260">
        <w:rPr>
          <w:lang w:val="sr-Latn-CS"/>
        </w:rPr>
        <w:t xml:space="preserve">а своје </w:t>
      </w:r>
      <w:r w:rsidRPr="00CD3260">
        <w:rPr>
          <w:lang w:val="ru-RU"/>
        </w:rPr>
        <w:t>запослене</w:t>
      </w:r>
      <w:r w:rsidRPr="00CD3260">
        <w:rPr>
          <w:lang w:val="sr-Latn-CS"/>
        </w:rPr>
        <w:t xml:space="preserve"> обезбеди лична</w:t>
      </w:r>
      <w:r w:rsidRPr="00CD3260">
        <w:rPr>
          <w:lang w:val="ru-RU"/>
        </w:rPr>
        <w:t xml:space="preserve"> и колективна</w:t>
      </w:r>
      <w:r w:rsidRPr="00CD3260">
        <w:rPr>
          <w:lang w:val="sr-Latn-CS"/>
        </w:rPr>
        <w:t xml:space="preserve"> заштитна средства и сноси одговорност о њиховој</w:t>
      </w:r>
      <w:r w:rsidRPr="00CD3260">
        <w:rPr>
          <w:lang w:val="ru-RU"/>
        </w:rPr>
        <w:t xml:space="preserve"> правилној</w:t>
      </w:r>
      <w:r w:rsidRPr="00CD3260">
        <w:rPr>
          <w:lang w:val="sr-Latn-CS"/>
        </w:rPr>
        <w:t xml:space="preserve"> употреби.</w:t>
      </w:r>
    </w:p>
    <w:p w:rsidR="00CD3260" w:rsidRPr="00CD3260" w:rsidRDefault="00CD3260" w:rsidP="0046499D">
      <w:pPr>
        <w:numPr>
          <w:ilvl w:val="0"/>
          <w:numId w:val="28"/>
        </w:numPr>
        <w:spacing w:before="0" w:after="80" w:line="216" w:lineRule="auto"/>
        <w:rPr>
          <w:lang w:val="ru-RU"/>
        </w:rPr>
      </w:pPr>
      <w:r w:rsidRPr="00CD3260">
        <w:t>Запослени на радном оделу имају видно обележен назив фирме у којој раде.</w:t>
      </w:r>
    </w:p>
    <w:p w:rsidR="00CD3260" w:rsidRPr="00CD3260" w:rsidRDefault="00CD3260" w:rsidP="0046499D">
      <w:pPr>
        <w:numPr>
          <w:ilvl w:val="0"/>
          <w:numId w:val="28"/>
        </w:numPr>
        <w:spacing w:before="0" w:after="80" w:line="216" w:lineRule="auto"/>
        <w:rPr>
          <w:lang w:val="ru-RU"/>
        </w:rPr>
      </w:pPr>
      <w:r w:rsidRPr="00CD3260">
        <w:rPr>
          <w:lang w:val="ru-RU"/>
        </w:rPr>
        <w:t>С</w:t>
      </w:r>
      <w:r w:rsidRPr="00CD3260">
        <w:rPr>
          <w:lang w:val="sr-Latn-CS"/>
        </w:rPr>
        <w:t xml:space="preserve">носи пуну одговорност за безбедност и здравље својих </w:t>
      </w:r>
      <w:r w:rsidRPr="00CD3260">
        <w:rPr>
          <w:lang w:val="ru-RU"/>
        </w:rPr>
        <w:t>запослених</w:t>
      </w:r>
      <w:r w:rsidRPr="00CD3260">
        <w:rPr>
          <w:lang w:val="sr-Latn-CS"/>
        </w:rPr>
        <w:t xml:space="preserve">, </w:t>
      </w:r>
      <w:r w:rsidRPr="00CD3260">
        <w:rPr>
          <w:lang w:val="ru-RU"/>
        </w:rPr>
        <w:t>запослених</w:t>
      </w:r>
      <w:r w:rsidRPr="00CD3260">
        <w:rPr>
          <w:lang w:val="sr-Latn-CS"/>
        </w:rPr>
        <w:t xml:space="preserve"> подизвођача и </w:t>
      </w:r>
      <w:r w:rsidRPr="00CD3260">
        <w:rPr>
          <w:lang w:val="ru-RU"/>
        </w:rPr>
        <w:t>другог</w:t>
      </w:r>
      <w:r w:rsidRPr="00CD3260">
        <w:rPr>
          <w:lang w:val="sr-Latn-CS"/>
        </w:rPr>
        <w:t xml:space="preserve"> особ</w:t>
      </w:r>
      <w:r w:rsidRPr="00CD3260">
        <w:rPr>
          <w:lang w:val="ru-RU"/>
        </w:rPr>
        <w:t>ља</w:t>
      </w:r>
      <w:r w:rsidRPr="00CD3260">
        <w:rPr>
          <w:lang w:val="sr-Latn-CS"/>
        </w:rPr>
        <w:t xml:space="preserve"> које </w:t>
      </w:r>
      <w:r w:rsidRPr="00CD3260">
        <w:rPr>
          <w:lang w:val="ru-RU"/>
        </w:rPr>
        <w:t>је</w:t>
      </w:r>
      <w:r w:rsidRPr="00CD3260">
        <w:rPr>
          <w:lang w:val="sr-Latn-CS"/>
        </w:rPr>
        <w:t xml:space="preserve"> укључен</w:t>
      </w:r>
      <w:r w:rsidRPr="00CD3260">
        <w:rPr>
          <w:lang w:val="ru-RU"/>
        </w:rPr>
        <w:t>о</w:t>
      </w:r>
      <w:r w:rsidRPr="00CD3260">
        <w:rPr>
          <w:lang w:val="sr-Latn-CS"/>
        </w:rPr>
        <w:t xml:space="preserve"> у радове извођача.</w:t>
      </w:r>
      <w:r w:rsidRPr="00CD3260">
        <w:t xml:space="preserve"> </w:t>
      </w:r>
    </w:p>
    <w:p w:rsidR="00CD3260" w:rsidRPr="00CD3260" w:rsidRDefault="00CD3260" w:rsidP="0046499D">
      <w:pPr>
        <w:numPr>
          <w:ilvl w:val="0"/>
          <w:numId w:val="28"/>
        </w:numPr>
        <w:spacing w:before="0" w:after="80" w:line="216" w:lineRule="auto"/>
        <w:rPr>
          <w:lang w:val="ru-RU"/>
        </w:rPr>
      </w:pPr>
      <w:r w:rsidRPr="00CD3260">
        <w:t>Виљушкари и грађевинске машине морају бити снабдевени са ротационим светлом и звучном сиреном за вожњу уназад.</w:t>
      </w:r>
    </w:p>
    <w:p w:rsidR="00CD3260" w:rsidRPr="00CD3260" w:rsidRDefault="00CD3260" w:rsidP="0046499D">
      <w:pPr>
        <w:numPr>
          <w:ilvl w:val="0"/>
          <w:numId w:val="28"/>
        </w:numPr>
        <w:spacing w:before="0" w:after="80" w:line="216" w:lineRule="auto"/>
        <w:rPr>
          <w:lang w:val="ru-RU"/>
        </w:rPr>
      </w:pPr>
      <w:r w:rsidRPr="00CD3260">
        <w:rPr>
          <w:lang w:val="ru-RU"/>
        </w:rPr>
        <w:t>П</w:t>
      </w:r>
      <w:r w:rsidRPr="00CD3260">
        <w:rPr>
          <w:lang w:val="sr-Latn-CS"/>
        </w:rPr>
        <w:t>оштуј</w:t>
      </w:r>
      <w:r w:rsidRPr="00CD3260">
        <w:rPr>
          <w:lang w:val="ru-RU"/>
        </w:rPr>
        <w:t>е</w:t>
      </w:r>
      <w:r w:rsidRPr="00CD326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D3260" w:rsidRPr="00CD3260" w:rsidRDefault="00CD3260" w:rsidP="0046499D">
      <w:pPr>
        <w:numPr>
          <w:ilvl w:val="0"/>
          <w:numId w:val="28"/>
        </w:numPr>
        <w:spacing w:before="0" w:after="80" w:line="216" w:lineRule="auto"/>
        <w:rPr>
          <w:lang w:val="ru-RU"/>
        </w:rPr>
      </w:pPr>
      <w:r w:rsidRPr="00CD3260">
        <w:rPr>
          <w:lang w:val="ru-RU"/>
        </w:rPr>
        <w:t>О</w:t>
      </w:r>
      <w:r w:rsidRPr="00CD3260">
        <w:rPr>
          <w:lang w:val="sr-Latn-CS"/>
        </w:rPr>
        <w:t>безбеди сопствени надзор над спровођењем мера безбедности на раду и обезбеди прву  помоћ.</w:t>
      </w:r>
    </w:p>
    <w:p w:rsidR="00CD3260" w:rsidRPr="00CD3260" w:rsidRDefault="00CD3260" w:rsidP="0046499D">
      <w:pPr>
        <w:numPr>
          <w:ilvl w:val="0"/>
          <w:numId w:val="28"/>
        </w:numPr>
        <w:spacing w:before="0" w:after="80" w:line="216" w:lineRule="auto"/>
        <w:rPr>
          <w:lang w:val="ru-RU"/>
        </w:rPr>
      </w:pPr>
      <w:r w:rsidRPr="00CD3260">
        <w:rPr>
          <w:lang w:val="ru-RU"/>
        </w:rPr>
        <w:t>О</w:t>
      </w:r>
      <w:r w:rsidRPr="00CD326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D3260" w:rsidRPr="00CD3260" w:rsidRDefault="00CD3260" w:rsidP="0046499D">
      <w:pPr>
        <w:numPr>
          <w:ilvl w:val="0"/>
          <w:numId w:val="28"/>
        </w:numPr>
        <w:spacing w:before="0" w:after="80" w:line="216" w:lineRule="auto"/>
        <w:rPr>
          <w:lang w:val="ru-RU"/>
        </w:rPr>
      </w:pPr>
      <w:r w:rsidRPr="00CD3260">
        <w:rPr>
          <w:lang w:val="ru-RU"/>
        </w:rPr>
        <w:t>Поштује забрану</w:t>
      </w:r>
      <w:r w:rsidRPr="00CD3260">
        <w:rPr>
          <w:lang w:val="sr-Latn-CS"/>
        </w:rPr>
        <w:t xml:space="preserve"> спаљивањ</w:t>
      </w:r>
      <w:r w:rsidRPr="00CD3260">
        <w:rPr>
          <w:lang w:val="ru-RU"/>
        </w:rPr>
        <w:t>а</w:t>
      </w:r>
      <w:r w:rsidRPr="00CD3260">
        <w:rPr>
          <w:lang w:val="sr-Latn-CS"/>
        </w:rPr>
        <w:t xml:space="preserve"> смећа и отпадног материјала као и коришћења ватре на отвореном простору за грејање </w:t>
      </w:r>
      <w:r w:rsidRPr="00CD3260">
        <w:rPr>
          <w:lang w:val="ru-RU"/>
        </w:rPr>
        <w:t>запослених</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ru-RU"/>
        </w:rPr>
        <w:t xml:space="preserve">У потпуности преузима </w:t>
      </w:r>
      <w:r w:rsidRPr="00CD3260">
        <w:t>с</w:t>
      </w:r>
      <w:r w:rsidRPr="00CD326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D3260">
        <w:t>.</w:t>
      </w:r>
    </w:p>
    <w:p w:rsidR="00CD3260" w:rsidRPr="00CD3260" w:rsidRDefault="00CD3260" w:rsidP="0046499D">
      <w:pPr>
        <w:numPr>
          <w:ilvl w:val="0"/>
          <w:numId w:val="28"/>
        </w:numPr>
        <w:spacing w:before="0" w:after="80" w:line="216" w:lineRule="auto"/>
        <w:rPr>
          <w:lang w:val="ru-RU"/>
        </w:rPr>
      </w:pPr>
      <w:r w:rsidRPr="00CD3260">
        <w:rPr>
          <w:lang w:val="ru-RU"/>
        </w:rPr>
        <w:t xml:space="preserve">Благовремено извештава </w:t>
      </w:r>
      <w:r w:rsidRPr="00CD3260">
        <w:rPr>
          <w:lang w:val="sr-Latn-CS"/>
        </w:rPr>
        <w:t>Служб</w:t>
      </w:r>
      <w:r w:rsidRPr="00CD3260">
        <w:rPr>
          <w:lang w:val="sr-Cyrl-RS"/>
        </w:rPr>
        <w:t>у</w:t>
      </w:r>
      <w:r w:rsidRPr="00CD3260">
        <w:rPr>
          <w:lang w:val="sr-Latn-CS"/>
        </w:rPr>
        <w:t xml:space="preserve"> БЗР и ЗОП </w:t>
      </w:r>
      <w:r w:rsidRPr="00CD3260">
        <w:rPr>
          <w:lang w:val="sr-Cyrl-RS"/>
        </w:rPr>
        <w:t xml:space="preserve">о свим догађајима из области БЗР који су настали приликом извођења радова/пружања услуга, истог дана или </w:t>
      </w:r>
      <w:r w:rsidRPr="00CD3260">
        <w:rPr>
          <w:lang w:val="sr-Cyrl-RS"/>
        </w:rPr>
        <w:lastRenderedPageBreak/>
        <w:t xml:space="preserve">следећег радног дана пријави </w:t>
      </w:r>
      <w:r w:rsidRPr="00CD3260">
        <w:rPr>
          <w:lang w:val="sr-Latn-CS"/>
        </w:rPr>
        <w:t xml:space="preserve">сваку повреду на раду својих </w:t>
      </w:r>
      <w:r w:rsidRPr="00CD3260">
        <w:rPr>
          <w:lang w:val="ru-RU"/>
        </w:rPr>
        <w:t>запослених</w:t>
      </w:r>
      <w:r w:rsidRPr="00CD3260">
        <w:rPr>
          <w:lang w:val="sr-Cyrl-RS"/>
        </w:rPr>
        <w:t>, акцидент или инцидент.</w:t>
      </w:r>
    </w:p>
    <w:p w:rsidR="00CD3260" w:rsidRPr="00CD3260" w:rsidRDefault="00CD3260" w:rsidP="0046499D">
      <w:pPr>
        <w:numPr>
          <w:ilvl w:val="0"/>
          <w:numId w:val="28"/>
        </w:numPr>
        <w:spacing w:before="0" w:after="80" w:line="216" w:lineRule="auto"/>
        <w:rPr>
          <w:lang w:val="ru-RU"/>
        </w:rPr>
      </w:pPr>
      <w:r w:rsidRPr="00CD326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D3260" w:rsidRPr="00CD3260" w:rsidRDefault="00CD3260" w:rsidP="0046499D">
      <w:pPr>
        <w:numPr>
          <w:ilvl w:val="0"/>
          <w:numId w:val="28"/>
        </w:numPr>
        <w:spacing w:before="0" w:after="80" w:line="216" w:lineRule="auto"/>
        <w:ind w:left="357" w:hanging="357"/>
        <w:rPr>
          <w:lang w:val="ru-RU"/>
        </w:rPr>
      </w:pPr>
      <w:r w:rsidRPr="00CD3260">
        <w:rPr>
          <w:lang w:val="ru-RU"/>
        </w:rPr>
        <w:t>Р</w:t>
      </w:r>
      <w:r w:rsidRPr="00CD3260">
        <w:rPr>
          <w:lang w:val="sr-Latn-CS"/>
        </w:rPr>
        <w:t>адни простор одржава уредан</w:t>
      </w:r>
      <w:r w:rsidRPr="00CD3260">
        <w:rPr>
          <w:lang w:val="ru-RU"/>
        </w:rPr>
        <w:t xml:space="preserve">, </w:t>
      </w:r>
      <w:r w:rsidRPr="00CD3260">
        <w:rPr>
          <w:lang w:val="sr-Latn-CS"/>
        </w:rPr>
        <w:t>чист, сигуран за кретање радника и транспорт.</w:t>
      </w:r>
    </w:p>
    <w:p w:rsidR="00CD3260" w:rsidRPr="00CD3260" w:rsidRDefault="00CD3260" w:rsidP="0046499D">
      <w:pPr>
        <w:numPr>
          <w:ilvl w:val="0"/>
          <w:numId w:val="28"/>
        </w:numPr>
        <w:spacing w:before="0" w:after="80" w:line="216" w:lineRule="auto"/>
        <w:rPr>
          <w:lang w:val="ru-RU"/>
        </w:rPr>
      </w:pPr>
      <w:r w:rsidRPr="00CD3260">
        <w:rPr>
          <w:lang w:val="sr-Latn-CS"/>
        </w:rPr>
        <w:t xml:space="preserve">Свакодневно, уз сагласност  </w:t>
      </w:r>
      <w:r w:rsidRPr="00CD3260">
        <w:rPr>
          <w:lang w:val="ru-RU"/>
        </w:rPr>
        <w:t>н</w:t>
      </w:r>
      <w:r w:rsidRPr="00CD3260">
        <w:rPr>
          <w:lang w:val="sr-Latn-CS"/>
        </w:rPr>
        <w:t>аручиоц</w:t>
      </w:r>
      <w:r w:rsidRPr="00CD3260">
        <w:rPr>
          <w:lang w:val="ru-RU"/>
        </w:rPr>
        <w:t>а</w:t>
      </w:r>
      <w:r w:rsidRPr="00CD326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D3260" w:rsidRPr="00CD3260" w:rsidRDefault="00CD3260" w:rsidP="0046499D">
      <w:pPr>
        <w:numPr>
          <w:ilvl w:val="0"/>
          <w:numId w:val="28"/>
        </w:numPr>
        <w:spacing w:before="0" w:after="80" w:line="216" w:lineRule="auto"/>
        <w:rPr>
          <w:lang w:val="ru-RU"/>
        </w:rPr>
      </w:pPr>
      <w:r w:rsidRPr="00CD3260">
        <w:rPr>
          <w:lang w:val="sr-Latn-CS"/>
        </w:rPr>
        <w:t xml:space="preserve">Монтажни материјал </w:t>
      </w:r>
      <w:r w:rsidRPr="00CD3260">
        <w:rPr>
          <w:lang w:val="ru-RU"/>
        </w:rPr>
        <w:t>прописно складишти</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sr-Latn-CS"/>
        </w:rPr>
        <w:t>Сва опасна места (опасност од пада са висин</w:t>
      </w:r>
      <w:r w:rsidRPr="00CD3260">
        <w:rPr>
          <w:lang w:val="ru-RU"/>
        </w:rPr>
        <w:t>е и друго</w:t>
      </w:r>
      <w:r w:rsidRPr="00CD3260">
        <w:rPr>
          <w:lang w:val="sr-Latn-CS"/>
        </w:rPr>
        <w:t>) обезбеди траком</w:t>
      </w:r>
      <w:r w:rsidRPr="00CD3260">
        <w:rPr>
          <w:lang w:val="ru-RU"/>
        </w:rPr>
        <w:t xml:space="preserve">, </w:t>
      </w:r>
      <w:r w:rsidRPr="00CD3260">
        <w:rPr>
          <w:lang w:val="sr-Latn-CS"/>
        </w:rPr>
        <w:t>оградом</w:t>
      </w:r>
      <w:r w:rsidRPr="00CD3260">
        <w:rPr>
          <w:lang w:val="ru-RU"/>
        </w:rPr>
        <w:t xml:space="preserve"> и таблама упозорења</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D3260" w:rsidRPr="00CD3260" w:rsidRDefault="00CD3260" w:rsidP="0046499D">
      <w:pPr>
        <w:numPr>
          <w:ilvl w:val="0"/>
          <w:numId w:val="28"/>
        </w:numPr>
        <w:spacing w:before="0" w:after="80" w:line="216" w:lineRule="auto"/>
        <w:rPr>
          <w:lang w:val="ru-RU"/>
        </w:rPr>
      </w:pPr>
      <w:r w:rsidRPr="00CD3260">
        <w:rPr>
          <w:lang w:val="sr-Latn-CS"/>
        </w:rPr>
        <w:t xml:space="preserve">Све грађевинске скеле </w:t>
      </w:r>
      <w:r w:rsidRPr="00CD3260">
        <w:t>буду</w:t>
      </w:r>
      <w:r w:rsidRPr="00CD3260">
        <w:rPr>
          <w:lang w:val="sr-Latn-CS"/>
        </w:rPr>
        <w:t xml:space="preserve"> монтиране од стране специјализованих фирми</w:t>
      </w:r>
      <w:r w:rsidRPr="00CD3260">
        <w:rPr>
          <w:lang w:val="ru-RU"/>
        </w:rPr>
        <w:t>,</w:t>
      </w:r>
      <w:r w:rsidRPr="00CD3260">
        <w:rPr>
          <w:lang w:val="sr-Latn-CS"/>
        </w:rPr>
        <w:t xml:space="preserve"> по урађеном пројекту</w:t>
      </w:r>
      <w:r w:rsidRPr="00CD3260">
        <w:rPr>
          <w:lang w:val="ru-RU"/>
        </w:rPr>
        <w:t xml:space="preserve"> и </w:t>
      </w:r>
      <w:r w:rsidRPr="00CD3260">
        <w:rPr>
          <w:lang w:val="sr-Latn-CS"/>
        </w:rPr>
        <w:t>прегледане пре употребе од стране корисника.</w:t>
      </w:r>
    </w:p>
    <w:p w:rsidR="00CD3260" w:rsidRPr="00CD3260" w:rsidRDefault="00CD3260" w:rsidP="0046499D">
      <w:pPr>
        <w:numPr>
          <w:ilvl w:val="0"/>
          <w:numId w:val="28"/>
        </w:numPr>
        <w:spacing w:before="0" w:after="80" w:line="216" w:lineRule="auto"/>
        <w:rPr>
          <w:lang w:val="ru-RU"/>
        </w:rPr>
      </w:pPr>
      <w:r w:rsidRPr="00CD3260">
        <w:rPr>
          <w:lang w:val="ru-RU"/>
        </w:rPr>
        <w:t>На захтев надзорног органа н</w:t>
      </w:r>
      <w:r w:rsidRPr="00CD3260">
        <w:rPr>
          <w:lang w:val="sr-Latn-CS"/>
        </w:rPr>
        <w:t>а градилишту обезбеди довољан број мобилних тоалета.</w:t>
      </w:r>
    </w:p>
    <w:p w:rsidR="00CD3260" w:rsidRPr="00CD3260" w:rsidRDefault="00CD3260" w:rsidP="0046499D">
      <w:pPr>
        <w:numPr>
          <w:ilvl w:val="0"/>
          <w:numId w:val="28"/>
        </w:numPr>
        <w:spacing w:before="0" w:after="80" w:line="216" w:lineRule="auto"/>
        <w:rPr>
          <w:lang w:val="ru-RU"/>
        </w:rPr>
      </w:pPr>
      <w:r w:rsidRPr="00CD3260">
        <w:rPr>
          <w:lang w:val="sr-Latn-CS"/>
        </w:rPr>
        <w:t xml:space="preserve">Наручиоцу радова не ремети редован процес производње и рад </w:t>
      </w:r>
      <w:r w:rsidRPr="00CD3260">
        <w:rPr>
          <w:lang w:val="ru-RU"/>
        </w:rPr>
        <w:t>запослених</w:t>
      </w:r>
      <w:r w:rsidRPr="00CD3260">
        <w:rPr>
          <w:lang w:val="sr-Latn-CS"/>
        </w:rPr>
        <w:t>.</w:t>
      </w:r>
    </w:p>
    <w:p w:rsidR="00CD3260" w:rsidRPr="00CD3260" w:rsidRDefault="00CD3260" w:rsidP="0046499D">
      <w:pPr>
        <w:numPr>
          <w:ilvl w:val="0"/>
          <w:numId w:val="28"/>
        </w:numPr>
        <w:spacing w:before="0" w:after="80" w:line="216" w:lineRule="auto"/>
        <w:rPr>
          <w:lang w:val="ru-RU"/>
        </w:rPr>
      </w:pPr>
      <w:r w:rsidRPr="00CD3260">
        <w:rPr>
          <w:lang w:val="sr-Latn-CS"/>
        </w:rPr>
        <w:t>Поштује радну и технолошку дисциплину установљену код наручиоца радова.</w:t>
      </w:r>
    </w:p>
    <w:p w:rsidR="00CD3260" w:rsidRPr="00CD3260" w:rsidRDefault="00CD3260" w:rsidP="0046499D">
      <w:pPr>
        <w:numPr>
          <w:ilvl w:val="0"/>
          <w:numId w:val="28"/>
        </w:numPr>
        <w:spacing w:before="0" w:after="80" w:line="216" w:lineRule="auto"/>
        <w:rPr>
          <w:lang w:val="ru-RU"/>
        </w:rPr>
      </w:pPr>
      <w:r w:rsidRPr="00CD3260">
        <w:rPr>
          <w:lang w:val="ru-RU"/>
        </w:rPr>
        <w:t>Обавеже своје</w:t>
      </w:r>
      <w:r w:rsidRPr="00CD3260">
        <w:rPr>
          <w:lang w:val="sr-Latn-CS"/>
        </w:rPr>
        <w:t xml:space="preserve"> </w:t>
      </w:r>
      <w:r w:rsidRPr="00CD3260">
        <w:rPr>
          <w:lang w:val="ru-RU"/>
        </w:rPr>
        <w:t xml:space="preserve">запослене </w:t>
      </w:r>
      <w:r w:rsidRPr="00CD3260">
        <w:rPr>
          <w:lang w:val="sr-Latn-CS"/>
        </w:rPr>
        <w:t xml:space="preserve">да стално носе </w:t>
      </w:r>
      <w:r w:rsidRPr="00CD3260">
        <w:t xml:space="preserve">лична </w:t>
      </w:r>
      <w:r w:rsidRPr="00CD3260">
        <w:rPr>
          <w:lang w:val="sr-Latn-CS"/>
        </w:rPr>
        <w:t>док</w:t>
      </w:r>
      <w:r w:rsidRPr="00CD3260">
        <w:rPr>
          <w:lang w:val="ru-RU"/>
        </w:rPr>
        <w:t>у</w:t>
      </w:r>
      <w:r w:rsidRPr="00CD3260">
        <w:rPr>
          <w:lang w:val="sr-Latn-CS"/>
        </w:rPr>
        <w:t>мента и покажу их на захтев овлашћених лица за безбедност.</w:t>
      </w:r>
    </w:p>
    <w:p w:rsidR="00CD3260" w:rsidRPr="00CD3260" w:rsidRDefault="00CD3260" w:rsidP="0046499D">
      <w:pPr>
        <w:numPr>
          <w:ilvl w:val="0"/>
          <w:numId w:val="28"/>
        </w:numPr>
        <w:spacing w:before="0" w:after="80" w:line="216" w:lineRule="auto"/>
        <w:rPr>
          <w:lang w:val="ru-RU"/>
        </w:rPr>
      </w:pPr>
      <w:r w:rsidRPr="00CD326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D3260" w:rsidRPr="00CD3260" w:rsidRDefault="00CD3260" w:rsidP="0046499D">
      <w:pPr>
        <w:numPr>
          <w:ilvl w:val="0"/>
          <w:numId w:val="28"/>
        </w:numPr>
        <w:spacing w:before="0" w:after="80" w:line="216" w:lineRule="auto"/>
        <w:rPr>
          <w:lang w:val="ru-RU"/>
        </w:rPr>
      </w:pPr>
      <w:r w:rsidRPr="00CD3260">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D3260" w:rsidRPr="00CD3260" w:rsidRDefault="00CD3260" w:rsidP="0046499D">
      <w:pPr>
        <w:numPr>
          <w:ilvl w:val="0"/>
          <w:numId w:val="28"/>
        </w:numPr>
        <w:spacing w:before="0" w:after="80" w:line="216" w:lineRule="auto"/>
        <w:rPr>
          <w:lang w:val="ru-RU"/>
        </w:rPr>
      </w:pPr>
      <w:r w:rsidRPr="00CD3260">
        <w:rPr>
          <w:lang w:val="ru-RU"/>
        </w:rPr>
        <w:t>Запослени</w:t>
      </w:r>
      <w:r w:rsidRPr="00CD3260">
        <w:rPr>
          <w:lang w:val="sr-Latn-CS"/>
        </w:rPr>
        <w:t xml:space="preserve"> извођача и подизвођача радова бораве и крећу се само у објектима ТЕНТ на којима изводе радове.</w:t>
      </w:r>
    </w:p>
    <w:p w:rsidR="00CD3260" w:rsidRPr="00CD3260" w:rsidRDefault="00CD3260" w:rsidP="0046499D">
      <w:pPr>
        <w:numPr>
          <w:ilvl w:val="0"/>
          <w:numId w:val="28"/>
        </w:numPr>
        <w:spacing w:before="0" w:after="80" w:line="216" w:lineRule="auto"/>
        <w:rPr>
          <w:lang w:val="ru-RU"/>
        </w:rPr>
      </w:pPr>
      <w:r w:rsidRPr="00CD3260">
        <w:rPr>
          <w:lang w:val="ru-RU"/>
        </w:rPr>
        <w:t>Забрањено је уношење оружја унутар локација Огранка ТЕНТ, као и неовлашћено фотографисање.</w:t>
      </w:r>
    </w:p>
    <w:p w:rsidR="00CD3260" w:rsidRPr="00CD3260" w:rsidRDefault="00CD3260" w:rsidP="0046499D">
      <w:pPr>
        <w:numPr>
          <w:ilvl w:val="0"/>
          <w:numId w:val="28"/>
        </w:numPr>
        <w:spacing w:before="0" w:after="80" w:line="216" w:lineRule="auto"/>
        <w:rPr>
          <w:lang w:val="ru-RU"/>
        </w:rPr>
      </w:pPr>
      <w:r w:rsidRPr="00CD3260">
        <w:rPr>
          <w:lang w:val="ru-RU"/>
        </w:rPr>
        <w:t>Обавезно је придржавање правила и сигнализације безбедности у саобраћају.</w:t>
      </w:r>
    </w:p>
    <w:p w:rsidR="00CD3260" w:rsidRPr="00CD3260" w:rsidRDefault="00CD3260" w:rsidP="0046499D">
      <w:pPr>
        <w:numPr>
          <w:ilvl w:val="0"/>
          <w:numId w:val="28"/>
        </w:numPr>
        <w:spacing w:before="0" w:after="80" w:line="216" w:lineRule="auto"/>
        <w:rPr>
          <w:lang w:val="ru-RU"/>
        </w:rPr>
      </w:pPr>
      <w:r w:rsidRPr="00CD3260">
        <w:t>На захтев надзорног органа, удаљи запосленог са градилишта, када се утврди да је неподобан за даљи рад на градилишту.</w:t>
      </w:r>
    </w:p>
    <w:p w:rsidR="00CD3260" w:rsidRPr="009F7897" w:rsidRDefault="00CD3260" w:rsidP="009F7897">
      <w:pPr>
        <w:numPr>
          <w:ilvl w:val="0"/>
          <w:numId w:val="28"/>
        </w:numPr>
        <w:spacing w:before="0" w:after="80" w:line="216" w:lineRule="auto"/>
        <w:rPr>
          <w:lang w:val="ru-RU"/>
        </w:rPr>
      </w:pPr>
      <w:r w:rsidRPr="00CD3260">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D3260" w:rsidRPr="00CD3260" w:rsidRDefault="00CD3260" w:rsidP="00CD3260">
      <w:pPr>
        <w:rPr>
          <w:b/>
          <w:u w:val="single"/>
        </w:rPr>
      </w:pPr>
      <w:r w:rsidRPr="00CD3260">
        <w:rPr>
          <w:b/>
          <w:u w:val="single"/>
        </w:rPr>
        <w:t>II ОБАВЕЗЕ ИЗВОЂАЧА РАДОВА ЧИЈИ СУ ЗАПОСЛЕНИ АНГАЖОВАНИ</w:t>
      </w:r>
    </w:p>
    <w:p w:rsidR="00CD3260" w:rsidRPr="00CD3260" w:rsidRDefault="00CD3260" w:rsidP="00CD3260">
      <w:pPr>
        <w:rPr>
          <w:b/>
          <w:u w:val="single"/>
        </w:rPr>
      </w:pPr>
      <w:r w:rsidRPr="00CD3260">
        <w:rPr>
          <w:b/>
          <w:u w:val="single"/>
        </w:rPr>
        <w:t>ПО „НОРМА ЧАС“</w:t>
      </w:r>
    </w:p>
    <w:p w:rsidR="00CD3260" w:rsidRPr="00CD3260" w:rsidRDefault="00CD3260" w:rsidP="00CD3260">
      <w:pPr>
        <w:autoSpaceDE w:val="0"/>
        <w:autoSpaceDN w:val="0"/>
        <w:adjustRightInd w:val="0"/>
        <w:rPr>
          <w:rFonts w:cs="Arial"/>
        </w:rPr>
      </w:pPr>
      <w:r w:rsidRPr="00CD3260">
        <w:rPr>
          <w:rFonts w:cs="Arial"/>
          <w:color w:val="000000"/>
          <w:lang w:val="sr-Cyrl-RS"/>
        </w:rPr>
        <w:t>И</w:t>
      </w:r>
      <w:r w:rsidRPr="00CD3260">
        <w:rPr>
          <w:rFonts w:cs="Arial"/>
          <w:color w:val="000000"/>
          <w:lang w:val="sr-Latn-CS"/>
        </w:rPr>
        <w:t>звођач радова</w:t>
      </w:r>
      <w:r w:rsidRPr="00CD3260">
        <w:rPr>
          <w:rFonts w:cs="Arial"/>
          <w:color w:val="000000"/>
          <w:lang w:val="sr-Cyrl-RS"/>
        </w:rPr>
        <w:t xml:space="preserve"> који своје запослене ангажују по „норма часу“, у организацији ТЕНТ, обавезан је </w:t>
      </w:r>
      <w:r w:rsidRPr="00CD3260">
        <w:rPr>
          <w:rFonts w:cs="Arial"/>
          <w:lang w:val="sr-Cyrl-RS"/>
        </w:rPr>
        <w:t>да:</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За извођење радова (обављање посла) ангажује здравствено способне запослене,</w:t>
      </w:r>
    </w:p>
    <w:p w:rsidR="00CD3260" w:rsidRPr="00CD3260" w:rsidRDefault="00CD3260" w:rsidP="0046499D">
      <w:pPr>
        <w:numPr>
          <w:ilvl w:val="0"/>
          <w:numId w:val="30"/>
        </w:numPr>
        <w:tabs>
          <w:tab w:val="num" w:pos="360"/>
        </w:tabs>
        <w:spacing w:before="0" w:after="80" w:line="216" w:lineRule="auto"/>
        <w:rPr>
          <w:lang w:val="ru-RU"/>
        </w:rPr>
      </w:pPr>
      <w:r w:rsidRPr="00CD3260">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CD3260">
        <w:rPr>
          <w:lang w:val="ru-RU"/>
        </w:rPr>
        <w:lastRenderedPageBreak/>
        <w:t>за рад на радним местима са повећаним ризиком, а по поступку и у роковима утврђеним Актом о процени ризика.</w:t>
      </w:r>
    </w:p>
    <w:p w:rsidR="00CD3260" w:rsidRPr="00CD3260" w:rsidRDefault="00CD3260" w:rsidP="0046499D">
      <w:pPr>
        <w:numPr>
          <w:ilvl w:val="0"/>
          <w:numId w:val="30"/>
        </w:numPr>
        <w:spacing w:before="0" w:after="80" w:line="216" w:lineRule="auto"/>
        <w:rPr>
          <w:lang w:val="ru-RU"/>
        </w:rPr>
      </w:pPr>
      <w:r w:rsidRPr="00CD326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D3260" w:rsidRPr="00CD3260" w:rsidRDefault="00CD3260" w:rsidP="0046499D">
      <w:pPr>
        <w:numPr>
          <w:ilvl w:val="0"/>
          <w:numId w:val="30"/>
        </w:numPr>
        <w:spacing w:before="0" w:after="80" w:line="216" w:lineRule="auto"/>
        <w:rPr>
          <w:lang w:val="ru-RU"/>
        </w:rPr>
      </w:pPr>
      <w:r w:rsidRPr="00CD326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D3260" w:rsidRPr="00CD3260" w:rsidRDefault="00CD3260" w:rsidP="0046499D">
      <w:pPr>
        <w:numPr>
          <w:ilvl w:val="0"/>
          <w:numId w:val="30"/>
        </w:numPr>
        <w:spacing w:before="0" w:after="80" w:line="216" w:lineRule="auto"/>
        <w:rPr>
          <w:lang w:val="ru-RU"/>
        </w:rPr>
      </w:pPr>
      <w:r w:rsidRPr="00CD326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D3260" w:rsidRPr="00CD3260" w:rsidRDefault="00CD3260" w:rsidP="0046499D">
      <w:pPr>
        <w:numPr>
          <w:ilvl w:val="0"/>
          <w:numId w:val="30"/>
        </w:numPr>
        <w:spacing w:before="0" w:after="80" w:line="216" w:lineRule="auto"/>
        <w:rPr>
          <w:lang w:val="ru-RU"/>
        </w:rPr>
      </w:pPr>
      <w:r w:rsidRPr="00CD326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D3260" w:rsidRPr="00CD3260" w:rsidRDefault="00CD3260" w:rsidP="0046499D">
      <w:pPr>
        <w:numPr>
          <w:ilvl w:val="0"/>
          <w:numId w:val="30"/>
        </w:numPr>
        <w:spacing w:before="0" w:after="80" w:line="216" w:lineRule="auto"/>
        <w:rPr>
          <w:lang w:val="ru-RU"/>
        </w:rPr>
      </w:pPr>
      <w:r w:rsidRPr="00CD326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D3260" w:rsidRPr="00CD3260" w:rsidRDefault="00CD3260" w:rsidP="0046499D">
      <w:pPr>
        <w:numPr>
          <w:ilvl w:val="0"/>
          <w:numId w:val="30"/>
        </w:numPr>
        <w:spacing w:before="0" w:after="80" w:line="216" w:lineRule="auto"/>
        <w:rPr>
          <w:lang w:val="ru-RU"/>
        </w:rPr>
      </w:pPr>
      <w:r w:rsidRPr="00CD326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D3260" w:rsidRPr="00CD3260" w:rsidRDefault="00CD3260" w:rsidP="0046499D">
      <w:pPr>
        <w:numPr>
          <w:ilvl w:val="0"/>
          <w:numId w:val="30"/>
        </w:numPr>
        <w:spacing w:before="0" w:after="80" w:line="216" w:lineRule="auto"/>
        <w:rPr>
          <w:lang w:val="ru-RU"/>
        </w:rPr>
      </w:pPr>
      <w:r w:rsidRPr="00CD326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D3260" w:rsidRPr="00CD3260" w:rsidRDefault="00CD3260" w:rsidP="0046499D">
      <w:pPr>
        <w:numPr>
          <w:ilvl w:val="0"/>
          <w:numId w:val="30"/>
        </w:numPr>
        <w:spacing w:before="0" w:after="80" w:line="216" w:lineRule="auto"/>
        <w:rPr>
          <w:lang w:val="ru-RU"/>
        </w:rPr>
      </w:pPr>
      <w:r w:rsidRPr="00CD326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D3260" w:rsidRPr="00CD3260" w:rsidRDefault="00CD3260" w:rsidP="0046499D">
      <w:pPr>
        <w:numPr>
          <w:ilvl w:val="0"/>
          <w:numId w:val="30"/>
        </w:numPr>
        <w:spacing w:before="0" w:after="80" w:line="216" w:lineRule="auto"/>
        <w:rPr>
          <w:lang w:val="ru-RU"/>
        </w:rPr>
      </w:pPr>
      <w:r w:rsidRPr="00CD3260">
        <w:rPr>
          <w:lang w:val="ru-RU"/>
        </w:rPr>
        <w:t>Служби БЗР и ЗОП ТЕНТ достави копију извештаја о повреди на раду запосленог који пружа услуге ТЕНТ.</w:t>
      </w:r>
    </w:p>
    <w:p w:rsidR="00CD3260" w:rsidRPr="00CD3260" w:rsidRDefault="00CD3260" w:rsidP="00CD3260">
      <w:pPr>
        <w:spacing w:before="300" w:after="360"/>
        <w:rPr>
          <w:b/>
          <w:u w:val="single"/>
          <w:lang w:val="sr-Latn-CS"/>
        </w:rPr>
      </w:pPr>
      <w:r w:rsidRPr="00CD3260">
        <w:rPr>
          <w:b/>
          <w:u w:val="single"/>
          <w:lang w:val="sr-Latn-CS"/>
        </w:rPr>
        <w:t xml:space="preserve">III ОБАВЕЗЕ ТЕНТ ЗА ЗАПОСЛЕНЕ АНГАЖОВАНЕ ПО „НОРМА ЧАС“  </w:t>
      </w:r>
    </w:p>
    <w:p w:rsidR="00CD3260" w:rsidRPr="00CD3260" w:rsidRDefault="00CD3260" w:rsidP="00CD3260">
      <w:pPr>
        <w:spacing w:after="240"/>
      </w:pPr>
      <w:r w:rsidRPr="00CD3260">
        <w:t>ТЕНТ, односно руководиоци организационих целина у оквиру којих су ангажовани запослени Извођача радова обавезни су да:</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D3260" w:rsidRPr="00CD3260" w:rsidRDefault="00CD3260" w:rsidP="0046499D">
      <w:pPr>
        <w:numPr>
          <w:ilvl w:val="0"/>
          <w:numId w:val="31"/>
        </w:numPr>
        <w:tabs>
          <w:tab w:val="num" w:pos="360"/>
        </w:tabs>
        <w:spacing w:before="0" w:after="80" w:line="216" w:lineRule="auto"/>
        <w:ind w:left="357" w:hanging="357"/>
        <w:rPr>
          <w:lang w:val="ru-RU"/>
        </w:rPr>
      </w:pPr>
      <w:r w:rsidRPr="00CD326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D3260" w:rsidRPr="00CD3260" w:rsidRDefault="00CD3260" w:rsidP="00CD3260">
      <w:pPr>
        <w:rPr>
          <w:b/>
          <w:u w:val="single"/>
        </w:rPr>
      </w:pPr>
      <w:r w:rsidRPr="00CD3260">
        <w:rPr>
          <w:b/>
          <w:u w:val="single"/>
          <w:lang w:val="sr-Cyrl-RS"/>
        </w:rPr>
        <w:t>IV НЕПОШТОВАЊЕ ПРАВИЛА</w:t>
      </w:r>
    </w:p>
    <w:p w:rsidR="00CD3260" w:rsidRPr="00CD3260" w:rsidRDefault="00CD3260" w:rsidP="00CD3260">
      <w:pPr>
        <w:rPr>
          <w:b/>
          <w:u w:val="single"/>
          <w:lang w:val="sr-Cyrl-RS"/>
        </w:rPr>
      </w:pPr>
      <w:proofErr w:type="gramStart"/>
      <w:r w:rsidRPr="00CD3260">
        <w:t>Служба БЗР и ЗОП ТЕНТ, док траје извођење уговорених радова, врши контролу примене ових правила.</w:t>
      </w:r>
      <w:proofErr w:type="gramEnd"/>
    </w:p>
    <w:p w:rsidR="00CD3260" w:rsidRPr="00CD3260" w:rsidRDefault="00CD3260" w:rsidP="00CD3260">
      <w:proofErr w:type="gramStart"/>
      <w:r w:rsidRPr="00CD3260">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CD3260" w:rsidRPr="00CD3260" w:rsidRDefault="00CD3260" w:rsidP="00CD3260">
      <w:proofErr w:type="gramStart"/>
      <w:r w:rsidRPr="00CD326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CD3260" w:rsidRPr="00CD3260" w:rsidRDefault="00CD3260" w:rsidP="00CD3260">
      <w:proofErr w:type="gramStart"/>
      <w:r w:rsidRPr="00CD326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CD3260" w:rsidRPr="00CD3260" w:rsidRDefault="00CD3260" w:rsidP="00CD3260">
      <w:r w:rsidRPr="00CD3260">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D3260" w:rsidRPr="00CD3260" w:rsidRDefault="00CD3260" w:rsidP="00CD3260">
      <w:proofErr w:type="gramStart"/>
      <w:r w:rsidRPr="00CD3260">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CD3260">
        <w:t xml:space="preserve"> </w:t>
      </w:r>
    </w:p>
    <w:p w:rsidR="00CD3260" w:rsidRPr="00CD3260" w:rsidRDefault="00CD3260" w:rsidP="00CD3260">
      <w:proofErr w:type="gramStart"/>
      <w:r w:rsidRPr="00CD3260">
        <w:t>Руководилац одељења обезбеђења и одбране води евиденцију запослених извођача којима је забрањен приступ у објекте ТЕНТ.</w:t>
      </w:r>
      <w:proofErr w:type="gramEnd"/>
    </w:p>
    <w:p w:rsidR="00CD3260" w:rsidRDefault="00CD3260" w:rsidP="00CD3260">
      <w:pPr>
        <w:spacing w:before="0"/>
        <w:rPr>
          <w:b/>
          <w:u w:val="single"/>
          <w:lang w:val="sr-Cyrl-RS"/>
        </w:rPr>
      </w:pPr>
    </w:p>
    <w:p w:rsidR="00CD3260" w:rsidRPr="00CD3260" w:rsidRDefault="00CD3260" w:rsidP="00CD3260">
      <w:pPr>
        <w:spacing w:before="0"/>
        <w:rPr>
          <w:b/>
          <w:u w:val="single"/>
          <w:lang w:val="sr-Cyrl-RS"/>
        </w:rPr>
      </w:pPr>
      <w:r w:rsidRPr="00CD3260">
        <w:rPr>
          <w:b/>
          <w:u w:val="single"/>
          <w:lang w:val="sr-Latn-CS"/>
        </w:rPr>
        <w:t>V  САСТАНЦИ У ВЕЗИ БЕЗБЕДНОСТИ И ЗДРАВЉА НА РАДУ</w:t>
      </w:r>
    </w:p>
    <w:p w:rsidR="00CD3260" w:rsidRPr="00CD3260" w:rsidRDefault="00CD3260" w:rsidP="00CD3260">
      <w:pPr>
        <w:spacing w:before="0"/>
        <w:rPr>
          <w:b/>
          <w:u w:val="single"/>
          <w:lang w:val="sr-Latn-CS"/>
        </w:rPr>
      </w:pPr>
      <w:r w:rsidRPr="00CD3260">
        <w:rPr>
          <w:lang w:val="sr-Latn-CS"/>
        </w:rPr>
        <w:t>Прв</w:t>
      </w:r>
      <w:r w:rsidRPr="00CD3260">
        <w:t>ом састанку за безбедност присуствују:</w:t>
      </w:r>
    </w:p>
    <w:p w:rsidR="00CD3260" w:rsidRPr="00CD3260" w:rsidRDefault="00CD3260" w:rsidP="0046499D">
      <w:pPr>
        <w:numPr>
          <w:ilvl w:val="1"/>
          <w:numId w:val="29"/>
        </w:numPr>
        <w:tabs>
          <w:tab w:val="num" w:pos="1134"/>
        </w:tabs>
        <w:spacing w:before="0" w:line="216" w:lineRule="auto"/>
        <w:ind w:left="1134"/>
      </w:pPr>
      <w:r w:rsidRPr="00CD3260">
        <w:t>лице за безбедност и здравље у ТЕНТ,</w:t>
      </w:r>
    </w:p>
    <w:p w:rsidR="00CD3260" w:rsidRPr="00CD3260" w:rsidRDefault="00CD3260" w:rsidP="0046499D">
      <w:pPr>
        <w:numPr>
          <w:ilvl w:val="1"/>
          <w:numId w:val="29"/>
        </w:numPr>
        <w:tabs>
          <w:tab w:val="num" w:pos="1134"/>
        </w:tabs>
        <w:spacing w:before="0" w:line="216" w:lineRule="auto"/>
        <w:ind w:left="1134"/>
      </w:pPr>
      <w:proofErr w:type="gramStart"/>
      <w:r w:rsidRPr="00CD3260">
        <w:t>инструктор</w:t>
      </w:r>
      <w:proofErr w:type="gramEnd"/>
      <w:r w:rsidRPr="00CD3260">
        <w:t xml:space="preserve"> БЗР и ЗОП из Службе за обуку кадрова. </w:t>
      </w:r>
    </w:p>
    <w:p w:rsidR="00CD3260" w:rsidRPr="00CD3260" w:rsidRDefault="00CD3260" w:rsidP="0046499D">
      <w:pPr>
        <w:numPr>
          <w:ilvl w:val="1"/>
          <w:numId w:val="29"/>
        </w:numPr>
        <w:tabs>
          <w:tab w:val="num" w:pos="1134"/>
        </w:tabs>
        <w:spacing w:before="0" w:line="216" w:lineRule="auto"/>
        <w:ind w:left="1134"/>
      </w:pPr>
      <w:r w:rsidRPr="00CD3260">
        <w:t>надзорни орган,</w:t>
      </w:r>
    </w:p>
    <w:p w:rsidR="00CD3260" w:rsidRPr="00CD3260" w:rsidRDefault="00CD3260" w:rsidP="0046499D">
      <w:pPr>
        <w:numPr>
          <w:ilvl w:val="1"/>
          <w:numId w:val="29"/>
        </w:numPr>
        <w:tabs>
          <w:tab w:val="num" w:pos="1134"/>
        </w:tabs>
        <w:spacing w:before="0" w:line="216" w:lineRule="auto"/>
        <w:ind w:left="1134"/>
      </w:pPr>
      <w:r w:rsidRPr="00CD3260">
        <w:t>одговорно лице извођача радова на градилишту и</w:t>
      </w:r>
    </w:p>
    <w:p w:rsidR="00CD3260" w:rsidRPr="00CD3260" w:rsidRDefault="00CD3260" w:rsidP="0046499D">
      <w:pPr>
        <w:numPr>
          <w:ilvl w:val="1"/>
          <w:numId w:val="29"/>
        </w:numPr>
        <w:tabs>
          <w:tab w:val="num" w:pos="1134"/>
        </w:tabs>
        <w:spacing w:before="0" w:line="216" w:lineRule="auto"/>
        <w:ind w:left="1134"/>
      </w:pPr>
      <w:proofErr w:type="gramStart"/>
      <w:r w:rsidRPr="00CD3260">
        <w:t>одговорно</w:t>
      </w:r>
      <w:proofErr w:type="gramEnd"/>
      <w:r w:rsidRPr="00CD3260">
        <w:t xml:space="preserve"> лице за безбедност и здравље извођача радова.</w:t>
      </w:r>
      <w:r w:rsidRPr="00CD3260">
        <w:rPr>
          <w:lang w:val="sr-Latn-CS"/>
        </w:rPr>
        <w:t xml:space="preserve"> </w:t>
      </w:r>
    </w:p>
    <w:p w:rsidR="00CD3260" w:rsidRPr="00CD3260" w:rsidRDefault="00CD3260" w:rsidP="00CD3260">
      <w:pPr>
        <w:rPr>
          <w:lang w:val="sr-Latn-CS"/>
        </w:rPr>
      </w:pPr>
      <w:r w:rsidRPr="00CD3260">
        <w:rPr>
          <w:lang w:val="sr-Latn-CS"/>
        </w:rPr>
        <w:t xml:space="preserve">Садржај </w:t>
      </w:r>
      <w:r w:rsidRPr="00CD3260">
        <w:rPr>
          <w:lang w:val="ru-RU"/>
        </w:rPr>
        <w:t>првог</w:t>
      </w:r>
      <w:r w:rsidRPr="00CD3260">
        <w:rPr>
          <w:lang w:val="sr-Latn-CS"/>
        </w:rPr>
        <w:t xml:space="preserve"> састанка:</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Одређивање радног простора (контејнери за смештај радника, материјала, санитарни чворови, и др.)</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 xml:space="preserve">Упознавање са </w:t>
      </w:r>
      <w:r w:rsidRPr="00CD3260">
        <w:t>опасностима и штетностима у термоенергетским постројењима и железничком саобраћају</w:t>
      </w:r>
      <w:r w:rsidRPr="00CD3260">
        <w:rPr>
          <w:b/>
          <w:i/>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Прва помоћ (телефонски бројеви, процедуре, и др.)</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Противпожарна заштита (телефонски бројеви, процедуре, дозволе и др.), опасне материје (хемикалије, гас и горива)</w:t>
      </w:r>
      <w:r w:rsidRPr="00CD3260">
        <w:t>, заштита животне средине</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Лична</w:t>
      </w:r>
      <w:r w:rsidRPr="00CD3260">
        <w:rPr>
          <w:lang w:val="ru-RU"/>
        </w:rPr>
        <w:t xml:space="preserve"> и колективна</w:t>
      </w:r>
      <w:r w:rsidRPr="00CD3260">
        <w:rPr>
          <w:lang w:val="sr-Latn-CS"/>
        </w:rPr>
        <w:t xml:space="preserve"> заштитна опрема</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Правила саобраћаја</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Одржавање</w:t>
      </w:r>
      <w:r w:rsidRPr="00CD3260">
        <w:rPr>
          <w:lang w:val="sr-Latn-CS"/>
        </w:rPr>
        <w:t xml:space="preserve"> и чишћење </w:t>
      </w:r>
      <w:r w:rsidRPr="00CD3260">
        <w:rPr>
          <w:lang w:val="ru-RU"/>
        </w:rPr>
        <w:t>радног простора;</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sr-Latn-CS"/>
        </w:rPr>
        <w:t>Имен</w:t>
      </w:r>
      <w:r w:rsidRPr="00CD3260">
        <w:rPr>
          <w:lang w:val="ru-RU"/>
        </w:rPr>
        <w:t xml:space="preserve">овање </w:t>
      </w:r>
      <w:r w:rsidRPr="00CD3260">
        <w:rPr>
          <w:lang w:val="sr-Latn-CS"/>
        </w:rPr>
        <w:t>одговор</w:t>
      </w:r>
      <w:r w:rsidRPr="00CD3260">
        <w:rPr>
          <w:lang w:val="ru-RU"/>
        </w:rPr>
        <w:t>них</w:t>
      </w:r>
      <w:r w:rsidRPr="00CD3260">
        <w:rPr>
          <w:lang w:val="sr-Latn-CS"/>
        </w:rPr>
        <w:t xml:space="preserve"> лица</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ru-RU"/>
        </w:rPr>
      </w:pPr>
      <w:r w:rsidRPr="00CD3260">
        <w:rPr>
          <w:lang w:val="ru-RU"/>
        </w:rPr>
        <w:t>Поступак у случају п</w:t>
      </w:r>
      <w:r w:rsidRPr="00CD3260">
        <w:rPr>
          <w:lang w:val="sr-Latn-CS"/>
        </w:rPr>
        <w:t>овреде на раду</w:t>
      </w:r>
      <w:r w:rsidRPr="00CD3260">
        <w:rPr>
          <w:lang w:val="ru-RU"/>
        </w:rPr>
        <w:t>;</w:t>
      </w:r>
    </w:p>
    <w:p w:rsidR="00CD3260" w:rsidRPr="00CD3260" w:rsidRDefault="00CD3260" w:rsidP="0046499D">
      <w:pPr>
        <w:numPr>
          <w:ilvl w:val="1"/>
          <w:numId w:val="29"/>
        </w:numPr>
        <w:tabs>
          <w:tab w:val="num" w:pos="1134"/>
        </w:tabs>
        <w:spacing w:before="0" w:line="216" w:lineRule="auto"/>
        <w:ind w:left="1134"/>
        <w:rPr>
          <w:lang w:val="sr-Latn-CS"/>
        </w:rPr>
      </w:pPr>
      <w:r w:rsidRPr="00CD3260">
        <w:rPr>
          <w:lang w:val="sr-Latn-CS"/>
        </w:rPr>
        <w:t xml:space="preserve">Последице </w:t>
      </w:r>
      <w:r w:rsidRPr="00CD3260">
        <w:rPr>
          <w:lang w:val="ru-RU"/>
        </w:rPr>
        <w:t>непоштовања Правила безбедности на раду ТЕНТ и</w:t>
      </w:r>
    </w:p>
    <w:p w:rsidR="00CD3260" w:rsidRPr="00CD3260" w:rsidRDefault="00CD3260" w:rsidP="0046499D">
      <w:pPr>
        <w:numPr>
          <w:ilvl w:val="1"/>
          <w:numId w:val="29"/>
        </w:numPr>
        <w:tabs>
          <w:tab w:val="num" w:pos="1134"/>
        </w:tabs>
        <w:spacing w:before="0" w:line="216" w:lineRule="auto"/>
        <w:ind w:left="1134"/>
        <w:rPr>
          <w:lang w:val="sr-Latn-CS"/>
        </w:rPr>
      </w:pPr>
      <w:r w:rsidRPr="00CD3260">
        <w:rPr>
          <w:lang w:val="ru-RU"/>
        </w:rPr>
        <w:t>План заједничких мера</w:t>
      </w:r>
    </w:p>
    <w:p w:rsidR="00CD3260" w:rsidRPr="00CD3260" w:rsidRDefault="00CD3260" w:rsidP="00CD3260">
      <w:pPr>
        <w:rPr>
          <w:lang w:val="sr-Latn-CS"/>
        </w:rPr>
      </w:pPr>
      <w:r w:rsidRPr="00CD3260">
        <w:rPr>
          <w:lang w:val="ru-RU"/>
        </w:rPr>
        <w:t xml:space="preserve">   </w:t>
      </w:r>
      <w:r w:rsidRPr="00CD3260">
        <w:rPr>
          <w:lang w:val="sr-Latn-CS"/>
        </w:rPr>
        <w:t>Редовни састанци (једном недељно) одржава</w:t>
      </w:r>
      <w:r w:rsidRPr="00CD3260">
        <w:t>ју</w:t>
      </w:r>
      <w:r w:rsidRPr="00CD3260">
        <w:rPr>
          <w:lang w:val="sr-Latn-CS"/>
        </w:rPr>
        <w:t xml:space="preserve"> се са сваким извођачем посебно или са свим извођачима заједно. Састанак води </w:t>
      </w:r>
      <w:r w:rsidRPr="00CD3260">
        <w:t>надзорни орган -</w:t>
      </w:r>
      <w:r w:rsidRPr="00CD3260">
        <w:rPr>
          <w:lang w:val="sr-Latn-CS"/>
        </w:rPr>
        <w:t xml:space="preserve"> вођа пројекта и одговорно лице за безбедност </w:t>
      </w:r>
      <w:r w:rsidRPr="00CD3260">
        <w:t>ТЕНТ.</w:t>
      </w:r>
    </w:p>
    <w:p w:rsidR="00CD3260" w:rsidRPr="00CD3260" w:rsidRDefault="00CD3260" w:rsidP="00CD3260">
      <w:pPr>
        <w:rPr>
          <w:lang w:val="sr-Latn-CS"/>
        </w:rPr>
      </w:pPr>
      <w:r w:rsidRPr="00CD3260">
        <w:rPr>
          <w:lang w:val="sr-Latn-CS"/>
        </w:rPr>
        <w:t>Садржај</w:t>
      </w:r>
      <w:r w:rsidRPr="00CD3260">
        <w:rPr>
          <w:lang w:val="ru-RU"/>
        </w:rPr>
        <w:t xml:space="preserve"> редовног</w:t>
      </w:r>
      <w:r w:rsidRPr="00CD3260">
        <w:rPr>
          <w:lang w:val="sr-Latn-CS"/>
        </w:rPr>
        <w:t xml:space="preserve"> састанка:</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 xml:space="preserve">Стање </w:t>
      </w:r>
      <w:r w:rsidRPr="00CD3260">
        <w:rPr>
          <w:lang w:val="sr-Latn-CS"/>
        </w:rPr>
        <w:t>радног и складишног простора</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Стање</w:t>
      </w:r>
      <w:r w:rsidRPr="00CD3260">
        <w:rPr>
          <w:lang w:val="sr-Latn-CS"/>
        </w:rPr>
        <w:t xml:space="preserve"> противпожаре заштите, опасних материја (хемикалије, гас, горива)</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Коришћење л</w:t>
      </w:r>
      <w:r w:rsidRPr="00CD3260">
        <w:rPr>
          <w:lang w:val="sr-Latn-CS"/>
        </w:rPr>
        <w:t xml:space="preserve">ичне </w:t>
      </w:r>
      <w:r w:rsidRPr="00CD3260">
        <w:rPr>
          <w:lang w:val="ru-RU"/>
        </w:rPr>
        <w:t>и колективне</w:t>
      </w:r>
      <w:r w:rsidRPr="00CD3260">
        <w:rPr>
          <w:lang w:val="sr-Latn-CS"/>
        </w:rPr>
        <w:t xml:space="preserve"> заштитне опреме</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ru-RU"/>
        </w:rPr>
        <w:t>Поштовање п</w:t>
      </w:r>
      <w:r w:rsidRPr="00CD3260">
        <w:rPr>
          <w:lang w:val="sr-Latn-CS"/>
        </w:rPr>
        <w:t>равила саобраћаја</w:t>
      </w:r>
      <w:r w:rsidRPr="00CD3260">
        <w:rPr>
          <w:lang w:val="ru-RU"/>
        </w:rPr>
        <w:t>;</w:t>
      </w:r>
    </w:p>
    <w:p w:rsidR="00CD3260" w:rsidRPr="00CD3260" w:rsidRDefault="00CD3260" w:rsidP="0046499D">
      <w:pPr>
        <w:numPr>
          <w:ilvl w:val="1"/>
          <w:numId w:val="29"/>
        </w:numPr>
        <w:tabs>
          <w:tab w:val="num" w:pos="1134"/>
          <w:tab w:val="left" w:pos="7005"/>
        </w:tabs>
        <w:spacing w:before="0" w:line="216" w:lineRule="auto"/>
        <w:ind w:left="1134"/>
        <w:rPr>
          <w:lang w:val="ru-RU"/>
        </w:rPr>
      </w:pPr>
      <w:r w:rsidRPr="00CD3260">
        <w:rPr>
          <w:lang w:val="sr-Latn-CS"/>
        </w:rPr>
        <w:t>Процене ризика од повреда</w:t>
      </w:r>
      <w:r w:rsidRPr="00CD3260">
        <w:rPr>
          <w:lang w:val="ru-RU"/>
        </w:rPr>
        <w:t xml:space="preserve"> и</w:t>
      </w:r>
    </w:p>
    <w:p w:rsidR="0008267A" w:rsidRPr="009F7897" w:rsidRDefault="00CD3260" w:rsidP="00CD3260">
      <w:pPr>
        <w:numPr>
          <w:ilvl w:val="1"/>
          <w:numId w:val="29"/>
        </w:numPr>
        <w:tabs>
          <w:tab w:val="num" w:pos="1134"/>
          <w:tab w:val="left" w:pos="7005"/>
        </w:tabs>
        <w:spacing w:before="0" w:line="216" w:lineRule="auto"/>
        <w:ind w:left="1134"/>
        <w:rPr>
          <w:lang w:val="sr-Latn-CS"/>
        </w:rPr>
      </w:pPr>
      <w:r w:rsidRPr="00CD3260">
        <w:rPr>
          <w:lang w:val="sr-Latn-CS"/>
        </w:rPr>
        <w:t>Могућност побољшања безбедности</w:t>
      </w:r>
      <w:r w:rsidRPr="00CD3260">
        <w:rPr>
          <w:lang w:val="ru-RU"/>
        </w:rPr>
        <w:t xml:space="preserve"> и здравља на</w:t>
      </w:r>
      <w:r w:rsidRPr="00CD3260">
        <w:rPr>
          <w:lang w:val="sr-Latn-CS"/>
        </w:rPr>
        <w:t xml:space="preserve"> рад</w:t>
      </w:r>
      <w:r w:rsidRPr="00CD3260">
        <w:rPr>
          <w:lang w:val="ru-RU"/>
        </w:rPr>
        <w:t>у</w:t>
      </w:r>
      <w:r w:rsidRPr="00CD3260">
        <w:rPr>
          <w:lang w:val="sr-Latn-CS"/>
        </w:rPr>
        <w:t>.</w:t>
      </w:r>
    </w:p>
    <w:sectPr w:rsidR="0008267A" w:rsidRPr="009F7897"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B04" w:rsidRDefault="00A95B04">
      <w:r>
        <w:separator/>
      </w:r>
    </w:p>
    <w:p w:rsidR="00A95B04" w:rsidRDefault="00A95B04"/>
  </w:endnote>
  <w:endnote w:type="continuationSeparator" w:id="0">
    <w:p w:rsidR="00A95B04" w:rsidRDefault="00A95B04">
      <w:r>
        <w:continuationSeparator/>
      </w:r>
    </w:p>
    <w:p w:rsidR="00A95B04" w:rsidRDefault="00A95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81" w:rsidRDefault="009A1E8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1E81" w:rsidRDefault="009A1E81" w:rsidP="00841BE7">
    <w:pPr>
      <w:pStyle w:val="Footer"/>
      <w:ind w:right="360"/>
    </w:pPr>
  </w:p>
  <w:p w:rsidR="009A1E81" w:rsidRDefault="009A1E8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81" w:rsidRPr="00EC5BB4" w:rsidRDefault="009A1E8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362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3625">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81" w:rsidRPr="00EC5BB4" w:rsidRDefault="009A1E8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362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3625">
      <w:rPr>
        <w:rStyle w:val="PageNumber"/>
        <w:rFonts w:cs="Arial"/>
        <w:b/>
        <w:noProof/>
        <w:szCs w:val="24"/>
      </w:rPr>
      <w:t>58</w:t>
    </w:r>
    <w:r w:rsidRPr="00EC5BB4">
      <w:rPr>
        <w:rStyle w:val="PageNumber"/>
        <w:rFonts w:cs="Arial"/>
        <w:b/>
        <w:szCs w:val="24"/>
      </w:rPr>
      <w:fldChar w:fldCharType="end"/>
    </w:r>
  </w:p>
  <w:p w:rsidR="009A1E81" w:rsidRDefault="009A1E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B04" w:rsidRDefault="00A95B04">
      <w:r>
        <w:separator/>
      </w:r>
    </w:p>
    <w:p w:rsidR="00A95B04" w:rsidRDefault="00A95B04"/>
  </w:footnote>
  <w:footnote w:type="continuationSeparator" w:id="0">
    <w:p w:rsidR="00A95B04" w:rsidRDefault="00A95B04">
      <w:r>
        <w:continuationSeparator/>
      </w:r>
    </w:p>
    <w:p w:rsidR="00A95B04" w:rsidRDefault="00A95B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81" w:rsidRDefault="009A1E81" w:rsidP="004276AD">
    <w:pPr>
      <w:pStyle w:val="Header"/>
      <w:rPr>
        <w:sz w:val="20"/>
      </w:rPr>
    </w:pPr>
  </w:p>
  <w:p w:rsidR="009A1E81" w:rsidRDefault="009A1E81"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9A1E81" w:rsidRPr="00EC5BB4" w:rsidRDefault="009A1E81"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1024</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1893</w:t>
    </w:r>
    <w:r>
      <w:rPr>
        <w:rFonts w:cs="Arial"/>
        <w:b/>
        <w:sz w:val="22"/>
        <w:szCs w:val="22"/>
        <w:lang w:val="sr-Cyrl-RS"/>
      </w:rPr>
      <w:t>/201</w:t>
    </w:r>
    <w:r>
      <w:rPr>
        <w:rFonts w:cs="Arial"/>
        <w:b/>
        <w:sz w:val="22"/>
        <w:szCs w:val="22"/>
      </w:rPr>
      <w:t>7</w:t>
    </w:r>
    <w:r>
      <w:rPr>
        <w:rFonts w:cs="Arial"/>
        <w:b/>
        <w:sz w:val="22"/>
        <w:szCs w:val="22"/>
        <w:lang w:val="sr-Cyrl-RS"/>
      </w:rPr>
      <w:t>)</w:t>
    </w:r>
  </w:p>
  <w:p w:rsidR="009A1E81" w:rsidRPr="004276AD" w:rsidRDefault="009A1E8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81" w:rsidRDefault="009A1E81" w:rsidP="004276AD">
    <w:pPr>
      <w:pStyle w:val="Header"/>
    </w:pPr>
  </w:p>
  <w:p w:rsidR="009A1E81" w:rsidRDefault="009A1E8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9A1E81" w:rsidRPr="00113B84" w:rsidRDefault="009A1E81"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1024</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1893</w:t>
    </w:r>
    <w:r>
      <w:rPr>
        <w:rFonts w:cs="Arial"/>
        <w:b/>
        <w:sz w:val="22"/>
        <w:szCs w:val="22"/>
        <w:lang w:val="sr-Cyrl-RS"/>
      </w:rPr>
      <w:t>/201</w:t>
    </w:r>
    <w:r>
      <w:rPr>
        <w:rFonts w:cs="Arial"/>
        <w:b/>
        <w:sz w:val="22"/>
        <w:szCs w:val="22"/>
      </w:rPr>
      <w:t>7</w:t>
    </w:r>
    <w:r>
      <w:rPr>
        <w:rFonts w:cs="Arial"/>
        <w:b/>
        <w:sz w:val="22"/>
        <w:szCs w:val="22"/>
        <w:lang w:val="sr-Cyrl-RS"/>
      </w:rPr>
      <w:t>)</w:t>
    </w:r>
  </w:p>
  <w:p w:rsidR="009A1E81" w:rsidRPr="00210557" w:rsidRDefault="009A1E8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C6A6568"/>
    <w:multiLevelType w:val="hybridMultilevel"/>
    <w:tmpl w:val="F350DFA0"/>
    <w:lvl w:ilvl="0" w:tplc="1FD22396">
      <w:start w:val="1"/>
      <w:numFmt w:val="bullet"/>
      <w:lvlText w:val="-"/>
      <w:lvlJc w:val="left"/>
      <w:pPr>
        <w:ind w:left="720" w:hanging="360"/>
      </w:pPr>
      <w:rPr>
        <w:rFonts w:ascii="Verdana" w:eastAsia="Times New Roman" w:hAnsi="Verdana"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413733"/>
    <w:multiLevelType w:val="hybridMultilevel"/>
    <w:tmpl w:val="4B4649BA"/>
    <w:lvl w:ilvl="0" w:tplc="5CCA2906">
      <w:start w:val="6"/>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A00F51"/>
    <w:multiLevelType w:val="hybridMultilevel"/>
    <w:tmpl w:val="DE98279E"/>
    <w:lvl w:ilvl="0" w:tplc="29E6DEC2">
      <w:start w:val="1"/>
      <w:numFmt w:val="decimal"/>
      <w:lvlText w:val="%1."/>
      <w:lvlJc w:val="left"/>
      <w:pPr>
        <w:ind w:left="720" w:hanging="360"/>
      </w:pPr>
      <w:rPr>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3A90749"/>
    <w:multiLevelType w:val="hybridMultilevel"/>
    <w:tmpl w:val="806E92F4"/>
    <w:lvl w:ilvl="0" w:tplc="5CCA2906">
      <w:numFmt w:val="bullet"/>
      <w:lvlText w:val="-"/>
      <w:lvlJc w:val="left"/>
      <w:pPr>
        <w:tabs>
          <w:tab w:val="num" w:pos="1440"/>
        </w:tabs>
        <w:ind w:left="1440" w:hanging="360"/>
      </w:pPr>
      <w:rPr>
        <w:rFonts w:ascii="Arial" w:eastAsia="Times New Roman" w:hAnsi="Arial" w:cs="Arial"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75">
    <w:nsid w:val="36174F23"/>
    <w:multiLevelType w:val="hybridMultilevel"/>
    <w:tmpl w:val="695EA22C"/>
    <w:lvl w:ilvl="0" w:tplc="241A000B">
      <w:start w:val="1"/>
      <w:numFmt w:val="bullet"/>
      <w:lvlText w:val=""/>
      <w:lvlJc w:val="left"/>
      <w:pPr>
        <w:ind w:left="895" w:hanging="360"/>
      </w:pPr>
      <w:rPr>
        <w:rFonts w:ascii="Wingdings" w:hAnsi="Wingdings" w:hint="default"/>
      </w:rPr>
    </w:lvl>
    <w:lvl w:ilvl="1" w:tplc="281A0003" w:tentative="1">
      <w:start w:val="1"/>
      <w:numFmt w:val="bullet"/>
      <w:lvlText w:val="o"/>
      <w:lvlJc w:val="left"/>
      <w:pPr>
        <w:ind w:left="1615" w:hanging="360"/>
      </w:pPr>
      <w:rPr>
        <w:rFonts w:ascii="Courier New" w:hAnsi="Courier New" w:cs="Courier New" w:hint="default"/>
      </w:rPr>
    </w:lvl>
    <w:lvl w:ilvl="2" w:tplc="281A0005" w:tentative="1">
      <w:start w:val="1"/>
      <w:numFmt w:val="bullet"/>
      <w:lvlText w:val=""/>
      <w:lvlJc w:val="left"/>
      <w:pPr>
        <w:ind w:left="2335" w:hanging="360"/>
      </w:pPr>
      <w:rPr>
        <w:rFonts w:ascii="Wingdings" w:hAnsi="Wingdings" w:hint="default"/>
      </w:rPr>
    </w:lvl>
    <w:lvl w:ilvl="3" w:tplc="281A0001" w:tentative="1">
      <w:start w:val="1"/>
      <w:numFmt w:val="bullet"/>
      <w:lvlText w:val=""/>
      <w:lvlJc w:val="left"/>
      <w:pPr>
        <w:ind w:left="3055" w:hanging="360"/>
      </w:pPr>
      <w:rPr>
        <w:rFonts w:ascii="Symbol" w:hAnsi="Symbol" w:hint="default"/>
      </w:rPr>
    </w:lvl>
    <w:lvl w:ilvl="4" w:tplc="281A0003" w:tentative="1">
      <w:start w:val="1"/>
      <w:numFmt w:val="bullet"/>
      <w:lvlText w:val="o"/>
      <w:lvlJc w:val="left"/>
      <w:pPr>
        <w:ind w:left="3775" w:hanging="360"/>
      </w:pPr>
      <w:rPr>
        <w:rFonts w:ascii="Courier New" w:hAnsi="Courier New" w:cs="Courier New" w:hint="default"/>
      </w:rPr>
    </w:lvl>
    <w:lvl w:ilvl="5" w:tplc="281A0005" w:tentative="1">
      <w:start w:val="1"/>
      <w:numFmt w:val="bullet"/>
      <w:lvlText w:val=""/>
      <w:lvlJc w:val="left"/>
      <w:pPr>
        <w:ind w:left="4495" w:hanging="360"/>
      </w:pPr>
      <w:rPr>
        <w:rFonts w:ascii="Wingdings" w:hAnsi="Wingdings" w:hint="default"/>
      </w:rPr>
    </w:lvl>
    <w:lvl w:ilvl="6" w:tplc="281A0001" w:tentative="1">
      <w:start w:val="1"/>
      <w:numFmt w:val="bullet"/>
      <w:lvlText w:val=""/>
      <w:lvlJc w:val="left"/>
      <w:pPr>
        <w:ind w:left="5215" w:hanging="360"/>
      </w:pPr>
      <w:rPr>
        <w:rFonts w:ascii="Symbol" w:hAnsi="Symbol" w:hint="default"/>
      </w:rPr>
    </w:lvl>
    <w:lvl w:ilvl="7" w:tplc="281A0003" w:tentative="1">
      <w:start w:val="1"/>
      <w:numFmt w:val="bullet"/>
      <w:lvlText w:val="o"/>
      <w:lvlJc w:val="left"/>
      <w:pPr>
        <w:ind w:left="5935" w:hanging="360"/>
      </w:pPr>
      <w:rPr>
        <w:rFonts w:ascii="Courier New" w:hAnsi="Courier New" w:cs="Courier New" w:hint="default"/>
      </w:rPr>
    </w:lvl>
    <w:lvl w:ilvl="8" w:tplc="281A0005" w:tentative="1">
      <w:start w:val="1"/>
      <w:numFmt w:val="bullet"/>
      <w:lvlText w:val=""/>
      <w:lvlJc w:val="left"/>
      <w:pPr>
        <w:ind w:left="6655"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EAA248A"/>
    <w:multiLevelType w:val="hybridMultilevel"/>
    <w:tmpl w:val="776AA8C2"/>
    <w:lvl w:ilvl="0" w:tplc="71F8A04E">
      <w:numFmt w:val="bullet"/>
      <w:lvlText w:val=""/>
      <w:lvlJc w:val="left"/>
      <w:pPr>
        <w:ind w:left="720" w:hanging="360"/>
      </w:pPr>
      <w:rPr>
        <w:rFonts w:ascii="Symbol" w:eastAsia="Times New Roman" w:hAnsi="Symbol" w:cs="Arial" w:hint="default"/>
        <w:b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4F3C7D88"/>
    <w:multiLevelType w:val="hybridMultilevel"/>
    <w:tmpl w:val="585643A2"/>
    <w:lvl w:ilvl="0" w:tplc="533CA220">
      <w:start w:val="1"/>
      <w:numFmt w:val="decimal"/>
      <w:lvlText w:val="%1."/>
      <w:lvlJc w:val="left"/>
      <w:pPr>
        <w:ind w:left="1440" w:hanging="360"/>
      </w:pPr>
      <w:rPr>
        <w:b/>
      </w:rPr>
    </w:lvl>
    <w:lvl w:ilvl="1" w:tplc="241A0005">
      <w:start w:val="1"/>
      <w:numFmt w:val="bullet"/>
      <w:lvlText w:val=""/>
      <w:lvlJc w:val="left"/>
      <w:pPr>
        <w:ind w:left="2160" w:hanging="360"/>
      </w:pPr>
      <w:rPr>
        <w:rFonts w:ascii="Wingdings" w:hAnsi="Wingdings" w:hint="default"/>
      </w:r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11313AF"/>
    <w:multiLevelType w:val="hybridMultilevel"/>
    <w:tmpl w:val="4A68C834"/>
    <w:lvl w:ilvl="0" w:tplc="5CCA2906">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87132B6"/>
    <w:multiLevelType w:val="hybridMultilevel"/>
    <w:tmpl w:val="3C4EE04E"/>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B5229A8"/>
    <w:multiLevelType w:val="hybridMultilevel"/>
    <w:tmpl w:val="AC0CE7F4"/>
    <w:lvl w:ilvl="0" w:tplc="443E84BC">
      <w:start w:val="1"/>
      <w:numFmt w:val="decimal"/>
      <w:lvlText w:val="%1."/>
      <w:lvlJc w:val="left"/>
      <w:pPr>
        <w:tabs>
          <w:tab w:val="num" w:pos="720"/>
        </w:tabs>
        <w:ind w:left="720" w:hanging="360"/>
      </w:pPr>
      <w:rPr>
        <w:rFonts w:hint="default"/>
        <w:b/>
      </w:rPr>
    </w:lvl>
    <w:lvl w:ilvl="1" w:tplc="241A000F">
      <w:start w:val="1"/>
      <w:numFmt w:val="decimal"/>
      <w:lvlText w:val="%2."/>
      <w:lvlJc w:val="left"/>
      <w:pPr>
        <w:tabs>
          <w:tab w:val="num" w:pos="1440"/>
        </w:tabs>
        <w:ind w:left="1440" w:hanging="360"/>
      </w:pPr>
      <w:rPr>
        <w:rFonts w:hint="default"/>
        <w:b/>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9">
    <w:nsid w:val="5C476270"/>
    <w:multiLevelType w:val="hybridMultilevel"/>
    <w:tmpl w:val="7B76F35A"/>
    <w:lvl w:ilvl="0" w:tplc="2EA850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C9E6AF6"/>
    <w:multiLevelType w:val="hybridMultilevel"/>
    <w:tmpl w:val="724A18E0"/>
    <w:lvl w:ilvl="0" w:tplc="5CCA2906">
      <w:numFmt w:val="bullet"/>
      <w:lvlText w:val="-"/>
      <w:lvlJc w:val="left"/>
      <w:pPr>
        <w:tabs>
          <w:tab w:val="num" w:pos="1080"/>
        </w:tabs>
        <w:ind w:left="1080" w:hanging="360"/>
      </w:pPr>
      <w:rPr>
        <w:rFonts w:ascii="Arial" w:eastAsia="Times New Roman" w:hAnsi="Arial" w:cs="Aria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4C51C70"/>
    <w:multiLevelType w:val="hybridMultilevel"/>
    <w:tmpl w:val="6374E544"/>
    <w:lvl w:ilvl="0" w:tplc="D7020E2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1104AD9"/>
    <w:multiLevelType w:val="hybridMultilevel"/>
    <w:tmpl w:val="64E2CD04"/>
    <w:lvl w:ilvl="0" w:tplc="DEE46A50">
      <w:start w:val="1"/>
      <w:numFmt w:val="decimal"/>
      <w:lvlText w:val="%1)"/>
      <w:lvlJc w:val="left"/>
      <w:pPr>
        <w:ind w:left="754" w:hanging="360"/>
      </w:pPr>
      <w:rPr>
        <w:rFonts w:hint="default"/>
        <w:b/>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95575A"/>
    <w:multiLevelType w:val="hybridMultilevel"/>
    <w:tmpl w:val="DA5A5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BB3622F"/>
    <w:multiLevelType w:val="hybridMultilevel"/>
    <w:tmpl w:val="47CA9F42"/>
    <w:lvl w:ilvl="0" w:tplc="2EEEAC8E">
      <w:start w:val="1"/>
      <w:numFmt w:val="bullet"/>
      <w:lvlText w:val=""/>
      <w:lvlJc w:val="left"/>
      <w:pPr>
        <w:ind w:left="720" w:hanging="360"/>
      </w:pPr>
      <w:rPr>
        <w:rFonts w:ascii="Wingdings" w:hAnsi="Wingdings" w:hint="default"/>
        <w:lang w:val="sr-Cyrl-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100"/>
  </w:num>
  <w:num w:numId="2">
    <w:abstractNumId w:val="66"/>
  </w:num>
  <w:num w:numId="3">
    <w:abstractNumId w:val="93"/>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3"/>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7"/>
  </w:num>
  <w:num w:numId="11">
    <w:abstractNumId w:val="77"/>
  </w:num>
  <w:num w:numId="12">
    <w:abstractNumId w:val="69"/>
  </w:num>
  <w:num w:numId="13">
    <w:abstractNumId w:val="61"/>
  </w:num>
  <w:num w:numId="14">
    <w:abstractNumId w:val="57"/>
  </w:num>
  <w:num w:numId="15">
    <w:abstractNumId w:val="70"/>
  </w:num>
  <w:num w:numId="16">
    <w:abstractNumId w:val="65"/>
  </w:num>
  <w:num w:numId="17">
    <w:abstractNumId w:val="95"/>
  </w:num>
  <w:num w:numId="18">
    <w:abstractNumId w:val="83"/>
  </w:num>
  <w:num w:numId="19">
    <w:abstractNumId w:val="98"/>
  </w:num>
  <w:num w:numId="20">
    <w:abstractNumId w:val="68"/>
  </w:num>
  <w:num w:numId="2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2"/>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num>
  <w:num w:numId="32">
    <w:abstractNumId w:val="88"/>
  </w:num>
  <w:num w:numId="33">
    <w:abstractNumId w:val="82"/>
  </w:num>
  <w:num w:numId="34">
    <w:abstractNumId w:val="72"/>
  </w:num>
  <w:num w:numId="35">
    <w:abstractNumId w:val="58"/>
  </w:num>
  <w:num w:numId="36">
    <w:abstractNumId w:val="81"/>
  </w:num>
  <w:num w:numId="37">
    <w:abstractNumId w:val="94"/>
  </w:num>
  <w:num w:numId="38">
    <w:abstractNumId w:val="67"/>
  </w:num>
  <w:num w:numId="39">
    <w:abstractNumId w:val="51"/>
  </w:num>
  <w:num w:numId="40">
    <w:abstractNumId w:val="89"/>
  </w:num>
  <w:num w:numId="41">
    <w:abstractNumId w:val="75"/>
  </w:num>
  <w:num w:numId="42">
    <w:abstractNumId w:val="97"/>
  </w:num>
  <w:num w:numId="43">
    <w:abstractNumId w:val="85"/>
  </w:num>
  <w:num w:numId="44">
    <w:abstractNumId w:val="106"/>
  </w:num>
  <w:num w:numId="45">
    <w:abstractNumId w:val="49"/>
  </w:num>
  <w:num w:numId="46">
    <w:abstractNumId w:val="105"/>
  </w:num>
  <w:num w:numId="47">
    <w:abstractNumId w:val="108"/>
  </w:num>
  <w:num w:numId="48">
    <w:abstractNumId w:val="84"/>
  </w:num>
  <w:num w:numId="49">
    <w:abstractNumId w:val="74"/>
  </w:num>
  <w:num w:numId="50">
    <w:abstractNumId w:val="9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8CE"/>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9FB"/>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2FF"/>
    <w:rsid w:val="00086EED"/>
    <w:rsid w:val="00086F03"/>
    <w:rsid w:val="0008707A"/>
    <w:rsid w:val="000870AF"/>
    <w:rsid w:val="0008737F"/>
    <w:rsid w:val="000875AB"/>
    <w:rsid w:val="00087C93"/>
    <w:rsid w:val="00087D31"/>
    <w:rsid w:val="00090246"/>
    <w:rsid w:val="00090362"/>
    <w:rsid w:val="000905C6"/>
    <w:rsid w:val="00090A5C"/>
    <w:rsid w:val="00090DD5"/>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88B"/>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881"/>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6F0"/>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F3F"/>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E23"/>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44C"/>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CFD"/>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1D5"/>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385"/>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6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0AF"/>
    <w:rsid w:val="00232552"/>
    <w:rsid w:val="00232912"/>
    <w:rsid w:val="00232AB4"/>
    <w:rsid w:val="00232BD9"/>
    <w:rsid w:val="00232F9F"/>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958"/>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D5B"/>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1"/>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22A"/>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7A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E6"/>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CAB"/>
    <w:rsid w:val="00315EBA"/>
    <w:rsid w:val="00316135"/>
    <w:rsid w:val="00316899"/>
    <w:rsid w:val="003168CA"/>
    <w:rsid w:val="00316B6F"/>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345"/>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C08"/>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580"/>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11E"/>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355"/>
    <w:rsid w:val="00394BAD"/>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554"/>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538"/>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0DD"/>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55"/>
    <w:rsid w:val="003F026D"/>
    <w:rsid w:val="003F052B"/>
    <w:rsid w:val="003F05C3"/>
    <w:rsid w:val="003F0816"/>
    <w:rsid w:val="003F0DA2"/>
    <w:rsid w:val="003F14D2"/>
    <w:rsid w:val="003F1713"/>
    <w:rsid w:val="003F2182"/>
    <w:rsid w:val="003F21FF"/>
    <w:rsid w:val="003F2910"/>
    <w:rsid w:val="003F2EF6"/>
    <w:rsid w:val="003F3107"/>
    <w:rsid w:val="003F3479"/>
    <w:rsid w:val="003F348E"/>
    <w:rsid w:val="003F351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84E"/>
    <w:rsid w:val="00400917"/>
    <w:rsid w:val="00400A38"/>
    <w:rsid w:val="004013C7"/>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FE"/>
    <w:rsid w:val="00412FFF"/>
    <w:rsid w:val="00413236"/>
    <w:rsid w:val="0041370C"/>
    <w:rsid w:val="00413AFE"/>
    <w:rsid w:val="00413BCE"/>
    <w:rsid w:val="00413D4F"/>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70E"/>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317"/>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918"/>
    <w:rsid w:val="0046499D"/>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B90"/>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B4C"/>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C7"/>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29A"/>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C5"/>
    <w:rsid w:val="0053641D"/>
    <w:rsid w:val="005365A7"/>
    <w:rsid w:val="0053691F"/>
    <w:rsid w:val="00536D2F"/>
    <w:rsid w:val="005370E0"/>
    <w:rsid w:val="00537227"/>
    <w:rsid w:val="00537552"/>
    <w:rsid w:val="00537609"/>
    <w:rsid w:val="00537747"/>
    <w:rsid w:val="00537B72"/>
    <w:rsid w:val="00537F0E"/>
    <w:rsid w:val="00540015"/>
    <w:rsid w:val="0054056C"/>
    <w:rsid w:val="005406A0"/>
    <w:rsid w:val="0054098C"/>
    <w:rsid w:val="00540A43"/>
    <w:rsid w:val="00540A83"/>
    <w:rsid w:val="00540BE5"/>
    <w:rsid w:val="00540CD8"/>
    <w:rsid w:val="005410D0"/>
    <w:rsid w:val="005416EA"/>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CBC"/>
    <w:rsid w:val="00571EC5"/>
    <w:rsid w:val="00571ECD"/>
    <w:rsid w:val="00572146"/>
    <w:rsid w:val="005723A9"/>
    <w:rsid w:val="005724FE"/>
    <w:rsid w:val="0057279F"/>
    <w:rsid w:val="00572B5D"/>
    <w:rsid w:val="00572C64"/>
    <w:rsid w:val="00572F7C"/>
    <w:rsid w:val="005731B3"/>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4E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30"/>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62C"/>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986"/>
    <w:rsid w:val="005D362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8B8"/>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859"/>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5E57"/>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0C04"/>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564"/>
    <w:rsid w:val="006B46A6"/>
    <w:rsid w:val="006B4846"/>
    <w:rsid w:val="006B4B7C"/>
    <w:rsid w:val="006B521C"/>
    <w:rsid w:val="006B556C"/>
    <w:rsid w:val="006B557B"/>
    <w:rsid w:val="006B56BE"/>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D55"/>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23C"/>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2DB"/>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A0"/>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1D"/>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73"/>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625"/>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3A7F"/>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8C"/>
    <w:rsid w:val="007D6F2A"/>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A9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22"/>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E6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BE0"/>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B73"/>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97"/>
    <w:rsid w:val="00884794"/>
    <w:rsid w:val="00884BCC"/>
    <w:rsid w:val="00884F52"/>
    <w:rsid w:val="00885A94"/>
    <w:rsid w:val="00885BF3"/>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17"/>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D9"/>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BA9"/>
    <w:rsid w:val="00933EBC"/>
    <w:rsid w:val="00933F8C"/>
    <w:rsid w:val="00933FDA"/>
    <w:rsid w:val="00934C61"/>
    <w:rsid w:val="0093512C"/>
    <w:rsid w:val="009355E8"/>
    <w:rsid w:val="009356DD"/>
    <w:rsid w:val="00935B7F"/>
    <w:rsid w:val="009365F3"/>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7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8A9"/>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1E81"/>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289"/>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B7F7D"/>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1"/>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897"/>
    <w:rsid w:val="009F7913"/>
    <w:rsid w:val="009F7C52"/>
    <w:rsid w:val="009F7E8E"/>
    <w:rsid w:val="00A004AB"/>
    <w:rsid w:val="00A00C90"/>
    <w:rsid w:val="00A00D64"/>
    <w:rsid w:val="00A01126"/>
    <w:rsid w:val="00A01169"/>
    <w:rsid w:val="00A01890"/>
    <w:rsid w:val="00A01AC8"/>
    <w:rsid w:val="00A0242E"/>
    <w:rsid w:val="00A025A0"/>
    <w:rsid w:val="00A03177"/>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E2"/>
    <w:rsid w:val="00A42020"/>
    <w:rsid w:val="00A4250B"/>
    <w:rsid w:val="00A42768"/>
    <w:rsid w:val="00A4277D"/>
    <w:rsid w:val="00A42845"/>
    <w:rsid w:val="00A42CD1"/>
    <w:rsid w:val="00A43292"/>
    <w:rsid w:val="00A43519"/>
    <w:rsid w:val="00A43CF4"/>
    <w:rsid w:val="00A43EFF"/>
    <w:rsid w:val="00A44245"/>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17E"/>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B7D"/>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04"/>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88"/>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DE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6B"/>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D7D"/>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B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7B"/>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E8"/>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B8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4B5"/>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27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86"/>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EB4"/>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8C2"/>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B73"/>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911"/>
    <w:rsid w:val="00CD3DCE"/>
    <w:rsid w:val="00CD3DD2"/>
    <w:rsid w:val="00CD4106"/>
    <w:rsid w:val="00CD4140"/>
    <w:rsid w:val="00CD4B57"/>
    <w:rsid w:val="00CD4E93"/>
    <w:rsid w:val="00CD513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3E"/>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697"/>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3A5"/>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718"/>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95"/>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8A5"/>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CEE"/>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5A"/>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A9"/>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4E8"/>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31"/>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5E31"/>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B94"/>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24"/>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F8"/>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03A"/>
    <w:rsid w:val="00F35178"/>
    <w:rsid w:val="00F356CC"/>
    <w:rsid w:val="00F35869"/>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09"/>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81"/>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421"/>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1A"/>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D73"/>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40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850"/>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506"/>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D6A8C"/>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5573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628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D6A8C"/>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5573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62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84030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0300795">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276456">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4515590">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336457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customXml/itemProps100.xml><?xml version="1.0" encoding="utf-8"?>
<ds:datastoreItem xmlns:ds="http://schemas.openxmlformats.org/officeDocument/2006/customXml" ds:itemID="{553D16F8-0285-45A6-A262-976D4209CCEC}">
  <ds:schemaRefs>
    <ds:schemaRef ds:uri="http://schemas.openxmlformats.org/officeDocument/2006/bibliography"/>
  </ds:schemaRefs>
</ds:datastoreItem>
</file>

<file path=customXml/itemProps101.xml><?xml version="1.0" encoding="utf-8"?>
<ds:datastoreItem xmlns:ds="http://schemas.openxmlformats.org/officeDocument/2006/customXml" ds:itemID="{52B4AEAD-21DD-4A1A-87EA-8C17911B99B6}">
  <ds:schemaRefs>
    <ds:schemaRef ds:uri="http://schemas.openxmlformats.org/officeDocument/2006/bibliography"/>
  </ds:schemaRefs>
</ds:datastoreItem>
</file>

<file path=customXml/itemProps102.xml><?xml version="1.0" encoding="utf-8"?>
<ds:datastoreItem xmlns:ds="http://schemas.openxmlformats.org/officeDocument/2006/customXml" ds:itemID="{38DACB07-9AE5-4131-88BC-552606D1E296}">
  <ds:schemaRefs>
    <ds:schemaRef ds:uri="http://schemas.openxmlformats.org/officeDocument/2006/bibliography"/>
  </ds:schemaRefs>
</ds:datastoreItem>
</file>

<file path=customXml/itemProps103.xml><?xml version="1.0" encoding="utf-8"?>
<ds:datastoreItem xmlns:ds="http://schemas.openxmlformats.org/officeDocument/2006/customXml" ds:itemID="{8B013A7A-11C1-42AC-8405-3CC690C4E556}">
  <ds:schemaRefs>
    <ds:schemaRef ds:uri="http://schemas.openxmlformats.org/officeDocument/2006/bibliography"/>
  </ds:schemaRefs>
</ds:datastoreItem>
</file>

<file path=customXml/itemProps104.xml><?xml version="1.0" encoding="utf-8"?>
<ds:datastoreItem xmlns:ds="http://schemas.openxmlformats.org/officeDocument/2006/customXml" ds:itemID="{819281B9-B34C-46E5-A65A-A36870B4E6ED}">
  <ds:schemaRefs>
    <ds:schemaRef ds:uri="http://schemas.openxmlformats.org/officeDocument/2006/bibliography"/>
  </ds:schemaRefs>
</ds:datastoreItem>
</file>

<file path=customXml/itemProps105.xml><?xml version="1.0" encoding="utf-8"?>
<ds:datastoreItem xmlns:ds="http://schemas.openxmlformats.org/officeDocument/2006/customXml" ds:itemID="{C6E4F231-E4AE-4F35-8044-4452F4A1852C}">
  <ds:schemaRefs>
    <ds:schemaRef ds:uri="http://schemas.openxmlformats.org/officeDocument/2006/bibliography"/>
  </ds:schemaRefs>
</ds:datastoreItem>
</file>

<file path=customXml/itemProps106.xml><?xml version="1.0" encoding="utf-8"?>
<ds:datastoreItem xmlns:ds="http://schemas.openxmlformats.org/officeDocument/2006/customXml" ds:itemID="{646F8B68-59BC-4B60-8269-D24D31795409}">
  <ds:schemaRefs>
    <ds:schemaRef ds:uri="http://schemas.openxmlformats.org/officeDocument/2006/bibliography"/>
  </ds:schemaRefs>
</ds:datastoreItem>
</file>

<file path=customXml/itemProps107.xml><?xml version="1.0" encoding="utf-8"?>
<ds:datastoreItem xmlns:ds="http://schemas.openxmlformats.org/officeDocument/2006/customXml" ds:itemID="{5804BE50-7A15-4C49-92F7-62192FDA586C}">
  <ds:schemaRefs>
    <ds:schemaRef ds:uri="http://schemas.openxmlformats.org/officeDocument/2006/bibliography"/>
  </ds:schemaRefs>
</ds:datastoreItem>
</file>

<file path=customXml/itemProps108.xml><?xml version="1.0" encoding="utf-8"?>
<ds:datastoreItem xmlns:ds="http://schemas.openxmlformats.org/officeDocument/2006/customXml" ds:itemID="{8F90654C-BC78-485E-956E-B6932394A0FA}">
  <ds:schemaRefs>
    <ds:schemaRef ds:uri="http://schemas.openxmlformats.org/officeDocument/2006/bibliography"/>
  </ds:schemaRefs>
</ds:datastoreItem>
</file>

<file path=customXml/itemProps109.xml><?xml version="1.0" encoding="utf-8"?>
<ds:datastoreItem xmlns:ds="http://schemas.openxmlformats.org/officeDocument/2006/customXml" ds:itemID="{9BAECC48-B9E7-4630-AAC1-CB21589A4426}">
  <ds:schemaRefs>
    <ds:schemaRef ds:uri="http://schemas.openxmlformats.org/officeDocument/2006/bibliography"/>
  </ds:schemaRefs>
</ds:datastoreItem>
</file>

<file path=customXml/itemProps11.xml><?xml version="1.0" encoding="utf-8"?>
<ds:datastoreItem xmlns:ds="http://schemas.openxmlformats.org/officeDocument/2006/customXml" ds:itemID="{6956A893-E8E6-4333-B750-E4C80715D6D0}">
  <ds:schemaRefs>
    <ds:schemaRef ds:uri="http://schemas.openxmlformats.org/officeDocument/2006/bibliography"/>
  </ds:schemaRefs>
</ds:datastoreItem>
</file>

<file path=customXml/itemProps110.xml><?xml version="1.0" encoding="utf-8"?>
<ds:datastoreItem xmlns:ds="http://schemas.openxmlformats.org/officeDocument/2006/customXml" ds:itemID="{9F1C3BB4-D65E-474E-AF11-B50A3A075FFD}">
  <ds:schemaRefs>
    <ds:schemaRef ds:uri="http://schemas.openxmlformats.org/officeDocument/2006/bibliography"/>
  </ds:schemaRefs>
</ds:datastoreItem>
</file>

<file path=customXml/itemProps111.xml><?xml version="1.0" encoding="utf-8"?>
<ds:datastoreItem xmlns:ds="http://schemas.openxmlformats.org/officeDocument/2006/customXml" ds:itemID="{10E3207A-F55F-4912-9B2C-65358A285097}">
  <ds:schemaRefs>
    <ds:schemaRef ds:uri="http://schemas.openxmlformats.org/officeDocument/2006/bibliography"/>
  </ds:schemaRefs>
</ds:datastoreItem>
</file>

<file path=customXml/itemProps112.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13.xml><?xml version="1.0" encoding="utf-8"?>
<ds:datastoreItem xmlns:ds="http://schemas.openxmlformats.org/officeDocument/2006/customXml" ds:itemID="{D274F322-EF8C-44ED-A4C2-2B070BE3538A}">
  <ds:schemaRefs>
    <ds:schemaRef ds:uri="http://schemas.openxmlformats.org/officeDocument/2006/bibliography"/>
  </ds:schemaRefs>
</ds:datastoreItem>
</file>

<file path=customXml/itemProps114.xml><?xml version="1.0" encoding="utf-8"?>
<ds:datastoreItem xmlns:ds="http://schemas.openxmlformats.org/officeDocument/2006/customXml" ds:itemID="{8EFA0094-F4F3-48C5-A195-53139EC6F6CC}">
  <ds:schemaRefs>
    <ds:schemaRef ds:uri="http://schemas.openxmlformats.org/officeDocument/2006/bibliography"/>
  </ds:schemaRefs>
</ds:datastoreItem>
</file>

<file path=customXml/itemProps115.xml><?xml version="1.0" encoding="utf-8"?>
<ds:datastoreItem xmlns:ds="http://schemas.openxmlformats.org/officeDocument/2006/customXml" ds:itemID="{42D989E0-8AD1-44BD-AE7D-B6641C917F9A}">
  <ds:schemaRefs>
    <ds:schemaRef ds:uri="http://schemas.openxmlformats.org/officeDocument/2006/bibliography"/>
  </ds:schemaRefs>
</ds:datastoreItem>
</file>

<file path=customXml/itemProps116.xml><?xml version="1.0" encoding="utf-8"?>
<ds:datastoreItem xmlns:ds="http://schemas.openxmlformats.org/officeDocument/2006/customXml" ds:itemID="{FE84F309-FF99-4BB3-A977-8DB5D4EF5AFA}">
  <ds:schemaRefs>
    <ds:schemaRef ds:uri="http://schemas.openxmlformats.org/officeDocument/2006/bibliography"/>
  </ds:schemaRefs>
</ds:datastoreItem>
</file>

<file path=customXml/itemProps117.xml><?xml version="1.0" encoding="utf-8"?>
<ds:datastoreItem xmlns:ds="http://schemas.openxmlformats.org/officeDocument/2006/customXml" ds:itemID="{932EFF3B-5805-4DBC-AEB7-293DC8500B55}">
  <ds:schemaRefs>
    <ds:schemaRef ds:uri="http://schemas.openxmlformats.org/officeDocument/2006/bibliography"/>
  </ds:schemaRefs>
</ds:datastoreItem>
</file>

<file path=customXml/itemProps118.xml><?xml version="1.0" encoding="utf-8"?>
<ds:datastoreItem xmlns:ds="http://schemas.openxmlformats.org/officeDocument/2006/customXml" ds:itemID="{981BA6D1-5116-4D20-834F-5BA0D4931F84}">
  <ds:schemaRefs>
    <ds:schemaRef ds:uri="http://schemas.openxmlformats.org/officeDocument/2006/bibliography"/>
  </ds:schemaRefs>
</ds:datastoreItem>
</file>

<file path=customXml/itemProps119.xml><?xml version="1.0" encoding="utf-8"?>
<ds:datastoreItem xmlns:ds="http://schemas.openxmlformats.org/officeDocument/2006/customXml" ds:itemID="{4BBA06EA-356D-486B-B903-1EB109859EC0}">
  <ds:schemaRefs>
    <ds:schemaRef ds:uri="http://schemas.openxmlformats.org/officeDocument/2006/bibliography"/>
  </ds:schemaRefs>
</ds:datastoreItem>
</file>

<file path=customXml/itemProps12.xml><?xml version="1.0" encoding="utf-8"?>
<ds:datastoreItem xmlns:ds="http://schemas.openxmlformats.org/officeDocument/2006/customXml" ds:itemID="{249356B9-E955-4B93-89E7-FFFAECDF0D28}">
  <ds:schemaRefs>
    <ds:schemaRef ds:uri="http://schemas.openxmlformats.org/officeDocument/2006/bibliography"/>
  </ds:schemaRefs>
</ds:datastoreItem>
</file>

<file path=customXml/itemProps120.xml><?xml version="1.0" encoding="utf-8"?>
<ds:datastoreItem xmlns:ds="http://schemas.openxmlformats.org/officeDocument/2006/customXml" ds:itemID="{FAA09141-37B0-4D8F-AE98-6ACC9496B346}">
  <ds:schemaRefs>
    <ds:schemaRef ds:uri="http://schemas.openxmlformats.org/officeDocument/2006/bibliography"/>
  </ds:schemaRefs>
</ds:datastoreItem>
</file>

<file path=customXml/itemProps121.xml><?xml version="1.0" encoding="utf-8"?>
<ds:datastoreItem xmlns:ds="http://schemas.openxmlformats.org/officeDocument/2006/customXml" ds:itemID="{5F49F514-2C0D-4F17-B7FB-782BA2E7AC6C}">
  <ds:schemaRefs>
    <ds:schemaRef ds:uri="http://schemas.openxmlformats.org/officeDocument/2006/bibliography"/>
  </ds:schemaRefs>
</ds:datastoreItem>
</file>

<file path=customXml/itemProps122.xml><?xml version="1.0" encoding="utf-8"?>
<ds:datastoreItem xmlns:ds="http://schemas.openxmlformats.org/officeDocument/2006/customXml" ds:itemID="{74374B7B-2B86-47F4-BC48-0F66176EDC37}">
  <ds:schemaRefs>
    <ds:schemaRef ds:uri="http://schemas.openxmlformats.org/officeDocument/2006/bibliography"/>
  </ds:schemaRefs>
</ds:datastoreItem>
</file>

<file path=customXml/itemProps123.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24.xml><?xml version="1.0" encoding="utf-8"?>
<ds:datastoreItem xmlns:ds="http://schemas.openxmlformats.org/officeDocument/2006/customXml" ds:itemID="{098B97CB-3042-47C2-B515-68129B34D2E9}">
  <ds:schemaRefs>
    <ds:schemaRef ds:uri="http://schemas.openxmlformats.org/officeDocument/2006/bibliography"/>
  </ds:schemaRefs>
</ds:datastoreItem>
</file>

<file path=customXml/itemProps125.xml><?xml version="1.0" encoding="utf-8"?>
<ds:datastoreItem xmlns:ds="http://schemas.openxmlformats.org/officeDocument/2006/customXml" ds:itemID="{05E8A5E4-BA1B-460E-A81A-A8087E621D3D}">
  <ds:schemaRefs>
    <ds:schemaRef ds:uri="http://schemas.openxmlformats.org/officeDocument/2006/bibliography"/>
  </ds:schemaRefs>
</ds:datastoreItem>
</file>

<file path=customXml/itemProps126.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127.xml><?xml version="1.0" encoding="utf-8"?>
<ds:datastoreItem xmlns:ds="http://schemas.openxmlformats.org/officeDocument/2006/customXml" ds:itemID="{F76F284A-6861-45BF-B250-9834A46D81DC}">
  <ds:schemaRefs>
    <ds:schemaRef ds:uri="http://schemas.openxmlformats.org/officeDocument/2006/bibliography"/>
  </ds:schemaRefs>
</ds:datastoreItem>
</file>

<file path=customXml/itemProps128.xml><?xml version="1.0" encoding="utf-8"?>
<ds:datastoreItem xmlns:ds="http://schemas.openxmlformats.org/officeDocument/2006/customXml" ds:itemID="{0DB68E02-DE96-40F9-A1BE-F6F1155931C7}">
  <ds:schemaRefs>
    <ds:schemaRef ds:uri="http://schemas.openxmlformats.org/officeDocument/2006/bibliography"/>
  </ds:schemaRefs>
</ds:datastoreItem>
</file>

<file path=customXml/itemProps129.xml><?xml version="1.0" encoding="utf-8"?>
<ds:datastoreItem xmlns:ds="http://schemas.openxmlformats.org/officeDocument/2006/customXml" ds:itemID="{3EB85757-687F-4D2D-ADE7-5BB0EE4B4002}">
  <ds:schemaRefs>
    <ds:schemaRef ds:uri="http://schemas.openxmlformats.org/officeDocument/2006/bibliography"/>
  </ds:schemaRefs>
</ds:datastoreItem>
</file>

<file path=customXml/itemProps13.xml><?xml version="1.0" encoding="utf-8"?>
<ds:datastoreItem xmlns:ds="http://schemas.openxmlformats.org/officeDocument/2006/customXml" ds:itemID="{53A88B6B-ABDD-46A9-8684-3A47B598D2AA}">
  <ds:schemaRefs>
    <ds:schemaRef ds:uri="http://schemas.openxmlformats.org/officeDocument/2006/bibliography"/>
  </ds:schemaRefs>
</ds:datastoreItem>
</file>

<file path=customXml/itemProps130.xml><?xml version="1.0" encoding="utf-8"?>
<ds:datastoreItem xmlns:ds="http://schemas.openxmlformats.org/officeDocument/2006/customXml" ds:itemID="{492636CD-C25E-4122-B000-F1DBA4911CBB}">
  <ds:schemaRefs>
    <ds:schemaRef ds:uri="http://schemas.openxmlformats.org/officeDocument/2006/bibliography"/>
  </ds:schemaRefs>
</ds:datastoreItem>
</file>

<file path=customXml/itemProps131.xml><?xml version="1.0" encoding="utf-8"?>
<ds:datastoreItem xmlns:ds="http://schemas.openxmlformats.org/officeDocument/2006/customXml" ds:itemID="{2CAFE731-893F-4CA0-9F15-44994CD10A8F}">
  <ds:schemaRefs>
    <ds:schemaRef ds:uri="http://schemas.openxmlformats.org/officeDocument/2006/bibliography"/>
  </ds:schemaRefs>
</ds:datastoreItem>
</file>

<file path=customXml/itemProps132.xml><?xml version="1.0" encoding="utf-8"?>
<ds:datastoreItem xmlns:ds="http://schemas.openxmlformats.org/officeDocument/2006/customXml" ds:itemID="{7BEF69E8-9281-49D0-8DA0-504509C2EE1B}">
  <ds:schemaRefs>
    <ds:schemaRef ds:uri="http://schemas.openxmlformats.org/officeDocument/2006/bibliography"/>
  </ds:schemaRefs>
</ds:datastoreItem>
</file>

<file path=customXml/itemProps133.xml><?xml version="1.0" encoding="utf-8"?>
<ds:datastoreItem xmlns:ds="http://schemas.openxmlformats.org/officeDocument/2006/customXml" ds:itemID="{3D9D07BA-6749-40D2-87C3-FF1EC9C6B800}">
  <ds:schemaRefs>
    <ds:schemaRef ds:uri="http://schemas.openxmlformats.org/officeDocument/2006/bibliography"/>
  </ds:schemaRefs>
</ds:datastoreItem>
</file>

<file path=customXml/itemProps134.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35.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136.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37.xml><?xml version="1.0" encoding="utf-8"?>
<ds:datastoreItem xmlns:ds="http://schemas.openxmlformats.org/officeDocument/2006/customXml" ds:itemID="{677DAD08-F673-4E6E-9970-51891F349C89}">
  <ds:schemaRefs>
    <ds:schemaRef ds:uri="http://schemas.openxmlformats.org/officeDocument/2006/bibliography"/>
  </ds:schemaRefs>
</ds:datastoreItem>
</file>

<file path=customXml/itemProps138.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39.xml><?xml version="1.0" encoding="utf-8"?>
<ds:datastoreItem xmlns:ds="http://schemas.openxmlformats.org/officeDocument/2006/customXml" ds:itemID="{18141D36-1A93-441D-A46D-65590D8AD80A}">
  <ds:schemaRefs>
    <ds:schemaRef ds:uri="http://schemas.openxmlformats.org/officeDocument/2006/bibliography"/>
  </ds:schemaRefs>
</ds:datastoreItem>
</file>

<file path=customXml/itemProps14.xml><?xml version="1.0" encoding="utf-8"?>
<ds:datastoreItem xmlns:ds="http://schemas.openxmlformats.org/officeDocument/2006/customXml" ds:itemID="{49F49B48-E6BE-48B2-9040-F16B604FB09E}">
  <ds:schemaRefs>
    <ds:schemaRef ds:uri="http://schemas.openxmlformats.org/officeDocument/2006/bibliography"/>
  </ds:schemaRefs>
</ds:datastoreItem>
</file>

<file path=customXml/itemProps140.xml><?xml version="1.0" encoding="utf-8"?>
<ds:datastoreItem xmlns:ds="http://schemas.openxmlformats.org/officeDocument/2006/customXml" ds:itemID="{9C48B6A2-C2FB-4E2E-9906-02FF8A2B6648}">
  <ds:schemaRefs>
    <ds:schemaRef ds:uri="http://schemas.openxmlformats.org/officeDocument/2006/bibliography"/>
  </ds:schemaRefs>
</ds:datastoreItem>
</file>

<file path=customXml/itemProps141.xml><?xml version="1.0" encoding="utf-8"?>
<ds:datastoreItem xmlns:ds="http://schemas.openxmlformats.org/officeDocument/2006/customXml" ds:itemID="{8F7DBCC6-F2EB-4446-9853-401157F63D44}">
  <ds:schemaRefs>
    <ds:schemaRef ds:uri="http://schemas.openxmlformats.org/officeDocument/2006/bibliography"/>
  </ds:schemaRefs>
</ds:datastoreItem>
</file>

<file path=customXml/itemProps14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43.xml><?xml version="1.0" encoding="utf-8"?>
<ds:datastoreItem xmlns:ds="http://schemas.openxmlformats.org/officeDocument/2006/customXml" ds:itemID="{B0ED346C-DEDF-4D64-84D4-E1BFD1DDE035}">
  <ds:schemaRefs>
    <ds:schemaRef ds:uri="http://schemas.openxmlformats.org/officeDocument/2006/bibliography"/>
  </ds:schemaRefs>
</ds:datastoreItem>
</file>

<file path=customXml/itemProps144.xml><?xml version="1.0" encoding="utf-8"?>
<ds:datastoreItem xmlns:ds="http://schemas.openxmlformats.org/officeDocument/2006/customXml" ds:itemID="{577248F5-58A2-40BD-95D7-9AE4E95E2A07}">
  <ds:schemaRefs>
    <ds:schemaRef ds:uri="http://schemas.openxmlformats.org/officeDocument/2006/bibliography"/>
  </ds:schemaRefs>
</ds:datastoreItem>
</file>

<file path=customXml/itemProps145.xml><?xml version="1.0" encoding="utf-8"?>
<ds:datastoreItem xmlns:ds="http://schemas.openxmlformats.org/officeDocument/2006/customXml" ds:itemID="{0DB386FB-53D7-45D0-83AE-F56CD6CDE0F4}">
  <ds:schemaRefs>
    <ds:schemaRef ds:uri="http://schemas.openxmlformats.org/officeDocument/2006/bibliography"/>
  </ds:schemaRefs>
</ds:datastoreItem>
</file>

<file path=customXml/itemProps146.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47.xml><?xml version="1.0" encoding="utf-8"?>
<ds:datastoreItem xmlns:ds="http://schemas.openxmlformats.org/officeDocument/2006/customXml" ds:itemID="{C6032225-E4CD-47A6-B3C4-2F53BDF35B01}">
  <ds:schemaRefs>
    <ds:schemaRef ds:uri="http://schemas.openxmlformats.org/officeDocument/2006/bibliography"/>
  </ds:schemaRefs>
</ds:datastoreItem>
</file>

<file path=customXml/itemProps148.xml><?xml version="1.0" encoding="utf-8"?>
<ds:datastoreItem xmlns:ds="http://schemas.openxmlformats.org/officeDocument/2006/customXml" ds:itemID="{0B8B8561-185F-489F-918C-A99835D47FCF}">
  <ds:schemaRefs>
    <ds:schemaRef ds:uri="http://schemas.openxmlformats.org/officeDocument/2006/bibliography"/>
  </ds:schemaRefs>
</ds:datastoreItem>
</file>

<file path=customXml/itemProps14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5.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15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51.xml><?xml version="1.0" encoding="utf-8"?>
<ds:datastoreItem xmlns:ds="http://schemas.openxmlformats.org/officeDocument/2006/customXml" ds:itemID="{350E93A3-76A6-446A-8D23-8CF146D41B94}">
  <ds:schemaRefs>
    <ds:schemaRef ds:uri="http://schemas.openxmlformats.org/officeDocument/2006/bibliography"/>
  </ds:schemaRefs>
</ds:datastoreItem>
</file>

<file path=customXml/itemProps152.xml><?xml version="1.0" encoding="utf-8"?>
<ds:datastoreItem xmlns:ds="http://schemas.openxmlformats.org/officeDocument/2006/customXml" ds:itemID="{14E16EA0-ADA5-4C47-B35C-94F71FC59196}">
  <ds:schemaRefs>
    <ds:schemaRef ds:uri="http://schemas.openxmlformats.org/officeDocument/2006/bibliography"/>
  </ds:schemaRefs>
</ds:datastoreItem>
</file>

<file path=customXml/itemProps153.xml><?xml version="1.0" encoding="utf-8"?>
<ds:datastoreItem xmlns:ds="http://schemas.openxmlformats.org/officeDocument/2006/customXml" ds:itemID="{0D25EEB1-23C9-45C5-BB1A-F72DDA3EE9DF}">
  <ds:schemaRefs>
    <ds:schemaRef ds:uri="http://schemas.openxmlformats.org/officeDocument/2006/bibliography"/>
  </ds:schemaRefs>
</ds:datastoreItem>
</file>

<file path=customXml/itemProps154.xml><?xml version="1.0" encoding="utf-8"?>
<ds:datastoreItem xmlns:ds="http://schemas.openxmlformats.org/officeDocument/2006/customXml" ds:itemID="{58E4976C-8E2B-47EC-82A0-CAECF8E38397}">
  <ds:schemaRefs>
    <ds:schemaRef ds:uri="http://schemas.openxmlformats.org/officeDocument/2006/bibliography"/>
  </ds:schemaRefs>
</ds:datastoreItem>
</file>

<file path=customXml/itemProps155.xml><?xml version="1.0" encoding="utf-8"?>
<ds:datastoreItem xmlns:ds="http://schemas.openxmlformats.org/officeDocument/2006/customXml" ds:itemID="{0F394460-8BD4-429F-A733-730A6D51216E}">
  <ds:schemaRefs>
    <ds:schemaRef ds:uri="http://schemas.openxmlformats.org/officeDocument/2006/bibliography"/>
  </ds:schemaRefs>
</ds:datastoreItem>
</file>

<file path=customXml/itemProps156.xml><?xml version="1.0" encoding="utf-8"?>
<ds:datastoreItem xmlns:ds="http://schemas.openxmlformats.org/officeDocument/2006/customXml" ds:itemID="{BAB0346D-5CF2-49C5-AE01-545DE5D116EC}">
  <ds:schemaRefs>
    <ds:schemaRef ds:uri="http://schemas.openxmlformats.org/officeDocument/2006/bibliography"/>
  </ds:schemaRefs>
</ds:datastoreItem>
</file>

<file path=customXml/itemProps157.xml><?xml version="1.0" encoding="utf-8"?>
<ds:datastoreItem xmlns:ds="http://schemas.openxmlformats.org/officeDocument/2006/customXml" ds:itemID="{66FDE0A8-F051-4616-8CC8-373B73AE5F05}">
  <ds:schemaRefs>
    <ds:schemaRef ds:uri="http://schemas.openxmlformats.org/officeDocument/2006/bibliography"/>
  </ds:schemaRefs>
</ds:datastoreItem>
</file>

<file path=customXml/itemProps16.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17.xml><?xml version="1.0" encoding="utf-8"?>
<ds:datastoreItem xmlns:ds="http://schemas.openxmlformats.org/officeDocument/2006/customXml" ds:itemID="{5E6609D7-541A-47E9-888D-D865BA890F92}">
  <ds:schemaRefs>
    <ds:schemaRef ds:uri="http://schemas.openxmlformats.org/officeDocument/2006/bibliography"/>
  </ds:schemaRefs>
</ds:datastoreItem>
</file>

<file path=customXml/itemProps18.xml><?xml version="1.0" encoding="utf-8"?>
<ds:datastoreItem xmlns:ds="http://schemas.openxmlformats.org/officeDocument/2006/customXml" ds:itemID="{8B439E19-3B5C-477D-B913-56B3D1E09468}">
  <ds:schemaRefs>
    <ds:schemaRef ds:uri="http://schemas.openxmlformats.org/officeDocument/2006/bibliography"/>
  </ds:schemaRefs>
</ds:datastoreItem>
</file>

<file path=customXml/itemProps19.xml><?xml version="1.0" encoding="utf-8"?>
<ds:datastoreItem xmlns:ds="http://schemas.openxmlformats.org/officeDocument/2006/customXml" ds:itemID="{033C5897-771C-4598-8F81-E8DF6980FE03}">
  <ds:schemaRefs>
    <ds:schemaRef ds:uri="http://schemas.openxmlformats.org/officeDocument/2006/bibliography"/>
  </ds:schemaRefs>
</ds:datastoreItem>
</file>

<file path=customXml/itemProps2.xml><?xml version="1.0" encoding="utf-8"?>
<ds:datastoreItem xmlns:ds="http://schemas.openxmlformats.org/officeDocument/2006/customXml" ds:itemID="{6AFCF9D8-1223-49C1-8EF9-CCE16BA97DB8}">
  <ds:schemaRefs>
    <ds:schemaRef ds:uri="http://schemas.openxmlformats.org/officeDocument/2006/bibliography"/>
  </ds:schemaRefs>
</ds:datastoreItem>
</file>

<file path=customXml/itemProps20.xml><?xml version="1.0" encoding="utf-8"?>
<ds:datastoreItem xmlns:ds="http://schemas.openxmlformats.org/officeDocument/2006/customXml" ds:itemID="{EBE39E4A-8F9F-492B-A2DD-ABF1ABC9CB60}">
  <ds:schemaRefs>
    <ds:schemaRef ds:uri="http://schemas.openxmlformats.org/officeDocument/2006/bibliography"/>
  </ds:schemaRefs>
</ds:datastoreItem>
</file>

<file path=customXml/itemProps21.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22.xml><?xml version="1.0" encoding="utf-8"?>
<ds:datastoreItem xmlns:ds="http://schemas.openxmlformats.org/officeDocument/2006/customXml" ds:itemID="{4A7D046B-FCCE-4E0B-B9D3-855A12BA696C}">
  <ds:schemaRefs>
    <ds:schemaRef ds:uri="http://schemas.openxmlformats.org/officeDocument/2006/bibliography"/>
  </ds:schemaRefs>
</ds:datastoreItem>
</file>

<file path=customXml/itemProps23.xml><?xml version="1.0" encoding="utf-8"?>
<ds:datastoreItem xmlns:ds="http://schemas.openxmlformats.org/officeDocument/2006/customXml" ds:itemID="{7ACE42D2-8D61-4924-A90A-D3904ED414EF}">
  <ds:schemaRefs>
    <ds:schemaRef ds:uri="http://schemas.openxmlformats.org/officeDocument/2006/bibliography"/>
  </ds:schemaRefs>
</ds:datastoreItem>
</file>

<file path=customXml/itemProps24.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25.xml><?xml version="1.0" encoding="utf-8"?>
<ds:datastoreItem xmlns:ds="http://schemas.openxmlformats.org/officeDocument/2006/customXml" ds:itemID="{DF79DA27-9E75-42E3-8BE5-52C6FC2CB1B0}">
  <ds:schemaRefs>
    <ds:schemaRef ds:uri="http://schemas.openxmlformats.org/officeDocument/2006/bibliography"/>
  </ds:schemaRefs>
</ds:datastoreItem>
</file>

<file path=customXml/itemProps26.xml><?xml version="1.0" encoding="utf-8"?>
<ds:datastoreItem xmlns:ds="http://schemas.openxmlformats.org/officeDocument/2006/customXml" ds:itemID="{29592678-8AF6-4FD4-A8DC-911D0ACB2B21}">
  <ds:schemaRefs>
    <ds:schemaRef ds:uri="http://schemas.openxmlformats.org/officeDocument/2006/bibliography"/>
  </ds:schemaRefs>
</ds:datastoreItem>
</file>

<file path=customXml/itemProps27.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28.xml><?xml version="1.0" encoding="utf-8"?>
<ds:datastoreItem xmlns:ds="http://schemas.openxmlformats.org/officeDocument/2006/customXml" ds:itemID="{AFAA034F-2C85-4D46-ACFD-4D8ADD49394F}">
  <ds:schemaRefs>
    <ds:schemaRef ds:uri="http://schemas.openxmlformats.org/officeDocument/2006/bibliography"/>
  </ds:schemaRefs>
</ds:datastoreItem>
</file>

<file path=customXml/itemProps2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xml><?xml version="1.0" encoding="utf-8"?>
<ds:datastoreItem xmlns:ds="http://schemas.openxmlformats.org/officeDocument/2006/customXml" ds:itemID="{A48C3ED1-BEAA-4398-A550-78884C736A0B}">
  <ds:schemaRefs>
    <ds:schemaRef ds:uri="http://schemas.openxmlformats.org/officeDocument/2006/bibliography"/>
  </ds:schemaRefs>
</ds:datastoreItem>
</file>

<file path=customXml/itemProps30.xml><?xml version="1.0" encoding="utf-8"?>
<ds:datastoreItem xmlns:ds="http://schemas.openxmlformats.org/officeDocument/2006/customXml" ds:itemID="{89D0F628-8149-4443-946D-A7E6169CBBB0}">
  <ds:schemaRefs>
    <ds:schemaRef ds:uri="http://schemas.openxmlformats.org/officeDocument/2006/bibliography"/>
  </ds:schemaRefs>
</ds:datastoreItem>
</file>

<file path=customXml/itemProps31.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32.xml><?xml version="1.0" encoding="utf-8"?>
<ds:datastoreItem xmlns:ds="http://schemas.openxmlformats.org/officeDocument/2006/customXml" ds:itemID="{836F539F-E34D-4E11-883A-219F762F4E10}">
  <ds:schemaRefs>
    <ds:schemaRef ds:uri="http://schemas.openxmlformats.org/officeDocument/2006/bibliography"/>
  </ds:schemaRefs>
</ds:datastoreItem>
</file>

<file path=customXml/itemProps33.xml><?xml version="1.0" encoding="utf-8"?>
<ds:datastoreItem xmlns:ds="http://schemas.openxmlformats.org/officeDocument/2006/customXml" ds:itemID="{8AAB94B3-2C3C-4267-B0F9-09F358A41DBF}">
  <ds:schemaRefs>
    <ds:schemaRef ds:uri="http://schemas.openxmlformats.org/officeDocument/2006/bibliography"/>
  </ds:schemaRefs>
</ds:datastoreItem>
</file>

<file path=customXml/itemProps34.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35.xml><?xml version="1.0" encoding="utf-8"?>
<ds:datastoreItem xmlns:ds="http://schemas.openxmlformats.org/officeDocument/2006/customXml" ds:itemID="{AFE622CE-3E4C-44BB-880B-653DED31205C}">
  <ds:schemaRefs>
    <ds:schemaRef ds:uri="http://schemas.openxmlformats.org/officeDocument/2006/bibliography"/>
  </ds:schemaRefs>
</ds:datastoreItem>
</file>

<file path=customXml/itemProps36.xml><?xml version="1.0" encoding="utf-8"?>
<ds:datastoreItem xmlns:ds="http://schemas.openxmlformats.org/officeDocument/2006/customXml" ds:itemID="{DFBA4B66-35C4-4371-9895-952188A87546}">
  <ds:schemaRefs>
    <ds:schemaRef ds:uri="http://schemas.openxmlformats.org/officeDocument/2006/bibliography"/>
  </ds:schemaRefs>
</ds:datastoreItem>
</file>

<file path=customXml/itemProps37.xml><?xml version="1.0" encoding="utf-8"?>
<ds:datastoreItem xmlns:ds="http://schemas.openxmlformats.org/officeDocument/2006/customXml" ds:itemID="{18CE1B0E-9C47-4A85-BE98-1ED1FF4B7079}">
  <ds:schemaRefs>
    <ds:schemaRef ds:uri="http://schemas.openxmlformats.org/officeDocument/2006/bibliography"/>
  </ds:schemaRefs>
</ds:datastoreItem>
</file>

<file path=customXml/itemProps38.xml><?xml version="1.0" encoding="utf-8"?>
<ds:datastoreItem xmlns:ds="http://schemas.openxmlformats.org/officeDocument/2006/customXml" ds:itemID="{E5AE12CB-E18C-4514-A3EA-5717FAE588D8}">
  <ds:schemaRefs>
    <ds:schemaRef ds:uri="http://schemas.openxmlformats.org/officeDocument/2006/bibliography"/>
  </ds:schemaRefs>
</ds:datastoreItem>
</file>

<file path=customXml/itemProps39.xml><?xml version="1.0" encoding="utf-8"?>
<ds:datastoreItem xmlns:ds="http://schemas.openxmlformats.org/officeDocument/2006/customXml" ds:itemID="{EA990DBA-9559-43D1-A57C-54961421BAC3}">
  <ds:schemaRefs>
    <ds:schemaRef ds:uri="http://schemas.openxmlformats.org/officeDocument/2006/bibliography"/>
  </ds:schemaRefs>
</ds:datastoreItem>
</file>

<file path=customXml/itemProps4.xml><?xml version="1.0" encoding="utf-8"?>
<ds:datastoreItem xmlns:ds="http://schemas.openxmlformats.org/officeDocument/2006/customXml" ds:itemID="{B1C95905-450B-46BE-90E9-6A4B6CF7DA8B}">
  <ds:schemaRefs>
    <ds:schemaRef ds:uri="http://schemas.openxmlformats.org/officeDocument/2006/bibliography"/>
  </ds:schemaRefs>
</ds:datastoreItem>
</file>

<file path=customXml/itemProps40.xml><?xml version="1.0" encoding="utf-8"?>
<ds:datastoreItem xmlns:ds="http://schemas.openxmlformats.org/officeDocument/2006/customXml" ds:itemID="{53C7F48C-E0E3-4DF5-8307-0811C363124A}">
  <ds:schemaRefs>
    <ds:schemaRef ds:uri="http://schemas.openxmlformats.org/officeDocument/2006/bibliography"/>
  </ds:schemaRefs>
</ds:datastoreItem>
</file>

<file path=customXml/itemProps41.xml><?xml version="1.0" encoding="utf-8"?>
<ds:datastoreItem xmlns:ds="http://schemas.openxmlformats.org/officeDocument/2006/customXml" ds:itemID="{878A3156-AAFB-42EC-BE30-522301278C23}">
  <ds:schemaRefs>
    <ds:schemaRef ds:uri="http://schemas.openxmlformats.org/officeDocument/2006/bibliography"/>
  </ds:schemaRefs>
</ds:datastoreItem>
</file>

<file path=customXml/itemProps42.xml><?xml version="1.0" encoding="utf-8"?>
<ds:datastoreItem xmlns:ds="http://schemas.openxmlformats.org/officeDocument/2006/customXml" ds:itemID="{8E1FDCF1-22FE-4A11-9C8A-3FA0B13EE4F3}">
  <ds:schemaRefs>
    <ds:schemaRef ds:uri="http://schemas.openxmlformats.org/officeDocument/2006/bibliography"/>
  </ds:schemaRefs>
</ds:datastoreItem>
</file>

<file path=customXml/itemProps43.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44.xml><?xml version="1.0" encoding="utf-8"?>
<ds:datastoreItem xmlns:ds="http://schemas.openxmlformats.org/officeDocument/2006/customXml" ds:itemID="{077A5371-488F-448E-87F8-816913912608}">
  <ds:schemaRefs>
    <ds:schemaRef ds:uri="http://schemas.openxmlformats.org/officeDocument/2006/bibliography"/>
  </ds:schemaRefs>
</ds:datastoreItem>
</file>

<file path=customXml/itemProps45.xml><?xml version="1.0" encoding="utf-8"?>
<ds:datastoreItem xmlns:ds="http://schemas.openxmlformats.org/officeDocument/2006/customXml" ds:itemID="{A7822B7B-C8E1-4D0B-8DB2-D6019373F6FE}">
  <ds:schemaRefs>
    <ds:schemaRef ds:uri="http://schemas.openxmlformats.org/officeDocument/2006/bibliography"/>
  </ds:schemaRefs>
</ds:datastoreItem>
</file>

<file path=customXml/itemProps46.xml><?xml version="1.0" encoding="utf-8"?>
<ds:datastoreItem xmlns:ds="http://schemas.openxmlformats.org/officeDocument/2006/customXml" ds:itemID="{CB590CA9-02A5-4FBB-BBA9-C648F2F467A7}">
  <ds:schemaRefs>
    <ds:schemaRef ds:uri="http://schemas.openxmlformats.org/officeDocument/2006/bibliography"/>
  </ds:schemaRefs>
</ds:datastoreItem>
</file>

<file path=customXml/itemProps47.xml><?xml version="1.0" encoding="utf-8"?>
<ds:datastoreItem xmlns:ds="http://schemas.openxmlformats.org/officeDocument/2006/customXml" ds:itemID="{AF959479-3B2D-408D-9959-1DA75EBD89E5}">
  <ds:schemaRefs>
    <ds:schemaRef ds:uri="http://schemas.openxmlformats.org/officeDocument/2006/bibliography"/>
  </ds:schemaRefs>
</ds:datastoreItem>
</file>

<file path=customXml/itemProps48.xml><?xml version="1.0" encoding="utf-8"?>
<ds:datastoreItem xmlns:ds="http://schemas.openxmlformats.org/officeDocument/2006/customXml" ds:itemID="{8F83BFF5-97C4-4673-8676-27027E822464}">
  <ds:schemaRefs>
    <ds:schemaRef ds:uri="http://schemas.openxmlformats.org/officeDocument/2006/bibliography"/>
  </ds:schemaRefs>
</ds:datastoreItem>
</file>

<file path=customXml/itemProps49.xml><?xml version="1.0" encoding="utf-8"?>
<ds:datastoreItem xmlns:ds="http://schemas.openxmlformats.org/officeDocument/2006/customXml" ds:itemID="{14CA25FA-44D7-43C6-80CB-FCA14AF314D7}">
  <ds:schemaRefs>
    <ds:schemaRef ds:uri="http://schemas.openxmlformats.org/officeDocument/2006/bibliography"/>
  </ds:schemaRefs>
</ds:datastoreItem>
</file>

<file path=customXml/itemProps5.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0.xml><?xml version="1.0" encoding="utf-8"?>
<ds:datastoreItem xmlns:ds="http://schemas.openxmlformats.org/officeDocument/2006/customXml" ds:itemID="{67FFCD2A-9B8F-4B54-B444-2051B97F662F}">
  <ds:schemaRefs>
    <ds:schemaRef ds:uri="http://schemas.openxmlformats.org/officeDocument/2006/bibliography"/>
  </ds:schemaRefs>
</ds:datastoreItem>
</file>

<file path=customXml/itemProps51.xml><?xml version="1.0" encoding="utf-8"?>
<ds:datastoreItem xmlns:ds="http://schemas.openxmlformats.org/officeDocument/2006/customXml" ds:itemID="{6A0B45C5-E1B2-49CC-B790-06B6A16A1455}">
  <ds:schemaRefs>
    <ds:schemaRef ds:uri="http://schemas.openxmlformats.org/officeDocument/2006/bibliography"/>
  </ds:schemaRefs>
</ds:datastoreItem>
</file>

<file path=customXml/itemProps52.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53.xml><?xml version="1.0" encoding="utf-8"?>
<ds:datastoreItem xmlns:ds="http://schemas.openxmlformats.org/officeDocument/2006/customXml" ds:itemID="{347B3A89-774F-4BA8-A6DF-F1754CA3F757}">
  <ds:schemaRefs>
    <ds:schemaRef ds:uri="http://schemas.openxmlformats.org/officeDocument/2006/bibliography"/>
  </ds:schemaRefs>
</ds:datastoreItem>
</file>

<file path=customXml/itemProps54.xml><?xml version="1.0" encoding="utf-8"?>
<ds:datastoreItem xmlns:ds="http://schemas.openxmlformats.org/officeDocument/2006/customXml" ds:itemID="{AF3A2933-3631-4734-A7EA-E7854B2A50EC}">
  <ds:schemaRefs>
    <ds:schemaRef ds:uri="http://schemas.openxmlformats.org/officeDocument/2006/bibliography"/>
  </ds:schemaRefs>
</ds:datastoreItem>
</file>

<file path=customXml/itemProps55.xml><?xml version="1.0" encoding="utf-8"?>
<ds:datastoreItem xmlns:ds="http://schemas.openxmlformats.org/officeDocument/2006/customXml" ds:itemID="{65FDF0DC-D41E-4E75-9779-D6389C17FF0C}">
  <ds:schemaRefs>
    <ds:schemaRef ds:uri="http://schemas.openxmlformats.org/officeDocument/2006/bibliography"/>
  </ds:schemaRefs>
</ds:datastoreItem>
</file>

<file path=customXml/itemProps56.xml><?xml version="1.0" encoding="utf-8"?>
<ds:datastoreItem xmlns:ds="http://schemas.openxmlformats.org/officeDocument/2006/customXml" ds:itemID="{2B787601-285D-415C-92CA-0077EB37D07D}">
  <ds:schemaRefs>
    <ds:schemaRef ds:uri="http://schemas.openxmlformats.org/officeDocument/2006/bibliography"/>
  </ds:schemaRefs>
</ds:datastoreItem>
</file>

<file path=customXml/itemProps57.xml><?xml version="1.0" encoding="utf-8"?>
<ds:datastoreItem xmlns:ds="http://schemas.openxmlformats.org/officeDocument/2006/customXml" ds:itemID="{588D9C8C-5B9D-4576-ADD9-2CE068261828}">
  <ds:schemaRefs>
    <ds:schemaRef ds:uri="http://schemas.openxmlformats.org/officeDocument/2006/bibliography"/>
  </ds:schemaRefs>
</ds:datastoreItem>
</file>

<file path=customXml/itemProps58.xml><?xml version="1.0" encoding="utf-8"?>
<ds:datastoreItem xmlns:ds="http://schemas.openxmlformats.org/officeDocument/2006/customXml" ds:itemID="{C0249906-8E15-4AED-B71F-329E1CE68FE7}">
  <ds:schemaRefs>
    <ds:schemaRef ds:uri="http://schemas.openxmlformats.org/officeDocument/2006/bibliography"/>
  </ds:schemaRefs>
</ds:datastoreItem>
</file>

<file path=customXml/itemProps59.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6.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60.xml><?xml version="1.0" encoding="utf-8"?>
<ds:datastoreItem xmlns:ds="http://schemas.openxmlformats.org/officeDocument/2006/customXml" ds:itemID="{F236E6B1-19CF-4AF6-BFA8-9478275A8617}">
  <ds:schemaRefs>
    <ds:schemaRef ds:uri="http://schemas.openxmlformats.org/officeDocument/2006/bibliography"/>
  </ds:schemaRefs>
</ds:datastoreItem>
</file>

<file path=customXml/itemProps61.xml><?xml version="1.0" encoding="utf-8"?>
<ds:datastoreItem xmlns:ds="http://schemas.openxmlformats.org/officeDocument/2006/customXml" ds:itemID="{84894905-D5B2-4775-9A2D-BB77F091F3AE}">
  <ds:schemaRefs>
    <ds:schemaRef ds:uri="http://schemas.openxmlformats.org/officeDocument/2006/bibliography"/>
  </ds:schemaRefs>
</ds:datastoreItem>
</file>

<file path=customXml/itemProps62.xml><?xml version="1.0" encoding="utf-8"?>
<ds:datastoreItem xmlns:ds="http://schemas.openxmlformats.org/officeDocument/2006/customXml" ds:itemID="{985E0E33-9133-4DE1-905B-F5F590179392}">
  <ds:schemaRefs>
    <ds:schemaRef ds:uri="http://schemas.openxmlformats.org/officeDocument/2006/bibliography"/>
  </ds:schemaRefs>
</ds:datastoreItem>
</file>

<file path=customXml/itemProps63.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64.xml><?xml version="1.0" encoding="utf-8"?>
<ds:datastoreItem xmlns:ds="http://schemas.openxmlformats.org/officeDocument/2006/customXml" ds:itemID="{0A4CA4BD-F849-4D38-AA56-9A1BA155FB08}">
  <ds:schemaRefs>
    <ds:schemaRef ds:uri="http://schemas.openxmlformats.org/officeDocument/2006/bibliography"/>
  </ds:schemaRefs>
</ds:datastoreItem>
</file>

<file path=customXml/itemProps65.xml><?xml version="1.0" encoding="utf-8"?>
<ds:datastoreItem xmlns:ds="http://schemas.openxmlformats.org/officeDocument/2006/customXml" ds:itemID="{7C518CED-4C03-4509-9D31-EEB0A7A3DD6F}">
  <ds:schemaRefs>
    <ds:schemaRef ds:uri="http://schemas.openxmlformats.org/officeDocument/2006/bibliography"/>
  </ds:schemaRefs>
</ds:datastoreItem>
</file>

<file path=customXml/itemProps66.xml><?xml version="1.0" encoding="utf-8"?>
<ds:datastoreItem xmlns:ds="http://schemas.openxmlformats.org/officeDocument/2006/customXml" ds:itemID="{CE1A4ABD-AEE6-4A35-BB46-F7A6ADC8B1C6}">
  <ds:schemaRefs>
    <ds:schemaRef ds:uri="http://schemas.openxmlformats.org/officeDocument/2006/bibliography"/>
  </ds:schemaRefs>
</ds:datastoreItem>
</file>

<file path=customXml/itemProps67.xml><?xml version="1.0" encoding="utf-8"?>
<ds:datastoreItem xmlns:ds="http://schemas.openxmlformats.org/officeDocument/2006/customXml" ds:itemID="{93B784DC-516C-4DBF-8BCF-38FA5BF85989}">
  <ds:schemaRefs>
    <ds:schemaRef ds:uri="http://schemas.openxmlformats.org/officeDocument/2006/bibliography"/>
  </ds:schemaRefs>
</ds:datastoreItem>
</file>

<file path=customXml/itemProps68.xml><?xml version="1.0" encoding="utf-8"?>
<ds:datastoreItem xmlns:ds="http://schemas.openxmlformats.org/officeDocument/2006/customXml" ds:itemID="{3DC68B50-F45B-4486-B98D-16AE0EBBE4F0}">
  <ds:schemaRefs>
    <ds:schemaRef ds:uri="http://schemas.openxmlformats.org/officeDocument/2006/bibliography"/>
  </ds:schemaRefs>
</ds:datastoreItem>
</file>

<file path=customXml/itemProps69.xml><?xml version="1.0" encoding="utf-8"?>
<ds:datastoreItem xmlns:ds="http://schemas.openxmlformats.org/officeDocument/2006/customXml" ds:itemID="{C1A4A39E-E73A-4ABD-A9D1-9EF3621DBD9F}">
  <ds:schemaRefs>
    <ds:schemaRef ds:uri="http://schemas.openxmlformats.org/officeDocument/2006/bibliography"/>
  </ds:schemaRefs>
</ds:datastoreItem>
</file>

<file path=customXml/itemProps7.xml><?xml version="1.0" encoding="utf-8"?>
<ds:datastoreItem xmlns:ds="http://schemas.openxmlformats.org/officeDocument/2006/customXml" ds:itemID="{57B0FF11-23A3-434F-B3B4-99DC6193FABB}">
  <ds:schemaRefs>
    <ds:schemaRef ds:uri="http://schemas.openxmlformats.org/officeDocument/2006/bibliography"/>
  </ds:schemaRefs>
</ds:datastoreItem>
</file>

<file path=customXml/itemProps70.xml><?xml version="1.0" encoding="utf-8"?>
<ds:datastoreItem xmlns:ds="http://schemas.openxmlformats.org/officeDocument/2006/customXml" ds:itemID="{4B8786F8-43E2-4C95-85CC-92C69C332E6A}">
  <ds:schemaRefs>
    <ds:schemaRef ds:uri="http://schemas.openxmlformats.org/officeDocument/2006/bibliography"/>
  </ds:schemaRefs>
</ds:datastoreItem>
</file>

<file path=customXml/itemProps71.xml><?xml version="1.0" encoding="utf-8"?>
<ds:datastoreItem xmlns:ds="http://schemas.openxmlformats.org/officeDocument/2006/customXml" ds:itemID="{D67385D3-EC3B-4395-B628-F96EB59203E8}">
  <ds:schemaRefs>
    <ds:schemaRef ds:uri="http://schemas.openxmlformats.org/officeDocument/2006/bibliography"/>
  </ds:schemaRefs>
</ds:datastoreItem>
</file>

<file path=customXml/itemProps72.xml><?xml version="1.0" encoding="utf-8"?>
<ds:datastoreItem xmlns:ds="http://schemas.openxmlformats.org/officeDocument/2006/customXml" ds:itemID="{AC159363-B399-4598-8410-8889AD0129E8}">
  <ds:schemaRefs>
    <ds:schemaRef ds:uri="http://schemas.openxmlformats.org/officeDocument/2006/bibliography"/>
  </ds:schemaRefs>
</ds:datastoreItem>
</file>

<file path=customXml/itemProps73.xml><?xml version="1.0" encoding="utf-8"?>
<ds:datastoreItem xmlns:ds="http://schemas.openxmlformats.org/officeDocument/2006/customXml" ds:itemID="{8E149852-28F4-49E6-B1C2-CC0530F9A90B}">
  <ds:schemaRefs>
    <ds:schemaRef ds:uri="http://schemas.openxmlformats.org/officeDocument/2006/bibliography"/>
  </ds:schemaRefs>
</ds:datastoreItem>
</file>

<file path=customXml/itemProps74.xml><?xml version="1.0" encoding="utf-8"?>
<ds:datastoreItem xmlns:ds="http://schemas.openxmlformats.org/officeDocument/2006/customXml" ds:itemID="{34972C9C-7292-44A1-BB73-EB635CEBDE60}">
  <ds:schemaRefs>
    <ds:schemaRef ds:uri="http://schemas.openxmlformats.org/officeDocument/2006/bibliography"/>
  </ds:schemaRefs>
</ds:datastoreItem>
</file>

<file path=customXml/itemProps7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76.xml><?xml version="1.0" encoding="utf-8"?>
<ds:datastoreItem xmlns:ds="http://schemas.openxmlformats.org/officeDocument/2006/customXml" ds:itemID="{BD21C0AC-9DBC-449A-99E3-FB6FCA753DCE}">
  <ds:schemaRefs>
    <ds:schemaRef ds:uri="http://schemas.openxmlformats.org/officeDocument/2006/bibliography"/>
  </ds:schemaRefs>
</ds:datastoreItem>
</file>

<file path=customXml/itemProps77.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78.xml><?xml version="1.0" encoding="utf-8"?>
<ds:datastoreItem xmlns:ds="http://schemas.openxmlformats.org/officeDocument/2006/customXml" ds:itemID="{E7A4622A-FEB4-43EE-9C51-E71E0FE0931C}">
  <ds:schemaRefs>
    <ds:schemaRef ds:uri="http://schemas.openxmlformats.org/officeDocument/2006/bibliography"/>
  </ds:schemaRefs>
</ds:datastoreItem>
</file>

<file path=customXml/itemProps79.xml><?xml version="1.0" encoding="utf-8"?>
<ds:datastoreItem xmlns:ds="http://schemas.openxmlformats.org/officeDocument/2006/customXml" ds:itemID="{F9ABAC6D-A5D6-4016-8F20-DCE21C092422}">
  <ds:schemaRefs>
    <ds:schemaRef ds:uri="http://schemas.openxmlformats.org/officeDocument/2006/bibliography"/>
  </ds:schemaRefs>
</ds:datastoreItem>
</file>

<file path=customXml/itemProps8.xml><?xml version="1.0" encoding="utf-8"?>
<ds:datastoreItem xmlns:ds="http://schemas.openxmlformats.org/officeDocument/2006/customXml" ds:itemID="{2D4FD474-2C81-4810-889C-7D02864FEE5C}">
  <ds:schemaRefs>
    <ds:schemaRef ds:uri="http://schemas.openxmlformats.org/officeDocument/2006/bibliography"/>
  </ds:schemaRefs>
</ds:datastoreItem>
</file>

<file path=customXml/itemProps80.xml><?xml version="1.0" encoding="utf-8"?>
<ds:datastoreItem xmlns:ds="http://schemas.openxmlformats.org/officeDocument/2006/customXml" ds:itemID="{D8006DF5-E933-4F02-A91C-D69257FCD7F6}">
  <ds:schemaRefs>
    <ds:schemaRef ds:uri="http://schemas.openxmlformats.org/officeDocument/2006/bibliography"/>
  </ds:schemaRefs>
</ds:datastoreItem>
</file>

<file path=customXml/itemProps81.xml><?xml version="1.0" encoding="utf-8"?>
<ds:datastoreItem xmlns:ds="http://schemas.openxmlformats.org/officeDocument/2006/customXml" ds:itemID="{3DAE269B-FA1C-4756-A18B-B584FF27425E}">
  <ds:schemaRefs>
    <ds:schemaRef ds:uri="http://schemas.openxmlformats.org/officeDocument/2006/bibliography"/>
  </ds:schemaRefs>
</ds:datastoreItem>
</file>

<file path=customXml/itemProps82.xml><?xml version="1.0" encoding="utf-8"?>
<ds:datastoreItem xmlns:ds="http://schemas.openxmlformats.org/officeDocument/2006/customXml" ds:itemID="{9C42661E-F453-4726-A449-F1A74FBA1168}">
  <ds:schemaRefs>
    <ds:schemaRef ds:uri="http://schemas.openxmlformats.org/officeDocument/2006/bibliography"/>
  </ds:schemaRefs>
</ds:datastoreItem>
</file>

<file path=customXml/itemProps83.xml><?xml version="1.0" encoding="utf-8"?>
<ds:datastoreItem xmlns:ds="http://schemas.openxmlformats.org/officeDocument/2006/customXml" ds:itemID="{CCC3E7BE-67C8-4467-AB38-DD6E04C0D1CA}">
  <ds:schemaRefs>
    <ds:schemaRef ds:uri="http://schemas.openxmlformats.org/officeDocument/2006/bibliography"/>
  </ds:schemaRefs>
</ds:datastoreItem>
</file>

<file path=customXml/itemProps84.xml><?xml version="1.0" encoding="utf-8"?>
<ds:datastoreItem xmlns:ds="http://schemas.openxmlformats.org/officeDocument/2006/customXml" ds:itemID="{ED22DD55-F2EC-4D94-8949-647BFF148210}">
  <ds:schemaRefs>
    <ds:schemaRef ds:uri="http://schemas.openxmlformats.org/officeDocument/2006/bibliography"/>
  </ds:schemaRefs>
</ds:datastoreItem>
</file>

<file path=customXml/itemProps85.xml><?xml version="1.0" encoding="utf-8"?>
<ds:datastoreItem xmlns:ds="http://schemas.openxmlformats.org/officeDocument/2006/customXml" ds:itemID="{8444AB54-6C4C-4937-A6D9-D68B5610AEE2}">
  <ds:schemaRefs>
    <ds:schemaRef ds:uri="http://schemas.openxmlformats.org/officeDocument/2006/bibliography"/>
  </ds:schemaRefs>
</ds:datastoreItem>
</file>

<file path=customXml/itemProps86.xml><?xml version="1.0" encoding="utf-8"?>
<ds:datastoreItem xmlns:ds="http://schemas.openxmlformats.org/officeDocument/2006/customXml" ds:itemID="{D1B5324E-9430-41E7-9BEE-9549AF799C38}">
  <ds:schemaRefs>
    <ds:schemaRef ds:uri="http://schemas.openxmlformats.org/officeDocument/2006/bibliography"/>
  </ds:schemaRefs>
</ds:datastoreItem>
</file>

<file path=customXml/itemProps87.xml><?xml version="1.0" encoding="utf-8"?>
<ds:datastoreItem xmlns:ds="http://schemas.openxmlformats.org/officeDocument/2006/customXml" ds:itemID="{E8C3604F-0387-4F89-A6DD-7DE7940F2D56}">
  <ds:schemaRefs>
    <ds:schemaRef ds:uri="http://schemas.openxmlformats.org/officeDocument/2006/bibliography"/>
  </ds:schemaRefs>
</ds:datastoreItem>
</file>

<file path=customXml/itemProps88.xml><?xml version="1.0" encoding="utf-8"?>
<ds:datastoreItem xmlns:ds="http://schemas.openxmlformats.org/officeDocument/2006/customXml" ds:itemID="{446ABC16-F1BC-43D4-8CDB-56C1E2BDD44B}">
  <ds:schemaRefs>
    <ds:schemaRef ds:uri="http://schemas.openxmlformats.org/officeDocument/2006/bibliography"/>
  </ds:schemaRefs>
</ds:datastoreItem>
</file>

<file path=customXml/itemProps8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9.xml><?xml version="1.0" encoding="utf-8"?>
<ds:datastoreItem xmlns:ds="http://schemas.openxmlformats.org/officeDocument/2006/customXml" ds:itemID="{D54685C9-F005-46AF-AF0E-0317138CAE16}">
  <ds:schemaRefs>
    <ds:schemaRef ds:uri="http://schemas.openxmlformats.org/officeDocument/2006/bibliography"/>
  </ds:schemaRefs>
</ds:datastoreItem>
</file>

<file path=customXml/itemProps90.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91.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92.xml><?xml version="1.0" encoding="utf-8"?>
<ds:datastoreItem xmlns:ds="http://schemas.openxmlformats.org/officeDocument/2006/customXml" ds:itemID="{8BD3B767-A194-4F96-95BE-02462AF7990D}">
  <ds:schemaRefs>
    <ds:schemaRef ds:uri="http://schemas.openxmlformats.org/officeDocument/2006/bibliography"/>
  </ds:schemaRefs>
</ds:datastoreItem>
</file>

<file path=customXml/itemProps93.xml><?xml version="1.0" encoding="utf-8"?>
<ds:datastoreItem xmlns:ds="http://schemas.openxmlformats.org/officeDocument/2006/customXml" ds:itemID="{4C7DC00F-1009-4B88-B3F1-7632217605B4}">
  <ds:schemaRefs>
    <ds:schemaRef ds:uri="http://schemas.openxmlformats.org/officeDocument/2006/bibliography"/>
  </ds:schemaRefs>
</ds:datastoreItem>
</file>

<file path=customXml/itemProps94.xml><?xml version="1.0" encoding="utf-8"?>
<ds:datastoreItem xmlns:ds="http://schemas.openxmlformats.org/officeDocument/2006/customXml" ds:itemID="{C788D53F-E4DE-4F3E-8525-79487B2DF9F2}">
  <ds:schemaRefs>
    <ds:schemaRef ds:uri="http://schemas.openxmlformats.org/officeDocument/2006/bibliography"/>
  </ds:schemaRefs>
</ds:datastoreItem>
</file>

<file path=customXml/itemProps95.xml><?xml version="1.0" encoding="utf-8"?>
<ds:datastoreItem xmlns:ds="http://schemas.openxmlformats.org/officeDocument/2006/customXml" ds:itemID="{6FC8DECE-BA9E-469F-A97B-321817E5DD00}">
  <ds:schemaRefs>
    <ds:schemaRef ds:uri="http://schemas.openxmlformats.org/officeDocument/2006/bibliography"/>
  </ds:schemaRefs>
</ds:datastoreItem>
</file>

<file path=customXml/itemProps96.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97.xml><?xml version="1.0" encoding="utf-8"?>
<ds:datastoreItem xmlns:ds="http://schemas.openxmlformats.org/officeDocument/2006/customXml" ds:itemID="{768EB893-1D57-48ED-A816-088738FA7D29}">
  <ds:schemaRefs>
    <ds:schemaRef ds:uri="http://schemas.openxmlformats.org/officeDocument/2006/bibliography"/>
  </ds:schemaRefs>
</ds:datastoreItem>
</file>

<file path=customXml/itemProps98.xml><?xml version="1.0" encoding="utf-8"?>
<ds:datastoreItem xmlns:ds="http://schemas.openxmlformats.org/officeDocument/2006/customXml" ds:itemID="{021C0F24-BD6F-4C85-8C50-B8493766A3F5}">
  <ds:schemaRefs>
    <ds:schemaRef ds:uri="http://schemas.openxmlformats.org/officeDocument/2006/bibliography"/>
  </ds:schemaRefs>
</ds:datastoreItem>
</file>

<file path=customXml/itemProps99.xml><?xml version="1.0" encoding="utf-8"?>
<ds:datastoreItem xmlns:ds="http://schemas.openxmlformats.org/officeDocument/2006/customXml" ds:itemID="{1F5B308A-2EAE-4317-B647-41EA6B97E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18540</Words>
  <Characters>105678</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123971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3</cp:revision>
  <cp:lastPrinted>2017-11-22T07:09:00Z</cp:lastPrinted>
  <dcterms:created xsi:type="dcterms:W3CDTF">2017-12-19T08:21:00Z</dcterms:created>
  <dcterms:modified xsi:type="dcterms:W3CDTF">2017-12-19T08:21:00Z</dcterms:modified>
</cp:coreProperties>
</file>