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268A8">
        <w:rPr>
          <w:rFonts w:cs="Arial"/>
        </w:rPr>
        <w:t>.3000/1715/2017</w:t>
      </w:r>
      <w:r w:rsidR="006715CE">
        <w:rPr>
          <w:rFonts w:cs="Arial"/>
        </w:rPr>
        <w:t xml:space="preserve"> </w:t>
      </w:r>
      <w:r w:rsidR="001268A8">
        <w:rPr>
          <w:rFonts w:cs="Arial"/>
        </w:rPr>
        <w:t>(358/2017</w:t>
      </w:r>
      <w:r w:rsidR="006715CE">
        <w:rPr>
          <w:rFonts w:cs="Arial"/>
        </w:rPr>
        <w:t>)</w:t>
      </w:r>
    </w:p>
    <w:p w:rsidR="00210557" w:rsidRPr="00E47C2E" w:rsidRDefault="00210557" w:rsidP="00781B02">
      <w:pPr>
        <w:rPr>
          <w:rFonts w:cs="Arial"/>
        </w:rPr>
      </w:pPr>
    </w:p>
    <w:p w:rsidR="00210557" w:rsidRPr="006715CE" w:rsidRDefault="006715CE" w:rsidP="00210557">
      <w:pPr>
        <w:pStyle w:val="Title"/>
        <w:spacing w:before="0"/>
        <w:rPr>
          <w:rFonts w:cs="Arial"/>
          <w:sz w:val="22"/>
          <w:szCs w:val="22"/>
          <w:lang w:val="sr-Cyrl-RS"/>
        </w:rPr>
      </w:pPr>
      <w:r>
        <w:rPr>
          <w:rFonts w:cs="Arial"/>
          <w:sz w:val="22"/>
          <w:szCs w:val="22"/>
          <w:lang w:val="sr-Cyrl-RS"/>
        </w:rPr>
        <w:t>Чиш</w:t>
      </w:r>
      <w:r w:rsidR="00F87CA3">
        <w:rPr>
          <w:rFonts w:cs="Arial"/>
          <w:sz w:val="22"/>
          <w:szCs w:val="22"/>
          <w:lang w:val="sr-Cyrl-RS"/>
        </w:rPr>
        <w:t xml:space="preserve">ћење талога из </w:t>
      </w:r>
      <w:r>
        <w:rPr>
          <w:rFonts w:cs="Arial"/>
          <w:sz w:val="22"/>
          <w:szCs w:val="22"/>
          <w:lang w:val="sr-Cyrl-RS"/>
        </w:rPr>
        <w:t>сабирних јама</w:t>
      </w:r>
      <w:r w:rsidR="001268A8">
        <w:rPr>
          <w:rFonts w:cs="Arial"/>
          <w:sz w:val="22"/>
          <w:szCs w:val="22"/>
          <w:lang w:val="sr-Latn-RS"/>
        </w:rPr>
        <w:t xml:space="preserve"> </w:t>
      </w:r>
      <w:r w:rsidR="001268A8">
        <w:rPr>
          <w:rFonts w:cs="Arial"/>
          <w:sz w:val="22"/>
          <w:szCs w:val="22"/>
          <w:lang w:val="sr-Cyrl-RS"/>
        </w:rPr>
        <w:t>и ободног канала</w:t>
      </w:r>
      <w:r>
        <w:rPr>
          <w:rFonts w:cs="Arial"/>
          <w:sz w:val="22"/>
          <w:szCs w:val="22"/>
          <w:lang w:val="sr-Cyrl-RS"/>
        </w:rPr>
        <w:t xml:space="preserve"> допреме угља ТЕНТ</w:t>
      </w:r>
      <w:r w:rsidR="001268A8">
        <w:rPr>
          <w:rFonts w:cs="Arial"/>
          <w:sz w:val="22"/>
          <w:szCs w:val="22"/>
          <w:lang w:val="sr-Cyrl-RS"/>
        </w:rPr>
        <w:t>-</w:t>
      </w:r>
      <w:r>
        <w:rPr>
          <w:rFonts w:cs="Arial"/>
          <w:sz w:val="22"/>
          <w:szCs w:val="22"/>
          <w:lang w:val="sr-Cyrl-RS"/>
        </w:rPr>
        <w:t xml:space="preserve"> А</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E30259" w:rsidRDefault="00E30259" w:rsidP="00BE3F1C">
      <w:pPr>
        <w:pStyle w:val="BodyText"/>
        <w:rPr>
          <w:sz w:val="22"/>
          <w:szCs w:val="22"/>
          <w:lang w:val="sr-Latn-RS"/>
        </w:rPr>
      </w:pPr>
    </w:p>
    <w:p w:rsidR="00E30259" w:rsidRDefault="00E30259" w:rsidP="00BE3F1C">
      <w:pPr>
        <w:pStyle w:val="BodyText"/>
        <w:rPr>
          <w:sz w:val="22"/>
          <w:szCs w:val="22"/>
          <w:lang w:val="sr-Latn-RS"/>
        </w:rPr>
      </w:pPr>
    </w:p>
    <w:p w:rsidR="00E30259" w:rsidRDefault="00E30259" w:rsidP="00BE3F1C">
      <w:pPr>
        <w:pStyle w:val="BodyText"/>
        <w:rPr>
          <w:sz w:val="22"/>
          <w:szCs w:val="22"/>
          <w:lang w:val="sr-Latn-RS"/>
        </w:rPr>
      </w:pPr>
    </w:p>
    <w:p w:rsidR="00E30259" w:rsidRDefault="00E30259" w:rsidP="00BE3F1C">
      <w:pPr>
        <w:pStyle w:val="BodyText"/>
        <w:rPr>
          <w:sz w:val="22"/>
          <w:szCs w:val="22"/>
          <w:lang w:val="sr-Latn-RS"/>
        </w:rPr>
      </w:pPr>
    </w:p>
    <w:p w:rsidR="00E30259" w:rsidRDefault="00E30259" w:rsidP="00BE3F1C">
      <w:pPr>
        <w:pStyle w:val="BodyText"/>
        <w:rPr>
          <w:sz w:val="22"/>
          <w:szCs w:val="22"/>
          <w:lang w:val="sr-Latn-RS"/>
        </w:rPr>
      </w:pPr>
    </w:p>
    <w:p w:rsidR="00BE3F1C" w:rsidRPr="00BE3F1C" w:rsidRDefault="00BE3F1C" w:rsidP="00BE3F1C">
      <w:pPr>
        <w:pStyle w:val="BodyText"/>
        <w:rPr>
          <w:sz w:val="22"/>
          <w:szCs w:val="22"/>
          <w:lang w:val="sr-Cyrl-RS"/>
        </w:rPr>
      </w:pPr>
      <w:r>
        <w:rPr>
          <w:sz w:val="22"/>
          <w:szCs w:val="22"/>
          <w:lang w:val="sr-Cyrl-RS"/>
        </w:rPr>
        <w:t xml:space="preserve">                   </w:t>
      </w:r>
    </w:p>
    <w:p w:rsidR="00F16226" w:rsidRDefault="00800CD2" w:rsidP="00C6752E">
      <w:pPr>
        <w:rPr>
          <w:rFonts w:eastAsia="Arial Unicode MS" w:cs="Arial"/>
          <w:b/>
          <w:kern w:val="2"/>
          <w:lang w:val="sr-Cyrl-RS"/>
        </w:rPr>
      </w:pPr>
      <w:r>
        <w:rPr>
          <w:rFonts w:eastAsia="Arial Unicode MS" w:cs="Arial"/>
          <w:b/>
          <w:kern w:val="2"/>
          <w:lang w:val="sr-Cyrl-RS"/>
        </w:rPr>
        <w:t xml:space="preserve"> </w:t>
      </w:r>
    </w:p>
    <w:p w:rsidR="00C6752E" w:rsidRDefault="00C6752E" w:rsidP="00C6752E">
      <w:pPr>
        <w:rPr>
          <w:rFonts w:eastAsia="Arial Unicode MS" w:cs="Arial"/>
          <w:b/>
          <w:kern w:val="2"/>
          <w:lang w:val="sr-Latn-RS"/>
        </w:rPr>
      </w:pPr>
    </w:p>
    <w:p w:rsidR="00E30259" w:rsidRDefault="00E30259" w:rsidP="00C6752E">
      <w:pPr>
        <w:rPr>
          <w:rFonts w:eastAsia="Arial Unicode MS" w:cs="Arial"/>
          <w:b/>
          <w:kern w:val="2"/>
          <w:lang w:val="sr-Latn-RS"/>
        </w:rPr>
      </w:pPr>
    </w:p>
    <w:p w:rsidR="00E30259" w:rsidRDefault="00E30259" w:rsidP="00C6752E">
      <w:pPr>
        <w:rPr>
          <w:rFonts w:eastAsia="Arial Unicode MS" w:cs="Arial"/>
          <w:b/>
          <w:kern w:val="2"/>
          <w:lang w:val="sr-Latn-RS"/>
        </w:rPr>
      </w:pPr>
    </w:p>
    <w:p w:rsidR="00E30259" w:rsidRDefault="00E30259" w:rsidP="00C6752E">
      <w:pPr>
        <w:rPr>
          <w:rFonts w:eastAsia="Arial Unicode MS" w:cs="Arial"/>
          <w:b/>
          <w:kern w:val="2"/>
          <w:lang w:val="sr-Latn-RS"/>
        </w:rPr>
      </w:pPr>
    </w:p>
    <w:p w:rsidR="00E30259" w:rsidRDefault="00E30259" w:rsidP="00C6752E">
      <w:pPr>
        <w:rPr>
          <w:rFonts w:eastAsia="Arial Unicode MS" w:cs="Arial"/>
          <w:b/>
          <w:kern w:val="2"/>
          <w:lang w:val="sr-Latn-RS"/>
        </w:rPr>
      </w:pPr>
    </w:p>
    <w:p w:rsidR="00E30259" w:rsidRDefault="00E30259" w:rsidP="00C6752E">
      <w:pPr>
        <w:rPr>
          <w:rFonts w:eastAsia="Arial Unicode MS" w:cs="Arial"/>
          <w:b/>
          <w:kern w:val="2"/>
          <w:lang w:val="sr-Latn-RS"/>
        </w:rPr>
      </w:pPr>
    </w:p>
    <w:p w:rsidR="00E30259" w:rsidRPr="00E30259" w:rsidRDefault="00E30259" w:rsidP="00C6752E">
      <w:pPr>
        <w:rPr>
          <w:rFonts w:eastAsia="Arial Unicode MS" w:cs="Arial"/>
          <w:b/>
          <w:kern w:val="2"/>
          <w:lang w:val="sr-Latn-RS"/>
        </w:rPr>
      </w:pPr>
    </w:p>
    <w:p w:rsidR="00BE6C92" w:rsidRDefault="00BE6C92" w:rsidP="00C6752E">
      <w:pPr>
        <w:rPr>
          <w:rFonts w:eastAsia="Arial Unicode MS" w:cs="Arial"/>
          <w:b/>
          <w:kern w:val="2"/>
          <w:lang w:val="sr-Cyrl-RS"/>
        </w:rPr>
      </w:pPr>
    </w:p>
    <w:p w:rsidR="00BE6C92" w:rsidRPr="00BE6C92" w:rsidRDefault="00BE6C92" w:rsidP="00BE6C92">
      <w:pPr>
        <w:spacing w:before="0"/>
        <w:jc w:val="center"/>
        <w:rPr>
          <w:rFonts w:eastAsia="Arial Unicode MS" w:cs="Arial"/>
          <w:kern w:val="2"/>
          <w:lang w:val="ru-RU"/>
        </w:rPr>
      </w:pPr>
      <w:r w:rsidRPr="00BE6C92">
        <w:rPr>
          <w:rFonts w:eastAsia="Arial Unicode MS" w:cs="Arial"/>
          <w:kern w:val="2"/>
          <w:lang w:val="ru-RU"/>
        </w:rPr>
        <w:t>(заведено у ЈП ЕПС број</w:t>
      </w:r>
      <w:r w:rsidRPr="00BE6C92">
        <w:rPr>
          <w:rFonts w:eastAsia="Arial Unicode MS" w:cs="Arial"/>
          <w:kern w:val="2"/>
          <w:lang w:val="sr-Latn-RS"/>
        </w:rPr>
        <w:t>:</w:t>
      </w:r>
      <w:r w:rsidRPr="00BE6C92">
        <w:rPr>
          <w:rFonts w:eastAsia="Arial Unicode MS" w:cs="Arial"/>
          <w:kern w:val="2"/>
          <w:lang w:val="ru-RU"/>
        </w:rPr>
        <w:t xml:space="preserve"> </w:t>
      </w:r>
      <w:r w:rsidR="007B72BD">
        <w:rPr>
          <w:rFonts w:cs="Arial"/>
          <w:lang w:val="sr-Latn-RS"/>
        </w:rPr>
        <w:t>105-E.03.01-221465/</w:t>
      </w:r>
      <w:r w:rsidR="00E30259">
        <w:rPr>
          <w:rFonts w:cs="Arial"/>
          <w:lang w:val="sr-Latn-RS"/>
        </w:rPr>
        <w:t>6</w:t>
      </w:r>
      <w:r w:rsidR="007B72BD">
        <w:rPr>
          <w:rFonts w:cs="Arial"/>
          <w:lang w:val="sr-Latn-RS"/>
        </w:rPr>
        <w:t xml:space="preserve">  -2017</w:t>
      </w:r>
      <w:r w:rsidRPr="00BE6C92">
        <w:rPr>
          <w:rFonts w:cs="Arial"/>
          <w:lang w:val="sr-Latn-RS"/>
        </w:rPr>
        <w:t xml:space="preserve"> </w:t>
      </w:r>
      <w:r w:rsidRPr="00BE6C92">
        <w:rPr>
          <w:rFonts w:eastAsia="Arial Unicode MS" w:cs="Arial"/>
          <w:kern w:val="2"/>
          <w:lang w:val="ru-RU"/>
        </w:rPr>
        <w:t>од</w:t>
      </w:r>
      <w:r w:rsidR="00E30259">
        <w:rPr>
          <w:rFonts w:eastAsia="Arial Unicode MS" w:cs="Arial"/>
          <w:kern w:val="2"/>
          <w:lang w:val="sr-Latn-RS"/>
        </w:rPr>
        <w:t xml:space="preserve"> 19.12.</w:t>
      </w:r>
      <w:r w:rsidRPr="00BE6C92">
        <w:rPr>
          <w:rFonts w:eastAsia="Arial Unicode MS" w:cs="Arial"/>
          <w:kern w:val="2"/>
          <w:lang w:val="sr-Latn-RS"/>
        </w:rPr>
        <w:t>017</w:t>
      </w:r>
      <w:r w:rsidRPr="00BE6C92">
        <w:rPr>
          <w:rFonts w:eastAsia="Arial Unicode MS" w:cs="Arial"/>
          <w:kern w:val="2"/>
          <w:lang w:val="ru-RU"/>
        </w:rPr>
        <w:t>. године)</w:t>
      </w:r>
    </w:p>
    <w:p w:rsidR="00BE6C92" w:rsidRPr="00BE6C92" w:rsidRDefault="00BE6C92" w:rsidP="00BE6C92">
      <w:pPr>
        <w:spacing w:before="0"/>
        <w:jc w:val="center"/>
        <w:rPr>
          <w:rFonts w:eastAsia="Arial Unicode MS" w:cs="Arial"/>
          <w:kern w:val="2"/>
          <w:lang w:val="ru-RU"/>
        </w:rPr>
      </w:pPr>
    </w:p>
    <w:p w:rsidR="00BE6C92" w:rsidRPr="00BE6C92" w:rsidRDefault="00BE6C92" w:rsidP="00BE6C92">
      <w:pPr>
        <w:spacing w:before="0"/>
        <w:rPr>
          <w:rFonts w:eastAsia="Arial Unicode MS" w:cs="Arial"/>
          <w:kern w:val="2"/>
          <w:lang w:val="ru-RU"/>
        </w:rPr>
      </w:pPr>
    </w:p>
    <w:p w:rsidR="00BE6C92" w:rsidRPr="00BE6C92" w:rsidRDefault="00BE6C92" w:rsidP="00BE6C92">
      <w:pPr>
        <w:spacing w:before="0"/>
        <w:jc w:val="center"/>
        <w:rPr>
          <w:rFonts w:eastAsia="Arial Unicode MS" w:cs="Arial"/>
          <w:kern w:val="2"/>
          <w:lang w:val="ru-RU"/>
        </w:rPr>
      </w:pPr>
    </w:p>
    <w:p w:rsidR="00BE6C92" w:rsidRPr="00BE6C92" w:rsidRDefault="007B72BD" w:rsidP="00BE6C92">
      <w:pPr>
        <w:spacing w:before="0"/>
        <w:jc w:val="center"/>
        <w:rPr>
          <w:rFonts w:cs="Arial"/>
          <w:lang w:val="ru-RU"/>
        </w:rPr>
      </w:pPr>
      <w:r>
        <w:rPr>
          <w:rFonts w:cs="Arial"/>
          <w:lang w:val="ru-RU"/>
        </w:rPr>
        <w:t>Обреновац,</w:t>
      </w:r>
      <w:r w:rsidR="00BE6C92" w:rsidRPr="00BE6C92">
        <w:rPr>
          <w:rFonts w:cs="Arial"/>
          <w:lang w:val="ru-RU"/>
        </w:rPr>
        <w:t xml:space="preserve"> 2017. године</w:t>
      </w:r>
    </w:p>
    <w:p w:rsidR="00BE6C92" w:rsidRDefault="00BE6C92" w:rsidP="00C6752E">
      <w:pPr>
        <w:rPr>
          <w:rFonts w:eastAsia="Arial Unicode MS" w:cs="Arial"/>
          <w:b/>
          <w:kern w:val="2"/>
          <w:lang w:val="sr-Cyrl-RS"/>
        </w:rPr>
      </w:pPr>
    </w:p>
    <w:p w:rsidR="00BE6C92" w:rsidRDefault="00BE6C92" w:rsidP="00C6752E">
      <w:pPr>
        <w:rPr>
          <w:rFonts w:eastAsia="Arial Unicode MS" w:cs="Arial"/>
          <w:b/>
          <w:kern w:val="2"/>
          <w:lang w:val="sr-Cyrl-RS"/>
        </w:rPr>
      </w:pPr>
    </w:p>
    <w:p w:rsidR="00BE6C92" w:rsidRDefault="00BE6C92" w:rsidP="00C6752E">
      <w:pPr>
        <w:rPr>
          <w:rFonts w:eastAsia="Arial Unicode MS" w:cs="Arial"/>
          <w:b/>
          <w:kern w:val="2"/>
          <w:lang w:val="sr-Cyrl-RS"/>
        </w:rPr>
      </w:pPr>
    </w:p>
    <w:p w:rsidR="00BE6C92" w:rsidRPr="00E47C2E" w:rsidRDefault="00BE6C92" w:rsidP="00C6752E">
      <w:pPr>
        <w:rPr>
          <w:rFonts w:eastAsia="Arial Unicode MS" w:cs="Arial"/>
          <w:b/>
          <w:kern w:val="2"/>
        </w:rPr>
      </w:pPr>
    </w:p>
    <w:p w:rsidR="00C6752E" w:rsidRPr="00E47C2E" w:rsidRDefault="00C6752E" w:rsidP="00C6752E">
      <w:pPr>
        <w:rPr>
          <w:rFonts w:eastAsia="Arial Unicode MS" w:cs="Arial"/>
          <w:b/>
          <w:kern w:val="2"/>
        </w:rPr>
      </w:pPr>
    </w:p>
    <w:p w:rsidR="00BE3F1C" w:rsidRPr="00A65099" w:rsidRDefault="00BE3F1C" w:rsidP="00BE3F1C">
      <w:pPr>
        <w:tabs>
          <w:tab w:val="center" w:pos="4680"/>
          <w:tab w:val="right" w:pos="9360"/>
        </w:tabs>
        <w:spacing w:before="0"/>
        <w:rPr>
          <w:rFonts w:ascii="Calibri" w:eastAsia="Calibri" w:hAnsi="Calibri"/>
        </w:rPr>
      </w:pPr>
      <w:r w:rsidRPr="00001E2C">
        <w:rPr>
          <w:rFonts w:ascii="Calibri" w:eastAsia="Calibri" w:hAnsi="Calibri"/>
          <w:sz w:val="18"/>
          <w:szCs w:val="18"/>
          <w:lang w:val="sr-Cyrl-RS"/>
        </w:rPr>
        <w:t xml:space="preserve">ЈН </w:t>
      </w:r>
      <w:r w:rsidRPr="00001E2C">
        <w:rPr>
          <w:rFonts w:cs="Arial"/>
          <w:sz w:val="18"/>
          <w:szCs w:val="18"/>
        </w:rPr>
        <w:t>3000/</w:t>
      </w:r>
      <w:r w:rsidRPr="00001E2C">
        <w:rPr>
          <w:rFonts w:cs="Arial"/>
          <w:sz w:val="18"/>
          <w:szCs w:val="18"/>
          <w:lang w:val="sr-Cyrl-RS"/>
        </w:rPr>
        <w:t>1715</w:t>
      </w:r>
      <w:r w:rsidRPr="00001E2C">
        <w:rPr>
          <w:rFonts w:cs="Arial"/>
          <w:sz w:val="18"/>
          <w:szCs w:val="18"/>
        </w:rPr>
        <w:t>/201</w:t>
      </w:r>
      <w:r w:rsidRPr="00001E2C">
        <w:rPr>
          <w:rFonts w:cs="Arial"/>
          <w:sz w:val="18"/>
          <w:szCs w:val="18"/>
          <w:lang w:val="sr-Cyrl-RS"/>
        </w:rPr>
        <w:t>7</w:t>
      </w:r>
      <w:r w:rsidRPr="00001E2C">
        <w:rPr>
          <w:rFonts w:cs="Arial"/>
          <w:sz w:val="18"/>
          <w:szCs w:val="18"/>
        </w:rPr>
        <w:t xml:space="preserve"> (</w:t>
      </w:r>
      <w:r w:rsidRPr="00001E2C">
        <w:rPr>
          <w:rFonts w:cs="Arial"/>
          <w:sz w:val="18"/>
          <w:szCs w:val="18"/>
          <w:lang w:val="sr-Cyrl-RS"/>
        </w:rPr>
        <w:t>358</w:t>
      </w:r>
      <w:r w:rsidRPr="00001E2C">
        <w:rPr>
          <w:rFonts w:cs="Arial"/>
          <w:sz w:val="18"/>
          <w:szCs w:val="18"/>
        </w:rPr>
        <w:t>/201</w:t>
      </w:r>
      <w:r w:rsidRPr="00001E2C">
        <w:rPr>
          <w:rFonts w:cs="Arial"/>
          <w:sz w:val="18"/>
          <w:szCs w:val="18"/>
          <w:lang w:val="sr-Cyrl-RS"/>
        </w:rPr>
        <w:t>7</w:t>
      </w:r>
      <w:r w:rsidRPr="00001E2C">
        <w:rPr>
          <w:rFonts w:cs="Arial"/>
          <w:sz w:val="18"/>
          <w:szCs w:val="18"/>
        </w:rPr>
        <w:t>)</w:t>
      </w:r>
      <w:r>
        <w:rPr>
          <w:rFonts w:cs="Arial"/>
          <w:sz w:val="18"/>
          <w:szCs w:val="18"/>
          <w:lang w:val="sr-Cyrl-RS"/>
        </w:rPr>
        <w:t xml:space="preserve">                                                                                                                   </w:t>
      </w:r>
      <w:r w:rsidRPr="00BE3F1C">
        <w:rPr>
          <w:rFonts w:ascii="Calibri" w:eastAsia="Calibri" w:hAnsi="Calibri"/>
          <w:b/>
          <w:bCs/>
          <w:sz w:val="24"/>
          <w:szCs w:val="24"/>
        </w:rPr>
        <w:t xml:space="preserve"> </w:t>
      </w:r>
      <w:r>
        <w:rPr>
          <w:rFonts w:ascii="Calibri" w:eastAsia="Calibri" w:hAnsi="Calibri"/>
          <w:b/>
          <w:bCs/>
          <w:sz w:val="24"/>
          <w:szCs w:val="24"/>
          <w:lang w:val="sr-Cyrl-RS"/>
        </w:rPr>
        <w:t>1</w:t>
      </w:r>
      <w:r w:rsidRPr="00A65099">
        <w:rPr>
          <w:rFonts w:ascii="Calibri" w:eastAsia="Calibri" w:hAnsi="Calibri"/>
        </w:rPr>
        <w:t xml:space="preserve"> o</w:t>
      </w:r>
      <w:r w:rsidRPr="00A65099">
        <w:rPr>
          <w:rFonts w:ascii="Calibri" w:eastAsia="Calibri" w:hAnsi="Calibri"/>
          <w:lang w:val="sr-Cyrl-RS"/>
        </w:rPr>
        <w:t>д</w:t>
      </w:r>
      <w:r w:rsidRPr="00A65099">
        <w:rPr>
          <w:rFonts w:ascii="Calibri" w:eastAsia="Calibri" w:hAnsi="Calibri"/>
        </w:rPr>
        <w:t xml:space="preserve"> </w:t>
      </w:r>
      <w:r w:rsidRPr="00A65099">
        <w:rPr>
          <w:rFonts w:ascii="Calibri" w:eastAsia="Calibri" w:hAnsi="Calibri"/>
          <w:b/>
          <w:bCs/>
          <w:sz w:val="24"/>
          <w:szCs w:val="24"/>
        </w:rPr>
        <w:fldChar w:fldCharType="begin"/>
      </w:r>
      <w:r w:rsidRPr="00A65099">
        <w:rPr>
          <w:rFonts w:ascii="Calibri" w:eastAsia="Calibri" w:hAnsi="Calibri"/>
          <w:b/>
          <w:bCs/>
        </w:rPr>
        <w:instrText xml:space="preserve"> NUMPAGES  </w:instrText>
      </w:r>
      <w:r w:rsidRPr="00A65099">
        <w:rPr>
          <w:rFonts w:ascii="Calibri" w:eastAsia="Calibri" w:hAnsi="Calibri"/>
          <w:b/>
          <w:bCs/>
          <w:sz w:val="24"/>
          <w:szCs w:val="24"/>
        </w:rPr>
        <w:fldChar w:fldCharType="separate"/>
      </w:r>
      <w:r w:rsidR="00E56444">
        <w:rPr>
          <w:rFonts w:ascii="Calibri" w:eastAsia="Calibri" w:hAnsi="Calibri"/>
          <w:b/>
          <w:bCs/>
          <w:noProof/>
        </w:rPr>
        <w:t>59</w:t>
      </w:r>
      <w:r w:rsidRPr="00A65099">
        <w:rPr>
          <w:rFonts w:ascii="Calibri" w:eastAsia="Calibri" w:hAnsi="Calibri"/>
          <w:b/>
          <w:bCs/>
          <w:sz w:val="24"/>
          <w:szCs w:val="24"/>
        </w:rPr>
        <w:fldChar w:fldCharType="end"/>
      </w:r>
    </w:p>
    <w:p w:rsidR="00BE3F1C" w:rsidRPr="00001E2C" w:rsidRDefault="00BE3F1C" w:rsidP="00BE3F1C">
      <w:pPr>
        <w:rPr>
          <w:rFonts w:cs="Arial"/>
          <w:b/>
          <w:sz w:val="18"/>
          <w:szCs w:val="18"/>
          <w:lang w:val="sr-Cyrl-RS"/>
        </w:rPr>
      </w:pPr>
    </w:p>
    <w:p w:rsidR="00150FCE" w:rsidRPr="00E30259" w:rsidRDefault="00150FCE" w:rsidP="000C50A0">
      <w:pPr>
        <w:pStyle w:val="BodyText"/>
        <w:spacing w:before="0"/>
        <w:jc w:val="center"/>
        <w:rPr>
          <w:rFonts w:cs="Arial"/>
          <w:sz w:val="22"/>
          <w:szCs w:val="22"/>
          <w:lang w:val="sr-Latn-RS"/>
        </w:rPr>
      </w:pPr>
      <w:bookmarkStart w:id="6" w:name="_GoBack"/>
      <w:bookmarkEnd w:id="6"/>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Одлуке о покретању поступка јавне набавке број</w:t>
      </w:r>
      <w:r w:rsidR="00BE6C92">
        <w:rPr>
          <w:rFonts w:eastAsia="Arial Unicode MS" w:cs="Arial"/>
          <w:color w:val="000000"/>
          <w:kern w:val="2"/>
          <w:lang w:val="sr-Latn-RS"/>
        </w:rPr>
        <w:t>.</w:t>
      </w:r>
      <w:proofErr w:type="gramEnd"/>
      <w:r w:rsidRPr="00E47C2E">
        <w:rPr>
          <w:rFonts w:eastAsia="Arial Unicode MS" w:cs="Arial"/>
          <w:color w:val="000000"/>
          <w:kern w:val="2"/>
          <w:lang w:val="ru-RU"/>
        </w:rPr>
        <w:t xml:space="preserve"> </w:t>
      </w:r>
      <w:r w:rsidR="00BE6C92">
        <w:rPr>
          <w:rFonts w:eastAsia="Arial Unicode MS" w:cs="Arial"/>
          <w:color w:val="000000"/>
          <w:kern w:val="2"/>
          <w:lang w:val="sr-Latn-RS"/>
        </w:rPr>
        <w:t xml:space="preserve">105—E.03.01-221465/3-2017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BE6C92">
        <w:rPr>
          <w:rFonts w:eastAsia="Arial Unicode MS" w:cs="Arial"/>
          <w:color w:val="000000"/>
          <w:kern w:val="2"/>
          <w:lang w:val="sr-Latn-RS"/>
        </w:rPr>
        <w:t xml:space="preserve"> 16.10</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1268A8">
        <w:rPr>
          <w:rFonts w:eastAsia="Arial Unicode MS" w:cs="Arial"/>
          <w:color w:val="000000"/>
          <w:kern w:val="2"/>
          <w:lang w:val="ru-RU"/>
        </w:rPr>
        <w:t>7</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BE6C92">
        <w:rPr>
          <w:rFonts w:eastAsia="Arial Unicode MS" w:cs="Arial"/>
          <w:color w:val="000000"/>
          <w:kern w:val="2"/>
          <w:lang w:val="sr-Latn-RS"/>
        </w:rPr>
        <w:t xml:space="preserve">105—E.03.01-221465/4-2017 </w:t>
      </w:r>
      <w:r w:rsidR="00BE6C92" w:rsidRPr="00E47C2E">
        <w:rPr>
          <w:rFonts w:eastAsia="Arial Unicode MS" w:cs="Arial"/>
          <w:color w:val="000000"/>
          <w:kern w:val="2"/>
        </w:rPr>
        <w:t>o</w:t>
      </w:r>
      <w:r w:rsidR="00BE6C92" w:rsidRPr="00E47C2E">
        <w:rPr>
          <w:rFonts w:eastAsia="Arial Unicode MS" w:cs="Arial"/>
          <w:color w:val="000000"/>
          <w:kern w:val="2"/>
          <w:lang w:val="ru-RU"/>
        </w:rPr>
        <w:t>д</w:t>
      </w:r>
      <w:r w:rsidR="00BE6C92">
        <w:rPr>
          <w:rFonts w:eastAsia="Arial Unicode MS" w:cs="Arial"/>
          <w:color w:val="000000"/>
          <w:kern w:val="2"/>
          <w:lang w:val="sr-Latn-RS"/>
        </w:rPr>
        <w:t xml:space="preserve"> 16.10</w:t>
      </w:r>
      <w:r w:rsidR="00BE6C92" w:rsidRPr="00E47C2E">
        <w:rPr>
          <w:rFonts w:eastAsia="Arial Unicode MS" w:cs="Arial"/>
          <w:color w:val="000000"/>
          <w:kern w:val="2"/>
          <w:lang w:val="ru-RU"/>
        </w:rPr>
        <w:t>.201</w:t>
      </w:r>
      <w:r w:rsidR="00BE6C92">
        <w:rPr>
          <w:rFonts w:eastAsia="Arial Unicode MS" w:cs="Arial"/>
          <w:color w:val="000000"/>
          <w:kern w:val="2"/>
          <w:lang w:val="ru-RU"/>
        </w:rPr>
        <w:t>7</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0067B5"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0067B5" w:rsidRPr="000067B5">
        <w:rPr>
          <w:rFonts w:cs="Arial"/>
        </w:rPr>
        <w:t xml:space="preserve"> </w:t>
      </w:r>
      <w:r w:rsidR="001268A8">
        <w:rPr>
          <w:rFonts w:cs="Arial"/>
        </w:rPr>
        <w:t>3000/</w:t>
      </w:r>
      <w:r w:rsidR="001268A8">
        <w:rPr>
          <w:rFonts w:cs="Arial"/>
          <w:lang w:val="sr-Cyrl-RS"/>
        </w:rPr>
        <w:t>1715</w:t>
      </w:r>
      <w:r w:rsidR="001268A8">
        <w:rPr>
          <w:rFonts w:cs="Arial"/>
        </w:rPr>
        <w:t>/201</w:t>
      </w:r>
      <w:r w:rsidR="001268A8">
        <w:rPr>
          <w:rFonts w:cs="Arial"/>
          <w:lang w:val="sr-Cyrl-RS"/>
        </w:rPr>
        <w:t>7</w:t>
      </w:r>
      <w:r w:rsidR="001268A8">
        <w:rPr>
          <w:rFonts w:cs="Arial"/>
        </w:rPr>
        <w:t xml:space="preserve"> (</w:t>
      </w:r>
      <w:r w:rsidR="001268A8">
        <w:rPr>
          <w:rFonts w:cs="Arial"/>
          <w:lang w:val="sr-Cyrl-RS"/>
        </w:rPr>
        <w:t>358</w:t>
      </w:r>
      <w:r w:rsidR="001268A8">
        <w:rPr>
          <w:rFonts w:cs="Arial"/>
        </w:rPr>
        <w:t>/201</w:t>
      </w:r>
      <w:r w:rsidR="001268A8">
        <w:rPr>
          <w:rFonts w:cs="Arial"/>
          <w:lang w:val="sr-Cyrl-RS"/>
        </w:rPr>
        <w:t>7</w:t>
      </w:r>
      <w:r w:rsidR="000067B5">
        <w:rPr>
          <w:rFonts w:cs="Arial"/>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4-5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6-8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9-10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11-26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Обрасци ( 1 - ...)</w:t>
            </w:r>
          </w:p>
        </w:tc>
        <w:tc>
          <w:tcPr>
            <w:tcW w:w="810" w:type="dxa"/>
          </w:tcPr>
          <w:p w:rsidR="00C62AA7" w:rsidRPr="00E47C2E" w:rsidRDefault="00AC51D4" w:rsidP="00AC51D4">
            <w:pPr>
              <w:tabs>
                <w:tab w:val="left" w:pos="360"/>
                <w:tab w:val="left" w:pos="567"/>
                <w:tab w:val="right" w:leader="dot" w:pos="9639"/>
              </w:tabs>
              <w:rPr>
                <w:rFonts w:cs="Arial"/>
              </w:rPr>
            </w:pPr>
            <w:r>
              <w:rPr>
                <w:rFonts w:cs="Arial"/>
              </w:rPr>
              <w:t>27-43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AC51D4" w:rsidP="004C3B38">
            <w:pPr>
              <w:tabs>
                <w:tab w:val="left" w:pos="360"/>
                <w:tab w:val="left" w:pos="567"/>
                <w:tab w:val="right" w:leader="dot" w:pos="9639"/>
              </w:tabs>
              <w:jc w:val="center"/>
              <w:rPr>
                <w:rFonts w:cs="Arial"/>
              </w:rPr>
            </w:pPr>
            <w:r>
              <w:rPr>
                <w:rFonts w:cs="Arial"/>
              </w:rPr>
              <w:t>44-59</w:t>
            </w:r>
          </w:p>
        </w:tc>
      </w:tr>
    </w:tbl>
    <w:p w:rsidR="009D3699" w:rsidRPr="00E47C2E" w:rsidRDefault="009D3699" w:rsidP="000C50A0">
      <w:pPr>
        <w:pStyle w:val="BodyText"/>
        <w:spacing w:before="0"/>
        <w:rPr>
          <w:rFonts w:cs="Arial"/>
          <w:b/>
          <w:spacing w:val="80"/>
          <w:sz w:val="22"/>
          <w:szCs w:val="22"/>
          <w:highlight w:val="yellow"/>
        </w:rPr>
      </w:pPr>
    </w:p>
    <w:p w:rsidR="00F5264D" w:rsidRPr="00F16873"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w:t>
      </w:r>
      <w:r w:rsidR="00F16873">
        <w:rPr>
          <w:rFonts w:cs="Arial"/>
          <w:bCs/>
          <w:noProof/>
          <w:lang w:val="sr-Cyrl-CS"/>
        </w:rPr>
        <w:t xml:space="preserve">документације: </w:t>
      </w:r>
      <w:r w:rsidR="00F16873">
        <w:rPr>
          <w:rFonts w:cs="Arial"/>
          <w:bCs/>
          <w:noProof/>
          <w:lang w:val="sr-Latn-RS"/>
        </w:rPr>
        <w:t>59</w:t>
      </w:r>
    </w:p>
    <w:p w:rsidR="001853E1" w:rsidRPr="00E47C2E" w:rsidRDefault="001853E1" w:rsidP="000C50A0">
      <w:pPr>
        <w:pStyle w:val="BodyText"/>
        <w:spacing w:before="0"/>
        <w:rPr>
          <w:rFonts w:cs="Arial"/>
          <w:sz w:val="22"/>
          <w:szCs w:val="22"/>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AC2CE5" w:rsidRDefault="00AC2CE5" w:rsidP="00AC2CE5">
      <w:pPr>
        <w:pStyle w:val="Heading10"/>
        <w:rPr>
          <w:rFonts w:cs="Arial"/>
          <w:lang w:val="ru-RU"/>
        </w:rPr>
      </w:pPr>
    </w:p>
    <w:p w:rsidR="00FA0E61" w:rsidRPr="00E47C2E" w:rsidRDefault="00AC2CE5" w:rsidP="00AC2CE5">
      <w:pPr>
        <w:pStyle w:val="Heading10"/>
        <w:rPr>
          <w:rFonts w:cs="Arial"/>
          <w:lang w:val="en-US"/>
        </w:rPr>
      </w:pPr>
      <w:r w:rsidRPr="00AC2CE5">
        <w:rPr>
          <w:rFonts w:cs="Arial"/>
          <w:b w:val="0"/>
          <w:lang w:val="ru-RU"/>
        </w:rPr>
        <w:t>ЈН 3000/1715/2017 (358/2017)                                                                                    2 oд 59</w:t>
      </w:r>
      <w:r w:rsidRPr="00AC2CE5">
        <w:rPr>
          <w:rFonts w:cs="Arial"/>
          <w:lang w:val="ru-RU"/>
        </w:rPr>
        <w:t xml:space="preserve">                              </w:t>
      </w:r>
      <w:r>
        <w:rPr>
          <w:rFonts w:cs="Arial"/>
          <w:lang w:val="ru-RU"/>
        </w:rPr>
        <w:t xml:space="preserve">                     </w:t>
      </w:r>
      <w:r w:rsidR="00473AD5"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6211"/>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719B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F87CA3" w:rsidRPr="006715CE" w:rsidRDefault="004276AD" w:rsidP="00F87CA3">
            <w:pPr>
              <w:pStyle w:val="Title"/>
              <w:spacing w:before="0"/>
              <w:rPr>
                <w:rFonts w:cs="Arial"/>
                <w:sz w:val="22"/>
                <w:szCs w:val="22"/>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F87CA3">
              <w:rPr>
                <w:rFonts w:cs="Arial"/>
                <w:sz w:val="22"/>
                <w:szCs w:val="22"/>
                <w:lang w:val="sr-Cyrl-RS"/>
              </w:rPr>
              <w:t>Чишћење талога из сабирних јама</w:t>
            </w:r>
            <w:r w:rsidR="001268A8">
              <w:rPr>
                <w:rFonts w:cs="Arial"/>
                <w:sz w:val="22"/>
                <w:szCs w:val="22"/>
                <w:lang w:val="sr-Cyrl-RS"/>
              </w:rPr>
              <w:t xml:space="preserve"> и ободног канала</w:t>
            </w:r>
            <w:r w:rsidR="00F87CA3">
              <w:rPr>
                <w:rFonts w:cs="Arial"/>
                <w:sz w:val="22"/>
                <w:szCs w:val="22"/>
                <w:lang w:val="sr-Cyrl-RS"/>
              </w:rPr>
              <w:t xml:space="preserve"> допреме угља ТЕНТ</w:t>
            </w:r>
            <w:r w:rsidR="001268A8">
              <w:rPr>
                <w:rFonts w:cs="Arial"/>
                <w:sz w:val="22"/>
                <w:szCs w:val="22"/>
                <w:lang w:val="sr-Cyrl-RS"/>
              </w:rPr>
              <w:t>-</w:t>
            </w:r>
            <w:r w:rsidR="00F87CA3">
              <w:rPr>
                <w:rFonts w:cs="Arial"/>
                <w:sz w:val="22"/>
                <w:szCs w:val="22"/>
                <w:lang w:val="sr-Cyrl-RS"/>
              </w:rPr>
              <w:t xml:space="preserve"> А</w:t>
            </w:r>
          </w:p>
          <w:p w:rsidR="004276AD" w:rsidRPr="00F87CA3" w:rsidRDefault="004276AD" w:rsidP="002E12CC">
            <w:pPr>
              <w:pStyle w:val="Heading10"/>
              <w:jc w:val="center"/>
              <w:rPr>
                <w:rFonts w:cs="Arial"/>
                <w:b w:val="0"/>
                <w:lang w:val="sr-Cyrl-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F87CA3" w:rsidRDefault="002E12CC" w:rsidP="002E12CC">
            <w:pPr>
              <w:pStyle w:val="ListParagraph"/>
              <w:widowControl w:val="0"/>
              <w:ind w:left="0"/>
              <w:jc w:val="center"/>
              <w:rPr>
                <w:rFonts w:ascii="Arial" w:hAnsi="Arial" w:cs="Arial"/>
              </w:rPr>
            </w:pPr>
            <w:r w:rsidRPr="00F87CA3">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33D2A" w:rsidRDefault="00933D2A" w:rsidP="00E13FFC">
            <w:pPr>
              <w:jc w:val="center"/>
              <w:rPr>
                <w:rFonts w:cs="Arial"/>
                <w:color w:val="00B0F0"/>
                <w:lang w:val="sr-Cyrl-RS"/>
              </w:rPr>
            </w:pPr>
            <w:r>
              <w:rPr>
                <w:rFonts w:cs="Arial"/>
                <w:lang w:val="sr-Cyrl-RS"/>
              </w:rPr>
              <w:t>Зоран Тодоровић</w:t>
            </w:r>
          </w:p>
          <w:p w:rsidR="00E13FFC" w:rsidRPr="00E47C2E" w:rsidRDefault="00E13FFC" w:rsidP="00E13FFC">
            <w:pPr>
              <w:jc w:val="center"/>
              <w:rPr>
                <w:rFonts w:cs="Arial"/>
              </w:rPr>
            </w:pPr>
            <w:r w:rsidRPr="00E47C2E">
              <w:rPr>
                <w:rFonts w:cs="Arial"/>
              </w:rPr>
              <w:t xml:space="preserve">e-mail: </w:t>
            </w:r>
            <w:hyperlink r:id="rId167" w:history="1">
              <w:r w:rsidR="005B6DB6" w:rsidRPr="002C61C8">
                <w:rPr>
                  <w:rStyle w:val="Hyperlink"/>
                  <w:rFonts w:cs="Arial"/>
                  <w:lang w:val="sr-Latn-RS"/>
                </w:rPr>
                <w:t>zoran.todorovic</w:t>
              </w:r>
              <w:r w:rsidR="005B6DB6" w:rsidRPr="002C61C8">
                <w:rPr>
                  <w:rStyle w:val="Hyperlink"/>
                  <w:rFonts w:cs="Arial"/>
                </w:rPr>
                <w:t>@</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13A59">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F87CA3"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F87CA3">
        <w:rPr>
          <w:rFonts w:cs="Arial"/>
          <w:lang w:val="sr-Cyrl-RS"/>
        </w:rPr>
        <w:t xml:space="preserve">Чишћење талога из сабирних </w:t>
      </w:r>
      <w:proofErr w:type="gramStart"/>
      <w:r w:rsidR="00F87CA3">
        <w:rPr>
          <w:rFonts w:cs="Arial"/>
          <w:lang w:val="sr-Cyrl-RS"/>
        </w:rPr>
        <w:t xml:space="preserve">јама </w:t>
      </w:r>
      <w:r w:rsidR="001268A8">
        <w:rPr>
          <w:rFonts w:cs="Arial"/>
          <w:lang w:val="sr-Cyrl-RS"/>
        </w:rPr>
        <w:t xml:space="preserve"> и</w:t>
      </w:r>
      <w:proofErr w:type="gramEnd"/>
      <w:r w:rsidR="001268A8">
        <w:rPr>
          <w:rFonts w:cs="Arial"/>
          <w:lang w:val="sr-Cyrl-RS"/>
        </w:rPr>
        <w:t xml:space="preserve"> ободног канала </w:t>
      </w:r>
      <w:r w:rsidR="00F87CA3">
        <w:rPr>
          <w:rFonts w:cs="Arial"/>
          <w:lang w:val="sr-Cyrl-RS"/>
        </w:rPr>
        <w:t>допреме угља ТЕНТ А</w:t>
      </w:r>
    </w:p>
    <w:p w:rsidR="002E12CC" w:rsidRPr="00DA6C8A" w:rsidRDefault="002E12CC" w:rsidP="0032186E">
      <w:pPr>
        <w:spacing w:before="0"/>
        <w:rPr>
          <w:rFonts w:cs="Arial"/>
          <w:lang w:val="sr-Cyrl-RS" w:eastAsia="zh-CN"/>
        </w:rPr>
      </w:pPr>
      <w:r w:rsidRPr="00E47C2E">
        <w:rPr>
          <w:rFonts w:cs="Arial"/>
          <w:lang w:eastAsia="zh-CN"/>
        </w:rPr>
        <w:t>Назив из општег речника набавке:</w:t>
      </w:r>
      <w:r w:rsidR="00DA6C8A">
        <w:rPr>
          <w:rFonts w:cs="Arial"/>
          <w:lang w:val="sr-Cyrl-RS" w:eastAsia="zh-CN"/>
        </w:rPr>
        <w:t xml:space="preserve"> Услуге чишћења</w:t>
      </w:r>
    </w:p>
    <w:p w:rsidR="002E12CC" w:rsidRPr="00DA6C8A"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DA6C8A">
        <w:rPr>
          <w:rFonts w:cs="Arial"/>
          <w:lang w:val="sr-Cyrl-RS" w:eastAsia="zh-CN"/>
        </w:rPr>
        <w:t>90910000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213A59">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Pr="00E47C2E" w:rsidRDefault="00E13FFC" w:rsidP="0032186E">
      <w:pPr>
        <w:pStyle w:val="Heading10"/>
        <w:ind w:left="0" w:firstLine="0"/>
        <w:jc w:val="both"/>
        <w:rPr>
          <w:rFonts w:cs="Arial"/>
          <w:lang w:val="en-U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AC2CE5" w:rsidRPr="00AC2CE5" w:rsidRDefault="00AC2CE5" w:rsidP="00AC2CE5">
      <w:pPr>
        <w:spacing w:before="0" w:after="120"/>
        <w:ind w:left="720"/>
        <w:jc w:val="left"/>
        <w:rPr>
          <w:rFonts w:eastAsia="Calibri" w:cs="Arial"/>
          <w:b/>
          <w:sz w:val="24"/>
          <w:szCs w:val="24"/>
          <w:lang w:val="sr-Cyrl-CS"/>
        </w:rPr>
      </w:pPr>
      <w:r w:rsidRPr="00AC2CE5">
        <w:rPr>
          <w:rFonts w:eastAsia="Calibri" w:cs="Arial"/>
          <w:b/>
          <w:sz w:val="24"/>
          <w:szCs w:val="24"/>
          <w:lang w:val="sr-Cyrl-CS"/>
        </w:rPr>
        <w:t xml:space="preserve">СПЕЦИФИКАЦИЈА </w:t>
      </w:r>
      <w:r w:rsidR="00A65EB4">
        <w:rPr>
          <w:rFonts w:eastAsia="Calibri" w:cs="Arial"/>
          <w:b/>
          <w:sz w:val="24"/>
          <w:szCs w:val="24"/>
          <w:lang w:val="sr-Cyrl-CS"/>
        </w:rPr>
        <w:t>УСЛУГА</w:t>
      </w:r>
      <w:r w:rsidRPr="00AC2CE5">
        <w:rPr>
          <w:rFonts w:eastAsia="Calibri" w:cs="Arial"/>
          <w:b/>
          <w:sz w:val="24"/>
          <w:szCs w:val="24"/>
          <w:lang w:val="sr-Cyrl-CS"/>
        </w:rPr>
        <w:t>:</w:t>
      </w:r>
    </w:p>
    <w:p w:rsidR="00AC2CE5" w:rsidRDefault="00AC2CE5" w:rsidP="00AC2CE5">
      <w:pPr>
        <w:spacing w:before="0" w:after="120"/>
        <w:ind w:left="720"/>
        <w:jc w:val="left"/>
        <w:rPr>
          <w:rFonts w:eastAsia="Calibri" w:cs="Arial"/>
          <w:sz w:val="24"/>
          <w:szCs w:val="24"/>
          <w:lang w:val="sr-Cyrl-CS"/>
        </w:rPr>
      </w:pPr>
    </w:p>
    <w:p w:rsidR="00AC2CE5" w:rsidRDefault="00AC2CE5" w:rsidP="00AC2CE5">
      <w:pPr>
        <w:spacing w:before="0" w:after="120"/>
        <w:ind w:left="720"/>
        <w:jc w:val="left"/>
        <w:rPr>
          <w:rFonts w:eastAsia="Calibri" w:cs="Arial"/>
          <w:sz w:val="24"/>
          <w:szCs w:val="24"/>
          <w:lang w:val="sr-Cyrl-CS"/>
        </w:rPr>
      </w:pPr>
    </w:p>
    <w:p w:rsidR="00AC2CE5" w:rsidRDefault="00AC2CE5" w:rsidP="00AC2CE5">
      <w:pPr>
        <w:spacing w:before="0" w:after="120"/>
        <w:ind w:left="720"/>
        <w:jc w:val="left"/>
        <w:rPr>
          <w:rFonts w:eastAsia="Calibri" w:cs="Arial"/>
          <w:sz w:val="24"/>
          <w:szCs w:val="24"/>
          <w:lang w:val="sr-Cyrl-CS"/>
        </w:rPr>
      </w:pPr>
    </w:p>
    <w:p w:rsidR="00AC2CE5" w:rsidRDefault="00AC2CE5" w:rsidP="00AC2CE5">
      <w:pPr>
        <w:spacing w:before="0" w:after="120"/>
        <w:ind w:left="720"/>
        <w:jc w:val="left"/>
        <w:rPr>
          <w:rFonts w:eastAsia="Calibri" w:cs="Arial"/>
          <w:sz w:val="24"/>
          <w:szCs w:val="24"/>
          <w:lang w:val="sr-Cyrl-CS"/>
        </w:rPr>
      </w:pPr>
    </w:p>
    <w:p w:rsidR="00AC2CE5" w:rsidRPr="00AC2CE5" w:rsidRDefault="00AC2CE5" w:rsidP="00AC2CE5">
      <w:pPr>
        <w:spacing w:before="0" w:after="120"/>
        <w:ind w:left="720"/>
        <w:jc w:val="left"/>
        <w:rPr>
          <w:rFonts w:eastAsia="Calibri" w:cs="Arial"/>
          <w:sz w:val="24"/>
          <w:szCs w:val="24"/>
          <w:lang w:val="sr-Cyrl-CS"/>
        </w:rPr>
      </w:pPr>
      <w:r w:rsidRPr="00AC2CE5">
        <w:rPr>
          <w:rFonts w:cs="Arial"/>
          <w:lang w:val="ru-RU"/>
        </w:rPr>
        <w:t>ЈН 3000/1715/2017 (358/2017)</w:t>
      </w:r>
      <w:r>
        <w:rPr>
          <w:rFonts w:cs="Arial"/>
          <w:lang w:val="ru-RU"/>
        </w:rPr>
        <w:t xml:space="preserve">                                                                         3 од 59</w:t>
      </w:r>
      <w:r w:rsidRPr="00AC2CE5">
        <w:rPr>
          <w:rFonts w:cs="Arial"/>
          <w:lang w:val="ru-RU"/>
        </w:rPr>
        <w:t xml:space="preserve">                                                      </w:t>
      </w:r>
      <w:r>
        <w:rPr>
          <w:rFonts w:cs="Arial"/>
          <w:lang w:val="ru-RU"/>
        </w:rPr>
        <w:t xml:space="preserve">                                       </w:t>
      </w:r>
      <w:r w:rsidRPr="00AC2CE5">
        <w:rPr>
          <w:rFonts w:cs="Arial"/>
          <w:lang w:val="ru-RU"/>
        </w:rPr>
        <w:t xml:space="preserve">                                                              </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CS"/>
        </w:rPr>
        <w:lastRenderedPageBreak/>
        <w:t xml:space="preserve">           Ангажоват</w:t>
      </w:r>
      <w:r w:rsidR="00921294">
        <w:rPr>
          <w:rFonts w:eastAsia="Calibri" w:cs="Arial"/>
          <w:sz w:val="24"/>
          <w:szCs w:val="24"/>
          <w:lang w:val="sr-Cyrl-CS"/>
        </w:rPr>
        <w:t>и багер за из</w:t>
      </w:r>
      <w:r w:rsidR="00921294">
        <w:rPr>
          <w:rFonts w:eastAsia="Calibri" w:cs="Arial"/>
          <w:sz w:val="24"/>
          <w:szCs w:val="24"/>
          <w:lang w:val="sr-Cyrl-RS"/>
        </w:rPr>
        <w:t>вршење услуга</w:t>
      </w:r>
      <w:r w:rsidRPr="00AC2CE5">
        <w:rPr>
          <w:rFonts w:eastAsia="Calibri" w:cs="Arial"/>
          <w:sz w:val="24"/>
          <w:szCs w:val="24"/>
          <w:lang w:val="sr-Cyrl-CS"/>
        </w:rPr>
        <w:t xml:space="preserve"> на чишћењу талога пепела и шљаке из ободног канала на депонији пепела и талога угља и угљене прашине из сабирних јама иза допреме угља.</w:t>
      </w:r>
    </w:p>
    <w:p w:rsidR="00AC2CE5" w:rsidRPr="00AC2CE5" w:rsidRDefault="00AC2CE5" w:rsidP="00AC2CE5">
      <w:pPr>
        <w:spacing w:before="0" w:after="120"/>
        <w:ind w:left="720"/>
        <w:jc w:val="left"/>
        <w:rPr>
          <w:rFonts w:eastAsia="Calibri" w:cs="Arial"/>
          <w:sz w:val="24"/>
          <w:szCs w:val="24"/>
          <w:lang w:val="sr-Cyrl-CS"/>
        </w:rPr>
      </w:pPr>
    </w:p>
    <w:p w:rsidR="00AC2CE5" w:rsidRPr="00AC2CE5" w:rsidRDefault="00AC2CE5" w:rsidP="00AC2CE5">
      <w:pPr>
        <w:spacing w:before="0" w:after="120"/>
        <w:ind w:left="720"/>
        <w:jc w:val="left"/>
        <w:rPr>
          <w:rFonts w:eastAsia="Calibri" w:cs="Arial"/>
          <w:b/>
          <w:sz w:val="24"/>
          <w:szCs w:val="24"/>
          <w:lang w:val="sr-Cyrl-CS"/>
        </w:rPr>
      </w:pPr>
      <w:r w:rsidRPr="00AC2CE5">
        <w:rPr>
          <w:rFonts w:eastAsia="Calibri" w:cs="Arial"/>
          <w:b/>
          <w:sz w:val="24"/>
          <w:szCs w:val="24"/>
          <w:lang w:val="sr-Cyrl-CS"/>
        </w:rPr>
        <w:t>А) ЧИШЋЕЊЕ НАТАЛОЖЕНОГ УГЉА И УГЉЕНЕ ПРАШИНЕ ИЗ ТАЛОЖНИХ ЈАМА</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CS"/>
        </w:rPr>
        <w:t xml:space="preserve">          Две таложне јаме се налазе између ободног канала</w:t>
      </w:r>
      <w:r w:rsidRPr="00AC2CE5">
        <w:rPr>
          <w:rFonts w:eastAsia="Calibri" w:cs="Arial"/>
          <w:sz w:val="24"/>
          <w:szCs w:val="24"/>
          <w:lang w:val="sr-Latn-CS"/>
        </w:rPr>
        <w:t xml:space="preserve"> </w:t>
      </w:r>
      <w:r w:rsidRPr="00AC2CE5">
        <w:rPr>
          <w:rFonts w:eastAsia="Calibri" w:cs="Arial"/>
          <w:sz w:val="24"/>
          <w:szCs w:val="24"/>
          <w:lang w:val="sr-Cyrl-CS"/>
        </w:rPr>
        <w:t xml:space="preserve">депоније пепела и шљаке са једне стране и депоније допрема угља 1 и 2 са друге стране. </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CS"/>
        </w:rPr>
        <w:t>Димензије јама су 30</w:t>
      </w:r>
      <w:r w:rsidRPr="00AC2CE5">
        <w:rPr>
          <w:rFonts w:eastAsia="Calibri" w:cs="Arial"/>
          <w:sz w:val="24"/>
          <w:szCs w:val="24"/>
          <w:lang w:val="sr-Latn-CS"/>
        </w:rPr>
        <w:t>x</w:t>
      </w:r>
      <w:r w:rsidRPr="00AC2CE5">
        <w:rPr>
          <w:rFonts w:eastAsia="Calibri" w:cs="Arial"/>
          <w:sz w:val="24"/>
          <w:szCs w:val="24"/>
          <w:lang w:val="sr-Cyrl-CS"/>
        </w:rPr>
        <w:t>20</w:t>
      </w:r>
      <w:r w:rsidRPr="00AC2CE5">
        <w:rPr>
          <w:rFonts w:eastAsia="Calibri" w:cs="Arial"/>
          <w:sz w:val="24"/>
          <w:szCs w:val="24"/>
          <w:lang w:val="sr-Latn-CS"/>
        </w:rPr>
        <w:t xml:space="preserve">m </w:t>
      </w:r>
      <w:r w:rsidRPr="00AC2CE5">
        <w:rPr>
          <w:rFonts w:eastAsia="Calibri" w:cs="Arial"/>
          <w:sz w:val="24"/>
          <w:szCs w:val="24"/>
          <w:lang w:val="sr-Cyrl-CS"/>
        </w:rPr>
        <w:t>и</w:t>
      </w:r>
      <w:r w:rsidRPr="00AC2CE5">
        <w:rPr>
          <w:rFonts w:eastAsia="Calibri" w:cs="Arial"/>
          <w:sz w:val="24"/>
          <w:szCs w:val="24"/>
          <w:lang w:val="sr-Latn-CS"/>
        </w:rPr>
        <w:t xml:space="preserve"> 40x12m</w:t>
      </w:r>
      <w:r w:rsidRPr="00AC2CE5">
        <w:rPr>
          <w:rFonts w:eastAsia="Calibri" w:cs="Arial"/>
          <w:sz w:val="24"/>
          <w:szCs w:val="24"/>
          <w:lang w:val="sr-Cyrl-CS"/>
        </w:rPr>
        <w:t>. Просечне дубине јама су 3</w:t>
      </w:r>
      <w:r w:rsidRPr="00AC2CE5">
        <w:rPr>
          <w:rFonts w:eastAsia="Calibri" w:cs="Arial"/>
          <w:sz w:val="24"/>
          <w:szCs w:val="24"/>
          <w:lang w:val="sr-Latn-CS"/>
        </w:rPr>
        <w:t xml:space="preserve"> m</w:t>
      </w:r>
      <w:r w:rsidRPr="00AC2CE5">
        <w:rPr>
          <w:rFonts w:eastAsia="Calibri" w:cs="Arial"/>
          <w:sz w:val="24"/>
          <w:szCs w:val="24"/>
          <w:lang w:val="sr-Cyrl-CS"/>
        </w:rPr>
        <w:t>, а талога у њима 1</w:t>
      </w:r>
      <w:r w:rsidRPr="00AC2CE5">
        <w:rPr>
          <w:rFonts w:eastAsia="Calibri" w:cs="Arial"/>
          <w:sz w:val="24"/>
          <w:szCs w:val="24"/>
          <w:lang w:val="sr-Latn-CS"/>
        </w:rPr>
        <w:t>,0m</w:t>
      </w:r>
      <w:r w:rsidRPr="00AC2CE5">
        <w:rPr>
          <w:rFonts w:eastAsia="Calibri" w:cs="Arial"/>
          <w:sz w:val="24"/>
          <w:szCs w:val="24"/>
          <w:lang w:val="sr-Cyrl-CS"/>
        </w:rPr>
        <w:t xml:space="preserve">. </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CS"/>
        </w:rPr>
        <w:t>Депозит од чишћења треба однети до депоније угља, која је удаљена 100</w:t>
      </w:r>
      <w:r w:rsidRPr="00AC2CE5">
        <w:rPr>
          <w:rFonts w:eastAsia="Calibri" w:cs="Arial"/>
          <w:sz w:val="24"/>
          <w:szCs w:val="24"/>
          <w:lang w:val="sr-Latn-CS"/>
        </w:rPr>
        <w:t>m</w:t>
      </w:r>
      <w:r w:rsidRPr="00AC2CE5">
        <w:rPr>
          <w:rFonts w:eastAsia="Calibri" w:cs="Arial"/>
          <w:sz w:val="24"/>
          <w:szCs w:val="24"/>
          <w:lang w:val="sr-Cyrl-CS"/>
        </w:rPr>
        <w:t>.</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CS"/>
        </w:rPr>
        <w:t xml:space="preserve">           </w:t>
      </w:r>
    </w:p>
    <w:p w:rsidR="00AC2CE5" w:rsidRPr="00AC2CE5" w:rsidRDefault="00AC2CE5" w:rsidP="00AC2CE5">
      <w:pPr>
        <w:spacing w:before="0" w:after="120"/>
        <w:ind w:left="720"/>
        <w:jc w:val="left"/>
        <w:rPr>
          <w:rFonts w:eastAsia="Calibri" w:cs="Arial"/>
          <w:b/>
          <w:sz w:val="24"/>
          <w:szCs w:val="24"/>
          <w:lang w:val="sr-Cyrl-CS"/>
        </w:rPr>
      </w:pPr>
    </w:p>
    <w:p w:rsidR="00AC2CE5" w:rsidRPr="00AC2CE5" w:rsidRDefault="00AC2CE5" w:rsidP="00AC2CE5">
      <w:pPr>
        <w:spacing w:before="0" w:after="120"/>
        <w:ind w:left="720"/>
        <w:jc w:val="left"/>
        <w:rPr>
          <w:rFonts w:eastAsia="Calibri" w:cs="Arial"/>
          <w:b/>
          <w:sz w:val="24"/>
          <w:szCs w:val="24"/>
          <w:lang w:val="sr-Cyrl-CS"/>
        </w:rPr>
      </w:pPr>
      <w:r w:rsidRPr="00AC2CE5">
        <w:rPr>
          <w:rFonts w:eastAsia="Calibri" w:cs="Arial"/>
          <w:b/>
          <w:sz w:val="24"/>
          <w:szCs w:val="24"/>
          <w:lang w:val="sr-Cyrl-CS"/>
        </w:rPr>
        <w:t>Б) ЧИШЋЕЊЕ НАТАЛОЖЕНОГ ПЕПЕЛА И ШЉАКЕ ИЗ ОБОДНОГ КАНАЛА ОКО ДЕПОНИЈЕ ПЕПЕЛА</w:t>
      </w:r>
    </w:p>
    <w:p w:rsidR="00AC2CE5" w:rsidRPr="00AC2CE5" w:rsidRDefault="00AC2CE5" w:rsidP="00AC2CE5">
      <w:pPr>
        <w:spacing w:before="0" w:after="120"/>
        <w:ind w:left="720"/>
        <w:jc w:val="left"/>
        <w:rPr>
          <w:rFonts w:eastAsia="Calibri" w:cs="Arial"/>
          <w:sz w:val="24"/>
          <w:szCs w:val="24"/>
          <w:lang w:val="sr-Cyrl-RS"/>
        </w:rPr>
      </w:pPr>
      <w:r w:rsidRPr="00AC2CE5">
        <w:rPr>
          <w:rFonts w:eastAsia="Calibri" w:cs="Arial"/>
          <w:sz w:val="24"/>
          <w:szCs w:val="24"/>
          <w:lang w:val="sr-Cyrl-CS"/>
        </w:rPr>
        <w:t xml:space="preserve">         1. Потребно је очистити део ободног канала од решетке која се налази испред црпне станице 1 </w:t>
      </w:r>
      <w:r w:rsidRPr="00AC2CE5">
        <w:rPr>
          <w:rFonts w:eastAsia="Calibri" w:cs="Arial"/>
          <w:sz w:val="24"/>
          <w:szCs w:val="24"/>
          <w:lang w:val="sr-Latn-CS"/>
        </w:rPr>
        <w:t xml:space="preserve">до пепеловода са дренажним вентилима </w:t>
      </w:r>
      <w:r w:rsidRPr="00AC2CE5">
        <w:rPr>
          <w:rFonts w:eastAsia="Calibri" w:cs="Arial"/>
          <w:sz w:val="24"/>
          <w:szCs w:val="24"/>
          <w:lang w:val="sr-Cyrl-CS"/>
        </w:rPr>
        <w:t>у дужини од 1</w:t>
      </w:r>
      <w:r w:rsidRPr="00AC2CE5">
        <w:rPr>
          <w:rFonts w:eastAsia="Calibri" w:cs="Arial"/>
          <w:sz w:val="24"/>
          <w:szCs w:val="24"/>
        </w:rPr>
        <w:t>5</w:t>
      </w:r>
      <w:r w:rsidRPr="00AC2CE5">
        <w:rPr>
          <w:rFonts w:eastAsia="Calibri" w:cs="Arial"/>
          <w:sz w:val="24"/>
          <w:szCs w:val="24"/>
          <w:lang w:val="sr-Cyrl-CS"/>
        </w:rPr>
        <w:t>0</w:t>
      </w:r>
      <w:r w:rsidRPr="00AC2CE5">
        <w:rPr>
          <w:rFonts w:eastAsia="Calibri" w:cs="Arial"/>
          <w:sz w:val="24"/>
          <w:szCs w:val="24"/>
          <w:lang w:val="sr-Latn-CS"/>
        </w:rPr>
        <w:t xml:space="preserve"> m</w:t>
      </w:r>
      <w:r w:rsidRPr="00AC2CE5">
        <w:rPr>
          <w:rFonts w:eastAsia="Calibri" w:cs="Arial"/>
          <w:sz w:val="24"/>
          <w:szCs w:val="24"/>
          <w:lang w:val="sr-Cyrl-CS"/>
        </w:rPr>
        <w:t xml:space="preserve"> и део иза пепеловода у дужини од 20</w:t>
      </w:r>
      <w:r w:rsidRPr="00AC2CE5">
        <w:rPr>
          <w:rFonts w:eastAsia="Calibri" w:cs="Arial"/>
          <w:sz w:val="24"/>
          <w:szCs w:val="24"/>
          <w:lang w:val="sr-Latn-CS"/>
        </w:rPr>
        <w:t xml:space="preserve"> m</w:t>
      </w:r>
      <w:r w:rsidRPr="00AC2CE5">
        <w:rPr>
          <w:rFonts w:eastAsia="Calibri" w:cs="Arial"/>
          <w:sz w:val="24"/>
          <w:szCs w:val="24"/>
          <w:lang w:val="sr-Cyrl-CS"/>
        </w:rPr>
        <w:t>. Канал је широк 15</w:t>
      </w:r>
      <w:r w:rsidRPr="00AC2CE5">
        <w:rPr>
          <w:rFonts w:eastAsia="Calibri" w:cs="Arial"/>
          <w:sz w:val="24"/>
          <w:szCs w:val="24"/>
          <w:lang w:val="sr-Latn-CS"/>
        </w:rPr>
        <w:t>m</w:t>
      </w:r>
      <w:r w:rsidRPr="00AC2CE5">
        <w:rPr>
          <w:rFonts w:eastAsia="Calibri" w:cs="Arial"/>
          <w:sz w:val="24"/>
          <w:szCs w:val="24"/>
          <w:lang w:val="sr-Cyrl-CS"/>
        </w:rPr>
        <w:t>, дебљина талога је 1,2</w:t>
      </w:r>
      <w:r w:rsidRPr="00AC2CE5">
        <w:rPr>
          <w:rFonts w:eastAsia="Calibri" w:cs="Arial"/>
          <w:sz w:val="24"/>
          <w:szCs w:val="24"/>
          <w:lang w:val="sr-Latn-CS"/>
        </w:rPr>
        <w:t>m</w:t>
      </w:r>
      <w:r w:rsidRPr="00AC2CE5">
        <w:rPr>
          <w:rFonts w:eastAsia="Calibri" w:cs="Arial"/>
          <w:sz w:val="24"/>
          <w:szCs w:val="24"/>
          <w:lang w:val="sr-Cyrl-CS"/>
        </w:rPr>
        <w:t xml:space="preserve">.Извађени муљни део пепела и шљаке депоновати на депонију пепела (удаљена </w:t>
      </w:r>
      <w:r w:rsidRPr="00AC2CE5">
        <w:rPr>
          <w:rFonts w:eastAsia="Calibri" w:cs="Arial"/>
          <w:sz w:val="24"/>
          <w:szCs w:val="24"/>
        </w:rPr>
        <w:t>5</w:t>
      </w:r>
      <w:r w:rsidRPr="00AC2CE5">
        <w:rPr>
          <w:rFonts w:eastAsia="Calibri" w:cs="Arial"/>
          <w:sz w:val="24"/>
          <w:szCs w:val="24"/>
          <w:lang w:val="sr-Cyrl-CS"/>
        </w:rPr>
        <w:t>000</w:t>
      </w:r>
      <w:r w:rsidRPr="00AC2CE5">
        <w:rPr>
          <w:rFonts w:eastAsia="Calibri" w:cs="Arial"/>
          <w:sz w:val="24"/>
          <w:szCs w:val="24"/>
          <w:lang w:val="sr-Latn-CS"/>
        </w:rPr>
        <w:t>m</w:t>
      </w:r>
      <w:r w:rsidRPr="00AC2CE5">
        <w:rPr>
          <w:rFonts w:eastAsia="Calibri" w:cs="Arial"/>
          <w:sz w:val="24"/>
          <w:szCs w:val="24"/>
          <w:lang w:val="sr-Cyrl-CS"/>
        </w:rPr>
        <w:t xml:space="preserve">). </w:t>
      </w:r>
    </w:p>
    <w:p w:rsidR="00AC2CE5" w:rsidRPr="00AC2CE5" w:rsidRDefault="00AC2CE5" w:rsidP="00AC2CE5">
      <w:pPr>
        <w:spacing w:before="0" w:after="120"/>
        <w:ind w:left="720"/>
        <w:jc w:val="left"/>
        <w:rPr>
          <w:rFonts w:eastAsia="Calibri" w:cs="Arial"/>
          <w:sz w:val="24"/>
          <w:szCs w:val="24"/>
          <w:lang w:val="sr-Cyrl-CS"/>
        </w:rPr>
      </w:pPr>
      <w:r w:rsidRPr="00AC2CE5">
        <w:rPr>
          <w:rFonts w:eastAsia="Calibri" w:cs="Arial"/>
          <w:sz w:val="24"/>
          <w:szCs w:val="24"/>
          <w:lang w:val="sr-Cyrl-RS"/>
        </w:rPr>
        <w:t xml:space="preserve">       </w:t>
      </w:r>
      <w:r w:rsidRPr="00AC2CE5">
        <w:rPr>
          <w:rFonts w:eastAsia="Calibri" w:cs="Arial"/>
          <w:sz w:val="24"/>
          <w:szCs w:val="24"/>
          <w:lang w:val="sr-Latn-CS"/>
        </w:rPr>
        <w:t xml:space="preserve">  </w:t>
      </w:r>
      <w:r w:rsidRPr="00AC2CE5">
        <w:rPr>
          <w:rFonts w:eastAsia="Calibri" w:cs="Arial"/>
          <w:sz w:val="24"/>
          <w:szCs w:val="24"/>
          <w:lang w:val="sr-Cyrl-CS"/>
        </w:rPr>
        <w:t>2.  Очистити улаз ободног канала у реку Саву (ширине</w:t>
      </w:r>
      <w:r w:rsidRPr="00AC2CE5">
        <w:rPr>
          <w:rFonts w:eastAsia="Calibri" w:cs="Arial"/>
          <w:sz w:val="24"/>
          <w:szCs w:val="24"/>
          <w:lang w:val="sr-Latn-CS"/>
        </w:rPr>
        <w:t xml:space="preserve"> </w:t>
      </w:r>
      <w:r w:rsidRPr="00AC2CE5">
        <w:rPr>
          <w:rFonts w:eastAsia="Calibri" w:cs="Arial"/>
          <w:sz w:val="24"/>
          <w:szCs w:val="24"/>
          <w:lang w:val="sr-Cyrl-CS"/>
        </w:rPr>
        <w:t>6</w:t>
      </w:r>
      <w:r w:rsidRPr="00AC2CE5">
        <w:rPr>
          <w:rFonts w:eastAsia="Calibri" w:cs="Arial"/>
          <w:sz w:val="24"/>
          <w:szCs w:val="24"/>
          <w:lang w:val="sr-Latn-CS"/>
        </w:rPr>
        <w:t>m</w:t>
      </w:r>
      <w:r w:rsidRPr="00AC2CE5">
        <w:rPr>
          <w:rFonts w:eastAsia="Calibri" w:cs="Arial"/>
          <w:sz w:val="24"/>
          <w:szCs w:val="24"/>
          <w:lang w:val="sr-Cyrl-RS"/>
        </w:rPr>
        <w:t xml:space="preserve"> и </w:t>
      </w:r>
      <w:r w:rsidRPr="00AC2CE5">
        <w:rPr>
          <w:rFonts w:eastAsia="Calibri" w:cs="Arial"/>
          <w:sz w:val="24"/>
          <w:szCs w:val="24"/>
          <w:lang w:val="sr-Latn-CS"/>
        </w:rPr>
        <w:t>дужин</w:t>
      </w:r>
      <w:r w:rsidRPr="00AC2CE5">
        <w:rPr>
          <w:rFonts w:eastAsia="Calibri" w:cs="Arial"/>
          <w:sz w:val="24"/>
          <w:szCs w:val="24"/>
          <w:lang w:val="sr-Cyrl-RS"/>
        </w:rPr>
        <w:t>е од</w:t>
      </w:r>
      <w:r w:rsidRPr="00AC2CE5">
        <w:rPr>
          <w:rFonts w:eastAsia="Calibri" w:cs="Arial"/>
          <w:sz w:val="24"/>
          <w:szCs w:val="24"/>
          <w:lang w:val="sr-Latn-CS"/>
        </w:rPr>
        <w:t xml:space="preserve"> </w:t>
      </w:r>
      <w:r w:rsidRPr="00AC2CE5">
        <w:rPr>
          <w:rFonts w:eastAsia="Calibri" w:cs="Arial"/>
          <w:sz w:val="24"/>
          <w:szCs w:val="24"/>
          <w:lang w:val="sr-Cyrl-CS"/>
        </w:rPr>
        <w:t>1</w:t>
      </w:r>
      <w:r w:rsidRPr="00AC2CE5">
        <w:rPr>
          <w:rFonts w:eastAsia="Calibri" w:cs="Arial"/>
          <w:sz w:val="24"/>
          <w:szCs w:val="24"/>
        </w:rPr>
        <w:t>5</w:t>
      </w:r>
      <w:r w:rsidRPr="00AC2CE5">
        <w:rPr>
          <w:rFonts w:eastAsia="Calibri" w:cs="Arial"/>
          <w:sz w:val="24"/>
          <w:szCs w:val="24"/>
          <w:lang w:val="sr-Latn-CS"/>
        </w:rPr>
        <w:t xml:space="preserve"> m</w:t>
      </w:r>
      <w:r w:rsidRPr="00AC2CE5">
        <w:rPr>
          <w:rFonts w:eastAsia="Calibri" w:cs="Arial"/>
          <w:sz w:val="24"/>
          <w:szCs w:val="24"/>
          <w:lang w:val="sr-Cyrl-CS"/>
        </w:rPr>
        <w:t xml:space="preserve"> и дубине талога око 0,7</w:t>
      </w:r>
      <w:r w:rsidRPr="00AC2CE5">
        <w:rPr>
          <w:rFonts w:eastAsia="Calibri" w:cs="Arial"/>
          <w:sz w:val="24"/>
          <w:szCs w:val="24"/>
          <w:lang w:val="sr-Latn-CS"/>
        </w:rPr>
        <w:t>m</w:t>
      </w:r>
      <w:r w:rsidRPr="00AC2CE5">
        <w:rPr>
          <w:rFonts w:eastAsia="Calibri" w:cs="Arial"/>
          <w:sz w:val="24"/>
          <w:szCs w:val="24"/>
          <w:lang w:val="sr-Cyrl-CS"/>
        </w:rPr>
        <w:t>). Талог одложити поред канала.</w:t>
      </w:r>
    </w:p>
    <w:p w:rsidR="00AC2CE5" w:rsidRPr="00AC2CE5" w:rsidRDefault="00AC2CE5" w:rsidP="00AC2CE5">
      <w:pPr>
        <w:spacing w:before="0" w:after="120"/>
        <w:ind w:left="720"/>
        <w:jc w:val="left"/>
        <w:rPr>
          <w:rFonts w:eastAsia="Calibri" w:cs="Arial"/>
          <w:sz w:val="24"/>
          <w:szCs w:val="24"/>
          <w:lang w:val="sr-Latn-CS"/>
        </w:rPr>
      </w:pPr>
    </w:p>
    <w:p w:rsidR="00AC2CE5" w:rsidRPr="00AC2CE5" w:rsidRDefault="00AC2CE5" w:rsidP="00AC2CE5">
      <w:pPr>
        <w:spacing w:before="0" w:after="120"/>
        <w:ind w:left="720"/>
        <w:jc w:val="left"/>
        <w:rPr>
          <w:rFonts w:eastAsia="Calibri" w:cs="Arial"/>
          <w:sz w:val="24"/>
          <w:szCs w:val="24"/>
        </w:rPr>
      </w:pPr>
      <w:r w:rsidRPr="00AC2CE5">
        <w:rPr>
          <w:rFonts w:eastAsia="Calibri" w:cs="Arial"/>
          <w:sz w:val="24"/>
          <w:szCs w:val="24"/>
          <w:lang w:val="sr-Cyrl-CS"/>
        </w:rPr>
        <w:t xml:space="preserve">           На скици је приказан  положај таложних јама и ободног канала депоније пепела са димензијама и процењеним депозитом који треба извадити.</w:t>
      </w:r>
    </w:p>
    <w:p w:rsidR="00AC2CE5" w:rsidRPr="00AC2CE5" w:rsidRDefault="00AC2CE5" w:rsidP="00AC2CE5">
      <w:pPr>
        <w:spacing w:before="0" w:after="120"/>
        <w:ind w:left="720"/>
        <w:jc w:val="left"/>
        <w:rPr>
          <w:rFonts w:eastAsia="Calibri" w:cs="Arial"/>
          <w:sz w:val="24"/>
          <w:szCs w:val="24"/>
          <w:lang w:val="sr-Cyrl-RS"/>
        </w:rPr>
      </w:pPr>
      <w:r w:rsidRPr="00AC2CE5">
        <w:rPr>
          <w:rFonts w:eastAsia="Calibri" w:cs="Arial"/>
          <w:sz w:val="24"/>
          <w:szCs w:val="24"/>
        </w:rPr>
        <w:t xml:space="preserve">           </w:t>
      </w:r>
      <w:r w:rsidRPr="00AC2CE5">
        <w:rPr>
          <w:rFonts w:eastAsia="Calibri" w:cs="Arial"/>
          <w:sz w:val="24"/>
          <w:szCs w:val="24"/>
          <w:lang w:val="sr-Cyrl-RS"/>
        </w:rPr>
        <w:t>При транспорту депозита на депонију  угља и депонију пепела, не сме доћи до изливања муља, како не би дошло до угрожавања животне средине.</w:t>
      </w:r>
    </w:p>
    <w:p w:rsidR="00AC2CE5" w:rsidRDefault="00AC2CE5" w:rsidP="00AC2CE5">
      <w:pPr>
        <w:spacing w:before="0" w:after="120"/>
        <w:ind w:left="720"/>
        <w:jc w:val="left"/>
        <w:rPr>
          <w:rFonts w:cs="Arial"/>
          <w:lang w:val="ru-RU"/>
        </w:rPr>
      </w:pPr>
      <w:r w:rsidRPr="00AC2CE5">
        <w:rPr>
          <w:rFonts w:eastAsia="Calibri" w:cs="Arial"/>
          <w:sz w:val="24"/>
          <w:szCs w:val="24"/>
          <w:lang w:val="sr-Cyrl-CS"/>
        </w:rPr>
        <w:t xml:space="preserve">            Прецизније информације о обиму послова и количинама муља који треба извадити, могуће је приближно сагледати  обиласком </w:t>
      </w:r>
      <w:r w:rsidRPr="00AC2CE5">
        <w:rPr>
          <w:rFonts w:eastAsia="Calibri" w:cs="Arial"/>
          <w:sz w:val="24"/>
          <w:szCs w:val="24"/>
          <w:lang w:val="sr-Cyrl-RS"/>
        </w:rPr>
        <w:t>локлације</w:t>
      </w:r>
      <w:r w:rsidRPr="00AC2CE5">
        <w:rPr>
          <w:rFonts w:eastAsia="Calibri" w:cs="Arial"/>
          <w:sz w:val="24"/>
          <w:szCs w:val="24"/>
          <w:lang w:val="sr-Cyrl-CS"/>
        </w:rPr>
        <w:t>.</w:t>
      </w:r>
      <w:r w:rsidRPr="00AC2CE5">
        <w:rPr>
          <w:rFonts w:cs="Arial"/>
          <w:lang w:val="ru-RU"/>
        </w:rPr>
        <w:t xml:space="preserve"> </w:t>
      </w: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p>
    <w:p w:rsidR="00AC2CE5" w:rsidRDefault="00AC2CE5" w:rsidP="00AC2CE5">
      <w:pPr>
        <w:spacing w:before="0" w:after="120"/>
        <w:ind w:left="720"/>
        <w:jc w:val="left"/>
        <w:rPr>
          <w:rFonts w:cs="Arial"/>
          <w:lang w:val="ru-RU"/>
        </w:rPr>
      </w:pPr>
      <w:r w:rsidRPr="00AC2CE5">
        <w:rPr>
          <w:rFonts w:cs="Arial"/>
          <w:lang w:val="ru-RU"/>
        </w:rPr>
        <w:t>ЈН 3000/1715/2017 (358/2017)</w:t>
      </w:r>
    </w:p>
    <w:p w:rsidR="00AC2CE5" w:rsidRPr="00AC2CE5" w:rsidRDefault="00AC2CE5" w:rsidP="00AC2CE5">
      <w:pPr>
        <w:spacing w:before="0" w:after="120"/>
        <w:ind w:left="720"/>
        <w:jc w:val="left"/>
        <w:rPr>
          <w:rFonts w:eastAsia="Calibri" w:cs="Arial"/>
          <w:sz w:val="24"/>
          <w:szCs w:val="24"/>
          <w:lang w:val="sr-Cyrl-CS"/>
        </w:rPr>
        <w:sectPr w:rsidR="00AC2CE5" w:rsidRPr="00AC2CE5" w:rsidSect="00DC0C3E">
          <w:pgSz w:w="11906" w:h="16838" w:code="9"/>
          <w:pgMar w:top="851" w:right="1440" w:bottom="426" w:left="1440" w:header="1134" w:footer="1134" w:gutter="0"/>
          <w:cols w:space="708"/>
          <w:docGrid w:linePitch="360"/>
        </w:sectPr>
      </w:pPr>
      <w:r>
        <w:rPr>
          <w:rFonts w:cs="Arial"/>
          <w:lang w:val="ru-RU"/>
        </w:rPr>
        <w:t xml:space="preserve">                                                                                                                           4</w:t>
      </w:r>
      <w:r w:rsidRPr="00AC2CE5">
        <w:rPr>
          <w:rFonts w:cs="Arial"/>
          <w:lang w:val="ru-RU"/>
        </w:rPr>
        <w:t xml:space="preserve"> oд 59</w:t>
      </w:r>
    </w:p>
    <w:p w:rsidR="0001315A" w:rsidRDefault="0001315A" w:rsidP="0001315A">
      <w:pPr>
        <w:rPr>
          <w:lang w:val="sr-Cyrl-CS"/>
        </w:rPr>
      </w:pPr>
    </w:p>
    <w:p w:rsidR="00E13FFC" w:rsidRPr="00A65EB4" w:rsidRDefault="000067B5" w:rsidP="00A65EB4">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r>
        <w:object w:dxaOrig="16155" w:dyaOrig="1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12pt" o:ole="">
            <v:imagedata r:id="rId168" o:title=""/>
          </v:shape>
          <o:OLEObject Type="Embed" ProgID="Visio.Drawing.11" ShapeID="_x0000_i1025" DrawAspect="Content" ObjectID="_1575183457" r:id="rId169"/>
        </w:object>
      </w:r>
    </w:p>
    <w:p w:rsidR="00DB369C" w:rsidRPr="00E47C2E" w:rsidRDefault="000067B5"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0067B5"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0067B5">
        <w:rPr>
          <w:rFonts w:ascii="Arial" w:hAnsi="Arial" w:cs="Arial"/>
        </w:rPr>
        <w:t>Изабрани п</w:t>
      </w:r>
      <w:r w:rsidR="00D06691" w:rsidRPr="000067B5">
        <w:rPr>
          <w:rFonts w:ascii="Arial" w:hAnsi="Arial" w:cs="Arial"/>
        </w:rPr>
        <w:t xml:space="preserve">онуђач је обавезан да </w:t>
      </w:r>
      <w:r w:rsidR="00A63575" w:rsidRPr="000067B5">
        <w:rPr>
          <w:rFonts w:ascii="Arial" w:hAnsi="Arial" w:cs="Arial"/>
        </w:rPr>
        <w:t xml:space="preserve">услугу </w:t>
      </w:r>
      <w:r w:rsidR="00D06691" w:rsidRPr="000067B5">
        <w:rPr>
          <w:rFonts w:ascii="Arial" w:hAnsi="Arial" w:cs="Arial"/>
        </w:rPr>
        <w:t>изврши у року који не може бити</w:t>
      </w:r>
      <w:r w:rsidR="000067B5" w:rsidRPr="000067B5">
        <w:rPr>
          <w:rFonts w:ascii="Arial" w:hAnsi="Arial" w:cs="Arial"/>
        </w:rPr>
        <w:t xml:space="preserve"> дужи од </w:t>
      </w:r>
      <w:r w:rsidR="000067B5" w:rsidRPr="000067B5">
        <w:rPr>
          <w:rFonts w:ascii="Arial" w:hAnsi="Arial" w:cs="Arial"/>
          <w:lang w:val="sr-Cyrl-RS"/>
        </w:rPr>
        <w:t>30</w:t>
      </w:r>
      <w:r w:rsidRPr="000067B5">
        <w:rPr>
          <w:rFonts w:ascii="Arial" w:hAnsi="Arial" w:cs="Arial"/>
        </w:rPr>
        <w:t xml:space="preserve">  дана</w:t>
      </w:r>
      <w:r w:rsidR="000067B5" w:rsidRPr="000067B5">
        <w:rPr>
          <w:rFonts w:ascii="Arial" w:hAnsi="Arial" w:cs="Arial"/>
          <w:lang w:val="sr-Cyrl-RS"/>
        </w:rPr>
        <w:t xml:space="preserve"> од позива наручиоца, с тим да </w:t>
      </w:r>
      <w:r w:rsidR="00A65EB4">
        <w:rPr>
          <w:rFonts w:ascii="Arial" w:hAnsi="Arial" w:cs="Arial"/>
          <w:lang w:val="sr-Cyrl-RS"/>
        </w:rPr>
        <w:t xml:space="preserve">Наручилац позове Изабраног понуђача да </w:t>
      </w:r>
      <w:r w:rsidR="00B164AE">
        <w:rPr>
          <w:rFonts w:ascii="Arial" w:hAnsi="Arial" w:cs="Arial"/>
          <w:lang w:val="sr-Cyrl-RS"/>
        </w:rPr>
        <w:t>изврши услугу у рокуод 6 месеци, од дана потписивања уговора.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067B5"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E13FFC" w:rsidRDefault="00E13FFC" w:rsidP="004559F1">
      <w:pPr>
        <w:spacing w:before="0"/>
        <w:rPr>
          <w:rFonts w:cs="Arial"/>
          <w:color w:val="00B0F0"/>
          <w:lang w:val="sr-Cyrl-RS" w:eastAsia="zh-CN"/>
        </w:rPr>
      </w:pPr>
    </w:p>
    <w:p w:rsidR="0001315A" w:rsidRPr="00F64034" w:rsidRDefault="0001315A" w:rsidP="0001315A">
      <w:pPr>
        <w:spacing w:before="0"/>
        <w:rPr>
          <w:rFonts w:cs="Arial"/>
          <w:color w:val="FF0000"/>
          <w:lang w:val="sr-Cyrl-RS" w:eastAsia="zh-CN"/>
        </w:rPr>
      </w:pPr>
      <w:r w:rsidRPr="00CD6153">
        <w:rPr>
          <w:rFonts w:cs="Arial"/>
          <w:lang w:val="sr-Cyrl-CS" w:eastAsia="zh-CN"/>
        </w:rPr>
        <w:t>М</w:t>
      </w:r>
      <w:r w:rsidRPr="00CD6153">
        <w:rPr>
          <w:rFonts w:cs="Arial"/>
          <w:lang w:eastAsia="zh-CN"/>
        </w:rPr>
        <w:t>есто извршења</w:t>
      </w:r>
      <w:r>
        <w:rPr>
          <w:rFonts w:cs="Arial"/>
          <w:lang w:val="sr-Cyrl-RS" w:eastAsia="zh-CN"/>
        </w:rPr>
        <w:t xml:space="preserve"> је локација</w:t>
      </w:r>
      <w:r w:rsidRPr="00CD6153">
        <w:rPr>
          <w:rFonts w:cs="Arial"/>
          <w:lang w:eastAsia="zh-CN"/>
        </w:rPr>
        <w:t xml:space="preserve"> </w:t>
      </w:r>
      <w:r w:rsidRPr="00CD6153">
        <w:rPr>
          <w:rFonts w:cs="Arial"/>
          <w:lang w:val="sr-Cyrl-RS" w:eastAsia="zh-CN"/>
        </w:rPr>
        <w:t>ТЕНТ А (Богољуба Урошевића Црног 44, 11500 Обреновац), а паритет је франко Наручилац</w:t>
      </w:r>
    </w:p>
    <w:p w:rsidR="0001315A" w:rsidRPr="0001315A" w:rsidRDefault="0001315A" w:rsidP="004559F1">
      <w:pPr>
        <w:spacing w:before="0"/>
        <w:rPr>
          <w:rFonts w:cs="Arial"/>
          <w:color w:val="00B0F0"/>
          <w:lang w:val="sr-Cyrl-RS" w:eastAsia="zh-CN"/>
        </w:rPr>
      </w:pPr>
    </w:p>
    <w:p w:rsidR="008112A2" w:rsidRPr="00E47C2E" w:rsidRDefault="000067B5" w:rsidP="00781B02">
      <w:pPr>
        <w:pStyle w:val="Heading10"/>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пријем</w:t>
      </w:r>
    </w:p>
    <w:p w:rsidR="00A65EB4" w:rsidRPr="00192BD4" w:rsidRDefault="00A65EB4" w:rsidP="00A65EB4">
      <w:pPr>
        <w:pStyle w:val="KDParagraf"/>
        <w:spacing w:before="0"/>
        <w:rPr>
          <w:rFonts w:cs="Arial"/>
        </w:rPr>
      </w:pPr>
      <w:r>
        <w:rPr>
          <w:rFonts w:cs="Arial"/>
          <w:lang w:val="sr-Cyrl-RS"/>
        </w:rPr>
        <w:t>К</w:t>
      </w:r>
      <w:r w:rsidRPr="00192BD4">
        <w:rPr>
          <w:rFonts w:cs="Arial"/>
        </w:rPr>
        <w:t xml:space="preserve">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A65EB4" w:rsidRPr="00192BD4" w:rsidRDefault="00A65EB4" w:rsidP="00A65EB4">
      <w:pPr>
        <w:pStyle w:val="KDParagraf"/>
        <w:spacing w:before="0"/>
        <w:rPr>
          <w:rFonts w:cs="Arial"/>
        </w:rPr>
      </w:pPr>
      <w:r w:rsidRPr="00192BD4">
        <w:rPr>
          <w:rFonts w:cs="Arial"/>
        </w:rPr>
        <w:t>У случају да се приликом пријема Услуге утврди да стварно стање не одговара об</w:t>
      </w:r>
      <w:r w:rsidR="0040559B">
        <w:rPr>
          <w:rFonts w:cs="Arial"/>
        </w:rPr>
        <w:t>иму и квалитету,</w:t>
      </w:r>
      <w:r w:rsidR="0040559B">
        <w:rPr>
          <w:rFonts w:cs="Arial"/>
          <w:lang w:val="sr-Cyrl-RS"/>
        </w:rPr>
        <w:t xml:space="preserve"> Наручилац</w:t>
      </w:r>
      <w:r w:rsidRPr="00192BD4">
        <w:rPr>
          <w:rFonts w:cs="Arial"/>
        </w:rPr>
        <w:t xml:space="preserve"> је дужан да рекламацију записнички констатује и ис</w:t>
      </w:r>
      <w:r w:rsidR="0040559B">
        <w:rPr>
          <w:rFonts w:cs="Arial"/>
        </w:rPr>
        <w:t xml:space="preserve">ту одмах достави </w:t>
      </w:r>
      <w:r w:rsidR="0040559B">
        <w:rPr>
          <w:rFonts w:cs="Arial"/>
          <w:lang w:val="sr-Cyrl-RS"/>
        </w:rPr>
        <w:t>изабраном Понуђачу</w:t>
      </w:r>
      <w:r w:rsidRPr="00192BD4">
        <w:rPr>
          <w:rFonts w:cs="Arial"/>
        </w:rPr>
        <w:t xml:space="preserve"> у року од 5 (словима</w:t>
      </w:r>
      <w:proofErr w:type="gramStart"/>
      <w:r w:rsidRPr="00192BD4">
        <w:rPr>
          <w:rFonts w:cs="Arial"/>
        </w:rPr>
        <w:t>:пет</w:t>
      </w:r>
      <w:proofErr w:type="gramEnd"/>
      <w:r w:rsidRPr="00192BD4">
        <w:rPr>
          <w:rFonts w:cs="Arial"/>
        </w:rPr>
        <w:t>) дана.</w:t>
      </w:r>
    </w:p>
    <w:p w:rsidR="00BE6C92" w:rsidRPr="00A65EB4" w:rsidRDefault="0040559B" w:rsidP="00A65EB4">
      <w:pPr>
        <w:pStyle w:val="KDParagraf"/>
        <w:spacing w:before="0"/>
        <w:rPr>
          <w:rFonts w:cs="Arial"/>
          <w:lang w:val="sr-Cyrl-RS"/>
        </w:rPr>
      </w:pPr>
      <w:r>
        <w:rPr>
          <w:rFonts w:cs="Arial"/>
          <w:lang w:val="sr-Cyrl-RS"/>
        </w:rPr>
        <w:t>Изабрани Понуђач</w:t>
      </w:r>
      <w:r w:rsidR="00A65EB4" w:rsidRPr="00192BD4">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Pr>
          <w:rFonts w:cs="Arial"/>
        </w:rPr>
        <w:t xml:space="preserve"> приликом</w:t>
      </w:r>
      <w:r>
        <w:rPr>
          <w:rFonts w:cs="Arial"/>
          <w:lang w:val="sr-Cyrl-RS"/>
        </w:rPr>
        <w:t xml:space="preserve"> </w:t>
      </w:r>
      <w:r w:rsidR="00A65EB4" w:rsidRPr="00192BD4">
        <w:rPr>
          <w:rFonts w:cs="Arial"/>
        </w:rPr>
        <w:t>квалитативног пријема отклони у року од 10 (словима: десетдана) од момента пријема рекламације о свом трошку.</w:t>
      </w:r>
    </w:p>
    <w:p w:rsidR="00BE6C92" w:rsidRPr="00E47C2E" w:rsidRDefault="00BE6C92"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0067B5" w:rsidRDefault="000067B5" w:rsidP="008112A2">
      <w:pPr>
        <w:spacing w:before="0"/>
        <w:rPr>
          <w:rFonts w:cs="Arial"/>
          <w:color w:val="00B0F0"/>
          <w:lang w:val="sr-Cyrl-RS" w:eastAsia="zh-CN"/>
        </w:rPr>
      </w:pPr>
    </w:p>
    <w:p w:rsidR="000067B5" w:rsidRDefault="000067B5" w:rsidP="008112A2">
      <w:pPr>
        <w:spacing w:before="0"/>
        <w:rPr>
          <w:rFonts w:cs="Arial"/>
          <w:color w:val="00B0F0"/>
          <w:lang w:val="sr-Cyrl-RS" w:eastAsia="zh-CN"/>
        </w:rPr>
      </w:pPr>
    </w:p>
    <w:p w:rsidR="000067B5" w:rsidRPr="000067B5" w:rsidRDefault="00AC2CE5" w:rsidP="008112A2">
      <w:pPr>
        <w:spacing w:before="0"/>
        <w:rPr>
          <w:rFonts w:cs="Arial"/>
          <w:color w:val="00B0F0"/>
          <w:lang w:val="sr-Cyrl-RS" w:eastAsia="zh-CN"/>
        </w:rPr>
      </w:pPr>
      <w:r>
        <w:rPr>
          <w:rFonts w:cs="Arial"/>
          <w:lang w:val="ru-RU"/>
        </w:rPr>
        <w:t xml:space="preserve"> ЈН3000/1715/2017</w:t>
      </w:r>
      <w:r w:rsidRPr="00AC2CE5">
        <w:rPr>
          <w:rFonts w:cs="Arial"/>
          <w:lang w:val="ru-RU"/>
        </w:rPr>
        <w:t>(358/2017)</w:t>
      </w:r>
      <w:r>
        <w:rPr>
          <w:rFonts w:cs="Arial"/>
          <w:lang w:val="ru-RU"/>
        </w:rPr>
        <w:t xml:space="preserve">                                                                             5 од 59                                                                                                                                   </w:t>
      </w:r>
      <w:r w:rsidRPr="00AC2CE5">
        <w:rPr>
          <w:rFonts w:cs="Arial"/>
          <w:lang w:val="ru-RU"/>
        </w:rPr>
        <w:t xml:space="preserve"> </w:t>
      </w:r>
    </w:p>
    <w:p w:rsidR="00756A02" w:rsidRPr="00E47C2E" w:rsidRDefault="00756A02" w:rsidP="00213A59">
      <w:pPr>
        <w:pStyle w:val="Heading10"/>
        <w:numPr>
          <w:ilvl w:val="0"/>
          <w:numId w:val="15"/>
        </w:numPr>
        <w:jc w:val="both"/>
        <w:rPr>
          <w:rFonts w:cs="Arial"/>
        </w:rPr>
      </w:pPr>
      <w:bookmarkStart w:id="23"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13A59">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13A59">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13A59">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13A59">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13A59">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13A59">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13A59">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13A59">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13A59">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13A59">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6715CE">
              <w:rPr>
                <w:rFonts w:cs="Arial"/>
                <w:lang w:val="sr-Latn-CS" w:eastAsia="sr-Latn-CS"/>
              </w:rPr>
              <w:t>а 75. став 2. ЗЈН(Образац бр.</w:t>
            </w:r>
            <w:r w:rsidR="006715CE">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13A59">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13A59">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13A59">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Default="00BE2596" w:rsidP="00BE2596">
      <w:pPr>
        <w:spacing w:before="0"/>
        <w:rPr>
          <w:rFonts w:cs="Arial"/>
          <w:lang w:val="sr-Cyrl-RS" w:eastAsia="zh-CN"/>
        </w:rPr>
      </w:pPr>
    </w:p>
    <w:p w:rsidR="00F72F3D" w:rsidRDefault="00F72F3D" w:rsidP="00BE2596">
      <w:pPr>
        <w:spacing w:before="0"/>
        <w:rPr>
          <w:rFonts w:cs="Arial"/>
          <w:lang w:val="sr-Cyrl-RS" w:eastAsia="zh-CN"/>
        </w:rPr>
      </w:pPr>
    </w:p>
    <w:p w:rsidR="00F72F3D" w:rsidRPr="00F72F3D" w:rsidRDefault="00F72F3D"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w:t>
      </w:r>
      <w:r w:rsidR="006715CE">
        <w:rPr>
          <w:rFonts w:cs="Arial"/>
          <w:lang w:eastAsia="zh-CN"/>
        </w:rPr>
        <w:t xml:space="preserve">услове из тачака 1.до </w:t>
      </w:r>
      <w:r w:rsidR="006715CE">
        <w:rPr>
          <w:rFonts w:cs="Arial"/>
          <w:lang w:val="sr-Cyrl-RS" w:eastAsia="zh-CN"/>
        </w:rPr>
        <w:t>4</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Default="00BE2596" w:rsidP="00BE2596">
      <w:pPr>
        <w:spacing w:before="0"/>
        <w:ind w:firstLine="720"/>
        <w:rPr>
          <w:rFonts w:cs="Arial"/>
          <w:lang w:val="sr-Cyrl-RS"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F72F3D" w:rsidRDefault="00F72F3D" w:rsidP="00BE2596">
      <w:pPr>
        <w:spacing w:before="0"/>
        <w:ind w:firstLine="720"/>
        <w:rPr>
          <w:rFonts w:cs="Arial"/>
          <w:lang w:val="sr-Cyrl-RS" w:eastAsia="zh-CN"/>
        </w:rPr>
      </w:pPr>
    </w:p>
    <w:p w:rsidR="00F72F3D" w:rsidRDefault="00F72F3D" w:rsidP="00BE2596">
      <w:pPr>
        <w:spacing w:before="0"/>
        <w:ind w:firstLine="720"/>
        <w:rPr>
          <w:rFonts w:cs="Arial"/>
          <w:lang w:val="sr-Cyrl-RS" w:eastAsia="zh-CN"/>
        </w:rPr>
      </w:pPr>
    </w:p>
    <w:p w:rsidR="00F72F3D" w:rsidRPr="00F72F3D" w:rsidRDefault="00F72F3D" w:rsidP="00BE2596">
      <w:pPr>
        <w:spacing w:before="0"/>
        <w:ind w:firstLine="720"/>
        <w:rPr>
          <w:rFonts w:cs="Arial"/>
          <w:lang w:val="sr-Cyrl-RS" w:eastAsia="zh-CN"/>
        </w:rPr>
      </w:pPr>
    </w:p>
    <w:p w:rsidR="008B0A98" w:rsidRDefault="008B0A98" w:rsidP="00BE2596">
      <w:pPr>
        <w:spacing w:before="0"/>
        <w:ind w:firstLine="720"/>
        <w:rPr>
          <w:rFonts w:cs="Arial"/>
          <w:lang w:val="sr-Cyrl-RS" w:eastAsia="zh-CN"/>
        </w:rPr>
      </w:pP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Default="00BE2596" w:rsidP="00BE2596">
      <w:pPr>
        <w:spacing w:before="0"/>
        <w:ind w:firstLine="720"/>
        <w:rPr>
          <w:rFonts w:cs="Arial"/>
          <w:lang w:val="sr-Cyrl-RS" w:eastAsia="zh-CN"/>
        </w:rPr>
      </w:pPr>
    </w:p>
    <w:p w:rsidR="008B0A98" w:rsidRPr="008B0A98" w:rsidRDefault="008B0A98" w:rsidP="00BE2596">
      <w:pPr>
        <w:spacing w:before="0"/>
        <w:ind w:firstLine="720"/>
        <w:rPr>
          <w:rFonts w:cs="Arial"/>
          <w:lang w:val="sr-Cyrl-RS"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Default="00BE2596" w:rsidP="00BE2596">
      <w:pPr>
        <w:spacing w:before="0"/>
        <w:rPr>
          <w:rFonts w:cs="Arial"/>
          <w:lang w:val="sr-Cyrl-CS" w:eastAsia="zh-CN"/>
        </w:rPr>
      </w:pPr>
    </w:p>
    <w:p w:rsidR="008B0A98" w:rsidRPr="00E47C2E" w:rsidRDefault="008B0A98"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Default="00BE2596" w:rsidP="00BE2596">
      <w:pPr>
        <w:spacing w:before="0"/>
        <w:rPr>
          <w:rFonts w:cs="Arial"/>
          <w:lang w:val="sr-Cyrl-RS" w:eastAsia="zh-CN"/>
        </w:rPr>
      </w:pPr>
    </w:p>
    <w:p w:rsidR="008B0A98" w:rsidRPr="008B0A98" w:rsidRDefault="008B0A98"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Default="00BE2596" w:rsidP="00BE2596">
      <w:pPr>
        <w:spacing w:before="0"/>
        <w:rPr>
          <w:rFonts w:cs="Arial"/>
          <w:lang w:val="sr-Cyrl-RS" w:eastAsia="zh-CN"/>
        </w:rPr>
      </w:pPr>
    </w:p>
    <w:p w:rsidR="008B0A98" w:rsidRPr="008B0A98" w:rsidRDefault="008B0A98"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Default="00BE2596" w:rsidP="00BE2596">
      <w:pPr>
        <w:spacing w:before="0"/>
        <w:rPr>
          <w:rFonts w:cs="Arial"/>
          <w:lang w:val="sr-Cyrl-RS" w:eastAsia="zh-CN"/>
        </w:rPr>
      </w:pPr>
    </w:p>
    <w:p w:rsidR="008B0A98" w:rsidRPr="008B0A98" w:rsidRDefault="008B0A98"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BE2596" w:rsidRPr="006715CE" w:rsidRDefault="00BE2596" w:rsidP="00BE2596">
      <w:pPr>
        <w:pStyle w:val="KDKomentar"/>
        <w:spacing w:before="0"/>
        <w:rPr>
          <w:rFonts w:cs="Arial"/>
          <w:b/>
          <w:i w:val="0"/>
          <w:color w:val="auto"/>
          <w:sz w:val="22"/>
          <w:szCs w:val="22"/>
        </w:rPr>
      </w:pPr>
      <w:r w:rsidRPr="006715CE">
        <w:rPr>
          <w:rFonts w:cs="Arial"/>
          <w:i w:val="0"/>
          <w:color w:val="auto"/>
          <w:sz w:val="22"/>
          <w:szCs w:val="22"/>
        </w:rPr>
        <w:t xml:space="preserve">Избор најповољније понуде ће се извршити применом критеријума </w:t>
      </w:r>
      <w:r w:rsidRPr="006715CE">
        <w:rPr>
          <w:rFonts w:cs="Arial"/>
          <w:b/>
          <w:i w:val="0"/>
          <w:color w:val="auto"/>
          <w:sz w:val="22"/>
          <w:szCs w:val="22"/>
        </w:rPr>
        <w:t>„Најнижа понуђена цена“.</w:t>
      </w:r>
    </w:p>
    <w:p w:rsidR="00BE2596" w:rsidRPr="006715CE" w:rsidRDefault="00BE2596" w:rsidP="00BE2596">
      <w:pPr>
        <w:pStyle w:val="KDKomentar"/>
        <w:spacing w:before="0"/>
        <w:rPr>
          <w:rFonts w:cs="Arial"/>
          <w:i w:val="0"/>
          <w:color w:val="auto"/>
          <w:sz w:val="22"/>
          <w:szCs w:val="22"/>
        </w:rPr>
      </w:pPr>
      <w:r w:rsidRPr="006715CE">
        <w:rPr>
          <w:rFonts w:cs="Arial"/>
          <w:i w:val="0"/>
          <w:color w:val="auto"/>
          <w:sz w:val="22"/>
          <w:szCs w:val="22"/>
        </w:rPr>
        <w:t>Критеријум за оцењивање понуда</w:t>
      </w:r>
      <w:r w:rsidRPr="006715CE">
        <w:rPr>
          <w:rFonts w:cs="Arial"/>
          <w:b/>
          <w:i w:val="0"/>
          <w:color w:val="auto"/>
          <w:sz w:val="22"/>
          <w:szCs w:val="22"/>
        </w:rPr>
        <w:t xml:space="preserve"> Најнижа понуђена цена, </w:t>
      </w:r>
      <w:r w:rsidRPr="006715CE">
        <w:rPr>
          <w:rFonts w:cs="Arial"/>
          <w:i w:val="0"/>
          <w:color w:val="auto"/>
          <w:sz w:val="22"/>
          <w:szCs w:val="22"/>
        </w:rPr>
        <w:t>заснива се на понуђеној цени</w:t>
      </w:r>
      <w:r w:rsidRPr="006715CE">
        <w:rPr>
          <w:rFonts w:cs="Arial"/>
          <w:i w:val="0"/>
          <w:color w:val="auto"/>
          <w:sz w:val="22"/>
          <w:szCs w:val="22"/>
          <w:lang w:val="sr-Cyrl-CS"/>
        </w:rPr>
        <w:t xml:space="preserve"> као једином критеријуму</w:t>
      </w:r>
      <w:r w:rsidRPr="006715CE">
        <w:rPr>
          <w:rFonts w:cs="Arial"/>
          <w:i w:val="0"/>
          <w:color w:val="auto"/>
          <w:sz w:val="22"/>
          <w:szCs w:val="22"/>
        </w:rPr>
        <w:t>.</w:t>
      </w:r>
    </w:p>
    <w:p w:rsidR="00A65EB4" w:rsidRPr="00FB270D" w:rsidRDefault="00A65EB4" w:rsidP="00A65EB4">
      <w:pPr>
        <w:rPr>
          <w:rFonts w:cs="Arial"/>
        </w:rPr>
      </w:pPr>
      <w:r w:rsidRPr="00FB270D">
        <w:rPr>
          <w:rFonts w:eastAsia="Calibri" w:cs="Arial"/>
          <w:lang w:val="sr-Cyrl-RS"/>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 </w:t>
      </w:r>
      <w:r w:rsidRPr="00FB270D">
        <w:rPr>
          <w:rFonts w:cs="Arial"/>
        </w:rPr>
        <w:t xml:space="preserve"> </w:t>
      </w:r>
      <w:proofErr w:type="gramStart"/>
      <w:r w:rsidRPr="00FB270D">
        <w:rPr>
          <w:rFonts w:cs="Arial"/>
        </w:rPr>
        <w:t>У понуђену цену страног понуђача урачунавају се и царинске дажбине.</w:t>
      </w:r>
      <w:proofErr w:type="gramEnd"/>
    </w:p>
    <w:p w:rsidR="00490720" w:rsidRPr="005669DE" w:rsidRDefault="00490720" w:rsidP="00490720">
      <w:pPr>
        <w:rPr>
          <w:rFonts w:cs="Arial"/>
        </w:rPr>
      </w:pPr>
      <w:proofErr w:type="gramStart"/>
      <w:r w:rsidRPr="005669DE">
        <w:rPr>
          <w:rFonts w:cs="Arial"/>
        </w:rPr>
        <w:t>У понуђену цену страног понуђача урачунавају се и царинске дажбине.</w:t>
      </w:r>
      <w:proofErr w:type="gramEnd"/>
    </w:p>
    <w:p w:rsidR="00490720" w:rsidRPr="005669DE" w:rsidRDefault="00490720" w:rsidP="00490720">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A65EB4" w:rsidRDefault="00490720" w:rsidP="00490720">
      <w:pPr>
        <w:rPr>
          <w:rFonts w:cs="Arial"/>
          <w:lang w:val="sr-Cyrl-RS"/>
        </w:rPr>
      </w:pPr>
      <w:r w:rsidRPr="005669DE">
        <w:rPr>
          <w:rFonts w:cs="Arial"/>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p>
    <w:p w:rsidR="00490720" w:rsidRPr="005669DE" w:rsidRDefault="00490720" w:rsidP="00490720">
      <w:pPr>
        <w:rPr>
          <w:rFonts w:cs="Arial"/>
        </w:rPr>
      </w:pPr>
      <w:proofErr w:type="gramStart"/>
      <w:r w:rsidRPr="005669DE">
        <w:rPr>
          <w:rFonts w:cs="Arial"/>
        </w:rPr>
        <w:lastRenderedPageBreak/>
        <w:t>порез</w:t>
      </w:r>
      <w:proofErr w:type="gramEnd"/>
      <w:r w:rsidRPr="005669DE">
        <w:rPr>
          <w:rFonts w:cs="Arial"/>
        </w:rPr>
        <w:t xml:space="preserve"> на добит правних лица, односно физичко лице резидент у смислу закона којим се уређује порез на доходак грађана (лице из члана 86. става 6. </w:t>
      </w:r>
      <w:proofErr w:type="gramStart"/>
      <w:r w:rsidRPr="005669DE">
        <w:rPr>
          <w:rFonts w:cs="Arial"/>
        </w:rPr>
        <w:t>ЗЈН).</w:t>
      </w:r>
      <w:proofErr w:type="gramEnd"/>
    </w:p>
    <w:p w:rsidR="00490720" w:rsidRPr="005669DE" w:rsidRDefault="00490720" w:rsidP="00490720">
      <w:pPr>
        <w:rPr>
          <w:rFonts w:cs="Arial"/>
        </w:rPr>
      </w:pPr>
      <w:proofErr w:type="gramStart"/>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BE2596" w:rsidRPr="006715CE" w:rsidRDefault="00490720" w:rsidP="00490720">
      <w:pPr>
        <w:pStyle w:val="KDParagraf"/>
        <w:spacing w:before="0"/>
        <w:rPr>
          <w:rFonts w:cs="Arial"/>
        </w:rPr>
      </w:pPr>
      <w:proofErr w:type="gramStart"/>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BE2596" w:rsidRPr="006715CE" w:rsidRDefault="00BE2596" w:rsidP="00BE2596">
      <w:pPr>
        <w:pStyle w:val="KDParagraf"/>
        <w:spacing w:before="0"/>
        <w:rPr>
          <w:rFonts w:cs="Arial"/>
        </w:rPr>
      </w:pPr>
      <w:proofErr w:type="gramStart"/>
      <w:r w:rsidRPr="006715CE">
        <w:rPr>
          <w:rFonts w:cs="Arial"/>
        </w:rPr>
        <w:t>Предност дата за домаће понуђаче и добра домаћег порекла (члан 86.став 1. до 4.</w:t>
      </w:r>
      <w:proofErr w:type="gramEnd"/>
      <w:r w:rsidRPr="006715CE">
        <w:rPr>
          <w:rFonts w:cs="Arial"/>
        </w:rPr>
        <w:t xml:space="preserve"> </w:t>
      </w:r>
      <w:proofErr w:type="gramStart"/>
      <w:r w:rsidRPr="006715CE">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Default="00BE2596" w:rsidP="00BE2596">
      <w:pPr>
        <w:pStyle w:val="KDParagraf"/>
        <w:spacing w:before="0"/>
        <w:rPr>
          <w:rFonts w:cs="Arial"/>
          <w:lang w:val="sr-Cyrl-RS"/>
        </w:rPr>
      </w:pPr>
    </w:p>
    <w:p w:rsidR="00BE2596" w:rsidRPr="00490720" w:rsidRDefault="00BE2596" w:rsidP="00BE2596">
      <w:pPr>
        <w:pStyle w:val="KDParagraf"/>
        <w:spacing w:before="0"/>
        <w:rPr>
          <w:rFonts w:cs="Arial"/>
          <w:lang w:val="sr-Cyrl-RS"/>
        </w:rPr>
      </w:pPr>
      <w:r w:rsidRPr="006715CE">
        <w:rPr>
          <w:rFonts w:cs="Arial"/>
        </w:rPr>
        <w:t xml:space="preserve">Предност дата за домаће </w:t>
      </w:r>
      <w:r w:rsidR="00381E3A">
        <w:rPr>
          <w:rFonts w:cs="Arial"/>
        </w:rPr>
        <w:t xml:space="preserve">понуђаче </w:t>
      </w:r>
      <w:r w:rsidRPr="006715CE">
        <w:rPr>
          <w:rFonts w:cs="Arial"/>
        </w:rPr>
        <w:t xml:space="preserve"> (члан 86. став 1. до 4.Закона) у поступцима јавних набавки у којима учествују </w:t>
      </w:r>
      <w:r w:rsidRPr="006715CE">
        <w:rPr>
          <w:rFonts w:cs="Arial"/>
        </w:rPr>
        <w:softHyphen/>
        <w:t>понуђачи из држава потписница Споразума о стабилизацији и придруживању између Европских заједница</w:t>
      </w:r>
      <w:r w:rsidR="00490720">
        <w:rPr>
          <w:rFonts w:cs="Arial"/>
          <w:lang w:val="sr-Latn-RS"/>
        </w:rPr>
        <w:t xml:space="preserve"> </w:t>
      </w:r>
      <w:r w:rsidRPr="006715CE">
        <w:rPr>
          <w:rFonts w:cs="Arial"/>
        </w:rPr>
        <w:t>и њихових држава чланица, са једне стране, и Републике Србије, са друге стране, примењиваће се сходно одредбама тог Споразума.</w:t>
      </w:r>
    </w:p>
    <w:p w:rsidR="00A477F6" w:rsidRPr="006715CE" w:rsidRDefault="00A477F6" w:rsidP="00621752">
      <w:pPr>
        <w:pStyle w:val="KDParagraf"/>
        <w:spacing w:before="0"/>
        <w:rPr>
          <w:rFonts w:cs="Arial"/>
        </w:rPr>
      </w:pPr>
    </w:p>
    <w:p w:rsidR="00BE2596" w:rsidRPr="006715CE" w:rsidRDefault="00BE2596" w:rsidP="00213A59">
      <w:pPr>
        <w:pStyle w:val="KDPodnaslov2"/>
        <w:numPr>
          <w:ilvl w:val="1"/>
          <w:numId w:val="18"/>
        </w:numPr>
        <w:spacing w:before="0"/>
        <w:jc w:val="both"/>
      </w:pPr>
      <w:r w:rsidRPr="006715CE">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822370" w:rsidRPr="00822370" w:rsidRDefault="00822370" w:rsidP="00DC0C3E">
      <w:pPr>
        <w:pStyle w:val="Title"/>
        <w:spacing w:before="0"/>
        <w:jc w:val="both"/>
        <w:rPr>
          <w:rFonts w:cs="Arial"/>
          <w:b w:val="0"/>
          <w:sz w:val="22"/>
          <w:szCs w:val="22"/>
        </w:rPr>
      </w:pPr>
      <w:r w:rsidRPr="00822370">
        <w:rPr>
          <w:rFonts w:cs="Arial"/>
          <w:b w:val="0"/>
          <w:sz w:val="22"/>
          <w:szCs w:val="22"/>
        </w:rPr>
        <w:t>Уколико две или више понуда имају исту понуђену цену</w:t>
      </w:r>
      <w:r w:rsidR="00BE6C92">
        <w:rPr>
          <w:rFonts w:cs="Arial"/>
          <w:b w:val="0"/>
          <w:sz w:val="22"/>
          <w:szCs w:val="22"/>
          <w:lang w:val="sr-Latn-RS"/>
        </w:rPr>
        <w:t xml:space="preserve">, </w:t>
      </w:r>
      <w:r w:rsidRPr="00822370">
        <w:rPr>
          <w:rFonts w:cs="Arial"/>
          <w:b w:val="0"/>
          <w:sz w:val="22"/>
          <w:szCs w:val="22"/>
        </w:rPr>
        <w:t>повољнија понуда биће изабрана путем жреба.</w:t>
      </w:r>
    </w:p>
    <w:p w:rsidR="00C6752E" w:rsidRPr="00822370" w:rsidRDefault="00822370" w:rsidP="00DC0C3E">
      <w:pPr>
        <w:pStyle w:val="Title"/>
        <w:spacing w:before="0"/>
        <w:jc w:val="both"/>
        <w:rPr>
          <w:rFonts w:cs="Arial"/>
          <w:b w:val="0"/>
          <w:sz w:val="22"/>
          <w:szCs w:val="22"/>
        </w:rPr>
      </w:pPr>
      <w:r w:rsidRPr="00822370">
        <w:rPr>
          <w:rFonts w:cs="Arial"/>
          <w:b w:val="0"/>
          <w:sz w:val="22"/>
          <w:szCs w:val="22"/>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C6752E" w:rsidRPr="00E47C2E" w:rsidRDefault="00C6752E" w:rsidP="00C6752E">
      <w:pPr>
        <w:pStyle w:val="Title"/>
        <w:spacing w:before="0"/>
        <w:rPr>
          <w:rFonts w:cs="Arial"/>
          <w:b w:val="0"/>
          <w:color w:val="FF0000"/>
          <w:sz w:val="22"/>
          <w:szCs w:val="22"/>
        </w:rPr>
      </w:pPr>
    </w:p>
    <w:p w:rsidR="00C6752E" w:rsidRPr="006715CE"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r w:rsidRPr="00E47C2E">
        <w:rPr>
          <w:rFonts w:eastAsia="Lucida Sans Unicode" w:cs="Arial"/>
          <w:iCs/>
          <w:color w:val="FF0000"/>
          <w:lang w:eastAsia="ar-SA"/>
        </w:rPr>
        <w:tab/>
      </w:r>
      <w:r w:rsidR="00A44AA6" w:rsidRPr="00E47C2E">
        <w:rPr>
          <w:rFonts w:eastAsia="Lucida Sans Unicode" w:cs="Arial"/>
          <w:iCs/>
          <w:color w:val="FF0000"/>
          <w:lang w:eastAsia="ar-SA"/>
        </w:rPr>
        <w:t xml:space="preserve">                     </w:t>
      </w:r>
      <w:r w:rsidR="006715CE">
        <w:rPr>
          <w:rFonts w:eastAsia="Lucida Sans Unicode" w:cs="Arial"/>
          <w:iCs/>
          <w:color w:val="FF0000"/>
          <w:lang w:eastAsia="ar-SA"/>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0067B5" w:rsidP="000067B5">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213A59">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6715CE" w:rsidRDefault="008D2B23" w:rsidP="008D2B23">
      <w:pPr>
        <w:pStyle w:val="KDParagraf"/>
        <w:spacing w:before="0"/>
        <w:rPr>
          <w:rFonts w:cs="Arial"/>
        </w:rPr>
      </w:pPr>
      <w:proofErr w:type="gramStart"/>
      <w:r w:rsidRPr="00E47C2E">
        <w:rPr>
          <w:rFonts w:cs="Arial"/>
        </w:rPr>
        <w:t xml:space="preserve">Наручилац је припремио конкурсну документацију на српском језику и водиће поступак </w:t>
      </w:r>
      <w:r w:rsidRPr="006715CE">
        <w:rPr>
          <w:rFonts w:cs="Arial"/>
        </w:rPr>
        <w:t>јавне набавке на српском језику.</w:t>
      </w:r>
      <w:proofErr w:type="gramEnd"/>
      <w:r w:rsidRPr="006715CE">
        <w:rPr>
          <w:rFonts w:cs="Arial"/>
        </w:rPr>
        <w:t xml:space="preserve"> </w:t>
      </w:r>
    </w:p>
    <w:p w:rsidR="008D2B23" w:rsidRPr="006715CE" w:rsidRDefault="008D2B23" w:rsidP="008D2B23">
      <w:pPr>
        <w:pStyle w:val="KDKomentar"/>
        <w:spacing w:before="0"/>
        <w:rPr>
          <w:rFonts w:cs="Arial"/>
          <w:i w:val="0"/>
          <w:color w:val="auto"/>
          <w:sz w:val="22"/>
          <w:szCs w:val="22"/>
        </w:rPr>
      </w:pPr>
      <w:r w:rsidRPr="006715CE">
        <w:rPr>
          <w:rFonts w:cs="Arial"/>
          <w:i w:val="0"/>
          <w:color w:val="auto"/>
          <w:sz w:val="22"/>
          <w:szCs w:val="22"/>
        </w:rPr>
        <w:t>Понуда са свим прилозима мора бити сачињена на српском језику.</w:t>
      </w:r>
    </w:p>
    <w:p w:rsidR="008D2B23" w:rsidRPr="006715CE" w:rsidRDefault="008D2B23" w:rsidP="008D2B23">
      <w:pPr>
        <w:pStyle w:val="KDKomentar"/>
        <w:spacing w:before="0"/>
        <w:rPr>
          <w:rStyle w:val="StyleArial"/>
          <w:rFonts w:cs="Arial"/>
          <w:i w:val="0"/>
          <w:color w:val="auto"/>
          <w:sz w:val="22"/>
          <w:szCs w:val="22"/>
        </w:rPr>
      </w:pPr>
      <w:r w:rsidRPr="006715C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6715CE" w:rsidRDefault="008D2B23" w:rsidP="008D2B23">
      <w:pPr>
        <w:pStyle w:val="KDParagraf"/>
        <w:spacing w:before="0"/>
        <w:rPr>
          <w:rFonts w:cs="Arial"/>
          <w:lang w:val="ru-RU" w:eastAsia="sr-Latn-CS"/>
        </w:rPr>
      </w:pPr>
    </w:p>
    <w:p w:rsidR="008D2B23" w:rsidRPr="006715CE" w:rsidRDefault="008D2B23" w:rsidP="00213A59">
      <w:pPr>
        <w:pStyle w:val="KDPodnaslov2"/>
        <w:numPr>
          <w:ilvl w:val="1"/>
          <w:numId w:val="19"/>
        </w:numPr>
        <w:spacing w:before="0"/>
        <w:jc w:val="both"/>
        <w:rPr>
          <w:rFonts w:cs="Arial"/>
        </w:rPr>
      </w:pPr>
      <w:bookmarkStart w:id="207" w:name="_Toc441651578"/>
      <w:bookmarkStart w:id="208" w:name="_Toc442559889"/>
      <w:r w:rsidRPr="006715CE">
        <w:rPr>
          <w:rFonts w:cs="Arial"/>
        </w:rPr>
        <w:t xml:space="preserve">Начин састављања </w:t>
      </w:r>
      <w:r w:rsidR="00FC355A" w:rsidRPr="006715CE">
        <w:rPr>
          <w:rFonts w:cs="Arial"/>
        </w:rPr>
        <w:t xml:space="preserve">и подношења </w:t>
      </w:r>
      <w:r w:rsidRPr="006715CE">
        <w:rPr>
          <w:rFonts w:cs="Arial"/>
        </w:rPr>
        <w:t>понуде</w:t>
      </w:r>
      <w:bookmarkEnd w:id="207"/>
      <w:bookmarkEnd w:id="208"/>
    </w:p>
    <w:p w:rsidR="008D2B23" w:rsidRPr="006715CE" w:rsidRDefault="008D2B23" w:rsidP="008D2B23">
      <w:pPr>
        <w:pStyle w:val="KDParagraf"/>
        <w:spacing w:before="0"/>
        <w:rPr>
          <w:rFonts w:cs="Arial"/>
          <w:lang w:val="ru-RU"/>
        </w:rPr>
      </w:pPr>
      <w:r w:rsidRPr="006715CE">
        <w:rPr>
          <w:rFonts w:cs="Arial"/>
          <w:lang w:val="ru-RU"/>
        </w:rPr>
        <w:t>Понуђач је обавезан да сачини понуду тако што</w:t>
      </w:r>
      <w:r w:rsidR="00613B13" w:rsidRPr="006715CE">
        <w:rPr>
          <w:rFonts w:cs="Arial"/>
          <w:lang w:val="ru-RU"/>
        </w:rPr>
        <w:t xml:space="preserve"> Понуђач </w:t>
      </w:r>
      <w:r w:rsidRPr="006715CE">
        <w:rPr>
          <w:rFonts w:cs="Arial"/>
          <w:lang w:val="ru-RU"/>
        </w:rPr>
        <w:t>уписује тражене податке у обрасце који су саста</w:t>
      </w:r>
      <w:r w:rsidR="00613B13" w:rsidRPr="006715CE">
        <w:rPr>
          <w:rFonts w:cs="Arial"/>
          <w:lang w:val="ru-RU"/>
        </w:rPr>
        <w:t xml:space="preserve">вни део конкурсне документације </w:t>
      </w:r>
      <w:r w:rsidRPr="006715C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6715CE">
        <w:rPr>
          <w:rFonts w:cs="Arial"/>
          <w:lang w:val="ru-RU"/>
        </w:rPr>
        <w:t xml:space="preserve"> Доставља их заједно са осталим документима који представљају обавезну садржину понуде.</w:t>
      </w:r>
    </w:p>
    <w:p w:rsidR="008D2B23" w:rsidRPr="006715CE" w:rsidRDefault="008D2B23" w:rsidP="008D2B23">
      <w:pPr>
        <w:pStyle w:val="KDParagraf"/>
        <w:spacing w:before="0"/>
        <w:rPr>
          <w:rFonts w:cs="Arial"/>
        </w:rPr>
      </w:pPr>
      <w:r w:rsidRPr="006715CE">
        <w:rPr>
          <w:rFonts w:cs="Arial"/>
        </w:rPr>
        <w:t xml:space="preserve">Препоручује се да сви документи поднети у </w:t>
      </w:r>
      <w:proofErr w:type="gramStart"/>
      <w:r w:rsidRPr="006715CE">
        <w:rPr>
          <w:rFonts w:cs="Arial"/>
        </w:rPr>
        <w:t>понуди  буду</w:t>
      </w:r>
      <w:proofErr w:type="gramEnd"/>
      <w:r w:rsidRPr="006715CE">
        <w:rPr>
          <w:rFonts w:cs="Arial"/>
        </w:rPr>
        <w:t xml:space="preserve"> нумерисани</w:t>
      </w:r>
      <w:r w:rsidRPr="006715CE">
        <w:rPr>
          <w:rFonts w:cs="Arial"/>
          <w:lang w:val="sr-Latn-CS"/>
        </w:rPr>
        <w:t xml:space="preserve"> и</w:t>
      </w:r>
      <w:r w:rsidRPr="006715C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6715CE" w:rsidRDefault="008D2B23" w:rsidP="008D2B23">
      <w:pPr>
        <w:pStyle w:val="KDParagraf"/>
        <w:spacing w:before="0"/>
        <w:rPr>
          <w:rFonts w:cs="Arial"/>
          <w:lang w:val="ru-RU"/>
        </w:rPr>
      </w:pPr>
      <w:r w:rsidRPr="006715CE">
        <w:rPr>
          <w:rFonts w:cs="Arial"/>
          <w:lang w:val="ru-RU"/>
        </w:rPr>
        <w:t xml:space="preserve">Препоручује се да се нумерација поднете документације </w:t>
      </w:r>
      <w:r w:rsidR="00FC355A" w:rsidRPr="006715CE">
        <w:rPr>
          <w:rFonts w:cs="Arial"/>
          <w:lang w:val="ru-RU"/>
        </w:rPr>
        <w:t>и образац</w:t>
      </w:r>
      <w:r w:rsidR="00962DFB" w:rsidRPr="006715CE">
        <w:rPr>
          <w:rFonts w:cs="Arial"/>
          <w:lang w:val="ru-RU"/>
        </w:rPr>
        <w:t>а</w:t>
      </w:r>
      <w:r w:rsidR="00FC355A" w:rsidRPr="006715CE">
        <w:rPr>
          <w:rFonts w:cs="Arial"/>
          <w:lang w:val="ru-RU"/>
        </w:rPr>
        <w:t xml:space="preserve"> у понуди </w:t>
      </w:r>
      <w:r w:rsidRPr="006715CE">
        <w:rPr>
          <w:rFonts w:cs="Arial"/>
          <w:lang w:val="ru-RU"/>
        </w:rPr>
        <w:t>изврши на свако</w:t>
      </w:r>
      <w:r w:rsidRPr="006715CE">
        <w:rPr>
          <w:rFonts w:cs="Arial"/>
        </w:rPr>
        <w:t>j</w:t>
      </w:r>
      <w:r w:rsidRPr="006715CE">
        <w:rPr>
          <w:rFonts w:cs="Arial"/>
          <w:lang w:val="ru-RU"/>
        </w:rPr>
        <w:t xml:space="preserve"> страни на којој има текста, исписивањем “1 од </w:t>
      </w:r>
      <w:r w:rsidRPr="006715CE">
        <w:rPr>
          <w:rFonts w:cs="Arial"/>
        </w:rPr>
        <w:t>н</w:t>
      </w:r>
      <w:r w:rsidRPr="006715CE">
        <w:rPr>
          <w:rFonts w:cs="Arial"/>
          <w:lang w:val="ru-RU"/>
        </w:rPr>
        <w:t>“, „2 од н“ и тако све до „н од н“, с тим да „н“ представља укупан број страна понуде.</w:t>
      </w:r>
    </w:p>
    <w:p w:rsidR="008D2B23" w:rsidRPr="006715CE" w:rsidRDefault="008D2B23" w:rsidP="008D2B23">
      <w:pPr>
        <w:pStyle w:val="KDKomentar"/>
        <w:spacing w:before="0"/>
        <w:rPr>
          <w:rFonts w:cs="Arial"/>
          <w:i w:val="0"/>
          <w:color w:val="auto"/>
          <w:sz w:val="22"/>
          <w:szCs w:val="22"/>
        </w:rPr>
      </w:pPr>
      <w:r w:rsidRPr="006715CE">
        <w:rPr>
          <w:rFonts w:cs="Arial"/>
          <w:i w:val="0"/>
          <w:color w:val="auto"/>
          <w:sz w:val="22"/>
          <w:szCs w:val="22"/>
        </w:rPr>
        <w:t>Препоручује се да доказе који се достављају уз понуду, а због своје важности не смеју бити оштећени, озна</w:t>
      </w:r>
      <w:r w:rsidR="006715CE" w:rsidRPr="006715CE">
        <w:rPr>
          <w:rFonts w:cs="Arial"/>
          <w:i w:val="0"/>
          <w:color w:val="auto"/>
          <w:sz w:val="22"/>
          <w:szCs w:val="22"/>
        </w:rPr>
        <w:t>чени бројем (</w:t>
      </w:r>
      <w:r w:rsidRPr="006715CE">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DA6C8A" w:rsidRPr="00DA6C8A">
        <w:rPr>
          <w:rFonts w:cs="Arial"/>
        </w:rPr>
        <w:t>Богољуба Урошевића Црног бр.44., 11500 Обреновац</w:t>
      </w:r>
      <w:r w:rsidR="002A4077" w:rsidRPr="00E47C2E">
        <w:rPr>
          <w:rFonts w:cs="Arial"/>
          <w:color w:val="00B0F0"/>
          <w:lang w:val="ru-RU"/>
        </w:rPr>
        <w:t xml:space="preserve">, </w:t>
      </w:r>
      <w:r w:rsidR="002A4077" w:rsidRPr="00E47C2E">
        <w:rPr>
          <w:rFonts w:cs="Arial"/>
          <w:lang w:val="ru-RU"/>
        </w:rPr>
        <w:t xml:space="preserve">ПАК </w:t>
      </w:r>
      <w:r w:rsidR="006715CE">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w:t>
      </w:r>
      <w:r w:rsidR="00DA6C8A">
        <w:rPr>
          <w:rFonts w:cs="Arial"/>
          <w:lang w:val="ru-RU"/>
        </w:rPr>
        <w:t xml:space="preserve">ом: „Понуда за јавну набавку </w:t>
      </w:r>
      <w:proofErr w:type="gramStart"/>
      <w:r w:rsidR="00DA6C8A">
        <w:rPr>
          <w:rFonts w:cs="Arial"/>
          <w:lang w:val="ru-RU"/>
        </w:rPr>
        <w:t>услуге :</w:t>
      </w:r>
      <w:proofErr w:type="gramEnd"/>
      <w:r w:rsidR="00DA6C8A">
        <w:rPr>
          <w:rFonts w:cs="Arial"/>
          <w:lang w:val="ru-RU"/>
        </w:rPr>
        <w:t xml:space="preserve"> </w:t>
      </w:r>
      <w:r w:rsidR="00DA6C8A">
        <w:rPr>
          <w:rFonts w:cs="Arial"/>
          <w:lang w:val="sr-Cyrl-RS"/>
        </w:rPr>
        <w:t>Чишћење талога из сабирних јама</w:t>
      </w:r>
      <w:r w:rsidR="001268A8">
        <w:rPr>
          <w:rFonts w:cs="Arial"/>
          <w:lang w:val="sr-Cyrl-RS"/>
        </w:rPr>
        <w:t xml:space="preserve"> и ободног канала</w:t>
      </w:r>
      <w:r w:rsidR="00DA6C8A">
        <w:rPr>
          <w:rFonts w:cs="Arial"/>
          <w:lang w:val="sr-Cyrl-RS"/>
        </w:rPr>
        <w:t xml:space="preserve"> допреме угља ТЕНТ</w:t>
      </w:r>
      <w:r w:rsidR="001268A8">
        <w:rPr>
          <w:rFonts w:cs="Arial"/>
          <w:lang w:val="sr-Cyrl-RS"/>
        </w:rPr>
        <w:t>-</w:t>
      </w:r>
      <w:r w:rsidR="00DA6C8A">
        <w:rPr>
          <w:rFonts w:cs="Arial"/>
          <w:lang w:val="sr-Cyrl-RS"/>
        </w:rPr>
        <w:t xml:space="preserve"> А</w:t>
      </w:r>
      <w:r w:rsidR="00DA6C8A" w:rsidRPr="00E47C2E">
        <w:rPr>
          <w:rFonts w:cs="Arial"/>
          <w:lang w:val="ru-RU"/>
        </w:rPr>
        <w:t xml:space="preserve"> </w:t>
      </w:r>
      <w:r w:rsidRPr="00E47C2E">
        <w:rPr>
          <w:rFonts w:cs="Arial"/>
          <w:lang w:val="ru-RU"/>
        </w:rPr>
        <w:t xml:space="preserve">- Јавна набавка број </w:t>
      </w:r>
      <w:r w:rsidR="001268A8">
        <w:rPr>
          <w:rFonts w:cs="Arial"/>
        </w:rPr>
        <w:t>3000/</w:t>
      </w:r>
      <w:r w:rsidR="001268A8">
        <w:rPr>
          <w:rFonts w:cs="Arial"/>
          <w:lang w:val="sr-Cyrl-RS"/>
        </w:rPr>
        <w:t>1715</w:t>
      </w:r>
      <w:r w:rsidR="001268A8">
        <w:rPr>
          <w:rFonts w:cs="Arial"/>
        </w:rPr>
        <w:t>/201</w:t>
      </w:r>
      <w:r w:rsidR="001268A8">
        <w:rPr>
          <w:rFonts w:cs="Arial"/>
          <w:lang w:val="sr-Cyrl-RS"/>
        </w:rPr>
        <w:t>7</w:t>
      </w:r>
      <w:r w:rsidR="001268A8">
        <w:rPr>
          <w:rFonts w:cs="Arial"/>
        </w:rPr>
        <w:t xml:space="preserve"> (</w:t>
      </w:r>
      <w:r w:rsidR="001268A8">
        <w:rPr>
          <w:rFonts w:cs="Arial"/>
          <w:lang w:val="sr-Cyrl-RS"/>
        </w:rPr>
        <w:t>358</w:t>
      </w:r>
      <w:r w:rsidR="001268A8">
        <w:rPr>
          <w:rFonts w:cs="Arial"/>
        </w:rPr>
        <w:t>/201</w:t>
      </w:r>
      <w:r w:rsidR="001268A8">
        <w:rPr>
          <w:rFonts w:cs="Arial"/>
          <w:lang w:val="sr-Cyrl-RS"/>
        </w:rPr>
        <w:t>7</w:t>
      </w:r>
      <w:r w:rsidR="006715CE">
        <w:rPr>
          <w:rFonts w:cs="Arial"/>
        </w:rPr>
        <w:t>)</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13A59">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E47C2E">
        <w:rPr>
          <w:rFonts w:cs="Arial"/>
          <w:color w:val="00B0F0"/>
          <w:lang w:val="ru-RU" w:bidi="en-US"/>
        </w:rPr>
        <w:t>.</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5B6DB6"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645F72" w:rsidRPr="000067B5" w:rsidRDefault="00F76D54" w:rsidP="00645F72">
      <w:pPr>
        <w:pStyle w:val="KDNabrajanje"/>
        <w:spacing w:before="0"/>
        <w:rPr>
          <w:rFonts w:cs="Arial"/>
        </w:rPr>
      </w:pPr>
      <w:r w:rsidRPr="000067B5">
        <w:rPr>
          <w:rFonts w:cs="Arial"/>
        </w:rPr>
        <w:t>С</w:t>
      </w:r>
      <w:r w:rsidR="00645F72" w:rsidRPr="000067B5">
        <w:rPr>
          <w:rFonts w:cs="Arial"/>
        </w:rPr>
        <w:t xml:space="preserve">редства финансијског обезбеђења </w:t>
      </w:r>
      <w:r w:rsidRPr="000067B5">
        <w:rPr>
          <w:rFonts w:cs="Arial"/>
        </w:rPr>
        <w:t>за озбиљност понуде</w:t>
      </w:r>
    </w:p>
    <w:p w:rsidR="00EA6178" w:rsidRPr="000067B5" w:rsidRDefault="002A4077" w:rsidP="00EA6178">
      <w:pPr>
        <w:pStyle w:val="KDNabrajanje"/>
        <w:spacing w:before="0"/>
        <w:rPr>
          <w:rFonts w:cs="Arial"/>
        </w:rPr>
      </w:pPr>
      <w:r w:rsidRPr="000067B5">
        <w:rPr>
          <w:rFonts w:cs="Arial"/>
        </w:rPr>
        <w:t>О</w:t>
      </w:r>
      <w:r w:rsidR="007267FC" w:rsidRPr="000067B5">
        <w:rPr>
          <w:rFonts w:cs="Arial"/>
        </w:rPr>
        <w:t>брасц</w:t>
      </w:r>
      <w:r w:rsidR="007267FC" w:rsidRPr="000067B5">
        <w:rPr>
          <w:rFonts w:cs="Arial"/>
          <w:lang w:val="sr-Cyrl-CS"/>
        </w:rPr>
        <w:t>и</w:t>
      </w:r>
      <w:r w:rsidR="00EA6178" w:rsidRPr="000067B5">
        <w:rPr>
          <w:rFonts w:cs="Arial"/>
        </w:rPr>
        <w:t>, изјаве и доказ</w:t>
      </w:r>
      <w:r w:rsidR="007267FC" w:rsidRPr="000067B5">
        <w:rPr>
          <w:rFonts w:cs="Arial"/>
          <w:lang w:val="sr-Cyrl-CS"/>
        </w:rPr>
        <w:t>и</w:t>
      </w:r>
      <w:r w:rsidR="007267FC" w:rsidRPr="000067B5">
        <w:rPr>
          <w:rFonts w:cs="Arial"/>
        </w:rPr>
        <w:t xml:space="preserve"> одређене тачком </w:t>
      </w:r>
      <w:r w:rsidR="003C4E60" w:rsidRPr="000067B5">
        <w:rPr>
          <w:rFonts w:cs="Arial"/>
        </w:rPr>
        <w:t>6</w:t>
      </w:r>
      <w:r w:rsidR="007267FC" w:rsidRPr="000067B5">
        <w:rPr>
          <w:rFonts w:cs="Arial"/>
        </w:rPr>
        <w:t>.</w:t>
      </w:r>
      <w:r w:rsidR="007267FC" w:rsidRPr="000067B5">
        <w:rPr>
          <w:rFonts w:cs="Arial"/>
          <w:lang w:val="sr-Cyrl-CS"/>
        </w:rPr>
        <w:t>9</w:t>
      </w:r>
      <w:r w:rsidR="007267FC" w:rsidRPr="000067B5">
        <w:rPr>
          <w:rFonts w:cs="Arial"/>
        </w:rPr>
        <w:t xml:space="preserve"> или </w:t>
      </w:r>
      <w:r w:rsidR="003C4E60" w:rsidRPr="000067B5">
        <w:rPr>
          <w:rFonts w:cs="Arial"/>
        </w:rPr>
        <w:t>6</w:t>
      </w:r>
      <w:r w:rsidR="007267FC" w:rsidRPr="000067B5">
        <w:rPr>
          <w:rFonts w:cs="Arial"/>
        </w:rPr>
        <w:t>.1</w:t>
      </w:r>
      <w:r w:rsidR="007267FC" w:rsidRPr="000067B5">
        <w:rPr>
          <w:rFonts w:cs="Arial"/>
          <w:lang w:val="sr-Cyrl-CS"/>
        </w:rPr>
        <w:t>0</w:t>
      </w:r>
      <w:r w:rsidR="00EA6178" w:rsidRPr="000067B5">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067B5" w:rsidRDefault="008D2B23" w:rsidP="008D2B23">
      <w:pPr>
        <w:pStyle w:val="KDNabrajanje"/>
        <w:spacing w:before="0"/>
        <w:rPr>
          <w:rFonts w:cs="Arial"/>
        </w:rPr>
      </w:pPr>
      <w:r w:rsidRPr="000067B5">
        <w:rPr>
          <w:rFonts w:cs="Arial"/>
        </w:rPr>
        <w:t xml:space="preserve">потписан и печатом оверен образац „Модел уговора“ </w:t>
      </w:r>
      <w:r w:rsidR="003C4E60" w:rsidRPr="000067B5">
        <w:rPr>
          <w:rFonts w:cs="Arial"/>
        </w:rPr>
        <w:t>(пожељно је да буде попуњен)</w:t>
      </w:r>
    </w:p>
    <w:p w:rsidR="002A4077" w:rsidRPr="000067B5" w:rsidRDefault="002A4077" w:rsidP="002A4077">
      <w:pPr>
        <w:pStyle w:val="KDNabrajanje"/>
      </w:pPr>
      <w:r w:rsidRPr="000067B5">
        <w:t xml:space="preserve">докази о испуњености услова </w:t>
      </w:r>
      <w:r w:rsidRPr="000067B5">
        <w:rPr>
          <w:lang w:bidi="en-US"/>
        </w:rPr>
        <w:t>из чл. 75. и 76.</w:t>
      </w:r>
      <w:r w:rsidRPr="000067B5">
        <w:t xml:space="preserve"> Закона у складу са чланом 77. Закона и Одељком 4. конкурсне документације </w:t>
      </w:r>
    </w:p>
    <w:p w:rsidR="002A4077" w:rsidRDefault="002A4077" w:rsidP="002A4077">
      <w:pPr>
        <w:pStyle w:val="KDNabrajanje"/>
      </w:pPr>
      <w:r w:rsidRPr="00E47C2E">
        <w:t>Овлашћење за потписника (ако не потписује заступник)</w:t>
      </w:r>
    </w:p>
    <w:p w:rsidR="00BE6C92" w:rsidRPr="00E47C2E" w:rsidRDefault="004E6737" w:rsidP="004E6737">
      <w:pPr>
        <w:pStyle w:val="KDNabrajanje"/>
      </w:pPr>
      <w:r w:rsidRPr="004E6737">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13A59">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C0C3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p>
    <w:p w:rsidR="00DC0C3E" w:rsidRDefault="00DC0C3E" w:rsidP="0066644E">
      <w:pPr>
        <w:pStyle w:val="KDParagraf"/>
        <w:spacing w:before="0"/>
        <w:rPr>
          <w:rFonts w:cs="Arial"/>
        </w:rPr>
      </w:pPr>
    </w:p>
    <w:p w:rsidR="0066644E" w:rsidRPr="00E47C2E" w:rsidRDefault="00FC355A" w:rsidP="0066644E">
      <w:pPr>
        <w:pStyle w:val="KDParagraf"/>
        <w:spacing w:before="0"/>
        <w:rPr>
          <w:rFonts w:cs="Arial"/>
        </w:rPr>
      </w:pPr>
      <w:r w:rsidRPr="00E47C2E">
        <w:rPr>
          <w:rFonts w:cs="Arial"/>
        </w:rPr>
        <w:t>„Електропривреда Србије</w:t>
      </w:r>
      <w:proofErr w:type="gramStart"/>
      <w:r w:rsidRPr="00E47C2E">
        <w:rPr>
          <w:rFonts w:cs="Arial"/>
        </w:rPr>
        <w:t>“ Београд</w:t>
      </w:r>
      <w:proofErr w:type="gramEnd"/>
      <w:r w:rsidRPr="00E47C2E">
        <w:rPr>
          <w:rFonts w:cs="Arial"/>
        </w:rPr>
        <w:t xml:space="preserve">,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DA6C8A" w:rsidRPr="00DA6C8A">
        <w:rPr>
          <w:rFonts w:cs="Arial"/>
        </w:rPr>
        <w:t xml:space="preserve">Богољуба Урошевића Црног </w:t>
      </w:r>
      <w:proofErr w:type="gramStart"/>
      <w:r w:rsidR="00DA6C8A" w:rsidRPr="00DA6C8A">
        <w:rPr>
          <w:rFonts w:cs="Arial"/>
        </w:rPr>
        <w:t>бр.44.,</w:t>
      </w:r>
      <w:proofErr w:type="gramEnd"/>
      <w:r w:rsidR="00DA6C8A" w:rsidRPr="00DA6C8A">
        <w:rPr>
          <w:rFonts w:cs="Arial"/>
        </w:rPr>
        <w:t xml:space="preserve"> 11500 Обреновац</w:t>
      </w:r>
      <w:r w:rsidR="00DA6C8A">
        <w:rPr>
          <w:rFonts w:cs="Arial"/>
        </w:rPr>
        <w:t xml:space="preserve">, </w:t>
      </w:r>
      <w:r w:rsidR="00DA6C8A">
        <w:rPr>
          <w:rFonts w:cs="Arial"/>
          <w:lang w:val="sr-Cyrl-RS"/>
        </w:rPr>
        <w:t>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213A59">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213A59">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DA6C8A">
        <w:rPr>
          <w:rFonts w:cs="Arial"/>
          <w:lang w:val="ru-RU"/>
        </w:rPr>
        <w:t xml:space="preserve">НА - Понуде за јавну набавку услуге: </w:t>
      </w:r>
      <w:r w:rsidR="00DA6C8A">
        <w:rPr>
          <w:rFonts w:cs="Arial"/>
          <w:lang w:val="sr-Cyrl-RS"/>
        </w:rPr>
        <w:t xml:space="preserve">Чишћење талога из сабирних јама </w:t>
      </w:r>
      <w:r w:rsidR="004F7546">
        <w:rPr>
          <w:rFonts w:cs="Arial"/>
          <w:lang w:val="sr-Cyrl-RS"/>
        </w:rPr>
        <w:t xml:space="preserve">и ободног канала </w:t>
      </w:r>
      <w:r w:rsidR="00DA6C8A">
        <w:rPr>
          <w:rFonts w:cs="Arial"/>
          <w:lang w:val="sr-Cyrl-RS"/>
        </w:rPr>
        <w:t>допреме угља ТЕНТ</w:t>
      </w:r>
      <w:r w:rsidR="004F7546">
        <w:rPr>
          <w:rFonts w:cs="Arial"/>
          <w:lang w:val="sr-Cyrl-RS"/>
        </w:rPr>
        <w:t>-</w:t>
      </w:r>
      <w:r w:rsidR="00DA6C8A">
        <w:rPr>
          <w:rFonts w:cs="Arial"/>
          <w:lang w:val="sr-Cyrl-RS"/>
        </w:rPr>
        <w:t xml:space="preserve"> А</w:t>
      </w:r>
      <w:r w:rsidRPr="00E47C2E">
        <w:rPr>
          <w:rFonts w:cs="Arial"/>
          <w:lang w:val="ru-RU"/>
        </w:rPr>
        <w:t xml:space="preserve"> -</w:t>
      </w:r>
      <w:r w:rsidR="006715CE">
        <w:rPr>
          <w:rFonts w:cs="Arial"/>
          <w:lang w:val="ru-RU"/>
        </w:rPr>
        <w:t xml:space="preserve"> Јавна набавка број </w:t>
      </w:r>
      <w:r w:rsidR="004F7546">
        <w:rPr>
          <w:rFonts w:cs="Arial"/>
        </w:rPr>
        <w:t>3000/</w:t>
      </w:r>
      <w:r w:rsidR="004F7546">
        <w:rPr>
          <w:rFonts w:cs="Arial"/>
          <w:lang w:val="sr-Cyrl-RS"/>
        </w:rPr>
        <w:t>1715</w:t>
      </w:r>
      <w:r w:rsidR="004F7546">
        <w:rPr>
          <w:rFonts w:cs="Arial"/>
        </w:rPr>
        <w:t>/201</w:t>
      </w:r>
      <w:r w:rsidR="004F7546">
        <w:rPr>
          <w:rFonts w:cs="Arial"/>
          <w:lang w:val="sr-Cyrl-RS"/>
        </w:rPr>
        <w:t>7</w:t>
      </w:r>
      <w:r w:rsidR="004F7546">
        <w:rPr>
          <w:rFonts w:cs="Arial"/>
        </w:rPr>
        <w:t xml:space="preserve"> (</w:t>
      </w:r>
      <w:r w:rsidR="004F7546">
        <w:rPr>
          <w:rFonts w:cs="Arial"/>
          <w:lang w:val="sr-Cyrl-RS"/>
        </w:rPr>
        <w:t>358</w:t>
      </w:r>
      <w:r w:rsidR="004F7546">
        <w:rPr>
          <w:rFonts w:cs="Arial"/>
        </w:rPr>
        <w:t>/201</w:t>
      </w:r>
      <w:r w:rsidR="004F7546">
        <w:rPr>
          <w:rFonts w:cs="Arial"/>
          <w:lang w:val="sr-Cyrl-RS"/>
        </w:rPr>
        <w:t>7</w:t>
      </w:r>
      <w:r w:rsidR="006715CE">
        <w:rPr>
          <w:rFonts w:cs="Arial"/>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DA6C8A">
        <w:rPr>
          <w:rFonts w:cs="Arial"/>
        </w:rPr>
        <w:t xml:space="preserve">ИВ - Понуде за јавну набавку </w:t>
      </w:r>
      <w:r w:rsidR="00DA6C8A">
        <w:rPr>
          <w:rFonts w:cs="Arial"/>
          <w:lang w:val="sr-Cyrl-RS"/>
        </w:rPr>
        <w:t>услуге: Чишћење талога из сабирних јама</w:t>
      </w:r>
      <w:r w:rsidR="004F7546">
        <w:rPr>
          <w:rFonts w:cs="Arial"/>
          <w:lang w:val="sr-Cyrl-RS"/>
        </w:rPr>
        <w:t xml:space="preserve"> и ободног канала</w:t>
      </w:r>
      <w:r w:rsidR="00DA6C8A">
        <w:rPr>
          <w:rFonts w:cs="Arial"/>
          <w:lang w:val="sr-Cyrl-RS"/>
        </w:rPr>
        <w:t xml:space="preserve"> допреме угља ТЕНТ</w:t>
      </w:r>
      <w:r w:rsidR="004F7546">
        <w:rPr>
          <w:rFonts w:cs="Arial"/>
          <w:lang w:val="sr-Cyrl-RS"/>
        </w:rPr>
        <w:t>-</w:t>
      </w:r>
      <w:r w:rsidR="00DA6C8A">
        <w:rPr>
          <w:rFonts w:cs="Arial"/>
          <w:lang w:val="sr-Cyrl-RS"/>
        </w:rPr>
        <w:t xml:space="preserve"> А</w:t>
      </w:r>
      <w:r w:rsidRPr="00E47C2E">
        <w:rPr>
          <w:rFonts w:cs="Arial"/>
        </w:rPr>
        <w:t xml:space="preserve"> -</w:t>
      </w:r>
      <w:r w:rsidR="006715CE">
        <w:rPr>
          <w:rFonts w:cs="Arial"/>
        </w:rPr>
        <w:t xml:space="preserve"> Јавна набавка број 3000/</w:t>
      </w:r>
      <w:r w:rsidR="004F7546">
        <w:rPr>
          <w:rFonts w:cs="Arial"/>
          <w:lang w:val="sr-Cyrl-RS"/>
        </w:rPr>
        <w:t>1715</w:t>
      </w:r>
      <w:r w:rsidR="004F7546">
        <w:rPr>
          <w:rFonts w:cs="Arial"/>
        </w:rPr>
        <w:t>/201</w:t>
      </w:r>
      <w:r w:rsidR="004F7546">
        <w:rPr>
          <w:rFonts w:cs="Arial"/>
          <w:lang w:val="sr-Cyrl-RS"/>
        </w:rPr>
        <w:t>7</w:t>
      </w:r>
      <w:r w:rsidR="004F7546">
        <w:rPr>
          <w:rFonts w:cs="Arial"/>
        </w:rPr>
        <w:t xml:space="preserve"> (</w:t>
      </w:r>
      <w:r w:rsidR="004F7546">
        <w:rPr>
          <w:rFonts w:cs="Arial"/>
          <w:lang w:val="sr-Cyrl-RS"/>
        </w:rPr>
        <w:t>358</w:t>
      </w:r>
      <w:r w:rsidR="004F7546">
        <w:rPr>
          <w:rFonts w:cs="Arial"/>
        </w:rPr>
        <w:t>/201</w:t>
      </w:r>
      <w:r w:rsidR="004F7546">
        <w:rPr>
          <w:rFonts w:cs="Arial"/>
          <w:lang w:val="sr-Cyrl-RS"/>
        </w:rPr>
        <w:t>7</w:t>
      </w:r>
      <w:r w:rsidR="006715CE">
        <w:rPr>
          <w:rFonts w:cs="Arial"/>
        </w:rPr>
        <w:t>)</w:t>
      </w:r>
      <w:r w:rsidRPr="00E47C2E">
        <w:rPr>
          <w:rFonts w:cs="Arial"/>
        </w:rPr>
        <w:t xml:space="preserve"> – НЕ ОТВАРАТИ“.</w:t>
      </w:r>
    </w:p>
    <w:p w:rsidR="008D2B23" w:rsidRPr="00DA6C8A" w:rsidRDefault="008D2B23" w:rsidP="008D2B23">
      <w:pPr>
        <w:pStyle w:val="KDParagraf"/>
        <w:spacing w:before="0"/>
        <w:rPr>
          <w:rFonts w:cs="Arial"/>
        </w:rPr>
      </w:pPr>
      <w:proofErr w:type="gramStart"/>
      <w:r w:rsidRPr="00E47C2E">
        <w:rPr>
          <w:rFonts w:cs="Arial"/>
        </w:rPr>
        <w:t xml:space="preserve">У случају опозива поднете понуде пре истека рока за подношење понуда, Наручилац </w:t>
      </w:r>
      <w:r w:rsidRPr="00DA6C8A">
        <w:rPr>
          <w:rFonts w:cs="Arial"/>
        </w:rPr>
        <w:t>такву понуду неће отварати, већ ће је неотворену вратити понуђачу.</w:t>
      </w:r>
      <w:proofErr w:type="gramEnd"/>
    </w:p>
    <w:p w:rsidR="008D2B23" w:rsidRPr="00DA6C8A" w:rsidRDefault="008D2B23" w:rsidP="008D2B23">
      <w:pPr>
        <w:pStyle w:val="KDKomentar"/>
        <w:spacing w:before="0"/>
        <w:rPr>
          <w:rFonts w:cs="Arial"/>
          <w:i w:val="0"/>
          <w:color w:val="auto"/>
          <w:sz w:val="22"/>
          <w:szCs w:val="22"/>
        </w:rPr>
      </w:pPr>
      <w:r w:rsidRPr="00DA6C8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213A59">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6715CE" w:rsidRDefault="0066644E" w:rsidP="0066644E">
      <w:pPr>
        <w:pStyle w:val="KDParagraf"/>
        <w:spacing w:before="0"/>
        <w:ind w:left="360"/>
        <w:rPr>
          <w:rFonts w:cs="Arial"/>
        </w:rPr>
      </w:pPr>
      <w:proofErr w:type="gramStart"/>
      <w:r w:rsidRPr="006715CE">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213A59">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13A59">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Default="00EE070C" w:rsidP="00EE070C">
      <w:pPr>
        <w:pStyle w:val="KDParagraf"/>
        <w:spacing w:before="0"/>
        <w:rPr>
          <w:rFonts w:cs="Arial"/>
          <w:lang w:val="sr-Cyrl-RS"/>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886B56" w:rsidRPr="00886B56" w:rsidRDefault="00886B56" w:rsidP="00EE070C">
      <w:pPr>
        <w:pStyle w:val="KDParagraf"/>
        <w:spacing w:before="0"/>
        <w:rPr>
          <w:rFonts w:cs="Arial"/>
          <w:lang w:val="sr-Cyrl-RS"/>
        </w:rPr>
      </w:pP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w:t>
      </w:r>
      <w:r w:rsidR="00886B56">
        <w:rPr>
          <w:rFonts w:cs="Arial"/>
        </w:rPr>
        <w:t>лови за учешће из члана 75</w:t>
      </w:r>
      <w:r w:rsidRPr="00E47C2E">
        <w:rPr>
          <w:rFonts w:cs="Arial"/>
        </w:rPr>
        <w:t>.</w:t>
      </w:r>
      <w:proofErr w:type="gramEnd"/>
      <w:r w:rsidRPr="00E47C2E">
        <w:rPr>
          <w:rFonts w:cs="Arial"/>
        </w:rPr>
        <w:t xml:space="preserve"> </w:t>
      </w:r>
      <w:proofErr w:type="gramStart"/>
      <w:r w:rsidRPr="00E47C2E">
        <w:rPr>
          <w:rFonts w:cs="Arial"/>
        </w:rPr>
        <w:t>Закона и Упутство како се</w:t>
      </w:r>
      <w:r w:rsidR="006715CE">
        <w:rPr>
          <w:rFonts w:cs="Arial"/>
        </w:rPr>
        <w:t xml:space="preserve"> доказује испуњеност тих услова.</w:t>
      </w:r>
      <w:proofErr w:type="gramEnd"/>
    </w:p>
    <w:p w:rsidR="00886B56" w:rsidRPr="00886B56" w:rsidRDefault="00886B56" w:rsidP="0066644E">
      <w:pPr>
        <w:pStyle w:val="KDParagraf"/>
        <w:spacing w:before="0"/>
        <w:rPr>
          <w:rFonts w:cs="Arial"/>
          <w:lang w:val="sr-Cyrl-RS"/>
        </w:rPr>
      </w:pPr>
    </w:p>
    <w:p w:rsidR="0066644E" w:rsidRDefault="0066644E" w:rsidP="0066644E">
      <w:pPr>
        <w:pStyle w:val="KDParagraf"/>
        <w:spacing w:before="0"/>
        <w:rPr>
          <w:rFonts w:cs="Arial"/>
          <w:lang w:val="sr-Cyrl-RS"/>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886B56" w:rsidRPr="00886B56" w:rsidRDefault="00886B56" w:rsidP="0066644E">
      <w:pPr>
        <w:pStyle w:val="KDParagraf"/>
        <w:spacing w:before="0"/>
        <w:rPr>
          <w:rFonts w:cs="Arial"/>
          <w:lang w:val="sr-Cyrl-RS"/>
        </w:rPr>
      </w:pP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13A59">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Default="008D2B23" w:rsidP="008D2B23">
      <w:pPr>
        <w:pStyle w:val="KDParagraf"/>
        <w:spacing w:before="0"/>
        <w:rPr>
          <w:rFonts w:cs="Arial"/>
          <w:lang w:val="sr-Cyrl-RS"/>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86B56" w:rsidRPr="00886B56" w:rsidRDefault="00886B56" w:rsidP="008D2B23">
      <w:pPr>
        <w:pStyle w:val="KDParagraf"/>
        <w:spacing w:before="0"/>
        <w:rPr>
          <w:rFonts w:cs="Arial"/>
          <w:lang w:val="sr-Cyrl-RS"/>
        </w:rPr>
      </w:pPr>
    </w:p>
    <w:p w:rsidR="008D2B23" w:rsidRPr="00886B56"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86B56" w:rsidRPr="00E47C2E" w:rsidRDefault="00886B56" w:rsidP="00886B56">
      <w:pPr>
        <w:pStyle w:val="KDNabrajanje"/>
        <w:numPr>
          <w:ilvl w:val="0"/>
          <w:numId w:val="0"/>
        </w:numPr>
        <w:spacing w:before="0"/>
        <w:ind w:left="720"/>
        <w:rPr>
          <w:rFonts w:cs="Arial"/>
        </w:rPr>
      </w:pPr>
    </w:p>
    <w:p w:rsidR="008D2B23" w:rsidRPr="006715CE" w:rsidRDefault="008D2B23" w:rsidP="008D2B23">
      <w:pPr>
        <w:pStyle w:val="KDNabrajanje"/>
        <w:spacing w:before="0"/>
        <w:rPr>
          <w:rFonts w:cs="Arial"/>
        </w:rPr>
      </w:pPr>
      <w:r w:rsidRPr="006715CE">
        <w:rPr>
          <w:rFonts w:cs="Arial"/>
        </w:rPr>
        <w:t>опис послова сваког од понуђача из групе понуђача у извршењу уговора.</w:t>
      </w:r>
    </w:p>
    <w:p w:rsidR="00886B56" w:rsidRPr="00886B56" w:rsidRDefault="0066644E" w:rsidP="0066644E">
      <w:pPr>
        <w:pStyle w:val="KDNabrajanje"/>
        <w:rPr>
          <w:color w:val="00B0F0"/>
          <w:lang w:bidi="en-US"/>
        </w:rPr>
      </w:pPr>
      <w:bookmarkStart w:id="225" w:name="_Toc441651587"/>
      <w:bookmarkStart w:id="226" w:name="_Toc442559898"/>
      <w:r w:rsidRPr="006715CE">
        <w:t xml:space="preserve">Сваки понуђач из групе понуђача  која подноси заједничку понуду мора да испуњава услове из члана 75.  став 1. тачка 1), 2) и 4) и члана 75. став 2. </w:t>
      </w:r>
      <w:r w:rsidRPr="006715CE">
        <w:lastRenderedPageBreak/>
        <w:t>Закона, наведене у одељку Усл</w:t>
      </w:r>
      <w:r w:rsidR="00886B56">
        <w:t xml:space="preserve">ови за учешће из члана 75. </w:t>
      </w:r>
      <w:r w:rsidRPr="006715CE">
        <w:t xml:space="preserve"> Закона и Упутство како се </w:t>
      </w:r>
      <w:r w:rsidR="006715CE" w:rsidRPr="006715CE">
        <w:t>доказује испуњеност тих услова</w:t>
      </w:r>
      <w:r w:rsidRPr="006715CE">
        <w:t xml:space="preserve">. </w:t>
      </w:r>
    </w:p>
    <w:p w:rsidR="00886B56" w:rsidRPr="00001E2C" w:rsidRDefault="0066644E" w:rsidP="00001E2C">
      <w:pPr>
        <w:pStyle w:val="KDNabrajanje"/>
        <w:rPr>
          <w:color w:val="00B0F0"/>
          <w:lang w:bidi="en-US"/>
        </w:rPr>
      </w:pPr>
      <w:r w:rsidRPr="001F07A8">
        <w:rPr>
          <w:lang w:bidi="en-US"/>
        </w:rPr>
        <w:t xml:space="preserve">У случају заједничке понуде групе понуђача </w:t>
      </w:r>
      <w:r w:rsidRPr="00886B56">
        <w:rPr>
          <w:lang w:val="sr-Cyrl-CS" w:bidi="en-US"/>
        </w:rPr>
        <w:t xml:space="preserve">обрасце под пуном материјалном и кривичном одговорношћу </w:t>
      </w:r>
      <w:r w:rsidRPr="00DA6C8A">
        <w:rPr>
          <w:lang w:bidi="en-US"/>
        </w:rPr>
        <w:t>попуњава, потп</w:t>
      </w:r>
      <w:r w:rsidR="00001E2C">
        <w:rPr>
          <w:lang w:bidi="en-US"/>
        </w:rPr>
        <w:t>исује и оверава сваки члан груп</w:t>
      </w:r>
      <w:r w:rsidR="00001E2C">
        <w:rPr>
          <w:lang w:val="sr-Cyrl-RS" w:bidi="en-US"/>
        </w:rPr>
        <w:t>е</w:t>
      </w:r>
    </w:p>
    <w:p w:rsidR="00886B56" w:rsidRPr="00886B56" w:rsidRDefault="00886B56" w:rsidP="00886B56">
      <w:pPr>
        <w:pStyle w:val="KDNabrajanje"/>
        <w:numPr>
          <w:ilvl w:val="0"/>
          <w:numId w:val="0"/>
        </w:numPr>
        <w:ind w:left="720"/>
        <w:rPr>
          <w:color w:val="00B0F0"/>
          <w:lang w:bidi="en-US"/>
        </w:rPr>
      </w:pPr>
    </w:p>
    <w:p w:rsidR="0066644E" w:rsidRPr="00886B56" w:rsidRDefault="0066644E" w:rsidP="0066644E">
      <w:pPr>
        <w:pStyle w:val="KDNabrajanje"/>
        <w:rPr>
          <w:color w:val="00B0F0"/>
          <w:lang w:bidi="en-US"/>
        </w:rPr>
      </w:pPr>
      <w:r w:rsidRPr="00DA6C8A">
        <w:rPr>
          <w:lang w:bidi="en-US"/>
        </w:rPr>
        <w:t xml:space="preserve"> </w:t>
      </w:r>
      <w:r w:rsidRPr="00E47C2E">
        <w:rPr>
          <w:lang w:bidi="en-US"/>
        </w:rPr>
        <w:t>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13A59">
      <w:pPr>
        <w:pStyle w:val="KDPodnaslov2"/>
        <w:numPr>
          <w:ilvl w:val="1"/>
          <w:numId w:val="19"/>
        </w:numPr>
        <w:spacing w:before="0"/>
        <w:jc w:val="both"/>
        <w:rPr>
          <w:rFonts w:cs="Arial"/>
        </w:rPr>
      </w:pPr>
      <w:r w:rsidRPr="00E47C2E">
        <w:rPr>
          <w:rFonts w:cs="Arial"/>
        </w:rPr>
        <w:t>Понуђена цена</w:t>
      </w:r>
      <w:bookmarkEnd w:id="225"/>
      <w:bookmarkEnd w:id="226"/>
    </w:p>
    <w:p w:rsidR="0066644E" w:rsidRDefault="0066644E" w:rsidP="002E2F11">
      <w:pPr>
        <w:pStyle w:val="KDParagraf"/>
        <w:spacing w:before="0"/>
        <w:rPr>
          <w:rFonts w:cs="Arial"/>
          <w:lang w:val="sr-Cyrl-RS"/>
        </w:rPr>
      </w:pPr>
    </w:p>
    <w:p w:rsidR="00DA6C8A" w:rsidRPr="002C72D7" w:rsidRDefault="00DA6C8A" w:rsidP="00DA6C8A">
      <w:pPr>
        <w:pStyle w:val="KDParagraf"/>
        <w:spacing w:before="0"/>
        <w:rPr>
          <w:rFonts w:cs="Arial"/>
        </w:rPr>
      </w:pPr>
      <w:proofErr w:type="gramStart"/>
      <w:r w:rsidRPr="002C72D7">
        <w:rPr>
          <w:rFonts w:cs="Arial"/>
        </w:rPr>
        <w:t>Цена се исказује у динарима, без пореза на додату вредност.</w:t>
      </w:r>
      <w:proofErr w:type="gramEnd"/>
    </w:p>
    <w:p w:rsidR="00DA6C8A" w:rsidRPr="00E47C2E" w:rsidRDefault="00DA6C8A" w:rsidP="00DA6C8A">
      <w:pPr>
        <w:pStyle w:val="KDParagraf"/>
        <w:spacing w:before="0"/>
        <w:rPr>
          <w:rFonts w:cs="Arial"/>
        </w:rPr>
      </w:pPr>
      <w:proofErr w:type="gramStart"/>
      <w:r w:rsidRPr="002C72D7">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E47C2E">
        <w:rPr>
          <w:rFonts w:cs="Arial"/>
        </w:rPr>
        <w:t>додату вредност.</w:t>
      </w:r>
      <w:proofErr w:type="gramEnd"/>
      <w:r w:rsidRPr="00E47C2E">
        <w:rPr>
          <w:rFonts w:cs="Arial"/>
        </w:rPr>
        <w:t xml:space="preserve"> </w:t>
      </w:r>
    </w:p>
    <w:p w:rsidR="00DA6C8A" w:rsidRPr="00E47C2E" w:rsidRDefault="00DA6C8A" w:rsidP="00DA6C8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DA6C8A" w:rsidRPr="00E47C2E" w:rsidRDefault="00DA6C8A" w:rsidP="00DA6C8A">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DA6C8A" w:rsidRPr="00E47C2E" w:rsidRDefault="00DA6C8A" w:rsidP="00DA6C8A">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DA6C8A" w:rsidRPr="00FC7ABA" w:rsidRDefault="00DA6C8A" w:rsidP="00DA6C8A">
      <w:pPr>
        <w:pStyle w:val="KDParagraf"/>
        <w:spacing w:before="0"/>
        <w:rPr>
          <w:rFonts w:cs="Arial"/>
          <w:lang w:val="sr-Cyrl-R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Закона</w:t>
      </w:r>
    </w:p>
    <w:p w:rsidR="001227A3" w:rsidRPr="00820060" w:rsidRDefault="008D2B23" w:rsidP="0054056C">
      <w:pPr>
        <w:pStyle w:val="KDParagraf"/>
        <w:spacing w:before="0"/>
        <w:rPr>
          <w:rFonts w:cs="Arial"/>
          <w:lang w:val="sr-Cyrl-RS" w:eastAsia="sr-Latn-CS"/>
        </w:rPr>
      </w:pPr>
      <w:r w:rsidRPr="00E47C2E">
        <w:rPr>
          <w:rFonts w:cs="Arial"/>
          <w:lang w:eastAsia="sr-Latn-CS"/>
        </w:rPr>
        <w:t>.</w:t>
      </w:r>
    </w:p>
    <w:p w:rsidR="006E6F46" w:rsidRPr="00E47C2E" w:rsidRDefault="006E6F46" w:rsidP="00213A59">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61B35" w:rsidRPr="000067B5" w:rsidRDefault="00861B35" w:rsidP="00861B35">
      <w:pPr>
        <w:pStyle w:val="ListParagraph"/>
        <w:autoSpaceDE w:val="0"/>
        <w:autoSpaceDN w:val="0"/>
        <w:adjustRightInd w:val="0"/>
        <w:spacing w:before="0" w:after="0" w:line="240" w:lineRule="auto"/>
        <w:ind w:left="0"/>
        <w:contextualSpacing w:val="0"/>
        <w:rPr>
          <w:rFonts w:ascii="Arial" w:hAnsi="Arial" w:cs="Arial"/>
        </w:rPr>
      </w:pPr>
      <w:r w:rsidRPr="000067B5">
        <w:rPr>
          <w:rFonts w:ascii="Arial" w:hAnsi="Arial" w:cs="Arial"/>
        </w:rPr>
        <w:t xml:space="preserve">Изабрани понуђач је обавезан да услугу изврши у року који не може бити дужи од </w:t>
      </w:r>
      <w:r w:rsidRPr="000067B5">
        <w:rPr>
          <w:rFonts w:ascii="Arial" w:hAnsi="Arial" w:cs="Arial"/>
          <w:lang w:val="sr-Cyrl-RS"/>
        </w:rPr>
        <w:t>30</w:t>
      </w:r>
      <w:r w:rsidRPr="000067B5">
        <w:rPr>
          <w:rFonts w:ascii="Arial" w:hAnsi="Arial" w:cs="Arial"/>
        </w:rPr>
        <w:t xml:space="preserve">  дана</w:t>
      </w:r>
      <w:r w:rsidRPr="000067B5">
        <w:rPr>
          <w:rFonts w:ascii="Arial" w:hAnsi="Arial" w:cs="Arial"/>
          <w:lang w:val="sr-Cyrl-RS"/>
        </w:rPr>
        <w:t xml:space="preserve"> од позива наручиоца, с тим да </w:t>
      </w:r>
      <w:r>
        <w:rPr>
          <w:rFonts w:ascii="Arial" w:hAnsi="Arial" w:cs="Arial"/>
          <w:lang w:val="sr-Cyrl-RS"/>
        </w:rPr>
        <w:t>Наручилац позове Изабраног понуђача да изврши услугу у року</w:t>
      </w:r>
      <w:r w:rsidR="00F47434">
        <w:rPr>
          <w:rFonts w:ascii="Arial" w:hAnsi="Arial" w:cs="Arial"/>
          <w:lang w:val="sr-Cyrl-RS"/>
        </w:rPr>
        <w:t xml:space="preserve"> од 6 месеци, од дана потписивања уговора.</w:t>
      </w:r>
    </w:p>
    <w:p w:rsidR="006E6F46" w:rsidRPr="00820060" w:rsidRDefault="006E6F46" w:rsidP="006E6F46">
      <w:pPr>
        <w:spacing w:before="0"/>
        <w:rPr>
          <w:rFonts w:cs="Arial"/>
          <w:color w:val="00B0F0"/>
          <w:lang w:val="sr-Cyrl-RS" w:eastAsia="zh-CN"/>
        </w:rPr>
      </w:pPr>
    </w:p>
    <w:p w:rsidR="008D2B23" w:rsidRPr="00E47C2E" w:rsidRDefault="008D2B23" w:rsidP="00213A59">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8D2B23" w:rsidRDefault="008D2B23" w:rsidP="008D2B23">
      <w:pPr>
        <w:autoSpaceDE w:val="0"/>
        <w:autoSpaceDN w:val="0"/>
        <w:adjustRightInd w:val="0"/>
        <w:spacing w:before="0"/>
        <w:ind w:right="-426"/>
        <w:rPr>
          <w:rFonts w:eastAsia="Calibri" w:cs="Arial"/>
          <w:lang w:val="sr-Cyrl-RS"/>
        </w:rPr>
      </w:pPr>
    </w:p>
    <w:p w:rsidR="00182A82" w:rsidRDefault="00182A82" w:rsidP="00DA6C8A">
      <w:pPr>
        <w:pStyle w:val="KDParagraf"/>
        <w:spacing w:before="0"/>
        <w:rPr>
          <w:rFonts w:cs="Arial"/>
        </w:rPr>
      </w:pPr>
    </w:p>
    <w:p w:rsidR="00182A82" w:rsidRDefault="00182A82" w:rsidP="00DA6C8A">
      <w:pPr>
        <w:pStyle w:val="KDParagraf"/>
        <w:spacing w:before="0"/>
        <w:rPr>
          <w:rFonts w:cs="Arial"/>
        </w:rPr>
      </w:pPr>
    </w:p>
    <w:p w:rsidR="00182A82" w:rsidRDefault="00182A82" w:rsidP="00DA6C8A">
      <w:pPr>
        <w:pStyle w:val="KDParagraf"/>
        <w:spacing w:before="0"/>
        <w:rPr>
          <w:rFonts w:cs="Arial"/>
        </w:rPr>
      </w:pPr>
    </w:p>
    <w:p w:rsidR="00182A82" w:rsidRPr="00182A82" w:rsidRDefault="00F47434" w:rsidP="00182A82">
      <w:pPr>
        <w:spacing w:before="0"/>
        <w:rPr>
          <w:rFonts w:eastAsia="Calibri" w:cs="Arial"/>
        </w:rPr>
      </w:pPr>
      <w:r>
        <w:rPr>
          <w:rFonts w:eastAsia="Calibri" w:cs="Arial"/>
          <w:lang w:val="sr-Cyrl-RS"/>
        </w:rPr>
        <w:t>Наручилац</w:t>
      </w:r>
      <w:r w:rsidR="00182A82" w:rsidRPr="00182A82">
        <w:rPr>
          <w:rFonts w:eastAsia="Calibri" w:cs="Arial"/>
        </w:rPr>
        <w:t xml:space="preserve"> се обавезује да </w:t>
      </w:r>
      <w:r w:rsidR="00861B35">
        <w:rPr>
          <w:rFonts w:eastAsia="Calibri" w:cs="Arial"/>
          <w:lang w:val="sr-Cyrl-RS"/>
        </w:rPr>
        <w:t>Изабраном понуђачу</w:t>
      </w:r>
      <w:r w:rsidR="00182A82" w:rsidRPr="00182A82">
        <w:rPr>
          <w:rFonts w:eastAsia="Calibri" w:cs="Arial"/>
        </w:rPr>
        <w:t xml:space="preserve"> плати извршене Услуге</w:t>
      </w:r>
      <w:r w:rsidR="00182A82" w:rsidRPr="00182A82">
        <w:rPr>
          <w:rFonts w:eastAsia="Calibri" w:cs="Arial"/>
          <w:lang w:val="sr-Cyrl-RS"/>
        </w:rPr>
        <w:t xml:space="preserve">, </w:t>
      </w:r>
      <w:r w:rsidR="00182A82" w:rsidRPr="00182A82">
        <w:rPr>
          <w:rFonts w:eastAsia="Calibri" w:cs="Arial"/>
        </w:rPr>
        <w:t xml:space="preserve">динарском дознаком, </w:t>
      </w:r>
      <w:r w:rsidR="00BC2624" w:rsidRPr="001A7F84">
        <w:rPr>
          <w:rFonts w:eastAsia="Calibri" w:cs="Arial"/>
          <w:lang w:val="sr-Cyrl-RS"/>
        </w:rPr>
        <w:t>10</w:t>
      </w:r>
      <w:r w:rsidR="00BC2624">
        <w:rPr>
          <w:rFonts w:eastAsia="Calibri" w:cs="Arial"/>
        </w:rPr>
        <w:t>0% (словима:</w:t>
      </w:r>
      <w:r w:rsidR="00BC2624">
        <w:rPr>
          <w:rFonts w:eastAsia="Calibri" w:cs="Arial"/>
          <w:lang w:val="sr-Cyrl-RS"/>
        </w:rPr>
        <w:t>сто</w:t>
      </w:r>
      <w:r w:rsidR="00BC2624" w:rsidRPr="001A7F84">
        <w:rPr>
          <w:rFonts w:eastAsia="Calibri" w:cs="Arial"/>
        </w:rPr>
        <w:t xml:space="preserve"> одсто) од угово</w:t>
      </w:r>
      <w:r w:rsidR="00BC2624">
        <w:rPr>
          <w:rFonts w:eastAsia="Calibri" w:cs="Arial"/>
        </w:rPr>
        <w:t>рене це</w:t>
      </w:r>
      <w:r w:rsidR="00BC2624">
        <w:rPr>
          <w:rFonts w:eastAsia="Calibri" w:cs="Arial"/>
          <w:lang w:val="sr-Cyrl-RS"/>
        </w:rPr>
        <w:t>не</w:t>
      </w:r>
      <w:r w:rsidR="00BC2624" w:rsidRPr="00182A82">
        <w:rPr>
          <w:rFonts w:eastAsia="Calibri" w:cs="Arial"/>
        </w:rPr>
        <w:t xml:space="preserve"> </w:t>
      </w:r>
      <w:r w:rsidR="00182A82" w:rsidRPr="00182A82">
        <w:rPr>
          <w:rFonts w:eastAsia="Calibri" w:cs="Arial"/>
        </w:rPr>
        <w:t xml:space="preserve">у року до 45 (четрдесетпет дана) дана од дана пријема исправног рачуна, са уговореним прилогом-обострано потписаним записником. </w:t>
      </w:r>
    </w:p>
    <w:p w:rsidR="00182A82" w:rsidRPr="00182A82" w:rsidRDefault="00182A82" w:rsidP="00182A82">
      <w:pPr>
        <w:spacing w:before="0"/>
        <w:rPr>
          <w:rFonts w:eastAsia="Calibri" w:cs="Arial"/>
          <w:b/>
          <w:bCs/>
          <w:color w:val="00B0F0"/>
        </w:rPr>
      </w:pPr>
      <w:r w:rsidRPr="00182A82">
        <w:rPr>
          <w:rFonts w:eastAsia="Calibri" w:cs="Arial"/>
          <w:b/>
          <w:bCs/>
        </w:rPr>
        <w:t xml:space="preserve">Рачун мора да гласи </w:t>
      </w:r>
      <w:proofErr w:type="gramStart"/>
      <w:r w:rsidRPr="00182A82">
        <w:rPr>
          <w:rFonts w:eastAsia="Calibri" w:cs="Arial"/>
          <w:b/>
          <w:bCs/>
        </w:rPr>
        <w:t>на :</w:t>
      </w:r>
      <w:proofErr w:type="gramEnd"/>
      <w:r w:rsidRPr="00182A82">
        <w:rPr>
          <w:rFonts w:eastAsia="Calibri" w:cs="Arial"/>
          <w:b/>
          <w:bCs/>
          <w:color w:val="00B0F0"/>
        </w:rPr>
        <w:t xml:space="preserve"> </w:t>
      </w:r>
      <w:r w:rsidRPr="00182A82">
        <w:rPr>
          <w:rFonts w:eastAsia="Calibri" w:cs="Arial"/>
          <w:b/>
          <w:bCs/>
        </w:rPr>
        <w:t xml:space="preserve">Јавно предузеће „Електропривреда Србије“ Београд, царице Милице 2, ПИБ </w:t>
      </w:r>
      <w:r w:rsidRPr="00182A82">
        <w:rPr>
          <w:rFonts w:eastAsia="Calibri" w:cs="Arial"/>
          <w:b/>
          <w:bCs/>
          <w:color w:val="000000"/>
          <w:lang w:val="sr-Cyrl-BA"/>
        </w:rPr>
        <w:t xml:space="preserve">103920327, </w:t>
      </w:r>
      <w:r w:rsidRPr="00182A82">
        <w:rPr>
          <w:rFonts w:eastAsia="Calibri" w:cs="Arial"/>
          <w:b/>
          <w:bCs/>
        </w:rPr>
        <w:t>Огранак ТЕНТ Београд-Обреновац, Богољуба Урошевића Црног 44</w:t>
      </w:r>
    </w:p>
    <w:p w:rsidR="00182A82" w:rsidRPr="00182A82" w:rsidRDefault="00182A82" w:rsidP="00182A82">
      <w:pPr>
        <w:spacing w:before="0"/>
        <w:rPr>
          <w:rFonts w:eastAsia="Calibri" w:cs="Arial"/>
          <w:b/>
          <w:bCs/>
          <w:color w:val="000000"/>
        </w:rPr>
      </w:pPr>
      <w:r w:rsidRPr="00182A82">
        <w:rPr>
          <w:rFonts w:eastAsia="Calibri" w:cs="Arial"/>
          <w:b/>
          <w:bC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182A82">
        <w:rPr>
          <w:rFonts w:eastAsia="Calibri" w:cs="Arial"/>
          <w:b/>
          <w:bCs/>
          <w:color w:val="000000"/>
        </w:rPr>
        <w:t xml:space="preserve">Записник о квалитативноми квантитативном  пријему извршених услуга, са читко написаним именом и презименом и потписом овлашћеног лица </w:t>
      </w:r>
      <w:r w:rsidR="00861B35">
        <w:rPr>
          <w:rFonts w:eastAsia="Calibri" w:cs="Arial"/>
          <w:b/>
          <w:bCs/>
          <w:color w:val="000000"/>
          <w:lang w:val="sr-Cyrl-RS"/>
        </w:rPr>
        <w:t>Наручиоца</w:t>
      </w:r>
      <w:r w:rsidRPr="00182A82">
        <w:rPr>
          <w:rFonts w:eastAsia="Calibri" w:cs="Arial"/>
          <w:b/>
          <w:bCs/>
          <w:color w:val="000000"/>
        </w:rPr>
        <w:t>.</w:t>
      </w:r>
    </w:p>
    <w:p w:rsidR="00182A82" w:rsidRPr="00182A82" w:rsidRDefault="00182A82" w:rsidP="00182A82">
      <w:pPr>
        <w:spacing w:before="0"/>
        <w:rPr>
          <w:rFonts w:eastAsia="Calibri" w:cs="Arial"/>
        </w:rPr>
      </w:pPr>
      <w:proofErr w:type="gramStart"/>
      <w:r w:rsidRPr="00182A82">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182A82">
        <w:rPr>
          <w:rFonts w:eastAsia="Calibri" w:cs="Arial"/>
        </w:rPr>
        <w:t xml:space="preserve"> </w:t>
      </w:r>
      <w:proofErr w:type="gramStart"/>
      <w:r w:rsidRPr="00182A82">
        <w:rPr>
          <w:rFonts w:eastAsia="Calibri" w:cs="Arial"/>
        </w:rPr>
        <w:t>Рачуни који не одговарају наведеним тачним називима, ће се сматрати неисправним.</w:t>
      </w:r>
      <w:proofErr w:type="gramEnd"/>
      <w:r w:rsidRPr="00182A82">
        <w:rPr>
          <w:rFonts w:eastAsia="Calibri" w:cs="Arial"/>
        </w:rPr>
        <w:t xml:space="preserve"> </w:t>
      </w:r>
      <w:proofErr w:type="gramStart"/>
      <w:r w:rsidRPr="00182A82">
        <w:rPr>
          <w:rFonts w:eastAsia="Calibri"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Pr="00182A82">
        <w:rPr>
          <w:rFonts w:eastAsia="Calibri" w:cs="Arial"/>
        </w:rPr>
        <w:lastRenderedPageBreak/>
        <w:t>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82A82" w:rsidRDefault="00182A82" w:rsidP="00DA6C8A">
      <w:pPr>
        <w:pStyle w:val="KDParagraf"/>
        <w:spacing w:before="0"/>
        <w:rPr>
          <w:rFonts w:cs="Arial"/>
        </w:rPr>
      </w:pPr>
    </w:p>
    <w:p w:rsidR="00182A82" w:rsidRDefault="00182A82" w:rsidP="00DA6C8A">
      <w:pPr>
        <w:pStyle w:val="KDParagraf"/>
        <w:spacing w:before="0"/>
        <w:rPr>
          <w:rFonts w:cs="Arial"/>
        </w:rPr>
      </w:pPr>
    </w:p>
    <w:p w:rsidR="00182A82" w:rsidRPr="00681D45" w:rsidRDefault="00182A82" w:rsidP="00DA6C8A">
      <w:pPr>
        <w:pStyle w:val="KDParagraf"/>
        <w:spacing w:before="0"/>
        <w:rPr>
          <w:rFonts w:cs="Arial"/>
        </w:rPr>
      </w:pPr>
    </w:p>
    <w:p w:rsidR="00DA6C8A" w:rsidRPr="00E47C2E" w:rsidRDefault="00DA6C8A" w:rsidP="00DA6C8A">
      <w:pPr>
        <w:pStyle w:val="KDParagraf"/>
        <w:spacing w:before="0"/>
        <w:rPr>
          <w:rFonts w:cs="Arial"/>
          <w:color w:val="FF0000"/>
        </w:rPr>
      </w:pPr>
    </w:p>
    <w:p w:rsidR="008D2B23" w:rsidRDefault="008D2B23" w:rsidP="00213A59">
      <w:pPr>
        <w:pStyle w:val="KDPodnaslov2"/>
        <w:numPr>
          <w:ilvl w:val="1"/>
          <w:numId w:val="19"/>
        </w:numPr>
        <w:spacing w:before="0"/>
        <w:jc w:val="both"/>
        <w:rPr>
          <w:rFonts w:cs="Arial"/>
          <w:lang w:val="sr-Cyrl-RS"/>
        </w:rPr>
      </w:pPr>
      <w:bookmarkStart w:id="229" w:name="_Toc441651589"/>
      <w:bookmarkStart w:id="230" w:name="_Toc442559900"/>
      <w:r w:rsidRPr="00E47C2E">
        <w:rPr>
          <w:rFonts w:cs="Arial"/>
        </w:rPr>
        <w:t>Рок важења понуде</w:t>
      </w:r>
      <w:bookmarkEnd w:id="229"/>
      <w:bookmarkEnd w:id="230"/>
    </w:p>
    <w:p w:rsidR="00DA6C8A" w:rsidRPr="00DA6C8A" w:rsidRDefault="00DA6C8A" w:rsidP="00DA6C8A">
      <w:pPr>
        <w:rPr>
          <w:lang w:val="sr-Cyrl-RS"/>
        </w:rPr>
      </w:pPr>
    </w:p>
    <w:p w:rsidR="00DA6C8A" w:rsidRPr="00FC7ABA" w:rsidRDefault="00DA6C8A" w:rsidP="00DA6C8A">
      <w:pPr>
        <w:spacing w:before="0"/>
        <w:rPr>
          <w:rFonts w:cs="Arial"/>
          <w:lang w:val="ru-RU"/>
        </w:rPr>
      </w:pPr>
      <w:bookmarkStart w:id="231" w:name="_Toc441651593"/>
      <w:bookmarkStart w:id="232" w:name="_Toc442559904"/>
      <w:r w:rsidRPr="00FC7ABA">
        <w:rPr>
          <w:rFonts w:cs="Arial"/>
          <w:lang w:val="ru-RU"/>
        </w:rPr>
        <w:t xml:space="preserve">Понуда мора да важи најмање </w:t>
      </w:r>
      <w:r w:rsidR="00A65099">
        <w:rPr>
          <w:rFonts w:cs="Arial"/>
          <w:lang w:val="sr-Cyrl-RS"/>
        </w:rPr>
        <w:t>60</w:t>
      </w:r>
      <w:r w:rsidR="00A65099">
        <w:rPr>
          <w:rFonts w:cs="Arial"/>
          <w:lang w:val="ru-RU"/>
        </w:rPr>
        <w:t xml:space="preserve"> (словима:шездесет</w:t>
      </w:r>
      <w:r w:rsidRPr="00FC7ABA">
        <w:rPr>
          <w:rFonts w:cs="Arial"/>
          <w:lang w:val="ru-RU"/>
        </w:rPr>
        <w:t xml:space="preserve">) дана од дана отварања понуда. </w:t>
      </w:r>
    </w:p>
    <w:p w:rsidR="00DA6C8A" w:rsidRDefault="00DA6C8A" w:rsidP="00DA6C8A">
      <w:pPr>
        <w:rPr>
          <w:rFonts w:cs="Arial"/>
          <w:lang w:val="sr-Cyrl-RS"/>
        </w:rPr>
      </w:pPr>
      <w:r w:rsidRPr="00FC7ABA">
        <w:rPr>
          <w:rFonts w:cs="Arial"/>
        </w:rPr>
        <w:t>У случају да понуђач наведе краћи рок важења понуде, понуда ће бити одбијена, као неприхватљива</w:t>
      </w:r>
    </w:p>
    <w:p w:rsidR="00DA6C8A" w:rsidRPr="00DA6C8A" w:rsidRDefault="00DA6C8A" w:rsidP="00DA6C8A">
      <w:pPr>
        <w:pStyle w:val="KDPodnaslov2"/>
        <w:spacing w:before="0"/>
        <w:jc w:val="both"/>
        <w:rPr>
          <w:rFonts w:cs="Arial"/>
          <w:color w:val="00B0F0"/>
        </w:rPr>
      </w:pPr>
    </w:p>
    <w:p w:rsidR="008D2B23" w:rsidRPr="00DA6C8A" w:rsidRDefault="008D2B23" w:rsidP="00213A59">
      <w:pPr>
        <w:pStyle w:val="KDPodnaslov2"/>
        <w:numPr>
          <w:ilvl w:val="1"/>
          <w:numId w:val="19"/>
        </w:numPr>
        <w:spacing w:before="0"/>
        <w:jc w:val="both"/>
        <w:rPr>
          <w:rFonts w:cs="Arial"/>
        </w:rPr>
      </w:pPr>
      <w:r w:rsidRPr="00DA6C8A">
        <w:rPr>
          <w:rFonts w:cs="Arial"/>
        </w:rPr>
        <w:t>Средства финансијског обезбеђења</w:t>
      </w:r>
      <w:bookmarkEnd w:id="231"/>
      <w:bookmarkEnd w:id="232"/>
    </w:p>
    <w:p w:rsidR="00EA6A03" w:rsidRPr="00DA6C8A" w:rsidRDefault="00EA6A03" w:rsidP="00DA6C8A">
      <w:pPr>
        <w:pStyle w:val="KDParagraf"/>
        <w:spacing w:before="0"/>
        <w:rPr>
          <w:rFonts w:cs="Arial"/>
          <w:bCs/>
          <w:color w:val="FF0000"/>
          <w:lang w:val="sr-Cyrl-RS"/>
        </w:rPr>
      </w:pPr>
    </w:p>
    <w:p w:rsidR="00DA6C8A" w:rsidRPr="009A7770" w:rsidRDefault="00DA6C8A" w:rsidP="00DA6C8A">
      <w:pPr>
        <w:rPr>
          <w:rFonts w:cs="Arial"/>
        </w:rPr>
      </w:pPr>
      <w:proofErr w:type="gramStart"/>
      <w:r w:rsidRPr="009A7770">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DA6C8A" w:rsidRPr="009A7770" w:rsidRDefault="00DA6C8A" w:rsidP="00DA6C8A">
      <w:pPr>
        <w:rPr>
          <w:rFonts w:cs="Arial"/>
        </w:rPr>
      </w:pPr>
      <w:r w:rsidRPr="009A7770">
        <w:rPr>
          <w:rFonts w:cs="Arial"/>
        </w:rPr>
        <w:t xml:space="preserve">Износ </w:t>
      </w:r>
      <w:proofErr w:type="gramStart"/>
      <w:r w:rsidRPr="009A7770">
        <w:rPr>
          <w:rFonts w:cs="Arial"/>
        </w:rPr>
        <w:t>СФО  за</w:t>
      </w:r>
      <w:proofErr w:type="gramEnd"/>
      <w:r w:rsidR="00820060">
        <w:rPr>
          <w:rFonts w:cs="Arial"/>
        </w:rPr>
        <w:t xml:space="preserve"> озбиљност понуде је</w:t>
      </w:r>
      <w:r w:rsidRPr="009A7770">
        <w:rPr>
          <w:rFonts w:cs="Arial"/>
        </w:rPr>
        <w:t xml:space="preserve"> </w:t>
      </w:r>
      <w:r w:rsidR="00BC2624">
        <w:rPr>
          <w:rFonts w:cs="Arial"/>
          <w:lang w:val="sr-Cyrl-RS"/>
        </w:rPr>
        <w:t>2</w:t>
      </w:r>
      <w:r w:rsidRPr="009A7770">
        <w:rPr>
          <w:rFonts w:cs="Arial"/>
        </w:rPr>
        <w:t>% вредности понуде без ПДВ.</w:t>
      </w:r>
    </w:p>
    <w:p w:rsidR="00DA6C8A" w:rsidRPr="009A7770" w:rsidRDefault="00DA6C8A" w:rsidP="00DA6C8A">
      <w:pPr>
        <w:rPr>
          <w:rFonts w:cs="Arial"/>
        </w:rPr>
      </w:pPr>
      <w:r w:rsidRPr="009A7770">
        <w:rPr>
          <w:rFonts w:cs="Arial"/>
        </w:rPr>
        <w:t>Основи за наплату СФО за озбиљност понуде су:</w:t>
      </w:r>
    </w:p>
    <w:p w:rsidR="00DA6C8A" w:rsidRPr="009A7770" w:rsidRDefault="00DA6C8A" w:rsidP="00DA6C8A">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након истека рока за подношење понуда повуче, опозове или измени своју понуду;</w:t>
      </w:r>
    </w:p>
    <w:p w:rsidR="00DA6C8A" w:rsidRPr="009A7770" w:rsidRDefault="00DA6C8A" w:rsidP="00DA6C8A">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коме је додељен уговор благовремено не потпише уговор о јавној набавци;</w:t>
      </w:r>
    </w:p>
    <w:p w:rsidR="00DA6C8A" w:rsidRPr="009A7770" w:rsidRDefault="00DA6C8A" w:rsidP="00DA6C8A">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коме је додељен уговор не поднесе исправно СФО за добро извршење посла</w:t>
      </w:r>
      <w:r w:rsidR="00820060">
        <w:rPr>
          <w:rFonts w:cs="Arial"/>
          <w:lang w:val="sr-Cyrl-CS"/>
        </w:rPr>
        <w:t xml:space="preserve"> </w:t>
      </w:r>
      <w:r w:rsidRPr="009A7770">
        <w:rPr>
          <w:rFonts w:cs="Arial"/>
        </w:rPr>
        <w:t>у складу са захтевима из конкурсне документације.</w:t>
      </w:r>
    </w:p>
    <w:p w:rsidR="00DA6C8A" w:rsidRPr="009A7770" w:rsidRDefault="00DA6C8A" w:rsidP="00DA6C8A">
      <w:pPr>
        <w:jc w:val="center"/>
        <w:rPr>
          <w:rFonts w:cs="Arial"/>
          <w:b/>
        </w:rPr>
      </w:pPr>
      <w:r w:rsidRPr="009A7770">
        <w:rPr>
          <w:rFonts w:cs="Arial"/>
          <w:b/>
        </w:rPr>
        <w:t>6.17.2. СФО за добро извршење посла</w:t>
      </w:r>
    </w:p>
    <w:p w:rsidR="00DA6C8A" w:rsidRPr="009A7770" w:rsidRDefault="00DA6C8A" w:rsidP="00DA6C8A">
      <w:pPr>
        <w:rPr>
          <w:rFonts w:cs="Arial"/>
        </w:rPr>
      </w:pPr>
      <w:proofErr w:type="gramStart"/>
      <w:r w:rsidRPr="009A7770">
        <w:rPr>
          <w:rFonts w:cs="Arial"/>
        </w:rPr>
        <w:t>Рок важења СФО за добро извршење посла мора да буде минимум 30 календарских дана дужи од рока важења уговора</w:t>
      </w:r>
      <w:r w:rsidRPr="009A7770">
        <w:rPr>
          <w:rFonts w:cs="Arial"/>
          <w:lang w:val="sr-Cyrl-CS"/>
        </w:rPr>
        <w:t>/рока одређеног за коначно извршење посла</w:t>
      </w:r>
      <w:r w:rsidRPr="009A7770">
        <w:rPr>
          <w:rFonts w:cs="Arial"/>
        </w:rPr>
        <w:t>.</w:t>
      </w:r>
      <w:proofErr w:type="gramEnd"/>
    </w:p>
    <w:p w:rsidR="00DA6C8A" w:rsidRPr="009A7770" w:rsidRDefault="00DA6C8A" w:rsidP="00DA6C8A">
      <w:pPr>
        <w:rPr>
          <w:rFonts w:cs="Arial"/>
        </w:rPr>
      </w:pPr>
      <w:proofErr w:type="gramStart"/>
      <w:r w:rsidRPr="009A7770">
        <w:rPr>
          <w:rFonts w:cs="Arial"/>
        </w:rPr>
        <w:t>Износ СФО за добро извршење посла је 10% од вред</w:t>
      </w:r>
      <w:r w:rsidR="00820060">
        <w:rPr>
          <w:rFonts w:cs="Arial"/>
        </w:rPr>
        <w:t>ности уговора</w:t>
      </w:r>
      <w:r w:rsidRPr="009A7770">
        <w:rPr>
          <w:rFonts w:cs="Arial"/>
        </w:rPr>
        <w:t xml:space="preserve"> без ПДВ.</w:t>
      </w:r>
      <w:proofErr w:type="gramEnd"/>
    </w:p>
    <w:p w:rsidR="00DA6C8A" w:rsidRPr="009A7770" w:rsidRDefault="00DA6C8A" w:rsidP="00DA6C8A">
      <w:pPr>
        <w:rPr>
          <w:rFonts w:cs="Arial"/>
        </w:rPr>
      </w:pPr>
      <w:r w:rsidRPr="009A7770">
        <w:rPr>
          <w:rFonts w:cs="Arial"/>
        </w:rPr>
        <w:t xml:space="preserve">Основ за наплату СФО за добро извршење посла је: случај да друга уговорна </w:t>
      </w:r>
      <w:proofErr w:type="gramStart"/>
      <w:r w:rsidRPr="009A7770">
        <w:rPr>
          <w:rFonts w:cs="Arial"/>
        </w:rPr>
        <w:t>страна  не</w:t>
      </w:r>
      <w:proofErr w:type="gramEnd"/>
      <w:r w:rsidRPr="009A7770">
        <w:rPr>
          <w:rFonts w:cs="Arial"/>
        </w:rPr>
        <w:t xml:space="preserve"> испуни било коју уговорну обавезу.</w:t>
      </w:r>
    </w:p>
    <w:p w:rsidR="00DA6C8A" w:rsidRPr="009A7770" w:rsidRDefault="00DA6C8A" w:rsidP="00DA6C8A">
      <w:pPr>
        <w:pStyle w:val="KDKomentar"/>
        <w:spacing w:before="0"/>
        <w:rPr>
          <w:rFonts w:cs="Arial"/>
          <w:i w:val="0"/>
          <w:color w:val="auto"/>
          <w:sz w:val="22"/>
          <w:szCs w:val="22"/>
        </w:rPr>
      </w:pPr>
    </w:p>
    <w:p w:rsidR="00DA6C8A" w:rsidRPr="009A7770" w:rsidRDefault="00DA6C8A" w:rsidP="00DA6C8A">
      <w:pPr>
        <w:spacing w:before="0"/>
        <w:rPr>
          <w:rFonts w:cs="Arial"/>
          <w:lang w:val="ru-RU"/>
        </w:rPr>
      </w:pPr>
      <w:r w:rsidRPr="009A7770">
        <w:rPr>
          <w:rFonts w:cs="Arial"/>
          <w:lang w:val="ru-RU"/>
        </w:rPr>
        <w:t>Понуђач је дужан да достави следећа средства финансијског обезбеђења:</w:t>
      </w:r>
    </w:p>
    <w:p w:rsidR="00DA6C8A" w:rsidRPr="00E47C2E" w:rsidRDefault="00DA6C8A" w:rsidP="00DA6C8A">
      <w:pPr>
        <w:spacing w:before="0"/>
        <w:rPr>
          <w:rFonts w:cs="Arial"/>
          <w:color w:val="00B0F0"/>
          <w:lang w:val="ru-RU"/>
        </w:rPr>
      </w:pPr>
    </w:p>
    <w:p w:rsidR="00DA6C8A" w:rsidRPr="009A7770" w:rsidRDefault="00DA6C8A" w:rsidP="00DA6C8A">
      <w:pPr>
        <w:pStyle w:val="ListParagraph"/>
        <w:spacing w:before="0" w:after="0" w:line="240" w:lineRule="auto"/>
        <w:ind w:left="0"/>
        <w:rPr>
          <w:rFonts w:ascii="Arial" w:hAnsi="Arial" w:cs="Arial"/>
          <w:b/>
          <w:u w:val="single"/>
        </w:rPr>
      </w:pPr>
      <w:r w:rsidRPr="009A7770">
        <w:rPr>
          <w:rFonts w:ascii="Arial" w:hAnsi="Arial" w:cs="Arial"/>
          <w:b/>
          <w:u w:val="single"/>
        </w:rPr>
        <w:t>У понуди:</w:t>
      </w:r>
    </w:p>
    <w:p w:rsidR="00DA6C8A" w:rsidRPr="009A7770" w:rsidRDefault="00DA6C8A" w:rsidP="00DA6C8A">
      <w:pPr>
        <w:pStyle w:val="ListParagraph"/>
        <w:spacing w:before="0" w:after="0" w:line="240" w:lineRule="auto"/>
        <w:ind w:left="0"/>
        <w:rPr>
          <w:rFonts w:ascii="Arial" w:hAnsi="Arial" w:cs="Arial"/>
          <w:b/>
          <w:u w:val="single"/>
        </w:rPr>
      </w:pPr>
    </w:p>
    <w:p w:rsidR="00DA6C8A" w:rsidRPr="009A7770" w:rsidRDefault="00DA6C8A" w:rsidP="00DA6C8A">
      <w:pPr>
        <w:tabs>
          <w:tab w:val="left" w:pos="1786"/>
        </w:tabs>
        <w:spacing w:before="0"/>
        <w:ind w:left="1418" w:right="-6" w:hanging="567"/>
        <w:rPr>
          <w:rFonts w:cs="Arial"/>
        </w:rPr>
      </w:pPr>
    </w:p>
    <w:p w:rsidR="00DA6C8A" w:rsidRDefault="00DA6C8A" w:rsidP="00DA6C8A">
      <w:pPr>
        <w:pStyle w:val="KDPodnaslov3"/>
        <w:keepNext w:val="0"/>
        <w:spacing w:before="0"/>
        <w:ind w:left="851"/>
        <w:rPr>
          <w:rFonts w:cs="Arial"/>
          <w:b/>
          <w:lang w:val="sr-Cyrl-RS"/>
        </w:rPr>
      </w:pPr>
      <w:bookmarkStart w:id="233" w:name="_Toc441651595"/>
      <w:bookmarkStart w:id="234" w:name="_Toc442559906"/>
      <w:r w:rsidRPr="009A7770">
        <w:rPr>
          <w:rFonts w:cs="Arial"/>
          <w:b/>
        </w:rPr>
        <w:t>Меница за озбиљност понуде</w:t>
      </w:r>
      <w:bookmarkEnd w:id="233"/>
      <w:bookmarkEnd w:id="234"/>
    </w:p>
    <w:p w:rsidR="00820060" w:rsidRPr="00820060" w:rsidRDefault="00820060" w:rsidP="00820060">
      <w:pPr>
        <w:rPr>
          <w:lang w:val="sr-Cyrl-RS"/>
        </w:rPr>
      </w:pPr>
    </w:p>
    <w:p w:rsidR="00DA6C8A" w:rsidRPr="009A7770" w:rsidRDefault="00DA6C8A" w:rsidP="00DA6C8A">
      <w:pPr>
        <w:rPr>
          <w:rFonts w:cs="Arial"/>
        </w:rPr>
      </w:pPr>
      <w:r w:rsidRPr="009A7770">
        <w:rPr>
          <w:rFonts w:cs="Arial"/>
        </w:rPr>
        <w:t>Понуђач је обавезан да уз понуду Наручиоцу достави:</w:t>
      </w:r>
    </w:p>
    <w:p w:rsidR="00DA6C8A" w:rsidRPr="009A7770" w:rsidRDefault="00DA6C8A" w:rsidP="00DA6C8A">
      <w:pPr>
        <w:rPr>
          <w:rFonts w:cs="Arial"/>
        </w:rPr>
      </w:pPr>
      <w:r w:rsidRPr="009A7770">
        <w:rPr>
          <w:rFonts w:cs="Arial"/>
        </w:rPr>
        <w:t xml:space="preserve">1) </w:t>
      </w:r>
      <w:proofErr w:type="gramStart"/>
      <w:r w:rsidRPr="009A7770">
        <w:rPr>
          <w:rFonts w:cs="Arial"/>
        </w:rPr>
        <w:t>бланко</w:t>
      </w:r>
      <w:proofErr w:type="gramEnd"/>
      <w:r w:rsidRPr="009A7770">
        <w:rPr>
          <w:rFonts w:cs="Arial"/>
        </w:rPr>
        <w:t xml:space="preserve"> сопствену меницу за озбиљност понуде која је</w:t>
      </w:r>
    </w:p>
    <w:p w:rsidR="00DA6C8A" w:rsidRPr="009A7770" w:rsidRDefault="00DA6C8A" w:rsidP="00DA6C8A">
      <w:pPr>
        <w:numPr>
          <w:ilvl w:val="0"/>
          <w:numId w:val="14"/>
        </w:numPr>
        <w:ind w:left="1710"/>
        <w:rPr>
          <w:rFonts w:cs="Arial"/>
        </w:rPr>
      </w:pPr>
      <w:r w:rsidRPr="009A777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A6C8A" w:rsidRPr="009A7770" w:rsidRDefault="00DA6C8A" w:rsidP="00DA6C8A">
      <w:pPr>
        <w:numPr>
          <w:ilvl w:val="0"/>
          <w:numId w:val="14"/>
        </w:numPr>
        <w:ind w:left="1710"/>
        <w:rPr>
          <w:rFonts w:cs="Arial"/>
        </w:rPr>
      </w:pPr>
      <w:r w:rsidRPr="009A7770">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A7770">
        <w:rPr>
          <w:rFonts w:cs="Arial"/>
        </w:rPr>
        <w:t>“ бр</w:t>
      </w:r>
      <w:proofErr w:type="gramEnd"/>
      <w:r w:rsidRPr="009A777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A6C8A" w:rsidRPr="009A7770" w:rsidRDefault="00DA6C8A" w:rsidP="00DA6C8A">
      <w:pPr>
        <w:numPr>
          <w:ilvl w:val="0"/>
          <w:numId w:val="14"/>
        </w:numPr>
        <w:ind w:left="1710"/>
        <w:rPr>
          <w:rFonts w:cs="Arial"/>
        </w:rPr>
      </w:pPr>
      <w:r w:rsidRPr="009A7770">
        <w:rPr>
          <w:rFonts w:cs="Arial"/>
        </w:rPr>
        <w:t xml:space="preserve">Менично писмо – овлашћење којим понуђач овлашћује наручиоца да може наплатити меницу  на износ од </w:t>
      </w:r>
      <w:r w:rsidRPr="009A7770">
        <w:rPr>
          <w:rFonts w:cs="Arial"/>
          <w:lang w:val="sr-Cyrl-RS"/>
        </w:rPr>
        <w:t>2</w:t>
      </w:r>
      <w:r w:rsidRPr="009A7770">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A6C8A" w:rsidRPr="009A7770" w:rsidRDefault="00DA6C8A" w:rsidP="00DA6C8A">
      <w:pPr>
        <w:numPr>
          <w:ilvl w:val="0"/>
          <w:numId w:val="14"/>
        </w:numPr>
        <w:ind w:left="1710"/>
        <w:rPr>
          <w:rFonts w:cs="Arial"/>
        </w:rPr>
      </w:pPr>
      <w:r w:rsidRPr="009A777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A6C8A" w:rsidRPr="009A7770" w:rsidRDefault="00DA6C8A" w:rsidP="00DA6C8A">
      <w:pPr>
        <w:rPr>
          <w:rFonts w:cs="Arial"/>
        </w:rPr>
      </w:pPr>
      <w:r w:rsidRPr="009A7770">
        <w:rPr>
          <w:rFonts w:cs="Arial"/>
        </w:rPr>
        <w:t xml:space="preserve">2)  </w:t>
      </w:r>
      <w:proofErr w:type="gramStart"/>
      <w:r w:rsidRPr="009A7770">
        <w:rPr>
          <w:rFonts w:cs="Arial"/>
        </w:rPr>
        <w:t>фотокопију</w:t>
      </w:r>
      <w:proofErr w:type="gramEnd"/>
      <w:r w:rsidRPr="009A7770">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A6C8A" w:rsidRPr="009A7770" w:rsidRDefault="00DA6C8A" w:rsidP="00DA6C8A">
      <w:pPr>
        <w:rPr>
          <w:rFonts w:cs="Arial"/>
        </w:rPr>
      </w:pPr>
      <w:r w:rsidRPr="009A7770">
        <w:rPr>
          <w:rFonts w:cs="Arial"/>
        </w:rPr>
        <w:t xml:space="preserve">3)  </w:t>
      </w:r>
      <w:proofErr w:type="gramStart"/>
      <w:r w:rsidRPr="009A7770">
        <w:rPr>
          <w:rFonts w:cs="Arial"/>
        </w:rPr>
        <w:t>фотокопију</w:t>
      </w:r>
      <w:proofErr w:type="gramEnd"/>
      <w:r w:rsidRPr="009A7770">
        <w:rPr>
          <w:rFonts w:cs="Arial"/>
        </w:rPr>
        <w:t xml:space="preserve"> ОП обрасца.</w:t>
      </w:r>
    </w:p>
    <w:p w:rsidR="00DA6C8A" w:rsidRPr="009A7770" w:rsidRDefault="00DA6C8A" w:rsidP="00DA6C8A">
      <w:pPr>
        <w:rPr>
          <w:rFonts w:cs="Arial"/>
        </w:rPr>
      </w:pPr>
      <w:r w:rsidRPr="009A7770">
        <w:rPr>
          <w:rFonts w:cs="Arial"/>
        </w:rPr>
        <w:t>4) Доказ о регистрацији менице у Регистру меница Народне банке Србије (</w:t>
      </w:r>
      <w:proofErr w:type="gramStart"/>
      <w:r w:rsidRPr="009A7770">
        <w:rPr>
          <w:rFonts w:cs="Arial"/>
        </w:rPr>
        <w:t>фотокопија  Захтева</w:t>
      </w:r>
      <w:proofErr w:type="gramEnd"/>
      <w:r w:rsidRPr="009A7770">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A6C8A" w:rsidRPr="009A7770" w:rsidRDefault="00DA6C8A" w:rsidP="00DA6C8A">
      <w:pPr>
        <w:rPr>
          <w:rFonts w:cs="Arial"/>
        </w:rPr>
      </w:pPr>
      <w:r w:rsidRPr="009A777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A6C8A" w:rsidRPr="009A7770" w:rsidRDefault="00DA6C8A" w:rsidP="00DA6C8A">
      <w:pPr>
        <w:rPr>
          <w:rFonts w:cs="Arial"/>
        </w:rPr>
      </w:pPr>
      <w:proofErr w:type="gramStart"/>
      <w:r w:rsidRPr="009A7770">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DA6C8A" w:rsidRPr="009A7770" w:rsidRDefault="00DA6C8A" w:rsidP="00DA6C8A">
      <w:pPr>
        <w:rPr>
          <w:rFonts w:cs="Arial"/>
        </w:rPr>
      </w:pPr>
      <w:proofErr w:type="gramStart"/>
      <w:r w:rsidRPr="009A777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A6C8A" w:rsidRPr="009A7770" w:rsidRDefault="00DA6C8A" w:rsidP="00DA6C8A">
      <w:pPr>
        <w:rPr>
          <w:rFonts w:cs="Arial"/>
        </w:rPr>
      </w:pPr>
      <w:proofErr w:type="gramStart"/>
      <w:r w:rsidRPr="009A777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DA6C8A" w:rsidRPr="00E47C2E" w:rsidRDefault="00DA6C8A" w:rsidP="00DA6C8A">
      <w:pPr>
        <w:tabs>
          <w:tab w:val="left" w:pos="1786"/>
        </w:tabs>
        <w:spacing w:before="0"/>
        <w:ind w:left="1418" w:right="-6" w:hanging="567"/>
        <w:rPr>
          <w:rFonts w:cs="Arial"/>
          <w:color w:val="00B0F0"/>
        </w:rPr>
      </w:pPr>
    </w:p>
    <w:p w:rsidR="00DA6C8A" w:rsidRPr="00E47C2E" w:rsidRDefault="00DA6C8A" w:rsidP="00DA6C8A">
      <w:pPr>
        <w:spacing w:before="0"/>
        <w:ind w:left="851"/>
        <w:rPr>
          <w:rFonts w:cs="Arial"/>
          <w:color w:val="00B0F0"/>
        </w:rPr>
      </w:pPr>
    </w:p>
    <w:p w:rsidR="00DA6C8A" w:rsidRPr="009A7770" w:rsidRDefault="00A65099" w:rsidP="00DA6C8A">
      <w:pPr>
        <w:pStyle w:val="ListParagraph"/>
        <w:spacing w:before="0" w:after="0" w:line="240" w:lineRule="auto"/>
        <w:ind w:left="0"/>
        <w:rPr>
          <w:rFonts w:ascii="Arial" w:hAnsi="Arial" w:cs="Arial"/>
          <w:b/>
          <w:u w:val="single"/>
        </w:rPr>
      </w:pPr>
      <w:r>
        <w:rPr>
          <w:rFonts w:ascii="Arial" w:hAnsi="Arial" w:cs="Arial"/>
          <w:b/>
          <w:u w:val="single"/>
        </w:rPr>
        <w:t>У</w:t>
      </w:r>
      <w:r>
        <w:rPr>
          <w:rFonts w:ascii="Arial" w:hAnsi="Arial" w:cs="Arial"/>
          <w:b/>
          <w:u w:val="single"/>
          <w:lang w:val="sr-Cyrl-RS"/>
        </w:rPr>
        <w:t>з потписан</w:t>
      </w:r>
      <w:r w:rsidR="00DA6C8A" w:rsidRPr="009A7770">
        <w:rPr>
          <w:rFonts w:ascii="Arial" w:hAnsi="Arial" w:cs="Arial"/>
          <w:b/>
          <w:u w:val="single"/>
        </w:rPr>
        <w:t xml:space="preserve"> Уговора</w:t>
      </w:r>
    </w:p>
    <w:p w:rsidR="00DA6C8A" w:rsidRPr="009A7770" w:rsidRDefault="00DA6C8A" w:rsidP="00DA6C8A">
      <w:pPr>
        <w:pStyle w:val="ListParagraph"/>
        <w:spacing w:before="0" w:after="0" w:line="240" w:lineRule="auto"/>
        <w:ind w:left="0"/>
        <w:rPr>
          <w:rFonts w:ascii="Arial" w:hAnsi="Arial" w:cs="Arial"/>
          <w:b/>
          <w:u w:val="single"/>
        </w:rPr>
      </w:pPr>
    </w:p>
    <w:p w:rsidR="00DA6C8A" w:rsidRPr="009A7770" w:rsidRDefault="00DA6C8A" w:rsidP="00DA6C8A">
      <w:pPr>
        <w:rPr>
          <w:rFonts w:cs="Arial"/>
          <w:b/>
        </w:rPr>
      </w:pPr>
      <w:r w:rsidRPr="009A7770">
        <w:rPr>
          <w:rFonts w:cs="Arial"/>
          <w:b/>
        </w:rPr>
        <w:t>Меницу као гаранцију за добро извршење посла</w:t>
      </w:r>
    </w:p>
    <w:p w:rsidR="00DA6C8A" w:rsidRPr="009A7770" w:rsidRDefault="00DA6C8A" w:rsidP="00DA6C8A">
      <w:pPr>
        <w:pStyle w:val="ListParagraph"/>
        <w:spacing w:before="0" w:after="0" w:line="240" w:lineRule="auto"/>
        <w:ind w:left="0"/>
        <w:rPr>
          <w:rFonts w:ascii="Arial" w:hAnsi="Arial" w:cs="Arial"/>
          <w:b/>
          <w:u w:val="single"/>
        </w:rPr>
      </w:pPr>
    </w:p>
    <w:p w:rsidR="00DA6C8A" w:rsidRPr="009A7770" w:rsidRDefault="00DA6C8A" w:rsidP="00DA6C8A">
      <w:pPr>
        <w:tabs>
          <w:tab w:val="left" w:pos="1786"/>
        </w:tabs>
        <w:spacing w:before="0"/>
        <w:ind w:left="1418" w:right="-6" w:hanging="567"/>
        <w:rPr>
          <w:rFonts w:cs="Arial"/>
          <w:lang w:val="ru-RU"/>
        </w:rPr>
      </w:pPr>
    </w:p>
    <w:p w:rsidR="00DA6C8A" w:rsidRPr="009A7770" w:rsidRDefault="00DA6C8A" w:rsidP="00DA6C8A">
      <w:pPr>
        <w:pStyle w:val="KDPodnaslov3"/>
        <w:keepNext w:val="0"/>
        <w:spacing w:before="0"/>
        <w:ind w:left="851"/>
        <w:rPr>
          <w:rFonts w:cs="Arial"/>
          <w:b/>
        </w:rPr>
      </w:pPr>
      <w:bookmarkStart w:id="235" w:name="_Toc441651599"/>
      <w:bookmarkStart w:id="236" w:name="_Toc442559910"/>
      <w:r w:rsidRPr="009A7770">
        <w:rPr>
          <w:rFonts w:cs="Arial"/>
          <w:b/>
        </w:rPr>
        <w:t xml:space="preserve">Меница за добро извршење посла </w:t>
      </w:r>
      <w:bookmarkEnd w:id="235"/>
      <w:bookmarkEnd w:id="236"/>
    </w:p>
    <w:p w:rsidR="00DA6C8A" w:rsidRPr="009A7770" w:rsidRDefault="00DA6C8A" w:rsidP="00DA6C8A">
      <w:pPr>
        <w:rPr>
          <w:rFonts w:cs="Arial"/>
        </w:rPr>
      </w:pPr>
      <w:r w:rsidRPr="009A7770">
        <w:rPr>
          <w:rFonts w:cs="Arial"/>
        </w:rPr>
        <w:t>Понуђач је обавезан да Наручиоцу достави:</w:t>
      </w:r>
    </w:p>
    <w:p w:rsidR="00DA6C8A" w:rsidRPr="009A7770" w:rsidRDefault="00DA6C8A" w:rsidP="00DA6C8A">
      <w:pPr>
        <w:numPr>
          <w:ilvl w:val="0"/>
          <w:numId w:val="14"/>
        </w:numPr>
        <w:rPr>
          <w:rFonts w:cs="Arial"/>
        </w:rPr>
      </w:pPr>
      <w:r w:rsidRPr="009A7770">
        <w:rPr>
          <w:rFonts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A6C8A" w:rsidRPr="009A7770" w:rsidRDefault="00DA6C8A" w:rsidP="00DA6C8A">
      <w:pPr>
        <w:numPr>
          <w:ilvl w:val="0"/>
          <w:numId w:val="14"/>
        </w:numPr>
        <w:rPr>
          <w:rFonts w:cs="Arial"/>
        </w:rPr>
      </w:pPr>
      <w:r w:rsidRPr="009A7770">
        <w:rPr>
          <w:rFonts w:cs="Arial"/>
        </w:rPr>
        <w:t>Менично писмо – овлашћење којим понуђач овлашћује наручиоца да може наплат</w:t>
      </w:r>
      <w:r>
        <w:rPr>
          <w:rFonts w:cs="Arial"/>
        </w:rPr>
        <w:t xml:space="preserve">ити меницу  на износ од </w:t>
      </w:r>
      <w:r>
        <w:rPr>
          <w:rFonts w:cs="Arial"/>
          <w:lang w:val="sr-Cyrl-RS"/>
        </w:rPr>
        <w:t>10</w:t>
      </w:r>
      <w:r w:rsidRPr="009A7770">
        <w:rPr>
          <w:rFonts w:cs="Arial"/>
        </w:rPr>
        <w:t>% од вредности уговора (без ПДВ-а) са ро</w:t>
      </w:r>
      <w:r>
        <w:rPr>
          <w:rFonts w:cs="Arial"/>
        </w:rPr>
        <w:t xml:space="preserve">ком важења минимално </w:t>
      </w:r>
      <w:r w:rsidRPr="009A7770">
        <w:rPr>
          <w:rFonts w:cs="Arial"/>
        </w:rPr>
        <w:t>30</w:t>
      </w:r>
      <w:r>
        <w:rPr>
          <w:rFonts w:cs="Arial"/>
        </w:rPr>
        <w:t xml:space="preserve"> дана</w:t>
      </w:r>
      <w:r w:rsidRPr="009A7770">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DA6C8A" w:rsidRPr="009A7770" w:rsidRDefault="00DA6C8A" w:rsidP="00DA6C8A">
      <w:pPr>
        <w:numPr>
          <w:ilvl w:val="0"/>
          <w:numId w:val="14"/>
        </w:numPr>
        <w:rPr>
          <w:rFonts w:cs="Arial"/>
        </w:rPr>
      </w:pPr>
      <w:r w:rsidRPr="009A777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A6C8A" w:rsidRPr="009A7770" w:rsidRDefault="00DA6C8A" w:rsidP="00DA6C8A">
      <w:pPr>
        <w:numPr>
          <w:ilvl w:val="0"/>
          <w:numId w:val="14"/>
        </w:numPr>
        <w:rPr>
          <w:rFonts w:cs="Arial"/>
        </w:rPr>
      </w:pPr>
      <w:proofErr w:type="gramStart"/>
      <w:r w:rsidRPr="009A7770">
        <w:rPr>
          <w:rFonts w:cs="Arial"/>
        </w:rPr>
        <w:t>фотокопију</w:t>
      </w:r>
      <w:proofErr w:type="gramEnd"/>
      <w:r w:rsidRPr="009A7770">
        <w:rPr>
          <w:rFonts w:cs="Arial"/>
        </w:rPr>
        <w:t xml:space="preserve"> ОП обрасца.</w:t>
      </w:r>
    </w:p>
    <w:p w:rsidR="00DA6C8A" w:rsidRPr="009A7770" w:rsidRDefault="00DA6C8A" w:rsidP="00DA6C8A">
      <w:pPr>
        <w:numPr>
          <w:ilvl w:val="0"/>
          <w:numId w:val="14"/>
        </w:numPr>
        <w:rPr>
          <w:rFonts w:cs="Arial"/>
        </w:rPr>
      </w:pPr>
      <w:r w:rsidRPr="009A777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A6C8A" w:rsidRPr="009A7770" w:rsidRDefault="00DA6C8A" w:rsidP="00DA6C8A">
      <w:pPr>
        <w:rPr>
          <w:rFonts w:cs="Arial"/>
        </w:rPr>
      </w:pPr>
      <w:proofErr w:type="gramStart"/>
      <w:r w:rsidRPr="009A7770">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9A7770">
        <w:rPr>
          <w:rFonts w:cs="Arial"/>
        </w:rPr>
        <w:t xml:space="preserve"> </w:t>
      </w:r>
    </w:p>
    <w:p w:rsidR="00DA6C8A" w:rsidRPr="00DA6C8A" w:rsidRDefault="00DA6C8A" w:rsidP="00DA6C8A">
      <w:pPr>
        <w:pStyle w:val="KDParagraf"/>
        <w:spacing w:before="0"/>
        <w:rPr>
          <w:rFonts w:cs="Arial"/>
          <w:lang w:val="sr-Cyrl-RS"/>
        </w:rPr>
      </w:pPr>
    </w:p>
    <w:p w:rsidR="00EA6A03" w:rsidRPr="00DA6C8A" w:rsidRDefault="00EA6A03" w:rsidP="00781B02">
      <w:pPr>
        <w:rPr>
          <w:rFonts w:eastAsia="TimesNewRomanPSMT" w:cs="Arial"/>
        </w:rPr>
      </w:pPr>
    </w:p>
    <w:p w:rsidR="004C3B38" w:rsidRPr="00DA6C8A" w:rsidRDefault="004C3B38" w:rsidP="004C3B38">
      <w:pPr>
        <w:pStyle w:val="KDPodnaslov3"/>
        <w:keepNext w:val="0"/>
        <w:spacing w:before="0"/>
        <w:ind w:left="851"/>
        <w:rPr>
          <w:rFonts w:eastAsia="TimesNewRomanPSMT" w:cs="Arial"/>
          <w:b/>
          <w:bCs/>
          <w:iCs/>
        </w:rPr>
      </w:pPr>
      <w:r w:rsidRPr="00DA6C8A">
        <w:rPr>
          <w:rFonts w:eastAsia="TimesNewRomanPSMT" w:cs="Arial"/>
          <w:b/>
          <w:bCs/>
          <w:iCs/>
        </w:rPr>
        <w:t>Достављање средстава финансијског обезбеђења</w:t>
      </w:r>
    </w:p>
    <w:p w:rsidR="00F066DE" w:rsidRPr="00DA6C8A" w:rsidRDefault="00F066DE" w:rsidP="00F066DE">
      <w:pPr>
        <w:tabs>
          <w:tab w:val="left" w:pos="567"/>
          <w:tab w:val="left" w:pos="709"/>
        </w:tabs>
        <w:spacing w:after="120"/>
        <w:rPr>
          <w:rFonts w:eastAsia="TimesNewRomanPSMT" w:cs="Arial"/>
          <w:bCs/>
        </w:rPr>
      </w:pPr>
      <w:r w:rsidRPr="00DA6C8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DA6C8A">
        <w:rPr>
          <w:rFonts w:eastAsia="TimesNewRomanPSMT" w:cs="Arial"/>
          <w:bCs/>
        </w:rPr>
        <w:t>царице Милице 2., 11000</w:t>
      </w:r>
      <w:r w:rsidRPr="00DA6C8A">
        <w:rPr>
          <w:rFonts w:eastAsia="TimesNewRomanPSMT" w:cs="Arial"/>
          <w:bCs/>
        </w:rPr>
        <w:t xml:space="preserve"> Београд/</w:t>
      </w:r>
      <w:r w:rsidR="00A44AA6" w:rsidRPr="00DA6C8A">
        <w:rPr>
          <w:rFonts w:cs="Arial"/>
        </w:rPr>
        <w:t xml:space="preserve"> Огранак ТЕНТ, Богољуба Урошевића Црног бр.44., 11500 Обреновац</w:t>
      </w:r>
    </w:p>
    <w:p w:rsidR="00F066DE" w:rsidRPr="00DA6C8A" w:rsidRDefault="00F066DE" w:rsidP="00F066DE">
      <w:pPr>
        <w:tabs>
          <w:tab w:val="left" w:pos="567"/>
          <w:tab w:val="left" w:pos="709"/>
        </w:tabs>
        <w:spacing w:after="120"/>
        <w:rPr>
          <w:rFonts w:cs="Arial"/>
          <w:b/>
        </w:rPr>
      </w:pPr>
      <w:r w:rsidRPr="00DA6C8A">
        <w:rPr>
          <w:rFonts w:eastAsia="TimesNewRomanPSMT" w:cs="Arial"/>
          <w:bCs/>
        </w:rPr>
        <w:t xml:space="preserve">Средство финансијског обезбеђења за добро извршење посла  гласи на </w:t>
      </w:r>
      <w:r w:rsidR="00A44AA6" w:rsidRPr="00DA6C8A">
        <w:rPr>
          <w:rFonts w:eastAsia="TimesNewRomanPSMT" w:cs="Arial"/>
          <w:bCs/>
        </w:rPr>
        <w:t>Јавно предузеће „Електропривреда Србије“ Београд,Улица царице Милице 2., 11000 Београд/</w:t>
      </w:r>
      <w:r w:rsidR="00A44AA6" w:rsidRPr="00DA6C8A">
        <w:rPr>
          <w:rFonts w:cs="Arial"/>
        </w:rPr>
        <w:t xml:space="preserve"> Огранак ТЕНТ, Богољуба Урошевића Црног бр.44., 11500 Обреновац </w:t>
      </w:r>
      <w:r w:rsidRPr="00DA6C8A">
        <w:rPr>
          <w:rFonts w:cs="Arial"/>
          <w:b/>
        </w:rPr>
        <w:t xml:space="preserve">и доставља се лично или поштом на адресу: </w:t>
      </w:r>
    </w:p>
    <w:p w:rsidR="00FD4A4E" w:rsidRPr="00DA6C8A" w:rsidRDefault="00F066DE" w:rsidP="00FD4A4E">
      <w:pPr>
        <w:suppressAutoHyphens/>
        <w:spacing w:line="100" w:lineRule="atLeast"/>
        <w:jc w:val="center"/>
        <w:rPr>
          <w:rFonts w:eastAsia="Arial Unicode MS" w:cs="Arial"/>
          <w:b/>
          <w:kern w:val="2"/>
          <w:highlight w:val="yellow"/>
          <w:lang w:eastAsia="ar-SA"/>
        </w:rPr>
      </w:pPr>
      <w:r w:rsidRPr="00DA6C8A">
        <w:rPr>
          <w:rFonts w:cs="Arial"/>
          <w:b/>
        </w:rPr>
        <w:t xml:space="preserve"> </w:t>
      </w:r>
      <w:r w:rsidR="00DA6C8A" w:rsidRPr="00DA6C8A">
        <w:rPr>
          <w:rFonts w:cs="Arial"/>
        </w:rPr>
        <w:t xml:space="preserve">Огранак ТЕНТ, Богољуба Урошевића Црног </w:t>
      </w:r>
      <w:proofErr w:type="gramStart"/>
      <w:r w:rsidR="00DA6C8A" w:rsidRPr="00DA6C8A">
        <w:rPr>
          <w:rFonts w:cs="Arial"/>
        </w:rPr>
        <w:t>бр.44.,</w:t>
      </w:r>
      <w:proofErr w:type="gramEnd"/>
      <w:r w:rsidR="00DA6C8A" w:rsidRPr="00DA6C8A">
        <w:rPr>
          <w:rFonts w:cs="Arial"/>
        </w:rPr>
        <w:t xml:space="preserve"> 11500 Обреновац</w:t>
      </w:r>
    </w:p>
    <w:p w:rsidR="00F066DE" w:rsidRPr="00DA6C8A" w:rsidRDefault="00F066DE" w:rsidP="00F066DE">
      <w:pPr>
        <w:tabs>
          <w:tab w:val="left" w:pos="1134"/>
        </w:tabs>
        <w:jc w:val="center"/>
        <w:rPr>
          <w:rFonts w:cs="Arial"/>
          <w:b/>
          <w:lang w:val="sr-Cyrl-RS"/>
        </w:rPr>
      </w:pPr>
      <w:proofErr w:type="gramStart"/>
      <w:r w:rsidRPr="00DA6C8A">
        <w:rPr>
          <w:rFonts w:cs="Arial"/>
        </w:rPr>
        <w:t>са</w:t>
      </w:r>
      <w:proofErr w:type="gramEnd"/>
      <w:r w:rsidRPr="00DA6C8A">
        <w:rPr>
          <w:rFonts w:cs="Arial"/>
        </w:rPr>
        <w:t xml:space="preserve"> назнаком:</w:t>
      </w:r>
      <w:r w:rsidRPr="00DA6C8A">
        <w:rPr>
          <w:rFonts w:cs="Arial"/>
          <w:b/>
        </w:rPr>
        <w:t xml:space="preserve"> Средство финанс</w:t>
      </w:r>
      <w:r w:rsidR="006715CE" w:rsidRPr="00DA6C8A">
        <w:rPr>
          <w:rFonts w:cs="Arial"/>
          <w:b/>
        </w:rPr>
        <w:t>ијског обезбеђења за ЈН бр.</w:t>
      </w:r>
      <w:r w:rsidR="00A65099">
        <w:rPr>
          <w:rFonts w:cs="Arial"/>
        </w:rPr>
        <w:t xml:space="preserve"> 3000/</w:t>
      </w:r>
      <w:r w:rsidR="00A65099">
        <w:rPr>
          <w:rFonts w:cs="Arial"/>
          <w:lang w:val="sr-Cyrl-RS"/>
        </w:rPr>
        <w:t>1715</w:t>
      </w:r>
      <w:r w:rsidR="00A65099">
        <w:rPr>
          <w:rFonts w:cs="Arial"/>
        </w:rPr>
        <w:t>/201</w:t>
      </w:r>
      <w:r w:rsidR="00A65099">
        <w:rPr>
          <w:rFonts w:cs="Arial"/>
          <w:lang w:val="sr-Cyrl-RS"/>
        </w:rPr>
        <w:t>7</w:t>
      </w:r>
      <w:r w:rsidR="00A65099">
        <w:rPr>
          <w:rFonts w:cs="Arial"/>
        </w:rPr>
        <w:t xml:space="preserve"> (</w:t>
      </w:r>
      <w:r w:rsidR="00BC2624">
        <w:rPr>
          <w:rFonts w:cs="Arial"/>
          <w:lang w:val="sr-Latn-RS"/>
        </w:rPr>
        <w:t>358</w:t>
      </w:r>
      <w:r w:rsidR="00A65099">
        <w:rPr>
          <w:rFonts w:cs="Arial"/>
        </w:rPr>
        <w:t>/201</w:t>
      </w:r>
      <w:r w:rsidR="00A65099">
        <w:rPr>
          <w:rFonts w:cs="Arial"/>
          <w:lang w:val="sr-Cyrl-RS"/>
        </w:rPr>
        <w:t>7</w:t>
      </w:r>
      <w:r w:rsidR="006715CE" w:rsidRPr="00DA6C8A">
        <w:rPr>
          <w:rFonts w:cs="Arial"/>
        </w:rPr>
        <w:t>)</w:t>
      </w:r>
    </w:p>
    <w:p w:rsidR="0085348E" w:rsidRPr="00DA6C8A" w:rsidRDefault="0085348E" w:rsidP="00213A59">
      <w:pPr>
        <w:pStyle w:val="KDPodnaslov2"/>
        <w:numPr>
          <w:ilvl w:val="1"/>
          <w:numId w:val="19"/>
        </w:numPr>
        <w:spacing w:before="0"/>
        <w:jc w:val="both"/>
        <w:rPr>
          <w:rFonts w:cs="Arial"/>
        </w:rPr>
      </w:pPr>
      <w:r w:rsidRPr="00DA6C8A">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DA6C8A">
        <w:rPr>
          <w:rFonts w:cs="Arial"/>
        </w:rPr>
        <w:t xml:space="preserve">Подаци које понуђач оправдано означи као поверљиве биће коришћени само у току </w:t>
      </w:r>
      <w:r w:rsidRPr="00E47C2E">
        <w:rPr>
          <w:rFonts w:cs="Arial"/>
        </w:rPr>
        <w:t>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DA6C8A">
        <w:rPr>
          <w:rFonts w:cs="Arial"/>
        </w:rPr>
        <w:t>е који 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13A59">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w:t>
      </w:r>
      <w:r w:rsidR="00D361D1">
        <w:rPr>
          <w:rFonts w:cs="Arial"/>
          <w:lang w:val="ru-RU"/>
        </w:rPr>
        <w:t xml:space="preserve">ме подношења понуде (Образац 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13A59">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13A59">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13A59">
      <w:pPr>
        <w:pStyle w:val="KDPodnaslov2"/>
        <w:numPr>
          <w:ilvl w:val="1"/>
          <w:numId w:val="1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65099">
        <w:rPr>
          <w:rFonts w:cs="Arial"/>
        </w:rPr>
        <w:t>3000/</w:t>
      </w:r>
      <w:r w:rsidR="00A65099">
        <w:rPr>
          <w:rFonts w:cs="Arial"/>
          <w:lang w:val="sr-Cyrl-RS"/>
        </w:rPr>
        <w:t>1715</w:t>
      </w:r>
      <w:r w:rsidR="00A65099">
        <w:rPr>
          <w:rFonts w:cs="Arial"/>
        </w:rPr>
        <w:t>/201</w:t>
      </w:r>
      <w:r w:rsidR="00A65099">
        <w:rPr>
          <w:rFonts w:cs="Arial"/>
          <w:lang w:val="sr-Cyrl-RS"/>
        </w:rPr>
        <w:t>7</w:t>
      </w:r>
      <w:r w:rsidR="00A65099">
        <w:rPr>
          <w:rFonts w:cs="Arial"/>
        </w:rPr>
        <w:t xml:space="preserve"> (</w:t>
      </w:r>
      <w:r w:rsidR="00A65099">
        <w:rPr>
          <w:rFonts w:cs="Arial"/>
          <w:lang w:val="sr-Cyrl-RS"/>
        </w:rPr>
        <w:t>358</w:t>
      </w:r>
      <w:r w:rsidR="00A65099">
        <w:rPr>
          <w:rFonts w:cs="Arial"/>
        </w:rPr>
        <w:t>/201</w:t>
      </w:r>
      <w:r w:rsidR="00A65099">
        <w:rPr>
          <w:rFonts w:cs="Arial"/>
          <w:lang w:val="sr-Cyrl-RS"/>
        </w:rPr>
        <w:t>7</w:t>
      </w:r>
      <w:r w:rsidR="006715CE">
        <w:rPr>
          <w:rFonts w:cs="Arial"/>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3" w:history="1">
        <w:r w:rsidR="00D361D1" w:rsidRPr="002C61C8">
          <w:rPr>
            <w:rStyle w:val="Hyperlink"/>
            <w:rFonts w:cs="Arial"/>
            <w:lang w:val="sr-Latn-RS"/>
          </w:rPr>
          <w:t>zoran.todorovic</w:t>
        </w:r>
        <w:r w:rsidR="00D361D1" w:rsidRPr="002C61C8">
          <w:rPr>
            <w:rStyle w:val="Hyperlink"/>
            <w:rFonts w:cs="Arial"/>
            <w:lang w:val="ru-RU"/>
          </w:rPr>
          <w:t>@</w:t>
        </w:r>
      </w:hyperlink>
      <w:r w:rsidR="00D361D1">
        <w:rPr>
          <w:rStyle w:val="Hyperlink"/>
          <w:rFonts w:cs="Arial"/>
        </w:rPr>
        <w:t>eps.rs</w:t>
      </w:r>
      <w:r w:rsidRPr="00E47C2E">
        <w:rPr>
          <w:rFonts w:cs="Arial"/>
          <w:lang w:val="ru-RU"/>
        </w:rPr>
        <w:t xml:space="preserve">,радним данима (понедељак – петак) у </w:t>
      </w:r>
      <w:r w:rsidRPr="00DA6C8A">
        <w:rPr>
          <w:rFonts w:cs="Arial"/>
          <w:lang w:val="ru-RU"/>
        </w:rPr>
        <w:t>времену од 0</w:t>
      </w:r>
      <w:r w:rsidR="00FD4A4E" w:rsidRPr="00DA6C8A">
        <w:rPr>
          <w:rFonts w:cs="Arial"/>
          <w:lang w:val="ru-RU"/>
        </w:rPr>
        <w:t>7,00</w:t>
      </w:r>
      <w:r w:rsidRPr="00DA6C8A">
        <w:rPr>
          <w:rFonts w:cs="Arial"/>
          <w:lang w:val="ru-RU"/>
        </w:rPr>
        <w:t xml:space="preserve"> до 1</w:t>
      </w:r>
      <w:r w:rsidR="00FD4A4E" w:rsidRPr="00DA6C8A">
        <w:rPr>
          <w:rFonts w:cs="Arial"/>
          <w:lang w:val="ru-RU"/>
        </w:rPr>
        <w:t>4,00</w:t>
      </w:r>
      <w:r w:rsidRPr="00DA6C8A">
        <w:rPr>
          <w:rFonts w:cs="Arial"/>
          <w:lang w:val="ru-RU"/>
        </w:rPr>
        <w:t xml:space="preserve"> часова</w:t>
      </w:r>
      <w:r w:rsidRPr="00E47C2E">
        <w:rPr>
          <w:rFonts w:cs="Arial"/>
          <w:lang w:val="ru-RU"/>
        </w:rPr>
        <w:t xml:space="preserve">.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13A59">
      <w:pPr>
        <w:pStyle w:val="KDPodnaslov2"/>
        <w:numPr>
          <w:ilvl w:val="1"/>
          <w:numId w:val="1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13A59">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213A59">
      <w:pPr>
        <w:pStyle w:val="KDPodnaslov2"/>
        <w:numPr>
          <w:ilvl w:val="1"/>
          <w:numId w:val="1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1D507D" w:rsidRDefault="00B20A6C" w:rsidP="00213A59">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13A59">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13A59">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13A59">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13A59">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13A59">
      <w:pPr>
        <w:pStyle w:val="KDPodnaslov2"/>
        <w:numPr>
          <w:ilvl w:val="1"/>
          <w:numId w:val="1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213A59">
      <w:pPr>
        <w:pStyle w:val="KDPodnaslov2"/>
        <w:numPr>
          <w:ilvl w:val="1"/>
          <w:numId w:val="1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213A59">
      <w:pPr>
        <w:pStyle w:val="KDPodnaslov2"/>
        <w:numPr>
          <w:ilvl w:val="1"/>
          <w:numId w:val="1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1F07A8" w:rsidRPr="00DA6C8A">
        <w:rPr>
          <w:rFonts w:cs="Arial"/>
        </w:rPr>
        <w:t>Богољуба Урошевића Црног бр.44.,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DA6C8A">
        <w:rPr>
          <w:rFonts w:cs="Arial"/>
          <w:lang w:val="sr-Cyrl-RS"/>
        </w:rPr>
        <w:t xml:space="preserve"> Чишћење талога из сабирних јама</w:t>
      </w:r>
      <w:r w:rsidR="00A65099">
        <w:rPr>
          <w:rFonts w:cs="Arial"/>
          <w:lang w:val="sr-Cyrl-RS"/>
        </w:rPr>
        <w:t xml:space="preserve"> и ободног канала</w:t>
      </w:r>
      <w:r w:rsidR="00DA6C8A">
        <w:rPr>
          <w:rFonts w:cs="Arial"/>
          <w:lang w:val="sr-Cyrl-RS"/>
        </w:rPr>
        <w:t xml:space="preserve"> допреме угља ТЕНТ</w:t>
      </w:r>
      <w:r w:rsidR="00A65099">
        <w:rPr>
          <w:rFonts w:cs="Arial"/>
          <w:lang w:val="sr-Cyrl-RS"/>
        </w:rPr>
        <w:t>-</w:t>
      </w:r>
      <w:r w:rsidR="00DA6C8A">
        <w:rPr>
          <w:rFonts w:cs="Arial"/>
          <w:lang w:val="sr-Cyrl-RS"/>
        </w:rPr>
        <w:t>А</w:t>
      </w:r>
      <w:r w:rsidR="006715CE">
        <w:rPr>
          <w:rFonts w:cs="Arial"/>
        </w:rPr>
        <w:t xml:space="preserve"> бр.ЈН</w:t>
      </w:r>
      <w:r w:rsidR="006715CE">
        <w:rPr>
          <w:rFonts w:cs="Arial"/>
          <w:lang w:val="sr-Cyrl-RS"/>
        </w:rPr>
        <w:t xml:space="preserve"> </w:t>
      </w:r>
      <w:r w:rsidR="00A65099">
        <w:rPr>
          <w:rFonts w:cs="Arial"/>
        </w:rPr>
        <w:t>3000/</w:t>
      </w:r>
      <w:r w:rsidR="00A65099">
        <w:rPr>
          <w:rFonts w:cs="Arial"/>
          <w:lang w:val="sr-Cyrl-RS"/>
        </w:rPr>
        <w:t>1715</w:t>
      </w:r>
      <w:r w:rsidR="00A65099">
        <w:rPr>
          <w:rFonts w:cs="Arial"/>
        </w:rPr>
        <w:t>/201</w:t>
      </w:r>
      <w:r w:rsidR="00A65099">
        <w:rPr>
          <w:rFonts w:cs="Arial"/>
          <w:lang w:val="sr-Cyrl-RS"/>
        </w:rPr>
        <w:t>7</w:t>
      </w:r>
      <w:r w:rsidR="00A65099">
        <w:rPr>
          <w:rFonts w:cs="Arial"/>
        </w:rPr>
        <w:t xml:space="preserve"> (</w:t>
      </w:r>
      <w:r w:rsidR="00A65099">
        <w:rPr>
          <w:rFonts w:cs="Arial"/>
          <w:lang w:val="sr-Cyrl-RS"/>
        </w:rPr>
        <w:t>358</w:t>
      </w:r>
      <w:r w:rsidR="00A65099">
        <w:rPr>
          <w:rFonts w:cs="Arial"/>
        </w:rPr>
        <w:t>/201</w:t>
      </w:r>
      <w:r w:rsidR="00A65099">
        <w:rPr>
          <w:rFonts w:cs="Arial"/>
          <w:lang w:val="sr-Cyrl-RS"/>
        </w:rPr>
        <w:t>7</w:t>
      </w:r>
      <w:r w:rsidR="006715CE">
        <w:rPr>
          <w:rFonts w:cs="Arial"/>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 xml:space="preserve">Захтев за заштиту права се може доставити и путем </w:t>
      </w:r>
      <w:r w:rsidRPr="00DA6C8A">
        <w:rPr>
          <w:rFonts w:cs="Arial"/>
        </w:rPr>
        <w:t>електронске поште на e-mail:</w:t>
      </w:r>
      <w:r w:rsidR="00BC2624" w:rsidRPr="00BC2624">
        <w:t xml:space="preserve"> </w:t>
      </w:r>
      <w:hyperlink r:id="rId175" w:history="1">
        <w:r w:rsidR="00BC2624" w:rsidRPr="002C61C8">
          <w:rPr>
            <w:rStyle w:val="Hyperlink"/>
            <w:rFonts w:cs="Arial"/>
            <w:lang w:val="sr-Latn-RS"/>
          </w:rPr>
          <w:t>zoran.todorovic</w:t>
        </w:r>
        <w:r w:rsidR="00BC2624" w:rsidRPr="002C61C8">
          <w:rPr>
            <w:rStyle w:val="Hyperlink"/>
            <w:rFonts w:cs="Arial"/>
            <w:lang w:val="ru-RU"/>
          </w:rPr>
          <w:t>@</w:t>
        </w:r>
      </w:hyperlink>
      <w:r w:rsidR="00BC2624">
        <w:rPr>
          <w:rStyle w:val="Hyperlink"/>
          <w:rFonts w:cs="Arial"/>
        </w:rPr>
        <w:t>eps.rs</w:t>
      </w:r>
      <w:r w:rsidR="00BC2624" w:rsidRPr="00DA6C8A">
        <w:rPr>
          <w:rFonts w:cs="Arial"/>
        </w:rPr>
        <w:t xml:space="preserve"> </w:t>
      </w:r>
      <w:r w:rsidRPr="00DA6C8A">
        <w:rPr>
          <w:rFonts w:cs="Arial"/>
        </w:rPr>
        <w:t xml:space="preserve">радним данима (понедељак-петак) од </w:t>
      </w:r>
      <w:r w:rsidR="00643389" w:rsidRPr="00DA6C8A">
        <w:rPr>
          <w:rFonts w:cs="Arial"/>
        </w:rPr>
        <w:t>7</w:t>
      </w:r>
      <w:proofErr w:type="gramStart"/>
      <w:r w:rsidRPr="00DA6C8A">
        <w:rPr>
          <w:rFonts w:cs="Arial"/>
        </w:rPr>
        <w:t>,00</w:t>
      </w:r>
      <w:proofErr w:type="gramEnd"/>
      <w:r w:rsidRPr="00DA6C8A">
        <w:rPr>
          <w:rFonts w:cs="Arial"/>
        </w:rPr>
        <w:t xml:space="preserve"> до 1</w:t>
      </w:r>
      <w:r w:rsidR="00643389" w:rsidRPr="00DA6C8A">
        <w:rPr>
          <w:rFonts w:cs="Arial"/>
        </w:rPr>
        <w:t>4</w:t>
      </w:r>
      <w:r w:rsidRPr="00DA6C8A">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lastRenderedPageBreak/>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6715CE">
        <w:rPr>
          <w:rFonts w:cs="Arial"/>
        </w:rPr>
        <w:t xml:space="preserve"> 253, позив на број 3000</w:t>
      </w:r>
      <w:r w:rsidR="006715CE">
        <w:rPr>
          <w:rFonts w:cs="Arial"/>
          <w:lang w:val="sr-Cyrl-RS"/>
        </w:rPr>
        <w:t xml:space="preserve"> </w:t>
      </w:r>
      <w:r w:rsidR="00A65099">
        <w:rPr>
          <w:rFonts w:cs="Arial"/>
          <w:lang w:val="sr-Cyrl-RS"/>
        </w:rPr>
        <w:t>1715</w:t>
      </w:r>
      <w:r w:rsidR="006715CE">
        <w:rPr>
          <w:rFonts w:cs="Arial"/>
          <w:lang w:val="sr-Cyrl-RS"/>
        </w:rPr>
        <w:t xml:space="preserve"> </w:t>
      </w:r>
      <w:r w:rsidR="00A65099">
        <w:rPr>
          <w:rFonts w:cs="Arial"/>
        </w:rPr>
        <w:t>201</w:t>
      </w:r>
      <w:r w:rsidR="00A65099">
        <w:rPr>
          <w:rFonts w:cs="Arial"/>
          <w:lang w:val="sr-Cyrl-RS"/>
        </w:rPr>
        <w:t>7</w:t>
      </w:r>
      <w:r w:rsidR="00A65099">
        <w:rPr>
          <w:rFonts w:cs="Arial"/>
        </w:rPr>
        <w:t xml:space="preserve"> </w:t>
      </w:r>
      <w:r w:rsidR="00A65099">
        <w:rPr>
          <w:rFonts w:cs="Arial"/>
          <w:lang w:val="sr-Cyrl-RS"/>
        </w:rPr>
        <w:t>358</w:t>
      </w:r>
      <w:r w:rsidR="006715CE">
        <w:rPr>
          <w:rFonts w:cs="Arial"/>
          <w:lang w:val="sr-Cyrl-RS"/>
        </w:rPr>
        <w:t xml:space="preserve"> </w:t>
      </w:r>
      <w:r w:rsidR="00A65099">
        <w:rPr>
          <w:rFonts w:cs="Arial"/>
        </w:rPr>
        <w:t>201</w:t>
      </w:r>
      <w:r w:rsidR="00A65099">
        <w:rPr>
          <w:rFonts w:cs="Arial"/>
          <w:lang w:val="sr-Cyrl-RS"/>
        </w:rPr>
        <w:t>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A65099">
        <w:rPr>
          <w:rFonts w:cs="Arial"/>
        </w:rPr>
        <w:t>, јн. бр. 3000/</w:t>
      </w:r>
      <w:r w:rsidR="00A65099">
        <w:rPr>
          <w:rFonts w:cs="Arial"/>
          <w:lang w:val="sr-Cyrl-RS"/>
        </w:rPr>
        <w:t>1715</w:t>
      </w:r>
      <w:r w:rsidR="00A65099">
        <w:rPr>
          <w:rFonts w:cs="Arial"/>
        </w:rPr>
        <w:t>/201</w:t>
      </w:r>
      <w:r w:rsidR="00A65099">
        <w:rPr>
          <w:rFonts w:cs="Arial"/>
          <w:lang w:val="sr-Cyrl-RS"/>
        </w:rPr>
        <w:t>7</w:t>
      </w:r>
      <w:r w:rsidR="00A65099">
        <w:rPr>
          <w:rFonts w:cs="Arial"/>
        </w:rPr>
        <w:t xml:space="preserve"> (</w:t>
      </w:r>
      <w:r w:rsidR="00A65099">
        <w:rPr>
          <w:rFonts w:cs="Arial"/>
          <w:lang w:val="sr-Cyrl-RS"/>
        </w:rPr>
        <w:t>358</w:t>
      </w:r>
      <w:r w:rsidR="00A65099">
        <w:rPr>
          <w:rFonts w:cs="Arial"/>
        </w:rPr>
        <w:t>/201</w:t>
      </w:r>
      <w:r w:rsidR="00A65099">
        <w:rPr>
          <w:rFonts w:cs="Arial"/>
          <w:lang w:val="sr-Cyrl-RS"/>
        </w:rPr>
        <w:t>7</w:t>
      </w:r>
      <w:r w:rsidR="006715CE">
        <w:rPr>
          <w:rFonts w:cs="Arial"/>
        </w:rPr>
        <w:t>)</w:t>
      </w:r>
      <w:r w:rsidRPr="00E47C2E">
        <w:rPr>
          <w:rFonts w:cs="Arial"/>
        </w:rPr>
        <w:t xml:space="preserve">, прималац уплате: буџет Републике Србије) уплати таксу од: </w:t>
      </w:r>
    </w:p>
    <w:p w:rsidR="0031435B" w:rsidRPr="006715CE" w:rsidRDefault="0031435B" w:rsidP="00377FE7">
      <w:pPr>
        <w:spacing w:before="0"/>
        <w:rPr>
          <w:rFonts w:cs="Arial"/>
        </w:rPr>
      </w:pPr>
      <w:r w:rsidRPr="006715CE">
        <w:rPr>
          <w:rFonts w:cs="Arial"/>
        </w:rPr>
        <w:t>1) 120.000</w:t>
      </w:r>
      <w:r w:rsidR="00873133" w:rsidRPr="006715CE">
        <w:rPr>
          <w:rFonts w:cs="Arial"/>
        </w:rPr>
        <w:t>,00</w:t>
      </w:r>
      <w:r w:rsidRPr="006715CE">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6715CE">
        <w:rPr>
          <w:rFonts w:cs="Arial"/>
        </w:rPr>
        <w:t>,00</w:t>
      </w:r>
      <w:proofErr w:type="gramEnd"/>
      <w:r w:rsidRPr="006715CE">
        <w:rPr>
          <w:rFonts w:cs="Arial"/>
        </w:rPr>
        <w:t xml:space="preserve"> динара </w:t>
      </w:r>
    </w:p>
    <w:p w:rsidR="00377FE7" w:rsidRPr="006715CE" w:rsidRDefault="006715CE" w:rsidP="006715CE">
      <w:pPr>
        <w:spacing w:before="0"/>
        <w:rPr>
          <w:rFonts w:cs="Arial"/>
          <w:lang w:bidi="en-US"/>
        </w:rPr>
      </w:pPr>
      <w:r w:rsidRPr="006715CE">
        <w:rPr>
          <w:rFonts w:cs="Arial"/>
          <w:lang w:val="sr-Cyrl-RS"/>
        </w:rPr>
        <w:t>2</w:t>
      </w:r>
      <w:r w:rsidR="0031435B" w:rsidRPr="006715CE">
        <w:rPr>
          <w:rFonts w:cs="Arial"/>
        </w:rPr>
        <w:t>) 120.000</w:t>
      </w:r>
      <w:r w:rsidR="00873133" w:rsidRPr="006715CE">
        <w:rPr>
          <w:rFonts w:cs="Arial"/>
        </w:rPr>
        <w:t>,00</w:t>
      </w:r>
      <w:r w:rsidR="0031435B" w:rsidRPr="006715CE">
        <w:rPr>
          <w:rFonts w:cs="Arial"/>
        </w:rPr>
        <w:t xml:space="preserve"> динара ако се захтев за заштиту права подноси након отварања понуда и </w:t>
      </w:r>
    </w:p>
    <w:p w:rsidR="0031435B" w:rsidRPr="006715CE" w:rsidRDefault="0031435B" w:rsidP="00377FE7">
      <w:pPr>
        <w:spacing w:before="0"/>
        <w:rPr>
          <w:rFonts w:cs="Arial"/>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213A59">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4E6737" w:rsidRPr="004E6737" w:rsidRDefault="004E6737" w:rsidP="004E6737">
      <w:pPr>
        <w:spacing w:before="0"/>
        <w:rPr>
          <w:rFonts w:cs="Arial"/>
        </w:rPr>
      </w:pPr>
      <w:r w:rsidRPr="004E6737">
        <w:rPr>
          <w:rFonts w:cs="Arial"/>
        </w:rPr>
        <w:t xml:space="preserve">Понуђач којем буде додељен уговор, обавезан је да у року </w:t>
      </w:r>
      <w:proofErr w:type="gramStart"/>
      <w:r w:rsidRPr="004E6737">
        <w:rPr>
          <w:rFonts w:cs="Arial"/>
        </w:rPr>
        <w:t>од  10</w:t>
      </w:r>
      <w:proofErr w:type="gramEnd"/>
      <w:r w:rsidRPr="004E6737">
        <w:rPr>
          <w:rFonts w:cs="Arial"/>
        </w:rPr>
        <w:t xml:space="preserve"> (десет)  дана  од пријема уговора од стране наручиоца достави уз потписан уговор меницу за добро извршење посла.</w:t>
      </w:r>
    </w:p>
    <w:p w:rsidR="004E6737" w:rsidRPr="004E6737" w:rsidRDefault="004E6737" w:rsidP="004E6737">
      <w:pPr>
        <w:spacing w:before="0"/>
        <w:rPr>
          <w:rFonts w:cs="Arial"/>
        </w:rPr>
      </w:pPr>
      <w:proofErr w:type="gramStart"/>
      <w:r w:rsidRPr="004E6737">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4E6737" w:rsidRPr="004E6737" w:rsidRDefault="004E6737" w:rsidP="004E6737">
      <w:pPr>
        <w:spacing w:before="0"/>
        <w:rPr>
          <w:rFonts w:cs="Arial"/>
        </w:rPr>
      </w:pPr>
    </w:p>
    <w:p w:rsidR="007E3AF6" w:rsidRDefault="004E6737" w:rsidP="004E6737">
      <w:pPr>
        <w:spacing w:before="0"/>
        <w:rPr>
          <w:rFonts w:cs="Arial"/>
        </w:rPr>
      </w:pPr>
      <w:proofErr w:type="gramStart"/>
      <w:r w:rsidRPr="004E6737">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4E6737">
        <w:rPr>
          <w:rFonts w:cs="Arial"/>
        </w:rPr>
        <w:t xml:space="preserve"> </w:t>
      </w:r>
      <w:proofErr w:type="gramStart"/>
      <w:r w:rsidRPr="004E6737">
        <w:rPr>
          <w:rFonts w:cs="Arial"/>
        </w:rPr>
        <w:t>став</w:t>
      </w:r>
      <w:proofErr w:type="gramEnd"/>
      <w:r w:rsidRPr="004E6737">
        <w:rPr>
          <w:rFonts w:cs="Arial"/>
        </w:rPr>
        <w:t xml:space="preserve"> 2. </w:t>
      </w:r>
      <w:proofErr w:type="gramStart"/>
      <w:r w:rsidRPr="004E6737">
        <w:rPr>
          <w:rFonts w:cs="Arial"/>
        </w:rPr>
        <w:t>тачка</w:t>
      </w:r>
      <w:proofErr w:type="gramEnd"/>
      <w:r w:rsidRPr="004E6737">
        <w:rPr>
          <w:rFonts w:cs="Arial"/>
        </w:rPr>
        <w:t xml:space="preserve"> 5) ЗЈН-а закључити уговор са понуђачем и пре истека рока за подношење захтева за заштиту права.</w:t>
      </w:r>
    </w:p>
    <w:p w:rsidR="004E6737" w:rsidRPr="00E47C2E" w:rsidRDefault="004E6737" w:rsidP="004E6737">
      <w:pPr>
        <w:spacing w:before="0"/>
        <w:rPr>
          <w:rFonts w:cs="Arial"/>
          <w:lang w:val="ru-RU"/>
        </w:rPr>
      </w:pPr>
    </w:p>
    <w:p w:rsidR="008D2B23" w:rsidRPr="00E47C2E" w:rsidRDefault="008D2B23" w:rsidP="00213A59">
      <w:pPr>
        <w:pStyle w:val="KDPodnaslov2"/>
        <w:numPr>
          <w:ilvl w:val="1"/>
          <w:numId w:val="1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4E6737" w:rsidRPr="004E6737" w:rsidRDefault="004E6737" w:rsidP="004E6737">
      <w:pPr>
        <w:rPr>
          <w:rFonts w:cs="Arial"/>
          <w:lang w:eastAsia="sr-Latn-CS"/>
        </w:rPr>
      </w:pPr>
      <w:proofErr w:type="gramStart"/>
      <w:r w:rsidRPr="004E6737">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E6737">
        <w:rPr>
          <w:rFonts w:cs="Arial"/>
          <w:lang w:eastAsia="sr-Latn-CS"/>
        </w:rPr>
        <w:t xml:space="preserve"> </w:t>
      </w:r>
      <w:proofErr w:type="gramStart"/>
      <w:r w:rsidRPr="004E6737">
        <w:rPr>
          <w:rFonts w:cs="Arial"/>
          <w:lang w:eastAsia="sr-Latn-CS"/>
        </w:rPr>
        <w:t>Закона о јавним набавкама.</w:t>
      </w:r>
      <w:proofErr w:type="gramEnd"/>
    </w:p>
    <w:p w:rsidR="004E6737" w:rsidRPr="004E6737" w:rsidRDefault="004E6737" w:rsidP="004E6737">
      <w:pPr>
        <w:rPr>
          <w:rFonts w:cs="Arial"/>
          <w:lang w:eastAsia="sr-Latn-CS"/>
        </w:rPr>
      </w:pPr>
      <w:r w:rsidRPr="004E6737">
        <w:rPr>
          <w:rFonts w:cs="Arial"/>
          <w:lang w:eastAsia="sr-Latn-CS"/>
        </w:rPr>
        <w:t xml:space="preserve">Уговорне стране током трајања овог </w:t>
      </w:r>
      <w:proofErr w:type="gramStart"/>
      <w:r w:rsidRPr="004E6737">
        <w:rPr>
          <w:rFonts w:cs="Arial"/>
          <w:lang w:eastAsia="sr-Latn-CS"/>
        </w:rPr>
        <w:t>Уговора  због</w:t>
      </w:r>
      <w:proofErr w:type="gramEnd"/>
      <w:r w:rsidRPr="004E6737">
        <w:rPr>
          <w:rFonts w:cs="Arial"/>
          <w:lang w:eastAsia="sr-Latn-CS"/>
        </w:rPr>
        <w:t xml:space="preserve"> промењених околности ближе одређених у члану 115. </w:t>
      </w:r>
      <w:proofErr w:type="gramStart"/>
      <w:r w:rsidRPr="004E6737">
        <w:rPr>
          <w:rFonts w:cs="Arial"/>
          <w:lang w:eastAsia="sr-Latn-CS"/>
        </w:rPr>
        <w:t>Закона, могу у писменој форми путем Анекса извршити измене и допуне овог Уговора.</w:t>
      </w:r>
      <w:proofErr w:type="gramEnd"/>
    </w:p>
    <w:p w:rsidR="004E6737" w:rsidRPr="004E6737" w:rsidRDefault="004E6737" w:rsidP="004E6737">
      <w:pPr>
        <w:rPr>
          <w:rFonts w:cs="Arial"/>
          <w:lang w:eastAsia="sr-Latn-CS"/>
        </w:rPr>
      </w:pPr>
      <w:r w:rsidRPr="004E6737">
        <w:rPr>
          <w:rFonts w:cs="Arial"/>
          <w:lang w:eastAsia="sr-Latn-CS"/>
        </w:rPr>
        <w:t>У свим наведеним случајевима, Наручилац може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001E2C" w:rsidRDefault="00377FE7" w:rsidP="00001E2C">
      <w:pPr>
        <w:pStyle w:val="KDPodnaslov1"/>
        <w:spacing w:before="0"/>
        <w:rPr>
          <w:rFonts w:cs="Arial"/>
          <w:lang w:val="sr-Cyrl-RS"/>
        </w:rPr>
      </w:pPr>
    </w:p>
    <w:p w:rsidR="00001E2C" w:rsidRPr="00001E2C" w:rsidRDefault="00001E2C" w:rsidP="00377FE7">
      <w:pPr>
        <w:pStyle w:val="KDPodnaslov1"/>
        <w:spacing w:before="0"/>
        <w:ind w:left="360"/>
        <w:rPr>
          <w:rFonts w:cs="Arial"/>
          <w:lang w:val="sr-Cyrl-RS"/>
        </w:rPr>
      </w:pPr>
    </w:p>
    <w:p w:rsidR="00377FE7" w:rsidRPr="00001E2C" w:rsidRDefault="00377FE7" w:rsidP="00377FE7">
      <w:pPr>
        <w:pStyle w:val="KDPodnaslov1"/>
        <w:spacing w:before="0"/>
        <w:ind w:left="360"/>
        <w:rPr>
          <w:rFonts w:cs="Arial"/>
          <w:lang w:val="sr-Cyrl-RS"/>
        </w:rPr>
      </w:pPr>
    </w:p>
    <w:p w:rsidR="008C3986" w:rsidRPr="00E47C2E" w:rsidRDefault="008C3986" w:rsidP="00213A59">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001E2C" w:rsidRDefault="00001E2C" w:rsidP="00B043D1">
      <w:pPr>
        <w:pStyle w:val="KDPodnaslov1"/>
        <w:spacing w:before="0"/>
        <w:jc w:val="center"/>
        <w:rPr>
          <w:rFonts w:cs="Arial"/>
          <w:lang w:val="sr-Cyrl-RS"/>
        </w:rPr>
      </w:pPr>
    </w:p>
    <w:p w:rsidR="00001E2C" w:rsidRDefault="00001E2C" w:rsidP="00B043D1">
      <w:pPr>
        <w:pStyle w:val="KDPodnaslov1"/>
        <w:spacing w:before="0"/>
        <w:jc w:val="center"/>
        <w:rPr>
          <w:rFonts w:cs="Arial"/>
          <w:lang w:val="sr-Cyrl-RS"/>
        </w:rPr>
      </w:pPr>
    </w:p>
    <w:p w:rsidR="00001E2C" w:rsidRPr="00001E2C" w:rsidRDefault="00001E2C"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Default="00B043D1" w:rsidP="00B043D1">
      <w:pPr>
        <w:pStyle w:val="KDObrazac"/>
        <w:spacing w:before="0"/>
        <w:rPr>
          <w:noProof/>
          <w:lang w:val="sr-Cyrl-RS"/>
        </w:rPr>
      </w:pPr>
    </w:p>
    <w:p w:rsidR="00C010D9" w:rsidRPr="00001E2C" w:rsidRDefault="00C010D9" w:rsidP="00B043D1">
      <w:pPr>
        <w:pStyle w:val="KDObrazac"/>
        <w:spacing w:before="0"/>
        <w:rPr>
          <w:noProof/>
          <w:lang w:val="sr-Cyrl-RS"/>
        </w:rPr>
      </w:pPr>
    </w:p>
    <w:p w:rsidR="00B043D1" w:rsidRPr="00E47C2E" w:rsidRDefault="00B043D1" w:rsidP="00343A18">
      <w:pPr>
        <w:spacing w:before="0"/>
        <w:jc w:val="center"/>
        <w:rPr>
          <w:rStyle w:val="BookTitle"/>
          <w:rFonts w:cs="Arial"/>
        </w:rPr>
      </w:pPr>
    </w:p>
    <w:p w:rsidR="00001E2C" w:rsidRPr="00E47C2E" w:rsidRDefault="00001E2C" w:rsidP="00001E2C">
      <w:pPr>
        <w:pStyle w:val="KDObrazac"/>
        <w:spacing w:before="0"/>
        <w:rPr>
          <w:noProof/>
        </w:rPr>
      </w:pPr>
      <w:proofErr w:type="gramStart"/>
      <w:r>
        <w:lastRenderedPageBreak/>
        <w:t xml:space="preserve">ОБРАЗАЦ </w:t>
      </w:r>
      <w:r>
        <w:rPr>
          <w:lang w:val="sr-Cyrl-RS"/>
        </w:rPr>
        <w:t>1</w:t>
      </w:r>
      <w:r w:rsidRPr="00E47C2E">
        <w:rPr>
          <w:noProof/>
        </w:rPr>
        <w:t>.</w:t>
      </w:r>
      <w:proofErr w:type="gramEnd"/>
    </w:p>
    <w:p w:rsidR="00001E2C" w:rsidRDefault="00001E2C" w:rsidP="00343A18">
      <w:pPr>
        <w:spacing w:before="0"/>
        <w:jc w:val="center"/>
        <w:rPr>
          <w:rStyle w:val="BookTitle"/>
          <w:rFonts w:cs="Arial"/>
          <w:lang w:val="sr-Cyrl-RS"/>
        </w:rPr>
      </w:pPr>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001E2C" w:rsidRPr="00001E2C" w:rsidRDefault="00001E2C" w:rsidP="00343A18">
      <w:pPr>
        <w:spacing w:before="0"/>
        <w:jc w:val="center"/>
        <w:rPr>
          <w:rStyle w:val="BookTitle"/>
          <w:rFonts w:cs="Arial"/>
          <w:lang w:val="sr-Cyrl-RS"/>
        </w:rPr>
      </w:pP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6715C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DA6C8A">
        <w:rPr>
          <w:rFonts w:eastAsia="TimesNewRomanPS-BoldMT" w:cs="Arial"/>
          <w:bCs/>
          <w:color w:val="000000" w:themeColor="text1"/>
        </w:rPr>
        <w:t xml:space="preserve"> </w:t>
      </w:r>
      <w:r w:rsidR="00DA6C8A">
        <w:rPr>
          <w:rFonts w:cs="Arial"/>
          <w:lang w:val="sr-Cyrl-RS"/>
        </w:rPr>
        <w:t>Чишћење талога из сабирних јама</w:t>
      </w:r>
      <w:r w:rsidR="00A65099">
        <w:rPr>
          <w:rFonts w:cs="Arial"/>
          <w:lang w:val="sr-Cyrl-RS"/>
        </w:rPr>
        <w:t xml:space="preserve"> и ободног канала</w:t>
      </w:r>
      <w:r w:rsidR="00DA6C8A">
        <w:rPr>
          <w:rFonts w:cs="Arial"/>
          <w:lang w:val="sr-Cyrl-RS"/>
        </w:rPr>
        <w:t xml:space="preserve"> допреме угља ТЕНТ</w:t>
      </w:r>
      <w:r w:rsidR="00A65099">
        <w:rPr>
          <w:rFonts w:cs="Arial"/>
          <w:lang w:val="sr-Cyrl-RS"/>
        </w:rPr>
        <w:t>-</w:t>
      </w:r>
      <w:r w:rsidR="00DA6C8A">
        <w:rPr>
          <w:rFonts w:cs="Arial"/>
          <w:lang w:val="sr-Cyrl-RS"/>
        </w:rPr>
        <w:t xml:space="preserve"> А</w:t>
      </w:r>
      <w:r w:rsidR="00A65099">
        <w:rPr>
          <w:rFonts w:cs="Arial"/>
          <w:lang w:val="sr-Cyrl-RS"/>
        </w:rPr>
        <w:t>,</w:t>
      </w:r>
      <w:r w:rsidR="00DA6C8A">
        <w:rPr>
          <w:rFonts w:eastAsia="TimesNewRomanPS-BoldMT" w:cs="Arial"/>
          <w:bCs/>
          <w:color w:val="000000" w:themeColor="text1"/>
        </w:rPr>
        <w:t xml:space="preserve"> </w:t>
      </w:r>
      <w:r w:rsidR="006715CE">
        <w:rPr>
          <w:rFonts w:eastAsia="TimesNewRomanPS-BoldMT" w:cs="Arial"/>
          <w:bCs/>
          <w:color w:val="000000" w:themeColor="text1"/>
        </w:rPr>
        <w:t xml:space="preserve">ЈН бр. </w:t>
      </w:r>
      <w:r w:rsidR="00A65099">
        <w:rPr>
          <w:rFonts w:cs="Arial"/>
        </w:rPr>
        <w:t>3000/</w:t>
      </w:r>
      <w:r w:rsidR="00A65099">
        <w:rPr>
          <w:rFonts w:cs="Arial"/>
          <w:lang w:val="sr-Cyrl-RS"/>
        </w:rPr>
        <w:t>1715</w:t>
      </w:r>
      <w:r w:rsidR="00A65099">
        <w:rPr>
          <w:rFonts w:cs="Arial"/>
        </w:rPr>
        <w:t>/201</w:t>
      </w:r>
      <w:r w:rsidR="00A65099">
        <w:rPr>
          <w:rFonts w:cs="Arial"/>
          <w:lang w:val="sr-Cyrl-RS"/>
        </w:rPr>
        <w:t>7</w:t>
      </w:r>
      <w:r w:rsidR="00A65099">
        <w:rPr>
          <w:rFonts w:cs="Arial"/>
        </w:rPr>
        <w:t xml:space="preserve"> (</w:t>
      </w:r>
      <w:r w:rsidR="00A65099">
        <w:rPr>
          <w:rFonts w:cs="Arial"/>
          <w:lang w:val="sr-Cyrl-RS"/>
        </w:rPr>
        <w:t>358</w:t>
      </w:r>
      <w:r w:rsidR="00A65099">
        <w:rPr>
          <w:rFonts w:cs="Arial"/>
        </w:rPr>
        <w:t>/201</w:t>
      </w:r>
      <w:r w:rsidR="00A65099">
        <w:rPr>
          <w:rFonts w:cs="Arial"/>
          <w:lang w:val="sr-Cyrl-RS"/>
        </w:rPr>
        <w:t>7</w:t>
      </w:r>
      <w:r w:rsidR="006715CE">
        <w:rPr>
          <w:rFonts w:cs="Arial"/>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B043D1"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w:t>
      </w:r>
      <w:r w:rsidR="00001E2C">
        <w:rPr>
          <w:rFonts w:cs="Arial"/>
          <w:iCs/>
          <w:lang w:val="ru-RU"/>
        </w:rPr>
        <w:t>ј понуди</w:t>
      </w: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0067B5">
              <w:rPr>
                <w:rFonts w:cs="Arial"/>
                <w:b/>
                <w:bCs/>
                <w:iCs/>
                <w:lang w:val="sr-Cyrl-CS"/>
              </w:rPr>
              <w:t xml:space="preserve">ЦЕНА </w:t>
            </w:r>
            <w:r w:rsidRPr="000067B5">
              <w:rPr>
                <w:rFonts w:eastAsia="Arial Unicode MS" w:cs="Arial"/>
                <w:b/>
                <w:bCs/>
                <w:iCs/>
                <w:kern w:val="1"/>
                <w:lang w:val="sr-Cyrl-CS" w:eastAsia="ar-SA"/>
              </w:rPr>
              <w:t xml:space="preserve">дин. </w:t>
            </w:r>
            <w:r w:rsidRPr="000067B5">
              <w:rPr>
                <w:rFonts w:cs="Arial"/>
                <w:b/>
                <w:bCs/>
                <w:iCs/>
                <w:lang w:val="sr-Cyrl-CS"/>
              </w:rPr>
              <w:t xml:space="preserve">без </w:t>
            </w:r>
            <w:r w:rsidRPr="00E47C2E">
              <w:rPr>
                <w:rFonts w:cs="Arial"/>
                <w:b/>
                <w:bCs/>
                <w:iCs/>
                <w:lang w:val="sr-Cyrl-CS"/>
              </w:rPr>
              <w:t>ПДВ-а</w:t>
            </w:r>
          </w:p>
        </w:tc>
      </w:tr>
      <w:tr w:rsidR="000E75A0" w:rsidRPr="00E47C2E" w:rsidTr="00AF3AF8">
        <w:trPr>
          <w:trHeight w:val="440"/>
        </w:trPr>
        <w:tc>
          <w:tcPr>
            <w:tcW w:w="5920" w:type="dxa"/>
            <w:vAlign w:val="center"/>
          </w:tcPr>
          <w:p w:rsidR="000E75A0" w:rsidRPr="00E47C2E" w:rsidRDefault="00DA6C8A" w:rsidP="00DA6C8A">
            <w:pPr>
              <w:spacing w:before="0"/>
              <w:ind w:left="1365"/>
              <w:jc w:val="left"/>
              <w:rPr>
                <w:rFonts w:cs="Arial"/>
                <w:b/>
                <w:lang w:val="sr-Cyrl-CS"/>
              </w:rPr>
            </w:pPr>
            <w:r>
              <w:rPr>
                <w:rFonts w:cs="Arial"/>
                <w:lang w:val="sr-Cyrl-RS"/>
              </w:rPr>
              <w:t>Чишћење талога из сабирних јама</w:t>
            </w:r>
            <w:r w:rsidR="00A65099">
              <w:rPr>
                <w:rFonts w:cs="Arial"/>
                <w:lang w:val="sr-Cyrl-RS"/>
              </w:rPr>
              <w:t xml:space="preserve"> и ободног канала</w:t>
            </w:r>
            <w:r>
              <w:rPr>
                <w:rFonts w:cs="Arial"/>
                <w:lang w:val="sr-Cyrl-RS"/>
              </w:rPr>
              <w:t xml:space="preserve"> допреме угља ТЕНТ</w:t>
            </w:r>
            <w:r w:rsidR="00A65099">
              <w:rPr>
                <w:rFonts w:cs="Arial"/>
                <w:lang w:val="sr-Cyrl-RS"/>
              </w:rPr>
              <w:t>-</w:t>
            </w:r>
            <w:r>
              <w:rPr>
                <w:rFonts w:cs="Arial"/>
                <w:lang w:val="sr-Cyrl-RS"/>
              </w:rPr>
              <w:t xml:space="preserve"> А</w:t>
            </w:r>
            <w:r>
              <w:rPr>
                <w:rFonts w:cs="Arial"/>
              </w:rPr>
              <w:t xml:space="preserve"> </w:t>
            </w:r>
            <w:r w:rsidR="00A65099">
              <w:rPr>
                <w:rFonts w:cs="Arial"/>
              </w:rPr>
              <w:t>3000/</w:t>
            </w:r>
            <w:r w:rsidR="00A65099">
              <w:rPr>
                <w:rFonts w:cs="Arial"/>
                <w:lang w:val="sr-Cyrl-RS"/>
              </w:rPr>
              <w:t>1715</w:t>
            </w:r>
            <w:r w:rsidR="00A65099">
              <w:rPr>
                <w:rFonts w:cs="Arial"/>
              </w:rPr>
              <w:t>/201</w:t>
            </w:r>
            <w:r w:rsidR="00A65099">
              <w:rPr>
                <w:rFonts w:cs="Arial"/>
                <w:lang w:val="sr-Cyrl-RS"/>
              </w:rPr>
              <w:t>7</w:t>
            </w:r>
            <w:r w:rsidR="00A65099">
              <w:rPr>
                <w:rFonts w:cs="Arial"/>
              </w:rPr>
              <w:t xml:space="preserve"> (</w:t>
            </w:r>
            <w:r w:rsidR="00A65099">
              <w:rPr>
                <w:rFonts w:cs="Arial"/>
                <w:lang w:val="sr-Cyrl-RS"/>
              </w:rPr>
              <w:t>358</w:t>
            </w:r>
            <w:r w:rsidR="00A65099">
              <w:rPr>
                <w:rFonts w:cs="Arial"/>
              </w:rPr>
              <w:t>/201</w:t>
            </w:r>
            <w:r w:rsidR="00A65099">
              <w:rPr>
                <w:rFonts w:cs="Arial"/>
                <w:lang w:val="sr-Cyrl-RS"/>
              </w:rPr>
              <w:t>7</w:t>
            </w:r>
            <w:r w:rsidR="006715CE">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0067B5">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067B5">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0067B5" w:rsidRDefault="00922EDB" w:rsidP="00AF3AF8">
            <w:pPr>
              <w:spacing w:before="0"/>
              <w:jc w:val="center"/>
              <w:rPr>
                <w:rFonts w:cs="Arial"/>
                <w:bCs/>
                <w:iCs/>
                <w:lang w:val="sr-Cyrl-CS"/>
              </w:rPr>
            </w:pPr>
            <w:r w:rsidRPr="000067B5">
              <w:rPr>
                <w:rFonts w:cs="Arial"/>
                <w:bCs/>
                <w:iCs/>
                <w:lang w:val="sr-Cyrl-CS"/>
              </w:rPr>
              <w:t>У законском року до</w:t>
            </w:r>
            <w:r w:rsidR="000E75A0" w:rsidRPr="000067B5">
              <w:rPr>
                <w:rFonts w:cs="Arial"/>
                <w:bCs/>
                <w:iCs/>
                <w:lang w:val="sr-Cyrl-CS"/>
              </w:rPr>
              <w:t xml:space="preserve"> 45 дана од пријема исправног рачуна и потпис</w:t>
            </w:r>
            <w:r w:rsidR="00DF169D" w:rsidRPr="000067B5">
              <w:rPr>
                <w:rFonts w:cs="Arial"/>
                <w:bCs/>
                <w:iCs/>
                <w:lang w:val="sr-Cyrl-CS"/>
              </w:rPr>
              <w:t>ивања Записника о  финалном</w:t>
            </w:r>
            <w:r w:rsidR="00E47C2E" w:rsidRPr="000067B5">
              <w:rPr>
                <w:rFonts w:cs="Arial"/>
                <w:bCs/>
                <w:iCs/>
                <w:lang w:val="sr-Cyrl-CS"/>
              </w:rPr>
              <w:t>-</w:t>
            </w:r>
            <w:r w:rsidR="009E2FA8" w:rsidRPr="000067B5">
              <w:rPr>
                <w:rFonts w:cs="Arial"/>
                <w:bCs/>
                <w:iCs/>
                <w:lang w:val="sr-Cyrl-CS"/>
              </w:rPr>
              <w:t>квантитативном и</w:t>
            </w:r>
            <w:r w:rsidR="00E47C2E" w:rsidRPr="000067B5">
              <w:rPr>
                <w:rFonts w:cs="Arial"/>
                <w:bCs/>
                <w:iCs/>
                <w:lang w:val="sr-Cyrl-CS"/>
              </w:rPr>
              <w:t xml:space="preserve"> </w:t>
            </w:r>
            <w:r w:rsidR="00DF169D" w:rsidRPr="000067B5">
              <w:rPr>
                <w:rFonts w:cs="Arial"/>
                <w:bCs/>
                <w:iCs/>
                <w:lang w:val="sr-Cyrl-CS"/>
              </w:rPr>
              <w:t>квалитативном пријему услуга</w:t>
            </w:r>
          </w:p>
          <w:p w:rsidR="00DF169D" w:rsidRPr="000067B5" w:rsidRDefault="00DF169D" w:rsidP="00DF169D">
            <w:pPr>
              <w:spacing w:before="0"/>
              <w:jc w:val="center"/>
              <w:rPr>
                <w:rFonts w:cs="Arial"/>
                <w:bCs/>
                <w:iCs/>
                <w:lang w:val="sr-Cyrl-CS"/>
              </w:rPr>
            </w:pPr>
            <w:r w:rsidRPr="000067B5">
              <w:rPr>
                <w:rFonts w:cs="Arial"/>
                <w:bCs/>
                <w:iCs/>
                <w:lang w:val="sr-Cyrl-CS"/>
              </w:rPr>
              <w:t xml:space="preserve">. </w:t>
            </w:r>
          </w:p>
          <w:p w:rsidR="000E75A0" w:rsidRPr="00E47C2E" w:rsidRDefault="000E75A0" w:rsidP="00AF3AF8">
            <w:pPr>
              <w:spacing w:before="0"/>
              <w:jc w:val="center"/>
              <w:rPr>
                <w:rFonts w:cs="Arial"/>
                <w:b/>
                <w:bCs/>
                <w:iCs/>
                <w:lang w:val="sr-Cyrl-CS"/>
              </w:rPr>
            </w:pPr>
          </w:p>
        </w:tc>
        <w:tc>
          <w:tcPr>
            <w:tcW w:w="4003" w:type="dxa"/>
            <w:vAlign w:val="center"/>
          </w:tcPr>
          <w:p w:rsidR="00750A33" w:rsidRPr="00E47C2E" w:rsidRDefault="00750A33" w:rsidP="000067B5">
            <w:pPr>
              <w:spacing w:before="0"/>
              <w:rPr>
                <w:rFonts w:cs="Arial"/>
                <w:bCs/>
                <w:iCs/>
                <w:color w:val="00B0F0"/>
                <w:lang w:val="sr-Cyrl-CS"/>
              </w:rPr>
            </w:pPr>
          </w:p>
          <w:p w:rsidR="000067B5" w:rsidRPr="000067B5" w:rsidRDefault="000067B5" w:rsidP="000067B5">
            <w:pPr>
              <w:spacing w:before="0"/>
              <w:jc w:val="center"/>
              <w:rPr>
                <w:rFonts w:cs="Arial"/>
                <w:bCs/>
                <w:iCs/>
                <w:lang w:val="sr-Cyrl-CS"/>
              </w:rPr>
            </w:pPr>
            <w:r w:rsidRPr="000067B5">
              <w:rPr>
                <w:rFonts w:cs="Arial"/>
                <w:bCs/>
                <w:iCs/>
                <w:lang w:val="sr-Cyrl-CS"/>
              </w:rPr>
              <w:t>Сагласан за захтевом наручиоца</w:t>
            </w:r>
          </w:p>
          <w:p w:rsidR="000E75A0" w:rsidRPr="00E47C2E" w:rsidRDefault="000067B5" w:rsidP="000067B5">
            <w:pPr>
              <w:spacing w:before="0"/>
              <w:jc w:val="center"/>
              <w:rPr>
                <w:rFonts w:cs="Arial"/>
                <w:b/>
                <w:bCs/>
                <w:iCs/>
                <w:lang w:val="sr-Cyrl-CS"/>
              </w:rPr>
            </w:pPr>
            <w:r w:rsidRPr="000067B5">
              <w:rPr>
                <w:rFonts w:cs="Arial"/>
                <w:bCs/>
                <w:iCs/>
                <w:lang w:val="sr-Cyrl-CS"/>
              </w:rPr>
              <w:t>ДА/НЕ (заокружити)</w:t>
            </w:r>
          </w:p>
        </w:tc>
      </w:tr>
      <w:tr w:rsidR="000E75A0" w:rsidRPr="00E47C2E" w:rsidTr="000067B5">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861B35" w:rsidRPr="000067B5" w:rsidRDefault="00861B35" w:rsidP="00861B35">
            <w:pPr>
              <w:pStyle w:val="ListParagraph"/>
              <w:autoSpaceDE w:val="0"/>
              <w:autoSpaceDN w:val="0"/>
              <w:adjustRightInd w:val="0"/>
              <w:spacing w:before="0" w:after="0" w:line="240" w:lineRule="auto"/>
              <w:ind w:left="0"/>
              <w:contextualSpacing w:val="0"/>
              <w:rPr>
                <w:rFonts w:ascii="Arial" w:hAnsi="Arial" w:cs="Arial"/>
              </w:rPr>
            </w:pPr>
            <w:r w:rsidRPr="000067B5">
              <w:rPr>
                <w:rFonts w:ascii="Arial" w:hAnsi="Arial" w:cs="Arial"/>
              </w:rPr>
              <w:t xml:space="preserve">Изабрани понуђач је обавезан да услугу изврши у року који не може бити дужи од </w:t>
            </w:r>
            <w:r w:rsidRPr="000067B5">
              <w:rPr>
                <w:rFonts w:ascii="Arial" w:hAnsi="Arial" w:cs="Arial"/>
                <w:lang w:val="sr-Cyrl-RS"/>
              </w:rPr>
              <w:t>30</w:t>
            </w:r>
            <w:r w:rsidRPr="000067B5">
              <w:rPr>
                <w:rFonts w:ascii="Arial" w:hAnsi="Arial" w:cs="Arial"/>
              </w:rPr>
              <w:t xml:space="preserve">  дана</w:t>
            </w:r>
            <w:r w:rsidRPr="000067B5">
              <w:rPr>
                <w:rFonts w:ascii="Arial" w:hAnsi="Arial" w:cs="Arial"/>
                <w:lang w:val="sr-Cyrl-RS"/>
              </w:rPr>
              <w:t xml:space="preserve"> од позива наручиоца, с тим да </w:t>
            </w:r>
            <w:r>
              <w:rPr>
                <w:rFonts w:ascii="Arial" w:hAnsi="Arial" w:cs="Arial"/>
                <w:lang w:val="sr-Cyrl-RS"/>
              </w:rPr>
              <w:t>Наручилац позове Изабраног понуђача да и</w:t>
            </w:r>
            <w:r w:rsidR="00C941B0">
              <w:rPr>
                <w:rFonts w:ascii="Arial" w:hAnsi="Arial" w:cs="Arial"/>
                <w:lang w:val="sr-Cyrl-RS"/>
              </w:rPr>
              <w:t>зврши услугу у року од 6 месеци, од дана потписивања уговора.</w:t>
            </w:r>
          </w:p>
          <w:p w:rsidR="000E75A0" w:rsidRPr="00E47C2E" w:rsidRDefault="000E75A0" w:rsidP="00AF3AF8">
            <w:pPr>
              <w:spacing w:before="0"/>
              <w:jc w:val="center"/>
              <w:rPr>
                <w:rFonts w:cs="Arial"/>
                <w:bCs/>
                <w:iCs/>
                <w:color w:val="00B0F0"/>
                <w:lang w:val="sr-Cyrl-CS"/>
              </w:rPr>
            </w:pPr>
          </w:p>
        </w:tc>
        <w:tc>
          <w:tcPr>
            <w:tcW w:w="4003" w:type="dxa"/>
            <w:vAlign w:val="center"/>
          </w:tcPr>
          <w:p w:rsidR="000E75A0" w:rsidRPr="00E47C2E" w:rsidRDefault="000E75A0" w:rsidP="00AF3AF8">
            <w:pPr>
              <w:spacing w:before="0"/>
              <w:jc w:val="center"/>
              <w:rPr>
                <w:rFonts w:cs="Arial"/>
                <w:b/>
                <w:bCs/>
                <w:iCs/>
                <w:lang w:val="sr-Cyrl-CS"/>
              </w:rPr>
            </w:pPr>
          </w:p>
          <w:p w:rsidR="000E75A0" w:rsidRPr="00861B35" w:rsidRDefault="000067B5" w:rsidP="00861B35">
            <w:pPr>
              <w:pStyle w:val="ListParagraph"/>
              <w:autoSpaceDE w:val="0"/>
              <w:autoSpaceDN w:val="0"/>
              <w:adjustRightInd w:val="0"/>
              <w:spacing w:before="0" w:after="0" w:line="240" w:lineRule="auto"/>
              <w:ind w:left="0"/>
              <w:contextualSpacing w:val="0"/>
              <w:rPr>
                <w:rFonts w:ascii="Arial" w:hAnsi="Arial" w:cs="Arial"/>
                <w:lang w:val="sr-Cyrl-RS"/>
              </w:rPr>
            </w:pPr>
            <w:r>
              <w:rPr>
                <w:rFonts w:cs="Arial"/>
                <w:bCs/>
                <w:iCs/>
                <w:lang w:val="sr-Cyrl-CS"/>
              </w:rPr>
              <w:t>____</w:t>
            </w:r>
            <w:r w:rsidRPr="000067B5">
              <w:rPr>
                <w:rFonts w:ascii="Arial" w:hAnsi="Arial" w:cs="Arial"/>
              </w:rPr>
              <w:t xml:space="preserve">  </w:t>
            </w:r>
            <w:r w:rsidR="00861B35" w:rsidRPr="000067B5">
              <w:rPr>
                <w:rFonts w:ascii="Arial" w:hAnsi="Arial" w:cs="Arial"/>
              </w:rPr>
              <w:t>дана</w:t>
            </w:r>
            <w:r w:rsidR="00861B35" w:rsidRPr="000067B5">
              <w:rPr>
                <w:rFonts w:ascii="Arial" w:hAnsi="Arial" w:cs="Arial"/>
                <w:lang w:val="sr-Cyrl-RS"/>
              </w:rPr>
              <w:t xml:space="preserve"> од позива наручиоца, с тим да </w:t>
            </w:r>
            <w:r w:rsidR="00861B35">
              <w:rPr>
                <w:rFonts w:ascii="Arial" w:hAnsi="Arial" w:cs="Arial"/>
                <w:lang w:val="sr-Cyrl-RS"/>
              </w:rPr>
              <w:t>Наручилац позове Изабраног понуђача да изврши услугу у рокуод 6 месеци</w:t>
            </w:r>
            <w:r w:rsidR="00AA6BAB">
              <w:rPr>
                <w:rFonts w:ascii="Arial" w:hAnsi="Arial" w:cs="Arial"/>
                <w:lang w:val="sr-Cyrl-RS"/>
              </w:rPr>
              <w:t>, од дана потписивања уговора.</w:t>
            </w:r>
          </w:p>
        </w:tc>
      </w:tr>
      <w:tr w:rsidR="000E75A0" w:rsidRPr="00E47C2E" w:rsidTr="000067B5">
        <w:trPr>
          <w:trHeight w:val="818"/>
        </w:trPr>
        <w:tc>
          <w:tcPr>
            <w:tcW w:w="5242" w:type="dxa"/>
            <w:vAlign w:val="center"/>
          </w:tcPr>
          <w:p w:rsidR="000E75A0" w:rsidRPr="00E47C2E" w:rsidRDefault="000E75A0" w:rsidP="00AF3AF8">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0067B5">
              <w:rPr>
                <w:rFonts w:cs="Arial"/>
                <w:lang w:val="sr-Cyrl-RS" w:eastAsia="zh-CN"/>
              </w:rPr>
              <w:t>локација</w:t>
            </w:r>
            <w:r w:rsidR="000067B5" w:rsidRPr="00CD6153">
              <w:rPr>
                <w:rFonts w:cs="Arial"/>
                <w:lang w:eastAsia="zh-CN"/>
              </w:rPr>
              <w:t xml:space="preserve"> </w:t>
            </w:r>
            <w:r w:rsidR="000067B5" w:rsidRPr="00CD6153">
              <w:rPr>
                <w:rFonts w:cs="Arial"/>
                <w:lang w:val="sr-Cyrl-RS" w:eastAsia="zh-CN"/>
              </w:rPr>
              <w:t>ТЕНТ А (Богољуба Урошевића Црног 44, 11500 Обреновац), а паритет је франко Наручилац</w:t>
            </w:r>
          </w:p>
        </w:tc>
        <w:tc>
          <w:tcPr>
            <w:tcW w:w="4003" w:type="dxa"/>
            <w:vAlign w:val="center"/>
          </w:tcPr>
          <w:p w:rsidR="000E75A0" w:rsidRPr="000067B5" w:rsidRDefault="000E75A0" w:rsidP="00AF3AF8">
            <w:pPr>
              <w:spacing w:before="0"/>
              <w:jc w:val="center"/>
              <w:rPr>
                <w:rFonts w:cs="Arial"/>
                <w:bCs/>
                <w:iCs/>
                <w:lang w:val="sr-Cyrl-CS"/>
              </w:rPr>
            </w:pPr>
            <w:r w:rsidRPr="000067B5">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0067B5">
              <w:rPr>
                <w:rFonts w:cs="Arial"/>
                <w:bCs/>
                <w:iCs/>
                <w:lang w:val="sr-Cyrl-CS"/>
              </w:rPr>
              <w:t>ДА/НЕ (заокружити)</w:t>
            </w:r>
          </w:p>
        </w:tc>
      </w:tr>
      <w:tr w:rsidR="000E75A0" w:rsidRPr="00E47C2E" w:rsidTr="000067B5">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0067B5">
              <w:rPr>
                <w:rFonts w:cs="Arial"/>
                <w:bCs/>
                <w:iCs/>
                <w:lang w:val="sr-Cyrl-CS"/>
              </w:rPr>
              <w:t xml:space="preserve">од </w:t>
            </w:r>
            <w:r w:rsidR="00A65099">
              <w:rPr>
                <w:rFonts w:cs="Arial"/>
                <w:bCs/>
                <w:iCs/>
                <w:lang w:val="sr-Cyrl-CS"/>
              </w:rPr>
              <w:t>60</w:t>
            </w:r>
            <w:r w:rsidRPr="000067B5">
              <w:rPr>
                <w:rFonts w:cs="Arial"/>
                <w:bCs/>
                <w:iCs/>
                <w:lang w:val="sr-Cyrl-CS"/>
              </w:rPr>
              <w:t xml:space="preserve"> дана од дана </w:t>
            </w:r>
            <w:r w:rsidRPr="00E47C2E">
              <w:rPr>
                <w:rFonts w:cs="Arial"/>
                <w:bCs/>
                <w:iCs/>
                <w:lang w:val="sr-Cyrl-CS"/>
              </w:rPr>
              <w:t>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067B5">
        <w:tc>
          <w:tcPr>
            <w:tcW w:w="9245" w:type="dxa"/>
            <w:gridSpan w:val="2"/>
          </w:tcPr>
          <w:p w:rsidR="000E75A0" w:rsidRPr="00E47C2E" w:rsidRDefault="000E75A0" w:rsidP="00861B35">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B043D1" w:rsidRPr="000067B5"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3" w:name="_Toc442559925"/>
    </w:p>
    <w:p w:rsidR="00343A18" w:rsidRPr="00E47C2E" w:rsidRDefault="00343A18" w:rsidP="00343A18">
      <w:pPr>
        <w:pStyle w:val="KDObrazac"/>
        <w:spacing w:before="0"/>
      </w:pPr>
      <w:proofErr w:type="gramStart"/>
      <w:r w:rsidRPr="00E47C2E">
        <w:t xml:space="preserve">ОБРАЗАЦ </w:t>
      </w:r>
      <w:r w:rsidR="00DA6C8A">
        <w:rPr>
          <w:lang w:val="sr-Cyrl-RS"/>
        </w:rPr>
        <w:t>2</w:t>
      </w:r>
      <w:r w:rsidRPr="00E47C2E">
        <w:t>.</w:t>
      </w:r>
      <w:bookmarkEnd w:id="253"/>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855"/>
        <w:gridCol w:w="708"/>
        <w:gridCol w:w="907"/>
        <w:gridCol w:w="1375"/>
        <w:gridCol w:w="1529"/>
        <w:gridCol w:w="1351"/>
        <w:gridCol w:w="1529"/>
      </w:tblGrid>
      <w:tr w:rsidR="000067B5" w:rsidRPr="000067B5" w:rsidTr="001F07A8">
        <w:tc>
          <w:tcPr>
            <w:tcW w:w="335" w:type="pct"/>
            <w:shd w:val="clear" w:color="auto" w:fill="C6D9F1" w:themeFill="text2" w:themeFillTint="33"/>
            <w:vAlign w:val="center"/>
          </w:tcPr>
          <w:p w:rsidR="002D5D85" w:rsidRPr="000067B5" w:rsidRDefault="002D5D85" w:rsidP="00BC01DC">
            <w:pPr>
              <w:spacing w:before="0"/>
              <w:jc w:val="center"/>
              <w:rPr>
                <w:rFonts w:cs="Arial"/>
                <w:bCs/>
                <w:iCs/>
                <w:lang w:val="sr-Cyrl-CS"/>
              </w:rPr>
            </w:pPr>
            <w:r w:rsidRPr="000067B5">
              <w:rPr>
                <w:rFonts w:cs="Arial"/>
                <w:bCs/>
                <w:iCs/>
                <w:lang w:val="sr-Cyrl-CS"/>
              </w:rPr>
              <w:t>Рбр</w:t>
            </w:r>
          </w:p>
        </w:tc>
        <w:tc>
          <w:tcPr>
            <w:tcW w:w="935" w:type="pct"/>
            <w:shd w:val="clear" w:color="auto" w:fill="C6D9F1" w:themeFill="text2" w:themeFillTint="33"/>
            <w:vAlign w:val="center"/>
          </w:tcPr>
          <w:p w:rsidR="002D5D85" w:rsidRPr="000067B5" w:rsidRDefault="00926D25" w:rsidP="00BC01DC">
            <w:pPr>
              <w:spacing w:before="0"/>
              <w:jc w:val="center"/>
              <w:rPr>
                <w:rFonts w:cs="Arial"/>
                <w:b/>
                <w:bCs/>
                <w:iCs/>
                <w:lang w:val="sr-Cyrl-CS"/>
              </w:rPr>
            </w:pPr>
            <w:r w:rsidRPr="000067B5">
              <w:rPr>
                <w:rFonts w:cs="Arial"/>
                <w:b/>
                <w:bCs/>
                <w:iCs/>
              </w:rPr>
              <w:t>Врста</w:t>
            </w:r>
            <w:r w:rsidR="002D5D85" w:rsidRPr="000067B5">
              <w:rPr>
                <w:rFonts w:cs="Arial"/>
                <w:b/>
                <w:bCs/>
                <w:iCs/>
                <w:lang w:val="sr-Cyrl-CS"/>
              </w:rPr>
              <w:t xml:space="preserve"> услуге</w:t>
            </w:r>
          </w:p>
        </w:tc>
        <w:tc>
          <w:tcPr>
            <w:tcW w:w="357" w:type="pct"/>
            <w:shd w:val="clear" w:color="auto" w:fill="C6D9F1" w:themeFill="text2" w:themeFillTint="33"/>
            <w:vAlign w:val="center"/>
          </w:tcPr>
          <w:p w:rsidR="002D5D85" w:rsidRPr="000067B5" w:rsidRDefault="002D5D85" w:rsidP="00BC01DC">
            <w:pPr>
              <w:spacing w:before="0"/>
              <w:jc w:val="center"/>
              <w:rPr>
                <w:rFonts w:cs="Arial"/>
                <w:b/>
                <w:bCs/>
                <w:iCs/>
                <w:lang w:val="sr-Cyrl-CS"/>
              </w:rPr>
            </w:pPr>
            <w:r w:rsidRPr="000067B5">
              <w:rPr>
                <w:rFonts w:cs="Arial"/>
                <w:b/>
                <w:bCs/>
                <w:iCs/>
                <w:lang w:val="sr-Cyrl-CS"/>
              </w:rPr>
              <w:t>Јед.</w:t>
            </w:r>
          </w:p>
          <w:p w:rsidR="002D5D85" w:rsidRPr="000067B5" w:rsidRDefault="002D5D85" w:rsidP="00BC01DC">
            <w:pPr>
              <w:spacing w:before="0"/>
              <w:jc w:val="center"/>
              <w:rPr>
                <w:rFonts w:cs="Arial"/>
                <w:b/>
                <w:bCs/>
                <w:iCs/>
                <w:lang w:val="sr-Cyrl-CS"/>
              </w:rPr>
            </w:pPr>
            <w:r w:rsidRPr="000067B5">
              <w:rPr>
                <w:rFonts w:cs="Arial"/>
                <w:b/>
                <w:bCs/>
                <w:iCs/>
                <w:lang w:val="sr-Cyrl-CS"/>
              </w:rPr>
              <w:t>мере</w:t>
            </w:r>
          </w:p>
        </w:tc>
        <w:tc>
          <w:tcPr>
            <w:tcW w:w="457" w:type="pct"/>
            <w:shd w:val="clear" w:color="auto" w:fill="C6D9F1" w:themeFill="text2" w:themeFillTint="33"/>
            <w:vAlign w:val="center"/>
          </w:tcPr>
          <w:p w:rsidR="002D5D85" w:rsidRPr="000067B5" w:rsidRDefault="00926D25" w:rsidP="00BC01DC">
            <w:pPr>
              <w:spacing w:before="0"/>
              <w:jc w:val="center"/>
              <w:rPr>
                <w:rFonts w:cs="Arial"/>
                <w:b/>
                <w:bCs/>
                <w:iCs/>
                <w:lang w:val="sr-Cyrl-CS"/>
              </w:rPr>
            </w:pPr>
            <w:r w:rsidRPr="000067B5">
              <w:rPr>
                <w:rFonts w:cs="Arial"/>
                <w:b/>
                <w:bCs/>
                <w:iCs/>
                <w:lang w:val="sr-Cyrl-CS"/>
              </w:rPr>
              <w:t>Обим (количина)</w:t>
            </w:r>
          </w:p>
        </w:tc>
        <w:tc>
          <w:tcPr>
            <w:tcW w:w="693" w:type="pct"/>
            <w:shd w:val="clear" w:color="auto" w:fill="C6D9F1" w:themeFill="text2" w:themeFillTint="33"/>
            <w:vAlign w:val="center"/>
          </w:tcPr>
          <w:p w:rsidR="002D5D85" w:rsidRPr="000067B5" w:rsidRDefault="002D5D85" w:rsidP="00BC01DC">
            <w:pPr>
              <w:spacing w:before="0"/>
              <w:jc w:val="center"/>
              <w:rPr>
                <w:rFonts w:cs="Arial"/>
                <w:b/>
                <w:bCs/>
                <w:iCs/>
                <w:lang w:val="sr-Cyrl-CS"/>
              </w:rPr>
            </w:pPr>
            <w:r w:rsidRPr="000067B5">
              <w:rPr>
                <w:rFonts w:cs="Arial"/>
                <w:b/>
                <w:bCs/>
                <w:iCs/>
                <w:lang w:val="sr-Cyrl-CS"/>
              </w:rPr>
              <w:t>Јед.</w:t>
            </w:r>
          </w:p>
          <w:p w:rsidR="002D5D85" w:rsidRPr="000067B5" w:rsidRDefault="002D5D85" w:rsidP="00BC01DC">
            <w:pPr>
              <w:spacing w:before="0"/>
              <w:jc w:val="center"/>
              <w:rPr>
                <w:rFonts w:cs="Arial"/>
                <w:b/>
                <w:bCs/>
                <w:iCs/>
                <w:lang w:val="sr-Cyrl-CS"/>
              </w:rPr>
            </w:pPr>
            <w:r w:rsidRPr="000067B5">
              <w:rPr>
                <w:rFonts w:cs="Arial"/>
                <w:b/>
                <w:bCs/>
                <w:iCs/>
                <w:lang w:val="sr-Cyrl-CS"/>
              </w:rPr>
              <w:t>цена без ПДВ</w:t>
            </w:r>
          </w:p>
          <w:p w:rsidR="002D5D85" w:rsidRPr="000067B5" w:rsidRDefault="002D5D85" w:rsidP="00BC01DC">
            <w:pPr>
              <w:spacing w:before="0"/>
              <w:jc w:val="center"/>
              <w:rPr>
                <w:rFonts w:cs="Arial"/>
                <w:b/>
                <w:bCs/>
                <w:iCs/>
                <w:lang w:val="sr-Cyrl-RS"/>
              </w:rPr>
            </w:pPr>
            <w:r w:rsidRPr="000067B5">
              <w:rPr>
                <w:rFonts w:cs="Arial"/>
                <w:b/>
                <w:bCs/>
                <w:iCs/>
                <w:lang w:val="sr-Cyrl-CS"/>
              </w:rPr>
              <w:t>дин.</w:t>
            </w:r>
          </w:p>
        </w:tc>
        <w:tc>
          <w:tcPr>
            <w:tcW w:w="771" w:type="pct"/>
            <w:shd w:val="clear" w:color="auto" w:fill="C6D9F1" w:themeFill="text2" w:themeFillTint="33"/>
            <w:vAlign w:val="center"/>
          </w:tcPr>
          <w:p w:rsidR="002D5D85" w:rsidRPr="000067B5" w:rsidRDefault="002D5D85" w:rsidP="00BC01DC">
            <w:pPr>
              <w:spacing w:before="0"/>
              <w:jc w:val="center"/>
              <w:rPr>
                <w:rFonts w:cs="Arial"/>
                <w:b/>
                <w:bCs/>
                <w:iCs/>
                <w:lang w:val="sr-Cyrl-CS"/>
              </w:rPr>
            </w:pPr>
            <w:r w:rsidRPr="000067B5">
              <w:rPr>
                <w:rFonts w:cs="Arial"/>
                <w:b/>
                <w:bCs/>
                <w:iCs/>
                <w:lang w:val="sr-Cyrl-CS"/>
              </w:rPr>
              <w:t>Јед.</w:t>
            </w:r>
          </w:p>
          <w:p w:rsidR="002D5D85" w:rsidRPr="000067B5" w:rsidRDefault="002D5D85" w:rsidP="00BC01DC">
            <w:pPr>
              <w:spacing w:before="0"/>
              <w:jc w:val="center"/>
              <w:rPr>
                <w:rFonts w:cs="Arial"/>
                <w:b/>
                <w:bCs/>
                <w:iCs/>
                <w:lang w:val="sr-Cyrl-CS"/>
              </w:rPr>
            </w:pPr>
            <w:r w:rsidRPr="000067B5">
              <w:rPr>
                <w:rFonts w:cs="Arial"/>
                <w:b/>
                <w:bCs/>
                <w:iCs/>
                <w:lang w:val="sr-Cyrl-CS"/>
              </w:rPr>
              <w:t>цена са ПДВ</w:t>
            </w:r>
          </w:p>
          <w:p w:rsidR="002D5D85" w:rsidRPr="000067B5" w:rsidRDefault="002D5D85" w:rsidP="00BC01DC">
            <w:pPr>
              <w:spacing w:before="0"/>
              <w:jc w:val="center"/>
              <w:rPr>
                <w:rFonts w:cs="Arial"/>
                <w:b/>
                <w:bCs/>
                <w:iCs/>
                <w:lang w:val="sr-Cyrl-RS"/>
              </w:rPr>
            </w:pPr>
            <w:r w:rsidRPr="000067B5">
              <w:rPr>
                <w:rFonts w:cs="Arial"/>
                <w:b/>
                <w:bCs/>
                <w:iCs/>
                <w:lang w:val="sr-Cyrl-CS"/>
              </w:rPr>
              <w:t>дин.</w:t>
            </w:r>
          </w:p>
        </w:tc>
        <w:tc>
          <w:tcPr>
            <w:tcW w:w="681" w:type="pct"/>
            <w:shd w:val="clear" w:color="auto" w:fill="C6D9F1" w:themeFill="text2" w:themeFillTint="33"/>
            <w:vAlign w:val="center"/>
          </w:tcPr>
          <w:p w:rsidR="002D5D85" w:rsidRPr="000067B5" w:rsidRDefault="002D5D85" w:rsidP="00BC01DC">
            <w:pPr>
              <w:spacing w:before="0"/>
              <w:jc w:val="center"/>
              <w:rPr>
                <w:rFonts w:cs="Arial"/>
                <w:b/>
                <w:bCs/>
                <w:iCs/>
                <w:lang w:val="sr-Cyrl-CS"/>
              </w:rPr>
            </w:pPr>
            <w:r w:rsidRPr="000067B5">
              <w:rPr>
                <w:rFonts w:cs="Arial"/>
                <w:b/>
                <w:bCs/>
                <w:iCs/>
                <w:lang w:val="sr-Cyrl-CS"/>
              </w:rPr>
              <w:t>Укупна цена без ПДВ</w:t>
            </w:r>
          </w:p>
          <w:p w:rsidR="002D5D85" w:rsidRPr="000067B5" w:rsidRDefault="002D5D85" w:rsidP="00BC01DC">
            <w:pPr>
              <w:spacing w:before="0"/>
              <w:jc w:val="center"/>
              <w:rPr>
                <w:rFonts w:cs="Arial"/>
                <w:b/>
                <w:bCs/>
                <w:iCs/>
                <w:lang w:val="sr-Cyrl-RS"/>
              </w:rPr>
            </w:pPr>
            <w:r w:rsidRPr="000067B5">
              <w:rPr>
                <w:rFonts w:cs="Arial"/>
                <w:b/>
                <w:bCs/>
                <w:iCs/>
                <w:lang w:val="sr-Cyrl-CS"/>
              </w:rPr>
              <w:t xml:space="preserve">дин. </w:t>
            </w:r>
          </w:p>
        </w:tc>
        <w:tc>
          <w:tcPr>
            <w:tcW w:w="771" w:type="pct"/>
            <w:shd w:val="clear" w:color="auto" w:fill="C6D9F1" w:themeFill="text2" w:themeFillTint="33"/>
            <w:vAlign w:val="center"/>
          </w:tcPr>
          <w:p w:rsidR="002D5D85" w:rsidRPr="000067B5" w:rsidRDefault="002D5D85" w:rsidP="00BC01DC">
            <w:pPr>
              <w:spacing w:before="0"/>
              <w:jc w:val="center"/>
              <w:rPr>
                <w:rFonts w:cs="Arial"/>
                <w:b/>
                <w:bCs/>
                <w:iCs/>
                <w:lang w:val="sr-Cyrl-CS"/>
              </w:rPr>
            </w:pPr>
            <w:r w:rsidRPr="000067B5">
              <w:rPr>
                <w:rFonts w:cs="Arial"/>
                <w:b/>
                <w:bCs/>
                <w:iCs/>
                <w:lang w:val="sr-Cyrl-CS"/>
              </w:rPr>
              <w:t>Укупна цена са ПДВ</w:t>
            </w:r>
          </w:p>
          <w:p w:rsidR="002D5D85" w:rsidRPr="000067B5" w:rsidRDefault="002D5D85" w:rsidP="00BC01DC">
            <w:pPr>
              <w:spacing w:before="0"/>
              <w:jc w:val="center"/>
              <w:rPr>
                <w:rFonts w:cs="Arial"/>
                <w:b/>
                <w:bCs/>
                <w:iCs/>
                <w:lang w:val="sr-Cyrl-RS"/>
              </w:rPr>
            </w:pPr>
            <w:r w:rsidRPr="000067B5">
              <w:rPr>
                <w:rFonts w:cs="Arial"/>
                <w:b/>
                <w:bCs/>
                <w:iCs/>
                <w:lang w:val="sr-Cyrl-CS"/>
              </w:rPr>
              <w:t xml:space="preserve">дин. </w:t>
            </w:r>
          </w:p>
        </w:tc>
      </w:tr>
      <w:tr w:rsidR="000067B5" w:rsidRPr="000067B5" w:rsidTr="001F07A8">
        <w:tc>
          <w:tcPr>
            <w:tcW w:w="335"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(1)</w:t>
            </w:r>
          </w:p>
        </w:tc>
        <w:tc>
          <w:tcPr>
            <w:tcW w:w="935"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(2)</w:t>
            </w:r>
          </w:p>
        </w:tc>
        <w:tc>
          <w:tcPr>
            <w:tcW w:w="357"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(3)</w:t>
            </w:r>
          </w:p>
        </w:tc>
        <w:tc>
          <w:tcPr>
            <w:tcW w:w="457"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(4)</w:t>
            </w:r>
          </w:p>
        </w:tc>
        <w:tc>
          <w:tcPr>
            <w:tcW w:w="693"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(5)</w:t>
            </w:r>
          </w:p>
        </w:tc>
        <w:tc>
          <w:tcPr>
            <w:tcW w:w="771"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(6)</w:t>
            </w:r>
          </w:p>
        </w:tc>
        <w:tc>
          <w:tcPr>
            <w:tcW w:w="681"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(7)</w:t>
            </w:r>
          </w:p>
        </w:tc>
        <w:tc>
          <w:tcPr>
            <w:tcW w:w="771" w:type="pct"/>
            <w:shd w:val="clear" w:color="auto" w:fill="auto"/>
          </w:tcPr>
          <w:p w:rsidR="002D5D85" w:rsidRPr="000067B5" w:rsidRDefault="002D5D85" w:rsidP="00BC01DC">
            <w:pPr>
              <w:spacing w:before="0"/>
              <w:jc w:val="center"/>
              <w:rPr>
                <w:rFonts w:cs="Arial"/>
                <w:b/>
                <w:bCs/>
                <w:iCs/>
                <w:lang w:val="sr-Cyrl-CS"/>
              </w:rPr>
            </w:pPr>
            <w:r w:rsidRPr="000067B5">
              <w:rPr>
                <w:rFonts w:cs="Arial"/>
                <w:b/>
                <w:bCs/>
                <w:iCs/>
                <w:lang w:val="sr-Cyrl-CS"/>
              </w:rPr>
              <w:t>(8)</w:t>
            </w:r>
          </w:p>
        </w:tc>
      </w:tr>
      <w:tr w:rsidR="000067B5" w:rsidRPr="000067B5" w:rsidTr="001F07A8">
        <w:tc>
          <w:tcPr>
            <w:tcW w:w="335" w:type="pct"/>
            <w:shd w:val="clear" w:color="auto" w:fill="auto"/>
            <w:vAlign w:val="center"/>
          </w:tcPr>
          <w:p w:rsidR="00926D25" w:rsidRPr="000067B5" w:rsidRDefault="00926D25" w:rsidP="00BC01DC">
            <w:pPr>
              <w:spacing w:before="0"/>
              <w:jc w:val="center"/>
              <w:rPr>
                <w:rFonts w:cs="Arial"/>
                <w:b/>
                <w:bCs/>
                <w:iCs/>
                <w:lang w:val="sr-Cyrl-CS"/>
              </w:rPr>
            </w:pPr>
            <w:r w:rsidRPr="000067B5">
              <w:rPr>
                <w:rFonts w:cs="Arial"/>
                <w:b/>
                <w:bCs/>
                <w:iCs/>
                <w:lang w:val="sr-Cyrl-CS"/>
              </w:rPr>
              <w:t>1.</w:t>
            </w:r>
          </w:p>
        </w:tc>
        <w:tc>
          <w:tcPr>
            <w:tcW w:w="935" w:type="pct"/>
            <w:shd w:val="clear" w:color="auto" w:fill="auto"/>
          </w:tcPr>
          <w:p w:rsidR="00926D25" w:rsidRPr="000067B5" w:rsidRDefault="001F07A8" w:rsidP="001F07A8">
            <w:pPr>
              <w:spacing w:before="0"/>
              <w:jc w:val="left"/>
              <w:rPr>
                <w:rFonts w:cs="Arial"/>
                <w:bCs/>
                <w:iCs/>
                <w:lang w:val="sr-Cyrl-CS"/>
              </w:rPr>
            </w:pPr>
            <w:r>
              <w:rPr>
                <w:rFonts w:cs="Arial"/>
                <w:lang w:val="sr-Cyrl-RS"/>
              </w:rPr>
              <w:t>Чишћење талога из сабирних јама</w:t>
            </w:r>
            <w:r w:rsidR="00A65099">
              <w:rPr>
                <w:rFonts w:cs="Arial"/>
                <w:lang w:val="sr-Cyrl-RS"/>
              </w:rPr>
              <w:t xml:space="preserve"> и ободног канала</w:t>
            </w:r>
            <w:r>
              <w:rPr>
                <w:rFonts w:cs="Arial"/>
                <w:lang w:val="sr-Cyrl-RS"/>
              </w:rPr>
              <w:t xml:space="preserve"> допреме угља ТЕНТ</w:t>
            </w:r>
            <w:r w:rsidR="00A65099">
              <w:rPr>
                <w:rFonts w:cs="Arial"/>
                <w:lang w:val="sr-Cyrl-RS"/>
              </w:rPr>
              <w:t>-</w:t>
            </w:r>
            <w:r>
              <w:rPr>
                <w:rFonts w:cs="Arial"/>
                <w:lang w:val="sr-Cyrl-RS"/>
              </w:rPr>
              <w:t xml:space="preserve"> А</w:t>
            </w:r>
          </w:p>
        </w:tc>
        <w:tc>
          <w:tcPr>
            <w:tcW w:w="357" w:type="pct"/>
            <w:shd w:val="clear" w:color="auto" w:fill="auto"/>
            <w:vAlign w:val="center"/>
          </w:tcPr>
          <w:p w:rsidR="00926D25" w:rsidRPr="000067B5" w:rsidRDefault="001F07A8" w:rsidP="00BC01DC">
            <w:pPr>
              <w:spacing w:before="0"/>
              <w:jc w:val="center"/>
              <w:rPr>
                <w:rFonts w:cs="Arial"/>
                <w:bCs/>
                <w:iCs/>
                <w:lang w:val="sr-Cyrl-CS"/>
              </w:rPr>
            </w:pPr>
            <w:r>
              <w:rPr>
                <w:rFonts w:cs="Arial"/>
                <w:bCs/>
                <w:iCs/>
                <w:lang w:val="sr-Cyrl-CS"/>
              </w:rPr>
              <w:t>Ј.А</w:t>
            </w:r>
          </w:p>
        </w:tc>
        <w:tc>
          <w:tcPr>
            <w:tcW w:w="457" w:type="pct"/>
            <w:shd w:val="clear" w:color="auto" w:fill="auto"/>
            <w:vAlign w:val="center"/>
          </w:tcPr>
          <w:p w:rsidR="00926D25" w:rsidRPr="000067B5" w:rsidRDefault="001F07A8"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926D25" w:rsidRPr="000067B5" w:rsidRDefault="00926D25" w:rsidP="00BC01DC">
            <w:pPr>
              <w:spacing w:before="0"/>
              <w:jc w:val="center"/>
              <w:rPr>
                <w:rFonts w:cs="Arial"/>
                <w:b/>
                <w:bCs/>
                <w:iCs/>
              </w:rPr>
            </w:pPr>
          </w:p>
        </w:tc>
        <w:tc>
          <w:tcPr>
            <w:tcW w:w="771" w:type="pct"/>
            <w:shd w:val="clear" w:color="auto" w:fill="auto"/>
            <w:vAlign w:val="center"/>
          </w:tcPr>
          <w:p w:rsidR="00926D25" w:rsidRPr="000067B5" w:rsidRDefault="00926D25" w:rsidP="00BC01DC">
            <w:pPr>
              <w:spacing w:before="0"/>
              <w:jc w:val="center"/>
              <w:rPr>
                <w:rFonts w:cs="Arial"/>
                <w:b/>
                <w:bCs/>
                <w:iCs/>
              </w:rPr>
            </w:pPr>
          </w:p>
        </w:tc>
        <w:tc>
          <w:tcPr>
            <w:tcW w:w="681" w:type="pct"/>
            <w:shd w:val="clear" w:color="auto" w:fill="auto"/>
            <w:vAlign w:val="center"/>
          </w:tcPr>
          <w:p w:rsidR="00926D25" w:rsidRPr="000067B5" w:rsidRDefault="00926D25" w:rsidP="00BC01DC">
            <w:pPr>
              <w:spacing w:before="0"/>
              <w:jc w:val="center"/>
              <w:rPr>
                <w:rFonts w:cs="Arial"/>
                <w:b/>
                <w:bCs/>
                <w:iCs/>
              </w:rPr>
            </w:pPr>
          </w:p>
        </w:tc>
        <w:tc>
          <w:tcPr>
            <w:tcW w:w="771" w:type="pct"/>
            <w:shd w:val="clear" w:color="auto" w:fill="auto"/>
            <w:vAlign w:val="center"/>
          </w:tcPr>
          <w:p w:rsidR="00926D25" w:rsidRPr="000067B5"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067B5" w:rsidRPr="000067B5" w:rsidTr="00BE2EA9">
        <w:trPr>
          <w:trHeight w:val="418"/>
        </w:trPr>
        <w:tc>
          <w:tcPr>
            <w:tcW w:w="568" w:type="dxa"/>
            <w:vAlign w:val="center"/>
          </w:tcPr>
          <w:p w:rsidR="007F7D7A" w:rsidRPr="000067B5" w:rsidRDefault="007F7D7A" w:rsidP="00BE2EA9">
            <w:pPr>
              <w:spacing w:before="0"/>
              <w:jc w:val="center"/>
              <w:rPr>
                <w:rFonts w:cs="Arial"/>
                <w:b/>
                <w:lang w:val="sr-Latn-CS"/>
              </w:rPr>
            </w:pPr>
            <w:r w:rsidRPr="000067B5">
              <w:rPr>
                <w:rFonts w:cs="Arial"/>
                <w:b/>
              </w:rPr>
              <w:t>I</w:t>
            </w:r>
          </w:p>
        </w:tc>
        <w:tc>
          <w:tcPr>
            <w:tcW w:w="6740" w:type="dxa"/>
          </w:tcPr>
          <w:p w:rsidR="007F7D7A" w:rsidRPr="000067B5" w:rsidRDefault="007F7D7A" w:rsidP="00BE2EA9">
            <w:pPr>
              <w:spacing w:before="0"/>
              <w:jc w:val="center"/>
              <w:rPr>
                <w:rFonts w:cs="Arial"/>
                <w:b/>
                <w:lang w:val="sr-Cyrl-RS"/>
              </w:rPr>
            </w:pPr>
            <w:r w:rsidRPr="000067B5">
              <w:rPr>
                <w:rFonts w:cs="Arial"/>
                <w:b/>
              </w:rPr>
              <w:t>УКУПНО ПОНУЂЕНА ЦЕНА  без ПДВ динара</w:t>
            </w:r>
          </w:p>
          <w:p w:rsidR="007F7D7A" w:rsidRPr="000067B5" w:rsidRDefault="007F7D7A" w:rsidP="00BE2EA9">
            <w:pPr>
              <w:spacing w:before="0"/>
              <w:jc w:val="center"/>
              <w:rPr>
                <w:rFonts w:cs="Arial"/>
                <w:b/>
              </w:rPr>
            </w:pPr>
            <w:r w:rsidRPr="000067B5">
              <w:rPr>
                <w:rFonts w:cs="Arial"/>
                <w:b/>
              </w:rPr>
              <w:t xml:space="preserve">(збир колоне бр. </w:t>
            </w:r>
            <w:r w:rsidRPr="000067B5">
              <w:rPr>
                <w:rFonts w:cs="Arial"/>
                <w:b/>
                <w:lang w:val="sr-Cyrl-CS"/>
              </w:rPr>
              <w:t>7</w:t>
            </w:r>
            <w:r w:rsidRPr="000067B5">
              <w:rPr>
                <w:rFonts w:cs="Arial"/>
                <w:b/>
              </w:rPr>
              <w:t>)</w:t>
            </w:r>
          </w:p>
        </w:tc>
        <w:tc>
          <w:tcPr>
            <w:tcW w:w="2610" w:type="dxa"/>
          </w:tcPr>
          <w:p w:rsidR="007F7D7A" w:rsidRPr="000067B5" w:rsidRDefault="007F7D7A" w:rsidP="00BE2EA9">
            <w:pPr>
              <w:spacing w:before="0"/>
              <w:rPr>
                <w:rFonts w:cs="Arial"/>
              </w:rPr>
            </w:pPr>
          </w:p>
        </w:tc>
      </w:tr>
      <w:tr w:rsidR="000067B5" w:rsidRPr="000067B5" w:rsidTr="00BE2EA9">
        <w:trPr>
          <w:trHeight w:val="610"/>
        </w:trPr>
        <w:tc>
          <w:tcPr>
            <w:tcW w:w="568" w:type="dxa"/>
            <w:tcBorders>
              <w:bottom w:val="single" w:sz="4" w:space="0" w:color="auto"/>
            </w:tcBorders>
            <w:vAlign w:val="center"/>
          </w:tcPr>
          <w:p w:rsidR="007F7D7A" w:rsidRPr="000067B5" w:rsidRDefault="007F7D7A" w:rsidP="00BE2EA9">
            <w:pPr>
              <w:spacing w:before="0"/>
              <w:jc w:val="center"/>
              <w:rPr>
                <w:rFonts w:cs="Arial"/>
                <w:b/>
                <w:lang w:val="sr-Latn-CS"/>
              </w:rPr>
            </w:pPr>
            <w:r w:rsidRPr="000067B5">
              <w:rPr>
                <w:rFonts w:cs="Arial"/>
                <w:b/>
                <w:lang w:val="sr-Latn-CS"/>
              </w:rPr>
              <w:t>II</w:t>
            </w:r>
          </w:p>
        </w:tc>
        <w:tc>
          <w:tcPr>
            <w:tcW w:w="6740" w:type="dxa"/>
            <w:tcBorders>
              <w:bottom w:val="single" w:sz="4" w:space="0" w:color="auto"/>
              <w:right w:val="single" w:sz="4" w:space="0" w:color="auto"/>
            </w:tcBorders>
          </w:tcPr>
          <w:p w:rsidR="007F7D7A" w:rsidRPr="000067B5" w:rsidRDefault="007F7D7A" w:rsidP="00BE2EA9">
            <w:pPr>
              <w:spacing w:before="0"/>
              <w:jc w:val="center"/>
              <w:rPr>
                <w:rFonts w:cs="Arial"/>
                <w:b/>
                <w:lang w:val="sr-Cyrl-RS"/>
              </w:rPr>
            </w:pPr>
            <w:r w:rsidRPr="000067B5">
              <w:rPr>
                <w:rFonts w:cs="Arial"/>
                <w:b/>
              </w:rPr>
              <w:t>УКУПАН ИЗНОС  ПДВ динара</w:t>
            </w:r>
          </w:p>
        </w:tc>
        <w:tc>
          <w:tcPr>
            <w:tcW w:w="2610" w:type="dxa"/>
            <w:tcBorders>
              <w:bottom w:val="single" w:sz="4" w:space="0" w:color="auto"/>
              <w:right w:val="single" w:sz="4" w:space="0" w:color="auto"/>
            </w:tcBorders>
          </w:tcPr>
          <w:p w:rsidR="007F7D7A" w:rsidRPr="000067B5" w:rsidRDefault="007F7D7A" w:rsidP="00BE2EA9">
            <w:pPr>
              <w:spacing w:before="0"/>
              <w:rPr>
                <w:rFonts w:cs="Arial"/>
              </w:rPr>
            </w:pPr>
          </w:p>
        </w:tc>
      </w:tr>
      <w:tr w:rsidR="000067B5" w:rsidRPr="000067B5" w:rsidTr="00BE2EA9">
        <w:trPr>
          <w:trHeight w:val="562"/>
        </w:trPr>
        <w:tc>
          <w:tcPr>
            <w:tcW w:w="568" w:type="dxa"/>
            <w:tcBorders>
              <w:bottom w:val="single" w:sz="4" w:space="0" w:color="auto"/>
            </w:tcBorders>
            <w:vAlign w:val="center"/>
          </w:tcPr>
          <w:p w:rsidR="007F7D7A" w:rsidRPr="000067B5" w:rsidRDefault="007F7D7A" w:rsidP="00BE2EA9">
            <w:pPr>
              <w:spacing w:before="0"/>
              <w:jc w:val="center"/>
              <w:rPr>
                <w:rFonts w:cs="Arial"/>
                <w:b/>
                <w:lang w:val="sr-Latn-CS"/>
              </w:rPr>
            </w:pPr>
            <w:r w:rsidRPr="000067B5">
              <w:rPr>
                <w:rFonts w:cs="Arial"/>
                <w:b/>
                <w:lang w:val="sr-Latn-CS"/>
              </w:rPr>
              <w:t>III</w:t>
            </w:r>
          </w:p>
        </w:tc>
        <w:tc>
          <w:tcPr>
            <w:tcW w:w="6740" w:type="dxa"/>
            <w:tcBorders>
              <w:bottom w:val="single" w:sz="4" w:space="0" w:color="auto"/>
              <w:right w:val="single" w:sz="4" w:space="0" w:color="auto"/>
            </w:tcBorders>
          </w:tcPr>
          <w:p w:rsidR="007F7D7A" w:rsidRPr="000067B5" w:rsidRDefault="007F7D7A" w:rsidP="00BE2EA9">
            <w:pPr>
              <w:spacing w:before="0"/>
              <w:jc w:val="center"/>
              <w:rPr>
                <w:rFonts w:cs="Arial"/>
                <w:b/>
              </w:rPr>
            </w:pPr>
            <w:r w:rsidRPr="000067B5">
              <w:rPr>
                <w:rFonts w:cs="Arial"/>
                <w:b/>
              </w:rPr>
              <w:t>УКУПНО ПОНУЂЕНА ЦЕНА  са ПДВ</w:t>
            </w:r>
          </w:p>
          <w:p w:rsidR="007F7D7A" w:rsidRPr="000067B5" w:rsidRDefault="007F7D7A" w:rsidP="00BE2EA9">
            <w:pPr>
              <w:spacing w:before="0"/>
              <w:jc w:val="center"/>
              <w:rPr>
                <w:rFonts w:cs="Arial"/>
                <w:b/>
                <w:lang w:val="sr-Cyrl-RS"/>
              </w:rPr>
            </w:pPr>
            <w:r w:rsidRPr="000067B5">
              <w:rPr>
                <w:rFonts w:cs="Arial"/>
                <w:b/>
              </w:rPr>
              <w:t>(ред. бр.</w:t>
            </w:r>
            <w:r w:rsidRPr="000067B5">
              <w:rPr>
                <w:rFonts w:cs="Arial"/>
                <w:b/>
                <w:lang w:val="sr-Latn-CS"/>
              </w:rPr>
              <w:t>I</w:t>
            </w:r>
            <w:r w:rsidRPr="000067B5">
              <w:rPr>
                <w:rFonts w:cs="Arial"/>
                <w:b/>
              </w:rPr>
              <w:t>+ред.бр.</w:t>
            </w:r>
            <w:r w:rsidRPr="000067B5">
              <w:rPr>
                <w:rFonts w:cs="Arial"/>
                <w:b/>
                <w:lang w:val="sr-Latn-CS"/>
              </w:rPr>
              <w:t>II</w:t>
            </w:r>
            <w:r w:rsidRPr="000067B5">
              <w:rPr>
                <w:rFonts w:cs="Arial"/>
                <w:b/>
              </w:rPr>
              <w:t>) динара</w:t>
            </w:r>
          </w:p>
        </w:tc>
        <w:tc>
          <w:tcPr>
            <w:tcW w:w="2610" w:type="dxa"/>
            <w:tcBorders>
              <w:bottom w:val="single" w:sz="4" w:space="0" w:color="auto"/>
              <w:right w:val="single" w:sz="4" w:space="0" w:color="auto"/>
            </w:tcBorders>
          </w:tcPr>
          <w:p w:rsidR="007F7D7A" w:rsidRPr="000067B5" w:rsidRDefault="007F7D7A" w:rsidP="00BE2EA9">
            <w:pPr>
              <w:spacing w:before="0"/>
              <w:rPr>
                <w:rFonts w:cs="Arial"/>
              </w:rPr>
            </w:pPr>
          </w:p>
        </w:tc>
      </w:tr>
    </w:tbl>
    <w:p w:rsidR="00343A18" w:rsidRPr="000067B5" w:rsidRDefault="00343A18" w:rsidP="00343A18">
      <w:pPr>
        <w:spacing w:before="0"/>
        <w:rPr>
          <w:rFonts w:cs="Arial"/>
        </w:rPr>
      </w:pPr>
    </w:p>
    <w:p w:rsidR="00343A18" w:rsidRPr="000067B5" w:rsidRDefault="00343A18" w:rsidP="00343A18">
      <w:pPr>
        <w:widowControl w:val="0"/>
        <w:spacing w:before="0"/>
        <w:rPr>
          <w:rFonts w:eastAsia="Arial Unicode MS" w:cs="Arial"/>
        </w:rPr>
      </w:pPr>
    </w:p>
    <w:p w:rsidR="00343A18" w:rsidRPr="000067B5" w:rsidRDefault="00343A18" w:rsidP="00343A18">
      <w:pPr>
        <w:widowControl w:val="0"/>
        <w:spacing w:before="0"/>
        <w:rPr>
          <w:rFonts w:eastAsia="Arial Unicode MS" w:cs="Arial"/>
        </w:rPr>
      </w:pPr>
      <w:r w:rsidRPr="000067B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A176E" w:rsidRPr="000067B5" w:rsidTr="00BE6C92">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A176E" w:rsidRPr="000067B5" w:rsidRDefault="00FA176E">
            <w:pPr>
              <w:spacing w:before="0"/>
              <w:rPr>
                <w:rFonts w:cs="Arial"/>
                <w:lang w:val="sr-Latn-CS" w:eastAsia="sr-Latn-CS"/>
              </w:rPr>
            </w:pPr>
            <w:r w:rsidRPr="000067B5">
              <w:rPr>
                <w:rFonts w:cs="Arial"/>
                <w:lang w:val="sr-Latn-CS" w:eastAsia="sr-Latn-CS"/>
              </w:rPr>
              <w:t>Посебно исказани трошкови у дин/ процентима који су укључени у укупно понуђену цену без ПДВ-а</w:t>
            </w:r>
          </w:p>
          <w:p w:rsidR="00FA176E" w:rsidRPr="000067B5" w:rsidRDefault="00FA176E">
            <w:pPr>
              <w:spacing w:before="0"/>
              <w:rPr>
                <w:rFonts w:cs="Arial"/>
                <w:lang w:val="sr-Latn-CS" w:eastAsia="sr-Latn-CS"/>
              </w:rPr>
            </w:pPr>
            <w:r w:rsidRPr="000067B5">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FA176E" w:rsidRPr="000067B5" w:rsidRDefault="00FA176E" w:rsidP="00BE6C92">
            <w:pPr>
              <w:spacing w:before="0"/>
              <w:rPr>
                <w:rFonts w:cs="Arial"/>
                <w:lang w:val="sr-Latn-CS" w:eastAsia="sr-Latn-CS"/>
              </w:rPr>
            </w:pPr>
            <w:r w:rsidRPr="000067B5">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FA176E" w:rsidRDefault="00FA176E" w:rsidP="00BE6C92">
            <w:pPr>
              <w:spacing w:before="0"/>
              <w:jc w:val="center"/>
              <w:rPr>
                <w:rFonts w:cs="Arial"/>
                <w:lang w:val="sr-Latn-CS" w:eastAsia="sr-Latn-CS"/>
              </w:rPr>
            </w:pPr>
          </w:p>
          <w:p w:rsidR="00FA176E" w:rsidRPr="000067B5" w:rsidRDefault="00FA176E" w:rsidP="00BE6C92">
            <w:pPr>
              <w:spacing w:before="0"/>
              <w:jc w:val="center"/>
              <w:rPr>
                <w:rFonts w:cs="Arial"/>
                <w:lang w:val="sr-Latn-CS" w:eastAsia="sr-Latn-CS"/>
              </w:rPr>
            </w:pPr>
            <w:r w:rsidRPr="000067B5">
              <w:rPr>
                <w:rFonts w:cs="Arial"/>
                <w:lang w:val="sr-Latn-CS" w:eastAsia="sr-Latn-CS"/>
              </w:rPr>
              <w:t>_____динара односно ____%</w:t>
            </w:r>
          </w:p>
        </w:tc>
      </w:tr>
      <w:tr w:rsidR="000067B5" w:rsidRPr="000067B5"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0067B5"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067B5" w:rsidRDefault="00E47C2E">
            <w:pPr>
              <w:spacing w:before="0"/>
              <w:rPr>
                <w:rFonts w:cs="Arial"/>
                <w:lang w:val="sr-Cyrl-CS" w:eastAsia="sr-Latn-CS"/>
              </w:rPr>
            </w:pPr>
            <w:r w:rsidRPr="000067B5">
              <w:rPr>
                <w:rFonts w:cs="Arial"/>
                <w:lang w:val="sr-Latn-CS" w:eastAsia="sr-Latn-CS"/>
              </w:rPr>
              <w:t>Остали трошкови</w:t>
            </w:r>
            <w:r w:rsidRPr="000067B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0067B5" w:rsidRDefault="000067B5">
            <w:pPr>
              <w:spacing w:before="0"/>
              <w:jc w:val="center"/>
              <w:rPr>
                <w:rFonts w:cs="Arial"/>
                <w:lang w:val="sr-Latn-CS" w:eastAsia="sr-Latn-CS"/>
              </w:rPr>
            </w:pPr>
            <w:r w:rsidRPr="000067B5">
              <w:rPr>
                <w:rFonts w:cs="Arial"/>
                <w:lang w:val="sr-Latn-CS" w:eastAsia="sr-Latn-CS"/>
              </w:rPr>
              <w:t>_____динара</w:t>
            </w:r>
            <w:r w:rsidR="00E47C2E" w:rsidRPr="000067B5">
              <w:rPr>
                <w:rFonts w:cs="Arial"/>
                <w:lang w:val="sr-Latn-CS" w:eastAsia="sr-Latn-CS"/>
              </w:rPr>
              <w:t xml:space="preserve"> односно ____%</w:t>
            </w:r>
          </w:p>
        </w:tc>
      </w:tr>
    </w:tbl>
    <w:p w:rsidR="00343A18" w:rsidRPr="000067B5"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DA6C8A"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DA6C8A">
        <w:rPr>
          <w:rFonts w:cs="Arial"/>
        </w:rPr>
        <w:t xml:space="preserve">колоне </w:t>
      </w:r>
      <w:r w:rsidR="00DA6C8A" w:rsidRPr="00DA6C8A">
        <w:rPr>
          <w:rFonts w:cs="Arial"/>
        </w:rPr>
        <w:t xml:space="preserve">бр. </w:t>
      </w:r>
      <w:r w:rsidR="00DA6C8A" w:rsidRPr="00DA6C8A">
        <w:rPr>
          <w:rFonts w:cs="Arial"/>
          <w:lang w:val="sr-Cyrl-RS"/>
        </w:rPr>
        <w:t>7</w:t>
      </w:r>
      <w:r w:rsidRPr="00DA6C8A">
        <w:rPr>
          <w:rFonts w:cs="Arial"/>
        </w:rPr>
        <w:t>)</w:t>
      </w:r>
    </w:p>
    <w:p w:rsidR="00E47C2E" w:rsidRPr="00DA6C8A" w:rsidRDefault="00E47C2E" w:rsidP="00E47C2E">
      <w:pPr>
        <w:tabs>
          <w:tab w:val="left" w:pos="992"/>
        </w:tabs>
        <w:spacing w:before="0"/>
        <w:rPr>
          <w:rFonts w:cs="Arial"/>
        </w:rPr>
      </w:pPr>
      <w:proofErr w:type="gramStart"/>
      <w:r w:rsidRPr="00DA6C8A">
        <w:rPr>
          <w:rFonts w:cs="Arial"/>
        </w:rPr>
        <w:t>-у ред бр.</w:t>
      </w:r>
      <w:proofErr w:type="gramEnd"/>
      <w:r w:rsidRPr="00DA6C8A">
        <w:rPr>
          <w:rFonts w:cs="Arial"/>
        </w:rPr>
        <w:t xml:space="preserve"> II – уписује се укупан износ ПДВ </w:t>
      </w:r>
    </w:p>
    <w:p w:rsidR="00E47C2E" w:rsidRPr="00DA6C8A" w:rsidRDefault="00E47C2E" w:rsidP="00E47C2E">
      <w:pPr>
        <w:tabs>
          <w:tab w:val="left" w:pos="992"/>
        </w:tabs>
        <w:spacing w:before="0"/>
        <w:rPr>
          <w:rFonts w:cs="Arial"/>
        </w:rPr>
      </w:pPr>
      <w:proofErr w:type="gramStart"/>
      <w:r w:rsidRPr="00DA6C8A">
        <w:rPr>
          <w:rFonts w:cs="Arial"/>
        </w:rPr>
        <w:t>-у ред бр.</w:t>
      </w:r>
      <w:proofErr w:type="gramEnd"/>
      <w:r w:rsidRPr="00DA6C8A">
        <w:rPr>
          <w:rFonts w:cs="Arial"/>
        </w:rPr>
        <w:t xml:space="preserve"> </w:t>
      </w:r>
      <w:proofErr w:type="gramStart"/>
      <w:r w:rsidRPr="00DA6C8A">
        <w:rPr>
          <w:rFonts w:cs="Arial"/>
        </w:rPr>
        <w:t>III – уписује се укупно понуђена цена са ПДВ (ред бр.</w:t>
      </w:r>
      <w:proofErr w:type="gramEnd"/>
      <w:r w:rsidRPr="00DA6C8A">
        <w:rPr>
          <w:rFonts w:cs="Arial"/>
        </w:rPr>
        <w:t xml:space="preserve"> </w:t>
      </w:r>
      <w:proofErr w:type="gramStart"/>
      <w:r w:rsidRPr="00DA6C8A">
        <w:rPr>
          <w:rFonts w:cs="Arial"/>
        </w:rPr>
        <w:t>I + ред.бр.</w:t>
      </w:r>
      <w:proofErr w:type="gramEnd"/>
      <w:r w:rsidRPr="00DA6C8A">
        <w:rPr>
          <w:rFonts w:cs="Arial"/>
        </w:rPr>
        <w:t xml:space="preserve"> II)</w:t>
      </w:r>
    </w:p>
    <w:p w:rsidR="00E47C2E" w:rsidRPr="00DA6C8A" w:rsidRDefault="00E47C2E" w:rsidP="00E47C2E">
      <w:pPr>
        <w:tabs>
          <w:tab w:val="left" w:pos="992"/>
        </w:tabs>
        <w:spacing w:before="0"/>
        <w:rPr>
          <w:rFonts w:cs="Arial"/>
        </w:rPr>
      </w:pPr>
    </w:p>
    <w:p w:rsidR="00E47C2E" w:rsidRPr="00DA6C8A"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DA6C8A" w:rsidRDefault="00E47C2E" w:rsidP="00E47C2E">
      <w:pPr>
        <w:tabs>
          <w:tab w:val="left" w:pos="992"/>
        </w:tabs>
        <w:spacing w:before="0"/>
        <w:rPr>
          <w:rFonts w:cs="Arial"/>
        </w:rPr>
      </w:pPr>
      <w:r w:rsidRPr="00DA6C8A">
        <w:rPr>
          <w:rFonts w:cs="Arial"/>
        </w:rPr>
        <w:t xml:space="preserve">- </w:t>
      </w:r>
      <w:proofErr w:type="gramStart"/>
      <w:r w:rsidRPr="00DA6C8A">
        <w:rPr>
          <w:rFonts w:cs="Arial"/>
        </w:rPr>
        <w:t>у</w:t>
      </w:r>
      <w:proofErr w:type="gramEnd"/>
      <w:r w:rsidRPr="00DA6C8A">
        <w:rPr>
          <w:rFonts w:cs="Arial"/>
        </w:rPr>
        <w:t xml:space="preserve"> Табелу 2. </w:t>
      </w:r>
      <w:proofErr w:type="gramStart"/>
      <w:r w:rsidRPr="00DA6C8A">
        <w:rPr>
          <w:rFonts w:cs="Arial"/>
        </w:rPr>
        <w:t>уписују</w:t>
      </w:r>
      <w:proofErr w:type="gramEnd"/>
      <w:r w:rsidRPr="00DA6C8A">
        <w:rPr>
          <w:rFonts w:cs="Arial"/>
        </w:rPr>
        <w:t xml:space="preserve"> се посебно исказани трошкови у дин/ EUR који су укључени у укупно понуђену цену без ПДВ (ред бр. </w:t>
      </w:r>
      <w:proofErr w:type="gramStart"/>
      <w:r w:rsidRPr="00DA6C8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DA6C8A">
        <w:rPr>
          <w:rFonts w:cs="Arial"/>
        </w:rPr>
        <w:t xml:space="preserve"> I из табеле 1)</w:t>
      </w:r>
    </w:p>
    <w:p w:rsidR="00E47C2E" w:rsidRPr="00DA6C8A" w:rsidRDefault="00E47C2E" w:rsidP="00E47C2E">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DA6C8A" w:rsidRDefault="00DA6C8A" w:rsidP="00537552">
      <w:pPr>
        <w:rPr>
          <w:rFonts w:eastAsia="TimesNewRomanPS-BoldMT" w:cs="Arial"/>
          <w:lang w:val="sr-Cyrl-RS"/>
        </w:rPr>
      </w:pPr>
    </w:p>
    <w:p w:rsidR="007E7BB8" w:rsidRPr="00001E2C"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4" w:name="_Toc442559926"/>
      <w:proofErr w:type="gramStart"/>
      <w:r w:rsidRPr="00E47C2E">
        <w:t xml:space="preserve">ОБРАЗАЦ </w:t>
      </w:r>
      <w:r w:rsidR="00DA6C8A">
        <w:rPr>
          <w:lang w:val="sr-Cyrl-RS"/>
        </w:rPr>
        <w:t>3</w:t>
      </w:r>
      <w:r w:rsidRPr="00E47C2E">
        <w:t>.</w:t>
      </w:r>
      <w:bookmarkEnd w:id="254"/>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4E6737">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B043D1" w:rsidRPr="00001E2C"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5" w:name="_Toc442559928"/>
      <w:proofErr w:type="gramStart"/>
      <w:r w:rsidRPr="00E47C2E">
        <w:lastRenderedPageBreak/>
        <w:t xml:space="preserve">ОБРАЗАЦ </w:t>
      </w:r>
      <w:r w:rsidR="00DA6C8A">
        <w:rPr>
          <w:lang w:val="sr-Cyrl-RS"/>
        </w:rPr>
        <w:t>4</w:t>
      </w:r>
      <w:r w:rsidRPr="00E47C2E">
        <w:t>.</w:t>
      </w:r>
      <w:bookmarkEnd w:id="255"/>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lang w:val="sr-Cyrl-RS"/>
        </w:rPr>
      </w:pPr>
    </w:p>
    <w:p w:rsidR="00001E2C" w:rsidRDefault="00001E2C" w:rsidP="00781B02">
      <w:pPr>
        <w:rPr>
          <w:rFonts w:cs="Arial"/>
          <w:lang w:val="sr-Cyrl-RS"/>
        </w:rPr>
      </w:pPr>
    </w:p>
    <w:p w:rsidR="00001E2C" w:rsidRPr="00001E2C" w:rsidRDefault="00001E2C" w:rsidP="00781B02">
      <w:pPr>
        <w:rPr>
          <w:rFonts w:cs="Arial"/>
          <w:lang w:val="sr-Cyrl-RS"/>
        </w:rPr>
      </w:pPr>
    </w:p>
    <w:p w:rsidR="00DA6C8A" w:rsidRPr="00E47C2E" w:rsidRDefault="00DA6C8A" w:rsidP="00DA6C8A">
      <w:pPr>
        <w:pStyle w:val="KDObrazac"/>
        <w:spacing w:before="0"/>
      </w:pPr>
      <w:proofErr w:type="gramStart"/>
      <w:r w:rsidRPr="00E47C2E">
        <w:lastRenderedPageBreak/>
        <w:t xml:space="preserve">ОБРАЗАЦ </w:t>
      </w:r>
      <w:r>
        <w:rPr>
          <w:lang w:val="sr-Cyrl-RS"/>
        </w:rPr>
        <w:t>5</w:t>
      </w:r>
      <w:r w:rsidRPr="00E47C2E">
        <w:t>.</w:t>
      </w:r>
      <w:proofErr w:type="gramEnd"/>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4E6737">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DA6C8A">
              <w:rPr>
                <w:rFonts w:cs="Arial"/>
              </w:rPr>
              <w:t>трошкови прибављања средстава обезбеђења</w:t>
            </w:r>
            <w:r w:rsidR="00316C50" w:rsidRPr="00DA6C8A">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DA6C8A" w:rsidRDefault="007E7BB8" w:rsidP="00925E05">
      <w:pPr>
        <w:pStyle w:val="KDObrazac"/>
        <w:spacing w:before="0"/>
        <w:rPr>
          <w:lang w:val="sr-Cyrl-RS"/>
        </w:rPr>
      </w:pPr>
      <w:r w:rsidRPr="00E47C2E">
        <w:rPr>
          <w:lang w:val="sr-Latn-CS"/>
        </w:rPr>
        <w:br w:type="page"/>
      </w:r>
      <w:r w:rsidR="00DA6C8A">
        <w:lastRenderedPageBreak/>
        <w:t xml:space="preserve">ПРИЛОГ </w:t>
      </w:r>
      <w:r w:rsidR="00DA6C8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DA6C8A" w:rsidRPr="005D295D" w:rsidRDefault="00DA6C8A" w:rsidP="00DA6C8A">
      <w:pPr>
        <w:pStyle w:val="KDObrazac"/>
        <w:spacing w:before="0"/>
        <w:rPr>
          <w:lang w:val="sr-Cyrl-RS"/>
        </w:rPr>
      </w:pPr>
      <w:r>
        <w:t xml:space="preserve">ПРИЛОГ </w:t>
      </w:r>
      <w:r>
        <w:rPr>
          <w:lang w:val="sr-Cyrl-RS"/>
        </w:rPr>
        <w:t>2</w:t>
      </w:r>
    </w:p>
    <w:p w:rsidR="00DA6C8A" w:rsidRPr="00744033" w:rsidRDefault="00DA6C8A" w:rsidP="00DA6C8A">
      <w:pPr>
        <w:pStyle w:val="KDObrazac"/>
        <w:spacing w:before="0"/>
      </w:pPr>
      <w:r w:rsidRPr="00744033">
        <w:t>*менице за озбиљност понуде</w:t>
      </w:r>
    </w:p>
    <w:p w:rsidR="00DA6C8A" w:rsidRPr="00744033" w:rsidRDefault="00DA6C8A" w:rsidP="00DA6C8A">
      <w:pPr>
        <w:pStyle w:val="KDObrazac"/>
        <w:spacing w:before="0"/>
      </w:pPr>
    </w:p>
    <w:p w:rsidR="00DA6C8A" w:rsidRPr="00744033" w:rsidRDefault="00DA6C8A" w:rsidP="00DA6C8A">
      <w:pPr>
        <w:rPr>
          <w:rFonts w:cs="Arial"/>
        </w:rPr>
      </w:pPr>
    </w:p>
    <w:p w:rsidR="00DA6C8A" w:rsidRPr="00744033" w:rsidRDefault="00DA6C8A" w:rsidP="00DA6C8A">
      <w:pPr>
        <w:spacing w:before="0"/>
        <w:rPr>
          <w:rFonts w:cs="Arial"/>
        </w:rPr>
      </w:pPr>
    </w:p>
    <w:p w:rsidR="00DA6C8A" w:rsidRPr="00744033" w:rsidRDefault="00DA6C8A" w:rsidP="00DA6C8A">
      <w:pPr>
        <w:spacing w:before="0"/>
        <w:rPr>
          <w:rFonts w:cs="Arial"/>
        </w:rPr>
      </w:pPr>
      <w:proofErr w:type="gramStart"/>
      <w:r w:rsidRPr="0074403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44033">
        <w:rPr>
          <w:rFonts w:cs="Arial"/>
        </w:rPr>
        <w:t xml:space="preserve"> </w:t>
      </w:r>
      <w:proofErr w:type="gramStart"/>
      <w:r w:rsidRPr="00744033">
        <w:rPr>
          <w:rFonts w:cs="Arial"/>
        </w:rPr>
        <w:t>РС бр.</w:t>
      </w:r>
      <w:proofErr w:type="gramEnd"/>
      <w:r w:rsidRPr="00744033">
        <w:rPr>
          <w:rFonts w:cs="Arial"/>
        </w:rPr>
        <w:t xml:space="preserve"> </w:t>
      </w:r>
      <w:proofErr w:type="gramStart"/>
      <w:r w:rsidRPr="00744033">
        <w:rPr>
          <w:rFonts w:cs="Arial"/>
        </w:rPr>
        <w:t>43/04, 62/06, 111/09 др.</w:t>
      </w:r>
      <w:proofErr w:type="gramEnd"/>
      <w:r w:rsidRPr="00744033">
        <w:rPr>
          <w:rFonts w:cs="Arial"/>
        </w:rPr>
        <w:t xml:space="preserve"> </w:t>
      </w:r>
      <w:proofErr w:type="gramStart"/>
      <w:r w:rsidRPr="00744033">
        <w:rPr>
          <w:rFonts w:cs="Arial"/>
        </w:rPr>
        <w:t>закон</w:t>
      </w:r>
      <w:proofErr w:type="gramEnd"/>
      <w:r w:rsidRPr="00744033">
        <w:rPr>
          <w:rFonts w:cs="Arial"/>
        </w:rPr>
        <w:t xml:space="preserve"> и 31/11) и тачке 1, 2. </w:t>
      </w:r>
      <w:proofErr w:type="gramStart"/>
      <w:r w:rsidRPr="00744033">
        <w:rPr>
          <w:rFonts w:cs="Arial"/>
        </w:rPr>
        <w:t>и</w:t>
      </w:r>
      <w:proofErr w:type="gramEnd"/>
      <w:r w:rsidRPr="00744033">
        <w:rPr>
          <w:rFonts w:cs="Arial"/>
        </w:rPr>
        <w:t xml:space="preserve"> 6. Одлуке о облику садржини и начину коришћења јединствених инструмената платног промета</w:t>
      </w:r>
    </w:p>
    <w:p w:rsidR="00DA6C8A" w:rsidRPr="00744033" w:rsidRDefault="00DA6C8A" w:rsidP="00DA6C8A">
      <w:pPr>
        <w:spacing w:before="0"/>
        <w:rPr>
          <w:rFonts w:cs="Arial"/>
        </w:rPr>
      </w:pPr>
    </w:p>
    <w:p w:rsidR="00DA6C8A" w:rsidRPr="00744033" w:rsidRDefault="00DA6C8A" w:rsidP="00DA6C8A">
      <w:pPr>
        <w:spacing w:before="0"/>
        <w:rPr>
          <w:rFonts w:cs="Arial"/>
          <w:lang w:val="ru-RU"/>
        </w:rPr>
      </w:pPr>
      <w:r w:rsidRPr="00744033">
        <w:rPr>
          <w:rFonts w:cs="Arial"/>
        </w:rPr>
        <w:t>ДУЖНИК</w:t>
      </w:r>
      <w:proofErr w:type="gramStart"/>
      <w:r w:rsidRPr="00744033">
        <w:rPr>
          <w:rFonts w:cs="Arial"/>
        </w:rPr>
        <w:t xml:space="preserve">:  </w:t>
      </w:r>
      <w:r w:rsidRPr="00744033">
        <w:rPr>
          <w:rFonts w:cs="Arial"/>
          <w:lang w:val="ru-RU"/>
        </w:rPr>
        <w:t>…………………………………………………………………………........................</w:t>
      </w:r>
      <w:proofErr w:type="gramEnd"/>
    </w:p>
    <w:p w:rsidR="00DA6C8A" w:rsidRPr="00744033" w:rsidRDefault="00DA6C8A" w:rsidP="00DA6C8A">
      <w:pPr>
        <w:spacing w:before="0"/>
        <w:rPr>
          <w:rFonts w:cs="Arial"/>
        </w:rPr>
      </w:pPr>
      <w:r w:rsidRPr="00744033">
        <w:rPr>
          <w:rFonts w:cs="Arial"/>
        </w:rPr>
        <w:t>(</w:t>
      </w:r>
      <w:proofErr w:type="gramStart"/>
      <w:r w:rsidRPr="00744033">
        <w:rPr>
          <w:rFonts w:cs="Arial"/>
        </w:rPr>
        <w:t>назив</w:t>
      </w:r>
      <w:proofErr w:type="gramEnd"/>
      <w:r w:rsidRPr="00744033">
        <w:rPr>
          <w:rFonts w:cs="Arial"/>
        </w:rPr>
        <w:t xml:space="preserve"> и седиште Понуђача)</w:t>
      </w:r>
    </w:p>
    <w:p w:rsidR="00DA6C8A" w:rsidRPr="00744033" w:rsidRDefault="00DA6C8A" w:rsidP="00DA6C8A">
      <w:pPr>
        <w:spacing w:before="0"/>
        <w:rPr>
          <w:rFonts w:cs="Arial"/>
        </w:rPr>
      </w:pPr>
      <w:r w:rsidRPr="00744033">
        <w:rPr>
          <w:rFonts w:cs="Arial"/>
        </w:rPr>
        <w:t>МАТИЧНИ БРОЈ ДУЖНИКА (Понуђача): ..................................................................</w:t>
      </w:r>
    </w:p>
    <w:p w:rsidR="00DA6C8A" w:rsidRPr="00744033" w:rsidRDefault="00DA6C8A" w:rsidP="00DA6C8A">
      <w:pPr>
        <w:spacing w:before="0"/>
        <w:rPr>
          <w:rFonts w:cs="Arial"/>
        </w:rPr>
      </w:pPr>
      <w:r w:rsidRPr="00744033">
        <w:rPr>
          <w:rFonts w:cs="Arial"/>
        </w:rPr>
        <w:t>ТЕКУЋИ РАЧУН ДУЖНИКА (Понуђача): ...................................................................</w:t>
      </w:r>
    </w:p>
    <w:p w:rsidR="00DA6C8A" w:rsidRPr="00744033" w:rsidRDefault="00DA6C8A" w:rsidP="00DA6C8A">
      <w:pPr>
        <w:spacing w:before="0"/>
        <w:rPr>
          <w:rFonts w:cs="Arial"/>
        </w:rPr>
      </w:pPr>
      <w:r w:rsidRPr="00744033">
        <w:rPr>
          <w:rFonts w:cs="Arial"/>
        </w:rPr>
        <w:t>ПИБ ДУЖНИКА (Понуђача): ........................................................................................</w:t>
      </w:r>
    </w:p>
    <w:p w:rsidR="00DA6C8A" w:rsidRPr="00744033" w:rsidRDefault="00DA6C8A" w:rsidP="00DA6C8A">
      <w:pPr>
        <w:spacing w:before="0"/>
        <w:rPr>
          <w:rFonts w:cs="Arial"/>
        </w:rPr>
      </w:pPr>
    </w:p>
    <w:p w:rsidR="00DA6C8A" w:rsidRPr="00744033" w:rsidRDefault="00DA6C8A" w:rsidP="00DA6C8A">
      <w:pPr>
        <w:spacing w:before="0"/>
        <w:rPr>
          <w:rFonts w:cs="Arial"/>
        </w:rPr>
      </w:pPr>
      <w:proofErr w:type="gramStart"/>
      <w:r w:rsidRPr="00744033">
        <w:rPr>
          <w:rFonts w:cs="Arial"/>
        </w:rPr>
        <w:t>и</w:t>
      </w:r>
      <w:proofErr w:type="gramEnd"/>
      <w:r w:rsidRPr="00744033">
        <w:rPr>
          <w:rFonts w:cs="Arial"/>
        </w:rPr>
        <w:t xml:space="preserve"> з д а ј е  д а н а ............................ године</w:t>
      </w:r>
    </w:p>
    <w:p w:rsidR="00DA6C8A" w:rsidRPr="00744033" w:rsidRDefault="00DA6C8A" w:rsidP="00DA6C8A">
      <w:pPr>
        <w:spacing w:before="0"/>
        <w:rPr>
          <w:rFonts w:cs="Arial"/>
        </w:rPr>
      </w:pPr>
    </w:p>
    <w:p w:rsidR="00DA6C8A" w:rsidRPr="00744033" w:rsidRDefault="00DA6C8A" w:rsidP="00DA6C8A">
      <w:pPr>
        <w:spacing w:before="0"/>
        <w:rPr>
          <w:rFonts w:cs="Arial"/>
        </w:rPr>
      </w:pPr>
    </w:p>
    <w:p w:rsidR="00DA6C8A" w:rsidRPr="00744033" w:rsidRDefault="00DA6C8A" w:rsidP="00DA6C8A">
      <w:pPr>
        <w:spacing w:before="0"/>
        <w:jc w:val="center"/>
        <w:rPr>
          <w:rFonts w:cs="Arial"/>
          <w:b/>
        </w:rPr>
      </w:pPr>
      <w:r w:rsidRPr="00744033">
        <w:rPr>
          <w:rFonts w:cs="Arial"/>
          <w:b/>
        </w:rPr>
        <w:t xml:space="preserve">МЕНИЧНО ПИСМО – ОВЛАШЋЕЊЕ ЗА </w:t>
      </w:r>
      <w:proofErr w:type="gramStart"/>
      <w:r w:rsidRPr="00744033">
        <w:rPr>
          <w:rFonts w:cs="Arial"/>
          <w:b/>
        </w:rPr>
        <w:t>КОРИСНИКА  БЛАНКО</w:t>
      </w:r>
      <w:proofErr w:type="gramEnd"/>
      <w:r w:rsidRPr="00744033">
        <w:rPr>
          <w:rFonts w:cs="Arial"/>
          <w:b/>
        </w:rPr>
        <w:t xml:space="preserve"> СОПСТВЕНЕ МЕНИЦЕ</w:t>
      </w:r>
    </w:p>
    <w:p w:rsidR="00DA6C8A" w:rsidRPr="00744033" w:rsidRDefault="00DA6C8A" w:rsidP="00DA6C8A">
      <w:pPr>
        <w:spacing w:before="0"/>
        <w:jc w:val="center"/>
        <w:rPr>
          <w:rFonts w:cs="Arial"/>
          <w:b/>
        </w:rPr>
      </w:pPr>
    </w:p>
    <w:p w:rsidR="00DA6C8A" w:rsidRPr="00744033" w:rsidRDefault="00DA6C8A" w:rsidP="00DA6C8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44033">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744033">
        <w:rPr>
          <w:rFonts w:cs="Arial"/>
          <w:b w:val="0"/>
          <w:sz w:val="22"/>
          <w:szCs w:val="22"/>
        </w:rPr>
        <w:t>тек</w:t>
      </w:r>
      <w:proofErr w:type="gramEnd"/>
      <w:r w:rsidRPr="00744033">
        <w:rPr>
          <w:rFonts w:cs="Arial"/>
          <w:b w:val="0"/>
          <w:sz w:val="22"/>
          <w:szCs w:val="22"/>
        </w:rPr>
        <w:t xml:space="preserve">. </w:t>
      </w:r>
      <w:proofErr w:type="gramStart"/>
      <w:r w:rsidRPr="00744033">
        <w:rPr>
          <w:rFonts w:cs="Arial"/>
          <w:b w:val="0"/>
          <w:sz w:val="22"/>
          <w:szCs w:val="22"/>
        </w:rPr>
        <w:t>рачуна</w:t>
      </w:r>
      <w:proofErr w:type="gramEnd"/>
      <w:r w:rsidRPr="00744033">
        <w:rPr>
          <w:rFonts w:cs="Arial"/>
          <w:b w:val="0"/>
          <w:sz w:val="22"/>
          <w:szCs w:val="22"/>
        </w:rPr>
        <w:t xml:space="preserve">: 160-700-13 Banka Intesa, </w:t>
      </w:r>
    </w:p>
    <w:p w:rsidR="00DA6C8A" w:rsidRPr="00744033" w:rsidRDefault="00DA6C8A" w:rsidP="00DA6C8A">
      <w:pPr>
        <w:pStyle w:val="Bodytext60"/>
        <w:shd w:val="clear" w:color="auto" w:fill="auto"/>
        <w:tabs>
          <w:tab w:val="left" w:pos="1418"/>
        </w:tabs>
        <w:spacing w:before="0" w:after="0" w:line="240" w:lineRule="auto"/>
        <w:ind w:left="1440" w:hanging="1440"/>
        <w:jc w:val="both"/>
        <w:rPr>
          <w:rFonts w:cs="Arial"/>
          <w:b w:val="0"/>
          <w:sz w:val="22"/>
          <w:szCs w:val="22"/>
        </w:rPr>
      </w:pPr>
      <w:r w:rsidRPr="00744033">
        <w:rPr>
          <w:rFonts w:cs="Arial"/>
          <w:b w:val="0"/>
          <w:sz w:val="22"/>
          <w:szCs w:val="22"/>
        </w:rPr>
        <w:tab/>
      </w:r>
    </w:p>
    <w:p w:rsidR="00DA6C8A" w:rsidRPr="00744033" w:rsidRDefault="00DA6C8A" w:rsidP="00DA6C8A">
      <w:pPr>
        <w:spacing w:before="0"/>
        <w:rPr>
          <w:rFonts w:cs="Arial"/>
        </w:rPr>
      </w:pPr>
      <w:proofErr w:type="gramStart"/>
      <w:r w:rsidRPr="0074403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DA6C8A" w:rsidRPr="00744033" w:rsidRDefault="00DA6C8A" w:rsidP="00DA6C8A">
      <w:pPr>
        <w:spacing w:before="0"/>
        <w:rPr>
          <w:rFonts w:cs="Arial"/>
        </w:rPr>
      </w:pPr>
      <w:r w:rsidRPr="00744033">
        <w:rPr>
          <w:rFonts w:cs="Arial"/>
        </w:rPr>
        <w:t>Овлaшћуjeмo Пoвeриoцa, дa прeдaту мeницу брoj _______________________</w:t>
      </w:r>
      <w:proofErr w:type="gramStart"/>
      <w:r w:rsidRPr="00744033">
        <w:rPr>
          <w:rFonts w:cs="Arial"/>
        </w:rPr>
        <w:t>_(</w:t>
      </w:r>
      <w:proofErr w:type="gramEnd"/>
      <w:r w:rsidRPr="00744033">
        <w:rPr>
          <w:rFonts w:cs="Arial"/>
          <w:iCs/>
        </w:rPr>
        <w:t xml:space="preserve">уписати сeриjски брoj мeницe) </w:t>
      </w:r>
      <w:r w:rsidRPr="00744033">
        <w:rPr>
          <w:rFonts w:cs="Arial"/>
        </w:rPr>
        <w:t xml:space="preserve">мoжe пoпунити у изнoсу </w:t>
      </w:r>
      <w:r w:rsidRPr="00744033">
        <w:rPr>
          <w:rFonts w:cs="Arial"/>
          <w:iCs/>
          <w:lang w:val="sr-Cyrl-RS"/>
        </w:rPr>
        <w:t>2</w:t>
      </w:r>
      <w:r w:rsidRPr="00744033">
        <w:rPr>
          <w:rFonts w:cs="Arial"/>
        </w:rPr>
        <w:t>%  oд врeднoсти пoнудe бeз ПДВ, зa oзбиљнoст пoнудe у о</w:t>
      </w:r>
      <w:r w:rsidRPr="00744033">
        <w:rPr>
          <w:rFonts w:cs="Arial"/>
          <w:lang w:val="sr-Cyrl-RS"/>
        </w:rPr>
        <w:t>т</w:t>
      </w:r>
      <w:r w:rsidRPr="00744033">
        <w:rPr>
          <w:rFonts w:cs="Arial"/>
        </w:rPr>
        <w:t xml:space="preserve">вореном поступку јавне набавке </w:t>
      </w:r>
      <w:r w:rsidRPr="00744033">
        <w:rPr>
          <w:rFonts w:cs="Arial"/>
          <w:lang w:val="sr-Cyrl-RS"/>
        </w:rPr>
        <w:t xml:space="preserve">услуга </w:t>
      </w:r>
      <w:r w:rsidRPr="00744033">
        <w:rPr>
          <w:rFonts w:cs="Arial"/>
        </w:rPr>
        <w:t>____________(</w:t>
      </w:r>
      <w:r w:rsidRPr="00744033">
        <w:rPr>
          <w:rFonts w:cs="Arial"/>
          <w:lang w:val="sr-Cyrl-RS"/>
        </w:rPr>
        <w:t>предмет</w:t>
      </w:r>
      <w:r w:rsidRPr="00744033">
        <w:rPr>
          <w:rFonts w:cs="Arial"/>
        </w:rPr>
        <w:t>)</w:t>
      </w:r>
      <w:r w:rsidRPr="00744033">
        <w:rPr>
          <w:rFonts w:cs="Arial"/>
          <w:lang w:val="sr-Cyrl-RS"/>
        </w:rPr>
        <w:t>_________(бројЈН),</w:t>
      </w:r>
      <w:r w:rsidRPr="00744033">
        <w:rPr>
          <w:rFonts w:cs="Arial"/>
        </w:rPr>
        <w:t>сa рoкoм вaжења минимално</w:t>
      </w:r>
      <w:r w:rsidRPr="00744033">
        <w:rPr>
          <w:rFonts w:cs="Arial"/>
          <w:lang w:val="sr-Cyrl-RS"/>
        </w:rPr>
        <w:t xml:space="preserve"> 30 </w:t>
      </w:r>
      <w:r w:rsidRPr="00744033">
        <w:rPr>
          <w:rFonts w:cs="Arial"/>
        </w:rPr>
        <w:t>дужим од рока важења понуде,</w:t>
      </w:r>
      <w:r w:rsidRPr="0074403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744033">
        <w:rPr>
          <w:rFonts w:cs="Arial"/>
        </w:rPr>
        <w:t>.</w:t>
      </w:r>
    </w:p>
    <w:p w:rsidR="00DA6C8A" w:rsidRPr="00744033" w:rsidRDefault="00DA6C8A" w:rsidP="00DA6C8A">
      <w:pPr>
        <w:spacing w:before="0"/>
        <w:rPr>
          <w:rFonts w:cs="Arial"/>
        </w:rPr>
      </w:pPr>
    </w:p>
    <w:p w:rsidR="00DA6C8A" w:rsidRPr="00744033" w:rsidRDefault="00DA6C8A" w:rsidP="00DA6C8A">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 xml:space="preserve">Истовремено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шћу</w:t>
      </w:r>
      <w:r w:rsidRPr="00744033">
        <w:rPr>
          <w:rFonts w:ascii="Arial" w:hAnsi="Arial" w:cs="Arial"/>
          <w:color w:val="auto"/>
          <w:sz w:val="22"/>
          <w:szCs w:val="22"/>
        </w:rPr>
        <w:t>je</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пуни м</w:t>
      </w:r>
      <w:r w:rsidRPr="00744033">
        <w:rPr>
          <w:rFonts w:ascii="Arial" w:hAnsi="Arial" w:cs="Arial"/>
          <w:color w:val="auto"/>
          <w:sz w:val="22"/>
          <w:szCs w:val="22"/>
        </w:rPr>
        <w:t>e</w:t>
      </w:r>
      <w:r w:rsidRPr="00744033">
        <w:rPr>
          <w:rFonts w:ascii="Arial" w:hAnsi="Arial" w:cs="Arial"/>
          <w:color w:val="auto"/>
          <w:sz w:val="22"/>
          <w:szCs w:val="22"/>
          <w:lang w:val="sr-Cyrl-CS"/>
        </w:rPr>
        <w:t>ницу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изн</w:t>
      </w:r>
      <w:r w:rsidRPr="00744033">
        <w:rPr>
          <w:rFonts w:ascii="Arial" w:hAnsi="Arial" w:cs="Arial"/>
          <w:color w:val="auto"/>
          <w:sz w:val="22"/>
          <w:szCs w:val="22"/>
        </w:rPr>
        <w:t>o</w:t>
      </w:r>
      <w:r w:rsidRPr="00744033">
        <w:rPr>
          <w:rFonts w:ascii="Arial" w:hAnsi="Arial" w:cs="Arial"/>
          <w:color w:val="auto"/>
          <w:sz w:val="22"/>
          <w:szCs w:val="22"/>
          <w:lang w:val="sr-Cyrl-CS"/>
        </w:rPr>
        <w:t xml:space="preserve">с </w:t>
      </w:r>
      <w:r w:rsidRPr="00744033">
        <w:rPr>
          <w:rFonts w:ascii="Arial" w:hAnsi="Arial" w:cs="Arial"/>
          <w:color w:val="auto"/>
          <w:sz w:val="22"/>
          <w:szCs w:val="22"/>
        </w:rPr>
        <w:t>o</w:t>
      </w:r>
      <w:r w:rsidRPr="00744033">
        <w:rPr>
          <w:rFonts w:ascii="Arial" w:hAnsi="Arial" w:cs="Arial"/>
          <w:color w:val="auto"/>
          <w:sz w:val="22"/>
          <w:szCs w:val="22"/>
          <w:lang w:val="sr-Cyrl-CS"/>
        </w:rPr>
        <w:t xml:space="preserve">д </w:t>
      </w:r>
      <w:r>
        <w:rPr>
          <w:rFonts w:ascii="Arial" w:hAnsi="Arial" w:cs="Arial"/>
          <w:iCs/>
          <w:color w:val="auto"/>
          <w:sz w:val="22"/>
          <w:szCs w:val="22"/>
          <w:lang w:val="sr-Cyrl-RS"/>
        </w:rPr>
        <w:t>2</w:t>
      </w:r>
      <w:r>
        <w:rPr>
          <w:rFonts w:ascii="Arial" w:hAnsi="Arial" w:cs="Arial"/>
          <w:color w:val="auto"/>
          <w:sz w:val="22"/>
          <w:szCs w:val="22"/>
        </w:rPr>
        <w:t xml:space="preserve">% </w:t>
      </w:r>
      <w:r w:rsidRPr="00744033">
        <w:rPr>
          <w:rFonts w:ascii="Arial" w:hAnsi="Arial" w:cs="Arial"/>
          <w:color w:val="auto"/>
          <w:sz w:val="22"/>
          <w:szCs w:val="22"/>
        </w:rPr>
        <w:t>oд врeднoсти пoнудe бeз ПДВ</w:t>
      </w:r>
      <w:r w:rsidRPr="00744033">
        <w:rPr>
          <w:rFonts w:ascii="Arial" w:hAnsi="Arial" w:cs="Arial"/>
          <w:color w:val="auto"/>
          <w:sz w:val="22"/>
          <w:szCs w:val="22"/>
          <w:lang w:val="sr-Cyrl-CS"/>
        </w:rPr>
        <w:t xml:space="preserve"> и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б</w:t>
      </w:r>
      <w:r w:rsidRPr="00744033">
        <w:rPr>
          <w:rFonts w:ascii="Arial" w:hAnsi="Arial" w:cs="Arial"/>
          <w:color w:val="auto"/>
          <w:sz w:val="22"/>
          <w:szCs w:val="22"/>
        </w:rPr>
        <w:t>e</w:t>
      </w:r>
      <w:r w:rsidRPr="00744033">
        <w:rPr>
          <w:rFonts w:ascii="Arial" w:hAnsi="Arial" w:cs="Arial"/>
          <w:color w:val="auto"/>
          <w:sz w:val="22"/>
          <w:szCs w:val="22"/>
          <w:lang w:val="sr-Cyrl-CS"/>
        </w:rPr>
        <w:t>зусл</w:t>
      </w:r>
      <w:r w:rsidRPr="00744033">
        <w:rPr>
          <w:rFonts w:ascii="Arial" w:hAnsi="Arial" w:cs="Arial"/>
          <w:color w:val="auto"/>
          <w:sz w:val="22"/>
          <w:szCs w:val="22"/>
        </w:rPr>
        <w:t>o</w:t>
      </w:r>
      <w:r w:rsidRPr="00744033">
        <w:rPr>
          <w:rFonts w:ascii="Arial" w:hAnsi="Arial" w:cs="Arial"/>
          <w:color w:val="auto"/>
          <w:sz w:val="22"/>
          <w:szCs w:val="22"/>
          <w:lang w:val="sr-Cyrl-CS"/>
        </w:rPr>
        <w:t>вн</w:t>
      </w:r>
      <w:r w:rsidRPr="00744033">
        <w:rPr>
          <w:rFonts w:ascii="Arial" w:hAnsi="Arial" w:cs="Arial"/>
          <w:color w:val="auto"/>
          <w:sz w:val="22"/>
          <w:szCs w:val="22"/>
        </w:rPr>
        <w:t>o</w:t>
      </w:r>
      <w:r w:rsidRPr="00744033">
        <w:rPr>
          <w:rFonts w:ascii="Arial" w:hAnsi="Arial" w:cs="Arial"/>
          <w:color w:val="auto"/>
          <w:sz w:val="22"/>
          <w:szCs w:val="22"/>
          <w:lang w:val="sr-Cyrl-CS"/>
        </w:rPr>
        <w:t xml:space="preserve"> и н</w:t>
      </w:r>
      <w:r w:rsidRPr="00744033">
        <w:rPr>
          <w:rFonts w:ascii="Arial" w:hAnsi="Arial" w:cs="Arial"/>
          <w:color w:val="auto"/>
          <w:sz w:val="22"/>
          <w:szCs w:val="22"/>
        </w:rPr>
        <w:t>eo</w:t>
      </w:r>
      <w:r w:rsidRPr="00744033">
        <w:rPr>
          <w:rFonts w:ascii="Arial" w:hAnsi="Arial" w:cs="Arial"/>
          <w:color w:val="auto"/>
          <w:sz w:val="22"/>
          <w:szCs w:val="22"/>
          <w:lang w:val="sr-Cyrl-CS"/>
        </w:rPr>
        <w:t>п</w:t>
      </w:r>
      <w:r w:rsidRPr="00744033">
        <w:rPr>
          <w:rFonts w:ascii="Arial" w:hAnsi="Arial" w:cs="Arial"/>
          <w:color w:val="auto"/>
          <w:sz w:val="22"/>
          <w:szCs w:val="22"/>
        </w:rPr>
        <w:t>o</w:t>
      </w:r>
      <w:r w:rsidRPr="00744033">
        <w:rPr>
          <w:rFonts w:ascii="Arial" w:hAnsi="Arial" w:cs="Arial"/>
          <w:color w:val="auto"/>
          <w:sz w:val="22"/>
          <w:szCs w:val="22"/>
          <w:lang w:val="sr-Cyrl-CS"/>
        </w:rPr>
        <w:t>зив</w:t>
      </w:r>
      <w:r w:rsidRPr="00744033">
        <w:rPr>
          <w:rFonts w:ascii="Arial" w:hAnsi="Arial" w:cs="Arial"/>
          <w:color w:val="auto"/>
          <w:sz w:val="22"/>
          <w:szCs w:val="22"/>
        </w:rPr>
        <w:t>o</w:t>
      </w:r>
      <w:r w:rsidRPr="00744033">
        <w:rPr>
          <w:rFonts w:ascii="Arial" w:hAnsi="Arial" w:cs="Arial"/>
          <w:color w:val="auto"/>
          <w:sz w:val="22"/>
          <w:szCs w:val="22"/>
          <w:lang w:val="sr-Cyrl-CS"/>
        </w:rPr>
        <w:t>, б</w:t>
      </w:r>
      <w:r w:rsidRPr="00744033">
        <w:rPr>
          <w:rFonts w:ascii="Arial" w:hAnsi="Arial" w:cs="Arial"/>
          <w:color w:val="auto"/>
          <w:sz w:val="22"/>
          <w:szCs w:val="22"/>
        </w:rPr>
        <w:t>e</w:t>
      </w:r>
      <w:r w:rsidRPr="00744033">
        <w:rPr>
          <w:rFonts w:ascii="Arial" w:hAnsi="Arial" w:cs="Arial"/>
          <w:color w:val="auto"/>
          <w:sz w:val="22"/>
          <w:szCs w:val="22"/>
          <w:lang w:val="sr-Cyrl-CS"/>
        </w:rPr>
        <w:t>з пр</w:t>
      </w:r>
      <w:r w:rsidRPr="00744033">
        <w:rPr>
          <w:rFonts w:ascii="Arial" w:hAnsi="Arial" w:cs="Arial"/>
          <w:color w:val="auto"/>
          <w:sz w:val="22"/>
          <w:szCs w:val="22"/>
        </w:rPr>
        <w:t>o</w:t>
      </w:r>
      <w:r w:rsidRPr="00744033">
        <w:rPr>
          <w:rFonts w:ascii="Arial" w:hAnsi="Arial" w:cs="Arial"/>
          <w:color w:val="auto"/>
          <w:sz w:val="22"/>
          <w:szCs w:val="22"/>
          <w:lang w:val="sr-Cyrl-CS"/>
        </w:rPr>
        <w:t>т</w:t>
      </w:r>
      <w:r w:rsidRPr="00744033">
        <w:rPr>
          <w:rFonts w:ascii="Arial" w:hAnsi="Arial" w:cs="Arial"/>
          <w:color w:val="auto"/>
          <w:sz w:val="22"/>
          <w:szCs w:val="22"/>
        </w:rPr>
        <w:t>e</w:t>
      </w:r>
      <w:r w:rsidRPr="00744033">
        <w:rPr>
          <w:rFonts w:ascii="Arial" w:hAnsi="Arial" w:cs="Arial"/>
          <w:color w:val="auto"/>
          <w:sz w:val="22"/>
          <w:szCs w:val="22"/>
          <w:lang w:val="sr-Cyrl-CS"/>
        </w:rPr>
        <w:t>ст</w:t>
      </w:r>
      <w:r w:rsidRPr="00744033">
        <w:rPr>
          <w:rFonts w:ascii="Arial" w:hAnsi="Arial" w:cs="Arial"/>
          <w:color w:val="auto"/>
          <w:sz w:val="22"/>
          <w:szCs w:val="22"/>
        </w:rPr>
        <w:t>a</w:t>
      </w:r>
      <w:r w:rsidRPr="00744033">
        <w:rPr>
          <w:rFonts w:ascii="Arial" w:hAnsi="Arial" w:cs="Arial"/>
          <w:color w:val="auto"/>
          <w:sz w:val="22"/>
          <w:szCs w:val="22"/>
          <w:lang w:val="sr-Cyrl-CS"/>
        </w:rPr>
        <w:t xml:space="preserve"> и тр</w:t>
      </w:r>
      <w:r w:rsidRPr="00744033">
        <w:rPr>
          <w:rFonts w:ascii="Arial" w:hAnsi="Arial" w:cs="Arial"/>
          <w:color w:val="auto"/>
          <w:sz w:val="22"/>
          <w:szCs w:val="22"/>
        </w:rPr>
        <w:t>o</w:t>
      </w:r>
      <w:r w:rsidRPr="00744033">
        <w:rPr>
          <w:rFonts w:ascii="Arial" w:hAnsi="Arial" w:cs="Arial"/>
          <w:color w:val="auto"/>
          <w:sz w:val="22"/>
          <w:szCs w:val="22"/>
          <w:lang w:val="sr-Cyrl-CS"/>
        </w:rPr>
        <w:t>шк</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в</w:t>
      </w:r>
      <w:r w:rsidRPr="00744033">
        <w:rPr>
          <w:rFonts w:ascii="Arial" w:hAnsi="Arial" w:cs="Arial"/>
          <w:color w:val="auto"/>
          <w:sz w:val="22"/>
          <w:szCs w:val="22"/>
        </w:rPr>
        <w:t>a</w:t>
      </w:r>
      <w:r w:rsidRPr="00744033">
        <w:rPr>
          <w:rFonts w:ascii="Arial" w:hAnsi="Arial" w:cs="Arial"/>
          <w:color w:val="auto"/>
          <w:sz w:val="22"/>
          <w:szCs w:val="22"/>
          <w:lang w:val="sr-Cyrl-CS"/>
        </w:rPr>
        <w:t>нсудски у скл</w:t>
      </w:r>
      <w:r w:rsidRPr="00744033">
        <w:rPr>
          <w:rFonts w:ascii="Arial" w:hAnsi="Arial" w:cs="Arial"/>
          <w:color w:val="auto"/>
          <w:sz w:val="22"/>
          <w:szCs w:val="22"/>
        </w:rPr>
        <w:t>a</w:t>
      </w:r>
      <w:r w:rsidRPr="00744033">
        <w:rPr>
          <w:rFonts w:ascii="Arial" w:hAnsi="Arial" w:cs="Arial"/>
          <w:color w:val="auto"/>
          <w:sz w:val="22"/>
          <w:szCs w:val="22"/>
          <w:lang w:val="sr-Cyrl-CS"/>
        </w:rPr>
        <w:t>ду с</w:t>
      </w:r>
      <w:r w:rsidRPr="00744033">
        <w:rPr>
          <w:rFonts w:ascii="Arial" w:hAnsi="Arial" w:cs="Arial"/>
          <w:color w:val="auto"/>
          <w:sz w:val="22"/>
          <w:szCs w:val="22"/>
        </w:rPr>
        <w:t>a</w:t>
      </w:r>
      <w:r w:rsidRPr="00744033">
        <w:rPr>
          <w:rFonts w:ascii="Arial" w:hAnsi="Arial" w:cs="Arial"/>
          <w:color w:val="auto"/>
          <w:sz w:val="22"/>
          <w:szCs w:val="22"/>
          <w:lang w:val="sr-Cyrl-CS"/>
        </w:rPr>
        <w:t xml:space="preserve"> в</w:t>
      </w:r>
      <w:r w:rsidRPr="00744033">
        <w:rPr>
          <w:rFonts w:ascii="Arial" w:hAnsi="Arial" w:cs="Arial"/>
          <w:color w:val="auto"/>
          <w:sz w:val="22"/>
          <w:szCs w:val="22"/>
        </w:rPr>
        <w:t>a</w:t>
      </w:r>
      <w:r w:rsidRPr="00744033">
        <w:rPr>
          <w:rFonts w:ascii="Arial" w:hAnsi="Arial" w:cs="Arial"/>
          <w:color w:val="auto"/>
          <w:sz w:val="22"/>
          <w:szCs w:val="22"/>
          <w:lang w:val="sr-Cyrl-CS"/>
        </w:rPr>
        <w:t>ж</w:t>
      </w:r>
      <w:r w:rsidRPr="00744033">
        <w:rPr>
          <w:rFonts w:ascii="Arial" w:hAnsi="Arial" w:cs="Arial"/>
          <w:color w:val="auto"/>
          <w:sz w:val="22"/>
          <w:szCs w:val="22"/>
        </w:rPr>
        <w:t>e</w:t>
      </w:r>
      <w:r w:rsidRPr="00744033">
        <w:rPr>
          <w:rFonts w:ascii="Arial" w:hAnsi="Arial" w:cs="Arial"/>
          <w:color w:val="auto"/>
          <w:sz w:val="22"/>
          <w:szCs w:val="22"/>
          <w:lang w:val="sr-Cyrl-CS"/>
        </w:rPr>
        <w:t>ћим пр</w:t>
      </w:r>
      <w:r w:rsidRPr="00744033">
        <w:rPr>
          <w:rFonts w:ascii="Arial" w:hAnsi="Arial" w:cs="Arial"/>
          <w:color w:val="auto"/>
          <w:sz w:val="22"/>
          <w:szCs w:val="22"/>
        </w:rPr>
        <w:t>o</w:t>
      </w:r>
      <w:r w:rsidRPr="00744033">
        <w:rPr>
          <w:rFonts w:ascii="Arial" w:hAnsi="Arial" w:cs="Arial"/>
          <w:color w:val="auto"/>
          <w:sz w:val="22"/>
          <w:szCs w:val="22"/>
          <w:lang w:val="sr-Cyrl-CS"/>
        </w:rPr>
        <w:t>писим</w:t>
      </w:r>
      <w:r w:rsidRPr="00744033">
        <w:rPr>
          <w:rFonts w:ascii="Arial" w:hAnsi="Arial" w:cs="Arial"/>
          <w:color w:val="auto"/>
          <w:sz w:val="22"/>
          <w:szCs w:val="22"/>
        </w:rPr>
        <w:t>a</w:t>
      </w:r>
      <w:r w:rsidRPr="00744033">
        <w:rPr>
          <w:rFonts w:ascii="Arial" w:hAnsi="Arial" w:cs="Arial"/>
          <w:color w:val="auto"/>
          <w:sz w:val="22"/>
          <w:szCs w:val="22"/>
          <w:lang w:val="sr-Cyrl-CS"/>
        </w:rPr>
        <w:t xml:space="preserve"> извршити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с</w:t>
      </w:r>
      <w:r w:rsidRPr="00744033">
        <w:rPr>
          <w:rFonts w:ascii="Arial" w:hAnsi="Arial" w:cs="Arial"/>
          <w:color w:val="auto"/>
          <w:sz w:val="22"/>
          <w:szCs w:val="22"/>
        </w:rPr>
        <w:t>a</w:t>
      </w:r>
      <w:r w:rsidRPr="00744033">
        <w:rPr>
          <w:rFonts w:ascii="Arial" w:hAnsi="Arial" w:cs="Arial"/>
          <w:color w:val="auto"/>
          <w:sz w:val="22"/>
          <w:szCs w:val="22"/>
          <w:lang w:val="sr-Cyrl-CS"/>
        </w:rPr>
        <w:t xml:space="preserve"> свих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________________________________</w:t>
      </w:r>
      <w:r w:rsidRPr="00744033">
        <w:rPr>
          <w:rFonts w:ascii="Arial" w:hAnsi="Arial" w:cs="Arial"/>
          <w:iCs/>
          <w:color w:val="auto"/>
          <w:sz w:val="22"/>
          <w:szCs w:val="22"/>
          <w:lang w:val="sr-Cyrl-CS"/>
        </w:rPr>
        <w:t>(ун</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ти </w:t>
      </w:r>
      <w:r w:rsidRPr="00744033">
        <w:rPr>
          <w:rFonts w:ascii="Arial" w:hAnsi="Arial" w:cs="Arial"/>
          <w:iCs/>
          <w:color w:val="auto"/>
          <w:sz w:val="22"/>
          <w:szCs w:val="22"/>
        </w:rPr>
        <w:t>o</w:t>
      </w:r>
      <w:r w:rsidRPr="00744033">
        <w:rPr>
          <w:rFonts w:ascii="Arial" w:hAnsi="Arial" w:cs="Arial"/>
          <w:iCs/>
          <w:color w:val="auto"/>
          <w:sz w:val="22"/>
          <w:szCs w:val="22"/>
          <w:lang w:val="sr-Cyrl-CS"/>
        </w:rPr>
        <w:t>дг</w:t>
      </w:r>
      <w:r w:rsidRPr="00744033">
        <w:rPr>
          <w:rFonts w:ascii="Arial" w:hAnsi="Arial" w:cs="Arial"/>
          <w:iCs/>
          <w:color w:val="auto"/>
          <w:sz w:val="22"/>
          <w:szCs w:val="22"/>
        </w:rPr>
        <w:t>o</w:t>
      </w:r>
      <w:r w:rsidRPr="00744033">
        <w:rPr>
          <w:rFonts w:ascii="Arial" w:hAnsi="Arial" w:cs="Arial"/>
          <w:iCs/>
          <w:color w:val="auto"/>
          <w:sz w:val="22"/>
          <w:szCs w:val="22"/>
          <w:lang w:val="sr-Cyrl-CS"/>
        </w:rPr>
        <w:t>в</w:t>
      </w:r>
      <w:r w:rsidRPr="00744033">
        <w:rPr>
          <w:rFonts w:ascii="Arial" w:hAnsi="Arial" w:cs="Arial"/>
          <w:iCs/>
          <w:color w:val="auto"/>
          <w:sz w:val="22"/>
          <w:szCs w:val="22"/>
        </w:rPr>
        <w:t>a</w:t>
      </w:r>
      <w:r w:rsidRPr="00744033">
        <w:rPr>
          <w:rFonts w:ascii="Arial" w:hAnsi="Arial" w:cs="Arial"/>
          <w:iCs/>
          <w:color w:val="auto"/>
          <w:sz w:val="22"/>
          <w:szCs w:val="22"/>
          <w:lang w:val="sr-Cyrl-CS"/>
        </w:rPr>
        <w:t>р</w:t>
      </w:r>
      <w:r w:rsidRPr="00744033">
        <w:rPr>
          <w:rFonts w:ascii="Arial" w:hAnsi="Arial" w:cs="Arial"/>
          <w:iCs/>
          <w:color w:val="auto"/>
          <w:sz w:val="22"/>
          <w:szCs w:val="22"/>
        </w:rPr>
        <w:t>aj</w:t>
      </w:r>
      <w:r w:rsidRPr="00744033">
        <w:rPr>
          <w:rFonts w:ascii="Arial" w:hAnsi="Arial" w:cs="Arial"/>
          <w:iCs/>
          <w:color w:val="auto"/>
          <w:sz w:val="22"/>
          <w:szCs w:val="22"/>
          <w:lang w:val="sr-Cyrl-CS"/>
        </w:rPr>
        <w:t>ућ</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п</w:t>
      </w:r>
      <w:r w:rsidRPr="00744033">
        <w:rPr>
          <w:rFonts w:ascii="Arial" w:hAnsi="Arial" w:cs="Arial"/>
          <w:iCs/>
          <w:color w:val="auto"/>
          <w:sz w:val="22"/>
          <w:szCs w:val="22"/>
        </w:rPr>
        <w:t>o</w:t>
      </w:r>
      <w:r w:rsidRPr="00744033">
        <w:rPr>
          <w:rFonts w:ascii="Arial" w:hAnsi="Arial" w:cs="Arial"/>
          <w:iCs/>
          <w:color w:val="auto"/>
          <w:sz w:val="22"/>
          <w:szCs w:val="22"/>
          <w:lang w:val="sr-Cyrl-CS"/>
        </w:rPr>
        <w:t>д</w:t>
      </w:r>
      <w:r w:rsidRPr="00744033">
        <w:rPr>
          <w:rFonts w:ascii="Arial" w:hAnsi="Arial" w:cs="Arial"/>
          <w:iCs/>
          <w:color w:val="auto"/>
          <w:sz w:val="22"/>
          <w:szCs w:val="22"/>
        </w:rPr>
        <w:t>a</w:t>
      </w:r>
      <w:r w:rsidRPr="00744033">
        <w:rPr>
          <w:rFonts w:ascii="Arial" w:hAnsi="Arial" w:cs="Arial"/>
          <w:iCs/>
          <w:color w:val="auto"/>
          <w:sz w:val="22"/>
          <w:szCs w:val="22"/>
          <w:lang w:val="sr-Cyrl-CS"/>
        </w:rPr>
        <w:t>тк</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дужник</w:t>
      </w:r>
      <w:r w:rsidRPr="00744033">
        <w:rPr>
          <w:rFonts w:ascii="Arial" w:hAnsi="Arial" w:cs="Arial"/>
          <w:iCs/>
          <w:color w:val="auto"/>
          <w:sz w:val="22"/>
          <w:szCs w:val="22"/>
        </w:rPr>
        <w:t>a</w:t>
      </w:r>
      <w:r w:rsidRPr="00744033">
        <w:rPr>
          <w:rFonts w:ascii="Arial" w:hAnsi="Arial" w:cs="Arial"/>
          <w:iCs/>
          <w:color w:val="auto"/>
          <w:sz w:val="22"/>
          <w:szCs w:val="22"/>
          <w:lang w:val="sr-Cyrl-CS"/>
        </w:rPr>
        <w:t xml:space="preserve"> – изд</w:t>
      </w:r>
      <w:r w:rsidRPr="00744033">
        <w:rPr>
          <w:rFonts w:ascii="Arial" w:hAnsi="Arial" w:cs="Arial"/>
          <w:iCs/>
          <w:color w:val="auto"/>
          <w:sz w:val="22"/>
          <w:szCs w:val="22"/>
        </w:rPr>
        <w:t>a</w:t>
      </w:r>
      <w:r w:rsidRPr="00744033">
        <w:rPr>
          <w:rFonts w:ascii="Arial" w:hAnsi="Arial" w:cs="Arial"/>
          <w:iCs/>
          <w:color w:val="auto"/>
          <w:sz w:val="22"/>
          <w:szCs w:val="22"/>
          <w:lang w:val="sr-Cyrl-CS"/>
        </w:rPr>
        <w:t>в</w:t>
      </w:r>
      <w:r w:rsidRPr="00744033">
        <w:rPr>
          <w:rFonts w:ascii="Arial" w:hAnsi="Arial" w:cs="Arial"/>
          <w:iCs/>
          <w:color w:val="auto"/>
          <w:sz w:val="22"/>
          <w:szCs w:val="22"/>
        </w:rPr>
        <w:t>ao</w:t>
      </w:r>
      <w:r w:rsidRPr="00744033">
        <w:rPr>
          <w:rFonts w:ascii="Arial" w:hAnsi="Arial" w:cs="Arial"/>
          <w:iCs/>
          <w:color w:val="auto"/>
          <w:sz w:val="22"/>
          <w:szCs w:val="22"/>
          <w:lang w:val="sr-Cyrl-CS"/>
        </w:rPr>
        <w:t>ц</w:t>
      </w:r>
      <w:r w:rsidRPr="00744033">
        <w:rPr>
          <w:rFonts w:ascii="Arial" w:hAnsi="Arial" w:cs="Arial"/>
          <w:iCs/>
          <w:color w:val="auto"/>
          <w:sz w:val="22"/>
          <w:szCs w:val="22"/>
        </w:rPr>
        <w:t>a</w:t>
      </w:r>
      <w:r w:rsidRPr="00744033">
        <w:rPr>
          <w:rFonts w:ascii="Arial" w:hAnsi="Arial" w:cs="Arial"/>
          <w:iCs/>
          <w:color w:val="auto"/>
          <w:sz w:val="22"/>
          <w:szCs w:val="22"/>
          <w:lang w:val="sr-Cyrl-CS"/>
        </w:rPr>
        <w:t xml:space="preserve"> м</w:t>
      </w:r>
      <w:r w:rsidRPr="00744033">
        <w:rPr>
          <w:rFonts w:ascii="Arial" w:hAnsi="Arial" w:cs="Arial"/>
          <w:iCs/>
          <w:color w:val="auto"/>
          <w:sz w:val="22"/>
          <w:szCs w:val="22"/>
        </w:rPr>
        <w:t>e</w:t>
      </w:r>
      <w:r w:rsidRPr="00744033">
        <w:rPr>
          <w:rFonts w:ascii="Arial" w:hAnsi="Arial" w:cs="Arial"/>
          <w:iCs/>
          <w:color w:val="auto"/>
          <w:sz w:val="22"/>
          <w:szCs w:val="22"/>
          <w:lang w:val="sr-Cyrl-CS"/>
        </w:rPr>
        <w:t>ниц</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 н</w:t>
      </w:r>
      <w:r w:rsidRPr="00744033">
        <w:rPr>
          <w:rFonts w:ascii="Arial" w:hAnsi="Arial" w:cs="Arial"/>
          <w:iCs/>
          <w:color w:val="auto"/>
          <w:sz w:val="22"/>
          <w:szCs w:val="22"/>
        </w:rPr>
        <w:t>a</w:t>
      </w:r>
      <w:r w:rsidRPr="00744033">
        <w:rPr>
          <w:rFonts w:ascii="Arial" w:hAnsi="Arial" w:cs="Arial"/>
          <w:iCs/>
          <w:color w:val="auto"/>
          <w:sz w:val="22"/>
          <w:szCs w:val="22"/>
          <w:lang w:val="sr-Cyrl-CS"/>
        </w:rPr>
        <w:t>зив, м</w:t>
      </w:r>
      <w:r w:rsidRPr="00744033">
        <w:rPr>
          <w:rFonts w:ascii="Arial" w:hAnsi="Arial" w:cs="Arial"/>
          <w:iCs/>
          <w:color w:val="auto"/>
          <w:sz w:val="22"/>
          <w:szCs w:val="22"/>
        </w:rPr>
        <w:t>e</w:t>
      </w:r>
      <w:r w:rsidRPr="00744033">
        <w:rPr>
          <w:rFonts w:ascii="Arial" w:hAnsi="Arial" w:cs="Arial"/>
          <w:iCs/>
          <w:color w:val="auto"/>
          <w:sz w:val="22"/>
          <w:szCs w:val="22"/>
          <w:lang w:val="sr-Cyrl-CS"/>
        </w:rPr>
        <w:t>ст</w:t>
      </w:r>
      <w:r w:rsidRPr="00744033">
        <w:rPr>
          <w:rFonts w:ascii="Arial" w:hAnsi="Arial" w:cs="Arial"/>
          <w:iCs/>
          <w:color w:val="auto"/>
          <w:sz w:val="22"/>
          <w:szCs w:val="22"/>
        </w:rPr>
        <w:t>o</w:t>
      </w:r>
      <w:r w:rsidRPr="00744033">
        <w:rPr>
          <w:rFonts w:ascii="Arial" w:hAnsi="Arial" w:cs="Arial"/>
          <w:iCs/>
          <w:color w:val="auto"/>
          <w:sz w:val="22"/>
          <w:szCs w:val="22"/>
          <w:lang w:val="sr-Cyrl-CS"/>
        </w:rPr>
        <w:t xml:space="preserve"> и </w:t>
      </w:r>
      <w:r w:rsidRPr="00744033">
        <w:rPr>
          <w:rFonts w:ascii="Arial" w:hAnsi="Arial" w:cs="Arial"/>
          <w:iCs/>
          <w:color w:val="auto"/>
          <w:sz w:val="22"/>
          <w:szCs w:val="22"/>
        </w:rPr>
        <w:t>a</w:t>
      </w:r>
      <w:r w:rsidRPr="00744033">
        <w:rPr>
          <w:rFonts w:ascii="Arial" w:hAnsi="Arial" w:cs="Arial"/>
          <w:iCs/>
          <w:color w:val="auto"/>
          <w:sz w:val="22"/>
          <w:szCs w:val="22"/>
          <w:lang w:val="sr-Cyrl-CS"/>
        </w:rPr>
        <w:t>др</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су) </w:t>
      </w:r>
      <w:r w:rsidRPr="00744033">
        <w:rPr>
          <w:rFonts w:ascii="Arial" w:hAnsi="Arial" w:cs="Arial"/>
          <w:color w:val="auto"/>
          <w:sz w:val="22"/>
          <w:szCs w:val="22"/>
          <w:lang w:val="sr-Cyrl-CS"/>
        </w:rPr>
        <w:t>к</w:t>
      </w:r>
      <w:r w:rsidRPr="00744033">
        <w:rPr>
          <w:rFonts w:ascii="Arial" w:hAnsi="Arial" w:cs="Arial"/>
          <w:color w:val="auto"/>
          <w:sz w:val="22"/>
          <w:szCs w:val="22"/>
        </w:rPr>
        <w:t>o</w:t>
      </w:r>
      <w:r w:rsidRPr="00744033">
        <w:rPr>
          <w:rFonts w:ascii="Arial" w:hAnsi="Arial" w:cs="Arial"/>
          <w:color w:val="auto"/>
          <w:sz w:val="22"/>
          <w:szCs w:val="22"/>
          <w:lang w:val="sr-Cyrl-CS"/>
        </w:rPr>
        <w:t>д б</w:t>
      </w:r>
      <w:r w:rsidRPr="00744033">
        <w:rPr>
          <w:rFonts w:ascii="Arial" w:hAnsi="Arial" w:cs="Arial"/>
          <w:color w:val="auto"/>
          <w:sz w:val="22"/>
          <w:szCs w:val="22"/>
        </w:rPr>
        <w:t>a</w:t>
      </w:r>
      <w:r w:rsidRPr="00744033">
        <w:rPr>
          <w:rFonts w:ascii="Arial" w:hAnsi="Arial" w:cs="Arial"/>
          <w:color w:val="auto"/>
          <w:sz w:val="22"/>
          <w:szCs w:val="22"/>
          <w:lang w:val="sr-Cyrl-CS"/>
        </w:rPr>
        <w:t>нк</w:t>
      </w:r>
      <w:r w:rsidRPr="00744033">
        <w:rPr>
          <w:rFonts w:ascii="Arial" w:hAnsi="Arial" w:cs="Arial"/>
          <w:color w:val="auto"/>
          <w:sz w:val="22"/>
          <w:szCs w:val="22"/>
        </w:rPr>
        <w:t>e</w:t>
      </w:r>
      <w:r w:rsidRPr="00744033">
        <w:rPr>
          <w:rFonts w:ascii="Arial" w:hAnsi="Arial" w:cs="Arial"/>
          <w:color w:val="auto"/>
          <w:sz w:val="22"/>
          <w:szCs w:val="22"/>
          <w:lang w:val="sr-Cyrl-CS"/>
        </w:rPr>
        <w:t xml:space="preserve">, </w:t>
      </w:r>
      <w:r w:rsidRPr="00744033">
        <w:rPr>
          <w:rFonts w:ascii="Arial" w:hAnsi="Arial" w:cs="Arial"/>
          <w:color w:val="auto"/>
          <w:sz w:val="22"/>
          <w:szCs w:val="22"/>
        </w:rPr>
        <w:t>a</w:t>
      </w:r>
      <w:r w:rsidRPr="00744033">
        <w:rPr>
          <w:rFonts w:ascii="Arial" w:hAnsi="Arial" w:cs="Arial"/>
          <w:color w:val="auto"/>
          <w:sz w:val="22"/>
          <w:szCs w:val="22"/>
          <w:lang w:val="sr-Cyrl-CS"/>
        </w:rPr>
        <w:t xml:space="preserve"> у к</w:t>
      </w:r>
      <w:r w:rsidRPr="00744033">
        <w:rPr>
          <w:rFonts w:ascii="Arial" w:hAnsi="Arial" w:cs="Arial"/>
          <w:color w:val="auto"/>
          <w:sz w:val="22"/>
          <w:szCs w:val="22"/>
        </w:rPr>
        <w:t>o</w:t>
      </w:r>
      <w:r w:rsidRPr="00744033">
        <w:rPr>
          <w:rFonts w:ascii="Arial" w:hAnsi="Arial" w:cs="Arial"/>
          <w:color w:val="auto"/>
          <w:sz w:val="22"/>
          <w:szCs w:val="22"/>
          <w:lang w:val="sr-Cyrl-CS"/>
        </w:rPr>
        <w:t>рист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______________________________ .</w:t>
      </w:r>
    </w:p>
    <w:p w:rsidR="00DA6C8A" w:rsidRPr="00744033" w:rsidRDefault="00DA6C8A" w:rsidP="00DA6C8A">
      <w:pPr>
        <w:pStyle w:val="Default"/>
        <w:spacing w:before="0"/>
        <w:rPr>
          <w:rFonts w:ascii="Arial" w:hAnsi="Arial" w:cs="Arial"/>
          <w:color w:val="auto"/>
          <w:sz w:val="22"/>
          <w:szCs w:val="22"/>
          <w:lang w:val="sr-Cyrl-CS"/>
        </w:rPr>
      </w:pPr>
    </w:p>
    <w:p w:rsidR="00DA6C8A" w:rsidRPr="00744033" w:rsidRDefault="00DA6C8A" w:rsidP="00DA6C8A">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шћу</w:t>
      </w:r>
      <w:r w:rsidRPr="00744033">
        <w:rPr>
          <w:rFonts w:ascii="Arial" w:hAnsi="Arial" w:cs="Arial"/>
          <w:color w:val="auto"/>
          <w:sz w:val="22"/>
          <w:szCs w:val="22"/>
        </w:rPr>
        <w:t>je</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б</w:t>
      </w:r>
      <w:r w:rsidRPr="00744033">
        <w:rPr>
          <w:rFonts w:ascii="Arial" w:hAnsi="Arial" w:cs="Arial"/>
          <w:color w:val="auto"/>
          <w:sz w:val="22"/>
          <w:szCs w:val="22"/>
        </w:rPr>
        <w:t>a</w:t>
      </w:r>
      <w:r w:rsidRPr="00744033">
        <w:rPr>
          <w:rFonts w:ascii="Arial" w:hAnsi="Arial" w:cs="Arial"/>
          <w:color w:val="auto"/>
          <w:sz w:val="22"/>
          <w:szCs w:val="22"/>
          <w:lang w:val="sr-Cyrl-CS"/>
        </w:rPr>
        <w:t>нк</w:t>
      </w:r>
      <w:r w:rsidRPr="00744033">
        <w:rPr>
          <w:rFonts w:ascii="Arial" w:hAnsi="Arial" w:cs="Arial"/>
          <w:color w:val="auto"/>
          <w:sz w:val="22"/>
          <w:szCs w:val="22"/>
        </w:rPr>
        <w:t>e</w:t>
      </w:r>
      <w:r w:rsidRPr="00744033">
        <w:rPr>
          <w:rFonts w:ascii="Arial" w:hAnsi="Arial" w:cs="Arial"/>
          <w:color w:val="auto"/>
          <w:sz w:val="22"/>
          <w:szCs w:val="22"/>
          <w:lang w:val="sr-Cyrl-CS"/>
        </w:rPr>
        <w:t xml:space="preserve"> к</w:t>
      </w:r>
      <w:r w:rsidRPr="00744033">
        <w:rPr>
          <w:rFonts w:ascii="Arial" w:hAnsi="Arial" w:cs="Arial"/>
          <w:color w:val="auto"/>
          <w:sz w:val="22"/>
          <w:szCs w:val="22"/>
        </w:rPr>
        <w:t>o</w:t>
      </w:r>
      <w:r w:rsidRPr="00744033">
        <w:rPr>
          <w:rFonts w:ascii="Arial" w:hAnsi="Arial" w:cs="Arial"/>
          <w:color w:val="auto"/>
          <w:sz w:val="22"/>
          <w:szCs w:val="22"/>
          <w:lang w:val="sr-Cyrl-CS"/>
        </w:rPr>
        <w:t>д к</w:t>
      </w:r>
      <w:r w:rsidRPr="00744033">
        <w:rPr>
          <w:rFonts w:ascii="Arial" w:hAnsi="Arial" w:cs="Arial"/>
          <w:color w:val="auto"/>
          <w:sz w:val="22"/>
          <w:szCs w:val="22"/>
        </w:rPr>
        <w:t>oj</w:t>
      </w:r>
      <w:r w:rsidRPr="00744033">
        <w:rPr>
          <w:rFonts w:ascii="Arial" w:hAnsi="Arial" w:cs="Arial"/>
          <w:color w:val="auto"/>
          <w:sz w:val="22"/>
          <w:szCs w:val="22"/>
          <w:lang w:val="sr-Cyrl-CS"/>
        </w:rPr>
        <w:t>их им</w:t>
      </w:r>
      <w:r w:rsidRPr="00744033">
        <w:rPr>
          <w:rFonts w:ascii="Arial" w:hAnsi="Arial" w:cs="Arial"/>
          <w:color w:val="auto"/>
          <w:sz w:val="22"/>
          <w:szCs w:val="22"/>
        </w:rPr>
        <w:t>a</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e</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 пл</w:t>
      </w:r>
      <w:r w:rsidRPr="00744033">
        <w:rPr>
          <w:rFonts w:ascii="Arial" w:hAnsi="Arial" w:cs="Arial"/>
          <w:color w:val="auto"/>
          <w:sz w:val="22"/>
          <w:szCs w:val="22"/>
        </w:rPr>
        <w:t>a</w:t>
      </w:r>
      <w:r w:rsidRPr="00744033">
        <w:rPr>
          <w:rFonts w:ascii="Arial" w:hAnsi="Arial" w:cs="Arial"/>
          <w:color w:val="auto"/>
          <w:sz w:val="22"/>
          <w:szCs w:val="22"/>
          <w:lang w:val="sr-Cyrl-CS"/>
        </w:rPr>
        <w:t>ћ</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изврш</w:t>
      </w:r>
      <w:r w:rsidRPr="00744033">
        <w:rPr>
          <w:rFonts w:ascii="Arial" w:hAnsi="Arial" w:cs="Arial"/>
          <w:color w:val="auto"/>
          <w:sz w:val="22"/>
          <w:szCs w:val="22"/>
        </w:rPr>
        <w:t>e</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т</w:t>
      </w:r>
      <w:r w:rsidRPr="00744033">
        <w:rPr>
          <w:rFonts w:ascii="Arial" w:hAnsi="Arial" w:cs="Arial"/>
          <w:color w:val="auto"/>
          <w:sz w:val="22"/>
          <w:szCs w:val="22"/>
        </w:rPr>
        <w:t>e</w:t>
      </w:r>
      <w:r w:rsidRPr="00744033">
        <w:rPr>
          <w:rFonts w:ascii="Arial" w:hAnsi="Arial" w:cs="Arial"/>
          <w:color w:val="auto"/>
          <w:sz w:val="22"/>
          <w:szCs w:val="22"/>
          <w:lang w:val="sr-Cyrl-CS"/>
        </w:rPr>
        <w:t>р</w:t>
      </w:r>
      <w:r w:rsidRPr="00744033">
        <w:rPr>
          <w:rFonts w:ascii="Arial" w:hAnsi="Arial" w:cs="Arial"/>
          <w:color w:val="auto"/>
          <w:sz w:val="22"/>
          <w:szCs w:val="22"/>
        </w:rPr>
        <w:t>e</w:t>
      </w:r>
      <w:r w:rsidRPr="00744033">
        <w:rPr>
          <w:rFonts w:ascii="Arial" w:hAnsi="Arial" w:cs="Arial"/>
          <w:color w:val="auto"/>
          <w:sz w:val="22"/>
          <w:szCs w:val="22"/>
          <w:lang w:val="sr-Cyrl-CS"/>
        </w:rPr>
        <w:t>т свих н</w:t>
      </w:r>
      <w:r w:rsidRPr="00744033">
        <w:rPr>
          <w:rFonts w:ascii="Arial" w:hAnsi="Arial" w:cs="Arial"/>
          <w:color w:val="auto"/>
          <w:sz w:val="22"/>
          <w:szCs w:val="22"/>
        </w:rPr>
        <w:t>a</w:t>
      </w:r>
      <w:r w:rsidRPr="00744033">
        <w:rPr>
          <w:rFonts w:ascii="Arial" w:hAnsi="Arial" w:cs="Arial"/>
          <w:color w:val="auto"/>
          <w:sz w:val="22"/>
          <w:szCs w:val="22"/>
          <w:lang w:val="sr-Cyrl-CS"/>
        </w:rPr>
        <w:t>ших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 к</w:t>
      </w:r>
      <w:r w:rsidRPr="00744033">
        <w:rPr>
          <w:rFonts w:ascii="Arial" w:hAnsi="Arial" w:cs="Arial"/>
          <w:color w:val="auto"/>
          <w:sz w:val="22"/>
          <w:szCs w:val="22"/>
        </w:rPr>
        <w:t>ao</w:t>
      </w:r>
      <w:r w:rsidRPr="00744033">
        <w:rPr>
          <w:rFonts w:ascii="Arial" w:hAnsi="Arial" w:cs="Arial"/>
          <w:color w:val="auto"/>
          <w:sz w:val="22"/>
          <w:szCs w:val="22"/>
          <w:lang w:val="sr-Cyrl-CS"/>
        </w:rPr>
        <w:t xml:space="preserve"> и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дн</w:t>
      </w:r>
      <w:r w:rsidRPr="00744033">
        <w:rPr>
          <w:rFonts w:ascii="Arial" w:hAnsi="Arial" w:cs="Arial"/>
          <w:color w:val="auto"/>
          <w:sz w:val="22"/>
          <w:szCs w:val="22"/>
        </w:rPr>
        <w:t>e</w:t>
      </w:r>
      <w:r w:rsidRPr="00744033">
        <w:rPr>
          <w:rFonts w:ascii="Arial" w:hAnsi="Arial" w:cs="Arial"/>
          <w:color w:val="auto"/>
          <w:sz w:val="22"/>
          <w:szCs w:val="22"/>
          <w:lang w:val="sr-Cyrl-CS"/>
        </w:rPr>
        <w:t>ти н</w:t>
      </w:r>
      <w:r w:rsidRPr="00744033">
        <w:rPr>
          <w:rFonts w:ascii="Arial" w:hAnsi="Arial" w:cs="Arial"/>
          <w:color w:val="auto"/>
          <w:sz w:val="22"/>
          <w:szCs w:val="22"/>
        </w:rPr>
        <w:t>a</w:t>
      </w:r>
      <w:r w:rsidRPr="00744033">
        <w:rPr>
          <w:rFonts w:ascii="Arial" w:hAnsi="Arial" w:cs="Arial"/>
          <w:color w:val="auto"/>
          <w:sz w:val="22"/>
          <w:szCs w:val="22"/>
          <w:lang w:val="sr-Cyrl-CS"/>
        </w:rPr>
        <w:t>л</w:t>
      </w:r>
      <w:r w:rsidRPr="00744033">
        <w:rPr>
          <w:rFonts w:ascii="Arial" w:hAnsi="Arial" w:cs="Arial"/>
          <w:color w:val="auto"/>
          <w:sz w:val="22"/>
          <w:szCs w:val="22"/>
        </w:rPr>
        <w:t>o</w:t>
      </w:r>
      <w:r w:rsidRPr="00744033">
        <w:rPr>
          <w:rFonts w:ascii="Arial" w:hAnsi="Arial" w:cs="Arial"/>
          <w:color w:val="auto"/>
          <w:sz w:val="22"/>
          <w:szCs w:val="22"/>
          <w:lang w:val="sr-Cyrl-CS"/>
        </w:rPr>
        <w:t>г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з</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ду у р</w:t>
      </w:r>
      <w:r w:rsidRPr="00744033">
        <w:rPr>
          <w:rFonts w:ascii="Arial" w:hAnsi="Arial" w:cs="Arial"/>
          <w:color w:val="auto"/>
          <w:sz w:val="22"/>
          <w:szCs w:val="22"/>
        </w:rPr>
        <w:t>e</w:t>
      </w:r>
      <w:r w:rsidRPr="00744033">
        <w:rPr>
          <w:rFonts w:ascii="Arial" w:hAnsi="Arial" w:cs="Arial"/>
          <w:color w:val="auto"/>
          <w:sz w:val="22"/>
          <w:szCs w:val="22"/>
          <w:lang w:val="sr-Cyrl-CS"/>
        </w:rPr>
        <w:t>д</w:t>
      </w:r>
      <w:r w:rsidRPr="00744033">
        <w:rPr>
          <w:rFonts w:ascii="Arial" w:hAnsi="Arial" w:cs="Arial"/>
          <w:color w:val="auto"/>
          <w:sz w:val="22"/>
          <w:szCs w:val="22"/>
        </w:rPr>
        <w:t>o</w:t>
      </w:r>
      <w:r w:rsidRPr="00744033">
        <w:rPr>
          <w:rFonts w:ascii="Arial" w:hAnsi="Arial" w:cs="Arial"/>
          <w:color w:val="auto"/>
          <w:sz w:val="22"/>
          <w:szCs w:val="22"/>
          <w:lang w:val="sr-Cyrl-CS"/>
        </w:rPr>
        <w:t>сл</w:t>
      </w:r>
      <w:r w:rsidRPr="00744033">
        <w:rPr>
          <w:rFonts w:ascii="Arial" w:hAnsi="Arial" w:cs="Arial"/>
          <w:color w:val="auto"/>
          <w:sz w:val="22"/>
          <w:szCs w:val="22"/>
        </w:rPr>
        <w:t>e</w:t>
      </w:r>
      <w:r w:rsidRPr="00744033">
        <w:rPr>
          <w:rFonts w:ascii="Arial" w:hAnsi="Arial" w:cs="Arial"/>
          <w:color w:val="auto"/>
          <w:sz w:val="22"/>
          <w:szCs w:val="22"/>
          <w:lang w:val="sr-Cyrl-CS"/>
        </w:rPr>
        <w:t>д ч</w:t>
      </w:r>
      <w:r w:rsidRPr="00744033">
        <w:rPr>
          <w:rFonts w:ascii="Arial" w:hAnsi="Arial" w:cs="Arial"/>
          <w:color w:val="auto"/>
          <w:sz w:val="22"/>
          <w:szCs w:val="22"/>
        </w:rPr>
        <w:t>e</w:t>
      </w:r>
      <w:r w:rsidRPr="00744033">
        <w:rPr>
          <w:rFonts w:ascii="Arial" w:hAnsi="Arial" w:cs="Arial"/>
          <w:color w:val="auto"/>
          <w:sz w:val="22"/>
          <w:szCs w:val="22"/>
          <w:lang w:val="sr-Cyrl-CS"/>
        </w:rPr>
        <w:t>к</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у случ</w:t>
      </w:r>
      <w:r w:rsidRPr="00744033">
        <w:rPr>
          <w:rFonts w:ascii="Arial" w:hAnsi="Arial" w:cs="Arial"/>
          <w:color w:val="auto"/>
          <w:sz w:val="22"/>
          <w:szCs w:val="22"/>
        </w:rPr>
        <w:t>aj</w:t>
      </w:r>
      <w:r w:rsidRPr="00744033">
        <w:rPr>
          <w:rFonts w:ascii="Arial" w:hAnsi="Arial" w:cs="Arial"/>
          <w:color w:val="auto"/>
          <w:sz w:val="22"/>
          <w:szCs w:val="22"/>
          <w:lang w:val="sr-Cyrl-CS"/>
        </w:rPr>
        <w:t>у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чуним</w:t>
      </w:r>
      <w:r w:rsidRPr="00744033">
        <w:rPr>
          <w:rFonts w:ascii="Arial" w:hAnsi="Arial" w:cs="Arial"/>
          <w:color w:val="auto"/>
          <w:sz w:val="22"/>
          <w:szCs w:val="22"/>
        </w:rPr>
        <w:t>a</w:t>
      </w:r>
      <w:r w:rsidRPr="00744033">
        <w:rPr>
          <w:rFonts w:ascii="Arial" w:hAnsi="Arial" w:cs="Arial"/>
          <w:color w:val="auto"/>
          <w:sz w:val="22"/>
          <w:szCs w:val="22"/>
          <w:lang w:val="sr-Cyrl-CS"/>
        </w:rPr>
        <w:t xml:space="preserve"> у</w:t>
      </w:r>
      <w:r w:rsidRPr="00744033">
        <w:rPr>
          <w:rFonts w:ascii="Arial" w:hAnsi="Arial" w:cs="Arial"/>
          <w:color w:val="auto"/>
          <w:sz w:val="22"/>
          <w:szCs w:val="22"/>
        </w:rPr>
        <w:t>o</w:t>
      </w:r>
      <w:r w:rsidRPr="00744033">
        <w:rPr>
          <w:rFonts w:ascii="Arial" w:hAnsi="Arial" w:cs="Arial"/>
          <w:color w:val="auto"/>
          <w:sz w:val="22"/>
          <w:szCs w:val="22"/>
          <w:lang w:val="sr-Cyrl-CS"/>
        </w:rPr>
        <w:t>пшт</w:t>
      </w:r>
      <w:r w:rsidRPr="00744033">
        <w:rPr>
          <w:rFonts w:ascii="Arial" w:hAnsi="Arial" w:cs="Arial"/>
          <w:color w:val="auto"/>
          <w:sz w:val="22"/>
          <w:szCs w:val="22"/>
        </w:rPr>
        <w:t>e</w:t>
      </w:r>
      <w:r w:rsidRPr="00744033">
        <w:rPr>
          <w:rFonts w:ascii="Arial" w:hAnsi="Arial" w:cs="Arial"/>
          <w:color w:val="auto"/>
          <w:sz w:val="22"/>
          <w:szCs w:val="22"/>
          <w:lang w:val="sr-Cyrl-CS"/>
        </w:rPr>
        <w:t xml:space="preserve"> н</w:t>
      </w:r>
      <w:r w:rsidRPr="00744033">
        <w:rPr>
          <w:rFonts w:ascii="Arial" w:hAnsi="Arial" w:cs="Arial"/>
          <w:color w:val="auto"/>
          <w:sz w:val="22"/>
          <w:szCs w:val="22"/>
        </w:rPr>
        <w:t>e</w:t>
      </w:r>
      <w:r w:rsidRPr="00744033">
        <w:rPr>
          <w:rFonts w:ascii="Arial" w:hAnsi="Arial" w:cs="Arial"/>
          <w:color w:val="auto"/>
          <w:sz w:val="22"/>
          <w:szCs w:val="22"/>
          <w:lang w:val="sr-Cyrl-CS"/>
        </w:rPr>
        <w:t>м</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 н</w:t>
      </w:r>
      <w:r w:rsidRPr="00744033">
        <w:rPr>
          <w:rFonts w:ascii="Arial" w:hAnsi="Arial" w:cs="Arial"/>
          <w:color w:val="auto"/>
          <w:sz w:val="22"/>
          <w:szCs w:val="22"/>
        </w:rPr>
        <w:t>e</w:t>
      </w:r>
      <w:r w:rsidRPr="00744033">
        <w:rPr>
          <w:rFonts w:ascii="Arial" w:hAnsi="Arial" w:cs="Arial"/>
          <w:color w:val="auto"/>
          <w:sz w:val="22"/>
          <w:szCs w:val="22"/>
          <w:lang w:val="sr-Cyrl-CS"/>
        </w:rPr>
        <w:t>м</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љн</w:t>
      </w:r>
      <w:r w:rsidRPr="00744033">
        <w:rPr>
          <w:rFonts w:ascii="Arial" w:hAnsi="Arial" w:cs="Arial"/>
          <w:color w:val="auto"/>
          <w:sz w:val="22"/>
          <w:szCs w:val="22"/>
        </w:rPr>
        <w:t>o</w:t>
      </w:r>
      <w:r w:rsidRPr="00744033">
        <w:rPr>
          <w:rFonts w:ascii="Arial" w:hAnsi="Arial" w:cs="Arial"/>
          <w:color w:val="auto"/>
          <w:sz w:val="22"/>
          <w:szCs w:val="22"/>
          <w:lang w:val="sr-Cyrl-CS"/>
        </w:rPr>
        <w:t xml:space="preserve"> ср</w:t>
      </w:r>
      <w:r w:rsidRPr="00744033">
        <w:rPr>
          <w:rFonts w:ascii="Arial" w:hAnsi="Arial" w:cs="Arial"/>
          <w:color w:val="auto"/>
          <w:sz w:val="22"/>
          <w:szCs w:val="22"/>
        </w:rPr>
        <w:t>e</w:t>
      </w:r>
      <w:r w:rsidRPr="00744033">
        <w:rPr>
          <w:rFonts w:ascii="Arial" w:hAnsi="Arial" w:cs="Arial"/>
          <w:color w:val="auto"/>
          <w:sz w:val="22"/>
          <w:szCs w:val="22"/>
          <w:lang w:val="sr-Cyrl-CS"/>
        </w:rPr>
        <w:t>дст</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 зб</w:t>
      </w:r>
      <w:r w:rsidRPr="00744033">
        <w:rPr>
          <w:rFonts w:ascii="Arial" w:hAnsi="Arial" w:cs="Arial"/>
          <w:color w:val="auto"/>
          <w:sz w:val="22"/>
          <w:szCs w:val="22"/>
        </w:rPr>
        <w:t>o</w:t>
      </w:r>
      <w:r w:rsidRPr="00744033">
        <w:rPr>
          <w:rFonts w:ascii="Arial" w:hAnsi="Arial" w:cs="Arial"/>
          <w:color w:val="auto"/>
          <w:sz w:val="22"/>
          <w:szCs w:val="22"/>
          <w:lang w:val="sr-Cyrl-CS"/>
        </w:rPr>
        <w:t>г п</w:t>
      </w:r>
      <w:r w:rsidRPr="00744033">
        <w:rPr>
          <w:rFonts w:ascii="Arial" w:hAnsi="Arial" w:cs="Arial"/>
          <w:color w:val="auto"/>
          <w:sz w:val="22"/>
          <w:szCs w:val="22"/>
        </w:rPr>
        <w:t>o</w:t>
      </w:r>
      <w:r w:rsidRPr="00744033">
        <w:rPr>
          <w:rFonts w:ascii="Arial" w:hAnsi="Arial" w:cs="Arial"/>
          <w:color w:val="auto"/>
          <w:sz w:val="22"/>
          <w:szCs w:val="22"/>
          <w:lang w:val="sr-Cyrl-CS"/>
        </w:rPr>
        <w:t>шт</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при</w:t>
      </w:r>
      <w:r w:rsidRPr="00744033">
        <w:rPr>
          <w:rFonts w:ascii="Arial" w:hAnsi="Arial" w:cs="Arial"/>
          <w:color w:val="auto"/>
          <w:sz w:val="22"/>
          <w:szCs w:val="22"/>
        </w:rPr>
        <w:t>o</w:t>
      </w:r>
      <w:r w:rsidRPr="00744033">
        <w:rPr>
          <w:rFonts w:ascii="Arial" w:hAnsi="Arial" w:cs="Arial"/>
          <w:color w:val="auto"/>
          <w:sz w:val="22"/>
          <w:szCs w:val="22"/>
          <w:lang w:val="sr-Cyrl-CS"/>
        </w:rPr>
        <w:t>рит</w:t>
      </w:r>
      <w:r w:rsidRPr="00744033">
        <w:rPr>
          <w:rFonts w:ascii="Arial" w:hAnsi="Arial" w:cs="Arial"/>
          <w:color w:val="auto"/>
          <w:sz w:val="22"/>
          <w:szCs w:val="22"/>
        </w:rPr>
        <w:t>e</w:t>
      </w:r>
      <w:r w:rsidRPr="00744033">
        <w:rPr>
          <w:rFonts w:ascii="Arial" w:hAnsi="Arial" w:cs="Arial"/>
          <w:color w:val="auto"/>
          <w:sz w:val="22"/>
          <w:szCs w:val="22"/>
          <w:lang w:val="sr-Cyrl-CS"/>
        </w:rPr>
        <w:t>т</w:t>
      </w:r>
      <w:r w:rsidRPr="00744033">
        <w:rPr>
          <w:rFonts w:ascii="Arial" w:hAnsi="Arial" w:cs="Arial"/>
          <w:color w:val="auto"/>
          <w:sz w:val="22"/>
          <w:szCs w:val="22"/>
        </w:rPr>
        <w:t>a</w:t>
      </w:r>
      <w:r w:rsidRPr="00744033">
        <w:rPr>
          <w:rFonts w:ascii="Arial" w:hAnsi="Arial" w:cs="Arial"/>
          <w:color w:val="auto"/>
          <w:sz w:val="22"/>
          <w:szCs w:val="22"/>
          <w:lang w:val="sr-Cyrl-CS"/>
        </w:rPr>
        <w:t xml:space="preserve"> у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ти с</w:t>
      </w:r>
      <w:r w:rsidRPr="00744033">
        <w:rPr>
          <w:rFonts w:ascii="Arial" w:hAnsi="Arial" w:cs="Arial"/>
          <w:color w:val="auto"/>
          <w:sz w:val="22"/>
          <w:szCs w:val="22"/>
        </w:rPr>
        <w:t>a</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w:t>
      </w:r>
      <w:proofErr w:type="gramEnd"/>
      <w:r w:rsidRPr="00744033">
        <w:rPr>
          <w:rFonts w:ascii="Arial" w:hAnsi="Arial" w:cs="Arial"/>
          <w:color w:val="auto"/>
          <w:sz w:val="22"/>
          <w:szCs w:val="22"/>
          <w:lang w:val="sr-Cyrl-CS"/>
        </w:rPr>
        <w:t xml:space="preserve"> </w:t>
      </w:r>
    </w:p>
    <w:p w:rsidR="00DA6C8A" w:rsidRPr="00744033" w:rsidRDefault="00DA6C8A" w:rsidP="00DA6C8A">
      <w:pPr>
        <w:pStyle w:val="Default"/>
        <w:spacing w:before="0"/>
        <w:rPr>
          <w:rFonts w:ascii="Arial" w:hAnsi="Arial" w:cs="Arial"/>
          <w:color w:val="auto"/>
          <w:sz w:val="22"/>
          <w:szCs w:val="22"/>
          <w:lang w:val="sr-Cyrl-CS"/>
        </w:rPr>
      </w:pPr>
    </w:p>
    <w:p w:rsidR="00DA6C8A" w:rsidRPr="00744033" w:rsidRDefault="00DA6C8A" w:rsidP="00DA6C8A">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Дужник с</w:t>
      </w:r>
      <w:r w:rsidRPr="00744033">
        <w:rPr>
          <w:rFonts w:ascii="Arial" w:hAnsi="Arial" w:cs="Arial"/>
          <w:color w:val="auto"/>
          <w:sz w:val="22"/>
          <w:szCs w:val="22"/>
        </w:rPr>
        <w:t>eo</w:t>
      </w:r>
      <w:r w:rsidRPr="00744033">
        <w:rPr>
          <w:rFonts w:ascii="Arial" w:hAnsi="Arial" w:cs="Arial"/>
          <w:color w:val="auto"/>
          <w:sz w:val="22"/>
          <w:szCs w:val="22"/>
          <w:lang w:val="sr-Cyrl-CS"/>
        </w:rPr>
        <w:t>дрич</w:t>
      </w:r>
      <w:r w:rsidRPr="00744033">
        <w:rPr>
          <w:rFonts w:ascii="Arial" w:hAnsi="Arial" w:cs="Arial"/>
          <w:color w:val="auto"/>
          <w:sz w:val="22"/>
          <w:szCs w:val="22"/>
        </w:rPr>
        <w:t>e</w:t>
      </w:r>
      <w:r w:rsidRPr="00744033">
        <w:rPr>
          <w:rFonts w:ascii="Arial" w:hAnsi="Arial" w:cs="Arial"/>
          <w:color w:val="auto"/>
          <w:sz w:val="22"/>
          <w:szCs w:val="22"/>
          <w:lang w:val="sr-Cyrl-CS"/>
        </w:rPr>
        <w:t xml:space="preserve"> пр</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ч</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 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г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с</w:t>
      </w:r>
      <w:r w:rsidRPr="00744033">
        <w:rPr>
          <w:rFonts w:ascii="Arial" w:hAnsi="Arial" w:cs="Arial"/>
          <w:color w:val="auto"/>
          <w:sz w:val="22"/>
          <w:szCs w:val="22"/>
        </w:rPr>
        <w:t>a</w:t>
      </w:r>
      <w:r w:rsidRPr="00744033">
        <w:rPr>
          <w:rFonts w:ascii="Arial" w:hAnsi="Arial" w:cs="Arial"/>
          <w:color w:val="auto"/>
          <w:sz w:val="22"/>
          <w:szCs w:val="22"/>
          <w:lang w:val="sr-Cyrl-CS"/>
        </w:rPr>
        <w:t>ст</w:t>
      </w:r>
      <w:r w:rsidRPr="00744033">
        <w:rPr>
          <w:rFonts w:ascii="Arial" w:hAnsi="Arial" w:cs="Arial"/>
          <w:color w:val="auto"/>
          <w:sz w:val="22"/>
          <w:szCs w:val="22"/>
        </w:rPr>
        <w:t>a</w:t>
      </w:r>
      <w:r w:rsidRPr="00744033">
        <w:rPr>
          <w:rFonts w:ascii="Arial" w:hAnsi="Arial" w:cs="Arial"/>
          <w:color w:val="auto"/>
          <w:sz w:val="22"/>
          <w:szCs w:val="22"/>
          <w:lang w:val="sr-Cyrl-CS"/>
        </w:rPr>
        <w:t>вљ</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приг</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р</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дуж</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и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ст</w:t>
      </w:r>
      <w:r w:rsidRPr="00744033">
        <w:rPr>
          <w:rFonts w:ascii="Arial" w:hAnsi="Arial" w:cs="Arial"/>
          <w:color w:val="auto"/>
          <w:sz w:val="22"/>
          <w:szCs w:val="22"/>
        </w:rPr>
        <w:t>o</w:t>
      </w:r>
      <w:r w:rsidRPr="00744033">
        <w:rPr>
          <w:rFonts w:ascii="Arial" w:hAnsi="Arial" w:cs="Arial"/>
          <w:color w:val="auto"/>
          <w:sz w:val="22"/>
          <w:szCs w:val="22"/>
          <w:lang w:val="sr-Cyrl-CS"/>
        </w:rPr>
        <w:t>рнир</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дуж</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м </w:t>
      </w:r>
      <w:r w:rsidRPr="00744033">
        <w:rPr>
          <w:rFonts w:ascii="Arial" w:hAnsi="Arial" w:cs="Arial"/>
          <w:color w:val="auto"/>
          <w:sz w:val="22"/>
          <w:szCs w:val="22"/>
        </w:rPr>
        <w:t>o</w:t>
      </w:r>
      <w:r w:rsidRPr="00744033">
        <w:rPr>
          <w:rFonts w:ascii="Arial" w:hAnsi="Arial" w:cs="Arial"/>
          <w:color w:val="auto"/>
          <w:sz w:val="22"/>
          <w:szCs w:val="22"/>
          <w:lang w:val="sr-Cyrl-CS"/>
        </w:rPr>
        <w:t>сн</w:t>
      </w:r>
      <w:r w:rsidRPr="00744033">
        <w:rPr>
          <w:rFonts w:ascii="Arial" w:hAnsi="Arial" w:cs="Arial"/>
          <w:color w:val="auto"/>
          <w:sz w:val="22"/>
          <w:szCs w:val="22"/>
        </w:rPr>
        <w:t>o</w:t>
      </w:r>
      <w:r w:rsidRPr="00744033">
        <w:rPr>
          <w:rFonts w:ascii="Arial" w:hAnsi="Arial" w:cs="Arial"/>
          <w:color w:val="auto"/>
          <w:sz w:val="22"/>
          <w:szCs w:val="22"/>
          <w:lang w:val="sr-Cyrl-CS"/>
        </w:rPr>
        <w:t>ву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 xml:space="preserve">ту. </w:t>
      </w:r>
    </w:p>
    <w:p w:rsidR="00DA6C8A" w:rsidRPr="00744033" w:rsidRDefault="00DA6C8A" w:rsidP="00DA6C8A">
      <w:pPr>
        <w:pStyle w:val="Default"/>
        <w:spacing w:before="0"/>
        <w:rPr>
          <w:rFonts w:ascii="Arial" w:hAnsi="Arial" w:cs="Arial"/>
          <w:color w:val="auto"/>
          <w:sz w:val="22"/>
          <w:szCs w:val="22"/>
          <w:lang w:val="sr-Cyrl-CS"/>
        </w:rPr>
      </w:pPr>
    </w:p>
    <w:p w:rsidR="00DA6C8A" w:rsidRPr="00744033" w:rsidRDefault="00DA6C8A" w:rsidP="00DA6C8A">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Me</w:t>
      </w:r>
      <w:r w:rsidRPr="00744033">
        <w:rPr>
          <w:rFonts w:ascii="Arial" w:hAnsi="Arial" w:cs="Arial"/>
          <w:color w:val="auto"/>
          <w:sz w:val="22"/>
          <w:szCs w:val="22"/>
          <w:lang w:val="sr-Cyrl-CS"/>
        </w:rPr>
        <w:t>ниц</w:t>
      </w:r>
      <w:r w:rsidRPr="00744033">
        <w:rPr>
          <w:rFonts w:ascii="Arial" w:hAnsi="Arial" w:cs="Arial"/>
          <w:color w:val="auto"/>
          <w:sz w:val="22"/>
          <w:szCs w:val="22"/>
        </w:rPr>
        <w:t>aje</w:t>
      </w:r>
      <w:r w:rsidRPr="00744033">
        <w:rPr>
          <w:rFonts w:ascii="Arial" w:hAnsi="Arial" w:cs="Arial"/>
          <w:color w:val="auto"/>
          <w:sz w:val="22"/>
          <w:szCs w:val="22"/>
          <w:lang w:val="sr-Cyrl-CS"/>
        </w:rPr>
        <w:t xml:space="preserve"> в</w:t>
      </w:r>
      <w:r w:rsidRPr="00744033">
        <w:rPr>
          <w:rFonts w:ascii="Arial" w:hAnsi="Arial" w:cs="Arial"/>
          <w:color w:val="auto"/>
          <w:sz w:val="22"/>
          <w:szCs w:val="22"/>
        </w:rPr>
        <w:t>a</w:t>
      </w:r>
      <w:r w:rsidRPr="00744033">
        <w:rPr>
          <w:rFonts w:ascii="Arial" w:hAnsi="Arial" w:cs="Arial"/>
          <w:color w:val="auto"/>
          <w:sz w:val="22"/>
          <w:szCs w:val="22"/>
          <w:lang w:val="sr-Cyrl-CS"/>
        </w:rPr>
        <w:t>ж</w:t>
      </w:r>
      <w:r w:rsidRPr="00744033">
        <w:rPr>
          <w:rFonts w:ascii="Arial" w:hAnsi="Arial" w:cs="Arial"/>
          <w:color w:val="auto"/>
          <w:sz w:val="22"/>
          <w:szCs w:val="22"/>
        </w:rPr>
        <w:t>e</w:t>
      </w:r>
      <w:r w:rsidRPr="00744033">
        <w:rPr>
          <w:rFonts w:ascii="Arial" w:hAnsi="Arial" w:cs="Arial"/>
          <w:color w:val="auto"/>
          <w:sz w:val="22"/>
          <w:szCs w:val="22"/>
          <w:lang w:val="sr-Cyrl-CS"/>
        </w:rPr>
        <w:t>ћ</w:t>
      </w:r>
      <w:r w:rsidRPr="00744033">
        <w:rPr>
          <w:rFonts w:ascii="Arial" w:hAnsi="Arial" w:cs="Arial"/>
          <w:color w:val="auto"/>
          <w:sz w:val="22"/>
          <w:szCs w:val="22"/>
        </w:rPr>
        <w:t>a</w:t>
      </w:r>
      <w:r w:rsidRPr="00744033">
        <w:rPr>
          <w:rFonts w:ascii="Arial" w:hAnsi="Arial" w:cs="Arial"/>
          <w:color w:val="auto"/>
          <w:sz w:val="22"/>
          <w:szCs w:val="22"/>
          <w:lang w:val="sr-Cyrl-CS"/>
        </w:rPr>
        <w:t xml:space="preserve"> и у случ</w:t>
      </w:r>
      <w:r w:rsidRPr="00744033">
        <w:rPr>
          <w:rFonts w:ascii="Arial" w:hAnsi="Arial" w:cs="Arial"/>
          <w:color w:val="auto"/>
          <w:sz w:val="22"/>
          <w:szCs w:val="22"/>
        </w:rPr>
        <w:t>aj</w:t>
      </w:r>
      <w:r w:rsidRPr="00744033">
        <w:rPr>
          <w:rFonts w:ascii="Arial" w:hAnsi="Arial" w:cs="Arial"/>
          <w:color w:val="auto"/>
          <w:sz w:val="22"/>
          <w:szCs w:val="22"/>
          <w:lang w:val="sr-Cyrl-CS"/>
        </w:rPr>
        <w:t>у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ђ</w:t>
      </w:r>
      <w:r w:rsidRPr="00744033">
        <w:rPr>
          <w:rFonts w:ascii="Arial" w:hAnsi="Arial" w:cs="Arial"/>
          <w:color w:val="auto"/>
          <w:sz w:val="22"/>
          <w:szCs w:val="22"/>
        </w:rPr>
        <w:t>e</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 xml:space="preserve"> пр</w:t>
      </w:r>
      <w:r w:rsidRPr="00744033">
        <w:rPr>
          <w:rFonts w:ascii="Arial" w:hAnsi="Arial" w:cs="Arial"/>
          <w:color w:val="auto"/>
          <w:sz w:val="22"/>
          <w:szCs w:val="22"/>
        </w:rPr>
        <w:t>o</w:t>
      </w:r>
      <w:r w:rsidRPr="00744033">
        <w:rPr>
          <w:rFonts w:ascii="Arial" w:hAnsi="Arial" w:cs="Arial"/>
          <w:color w:val="auto"/>
          <w:sz w:val="22"/>
          <w:szCs w:val="22"/>
          <w:lang w:val="sr-Cyrl-CS"/>
        </w:rPr>
        <w:t>м</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e</w:t>
      </w:r>
      <w:r w:rsidRPr="00744033">
        <w:rPr>
          <w:rFonts w:ascii="Arial" w:hAnsi="Arial" w:cs="Arial"/>
          <w:color w:val="auto"/>
          <w:sz w:val="22"/>
          <w:szCs w:val="22"/>
          <w:lang w:val="sr-Cyrl-CS"/>
        </w:rPr>
        <w:t xml:space="preserve"> лиц</w:t>
      </w:r>
      <w:r w:rsidRPr="00744033">
        <w:rPr>
          <w:rFonts w:ascii="Arial" w:hAnsi="Arial" w:cs="Arial"/>
          <w:color w:val="auto"/>
          <w:sz w:val="22"/>
          <w:szCs w:val="22"/>
        </w:rPr>
        <w:t>a 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w:t>
      </w:r>
      <w:r w:rsidRPr="00744033">
        <w:rPr>
          <w:rFonts w:ascii="Arial" w:hAnsi="Arial" w:cs="Arial"/>
          <w:color w:val="auto"/>
          <w:sz w:val="22"/>
          <w:szCs w:val="22"/>
          <w:lang w:val="sr-Cyrl-CS"/>
        </w:rPr>
        <w:t>г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ступ</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ст</w:t>
      </w:r>
      <w:r w:rsidRPr="00744033">
        <w:rPr>
          <w:rFonts w:ascii="Arial" w:hAnsi="Arial" w:cs="Arial"/>
          <w:color w:val="auto"/>
          <w:sz w:val="22"/>
          <w:szCs w:val="22"/>
        </w:rPr>
        <w:t>a</w:t>
      </w:r>
      <w:r w:rsidRPr="00744033">
        <w:rPr>
          <w:rFonts w:ascii="Arial" w:hAnsi="Arial" w:cs="Arial"/>
          <w:color w:val="auto"/>
          <w:sz w:val="22"/>
          <w:szCs w:val="22"/>
          <w:lang w:val="sr-Cyrl-CS"/>
        </w:rPr>
        <w:t>тусних пр</w:t>
      </w:r>
      <w:r w:rsidRPr="00744033">
        <w:rPr>
          <w:rFonts w:ascii="Arial" w:hAnsi="Arial" w:cs="Arial"/>
          <w:color w:val="auto"/>
          <w:sz w:val="22"/>
          <w:szCs w:val="22"/>
        </w:rPr>
        <w:t>o</w:t>
      </w:r>
      <w:r w:rsidRPr="00744033">
        <w:rPr>
          <w:rFonts w:ascii="Arial" w:hAnsi="Arial" w:cs="Arial"/>
          <w:color w:val="auto"/>
          <w:sz w:val="22"/>
          <w:szCs w:val="22"/>
          <w:lang w:val="sr-Cyrl-CS"/>
        </w:rPr>
        <w:t>м</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или/и </w:t>
      </w:r>
      <w:r w:rsidRPr="00744033">
        <w:rPr>
          <w:rFonts w:ascii="Arial" w:hAnsi="Arial" w:cs="Arial"/>
          <w:color w:val="auto"/>
          <w:sz w:val="22"/>
          <w:szCs w:val="22"/>
        </w:rPr>
        <w:t>o</w:t>
      </w:r>
      <w:r w:rsidRPr="00744033">
        <w:rPr>
          <w:rFonts w:ascii="Arial" w:hAnsi="Arial" w:cs="Arial"/>
          <w:color w:val="auto"/>
          <w:sz w:val="22"/>
          <w:szCs w:val="22"/>
          <w:lang w:val="sr-Cyrl-CS"/>
        </w:rPr>
        <w:t>снив</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o</w:t>
      </w:r>
      <w:r w:rsidRPr="00744033">
        <w:rPr>
          <w:rFonts w:ascii="Arial" w:hAnsi="Arial" w:cs="Arial"/>
          <w:color w:val="auto"/>
          <w:sz w:val="22"/>
          <w:szCs w:val="22"/>
          <w:lang w:val="sr-Cyrl-CS"/>
        </w:rPr>
        <w:t>вих пр</w:t>
      </w:r>
      <w:r w:rsidRPr="00744033">
        <w:rPr>
          <w:rFonts w:ascii="Arial" w:hAnsi="Arial" w:cs="Arial"/>
          <w:color w:val="auto"/>
          <w:sz w:val="22"/>
          <w:szCs w:val="22"/>
        </w:rPr>
        <w:t>a</w:t>
      </w:r>
      <w:r w:rsidRPr="00744033">
        <w:rPr>
          <w:rFonts w:ascii="Arial" w:hAnsi="Arial" w:cs="Arial"/>
          <w:color w:val="auto"/>
          <w:sz w:val="22"/>
          <w:szCs w:val="22"/>
          <w:lang w:val="sr-Cyrl-CS"/>
        </w:rPr>
        <w:t>вних суб</w:t>
      </w:r>
      <w:r w:rsidRPr="00744033">
        <w:rPr>
          <w:rFonts w:ascii="Arial" w:hAnsi="Arial" w:cs="Arial"/>
          <w:color w:val="auto"/>
          <w:sz w:val="22"/>
          <w:szCs w:val="22"/>
        </w:rPr>
        <w:t>je</w:t>
      </w:r>
      <w:r w:rsidRPr="00744033">
        <w:rPr>
          <w:rFonts w:ascii="Arial" w:hAnsi="Arial" w:cs="Arial"/>
          <w:color w:val="auto"/>
          <w:sz w:val="22"/>
          <w:szCs w:val="22"/>
          <w:lang w:val="sr-Cyrl-CS"/>
        </w:rPr>
        <w:t>к</w:t>
      </w:r>
      <w:r w:rsidRPr="00744033">
        <w:rPr>
          <w:rFonts w:ascii="Arial" w:hAnsi="Arial" w:cs="Arial"/>
          <w:color w:val="auto"/>
          <w:sz w:val="22"/>
          <w:szCs w:val="22"/>
        </w:rPr>
        <w:t>a</w:t>
      </w:r>
      <w:r w:rsidRPr="00744033">
        <w:rPr>
          <w:rFonts w:ascii="Arial" w:hAnsi="Arial" w:cs="Arial"/>
          <w:color w:val="auto"/>
          <w:sz w:val="22"/>
          <w:szCs w:val="22"/>
          <w:lang w:val="sr-Cyrl-CS"/>
        </w:rPr>
        <w:t>т</w:t>
      </w:r>
      <w:r w:rsidRPr="00744033">
        <w:rPr>
          <w:rFonts w:ascii="Arial" w:hAnsi="Arial" w:cs="Arial"/>
          <w:color w:val="auto"/>
          <w:sz w:val="22"/>
          <w:szCs w:val="22"/>
        </w:rPr>
        <w:t>ao</w:t>
      </w:r>
      <w:r w:rsidRPr="00744033">
        <w:rPr>
          <w:rFonts w:ascii="Arial" w:hAnsi="Arial" w:cs="Arial"/>
          <w:color w:val="auto"/>
          <w:sz w:val="22"/>
          <w:szCs w:val="22"/>
          <w:lang w:val="sr-Cyrl-CS"/>
        </w:rPr>
        <w:t>д стр</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w:t>
      </w:r>
      <w:proofErr w:type="gramEnd"/>
      <w:r w:rsidRPr="00744033">
        <w:rPr>
          <w:rFonts w:ascii="Arial" w:hAnsi="Arial" w:cs="Arial"/>
          <w:color w:val="auto"/>
          <w:sz w:val="22"/>
          <w:szCs w:val="22"/>
          <w:lang w:val="sr-Cyrl-CS"/>
        </w:rPr>
        <w:t xml:space="preserve"> </w:t>
      </w:r>
      <w:proofErr w:type="gramStart"/>
      <w:r w:rsidRPr="00744033">
        <w:rPr>
          <w:rFonts w:ascii="Arial" w:hAnsi="Arial" w:cs="Arial"/>
          <w:color w:val="auto"/>
          <w:sz w:val="22"/>
          <w:szCs w:val="22"/>
        </w:rPr>
        <w:t>Me</w:t>
      </w:r>
      <w:r w:rsidRPr="00744033">
        <w:rPr>
          <w:rFonts w:ascii="Arial" w:hAnsi="Arial" w:cs="Arial"/>
          <w:color w:val="auto"/>
          <w:sz w:val="22"/>
          <w:szCs w:val="22"/>
          <w:lang w:val="sr-Cyrl-CS"/>
        </w:rPr>
        <w:t>ниц</w:t>
      </w:r>
      <w:r w:rsidRPr="00744033">
        <w:rPr>
          <w:rFonts w:ascii="Arial" w:hAnsi="Arial" w:cs="Arial"/>
          <w:color w:val="auto"/>
          <w:sz w:val="22"/>
          <w:szCs w:val="22"/>
        </w:rPr>
        <w:t>a je</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тпис</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a o</w:t>
      </w:r>
      <w:r w:rsidRPr="00744033">
        <w:rPr>
          <w:rFonts w:ascii="Arial" w:hAnsi="Arial" w:cs="Arial"/>
          <w:color w:val="auto"/>
          <w:sz w:val="22"/>
          <w:szCs w:val="22"/>
          <w:lang w:val="sr-Cyrl-CS"/>
        </w:rPr>
        <w:t>д стр</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e 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w:t>
      </w:r>
      <w:r w:rsidRPr="00744033">
        <w:rPr>
          <w:rFonts w:ascii="Arial" w:hAnsi="Arial" w:cs="Arial"/>
          <w:color w:val="auto"/>
          <w:sz w:val="22"/>
          <w:szCs w:val="22"/>
          <w:lang w:val="sr-Cyrl-CS"/>
        </w:rPr>
        <w:t>г лиц</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ступ</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________________________ </w:t>
      </w:r>
      <w:r w:rsidRPr="00744033">
        <w:rPr>
          <w:rFonts w:ascii="Arial" w:hAnsi="Arial" w:cs="Arial"/>
          <w:iCs/>
          <w:color w:val="auto"/>
          <w:sz w:val="22"/>
          <w:szCs w:val="22"/>
          <w:lang w:val="sr-Cyrl-CS"/>
        </w:rPr>
        <w:t>(ун</w:t>
      </w:r>
      <w:r w:rsidRPr="00744033">
        <w:rPr>
          <w:rFonts w:ascii="Arial" w:hAnsi="Arial" w:cs="Arial"/>
          <w:iCs/>
          <w:color w:val="auto"/>
          <w:sz w:val="22"/>
          <w:szCs w:val="22"/>
        </w:rPr>
        <w:t>e</w:t>
      </w:r>
      <w:r w:rsidRPr="00744033">
        <w:rPr>
          <w:rFonts w:ascii="Arial" w:hAnsi="Arial" w:cs="Arial"/>
          <w:iCs/>
          <w:color w:val="auto"/>
          <w:sz w:val="22"/>
          <w:szCs w:val="22"/>
          <w:lang w:val="sr-Cyrl-CS"/>
        </w:rPr>
        <w:t>ти им</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и пр</w:t>
      </w:r>
      <w:r w:rsidRPr="00744033">
        <w:rPr>
          <w:rFonts w:ascii="Arial" w:hAnsi="Arial" w:cs="Arial"/>
          <w:iCs/>
          <w:color w:val="auto"/>
          <w:sz w:val="22"/>
          <w:szCs w:val="22"/>
        </w:rPr>
        <w:t>e</w:t>
      </w:r>
      <w:r w:rsidRPr="00744033">
        <w:rPr>
          <w:rFonts w:ascii="Arial" w:hAnsi="Arial" w:cs="Arial"/>
          <w:iCs/>
          <w:color w:val="auto"/>
          <w:sz w:val="22"/>
          <w:szCs w:val="22"/>
          <w:lang w:val="sr-Cyrl-CS"/>
        </w:rPr>
        <w:t>зим</w:t>
      </w:r>
      <w:r w:rsidRPr="00744033">
        <w:rPr>
          <w:rFonts w:ascii="Arial" w:hAnsi="Arial" w:cs="Arial"/>
          <w:iCs/>
          <w:color w:val="auto"/>
          <w:sz w:val="22"/>
          <w:szCs w:val="22"/>
        </w:rPr>
        <w:t>eo</w:t>
      </w:r>
      <w:r w:rsidRPr="00744033">
        <w:rPr>
          <w:rFonts w:ascii="Arial" w:hAnsi="Arial" w:cs="Arial"/>
          <w:iCs/>
          <w:color w:val="auto"/>
          <w:sz w:val="22"/>
          <w:szCs w:val="22"/>
          <w:lang w:val="sr-Cyrl-CS"/>
        </w:rPr>
        <w:t>вл</w:t>
      </w:r>
      <w:r w:rsidRPr="00744033">
        <w:rPr>
          <w:rFonts w:ascii="Arial" w:hAnsi="Arial" w:cs="Arial"/>
          <w:iCs/>
          <w:color w:val="auto"/>
          <w:sz w:val="22"/>
          <w:szCs w:val="22"/>
        </w:rPr>
        <w:t>a</w:t>
      </w:r>
      <w:r w:rsidRPr="00744033">
        <w:rPr>
          <w:rFonts w:ascii="Arial" w:hAnsi="Arial" w:cs="Arial"/>
          <w:iCs/>
          <w:color w:val="auto"/>
          <w:sz w:val="22"/>
          <w:szCs w:val="22"/>
          <w:lang w:val="sr-Cyrl-CS"/>
        </w:rPr>
        <w:t>шћ</w:t>
      </w:r>
      <w:r w:rsidRPr="00744033">
        <w:rPr>
          <w:rFonts w:ascii="Arial" w:hAnsi="Arial" w:cs="Arial"/>
          <w:iCs/>
          <w:color w:val="auto"/>
          <w:sz w:val="22"/>
          <w:szCs w:val="22"/>
        </w:rPr>
        <w:t>e</w:t>
      </w:r>
      <w:r w:rsidRPr="00744033">
        <w:rPr>
          <w:rFonts w:ascii="Arial" w:hAnsi="Arial" w:cs="Arial"/>
          <w:iCs/>
          <w:color w:val="auto"/>
          <w:sz w:val="22"/>
          <w:szCs w:val="22"/>
          <w:lang w:val="sr-Cyrl-CS"/>
        </w:rPr>
        <w:t>н</w:t>
      </w:r>
      <w:r w:rsidRPr="00744033">
        <w:rPr>
          <w:rFonts w:ascii="Arial" w:hAnsi="Arial" w:cs="Arial"/>
          <w:iCs/>
          <w:color w:val="auto"/>
          <w:sz w:val="22"/>
          <w:szCs w:val="22"/>
        </w:rPr>
        <w:t>o</w:t>
      </w:r>
      <w:r w:rsidRPr="00744033">
        <w:rPr>
          <w:rFonts w:ascii="Arial" w:hAnsi="Arial" w:cs="Arial"/>
          <w:iCs/>
          <w:color w:val="auto"/>
          <w:sz w:val="22"/>
          <w:szCs w:val="22"/>
          <w:lang w:val="sr-Cyrl-CS"/>
        </w:rPr>
        <w:t>г лиц</w:t>
      </w:r>
      <w:r w:rsidRPr="00744033">
        <w:rPr>
          <w:rFonts w:ascii="Arial" w:hAnsi="Arial" w:cs="Arial"/>
          <w:iCs/>
          <w:color w:val="auto"/>
          <w:sz w:val="22"/>
          <w:szCs w:val="22"/>
        </w:rPr>
        <w:t>a</w:t>
      </w:r>
      <w:r w:rsidRPr="00744033">
        <w:rPr>
          <w:rFonts w:ascii="Arial" w:hAnsi="Arial" w:cs="Arial"/>
          <w:iCs/>
          <w:color w:val="auto"/>
          <w:sz w:val="22"/>
          <w:szCs w:val="22"/>
          <w:lang w:val="sr-Cyrl-CS"/>
        </w:rPr>
        <w:t>).</w:t>
      </w:r>
      <w:proofErr w:type="gramEnd"/>
      <w:r w:rsidRPr="00744033">
        <w:rPr>
          <w:rFonts w:ascii="Arial" w:hAnsi="Arial" w:cs="Arial"/>
          <w:iCs/>
          <w:color w:val="auto"/>
          <w:sz w:val="22"/>
          <w:szCs w:val="22"/>
          <w:lang w:val="sr-Cyrl-CS"/>
        </w:rPr>
        <w:t xml:space="preserve"> </w:t>
      </w:r>
    </w:p>
    <w:p w:rsidR="00DA6C8A" w:rsidRPr="00744033" w:rsidRDefault="00DA6C8A" w:rsidP="00DA6C8A">
      <w:pPr>
        <w:pStyle w:val="Default"/>
        <w:spacing w:before="0"/>
        <w:rPr>
          <w:rFonts w:ascii="Arial" w:hAnsi="Arial" w:cs="Arial"/>
          <w:color w:val="auto"/>
          <w:sz w:val="22"/>
          <w:szCs w:val="22"/>
          <w:lang w:val="sr-Cyrl-CS"/>
        </w:rPr>
      </w:pPr>
    </w:p>
    <w:p w:rsidR="00DA6C8A" w:rsidRPr="00744033" w:rsidRDefault="00DA6C8A" w:rsidP="00DA6C8A">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 м</w:t>
      </w:r>
      <w:r w:rsidRPr="00744033">
        <w:rPr>
          <w:rFonts w:ascii="Arial" w:hAnsi="Arial" w:cs="Arial"/>
          <w:color w:val="auto"/>
          <w:sz w:val="22"/>
          <w:szCs w:val="22"/>
        </w:rPr>
        <w:t>e</w:t>
      </w:r>
      <w:r w:rsidRPr="00744033">
        <w:rPr>
          <w:rFonts w:ascii="Arial" w:hAnsi="Arial" w:cs="Arial"/>
          <w:color w:val="auto"/>
          <w:sz w:val="22"/>
          <w:szCs w:val="22"/>
          <w:lang w:val="sr-Cyrl-CS"/>
        </w:rPr>
        <w:t>ничн</w:t>
      </w:r>
      <w:r w:rsidRPr="00744033">
        <w:rPr>
          <w:rFonts w:ascii="Arial" w:hAnsi="Arial" w:cs="Arial"/>
          <w:color w:val="auto"/>
          <w:sz w:val="22"/>
          <w:szCs w:val="22"/>
        </w:rPr>
        <w:t>o</w:t>
      </w:r>
      <w:r w:rsidRPr="00744033">
        <w:rPr>
          <w:rFonts w:ascii="Arial" w:hAnsi="Arial" w:cs="Arial"/>
          <w:color w:val="auto"/>
          <w:sz w:val="22"/>
          <w:szCs w:val="22"/>
          <w:lang w:val="sr-Cyrl-CS"/>
        </w:rPr>
        <w:t xml:space="preserve"> писм</w:t>
      </w:r>
      <w:r w:rsidRPr="00744033">
        <w:rPr>
          <w:rFonts w:ascii="Arial" w:hAnsi="Arial" w:cs="Arial"/>
          <w:color w:val="auto"/>
          <w:sz w:val="22"/>
          <w:szCs w:val="22"/>
        </w:rPr>
        <w:t>o</w:t>
      </w:r>
      <w:r w:rsidRPr="00744033">
        <w:rPr>
          <w:rFonts w:ascii="Arial" w:hAnsi="Arial" w:cs="Arial"/>
          <w:color w:val="auto"/>
          <w:sz w:val="22"/>
          <w:szCs w:val="22"/>
          <w:lang w:val="sr-Cyrl-CS"/>
        </w:rPr>
        <w:t xml:space="preserve"> –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с</w:t>
      </w:r>
      <w:r w:rsidRPr="00744033">
        <w:rPr>
          <w:rFonts w:ascii="Arial" w:hAnsi="Arial" w:cs="Arial"/>
          <w:color w:val="auto"/>
          <w:sz w:val="22"/>
          <w:szCs w:val="22"/>
        </w:rPr>
        <w:t>a</w:t>
      </w:r>
      <w:r w:rsidRPr="00744033">
        <w:rPr>
          <w:rFonts w:ascii="Arial" w:hAnsi="Arial" w:cs="Arial"/>
          <w:color w:val="auto"/>
          <w:sz w:val="22"/>
          <w:szCs w:val="22"/>
          <w:lang w:val="sr-Cyrl-CS"/>
        </w:rPr>
        <w:t>чињ</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oje</w:t>
      </w:r>
      <w:r w:rsidRPr="00744033">
        <w:rPr>
          <w:rFonts w:ascii="Arial" w:hAnsi="Arial" w:cs="Arial"/>
          <w:color w:val="auto"/>
          <w:sz w:val="22"/>
          <w:szCs w:val="22"/>
          <w:lang w:val="sr-Cyrl-CS"/>
        </w:rPr>
        <w:t xml:space="preserve"> у 2 (дв</w:t>
      </w:r>
      <w:r w:rsidRPr="00744033">
        <w:rPr>
          <w:rFonts w:ascii="Arial" w:hAnsi="Arial" w:cs="Arial"/>
          <w:color w:val="auto"/>
          <w:sz w:val="22"/>
          <w:szCs w:val="22"/>
        </w:rPr>
        <w:t>a</w:t>
      </w:r>
      <w:r w:rsidRPr="00744033">
        <w:rPr>
          <w:rFonts w:ascii="Arial" w:hAnsi="Arial" w:cs="Arial"/>
          <w:color w:val="auto"/>
          <w:sz w:val="22"/>
          <w:szCs w:val="22"/>
          <w:lang w:val="sr-Cyrl-CS"/>
        </w:rPr>
        <w:t>) ист</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тн</w:t>
      </w:r>
      <w:r w:rsidRPr="00744033">
        <w:rPr>
          <w:rFonts w:ascii="Arial" w:hAnsi="Arial" w:cs="Arial"/>
          <w:color w:val="auto"/>
          <w:sz w:val="22"/>
          <w:szCs w:val="22"/>
        </w:rPr>
        <w:t>a</w:t>
      </w:r>
      <w:r w:rsidRPr="00744033">
        <w:rPr>
          <w:rFonts w:ascii="Arial" w:hAnsi="Arial" w:cs="Arial"/>
          <w:color w:val="auto"/>
          <w:sz w:val="22"/>
          <w:szCs w:val="22"/>
          <w:lang w:val="sr-Cyrl-CS"/>
        </w:rPr>
        <w:t xml:space="preserve"> прим</w:t>
      </w:r>
      <w:r w:rsidRPr="00744033">
        <w:rPr>
          <w:rFonts w:ascii="Arial" w:hAnsi="Arial" w:cs="Arial"/>
          <w:color w:val="auto"/>
          <w:sz w:val="22"/>
          <w:szCs w:val="22"/>
        </w:rPr>
        <w:t>e</w:t>
      </w:r>
      <w:r w:rsidRPr="00744033">
        <w:rPr>
          <w:rFonts w:ascii="Arial" w:hAnsi="Arial" w:cs="Arial"/>
          <w:color w:val="auto"/>
          <w:sz w:val="22"/>
          <w:szCs w:val="22"/>
          <w:lang w:val="sr-Cyrl-CS"/>
        </w:rPr>
        <w:t>рк</w:t>
      </w:r>
      <w:r w:rsidRPr="00744033">
        <w:rPr>
          <w:rFonts w:ascii="Arial" w:hAnsi="Arial" w:cs="Arial"/>
          <w:color w:val="auto"/>
          <w:sz w:val="22"/>
          <w:szCs w:val="22"/>
        </w:rPr>
        <w:t>a</w:t>
      </w:r>
      <w:r w:rsidRPr="00744033">
        <w:rPr>
          <w:rFonts w:ascii="Arial" w:hAnsi="Arial" w:cs="Arial"/>
          <w:color w:val="auto"/>
          <w:sz w:val="22"/>
          <w:szCs w:val="22"/>
          <w:lang w:val="sr-Cyrl-CS"/>
        </w:rPr>
        <w:t xml:space="preserve">, </w:t>
      </w:r>
      <w:r w:rsidRPr="00744033">
        <w:rPr>
          <w:rFonts w:ascii="Arial" w:hAnsi="Arial" w:cs="Arial"/>
          <w:color w:val="auto"/>
          <w:sz w:val="22"/>
          <w:szCs w:val="22"/>
        </w:rPr>
        <w:t>o</w:t>
      </w:r>
      <w:r w:rsidRPr="00744033">
        <w:rPr>
          <w:rFonts w:ascii="Arial" w:hAnsi="Arial" w:cs="Arial"/>
          <w:color w:val="auto"/>
          <w:sz w:val="22"/>
          <w:szCs w:val="22"/>
          <w:lang w:val="sr-Cyrl-CS"/>
        </w:rPr>
        <w:t>д к</w:t>
      </w:r>
      <w:r w:rsidRPr="00744033">
        <w:rPr>
          <w:rFonts w:ascii="Arial" w:hAnsi="Arial" w:cs="Arial"/>
          <w:color w:val="auto"/>
          <w:sz w:val="22"/>
          <w:szCs w:val="22"/>
        </w:rPr>
        <w:t>oj</w:t>
      </w:r>
      <w:r w:rsidRPr="00744033">
        <w:rPr>
          <w:rFonts w:ascii="Arial" w:hAnsi="Arial" w:cs="Arial"/>
          <w:color w:val="auto"/>
          <w:sz w:val="22"/>
          <w:szCs w:val="22"/>
          <w:lang w:val="sr-Cyrl-CS"/>
        </w:rPr>
        <w:t xml:space="preserve">их </w:t>
      </w:r>
      <w:r w:rsidRPr="00744033">
        <w:rPr>
          <w:rFonts w:ascii="Arial" w:hAnsi="Arial" w:cs="Arial"/>
          <w:color w:val="auto"/>
          <w:sz w:val="22"/>
          <w:szCs w:val="22"/>
        </w:rPr>
        <w:t>je</w:t>
      </w:r>
      <w:r w:rsidRPr="00744033">
        <w:rPr>
          <w:rFonts w:ascii="Arial" w:hAnsi="Arial" w:cs="Arial"/>
          <w:color w:val="auto"/>
          <w:sz w:val="22"/>
          <w:szCs w:val="22"/>
          <w:lang w:val="sr-Cyrl-CS"/>
        </w:rPr>
        <w:t xml:space="preserve"> 1 (</w:t>
      </w:r>
      <w:r w:rsidRPr="00744033">
        <w:rPr>
          <w:rFonts w:ascii="Arial" w:hAnsi="Arial" w:cs="Arial"/>
          <w:color w:val="auto"/>
          <w:sz w:val="22"/>
          <w:szCs w:val="22"/>
        </w:rPr>
        <w:t>je</w:t>
      </w:r>
      <w:r w:rsidRPr="00744033">
        <w:rPr>
          <w:rFonts w:ascii="Arial" w:hAnsi="Arial" w:cs="Arial"/>
          <w:color w:val="auto"/>
          <w:sz w:val="22"/>
          <w:szCs w:val="22"/>
          <w:lang w:val="sr-Cyrl-CS"/>
        </w:rPr>
        <w:t>д</w:t>
      </w:r>
      <w:r w:rsidRPr="00744033">
        <w:rPr>
          <w:rFonts w:ascii="Arial" w:hAnsi="Arial" w:cs="Arial"/>
          <w:color w:val="auto"/>
          <w:sz w:val="22"/>
          <w:szCs w:val="22"/>
        </w:rPr>
        <w:t>a</w:t>
      </w:r>
      <w:r w:rsidRPr="00744033">
        <w:rPr>
          <w:rFonts w:ascii="Arial" w:hAnsi="Arial" w:cs="Arial"/>
          <w:color w:val="auto"/>
          <w:sz w:val="22"/>
          <w:szCs w:val="22"/>
          <w:lang w:val="sr-Cyrl-CS"/>
        </w:rPr>
        <w:t>н) прим</w:t>
      </w:r>
      <w:r w:rsidRPr="00744033">
        <w:rPr>
          <w:rFonts w:ascii="Arial" w:hAnsi="Arial" w:cs="Arial"/>
          <w:color w:val="auto"/>
          <w:sz w:val="22"/>
          <w:szCs w:val="22"/>
        </w:rPr>
        <w:t>e</w:t>
      </w:r>
      <w:r w:rsidRPr="00744033">
        <w:rPr>
          <w:rFonts w:ascii="Arial" w:hAnsi="Arial" w:cs="Arial"/>
          <w:color w:val="auto"/>
          <w:sz w:val="22"/>
          <w:szCs w:val="22"/>
          <w:lang w:val="sr-Cyrl-CS"/>
        </w:rPr>
        <w:t>р</w:t>
      </w:r>
      <w:r w:rsidRPr="00744033">
        <w:rPr>
          <w:rFonts w:ascii="Arial" w:hAnsi="Arial" w:cs="Arial"/>
          <w:color w:val="auto"/>
          <w:sz w:val="22"/>
          <w:szCs w:val="22"/>
        </w:rPr>
        <w:t>a</w:t>
      </w:r>
      <w:r w:rsidRPr="00744033">
        <w:rPr>
          <w:rFonts w:ascii="Arial" w:hAnsi="Arial" w:cs="Arial"/>
          <w:color w:val="auto"/>
          <w:sz w:val="22"/>
          <w:szCs w:val="22"/>
          <w:lang w:val="sr-Cyrl-CS"/>
        </w:rPr>
        <w:t>к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w:t>
      </w:r>
      <w:r w:rsidRPr="00744033">
        <w:rPr>
          <w:rFonts w:ascii="Arial" w:hAnsi="Arial" w:cs="Arial"/>
          <w:color w:val="auto"/>
          <w:sz w:val="22"/>
          <w:szCs w:val="22"/>
        </w:rPr>
        <w:t>a</w:t>
      </w:r>
      <w:r w:rsidRPr="00744033">
        <w:rPr>
          <w:rFonts w:ascii="Arial" w:hAnsi="Arial" w:cs="Arial"/>
          <w:color w:val="auto"/>
          <w:sz w:val="22"/>
          <w:szCs w:val="22"/>
          <w:lang w:val="sr-Cyrl-CS"/>
        </w:rPr>
        <w:t xml:space="preserve"> 1 (</w:t>
      </w:r>
      <w:r w:rsidRPr="00744033">
        <w:rPr>
          <w:rFonts w:ascii="Arial" w:hAnsi="Arial" w:cs="Arial"/>
          <w:color w:val="auto"/>
          <w:sz w:val="22"/>
          <w:szCs w:val="22"/>
        </w:rPr>
        <w:t>je</w:t>
      </w:r>
      <w:r w:rsidRPr="00744033">
        <w:rPr>
          <w:rFonts w:ascii="Arial" w:hAnsi="Arial" w:cs="Arial"/>
          <w:color w:val="auto"/>
          <w:sz w:val="22"/>
          <w:szCs w:val="22"/>
          <w:lang w:val="sr-Cyrl-CS"/>
        </w:rPr>
        <w:t>д</w:t>
      </w:r>
      <w:r w:rsidRPr="00744033">
        <w:rPr>
          <w:rFonts w:ascii="Arial" w:hAnsi="Arial" w:cs="Arial"/>
          <w:color w:val="auto"/>
          <w:sz w:val="22"/>
          <w:szCs w:val="22"/>
        </w:rPr>
        <w:t>a</w:t>
      </w:r>
      <w:r w:rsidRPr="00744033">
        <w:rPr>
          <w:rFonts w:ascii="Arial" w:hAnsi="Arial" w:cs="Arial"/>
          <w:color w:val="auto"/>
          <w:sz w:val="22"/>
          <w:szCs w:val="22"/>
          <w:lang w:val="sr-Cyrl-CS"/>
        </w:rPr>
        <w:t>н) з</w:t>
      </w:r>
      <w:r w:rsidRPr="00744033">
        <w:rPr>
          <w:rFonts w:ascii="Arial" w:hAnsi="Arial" w:cs="Arial"/>
          <w:color w:val="auto"/>
          <w:sz w:val="22"/>
          <w:szCs w:val="22"/>
        </w:rPr>
        <w:t>a</w:t>
      </w:r>
      <w:r w:rsidRPr="00744033">
        <w:rPr>
          <w:rFonts w:ascii="Arial" w:hAnsi="Arial" w:cs="Arial"/>
          <w:color w:val="auto"/>
          <w:sz w:val="22"/>
          <w:szCs w:val="22"/>
          <w:lang w:val="sr-Cyrl-CS"/>
        </w:rPr>
        <w:t>држ</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Дужник.</w:t>
      </w:r>
      <w:proofErr w:type="gramEnd"/>
      <w:r w:rsidRPr="00744033">
        <w:rPr>
          <w:rFonts w:ascii="Arial" w:hAnsi="Arial" w:cs="Arial"/>
          <w:color w:val="auto"/>
          <w:sz w:val="22"/>
          <w:szCs w:val="22"/>
          <w:lang w:val="sr-Cyrl-CS"/>
        </w:rPr>
        <w:t xml:space="preserve"> </w:t>
      </w:r>
    </w:p>
    <w:p w:rsidR="00DA6C8A" w:rsidRPr="00744033" w:rsidRDefault="00DA6C8A" w:rsidP="00DA6C8A">
      <w:pPr>
        <w:pStyle w:val="Default"/>
        <w:spacing w:before="0"/>
        <w:rPr>
          <w:rFonts w:ascii="Arial" w:hAnsi="Arial" w:cs="Arial"/>
          <w:color w:val="auto"/>
          <w:sz w:val="22"/>
          <w:szCs w:val="22"/>
          <w:lang w:val="sr-Cyrl-CS"/>
        </w:rPr>
      </w:pPr>
    </w:p>
    <w:p w:rsidR="00DA6C8A" w:rsidRPr="00744033" w:rsidRDefault="00DA6C8A" w:rsidP="00DA6C8A">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_______________________ Изд</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л</w:t>
      </w:r>
      <w:r w:rsidRPr="00744033">
        <w:rPr>
          <w:rFonts w:ascii="Arial" w:hAnsi="Arial" w:cs="Arial"/>
          <w:color w:val="auto"/>
          <w:sz w:val="22"/>
          <w:szCs w:val="22"/>
        </w:rPr>
        <w:t>a</w:t>
      </w:r>
      <w:r w:rsidRPr="00744033">
        <w:rPr>
          <w:rFonts w:ascii="Arial" w:hAnsi="Arial" w:cs="Arial"/>
          <w:color w:val="auto"/>
          <w:sz w:val="22"/>
          <w:szCs w:val="22"/>
          <w:lang w:val="sr-Cyrl-CS"/>
        </w:rPr>
        <w:t>ц м</w:t>
      </w:r>
      <w:r w:rsidRPr="00744033">
        <w:rPr>
          <w:rFonts w:ascii="Arial" w:hAnsi="Arial" w:cs="Arial"/>
          <w:color w:val="auto"/>
          <w:sz w:val="22"/>
          <w:szCs w:val="22"/>
        </w:rPr>
        <w:t>e</w:t>
      </w:r>
      <w:r w:rsidRPr="00744033">
        <w:rPr>
          <w:rFonts w:ascii="Arial" w:hAnsi="Arial" w:cs="Arial"/>
          <w:color w:val="auto"/>
          <w:sz w:val="22"/>
          <w:szCs w:val="22"/>
          <w:lang w:val="sr-Cyrl-CS"/>
        </w:rPr>
        <w:t>ниц</w:t>
      </w:r>
      <w:r w:rsidRPr="00744033">
        <w:rPr>
          <w:rFonts w:ascii="Arial" w:hAnsi="Arial" w:cs="Arial"/>
          <w:color w:val="auto"/>
          <w:sz w:val="22"/>
          <w:szCs w:val="22"/>
        </w:rPr>
        <w:t>e</w:t>
      </w:r>
    </w:p>
    <w:p w:rsidR="00DA6C8A" w:rsidRPr="00744033" w:rsidRDefault="00DA6C8A" w:rsidP="00DA6C8A">
      <w:pPr>
        <w:spacing w:before="0"/>
        <w:rPr>
          <w:rFonts w:cs="Arial"/>
        </w:rPr>
      </w:pPr>
    </w:p>
    <w:p w:rsidR="00DA6C8A" w:rsidRPr="00744033" w:rsidRDefault="00DA6C8A" w:rsidP="00DA6C8A">
      <w:pPr>
        <w:spacing w:before="0"/>
        <w:rPr>
          <w:rFonts w:cs="Arial"/>
        </w:rPr>
      </w:pPr>
      <w:r w:rsidRPr="00744033">
        <w:rPr>
          <w:rFonts w:cs="Arial"/>
        </w:rPr>
        <w:t>Услoви мeничнe oбaвeзe:</w:t>
      </w:r>
    </w:p>
    <w:p w:rsidR="00DA6C8A" w:rsidRPr="00744033" w:rsidRDefault="00DA6C8A" w:rsidP="00DA6C8A">
      <w:pPr>
        <w:numPr>
          <w:ilvl w:val="0"/>
          <w:numId w:val="6"/>
        </w:numPr>
        <w:spacing w:before="0"/>
        <w:rPr>
          <w:rFonts w:cs="Arial"/>
        </w:rPr>
      </w:pPr>
      <w:r w:rsidRPr="0074403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A6C8A" w:rsidRPr="00744033" w:rsidRDefault="00DA6C8A" w:rsidP="00DA6C8A">
      <w:pPr>
        <w:numPr>
          <w:ilvl w:val="0"/>
          <w:numId w:val="6"/>
        </w:numPr>
        <w:spacing w:before="0"/>
        <w:rPr>
          <w:rFonts w:cs="Arial"/>
        </w:rPr>
      </w:pPr>
      <w:r w:rsidRPr="0074403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A6C8A" w:rsidRPr="00744033" w:rsidRDefault="00DA6C8A" w:rsidP="00DA6C8A">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A6C8A" w:rsidRPr="00744033" w:rsidTr="0001315A">
        <w:trPr>
          <w:jc w:val="center"/>
        </w:trPr>
        <w:tc>
          <w:tcPr>
            <w:tcW w:w="3882" w:type="dxa"/>
          </w:tcPr>
          <w:p w:rsidR="00DA6C8A" w:rsidRPr="00744033" w:rsidRDefault="00DA6C8A" w:rsidP="0001315A">
            <w:pPr>
              <w:spacing w:before="0"/>
              <w:jc w:val="center"/>
              <w:rPr>
                <w:rFonts w:cs="Arial"/>
              </w:rPr>
            </w:pPr>
            <w:r w:rsidRPr="00744033">
              <w:rPr>
                <w:rFonts w:cs="Arial"/>
              </w:rPr>
              <w:t>Датум:</w:t>
            </w:r>
          </w:p>
        </w:tc>
        <w:tc>
          <w:tcPr>
            <w:tcW w:w="2127" w:type="dxa"/>
          </w:tcPr>
          <w:p w:rsidR="00DA6C8A" w:rsidRPr="00744033" w:rsidRDefault="00DA6C8A" w:rsidP="0001315A">
            <w:pPr>
              <w:spacing w:before="0"/>
              <w:jc w:val="center"/>
              <w:rPr>
                <w:rFonts w:cs="Arial"/>
                <w:lang w:val="ru-RU"/>
              </w:rPr>
            </w:pPr>
          </w:p>
        </w:tc>
        <w:tc>
          <w:tcPr>
            <w:tcW w:w="4022" w:type="dxa"/>
          </w:tcPr>
          <w:p w:rsidR="00DA6C8A" w:rsidRPr="00744033" w:rsidRDefault="00DA6C8A" w:rsidP="0001315A">
            <w:pPr>
              <w:spacing w:before="0"/>
              <w:jc w:val="center"/>
              <w:rPr>
                <w:rFonts w:cs="Arial"/>
                <w:lang w:val="ru-RU"/>
              </w:rPr>
            </w:pPr>
            <w:r w:rsidRPr="00744033">
              <w:rPr>
                <w:rFonts w:cs="Arial"/>
              </w:rPr>
              <w:t>Понуђач</w:t>
            </w:r>
            <w:r w:rsidRPr="00744033">
              <w:rPr>
                <w:rFonts w:cs="Arial"/>
                <w:lang w:val="ru-RU"/>
              </w:rPr>
              <w:t>:</w:t>
            </w:r>
          </w:p>
        </w:tc>
      </w:tr>
      <w:tr w:rsidR="00DA6C8A" w:rsidRPr="00744033" w:rsidTr="0001315A">
        <w:trPr>
          <w:jc w:val="center"/>
        </w:trPr>
        <w:tc>
          <w:tcPr>
            <w:tcW w:w="3882" w:type="dxa"/>
          </w:tcPr>
          <w:p w:rsidR="00DA6C8A" w:rsidRPr="00744033" w:rsidRDefault="00DA6C8A" w:rsidP="0001315A">
            <w:pPr>
              <w:spacing w:before="0"/>
              <w:jc w:val="center"/>
              <w:rPr>
                <w:rFonts w:cs="Arial"/>
              </w:rPr>
            </w:pPr>
          </w:p>
        </w:tc>
        <w:tc>
          <w:tcPr>
            <w:tcW w:w="2127" w:type="dxa"/>
          </w:tcPr>
          <w:p w:rsidR="00DA6C8A" w:rsidRPr="00744033" w:rsidRDefault="00DA6C8A" w:rsidP="0001315A">
            <w:pPr>
              <w:spacing w:before="0"/>
              <w:jc w:val="center"/>
              <w:rPr>
                <w:rFonts w:cs="Arial"/>
              </w:rPr>
            </w:pPr>
            <w:r w:rsidRPr="00744033">
              <w:rPr>
                <w:rFonts w:cs="Arial"/>
              </w:rPr>
              <w:t>М.П.</w:t>
            </w:r>
          </w:p>
        </w:tc>
        <w:tc>
          <w:tcPr>
            <w:tcW w:w="4022" w:type="dxa"/>
          </w:tcPr>
          <w:p w:rsidR="00DA6C8A" w:rsidRPr="00744033" w:rsidRDefault="00DA6C8A" w:rsidP="0001315A">
            <w:pPr>
              <w:spacing w:before="0"/>
              <w:jc w:val="center"/>
              <w:rPr>
                <w:rFonts w:cs="Arial"/>
                <w:lang w:val="ru-RU"/>
              </w:rPr>
            </w:pPr>
          </w:p>
        </w:tc>
      </w:tr>
      <w:tr w:rsidR="00DA6C8A" w:rsidRPr="00744033" w:rsidTr="0001315A">
        <w:trPr>
          <w:jc w:val="center"/>
        </w:trPr>
        <w:tc>
          <w:tcPr>
            <w:tcW w:w="3882" w:type="dxa"/>
            <w:tcBorders>
              <w:bottom w:val="single" w:sz="4" w:space="0" w:color="auto"/>
            </w:tcBorders>
          </w:tcPr>
          <w:p w:rsidR="00DA6C8A" w:rsidRPr="00744033" w:rsidRDefault="00DA6C8A" w:rsidP="0001315A">
            <w:pPr>
              <w:spacing w:before="0"/>
              <w:jc w:val="center"/>
              <w:rPr>
                <w:rFonts w:cs="Arial"/>
              </w:rPr>
            </w:pPr>
          </w:p>
        </w:tc>
        <w:tc>
          <w:tcPr>
            <w:tcW w:w="2127" w:type="dxa"/>
          </w:tcPr>
          <w:p w:rsidR="00DA6C8A" w:rsidRPr="00744033" w:rsidRDefault="00DA6C8A" w:rsidP="0001315A">
            <w:pPr>
              <w:spacing w:before="0"/>
              <w:jc w:val="center"/>
              <w:rPr>
                <w:rFonts w:cs="Arial"/>
                <w:lang w:val="ru-RU"/>
              </w:rPr>
            </w:pPr>
          </w:p>
        </w:tc>
        <w:tc>
          <w:tcPr>
            <w:tcW w:w="4022" w:type="dxa"/>
            <w:tcBorders>
              <w:bottom w:val="single" w:sz="4" w:space="0" w:color="auto"/>
            </w:tcBorders>
          </w:tcPr>
          <w:p w:rsidR="00DA6C8A" w:rsidRPr="00744033" w:rsidRDefault="00DA6C8A" w:rsidP="0001315A">
            <w:pPr>
              <w:spacing w:before="0"/>
              <w:jc w:val="center"/>
              <w:rPr>
                <w:rFonts w:cs="Arial"/>
                <w:lang w:val="ru-RU"/>
              </w:rPr>
            </w:pPr>
          </w:p>
        </w:tc>
      </w:tr>
      <w:tr w:rsidR="00DA6C8A" w:rsidRPr="00744033" w:rsidTr="0001315A">
        <w:trPr>
          <w:trHeight w:val="389"/>
          <w:jc w:val="center"/>
        </w:trPr>
        <w:tc>
          <w:tcPr>
            <w:tcW w:w="3882" w:type="dxa"/>
            <w:tcBorders>
              <w:top w:val="single" w:sz="4" w:space="0" w:color="auto"/>
            </w:tcBorders>
          </w:tcPr>
          <w:p w:rsidR="00DA6C8A" w:rsidRPr="00744033" w:rsidRDefault="00DA6C8A" w:rsidP="0001315A">
            <w:pPr>
              <w:spacing w:before="0"/>
              <w:jc w:val="center"/>
              <w:rPr>
                <w:rFonts w:cs="Arial"/>
              </w:rPr>
            </w:pPr>
          </w:p>
        </w:tc>
        <w:tc>
          <w:tcPr>
            <w:tcW w:w="2127" w:type="dxa"/>
          </w:tcPr>
          <w:p w:rsidR="00DA6C8A" w:rsidRPr="00744033" w:rsidRDefault="00DA6C8A" w:rsidP="0001315A">
            <w:pPr>
              <w:spacing w:before="0"/>
              <w:jc w:val="center"/>
              <w:rPr>
                <w:rFonts w:cs="Arial"/>
                <w:lang w:val="ru-RU"/>
              </w:rPr>
            </w:pPr>
          </w:p>
        </w:tc>
        <w:tc>
          <w:tcPr>
            <w:tcW w:w="4022" w:type="dxa"/>
            <w:tcBorders>
              <w:top w:val="single" w:sz="4" w:space="0" w:color="auto"/>
            </w:tcBorders>
          </w:tcPr>
          <w:p w:rsidR="00DA6C8A" w:rsidRPr="00744033" w:rsidRDefault="00DA6C8A" w:rsidP="0001315A">
            <w:pPr>
              <w:spacing w:before="0"/>
              <w:jc w:val="center"/>
              <w:rPr>
                <w:rFonts w:cs="Arial"/>
                <w:lang w:val="ru-RU"/>
              </w:rPr>
            </w:pPr>
          </w:p>
        </w:tc>
      </w:tr>
    </w:tbl>
    <w:p w:rsidR="00DA6C8A" w:rsidRPr="00744033" w:rsidRDefault="00DA6C8A" w:rsidP="00DA6C8A">
      <w:pPr>
        <w:spacing w:before="0"/>
        <w:ind w:firstLine="720"/>
        <w:rPr>
          <w:rFonts w:cs="Arial"/>
          <w:lang w:val="ru-RU"/>
        </w:rPr>
      </w:pPr>
    </w:p>
    <w:p w:rsidR="00DA6C8A" w:rsidRPr="00744033" w:rsidRDefault="00DA6C8A" w:rsidP="00DA6C8A">
      <w:pPr>
        <w:spacing w:before="0"/>
        <w:ind w:firstLine="720"/>
        <w:rPr>
          <w:rFonts w:cs="Arial"/>
          <w:lang w:val="ru-RU"/>
        </w:rPr>
      </w:pPr>
    </w:p>
    <w:p w:rsidR="00DA6C8A" w:rsidRPr="00744033" w:rsidRDefault="00DA6C8A" w:rsidP="00DA6C8A">
      <w:pPr>
        <w:spacing w:before="0"/>
        <w:ind w:firstLine="720"/>
        <w:rPr>
          <w:rFonts w:cs="Arial"/>
          <w:lang w:val="ru-RU"/>
        </w:rPr>
      </w:pPr>
      <w:r w:rsidRPr="00744033">
        <w:rPr>
          <w:rFonts w:cs="Arial"/>
          <w:lang w:val="ru-RU"/>
        </w:rPr>
        <w:t>Прилог:</w:t>
      </w:r>
    </w:p>
    <w:p w:rsidR="00DA6C8A" w:rsidRPr="00744033" w:rsidRDefault="00DA6C8A" w:rsidP="00DA6C8A">
      <w:pPr>
        <w:pStyle w:val="ListParagraph"/>
        <w:numPr>
          <w:ilvl w:val="0"/>
          <w:numId w:val="7"/>
        </w:numPr>
        <w:spacing w:before="0" w:after="0" w:line="240" w:lineRule="auto"/>
        <w:rPr>
          <w:rFonts w:ascii="Arial" w:hAnsi="Arial" w:cs="Arial"/>
        </w:rPr>
      </w:pPr>
      <w:r w:rsidRPr="00744033">
        <w:rPr>
          <w:rFonts w:ascii="Arial" w:hAnsi="Arial" w:cs="Arial"/>
        </w:rPr>
        <w:t xml:space="preserve">1 једна потписана и оверена бланко сопствена меница као гаранција за озбиљност понуде </w:t>
      </w:r>
    </w:p>
    <w:p w:rsidR="00DA6C8A" w:rsidRPr="00744033" w:rsidRDefault="00DA6C8A" w:rsidP="00DA6C8A">
      <w:pPr>
        <w:pStyle w:val="ListParagraph"/>
        <w:numPr>
          <w:ilvl w:val="0"/>
          <w:numId w:val="7"/>
        </w:numPr>
        <w:spacing w:before="0" w:after="0" w:line="240" w:lineRule="auto"/>
        <w:rPr>
          <w:rFonts w:ascii="Arial" w:hAnsi="Arial" w:cs="Arial"/>
        </w:rPr>
      </w:pPr>
      <w:r w:rsidRPr="00744033">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A6C8A" w:rsidRPr="00744033" w:rsidRDefault="00DA6C8A" w:rsidP="00DA6C8A">
      <w:pPr>
        <w:pStyle w:val="ListParagraph"/>
        <w:numPr>
          <w:ilvl w:val="0"/>
          <w:numId w:val="7"/>
        </w:numPr>
        <w:spacing w:before="0" w:after="0" w:line="240" w:lineRule="auto"/>
        <w:rPr>
          <w:rFonts w:ascii="Arial" w:hAnsi="Arial" w:cs="Arial"/>
        </w:rPr>
      </w:pPr>
      <w:r w:rsidRPr="00744033">
        <w:rPr>
          <w:rFonts w:ascii="Arial" w:hAnsi="Arial" w:cs="Arial"/>
        </w:rPr>
        <w:t xml:space="preserve">фотокопија ОП обрасца </w:t>
      </w:r>
    </w:p>
    <w:p w:rsidR="00DA6C8A" w:rsidRPr="00744033" w:rsidRDefault="00DA6C8A" w:rsidP="00DA6C8A">
      <w:pPr>
        <w:pStyle w:val="ListParagraph"/>
        <w:numPr>
          <w:ilvl w:val="0"/>
          <w:numId w:val="7"/>
        </w:numPr>
        <w:spacing w:before="0" w:after="0" w:line="240" w:lineRule="auto"/>
        <w:rPr>
          <w:rFonts w:ascii="Arial" w:hAnsi="Arial" w:cs="Arial"/>
        </w:rPr>
      </w:pPr>
      <w:r w:rsidRPr="0074403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A6C8A" w:rsidRPr="00744033" w:rsidRDefault="00DA6C8A" w:rsidP="00DA6C8A">
      <w:pPr>
        <w:pStyle w:val="ListParagraph"/>
        <w:spacing w:before="0" w:after="0" w:line="240" w:lineRule="auto"/>
        <w:rPr>
          <w:rFonts w:ascii="Arial" w:hAnsi="Arial" w:cs="Arial"/>
        </w:rPr>
      </w:pPr>
    </w:p>
    <w:p w:rsidR="00DA6C8A" w:rsidRPr="00744033" w:rsidRDefault="00DA6C8A" w:rsidP="00DA6C8A">
      <w:pPr>
        <w:pStyle w:val="ListParagraph"/>
        <w:spacing w:before="0" w:after="0" w:line="240" w:lineRule="auto"/>
        <w:rPr>
          <w:rFonts w:ascii="Arial" w:hAnsi="Arial" w:cs="Arial"/>
        </w:rPr>
      </w:pPr>
    </w:p>
    <w:p w:rsidR="00DA6C8A" w:rsidRPr="00744033" w:rsidRDefault="00DA6C8A" w:rsidP="00DA6C8A">
      <w:pPr>
        <w:pStyle w:val="ListParagraph"/>
        <w:spacing w:before="0" w:after="0" w:line="240" w:lineRule="auto"/>
        <w:rPr>
          <w:rFonts w:ascii="Arial" w:hAnsi="Arial" w:cs="Arial"/>
          <w:b/>
        </w:rPr>
      </w:pPr>
      <w:proofErr w:type="gramStart"/>
      <w:r w:rsidRPr="00744033">
        <w:rPr>
          <w:rFonts w:ascii="Arial" w:hAnsi="Arial" w:cs="Arial"/>
          <w:b/>
        </w:rPr>
        <w:t>Менично писмо у складу са садржином овог Прилога се доставља у оквиру понуде.</w:t>
      </w:r>
      <w:proofErr w:type="gramEnd"/>
    </w:p>
    <w:p w:rsidR="00DA6C8A" w:rsidRPr="00744033" w:rsidRDefault="00DA6C8A" w:rsidP="00DA6C8A">
      <w:pPr>
        <w:pStyle w:val="ListParagraph"/>
        <w:spacing w:before="0" w:after="0" w:line="240" w:lineRule="auto"/>
        <w:rPr>
          <w:rFonts w:ascii="Arial" w:hAnsi="Arial" w:cs="Arial"/>
        </w:rPr>
      </w:pPr>
    </w:p>
    <w:p w:rsidR="00DA6C8A" w:rsidRPr="00744033" w:rsidRDefault="00DA6C8A" w:rsidP="00DA6C8A">
      <w:pPr>
        <w:pStyle w:val="ListParagraph"/>
        <w:spacing w:before="0" w:after="0" w:line="240" w:lineRule="auto"/>
        <w:rPr>
          <w:rFonts w:ascii="Arial" w:hAnsi="Arial" w:cs="Arial"/>
        </w:rPr>
      </w:pPr>
    </w:p>
    <w:p w:rsidR="00DA6C8A" w:rsidRPr="00744033" w:rsidRDefault="00DA6C8A" w:rsidP="00DA6C8A">
      <w:pPr>
        <w:pStyle w:val="ListParagraph"/>
        <w:spacing w:before="0" w:after="0" w:line="240" w:lineRule="auto"/>
        <w:rPr>
          <w:rFonts w:ascii="Arial" w:hAnsi="Arial" w:cs="Arial"/>
        </w:rPr>
      </w:pPr>
    </w:p>
    <w:p w:rsidR="00DA6C8A" w:rsidRPr="00744033" w:rsidRDefault="00DA6C8A" w:rsidP="00DA6C8A">
      <w:pPr>
        <w:pStyle w:val="ListParagraph"/>
        <w:spacing w:before="0" w:after="0" w:line="240" w:lineRule="auto"/>
        <w:rPr>
          <w:rFonts w:ascii="Arial" w:hAnsi="Arial" w:cs="Arial"/>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E47C2E" w:rsidRDefault="00DA6C8A" w:rsidP="00DA6C8A">
      <w:pPr>
        <w:pStyle w:val="ListParagraph"/>
        <w:spacing w:before="0" w:after="0" w:line="240" w:lineRule="auto"/>
        <w:rPr>
          <w:rFonts w:ascii="Arial" w:hAnsi="Arial" w:cs="Arial"/>
          <w:color w:val="00B0F0"/>
        </w:rPr>
      </w:pPr>
    </w:p>
    <w:p w:rsidR="00DA6C8A" w:rsidRPr="002B0E5E" w:rsidRDefault="00DA6C8A" w:rsidP="00DA6C8A">
      <w:pPr>
        <w:spacing w:before="0"/>
        <w:jc w:val="right"/>
        <w:rPr>
          <w:rFonts w:cs="Arial"/>
          <w:b/>
          <w:lang w:val="sr-Cyrl-RS"/>
        </w:rPr>
      </w:pPr>
      <w:r w:rsidRPr="002B0E5E">
        <w:rPr>
          <w:rFonts w:cs="Arial"/>
          <w:b/>
        </w:rPr>
        <w:t xml:space="preserve">ПРИЛОГ </w:t>
      </w:r>
      <w:r w:rsidRPr="002B0E5E">
        <w:rPr>
          <w:rFonts w:cs="Arial"/>
          <w:b/>
          <w:lang w:val="sr-Cyrl-RS"/>
        </w:rPr>
        <w:t>3</w:t>
      </w:r>
    </w:p>
    <w:p w:rsidR="00DA6C8A" w:rsidRPr="002B0E5E" w:rsidRDefault="00DA6C8A" w:rsidP="00DA6C8A">
      <w:pPr>
        <w:spacing w:before="0"/>
        <w:jc w:val="right"/>
        <w:rPr>
          <w:rFonts w:cs="Arial"/>
          <w:b/>
        </w:rPr>
      </w:pPr>
      <w:r w:rsidRPr="002B0E5E">
        <w:rPr>
          <w:rFonts w:cs="Arial"/>
          <w:b/>
        </w:rPr>
        <w:t>*менице за добро извршење посла</w:t>
      </w:r>
    </w:p>
    <w:p w:rsidR="00DA6C8A" w:rsidRPr="002B0E5E" w:rsidRDefault="00DA6C8A" w:rsidP="00DA6C8A">
      <w:pPr>
        <w:spacing w:before="0"/>
        <w:jc w:val="right"/>
        <w:rPr>
          <w:rFonts w:cs="Arial"/>
          <w:b/>
        </w:rPr>
      </w:pPr>
    </w:p>
    <w:p w:rsidR="00DA6C8A" w:rsidRPr="002B0E5E" w:rsidRDefault="00DA6C8A" w:rsidP="00DA6C8A">
      <w:pPr>
        <w:spacing w:before="0"/>
        <w:rPr>
          <w:rFonts w:cs="Arial"/>
        </w:rPr>
      </w:pPr>
      <w:proofErr w:type="gramStart"/>
      <w:r w:rsidRPr="002B0E5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B0E5E">
        <w:rPr>
          <w:rFonts w:cs="Arial"/>
        </w:rPr>
        <w:t xml:space="preserve"> </w:t>
      </w:r>
      <w:proofErr w:type="gramStart"/>
      <w:r w:rsidRPr="002B0E5E">
        <w:rPr>
          <w:rFonts w:cs="Arial"/>
        </w:rPr>
        <w:t>РС бр.</w:t>
      </w:r>
      <w:proofErr w:type="gramEnd"/>
      <w:r w:rsidRPr="002B0E5E">
        <w:rPr>
          <w:rFonts w:cs="Arial"/>
        </w:rPr>
        <w:t xml:space="preserve"> </w:t>
      </w:r>
      <w:proofErr w:type="gramStart"/>
      <w:r w:rsidRPr="002B0E5E">
        <w:rPr>
          <w:rFonts w:cs="Arial"/>
        </w:rPr>
        <w:t>43/04, 62/06, 111/09 др.</w:t>
      </w:r>
      <w:proofErr w:type="gramEnd"/>
      <w:r w:rsidRPr="002B0E5E">
        <w:rPr>
          <w:rFonts w:cs="Arial"/>
        </w:rPr>
        <w:t xml:space="preserve"> </w:t>
      </w:r>
      <w:proofErr w:type="gramStart"/>
      <w:r w:rsidRPr="002B0E5E">
        <w:rPr>
          <w:rFonts w:cs="Arial"/>
        </w:rPr>
        <w:t>закон</w:t>
      </w:r>
      <w:proofErr w:type="gramEnd"/>
      <w:r w:rsidRPr="002B0E5E">
        <w:rPr>
          <w:rFonts w:cs="Arial"/>
        </w:rPr>
        <w:t xml:space="preserve"> и 31/11) и тачке 1, 2. </w:t>
      </w:r>
      <w:proofErr w:type="gramStart"/>
      <w:r w:rsidRPr="002B0E5E">
        <w:rPr>
          <w:rFonts w:cs="Arial"/>
        </w:rPr>
        <w:t>и</w:t>
      </w:r>
      <w:proofErr w:type="gramEnd"/>
      <w:r w:rsidRPr="002B0E5E">
        <w:rPr>
          <w:rFonts w:cs="Arial"/>
        </w:rPr>
        <w:t xml:space="preserve"> 6. Одлуке о облику садржини и начину коришћења јединствених инструмената платног промета</w:t>
      </w:r>
    </w:p>
    <w:p w:rsidR="00DA6C8A" w:rsidRPr="002B0E5E" w:rsidRDefault="00DA6C8A" w:rsidP="00DA6C8A">
      <w:pPr>
        <w:spacing w:before="0"/>
        <w:rPr>
          <w:rFonts w:cs="Arial"/>
        </w:rPr>
      </w:pPr>
    </w:p>
    <w:p w:rsidR="00DA6C8A" w:rsidRPr="002B0E5E" w:rsidRDefault="00DA6C8A" w:rsidP="00DA6C8A">
      <w:pPr>
        <w:spacing w:before="0"/>
        <w:rPr>
          <w:rFonts w:cs="Arial"/>
          <w:b/>
        </w:rPr>
      </w:pPr>
      <w:r w:rsidRPr="002B0E5E">
        <w:rPr>
          <w:rFonts w:cs="Arial"/>
          <w:b/>
        </w:rPr>
        <w:t>(</w:t>
      </w:r>
      <w:proofErr w:type="gramStart"/>
      <w:r w:rsidRPr="002B0E5E">
        <w:rPr>
          <w:rFonts w:cs="Arial"/>
          <w:b/>
        </w:rPr>
        <w:t>напомена</w:t>
      </w:r>
      <w:proofErr w:type="gramEnd"/>
      <w:r w:rsidRPr="002B0E5E">
        <w:rPr>
          <w:rFonts w:cs="Arial"/>
          <w:b/>
        </w:rPr>
        <w:t>: не доставља се у понуди)</w:t>
      </w:r>
    </w:p>
    <w:p w:rsidR="00DA6C8A" w:rsidRPr="002B0E5E" w:rsidRDefault="00DA6C8A" w:rsidP="00DA6C8A">
      <w:pPr>
        <w:spacing w:before="0"/>
        <w:rPr>
          <w:rFonts w:cs="Arial"/>
        </w:rPr>
      </w:pPr>
    </w:p>
    <w:p w:rsidR="00DA6C8A" w:rsidRPr="002B0E5E" w:rsidRDefault="00DA6C8A" w:rsidP="00DA6C8A">
      <w:pPr>
        <w:spacing w:before="0"/>
        <w:rPr>
          <w:rFonts w:cs="Arial"/>
          <w:lang w:val="ru-RU"/>
        </w:rPr>
      </w:pPr>
      <w:r w:rsidRPr="002B0E5E">
        <w:rPr>
          <w:rFonts w:cs="Arial"/>
        </w:rPr>
        <w:t>ДУЖНИК</w:t>
      </w:r>
      <w:proofErr w:type="gramStart"/>
      <w:r w:rsidRPr="002B0E5E">
        <w:rPr>
          <w:rFonts w:cs="Arial"/>
        </w:rPr>
        <w:t xml:space="preserve">:  </w:t>
      </w:r>
      <w:r w:rsidRPr="002B0E5E">
        <w:rPr>
          <w:rFonts w:cs="Arial"/>
          <w:lang w:val="ru-RU"/>
        </w:rPr>
        <w:t>…………………………………………………………………………........................</w:t>
      </w:r>
      <w:proofErr w:type="gramEnd"/>
    </w:p>
    <w:p w:rsidR="00DA6C8A" w:rsidRPr="002B0E5E" w:rsidRDefault="00DA6C8A" w:rsidP="00DA6C8A">
      <w:pPr>
        <w:spacing w:before="0"/>
        <w:rPr>
          <w:rFonts w:cs="Arial"/>
        </w:rPr>
      </w:pPr>
      <w:r w:rsidRPr="002B0E5E">
        <w:rPr>
          <w:rFonts w:cs="Arial"/>
        </w:rPr>
        <w:t>(</w:t>
      </w:r>
      <w:proofErr w:type="gramStart"/>
      <w:r w:rsidRPr="002B0E5E">
        <w:rPr>
          <w:rFonts w:cs="Arial"/>
        </w:rPr>
        <w:t>назив</w:t>
      </w:r>
      <w:proofErr w:type="gramEnd"/>
      <w:r w:rsidRPr="002B0E5E">
        <w:rPr>
          <w:rFonts w:cs="Arial"/>
        </w:rPr>
        <w:t xml:space="preserve"> и седиште Понуђача)</w:t>
      </w:r>
    </w:p>
    <w:p w:rsidR="00DA6C8A" w:rsidRPr="002B0E5E" w:rsidRDefault="00DA6C8A" w:rsidP="00DA6C8A">
      <w:pPr>
        <w:spacing w:before="0"/>
        <w:rPr>
          <w:rFonts w:cs="Arial"/>
        </w:rPr>
      </w:pPr>
      <w:r w:rsidRPr="002B0E5E">
        <w:rPr>
          <w:rFonts w:cs="Arial"/>
        </w:rPr>
        <w:t>МАТИЧНИ БРОЈ ДУЖНИКА (Понуђача): ..................................................................</w:t>
      </w:r>
    </w:p>
    <w:p w:rsidR="00DA6C8A" w:rsidRPr="002B0E5E" w:rsidRDefault="00DA6C8A" w:rsidP="00DA6C8A">
      <w:pPr>
        <w:spacing w:before="0"/>
        <w:rPr>
          <w:rFonts w:cs="Arial"/>
        </w:rPr>
      </w:pPr>
      <w:r w:rsidRPr="002B0E5E">
        <w:rPr>
          <w:rFonts w:cs="Arial"/>
        </w:rPr>
        <w:t>ТЕКУЋИ РАЧУН ДУЖНИКА (Понуђача): ...................................................................</w:t>
      </w:r>
    </w:p>
    <w:p w:rsidR="00DA6C8A" w:rsidRPr="002B0E5E" w:rsidRDefault="00DA6C8A" w:rsidP="00DA6C8A">
      <w:pPr>
        <w:spacing w:before="0"/>
        <w:rPr>
          <w:rFonts w:cs="Arial"/>
        </w:rPr>
      </w:pPr>
      <w:r w:rsidRPr="002B0E5E">
        <w:rPr>
          <w:rFonts w:cs="Arial"/>
        </w:rPr>
        <w:t>ПИБ ДУЖНИКА (Понуђача): ........................................................................................</w:t>
      </w:r>
    </w:p>
    <w:p w:rsidR="00DA6C8A" w:rsidRPr="002B0E5E" w:rsidRDefault="00DA6C8A" w:rsidP="00DA6C8A">
      <w:pPr>
        <w:spacing w:before="0"/>
        <w:rPr>
          <w:rFonts w:cs="Arial"/>
        </w:rPr>
      </w:pPr>
    </w:p>
    <w:p w:rsidR="00DA6C8A" w:rsidRPr="002B0E5E" w:rsidRDefault="00DA6C8A" w:rsidP="00DA6C8A">
      <w:pPr>
        <w:spacing w:before="0"/>
        <w:rPr>
          <w:rFonts w:cs="Arial"/>
        </w:rPr>
      </w:pPr>
      <w:proofErr w:type="gramStart"/>
      <w:r w:rsidRPr="002B0E5E">
        <w:rPr>
          <w:rFonts w:cs="Arial"/>
        </w:rPr>
        <w:t>и</w:t>
      </w:r>
      <w:proofErr w:type="gramEnd"/>
      <w:r w:rsidRPr="002B0E5E">
        <w:rPr>
          <w:rFonts w:cs="Arial"/>
        </w:rPr>
        <w:t xml:space="preserve"> з д а ј е  д а н а ............................ године</w:t>
      </w:r>
    </w:p>
    <w:p w:rsidR="00DA6C8A" w:rsidRPr="002B0E5E" w:rsidRDefault="00DA6C8A" w:rsidP="00DA6C8A">
      <w:pPr>
        <w:spacing w:before="0"/>
        <w:rPr>
          <w:rFonts w:cs="Arial"/>
        </w:rPr>
      </w:pPr>
    </w:p>
    <w:p w:rsidR="00DA6C8A" w:rsidRPr="002B0E5E" w:rsidRDefault="00DA6C8A" w:rsidP="00DA6C8A">
      <w:pPr>
        <w:spacing w:before="0"/>
        <w:rPr>
          <w:rFonts w:cs="Arial"/>
        </w:rPr>
      </w:pPr>
    </w:p>
    <w:p w:rsidR="00DA6C8A" w:rsidRPr="002B0E5E" w:rsidRDefault="00DA6C8A" w:rsidP="00DA6C8A">
      <w:pPr>
        <w:spacing w:before="0"/>
        <w:jc w:val="center"/>
        <w:rPr>
          <w:rFonts w:cs="Arial"/>
          <w:b/>
        </w:rPr>
      </w:pPr>
      <w:r w:rsidRPr="002B0E5E">
        <w:rPr>
          <w:rFonts w:cs="Arial"/>
          <w:b/>
        </w:rPr>
        <w:t xml:space="preserve">МЕНИЧНО ПИСМО – ОВЛАШЋЕЊЕ ЗА </w:t>
      </w:r>
      <w:proofErr w:type="gramStart"/>
      <w:r w:rsidRPr="002B0E5E">
        <w:rPr>
          <w:rFonts w:cs="Arial"/>
          <w:b/>
        </w:rPr>
        <w:t>КОРИСНИКА  БЛАНКО</w:t>
      </w:r>
      <w:proofErr w:type="gramEnd"/>
      <w:r w:rsidRPr="002B0E5E">
        <w:rPr>
          <w:rFonts w:cs="Arial"/>
          <w:b/>
        </w:rPr>
        <w:t xml:space="preserve"> СОПСТВЕНЕ МЕНИЦЕ</w:t>
      </w:r>
    </w:p>
    <w:p w:rsidR="00DA6C8A" w:rsidRPr="002B0E5E" w:rsidRDefault="00DA6C8A" w:rsidP="00DA6C8A">
      <w:pPr>
        <w:spacing w:before="0"/>
        <w:rPr>
          <w:rFonts w:cs="Arial"/>
        </w:rPr>
      </w:pPr>
    </w:p>
    <w:p w:rsidR="00DA6C8A" w:rsidRPr="002B0E5E" w:rsidRDefault="00DA6C8A" w:rsidP="00DA6C8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B0E5E">
        <w:rPr>
          <w:rFonts w:cs="Arial"/>
          <w:b w:val="0"/>
          <w:sz w:val="22"/>
          <w:szCs w:val="22"/>
        </w:rPr>
        <w:t xml:space="preserve">КОРИСНИК - </w:t>
      </w:r>
      <w:r w:rsidRPr="002B0E5E">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2B0E5E">
        <w:rPr>
          <w:rFonts w:cs="Arial"/>
          <w:b w:val="0"/>
        </w:rPr>
        <w:t>тек</w:t>
      </w:r>
      <w:proofErr w:type="gramEnd"/>
      <w:r w:rsidRPr="002B0E5E">
        <w:rPr>
          <w:rFonts w:cs="Arial"/>
          <w:b w:val="0"/>
        </w:rPr>
        <w:t xml:space="preserve">. </w:t>
      </w:r>
      <w:proofErr w:type="gramStart"/>
      <w:r w:rsidRPr="002B0E5E">
        <w:rPr>
          <w:rFonts w:cs="Arial"/>
          <w:b w:val="0"/>
        </w:rPr>
        <w:t>рачуна</w:t>
      </w:r>
      <w:proofErr w:type="gramEnd"/>
      <w:r w:rsidRPr="002B0E5E">
        <w:rPr>
          <w:rFonts w:cs="Arial"/>
          <w:b w:val="0"/>
        </w:rPr>
        <w:t>: 160-700-13 Banka Intesa,</w:t>
      </w:r>
    </w:p>
    <w:p w:rsidR="00DA6C8A" w:rsidRPr="002B0E5E" w:rsidRDefault="00DA6C8A" w:rsidP="00DA6C8A">
      <w:pPr>
        <w:tabs>
          <w:tab w:val="left" w:pos="1418"/>
        </w:tabs>
        <w:spacing w:before="0"/>
        <w:rPr>
          <w:rFonts w:cs="Arial"/>
        </w:rPr>
      </w:pPr>
      <w:r w:rsidRPr="002B0E5E">
        <w:rPr>
          <w:rFonts w:cs="Arial"/>
        </w:rPr>
        <w:tab/>
      </w:r>
    </w:p>
    <w:p w:rsidR="00DA6C8A" w:rsidRPr="002B0E5E" w:rsidRDefault="00DA6C8A" w:rsidP="00DA6C8A">
      <w:pPr>
        <w:spacing w:before="0"/>
        <w:rPr>
          <w:rFonts w:cs="Arial"/>
        </w:rPr>
      </w:pPr>
      <w:r w:rsidRPr="002B0E5E">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B0E5E">
        <w:rPr>
          <w:rFonts w:cs="Arial"/>
          <w:b/>
        </w:rPr>
        <w:t xml:space="preserve"> </w:t>
      </w:r>
      <w:r w:rsidRPr="002B0E5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A6C8A" w:rsidRPr="002B0E5E" w:rsidRDefault="00DA6C8A" w:rsidP="00DA6C8A">
      <w:pPr>
        <w:spacing w:before="0"/>
        <w:rPr>
          <w:rFonts w:cs="Arial"/>
        </w:rPr>
      </w:pPr>
    </w:p>
    <w:p w:rsidR="00DA6C8A" w:rsidRPr="002B0E5E" w:rsidRDefault="00DA6C8A" w:rsidP="00DA6C8A">
      <w:pPr>
        <w:spacing w:before="0"/>
        <w:rPr>
          <w:rFonts w:cs="Arial"/>
        </w:rPr>
      </w:pPr>
      <w:r w:rsidRPr="002B0E5E">
        <w:rPr>
          <w:rFonts w:cs="Arial"/>
        </w:rPr>
        <w:t>Издата бланко сопствена меница серијски број</w:t>
      </w:r>
      <w:r w:rsidRPr="002B0E5E">
        <w:rPr>
          <w:rFonts w:cs="Arial"/>
        </w:rPr>
        <w:tab/>
        <w:t xml:space="preserve">(уписати серијски број) може се поднети на наплату у року </w:t>
      </w:r>
      <w:proofErr w:type="gramStart"/>
      <w:r w:rsidRPr="002B0E5E">
        <w:rPr>
          <w:rFonts w:cs="Arial"/>
        </w:rPr>
        <w:t>доспећа  утврђеном</w:t>
      </w:r>
      <w:proofErr w:type="gramEnd"/>
      <w:r w:rsidRPr="002B0E5E">
        <w:rPr>
          <w:rFonts w:cs="Arial"/>
        </w:rPr>
        <w:t xml:space="preserve">  Уговором бр. ______________ </w:t>
      </w:r>
      <w:proofErr w:type="gramStart"/>
      <w:r w:rsidRPr="002B0E5E">
        <w:rPr>
          <w:rFonts w:cs="Arial"/>
        </w:rPr>
        <w:t>од</w:t>
      </w:r>
      <w:proofErr w:type="gramEnd"/>
      <w:r w:rsidRPr="002B0E5E">
        <w:rPr>
          <w:rFonts w:cs="Arial"/>
        </w:rPr>
        <w:t xml:space="preserve"> ________________ године (заведен код Корисника-Повериоца)  и бр. _____________ </w:t>
      </w:r>
      <w:proofErr w:type="gramStart"/>
      <w:r w:rsidRPr="002B0E5E">
        <w:rPr>
          <w:rFonts w:cs="Arial"/>
        </w:rPr>
        <w:t>од</w:t>
      </w:r>
      <w:proofErr w:type="gramEnd"/>
      <w:r w:rsidRPr="002B0E5E">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2B0E5E">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DA6C8A" w:rsidRPr="002B0E5E" w:rsidRDefault="00DA6C8A" w:rsidP="00DA6C8A">
      <w:pPr>
        <w:spacing w:before="0"/>
        <w:rPr>
          <w:rFonts w:cs="Arial"/>
        </w:rPr>
      </w:pPr>
    </w:p>
    <w:p w:rsidR="00DA6C8A" w:rsidRPr="002B0E5E" w:rsidRDefault="00DA6C8A" w:rsidP="00DA6C8A">
      <w:pPr>
        <w:spacing w:before="0"/>
        <w:rPr>
          <w:rFonts w:cs="Arial"/>
        </w:rPr>
      </w:pPr>
      <w:r w:rsidRPr="002B0E5E">
        <w:rPr>
          <w:rFonts w:cs="Arial"/>
        </w:rPr>
        <w:t>Овлашћујемо Јавно предузеће „Електропривреда Србије</w:t>
      </w:r>
      <w:proofErr w:type="gramStart"/>
      <w:r w:rsidRPr="002B0E5E">
        <w:rPr>
          <w:rFonts w:cs="Arial"/>
        </w:rPr>
        <w:t>“ Београд</w:t>
      </w:r>
      <w:proofErr w:type="gramEnd"/>
      <w:r w:rsidRPr="002B0E5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2B0E5E">
        <w:rPr>
          <w:rFonts w:cs="Arial"/>
        </w:rPr>
        <w:t>вансудски</w:t>
      </w:r>
      <w:proofErr w:type="gramEnd"/>
      <w:r w:rsidRPr="002B0E5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B0E5E">
        <w:rPr>
          <w:rFonts w:cs="Arial"/>
        </w:rPr>
        <w:t>160-700-13 Banka Intesa.</w:t>
      </w:r>
      <w:proofErr w:type="gramEnd"/>
    </w:p>
    <w:p w:rsidR="00DA6C8A" w:rsidRPr="002B0E5E" w:rsidRDefault="00DA6C8A" w:rsidP="00DA6C8A">
      <w:pPr>
        <w:spacing w:before="0"/>
        <w:rPr>
          <w:rFonts w:cs="Arial"/>
        </w:rPr>
      </w:pPr>
    </w:p>
    <w:p w:rsidR="00DA6C8A" w:rsidRPr="002B0E5E" w:rsidRDefault="00DA6C8A" w:rsidP="00DA6C8A">
      <w:pPr>
        <w:spacing w:before="0"/>
        <w:rPr>
          <w:rFonts w:cs="Arial"/>
        </w:rPr>
      </w:pPr>
      <w:r w:rsidRPr="002B0E5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A6C8A" w:rsidRPr="002B0E5E" w:rsidRDefault="00DA6C8A" w:rsidP="00DA6C8A">
      <w:pPr>
        <w:spacing w:before="0"/>
        <w:rPr>
          <w:rFonts w:cs="Arial"/>
        </w:rPr>
      </w:pPr>
    </w:p>
    <w:p w:rsidR="00DA6C8A" w:rsidRPr="002B0E5E" w:rsidRDefault="00DA6C8A" w:rsidP="00DA6C8A">
      <w:pPr>
        <w:spacing w:before="0"/>
        <w:rPr>
          <w:rFonts w:cs="Arial"/>
        </w:rPr>
      </w:pPr>
      <w:proofErr w:type="gramStart"/>
      <w:r w:rsidRPr="002B0E5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A6C8A" w:rsidRPr="002B0E5E" w:rsidRDefault="00DA6C8A" w:rsidP="00DA6C8A">
      <w:pPr>
        <w:spacing w:before="0"/>
        <w:rPr>
          <w:rFonts w:cs="Arial"/>
        </w:rPr>
      </w:pPr>
    </w:p>
    <w:p w:rsidR="00DA6C8A" w:rsidRPr="002B0E5E" w:rsidRDefault="00DA6C8A" w:rsidP="00DA6C8A">
      <w:pPr>
        <w:spacing w:before="0"/>
        <w:rPr>
          <w:rFonts w:cs="Arial"/>
        </w:rPr>
      </w:pPr>
      <w:r w:rsidRPr="002B0E5E">
        <w:rPr>
          <w:rFonts w:cs="Arial"/>
        </w:rPr>
        <w:t>Меница је потписана од стране овлашћеног лица за заступање Дужника ____________________</w:t>
      </w:r>
      <w:proofErr w:type="gramStart"/>
      <w:r w:rsidRPr="002B0E5E">
        <w:rPr>
          <w:rFonts w:cs="Arial"/>
        </w:rPr>
        <w:t>_(</w:t>
      </w:r>
      <w:proofErr w:type="gramEnd"/>
      <w:r w:rsidRPr="002B0E5E">
        <w:rPr>
          <w:rFonts w:cs="Arial"/>
        </w:rPr>
        <w:t>унети име и презиме овлашћеног лица).</w:t>
      </w:r>
    </w:p>
    <w:p w:rsidR="00DA6C8A" w:rsidRPr="002B0E5E" w:rsidRDefault="00DA6C8A" w:rsidP="00DA6C8A">
      <w:pPr>
        <w:spacing w:before="0"/>
        <w:rPr>
          <w:rFonts w:cs="Arial"/>
        </w:rPr>
      </w:pPr>
    </w:p>
    <w:p w:rsidR="00DA6C8A" w:rsidRPr="002B0E5E" w:rsidRDefault="00DA6C8A" w:rsidP="00DA6C8A">
      <w:pPr>
        <w:spacing w:before="0"/>
        <w:rPr>
          <w:rFonts w:cs="Arial"/>
        </w:rPr>
      </w:pPr>
      <w:proofErr w:type="gramStart"/>
      <w:r w:rsidRPr="002B0E5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A6C8A" w:rsidRPr="002B0E5E" w:rsidRDefault="00DA6C8A" w:rsidP="00DA6C8A">
      <w:pPr>
        <w:spacing w:before="0"/>
        <w:rPr>
          <w:rFonts w:cs="Arial"/>
        </w:rPr>
      </w:pPr>
      <w:r w:rsidRPr="002B0E5E">
        <w:rPr>
          <w:rFonts w:cs="Arial"/>
        </w:rPr>
        <w:t xml:space="preserve">Место и датум издавања Овлашћења          </w:t>
      </w:r>
    </w:p>
    <w:p w:rsidR="00DA6C8A" w:rsidRPr="002B0E5E" w:rsidRDefault="00DA6C8A" w:rsidP="00DA6C8A">
      <w:pPr>
        <w:spacing w:before="0"/>
        <w:rPr>
          <w:rFonts w:cs="Arial"/>
        </w:rPr>
      </w:pPr>
    </w:p>
    <w:p w:rsidR="00DA6C8A" w:rsidRPr="002B0E5E" w:rsidRDefault="00DA6C8A" w:rsidP="00DA6C8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A6C8A" w:rsidRPr="002B0E5E" w:rsidTr="0001315A">
        <w:trPr>
          <w:jc w:val="center"/>
        </w:trPr>
        <w:tc>
          <w:tcPr>
            <w:tcW w:w="3882" w:type="dxa"/>
          </w:tcPr>
          <w:p w:rsidR="00DA6C8A" w:rsidRPr="002B0E5E" w:rsidRDefault="00DA6C8A" w:rsidP="0001315A">
            <w:pPr>
              <w:spacing w:before="0"/>
              <w:jc w:val="center"/>
              <w:rPr>
                <w:rFonts w:cs="Arial"/>
              </w:rPr>
            </w:pPr>
            <w:r w:rsidRPr="002B0E5E">
              <w:rPr>
                <w:rFonts w:cs="Arial"/>
              </w:rPr>
              <w:t>Датум:</w:t>
            </w:r>
          </w:p>
        </w:tc>
        <w:tc>
          <w:tcPr>
            <w:tcW w:w="2127" w:type="dxa"/>
          </w:tcPr>
          <w:p w:rsidR="00DA6C8A" w:rsidRPr="002B0E5E" w:rsidRDefault="00DA6C8A" w:rsidP="0001315A">
            <w:pPr>
              <w:spacing w:before="0"/>
              <w:jc w:val="center"/>
              <w:rPr>
                <w:rFonts w:cs="Arial"/>
                <w:lang w:val="ru-RU"/>
              </w:rPr>
            </w:pPr>
          </w:p>
        </w:tc>
        <w:tc>
          <w:tcPr>
            <w:tcW w:w="4022" w:type="dxa"/>
          </w:tcPr>
          <w:p w:rsidR="00DA6C8A" w:rsidRPr="002B0E5E" w:rsidRDefault="00DA6C8A" w:rsidP="0001315A">
            <w:pPr>
              <w:spacing w:before="0"/>
              <w:jc w:val="center"/>
              <w:rPr>
                <w:rFonts w:cs="Arial"/>
                <w:lang w:val="ru-RU"/>
              </w:rPr>
            </w:pPr>
            <w:r w:rsidRPr="002B0E5E">
              <w:rPr>
                <w:rFonts w:cs="Arial"/>
              </w:rPr>
              <w:t>Понуђач</w:t>
            </w:r>
            <w:r w:rsidRPr="002B0E5E">
              <w:rPr>
                <w:rFonts w:cs="Arial"/>
                <w:lang w:val="ru-RU"/>
              </w:rPr>
              <w:t>:</w:t>
            </w:r>
          </w:p>
        </w:tc>
      </w:tr>
      <w:tr w:rsidR="00DA6C8A" w:rsidRPr="002B0E5E" w:rsidTr="0001315A">
        <w:trPr>
          <w:jc w:val="center"/>
        </w:trPr>
        <w:tc>
          <w:tcPr>
            <w:tcW w:w="3882" w:type="dxa"/>
          </w:tcPr>
          <w:p w:rsidR="00DA6C8A" w:rsidRPr="002B0E5E" w:rsidRDefault="00DA6C8A" w:rsidP="0001315A">
            <w:pPr>
              <w:spacing w:before="0"/>
              <w:jc w:val="center"/>
              <w:rPr>
                <w:rFonts w:cs="Arial"/>
              </w:rPr>
            </w:pPr>
          </w:p>
        </w:tc>
        <w:tc>
          <w:tcPr>
            <w:tcW w:w="2127" w:type="dxa"/>
          </w:tcPr>
          <w:p w:rsidR="00DA6C8A" w:rsidRPr="002B0E5E" w:rsidRDefault="00DA6C8A" w:rsidP="0001315A">
            <w:pPr>
              <w:spacing w:before="0"/>
              <w:jc w:val="center"/>
              <w:rPr>
                <w:rFonts w:cs="Arial"/>
              </w:rPr>
            </w:pPr>
            <w:r w:rsidRPr="002B0E5E">
              <w:rPr>
                <w:rFonts w:cs="Arial"/>
              </w:rPr>
              <w:t>М.П.</w:t>
            </w:r>
          </w:p>
        </w:tc>
        <w:tc>
          <w:tcPr>
            <w:tcW w:w="4022" w:type="dxa"/>
          </w:tcPr>
          <w:p w:rsidR="00DA6C8A" w:rsidRPr="002B0E5E" w:rsidRDefault="00DA6C8A" w:rsidP="0001315A">
            <w:pPr>
              <w:spacing w:before="0"/>
              <w:jc w:val="center"/>
              <w:rPr>
                <w:rFonts w:cs="Arial"/>
                <w:lang w:val="ru-RU"/>
              </w:rPr>
            </w:pPr>
          </w:p>
        </w:tc>
      </w:tr>
      <w:tr w:rsidR="00DA6C8A" w:rsidRPr="002B0E5E" w:rsidTr="0001315A">
        <w:trPr>
          <w:jc w:val="center"/>
        </w:trPr>
        <w:tc>
          <w:tcPr>
            <w:tcW w:w="3882" w:type="dxa"/>
            <w:tcBorders>
              <w:bottom w:val="single" w:sz="4" w:space="0" w:color="auto"/>
            </w:tcBorders>
          </w:tcPr>
          <w:p w:rsidR="00DA6C8A" w:rsidRPr="002B0E5E" w:rsidRDefault="00DA6C8A" w:rsidP="0001315A">
            <w:pPr>
              <w:spacing w:before="0"/>
              <w:jc w:val="center"/>
              <w:rPr>
                <w:rFonts w:cs="Arial"/>
              </w:rPr>
            </w:pPr>
          </w:p>
        </w:tc>
        <w:tc>
          <w:tcPr>
            <w:tcW w:w="2127" w:type="dxa"/>
          </w:tcPr>
          <w:p w:rsidR="00DA6C8A" w:rsidRPr="002B0E5E" w:rsidRDefault="00DA6C8A" w:rsidP="0001315A">
            <w:pPr>
              <w:spacing w:before="0"/>
              <w:jc w:val="center"/>
              <w:rPr>
                <w:rFonts w:cs="Arial"/>
                <w:lang w:val="ru-RU"/>
              </w:rPr>
            </w:pPr>
          </w:p>
        </w:tc>
        <w:tc>
          <w:tcPr>
            <w:tcW w:w="4022" w:type="dxa"/>
            <w:tcBorders>
              <w:bottom w:val="single" w:sz="4" w:space="0" w:color="auto"/>
            </w:tcBorders>
          </w:tcPr>
          <w:p w:rsidR="00DA6C8A" w:rsidRPr="002B0E5E" w:rsidRDefault="00DA6C8A" w:rsidP="0001315A">
            <w:pPr>
              <w:spacing w:before="0"/>
              <w:jc w:val="center"/>
              <w:rPr>
                <w:rFonts w:cs="Arial"/>
                <w:lang w:val="ru-RU"/>
              </w:rPr>
            </w:pPr>
          </w:p>
        </w:tc>
      </w:tr>
    </w:tbl>
    <w:p w:rsidR="00DA6C8A" w:rsidRPr="002B0E5E" w:rsidRDefault="00DA6C8A" w:rsidP="00DA6C8A">
      <w:pPr>
        <w:spacing w:before="0"/>
        <w:rPr>
          <w:rFonts w:cs="Arial"/>
        </w:rPr>
      </w:pPr>
      <w:r w:rsidRPr="002B0E5E">
        <w:rPr>
          <w:rFonts w:cs="Arial"/>
        </w:rPr>
        <w:t xml:space="preserve">                                                                                              Потпис овлашћеног лица</w:t>
      </w:r>
    </w:p>
    <w:p w:rsidR="00DA6C8A" w:rsidRPr="002B0E5E" w:rsidRDefault="00DA6C8A" w:rsidP="00DA6C8A">
      <w:pPr>
        <w:spacing w:before="0"/>
        <w:rPr>
          <w:rFonts w:cs="Arial"/>
        </w:rPr>
      </w:pPr>
    </w:p>
    <w:p w:rsidR="00DA6C8A" w:rsidRPr="002B0E5E" w:rsidRDefault="00DA6C8A" w:rsidP="00DA6C8A">
      <w:pPr>
        <w:spacing w:before="0"/>
        <w:rPr>
          <w:rFonts w:cs="Arial"/>
        </w:rPr>
      </w:pPr>
      <w:r w:rsidRPr="002B0E5E">
        <w:rPr>
          <w:rFonts w:cs="Arial"/>
        </w:rPr>
        <w:t>Прилог:</w:t>
      </w:r>
    </w:p>
    <w:p w:rsidR="00DA6C8A" w:rsidRPr="002B0E5E" w:rsidRDefault="00DA6C8A" w:rsidP="00DA6C8A">
      <w:pPr>
        <w:pStyle w:val="ListParagraph"/>
        <w:numPr>
          <w:ilvl w:val="0"/>
          <w:numId w:val="7"/>
        </w:numPr>
        <w:spacing w:before="0" w:after="0" w:line="240" w:lineRule="auto"/>
        <w:rPr>
          <w:rFonts w:ascii="Arial" w:hAnsi="Arial" w:cs="Arial"/>
        </w:rPr>
      </w:pPr>
      <w:r w:rsidRPr="002B0E5E">
        <w:rPr>
          <w:rFonts w:ascii="Arial" w:hAnsi="Arial" w:cs="Arial"/>
        </w:rPr>
        <w:t>1 једна потписана и оверена бланко сопствена меница као гаранција за добро извршење посла</w:t>
      </w:r>
    </w:p>
    <w:p w:rsidR="00DA6C8A" w:rsidRPr="002B0E5E" w:rsidRDefault="00DA6C8A" w:rsidP="00DA6C8A">
      <w:pPr>
        <w:pStyle w:val="ListParagraph"/>
        <w:numPr>
          <w:ilvl w:val="0"/>
          <w:numId w:val="7"/>
        </w:numPr>
        <w:spacing w:before="0" w:after="0" w:line="240" w:lineRule="auto"/>
        <w:rPr>
          <w:rFonts w:ascii="Arial" w:hAnsi="Arial" w:cs="Arial"/>
        </w:rPr>
      </w:pPr>
      <w:r w:rsidRPr="002B0E5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A6C8A" w:rsidRPr="002B0E5E" w:rsidRDefault="00DA6C8A" w:rsidP="00DA6C8A">
      <w:pPr>
        <w:pStyle w:val="ListParagraph"/>
        <w:numPr>
          <w:ilvl w:val="0"/>
          <w:numId w:val="7"/>
        </w:numPr>
        <w:spacing w:before="0" w:after="0" w:line="240" w:lineRule="auto"/>
        <w:rPr>
          <w:rFonts w:ascii="Arial" w:hAnsi="Arial" w:cs="Arial"/>
        </w:rPr>
      </w:pPr>
      <w:r w:rsidRPr="002B0E5E">
        <w:rPr>
          <w:rFonts w:ascii="Arial" w:hAnsi="Arial" w:cs="Arial"/>
        </w:rPr>
        <w:t xml:space="preserve">фотокопија ОП обрасца </w:t>
      </w:r>
    </w:p>
    <w:p w:rsidR="00DA6C8A" w:rsidRPr="002B0E5E" w:rsidRDefault="00DA6C8A" w:rsidP="00DA6C8A">
      <w:pPr>
        <w:pStyle w:val="ListParagraph"/>
        <w:numPr>
          <w:ilvl w:val="0"/>
          <w:numId w:val="7"/>
        </w:numPr>
        <w:spacing w:before="0" w:after="0" w:line="240" w:lineRule="auto"/>
        <w:rPr>
          <w:rFonts w:ascii="Arial" w:hAnsi="Arial" w:cs="Arial"/>
        </w:rPr>
      </w:pPr>
      <w:r w:rsidRPr="002B0E5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924AB1" w:rsidRPr="00C010D9" w:rsidRDefault="00924AB1" w:rsidP="00AD1279">
      <w:pPr>
        <w:spacing w:before="0"/>
        <w:rPr>
          <w:rFonts w:cs="Arial"/>
          <w:color w:val="00B0F0"/>
          <w:lang w:val="sr-Cyrl-RS"/>
        </w:rPr>
      </w:pPr>
    </w:p>
    <w:p w:rsidR="00924AB1" w:rsidRDefault="00924AB1" w:rsidP="00AD1279">
      <w:pPr>
        <w:spacing w:before="0"/>
        <w:rPr>
          <w:rFonts w:cs="Arial"/>
          <w:color w:val="00B0F0"/>
        </w:rPr>
      </w:pPr>
    </w:p>
    <w:p w:rsidR="00AD1279" w:rsidRDefault="00414CFF" w:rsidP="00C010D9">
      <w:pPr>
        <w:spacing w:before="0"/>
        <w:jc w:val="right"/>
        <w:rPr>
          <w:rFonts w:cs="Arial"/>
          <w:b/>
          <w:lang w:val="sr-Cyrl-RS"/>
        </w:rPr>
      </w:pPr>
      <w:r>
        <w:rPr>
          <w:rFonts w:cs="Arial"/>
          <w:color w:val="00B0F0"/>
        </w:rPr>
        <w:lastRenderedPageBreak/>
        <w:t xml:space="preserve"> </w:t>
      </w:r>
      <w:r w:rsidR="00AD1279" w:rsidRPr="00C010D9">
        <w:rPr>
          <w:rFonts w:cs="Arial"/>
          <w:b/>
        </w:rPr>
        <w:t>ПРИЛОГ бр.</w:t>
      </w:r>
      <w:r w:rsidR="00924AB1" w:rsidRPr="00C010D9">
        <w:rPr>
          <w:rFonts w:cs="Arial"/>
          <w:b/>
          <w:lang w:val="sr-Latn-RS"/>
        </w:rPr>
        <w:t>5</w:t>
      </w:r>
    </w:p>
    <w:p w:rsidR="00C010D9" w:rsidRPr="00C010D9" w:rsidRDefault="00C010D9" w:rsidP="00C010D9">
      <w:pPr>
        <w:spacing w:before="0"/>
        <w:rPr>
          <w:rFonts w:cs="Arial"/>
          <w:b/>
          <w:lang w:val="sr-Cyrl-RS"/>
        </w:rPr>
      </w:pPr>
    </w:p>
    <w:p w:rsidR="00642BB8" w:rsidRPr="00924AB1" w:rsidRDefault="00AD1279" w:rsidP="00924AB1">
      <w:pPr>
        <w:spacing w:before="0"/>
        <w:jc w:val="center"/>
        <w:rPr>
          <w:rFonts w:cs="Arial"/>
        </w:rPr>
      </w:pPr>
      <w:r w:rsidRPr="00414CFF">
        <w:rPr>
          <w:rFonts w:cs="Arial"/>
        </w:rPr>
        <w:t>ЗАПИСНИК О ПРУЖЕНИМ УСЛУГАМА</w:t>
      </w:r>
    </w:p>
    <w:p w:rsidR="00AD1279" w:rsidRPr="00414CFF" w:rsidRDefault="00AD1279" w:rsidP="00642BB8">
      <w:pPr>
        <w:spacing w:before="0"/>
        <w:jc w:val="left"/>
        <w:rPr>
          <w:rFonts w:cs="Arial"/>
        </w:rPr>
      </w:pPr>
      <w:r w:rsidRPr="00414CFF">
        <w:rPr>
          <w:rFonts w:cs="Arial"/>
        </w:rPr>
        <w:t>Датум ___________</w:t>
      </w: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DA6C8A" w:rsidRDefault="00212A5F" w:rsidP="00AD1279">
      <w:pPr>
        <w:spacing w:before="0"/>
        <w:rPr>
          <w:rFonts w:cs="Arial"/>
        </w:rPr>
      </w:pPr>
      <w:r w:rsidRPr="00DA6C8A">
        <w:rPr>
          <w:rFonts w:cs="Arial"/>
        </w:rPr>
        <w:t>_________________________</w:t>
      </w:r>
      <w:r w:rsidRPr="00DA6C8A">
        <w:rPr>
          <w:rFonts w:cs="Arial"/>
        </w:rPr>
        <w:tab/>
      </w:r>
      <w:r w:rsidRPr="00DA6C8A">
        <w:rPr>
          <w:rFonts w:cs="Arial"/>
        </w:rPr>
        <w:tab/>
      </w:r>
      <w:r w:rsidR="00414CFF" w:rsidRPr="00DA6C8A">
        <w:rPr>
          <w:rFonts w:cs="Arial"/>
        </w:rPr>
        <w:t xml:space="preserve">     </w:t>
      </w:r>
      <w:r w:rsidRPr="00DA6C8A">
        <w:rPr>
          <w:rFonts w:cs="Arial"/>
        </w:rPr>
        <w:t>___________________________</w:t>
      </w:r>
    </w:p>
    <w:p w:rsidR="00AD1279" w:rsidRPr="00DA6C8A" w:rsidRDefault="00AD1279" w:rsidP="00AD1279">
      <w:pPr>
        <w:spacing w:before="0"/>
        <w:rPr>
          <w:rFonts w:cs="Arial"/>
        </w:rPr>
      </w:pPr>
      <w:r w:rsidRPr="00DA6C8A">
        <w:rPr>
          <w:rFonts w:cs="Arial"/>
        </w:rPr>
        <w:t xml:space="preserve">    (Назив </w:t>
      </w:r>
      <w:proofErr w:type="gramStart"/>
      <w:r w:rsidRPr="00DA6C8A">
        <w:rPr>
          <w:rFonts w:cs="Arial"/>
        </w:rPr>
        <w:t>пра</w:t>
      </w:r>
      <w:r w:rsidR="00212A5F" w:rsidRPr="00DA6C8A">
        <w:rPr>
          <w:rFonts w:cs="Arial"/>
        </w:rPr>
        <w:t>вног  лица</w:t>
      </w:r>
      <w:proofErr w:type="gramEnd"/>
      <w:r w:rsidR="00212A5F" w:rsidRPr="00DA6C8A">
        <w:rPr>
          <w:rFonts w:cs="Arial"/>
        </w:rPr>
        <w:t xml:space="preserve">) </w:t>
      </w:r>
      <w:r w:rsidR="00212A5F" w:rsidRPr="00DA6C8A">
        <w:rPr>
          <w:rFonts w:cs="Arial"/>
        </w:rPr>
        <w:tab/>
      </w:r>
      <w:r w:rsidR="00212A5F" w:rsidRPr="00DA6C8A">
        <w:rPr>
          <w:rFonts w:cs="Arial"/>
        </w:rPr>
        <w:tab/>
      </w:r>
      <w:r w:rsidR="00212A5F" w:rsidRPr="00DA6C8A">
        <w:rPr>
          <w:rFonts w:cs="Arial"/>
        </w:rPr>
        <w:tab/>
        <w:t xml:space="preserve">(Назив организационог дела ЈП </w:t>
      </w:r>
      <w:r w:rsidRPr="00DA6C8A">
        <w:rPr>
          <w:rFonts w:cs="Arial"/>
        </w:rPr>
        <w:t>ЕПС)</w:t>
      </w:r>
    </w:p>
    <w:p w:rsidR="00212A5F" w:rsidRPr="00DA6C8A" w:rsidRDefault="00212A5F" w:rsidP="00AD1279">
      <w:pPr>
        <w:spacing w:before="0"/>
        <w:rPr>
          <w:rFonts w:cs="Arial"/>
        </w:rPr>
      </w:pPr>
    </w:p>
    <w:p w:rsidR="00212A5F" w:rsidRPr="00DA6C8A" w:rsidRDefault="00212A5F" w:rsidP="00AD1279">
      <w:pPr>
        <w:spacing w:before="0"/>
        <w:rPr>
          <w:rFonts w:cs="Arial"/>
        </w:rPr>
      </w:pPr>
    </w:p>
    <w:p w:rsidR="00212A5F" w:rsidRPr="00DA6C8A" w:rsidRDefault="00212A5F" w:rsidP="00212A5F">
      <w:pPr>
        <w:tabs>
          <w:tab w:val="center" w:pos="4514"/>
        </w:tabs>
        <w:spacing w:before="0"/>
        <w:rPr>
          <w:rFonts w:cs="Arial"/>
        </w:rPr>
      </w:pPr>
      <w:r w:rsidRPr="00DA6C8A">
        <w:rPr>
          <w:rFonts w:cs="Arial"/>
        </w:rPr>
        <w:t>__________________________</w:t>
      </w:r>
      <w:r w:rsidRPr="00DA6C8A">
        <w:rPr>
          <w:rFonts w:cs="Arial"/>
        </w:rPr>
        <w:tab/>
        <w:t xml:space="preserve">                      ______________________________</w:t>
      </w:r>
    </w:p>
    <w:p w:rsidR="00AD1279" w:rsidRPr="00DA6C8A" w:rsidRDefault="00AD1279" w:rsidP="00AD1279">
      <w:pPr>
        <w:spacing w:before="0"/>
        <w:rPr>
          <w:rFonts w:cs="Arial"/>
        </w:rPr>
      </w:pPr>
      <w:r w:rsidRPr="00DA6C8A">
        <w:rPr>
          <w:rFonts w:cs="Arial"/>
        </w:rPr>
        <w:t>(</w:t>
      </w:r>
      <w:r w:rsidR="00212A5F" w:rsidRPr="00DA6C8A">
        <w:rPr>
          <w:rFonts w:cs="Arial"/>
        </w:rPr>
        <w:t xml:space="preserve">Адреса </w:t>
      </w:r>
      <w:proofErr w:type="gramStart"/>
      <w:r w:rsidR="00212A5F" w:rsidRPr="00DA6C8A">
        <w:rPr>
          <w:rFonts w:cs="Arial"/>
        </w:rPr>
        <w:t>правног  лица</w:t>
      </w:r>
      <w:proofErr w:type="gramEnd"/>
      <w:r w:rsidR="00212A5F" w:rsidRPr="00DA6C8A">
        <w:rPr>
          <w:rFonts w:cs="Arial"/>
        </w:rPr>
        <w:t xml:space="preserve">) </w:t>
      </w:r>
      <w:r w:rsidR="00212A5F" w:rsidRPr="00DA6C8A">
        <w:rPr>
          <w:rFonts w:cs="Arial"/>
        </w:rPr>
        <w:tab/>
      </w:r>
      <w:r w:rsidR="00212A5F" w:rsidRPr="00DA6C8A">
        <w:rPr>
          <w:rFonts w:cs="Arial"/>
        </w:rPr>
        <w:tab/>
      </w:r>
      <w:r w:rsidR="00212A5F" w:rsidRPr="00DA6C8A">
        <w:rPr>
          <w:rFonts w:cs="Arial"/>
        </w:rPr>
        <w:tab/>
      </w:r>
      <w:r w:rsidRPr="00DA6C8A">
        <w:rPr>
          <w:rFonts w:cs="Arial"/>
        </w:rPr>
        <w:t>(Адреса организационог дела ЈП ЕПС)</w:t>
      </w:r>
    </w:p>
    <w:p w:rsidR="00AD1279" w:rsidRPr="00B04443" w:rsidRDefault="00AD1279" w:rsidP="00AD1279">
      <w:pPr>
        <w:spacing w:before="0"/>
        <w:rPr>
          <w:rFonts w:cs="Arial"/>
          <w:color w:val="FF0000"/>
          <w:lang w:val="sr-Cyrl-RS"/>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642BB8" w:rsidRPr="00642BB8" w:rsidRDefault="00642BB8" w:rsidP="00AD1279">
      <w:pPr>
        <w:spacing w:before="0"/>
        <w:rPr>
          <w:rFonts w:cs="Arial"/>
          <w:color w:val="00B0F0"/>
        </w:rPr>
      </w:pPr>
    </w:p>
    <w:p w:rsidR="00C010D9" w:rsidRPr="00C010D9" w:rsidRDefault="00AD1279" w:rsidP="00AD1279">
      <w:pPr>
        <w:spacing w:before="0"/>
        <w:rPr>
          <w:rFonts w:cs="Arial"/>
          <w:lang w:val="sr-Cyrl-RS"/>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AD1279" w:rsidRPr="00924AB1" w:rsidRDefault="00AD1279" w:rsidP="00AD1279">
      <w:pPr>
        <w:spacing w:before="0"/>
        <w:rPr>
          <w:rFonts w:cs="Arial"/>
          <w:color w:val="00B0F0"/>
          <w:lang w:val="sr-Latn-RS"/>
        </w:rPr>
      </w:pPr>
    </w:p>
    <w:p w:rsidR="00C010D9" w:rsidRPr="00C010D9" w:rsidRDefault="00AD1279" w:rsidP="00C010D9">
      <w:pPr>
        <w:spacing w:before="0"/>
        <w:rPr>
          <w:rFonts w:cs="Arial"/>
          <w:lang w:val="sr-Cyrl-RS"/>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w:t>
      </w:r>
      <w:r w:rsidR="00C010D9">
        <w:rPr>
          <w:rFonts w:cs="Arial"/>
        </w:rPr>
        <w:t>________________________</w:t>
      </w:r>
    </w:p>
    <w:p w:rsidR="00B04443" w:rsidRPr="00E47C2E" w:rsidRDefault="00B04443" w:rsidP="00B04443">
      <w:pPr>
        <w:pStyle w:val="KDPodnaslov1"/>
        <w:spacing w:before="0"/>
        <w:ind w:left="360"/>
        <w:jc w:val="center"/>
        <w:rPr>
          <w:rFonts w:cs="Arial"/>
        </w:rPr>
      </w:pPr>
      <w:r w:rsidRPr="00E47C2E">
        <w:rPr>
          <w:rFonts w:cs="Arial"/>
        </w:rPr>
        <w:lastRenderedPageBreak/>
        <w:t>8. МОДЕЛ УГОВОРА</w:t>
      </w:r>
    </w:p>
    <w:p w:rsidR="00B04443" w:rsidRPr="00E47C2E" w:rsidRDefault="00B04443" w:rsidP="00B04443">
      <w:pPr>
        <w:pStyle w:val="KDPodnaslov1"/>
        <w:spacing w:before="0"/>
        <w:rPr>
          <w:rFonts w:eastAsia="Arial Unicode MS" w:cs="Arial"/>
        </w:rPr>
      </w:pPr>
    </w:p>
    <w:p w:rsidR="00B04443" w:rsidRPr="00641324" w:rsidRDefault="00B04443" w:rsidP="00B04443">
      <w:pPr>
        <w:pStyle w:val="KDPodnaslov1"/>
        <w:spacing w:before="0"/>
        <w:rPr>
          <w:rFonts w:eastAsia="Arial Unicode MS" w:cs="Arial"/>
        </w:rPr>
      </w:pPr>
    </w:p>
    <w:p w:rsidR="00B04443" w:rsidRPr="00E47C2E" w:rsidRDefault="00B04443" w:rsidP="00B04443">
      <w:pPr>
        <w:pStyle w:val="KDPodnaslov1"/>
        <w:spacing w:before="0"/>
        <w:ind w:left="360"/>
        <w:jc w:val="both"/>
        <w:rPr>
          <w:rFonts w:eastAsia="Arial Unicode MS" w:cs="Arial"/>
        </w:rPr>
      </w:pPr>
    </w:p>
    <w:p w:rsidR="00B04443" w:rsidRPr="00E47C2E" w:rsidRDefault="00B04443" w:rsidP="00B04443">
      <w:pPr>
        <w:pStyle w:val="KDPodnaslov1"/>
        <w:spacing w:before="0"/>
        <w:ind w:left="360"/>
        <w:jc w:val="both"/>
        <w:rPr>
          <w:rFonts w:eastAsia="Arial Unicode MS" w:cs="Arial"/>
        </w:rPr>
      </w:pPr>
    </w:p>
    <w:p w:rsidR="00B04443" w:rsidRPr="00E47C2E" w:rsidRDefault="00B04443" w:rsidP="00B04443">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color w:val="000000"/>
        </w:rPr>
      </w:pPr>
    </w:p>
    <w:p w:rsidR="00B04443" w:rsidRPr="00E47C2E" w:rsidRDefault="00B04443" w:rsidP="00B04443">
      <w:pPr>
        <w:pStyle w:val="KDParagraf"/>
        <w:spacing w:before="0"/>
        <w:rPr>
          <w:rFonts w:cs="Arial"/>
          <w:b/>
        </w:rPr>
      </w:pPr>
      <w:r w:rsidRPr="00E47C2E">
        <w:rPr>
          <w:rFonts w:cs="Arial"/>
          <w:b/>
        </w:rPr>
        <w:t>Уговорне стране:</w:t>
      </w:r>
    </w:p>
    <w:p w:rsidR="00B04443" w:rsidRPr="00E47C2E" w:rsidRDefault="00B04443" w:rsidP="00B04443">
      <w:pPr>
        <w:pStyle w:val="KDParagraf"/>
        <w:spacing w:before="0"/>
        <w:rPr>
          <w:rFonts w:cs="Arial"/>
          <w:b/>
        </w:rPr>
      </w:pPr>
    </w:p>
    <w:p w:rsidR="00B04443" w:rsidRPr="00E47C2E" w:rsidRDefault="00B04443" w:rsidP="00B04443">
      <w:pPr>
        <w:pStyle w:val="KDParagraf"/>
        <w:spacing w:before="0"/>
        <w:rPr>
          <w:rFonts w:cs="Arial"/>
          <w:b/>
        </w:rPr>
      </w:pPr>
    </w:p>
    <w:p w:rsidR="00B04443" w:rsidRPr="00E47C2E" w:rsidRDefault="00B04443" w:rsidP="00B04443">
      <w:pPr>
        <w:pStyle w:val="KDParagraf"/>
        <w:spacing w:before="0"/>
        <w:rPr>
          <w:rFonts w:cs="Arial"/>
        </w:rPr>
      </w:pPr>
      <w:r w:rsidRPr="00E47C2E">
        <w:rPr>
          <w:rFonts w:cs="Arial"/>
          <w:b/>
        </w:rPr>
        <w:t>КОРИСНИК УСЛУГЕ</w:t>
      </w:r>
      <w:r w:rsidRPr="00E47C2E">
        <w:rPr>
          <w:rFonts w:cs="Arial"/>
        </w:rPr>
        <w:t xml:space="preserve">: </w:t>
      </w:r>
    </w:p>
    <w:p w:rsidR="00B04443" w:rsidRPr="00E47C2E" w:rsidRDefault="00B04443" w:rsidP="00B04443">
      <w:pPr>
        <w:pStyle w:val="KDParagraf"/>
        <w:spacing w:before="0"/>
        <w:rPr>
          <w:rFonts w:cs="Arial"/>
        </w:rPr>
      </w:pPr>
    </w:p>
    <w:p w:rsidR="00B04443" w:rsidRPr="004B4E28" w:rsidRDefault="00B04443" w:rsidP="00B04443">
      <w:pPr>
        <w:pStyle w:val="KDParagraf"/>
        <w:spacing w:before="0"/>
        <w:rPr>
          <w:rFonts w:cs="Arial"/>
        </w:rPr>
      </w:pPr>
      <w:r w:rsidRPr="004B4E28">
        <w:rPr>
          <w:rFonts w:cs="Arial"/>
        </w:rPr>
        <w:t>Јавно предузеће „Електропривреда Србије</w:t>
      </w:r>
      <w:proofErr w:type="gramStart"/>
      <w:r w:rsidRPr="004B4E28">
        <w:rPr>
          <w:rFonts w:cs="Arial"/>
        </w:rPr>
        <w:t>“ из</w:t>
      </w:r>
      <w:proofErr w:type="gramEnd"/>
      <w:r w:rsidRPr="004B4E28">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3D7F45">
        <w:rPr>
          <w:rFonts w:cs="Arial"/>
        </w:rPr>
        <w:t>1.</w:t>
      </w:r>
      <w:r w:rsidR="003D7F45">
        <w:rPr>
          <w:rFonts w:cs="Arial"/>
          <w:lang w:val="sr-Cyrl-RS"/>
        </w:rPr>
        <w:t>296992/1-17</w:t>
      </w:r>
      <w:r w:rsidR="003D7F45">
        <w:rPr>
          <w:rFonts w:cs="Arial"/>
        </w:rPr>
        <w:t xml:space="preserve"> од </w:t>
      </w:r>
      <w:r w:rsidR="003D7F45">
        <w:rPr>
          <w:rFonts w:cs="Arial"/>
          <w:lang w:val="sr-Cyrl-RS"/>
        </w:rPr>
        <w:t>15</w:t>
      </w:r>
      <w:r w:rsidR="003D7F45">
        <w:rPr>
          <w:rFonts w:cs="Arial"/>
        </w:rPr>
        <w:t>.0</w:t>
      </w:r>
      <w:r w:rsidR="003D7F45">
        <w:rPr>
          <w:rFonts w:cs="Arial"/>
          <w:lang w:val="sr-Cyrl-RS"/>
        </w:rPr>
        <w:t>6</w:t>
      </w:r>
      <w:r w:rsidR="003D7F45">
        <w:rPr>
          <w:rFonts w:cs="Arial"/>
        </w:rPr>
        <w:t>.201</w:t>
      </w:r>
      <w:r w:rsidR="003D7F45">
        <w:rPr>
          <w:rFonts w:cs="Arial"/>
          <w:lang w:val="sr-Cyrl-RS"/>
        </w:rPr>
        <w:t>7</w:t>
      </w:r>
      <w:r w:rsidRPr="004B4E28">
        <w:rPr>
          <w:rFonts w:cs="Arial"/>
        </w:rPr>
        <w:t>.године, заступа финансијски директор</w:t>
      </w:r>
      <w:r w:rsidR="003D7F45">
        <w:rPr>
          <w:rFonts w:cs="Arial"/>
        </w:rPr>
        <w:t xml:space="preserve"> ТЕНТ </w:t>
      </w:r>
      <w:r w:rsidR="003D7F45">
        <w:rPr>
          <w:rFonts w:cs="Arial"/>
          <w:lang w:val="sr-Cyrl-RS"/>
        </w:rPr>
        <w:t>Жељко Вујиновић</w:t>
      </w:r>
      <w:r w:rsidRPr="004B4E28">
        <w:rPr>
          <w:rFonts w:cs="Arial"/>
        </w:rPr>
        <w:t xml:space="preserve"> (у даљем тексту: Корисник услуге)  </w:t>
      </w:r>
    </w:p>
    <w:p w:rsidR="00B04443" w:rsidRPr="004B4E28" w:rsidRDefault="00B04443" w:rsidP="00B04443">
      <w:pPr>
        <w:pStyle w:val="KDParagraf"/>
        <w:spacing w:before="0"/>
        <w:rPr>
          <w:rFonts w:cs="Arial"/>
        </w:rPr>
      </w:pPr>
    </w:p>
    <w:p w:rsidR="00B04443" w:rsidRPr="004B4E28" w:rsidRDefault="00B04443" w:rsidP="00B04443">
      <w:pPr>
        <w:pStyle w:val="KDParagraf"/>
        <w:spacing w:before="0"/>
        <w:rPr>
          <w:rFonts w:cs="Arial"/>
        </w:rPr>
      </w:pPr>
      <w:proofErr w:type="gramStart"/>
      <w:r w:rsidRPr="004B4E28">
        <w:rPr>
          <w:rFonts w:cs="Arial"/>
        </w:rPr>
        <w:t>и</w:t>
      </w:r>
      <w:proofErr w:type="gramEnd"/>
    </w:p>
    <w:p w:rsidR="00B04443" w:rsidRPr="004B4E28" w:rsidRDefault="00B04443" w:rsidP="00B04443">
      <w:pPr>
        <w:pStyle w:val="KDParagraf"/>
        <w:spacing w:before="0"/>
        <w:rPr>
          <w:rFonts w:cs="Arial"/>
        </w:rPr>
      </w:pPr>
    </w:p>
    <w:p w:rsidR="00B04443" w:rsidRPr="004B4E28" w:rsidRDefault="00B04443" w:rsidP="00B04443">
      <w:pPr>
        <w:pStyle w:val="KDParagraf"/>
        <w:spacing w:before="0"/>
        <w:rPr>
          <w:rFonts w:cs="Arial"/>
        </w:rPr>
      </w:pPr>
      <w:r w:rsidRPr="004B4E28">
        <w:rPr>
          <w:rFonts w:cs="Arial"/>
          <w:b/>
        </w:rPr>
        <w:t>ПРУЖАЛАЦ УСЛУГЕ</w:t>
      </w:r>
      <w:r w:rsidRPr="004B4E28">
        <w:rPr>
          <w:rFonts w:cs="Arial"/>
        </w:rPr>
        <w:t xml:space="preserve">:  </w:t>
      </w:r>
    </w:p>
    <w:p w:rsidR="00B04443" w:rsidRPr="004B4E28" w:rsidRDefault="00B04443" w:rsidP="00B04443">
      <w:pPr>
        <w:pStyle w:val="KDParagraf"/>
        <w:spacing w:before="0"/>
        <w:rPr>
          <w:rFonts w:cs="Arial"/>
        </w:rPr>
      </w:pPr>
    </w:p>
    <w:p w:rsidR="00B04443" w:rsidRPr="004B4E28" w:rsidRDefault="00B04443" w:rsidP="00B04443">
      <w:pPr>
        <w:pStyle w:val="ListParagraph"/>
        <w:numPr>
          <w:ilvl w:val="0"/>
          <w:numId w:val="9"/>
        </w:numPr>
        <w:spacing w:before="0" w:after="0" w:line="240" w:lineRule="auto"/>
        <w:ind w:left="0" w:firstLine="0"/>
        <w:rPr>
          <w:rFonts w:ascii="Arial" w:hAnsi="Arial" w:cs="Arial"/>
        </w:rPr>
      </w:pPr>
      <w:r w:rsidRPr="004B4E28">
        <w:rPr>
          <w:rFonts w:ascii="Arial" w:hAnsi="Arial" w:cs="Arial"/>
        </w:rPr>
        <w:t xml:space="preserve">_________________ </w:t>
      </w:r>
      <w:proofErr w:type="gramStart"/>
      <w:r w:rsidRPr="004B4E28">
        <w:rPr>
          <w:rFonts w:ascii="Arial" w:hAnsi="Arial" w:cs="Arial"/>
        </w:rPr>
        <w:t>из</w:t>
      </w:r>
      <w:proofErr w:type="gramEnd"/>
      <w:r w:rsidRPr="004B4E28">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04443" w:rsidRPr="004B4E28" w:rsidRDefault="00B04443" w:rsidP="00B04443">
      <w:pPr>
        <w:spacing w:before="0"/>
        <w:ind w:left="360"/>
        <w:rPr>
          <w:rFonts w:cs="Arial"/>
        </w:rPr>
      </w:pPr>
    </w:p>
    <w:p w:rsidR="00B04443" w:rsidRPr="004B4E28" w:rsidRDefault="00B04443" w:rsidP="00B04443">
      <w:pPr>
        <w:spacing w:before="0"/>
        <w:rPr>
          <w:rFonts w:eastAsia="Calibri" w:cs="Arial"/>
          <w:lang w:val="sr-Cyrl-BA"/>
        </w:rPr>
      </w:pPr>
      <w:r w:rsidRPr="004B4E28">
        <w:rPr>
          <w:rFonts w:eastAsia="Calibri" w:cs="Arial"/>
        </w:rPr>
        <w:t>2а</w:t>
      </w:r>
      <w:proofErr w:type="gramStart"/>
      <w:r w:rsidRPr="004B4E28">
        <w:rPr>
          <w:rFonts w:eastAsia="Calibri" w:cs="Arial"/>
        </w:rPr>
        <w:t>)_</w:t>
      </w:r>
      <w:proofErr w:type="gramEnd"/>
      <w:r w:rsidRPr="004B4E28">
        <w:rPr>
          <w:rFonts w:eastAsia="Calibri" w:cs="Arial"/>
        </w:rPr>
        <w:t>_______________________________________из</w:t>
      </w:r>
      <w:r w:rsidRPr="004B4E28">
        <w:rPr>
          <w:rFonts w:eastAsia="Calibri" w:cs="Arial"/>
        </w:rPr>
        <w:tab/>
        <w:t>_____________, улица</w:t>
      </w:r>
    </w:p>
    <w:p w:rsidR="00B04443" w:rsidRPr="004B4E28" w:rsidRDefault="00B04443" w:rsidP="00B04443">
      <w:pPr>
        <w:pStyle w:val="KDParagraf"/>
        <w:spacing w:before="0"/>
        <w:rPr>
          <w:rFonts w:cs="Arial"/>
        </w:rPr>
      </w:pPr>
      <w:r w:rsidRPr="004B4E28">
        <w:rPr>
          <w:rFonts w:eastAsia="Calibri" w:cs="Arial"/>
        </w:rPr>
        <w:t xml:space="preserve"> ___________________ </w:t>
      </w:r>
      <w:proofErr w:type="gramStart"/>
      <w:r w:rsidRPr="004B4E28">
        <w:rPr>
          <w:rFonts w:eastAsia="Calibri" w:cs="Arial"/>
        </w:rPr>
        <w:t>бр</w:t>
      </w:r>
      <w:proofErr w:type="gramEnd"/>
      <w:r w:rsidRPr="004B4E28">
        <w:rPr>
          <w:rFonts w:eastAsia="Calibri" w:cs="Arial"/>
        </w:rPr>
        <w:t xml:space="preserve">. ___, ПИБ: _____________, матични број _____________, </w:t>
      </w:r>
      <w:r w:rsidRPr="004B4E28">
        <w:rPr>
          <w:rFonts w:cs="Arial"/>
        </w:rPr>
        <w:t>текући рачун ____________</w:t>
      </w:r>
      <w:proofErr w:type="gramStart"/>
      <w:r w:rsidRPr="004B4E28">
        <w:rPr>
          <w:rFonts w:cs="Arial"/>
        </w:rPr>
        <w:t>,банка</w:t>
      </w:r>
      <w:proofErr w:type="gramEnd"/>
      <w:r w:rsidRPr="004B4E28">
        <w:rPr>
          <w:rFonts w:cs="Arial"/>
        </w:rPr>
        <w:t xml:space="preserve"> ______________ ,</w:t>
      </w:r>
      <w:r w:rsidRPr="004B4E28">
        <w:rPr>
          <w:rFonts w:eastAsia="Calibri" w:cs="Arial"/>
        </w:rPr>
        <w:t>кога заступа __________________________, (члан групе понуђача или подизвођач)</w:t>
      </w:r>
      <w:r w:rsidRPr="004B4E28">
        <w:rPr>
          <w:rFonts w:cs="Arial"/>
        </w:rPr>
        <w:t xml:space="preserve"> </w:t>
      </w:r>
    </w:p>
    <w:p w:rsidR="00B04443" w:rsidRPr="004B4E28" w:rsidRDefault="00B04443" w:rsidP="00B04443">
      <w:pPr>
        <w:pStyle w:val="KDParagraf"/>
        <w:spacing w:before="0"/>
        <w:rPr>
          <w:rFonts w:cs="Arial"/>
        </w:rPr>
      </w:pPr>
      <w:r w:rsidRPr="004B4E28">
        <w:rPr>
          <w:rFonts w:cs="Arial"/>
        </w:rPr>
        <w:t>(</w:t>
      </w:r>
      <w:proofErr w:type="gramStart"/>
      <w:r w:rsidRPr="004B4E28">
        <w:rPr>
          <w:rFonts w:cs="Arial"/>
        </w:rPr>
        <w:t>у</w:t>
      </w:r>
      <w:proofErr w:type="gramEnd"/>
      <w:r w:rsidRPr="004B4E28">
        <w:rPr>
          <w:rFonts w:cs="Arial"/>
        </w:rPr>
        <w:t xml:space="preserve"> даљем тексту заједно: Уговорне стране)</w:t>
      </w:r>
    </w:p>
    <w:p w:rsidR="00B04443" w:rsidRPr="004B4E28" w:rsidRDefault="00B04443" w:rsidP="00B04443">
      <w:pPr>
        <w:spacing w:before="0"/>
        <w:rPr>
          <w:rFonts w:eastAsia="Calibri" w:cs="Arial"/>
        </w:rPr>
      </w:pPr>
    </w:p>
    <w:p w:rsidR="00B04443" w:rsidRPr="004B4E28" w:rsidRDefault="00B04443" w:rsidP="00B04443">
      <w:pPr>
        <w:spacing w:before="0"/>
        <w:rPr>
          <w:rFonts w:eastAsia="Calibri" w:cs="Arial"/>
          <w:lang w:val="sr-Cyrl-BA"/>
        </w:rPr>
      </w:pPr>
      <w:r w:rsidRPr="004B4E28">
        <w:rPr>
          <w:rFonts w:eastAsia="Calibri" w:cs="Arial"/>
        </w:rPr>
        <w:t>2б</w:t>
      </w:r>
      <w:proofErr w:type="gramStart"/>
      <w:r w:rsidRPr="004B4E28">
        <w:rPr>
          <w:rFonts w:eastAsia="Calibri" w:cs="Arial"/>
        </w:rPr>
        <w:t>)_</w:t>
      </w:r>
      <w:proofErr w:type="gramEnd"/>
      <w:r w:rsidRPr="004B4E28">
        <w:rPr>
          <w:rFonts w:eastAsia="Calibri" w:cs="Arial"/>
        </w:rPr>
        <w:t>______________________________________из</w:t>
      </w:r>
      <w:r w:rsidRPr="004B4E28">
        <w:rPr>
          <w:rFonts w:eastAsia="Calibri" w:cs="Arial"/>
        </w:rPr>
        <w:tab/>
        <w:t>_____________, улица</w:t>
      </w:r>
    </w:p>
    <w:p w:rsidR="00B04443" w:rsidRPr="004B4E28" w:rsidRDefault="00B04443" w:rsidP="00B04443">
      <w:pPr>
        <w:spacing w:before="0"/>
        <w:rPr>
          <w:rFonts w:eastAsia="Calibri" w:cs="Arial"/>
        </w:rPr>
      </w:pPr>
      <w:r w:rsidRPr="004B4E28">
        <w:rPr>
          <w:rFonts w:eastAsia="Calibri" w:cs="Arial"/>
        </w:rPr>
        <w:t xml:space="preserve"> ___________________ </w:t>
      </w:r>
      <w:proofErr w:type="gramStart"/>
      <w:r w:rsidRPr="004B4E28">
        <w:rPr>
          <w:rFonts w:eastAsia="Calibri" w:cs="Arial"/>
        </w:rPr>
        <w:t>бр</w:t>
      </w:r>
      <w:proofErr w:type="gramEnd"/>
      <w:r w:rsidRPr="004B4E28">
        <w:rPr>
          <w:rFonts w:eastAsia="Calibri" w:cs="Arial"/>
        </w:rPr>
        <w:t xml:space="preserve">. ___, ПИБ: _____________, матични број _____________, </w:t>
      </w:r>
    </w:p>
    <w:p w:rsidR="00B04443" w:rsidRPr="004B4E28" w:rsidRDefault="00B04443" w:rsidP="00B04443">
      <w:pPr>
        <w:spacing w:before="0"/>
        <w:rPr>
          <w:rFonts w:eastAsia="Calibri" w:cs="Arial"/>
        </w:rPr>
      </w:pPr>
      <w:proofErr w:type="gramStart"/>
      <w:r w:rsidRPr="004B4E28">
        <w:rPr>
          <w:rFonts w:cs="Arial"/>
        </w:rPr>
        <w:t>текући</w:t>
      </w:r>
      <w:proofErr w:type="gramEnd"/>
      <w:r w:rsidRPr="004B4E28">
        <w:rPr>
          <w:rFonts w:cs="Arial"/>
        </w:rPr>
        <w:t xml:space="preserve"> рачун ____________,банка ______________ ,</w:t>
      </w:r>
      <w:r w:rsidRPr="004B4E28">
        <w:rPr>
          <w:rFonts w:eastAsia="Calibri" w:cs="Arial"/>
        </w:rPr>
        <w:t>кога  заступа _______________________, (члан групе понуђача или подизвођач),</w:t>
      </w:r>
    </w:p>
    <w:p w:rsidR="00B04443" w:rsidRPr="004B4E28" w:rsidRDefault="00B04443" w:rsidP="00B04443">
      <w:pPr>
        <w:spacing w:before="0"/>
        <w:rPr>
          <w:rFonts w:eastAsia="Calibri" w:cs="Arial"/>
        </w:rPr>
      </w:pPr>
      <w:r w:rsidRPr="004B4E28">
        <w:rPr>
          <w:rFonts w:cs="Arial"/>
        </w:rPr>
        <w:t xml:space="preserve"> (</w:t>
      </w:r>
      <w:proofErr w:type="gramStart"/>
      <w:r w:rsidRPr="004B4E28">
        <w:rPr>
          <w:rFonts w:cs="Arial"/>
        </w:rPr>
        <w:t>у</w:t>
      </w:r>
      <w:proofErr w:type="gramEnd"/>
      <w:r w:rsidRPr="004B4E28">
        <w:rPr>
          <w:rFonts w:cs="Arial"/>
        </w:rPr>
        <w:t xml:space="preserve"> даљем тексту: Пружалац услуге) </w:t>
      </w:r>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rPr>
      </w:pPr>
    </w:p>
    <w:p w:rsidR="00B04443" w:rsidRPr="004B4E28" w:rsidRDefault="00B04443" w:rsidP="00B04443">
      <w:pPr>
        <w:pStyle w:val="KDParagraf"/>
        <w:spacing w:before="0"/>
        <w:rPr>
          <w:rFonts w:cs="Arial"/>
        </w:rPr>
      </w:pPr>
      <w:proofErr w:type="gramStart"/>
      <w:r w:rsidRPr="004B4E28">
        <w:rPr>
          <w:rFonts w:cs="Arial"/>
        </w:rPr>
        <w:t>закључиле</w:t>
      </w:r>
      <w:proofErr w:type="gramEnd"/>
      <w:r w:rsidRPr="004B4E28">
        <w:rPr>
          <w:rFonts w:cs="Arial"/>
        </w:rPr>
        <w:t xml:space="preserve"> су у Обреновцу, дана __________.године следећи:</w:t>
      </w:r>
    </w:p>
    <w:p w:rsidR="00B04443" w:rsidRPr="00D920E5" w:rsidRDefault="00B04443" w:rsidP="00B04443">
      <w:pPr>
        <w:pStyle w:val="KDParagraf"/>
        <w:spacing w:before="0"/>
        <w:rPr>
          <w:rFonts w:cs="Arial"/>
        </w:rPr>
      </w:pPr>
    </w:p>
    <w:p w:rsidR="00B04443" w:rsidRPr="00E47C2E" w:rsidRDefault="00B04443" w:rsidP="00B04443">
      <w:pPr>
        <w:pStyle w:val="KDParagraf"/>
        <w:spacing w:before="0"/>
        <w:rPr>
          <w:rFonts w:cs="Arial"/>
          <w:b/>
        </w:rPr>
      </w:pPr>
    </w:p>
    <w:p w:rsidR="00B04443" w:rsidRDefault="00B04443" w:rsidP="00B04443">
      <w:pPr>
        <w:pStyle w:val="KDParagraf"/>
        <w:spacing w:before="0"/>
        <w:rPr>
          <w:rFonts w:cs="Arial"/>
          <w:lang w:val="sr-Cyrl-RS"/>
        </w:rPr>
      </w:pPr>
    </w:p>
    <w:p w:rsidR="003D7F45" w:rsidRDefault="003D7F45" w:rsidP="00B04443">
      <w:pPr>
        <w:pStyle w:val="KDParagraf"/>
        <w:spacing w:before="0"/>
        <w:rPr>
          <w:rFonts w:cs="Arial"/>
          <w:lang w:val="sr-Cyrl-RS"/>
        </w:rPr>
      </w:pPr>
    </w:p>
    <w:p w:rsidR="003D7F45" w:rsidRDefault="003D7F45" w:rsidP="00B04443">
      <w:pPr>
        <w:pStyle w:val="KDParagraf"/>
        <w:spacing w:before="0"/>
        <w:rPr>
          <w:rFonts w:cs="Arial"/>
          <w:lang w:val="sr-Cyrl-RS"/>
        </w:rPr>
      </w:pPr>
    </w:p>
    <w:p w:rsidR="00C010D9" w:rsidRDefault="00C010D9" w:rsidP="00B04443">
      <w:pPr>
        <w:pStyle w:val="KDParagraf"/>
        <w:spacing w:before="0"/>
        <w:rPr>
          <w:rFonts w:cs="Arial"/>
          <w:lang w:val="sr-Cyrl-RS"/>
        </w:rPr>
      </w:pPr>
    </w:p>
    <w:p w:rsidR="00C010D9" w:rsidRDefault="00C010D9" w:rsidP="00B04443">
      <w:pPr>
        <w:pStyle w:val="KDParagraf"/>
        <w:spacing w:before="0"/>
        <w:rPr>
          <w:rFonts w:cs="Arial"/>
          <w:lang w:val="sr-Cyrl-RS"/>
        </w:rPr>
      </w:pPr>
    </w:p>
    <w:p w:rsidR="00C010D9" w:rsidRDefault="00C010D9" w:rsidP="00B04443">
      <w:pPr>
        <w:pStyle w:val="KDParagraf"/>
        <w:spacing w:before="0"/>
        <w:rPr>
          <w:rFonts w:cs="Arial"/>
          <w:lang w:val="sr-Cyrl-RS"/>
        </w:rPr>
      </w:pPr>
    </w:p>
    <w:p w:rsidR="00B04443" w:rsidRPr="00C010D9" w:rsidRDefault="00B04443" w:rsidP="00B04443">
      <w:pPr>
        <w:pStyle w:val="KDParagraf"/>
        <w:spacing w:before="0"/>
        <w:rPr>
          <w:rFonts w:cs="Arial"/>
          <w:lang w:val="sr-Cyrl-RS"/>
        </w:rPr>
      </w:pPr>
    </w:p>
    <w:p w:rsidR="00B04443" w:rsidRPr="00E47C2E" w:rsidRDefault="00B04443" w:rsidP="00B04443">
      <w:pPr>
        <w:pStyle w:val="KDParagraf"/>
        <w:spacing w:before="0"/>
        <w:jc w:val="center"/>
        <w:rPr>
          <w:rFonts w:cs="Arial"/>
          <w:b/>
        </w:rPr>
      </w:pPr>
      <w:r w:rsidRPr="00E47C2E">
        <w:rPr>
          <w:rFonts w:cs="Arial"/>
          <w:b/>
        </w:rPr>
        <w:t>УГОВОР О ПРУЖАЊУ УСЛУГЕ</w:t>
      </w:r>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rPr>
      </w:pPr>
    </w:p>
    <w:p w:rsidR="00B04443" w:rsidRDefault="00B04443" w:rsidP="00B04443">
      <w:pPr>
        <w:pStyle w:val="KDParagraf"/>
        <w:spacing w:before="0"/>
        <w:jc w:val="center"/>
        <w:rPr>
          <w:rFonts w:cs="Arial"/>
          <w:b/>
          <w:lang w:val="sr-Cyrl-RS"/>
        </w:rPr>
      </w:pPr>
      <w:r w:rsidRPr="000350BD">
        <w:rPr>
          <w:rFonts w:cs="Arial"/>
          <w:b/>
        </w:rPr>
        <w:t>УВОДНЕ ОДРЕДБЕ</w:t>
      </w:r>
    </w:p>
    <w:p w:rsidR="00C010D9" w:rsidRDefault="00C010D9" w:rsidP="00B04443">
      <w:pPr>
        <w:pStyle w:val="KDParagraf"/>
        <w:spacing w:before="0"/>
        <w:jc w:val="center"/>
        <w:rPr>
          <w:rFonts w:cs="Arial"/>
          <w:b/>
          <w:lang w:val="sr-Cyrl-RS"/>
        </w:rPr>
      </w:pPr>
    </w:p>
    <w:p w:rsidR="00C010D9" w:rsidRPr="00C010D9" w:rsidRDefault="00C010D9" w:rsidP="00B04443">
      <w:pPr>
        <w:pStyle w:val="KDParagraf"/>
        <w:spacing w:before="0"/>
        <w:jc w:val="center"/>
        <w:rPr>
          <w:rFonts w:cs="Arial"/>
          <w:b/>
          <w:lang w:val="sr-Cyrl-RS"/>
        </w:rPr>
      </w:pPr>
    </w:p>
    <w:p w:rsidR="00B04443" w:rsidRPr="00E47C2E" w:rsidRDefault="00B04443" w:rsidP="00B04443">
      <w:pPr>
        <w:pStyle w:val="KDParagraf"/>
        <w:spacing w:before="0"/>
        <w:rPr>
          <w:rFonts w:cs="Arial"/>
        </w:rPr>
      </w:pPr>
    </w:p>
    <w:p w:rsidR="00B04443" w:rsidRDefault="00B04443" w:rsidP="00B04443">
      <w:pPr>
        <w:pStyle w:val="KDParagraf"/>
        <w:spacing w:before="0"/>
        <w:rPr>
          <w:rFonts w:cs="Arial"/>
        </w:rPr>
      </w:pPr>
      <w:r>
        <w:rPr>
          <w:rFonts w:cs="Arial"/>
        </w:rPr>
        <w:t>Уговорне стране констатују:</w:t>
      </w:r>
    </w:p>
    <w:p w:rsidR="00B04443" w:rsidRPr="00B16DCF" w:rsidRDefault="00B04443" w:rsidP="00213A59">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услуге_____________ (у даљем тексту: Услуга), бр.ЈН</w:t>
      </w:r>
      <w:r>
        <w:rPr>
          <w:rFonts w:cs="Arial"/>
        </w:rPr>
        <w:t>______</w:t>
      </w:r>
    </w:p>
    <w:p w:rsidR="00B04443" w:rsidRDefault="00B04443" w:rsidP="00213A59">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4B4E28">
        <w:rPr>
          <w:rFonts w:cs="Arial"/>
        </w:rPr>
        <w:t>.</w:t>
      </w:r>
    </w:p>
    <w:p w:rsidR="00B04443" w:rsidRPr="00E47C2E" w:rsidRDefault="00B04443" w:rsidP="00213A59">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_________отвореном поступку за ЈН број ___________, која је заведена код Корисника услуге п</w:t>
      </w:r>
      <w:r w:rsidR="003D7F45">
        <w:rPr>
          <w:rFonts w:cs="Arial"/>
        </w:rPr>
        <w:t>од   бројем ______ од _____.201</w:t>
      </w:r>
      <w:r w:rsidR="003D7F45">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B04443" w:rsidRDefault="00B04443" w:rsidP="00B04443">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Pr>
          <w:rFonts w:cs="Arial"/>
        </w:rPr>
        <w:t>ца услуге за реализацију услуге</w:t>
      </w:r>
      <w:r w:rsidRPr="00E47C2E">
        <w:rPr>
          <w:rFonts w:cs="Arial"/>
        </w:rPr>
        <w:t xml:space="preserve"> </w:t>
      </w:r>
    </w:p>
    <w:p w:rsidR="00C010D9" w:rsidRPr="00C010D9" w:rsidRDefault="00C010D9" w:rsidP="00B04443">
      <w:pPr>
        <w:pStyle w:val="KDParagraf"/>
        <w:spacing w:before="0"/>
        <w:rPr>
          <w:rFonts w:cs="Arial"/>
          <w:lang w:val="sr-Cyrl-RS"/>
        </w:rPr>
      </w:pPr>
    </w:p>
    <w:p w:rsidR="00B04443" w:rsidRPr="000350BD" w:rsidRDefault="00B04443" w:rsidP="00B04443">
      <w:pPr>
        <w:pStyle w:val="KDParagraf"/>
        <w:spacing w:before="0"/>
        <w:rPr>
          <w:rFonts w:cs="Arial"/>
        </w:rPr>
      </w:pPr>
    </w:p>
    <w:p w:rsidR="00B04443" w:rsidRPr="00E47C2E" w:rsidRDefault="00B04443" w:rsidP="00B04443">
      <w:pPr>
        <w:pStyle w:val="KDParagraf"/>
        <w:spacing w:before="0"/>
        <w:jc w:val="left"/>
        <w:rPr>
          <w:rFonts w:cs="Arial"/>
          <w:b/>
        </w:rPr>
      </w:pPr>
      <w:r w:rsidRPr="00E47C2E">
        <w:rPr>
          <w:rFonts w:cs="Arial"/>
          <w:b/>
        </w:rPr>
        <w:t>ПРЕДМЕТ УГОВОРА</w:t>
      </w:r>
    </w:p>
    <w:p w:rsidR="00B04443" w:rsidRPr="00E47C2E" w:rsidRDefault="00B04443" w:rsidP="00B04443">
      <w:pPr>
        <w:pStyle w:val="KDParagraf"/>
        <w:spacing w:before="0"/>
        <w:jc w:val="center"/>
        <w:rPr>
          <w:rFonts w:cs="Arial"/>
        </w:rPr>
      </w:pPr>
      <w:proofErr w:type="gramStart"/>
      <w:r w:rsidRPr="00E47C2E">
        <w:rPr>
          <w:rFonts w:cs="Arial"/>
          <w:b/>
        </w:rPr>
        <w:t>Члан 1</w:t>
      </w:r>
      <w:r w:rsidRPr="00E47C2E">
        <w:rPr>
          <w:rFonts w:cs="Arial"/>
        </w:rPr>
        <w:t>.</w:t>
      </w:r>
      <w:proofErr w:type="gramEnd"/>
    </w:p>
    <w:p w:rsidR="00B04443" w:rsidRPr="0001315A" w:rsidRDefault="00B04443" w:rsidP="00B04443">
      <w:pPr>
        <w:spacing w:before="0"/>
        <w:rPr>
          <w:rFonts w:cs="Arial"/>
          <w:lang w:val="sr-Cyrl-RS" w:eastAsia="zh-CN"/>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Pr>
          <w:rFonts w:cs="Arial"/>
        </w:rPr>
        <w:t>зврши и пружи услугу: „</w:t>
      </w:r>
      <w:r w:rsidRPr="004B4E28">
        <w:rPr>
          <w:rFonts w:cs="Arial"/>
          <w:lang w:val="sr-Cyrl-RS"/>
        </w:rPr>
        <w:t xml:space="preserve"> </w:t>
      </w:r>
      <w:r>
        <w:rPr>
          <w:rFonts w:cs="Arial"/>
          <w:lang w:val="sr-Cyrl-RS"/>
        </w:rPr>
        <w:t>Чишћење талога из сабирних јама</w:t>
      </w:r>
      <w:r w:rsidR="003D7F45">
        <w:rPr>
          <w:rFonts w:cs="Arial"/>
          <w:lang w:val="sr-Cyrl-RS"/>
        </w:rPr>
        <w:t xml:space="preserve"> и ободног канала</w:t>
      </w:r>
      <w:r>
        <w:rPr>
          <w:rFonts w:cs="Arial"/>
          <w:lang w:val="sr-Cyrl-RS"/>
        </w:rPr>
        <w:t xml:space="preserve"> допреме угља ТЕНТ А</w:t>
      </w:r>
      <w:proofErr w:type="gramStart"/>
      <w:r w:rsidRPr="00E47C2E">
        <w:rPr>
          <w:rFonts w:cs="Arial"/>
        </w:rPr>
        <w:t>“ (</w:t>
      </w:r>
      <w:proofErr w:type="gramEnd"/>
      <w:r w:rsidRPr="00E47C2E">
        <w:rPr>
          <w:rFonts w:cs="Arial"/>
        </w:rPr>
        <w:t xml:space="preserve">у даљем тексту: Услуга) која </w:t>
      </w:r>
      <w:r w:rsidRPr="00307F3A">
        <w:rPr>
          <w:rFonts w:cs="Arial"/>
        </w:rPr>
        <w:t>се састоји од:</w:t>
      </w:r>
    </w:p>
    <w:p w:rsidR="00B04443" w:rsidRPr="004E6737" w:rsidRDefault="004E6737" w:rsidP="004E6737">
      <w:pPr>
        <w:tabs>
          <w:tab w:val="left" w:pos="567"/>
        </w:tabs>
        <w:spacing w:before="0" w:after="200" w:line="288" w:lineRule="auto"/>
        <w:rPr>
          <w:rFonts w:eastAsia="Calibri" w:cs="Arial"/>
          <w:lang w:val="sr-Cyrl-RS" w:eastAsia="sr-Latn-RS"/>
        </w:rPr>
      </w:pPr>
      <w:r>
        <w:rPr>
          <w:rFonts w:eastAsia="Calibri" w:cs="Arial"/>
          <w:lang w:val="sr-Cyrl-RS" w:eastAsia="sr-Latn-RS"/>
        </w:rPr>
        <w:t>Корисник услуге</w:t>
      </w:r>
      <w:r w:rsidRPr="004E6737">
        <w:rPr>
          <w:rFonts w:eastAsia="Calibri" w:cs="Arial"/>
          <w:lang w:val="sr-Cyrl-RS" w:eastAsia="sr-Latn-RS"/>
        </w:rPr>
        <w:t xml:space="preserve">  се обавезује да плати уговорену вредност за извршене </w:t>
      </w:r>
      <w:r>
        <w:rPr>
          <w:rFonts w:eastAsia="Calibri" w:cs="Arial"/>
          <w:lang w:val="sr-Cyrl-RS" w:eastAsia="sr-Latn-RS"/>
        </w:rPr>
        <w:t>услуге Пружаоцу услуге.</w:t>
      </w:r>
    </w:p>
    <w:p w:rsidR="00B04443" w:rsidRPr="00E47C2E" w:rsidRDefault="00B04443" w:rsidP="00B04443">
      <w:pPr>
        <w:pStyle w:val="KDParagraf"/>
        <w:spacing w:before="0"/>
        <w:jc w:val="left"/>
        <w:rPr>
          <w:rFonts w:cs="Arial"/>
          <w:b/>
        </w:rPr>
      </w:pPr>
      <w:r w:rsidRPr="00E47C2E">
        <w:rPr>
          <w:rFonts w:cs="Arial"/>
          <w:b/>
        </w:rPr>
        <w:t>ЦЕНА</w:t>
      </w:r>
    </w:p>
    <w:p w:rsidR="00B04443" w:rsidRDefault="00B04443" w:rsidP="00B04443">
      <w:pPr>
        <w:pStyle w:val="KDParagraf"/>
        <w:spacing w:before="0"/>
        <w:jc w:val="center"/>
        <w:rPr>
          <w:rFonts w:cs="Arial"/>
          <w:lang w:val="sr-Cyrl-RS"/>
        </w:rPr>
      </w:pPr>
      <w:proofErr w:type="gramStart"/>
      <w:r w:rsidRPr="00E47C2E">
        <w:rPr>
          <w:rFonts w:cs="Arial"/>
          <w:b/>
        </w:rPr>
        <w:t>Члан 2</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D41A9">
        <w:rPr>
          <w:rFonts w:cs="Arial"/>
        </w:rPr>
        <w:t xml:space="preserve">RSD, </w:t>
      </w:r>
      <w:r w:rsidRPr="00E47C2E">
        <w:rPr>
          <w:rFonts w:cs="Arial"/>
        </w:rPr>
        <w:t>без пореза на додату вредност.</w:t>
      </w:r>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b/>
          <w:color w:val="00B0F0"/>
        </w:rPr>
      </w:pPr>
    </w:p>
    <w:p w:rsidR="00B04443" w:rsidRDefault="00B04443" w:rsidP="00B04443">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C010D9" w:rsidRPr="00C010D9" w:rsidRDefault="00C010D9" w:rsidP="00B04443">
      <w:pPr>
        <w:pStyle w:val="KDParagraf"/>
        <w:spacing w:before="0"/>
        <w:rPr>
          <w:rFonts w:cs="Arial"/>
          <w:lang w:val="sr-Cyrl-RS"/>
        </w:rPr>
      </w:pPr>
    </w:p>
    <w:p w:rsidR="00C010D9" w:rsidRPr="00C010D9" w:rsidRDefault="00C010D9" w:rsidP="00B04443">
      <w:pPr>
        <w:pStyle w:val="KDParagraf"/>
        <w:spacing w:before="0"/>
        <w:rPr>
          <w:rFonts w:cs="Arial"/>
          <w:lang w:val="sr-Cyrl-RS"/>
        </w:rPr>
      </w:pPr>
    </w:p>
    <w:p w:rsidR="00B04443" w:rsidRPr="00E47C2E" w:rsidRDefault="00B04443" w:rsidP="00B04443">
      <w:pPr>
        <w:pStyle w:val="KDParagraf"/>
        <w:spacing w:before="0"/>
        <w:rPr>
          <w:rFonts w:cs="Arial"/>
          <w:b/>
        </w:rPr>
      </w:pPr>
      <w:r w:rsidRPr="00E47C2E">
        <w:rPr>
          <w:rFonts w:cs="Arial"/>
          <w:b/>
        </w:rPr>
        <w:t>НАЧИН ПЛАЋАЊА</w:t>
      </w:r>
    </w:p>
    <w:p w:rsidR="00B04443" w:rsidRDefault="00B04443" w:rsidP="00B04443">
      <w:pPr>
        <w:pStyle w:val="KDParagraf"/>
        <w:spacing w:before="0"/>
        <w:jc w:val="center"/>
        <w:rPr>
          <w:rFonts w:cs="Arial"/>
          <w:lang w:val="sr-Cyrl-RS"/>
        </w:rPr>
      </w:pPr>
      <w:proofErr w:type="gramStart"/>
      <w:r w:rsidRPr="00E47C2E">
        <w:rPr>
          <w:rFonts w:cs="Arial"/>
          <w:b/>
        </w:rPr>
        <w:t>Члан 3</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E458D9" w:rsidRDefault="00B04443" w:rsidP="00B04443">
      <w:pPr>
        <w:pStyle w:val="KDParagraf"/>
        <w:spacing w:before="0"/>
        <w:rPr>
          <w:rFonts w:cs="Arial"/>
        </w:rPr>
      </w:pPr>
      <w:r w:rsidRPr="00E458D9">
        <w:rPr>
          <w:rFonts w:cs="Arial"/>
        </w:rPr>
        <w:t xml:space="preserve">Корисник услуге се обавезује да Пружаоцу услуга плати извршену Услугу динарском </w:t>
      </w:r>
      <w:proofErr w:type="gramStart"/>
      <w:r w:rsidRPr="00E458D9">
        <w:rPr>
          <w:rFonts w:cs="Arial"/>
        </w:rPr>
        <w:t>дознаком ,</w:t>
      </w:r>
      <w:proofErr w:type="gramEnd"/>
      <w:r w:rsidRPr="00E458D9">
        <w:rPr>
          <w:rFonts w:cs="Arial"/>
        </w:rPr>
        <w:t xml:space="preserve"> на следећи начин:</w:t>
      </w:r>
    </w:p>
    <w:p w:rsidR="00B04443" w:rsidRPr="00E458D9" w:rsidRDefault="00B04443" w:rsidP="00B04443">
      <w:pPr>
        <w:pStyle w:val="KDParagraf"/>
        <w:spacing w:before="0"/>
        <w:rPr>
          <w:rFonts w:cs="Arial"/>
        </w:rPr>
      </w:pPr>
    </w:p>
    <w:p w:rsidR="00B04443" w:rsidRPr="00E07C61" w:rsidRDefault="00B04443" w:rsidP="00B04443">
      <w:pPr>
        <w:pStyle w:val="KDParagraf"/>
        <w:spacing w:before="0"/>
        <w:rPr>
          <w:rFonts w:eastAsia="Calibri" w:cs="Arial"/>
        </w:rPr>
      </w:pPr>
      <w:r w:rsidRPr="00E458D9">
        <w:rPr>
          <w:rFonts w:cs="Arial"/>
        </w:rPr>
        <w:t>•</w:t>
      </w:r>
      <w:r w:rsidRPr="00E458D9">
        <w:rPr>
          <w:rFonts w:cs="Arial"/>
        </w:rPr>
        <w:tab/>
      </w:r>
      <w:r>
        <w:rPr>
          <w:rFonts w:eastAsia="Calibri" w:cs="Arial"/>
          <w:lang w:val="sr-Cyrl-RS"/>
        </w:rPr>
        <w:t xml:space="preserve">100% </w:t>
      </w:r>
      <w:r w:rsidRPr="00E458D9">
        <w:rPr>
          <w:rFonts w:eastAsia="Calibri" w:cs="Arial"/>
        </w:rPr>
        <w:t xml:space="preserve">у року до 45 (словима: </w:t>
      </w:r>
      <w:r w:rsidRPr="00E07C61">
        <w:rPr>
          <w:rFonts w:eastAsia="Calibri" w:cs="Arial"/>
        </w:rPr>
        <w:t xml:space="preserve">четрдесетпет) дана од дана пријема </w:t>
      </w:r>
      <w:r w:rsidRPr="00E07C61">
        <w:rPr>
          <w:rFonts w:eastAsia="Calibri" w:cs="Arial"/>
          <w:b/>
        </w:rPr>
        <w:t>исправно</w:t>
      </w:r>
      <w:r w:rsidRPr="00E07C61">
        <w:rPr>
          <w:rFonts w:eastAsia="Calibri" w:cs="Arial"/>
        </w:rPr>
        <w:t xml:space="preserve">г рачуна, издатог на основу прихваћених и </w:t>
      </w:r>
      <w:proofErr w:type="gramStart"/>
      <w:r w:rsidRPr="00E07C61">
        <w:rPr>
          <w:rFonts w:eastAsia="Calibri" w:cs="Arial"/>
        </w:rPr>
        <w:t>одобрених  Извештаја</w:t>
      </w:r>
      <w:proofErr w:type="gramEnd"/>
      <w:r w:rsidRPr="00E07C61">
        <w:rPr>
          <w:rFonts w:eastAsia="Calibri" w:cs="Arial"/>
          <w:b/>
        </w:rPr>
        <w:t xml:space="preserve"> Записника, који је саставни део рачуна</w:t>
      </w:r>
      <w:r w:rsidRPr="00E07C61">
        <w:rPr>
          <w:rFonts w:eastAsia="Calibri" w:cs="Arial"/>
        </w:rPr>
        <w:t>).</w:t>
      </w:r>
    </w:p>
    <w:p w:rsidR="00B04443" w:rsidRPr="00E07C61" w:rsidRDefault="00B04443" w:rsidP="00B04443">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w:t>
      </w:r>
      <w:r>
        <w:rPr>
          <w:rFonts w:cs="Arial"/>
          <w:b/>
          <w:lang w:val="sr-Cyrl-RS"/>
        </w:rPr>
        <w:t>о</w:t>
      </w:r>
      <w:r w:rsidRPr="00E07C61">
        <w:rPr>
          <w:rFonts w:cs="Arial"/>
          <w:b/>
        </w:rPr>
        <w:t>р на основу којег се рачун издаје (број и датум).</w:t>
      </w:r>
      <w:proofErr w:type="gramEnd"/>
    </w:p>
    <w:p w:rsidR="00B04443" w:rsidRPr="00E07C61" w:rsidRDefault="00B04443" w:rsidP="00B04443">
      <w:pPr>
        <w:pStyle w:val="KDParagraf"/>
        <w:spacing w:before="0"/>
        <w:rPr>
          <w:rFonts w:cs="Arial"/>
          <w:color w:val="FF0000"/>
        </w:rPr>
      </w:pPr>
    </w:p>
    <w:p w:rsidR="00B04443" w:rsidRDefault="00B04443" w:rsidP="00B04443">
      <w:pPr>
        <w:pStyle w:val="KDParagraf"/>
        <w:spacing w:before="0"/>
        <w:rPr>
          <w:rFonts w:cs="Arial"/>
          <w:lang w:val="sr-Cyrl-RS"/>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A1F9E" w:rsidRPr="000A1F9E" w:rsidRDefault="000A1F9E" w:rsidP="00B04443">
      <w:pPr>
        <w:pStyle w:val="KDParagraf"/>
        <w:spacing w:before="0"/>
        <w:rPr>
          <w:rFonts w:cs="Arial"/>
          <w:lang w:val="sr-Cyrl-RS"/>
        </w:rPr>
      </w:pPr>
    </w:p>
    <w:p w:rsidR="00B04443" w:rsidRPr="007C4882" w:rsidRDefault="00B04443" w:rsidP="00B04443">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B04443" w:rsidRDefault="00B04443" w:rsidP="00B04443">
      <w:pPr>
        <w:pStyle w:val="KDParagraf"/>
        <w:spacing w:before="0"/>
        <w:ind w:left="1650"/>
        <w:rPr>
          <w:rFonts w:cs="Arial"/>
          <w:color w:val="00B0F0"/>
          <w:lang w:val="sr-Cyrl-RS"/>
        </w:rPr>
      </w:pPr>
    </w:p>
    <w:p w:rsidR="00C010D9" w:rsidRPr="00C010D9" w:rsidRDefault="00C010D9" w:rsidP="00B04443">
      <w:pPr>
        <w:pStyle w:val="KDParagraf"/>
        <w:spacing w:before="0"/>
        <w:ind w:left="1650"/>
        <w:rPr>
          <w:rFonts w:cs="Arial"/>
          <w:color w:val="00B0F0"/>
          <w:lang w:val="sr-Cyrl-RS"/>
        </w:rPr>
      </w:pPr>
    </w:p>
    <w:p w:rsidR="00B04443" w:rsidRDefault="00B04443" w:rsidP="00B04443">
      <w:pPr>
        <w:pStyle w:val="KDParagraf"/>
        <w:spacing w:before="0"/>
        <w:rPr>
          <w:rFonts w:cs="Arial"/>
          <w:b/>
          <w:lang w:val="sr-Cyrl-RS"/>
        </w:rPr>
      </w:pPr>
      <w:proofErr w:type="gramStart"/>
      <w:r w:rsidRPr="00286F58">
        <w:rPr>
          <w:rFonts w:cs="Arial"/>
          <w:b/>
        </w:rPr>
        <w:t>РОК  И</w:t>
      </w:r>
      <w:proofErr w:type="gramEnd"/>
      <w:r w:rsidRPr="00286F58">
        <w:rPr>
          <w:rFonts w:cs="Arial"/>
          <w:b/>
        </w:rPr>
        <w:t xml:space="preserve"> ДИНАМКА ПРУЖАЊА УСЛУГЕ</w:t>
      </w:r>
    </w:p>
    <w:p w:rsidR="00C010D9" w:rsidRPr="00C010D9" w:rsidRDefault="00C010D9" w:rsidP="00B04443">
      <w:pPr>
        <w:pStyle w:val="KDParagraf"/>
        <w:spacing w:before="0"/>
        <w:rPr>
          <w:rFonts w:cs="Arial"/>
          <w:b/>
          <w:lang w:val="sr-Cyrl-RS"/>
        </w:rPr>
      </w:pPr>
    </w:p>
    <w:p w:rsidR="00B04443" w:rsidRDefault="00B04443" w:rsidP="00B04443">
      <w:pPr>
        <w:pStyle w:val="KDParagraf"/>
        <w:spacing w:before="0"/>
        <w:jc w:val="center"/>
        <w:rPr>
          <w:rFonts w:cs="Arial"/>
          <w:lang w:val="sr-Cyrl-RS"/>
        </w:rPr>
      </w:pPr>
      <w:proofErr w:type="gramStart"/>
      <w:r w:rsidRPr="00286F58">
        <w:rPr>
          <w:rFonts w:cs="Arial"/>
          <w:b/>
        </w:rPr>
        <w:t xml:space="preserve">Члан </w:t>
      </w:r>
      <w:r>
        <w:rPr>
          <w:rFonts w:cs="Arial"/>
          <w:b/>
          <w:lang w:val="sr-Cyrl-RS"/>
        </w:rPr>
        <w:t>5</w:t>
      </w:r>
      <w:r w:rsidRPr="00286F58">
        <w:rPr>
          <w:rFonts w:cs="Arial"/>
        </w:rPr>
        <w:t>.</w:t>
      </w:r>
      <w:proofErr w:type="gramEnd"/>
    </w:p>
    <w:p w:rsidR="00C010D9" w:rsidRPr="00C010D9" w:rsidRDefault="00C010D9" w:rsidP="00C010D9">
      <w:pPr>
        <w:pStyle w:val="KDParagraf"/>
        <w:spacing w:before="0"/>
        <w:rPr>
          <w:rFonts w:cs="Arial"/>
          <w:lang w:val="sr-Cyrl-RS"/>
        </w:rPr>
      </w:pPr>
    </w:p>
    <w:p w:rsidR="00861B35" w:rsidRPr="000067B5" w:rsidRDefault="00861B35" w:rsidP="00861B35">
      <w:pPr>
        <w:pStyle w:val="ListParagraph"/>
        <w:autoSpaceDE w:val="0"/>
        <w:autoSpaceDN w:val="0"/>
        <w:adjustRightInd w:val="0"/>
        <w:spacing w:before="0" w:after="0" w:line="240" w:lineRule="auto"/>
        <w:ind w:left="0"/>
        <w:contextualSpacing w:val="0"/>
        <w:rPr>
          <w:rFonts w:ascii="Arial" w:hAnsi="Arial" w:cs="Arial"/>
        </w:rPr>
      </w:pPr>
      <w:r w:rsidRPr="000067B5">
        <w:rPr>
          <w:rFonts w:ascii="Arial" w:hAnsi="Arial" w:cs="Arial"/>
        </w:rPr>
        <w:t xml:space="preserve">Изабрани понуђач је обавезан да услугу изврши у року који не може бити дужи од </w:t>
      </w:r>
      <w:r>
        <w:rPr>
          <w:rFonts w:ascii="Arial" w:hAnsi="Arial" w:cs="Arial"/>
          <w:lang w:val="sr-Cyrl-RS"/>
        </w:rPr>
        <w:t>_________</w:t>
      </w:r>
      <w:proofErr w:type="gramStart"/>
      <w:r>
        <w:rPr>
          <w:rFonts w:ascii="Arial" w:hAnsi="Arial" w:cs="Arial"/>
          <w:lang w:val="sr-Cyrl-RS"/>
        </w:rPr>
        <w:t>_</w:t>
      </w:r>
      <w:r w:rsidRPr="000067B5">
        <w:rPr>
          <w:rFonts w:ascii="Arial" w:hAnsi="Arial" w:cs="Arial"/>
        </w:rPr>
        <w:t xml:space="preserve">  дана</w:t>
      </w:r>
      <w:proofErr w:type="gramEnd"/>
      <w:r w:rsidRPr="000067B5">
        <w:rPr>
          <w:rFonts w:ascii="Arial" w:hAnsi="Arial" w:cs="Arial"/>
          <w:lang w:val="sr-Cyrl-RS"/>
        </w:rPr>
        <w:t xml:space="preserve"> од позива наручиоца, с тим да </w:t>
      </w:r>
      <w:r>
        <w:rPr>
          <w:rFonts w:ascii="Arial" w:hAnsi="Arial" w:cs="Arial"/>
          <w:lang w:val="sr-Cyrl-RS"/>
        </w:rPr>
        <w:t>Наручилац позове Изабраног понуђача да и</w:t>
      </w:r>
      <w:r w:rsidR="000C65CE">
        <w:rPr>
          <w:rFonts w:ascii="Arial" w:hAnsi="Arial" w:cs="Arial"/>
          <w:lang w:val="sr-Cyrl-RS"/>
        </w:rPr>
        <w:t>зврши услугу у року од 6 месеци, од дана потписивања уговора.</w:t>
      </w:r>
    </w:p>
    <w:p w:rsidR="000A1F9E" w:rsidRPr="000A1F9E" w:rsidRDefault="000A1F9E" w:rsidP="00B04443">
      <w:pPr>
        <w:pStyle w:val="KDParagraf"/>
        <w:spacing w:before="0"/>
        <w:rPr>
          <w:rFonts w:cs="Arial"/>
          <w:lang w:val="sr-Cyrl-RS"/>
        </w:rPr>
      </w:pPr>
    </w:p>
    <w:p w:rsidR="00800CD2" w:rsidRPr="00800CD2" w:rsidRDefault="00800CD2"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6B4D21">
        <w:rPr>
          <w:rFonts w:cs="Arial"/>
          <w:b/>
        </w:rPr>
        <w:t xml:space="preserve">СРЕДСТВА ФИНАНСИЈСКОГ ОБЕЗБЕЂЕЊА </w:t>
      </w:r>
    </w:p>
    <w:p w:rsidR="00C010D9" w:rsidRPr="00C010D9" w:rsidRDefault="00C010D9" w:rsidP="00B04443">
      <w:pPr>
        <w:pStyle w:val="KDParagraf"/>
        <w:spacing w:before="0"/>
        <w:rPr>
          <w:rFonts w:cs="Arial"/>
          <w:b/>
          <w:lang w:val="sr-Cyrl-RS"/>
        </w:rPr>
      </w:pPr>
    </w:p>
    <w:p w:rsidR="00B04443" w:rsidRPr="006B4D21" w:rsidRDefault="00B04443" w:rsidP="00B04443">
      <w:pPr>
        <w:pStyle w:val="KDParagraf"/>
        <w:spacing w:before="0"/>
        <w:jc w:val="center"/>
        <w:rPr>
          <w:rFonts w:cs="Arial"/>
        </w:rPr>
      </w:pPr>
      <w:proofErr w:type="gramStart"/>
      <w:r w:rsidRPr="006B4D21">
        <w:rPr>
          <w:rFonts w:cs="Arial"/>
          <w:b/>
        </w:rPr>
        <w:t xml:space="preserve">Члан </w:t>
      </w:r>
      <w:r w:rsidRPr="006B4D21">
        <w:rPr>
          <w:rFonts w:cs="Arial"/>
          <w:b/>
          <w:lang w:val="sr-Cyrl-RS"/>
        </w:rPr>
        <w:t>6</w:t>
      </w:r>
      <w:r w:rsidRPr="006B4D21">
        <w:rPr>
          <w:rFonts w:cs="Arial"/>
        </w:rPr>
        <w:t>.</w:t>
      </w:r>
      <w:proofErr w:type="gramEnd"/>
    </w:p>
    <w:p w:rsidR="00B04443" w:rsidRPr="006B4D21" w:rsidRDefault="00B04443" w:rsidP="00B04443">
      <w:pPr>
        <w:pStyle w:val="KDParagraf"/>
        <w:spacing w:before="0"/>
        <w:jc w:val="center"/>
        <w:rPr>
          <w:rFonts w:cs="Arial"/>
        </w:rPr>
      </w:pPr>
    </w:p>
    <w:p w:rsidR="00B04443" w:rsidRPr="00337226" w:rsidRDefault="00B04443" w:rsidP="00B04443">
      <w:pPr>
        <w:pStyle w:val="KDParagraf"/>
        <w:spacing w:before="0"/>
        <w:rPr>
          <w:rFonts w:cs="Arial"/>
        </w:rPr>
      </w:pPr>
      <w:r w:rsidRPr="006B4D21">
        <w:rPr>
          <w:rFonts w:cs="Arial"/>
        </w:rPr>
        <w:t xml:space="preserve">Пружалац услуге је обавезан да у тренутку потписивања Уговора, </w:t>
      </w:r>
      <w:r w:rsidRPr="003A1C23">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w:t>
      </w:r>
      <w:r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337226">
        <w:rPr>
          <w:rFonts w:cs="Arial"/>
        </w:rPr>
        <w:lastRenderedPageBreak/>
        <w:t xml:space="preserve">потпише законски заступник и оверен захтев пословној банци да региструје меницу у Регистар меница и овлашћења НБС. </w:t>
      </w:r>
    </w:p>
    <w:p w:rsidR="00B04443" w:rsidRPr="00337226" w:rsidRDefault="00B04443" w:rsidP="00B04443">
      <w:pPr>
        <w:pStyle w:val="KDParagraf"/>
        <w:spacing w:before="0"/>
        <w:rPr>
          <w:rFonts w:cs="Arial"/>
        </w:rPr>
      </w:pPr>
    </w:p>
    <w:p w:rsidR="00B04443" w:rsidRPr="00337226" w:rsidRDefault="00B04443" w:rsidP="00B04443">
      <w:pPr>
        <w:pStyle w:val="KDParagraf"/>
        <w:spacing w:before="0"/>
        <w:rPr>
          <w:rFonts w:cs="Arial"/>
        </w:rPr>
      </w:pPr>
      <w:proofErr w:type="gramStart"/>
      <w:r w:rsidRPr="0033722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37226">
        <w:rPr>
          <w:rFonts w:cs="Arial"/>
        </w:rPr>
        <w:t xml:space="preserve"> </w:t>
      </w:r>
      <w:proofErr w:type="gramStart"/>
      <w:r w:rsidRPr="00337226">
        <w:rPr>
          <w:rFonts w:cs="Arial"/>
        </w:rPr>
        <w:t>овог</w:t>
      </w:r>
      <w:proofErr w:type="gramEnd"/>
      <w:r w:rsidRPr="0033722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04443" w:rsidRDefault="00B04443" w:rsidP="00B04443">
      <w:pPr>
        <w:pStyle w:val="KDParagraf"/>
        <w:spacing w:before="0"/>
        <w:rPr>
          <w:rFonts w:cs="Arial"/>
        </w:rPr>
      </w:pPr>
    </w:p>
    <w:p w:rsidR="000A1F9E" w:rsidRPr="00C459BC" w:rsidRDefault="000A1F9E" w:rsidP="00B04443">
      <w:pPr>
        <w:rPr>
          <w:rFonts w:cs="Arial"/>
          <w:color w:val="FF0000"/>
        </w:rPr>
      </w:pPr>
    </w:p>
    <w:p w:rsidR="00B04443" w:rsidRPr="00C010D9" w:rsidRDefault="00B04443" w:rsidP="00C010D9">
      <w:pPr>
        <w:pStyle w:val="KDParagraf"/>
        <w:spacing w:before="0"/>
        <w:rPr>
          <w:rFonts w:cs="Arial"/>
          <w:color w:val="FF0000"/>
          <w:lang w:val="sr-Cyrl-RS"/>
        </w:rPr>
      </w:pPr>
    </w:p>
    <w:p w:rsidR="00B04443" w:rsidRPr="00E47C2E" w:rsidRDefault="00B04443" w:rsidP="00B04443">
      <w:pPr>
        <w:pStyle w:val="KDParagraf"/>
        <w:spacing w:before="0"/>
        <w:rPr>
          <w:rFonts w:cs="Arial"/>
          <w:b/>
        </w:rPr>
      </w:pPr>
      <w:r w:rsidRPr="00E47C2E">
        <w:rPr>
          <w:rFonts w:cs="Arial"/>
          <w:b/>
        </w:rPr>
        <w:t>ИЗВРШИОЦИ</w:t>
      </w:r>
      <w:r w:rsidRPr="00E47C2E">
        <w:rPr>
          <w:rFonts w:cs="Arial"/>
          <w:b/>
        </w:rPr>
        <w:tab/>
      </w: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7</w:t>
      </w:r>
      <w:r w:rsidRPr="00E47C2E">
        <w:rPr>
          <w:rFonts w:cs="Arial"/>
        </w:rPr>
        <w:t>.</w:t>
      </w:r>
      <w:proofErr w:type="gramEnd"/>
    </w:p>
    <w:p w:rsidR="000A1F9E" w:rsidRPr="000A1F9E" w:rsidRDefault="000A1F9E" w:rsidP="00B04443">
      <w:pPr>
        <w:pStyle w:val="KDParagraf"/>
        <w:spacing w:before="0"/>
        <w:jc w:val="center"/>
        <w:rPr>
          <w:rFonts w:cs="Arial"/>
          <w:lang w:val="sr-Cyrl-RS"/>
        </w:rPr>
      </w:pPr>
    </w:p>
    <w:p w:rsidR="00C010D9" w:rsidRPr="00C010D9" w:rsidRDefault="00C010D9" w:rsidP="00B04443">
      <w:pPr>
        <w:pStyle w:val="KDParagraf"/>
        <w:spacing w:before="0"/>
        <w:jc w:val="center"/>
        <w:rPr>
          <w:rFonts w:cs="Arial"/>
          <w:lang w:val="sr-Cyrl-RS"/>
        </w:rPr>
      </w:pPr>
    </w:p>
    <w:p w:rsidR="00B04443" w:rsidRPr="006B4D21" w:rsidRDefault="00B04443" w:rsidP="00B04443">
      <w:pPr>
        <w:pStyle w:val="KDParagraf"/>
        <w:spacing w:before="0"/>
        <w:rPr>
          <w:rFonts w:cs="Arial"/>
        </w:rPr>
      </w:pPr>
      <w:proofErr w:type="gramStart"/>
      <w:r w:rsidRPr="006B4D21">
        <w:rPr>
          <w:rFonts w:cs="Arial"/>
        </w:rPr>
        <w:t>Извршиоци су ангажована лица од стране Пружаоца услуге.</w:t>
      </w:r>
      <w:proofErr w:type="gramEnd"/>
    </w:p>
    <w:p w:rsidR="00B04443" w:rsidRPr="006B4D21" w:rsidRDefault="00B04443" w:rsidP="00B04443">
      <w:pPr>
        <w:pStyle w:val="KDParagraf"/>
        <w:spacing w:before="0"/>
        <w:rPr>
          <w:rFonts w:cs="Arial"/>
        </w:rPr>
      </w:pPr>
      <w:r w:rsidRPr="006B4D21">
        <w:rPr>
          <w:rFonts w:cs="Arial"/>
        </w:rPr>
        <w:t>Пружалац услуге доставља Кориснику услуге:</w:t>
      </w:r>
    </w:p>
    <w:p w:rsidR="00B04443" w:rsidRPr="006B4D21" w:rsidRDefault="00B04443" w:rsidP="00B04443">
      <w:pPr>
        <w:pStyle w:val="KDParagraf"/>
        <w:spacing w:before="0"/>
        <w:rPr>
          <w:rFonts w:cs="Arial"/>
        </w:rPr>
      </w:pPr>
      <w:r w:rsidRPr="006B4D21">
        <w:rPr>
          <w:rFonts w:cs="Arial"/>
        </w:rPr>
        <w:t>-</w:t>
      </w:r>
      <w:r w:rsidRPr="006B4D2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w:t>
      </w:r>
      <w:r>
        <w:rPr>
          <w:rFonts w:cs="Arial"/>
        </w:rPr>
        <w:t xml:space="preserve">ник </w:t>
      </w:r>
      <w:proofErr w:type="gramStart"/>
      <w:r>
        <w:rPr>
          <w:rFonts w:cs="Arial"/>
        </w:rPr>
        <w:t xml:space="preserve">услуге </w:t>
      </w:r>
      <w:r w:rsidRPr="006B4D21">
        <w:rPr>
          <w:rFonts w:cs="Arial"/>
        </w:rPr>
        <w:t xml:space="preserve"> и</w:t>
      </w:r>
      <w:proofErr w:type="gramEnd"/>
    </w:p>
    <w:p w:rsidR="00B04443" w:rsidRPr="00586A59" w:rsidRDefault="00B04443" w:rsidP="00B04443">
      <w:pPr>
        <w:pStyle w:val="KDParagraf"/>
        <w:spacing w:before="0"/>
        <w:rPr>
          <w:rFonts w:cs="Arial"/>
        </w:rPr>
      </w:pPr>
      <w:proofErr w:type="gramStart"/>
      <w:r w:rsidRPr="006B4D21">
        <w:rPr>
          <w:rFonts w:cs="Arial"/>
        </w:rPr>
        <w:t>-</w:t>
      </w:r>
      <w:r w:rsidRPr="006B4D21">
        <w:rPr>
          <w:rFonts w:cs="Arial"/>
        </w:rPr>
        <w:tab/>
        <w:t>Резервни списак извршилаца са наведеним квалификацијама резервних извршилац</w:t>
      </w:r>
      <w:r>
        <w:rPr>
          <w:rFonts w:cs="Arial"/>
        </w:rPr>
        <w:t>а</w:t>
      </w:r>
      <w:r w:rsidRPr="006B4D21">
        <w:rPr>
          <w:rFonts w:cs="Arial"/>
        </w:rPr>
        <w:t>.</w:t>
      </w:r>
      <w:proofErr w:type="gramEnd"/>
    </w:p>
    <w:p w:rsidR="00B04443" w:rsidRPr="00586A59" w:rsidRDefault="00B04443" w:rsidP="00B04443">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C010D9" w:rsidRPr="00C010D9" w:rsidRDefault="00B04443" w:rsidP="00B04443">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C010D9" w:rsidRPr="00C010D9" w:rsidRDefault="00C010D9" w:rsidP="00B04443">
      <w:pPr>
        <w:pStyle w:val="KDParagraf"/>
        <w:spacing w:before="0"/>
        <w:rPr>
          <w:rFonts w:cs="Arial"/>
          <w:lang w:val="sr-Cyrl-RS"/>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8</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97203F" w:rsidRDefault="00B04443" w:rsidP="00B04443">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B04443" w:rsidRPr="0097203F" w:rsidRDefault="00B04443" w:rsidP="00B04443">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B04443" w:rsidRPr="00586A59" w:rsidRDefault="00B04443" w:rsidP="00B04443">
      <w:pPr>
        <w:pStyle w:val="KDParagraf"/>
        <w:spacing w:before="0"/>
        <w:rPr>
          <w:rFonts w:cs="Arial"/>
          <w:color w:val="00B0F0"/>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9</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97203F" w:rsidRDefault="00B04443" w:rsidP="00B04443">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04443" w:rsidRPr="0097203F" w:rsidRDefault="00B04443" w:rsidP="00B04443">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B04443" w:rsidRPr="0097203F" w:rsidRDefault="00B04443" w:rsidP="00B04443">
      <w:pPr>
        <w:pStyle w:val="KDParagraf"/>
        <w:spacing w:before="0"/>
        <w:rPr>
          <w:rFonts w:cs="Arial"/>
          <w:b/>
          <w:color w:val="000000" w:themeColor="text1"/>
        </w:rPr>
      </w:pPr>
    </w:p>
    <w:p w:rsidR="00B04443" w:rsidRPr="0097203F" w:rsidRDefault="00B04443" w:rsidP="00B04443">
      <w:pPr>
        <w:pStyle w:val="KDParagraf"/>
        <w:spacing w:before="0"/>
        <w:rPr>
          <w:rFonts w:cs="Arial"/>
          <w:color w:val="000000" w:themeColor="text1"/>
        </w:rPr>
      </w:pPr>
    </w:p>
    <w:p w:rsidR="00B04443" w:rsidRDefault="00B04443" w:rsidP="00B04443">
      <w:pPr>
        <w:pStyle w:val="KDParagraf"/>
        <w:spacing w:before="0"/>
        <w:rPr>
          <w:rFonts w:cs="Arial"/>
          <w:color w:val="000000" w:themeColor="text1"/>
          <w:lang w:val="sr-Cyrl-RS"/>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0A1F9E" w:rsidRPr="000A1F9E" w:rsidRDefault="000A1F9E" w:rsidP="00B04443">
      <w:pPr>
        <w:pStyle w:val="KDParagraf"/>
        <w:spacing w:before="0"/>
        <w:rPr>
          <w:rFonts w:cs="Arial"/>
          <w:color w:val="000000" w:themeColor="text1"/>
          <w:lang w:val="sr-Cyrl-RS"/>
        </w:rPr>
      </w:pPr>
    </w:p>
    <w:p w:rsidR="00B04443" w:rsidRPr="00C010D9" w:rsidRDefault="00B04443"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E47C2E">
        <w:rPr>
          <w:rFonts w:cs="Arial"/>
          <w:b/>
        </w:rPr>
        <w:lastRenderedPageBreak/>
        <w:t xml:space="preserve">ЗАКЉУЧИВАЊЕ И СТУПАЊЕ НА СНАГУ </w:t>
      </w:r>
    </w:p>
    <w:p w:rsidR="00C010D9" w:rsidRPr="00C010D9" w:rsidRDefault="00C010D9" w:rsidP="00B04443">
      <w:pPr>
        <w:pStyle w:val="KDParagraf"/>
        <w:spacing w:before="0"/>
        <w:rPr>
          <w:rFonts w:cs="Arial"/>
          <w:b/>
          <w:lang w:val="sr-Cyrl-RS"/>
        </w:rPr>
      </w:pPr>
    </w:p>
    <w:p w:rsidR="00B04443" w:rsidRDefault="00B04443" w:rsidP="00B04443">
      <w:pPr>
        <w:pStyle w:val="KDParagraf"/>
        <w:spacing w:before="0"/>
        <w:jc w:val="center"/>
        <w:rPr>
          <w:rFonts w:cs="Arial"/>
          <w:lang w:val="sr-Cyrl-RS"/>
        </w:rPr>
      </w:pPr>
      <w:proofErr w:type="gramStart"/>
      <w:r w:rsidRPr="006B4D21">
        <w:rPr>
          <w:rFonts w:cs="Arial"/>
          <w:b/>
        </w:rPr>
        <w:t>Члан 1</w:t>
      </w:r>
      <w:r w:rsidRPr="006B4D21">
        <w:rPr>
          <w:rFonts w:cs="Arial"/>
          <w:b/>
          <w:lang w:val="sr-Cyrl-RS"/>
        </w:rPr>
        <w:t>0</w:t>
      </w:r>
      <w:r w:rsidRPr="006B4D21">
        <w:rPr>
          <w:rFonts w:cs="Arial"/>
        </w:rPr>
        <w:t>.</w:t>
      </w:r>
      <w:proofErr w:type="gramEnd"/>
    </w:p>
    <w:p w:rsidR="00C010D9" w:rsidRPr="00C010D9" w:rsidRDefault="00C010D9" w:rsidP="00B04443">
      <w:pPr>
        <w:pStyle w:val="KDParagraf"/>
        <w:spacing w:before="0"/>
        <w:jc w:val="center"/>
        <w:rPr>
          <w:rFonts w:cs="Arial"/>
          <w:lang w:val="sr-Cyrl-RS"/>
        </w:rPr>
      </w:pPr>
    </w:p>
    <w:p w:rsidR="00FA176E" w:rsidRDefault="00FA176E" w:rsidP="00FA176E">
      <w:pPr>
        <w:pStyle w:val="KDParagraf"/>
        <w:spacing w:before="0"/>
        <w:rPr>
          <w:rFonts w:cs="Arial"/>
          <w:lang w:val="sr-Cyrl-RS"/>
        </w:rPr>
      </w:pPr>
      <w:proofErr w:type="gramStart"/>
      <w:r w:rsidRPr="00E47C2E">
        <w:rPr>
          <w:rFonts w:cs="Arial"/>
        </w:rPr>
        <w:t xml:space="preserve">Овај Уговор сматра се закљученим </w:t>
      </w:r>
      <w:r>
        <w:rPr>
          <w:rFonts w:cs="Arial"/>
          <w:lang w:val="sr-Cyrl-RS"/>
        </w:rPr>
        <w:t xml:space="preserve">и ступа на снагу </w:t>
      </w:r>
      <w:r w:rsidRPr="00E47C2E">
        <w:rPr>
          <w:rFonts w:cs="Arial"/>
        </w:rPr>
        <w:t>када га потпишу овлашћен</w:t>
      </w:r>
      <w:r>
        <w:rPr>
          <w:rFonts w:cs="Arial"/>
        </w:rPr>
        <w:t xml:space="preserve">и представници Уговорних страна </w:t>
      </w:r>
      <w:r>
        <w:rPr>
          <w:rFonts w:cs="Arial"/>
          <w:lang w:val="sr-Cyrl-RS"/>
        </w:rPr>
        <w:t>и достављања средства финансијског обезбеђења.</w:t>
      </w:r>
      <w:proofErr w:type="gramEnd"/>
    </w:p>
    <w:p w:rsidR="000A1F9E" w:rsidRPr="000A1F9E" w:rsidRDefault="000A1F9E" w:rsidP="00B04443">
      <w:pPr>
        <w:pStyle w:val="KDParagraf"/>
        <w:spacing w:before="0"/>
        <w:rPr>
          <w:rFonts w:cs="Arial"/>
          <w:lang w:val="sr-Cyrl-RS"/>
        </w:rPr>
      </w:pPr>
    </w:p>
    <w:p w:rsidR="00800CD2" w:rsidRPr="00800CD2" w:rsidRDefault="00800CD2"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CD6153">
        <w:rPr>
          <w:rFonts w:cs="Arial"/>
          <w:b/>
          <w:lang w:val="sr-Cyrl-RS"/>
        </w:rPr>
        <w:t>ВАЖНОСТ УГОВОРА</w:t>
      </w:r>
    </w:p>
    <w:p w:rsidR="00C010D9" w:rsidRPr="00CD6153" w:rsidRDefault="00C010D9" w:rsidP="00B04443">
      <w:pPr>
        <w:pStyle w:val="KDParagraf"/>
        <w:spacing w:before="0"/>
        <w:rPr>
          <w:rFonts w:cs="Arial"/>
          <w:b/>
          <w:lang w:val="sr-Cyrl-RS"/>
        </w:rPr>
      </w:pPr>
    </w:p>
    <w:p w:rsidR="00B04443" w:rsidRDefault="00B04443" w:rsidP="00B04443">
      <w:pPr>
        <w:pStyle w:val="KDParagraf"/>
        <w:spacing w:before="0"/>
        <w:jc w:val="center"/>
        <w:rPr>
          <w:rFonts w:cs="Arial"/>
          <w:lang w:val="sr-Cyrl-RS"/>
        </w:rPr>
      </w:pPr>
      <w:proofErr w:type="gramStart"/>
      <w:r w:rsidRPr="006B4D21">
        <w:rPr>
          <w:rFonts w:cs="Arial"/>
          <w:b/>
        </w:rPr>
        <w:t>Члан 1</w:t>
      </w:r>
      <w:r w:rsidRPr="006B4D21">
        <w:rPr>
          <w:rFonts w:cs="Arial"/>
          <w:b/>
          <w:lang w:val="sr-Cyrl-RS"/>
        </w:rPr>
        <w:t>1</w:t>
      </w:r>
      <w:r w:rsidRPr="006B4D21">
        <w:rPr>
          <w:rFonts w:cs="Arial"/>
        </w:rPr>
        <w:t>.</w:t>
      </w:r>
      <w:proofErr w:type="gramEnd"/>
    </w:p>
    <w:p w:rsidR="00861B35" w:rsidRDefault="00861B35" w:rsidP="00B04443">
      <w:pPr>
        <w:pStyle w:val="KDParagraf"/>
        <w:spacing w:before="0"/>
        <w:jc w:val="center"/>
        <w:rPr>
          <w:rFonts w:cs="Arial"/>
          <w:lang w:val="sr-Cyrl-RS"/>
        </w:rPr>
      </w:pPr>
    </w:p>
    <w:p w:rsidR="00861B35" w:rsidRPr="00E73137" w:rsidRDefault="00861B35" w:rsidP="00861B35">
      <w:pPr>
        <w:tabs>
          <w:tab w:val="left" w:pos="567"/>
        </w:tabs>
        <w:spacing w:before="0"/>
        <w:rPr>
          <w:rFonts w:eastAsia="Calibri" w:cs="Arial"/>
        </w:rPr>
      </w:pPr>
      <w:r w:rsidRPr="00E73137">
        <w:rPr>
          <w:rFonts w:eastAsia="Calibri" w:cs="Arial"/>
        </w:rPr>
        <w:t>Уговор се сматра закљученим након потписивања од стране законс</w:t>
      </w:r>
      <w:r>
        <w:rPr>
          <w:rFonts w:eastAsia="Calibri" w:cs="Arial"/>
        </w:rPr>
        <w:t>ких заступника Уговорних страна</w:t>
      </w:r>
    </w:p>
    <w:p w:rsidR="00861B35" w:rsidRPr="00861B35" w:rsidRDefault="00861B35" w:rsidP="00B04443">
      <w:pPr>
        <w:pStyle w:val="KDParagraf"/>
        <w:spacing w:before="0"/>
        <w:jc w:val="center"/>
        <w:rPr>
          <w:rFonts w:cs="Arial"/>
          <w:lang w:val="sr-Cyrl-RS"/>
        </w:rPr>
      </w:pPr>
    </w:p>
    <w:p w:rsidR="00861B35" w:rsidRDefault="00861B35" w:rsidP="00861B35">
      <w:pPr>
        <w:spacing w:before="0"/>
        <w:rPr>
          <w:rFonts w:eastAsia="Calibri" w:cs="Arial"/>
          <w:b/>
          <w:bCs/>
          <w:lang w:val="sr-Cyrl-RS"/>
        </w:rPr>
      </w:pPr>
      <w:r w:rsidRPr="009174B3">
        <w:rPr>
          <w:rFonts w:eastAsia="Calibri" w:cs="Arial"/>
          <w:b/>
          <w:bCs/>
          <w:lang w:val="sr-Cyrl-RS"/>
        </w:rPr>
        <w:t>У</w:t>
      </w:r>
      <w:r w:rsidRPr="009174B3">
        <w:rPr>
          <w:rFonts w:eastAsia="Calibri" w:cs="Arial"/>
          <w:b/>
          <w:bCs/>
          <w:lang w:val="sr-Latn-RS"/>
        </w:rPr>
        <w:t>говор се закључује до испуњења свих уговорних обавеза.</w:t>
      </w:r>
    </w:p>
    <w:p w:rsidR="00861B35" w:rsidRPr="00861B35" w:rsidRDefault="00861B35" w:rsidP="00861B35">
      <w:pPr>
        <w:spacing w:before="0"/>
        <w:rPr>
          <w:rFonts w:eastAsia="Calibri" w:cs="Arial"/>
          <w:b/>
          <w:bCs/>
          <w:lang w:val="sr-Cyrl-RS"/>
        </w:rPr>
      </w:pPr>
    </w:p>
    <w:p w:rsidR="00B04443" w:rsidRPr="006B4D21" w:rsidRDefault="00B04443" w:rsidP="00B04443">
      <w:pPr>
        <w:pStyle w:val="KDParagraf"/>
        <w:spacing w:before="0"/>
        <w:rPr>
          <w:rFonts w:cs="Arial"/>
          <w:color w:val="000000" w:themeColor="text1"/>
        </w:rPr>
      </w:pPr>
      <w:r w:rsidRPr="006B4D21">
        <w:rPr>
          <w:rFonts w:cs="Arial"/>
          <w:color w:val="000000" w:themeColor="text1"/>
        </w:rPr>
        <w:t xml:space="preserve">Обавезе </w:t>
      </w:r>
      <w:proofErr w:type="gramStart"/>
      <w:r w:rsidRPr="006B4D21">
        <w:rPr>
          <w:rFonts w:cs="Arial"/>
          <w:color w:val="000000" w:themeColor="text1"/>
        </w:rPr>
        <w:t>по  овом</w:t>
      </w:r>
      <w:proofErr w:type="gramEnd"/>
      <w:r w:rsidRPr="006B4D21">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04443" w:rsidRPr="006B4D21" w:rsidRDefault="00B04443" w:rsidP="00B04443">
      <w:pPr>
        <w:pStyle w:val="KDParagraf"/>
        <w:spacing w:before="0"/>
        <w:rPr>
          <w:rFonts w:cs="Arial"/>
          <w:b/>
          <w:color w:val="FF0000"/>
        </w:rPr>
      </w:pPr>
    </w:p>
    <w:p w:rsidR="00B04443" w:rsidRPr="006B4D21" w:rsidRDefault="00B04443" w:rsidP="00B04443">
      <w:pPr>
        <w:pStyle w:val="KDParagraf"/>
        <w:spacing w:before="0"/>
        <w:rPr>
          <w:rFonts w:cs="Arial"/>
          <w:color w:val="00B0F0"/>
        </w:rPr>
      </w:pPr>
    </w:p>
    <w:p w:rsidR="00B04443" w:rsidRDefault="00B04443" w:rsidP="00B04443">
      <w:pPr>
        <w:pStyle w:val="KDParagraf"/>
        <w:spacing w:before="0"/>
        <w:jc w:val="center"/>
        <w:rPr>
          <w:rFonts w:cs="Arial"/>
          <w:lang w:val="sr-Cyrl-RS"/>
        </w:rPr>
      </w:pPr>
      <w:proofErr w:type="gramStart"/>
      <w:r w:rsidRPr="00192BD4">
        <w:rPr>
          <w:rFonts w:cs="Arial"/>
          <w:b/>
        </w:rPr>
        <w:t xml:space="preserve">Члан </w:t>
      </w:r>
      <w:r w:rsidRPr="00192BD4">
        <w:rPr>
          <w:rFonts w:cs="Arial"/>
          <w:b/>
          <w:lang w:val="sr-Cyrl-RS"/>
        </w:rPr>
        <w:t>12</w:t>
      </w:r>
      <w:r w:rsidRPr="00192BD4">
        <w:rPr>
          <w:rFonts w:cs="Arial"/>
        </w:rPr>
        <w:t>.</w:t>
      </w:r>
      <w:proofErr w:type="gramEnd"/>
    </w:p>
    <w:p w:rsidR="00C010D9" w:rsidRPr="00C010D9" w:rsidRDefault="00C010D9"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r w:rsidRPr="00192BD4">
        <w:rPr>
          <w:rFonts w:cs="Arial"/>
        </w:rPr>
        <w:t xml:space="preserve">Овај Уговор и његови Прилози  од 1 до </w:t>
      </w:r>
      <w:r w:rsidRPr="00192BD4">
        <w:rPr>
          <w:rFonts w:cs="Arial"/>
          <w:lang w:val="sr-Cyrl-RS"/>
        </w:rPr>
        <w:t xml:space="preserve">6 </w:t>
      </w:r>
      <w:r w:rsidRPr="00192BD4">
        <w:rPr>
          <w:rFonts w:cs="Arial"/>
        </w:rPr>
        <w:t>из члана</w:t>
      </w:r>
      <w:r>
        <w:rPr>
          <w:rFonts w:cs="Arial"/>
        </w:rPr>
        <w:t xml:space="preserve"> </w:t>
      </w:r>
      <w:r>
        <w:rPr>
          <w:rFonts w:cs="Arial"/>
          <w:lang w:val="sr-Latn-RS"/>
        </w:rPr>
        <w:t>23</w:t>
      </w:r>
      <w:r w:rsidRPr="00E47C2E">
        <w:rPr>
          <w:rFonts w:cs="Arial"/>
        </w:rPr>
        <w:t xml:space="preserve"> овог Уговора, сачињени су на српском језику. </w:t>
      </w:r>
    </w:p>
    <w:p w:rsidR="00B04443" w:rsidRPr="00E47C2E" w:rsidRDefault="00B04443" w:rsidP="00B04443">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C010D9" w:rsidRDefault="00B04443" w:rsidP="00B04443">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0A1F9E" w:rsidRPr="000A1F9E" w:rsidRDefault="000A1F9E"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E47C2E">
        <w:rPr>
          <w:rFonts w:cs="Arial"/>
          <w:b/>
        </w:rPr>
        <w:t>ОВЛАШЋЕНИ ПРЕДСТАВНИЦИ ЗА ПРАЋЕЊЕ УГОВОРА</w:t>
      </w:r>
    </w:p>
    <w:p w:rsidR="0080748C" w:rsidRPr="0080748C" w:rsidRDefault="0080748C" w:rsidP="00B04443">
      <w:pPr>
        <w:pStyle w:val="KDParagraf"/>
        <w:spacing w:before="0"/>
        <w:rPr>
          <w:rFonts w:cs="Arial"/>
          <w:b/>
          <w:lang w:val="sr-Cyrl-RS"/>
        </w:rPr>
      </w:pPr>
    </w:p>
    <w:p w:rsidR="00B04443" w:rsidRDefault="00DD046D" w:rsidP="00DD046D">
      <w:pPr>
        <w:pStyle w:val="KDParagraf"/>
        <w:spacing w:before="0"/>
        <w:rPr>
          <w:rFonts w:cs="Arial"/>
        </w:rPr>
      </w:pPr>
      <w:r>
        <w:rPr>
          <w:rFonts w:cs="Arial"/>
          <w:b/>
          <w:lang w:val="sr-Latn-RS"/>
        </w:rPr>
        <w:t xml:space="preserve">                                                                 </w:t>
      </w:r>
      <w:proofErr w:type="gramStart"/>
      <w:r w:rsidR="00B04443" w:rsidRPr="00E47C2E">
        <w:rPr>
          <w:rFonts w:cs="Arial"/>
          <w:b/>
        </w:rPr>
        <w:t xml:space="preserve">Члан </w:t>
      </w:r>
      <w:r w:rsidR="00B04443">
        <w:rPr>
          <w:rFonts w:cs="Arial"/>
          <w:b/>
          <w:lang w:val="sr-Cyrl-RS"/>
        </w:rPr>
        <w:t>13</w:t>
      </w:r>
      <w:r w:rsidR="00B04443" w:rsidRPr="00E47C2E">
        <w:rPr>
          <w:rFonts w:cs="Arial"/>
        </w:rPr>
        <w:t>.</w:t>
      </w:r>
      <w:proofErr w:type="gramEnd"/>
    </w:p>
    <w:p w:rsidR="00DD046D" w:rsidRDefault="00DD046D" w:rsidP="00DD046D">
      <w:pPr>
        <w:pStyle w:val="KDParagraf"/>
        <w:spacing w:before="0"/>
        <w:rPr>
          <w:rFonts w:cs="Arial"/>
          <w:lang w:val="sr-Cyrl-RS"/>
        </w:rPr>
      </w:pPr>
      <w:r>
        <w:rPr>
          <w:rFonts w:cs="Arial"/>
          <w:lang w:val="sr-Cyrl-RS"/>
        </w:rPr>
        <w:t>Овлашћени представници за праћење реализације Услуге из члана 1. Овог Уговора су:</w:t>
      </w:r>
    </w:p>
    <w:p w:rsidR="00DD046D" w:rsidRDefault="00DD046D" w:rsidP="00DD046D">
      <w:pPr>
        <w:pStyle w:val="KDParagraf"/>
        <w:spacing w:before="0"/>
        <w:rPr>
          <w:rFonts w:cs="Arial"/>
          <w:lang w:val="sr-Cyrl-RS"/>
        </w:rPr>
      </w:pPr>
      <w:r>
        <w:rPr>
          <w:rFonts w:cs="Arial"/>
          <w:lang w:val="sr-Cyrl-RS"/>
        </w:rPr>
        <w:t>- за Корисника услуге: ______________________</w:t>
      </w:r>
    </w:p>
    <w:p w:rsidR="00DD046D" w:rsidRPr="00DD046D" w:rsidRDefault="00DD046D" w:rsidP="00DD046D">
      <w:pPr>
        <w:pStyle w:val="KDParagraf"/>
        <w:spacing w:before="0"/>
        <w:rPr>
          <w:rFonts w:cs="Arial"/>
          <w:lang w:val="sr-Cyrl-RS"/>
        </w:rPr>
      </w:pPr>
      <w:r>
        <w:rPr>
          <w:rFonts w:cs="Arial"/>
          <w:lang w:val="sr-Cyrl-RS"/>
        </w:rPr>
        <w:t>- за Пружаоца услуге:  ______________________</w:t>
      </w:r>
    </w:p>
    <w:p w:rsidR="00C010D9" w:rsidRPr="00C010D9" w:rsidRDefault="00C010D9" w:rsidP="00B04443">
      <w:pPr>
        <w:pStyle w:val="KDParagraf"/>
        <w:spacing w:before="0"/>
        <w:jc w:val="center"/>
        <w:rPr>
          <w:rFonts w:cs="Arial"/>
          <w:lang w:val="sr-Cyrl-RS"/>
        </w:rPr>
      </w:pPr>
    </w:p>
    <w:p w:rsidR="00B04443" w:rsidRPr="00192BD4" w:rsidRDefault="00B04443" w:rsidP="00B04443">
      <w:pPr>
        <w:pStyle w:val="KDParagraf"/>
        <w:spacing w:before="0"/>
        <w:rPr>
          <w:rFonts w:cs="Arial"/>
        </w:rPr>
      </w:pPr>
      <w:r w:rsidRPr="00192BD4">
        <w:rPr>
          <w:rFonts w:cs="Arial"/>
        </w:rPr>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B04443" w:rsidRPr="00E47C2E" w:rsidRDefault="00B04443" w:rsidP="00B04443">
      <w:pPr>
        <w:pStyle w:val="KDParagraf"/>
        <w:spacing w:before="0"/>
        <w:rPr>
          <w:rFonts w:cs="Arial"/>
        </w:rPr>
      </w:pPr>
      <w:r w:rsidRPr="00192BD4">
        <w:rPr>
          <w:rFonts w:cs="Arial"/>
        </w:rPr>
        <w:t>-</w:t>
      </w:r>
      <w:r w:rsidRPr="00192BD4">
        <w:rPr>
          <w:rFonts w:cs="Arial"/>
        </w:rPr>
        <w:tab/>
      </w:r>
      <w:proofErr w:type="gramStart"/>
      <w:r w:rsidRPr="00192BD4">
        <w:rPr>
          <w:rFonts w:cs="Arial"/>
        </w:rPr>
        <w:t>примају</w:t>
      </w:r>
      <w:proofErr w:type="gramEnd"/>
      <w:r w:rsidRPr="00192BD4">
        <w:rPr>
          <w:rFonts w:cs="Arial"/>
        </w:rPr>
        <w:t xml:space="preserve"> месечне Записнике  и изјашњавају се поводом истих ( сагласност односно примедбе на извештај );</w:t>
      </w:r>
    </w:p>
    <w:p w:rsidR="00B04443" w:rsidRPr="00E47C2E" w:rsidRDefault="00B04443" w:rsidP="00B04443">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B04443" w:rsidRPr="00E47C2E" w:rsidRDefault="00B04443" w:rsidP="00B04443">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B04443" w:rsidRPr="00192BD4" w:rsidRDefault="00B04443" w:rsidP="00B04443">
      <w:pPr>
        <w:pStyle w:val="KDParagraf"/>
        <w:spacing w:before="0"/>
        <w:rPr>
          <w:rFonts w:cs="Arial"/>
        </w:rPr>
      </w:pPr>
      <w:r w:rsidRPr="00E47C2E">
        <w:rPr>
          <w:rFonts w:cs="Arial"/>
        </w:rPr>
        <w:t>-</w:t>
      </w:r>
      <w:r w:rsidRPr="00E47C2E">
        <w:rPr>
          <w:rFonts w:cs="Arial"/>
        </w:rPr>
        <w:tab/>
      </w:r>
      <w:proofErr w:type="gramStart"/>
      <w:r w:rsidRPr="00192BD4">
        <w:rPr>
          <w:rFonts w:cs="Arial"/>
        </w:rPr>
        <w:t>благовремено</w:t>
      </w:r>
      <w:proofErr w:type="gramEnd"/>
      <w:r w:rsidRPr="00192BD4">
        <w:rPr>
          <w:rFonts w:cs="Arial"/>
        </w:rPr>
        <w:t xml:space="preserve"> приме Коначан Записник  о извршеној услузи и изјасне се поводом истог у писменој форми;</w:t>
      </w:r>
    </w:p>
    <w:p w:rsidR="00B04443" w:rsidRPr="00192BD4" w:rsidRDefault="00B04443" w:rsidP="00B04443">
      <w:pPr>
        <w:pStyle w:val="KDParagraf"/>
        <w:spacing w:before="0"/>
        <w:rPr>
          <w:rFonts w:cs="Arial"/>
        </w:rPr>
      </w:pPr>
      <w:r w:rsidRPr="00192BD4">
        <w:rPr>
          <w:rFonts w:cs="Arial"/>
        </w:rPr>
        <w:t>-</w:t>
      </w:r>
      <w:r w:rsidRPr="00192BD4">
        <w:rPr>
          <w:rFonts w:cs="Arial"/>
        </w:rPr>
        <w:tab/>
      </w:r>
      <w:proofErr w:type="gramStart"/>
      <w:r w:rsidRPr="00192BD4">
        <w:rPr>
          <w:rFonts w:cs="Arial"/>
        </w:rPr>
        <w:t>извршавају</w:t>
      </w:r>
      <w:proofErr w:type="gramEnd"/>
      <w:r w:rsidRPr="00192BD4">
        <w:rPr>
          <w:rFonts w:cs="Arial"/>
        </w:rPr>
        <w:t xml:space="preserve"> и друге дужности везане за реализацију предмета овог Уговора, по потреби.</w:t>
      </w:r>
    </w:p>
    <w:p w:rsidR="00C010D9" w:rsidRPr="00C010D9" w:rsidRDefault="00B04443" w:rsidP="00B04443">
      <w:pPr>
        <w:pStyle w:val="KDParagraf"/>
        <w:spacing w:before="0"/>
        <w:rPr>
          <w:rFonts w:cs="Arial"/>
          <w:lang w:val="sr-Cyrl-RS"/>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B04443" w:rsidRDefault="00B04443" w:rsidP="00B04443">
      <w:pPr>
        <w:pStyle w:val="KDParagraf"/>
        <w:spacing w:before="0"/>
        <w:rPr>
          <w:rFonts w:cs="Arial"/>
          <w:lang w:val="sr-Cyrl-RS"/>
        </w:rPr>
      </w:pPr>
    </w:p>
    <w:p w:rsidR="0080748C" w:rsidRDefault="0080748C" w:rsidP="00B04443">
      <w:pPr>
        <w:pStyle w:val="KDParagraf"/>
        <w:spacing w:before="0"/>
        <w:rPr>
          <w:rFonts w:cs="Arial"/>
          <w:lang w:val="sr-Cyrl-RS"/>
        </w:rPr>
      </w:pPr>
    </w:p>
    <w:p w:rsidR="0080748C" w:rsidRDefault="0080748C" w:rsidP="00B04443">
      <w:pPr>
        <w:pStyle w:val="KDParagraf"/>
        <w:spacing w:before="0"/>
        <w:rPr>
          <w:rFonts w:cs="Arial"/>
          <w:lang w:val="sr-Cyrl-RS"/>
        </w:rPr>
      </w:pPr>
    </w:p>
    <w:p w:rsidR="0080748C" w:rsidRDefault="0080748C" w:rsidP="00B04443">
      <w:pPr>
        <w:pStyle w:val="KDParagraf"/>
        <w:spacing w:before="0"/>
        <w:rPr>
          <w:rFonts w:cs="Arial"/>
          <w:lang w:val="sr-Cyrl-RS"/>
        </w:rPr>
      </w:pPr>
    </w:p>
    <w:p w:rsidR="0080748C" w:rsidRDefault="0080748C" w:rsidP="00B04443">
      <w:pPr>
        <w:pStyle w:val="KDParagraf"/>
        <w:spacing w:before="0"/>
        <w:rPr>
          <w:rFonts w:cs="Arial"/>
          <w:lang w:val="sr-Cyrl-RS"/>
        </w:rPr>
      </w:pPr>
    </w:p>
    <w:p w:rsidR="000A1F9E" w:rsidRPr="000A1F9E" w:rsidRDefault="000A1F9E" w:rsidP="00B04443">
      <w:pPr>
        <w:pStyle w:val="KDParagraf"/>
        <w:spacing w:before="0"/>
        <w:rPr>
          <w:rFonts w:cs="Arial"/>
          <w:lang w:val="sr-Cyrl-RS"/>
        </w:rPr>
      </w:pPr>
    </w:p>
    <w:p w:rsidR="00B04443" w:rsidRDefault="00B04443" w:rsidP="00B04443">
      <w:pPr>
        <w:pStyle w:val="KDParagraf"/>
        <w:spacing w:before="0"/>
        <w:rPr>
          <w:rFonts w:cs="Arial"/>
          <w:b/>
          <w:lang w:val="sr-Cyrl-RS"/>
        </w:rPr>
      </w:pPr>
      <w:r w:rsidRPr="00E47C2E">
        <w:rPr>
          <w:rFonts w:cs="Arial"/>
          <w:b/>
        </w:rPr>
        <w:t xml:space="preserve">КВАЛИТАТИВНИ И КВАНТИТАТИВНИ ПРИЈЕМ </w:t>
      </w:r>
    </w:p>
    <w:p w:rsidR="00C010D9" w:rsidRPr="00C010D9" w:rsidRDefault="00C010D9" w:rsidP="00B04443">
      <w:pPr>
        <w:pStyle w:val="KDParagraf"/>
        <w:spacing w:before="0"/>
        <w:rPr>
          <w:rFonts w:cs="Arial"/>
          <w:b/>
          <w:lang w:val="sr-Cyrl-RS"/>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14</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192BD4" w:rsidRDefault="00B04443" w:rsidP="00B04443">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B04443" w:rsidRPr="00192BD4" w:rsidRDefault="00B04443" w:rsidP="00B04443">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p>
    <w:p w:rsidR="00B04443" w:rsidRPr="00E47C2E" w:rsidRDefault="00B04443" w:rsidP="00B04443">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B04443" w:rsidRDefault="00B04443" w:rsidP="00B04443">
      <w:pPr>
        <w:pStyle w:val="KDParagraf"/>
        <w:spacing w:before="0"/>
        <w:rPr>
          <w:rFonts w:cs="Arial"/>
          <w:lang w:val="sr-Cyrl-RS"/>
        </w:rPr>
      </w:pPr>
    </w:p>
    <w:p w:rsidR="000A1F9E" w:rsidRPr="00C010D9" w:rsidRDefault="000A1F9E" w:rsidP="00B04443">
      <w:pPr>
        <w:pStyle w:val="KDParagraf"/>
        <w:spacing w:before="0"/>
        <w:rPr>
          <w:rFonts w:cs="Arial"/>
          <w:lang w:val="sr-Cyrl-RS"/>
        </w:rPr>
      </w:pPr>
    </w:p>
    <w:p w:rsidR="00B04443" w:rsidRPr="00E47C2E" w:rsidRDefault="00B04443" w:rsidP="00B04443">
      <w:pPr>
        <w:pStyle w:val="KDParagraf"/>
        <w:spacing w:before="0"/>
        <w:rPr>
          <w:rFonts w:cs="Arial"/>
          <w:b/>
        </w:rPr>
      </w:pPr>
      <w:r w:rsidRPr="00E47C2E">
        <w:rPr>
          <w:rFonts w:cs="Arial"/>
          <w:b/>
        </w:rPr>
        <w:t>ВИША СИЛА</w:t>
      </w:r>
    </w:p>
    <w:p w:rsidR="00B04443" w:rsidRDefault="00B04443" w:rsidP="00B04443">
      <w:pPr>
        <w:pStyle w:val="KDParagraf"/>
        <w:spacing w:before="0"/>
        <w:jc w:val="center"/>
        <w:rPr>
          <w:rFonts w:cs="Arial"/>
          <w:lang w:val="sr-Cyrl-RS"/>
        </w:rPr>
      </w:pPr>
      <w:r w:rsidRPr="00E47C2E">
        <w:rPr>
          <w:rFonts w:cs="Arial"/>
          <w:b/>
        </w:rPr>
        <w:t xml:space="preserve">Члан </w:t>
      </w:r>
      <w:proofErr w:type="gramStart"/>
      <w:r>
        <w:rPr>
          <w:rFonts w:cs="Arial"/>
          <w:b/>
          <w:lang w:val="sr-Cyrl-RS"/>
        </w:rPr>
        <w:t>1</w:t>
      </w:r>
      <w:r>
        <w:rPr>
          <w:rFonts w:cs="Arial"/>
          <w:b/>
          <w:lang w:val="sr-Latn-RS"/>
        </w:rPr>
        <w:t>5</w:t>
      </w:r>
      <w:r w:rsidRPr="00E47C2E">
        <w:rPr>
          <w:rFonts w:cs="Arial"/>
        </w:rPr>
        <w:t>.</w:t>
      </w:r>
      <w:r w:rsidR="00C010D9">
        <w:rPr>
          <w:rFonts w:cs="Arial"/>
          <w:lang w:val="sr-Cyrl-RS"/>
        </w:rPr>
        <w:t>,</w:t>
      </w:r>
      <w:proofErr w:type="gramEnd"/>
    </w:p>
    <w:p w:rsidR="00C010D9" w:rsidRPr="00C010D9" w:rsidRDefault="00C010D9" w:rsidP="00B04443">
      <w:pPr>
        <w:pStyle w:val="KDParagraf"/>
        <w:spacing w:before="0"/>
        <w:jc w:val="center"/>
        <w:rPr>
          <w:rFonts w:cs="Arial"/>
          <w:lang w:val="sr-Cyrl-RS"/>
        </w:rPr>
      </w:pPr>
    </w:p>
    <w:p w:rsidR="00B04443" w:rsidRPr="0033696E" w:rsidRDefault="00B04443" w:rsidP="00B04443">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B04443" w:rsidRPr="0033696E" w:rsidRDefault="00B04443" w:rsidP="00B04443">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B04443" w:rsidRPr="0033696E" w:rsidRDefault="00B04443" w:rsidP="00B04443">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B04443" w:rsidRPr="0033696E" w:rsidRDefault="00B04443" w:rsidP="00B04443">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04443" w:rsidRDefault="00B04443" w:rsidP="00B04443">
      <w:pPr>
        <w:pStyle w:val="KDParagraf"/>
        <w:spacing w:before="0"/>
        <w:rPr>
          <w:rFonts w:cs="Arial"/>
          <w:lang w:val="sr-Cyrl-RS"/>
        </w:rPr>
      </w:pPr>
    </w:p>
    <w:p w:rsidR="000A1F9E" w:rsidRDefault="000A1F9E" w:rsidP="00B04443">
      <w:pPr>
        <w:pStyle w:val="KDParagraf"/>
        <w:spacing w:before="0"/>
        <w:rPr>
          <w:rFonts w:cs="Arial"/>
          <w:lang w:val="sr-Cyrl-RS"/>
        </w:rPr>
      </w:pPr>
    </w:p>
    <w:p w:rsidR="000A1F9E" w:rsidRDefault="000A1F9E" w:rsidP="00B04443">
      <w:pPr>
        <w:pStyle w:val="KDParagraf"/>
        <w:spacing w:before="0"/>
        <w:rPr>
          <w:rFonts w:cs="Arial"/>
          <w:lang w:val="sr-Cyrl-RS"/>
        </w:rPr>
      </w:pPr>
    </w:p>
    <w:p w:rsidR="000A1F9E" w:rsidRDefault="000A1F9E" w:rsidP="00B04443">
      <w:pPr>
        <w:pStyle w:val="KDParagraf"/>
        <w:spacing w:before="0"/>
        <w:rPr>
          <w:rFonts w:cs="Arial"/>
          <w:lang w:val="sr-Cyrl-RS"/>
        </w:rPr>
      </w:pPr>
    </w:p>
    <w:p w:rsidR="000A1F9E" w:rsidRPr="000A1F9E" w:rsidRDefault="000A1F9E" w:rsidP="00B04443">
      <w:pPr>
        <w:pStyle w:val="KDParagraf"/>
        <w:spacing w:before="0"/>
        <w:rPr>
          <w:rFonts w:cs="Arial"/>
          <w:lang w:val="sr-Cyrl-RS"/>
        </w:rPr>
      </w:pPr>
    </w:p>
    <w:p w:rsidR="00B04443" w:rsidRPr="00E47C2E" w:rsidRDefault="00B04443" w:rsidP="00B04443">
      <w:pPr>
        <w:pStyle w:val="KDParagraf"/>
        <w:spacing w:before="0"/>
        <w:rPr>
          <w:rFonts w:cs="Arial"/>
          <w:b/>
        </w:rPr>
      </w:pPr>
      <w:r w:rsidRPr="00E47C2E">
        <w:rPr>
          <w:rFonts w:cs="Arial"/>
          <w:b/>
        </w:rPr>
        <w:t>НАКНАДА ШТЕТЕ</w:t>
      </w: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1</w:t>
      </w:r>
      <w:r>
        <w:rPr>
          <w:rFonts w:cs="Arial"/>
          <w:b/>
          <w:lang w:val="sr-Latn-RS"/>
        </w:rPr>
        <w:t>6</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B04443" w:rsidRPr="00E47C2E" w:rsidRDefault="00B04443" w:rsidP="00B04443">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B04443" w:rsidRPr="00E47C2E" w:rsidRDefault="00B04443" w:rsidP="00B04443">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04443" w:rsidRDefault="00B04443" w:rsidP="00B04443">
      <w:pPr>
        <w:pStyle w:val="KDParagraf"/>
        <w:spacing w:before="0"/>
        <w:rPr>
          <w:rFonts w:cs="Arial"/>
          <w:lang w:val="sr-Cyrl-RS"/>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w:t>
      </w:r>
      <w:r>
        <w:rPr>
          <w:rFonts w:cs="Arial"/>
        </w:rPr>
        <w:t>ези са чувањем пословних тајни.</w:t>
      </w:r>
      <w:proofErr w:type="gramEnd"/>
    </w:p>
    <w:p w:rsidR="00B04443" w:rsidRDefault="00B04443" w:rsidP="00B04443">
      <w:pPr>
        <w:pStyle w:val="KDParagraf"/>
        <w:spacing w:before="0"/>
        <w:rPr>
          <w:rFonts w:cs="Arial"/>
          <w:lang w:val="sr-Cyrl-RS"/>
        </w:rPr>
      </w:pPr>
    </w:p>
    <w:p w:rsidR="00B04443" w:rsidRPr="00B04443" w:rsidRDefault="00B04443" w:rsidP="00B04443">
      <w:pPr>
        <w:pStyle w:val="KDParagraf"/>
        <w:spacing w:before="0"/>
        <w:rPr>
          <w:rFonts w:cs="Arial"/>
          <w:lang w:val="sr-Cyrl-RS"/>
        </w:rPr>
      </w:pPr>
    </w:p>
    <w:p w:rsidR="00B04443" w:rsidRPr="00E47C2E" w:rsidRDefault="00B04443" w:rsidP="00B04443">
      <w:pPr>
        <w:pStyle w:val="KDParagraf"/>
        <w:spacing w:before="0"/>
        <w:rPr>
          <w:rFonts w:cs="Arial"/>
          <w:b/>
        </w:rPr>
      </w:pPr>
      <w:r w:rsidRPr="00E47C2E">
        <w:rPr>
          <w:rFonts w:cs="Arial"/>
          <w:b/>
        </w:rPr>
        <w:t>УГОВОРНА КАЗНА</w:t>
      </w: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1</w:t>
      </w:r>
      <w:r>
        <w:rPr>
          <w:rFonts w:cs="Arial"/>
          <w:b/>
          <w:lang w:val="sr-Latn-RS"/>
        </w:rPr>
        <w:t>7</w:t>
      </w:r>
      <w:r w:rsidRPr="00E47C2E">
        <w:rPr>
          <w:rFonts w:cs="Arial"/>
        </w:rPr>
        <w:t>.</w:t>
      </w:r>
      <w:proofErr w:type="gramEnd"/>
    </w:p>
    <w:p w:rsidR="0080748C" w:rsidRPr="0080748C" w:rsidRDefault="0080748C" w:rsidP="00B04443">
      <w:pPr>
        <w:pStyle w:val="KDParagraf"/>
        <w:spacing w:before="0"/>
        <w:jc w:val="center"/>
        <w:rPr>
          <w:rFonts w:cs="Arial"/>
          <w:lang w:val="sr-Cyrl-RS"/>
        </w:rPr>
      </w:pPr>
    </w:p>
    <w:p w:rsidR="00C010D9" w:rsidRPr="00C010D9" w:rsidRDefault="00C010D9"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B04443" w:rsidRDefault="00B04443" w:rsidP="00B04443">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 xml:space="preserve">десет) дана од дана издавања рачуна од стране Корисника услуге за уговорне пенале. </w:t>
      </w:r>
      <w:proofErr w:type="gramStart"/>
      <w:r w:rsidRPr="00192BD4">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B04443" w:rsidRDefault="00B04443" w:rsidP="00B04443">
      <w:pPr>
        <w:pStyle w:val="KDParagraf"/>
        <w:spacing w:before="0"/>
        <w:rPr>
          <w:rFonts w:cs="Arial"/>
        </w:rPr>
      </w:pPr>
    </w:p>
    <w:p w:rsidR="00B04443" w:rsidRPr="00192BD4" w:rsidRDefault="00B04443" w:rsidP="00B04443">
      <w:pPr>
        <w:pStyle w:val="KDParagraf"/>
        <w:spacing w:before="0"/>
        <w:rPr>
          <w:rFonts w:cs="Arial"/>
        </w:rPr>
      </w:pPr>
    </w:p>
    <w:p w:rsidR="00B04443" w:rsidRDefault="00B04443" w:rsidP="00B04443">
      <w:pPr>
        <w:pStyle w:val="KDParagraf"/>
        <w:spacing w:before="0"/>
        <w:rPr>
          <w:rFonts w:cs="Arial"/>
          <w:lang w:val="sr-Cyrl-RS"/>
        </w:rPr>
      </w:pPr>
      <w:proofErr w:type="gramStart"/>
      <w:r w:rsidRPr="00192BD4">
        <w:rPr>
          <w:rFonts w:cs="Arial"/>
        </w:rPr>
        <w:t>Уколико Корисник услуге услед кашњења из ст.1.</w:t>
      </w:r>
      <w:proofErr w:type="gramEnd"/>
      <w:r w:rsidRPr="00192BD4">
        <w:rPr>
          <w:rFonts w:cs="Arial"/>
        </w:rPr>
        <w:t xml:space="preserve"> </w:t>
      </w:r>
      <w:proofErr w:type="gramStart"/>
      <w:r w:rsidRPr="00192BD4">
        <w:rPr>
          <w:rFonts w:cs="Arial"/>
        </w:rPr>
        <w:t>овог</w:t>
      </w:r>
      <w:proofErr w:type="gramEnd"/>
      <w:r w:rsidRPr="00192BD4">
        <w:rPr>
          <w:rFonts w:cs="Arial"/>
        </w:rPr>
        <w:t xml:space="preserve">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C010D9" w:rsidRDefault="00C010D9" w:rsidP="00B04443">
      <w:pPr>
        <w:pStyle w:val="KDParagraf"/>
        <w:spacing w:before="0"/>
        <w:rPr>
          <w:rFonts w:cs="Arial"/>
          <w:lang w:val="sr-Cyrl-RS"/>
        </w:rPr>
      </w:pPr>
    </w:p>
    <w:p w:rsidR="00C010D9" w:rsidRPr="00C010D9" w:rsidRDefault="00C010D9" w:rsidP="00B04443">
      <w:pPr>
        <w:pStyle w:val="KDParagraf"/>
        <w:spacing w:before="0"/>
        <w:rPr>
          <w:rFonts w:cs="Arial"/>
          <w:lang w:val="sr-Cyrl-RS"/>
        </w:rPr>
      </w:pPr>
    </w:p>
    <w:p w:rsidR="00B04443" w:rsidRPr="00E47C2E" w:rsidRDefault="00B04443" w:rsidP="00B04443">
      <w:pPr>
        <w:pStyle w:val="KDParagraf"/>
        <w:spacing w:before="0"/>
        <w:rPr>
          <w:rFonts w:cs="Arial"/>
        </w:rPr>
      </w:pPr>
    </w:p>
    <w:p w:rsidR="00B04443" w:rsidRDefault="00B04443" w:rsidP="00B04443">
      <w:pPr>
        <w:pStyle w:val="KDParagraf"/>
        <w:spacing w:before="0"/>
        <w:rPr>
          <w:rFonts w:cs="Arial"/>
          <w:b/>
          <w:lang w:val="sr-Cyrl-RS"/>
        </w:rPr>
      </w:pPr>
      <w:r w:rsidRPr="00E47C2E">
        <w:rPr>
          <w:rFonts w:cs="Arial"/>
          <w:b/>
        </w:rPr>
        <w:t>РАСКИД УГОВОРА</w:t>
      </w:r>
    </w:p>
    <w:p w:rsidR="00C010D9" w:rsidRPr="00C010D9" w:rsidRDefault="00C010D9" w:rsidP="00B04443">
      <w:pPr>
        <w:pStyle w:val="KDParagraf"/>
        <w:spacing w:before="0"/>
        <w:rPr>
          <w:rFonts w:cs="Arial"/>
          <w:b/>
          <w:lang w:val="sr-Cyrl-RS"/>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1</w:t>
      </w:r>
      <w:r>
        <w:rPr>
          <w:rFonts w:cs="Arial"/>
          <w:b/>
          <w:lang w:val="sr-Latn-RS"/>
        </w:rPr>
        <w:t>8</w:t>
      </w:r>
      <w:r w:rsidRPr="00E47C2E">
        <w:rPr>
          <w:rFonts w:cs="Arial"/>
        </w:rPr>
        <w:t>.</w:t>
      </w:r>
      <w:proofErr w:type="gramEnd"/>
    </w:p>
    <w:p w:rsidR="0080748C" w:rsidRPr="0080748C" w:rsidRDefault="0080748C" w:rsidP="00B04443">
      <w:pPr>
        <w:pStyle w:val="KDParagraf"/>
        <w:spacing w:before="0"/>
        <w:jc w:val="center"/>
        <w:rPr>
          <w:rFonts w:cs="Arial"/>
          <w:lang w:val="sr-Cyrl-RS"/>
        </w:rPr>
      </w:pPr>
    </w:p>
    <w:p w:rsidR="00C010D9" w:rsidRPr="00C010D9" w:rsidRDefault="00C010D9"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04443" w:rsidRPr="00E47C2E" w:rsidRDefault="00B04443" w:rsidP="00B04443">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2A0DE7" w:rsidRDefault="00B04443" w:rsidP="00B04443">
      <w:pPr>
        <w:pStyle w:val="KDParagraf"/>
        <w:spacing w:before="0"/>
        <w:rPr>
          <w:rFonts w:cs="Arial"/>
          <w:lang w:val="sr-Cyrl-RS"/>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Pr>
          <w:rFonts w:cs="Arial"/>
          <w:lang w:val="sr-Cyrl-RS"/>
        </w:rPr>
        <w:t>1</w:t>
      </w:r>
      <w:r>
        <w:rPr>
          <w:rFonts w:cs="Arial"/>
          <w:lang w:val="sr-Latn-RS"/>
        </w:rPr>
        <w:t>7</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у висини од 10% од укупне вредности Уговора, у свему у складу са ЗОО, одговорност за штету због </w:t>
      </w:r>
    </w:p>
    <w:p w:rsidR="002A0DE7" w:rsidRDefault="002A0DE7" w:rsidP="00B04443">
      <w:pPr>
        <w:pStyle w:val="KDParagraf"/>
        <w:spacing w:before="0"/>
        <w:rPr>
          <w:rFonts w:cs="Arial"/>
          <w:lang w:val="sr-Cyrl-RS"/>
        </w:rPr>
      </w:pPr>
    </w:p>
    <w:p w:rsidR="002A0DE7" w:rsidRDefault="002A0DE7" w:rsidP="00B04443">
      <w:pPr>
        <w:pStyle w:val="KDParagraf"/>
        <w:spacing w:before="0"/>
        <w:rPr>
          <w:rFonts w:cs="Arial"/>
          <w:lang w:val="sr-Cyrl-RS"/>
        </w:rPr>
      </w:pPr>
    </w:p>
    <w:p w:rsidR="002A0DE7" w:rsidRDefault="002A0DE7" w:rsidP="00B04443">
      <w:pPr>
        <w:pStyle w:val="KDParagraf"/>
        <w:spacing w:before="0"/>
        <w:rPr>
          <w:rFonts w:cs="Arial"/>
          <w:lang w:val="sr-Cyrl-RS"/>
        </w:rPr>
      </w:pPr>
    </w:p>
    <w:p w:rsidR="00B04443" w:rsidRPr="00E47C2E" w:rsidRDefault="00B04443" w:rsidP="00B04443">
      <w:pPr>
        <w:pStyle w:val="KDParagraf"/>
        <w:spacing w:before="0"/>
        <w:rPr>
          <w:rFonts w:cs="Arial"/>
        </w:rPr>
      </w:pPr>
      <w:proofErr w:type="gramStart"/>
      <w:r w:rsidRPr="00E47C2E">
        <w:rPr>
          <w:rFonts w:cs="Arial"/>
        </w:rPr>
        <w:t>неиспуњења</w:t>
      </w:r>
      <w:proofErr w:type="gramEnd"/>
      <w:r w:rsidRPr="00E47C2E">
        <w:rPr>
          <w:rFonts w:cs="Arial"/>
        </w:rPr>
        <w:t>, делимичног испуњења или задоцњења у испуњењу обавеза преузетих овим Уговором.</w:t>
      </w:r>
    </w:p>
    <w:p w:rsidR="00B04443" w:rsidRDefault="00B04443" w:rsidP="00B04443">
      <w:pPr>
        <w:pStyle w:val="KDParagraf"/>
        <w:spacing w:before="0"/>
        <w:rPr>
          <w:rFonts w:cs="Arial"/>
          <w:lang w:val="sr-Cyrl-RS"/>
        </w:rPr>
      </w:pPr>
    </w:p>
    <w:p w:rsidR="002A0DE7" w:rsidRDefault="002A0DE7" w:rsidP="00B04443">
      <w:pPr>
        <w:pStyle w:val="KDParagraf"/>
        <w:spacing w:before="0"/>
        <w:rPr>
          <w:rFonts w:cs="Arial"/>
          <w:lang w:val="sr-Cyrl-RS"/>
        </w:rPr>
      </w:pPr>
    </w:p>
    <w:p w:rsidR="002A0DE7" w:rsidRPr="00C010D9" w:rsidRDefault="002A0DE7" w:rsidP="00B04443">
      <w:pPr>
        <w:pStyle w:val="KDParagraf"/>
        <w:spacing w:before="0"/>
        <w:rPr>
          <w:rFonts w:cs="Arial"/>
          <w:lang w:val="sr-Cyrl-RS"/>
        </w:rPr>
      </w:pPr>
    </w:p>
    <w:p w:rsidR="00B04443" w:rsidRDefault="00B04443" w:rsidP="00B04443">
      <w:pPr>
        <w:pStyle w:val="KDParagraf"/>
        <w:spacing w:before="0"/>
        <w:jc w:val="center"/>
        <w:rPr>
          <w:rFonts w:cs="Arial"/>
          <w:lang w:val="sr-Cyrl-RS"/>
        </w:rPr>
      </w:pPr>
      <w:proofErr w:type="gramStart"/>
      <w:r w:rsidRPr="00192BD4">
        <w:rPr>
          <w:rFonts w:cs="Arial"/>
          <w:b/>
        </w:rPr>
        <w:t xml:space="preserve">Члан </w:t>
      </w:r>
      <w:r>
        <w:rPr>
          <w:rFonts w:cs="Arial"/>
          <w:b/>
        </w:rPr>
        <w:t>19</w:t>
      </w:r>
      <w:r w:rsidRPr="00192BD4">
        <w:rPr>
          <w:rFonts w:cs="Arial"/>
        </w:rPr>
        <w:t>.</w:t>
      </w:r>
      <w:proofErr w:type="gramEnd"/>
    </w:p>
    <w:p w:rsidR="00C010D9" w:rsidRPr="00C010D9" w:rsidRDefault="00C010D9" w:rsidP="00B04443">
      <w:pPr>
        <w:pStyle w:val="KDParagraf"/>
        <w:spacing w:before="0"/>
        <w:jc w:val="center"/>
        <w:rPr>
          <w:rFonts w:cs="Arial"/>
          <w:lang w:val="sr-Cyrl-RS"/>
        </w:rPr>
      </w:pPr>
    </w:p>
    <w:p w:rsidR="00B04443" w:rsidRPr="00192BD4" w:rsidRDefault="00B04443" w:rsidP="00B04443">
      <w:pPr>
        <w:pStyle w:val="KDParagraf"/>
        <w:spacing w:before="0"/>
        <w:rPr>
          <w:rFonts w:cs="Arial"/>
        </w:rPr>
      </w:pPr>
      <w:proofErr w:type="gramStart"/>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04443" w:rsidRPr="00192BD4" w:rsidRDefault="00B04443" w:rsidP="00B04443">
      <w:pPr>
        <w:pStyle w:val="KDParagraf"/>
        <w:spacing w:before="0"/>
        <w:rPr>
          <w:rFonts w:cs="Arial"/>
        </w:rPr>
      </w:pPr>
    </w:p>
    <w:p w:rsidR="00B04443" w:rsidRDefault="00B04443" w:rsidP="00B04443">
      <w:pPr>
        <w:pStyle w:val="KDParagraf"/>
        <w:spacing w:before="0"/>
        <w:rPr>
          <w:rFonts w:cs="Arial"/>
          <w:lang w:val="sr-Cyrl-RS"/>
        </w:rPr>
      </w:pPr>
    </w:p>
    <w:p w:rsidR="002A0DE7" w:rsidRPr="002A0DE7" w:rsidRDefault="002A0DE7" w:rsidP="00B04443">
      <w:pPr>
        <w:pStyle w:val="KDParagraf"/>
        <w:spacing w:before="0"/>
        <w:rPr>
          <w:rFonts w:cs="Arial"/>
          <w:lang w:val="sr-Cyrl-RS"/>
        </w:rPr>
      </w:pPr>
    </w:p>
    <w:p w:rsidR="00B04443" w:rsidRDefault="00B04443" w:rsidP="00B04443">
      <w:pPr>
        <w:pStyle w:val="KDParagraf"/>
        <w:spacing w:before="0"/>
        <w:jc w:val="center"/>
        <w:rPr>
          <w:rFonts w:cs="Arial"/>
          <w:lang w:val="sr-Cyrl-RS"/>
        </w:rPr>
      </w:pPr>
      <w:proofErr w:type="gramStart"/>
      <w:r w:rsidRPr="00192BD4">
        <w:rPr>
          <w:rFonts w:cs="Arial"/>
          <w:b/>
        </w:rPr>
        <w:t xml:space="preserve">Члан </w:t>
      </w:r>
      <w:r w:rsidRPr="00192BD4">
        <w:rPr>
          <w:rFonts w:cs="Arial"/>
          <w:b/>
          <w:lang w:val="sr-Cyrl-RS"/>
        </w:rPr>
        <w:t>2</w:t>
      </w:r>
      <w:r>
        <w:rPr>
          <w:rFonts w:cs="Arial"/>
          <w:b/>
          <w:lang w:val="sr-Latn-RS"/>
        </w:rPr>
        <w:t>0</w:t>
      </w:r>
      <w:r w:rsidRPr="00192BD4">
        <w:rPr>
          <w:rFonts w:cs="Arial"/>
        </w:rPr>
        <w:t>.</w:t>
      </w:r>
      <w:proofErr w:type="gramEnd"/>
    </w:p>
    <w:p w:rsidR="00C010D9" w:rsidRPr="00C010D9" w:rsidRDefault="00C010D9" w:rsidP="00B04443">
      <w:pPr>
        <w:pStyle w:val="KDParagraf"/>
        <w:spacing w:before="0"/>
        <w:jc w:val="center"/>
        <w:rPr>
          <w:rFonts w:cs="Arial"/>
          <w:lang w:val="sr-Cyrl-RS"/>
        </w:rPr>
      </w:pPr>
    </w:p>
    <w:p w:rsidR="00C33CF0" w:rsidRPr="004E6737" w:rsidRDefault="00C33CF0" w:rsidP="00C33CF0">
      <w:pPr>
        <w:rPr>
          <w:rFonts w:cs="Arial"/>
          <w:lang w:eastAsia="sr-Latn-CS"/>
        </w:rPr>
      </w:pPr>
      <w:proofErr w:type="gramStart"/>
      <w:r w:rsidRPr="004E6737">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E6737">
        <w:rPr>
          <w:rFonts w:cs="Arial"/>
          <w:lang w:eastAsia="sr-Latn-CS"/>
        </w:rPr>
        <w:t xml:space="preserve"> </w:t>
      </w:r>
      <w:proofErr w:type="gramStart"/>
      <w:r w:rsidRPr="004E6737">
        <w:rPr>
          <w:rFonts w:cs="Arial"/>
          <w:lang w:eastAsia="sr-Latn-CS"/>
        </w:rPr>
        <w:t>Закона о јавним набавкама.</w:t>
      </w:r>
      <w:proofErr w:type="gramEnd"/>
    </w:p>
    <w:p w:rsidR="00C33CF0" w:rsidRPr="004E6737" w:rsidRDefault="00C33CF0" w:rsidP="00C33CF0">
      <w:pPr>
        <w:rPr>
          <w:rFonts w:cs="Arial"/>
          <w:lang w:eastAsia="sr-Latn-CS"/>
        </w:rPr>
      </w:pPr>
      <w:r w:rsidRPr="004E6737">
        <w:rPr>
          <w:rFonts w:cs="Arial"/>
          <w:lang w:eastAsia="sr-Latn-CS"/>
        </w:rPr>
        <w:t xml:space="preserve">Уговорне стране током трајања овог </w:t>
      </w:r>
      <w:proofErr w:type="gramStart"/>
      <w:r w:rsidRPr="004E6737">
        <w:rPr>
          <w:rFonts w:cs="Arial"/>
          <w:lang w:eastAsia="sr-Latn-CS"/>
        </w:rPr>
        <w:t>Уговора  због</w:t>
      </w:r>
      <w:proofErr w:type="gramEnd"/>
      <w:r w:rsidRPr="004E6737">
        <w:rPr>
          <w:rFonts w:cs="Arial"/>
          <w:lang w:eastAsia="sr-Latn-CS"/>
        </w:rPr>
        <w:t xml:space="preserve"> промењених околности ближе одређених у члану 115. </w:t>
      </w:r>
      <w:proofErr w:type="gramStart"/>
      <w:r w:rsidRPr="004E6737">
        <w:rPr>
          <w:rFonts w:cs="Arial"/>
          <w:lang w:eastAsia="sr-Latn-CS"/>
        </w:rPr>
        <w:t>Закона, могу у писменој форми путем Анекса извршити измене и допуне овог Уговора.</w:t>
      </w:r>
      <w:proofErr w:type="gramEnd"/>
    </w:p>
    <w:p w:rsidR="00C33CF0" w:rsidRPr="004E6737" w:rsidRDefault="00C33CF0" w:rsidP="00C33CF0">
      <w:pPr>
        <w:rPr>
          <w:rFonts w:cs="Arial"/>
          <w:lang w:eastAsia="sr-Latn-CS"/>
        </w:rPr>
      </w:pPr>
      <w:r w:rsidRPr="004E6737">
        <w:rPr>
          <w:rFonts w:cs="Arial"/>
          <w:lang w:eastAsia="sr-Latn-CS"/>
        </w:rPr>
        <w:t>У свим наведеним случајевима, Наручилац може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A0DE7" w:rsidRPr="00C33CF0" w:rsidRDefault="002A0DE7" w:rsidP="00B04443">
      <w:pPr>
        <w:pStyle w:val="KDParagraf"/>
        <w:spacing w:before="0"/>
        <w:rPr>
          <w:rFonts w:cs="Arial"/>
          <w:lang w:val="sr-Latn-RS"/>
        </w:rPr>
      </w:pPr>
    </w:p>
    <w:p w:rsidR="002A0DE7" w:rsidRPr="002A0DE7" w:rsidRDefault="002A0DE7" w:rsidP="00B04443">
      <w:pPr>
        <w:pStyle w:val="KDParagraf"/>
        <w:spacing w:before="0"/>
        <w:rPr>
          <w:rFonts w:cs="Arial"/>
          <w:lang w:val="sr-Cyrl-RS"/>
        </w:rPr>
      </w:pPr>
    </w:p>
    <w:p w:rsidR="00B04443" w:rsidRDefault="00B04443" w:rsidP="00B04443">
      <w:pPr>
        <w:pStyle w:val="KDParagraf"/>
        <w:spacing w:before="0"/>
        <w:jc w:val="center"/>
        <w:rPr>
          <w:rFonts w:cs="Arial"/>
          <w:lang w:val="sr-Cyrl-RS"/>
        </w:rPr>
      </w:pPr>
      <w:proofErr w:type="gramStart"/>
      <w:r w:rsidRPr="00192BD4">
        <w:rPr>
          <w:rFonts w:cs="Arial"/>
          <w:b/>
        </w:rPr>
        <w:t xml:space="preserve">Члан </w:t>
      </w:r>
      <w:r w:rsidRPr="00192BD4">
        <w:rPr>
          <w:rFonts w:cs="Arial"/>
          <w:b/>
          <w:lang w:val="sr-Cyrl-RS"/>
        </w:rPr>
        <w:t>2</w:t>
      </w:r>
      <w:r>
        <w:rPr>
          <w:rFonts w:cs="Arial"/>
          <w:b/>
          <w:lang w:val="sr-Latn-RS"/>
        </w:rPr>
        <w:t>1</w:t>
      </w:r>
      <w:r w:rsidRPr="00192BD4">
        <w:rPr>
          <w:rFonts w:cs="Arial"/>
        </w:rPr>
        <w:t>.</w:t>
      </w:r>
      <w:proofErr w:type="gramEnd"/>
    </w:p>
    <w:p w:rsidR="00C010D9" w:rsidRPr="00C010D9" w:rsidRDefault="00C010D9" w:rsidP="00B04443">
      <w:pPr>
        <w:pStyle w:val="KDParagraf"/>
        <w:spacing w:before="0"/>
        <w:jc w:val="center"/>
        <w:rPr>
          <w:rFonts w:cs="Arial"/>
          <w:lang w:val="sr-Cyrl-RS"/>
        </w:rPr>
      </w:pPr>
    </w:p>
    <w:p w:rsidR="00B04443" w:rsidRPr="00D05D6C" w:rsidRDefault="00B04443" w:rsidP="00B04443">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0A1F9E" w:rsidRDefault="000A1F9E" w:rsidP="00B04443">
      <w:pPr>
        <w:pStyle w:val="KDParagraf"/>
        <w:spacing w:before="0"/>
        <w:jc w:val="center"/>
        <w:rPr>
          <w:rFonts w:cs="Arial"/>
          <w:b/>
          <w:lang w:val="sr-Cyrl-RS"/>
        </w:rPr>
      </w:pPr>
    </w:p>
    <w:p w:rsidR="002A0DE7" w:rsidRDefault="002A0DE7" w:rsidP="00B04443">
      <w:pPr>
        <w:pStyle w:val="KDParagraf"/>
        <w:spacing w:before="0"/>
        <w:jc w:val="center"/>
        <w:rPr>
          <w:rFonts w:cs="Arial"/>
          <w:b/>
          <w:lang w:val="sr-Cyrl-RS"/>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2</w:t>
      </w:r>
      <w:r>
        <w:rPr>
          <w:rFonts w:cs="Arial"/>
          <w:b/>
          <w:lang w:val="sr-Latn-RS"/>
        </w:rPr>
        <w:t>2</w:t>
      </w:r>
      <w:r w:rsidRPr="00E47C2E">
        <w:rPr>
          <w:rFonts w:cs="Arial"/>
        </w:rPr>
        <w:t>.</w:t>
      </w:r>
      <w:proofErr w:type="gramEnd"/>
    </w:p>
    <w:p w:rsidR="00C010D9" w:rsidRPr="00C010D9" w:rsidRDefault="00C010D9" w:rsidP="00B04443">
      <w:pPr>
        <w:pStyle w:val="KDParagraf"/>
        <w:spacing w:before="0"/>
        <w:jc w:val="center"/>
        <w:rPr>
          <w:rFonts w:cs="Arial"/>
          <w:lang w:val="sr-Cyrl-RS"/>
        </w:rPr>
      </w:pPr>
    </w:p>
    <w:p w:rsidR="00B04443" w:rsidRDefault="00B04443" w:rsidP="00B04443">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0A1F9E" w:rsidRPr="000A1F9E" w:rsidRDefault="000A1F9E" w:rsidP="00B04443">
      <w:pPr>
        <w:pStyle w:val="KDParagraf"/>
        <w:spacing w:before="0"/>
        <w:rPr>
          <w:rFonts w:cs="Arial"/>
          <w:lang w:val="sr-Cyrl-RS"/>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2</w:t>
      </w:r>
      <w:r>
        <w:rPr>
          <w:rFonts w:cs="Arial"/>
          <w:b/>
          <w:lang w:val="sr-Latn-RS"/>
        </w:rPr>
        <w:t>3</w:t>
      </w:r>
      <w:r w:rsidRPr="00E47C2E">
        <w:rPr>
          <w:rFonts w:cs="Arial"/>
        </w:rPr>
        <w:t>.</w:t>
      </w:r>
      <w:proofErr w:type="gramEnd"/>
    </w:p>
    <w:p w:rsidR="0080748C" w:rsidRPr="0080748C" w:rsidRDefault="0080748C" w:rsidP="00B04443">
      <w:pPr>
        <w:pStyle w:val="KDParagraf"/>
        <w:spacing w:before="0"/>
        <w:jc w:val="center"/>
        <w:rPr>
          <w:rFonts w:cs="Arial"/>
          <w:lang w:val="sr-Cyrl-RS"/>
        </w:rPr>
      </w:pPr>
    </w:p>
    <w:p w:rsidR="00B04443" w:rsidRPr="00E47C2E" w:rsidRDefault="00B04443" w:rsidP="00B04443">
      <w:pPr>
        <w:pStyle w:val="KDParagraf"/>
        <w:spacing w:before="0"/>
        <w:rPr>
          <w:rFonts w:cs="Arial"/>
        </w:rPr>
      </w:pPr>
      <w:r w:rsidRPr="00E47C2E">
        <w:rPr>
          <w:rFonts w:cs="Arial"/>
        </w:rPr>
        <w:t>Саставни део овог Уговора чине:</w:t>
      </w:r>
    </w:p>
    <w:p w:rsidR="00B04443" w:rsidRPr="00E47C2E" w:rsidRDefault="00B04443" w:rsidP="00B04443">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B04443" w:rsidRPr="00E47C2E" w:rsidRDefault="00B04443" w:rsidP="00B04443">
      <w:pPr>
        <w:pStyle w:val="KDParagraf"/>
        <w:spacing w:before="0"/>
        <w:rPr>
          <w:rFonts w:cs="Arial"/>
        </w:rPr>
      </w:pPr>
      <w:r>
        <w:rPr>
          <w:rFonts w:cs="Arial"/>
        </w:rPr>
        <w:t xml:space="preserve">Прилог број </w:t>
      </w:r>
      <w:r>
        <w:rPr>
          <w:rFonts w:cs="Arial"/>
          <w:lang w:val="sr-Cyrl-RS"/>
        </w:rPr>
        <w:t>2</w:t>
      </w:r>
      <w:r w:rsidRPr="00E47C2E">
        <w:rPr>
          <w:rFonts w:cs="Arial"/>
        </w:rPr>
        <w:tab/>
        <w:t xml:space="preserve">Опис и врста </w:t>
      </w:r>
      <w:proofErr w:type="gramStart"/>
      <w:r w:rsidRPr="00E47C2E">
        <w:rPr>
          <w:rFonts w:cs="Arial"/>
        </w:rPr>
        <w:t>услуге ;</w:t>
      </w:r>
      <w:proofErr w:type="gramEnd"/>
    </w:p>
    <w:p w:rsidR="00B04443" w:rsidRPr="00E47C2E" w:rsidRDefault="00B04443" w:rsidP="00B04443">
      <w:pPr>
        <w:pStyle w:val="KDParagraf"/>
        <w:spacing w:before="0"/>
        <w:rPr>
          <w:rFonts w:cs="Arial"/>
        </w:rPr>
      </w:pPr>
      <w:r>
        <w:rPr>
          <w:rFonts w:cs="Arial"/>
        </w:rPr>
        <w:t xml:space="preserve">Прилог број </w:t>
      </w:r>
      <w:r>
        <w:rPr>
          <w:rFonts w:cs="Arial"/>
          <w:lang w:val="sr-Cyrl-RS"/>
        </w:rPr>
        <w:t>3</w:t>
      </w:r>
      <w:r w:rsidRPr="00E47C2E">
        <w:rPr>
          <w:rFonts w:cs="Arial"/>
        </w:rPr>
        <w:tab/>
        <w:t>Структура цене из Понуде;</w:t>
      </w:r>
    </w:p>
    <w:p w:rsidR="00B04443" w:rsidRPr="00E47C2E" w:rsidRDefault="00B04443" w:rsidP="00B04443">
      <w:pPr>
        <w:pStyle w:val="KDParagraf"/>
        <w:spacing w:before="0"/>
        <w:rPr>
          <w:rFonts w:cs="Arial"/>
        </w:rPr>
      </w:pPr>
      <w:r>
        <w:rPr>
          <w:rFonts w:cs="Arial"/>
        </w:rPr>
        <w:t xml:space="preserve">Прилог број </w:t>
      </w:r>
      <w:r>
        <w:rPr>
          <w:rFonts w:cs="Arial"/>
          <w:lang w:val="sr-Cyrl-RS"/>
        </w:rPr>
        <w:t>4</w:t>
      </w:r>
      <w:r w:rsidRPr="00E47C2E">
        <w:rPr>
          <w:rFonts w:cs="Arial"/>
        </w:rPr>
        <w:tab/>
        <w:t xml:space="preserve">Безбедност и здравље на раду; </w:t>
      </w:r>
    </w:p>
    <w:p w:rsidR="00B04443" w:rsidRDefault="00B04443" w:rsidP="00B04443">
      <w:pPr>
        <w:pStyle w:val="KDParagraf"/>
        <w:spacing w:before="0"/>
        <w:rPr>
          <w:rFonts w:cs="Arial"/>
          <w:lang w:val="sr-Cyrl-RS"/>
        </w:rPr>
      </w:pPr>
      <w:r>
        <w:rPr>
          <w:rFonts w:cs="Arial"/>
        </w:rPr>
        <w:t xml:space="preserve">Прилог број </w:t>
      </w:r>
      <w:r>
        <w:rPr>
          <w:rFonts w:cs="Arial"/>
          <w:lang w:val="sr-Cyrl-RS"/>
        </w:rPr>
        <w:t xml:space="preserve">5 </w:t>
      </w:r>
      <w:r w:rsidRPr="00D05D6C">
        <w:rPr>
          <w:rFonts w:cs="Arial"/>
        </w:rPr>
        <w:t>Споразум о заједничком извршењу услуге</w:t>
      </w:r>
    </w:p>
    <w:p w:rsidR="00C010D9" w:rsidRDefault="00C010D9" w:rsidP="00B04443">
      <w:pPr>
        <w:pStyle w:val="KDParagraf"/>
        <w:spacing w:before="0"/>
        <w:rPr>
          <w:rFonts w:cs="Arial"/>
          <w:lang w:val="sr-Cyrl-RS"/>
        </w:rPr>
      </w:pPr>
    </w:p>
    <w:p w:rsidR="000A1F9E" w:rsidRDefault="000A1F9E" w:rsidP="00B04443">
      <w:pPr>
        <w:pStyle w:val="KDParagraf"/>
        <w:spacing w:before="0"/>
        <w:rPr>
          <w:rFonts w:cs="Arial"/>
          <w:lang w:val="sr-Cyrl-RS"/>
        </w:rPr>
      </w:pPr>
    </w:p>
    <w:p w:rsidR="000A1F9E" w:rsidRDefault="000A1F9E" w:rsidP="00B04443">
      <w:pPr>
        <w:pStyle w:val="KDParagraf"/>
        <w:spacing w:before="0"/>
        <w:rPr>
          <w:rFonts w:cs="Arial"/>
          <w:lang w:val="sr-Cyrl-RS"/>
        </w:rPr>
      </w:pPr>
    </w:p>
    <w:p w:rsidR="000A1F9E" w:rsidRPr="00C010D9" w:rsidRDefault="000A1F9E" w:rsidP="00B04443">
      <w:pPr>
        <w:pStyle w:val="KDParagraf"/>
        <w:spacing w:before="0"/>
        <w:rPr>
          <w:rFonts w:cs="Arial"/>
          <w:lang w:val="sr-Cyrl-RS"/>
        </w:rPr>
      </w:pPr>
    </w:p>
    <w:p w:rsidR="00B04443" w:rsidRPr="00E47C2E" w:rsidRDefault="00B04443" w:rsidP="00B04443">
      <w:pPr>
        <w:pStyle w:val="KDParagraf"/>
        <w:spacing w:before="0"/>
        <w:rPr>
          <w:rFonts w:cs="Arial"/>
        </w:rPr>
      </w:pPr>
    </w:p>
    <w:p w:rsidR="00B04443" w:rsidRDefault="00B04443" w:rsidP="00B04443">
      <w:pPr>
        <w:pStyle w:val="KDParagraf"/>
        <w:spacing w:before="0"/>
        <w:jc w:val="center"/>
        <w:rPr>
          <w:rFonts w:cs="Arial"/>
          <w:lang w:val="sr-Cyrl-RS"/>
        </w:rPr>
      </w:pPr>
      <w:proofErr w:type="gramStart"/>
      <w:r w:rsidRPr="00E47C2E">
        <w:rPr>
          <w:rFonts w:cs="Arial"/>
          <w:b/>
        </w:rPr>
        <w:t xml:space="preserve">Члан </w:t>
      </w:r>
      <w:r>
        <w:rPr>
          <w:rFonts w:cs="Arial"/>
          <w:b/>
          <w:lang w:val="sr-Cyrl-RS"/>
        </w:rPr>
        <w:t>2</w:t>
      </w:r>
      <w:r>
        <w:rPr>
          <w:rFonts w:cs="Arial"/>
          <w:b/>
          <w:lang w:val="sr-Latn-RS"/>
        </w:rPr>
        <w:t>4</w:t>
      </w:r>
      <w:r w:rsidRPr="00E47C2E">
        <w:rPr>
          <w:rFonts w:cs="Arial"/>
        </w:rPr>
        <w:t>.</w:t>
      </w:r>
      <w:proofErr w:type="gramEnd"/>
    </w:p>
    <w:p w:rsidR="000A1F9E" w:rsidRPr="000A1F9E" w:rsidRDefault="000A1F9E" w:rsidP="00B04443">
      <w:pPr>
        <w:pStyle w:val="KDParagraf"/>
        <w:spacing w:before="0"/>
        <w:jc w:val="center"/>
        <w:rPr>
          <w:rFonts w:cs="Arial"/>
          <w:lang w:val="sr-Cyrl-RS"/>
        </w:rPr>
      </w:pPr>
    </w:p>
    <w:p w:rsidR="00B04443" w:rsidRPr="0097203F" w:rsidRDefault="00B04443" w:rsidP="00B04443">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04443" w:rsidRPr="0097203F" w:rsidRDefault="00B04443" w:rsidP="00B04443">
      <w:pPr>
        <w:pStyle w:val="KDParagraf"/>
        <w:spacing w:before="0"/>
        <w:rPr>
          <w:rFonts w:eastAsia="Calibri" w:cs="Arial"/>
          <w:noProof/>
          <w:color w:val="000000" w:themeColor="text1"/>
        </w:rPr>
      </w:pPr>
    </w:p>
    <w:p w:rsidR="00B04443" w:rsidRPr="0097203F" w:rsidRDefault="00B04443" w:rsidP="00B04443">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04443" w:rsidRPr="00E47C2E" w:rsidRDefault="00B04443" w:rsidP="00B04443">
      <w:pPr>
        <w:pStyle w:val="KDParagraf"/>
        <w:spacing w:before="0"/>
        <w:rPr>
          <w:rFonts w:cs="Arial"/>
        </w:rPr>
      </w:pPr>
    </w:p>
    <w:p w:rsidR="00B04443" w:rsidRPr="00E47C2E" w:rsidRDefault="00B04443" w:rsidP="00B04443">
      <w:pPr>
        <w:pStyle w:val="KDParagraf"/>
        <w:spacing w:before="0"/>
        <w:rPr>
          <w:rFonts w:cs="Arial"/>
        </w:rPr>
      </w:pPr>
    </w:p>
    <w:p w:rsidR="00B04443" w:rsidRPr="00B17826" w:rsidRDefault="00B04443" w:rsidP="00B04443">
      <w:pPr>
        <w:pStyle w:val="KDParagraf"/>
        <w:spacing w:before="0"/>
        <w:rPr>
          <w:rFonts w:cs="Arial"/>
          <w:b/>
        </w:rPr>
      </w:pPr>
      <w:r>
        <w:rPr>
          <w:rFonts w:cs="Arial"/>
          <w:b/>
        </w:rPr>
        <w:t>КОРИСНИК УСЛУГА</w:t>
      </w:r>
      <w:r w:rsidR="00C010D9">
        <w:rPr>
          <w:rFonts w:cs="Arial"/>
          <w:b/>
          <w:lang w:val="sr-Cyrl-RS"/>
        </w:rPr>
        <w:t xml:space="preserve">                                                                     </w:t>
      </w:r>
      <w:r>
        <w:rPr>
          <w:rFonts w:cs="Arial"/>
          <w:b/>
        </w:rPr>
        <w:t>ПРУЖАЛАЦ УСЛУГА</w:t>
      </w:r>
    </w:p>
    <w:p w:rsidR="00B04443" w:rsidRDefault="00B04443" w:rsidP="00B04443">
      <w:pPr>
        <w:spacing w:before="0"/>
        <w:rPr>
          <w:rFonts w:cs="Arial"/>
          <w:b/>
          <w:lang w:val="sr-Cyrl-RS"/>
        </w:rPr>
      </w:pPr>
      <w:r>
        <w:rPr>
          <w:rFonts w:cs="Arial"/>
          <w:b/>
        </w:rPr>
        <w:t>Ј</w:t>
      </w:r>
      <w:r>
        <w:rPr>
          <w:rFonts w:cs="Arial"/>
          <w:b/>
          <w:lang w:val="sr-Cyrl-RS"/>
        </w:rPr>
        <w:t>авно предузеће</w:t>
      </w:r>
    </w:p>
    <w:p w:rsidR="00B04443" w:rsidRPr="00192BD4" w:rsidRDefault="00B04443" w:rsidP="00B04443">
      <w:pPr>
        <w:spacing w:before="0"/>
        <w:rPr>
          <w:rFonts w:cs="Arial"/>
          <w:b/>
        </w:rPr>
      </w:pPr>
      <w:r w:rsidRPr="00192BD4">
        <w:rPr>
          <w:rFonts w:cs="Arial"/>
          <w:b/>
        </w:rPr>
        <w:t xml:space="preserve"> „Електропривреда Србије“Београд                                                Назив</w:t>
      </w:r>
    </w:p>
    <w:p w:rsidR="00B04443" w:rsidRPr="00192BD4" w:rsidRDefault="00B04443" w:rsidP="00B04443">
      <w:pPr>
        <w:pStyle w:val="KDParagraf"/>
        <w:spacing w:before="0"/>
        <w:rPr>
          <w:rFonts w:cs="Arial"/>
          <w:b/>
        </w:rPr>
      </w:pPr>
      <w:r w:rsidRPr="00192BD4">
        <w:rPr>
          <w:rFonts w:cs="Arial"/>
          <w:b/>
        </w:rPr>
        <w:t>Огранак ТЕНТ Београд-Обреновац</w:t>
      </w:r>
    </w:p>
    <w:p w:rsidR="00B04443" w:rsidRPr="00192BD4" w:rsidRDefault="00B04443" w:rsidP="00B04443">
      <w:pPr>
        <w:pStyle w:val="KDParagraf"/>
        <w:spacing w:before="0"/>
        <w:rPr>
          <w:rFonts w:cs="Arial"/>
        </w:rPr>
      </w:pPr>
      <w:r w:rsidRPr="00192BD4">
        <w:rPr>
          <w:rFonts w:cs="Arial"/>
        </w:rPr>
        <w:t>___________________________________                             ________________________</w:t>
      </w:r>
    </w:p>
    <w:p w:rsidR="00B04443" w:rsidRPr="00192BD4" w:rsidRDefault="00B04443" w:rsidP="00B04443">
      <w:pPr>
        <w:pStyle w:val="KDParagraf"/>
        <w:spacing w:before="0"/>
        <w:rPr>
          <w:rFonts w:cs="Arial"/>
          <w:b/>
        </w:rPr>
      </w:pPr>
      <w:proofErr w:type="gramStart"/>
      <w:r w:rsidRPr="00192BD4">
        <w:rPr>
          <w:rFonts w:cs="Arial"/>
          <w:b/>
        </w:rPr>
        <w:t>М.П.</w:t>
      </w:r>
      <w:proofErr w:type="gramEnd"/>
    </w:p>
    <w:p w:rsidR="00B04443" w:rsidRDefault="00B04443" w:rsidP="00B04443">
      <w:pPr>
        <w:spacing w:before="0"/>
        <w:rPr>
          <w:rFonts w:cs="Arial"/>
          <w:lang w:val="sr-Cyrl-RS"/>
        </w:rPr>
      </w:pPr>
      <w:r w:rsidRPr="00192BD4">
        <w:rPr>
          <w:rFonts w:cs="Arial"/>
        </w:rPr>
        <w:t>Финансијски директор ТЕНТ,</w:t>
      </w:r>
    </w:p>
    <w:p w:rsidR="00B04443" w:rsidRPr="00192BD4" w:rsidRDefault="00B04443" w:rsidP="00B04443">
      <w:pPr>
        <w:spacing w:before="0"/>
        <w:rPr>
          <w:rFonts w:cs="Arial"/>
        </w:rPr>
      </w:pPr>
      <w:r>
        <w:rPr>
          <w:rFonts w:cs="Arial"/>
          <w:lang w:val="sr-Cyrl-RS"/>
        </w:rPr>
        <w:t xml:space="preserve">Жељко Вујиновић                                                      </w:t>
      </w:r>
      <w:r w:rsidRPr="00192BD4">
        <w:rPr>
          <w:rFonts w:cs="Arial"/>
        </w:rPr>
        <w:t xml:space="preserve"> </w:t>
      </w:r>
      <w:r>
        <w:rPr>
          <w:rFonts w:cs="Arial"/>
          <w:lang w:val="sr-Cyrl-RS"/>
        </w:rPr>
        <w:t xml:space="preserve">                </w:t>
      </w:r>
      <w:r w:rsidRPr="00192BD4">
        <w:rPr>
          <w:rFonts w:cs="Arial"/>
        </w:rPr>
        <w:t xml:space="preserve">име и презиме,функција                                      </w:t>
      </w:r>
      <w:r>
        <w:rPr>
          <w:rFonts w:cs="Arial"/>
        </w:rPr>
        <w:t xml:space="preserve">    </w:t>
      </w:r>
      <w:r w:rsidRPr="00192BD4">
        <w:rPr>
          <w:rFonts w:cs="Arial"/>
        </w:rPr>
        <w:t xml:space="preserve">                                            </w:t>
      </w:r>
    </w:p>
    <w:p w:rsidR="00B04443" w:rsidRPr="00192BD4" w:rsidRDefault="00B04443" w:rsidP="00B04443">
      <w:pPr>
        <w:pStyle w:val="KDParagraf"/>
        <w:spacing w:before="0"/>
        <w:rPr>
          <w:rFonts w:cs="Arial"/>
          <w:lang w:val="sr-Cyrl-RS"/>
        </w:rPr>
      </w:pPr>
    </w:p>
    <w:p w:rsidR="00D05D6C" w:rsidRDefault="00D05D6C"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80748C" w:rsidRDefault="0080748C" w:rsidP="0001315A">
      <w:pPr>
        <w:pStyle w:val="KDParagraf"/>
        <w:spacing w:before="0"/>
        <w:rPr>
          <w:rFonts w:cs="Arial"/>
          <w:lang w:val="sr-Cyrl-RS"/>
        </w:rPr>
      </w:pPr>
    </w:p>
    <w:p w:rsidR="000A1F9E" w:rsidRDefault="000A1F9E" w:rsidP="0001315A">
      <w:pPr>
        <w:pStyle w:val="KDParagraf"/>
        <w:spacing w:before="0"/>
        <w:rPr>
          <w:rFonts w:cs="Arial"/>
          <w:lang w:val="sr-Cyrl-RS"/>
        </w:rPr>
      </w:pPr>
    </w:p>
    <w:p w:rsidR="000A1F9E" w:rsidRPr="00C010D9" w:rsidRDefault="000A1F9E" w:rsidP="0001315A">
      <w:pPr>
        <w:pStyle w:val="KDParagraf"/>
        <w:spacing w:before="0"/>
        <w:rPr>
          <w:rFonts w:cs="Arial"/>
          <w:lang w:val="sr-Cyrl-RS"/>
        </w:rPr>
      </w:pPr>
      <w:r>
        <w:rPr>
          <w:rFonts w:cs="Arial"/>
          <w:lang w:val="sr-Cyrl-RS"/>
        </w:rPr>
        <w:t xml:space="preserve"> </w:t>
      </w:r>
    </w:p>
    <w:p w:rsidR="0001315A" w:rsidRPr="00862FAD" w:rsidRDefault="0001315A" w:rsidP="0001315A">
      <w:pPr>
        <w:spacing w:before="40"/>
        <w:rPr>
          <w:lang w:val="sr-Cyrl-CS"/>
        </w:rPr>
      </w:pPr>
      <w:r>
        <w:rPr>
          <w:noProof/>
          <w:lang w:val="sr-Latn-RS" w:eastAsia="sr-Latn-RS"/>
        </w:rPr>
        <w:drawing>
          <wp:inline distT="0" distB="0" distL="0" distR="0" wp14:anchorId="6D23A299" wp14:editId="0B21BCC6">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315A" w:rsidRPr="00862FAD" w:rsidRDefault="0001315A" w:rsidP="0001315A">
      <w:pPr>
        <w:spacing w:after="40"/>
        <w:rPr>
          <w:b/>
          <w:sz w:val="20"/>
          <w:lang w:val="sr-Latn-CS"/>
        </w:rPr>
      </w:pPr>
      <w:r w:rsidRPr="00862FAD">
        <w:rPr>
          <w:b/>
          <w:sz w:val="20"/>
        </w:rPr>
        <w:t xml:space="preserve">Огранак </w:t>
      </w:r>
      <w:r w:rsidRPr="00862FAD">
        <w:rPr>
          <w:b/>
          <w:sz w:val="20"/>
          <w:lang w:val="sr-Latn-CS"/>
        </w:rPr>
        <w:t>ТЕНТ</w:t>
      </w:r>
    </w:p>
    <w:p w:rsidR="0001315A" w:rsidRPr="00862FAD" w:rsidRDefault="0001315A" w:rsidP="0001315A">
      <w:pPr>
        <w:spacing w:after="20"/>
        <w:rPr>
          <w:b/>
          <w:sz w:val="20"/>
          <w:lang w:val="sr-Cyrl-CS"/>
        </w:rPr>
      </w:pPr>
      <w:r w:rsidRPr="00862FAD">
        <w:rPr>
          <w:b/>
          <w:sz w:val="20"/>
          <w:lang w:val="sr-Cyrl-CS"/>
        </w:rPr>
        <w:t>Сектор за управљање ризицима</w:t>
      </w:r>
    </w:p>
    <w:p w:rsidR="0001315A" w:rsidRPr="00862FAD" w:rsidRDefault="0001315A" w:rsidP="0001315A">
      <w:pPr>
        <w:rPr>
          <w:b/>
          <w:sz w:val="20"/>
        </w:rPr>
      </w:pPr>
      <w:r w:rsidRPr="00862FAD">
        <w:rPr>
          <w:b/>
          <w:sz w:val="20"/>
        </w:rPr>
        <w:t>Датум ________________</w:t>
      </w:r>
    </w:p>
    <w:p w:rsidR="0001315A" w:rsidRPr="00862FAD" w:rsidRDefault="0001315A" w:rsidP="0001315A">
      <w:pPr>
        <w:jc w:val="center"/>
        <w:rPr>
          <w:b/>
          <w:sz w:val="32"/>
          <w:szCs w:val="32"/>
          <w:lang w:val="ru-RU"/>
        </w:rPr>
      </w:pPr>
    </w:p>
    <w:p w:rsidR="0001315A" w:rsidRPr="00862FAD" w:rsidRDefault="0001315A" w:rsidP="0001315A">
      <w:pPr>
        <w:jc w:val="center"/>
        <w:rPr>
          <w:b/>
          <w:sz w:val="32"/>
          <w:szCs w:val="32"/>
          <w:lang w:val="ru-RU"/>
        </w:rPr>
      </w:pPr>
      <w:r w:rsidRPr="00862FAD">
        <w:rPr>
          <w:b/>
          <w:sz w:val="32"/>
          <w:szCs w:val="32"/>
          <w:lang w:val="ru-RU"/>
        </w:rPr>
        <w:t>ПРАВИЛА</w:t>
      </w:r>
    </w:p>
    <w:p w:rsidR="0001315A" w:rsidRPr="00862FAD" w:rsidRDefault="0001315A" w:rsidP="0001315A">
      <w:pPr>
        <w:jc w:val="center"/>
        <w:rPr>
          <w:b/>
          <w:sz w:val="32"/>
          <w:szCs w:val="32"/>
          <w:lang w:val="ru-RU"/>
        </w:rPr>
      </w:pPr>
      <w:r w:rsidRPr="00862FAD">
        <w:rPr>
          <w:b/>
          <w:sz w:val="32"/>
          <w:szCs w:val="32"/>
          <w:lang w:val="ru-RU"/>
        </w:rPr>
        <w:t>БЕЗБЕДНОСТИ НА РАДУ У ТЕНТ</w:t>
      </w:r>
    </w:p>
    <w:p w:rsidR="0001315A" w:rsidRPr="00862FAD" w:rsidRDefault="0001315A" w:rsidP="0001315A">
      <w:pPr>
        <w:rPr>
          <w:lang w:val="sr-Latn-CS"/>
        </w:rPr>
      </w:pPr>
    </w:p>
    <w:p w:rsidR="0001315A" w:rsidRPr="00862FAD" w:rsidRDefault="0001315A" w:rsidP="0001315A">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1315A" w:rsidRPr="00862FAD" w:rsidRDefault="0001315A" w:rsidP="0001315A">
      <w:pPr>
        <w:rPr>
          <w:lang w:val="sr-Cyrl-CS"/>
        </w:rPr>
      </w:pPr>
      <w:r w:rsidRPr="00862FAD">
        <w:rPr>
          <w:lang w:val="sr-Cyrl-CS"/>
        </w:rPr>
        <w:t>У зависности од врсте и обима радова/услуга примењују се одређене тачке ових правила.</w:t>
      </w:r>
    </w:p>
    <w:p w:rsidR="0001315A" w:rsidRPr="00862FAD" w:rsidRDefault="0001315A" w:rsidP="0001315A">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01315A" w:rsidRPr="00862FAD" w:rsidRDefault="0001315A" w:rsidP="0001315A">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01315A" w:rsidRPr="00862FAD" w:rsidRDefault="0001315A" w:rsidP="0001315A">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01315A" w:rsidRPr="00862FAD" w:rsidRDefault="0001315A" w:rsidP="0001315A">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1315A" w:rsidRPr="00862FAD" w:rsidRDefault="0001315A" w:rsidP="0001315A">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01315A" w:rsidRPr="00862FAD" w:rsidRDefault="0001315A" w:rsidP="0001315A">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01315A" w:rsidRPr="00862FAD" w:rsidRDefault="0001315A" w:rsidP="0001315A"/>
    <w:p w:rsidR="0001315A" w:rsidRPr="00862FAD" w:rsidRDefault="0001315A" w:rsidP="0001315A">
      <w:pPr>
        <w:spacing w:after="40"/>
        <w:rPr>
          <w:b/>
          <w:u w:val="single"/>
        </w:rPr>
      </w:pPr>
      <w:r w:rsidRPr="00862FAD">
        <w:rPr>
          <w:b/>
          <w:u w:val="single"/>
          <w:lang w:val="sr-Latn-CS"/>
        </w:rPr>
        <w:t xml:space="preserve">I  ОБАВЕЗЕ ИЗВОЂАЧА РАДОВА </w:t>
      </w:r>
    </w:p>
    <w:p w:rsidR="0001315A" w:rsidRPr="00862FAD" w:rsidRDefault="0001315A" w:rsidP="0001315A">
      <w:pPr>
        <w:rPr>
          <w:b/>
          <w:u w:val="single"/>
        </w:rPr>
      </w:pPr>
    </w:p>
    <w:p w:rsidR="0001315A" w:rsidRPr="00862FAD" w:rsidRDefault="0001315A" w:rsidP="0001315A">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1315A" w:rsidRPr="00862FAD" w:rsidRDefault="0001315A" w:rsidP="0001315A">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1315A" w:rsidRPr="00862FAD" w:rsidRDefault="0001315A" w:rsidP="0001315A">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1315A" w:rsidRPr="00862FAD" w:rsidRDefault="0001315A" w:rsidP="0001315A">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1315A" w:rsidRPr="00862FAD" w:rsidRDefault="0001315A" w:rsidP="00213A59">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01315A" w:rsidRPr="00862FAD" w:rsidRDefault="0001315A" w:rsidP="00213A59">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01315A" w:rsidRPr="00862FAD" w:rsidRDefault="0001315A" w:rsidP="0001315A">
      <w:pPr>
        <w:ind w:left="720"/>
      </w:pPr>
    </w:p>
    <w:p w:rsidR="0001315A" w:rsidRPr="00862FAD" w:rsidRDefault="0001315A" w:rsidP="0001315A">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1315A" w:rsidRPr="00862FAD" w:rsidRDefault="0001315A" w:rsidP="0001315A">
      <w:pPr>
        <w:spacing w:after="240"/>
        <w:rPr>
          <w:lang w:val="ru-RU"/>
        </w:rPr>
      </w:pPr>
      <w:r w:rsidRPr="00862FAD">
        <w:rPr>
          <w:lang w:val="ru-RU"/>
        </w:rPr>
        <w:lastRenderedPageBreak/>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1315A" w:rsidRPr="00862FAD" w:rsidRDefault="0001315A" w:rsidP="00213A59">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01315A" w:rsidRPr="00862FAD" w:rsidRDefault="0001315A" w:rsidP="00213A59">
      <w:pPr>
        <w:numPr>
          <w:ilvl w:val="0"/>
          <w:numId w:val="26"/>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1315A" w:rsidRPr="00862FAD" w:rsidRDefault="0001315A" w:rsidP="00213A59">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1315A" w:rsidRPr="00862FAD" w:rsidRDefault="0001315A" w:rsidP="00213A59">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01315A" w:rsidRPr="00862FAD" w:rsidRDefault="0001315A" w:rsidP="00213A59">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1315A" w:rsidRPr="00862FAD" w:rsidRDefault="0001315A" w:rsidP="00213A59">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1315A" w:rsidRPr="00862FAD" w:rsidRDefault="0001315A" w:rsidP="00213A59">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w:t>
      </w:r>
      <w:r w:rsidRPr="00862FAD">
        <w:rPr>
          <w:lang w:val="sr-Cyrl-CS"/>
        </w:rPr>
        <w:lastRenderedPageBreak/>
        <w:t xml:space="preserve">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1315A" w:rsidRPr="00862FAD" w:rsidRDefault="0001315A" w:rsidP="00213A59">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1315A" w:rsidRPr="00862FAD" w:rsidRDefault="0001315A" w:rsidP="00213A59">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01315A" w:rsidRPr="00862FAD" w:rsidRDefault="0001315A" w:rsidP="00213A59">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1315A" w:rsidRPr="00862FAD" w:rsidRDefault="0001315A" w:rsidP="00213A59">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1315A" w:rsidRPr="00862FAD" w:rsidRDefault="0001315A" w:rsidP="00213A59">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1315A" w:rsidRPr="00862FAD" w:rsidRDefault="0001315A" w:rsidP="00213A59">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01315A" w:rsidRPr="00862FAD" w:rsidRDefault="0001315A" w:rsidP="00213A59">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1315A" w:rsidRPr="00862FAD" w:rsidRDefault="0001315A" w:rsidP="00213A59">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01315A" w:rsidRPr="00862FAD" w:rsidRDefault="0001315A" w:rsidP="00213A59">
      <w:pPr>
        <w:numPr>
          <w:ilvl w:val="0"/>
          <w:numId w:val="26"/>
        </w:numPr>
        <w:spacing w:before="0" w:after="80" w:line="216" w:lineRule="auto"/>
        <w:rPr>
          <w:lang w:val="ru-RU"/>
        </w:rPr>
      </w:pPr>
      <w:r w:rsidRPr="00862FAD">
        <w:rPr>
          <w:lang w:val="sr-Cyrl-CS"/>
        </w:rPr>
        <w:lastRenderedPageBreak/>
        <w:t>Запослени на радном оделу имају видно обележен назив фирме у којој раде.</w:t>
      </w:r>
    </w:p>
    <w:p w:rsidR="0001315A" w:rsidRPr="00862FAD" w:rsidRDefault="0001315A" w:rsidP="00213A59">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01315A" w:rsidRPr="00862FAD" w:rsidRDefault="0001315A" w:rsidP="00213A59">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01315A" w:rsidRPr="00862FAD" w:rsidRDefault="0001315A" w:rsidP="00213A59">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1315A" w:rsidRPr="00862FAD" w:rsidRDefault="0001315A" w:rsidP="00213A59">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01315A" w:rsidRPr="00862FAD" w:rsidRDefault="0001315A" w:rsidP="00213A59">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1315A" w:rsidRPr="00862FAD" w:rsidRDefault="0001315A" w:rsidP="00213A59">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01315A" w:rsidRPr="00862FAD" w:rsidRDefault="0001315A" w:rsidP="00213A59">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01315A" w:rsidRPr="00862FAD" w:rsidRDefault="0001315A" w:rsidP="00213A59">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01315A" w:rsidRPr="00862FAD" w:rsidRDefault="0001315A" w:rsidP="00213A59">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1315A" w:rsidRPr="00862FAD" w:rsidRDefault="0001315A" w:rsidP="00213A59">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01315A" w:rsidRPr="00862FAD" w:rsidRDefault="0001315A" w:rsidP="00213A59">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1315A" w:rsidRPr="00862FAD" w:rsidRDefault="0001315A" w:rsidP="00213A59">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01315A" w:rsidRPr="00862FAD" w:rsidRDefault="0001315A" w:rsidP="00213A59">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01315A" w:rsidRPr="00862FAD" w:rsidRDefault="0001315A" w:rsidP="00213A59">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1315A" w:rsidRPr="00862FAD" w:rsidRDefault="0001315A" w:rsidP="00213A59">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01315A" w:rsidRPr="00862FAD" w:rsidRDefault="0001315A" w:rsidP="00213A59">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01315A" w:rsidRPr="00862FAD" w:rsidRDefault="0001315A" w:rsidP="00213A59">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01315A" w:rsidRPr="00862FAD" w:rsidRDefault="0001315A" w:rsidP="00213A59">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01315A" w:rsidRPr="00862FAD" w:rsidRDefault="0001315A" w:rsidP="00213A59">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01315A" w:rsidRPr="00862FAD" w:rsidRDefault="0001315A" w:rsidP="00213A59">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1315A" w:rsidRPr="00862FAD" w:rsidRDefault="0001315A" w:rsidP="00213A59">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1315A" w:rsidRPr="00862FAD" w:rsidRDefault="0001315A" w:rsidP="00213A59">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01315A" w:rsidRPr="00862FAD" w:rsidRDefault="0001315A" w:rsidP="00213A59">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01315A" w:rsidRPr="00862FAD" w:rsidRDefault="0001315A" w:rsidP="00213A59">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01315A" w:rsidRPr="00862FAD" w:rsidRDefault="0001315A" w:rsidP="00213A59">
      <w:pPr>
        <w:numPr>
          <w:ilvl w:val="0"/>
          <w:numId w:val="26"/>
        </w:numPr>
        <w:spacing w:before="0" w:after="80" w:line="216" w:lineRule="auto"/>
        <w:rPr>
          <w:lang w:val="ru-RU"/>
        </w:rPr>
      </w:pPr>
      <w:r w:rsidRPr="00862FAD">
        <w:rPr>
          <w:lang w:val="sr-Cyrl-CS"/>
        </w:rPr>
        <w:lastRenderedPageBreak/>
        <w:t>На захтев надзорног органа, удаљи запосленог са градилишта, када се утврди да је неподобан за даљи рад на градилишту.</w:t>
      </w:r>
    </w:p>
    <w:p w:rsidR="0001315A" w:rsidRPr="00862FAD" w:rsidRDefault="0001315A" w:rsidP="00213A59">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1315A" w:rsidRDefault="0001315A" w:rsidP="0001315A">
      <w:pPr>
        <w:ind w:left="360"/>
        <w:rPr>
          <w:lang w:val="ru-RU"/>
        </w:rPr>
      </w:pPr>
    </w:p>
    <w:p w:rsidR="0001315A" w:rsidRPr="00862FAD" w:rsidRDefault="0001315A" w:rsidP="0001315A">
      <w:pPr>
        <w:ind w:left="360"/>
        <w:rPr>
          <w:lang w:val="ru-RU"/>
        </w:rPr>
      </w:pPr>
    </w:p>
    <w:p w:rsidR="0001315A" w:rsidRPr="00862FAD" w:rsidRDefault="0001315A" w:rsidP="0001315A">
      <w:pPr>
        <w:jc w:val="left"/>
        <w:rPr>
          <w:b/>
          <w:u w:val="single"/>
          <w:lang w:val="sr-Cyrl-CS"/>
        </w:rPr>
      </w:pPr>
      <w:r w:rsidRPr="00862FAD">
        <w:rPr>
          <w:b/>
          <w:u w:val="single"/>
          <w:lang w:val="sr-Cyrl-CS"/>
        </w:rPr>
        <w:t>II ОБАВЕЗЕ ИЗВОЂАЧА РАДОВА ЧИЈИ СУ ЗАПОСЛЕНИ АНГАЖОВАНИ</w:t>
      </w:r>
    </w:p>
    <w:p w:rsidR="0001315A" w:rsidRPr="00862FAD" w:rsidRDefault="0001315A" w:rsidP="0001315A">
      <w:pPr>
        <w:jc w:val="left"/>
        <w:rPr>
          <w:b/>
          <w:u w:val="single"/>
          <w:lang w:val="sr-Cyrl-CS"/>
        </w:rPr>
      </w:pPr>
      <w:r w:rsidRPr="00862FAD">
        <w:rPr>
          <w:b/>
          <w:u w:val="single"/>
          <w:lang w:val="sr-Cyrl-CS"/>
        </w:rPr>
        <w:t>ПО „НОРМА ЧАС“</w:t>
      </w:r>
    </w:p>
    <w:p w:rsidR="0001315A" w:rsidRPr="00862FAD" w:rsidRDefault="0001315A" w:rsidP="0001315A">
      <w:pPr>
        <w:jc w:val="left"/>
        <w:rPr>
          <w:b/>
          <w:u w:val="single"/>
          <w:lang w:val="sr-Cyrl-CS"/>
        </w:rPr>
      </w:pPr>
    </w:p>
    <w:p w:rsidR="0001315A" w:rsidRPr="00862FAD" w:rsidRDefault="0001315A" w:rsidP="0001315A">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01315A" w:rsidRPr="00862FAD" w:rsidRDefault="0001315A" w:rsidP="0001315A">
      <w:pPr>
        <w:autoSpaceDE w:val="0"/>
        <w:autoSpaceDN w:val="0"/>
        <w:adjustRightInd w:val="0"/>
        <w:jc w:val="left"/>
        <w:rPr>
          <w:sz w:val="24"/>
          <w:szCs w:val="24"/>
        </w:rPr>
      </w:pPr>
    </w:p>
    <w:p w:rsidR="0001315A" w:rsidRPr="00862FAD" w:rsidRDefault="0001315A" w:rsidP="00213A59">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1315A" w:rsidRPr="00862FAD" w:rsidRDefault="0001315A" w:rsidP="00213A59">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1315A" w:rsidRPr="00862FAD" w:rsidRDefault="0001315A" w:rsidP="00213A59">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01315A" w:rsidRPr="00862FAD" w:rsidRDefault="0001315A" w:rsidP="00213A59">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1315A" w:rsidRPr="00862FAD" w:rsidRDefault="0001315A" w:rsidP="00213A59">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1315A" w:rsidRPr="00862FAD" w:rsidRDefault="0001315A" w:rsidP="00213A59">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1315A" w:rsidRPr="00862FAD" w:rsidRDefault="0001315A" w:rsidP="00213A59">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1315A" w:rsidRPr="00862FAD" w:rsidRDefault="0001315A" w:rsidP="00213A59">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1315A" w:rsidRPr="00862FAD" w:rsidRDefault="0001315A" w:rsidP="00213A59">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1315A" w:rsidRPr="00862FAD" w:rsidRDefault="0001315A" w:rsidP="00213A59">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1315A" w:rsidRPr="00862FAD" w:rsidRDefault="0001315A" w:rsidP="00213A59">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1315A" w:rsidRPr="00862FAD" w:rsidRDefault="0001315A" w:rsidP="00213A59">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1315A" w:rsidRPr="00862FAD" w:rsidRDefault="0001315A" w:rsidP="00213A59">
      <w:pPr>
        <w:numPr>
          <w:ilvl w:val="0"/>
          <w:numId w:val="27"/>
        </w:numPr>
        <w:spacing w:before="0" w:after="80" w:line="216" w:lineRule="auto"/>
        <w:rPr>
          <w:lang w:val="ru-RU"/>
        </w:rPr>
      </w:pPr>
      <w:r w:rsidRPr="00862FAD">
        <w:rPr>
          <w:lang w:val="ru-RU"/>
        </w:rPr>
        <w:lastRenderedPageBreak/>
        <w:t>Служби БЗР и ЗОП ТЕНТ достави копију извештаја о повреди на раду запосленог који пружа услуге ТЕНТ.</w:t>
      </w:r>
    </w:p>
    <w:p w:rsidR="0001315A" w:rsidRPr="00862FAD" w:rsidRDefault="0001315A" w:rsidP="0001315A">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01315A" w:rsidRPr="00862FAD" w:rsidRDefault="0001315A" w:rsidP="0001315A">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01315A" w:rsidRPr="00862FAD" w:rsidRDefault="0001315A" w:rsidP="00213A59">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1315A" w:rsidRPr="00862FAD" w:rsidRDefault="0001315A" w:rsidP="00213A59">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1315A" w:rsidRPr="00862FAD" w:rsidRDefault="0001315A" w:rsidP="00213A59">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1315A" w:rsidRPr="00862FAD" w:rsidRDefault="0001315A" w:rsidP="00213A59">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1315A" w:rsidRPr="00862FAD" w:rsidRDefault="0001315A" w:rsidP="0001315A">
      <w:pPr>
        <w:spacing w:before="280" w:after="360"/>
        <w:rPr>
          <w:b/>
          <w:u w:val="single"/>
        </w:rPr>
      </w:pPr>
      <w:r w:rsidRPr="00862FAD">
        <w:rPr>
          <w:b/>
          <w:u w:val="single"/>
        </w:rPr>
        <w:t>IV НЕПОШТОВАЊЕ ПРАВИЛА</w:t>
      </w:r>
    </w:p>
    <w:p w:rsidR="0001315A" w:rsidRPr="00862FAD" w:rsidRDefault="0001315A" w:rsidP="0001315A">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01315A" w:rsidRPr="00862FAD" w:rsidRDefault="0001315A" w:rsidP="0001315A">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1315A" w:rsidRPr="00862FAD" w:rsidRDefault="0001315A" w:rsidP="0001315A">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1315A" w:rsidRPr="00862FAD" w:rsidRDefault="0001315A" w:rsidP="0001315A">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1315A" w:rsidRPr="00862FAD" w:rsidRDefault="0001315A" w:rsidP="0001315A">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1315A" w:rsidRPr="00862FAD" w:rsidRDefault="0001315A" w:rsidP="0001315A">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1315A" w:rsidRPr="00862FAD" w:rsidRDefault="0001315A" w:rsidP="0001315A">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01315A" w:rsidRPr="00862FAD" w:rsidRDefault="0001315A" w:rsidP="0001315A">
      <w:pPr>
        <w:spacing w:before="280" w:after="160"/>
        <w:rPr>
          <w:b/>
          <w:u w:val="single"/>
        </w:rPr>
      </w:pPr>
      <w:r w:rsidRPr="00862FAD">
        <w:rPr>
          <w:b/>
          <w:u w:val="single"/>
          <w:lang w:val="sr-Latn-CS"/>
        </w:rPr>
        <w:t>V  САСТАНЦИ У ВЕЗИ БЕЗБЕДНОСТИ И ЗДРАВЉА НА РАДУ</w:t>
      </w:r>
    </w:p>
    <w:p w:rsidR="0001315A" w:rsidRPr="00862FAD" w:rsidRDefault="0001315A" w:rsidP="0001315A">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lastRenderedPageBreak/>
        <w:t>лице за безбедност и здравље у ТЕНТ,</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надзорни орган,</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01315A" w:rsidRPr="00862FAD" w:rsidRDefault="0001315A" w:rsidP="00213A59">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01315A" w:rsidRPr="00862FAD" w:rsidRDefault="0001315A" w:rsidP="0001315A">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01315A" w:rsidRPr="00862FAD" w:rsidRDefault="0001315A" w:rsidP="00213A59">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01315A" w:rsidRPr="00862FAD" w:rsidRDefault="0001315A" w:rsidP="00213A59">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01315A" w:rsidRPr="00862FAD" w:rsidRDefault="0001315A" w:rsidP="0001315A">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01315A" w:rsidRPr="00862FAD" w:rsidRDefault="0001315A" w:rsidP="0001315A">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01315A" w:rsidRPr="00862FAD" w:rsidRDefault="0001315A" w:rsidP="00213A59">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01315A" w:rsidRPr="00862FAD" w:rsidRDefault="0001315A" w:rsidP="00213A59">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01315A" w:rsidRPr="00862FAD" w:rsidRDefault="0001315A" w:rsidP="00213A59">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01315A" w:rsidRPr="00862FAD" w:rsidRDefault="0001315A" w:rsidP="00213A59">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01315A" w:rsidRPr="00862FAD" w:rsidRDefault="0001315A" w:rsidP="00213A59">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01315A" w:rsidRPr="00862FAD" w:rsidRDefault="0001315A" w:rsidP="00213A59">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E793E" w:rsidRPr="00E47C2E" w:rsidRDefault="00EE793E" w:rsidP="0001315A">
      <w:pPr>
        <w:pStyle w:val="KDPodnaslov1"/>
        <w:spacing w:before="0"/>
        <w:ind w:left="360"/>
        <w:jc w:val="center"/>
        <w:rPr>
          <w:rFonts w:cs="Arial"/>
        </w:rPr>
      </w:pPr>
    </w:p>
    <w:sectPr w:rsidR="00EE793E" w:rsidRPr="00E47C2E" w:rsidSect="00B16DCF">
      <w:footerReference w:type="even" r:id="rId177"/>
      <w:footerReference w:type="default" r:id="rId178"/>
      <w:head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9B4" w:rsidRDefault="004719B4">
      <w:r>
        <w:separator/>
      </w:r>
    </w:p>
    <w:p w:rsidR="004719B4" w:rsidRDefault="004719B4"/>
  </w:endnote>
  <w:endnote w:type="continuationSeparator" w:id="0">
    <w:p w:rsidR="004719B4" w:rsidRDefault="004719B4">
      <w:r>
        <w:continuationSeparator/>
      </w:r>
    </w:p>
    <w:p w:rsidR="004719B4" w:rsidRDefault="004719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B0" w:rsidRDefault="00C941B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941B0" w:rsidRDefault="00C941B0" w:rsidP="00841BE7">
    <w:pPr>
      <w:pStyle w:val="Footer"/>
      <w:ind w:right="360"/>
    </w:pPr>
  </w:p>
  <w:p w:rsidR="00C941B0" w:rsidRDefault="00C941B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B0" w:rsidRDefault="00C941B0" w:rsidP="00A65099">
    <w:pPr>
      <w:tabs>
        <w:tab w:val="center" w:pos="4680"/>
        <w:tab w:val="right" w:pos="9360"/>
      </w:tabs>
      <w:spacing w:before="0"/>
      <w:jc w:val="right"/>
      <w:rPr>
        <w:rFonts w:ascii="Calibri" w:eastAsia="Calibri" w:hAnsi="Calibri"/>
        <w:b/>
        <w:bCs/>
        <w:sz w:val="24"/>
        <w:szCs w:val="24"/>
        <w:lang w:val="sr-Cyrl-RS"/>
      </w:rPr>
    </w:pPr>
  </w:p>
  <w:p w:rsidR="00C941B0" w:rsidRPr="00A65099" w:rsidRDefault="00C941B0" w:rsidP="00A65099">
    <w:pPr>
      <w:tabs>
        <w:tab w:val="center" w:pos="4680"/>
        <w:tab w:val="right" w:pos="9360"/>
      </w:tabs>
      <w:spacing w:before="0"/>
      <w:jc w:val="right"/>
      <w:rPr>
        <w:rFonts w:ascii="Calibri" w:eastAsia="Calibri" w:hAnsi="Calibri"/>
      </w:rPr>
    </w:pPr>
    <w:r w:rsidRPr="00A65099">
      <w:rPr>
        <w:rFonts w:ascii="Calibri" w:eastAsia="Calibri" w:hAnsi="Calibri"/>
        <w:b/>
        <w:bCs/>
        <w:sz w:val="24"/>
        <w:szCs w:val="24"/>
      </w:rPr>
      <w:fldChar w:fldCharType="begin"/>
    </w:r>
    <w:r w:rsidRPr="00A65099">
      <w:rPr>
        <w:rFonts w:ascii="Calibri" w:eastAsia="Calibri" w:hAnsi="Calibri"/>
        <w:b/>
        <w:bCs/>
      </w:rPr>
      <w:instrText xml:space="preserve"> PAGE </w:instrText>
    </w:r>
    <w:r w:rsidRPr="00A65099">
      <w:rPr>
        <w:rFonts w:ascii="Calibri" w:eastAsia="Calibri" w:hAnsi="Calibri"/>
        <w:b/>
        <w:bCs/>
        <w:sz w:val="24"/>
        <w:szCs w:val="24"/>
      </w:rPr>
      <w:fldChar w:fldCharType="separate"/>
    </w:r>
    <w:r w:rsidR="00E30259">
      <w:rPr>
        <w:rFonts w:ascii="Calibri" w:eastAsia="Calibri" w:hAnsi="Calibri"/>
        <w:b/>
        <w:bCs/>
        <w:noProof/>
      </w:rPr>
      <w:t>59</w:t>
    </w:r>
    <w:r w:rsidRPr="00A65099">
      <w:rPr>
        <w:rFonts w:ascii="Calibri" w:eastAsia="Calibri" w:hAnsi="Calibri"/>
        <w:b/>
        <w:bCs/>
        <w:sz w:val="24"/>
        <w:szCs w:val="24"/>
      </w:rPr>
      <w:fldChar w:fldCharType="end"/>
    </w:r>
    <w:r w:rsidRPr="00A65099">
      <w:rPr>
        <w:rFonts w:ascii="Calibri" w:eastAsia="Calibri" w:hAnsi="Calibri"/>
      </w:rPr>
      <w:t xml:space="preserve"> o</w:t>
    </w:r>
    <w:r w:rsidRPr="00A65099">
      <w:rPr>
        <w:rFonts w:ascii="Calibri" w:eastAsia="Calibri" w:hAnsi="Calibri"/>
        <w:lang w:val="sr-Cyrl-RS"/>
      </w:rPr>
      <w:t>д</w:t>
    </w:r>
    <w:r w:rsidRPr="00A65099">
      <w:rPr>
        <w:rFonts w:ascii="Calibri" w:eastAsia="Calibri" w:hAnsi="Calibri"/>
      </w:rPr>
      <w:t xml:space="preserve"> </w:t>
    </w:r>
    <w:r w:rsidRPr="00A65099">
      <w:rPr>
        <w:rFonts w:ascii="Calibri" w:eastAsia="Calibri" w:hAnsi="Calibri"/>
        <w:b/>
        <w:bCs/>
        <w:sz w:val="24"/>
        <w:szCs w:val="24"/>
      </w:rPr>
      <w:fldChar w:fldCharType="begin"/>
    </w:r>
    <w:r w:rsidRPr="00A65099">
      <w:rPr>
        <w:rFonts w:ascii="Calibri" w:eastAsia="Calibri" w:hAnsi="Calibri"/>
        <w:b/>
        <w:bCs/>
      </w:rPr>
      <w:instrText xml:space="preserve"> NUMPAGES  </w:instrText>
    </w:r>
    <w:r w:rsidRPr="00A65099">
      <w:rPr>
        <w:rFonts w:ascii="Calibri" w:eastAsia="Calibri" w:hAnsi="Calibri"/>
        <w:b/>
        <w:bCs/>
        <w:sz w:val="24"/>
        <w:szCs w:val="24"/>
      </w:rPr>
      <w:fldChar w:fldCharType="separate"/>
    </w:r>
    <w:r w:rsidR="00E30259">
      <w:rPr>
        <w:rFonts w:ascii="Calibri" w:eastAsia="Calibri" w:hAnsi="Calibri"/>
        <w:b/>
        <w:bCs/>
        <w:noProof/>
      </w:rPr>
      <w:t>60</w:t>
    </w:r>
    <w:r w:rsidRPr="00A65099">
      <w:rPr>
        <w:rFonts w:ascii="Calibri" w:eastAsia="Calibri" w:hAnsi="Calibri"/>
        <w:b/>
        <w:bCs/>
        <w:sz w:val="24"/>
        <w:szCs w:val="24"/>
      </w:rPr>
      <w:fldChar w:fldCharType="end"/>
    </w:r>
  </w:p>
  <w:p w:rsidR="00C941B0" w:rsidRPr="00001E2C" w:rsidRDefault="00C941B0" w:rsidP="00001E2C">
    <w:pPr>
      <w:rPr>
        <w:rFonts w:cs="Arial"/>
        <w:b/>
        <w:sz w:val="18"/>
        <w:szCs w:val="18"/>
        <w:lang w:val="sr-Cyrl-RS"/>
      </w:rPr>
    </w:pPr>
    <w:r w:rsidRPr="00001E2C">
      <w:rPr>
        <w:rFonts w:ascii="Calibri" w:eastAsia="Calibri" w:hAnsi="Calibri"/>
        <w:sz w:val="18"/>
        <w:szCs w:val="18"/>
        <w:lang w:val="sr-Cyrl-RS"/>
      </w:rPr>
      <w:t xml:space="preserve">ЈН </w:t>
    </w:r>
    <w:r w:rsidRPr="00001E2C">
      <w:rPr>
        <w:rFonts w:cs="Arial"/>
        <w:sz w:val="18"/>
        <w:szCs w:val="18"/>
      </w:rPr>
      <w:t>3000/</w:t>
    </w:r>
    <w:r w:rsidRPr="00001E2C">
      <w:rPr>
        <w:rFonts w:cs="Arial"/>
        <w:sz w:val="18"/>
        <w:szCs w:val="18"/>
        <w:lang w:val="sr-Cyrl-RS"/>
      </w:rPr>
      <w:t>1715</w:t>
    </w:r>
    <w:r w:rsidRPr="00001E2C">
      <w:rPr>
        <w:rFonts w:cs="Arial"/>
        <w:sz w:val="18"/>
        <w:szCs w:val="18"/>
      </w:rPr>
      <w:t>/201</w:t>
    </w:r>
    <w:r w:rsidRPr="00001E2C">
      <w:rPr>
        <w:rFonts w:cs="Arial"/>
        <w:sz w:val="18"/>
        <w:szCs w:val="18"/>
        <w:lang w:val="sr-Cyrl-RS"/>
      </w:rPr>
      <w:t>7</w:t>
    </w:r>
    <w:r w:rsidRPr="00001E2C">
      <w:rPr>
        <w:rFonts w:cs="Arial"/>
        <w:sz w:val="18"/>
        <w:szCs w:val="18"/>
      </w:rPr>
      <w:t xml:space="preserve"> (</w:t>
    </w:r>
    <w:r w:rsidRPr="00001E2C">
      <w:rPr>
        <w:rFonts w:cs="Arial"/>
        <w:sz w:val="18"/>
        <w:szCs w:val="18"/>
        <w:lang w:val="sr-Cyrl-RS"/>
      </w:rPr>
      <w:t>358</w:t>
    </w:r>
    <w:r w:rsidRPr="00001E2C">
      <w:rPr>
        <w:rFonts w:cs="Arial"/>
        <w:sz w:val="18"/>
        <w:szCs w:val="18"/>
      </w:rPr>
      <w:t>/201</w:t>
    </w:r>
    <w:r w:rsidRPr="00001E2C">
      <w:rPr>
        <w:rFonts w:cs="Arial"/>
        <w:sz w:val="18"/>
        <w:szCs w:val="18"/>
        <w:lang w:val="sr-Cyrl-RS"/>
      </w:rPr>
      <w:t>7</w:t>
    </w:r>
    <w:r w:rsidRPr="00001E2C">
      <w:rPr>
        <w:rFonts w:cs="Arial"/>
        <w:sz w:val="18"/>
        <w:szCs w:val="18"/>
      </w:rPr>
      <w:t>)</w:t>
    </w:r>
  </w:p>
  <w:p w:rsidR="00C941B0" w:rsidRDefault="00C941B0" w:rsidP="00A650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9B4" w:rsidRDefault="004719B4">
      <w:r>
        <w:separator/>
      </w:r>
    </w:p>
    <w:p w:rsidR="004719B4" w:rsidRDefault="004719B4"/>
  </w:footnote>
  <w:footnote w:type="continuationSeparator" w:id="0">
    <w:p w:rsidR="004719B4" w:rsidRDefault="004719B4">
      <w:r>
        <w:continuationSeparator/>
      </w:r>
    </w:p>
    <w:p w:rsidR="004719B4" w:rsidRDefault="004719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B0" w:rsidRDefault="00C941B0" w:rsidP="004276AD">
    <w:pPr>
      <w:pStyle w:val="Header"/>
    </w:pPr>
  </w:p>
  <w:p w:rsidR="00C941B0" w:rsidRPr="00001E2C" w:rsidRDefault="00C941B0" w:rsidP="00001E2C">
    <w:pPr>
      <w:pStyle w:val="Header"/>
      <w:jc w:val="left"/>
      <w:rPr>
        <w:sz w:val="20"/>
        <w:lang w:val="sr-Cyrl-RS"/>
      </w:rPr>
    </w:pPr>
    <w:r w:rsidRPr="00001E2C">
      <w:rPr>
        <w:sz w:val="20"/>
      </w:rPr>
      <w:t>ЈП „Електропривреда Србије</w:t>
    </w:r>
    <w:proofErr w:type="gramStart"/>
    <w:r w:rsidRPr="00001E2C">
      <w:rPr>
        <w:sz w:val="20"/>
      </w:rPr>
      <w:t>“ Београд</w:t>
    </w:r>
    <w:proofErr w:type="gramEnd"/>
    <w:r w:rsidRPr="00001E2C">
      <w:rPr>
        <w:sz w:val="20"/>
      </w:rPr>
      <w:t xml:space="preserve"> </w:t>
    </w:r>
  </w:p>
  <w:p w:rsidR="00C941B0" w:rsidRPr="00001E2C" w:rsidRDefault="00C941B0" w:rsidP="00001E2C">
    <w:pPr>
      <w:pStyle w:val="Header"/>
      <w:jc w:val="left"/>
      <w:rPr>
        <w:sz w:val="20"/>
        <w:lang w:val="sr-Cyrl-RS"/>
      </w:rPr>
    </w:pPr>
    <w:r w:rsidRPr="00001E2C">
      <w:rPr>
        <w:sz w:val="20"/>
      </w:rPr>
      <w:t xml:space="preserve">         Конкурсна документација</w:t>
    </w:r>
    <w:r w:rsidRPr="00001E2C">
      <w:rPr>
        <w:sz w:val="20"/>
        <w:lang w:val="sr-Cyrl-RS"/>
      </w:rPr>
      <w:t xml:space="preserve">                                </w:t>
    </w:r>
    <w:r>
      <w:rPr>
        <w:sz w:val="20"/>
        <w:lang w:val="sr-Cyrl-RS"/>
      </w:rPr>
      <w:t xml:space="preserve">                  </w:t>
    </w:r>
    <w:r w:rsidRPr="00001E2C">
      <w:rPr>
        <w:sz w:val="20"/>
      </w:rPr>
      <w:t xml:space="preserve"> ЈН</w:t>
    </w:r>
    <w:r w:rsidRPr="00001E2C">
      <w:rPr>
        <w:b/>
        <w:sz w:val="20"/>
        <w:lang w:val="sr-Cyrl-RS"/>
      </w:rPr>
      <w:t xml:space="preserve"> </w:t>
    </w:r>
    <w:r w:rsidRPr="00001E2C">
      <w:rPr>
        <w:rFonts w:cs="Arial"/>
        <w:sz w:val="20"/>
      </w:rPr>
      <w:t>3000/1715/2017 (358/2017)</w:t>
    </w:r>
  </w:p>
  <w:p w:rsidR="00C941B0" w:rsidRPr="00210557" w:rsidRDefault="00C941B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63"/>
  </w:num>
  <w:num w:numId="3">
    <w:abstractNumId w:val="78"/>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7"/>
  </w:num>
  <w:num w:numId="8">
    <w:abstractNumId w:val="67"/>
  </w:num>
  <w:num w:numId="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8"/>
  </w:num>
  <w:num w:numId="11">
    <w:abstractNumId w:val="69"/>
  </w:num>
  <w:num w:numId="12">
    <w:abstractNumId w:val="65"/>
  </w:num>
  <w:num w:numId="13">
    <w:abstractNumId w:val="58"/>
  </w:num>
  <w:num w:numId="14">
    <w:abstractNumId w:val="55"/>
  </w:num>
  <w:num w:numId="15">
    <w:abstractNumId w:val="62"/>
  </w:num>
  <w:num w:numId="16">
    <w:abstractNumId w:val="79"/>
  </w:num>
  <w:num w:numId="17">
    <w:abstractNumId w:val="73"/>
  </w:num>
  <w:num w:numId="18">
    <w:abstractNumId w:val="81"/>
  </w:num>
  <w:num w:numId="19">
    <w:abstractNumId w:val="64"/>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E2C"/>
    <w:rsid w:val="000024F4"/>
    <w:rsid w:val="00002690"/>
    <w:rsid w:val="00003023"/>
    <w:rsid w:val="000035F7"/>
    <w:rsid w:val="000042FE"/>
    <w:rsid w:val="0000496D"/>
    <w:rsid w:val="00005800"/>
    <w:rsid w:val="00005C53"/>
    <w:rsid w:val="00005D85"/>
    <w:rsid w:val="000067B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5A"/>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F9E"/>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05A"/>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5CE"/>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971"/>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A8"/>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1C"/>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A82"/>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07D"/>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7A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A59"/>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DE7"/>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A6F"/>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51F"/>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2F4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2C1"/>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1E3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6D0"/>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B73"/>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D7F45"/>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59B"/>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E0A"/>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81F"/>
    <w:rsid w:val="004719B4"/>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720"/>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E9"/>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F3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37"/>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46"/>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852"/>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77E10"/>
    <w:rsid w:val="005800A0"/>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DB6"/>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A1"/>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88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03"/>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6DC"/>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4AB"/>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5CE"/>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A14"/>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FA0"/>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5B9"/>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2B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CD2"/>
    <w:rsid w:val="00800E18"/>
    <w:rsid w:val="00801702"/>
    <w:rsid w:val="00801B65"/>
    <w:rsid w:val="00801E1C"/>
    <w:rsid w:val="00801F19"/>
    <w:rsid w:val="008020F5"/>
    <w:rsid w:val="00802EF1"/>
    <w:rsid w:val="0080349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8C"/>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060"/>
    <w:rsid w:val="0082072C"/>
    <w:rsid w:val="00820A6A"/>
    <w:rsid w:val="00820AFC"/>
    <w:rsid w:val="00820B40"/>
    <w:rsid w:val="00820CDD"/>
    <w:rsid w:val="00820FE2"/>
    <w:rsid w:val="00821916"/>
    <w:rsid w:val="00821A0C"/>
    <w:rsid w:val="0082218F"/>
    <w:rsid w:val="00822370"/>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B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4F"/>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B56"/>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A98"/>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471"/>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294"/>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AB1"/>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D2A"/>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35"/>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BCF"/>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BCC"/>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AB"/>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4D7"/>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099"/>
    <w:rsid w:val="00A6544F"/>
    <w:rsid w:val="00A658CA"/>
    <w:rsid w:val="00A65E60"/>
    <w:rsid w:val="00A65EB4"/>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E79"/>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BAB"/>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2CE5"/>
    <w:rsid w:val="00AC312A"/>
    <w:rsid w:val="00AC3B03"/>
    <w:rsid w:val="00AC41C5"/>
    <w:rsid w:val="00AC4D1D"/>
    <w:rsid w:val="00AC4D6E"/>
    <w:rsid w:val="00AC51D4"/>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443"/>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C7"/>
    <w:rsid w:val="00B15BD5"/>
    <w:rsid w:val="00B15E46"/>
    <w:rsid w:val="00B16257"/>
    <w:rsid w:val="00B164AE"/>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B6C"/>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06"/>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64"/>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DF"/>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4"/>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F1C"/>
    <w:rsid w:val="00BE4013"/>
    <w:rsid w:val="00BE4700"/>
    <w:rsid w:val="00BE471D"/>
    <w:rsid w:val="00BE4924"/>
    <w:rsid w:val="00BE4BDA"/>
    <w:rsid w:val="00BE4CEC"/>
    <w:rsid w:val="00BE4FE8"/>
    <w:rsid w:val="00BE5B62"/>
    <w:rsid w:val="00BE603D"/>
    <w:rsid w:val="00BE6394"/>
    <w:rsid w:val="00BE6B11"/>
    <w:rsid w:val="00BE6C03"/>
    <w:rsid w:val="00BE6C92"/>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D9"/>
    <w:rsid w:val="00C0154A"/>
    <w:rsid w:val="00C0156F"/>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3D"/>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CF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1B0"/>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4F6"/>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4DD"/>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D6C"/>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1D1"/>
    <w:rsid w:val="00D36996"/>
    <w:rsid w:val="00D3701C"/>
    <w:rsid w:val="00D370AF"/>
    <w:rsid w:val="00D370DA"/>
    <w:rsid w:val="00D372C8"/>
    <w:rsid w:val="00D37560"/>
    <w:rsid w:val="00D379CA"/>
    <w:rsid w:val="00D40190"/>
    <w:rsid w:val="00D407B8"/>
    <w:rsid w:val="00D40B31"/>
    <w:rsid w:val="00D40B94"/>
    <w:rsid w:val="00D41C4E"/>
    <w:rsid w:val="00D41F80"/>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47F0B"/>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65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11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A31"/>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8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C3E"/>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46D"/>
    <w:rsid w:val="00DD095E"/>
    <w:rsid w:val="00DD1A68"/>
    <w:rsid w:val="00DD1E38"/>
    <w:rsid w:val="00DD2573"/>
    <w:rsid w:val="00DD2832"/>
    <w:rsid w:val="00DD2B51"/>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259"/>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444"/>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85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5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3"/>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9B3"/>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4CA2"/>
    <w:rsid w:val="00F45BF6"/>
    <w:rsid w:val="00F45D2F"/>
    <w:rsid w:val="00F45D79"/>
    <w:rsid w:val="00F461F8"/>
    <w:rsid w:val="00F46223"/>
    <w:rsid w:val="00F465C3"/>
    <w:rsid w:val="00F4662D"/>
    <w:rsid w:val="00F46745"/>
    <w:rsid w:val="00F47434"/>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DF9"/>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2F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CA3"/>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CB3"/>
    <w:rsid w:val="00F94D16"/>
    <w:rsid w:val="00F94F42"/>
    <w:rsid w:val="00F95255"/>
    <w:rsid w:val="00F959E2"/>
    <w:rsid w:val="00F95AEE"/>
    <w:rsid w:val="00F95DDD"/>
    <w:rsid w:val="00F9620D"/>
    <w:rsid w:val="00F96608"/>
    <w:rsid w:val="00F96FD4"/>
    <w:rsid w:val="00F97543"/>
    <w:rsid w:val="00F9755E"/>
    <w:rsid w:val="00F9774D"/>
    <w:rsid w:val="00F97B60"/>
    <w:rsid w:val="00FA0088"/>
    <w:rsid w:val="00FA056A"/>
    <w:rsid w:val="00FA0636"/>
    <w:rsid w:val="00FA0E61"/>
    <w:rsid w:val="00FA1161"/>
    <w:rsid w:val="00FA176E"/>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0855785">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zoran.todorov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3.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5AC454F-ABCE-4A67-BE08-3FD0ADDB998D}">
  <ds:schemaRefs>
    <ds:schemaRef ds:uri="http://schemas.openxmlformats.org/officeDocument/2006/bibliography"/>
  </ds:schemaRefs>
</ds:datastoreItem>
</file>

<file path=customXml/itemProps100.xml><?xml version="1.0" encoding="utf-8"?>
<ds:datastoreItem xmlns:ds="http://schemas.openxmlformats.org/officeDocument/2006/customXml" ds:itemID="{9B8132F8-29E3-4DC7-8036-C48E56CBA9F9}">
  <ds:schemaRefs>
    <ds:schemaRef ds:uri="http://schemas.openxmlformats.org/officeDocument/2006/bibliography"/>
  </ds:schemaRefs>
</ds:datastoreItem>
</file>

<file path=customXml/itemProps101.xml><?xml version="1.0" encoding="utf-8"?>
<ds:datastoreItem xmlns:ds="http://schemas.openxmlformats.org/officeDocument/2006/customXml" ds:itemID="{16FBC53E-BA6C-439C-9739-5EE46A2030A5}">
  <ds:schemaRefs>
    <ds:schemaRef ds:uri="http://schemas.openxmlformats.org/officeDocument/2006/bibliography"/>
  </ds:schemaRefs>
</ds:datastoreItem>
</file>

<file path=customXml/itemProps102.xml><?xml version="1.0" encoding="utf-8"?>
<ds:datastoreItem xmlns:ds="http://schemas.openxmlformats.org/officeDocument/2006/customXml" ds:itemID="{563E676A-9013-45E8-90C2-2693BE616472}">
  <ds:schemaRefs>
    <ds:schemaRef ds:uri="http://schemas.openxmlformats.org/officeDocument/2006/bibliography"/>
  </ds:schemaRefs>
</ds:datastoreItem>
</file>

<file path=customXml/itemProps103.xml><?xml version="1.0" encoding="utf-8"?>
<ds:datastoreItem xmlns:ds="http://schemas.openxmlformats.org/officeDocument/2006/customXml" ds:itemID="{6E502785-AEB3-4DF9-B933-5003152317B7}">
  <ds:schemaRefs>
    <ds:schemaRef ds:uri="http://schemas.openxmlformats.org/officeDocument/2006/bibliography"/>
  </ds:schemaRefs>
</ds:datastoreItem>
</file>

<file path=customXml/itemProps104.xml><?xml version="1.0" encoding="utf-8"?>
<ds:datastoreItem xmlns:ds="http://schemas.openxmlformats.org/officeDocument/2006/customXml" ds:itemID="{75CEE6BB-3AB6-4198-AC9B-160333D0A4EB}">
  <ds:schemaRefs>
    <ds:schemaRef ds:uri="http://schemas.openxmlformats.org/officeDocument/2006/bibliography"/>
  </ds:schemaRefs>
</ds:datastoreItem>
</file>

<file path=customXml/itemProps105.xml><?xml version="1.0" encoding="utf-8"?>
<ds:datastoreItem xmlns:ds="http://schemas.openxmlformats.org/officeDocument/2006/customXml" ds:itemID="{C2DB642F-9A70-4D2E-B8D4-8E259566F928}">
  <ds:schemaRefs>
    <ds:schemaRef ds:uri="http://schemas.openxmlformats.org/officeDocument/2006/bibliography"/>
  </ds:schemaRefs>
</ds:datastoreItem>
</file>

<file path=customXml/itemProps106.xml><?xml version="1.0" encoding="utf-8"?>
<ds:datastoreItem xmlns:ds="http://schemas.openxmlformats.org/officeDocument/2006/customXml" ds:itemID="{2993005A-3E1D-4D84-B83E-E0A598AF30F9}">
  <ds:schemaRefs>
    <ds:schemaRef ds:uri="http://schemas.openxmlformats.org/officeDocument/2006/bibliography"/>
  </ds:schemaRefs>
</ds:datastoreItem>
</file>

<file path=customXml/itemProps107.xml><?xml version="1.0" encoding="utf-8"?>
<ds:datastoreItem xmlns:ds="http://schemas.openxmlformats.org/officeDocument/2006/customXml" ds:itemID="{20AAB39C-9B54-4594-842B-B6C9A8FF95D3}">
  <ds:schemaRefs>
    <ds:schemaRef ds:uri="http://schemas.openxmlformats.org/officeDocument/2006/bibliography"/>
  </ds:schemaRefs>
</ds:datastoreItem>
</file>

<file path=customXml/itemProps108.xml><?xml version="1.0" encoding="utf-8"?>
<ds:datastoreItem xmlns:ds="http://schemas.openxmlformats.org/officeDocument/2006/customXml" ds:itemID="{EFC94D6D-B210-4FAB-8417-BC65A442F68B}">
  <ds:schemaRefs>
    <ds:schemaRef ds:uri="http://schemas.openxmlformats.org/officeDocument/2006/bibliography"/>
  </ds:schemaRefs>
</ds:datastoreItem>
</file>

<file path=customXml/itemProps109.xml><?xml version="1.0" encoding="utf-8"?>
<ds:datastoreItem xmlns:ds="http://schemas.openxmlformats.org/officeDocument/2006/customXml" ds:itemID="{AC882DFC-F804-4FB2-9F9D-BA408945357D}">
  <ds:schemaRefs>
    <ds:schemaRef ds:uri="http://schemas.openxmlformats.org/officeDocument/2006/bibliography"/>
  </ds:schemaRefs>
</ds:datastoreItem>
</file>

<file path=customXml/itemProps11.xml><?xml version="1.0" encoding="utf-8"?>
<ds:datastoreItem xmlns:ds="http://schemas.openxmlformats.org/officeDocument/2006/customXml" ds:itemID="{09AD4F36-3F25-41F3-9B23-8699275FE1F3}">
  <ds:schemaRefs>
    <ds:schemaRef ds:uri="http://schemas.openxmlformats.org/officeDocument/2006/bibliography"/>
  </ds:schemaRefs>
</ds:datastoreItem>
</file>

<file path=customXml/itemProps110.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1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2.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1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1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15.xml><?xml version="1.0" encoding="utf-8"?>
<ds:datastoreItem xmlns:ds="http://schemas.openxmlformats.org/officeDocument/2006/customXml" ds:itemID="{87BE72A4-9919-4ACB-937C-299E5CFE17E9}">
  <ds:schemaRefs>
    <ds:schemaRef ds:uri="http://schemas.openxmlformats.org/officeDocument/2006/bibliography"/>
  </ds:schemaRefs>
</ds:datastoreItem>
</file>

<file path=customXml/itemProps116.xml><?xml version="1.0" encoding="utf-8"?>
<ds:datastoreItem xmlns:ds="http://schemas.openxmlformats.org/officeDocument/2006/customXml" ds:itemID="{7C9EF577-16B1-4594-98A9-D8A2C11C6117}">
  <ds:schemaRefs>
    <ds:schemaRef ds:uri="http://schemas.openxmlformats.org/officeDocument/2006/bibliography"/>
  </ds:schemaRefs>
</ds:datastoreItem>
</file>

<file path=customXml/itemProps117.xml><?xml version="1.0" encoding="utf-8"?>
<ds:datastoreItem xmlns:ds="http://schemas.openxmlformats.org/officeDocument/2006/customXml" ds:itemID="{E628A660-1F54-4BF7-BA10-3660B74841E8}">
  <ds:schemaRefs>
    <ds:schemaRef ds:uri="http://schemas.openxmlformats.org/officeDocument/2006/bibliography"/>
  </ds:schemaRefs>
</ds:datastoreItem>
</file>

<file path=customXml/itemProps118.xml><?xml version="1.0" encoding="utf-8"?>
<ds:datastoreItem xmlns:ds="http://schemas.openxmlformats.org/officeDocument/2006/customXml" ds:itemID="{71B03E72-AAAF-4686-BAFF-6E30C2B9AB6D}">
  <ds:schemaRefs>
    <ds:schemaRef ds:uri="http://schemas.openxmlformats.org/officeDocument/2006/bibliography"/>
  </ds:schemaRefs>
</ds:datastoreItem>
</file>

<file path=customXml/itemProps119.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2.xml><?xml version="1.0" encoding="utf-8"?>
<ds:datastoreItem xmlns:ds="http://schemas.openxmlformats.org/officeDocument/2006/customXml" ds:itemID="{7F588681-31CA-42CB-982C-0111BB7361F9}">
  <ds:schemaRefs>
    <ds:schemaRef ds:uri="http://schemas.openxmlformats.org/officeDocument/2006/bibliography"/>
  </ds:schemaRefs>
</ds:datastoreItem>
</file>

<file path=customXml/itemProps12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21.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22.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23.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24.xml><?xml version="1.0" encoding="utf-8"?>
<ds:datastoreItem xmlns:ds="http://schemas.openxmlformats.org/officeDocument/2006/customXml" ds:itemID="{8BE891BA-C92C-4A23-BA4E-975576455A70}">
  <ds:schemaRefs>
    <ds:schemaRef ds:uri="http://schemas.openxmlformats.org/officeDocument/2006/bibliography"/>
  </ds:schemaRefs>
</ds:datastoreItem>
</file>

<file path=customXml/itemProps125.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26.xml><?xml version="1.0" encoding="utf-8"?>
<ds:datastoreItem xmlns:ds="http://schemas.openxmlformats.org/officeDocument/2006/customXml" ds:itemID="{865B43BF-36C7-4624-A363-0F4AF7FA22C2}">
  <ds:schemaRefs>
    <ds:schemaRef ds:uri="http://schemas.openxmlformats.org/officeDocument/2006/bibliography"/>
  </ds:schemaRefs>
</ds:datastoreItem>
</file>

<file path=customXml/itemProps127.xml><?xml version="1.0" encoding="utf-8"?>
<ds:datastoreItem xmlns:ds="http://schemas.openxmlformats.org/officeDocument/2006/customXml" ds:itemID="{A67CCE47-FA3A-44A8-B3DD-CD9817602D42}">
  <ds:schemaRefs>
    <ds:schemaRef ds:uri="http://schemas.openxmlformats.org/officeDocument/2006/bibliography"/>
  </ds:schemaRefs>
</ds:datastoreItem>
</file>

<file path=customXml/itemProps128.xml><?xml version="1.0" encoding="utf-8"?>
<ds:datastoreItem xmlns:ds="http://schemas.openxmlformats.org/officeDocument/2006/customXml" ds:itemID="{91808E21-3CFB-45E1-9D77-BFA41AC77C3F}">
  <ds:schemaRefs>
    <ds:schemaRef ds:uri="http://schemas.openxmlformats.org/officeDocument/2006/bibliography"/>
  </ds:schemaRefs>
</ds:datastoreItem>
</file>

<file path=customXml/itemProps129.xml><?xml version="1.0" encoding="utf-8"?>
<ds:datastoreItem xmlns:ds="http://schemas.openxmlformats.org/officeDocument/2006/customXml" ds:itemID="{ECACDFDE-CB43-41C2-ACBE-1D6252F6CDA6}">
  <ds:schemaRefs>
    <ds:schemaRef ds:uri="http://schemas.openxmlformats.org/officeDocument/2006/bibliography"/>
  </ds:schemaRefs>
</ds:datastoreItem>
</file>

<file path=customXml/itemProps13.xml><?xml version="1.0" encoding="utf-8"?>
<ds:datastoreItem xmlns:ds="http://schemas.openxmlformats.org/officeDocument/2006/customXml" ds:itemID="{859982DD-6498-411D-8DB5-9102994F80E8}">
  <ds:schemaRefs>
    <ds:schemaRef ds:uri="http://schemas.openxmlformats.org/officeDocument/2006/bibliography"/>
  </ds:schemaRefs>
</ds:datastoreItem>
</file>

<file path=customXml/itemProps130.xml><?xml version="1.0" encoding="utf-8"?>
<ds:datastoreItem xmlns:ds="http://schemas.openxmlformats.org/officeDocument/2006/customXml" ds:itemID="{3C9A6721-EF91-4F04-B0B6-C1C6D85ECCA3}">
  <ds:schemaRefs>
    <ds:schemaRef ds:uri="http://schemas.openxmlformats.org/officeDocument/2006/bibliography"/>
  </ds:schemaRefs>
</ds:datastoreItem>
</file>

<file path=customXml/itemProps131.xml><?xml version="1.0" encoding="utf-8"?>
<ds:datastoreItem xmlns:ds="http://schemas.openxmlformats.org/officeDocument/2006/customXml" ds:itemID="{F14C1411-AE22-46A7-A436-55F12D4EBB23}">
  <ds:schemaRefs>
    <ds:schemaRef ds:uri="http://schemas.openxmlformats.org/officeDocument/2006/bibliography"/>
  </ds:schemaRefs>
</ds:datastoreItem>
</file>

<file path=customXml/itemProps132.xml><?xml version="1.0" encoding="utf-8"?>
<ds:datastoreItem xmlns:ds="http://schemas.openxmlformats.org/officeDocument/2006/customXml" ds:itemID="{DC824998-6E64-4160-8D59-95B2AEA63FDD}">
  <ds:schemaRefs>
    <ds:schemaRef ds:uri="http://schemas.openxmlformats.org/officeDocument/2006/bibliography"/>
  </ds:schemaRefs>
</ds:datastoreItem>
</file>

<file path=customXml/itemProps133.xml><?xml version="1.0" encoding="utf-8"?>
<ds:datastoreItem xmlns:ds="http://schemas.openxmlformats.org/officeDocument/2006/customXml" ds:itemID="{77464F36-D560-4F01-B054-DDC8E8C53DC9}">
  <ds:schemaRefs>
    <ds:schemaRef ds:uri="http://schemas.openxmlformats.org/officeDocument/2006/bibliography"/>
  </ds:schemaRefs>
</ds:datastoreItem>
</file>

<file path=customXml/itemProps134.xml><?xml version="1.0" encoding="utf-8"?>
<ds:datastoreItem xmlns:ds="http://schemas.openxmlformats.org/officeDocument/2006/customXml" ds:itemID="{386F3A66-1E27-4A4F-BA69-BD4FC83F8C3D}">
  <ds:schemaRefs>
    <ds:schemaRef ds:uri="http://schemas.openxmlformats.org/officeDocument/2006/bibliography"/>
  </ds:schemaRefs>
</ds:datastoreItem>
</file>

<file path=customXml/itemProps135.xml><?xml version="1.0" encoding="utf-8"?>
<ds:datastoreItem xmlns:ds="http://schemas.openxmlformats.org/officeDocument/2006/customXml" ds:itemID="{06BEDCEC-64EE-4CAF-B7A2-0D6E93FF92EA}">
  <ds:schemaRefs>
    <ds:schemaRef ds:uri="http://schemas.openxmlformats.org/officeDocument/2006/bibliography"/>
  </ds:schemaRefs>
</ds:datastoreItem>
</file>

<file path=customXml/itemProps136.xml><?xml version="1.0" encoding="utf-8"?>
<ds:datastoreItem xmlns:ds="http://schemas.openxmlformats.org/officeDocument/2006/customXml" ds:itemID="{04C39AC9-65A6-4599-878B-13840D7C02DE}">
  <ds:schemaRefs>
    <ds:schemaRef ds:uri="http://schemas.openxmlformats.org/officeDocument/2006/bibliography"/>
  </ds:schemaRefs>
</ds:datastoreItem>
</file>

<file path=customXml/itemProps13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38.xml><?xml version="1.0" encoding="utf-8"?>
<ds:datastoreItem xmlns:ds="http://schemas.openxmlformats.org/officeDocument/2006/customXml" ds:itemID="{F0AAB2CB-BAFE-47DA-923E-D7FE825FD294}">
  <ds:schemaRefs>
    <ds:schemaRef ds:uri="http://schemas.openxmlformats.org/officeDocument/2006/bibliography"/>
  </ds:schemaRefs>
</ds:datastoreItem>
</file>

<file path=customXml/itemProps13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xml><?xml version="1.0" encoding="utf-8"?>
<ds:datastoreItem xmlns:ds="http://schemas.openxmlformats.org/officeDocument/2006/customXml" ds:itemID="{905C962B-D904-43F8-A3ED-DCF8D050C6E9}">
  <ds:schemaRefs>
    <ds:schemaRef ds:uri="http://schemas.openxmlformats.org/officeDocument/2006/bibliography"/>
  </ds:schemaRefs>
</ds:datastoreItem>
</file>

<file path=customXml/itemProps14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41.xml><?xml version="1.0" encoding="utf-8"?>
<ds:datastoreItem xmlns:ds="http://schemas.openxmlformats.org/officeDocument/2006/customXml" ds:itemID="{ADD55C88-1294-4BF2-AAFA-6F4984766CDD}">
  <ds:schemaRefs>
    <ds:schemaRef ds:uri="http://schemas.openxmlformats.org/officeDocument/2006/bibliography"/>
  </ds:schemaRefs>
</ds:datastoreItem>
</file>

<file path=customXml/itemProps142.xml><?xml version="1.0" encoding="utf-8"?>
<ds:datastoreItem xmlns:ds="http://schemas.openxmlformats.org/officeDocument/2006/customXml" ds:itemID="{D29D2E6A-545D-4A6A-AB2D-E546AAB9ECDC}">
  <ds:schemaRefs>
    <ds:schemaRef ds:uri="http://schemas.openxmlformats.org/officeDocument/2006/bibliography"/>
  </ds:schemaRefs>
</ds:datastoreItem>
</file>

<file path=customXml/itemProps143.xml><?xml version="1.0" encoding="utf-8"?>
<ds:datastoreItem xmlns:ds="http://schemas.openxmlformats.org/officeDocument/2006/customXml" ds:itemID="{FD8136E2-DF32-404B-BB8A-574DCEC6DF42}">
  <ds:schemaRefs>
    <ds:schemaRef ds:uri="http://schemas.openxmlformats.org/officeDocument/2006/bibliography"/>
  </ds:schemaRefs>
</ds:datastoreItem>
</file>

<file path=customXml/itemProps144.xml><?xml version="1.0" encoding="utf-8"?>
<ds:datastoreItem xmlns:ds="http://schemas.openxmlformats.org/officeDocument/2006/customXml" ds:itemID="{3E056595-D219-48AA-A848-691A09B508E6}">
  <ds:schemaRefs>
    <ds:schemaRef ds:uri="http://schemas.openxmlformats.org/officeDocument/2006/bibliography"/>
  </ds:schemaRefs>
</ds:datastoreItem>
</file>

<file path=customXml/itemProps145.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46.xml><?xml version="1.0" encoding="utf-8"?>
<ds:datastoreItem xmlns:ds="http://schemas.openxmlformats.org/officeDocument/2006/customXml" ds:itemID="{43D0F8EF-16EA-4400-B2FD-2BFCD6690657}">
  <ds:schemaRefs>
    <ds:schemaRef ds:uri="http://schemas.openxmlformats.org/officeDocument/2006/bibliography"/>
  </ds:schemaRefs>
</ds:datastoreItem>
</file>

<file path=customXml/itemProps147.xml><?xml version="1.0" encoding="utf-8"?>
<ds:datastoreItem xmlns:ds="http://schemas.openxmlformats.org/officeDocument/2006/customXml" ds:itemID="{CE9287EF-6A22-4A62-A05A-5DCE4F3B6CD6}">
  <ds:schemaRefs>
    <ds:schemaRef ds:uri="http://schemas.openxmlformats.org/officeDocument/2006/bibliography"/>
  </ds:schemaRefs>
</ds:datastoreItem>
</file>

<file path=customXml/itemProps148.xml><?xml version="1.0" encoding="utf-8"?>
<ds:datastoreItem xmlns:ds="http://schemas.openxmlformats.org/officeDocument/2006/customXml" ds:itemID="{474C30C1-CCA5-4A63-BEEE-40246A0BDE83}">
  <ds:schemaRefs>
    <ds:schemaRef ds:uri="http://schemas.openxmlformats.org/officeDocument/2006/bibliography"/>
  </ds:schemaRefs>
</ds:datastoreItem>
</file>

<file path=customXml/itemProps149.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5.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50.xml><?xml version="1.0" encoding="utf-8"?>
<ds:datastoreItem xmlns:ds="http://schemas.openxmlformats.org/officeDocument/2006/customXml" ds:itemID="{A77AF625-67BF-488E-9652-80256E5B59FE}">
  <ds:schemaRefs>
    <ds:schemaRef ds:uri="http://schemas.openxmlformats.org/officeDocument/2006/bibliography"/>
  </ds:schemaRefs>
</ds:datastoreItem>
</file>

<file path=customXml/itemProps151.xml><?xml version="1.0" encoding="utf-8"?>
<ds:datastoreItem xmlns:ds="http://schemas.openxmlformats.org/officeDocument/2006/customXml" ds:itemID="{8EC0D941-5B07-4CE3-9DCB-76AE4FE98CDE}">
  <ds:schemaRefs>
    <ds:schemaRef ds:uri="http://schemas.openxmlformats.org/officeDocument/2006/bibliography"/>
  </ds:schemaRefs>
</ds:datastoreItem>
</file>

<file path=customXml/itemProps152.xml><?xml version="1.0" encoding="utf-8"?>
<ds:datastoreItem xmlns:ds="http://schemas.openxmlformats.org/officeDocument/2006/customXml" ds:itemID="{5F915671-DE10-4962-82DE-087C3D6C2BB7}">
  <ds:schemaRefs>
    <ds:schemaRef ds:uri="http://schemas.openxmlformats.org/officeDocument/2006/bibliography"/>
  </ds:schemaRefs>
</ds:datastoreItem>
</file>

<file path=customXml/itemProps153.xml><?xml version="1.0" encoding="utf-8"?>
<ds:datastoreItem xmlns:ds="http://schemas.openxmlformats.org/officeDocument/2006/customXml" ds:itemID="{24FF9FA2-95B8-462C-AC24-B3F6B827F627}">
  <ds:schemaRefs>
    <ds:schemaRef ds:uri="http://schemas.openxmlformats.org/officeDocument/2006/bibliography"/>
  </ds:schemaRefs>
</ds:datastoreItem>
</file>

<file path=customXml/itemProps154.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55.xml><?xml version="1.0" encoding="utf-8"?>
<ds:datastoreItem xmlns:ds="http://schemas.openxmlformats.org/officeDocument/2006/customXml" ds:itemID="{DFF6AB6B-E141-4E19-AECD-0D1E7B5E9D0B}">
  <ds:schemaRefs>
    <ds:schemaRef ds:uri="http://schemas.openxmlformats.org/officeDocument/2006/bibliography"/>
  </ds:schemaRefs>
</ds:datastoreItem>
</file>

<file path=customXml/itemProps156.xml><?xml version="1.0" encoding="utf-8"?>
<ds:datastoreItem xmlns:ds="http://schemas.openxmlformats.org/officeDocument/2006/customXml" ds:itemID="{D39584DC-98D8-49B4-8D03-E831FA16ACFC}">
  <ds:schemaRefs>
    <ds:schemaRef ds:uri="http://schemas.openxmlformats.org/officeDocument/2006/bibliography"/>
  </ds:schemaRefs>
</ds:datastoreItem>
</file>

<file path=customXml/itemProps157.xml><?xml version="1.0" encoding="utf-8"?>
<ds:datastoreItem xmlns:ds="http://schemas.openxmlformats.org/officeDocument/2006/customXml" ds:itemID="{FE47DB6F-74B4-4BE0-A9E2-38E3353AE861}">
  <ds:schemaRefs>
    <ds:schemaRef ds:uri="http://schemas.openxmlformats.org/officeDocument/2006/bibliography"/>
  </ds:schemaRefs>
</ds:datastoreItem>
</file>

<file path=customXml/itemProps16.xml><?xml version="1.0" encoding="utf-8"?>
<ds:datastoreItem xmlns:ds="http://schemas.openxmlformats.org/officeDocument/2006/customXml" ds:itemID="{2D333798-4A0A-4382-9812-405892E0140B}">
  <ds:schemaRefs>
    <ds:schemaRef ds:uri="http://schemas.openxmlformats.org/officeDocument/2006/bibliography"/>
  </ds:schemaRefs>
</ds:datastoreItem>
</file>

<file path=customXml/itemProps17.xml><?xml version="1.0" encoding="utf-8"?>
<ds:datastoreItem xmlns:ds="http://schemas.openxmlformats.org/officeDocument/2006/customXml" ds:itemID="{7283A59C-C9CF-4C8A-8C66-E139607424D4}">
  <ds:schemaRefs>
    <ds:schemaRef ds:uri="http://schemas.openxmlformats.org/officeDocument/2006/bibliography"/>
  </ds:schemaRefs>
</ds:datastoreItem>
</file>

<file path=customXml/itemProps1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9.xml><?xml version="1.0" encoding="utf-8"?>
<ds:datastoreItem xmlns:ds="http://schemas.openxmlformats.org/officeDocument/2006/customXml" ds:itemID="{0FBCDB84-8903-450E-A320-EBB2CE7FC5D8}">
  <ds:schemaRefs>
    <ds:schemaRef ds:uri="http://schemas.openxmlformats.org/officeDocument/2006/bibliography"/>
  </ds:schemaRefs>
</ds:datastoreItem>
</file>

<file path=customXml/itemProps2.xml><?xml version="1.0" encoding="utf-8"?>
<ds:datastoreItem xmlns:ds="http://schemas.openxmlformats.org/officeDocument/2006/customXml" ds:itemID="{037800C7-B6D5-481E-BF98-89584FDD88CF}">
  <ds:schemaRefs>
    <ds:schemaRef ds:uri="http://schemas.openxmlformats.org/officeDocument/2006/bibliography"/>
  </ds:schemaRefs>
</ds:datastoreItem>
</file>

<file path=customXml/itemProps20.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21.xml><?xml version="1.0" encoding="utf-8"?>
<ds:datastoreItem xmlns:ds="http://schemas.openxmlformats.org/officeDocument/2006/customXml" ds:itemID="{C212F4C1-CFF0-4A64-85CB-4100607960C8}">
  <ds:schemaRefs>
    <ds:schemaRef ds:uri="http://schemas.openxmlformats.org/officeDocument/2006/bibliography"/>
  </ds:schemaRefs>
</ds:datastoreItem>
</file>

<file path=customXml/itemProps22.xml><?xml version="1.0" encoding="utf-8"?>
<ds:datastoreItem xmlns:ds="http://schemas.openxmlformats.org/officeDocument/2006/customXml" ds:itemID="{6BF76B89-8BD5-4D67-B967-BF01D2E3E2C8}">
  <ds:schemaRefs>
    <ds:schemaRef ds:uri="http://schemas.openxmlformats.org/officeDocument/2006/bibliography"/>
  </ds:schemaRefs>
</ds:datastoreItem>
</file>

<file path=customXml/itemProps23.xml><?xml version="1.0" encoding="utf-8"?>
<ds:datastoreItem xmlns:ds="http://schemas.openxmlformats.org/officeDocument/2006/customXml" ds:itemID="{30C3290B-B1C7-4443-8DCE-BEB1DAB629A1}">
  <ds:schemaRefs>
    <ds:schemaRef ds:uri="http://schemas.openxmlformats.org/officeDocument/2006/bibliography"/>
  </ds:schemaRefs>
</ds:datastoreItem>
</file>

<file path=customXml/itemProps24.xml><?xml version="1.0" encoding="utf-8"?>
<ds:datastoreItem xmlns:ds="http://schemas.openxmlformats.org/officeDocument/2006/customXml" ds:itemID="{25D3B321-41AF-49A1-9A30-9959C9DF9640}">
  <ds:schemaRefs>
    <ds:schemaRef ds:uri="http://schemas.openxmlformats.org/officeDocument/2006/bibliography"/>
  </ds:schemaRefs>
</ds:datastoreItem>
</file>

<file path=customXml/itemProps25.xml><?xml version="1.0" encoding="utf-8"?>
<ds:datastoreItem xmlns:ds="http://schemas.openxmlformats.org/officeDocument/2006/customXml" ds:itemID="{0BAD287B-9E7F-494B-BF8D-D6B9466DE986}">
  <ds:schemaRefs>
    <ds:schemaRef ds:uri="http://schemas.openxmlformats.org/officeDocument/2006/bibliography"/>
  </ds:schemaRefs>
</ds:datastoreItem>
</file>

<file path=customXml/itemProps26.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27.xml><?xml version="1.0" encoding="utf-8"?>
<ds:datastoreItem xmlns:ds="http://schemas.openxmlformats.org/officeDocument/2006/customXml" ds:itemID="{88DF33AE-4225-4F1E-ABB6-C418E65834D5}">
  <ds:schemaRefs>
    <ds:schemaRef ds:uri="http://schemas.openxmlformats.org/officeDocument/2006/bibliography"/>
  </ds:schemaRefs>
</ds:datastoreItem>
</file>

<file path=customXml/itemProps28.xml><?xml version="1.0" encoding="utf-8"?>
<ds:datastoreItem xmlns:ds="http://schemas.openxmlformats.org/officeDocument/2006/customXml" ds:itemID="{B9A45CB5-1A74-4743-906C-FE433E9E89E8}">
  <ds:schemaRefs>
    <ds:schemaRef ds:uri="http://schemas.openxmlformats.org/officeDocument/2006/bibliography"/>
  </ds:schemaRefs>
</ds:datastoreItem>
</file>

<file path=customXml/itemProps29.xml><?xml version="1.0" encoding="utf-8"?>
<ds:datastoreItem xmlns:ds="http://schemas.openxmlformats.org/officeDocument/2006/customXml" ds:itemID="{76D71D48-9AC9-4BDD-B86E-795FC93FE504}">
  <ds:schemaRefs>
    <ds:schemaRef ds:uri="http://schemas.openxmlformats.org/officeDocument/2006/bibliography"/>
  </ds:schemaRefs>
</ds:datastoreItem>
</file>

<file path=customXml/itemProps3.xml><?xml version="1.0" encoding="utf-8"?>
<ds:datastoreItem xmlns:ds="http://schemas.openxmlformats.org/officeDocument/2006/customXml" ds:itemID="{A3A4B9D7-E2D7-4E3F-A722-80C429AC8F55}">
  <ds:schemaRefs>
    <ds:schemaRef ds:uri="http://schemas.openxmlformats.org/officeDocument/2006/bibliography"/>
  </ds:schemaRefs>
</ds:datastoreItem>
</file>

<file path=customXml/itemProps30.xml><?xml version="1.0" encoding="utf-8"?>
<ds:datastoreItem xmlns:ds="http://schemas.openxmlformats.org/officeDocument/2006/customXml" ds:itemID="{F3BC1B91-D10B-4C48-91B9-13BB83B55DAF}">
  <ds:schemaRefs>
    <ds:schemaRef ds:uri="http://schemas.openxmlformats.org/officeDocument/2006/bibliography"/>
  </ds:schemaRefs>
</ds:datastoreItem>
</file>

<file path=customXml/itemProps31.xml><?xml version="1.0" encoding="utf-8"?>
<ds:datastoreItem xmlns:ds="http://schemas.openxmlformats.org/officeDocument/2006/customXml" ds:itemID="{65A9FB02-2BCE-4AF1-902C-F5D24014508E}">
  <ds:schemaRefs>
    <ds:schemaRef ds:uri="http://schemas.openxmlformats.org/officeDocument/2006/bibliography"/>
  </ds:schemaRefs>
</ds:datastoreItem>
</file>

<file path=customXml/itemProps32.xml><?xml version="1.0" encoding="utf-8"?>
<ds:datastoreItem xmlns:ds="http://schemas.openxmlformats.org/officeDocument/2006/customXml" ds:itemID="{F2C060FB-D225-4418-A7AC-F42FF6A95D46}">
  <ds:schemaRefs>
    <ds:schemaRef ds:uri="http://schemas.openxmlformats.org/officeDocument/2006/bibliography"/>
  </ds:schemaRefs>
</ds:datastoreItem>
</file>

<file path=customXml/itemProps33.xml><?xml version="1.0" encoding="utf-8"?>
<ds:datastoreItem xmlns:ds="http://schemas.openxmlformats.org/officeDocument/2006/customXml" ds:itemID="{E880816B-E4AF-42A9-A15A-CB539DBBCDF9}">
  <ds:schemaRefs>
    <ds:schemaRef ds:uri="http://schemas.openxmlformats.org/officeDocument/2006/bibliography"/>
  </ds:schemaRefs>
</ds:datastoreItem>
</file>

<file path=customXml/itemProps3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35.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36.xml><?xml version="1.0" encoding="utf-8"?>
<ds:datastoreItem xmlns:ds="http://schemas.openxmlformats.org/officeDocument/2006/customXml" ds:itemID="{C2245344-DBC5-47E0-A848-DDE94B9D799F}">
  <ds:schemaRefs>
    <ds:schemaRef ds:uri="http://schemas.openxmlformats.org/officeDocument/2006/bibliography"/>
  </ds:schemaRefs>
</ds:datastoreItem>
</file>

<file path=customXml/itemProps37.xml><?xml version="1.0" encoding="utf-8"?>
<ds:datastoreItem xmlns:ds="http://schemas.openxmlformats.org/officeDocument/2006/customXml" ds:itemID="{6B348B04-9A40-4C31-A6E2-B1B22BDA0938}">
  <ds:schemaRefs>
    <ds:schemaRef ds:uri="http://schemas.openxmlformats.org/officeDocument/2006/bibliography"/>
  </ds:schemaRefs>
</ds:datastoreItem>
</file>

<file path=customXml/itemProps38.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39.xml><?xml version="1.0" encoding="utf-8"?>
<ds:datastoreItem xmlns:ds="http://schemas.openxmlformats.org/officeDocument/2006/customXml" ds:itemID="{0C9D1DA6-F483-49A3-ACAD-E2804C2F494E}">
  <ds:schemaRefs>
    <ds:schemaRef ds:uri="http://schemas.openxmlformats.org/officeDocument/2006/bibliography"/>
  </ds:schemaRefs>
</ds:datastoreItem>
</file>

<file path=customXml/itemProps4.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40.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4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42.xml><?xml version="1.0" encoding="utf-8"?>
<ds:datastoreItem xmlns:ds="http://schemas.openxmlformats.org/officeDocument/2006/customXml" ds:itemID="{133E5A49-8F33-4D8C-A7C3-BC0CF67A888A}">
  <ds:schemaRefs>
    <ds:schemaRef ds:uri="http://schemas.openxmlformats.org/officeDocument/2006/bibliography"/>
  </ds:schemaRefs>
</ds:datastoreItem>
</file>

<file path=customXml/itemProps43.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44.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45.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46.xml><?xml version="1.0" encoding="utf-8"?>
<ds:datastoreItem xmlns:ds="http://schemas.openxmlformats.org/officeDocument/2006/customXml" ds:itemID="{1A0DAF91-E27F-40B2-90D4-EB1994F31BBF}">
  <ds:schemaRefs>
    <ds:schemaRef ds:uri="http://schemas.openxmlformats.org/officeDocument/2006/bibliography"/>
  </ds:schemaRefs>
</ds:datastoreItem>
</file>

<file path=customXml/itemProps47.xml><?xml version="1.0" encoding="utf-8"?>
<ds:datastoreItem xmlns:ds="http://schemas.openxmlformats.org/officeDocument/2006/customXml" ds:itemID="{B03991FC-D4A6-427B-B496-F3EBFC3AACCF}">
  <ds:schemaRefs>
    <ds:schemaRef ds:uri="http://schemas.openxmlformats.org/officeDocument/2006/bibliography"/>
  </ds:schemaRefs>
</ds:datastoreItem>
</file>

<file path=customXml/itemProps48.xml><?xml version="1.0" encoding="utf-8"?>
<ds:datastoreItem xmlns:ds="http://schemas.openxmlformats.org/officeDocument/2006/customXml" ds:itemID="{FEE4CB7B-3539-462A-9E58-4814E0E6AF41}">
  <ds:schemaRefs>
    <ds:schemaRef ds:uri="http://schemas.openxmlformats.org/officeDocument/2006/bibliography"/>
  </ds:schemaRefs>
</ds:datastoreItem>
</file>

<file path=customXml/itemProps49.xml><?xml version="1.0" encoding="utf-8"?>
<ds:datastoreItem xmlns:ds="http://schemas.openxmlformats.org/officeDocument/2006/customXml" ds:itemID="{5E6D201E-4534-4A7D-B786-64D7B24812EB}">
  <ds:schemaRefs>
    <ds:schemaRef ds:uri="http://schemas.openxmlformats.org/officeDocument/2006/bibliography"/>
  </ds:schemaRefs>
</ds:datastoreItem>
</file>

<file path=customXml/itemProps5.xml><?xml version="1.0" encoding="utf-8"?>
<ds:datastoreItem xmlns:ds="http://schemas.openxmlformats.org/officeDocument/2006/customXml" ds:itemID="{BE4B6E10-FD4A-404D-9570-77FC5CC0658B}">
  <ds:schemaRefs>
    <ds:schemaRef ds:uri="http://schemas.openxmlformats.org/officeDocument/2006/bibliography"/>
  </ds:schemaRefs>
</ds:datastoreItem>
</file>

<file path=customXml/itemProps50.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51.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2.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53.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54.xml><?xml version="1.0" encoding="utf-8"?>
<ds:datastoreItem xmlns:ds="http://schemas.openxmlformats.org/officeDocument/2006/customXml" ds:itemID="{7B8DBB0B-8836-4553-9B80-326865A2C4BA}">
  <ds:schemaRefs>
    <ds:schemaRef ds:uri="http://schemas.openxmlformats.org/officeDocument/2006/bibliography"/>
  </ds:schemaRefs>
</ds:datastoreItem>
</file>

<file path=customXml/itemProps55.xml><?xml version="1.0" encoding="utf-8"?>
<ds:datastoreItem xmlns:ds="http://schemas.openxmlformats.org/officeDocument/2006/customXml" ds:itemID="{B5078EFE-5B5D-4DFF-B354-48300FBEDF62}">
  <ds:schemaRefs>
    <ds:schemaRef ds:uri="http://schemas.openxmlformats.org/officeDocument/2006/bibliography"/>
  </ds:schemaRefs>
</ds:datastoreItem>
</file>

<file path=customXml/itemProps56.xml><?xml version="1.0" encoding="utf-8"?>
<ds:datastoreItem xmlns:ds="http://schemas.openxmlformats.org/officeDocument/2006/customXml" ds:itemID="{D667AA3B-CCB0-4C45-AE1E-8D340FFFDE4A}">
  <ds:schemaRefs>
    <ds:schemaRef ds:uri="http://schemas.openxmlformats.org/officeDocument/2006/bibliography"/>
  </ds:schemaRefs>
</ds:datastoreItem>
</file>

<file path=customXml/itemProps57.xml><?xml version="1.0" encoding="utf-8"?>
<ds:datastoreItem xmlns:ds="http://schemas.openxmlformats.org/officeDocument/2006/customXml" ds:itemID="{C85CB97B-1620-42B2-A26B-5E51FB805FC0}">
  <ds:schemaRefs>
    <ds:schemaRef ds:uri="http://schemas.openxmlformats.org/officeDocument/2006/bibliography"/>
  </ds:schemaRefs>
</ds:datastoreItem>
</file>

<file path=customXml/itemProps58.xml><?xml version="1.0" encoding="utf-8"?>
<ds:datastoreItem xmlns:ds="http://schemas.openxmlformats.org/officeDocument/2006/customXml" ds:itemID="{73DE1D40-D92E-4124-B6EA-C6B5C99C0A4C}">
  <ds:schemaRefs>
    <ds:schemaRef ds:uri="http://schemas.openxmlformats.org/officeDocument/2006/bibliography"/>
  </ds:schemaRefs>
</ds:datastoreItem>
</file>

<file path=customXml/itemProps5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6.xml><?xml version="1.0" encoding="utf-8"?>
<ds:datastoreItem xmlns:ds="http://schemas.openxmlformats.org/officeDocument/2006/customXml" ds:itemID="{4160826F-A504-4917-8368-74E244E9DFB5}">
  <ds:schemaRefs>
    <ds:schemaRef ds:uri="http://schemas.openxmlformats.org/officeDocument/2006/bibliography"/>
  </ds:schemaRefs>
</ds:datastoreItem>
</file>

<file path=customXml/itemProps60.xml><?xml version="1.0" encoding="utf-8"?>
<ds:datastoreItem xmlns:ds="http://schemas.openxmlformats.org/officeDocument/2006/customXml" ds:itemID="{C1B08A72-D967-44FD-A619-F8E3C7695C48}">
  <ds:schemaRefs>
    <ds:schemaRef ds:uri="http://schemas.openxmlformats.org/officeDocument/2006/bibliography"/>
  </ds:schemaRefs>
</ds:datastoreItem>
</file>

<file path=customXml/itemProps6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62.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63.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64.xml><?xml version="1.0" encoding="utf-8"?>
<ds:datastoreItem xmlns:ds="http://schemas.openxmlformats.org/officeDocument/2006/customXml" ds:itemID="{B7041A20-1670-4D4E-8D15-10301B88303D}">
  <ds:schemaRefs>
    <ds:schemaRef ds:uri="http://schemas.openxmlformats.org/officeDocument/2006/bibliography"/>
  </ds:schemaRefs>
</ds:datastoreItem>
</file>

<file path=customXml/itemProps65.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66.xml><?xml version="1.0" encoding="utf-8"?>
<ds:datastoreItem xmlns:ds="http://schemas.openxmlformats.org/officeDocument/2006/customXml" ds:itemID="{0D823CCB-6B7E-43B2-85DF-3E96431D1200}">
  <ds:schemaRefs>
    <ds:schemaRef ds:uri="http://schemas.openxmlformats.org/officeDocument/2006/bibliography"/>
  </ds:schemaRefs>
</ds:datastoreItem>
</file>

<file path=customXml/itemProps6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68.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9.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7.xml><?xml version="1.0" encoding="utf-8"?>
<ds:datastoreItem xmlns:ds="http://schemas.openxmlformats.org/officeDocument/2006/customXml" ds:itemID="{E312D224-ADA7-4D5A-866A-1408F3510CB8}">
  <ds:schemaRefs>
    <ds:schemaRef ds:uri="http://schemas.openxmlformats.org/officeDocument/2006/bibliography"/>
  </ds:schemaRefs>
</ds:datastoreItem>
</file>

<file path=customXml/itemProps70.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71.xml><?xml version="1.0" encoding="utf-8"?>
<ds:datastoreItem xmlns:ds="http://schemas.openxmlformats.org/officeDocument/2006/customXml" ds:itemID="{C424E5C8-046A-41F0-B303-9C4AB358D87E}">
  <ds:schemaRefs>
    <ds:schemaRef ds:uri="http://schemas.openxmlformats.org/officeDocument/2006/bibliography"/>
  </ds:schemaRefs>
</ds:datastoreItem>
</file>

<file path=customXml/itemProps72.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73.xml><?xml version="1.0" encoding="utf-8"?>
<ds:datastoreItem xmlns:ds="http://schemas.openxmlformats.org/officeDocument/2006/customXml" ds:itemID="{4787D835-6125-444E-BA2A-9CCCBB004AB5}">
  <ds:schemaRefs>
    <ds:schemaRef ds:uri="http://schemas.openxmlformats.org/officeDocument/2006/bibliography"/>
  </ds:schemaRefs>
</ds:datastoreItem>
</file>

<file path=customXml/itemProps74.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75.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76.xml><?xml version="1.0" encoding="utf-8"?>
<ds:datastoreItem xmlns:ds="http://schemas.openxmlformats.org/officeDocument/2006/customXml" ds:itemID="{984A33FA-D2E8-4FEC-A647-59C73F92F431}">
  <ds:schemaRefs>
    <ds:schemaRef ds:uri="http://schemas.openxmlformats.org/officeDocument/2006/bibliography"/>
  </ds:schemaRefs>
</ds:datastoreItem>
</file>

<file path=customXml/itemProps77.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78.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79.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8.xml><?xml version="1.0" encoding="utf-8"?>
<ds:datastoreItem xmlns:ds="http://schemas.openxmlformats.org/officeDocument/2006/customXml" ds:itemID="{39B21080-74C4-425A-B5B5-478D864B4615}">
  <ds:schemaRefs>
    <ds:schemaRef ds:uri="http://schemas.openxmlformats.org/officeDocument/2006/bibliography"/>
  </ds:schemaRefs>
</ds:datastoreItem>
</file>

<file path=customXml/itemProps80.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81.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82.xml><?xml version="1.0" encoding="utf-8"?>
<ds:datastoreItem xmlns:ds="http://schemas.openxmlformats.org/officeDocument/2006/customXml" ds:itemID="{806F3B09-72B7-4965-99F6-7BDE9ADB687A}">
  <ds:schemaRefs>
    <ds:schemaRef ds:uri="http://schemas.openxmlformats.org/officeDocument/2006/bibliography"/>
  </ds:schemaRefs>
</ds:datastoreItem>
</file>

<file path=customXml/itemProps83.xml><?xml version="1.0" encoding="utf-8"?>
<ds:datastoreItem xmlns:ds="http://schemas.openxmlformats.org/officeDocument/2006/customXml" ds:itemID="{B21B8793-83B3-429E-B1CD-5F3013B8DA26}">
  <ds:schemaRefs>
    <ds:schemaRef ds:uri="http://schemas.openxmlformats.org/officeDocument/2006/bibliography"/>
  </ds:schemaRefs>
</ds:datastoreItem>
</file>

<file path=customXml/itemProps84.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85.xml><?xml version="1.0" encoding="utf-8"?>
<ds:datastoreItem xmlns:ds="http://schemas.openxmlformats.org/officeDocument/2006/customXml" ds:itemID="{AFAB7FA9-6DCA-4813-AFDE-949872463194}">
  <ds:schemaRefs>
    <ds:schemaRef ds:uri="http://schemas.openxmlformats.org/officeDocument/2006/bibliography"/>
  </ds:schemaRefs>
</ds:datastoreItem>
</file>

<file path=customXml/itemProps86.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87.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88.xml><?xml version="1.0" encoding="utf-8"?>
<ds:datastoreItem xmlns:ds="http://schemas.openxmlformats.org/officeDocument/2006/customXml" ds:itemID="{77D8E8D8-316B-417D-A655-77605C58BEE1}">
  <ds:schemaRefs>
    <ds:schemaRef ds:uri="http://schemas.openxmlformats.org/officeDocument/2006/bibliography"/>
  </ds:schemaRefs>
</ds:datastoreItem>
</file>

<file path=customXml/itemProps89.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90.xml><?xml version="1.0" encoding="utf-8"?>
<ds:datastoreItem xmlns:ds="http://schemas.openxmlformats.org/officeDocument/2006/customXml" ds:itemID="{9A5F2286-F703-4DE3-908F-C5CFB4C0B664}">
  <ds:schemaRefs>
    <ds:schemaRef ds:uri="http://schemas.openxmlformats.org/officeDocument/2006/bibliography"/>
  </ds:schemaRefs>
</ds:datastoreItem>
</file>

<file path=customXml/itemProps91.xml><?xml version="1.0" encoding="utf-8"?>
<ds:datastoreItem xmlns:ds="http://schemas.openxmlformats.org/officeDocument/2006/customXml" ds:itemID="{51427C03-1F6B-4037-9062-3A6F51C851BB}">
  <ds:schemaRefs>
    <ds:schemaRef ds:uri="http://schemas.openxmlformats.org/officeDocument/2006/bibliography"/>
  </ds:schemaRefs>
</ds:datastoreItem>
</file>

<file path=customXml/itemProps9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93.xml><?xml version="1.0" encoding="utf-8"?>
<ds:datastoreItem xmlns:ds="http://schemas.openxmlformats.org/officeDocument/2006/customXml" ds:itemID="{14D65B89-76C5-4767-9772-DAC4A6096CCD}">
  <ds:schemaRefs>
    <ds:schemaRef ds:uri="http://schemas.openxmlformats.org/officeDocument/2006/bibliography"/>
  </ds:schemaRefs>
</ds:datastoreItem>
</file>

<file path=customXml/itemProps94.xml><?xml version="1.0" encoding="utf-8"?>
<ds:datastoreItem xmlns:ds="http://schemas.openxmlformats.org/officeDocument/2006/customXml" ds:itemID="{2399C580-ABED-4887-B62A-991D456ADA51}">
  <ds:schemaRefs>
    <ds:schemaRef ds:uri="http://schemas.openxmlformats.org/officeDocument/2006/bibliography"/>
  </ds:schemaRefs>
</ds:datastoreItem>
</file>

<file path=customXml/itemProps95.xml><?xml version="1.0" encoding="utf-8"?>
<ds:datastoreItem xmlns:ds="http://schemas.openxmlformats.org/officeDocument/2006/customXml" ds:itemID="{1AE48154-35EA-41E9-B935-42431D5F5B6F}">
  <ds:schemaRefs>
    <ds:schemaRef ds:uri="http://schemas.openxmlformats.org/officeDocument/2006/bibliography"/>
  </ds:schemaRefs>
</ds:datastoreItem>
</file>

<file path=customXml/itemProps96.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97.xml><?xml version="1.0" encoding="utf-8"?>
<ds:datastoreItem xmlns:ds="http://schemas.openxmlformats.org/officeDocument/2006/customXml" ds:itemID="{858EFFBE-6F4C-466B-A149-B5B8FB5F1425}">
  <ds:schemaRefs>
    <ds:schemaRef ds:uri="http://schemas.openxmlformats.org/officeDocument/2006/bibliography"/>
  </ds:schemaRefs>
</ds:datastoreItem>
</file>

<file path=customXml/itemProps98.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99.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59</Pages>
  <Words>18502</Words>
  <Characters>105466</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123721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51</cp:revision>
  <cp:lastPrinted>2017-11-16T06:24:00Z</cp:lastPrinted>
  <dcterms:created xsi:type="dcterms:W3CDTF">2016-06-28T05:04:00Z</dcterms:created>
  <dcterms:modified xsi:type="dcterms:W3CDTF">2017-12-19T09:11:00Z</dcterms:modified>
</cp:coreProperties>
</file>