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6D7FCC">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692DD3" w:rsidRPr="00692DD3" w:rsidRDefault="00001141" w:rsidP="00692DD3">
      <w:pPr>
        <w:ind w:left="-360" w:right="-19"/>
        <w:jc w:val="center"/>
        <w:outlineLvl w:val="0"/>
        <w:rPr>
          <w:rFonts w:cs="Arial"/>
          <w:b/>
          <w:lang w:val="sr-Cyrl-RS"/>
        </w:rPr>
      </w:pPr>
      <w:bookmarkStart w:id="3" w:name="_Toc441215597"/>
      <w:bookmarkStart w:id="4" w:name="_Toc441651536"/>
      <w:bookmarkStart w:id="5" w:name="_Toc442559873"/>
      <w:r>
        <w:t xml:space="preserve">за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w:t>
      </w:r>
      <w:r w:rsidR="00692DD3" w:rsidRPr="00692DD3">
        <w:rPr>
          <w:rFonts w:cs="Arial"/>
          <w:b/>
          <w:lang w:val="sr-Cyrl-CS"/>
        </w:rPr>
        <w:t>3000/</w:t>
      </w:r>
      <w:r w:rsidR="00692DD3" w:rsidRPr="00692DD3">
        <w:rPr>
          <w:rFonts w:cs="Arial"/>
          <w:b/>
          <w:lang w:val="sr-Latn-RS"/>
        </w:rPr>
        <w:t>0448</w:t>
      </w:r>
      <w:r w:rsidR="00692DD3" w:rsidRPr="00692DD3">
        <w:rPr>
          <w:rFonts w:cs="Arial"/>
          <w:b/>
          <w:lang w:val="sr-Cyrl-CS"/>
        </w:rPr>
        <w:t>/2017 (</w:t>
      </w:r>
      <w:r w:rsidR="00692DD3" w:rsidRPr="00692DD3">
        <w:rPr>
          <w:rFonts w:cs="Arial"/>
          <w:b/>
          <w:lang w:val="sr-Latn-RS"/>
        </w:rPr>
        <w:t>1434</w:t>
      </w:r>
      <w:r w:rsidR="00692DD3" w:rsidRPr="00692DD3">
        <w:rPr>
          <w:rFonts w:cs="Arial"/>
          <w:b/>
          <w:lang w:val="sr-Cyrl-CS"/>
        </w:rPr>
        <w:t>/2017)</w:t>
      </w:r>
    </w:p>
    <w:p w:rsidR="00210557" w:rsidRPr="00F10346" w:rsidRDefault="00210557" w:rsidP="00692DD3">
      <w:pPr>
        <w:rPr>
          <w:rFonts w:cs="Arial"/>
        </w:rPr>
      </w:pPr>
    </w:p>
    <w:p w:rsidR="00692DD3" w:rsidRDefault="00001141" w:rsidP="00692DD3">
      <w:pPr>
        <w:pStyle w:val="ListParagraph"/>
        <w:ind w:left="-360" w:right="-14"/>
        <w:jc w:val="center"/>
        <w:rPr>
          <w:rFonts w:ascii="Arial" w:hAnsi="Arial" w:cs="Arial"/>
          <w:lang w:val="sr-Cyrl-RS"/>
        </w:rPr>
      </w:pPr>
      <w:r w:rsidRPr="00692DD3">
        <w:rPr>
          <w:rFonts w:ascii="Arial" w:hAnsi="Arial" w:cs="Arial"/>
          <w:lang w:val="sr-Cyrl-RS"/>
        </w:rPr>
        <w:t>Набавка услуга</w:t>
      </w:r>
      <w:r w:rsidR="00F42FD7" w:rsidRPr="00692DD3">
        <w:rPr>
          <w:rFonts w:ascii="Arial" w:hAnsi="Arial" w:cs="Arial"/>
          <w:lang w:val="sr-Cyrl-RS"/>
        </w:rPr>
        <w:t>:</w:t>
      </w:r>
    </w:p>
    <w:p w:rsidR="00692DD3" w:rsidRDefault="00692DD3" w:rsidP="00692DD3">
      <w:pPr>
        <w:pStyle w:val="ListParagraph"/>
        <w:ind w:left="-360" w:right="-14"/>
        <w:jc w:val="center"/>
        <w:rPr>
          <w:rFonts w:ascii="Arial" w:hAnsi="Arial" w:cs="Arial"/>
          <w:b/>
          <w:lang w:val="sr-Cyrl-RS"/>
        </w:rPr>
      </w:pPr>
      <w:r w:rsidRPr="00692DD3">
        <w:rPr>
          <w:rFonts w:ascii="Arial" w:hAnsi="Arial" w:cs="Arial"/>
          <w:b/>
          <w:lang w:val="sr-Cyrl-RS"/>
        </w:rPr>
        <w:t>Сервисирање клима уређаја у сплит изведби</w:t>
      </w:r>
    </w:p>
    <w:p w:rsidR="00692DD3" w:rsidRPr="00692DD3" w:rsidRDefault="00692DD3" w:rsidP="00692DD3">
      <w:pPr>
        <w:pStyle w:val="ListParagraph"/>
        <w:ind w:left="-360" w:right="-14"/>
        <w:jc w:val="center"/>
        <w:rPr>
          <w:rFonts w:ascii="Arial" w:hAnsi="Arial" w:cs="Arial"/>
          <w:lang w:val="sr-Cyrl-RS"/>
        </w:rPr>
      </w:pPr>
      <w:r w:rsidRPr="00692DD3">
        <w:rPr>
          <w:rFonts w:ascii="Arial" w:hAnsi="Arial" w:cs="Arial"/>
          <w:b/>
          <w:lang w:val="sr-Cyrl-RS"/>
        </w:rPr>
        <w:t>у погону и уређаја климатизације узорака димних гасова у погону ТЕНТ А</w:t>
      </w:r>
    </w:p>
    <w:p w:rsidR="001B619C" w:rsidRPr="00F10346" w:rsidRDefault="001B619C" w:rsidP="00164A25">
      <w:pPr>
        <w:rPr>
          <w:rFonts w:eastAsia="Arial Unicode MS" w:cs="Arial"/>
          <w:b/>
          <w:kern w:val="2"/>
        </w:rPr>
      </w:pPr>
    </w:p>
    <w:p w:rsidR="00281420" w:rsidRPr="008601F4" w:rsidRDefault="00692DD3" w:rsidP="00414937">
      <w:pPr>
        <w:ind w:left="-360" w:right="-19"/>
        <w:jc w:val="left"/>
        <w:outlineLvl w:val="0"/>
        <w:rPr>
          <w:rFonts w:eastAsia="TimesNewRomanPS-BoldMT" w:cs="Arial"/>
          <w:bCs/>
          <w:lang w:eastAsia="sr-Latn-CS"/>
        </w:rPr>
      </w:pPr>
      <w:r>
        <w:rPr>
          <w:rFonts w:eastAsia="Arial Unicode MS" w:cs="Arial"/>
          <w:b/>
          <w:kern w:val="2"/>
          <w:sz w:val="20"/>
          <w:szCs w:val="20"/>
          <w:lang w:val="ru-RU"/>
        </w:rPr>
        <w:t xml:space="preserve">                    </w:t>
      </w:r>
    </w:p>
    <w:p w:rsidR="00164A25" w:rsidRPr="00F10346" w:rsidRDefault="00164A25" w:rsidP="00164A25">
      <w:pPr>
        <w:rPr>
          <w:rFonts w:cs="Arial"/>
          <w:color w:val="00B0F0"/>
        </w:rPr>
      </w:pPr>
    </w:p>
    <w:p w:rsidR="00771564" w:rsidRDefault="00771564"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Default="00414937" w:rsidP="00F42FD7">
      <w:pPr>
        <w:pStyle w:val="BodyText"/>
        <w:spacing w:before="0"/>
        <w:rPr>
          <w:rFonts w:cs="Arial"/>
          <w:sz w:val="22"/>
          <w:szCs w:val="22"/>
          <w:lang w:val="sr-Latn-RS"/>
        </w:rPr>
      </w:pPr>
    </w:p>
    <w:p w:rsidR="00414937" w:rsidRPr="00414937" w:rsidRDefault="00414937" w:rsidP="00F42FD7">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414937">
        <w:rPr>
          <w:rFonts w:eastAsia="Arial Unicode MS" w:cs="Arial"/>
          <w:kern w:val="2"/>
          <w:lang w:val="sr-Latn-RS"/>
        </w:rPr>
        <w:t>426969/4</w:t>
      </w:r>
      <w:bookmarkStart w:id="6" w:name="_GoBack"/>
      <w:bookmarkEnd w:id="6"/>
      <w:r w:rsidR="008C5258">
        <w:rPr>
          <w:rFonts w:eastAsia="Arial Unicode MS" w:cs="Arial"/>
          <w:kern w:val="2"/>
          <w:lang w:val="sr-Latn-RS"/>
        </w:rPr>
        <w:t>-2017</w:t>
      </w:r>
      <w:r w:rsidRPr="00F10346">
        <w:rPr>
          <w:rFonts w:eastAsia="Arial Unicode MS" w:cs="Arial"/>
          <w:kern w:val="2"/>
          <w:lang w:val="ru-RU"/>
        </w:rPr>
        <w:t xml:space="preserve"> од </w:t>
      </w:r>
      <w:r w:rsidR="00414937">
        <w:rPr>
          <w:rFonts w:eastAsia="Arial Unicode MS" w:cs="Arial"/>
          <w:kern w:val="2"/>
          <w:lang w:val="sr-Latn-RS"/>
        </w:rPr>
        <w:t>19</w:t>
      </w:r>
      <w:r w:rsidR="00EC2F36" w:rsidRPr="00F10346">
        <w:rPr>
          <w:rFonts w:eastAsia="Arial Unicode MS" w:cs="Arial"/>
          <w:kern w:val="2"/>
          <w:lang w:val="ru-RU"/>
        </w:rPr>
        <w:t>.</w:t>
      </w:r>
      <w:r w:rsidR="00414937">
        <w:rPr>
          <w:rFonts w:eastAsia="Arial Unicode MS" w:cs="Arial"/>
          <w:kern w:val="2"/>
          <w:lang w:val="sr-Latn-RS"/>
        </w:rPr>
        <w:t>12.</w:t>
      </w:r>
      <w:r w:rsidR="00413BCE" w:rsidRPr="00F10346">
        <w:rPr>
          <w:rFonts w:eastAsia="Arial Unicode MS" w:cs="Arial"/>
          <w:kern w:val="2"/>
          <w:lang w:val="ru-RU"/>
        </w:rPr>
        <w:t>201</w:t>
      </w:r>
      <w:r w:rsidR="009F2357">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w:t>
      </w:r>
      <w:r w:rsidR="001F62BF" w:rsidRPr="00F10346">
        <w:rPr>
          <w:rFonts w:cs="Arial"/>
          <w:lang w:val="ru-RU"/>
        </w:rPr>
        <w:t>201</w:t>
      </w:r>
      <w:r w:rsidR="00213C33">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F2357">
        <w:rPr>
          <w:rFonts w:eastAsia="Arial Unicode MS" w:cs="Arial"/>
          <w:kern w:val="2"/>
          <w:lang w:val="ru-RU"/>
        </w:rPr>
        <w:t>105.Е.03.01.</w:t>
      </w:r>
      <w:r w:rsidR="00B0317F" w:rsidRPr="00B0317F">
        <w:rPr>
          <w:rFonts w:eastAsia="Arial Unicode MS" w:cs="Arial"/>
          <w:kern w:val="2"/>
          <w:lang w:val="sr-Latn-RS"/>
        </w:rPr>
        <w:t xml:space="preserve"> </w:t>
      </w:r>
      <w:r w:rsidR="0049287B">
        <w:rPr>
          <w:rFonts w:eastAsia="Arial Unicode MS" w:cs="Arial"/>
          <w:kern w:val="2"/>
          <w:lang w:val="sr-Latn-RS"/>
        </w:rPr>
        <w:t>426969</w:t>
      </w:r>
      <w:r w:rsidR="00B0317F">
        <w:rPr>
          <w:rFonts w:eastAsia="Arial Unicode MS" w:cs="Arial"/>
          <w:color w:val="000000"/>
          <w:kern w:val="2"/>
          <w:lang w:val="ru-RU"/>
        </w:rPr>
        <w:t>/</w:t>
      </w:r>
      <w:r w:rsidR="0049287B">
        <w:rPr>
          <w:rFonts w:eastAsia="Arial Unicode MS" w:cs="Arial"/>
          <w:color w:val="000000"/>
          <w:kern w:val="2"/>
          <w:lang w:val="sr-Latn-RS"/>
        </w:rPr>
        <w:t>3</w:t>
      </w:r>
      <w:r w:rsidR="009A7F73">
        <w:rPr>
          <w:rFonts w:eastAsia="Arial Unicode MS" w:cs="Arial"/>
          <w:color w:val="000000"/>
          <w:kern w:val="2"/>
          <w:lang w:val="ru-RU"/>
        </w:rPr>
        <w:t>-</w:t>
      </w:r>
      <w:r w:rsidR="0049287B">
        <w:rPr>
          <w:rFonts w:eastAsia="Arial Unicode MS" w:cs="Arial"/>
          <w:color w:val="000000"/>
          <w:kern w:val="2"/>
          <w:lang w:val="sr-Latn-RS"/>
        </w:rPr>
        <w:t>20</w:t>
      </w:r>
      <w:r w:rsidR="009A7F73">
        <w:rPr>
          <w:rFonts w:eastAsia="Arial Unicode MS" w:cs="Arial"/>
          <w:color w:val="000000"/>
          <w:kern w:val="2"/>
          <w:lang w:val="ru-RU"/>
        </w:rPr>
        <w:t>17</w:t>
      </w:r>
      <w:r w:rsidR="009F2357">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0317F">
        <w:rPr>
          <w:rFonts w:eastAsia="Arial Unicode MS" w:cs="Arial"/>
          <w:color w:val="000000"/>
          <w:kern w:val="2"/>
          <w:lang w:val="ru-RU"/>
        </w:rPr>
        <w:t xml:space="preserve"> </w:t>
      </w:r>
      <w:r w:rsidR="0049287B">
        <w:rPr>
          <w:rFonts w:eastAsia="Arial Unicode MS" w:cs="Arial"/>
          <w:color w:val="000000"/>
          <w:kern w:val="2"/>
          <w:lang w:val="sr-Latn-RS"/>
        </w:rPr>
        <w:t>19.10</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9A7F73">
        <w:rPr>
          <w:rFonts w:eastAsia="Arial Unicode MS" w:cs="Arial"/>
          <w:color w:val="000000"/>
          <w:kern w:val="2"/>
          <w:lang w:val="ru-RU"/>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F2357">
        <w:rPr>
          <w:rFonts w:eastAsia="Arial Unicode MS" w:cs="Arial"/>
          <w:kern w:val="2"/>
          <w:lang w:val="ru-RU"/>
        </w:rPr>
        <w:t>105.Е.03.01</w:t>
      </w:r>
      <w:r w:rsidR="0049287B">
        <w:rPr>
          <w:rFonts w:eastAsia="Arial Unicode MS" w:cs="Arial"/>
          <w:kern w:val="2"/>
          <w:lang w:val="sr-Latn-RS"/>
        </w:rPr>
        <w:t>.426969</w:t>
      </w:r>
      <w:r w:rsidR="0049287B">
        <w:rPr>
          <w:rFonts w:eastAsia="Arial Unicode MS" w:cs="Arial"/>
          <w:color w:val="000000"/>
          <w:kern w:val="2"/>
          <w:lang w:val="ru-RU"/>
        </w:rPr>
        <w:t>/</w:t>
      </w:r>
      <w:r w:rsidR="0049287B">
        <w:rPr>
          <w:rFonts w:eastAsia="Arial Unicode MS" w:cs="Arial"/>
          <w:color w:val="000000"/>
          <w:kern w:val="2"/>
          <w:lang w:val="sr-Latn-RS"/>
        </w:rPr>
        <w:t>4</w:t>
      </w:r>
      <w:r w:rsidR="0049287B">
        <w:rPr>
          <w:rFonts w:eastAsia="Arial Unicode MS" w:cs="Arial"/>
          <w:color w:val="000000"/>
          <w:kern w:val="2"/>
          <w:lang w:val="ru-RU"/>
        </w:rPr>
        <w:t>-</w:t>
      </w:r>
      <w:r w:rsidR="0049287B">
        <w:rPr>
          <w:rFonts w:eastAsia="Arial Unicode MS" w:cs="Arial"/>
          <w:color w:val="000000"/>
          <w:kern w:val="2"/>
          <w:lang w:val="sr-Latn-RS"/>
        </w:rPr>
        <w:t>20</w:t>
      </w:r>
      <w:r w:rsidR="0049287B">
        <w:rPr>
          <w:rFonts w:eastAsia="Arial Unicode MS" w:cs="Arial"/>
          <w:color w:val="000000"/>
          <w:kern w:val="2"/>
          <w:lang w:val="ru-RU"/>
        </w:rPr>
        <w:t xml:space="preserve">17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49287B">
        <w:rPr>
          <w:rFonts w:eastAsia="Arial Unicode MS" w:cs="Arial"/>
          <w:color w:val="000000"/>
          <w:kern w:val="2"/>
          <w:lang w:val="sr-Latn-RS"/>
        </w:rPr>
        <w:t>19.10</w:t>
      </w:r>
      <w:r w:rsidR="00005800" w:rsidRPr="00F10346">
        <w:rPr>
          <w:rFonts w:eastAsia="Arial Unicode MS" w:cs="Arial"/>
          <w:color w:val="000000"/>
          <w:kern w:val="2"/>
          <w:lang w:val="ru-RU"/>
        </w:rPr>
        <w:t>.201</w:t>
      </w:r>
      <w:r w:rsidR="009A7F73">
        <w:rPr>
          <w:rFonts w:eastAsia="Arial Unicode MS" w:cs="Arial"/>
          <w:color w:val="000000"/>
          <w:kern w:val="2"/>
          <w:lang w:val="ru-RU"/>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692DD3" w:rsidRPr="00692DD3" w:rsidRDefault="00210557" w:rsidP="00692DD3">
      <w:pPr>
        <w:ind w:left="-360" w:right="-19"/>
        <w:jc w:val="center"/>
        <w:outlineLvl w:val="0"/>
        <w:rPr>
          <w:rFonts w:cs="Arial"/>
          <w:b/>
          <w:lang w:val="sr-Cyrl-RS"/>
        </w:rPr>
      </w:pPr>
      <w:bookmarkStart w:id="10" w:name="_Toc441215599"/>
      <w:bookmarkStart w:id="11" w:name="_Toc441651538"/>
      <w:bookmarkStart w:id="12" w:name="_Toc442559875"/>
      <w:r w:rsidRPr="00F10346">
        <w:rPr>
          <w:b/>
        </w:rPr>
        <w:t xml:space="preserve">за јавну набавку </w:t>
      </w:r>
      <w:r w:rsidR="00692DD3">
        <w:rPr>
          <w:b/>
          <w:lang w:val="sr-Cyrl-RS"/>
        </w:rPr>
        <w:t>услуга</w:t>
      </w:r>
      <w:r w:rsidRPr="00F10346">
        <w:rPr>
          <w:b/>
        </w:rPr>
        <w:t xml:space="preserve"> бр.</w:t>
      </w:r>
      <w:bookmarkEnd w:id="10"/>
      <w:bookmarkEnd w:id="11"/>
      <w:bookmarkEnd w:id="12"/>
      <w:r w:rsidR="00E612A0">
        <w:rPr>
          <w:b/>
          <w:sz w:val="20"/>
        </w:rPr>
        <w:t xml:space="preserve"> </w:t>
      </w:r>
      <w:r w:rsidR="00692DD3" w:rsidRPr="00692DD3">
        <w:rPr>
          <w:rFonts w:cs="Arial"/>
          <w:b/>
          <w:lang w:val="sr-Cyrl-CS"/>
        </w:rPr>
        <w:t>3000/</w:t>
      </w:r>
      <w:r w:rsidR="00692DD3" w:rsidRPr="00692DD3">
        <w:rPr>
          <w:rFonts w:cs="Arial"/>
          <w:b/>
          <w:lang w:val="sr-Latn-RS"/>
        </w:rPr>
        <w:t>0448</w:t>
      </w:r>
      <w:r w:rsidR="00692DD3" w:rsidRPr="00692DD3">
        <w:rPr>
          <w:rFonts w:cs="Arial"/>
          <w:b/>
          <w:lang w:val="sr-Cyrl-CS"/>
        </w:rPr>
        <w:t>/2017 (</w:t>
      </w:r>
      <w:r w:rsidR="00692DD3" w:rsidRPr="00692DD3">
        <w:rPr>
          <w:rFonts w:cs="Arial"/>
          <w:b/>
          <w:lang w:val="sr-Latn-RS"/>
        </w:rPr>
        <w:t>1434</w:t>
      </w:r>
      <w:r w:rsidR="00692DD3" w:rsidRPr="00692DD3">
        <w:rPr>
          <w:rFonts w:cs="Arial"/>
          <w:b/>
          <w:lang w:val="sr-Cyrl-CS"/>
        </w:rPr>
        <w:t>/2017)</w:t>
      </w:r>
    </w:p>
    <w:p w:rsidR="00210557" w:rsidRPr="00F10346" w:rsidRDefault="00210557" w:rsidP="00692DD3">
      <w:pPr>
        <w:ind w:left="-360" w:right="-19"/>
        <w:jc w:val="center"/>
        <w:outlineLvl w:val="0"/>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1.</w:t>
            </w:r>
          </w:p>
        </w:tc>
        <w:tc>
          <w:tcPr>
            <w:tcW w:w="7574" w:type="dxa"/>
          </w:tcPr>
          <w:p w:rsidR="00F42FD7" w:rsidRPr="00E42BD9" w:rsidRDefault="00F42FD7" w:rsidP="004C3B38">
            <w:pPr>
              <w:tabs>
                <w:tab w:val="left" w:pos="360"/>
                <w:tab w:val="left" w:pos="567"/>
                <w:tab w:val="right" w:leader="dot" w:pos="9639"/>
              </w:tabs>
              <w:rPr>
                <w:rFonts w:cs="Arial"/>
              </w:rPr>
            </w:pPr>
            <w:r w:rsidRPr="00E42BD9">
              <w:rPr>
                <w:rFonts w:cs="Arial"/>
              </w:rPr>
              <w:t>Општи подаци о јавној набавци</w:t>
            </w:r>
          </w:p>
        </w:tc>
        <w:tc>
          <w:tcPr>
            <w:tcW w:w="810" w:type="dxa"/>
          </w:tcPr>
          <w:p w:rsidR="00F42FD7" w:rsidRPr="00E42BD9" w:rsidRDefault="00F42FD7" w:rsidP="00F42FD7">
            <w:r w:rsidRPr="00E42BD9">
              <w:t>3</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2.</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Подаци о предмету набавке</w:t>
            </w:r>
          </w:p>
        </w:tc>
        <w:tc>
          <w:tcPr>
            <w:tcW w:w="810" w:type="dxa"/>
          </w:tcPr>
          <w:p w:rsidR="00F42FD7" w:rsidRPr="00E42BD9" w:rsidRDefault="00CE4E76" w:rsidP="00F42FD7">
            <w:pPr>
              <w:rPr>
                <w:lang w:val="sr-Cyrl-RS"/>
              </w:rPr>
            </w:pPr>
            <w:r w:rsidRPr="00E42BD9">
              <w:rPr>
                <w:lang w:val="sr-Cyrl-RS"/>
              </w:rPr>
              <w:t>3</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3.</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Техничка спецификација (врста, техничке карактеристике, квалитет, количина и опис добара...)</w:t>
            </w:r>
          </w:p>
        </w:tc>
        <w:tc>
          <w:tcPr>
            <w:tcW w:w="810" w:type="dxa"/>
          </w:tcPr>
          <w:p w:rsidR="00F42FD7" w:rsidRPr="00E42BD9" w:rsidRDefault="00CE4E76" w:rsidP="00F42FD7">
            <w:pPr>
              <w:rPr>
                <w:lang w:val="sr-Latn-RS"/>
              </w:rPr>
            </w:pPr>
            <w:r w:rsidRPr="00E42BD9">
              <w:rPr>
                <w:lang w:val="sr-Cyrl-RS"/>
              </w:rPr>
              <w:t>4</w:t>
            </w:r>
            <w:r w:rsidR="00E42BD9">
              <w:rPr>
                <w:lang w:val="sr-Latn-RS"/>
              </w:rPr>
              <w:t>-13</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4.</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Услови за учешће у поступку ЈН и упутство како се доказује испуњеност услова</w:t>
            </w:r>
          </w:p>
        </w:tc>
        <w:tc>
          <w:tcPr>
            <w:tcW w:w="810" w:type="dxa"/>
          </w:tcPr>
          <w:p w:rsidR="00F42FD7" w:rsidRPr="00E42BD9" w:rsidRDefault="00E42BD9" w:rsidP="00F42FD7">
            <w:pPr>
              <w:rPr>
                <w:lang w:val="sr-Latn-RS"/>
              </w:rPr>
            </w:pPr>
            <w:r>
              <w:rPr>
                <w:lang w:val="sr-Latn-RS"/>
              </w:rPr>
              <w:t>14-19</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5.</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Критеријум за доделу уговора</w:t>
            </w:r>
          </w:p>
        </w:tc>
        <w:tc>
          <w:tcPr>
            <w:tcW w:w="810" w:type="dxa"/>
          </w:tcPr>
          <w:p w:rsidR="00F42FD7" w:rsidRPr="00E42BD9" w:rsidRDefault="00E42BD9" w:rsidP="00F42FD7">
            <w:pPr>
              <w:rPr>
                <w:lang w:val="sr-Cyrl-RS"/>
              </w:rPr>
            </w:pPr>
            <w:r>
              <w:t>19-20</w:t>
            </w:r>
          </w:p>
        </w:tc>
      </w:tr>
      <w:tr w:rsidR="00E42BD9"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6.</w:t>
            </w:r>
          </w:p>
        </w:tc>
        <w:tc>
          <w:tcPr>
            <w:tcW w:w="7574" w:type="dxa"/>
          </w:tcPr>
          <w:p w:rsidR="00F42FD7" w:rsidRPr="00E42BD9" w:rsidRDefault="00F42FD7" w:rsidP="004C3B38">
            <w:pPr>
              <w:tabs>
                <w:tab w:val="left" w:pos="360"/>
                <w:tab w:val="left" w:pos="567"/>
                <w:tab w:val="right" w:leader="dot" w:pos="9639"/>
              </w:tabs>
              <w:rPr>
                <w:rFonts w:cs="Arial"/>
              </w:rPr>
            </w:pPr>
            <w:r w:rsidRPr="00E42BD9">
              <w:rPr>
                <w:rFonts w:cs="Arial"/>
              </w:rPr>
              <w:t>Упутство понуђачима како да сачине понуду</w:t>
            </w:r>
          </w:p>
        </w:tc>
        <w:tc>
          <w:tcPr>
            <w:tcW w:w="810" w:type="dxa"/>
          </w:tcPr>
          <w:p w:rsidR="00F42FD7" w:rsidRPr="00E42BD9" w:rsidRDefault="00E42BD9" w:rsidP="00E42BD9">
            <w:pPr>
              <w:rPr>
                <w:lang w:val="sr-Cyrl-RS"/>
              </w:rPr>
            </w:pPr>
            <w:r>
              <w:t>21-38</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7.</w:t>
            </w:r>
          </w:p>
        </w:tc>
        <w:tc>
          <w:tcPr>
            <w:tcW w:w="7574" w:type="dxa"/>
          </w:tcPr>
          <w:p w:rsidR="00F42FD7" w:rsidRPr="00E42BD9" w:rsidRDefault="003003B4" w:rsidP="004C3B38">
            <w:pPr>
              <w:tabs>
                <w:tab w:val="left" w:pos="360"/>
                <w:tab w:val="left" w:pos="567"/>
                <w:tab w:val="right" w:leader="dot" w:pos="9639"/>
              </w:tabs>
              <w:rPr>
                <w:rFonts w:cs="Arial"/>
              </w:rPr>
            </w:pPr>
            <w:r w:rsidRPr="00E42BD9">
              <w:rPr>
                <w:rFonts w:cs="Arial"/>
              </w:rPr>
              <w:t xml:space="preserve">Обрасци </w:t>
            </w:r>
            <w:r w:rsidRPr="00E42BD9">
              <w:rPr>
                <w:rFonts w:cs="Arial"/>
                <w:sz w:val="24"/>
                <w:szCs w:val="24"/>
              </w:rPr>
              <w:t xml:space="preserve"> и прилози </w:t>
            </w:r>
          </w:p>
        </w:tc>
        <w:tc>
          <w:tcPr>
            <w:tcW w:w="810" w:type="dxa"/>
          </w:tcPr>
          <w:p w:rsidR="00F42FD7" w:rsidRPr="00E42BD9" w:rsidRDefault="00E42BD9" w:rsidP="00F42FD7">
            <w:pPr>
              <w:rPr>
                <w:lang w:val="sr-Cyrl-RS"/>
              </w:rPr>
            </w:pPr>
            <w:r>
              <w:t>39-61</w:t>
            </w:r>
          </w:p>
        </w:tc>
      </w:tr>
      <w:tr w:rsidR="00F42FD7"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8.</w:t>
            </w:r>
          </w:p>
        </w:tc>
        <w:tc>
          <w:tcPr>
            <w:tcW w:w="7574" w:type="dxa"/>
          </w:tcPr>
          <w:p w:rsidR="00F42FD7" w:rsidRPr="00E42BD9" w:rsidRDefault="00F42FD7" w:rsidP="004C3B38">
            <w:pPr>
              <w:tabs>
                <w:tab w:val="left" w:pos="360"/>
                <w:tab w:val="left" w:pos="567"/>
                <w:tab w:val="right" w:leader="dot" w:pos="9639"/>
              </w:tabs>
              <w:rPr>
                <w:rFonts w:cs="Arial"/>
              </w:rPr>
            </w:pPr>
            <w:r w:rsidRPr="00E42BD9">
              <w:rPr>
                <w:rFonts w:cs="Arial"/>
              </w:rPr>
              <w:t>Модел уговора</w:t>
            </w:r>
          </w:p>
        </w:tc>
        <w:tc>
          <w:tcPr>
            <w:tcW w:w="810" w:type="dxa"/>
          </w:tcPr>
          <w:p w:rsidR="00F42FD7" w:rsidRPr="00E42BD9" w:rsidRDefault="00E42BD9" w:rsidP="00F42FD7">
            <w:pPr>
              <w:rPr>
                <w:lang w:val="sr-Latn-RS"/>
              </w:rPr>
            </w:pPr>
            <w:r>
              <w:rPr>
                <w:lang w:val="sr-Latn-RS"/>
              </w:rPr>
              <w:t>62-78</w:t>
            </w:r>
          </w:p>
        </w:tc>
      </w:tr>
    </w:tbl>
    <w:p w:rsidR="009D3699" w:rsidRPr="00E42BD9" w:rsidRDefault="009D3699" w:rsidP="000C50A0">
      <w:pPr>
        <w:pStyle w:val="BodyText"/>
        <w:spacing w:before="0"/>
        <w:rPr>
          <w:rFonts w:cs="Arial"/>
          <w:b/>
          <w:spacing w:val="80"/>
          <w:sz w:val="22"/>
          <w:szCs w:val="22"/>
        </w:rPr>
      </w:pPr>
    </w:p>
    <w:p w:rsidR="00F5264D" w:rsidRPr="000D0124" w:rsidRDefault="00C53AC6" w:rsidP="00C53AC6">
      <w:pPr>
        <w:jc w:val="right"/>
        <w:rPr>
          <w:rFonts w:cs="Arial"/>
          <w:lang w:val="sr-Cyrl-RS"/>
        </w:rPr>
      </w:pPr>
      <w:r w:rsidRPr="00E42BD9">
        <w:rPr>
          <w:rFonts w:cs="Arial"/>
          <w:bCs/>
          <w:noProof/>
          <w:lang w:val="sr-Cyrl-CS"/>
        </w:rPr>
        <w:t>Укупа</w:t>
      </w:r>
      <w:r w:rsidR="00FB7333" w:rsidRPr="00E42BD9">
        <w:rPr>
          <w:rFonts w:cs="Arial"/>
          <w:bCs/>
          <w:noProof/>
          <w:lang w:val="sr-Cyrl-CS"/>
        </w:rPr>
        <w:t xml:space="preserve">н број страна документације: </w:t>
      </w:r>
      <w:r w:rsidR="000D0124">
        <w:rPr>
          <w:rFonts w:cs="Arial"/>
          <w:bCs/>
          <w:noProof/>
          <w:lang w:val="sr-Cyrl-RS"/>
        </w:rPr>
        <w:t>78</w:t>
      </w:r>
    </w:p>
    <w:p w:rsidR="001853E1" w:rsidRPr="00E42BD9" w:rsidRDefault="001853E1" w:rsidP="000C50A0">
      <w:pPr>
        <w:pStyle w:val="BodyText"/>
        <w:spacing w:before="0"/>
        <w:rPr>
          <w:rFonts w:cs="Arial"/>
          <w:sz w:val="22"/>
          <w:szCs w:val="22"/>
        </w:rPr>
      </w:pPr>
    </w:p>
    <w:p w:rsidR="00FA0E61" w:rsidRPr="00F10346" w:rsidRDefault="00473AD5" w:rsidP="003176A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F4F9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692DD3" w:rsidRPr="00692DD3" w:rsidRDefault="004276AD" w:rsidP="00692DD3">
            <w:pPr>
              <w:pStyle w:val="ListParagraph"/>
              <w:ind w:left="-360" w:right="-14"/>
              <w:jc w:val="center"/>
              <w:rPr>
                <w:rFonts w:ascii="Arial" w:hAnsi="Arial" w:cs="Arial"/>
              </w:rPr>
            </w:pPr>
            <w:bookmarkStart w:id="16" w:name="_Toc442559877"/>
            <w:r w:rsidRPr="00692DD3">
              <w:rPr>
                <w:rFonts w:ascii="Arial" w:hAnsi="Arial" w:cs="Arial"/>
              </w:rPr>
              <w:t xml:space="preserve">Набавка </w:t>
            </w:r>
            <w:bookmarkEnd w:id="16"/>
            <w:r w:rsidR="00001141" w:rsidRPr="00692DD3">
              <w:rPr>
                <w:rFonts w:ascii="Arial" w:hAnsi="Arial" w:cs="Arial"/>
                <w:lang w:val="ru-RU"/>
              </w:rPr>
              <w:t>услуга</w:t>
            </w:r>
            <w:r w:rsidR="00001141" w:rsidRPr="00692DD3">
              <w:rPr>
                <w:rFonts w:ascii="Arial" w:hAnsi="Arial" w:cs="Arial"/>
                <w:lang w:val="sr-Cyrl-RS"/>
              </w:rPr>
              <w:t>:</w:t>
            </w:r>
          </w:p>
          <w:p w:rsidR="00692DD3" w:rsidRPr="00692DD3" w:rsidRDefault="00692DD3" w:rsidP="00692DD3">
            <w:pPr>
              <w:pStyle w:val="ListParagraph"/>
              <w:ind w:left="-360" w:right="-14"/>
              <w:jc w:val="center"/>
              <w:rPr>
                <w:rFonts w:ascii="Arial" w:hAnsi="Arial" w:cs="Arial"/>
                <w:b/>
                <w:lang w:val="sr-Cyrl-RS"/>
              </w:rPr>
            </w:pPr>
            <w:r w:rsidRPr="00692DD3">
              <w:rPr>
                <w:rFonts w:ascii="Arial" w:hAnsi="Arial" w:cs="Arial"/>
                <w:b/>
                <w:lang w:val="sr-Cyrl-RS"/>
              </w:rPr>
              <w:t>Сервисирање клима уређаја у сплит изведби</w:t>
            </w:r>
          </w:p>
          <w:p w:rsidR="00692DD3" w:rsidRDefault="00692DD3" w:rsidP="00692DD3">
            <w:pPr>
              <w:pStyle w:val="ListParagraph"/>
              <w:ind w:left="-360" w:right="-14"/>
              <w:jc w:val="center"/>
              <w:rPr>
                <w:rFonts w:ascii="Arial" w:hAnsi="Arial" w:cs="Arial"/>
                <w:b/>
                <w:lang w:val="sr-Cyrl-RS"/>
              </w:rPr>
            </w:pPr>
            <w:r w:rsidRPr="00692DD3">
              <w:rPr>
                <w:rFonts w:ascii="Arial" w:hAnsi="Arial" w:cs="Arial"/>
                <w:b/>
                <w:lang w:val="sr-Cyrl-RS"/>
              </w:rPr>
              <w:t xml:space="preserve">у погону и уређаја климатизације узорака димних </w:t>
            </w:r>
          </w:p>
          <w:p w:rsidR="00692DD3" w:rsidRPr="00692DD3" w:rsidRDefault="00692DD3" w:rsidP="00692DD3">
            <w:pPr>
              <w:pStyle w:val="ListParagraph"/>
              <w:ind w:left="-360" w:right="-14"/>
              <w:jc w:val="center"/>
              <w:rPr>
                <w:rFonts w:ascii="Arial" w:hAnsi="Arial" w:cs="Arial"/>
                <w:lang w:val="sr-Cyrl-RS"/>
              </w:rPr>
            </w:pPr>
            <w:r w:rsidRPr="00692DD3">
              <w:rPr>
                <w:rFonts w:ascii="Arial" w:hAnsi="Arial" w:cs="Arial"/>
                <w:b/>
                <w:lang w:val="sr-Cyrl-RS"/>
              </w:rPr>
              <w:t>гасова у погону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E1769E" w:rsidRDefault="008601F4" w:rsidP="00F42FD7">
            <w:pPr>
              <w:jc w:val="center"/>
              <w:rPr>
                <w:rFonts w:cs="Arial"/>
                <w:i/>
                <w:color w:val="00B0F0"/>
                <w:lang w:val="sr-Cyrl-RS"/>
              </w:rPr>
            </w:pPr>
            <w:r w:rsidRPr="00E1769E">
              <w:rPr>
                <w:rFonts w:cs="Arial"/>
                <w:lang w:val="sr-Cyrl-RS"/>
              </w:rPr>
              <w:t>Зоран Тодоровић</w:t>
            </w:r>
          </w:p>
          <w:p w:rsidR="00F42FD7" w:rsidRPr="00E1769E" w:rsidRDefault="00F42FD7" w:rsidP="00E1769E">
            <w:pPr>
              <w:jc w:val="center"/>
              <w:rPr>
                <w:rFonts w:cs="Arial"/>
              </w:rPr>
            </w:pPr>
            <w:r w:rsidRPr="00E1769E">
              <w:rPr>
                <w:rFonts w:cs="Arial"/>
              </w:rPr>
              <w:t xml:space="preserve">e-mail: </w:t>
            </w:r>
            <w:hyperlink r:id="rId167" w:history="1">
              <w:r w:rsidR="003139CD" w:rsidRPr="00E1769E">
                <w:rPr>
                  <w:rStyle w:val="Hyperlink"/>
                  <w:rFonts w:cs="Arial"/>
                </w:rPr>
                <w:t>zoran.todorovic@eps.rs</w:t>
              </w:r>
            </w:hyperlink>
            <w:r w:rsidRPr="00E1769E">
              <w:rPr>
                <w:rStyle w:val="Hyperlink"/>
                <w:rFonts w:cs="Arial"/>
                <w:color w:val="00B0F0"/>
              </w:rPr>
              <w:t xml:space="preserve"> </w:t>
            </w: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3176A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692DD3" w:rsidRPr="00692DD3" w:rsidRDefault="002E12CC" w:rsidP="00692DD3">
      <w:pPr>
        <w:ind w:right="-14"/>
        <w:rPr>
          <w:rFonts w:cs="Arial"/>
          <w:lang w:val="sr-Cyrl-RS"/>
        </w:rPr>
      </w:pPr>
      <w:r w:rsidRPr="00692DD3">
        <w:rPr>
          <w:rFonts w:cs="Arial"/>
          <w:lang w:eastAsia="zh-CN"/>
        </w:rPr>
        <w:t>Опис предмета јавне набавке</w:t>
      </w:r>
      <w:r w:rsidR="00F42FD7" w:rsidRPr="00692DD3">
        <w:rPr>
          <w:rFonts w:cs="Arial"/>
          <w:lang w:val="sr-Cyrl-RS" w:eastAsia="zh-CN"/>
        </w:rPr>
        <w:t xml:space="preserve"> </w:t>
      </w:r>
      <w:r w:rsidR="00001141" w:rsidRPr="00692DD3">
        <w:rPr>
          <w:rFonts w:cs="Arial"/>
          <w:lang w:val="ru-RU"/>
        </w:rPr>
        <w:t>услуга</w:t>
      </w:r>
      <w:r w:rsidR="00001141" w:rsidRPr="00692DD3">
        <w:rPr>
          <w:rFonts w:cs="Arial"/>
          <w:i/>
          <w:lang w:val="sr-Cyrl-RS"/>
        </w:rPr>
        <w:t>:</w:t>
      </w:r>
      <w:r w:rsidR="00001141" w:rsidRPr="00692DD3">
        <w:rPr>
          <w:rFonts w:cs="Arial"/>
          <w:i/>
        </w:rPr>
        <w:t xml:space="preserve"> </w:t>
      </w:r>
      <w:r w:rsidR="00692DD3" w:rsidRPr="00692DD3">
        <w:rPr>
          <w:rFonts w:cs="Arial"/>
          <w:b/>
          <w:lang w:val="sr-Cyrl-RS"/>
        </w:rPr>
        <w:t>Сервисирање клима уређаја у сплит изведби   у погону и уређаја климатизације узорака димних гасова у погону ТЕНТ А</w:t>
      </w:r>
      <w:r w:rsidR="00692DD3">
        <w:rPr>
          <w:rFonts w:cs="Arial"/>
          <w:b/>
          <w:lang w:val="sr-Cyrl-RS"/>
        </w:rPr>
        <w:t>.</w:t>
      </w:r>
    </w:p>
    <w:p w:rsidR="00001141" w:rsidRPr="00D1494E" w:rsidRDefault="00001141" w:rsidP="00692DD3">
      <w:pPr>
        <w:pStyle w:val="Title"/>
        <w:spacing w:before="0"/>
        <w:rPr>
          <w:highlight w:val="yellow"/>
          <w:lang w:val="sr-Latn-RS"/>
        </w:rPr>
      </w:pPr>
    </w:p>
    <w:p w:rsidR="00692DD3" w:rsidRPr="00692DD3" w:rsidRDefault="002E12CC" w:rsidP="00205F8A">
      <w:pPr>
        <w:pStyle w:val="ListParagraph"/>
        <w:numPr>
          <w:ilvl w:val="0"/>
          <w:numId w:val="48"/>
        </w:numPr>
        <w:spacing w:before="0" w:after="0" w:line="240" w:lineRule="auto"/>
        <w:ind w:right="-14"/>
        <w:contextualSpacing w:val="0"/>
        <w:rPr>
          <w:rFonts w:ascii="Arial" w:hAnsi="Arial" w:cs="Arial"/>
          <w:lang w:val="ru-RU"/>
        </w:rPr>
      </w:pPr>
      <w:r w:rsidRPr="00692DD3">
        <w:rPr>
          <w:rFonts w:ascii="Arial" w:hAnsi="Arial" w:cs="Arial"/>
          <w:lang w:eastAsia="zh-CN"/>
        </w:rPr>
        <w:t>Назив из општег речника набавке:</w:t>
      </w:r>
      <w:r w:rsidR="009F2357" w:rsidRPr="00692DD3">
        <w:rPr>
          <w:rFonts w:ascii="Arial" w:hAnsi="Arial" w:cs="Arial"/>
          <w:lang w:val="ru-RU"/>
        </w:rPr>
        <w:t xml:space="preserve"> </w:t>
      </w:r>
      <w:r w:rsidR="00692DD3" w:rsidRPr="00692DD3">
        <w:rPr>
          <w:rFonts w:ascii="Arial" w:hAnsi="Arial" w:cs="Arial"/>
          <w:lang w:val="ru-RU"/>
        </w:rPr>
        <w:t>50730000 – Услуге поправке и одржавање расхладних група.</w:t>
      </w:r>
    </w:p>
    <w:p w:rsidR="001B619C" w:rsidRPr="00F10346" w:rsidRDefault="001B619C" w:rsidP="0032186E">
      <w:pPr>
        <w:spacing w:before="0"/>
        <w:rPr>
          <w:rFonts w:cs="Arial"/>
          <w:lang w:eastAsia="zh-CN"/>
        </w:rPr>
      </w:pPr>
    </w:p>
    <w:p w:rsidR="00F32F9D" w:rsidRPr="003139CD" w:rsidRDefault="0087577B" w:rsidP="003139C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9A77E8" w:rsidRPr="00000524" w:rsidRDefault="00AA158D" w:rsidP="00FB7333">
      <w:pPr>
        <w:spacing w:before="0"/>
        <w:jc w:val="left"/>
        <w:rPr>
          <w:rFonts w:cs="Arial"/>
          <w:lang w:val="sr-Cyrl-RS"/>
        </w:rPr>
      </w:pPr>
      <w:r>
        <w:rPr>
          <w:rFonts w:cs="Arial"/>
          <w:lang w:val="sr-Cyrl-RS"/>
        </w:rPr>
        <w:br w:type="page"/>
      </w:r>
    </w:p>
    <w:p w:rsidR="0032186E" w:rsidRDefault="00DB369C" w:rsidP="003176A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AF4D4F" w:rsidRPr="00AF4D4F" w:rsidRDefault="00AF4D4F" w:rsidP="00AF4D4F">
      <w:pPr>
        <w:rPr>
          <w:lang w:val="sr-Cyrl-CS" w:eastAsia="ar-SA"/>
        </w:rPr>
      </w:pPr>
    </w:p>
    <w:p w:rsidR="00907740" w:rsidRPr="0087370D" w:rsidRDefault="00907740" w:rsidP="0087370D">
      <w:pPr>
        <w:rPr>
          <w:sz w:val="18"/>
          <w:szCs w:val="18"/>
          <w:lang w:val="sr-Cyrl-CS" w:eastAsia="ar-SA"/>
        </w:rPr>
      </w:pPr>
    </w:p>
    <w:p w:rsidR="00822511" w:rsidRPr="00822511" w:rsidRDefault="00822511" w:rsidP="00822511">
      <w:pPr>
        <w:rPr>
          <w:lang w:val="sr-Cyrl-CS" w:eastAsia="ar-SA"/>
        </w:rPr>
      </w:pPr>
      <w:r w:rsidRPr="00822511">
        <w:rPr>
          <w:lang w:val="sr-Cyrl-CS" w:eastAsia="ar-SA"/>
        </w:rPr>
        <w:t>3.1 Врста и обим</w:t>
      </w:r>
      <w:r w:rsidRPr="00822511">
        <w:rPr>
          <w:lang w:eastAsia="ar-SA"/>
        </w:rPr>
        <w:t xml:space="preserve"> </w:t>
      </w:r>
      <w:r w:rsidRPr="00822511">
        <w:rPr>
          <w:lang w:val="sr-Cyrl-CS" w:eastAsia="ar-SA"/>
        </w:rPr>
        <w:t>услуга</w:t>
      </w:r>
    </w:p>
    <w:p w:rsidR="00822511" w:rsidRDefault="00822511" w:rsidP="00822511">
      <w:pPr>
        <w:rPr>
          <w:lang w:val="sr-Latn-RS" w:eastAsia="sr-Latn-RS"/>
        </w:rPr>
      </w:pPr>
      <w:r w:rsidRPr="00822511">
        <w:rPr>
          <w:lang w:val="sr-Latn-RS" w:eastAsia="sr-Latn-RS"/>
        </w:rPr>
        <w:t xml:space="preserve">1А.СПИСАК КЛИМА УРЕЂАЈА СА ПОТРЕБНИМ БРОЈЕМ </w:t>
      </w:r>
      <w:r w:rsidR="00D21686">
        <w:rPr>
          <w:lang w:val="sr-Latn-RS" w:eastAsia="sr-Latn-RS"/>
        </w:rPr>
        <w:t xml:space="preserve">СЕРВИСА ЗА 2017/2018 </w:t>
      </w:r>
      <w:r w:rsidRPr="00822511">
        <w:rPr>
          <w:lang w:val="sr-Latn-RS" w:eastAsia="sr-Latn-RS"/>
        </w:rPr>
        <w:t>ГОДИНУ</w:t>
      </w:r>
    </w:p>
    <w:p w:rsidR="008C35B2" w:rsidRPr="00BC302A" w:rsidRDefault="008C35B2" w:rsidP="00822511">
      <w:pPr>
        <w:rPr>
          <w:lang w:val="sr-Latn-RS" w:eastAsia="sr-Latn-RS"/>
        </w:rPr>
      </w:pPr>
    </w:p>
    <w:tbl>
      <w:tblPr>
        <w:tblW w:w="10075" w:type="dxa"/>
        <w:tblInd w:w="98" w:type="dxa"/>
        <w:tblLayout w:type="fixed"/>
        <w:tblLook w:val="04A0" w:firstRow="1" w:lastRow="0" w:firstColumn="1" w:lastColumn="0" w:noHBand="0" w:noVBand="1"/>
      </w:tblPr>
      <w:tblGrid>
        <w:gridCol w:w="633"/>
        <w:gridCol w:w="1504"/>
        <w:gridCol w:w="2126"/>
        <w:gridCol w:w="1134"/>
        <w:gridCol w:w="567"/>
        <w:gridCol w:w="709"/>
        <w:gridCol w:w="992"/>
        <w:gridCol w:w="1276"/>
        <w:gridCol w:w="1134"/>
      </w:tblGrid>
      <w:tr w:rsidR="00822511" w:rsidRPr="00822511" w:rsidTr="00E1769E">
        <w:trPr>
          <w:trHeight w:val="765"/>
        </w:trPr>
        <w:tc>
          <w:tcPr>
            <w:tcW w:w="633"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Ред. бр.</w:t>
            </w:r>
          </w:p>
        </w:tc>
        <w:tc>
          <w:tcPr>
            <w:tcW w:w="1504" w:type="dxa"/>
            <w:tcBorders>
              <w:top w:val="single" w:sz="4" w:space="0" w:color="auto"/>
              <w:left w:val="nil"/>
              <w:bottom w:val="single" w:sz="4" w:space="0" w:color="auto"/>
              <w:right w:val="single" w:sz="4" w:space="0" w:color="auto"/>
            </w:tcBorders>
            <w:shd w:val="clear" w:color="000000" w:fill="C0C0C0"/>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СЛУЖБА</w:t>
            </w:r>
          </w:p>
        </w:tc>
        <w:tc>
          <w:tcPr>
            <w:tcW w:w="2126" w:type="dxa"/>
            <w:tcBorders>
              <w:top w:val="single" w:sz="4" w:space="0" w:color="auto"/>
              <w:left w:val="nil"/>
              <w:bottom w:val="single" w:sz="4" w:space="0" w:color="auto"/>
              <w:right w:val="single" w:sz="4" w:space="0" w:color="auto"/>
            </w:tcBorders>
            <w:shd w:val="clear" w:color="000000" w:fill="C0C0C0"/>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ЛОКАЦИЈА</w:t>
            </w:r>
          </w:p>
        </w:tc>
        <w:tc>
          <w:tcPr>
            <w:tcW w:w="1134" w:type="dxa"/>
            <w:tcBorders>
              <w:top w:val="single" w:sz="4" w:space="0" w:color="auto"/>
              <w:left w:val="nil"/>
              <w:bottom w:val="single" w:sz="4" w:space="0" w:color="auto"/>
              <w:right w:val="single" w:sz="4" w:space="0" w:color="auto"/>
            </w:tcBorders>
            <w:shd w:val="clear" w:color="000000" w:fill="C0C0C0"/>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ТИП</w:t>
            </w:r>
          </w:p>
        </w:tc>
        <w:tc>
          <w:tcPr>
            <w:tcW w:w="567" w:type="dxa"/>
            <w:tcBorders>
              <w:top w:val="single" w:sz="4" w:space="0" w:color="auto"/>
              <w:left w:val="nil"/>
              <w:bottom w:val="single" w:sz="4" w:space="0" w:color="auto"/>
              <w:right w:val="single" w:sz="4" w:space="0" w:color="auto"/>
            </w:tcBorders>
            <w:shd w:val="clear" w:color="000000" w:fill="C0C0C0"/>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бр. комада</w:t>
            </w:r>
          </w:p>
        </w:tc>
        <w:tc>
          <w:tcPr>
            <w:tcW w:w="709" w:type="dxa"/>
            <w:tcBorders>
              <w:top w:val="single" w:sz="4" w:space="0" w:color="auto"/>
              <w:left w:val="nil"/>
              <w:bottom w:val="single" w:sz="4" w:space="0" w:color="auto"/>
              <w:right w:val="nil"/>
            </w:tcBorders>
            <w:shd w:val="clear" w:color="000000" w:fill="C0C0C0"/>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набављена (год.)</w:t>
            </w:r>
          </w:p>
        </w:tc>
        <w:tc>
          <w:tcPr>
            <w:tcW w:w="3402" w:type="dxa"/>
            <w:gridSpan w:val="3"/>
            <w:tcBorders>
              <w:top w:val="single" w:sz="8" w:space="0" w:color="auto"/>
              <w:left w:val="single" w:sz="8" w:space="0" w:color="auto"/>
              <w:bottom w:val="single" w:sz="4" w:space="0" w:color="auto"/>
              <w:right w:val="single" w:sz="8" w:space="0" w:color="000000"/>
            </w:tcBorders>
            <w:shd w:val="clear" w:color="000000" w:fill="C0C0C0"/>
            <w:vAlign w:val="center"/>
            <w:hideMark/>
          </w:tcPr>
          <w:p w:rsidR="00822511" w:rsidRPr="00822511" w:rsidRDefault="00D21686" w:rsidP="00BC302A">
            <w:pPr>
              <w:jc w:val="center"/>
              <w:rPr>
                <w:sz w:val="20"/>
                <w:szCs w:val="20"/>
                <w:lang w:val="sr-Latn-RS" w:eastAsia="sr-Latn-RS"/>
              </w:rPr>
            </w:pPr>
            <w:r>
              <w:rPr>
                <w:sz w:val="20"/>
                <w:szCs w:val="20"/>
                <w:lang w:val="sr-Latn-RS" w:eastAsia="sr-Latn-RS"/>
              </w:rPr>
              <w:t>потребан бр.сервиса у 2017/2018</w:t>
            </w:r>
            <w:r w:rsidR="00822511" w:rsidRPr="00822511">
              <w:rPr>
                <w:sz w:val="20"/>
                <w:szCs w:val="20"/>
                <w:lang w:val="sr-Latn-RS" w:eastAsia="sr-Latn-RS"/>
              </w:rPr>
              <w:t>.г.</w:t>
            </w:r>
          </w:p>
        </w:tc>
      </w:tr>
      <w:tr w:rsidR="00822511" w:rsidRPr="00822511" w:rsidTr="00E1769E">
        <w:trPr>
          <w:trHeight w:val="1020"/>
        </w:trPr>
        <w:tc>
          <w:tcPr>
            <w:tcW w:w="633" w:type="dxa"/>
            <w:tcBorders>
              <w:top w:val="nil"/>
              <w:left w:val="single" w:sz="8" w:space="0" w:color="auto"/>
              <w:bottom w:val="nil"/>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2126"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nil"/>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709" w:type="dxa"/>
            <w:tcBorders>
              <w:top w:val="nil"/>
              <w:left w:val="nil"/>
              <w:bottom w:val="nil"/>
              <w:right w:val="nil"/>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single" w:sz="8" w:space="0" w:color="auto"/>
              <w:bottom w:val="nil"/>
              <w:right w:val="single" w:sz="4" w:space="0" w:color="auto"/>
            </w:tcBorders>
            <w:shd w:val="clear" w:color="000000" w:fill="C0C0C0"/>
            <w:vAlign w:val="center"/>
            <w:hideMark/>
          </w:tcPr>
          <w:p w:rsidR="00822511" w:rsidRDefault="00822511" w:rsidP="00822511">
            <w:pPr>
              <w:rPr>
                <w:sz w:val="20"/>
                <w:szCs w:val="20"/>
                <w:lang w:val="sr-Latn-RS" w:eastAsia="sr-Latn-RS"/>
              </w:rPr>
            </w:pPr>
            <w:r w:rsidRPr="00822511">
              <w:rPr>
                <w:sz w:val="20"/>
                <w:szCs w:val="20"/>
                <w:lang w:val="sr-Latn-RS" w:eastAsia="sr-Latn-RS"/>
              </w:rPr>
              <w:t>Редо</w:t>
            </w:r>
          </w:p>
          <w:p w:rsidR="00822511" w:rsidRPr="00822511" w:rsidRDefault="00822511" w:rsidP="00822511">
            <w:pPr>
              <w:rPr>
                <w:sz w:val="20"/>
                <w:szCs w:val="20"/>
                <w:lang w:val="sr-Latn-RS" w:eastAsia="sr-Latn-RS"/>
              </w:rPr>
            </w:pPr>
            <w:r w:rsidRPr="00822511">
              <w:rPr>
                <w:sz w:val="20"/>
                <w:szCs w:val="20"/>
                <w:lang w:val="sr-Latn-RS" w:eastAsia="sr-Latn-RS"/>
              </w:rPr>
              <w:t>ван</w:t>
            </w:r>
          </w:p>
        </w:tc>
        <w:tc>
          <w:tcPr>
            <w:tcW w:w="1276" w:type="dxa"/>
            <w:tcBorders>
              <w:top w:val="nil"/>
              <w:left w:val="nil"/>
              <w:bottom w:val="nil"/>
              <w:right w:val="single" w:sz="4" w:space="0" w:color="auto"/>
            </w:tcBorders>
            <w:shd w:val="clear" w:color="000000" w:fill="C0C0C0"/>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додатни (спец.услови за рад)</w:t>
            </w:r>
          </w:p>
        </w:tc>
        <w:tc>
          <w:tcPr>
            <w:tcW w:w="1134" w:type="dxa"/>
            <w:tcBorders>
              <w:top w:val="nil"/>
              <w:left w:val="nil"/>
              <w:bottom w:val="nil"/>
              <w:right w:val="single" w:sz="8" w:space="0" w:color="auto"/>
            </w:tcBorders>
            <w:shd w:val="clear" w:color="000000" w:fill="C0C0C0"/>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укупно</w:t>
            </w:r>
          </w:p>
        </w:tc>
      </w:tr>
      <w:tr w:rsidR="00822511" w:rsidRPr="00822511" w:rsidTr="00E1769E">
        <w:trPr>
          <w:trHeight w:val="499"/>
        </w:trPr>
        <w:tc>
          <w:tcPr>
            <w:tcW w:w="6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Ел.радионица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GREE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r w:rsidR="007E4711">
              <w:rPr>
                <w:sz w:val="20"/>
                <w:szCs w:val="20"/>
                <w:lang w:val="sr-Latn-RS" w:eastAsia="sr-Latn-RS"/>
              </w:rPr>
              <w:t>0</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Ел.радионица трансформатора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GREE</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2009</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Ел.радионица 6кV</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GREE</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2009</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Eл.Радионица 25 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GREE</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2009</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5</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Браварска радионица (ел.филтери)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Ei Niš</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r w:rsidR="00AB2949">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Механичари компресора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Beko</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2005</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r w:rsidR="00AB2949">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7</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Мазутно (бравари)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Ei Niš</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r w:rsidR="00AB2949">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8</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Браварска радионица (грејање)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LG</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2004</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r w:rsidR="00AB2949">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 xml:space="preserve">Алатница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Housel (прозорска)</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r w:rsidR="00AB2949">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10</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jc w:val="left"/>
              <w:rPr>
                <w:sz w:val="20"/>
                <w:szCs w:val="20"/>
                <w:lang w:val="sr-Latn-RS" w:eastAsia="sr-Latn-RS"/>
              </w:rPr>
            </w:pPr>
            <w:r w:rsidRPr="00822511">
              <w:rPr>
                <w:sz w:val="20"/>
                <w:szCs w:val="20"/>
                <w:lang w:val="sr-Latn-RS" w:eastAsia="sr-Latn-RS"/>
              </w:rPr>
              <w:t>радионица 0м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11</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C35B2" w:rsidP="008C35B2">
            <w:pPr>
              <w:jc w:val="left"/>
              <w:rPr>
                <w:sz w:val="20"/>
                <w:szCs w:val="20"/>
                <w:lang w:val="sr-Latn-RS" w:eastAsia="sr-Latn-RS"/>
              </w:rPr>
            </w:pPr>
            <w:r>
              <w:rPr>
                <w:sz w:val="20"/>
                <w:szCs w:val="20"/>
                <w:lang w:val="sr-Latn-RS" w:eastAsia="sr-Latn-RS"/>
              </w:rPr>
              <w:t xml:space="preserve">Одржавање пумпе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C35B2">
            <w:pPr>
              <w:jc w:val="left"/>
              <w:rPr>
                <w:sz w:val="20"/>
                <w:szCs w:val="20"/>
                <w:lang w:val="sr-Latn-RS" w:eastAsia="sr-Latn-RS"/>
              </w:rPr>
            </w:pPr>
            <w:r w:rsidRPr="00822511">
              <w:rPr>
                <w:sz w:val="20"/>
                <w:szCs w:val="20"/>
                <w:lang w:val="sr-Latn-RS" w:eastAsia="sr-Latn-RS"/>
              </w:rPr>
              <w:t xml:space="preserve">Турбо хала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8C35B2">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13</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Радионица грејања Обреновца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8C35B2">
        <w:trPr>
          <w:trHeight w:val="499"/>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lastRenderedPageBreak/>
              <w:t>14</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Браварска радионица-допрема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15</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Браварска радионица-арматура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16</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C35B2" w:rsidP="008C35B2">
            <w:pPr>
              <w:rPr>
                <w:sz w:val="20"/>
                <w:szCs w:val="20"/>
                <w:lang w:val="sr-Latn-RS" w:eastAsia="sr-Latn-RS"/>
              </w:rPr>
            </w:pPr>
            <w:r>
              <w:rPr>
                <w:sz w:val="20"/>
                <w:szCs w:val="20"/>
                <w:lang w:val="sr-Latn-RS" w:eastAsia="sr-Latn-RS"/>
              </w:rPr>
              <w:t xml:space="preserve">Лабораторија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17</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Мазутна станица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18</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Булдозери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8</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19</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xml:space="preserve">Црпна станица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Houlsel (прозорска)</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2008</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Црпна станица (контејнер)</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Ei Niš</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21</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Водоинсталатери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CROWN 12</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22</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Ел. Радионица - до мазутне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CROWN 12</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23</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Алатница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8</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Вариоци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25</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Ел. Радионица пнеуматичари 0м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26</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 xml:space="preserve">Браварска радионица крацери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51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27</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Електрорадионица 0м - високонапонски мотори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51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28</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 xml:space="preserve">Браварска радионица вентилатори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29</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Радионица ростови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30</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Компресори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31</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Црпна станица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32</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Радионица напојне пумпе блок 7</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33</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Алатница у погону</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прозорска</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lastRenderedPageBreak/>
              <w:t>34</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Радионица, 0м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35</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Контејнер ел.радионице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0</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36</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Стругари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37</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Радионица додавача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38</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Радионица турбински мајстори</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r>
      <w:tr w:rsidR="00822511" w:rsidRPr="00822511" w:rsidTr="00E1769E">
        <w:trPr>
          <w:trHeight w:val="48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39</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Млинска радионица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40</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Радионица између допр. 1 и 2, 0м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8</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41</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Код допреме 2, 0м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NEO</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E1769E">
        <w:trPr>
          <w:trHeight w:val="51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42</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Блок А3-просторија исправљача и развода једносмерне струје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36</w:t>
            </w:r>
          </w:p>
        </w:tc>
      </w:tr>
      <w:tr w:rsidR="00822511" w:rsidRPr="00822511" w:rsidTr="00E1769E">
        <w:trPr>
          <w:trHeight w:val="51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43</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Блок А5-просторија исправљача и развода једносмерне струје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36</w:t>
            </w:r>
          </w:p>
        </w:tc>
      </w:tr>
      <w:tr w:rsidR="00822511" w:rsidRPr="00822511" w:rsidTr="00E1769E">
        <w:trPr>
          <w:trHeight w:val="499"/>
        </w:trPr>
        <w:tc>
          <w:tcPr>
            <w:tcW w:w="4263" w:type="dxa"/>
            <w:gridSpan w:val="3"/>
            <w:tcBorders>
              <w:top w:val="nil"/>
              <w:left w:val="single" w:sz="8" w:space="0" w:color="auto"/>
              <w:bottom w:val="single" w:sz="8" w:space="0" w:color="auto"/>
              <w:right w:val="single" w:sz="4" w:space="0" w:color="000000"/>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ОДРЖАВАЊЕ</w:t>
            </w:r>
          </w:p>
        </w:tc>
        <w:tc>
          <w:tcPr>
            <w:tcW w:w="1134" w:type="dxa"/>
            <w:tcBorders>
              <w:top w:val="nil"/>
              <w:left w:val="nil"/>
              <w:bottom w:val="single" w:sz="8" w:space="0" w:color="auto"/>
              <w:right w:val="nil"/>
            </w:tcBorders>
            <w:shd w:val="clear" w:color="auto" w:fill="auto"/>
            <w:noWrap/>
            <w:vAlign w:val="center"/>
            <w:hideMark/>
          </w:tcPr>
          <w:p w:rsidR="00822511" w:rsidRPr="00822511" w:rsidRDefault="00BC302A" w:rsidP="00822511">
            <w:pPr>
              <w:rPr>
                <w:sz w:val="20"/>
                <w:szCs w:val="20"/>
                <w:lang w:val="sr-Latn-RS" w:eastAsia="sr-Latn-RS"/>
              </w:rPr>
            </w:pPr>
            <w:r>
              <w:rPr>
                <w:sz w:val="20"/>
                <w:szCs w:val="20"/>
                <w:lang w:val="sr-Latn-RS" w:eastAsia="sr-Latn-RS"/>
              </w:rPr>
              <w:t xml:space="preserve">УКУПНО </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67</w:t>
            </w:r>
          </w:p>
        </w:tc>
        <w:tc>
          <w:tcPr>
            <w:tcW w:w="709"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single" w:sz="8" w:space="0" w:color="auto"/>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276"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nil"/>
              <w:left w:val="nil"/>
              <w:bottom w:val="single" w:sz="8"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247</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Зграда ХПВ</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ХПВ Канцеларија и гардероба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Beko</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2008</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Зграда ХПВ</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Зграда ХПВ</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ХПВ линија 6</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2012</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Зграда ХПВ</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ХПВ команда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CROWN</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Зграда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ХПК (између А4 и А5)</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Beko</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2008</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r>
      <w:tr w:rsidR="00822511" w:rsidRPr="00822511" w:rsidTr="00E1769E">
        <w:trPr>
          <w:trHeight w:val="499"/>
        </w:trPr>
        <w:tc>
          <w:tcPr>
            <w:tcW w:w="4263" w:type="dxa"/>
            <w:gridSpan w:val="3"/>
            <w:tcBorders>
              <w:top w:val="nil"/>
              <w:left w:val="single" w:sz="8" w:space="0" w:color="auto"/>
              <w:bottom w:val="single" w:sz="8" w:space="0" w:color="auto"/>
              <w:right w:val="single" w:sz="4" w:space="0" w:color="000000"/>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Хемија</w:t>
            </w:r>
          </w:p>
        </w:tc>
        <w:tc>
          <w:tcPr>
            <w:tcW w:w="1134" w:type="dxa"/>
            <w:tcBorders>
              <w:top w:val="nil"/>
              <w:left w:val="nil"/>
              <w:bottom w:val="single" w:sz="8" w:space="0" w:color="auto"/>
              <w:right w:val="nil"/>
            </w:tcBorders>
            <w:shd w:val="clear" w:color="auto" w:fill="auto"/>
            <w:noWrap/>
            <w:vAlign w:val="center"/>
            <w:hideMark/>
          </w:tcPr>
          <w:p w:rsidR="00822511" w:rsidRPr="00822511" w:rsidRDefault="00BC302A" w:rsidP="00822511">
            <w:pPr>
              <w:rPr>
                <w:sz w:val="20"/>
                <w:szCs w:val="20"/>
                <w:lang w:val="sr-Latn-RS" w:eastAsia="sr-Latn-RS"/>
              </w:rPr>
            </w:pPr>
            <w:r>
              <w:rPr>
                <w:sz w:val="20"/>
                <w:szCs w:val="20"/>
                <w:lang w:val="sr-Latn-RS" w:eastAsia="sr-Latn-RS"/>
              </w:rPr>
              <w:t xml:space="preserve">УКУПНО </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7</w:t>
            </w:r>
          </w:p>
        </w:tc>
        <w:tc>
          <w:tcPr>
            <w:tcW w:w="709"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single" w:sz="8" w:space="0" w:color="auto"/>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276"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nil"/>
              <w:left w:val="nil"/>
              <w:bottom w:val="single" w:sz="8"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Машиниста турбине А6-А5</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Машиниста турбине А4-А3</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Vivax</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2006</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8C35B2">
        <w:trPr>
          <w:trHeight w:val="51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Машиниста турбине А2-А1</w:t>
            </w:r>
          </w:p>
        </w:tc>
        <w:tc>
          <w:tcPr>
            <w:tcW w:w="1134"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Vivax</w:t>
            </w:r>
            <w:r w:rsidRPr="00822511">
              <w:rPr>
                <w:sz w:val="20"/>
                <w:szCs w:val="20"/>
                <w:lang w:val="sr-Latn-RS" w:eastAsia="sr-Latn-RS"/>
              </w:rPr>
              <w:br/>
              <w:t>/ 12000 Btu/h</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2006</w:t>
            </w:r>
            <w:r w:rsidRPr="00822511">
              <w:rPr>
                <w:sz w:val="20"/>
                <w:szCs w:val="20"/>
                <w:lang w:val="sr-Latn-RS" w:eastAsia="sr-Latn-RS"/>
              </w:rPr>
              <w:br/>
              <w:t>2012</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8C35B2">
        <w:trPr>
          <w:trHeight w:val="499"/>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lastRenderedPageBreak/>
              <w:t> </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Кран 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Houlsel (прозорска)</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Кран 2</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Houlsel (прозорска)</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2007</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Кран 3</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2007</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 xml:space="preserve">Контејнер на 9м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C35B2">
            <w:pPr>
              <w:rPr>
                <w:sz w:val="20"/>
                <w:szCs w:val="20"/>
                <w:lang w:val="sr-Latn-RS" w:eastAsia="sr-Latn-RS"/>
              </w:rPr>
            </w:pPr>
            <w:r w:rsidRPr="00822511">
              <w:rPr>
                <w:sz w:val="20"/>
                <w:szCs w:val="20"/>
                <w:lang w:val="sr-Latn-RS" w:eastAsia="sr-Latn-RS"/>
              </w:rPr>
              <w:t xml:space="preserve">Контејнер на 9м </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Ватрогасци 0м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CROWN</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2008</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10</w:t>
            </w:r>
          </w:p>
        </w:tc>
      </w:tr>
      <w:tr w:rsidR="00822511" w:rsidRPr="00822511" w:rsidTr="00E1769E">
        <w:trPr>
          <w:trHeight w:val="510"/>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Побуда 4,5м инж Бојан - бл 1, 2 и 6</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709"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r w:rsidRPr="00822511">
              <w:rPr>
                <w:sz w:val="20"/>
                <w:szCs w:val="20"/>
                <w:lang w:val="sr-Latn-RS" w:eastAsia="sr-Latn-RS"/>
              </w:rPr>
              <w:br/>
              <w:t>2012</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24</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Додавач 1 кота 25м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r>
      <w:tr w:rsidR="00822511" w:rsidRPr="00822511" w:rsidTr="00E1769E">
        <w:trPr>
          <w:trHeight w:val="255"/>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Блок А3-просторија исправљача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CROWN 24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36</w:t>
            </w:r>
          </w:p>
        </w:tc>
      </w:tr>
      <w:tr w:rsidR="00822511" w:rsidRPr="00822511" w:rsidTr="00E1769E">
        <w:trPr>
          <w:trHeight w:val="255"/>
        </w:trPr>
        <w:tc>
          <w:tcPr>
            <w:tcW w:w="633" w:type="dxa"/>
            <w:tcBorders>
              <w:top w:val="nil"/>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Блок А5-просторија исправљача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CROWN 24 BTU</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36</w:t>
            </w:r>
          </w:p>
        </w:tc>
      </w:tr>
      <w:tr w:rsidR="00822511" w:rsidRPr="00822511" w:rsidTr="00E1769E">
        <w:trPr>
          <w:trHeight w:val="465"/>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Машинисти котла 1,2,3</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9</w:t>
            </w:r>
          </w:p>
        </w:tc>
      </w:tr>
      <w:tr w:rsidR="00822511" w:rsidRPr="00822511" w:rsidTr="00E1769E">
        <w:trPr>
          <w:trHeight w:val="465"/>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Производња ГПО</w:t>
            </w: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Машинисти котла 4,5,6</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18</w:t>
            </w:r>
          </w:p>
        </w:tc>
      </w:tr>
      <w:tr w:rsidR="00822511" w:rsidRPr="00822511" w:rsidTr="00E1769E">
        <w:trPr>
          <w:trHeight w:val="499"/>
        </w:trPr>
        <w:tc>
          <w:tcPr>
            <w:tcW w:w="4263" w:type="dxa"/>
            <w:gridSpan w:val="3"/>
            <w:tcBorders>
              <w:top w:val="nil"/>
              <w:left w:val="single" w:sz="8" w:space="0" w:color="auto"/>
              <w:bottom w:val="single" w:sz="8" w:space="0" w:color="auto"/>
              <w:right w:val="single" w:sz="4" w:space="0" w:color="000000"/>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ГПО</w:t>
            </w:r>
          </w:p>
        </w:tc>
        <w:tc>
          <w:tcPr>
            <w:tcW w:w="1134" w:type="dxa"/>
            <w:tcBorders>
              <w:top w:val="nil"/>
              <w:left w:val="nil"/>
              <w:bottom w:val="single" w:sz="8" w:space="0" w:color="auto"/>
              <w:right w:val="nil"/>
            </w:tcBorders>
            <w:shd w:val="clear" w:color="auto" w:fill="auto"/>
            <w:noWrap/>
            <w:vAlign w:val="center"/>
            <w:hideMark/>
          </w:tcPr>
          <w:p w:rsidR="00822511" w:rsidRPr="00822511" w:rsidRDefault="00BC302A" w:rsidP="00822511">
            <w:pPr>
              <w:rPr>
                <w:sz w:val="20"/>
                <w:szCs w:val="20"/>
                <w:lang w:val="sr-Latn-RS" w:eastAsia="sr-Latn-RS"/>
              </w:rPr>
            </w:pPr>
            <w:r>
              <w:rPr>
                <w:sz w:val="20"/>
                <w:szCs w:val="20"/>
                <w:lang w:val="sr-Latn-RS" w:eastAsia="sr-Latn-RS"/>
              </w:rPr>
              <w:t xml:space="preserve">УКУПНО </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22</w:t>
            </w:r>
          </w:p>
        </w:tc>
        <w:tc>
          <w:tcPr>
            <w:tcW w:w="709"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single" w:sz="8" w:space="0" w:color="auto"/>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276"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nil"/>
              <w:left w:val="nil"/>
              <w:bottom w:val="single" w:sz="8"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199</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Допрема угља 1</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Канцеларија пословође Д1</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Командна просторија руковаоца Д1</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Просторија са опремом надзорно-управљачког система допреме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Кабина копача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8C35B2">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auto"/>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Прост.пом.радника,котларница,кота 42м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8C35B2">
        <w:trPr>
          <w:trHeight w:val="499"/>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lastRenderedPageBreak/>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Допрема угља 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Канцеларија пословође Д2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8C35B2">
        <w:trPr>
          <w:trHeight w:val="499"/>
        </w:trPr>
        <w:tc>
          <w:tcPr>
            <w:tcW w:w="6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single" w:sz="4" w:space="0" w:color="auto"/>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Командна просторија руковаоца Д2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Просторија са опремом надзорно-управљачког система допреме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Кабина копача</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4</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Прост.пом.радника,котларница,кота 42м</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2013</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3</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Багер станица</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Канцеларија пословође станице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Канцеларија руковаоца станице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Команда блокови 1,2,3</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Команда блок 4</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Команда блок 5</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Команда блок 6</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Депонија пепела</w:t>
            </w: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Канцеларија пословође</w:t>
            </w:r>
          </w:p>
        </w:tc>
        <w:tc>
          <w:tcPr>
            <w:tcW w:w="1134"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TCL</w:t>
            </w:r>
          </w:p>
        </w:tc>
        <w:tc>
          <w:tcPr>
            <w:tcW w:w="567"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single" w:sz="4"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xml:space="preserve">Канцеларија руковаоца </w:t>
            </w:r>
          </w:p>
        </w:tc>
        <w:tc>
          <w:tcPr>
            <w:tcW w:w="1134"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NEO</w:t>
            </w:r>
          </w:p>
        </w:tc>
        <w:tc>
          <w:tcPr>
            <w:tcW w:w="567"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nil"/>
              <w:left w:val="nil"/>
              <w:bottom w:val="nil"/>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nil"/>
              <w:left w:val="single" w:sz="4" w:space="0" w:color="auto"/>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single" w:sz="4"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633" w:type="dxa"/>
            <w:tcBorders>
              <w:top w:val="nil"/>
              <w:left w:val="single" w:sz="8" w:space="0" w:color="auto"/>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504" w:type="dxa"/>
            <w:vMerge/>
            <w:tcBorders>
              <w:top w:val="nil"/>
              <w:left w:val="single" w:sz="4" w:space="0" w:color="auto"/>
              <w:bottom w:val="single" w:sz="4" w:space="0" w:color="000000"/>
              <w:right w:val="single" w:sz="4" w:space="0" w:color="auto"/>
            </w:tcBorders>
            <w:vAlign w:val="center"/>
            <w:hideMark/>
          </w:tcPr>
          <w:p w:rsidR="00822511" w:rsidRPr="00822511" w:rsidRDefault="00822511" w:rsidP="00822511">
            <w:pPr>
              <w:rPr>
                <w:sz w:val="20"/>
                <w:szCs w:val="20"/>
                <w:lang w:val="sr-Latn-RS" w:eastAsia="sr-Latn-RS"/>
              </w:rPr>
            </w:pPr>
          </w:p>
        </w:tc>
        <w:tc>
          <w:tcPr>
            <w:tcW w:w="2126" w:type="dxa"/>
            <w:tcBorders>
              <w:top w:val="nil"/>
              <w:left w:val="nil"/>
              <w:bottom w:val="single" w:sz="4"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Канц.мајстора маш.одржавања</w:t>
            </w:r>
          </w:p>
        </w:tc>
        <w:tc>
          <w:tcPr>
            <w:tcW w:w="1134" w:type="dxa"/>
            <w:tcBorders>
              <w:top w:val="single" w:sz="4" w:space="0" w:color="auto"/>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567" w:type="dxa"/>
            <w:tcBorders>
              <w:top w:val="single" w:sz="4" w:space="0" w:color="auto"/>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709" w:type="dxa"/>
            <w:tcBorders>
              <w:top w:val="single" w:sz="4" w:space="0" w:color="auto"/>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2010</w:t>
            </w:r>
          </w:p>
        </w:tc>
        <w:tc>
          <w:tcPr>
            <w:tcW w:w="992" w:type="dxa"/>
            <w:tcBorders>
              <w:top w:val="single" w:sz="4" w:space="0" w:color="auto"/>
              <w:left w:val="nil"/>
              <w:bottom w:val="nil"/>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w:t>
            </w:r>
          </w:p>
        </w:tc>
        <w:tc>
          <w:tcPr>
            <w:tcW w:w="1134" w:type="dxa"/>
            <w:tcBorders>
              <w:top w:val="nil"/>
              <w:left w:val="nil"/>
              <w:bottom w:val="nil"/>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w:t>
            </w:r>
          </w:p>
        </w:tc>
      </w:tr>
      <w:tr w:rsidR="00822511" w:rsidRPr="00822511" w:rsidTr="00E1769E">
        <w:trPr>
          <w:trHeight w:val="499"/>
        </w:trPr>
        <w:tc>
          <w:tcPr>
            <w:tcW w:w="4263"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УТУ И ОП</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822511" w:rsidRPr="00822511" w:rsidRDefault="00BC302A" w:rsidP="00822511">
            <w:pPr>
              <w:rPr>
                <w:sz w:val="20"/>
                <w:szCs w:val="20"/>
                <w:lang w:val="sr-Latn-RS" w:eastAsia="sr-Latn-RS"/>
              </w:rPr>
            </w:pPr>
            <w:r>
              <w:rPr>
                <w:sz w:val="20"/>
                <w:szCs w:val="20"/>
                <w:lang w:val="sr-Latn-RS" w:eastAsia="sr-Latn-RS"/>
              </w:rPr>
              <w:t xml:space="preserve">УКУПНО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21</w:t>
            </w:r>
          </w:p>
        </w:tc>
        <w:tc>
          <w:tcPr>
            <w:tcW w:w="709" w:type="dxa"/>
            <w:tcBorders>
              <w:top w:val="single" w:sz="4" w:space="0" w:color="auto"/>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single" w:sz="4" w:space="0" w:color="auto"/>
              <w:left w:val="single" w:sz="8" w:space="0" w:color="auto"/>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276" w:type="dxa"/>
            <w:tcBorders>
              <w:top w:val="single" w:sz="4" w:space="0" w:color="auto"/>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62</w:t>
            </w:r>
          </w:p>
        </w:tc>
      </w:tr>
      <w:tr w:rsidR="00822511" w:rsidRPr="00822511" w:rsidTr="00E1769E">
        <w:trPr>
          <w:trHeight w:val="499"/>
        </w:trPr>
        <w:tc>
          <w:tcPr>
            <w:tcW w:w="4263" w:type="dxa"/>
            <w:gridSpan w:val="3"/>
            <w:tcBorders>
              <w:top w:val="nil"/>
              <w:left w:val="single" w:sz="8" w:space="0" w:color="auto"/>
              <w:bottom w:val="single" w:sz="8" w:space="0" w:color="auto"/>
              <w:right w:val="single" w:sz="4" w:space="0" w:color="000000"/>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xml:space="preserve">УКУПНО КЛИМА УРЕЂАЈА </w:t>
            </w:r>
          </w:p>
        </w:tc>
        <w:tc>
          <w:tcPr>
            <w:tcW w:w="1134" w:type="dxa"/>
            <w:tcBorders>
              <w:top w:val="nil"/>
              <w:left w:val="nil"/>
              <w:bottom w:val="single" w:sz="8" w:space="0" w:color="auto"/>
              <w:right w:val="nil"/>
            </w:tcBorders>
            <w:shd w:val="clear" w:color="auto" w:fill="auto"/>
            <w:noWrap/>
            <w:vAlign w:val="center"/>
            <w:hideMark/>
          </w:tcPr>
          <w:p w:rsidR="00822511" w:rsidRPr="00822511" w:rsidRDefault="00BC302A" w:rsidP="00822511">
            <w:pPr>
              <w:rPr>
                <w:sz w:val="20"/>
                <w:szCs w:val="20"/>
                <w:lang w:val="sr-Latn-RS" w:eastAsia="sr-Latn-RS"/>
              </w:rPr>
            </w:pPr>
            <w:r>
              <w:rPr>
                <w:sz w:val="20"/>
                <w:szCs w:val="20"/>
                <w:lang w:val="sr-Latn-RS" w:eastAsia="sr-Latn-RS"/>
              </w:rPr>
              <w:t xml:space="preserve">УКУПНО </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117</w:t>
            </w:r>
          </w:p>
        </w:tc>
        <w:tc>
          <w:tcPr>
            <w:tcW w:w="709"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276" w:type="dxa"/>
            <w:tcBorders>
              <w:top w:val="nil"/>
              <w:left w:val="nil"/>
              <w:bottom w:val="nil"/>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nil"/>
              <w:left w:val="nil"/>
              <w:bottom w:val="nil"/>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r>
      <w:tr w:rsidR="00822511" w:rsidRPr="00822511" w:rsidTr="00E1769E">
        <w:trPr>
          <w:trHeight w:val="675"/>
        </w:trPr>
        <w:tc>
          <w:tcPr>
            <w:tcW w:w="4263"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1134" w:type="dxa"/>
            <w:tcBorders>
              <w:top w:val="nil"/>
              <w:left w:val="nil"/>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Σ</w:t>
            </w:r>
          </w:p>
        </w:tc>
        <w:tc>
          <w:tcPr>
            <w:tcW w:w="567" w:type="dxa"/>
            <w:tcBorders>
              <w:top w:val="nil"/>
              <w:left w:val="nil"/>
              <w:bottom w:val="single" w:sz="8" w:space="0" w:color="auto"/>
              <w:right w:val="single" w:sz="4"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709" w:type="dxa"/>
            <w:tcBorders>
              <w:top w:val="nil"/>
              <w:left w:val="nil"/>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 </w:t>
            </w:r>
          </w:p>
        </w:tc>
        <w:tc>
          <w:tcPr>
            <w:tcW w:w="2268" w:type="dxa"/>
            <w:gridSpan w:val="2"/>
            <w:tcBorders>
              <w:top w:val="single" w:sz="8" w:space="0" w:color="auto"/>
              <w:left w:val="single" w:sz="8" w:space="0" w:color="auto"/>
              <w:bottom w:val="single" w:sz="8" w:space="0" w:color="auto"/>
              <w:right w:val="nil"/>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528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822511" w:rsidRPr="00822511" w:rsidRDefault="00822511" w:rsidP="00822511">
            <w:pPr>
              <w:rPr>
                <w:sz w:val="20"/>
                <w:szCs w:val="20"/>
                <w:lang w:val="sr-Latn-RS" w:eastAsia="sr-Latn-RS"/>
              </w:rPr>
            </w:pPr>
            <w:r w:rsidRPr="00822511">
              <w:rPr>
                <w:sz w:val="20"/>
                <w:szCs w:val="20"/>
                <w:lang w:val="sr-Latn-RS" w:eastAsia="sr-Latn-RS"/>
              </w:rPr>
              <w:t>сервиса</w:t>
            </w:r>
          </w:p>
        </w:tc>
      </w:tr>
    </w:tbl>
    <w:p w:rsidR="00822511" w:rsidRDefault="00822511" w:rsidP="00822511">
      <w:pPr>
        <w:rPr>
          <w:lang w:val="sr-Cyrl-RS"/>
        </w:rPr>
      </w:pPr>
    </w:p>
    <w:p w:rsidR="00BC302A" w:rsidRDefault="00BC302A" w:rsidP="00822511">
      <w:pPr>
        <w:rPr>
          <w:lang w:val="sr-Cyrl-RS"/>
        </w:rPr>
      </w:pPr>
    </w:p>
    <w:p w:rsidR="00BC302A" w:rsidRDefault="00BC302A" w:rsidP="00822511">
      <w:pPr>
        <w:rPr>
          <w:lang w:val="sr-Cyrl-RS"/>
        </w:rPr>
      </w:pPr>
    </w:p>
    <w:p w:rsidR="008C35B2" w:rsidRPr="00822511" w:rsidRDefault="008C35B2" w:rsidP="00822511">
      <w:pPr>
        <w:rPr>
          <w:lang w:val="sr-Cyrl-RS"/>
        </w:rPr>
      </w:pPr>
    </w:p>
    <w:tbl>
      <w:tblPr>
        <w:tblW w:w="10720" w:type="dxa"/>
        <w:tblInd w:w="108" w:type="dxa"/>
        <w:tblLook w:val="04A0" w:firstRow="1" w:lastRow="0" w:firstColumn="1" w:lastColumn="0" w:noHBand="0" w:noVBand="1"/>
      </w:tblPr>
      <w:tblGrid>
        <w:gridCol w:w="820"/>
        <w:gridCol w:w="140"/>
        <w:gridCol w:w="1080"/>
        <w:gridCol w:w="960"/>
        <w:gridCol w:w="960"/>
        <w:gridCol w:w="880"/>
        <w:gridCol w:w="80"/>
        <w:gridCol w:w="960"/>
        <w:gridCol w:w="960"/>
        <w:gridCol w:w="3880"/>
      </w:tblGrid>
      <w:tr w:rsidR="00822511" w:rsidRPr="00822511" w:rsidTr="00822511">
        <w:trPr>
          <w:trHeight w:val="360"/>
        </w:trPr>
        <w:tc>
          <w:tcPr>
            <w:tcW w:w="10720" w:type="dxa"/>
            <w:gridSpan w:val="10"/>
            <w:vMerge w:val="restart"/>
            <w:tcBorders>
              <w:top w:val="nil"/>
              <w:left w:val="nil"/>
              <w:bottom w:val="nil"/>
              <w:right w:val="nil"/>
            </w:tcBorders>
            <w:shd w:val="clear" w:color="auto" w:fill="auto"/>
            <w:vAlign w:val="center"/>
            <w:hideMark/>
          </w:tcPr>
          <w:p w:rsidR="00822511" w:rsidRPr="00822511" w:rsidRDefault="00822511" w:rsidP="000D0124">
            <w:pPr>
              <w:spacing w:before="0"/>
              <w:jc w:val="left"/>
              <w:rPr>
                <w:rFonts w:cs="Arial"/>
                <w:b/>
                <w:bCs/>
                <w:sz w:val="24"/>
                <w:szCs w:val="24"/>
                <w:lang w:val="sr-Latn-RS" w:eastAsia="sr-Latn-RS"/>
              </w:rPr>
            </w:pPr>
            <w:r w:rsidRPr="00822511">
              <w:rPr>
                <w:rFonts w:cs="Arial"/>
                <w:b/>
                <w:bCs/>
                <w:sz w:val="24"/>
                <w:szCs w:val="24"/>
                <w:lang w:val="sr-Latn-RS" w:eastAsia="sr-Latn-RS"/>
              </w:rPr>
              <w:lastRenderedPageBreak/>
              <w:t xml:space="preserve">1Б. СПЕЦИФИКАЦИЈА </w:t>
            </w:r>
            <w:r w:rsidR="000D0124">
              <w:rPr>
                <w:rFonts w:cs="Arial"/>
                <w:b/>
                <w:bCs/>
                <w:sz w:val="24"/>
                <w:szCs w:val="24"/>
                <w:lang w:val="sr-Cyrl-RS" w:eastAsia="sr-Latn-RS"/>
              </w:rPr>
              <w:t>УСЛУГА</w:t>
            </w:r>
            <w:r w:rsidRPr="00822511">
              <w:rPr>
                <w:rFonts w:cs="Arial"/>
                <w:b/>
                <w:bCs/>
                <w:sz w:val="24"/>
                <w:szCs w:val="24"/>
                <w:lang w:val="sr-Latn-RS" w:eastAsia="sr-Latn-RS"/>
              </w:rPr>
              <w:t xml:space="preserve"> ЗА СЕРВИС И ОДРЖАВАЊЕ УРЕЂАЈА ЗА ХЛАЂЕЊЕ УЗОРАКА ДИМНИХ ГАСОВА</w:t>
            </w:r>
          </w:p>
        </w:tc>
      </w:tr>
      <w:tr w:rsidR="00822511" w:rsidRPr="00822511" w:rsidTr="00822511">
        <w:trPr>
          <w:trHeight w:val="322"/>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b/>
                <w:bCs/>
                <w:sz w:val="28"/>
                <w:szCs w:val="28"/>
                <w:lang w:val="sr-Latn-RS" w:eastAsia="sr-Latn-RS"/>
              </w:rPr>
            </w:pPr>
          </w:p>
        </w:tc>
      </w:tr>
      <w:tr w:rsidR="00822511" w:rsidRPr="00822511" w:rsidTr="00822511">
        <w:trPr>
          <w:trHeight w:val="330"/>
        </w:trPr>
        <w:tc>
          <w:tcPr>
            <w:tcW w:w="10720" w:type="dxa"/>
            <w:gridSpan w:val="10"/>
            <w:vMerge w:val="restart"/>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r w:rsidRPr="00822511">
              <w:rPr>
                <w:rFonts w:cs="Arial"/>
                <w:lang w:val="sr-Latn-RS" w:eastAsia="sr-Latn-RS"/>
              </w:rPr>
              <w:t xml:space="preserve">1. Сервис 6 (шест) расхладних уређаја „RITTAL“ и „PFANNENBERG“, за хлађење ормана за </w:t>
            </w:r>
            <w:r w:rsidRPr="00822511">
              <w:rPr>
                <w:rFonts w:cs="Arial"/>
                <w:lang w:val="sr-Cyrl-RS" w:eastAsia="sr-Latn-RS"/>
              </w:rPr>
              <w:t xml:space="preserve">            </w:t>
            </w:r>
            <w:r w:rsidRPr="00822511">
              <w:rPr>
                <w:rFonts w:cs="Arial"/>
                <w:lang w:val="sr-Latn-RS" w:eastAsia="sr-Latn-RS"/>
              </w:rPr>
              <w:t xml:space="preserve">анализу димних гасова, пред лувом блокова А1, А2, А3, А4, А5 и А6. Непходна је редовна </w:t>
            </w:r>
            <w:r w:rsidRPr="00822511">
              <w:rPr>
                <w:rFonts w:cs="Arial"/>
                <w:lang w:val="sr-Cyrl-RS" w:eastAsia="sr-Latn-RS"/>
              </w:rPr>
              <w:t xml:space="preserve">          </w:t>
            </w:r>
            <w:r w:rsidRPr="00822511">
              <w:rPr>
                <w:rFonts w:cs="Arial"/>
                <w:lang w:val="sr-Latn-RS" w:eastAsia="sr-Latn-RS"/>
              </w:rPr>
              <w:t>контрола и праћење уређаја у раду, сходно условима у којима се исти налазе.</w:t>
            </w:r>
          </w:p>
        </w:tc>
      </w:tr>
      <w:tr w:rsidR="00822511" w:rsidRPr="00822511" w:rsidTr="00822511">
        <w:trPr>
          <w:trHeight w:val="285"/>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lang w:val="sr-Latn-RS" w:eastAsia="sr-Latn-RS"/>
              </w:rPr>
            </w:pPr>
          </w:p>
        </w:tc>
      </w:tr>
      <w:tr w:rsidR="00822511" w:rsidRPr="00822511" w:rsidTr="00822511">
        <w:trPr>
          <w:trHeight w:val="300"/>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lang w:val="sr-Latn-RS" w:eastAsia="sr-Latn-RS"/>
              </w:rPr>
            </w:pPr>
          </w:p>
        </w:tc>
      </w:tr>
      <w:tr w:rsidR="00822511" w:rsidRPr="00822511" w:rsidTr="00822511">
        <w:trPr>
          <w:trHeight w:val="285"/>
        </w:trPr>
        <w:tc>
          <w:tcPr>
            <w:tcW w:w="10720" w:type="dxa"/>
            <w:gridSpan w:val="10"/>
            <w:vMerge w:val="restart"/>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r w:rsidRPr="00822511">
              <w:rPr>
                <w:rFonts w:cs="Arial"/>
                <w:lang w:val="sr-Latn-RS" w:eastAsia="sr-Latn-RS"/>
              </w:rPr>
              <w:t xml:space="preserve">2. Сервис 6 (шест) расхладних уређаја“M&amp;C“ I „MAK“ , за хлађење узорака димног гаса </w:t>
            </w:r>
            <w:r w:rsidRPr="00822511">
              <w:rPr>
                <w:rFonts w:cs="Arial"/>
                <w:lang w:val="sr-Cyrl-RS" w:eastAsia="sr-Latn-RS"/>
              </w:rPr>
              <w:t xml:space="preserve">                </w:t>
            </w:r>
            <w:r w:rsidRPr="00822511">
              <w:rPr>
                <w:rFonts w:cs="Arial"/>
                <w:lang w:val="sr-Latn-RS" w:eastAsia="sr-Latn-RS"/>
              </w:rPr>
              <w:t>блокова А1, А2, А3, А4, А5 и А6. Неопходно је редовно превентивно одржавање.</w:t>
            </w:r>
          </w:p>
        </w:tc>
      </w:tr>
      <w:tr w:rsidR="00822511" w:rsidRPr="00822511" w:rsidTr="00822511">
        <w:trPr>
          <w:trHeight w:val="390"/>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lang w:val="sr-Latn-RS" w:eastAsia="sr-Latn-RS"/>
              </w:rPr>
            </w:pPr>
          </w:p>
        </w:tc>
      </w:tr>
      <w:tr w:rsidR="00822511" w:rsidRPr="00822511" w:rsidTr="00BC302A">
        <w:trPr>
          <w:trHeight w:val="300"/>
        </w:trPr>
        <w:tc>
          <w:tcPr>
            <w:tcW w:w="820" w:type="dxa"/>
            <w:tcBorders>
              <w:top w:val="nil"/>
              <w:left w:val="nil"/>
              <w:bottom w:val="nil"/>
              <w:right w:val="nil"/>
            </w:tcBorders>
            <w:shd w:val="clear" w:color="auto" w:fill="auto"/>
            <w:vAlign w:val="bottom"/>
          </w:tcPr>
          <w:p w:rsidR="00822511" w:rsidRPr="00822511" w:rsidRDefault="00822511" w:rsidP="00822511">
            <w:pPr>
              <w:spacing w:before="0"/>
              <w:jc w:val="left"/>
              <w:rPr>
                <w:rFonts w:cs="Arial"/>
                <w:lang w:val="sr-Latn-RS" w:eastAsia="sr-Latn-RS"/>
              </w:rPr>
            </w:pPr>
          </w:p>
        </w:tc>
        <w:tc>
          <w:tcPr>
            <w:tcW w:w="1220" w:type="dxa"/>
            <w:gridSpan w:val="2"/>
            <w:tcBorders>
              <w:top w:val="nil"/>
              <w:left w:val="nil"/>
              <w:bottom w:val="nil"/>
              <w:right w:val="nil"/>
            </w:tcBorders>
            <w:shd w:val="clear" w:color="auto" w:fill="auto"/>
            <w:vAlign w:val="bottom"/>
          </w:tcPr>
          <w:p w:rsidR="00822511" w:rsidRPr="00822511" w:rsidRDefault="00822511" w:rsidP="00822511">
            <w:pPr>
              <w:spacing w:before="0"/>
              <w:jc w:val="left"/>
              <w:rPr>
                <w:rFonts w:cs="Arial"/>
                <w:lang w:val="sr-Latn-RS" w:eastAsia="sr-Latn-RS"/>
              </w:rPr>
            </w:pPr>
          </w:p>
        </w:tc>
        <w:tc>
          <w:tcPr>
            <w:tcW w:w="960" w:type="dxa"/>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p>
        </w:tc>
        <w:tc>
          <w:tcPr>
            <w:tcW w:w="960" w:type="dxa"/>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p>
        </w:tc>
        <w:tc>
          <w:tcPr>
            <w:tcW w:w="960" w:type="dxa"/>
            <w:gridSpan w:val="2"/>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p>
        </w:tc>
        <w:tc>
          <w:tcPr>
            <w:tcW w:w="960" w:type="dxa"/>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p>
        </w:tc>
        <w:tc>
          <w:tcPr>
            <w:tcW w:w="960" w:type="dxa"/>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p>
        </w:tc>
        <w:tc>
          <w:tcPr>
            <w:tcW w:w="3880" w:type="dxa"/>
            <w:tcBorders>
              <w:top w:val="nil"/>
              <w:left w:val="nil"/>
              <w:bottom w:val="nil"/>
              <w:right w:val="nil"/>
            </w:tcBorders>
            <w:shd w:val="clear" w:color="auto" w:fill="auto"/>
            <w:vAlign w:val="bottom"/>
            <w:hideMark/>
          </w:tcPr>
          <w:p w:rsidR="00822511" w:rsidRPr="00822511" w:rsidRDefault="00822511" w:rsidP="00822511">
            <w:pPr>
              <w:spacing w:before="0"/>
              <w:jc w:val="left"/>
              <w:rPr>
                <w:rFonts w:cs="Arial"/>
                <w:lang w:val="sr-Latn-RS" w:eastAsia="sr-Latn-RS"/>
              </w:rPr>
            </w:pPr>
          </w:p>
        </w:tc>
      </w:tr>
      <w:tr w:rsidR="00822511" w:rsidRPr="00822511" w:rsidTr="00822511">
        <w:trPr>
          <w:trHeight w:val="285"/>
        </w:trPr>
        <w:tc>
          <w:tcPr>
            <w:tcW w:w="10720" w:type="dxa"/>
            <w:gridSpan w:val="10"/>
            <w:vMerge w:val="restart"/>
            <w:tcBorders>
              <w:top w:val="nil"/>
              <w:left w:val="nil"/>
              <w:bottom w:val="nil"/>
              <w:right w:val="nil"/>
            </w:tcBorders>
            <w:shd w:val="clear" w:color="auto" w:fill="auto"/>
            <w:vAlign w:val="center"/>
            <w:hideMark/>
          </w:tcPr>
          <w:p w:rsidR="00822511" w:rsidRPr="00822511" w:rsidRDefault="00822511" w:rsidP="00822511">
            <w:pPr>
              <w:spacing w:before="0"/>
              <w:jc w:val="left"/>
              <w:rPr>
                <w:rFonts w:cs="Arial"/>
                <w:lang w:val="sr-Latn-RS" w:eastAsia="sr-Latn-RS"/>
              </w:rPr>
            </w:pPr>
            <w:r w:rsidRPr="00822511">
              <w:rPr>
                <w:rFonts w:cs="Arial"/>
                <w:lang w:val="sr-Latn-RS" w:eastAsia="sr-Latn-RS"/>
              </w:rPr>
              <w:t xml:space="preserve">3. Одржавање и редовно сервисирање 6 (шест) расхладних уређаја “M&amp;C“ и “BÜHLER“ за </w:t>
            </w:r>
            <w:r w:rsidRPr="00822511">
              <w:rPr>
                <w:rFonts w:cs="Arial"/>
                <w:lang w:val="sr-Cyrl-RS" w:eastAsia="sr-Latn-RS"/>
              </w:rPr>
              <w:t xml:space="preserve">      </w:t>
            </w:r>
            <w:r w:rsidRPr="00822511">
              <w:rPr>
                <w:rFonts w:cs="Arial"/>
                <w:lang w:val="sr-Latn-RS" w:eastAsia="sr-Latn-RS"/>
              </w:rPr>
              <w:t xml:space="preserve">хлађење узорака димних гасова иза електрофилтера (у контејнерима) за блокове А1, А2, </w:t>
            </w:r>
            <w:r w:rsidRPr="00822511">
              <w:rPr>
                <w:rFonts w:cs="Arial"/>
                <w:lang w:val="sr-Cyrl-RS" w:eastAsia="sr-Latn-RS"/>
              </w:rPr>
              <w:t xml:space="preserve">                  </w:t>
            </w:r>
            <w:r w:rsidRPr="00822511">
              <w:rPr>
                <w:rFonts w:cs="Arial"/>
                <w:lang w:val="sr-Latn-RS" w:eastAsia="sr-Latn-RS"/>
              </w:rPr>
              <w:t xml:space="preserve">А3, А4, А5 и А6. Под описом посла се подразумева редовна контрола, преглед, чишћење </w:t>
            </w:r>
            <w:r w:rsidRPr="00822511">
              <w:rPr>
                <w:rFonts w:cs="Arial"/>
                <w:lang w:val="sr-Cyrl-RS" w:eastAsia="sr-Latn-RS"/>
              </w:rPr>
              <w:t xml:space="preserve">         </w:t>
            </w:r>
            <w:r w:rsidRPr="00822511">
              <w:rPr>
                <w:rFonts w:cs="Arial"/>
                <w:lang w:val="sr-Latn-RS" w:eastAsia="sr-Latn-RS"/>
              </w:rPr>
              <w:t>уређаја и то сходно условима под којима раде.</w:t>
            </w:r>
          </w:p>
        </w:tc>
      </w:tr>
      <w:tr w:rsidR="00822511" w:rsidRPr="00822511" w:rsidTr="00822511">
        <w:trPr>
          <w:trHeight w:val="285"/>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lang w:val="sr-Latn-RS" w:eastAsia="sr-Latn-RS"/>
              </w:rPr>
            </w:pPr>
          </w:p>
        </w:tc>
      </w:tr>
      <w:tr w:rsidR="00822511" w:rsidRPr="00822511" w:rsidTr="00822511">
        <w:trPr>
          <w:trHeight w:val="690"/>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lang w:val="sr-Latn-RS" w:eastAsia="sr-Latn-RS"/>
              </w:rPr>
            </w:pPr>
          </w:p>
        </w:tc>
      </w:tr>
      <w:tr w:rsidR="00E1769E" w:rsidRPr="00822511" w:rsidTr="00E1769E">
        <w:trPr>
          <w:gridAfter w:val="4"/>
          <w:wAfter w:w="5880" w:type="dxa"/>
          <w:trHeight w:val="285"/>
        </w:trPr>
        <w:tc>
          <w:tcPr>
            <w:tcW w:w="960" w:type="dxa"/>
            <w:gridSpan w:val="2"/>
            <w:tcBorders>
              <w:top w:val="nil"/>
              <w:left w:val="nil"/>
              <w:bottom w:val="nil"/>
              <w:right w:val="nil"/>
            </w:tcBorders>
            <w:shd w:val="clear" w:color="auto" w:fill="auto"/>
            <w:noWrap/>
            <w:vAlign w:val="bottom"/>
            <w:hideMark/>
          </w:tcPr>
          <w:p w:rsidR="00E1769E" w:rsidRPr="00822511" w:rsidRDefault="00E1769E" w:rsidP="00822511">
            <w:pPr>
              <w:spacing w:before="0"/>
              <w:jc w:val="left"/>
              <w:rPr>
                <w:rFonts w:cs="Arial"/>
                <w:lang w:val="sr-Latn-RS" w:eastAsia="sr-Latn-RS"/>
              </w:rPr>
            </w:pPr>
          </w:p>
        </w:tc>
        <w:tc>
          <w:tcPr>
            <w:tcW w:w="3880" w:type="dxa"/>
            <w:gridSpan w:val="4"/>
            <w:tcBorders>
              <w:top w:val="nil"/>
              <w:left w:val="nil"/>
              <w:bottom w:val="nil"/>
              <w:right w:val="nil"/>
            </w:tcBorders>
            <w:shd w:val="clear" w:color="auto" w:fill="auto"/>
            <w:noWrap/>
            <w:vAlign w:val="bottom"/>
            <w:hideMark/>
          </w:tcPr>
          <w:p w:rsidR="00E1769E" w:rsidRPr="00822511" w:rsidRDefault="00E1769E" w:rsidP="00822511">
            <w:pPr>
              <w:spacing w:before="0"/>
              <w:jc w:val="left"/>
              <w:rPr>
                <w:rFonts w:cs="Arial"/>
                <w:lang w:val="sr-Latn-RS" w:eastAsia="sr-Latn-RS"/>
              </w:rPr>
            </w:pPr>
          </w:p>
        </w:tc>
      </w:tr>
      <w:tr w:rsidR="00822511" w:rsidRPr="00822511" w:rsidTr="00822511">
        <w:trPr>
          <w:trHeight w:val="285"/>
        </w:trPr>
        <w:tc>
          <w:tcPr>
            <w:tcW w:w="10720" w:type="dxa"/>
            <w:gridSpan w:val="10"/>
            <w:vMerge w:val="restart"/>
            <w:tcBorders>
              <w:top w:val="nil"/>
              <w:left w:val="nil"/>
              <w:bottom w:val="nil"/>
              <w:right w:val="nil"/>
            </w:tcBorders>
            <w:shd w:val="clear" w:color="auto" w:fill="auto"/>
            <w:vAlign w:val="center"/>
            <w:hideMark/>
          </w:tcPr>
          <w:p w:rsidR="00822511" w:rsidRPr="00822511" w:rsidRDefault="00822511" w:rsidP="00822511">
            <w:pPr>
              <w:spacing w:before="0"/>
              <w:jc w:val="left"/>
              <w:rPr>
                <w:rFonts w:cs="Arial"/>
                <w:lang w:val="sr-Latn-RS" w:eastAsia="sr-Latn-RS"/>
              </w:rPr>
            </w:pPr>
            <w:r w:rsidRPr="00822511">
              <w:rPr>
                <w:rFonts w:cs="Arial"/>
                <w:lang w:val="sr-Latn-RS" w:eastAsia="sr-Latn-RS"/>
              </w:rPr>
              <w:t xml:space="preserve">4. Сервис 6 (шест) расхладних уређаја у „split“ изведби, за хлађење контејнера блокова </w:t>
            </w:r>
            <w:r w:rsidRPr="00822511">
              <w:rPr>
                <w:rFonts w:cs="Arial"/>
                <w:lang w:val="sr-Cyrl-RS" w:eastAsia="sr-Latn-RS"/>
              </w:rPr>
              <w:t xml:space="preserve">                      </w:t>
            </w:r>
            <w:r w:rsidRPr="00822511">
              <w:rPr>
                <w:rFonts w:cs="Arial"/>
                <w:lang w:val="sr-Latn-RS" w:eastAsia="sr-Latn-RS"/>
              </w:rPr>
              <w:t xml:space="preserve">у којима се налазе уређаји за хлађење узорака димних гасова. Обавезно је редовно </w:t>
            </w:r>
            <w:r w:rsidRPr="00822511">
              <w:rPr>
                <w:rFonts w:cs="Arial"/>
                <w:lang w:val="sr-Cyrl-RS" w:eastAsia="sr-Latn-RS"/>
              </w:rPr>
              <w:t xml:space="preserve">            </w:t>
            </w:r>
            <w:r w:rsidRPr="00822511">
              <w:rPr>
                <w:rFonts w:cs="Arial"/>
                <w:lang w:val="sr-Latn-RS" w:eastAsia="sr-Latn-RS"/>
              </w:rPr>
              <w:t xml:space="preserve">превентивно одржавање. </w:t>
            </w:r>
          </w:p>
        </w:tc>
      </w:tr>
      <w:tr w:rsidR="00822511" w:rsidRPr="00822511" w:rsidTr="00822511">
        <w:trPr>
          <w:trHeight w:val="660"/>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lang w:val="sr-Latn-RS" w:eastAsia="sr-Latn-RS"/>
              </w:rPr>
            </w:pPr>
          </w:p>
        </w:tc>
      </w:tr>
      <w:tr w:rsidR="00822511" w:rsidRPr="00822511" w:rsidTr="00822511">
        <w:trPr>
          <w:trHeight w:val="509"/>
        </w:trPr>
        <w:tc>
          <w:tcPr>
            <w:tcW w:w="10720" w:type="dxa"/>
            <w:gridSpan w:val="10"/>
            <w:vMerge w:val="restart"/>
            <w:tcBorders>
              <w:top w:val="nil"/>
              <w:left w:val="nil"/>
              <w:bottom w:val="nil"/>
              <w:right w:val="nil"/>
            </w:tcBorders>
            <w:shd w:val="clear" w:color="auto" w:fill="auto"/>
            <w:vAlign w:val="center"/>
            <w:hideMark/>
          </w:tcPr>
          <w:p w:rsidR="00822511" w:rsidRPr="00822511" w:rsidRDefault="00822511" w:rsidP="00822511">
            <w:pPr>
              <w:spacing w:before="0"/>
              <w:jc w:val="left"/>
              <w:rPr>
                <w:rFonts w:cs="Arial"/>
                <w:lang w:val="sr-Latn-RS" w:eastAsia="sr-Latn-RS"/>
              </w:rPr>
            </w:pPr>
            <w:r w:rsidRPr="00822511">
              <w:rPr>
                <w:rFonts w:cs="Arial"/>
                <w:lang w:val="sr-Latn-RS" w:eastAsia="sr-Latn-RS"/>
              </w:rPr>
              <w:t xml:space="preserve">5. Сервис 6 (шест) расхладних уређаја „RITTAL“ за хлађење ормана са фреквентним </w:t>
            </w:r>
            <w:r w:rsidRPr="00822511">
              <w:rPr>
                <w:rFonts w:cs="Arial"/>
                <w:lang w:val="sr-Cyrl-RS" w:eastAsia="sr-Latn-RS"/>
              </w:rPr>
              <w:t xml:space="preserve">          </w:t>
            </w:r>
            <w:r w:rsidRPr="00822511">
              <w:rPr>
                <w:rFonts w:cs="Arial"/>
                <w:lang w:val="sr-Latn-RS" w:eastAsia="sr-Latn-RS"/>
              </w:rPr>
              <w:t>регулаторима блок А3 кота 25м. Непходна је редовна контрола и праћење уређаја у раду,</w:t>
            </w:r>
            <w:r w:rsidRPr="00822511">
              <w:rPr>
                <w:rFonts w:cs="Arial"/>
                <w:lang w:val="sr-Cyrl-RS" w:eastAsia="sr-Latn-RS"/>
              </w:rPr>
              <w:t xml:space="preserve">          </w:t>
            </w:r>
            <w:r w:rsidRPr="00822511">
              <w:rPr>
                <w:rFonts w:cs="Arial"/>
                <w:lang w:val="sr-Latn-RS" w:eastAsia="sr-Latn-RS"/>
              </w:rPr>
              <w:t xml:space="preserve"> чишћење уређаја, евентуална допуна фреона, сходно условима у којима се исти налазе.</w:t>
            </w:r>
          </w:p>
        </w:tc>
      </w:tr>
      <w:tr w:rsidR="00822511" w:rsidRPr="00822511" w:rsidTr="00822511">
        <w:trPr>
          <w:trHeight w:val="285"/>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sz w:val="24"/>
                <w:szCs w:val="24"/>
                <w:lang w:val="sr-Latn-RS" w:eastAsia="sr-Latn-RS"/>
              </w:rPr>
            </w:pPr>
          </w:p>
        </w:tc>
      </w:tr>
      <w:tr w:rsidR="00822511" w:rsidRPr="00822511" w:rsidTr="00822511">
        <w:trPr>
          <w:trHeight w:val="690"/>
        </w:trPr>
        <w:tc>
          <w:tcPr>
            <w:tcW w:w="10720" w:type="dxa"/>
            <w:gridSpan w:val="10"/>
            <w:vMerge/>
            <w:tcBorders>
              <w:top w:val="nil"/>
              <w:left w:val="nil"/>
              <w:bottom w:val="nil"/>
              <w:right w:val="nil"/>
            </w:tcBorders>
            <w:vAlign w:val="center"/>
            <w:hideMark/>
          </w:tcPr>
          <w:p w:rsidR="00822511" w:rsidRPr="00822511" w:rsidRDefault="00822511" w:rsidP="00822511">
            <w:pPr>
              <w:spacing w:before="0"/>
              <w:jc w:val="left"/>
              <w:rPr>
                <w:rFonts w:cs="Arial"/>
                <w:sz w:val="24"/>
                <w:szCs w:val="24"/>
                <w:lang w:val="sr-Latn-RS" w:eastAsia="sr-Latn-RS"/>
              </w:rPr>
            </w:pPr>
          </w:p>
        </w:tc>
      </w:tr>
    </w:tbl>
    <w:p w:rsidR="00822511" w:rsidRPr="00822511" w:rsidRDefault="00822511" w:rsidP="00822511">
      <w:pPr>
        <w:rPr>
          <w:rFonts w:cs="Arial"/>
          <w:lang w:eastAsia="sr-Latn-RS"/>
        </w:rPr>
      </w:pPr>
      <w:r w:rsidRPr="00822511">
        <w:rPr>
          <w:rFonts w:cs="Arial"/>
          <w:lang w:eastAsia="sr-Latn-RS"/>
        </w:rPr>
        <w:t>НАПОМЕНА</w:t>
      </w:r>
      <w:r w:rsidR="000D0124">
        <w:rPr>
          <w:rFonts w:cs="Arial"/>
          <w:lang w:val="sr-Cyrl-RS" w:eastAsia="sr-Latn-RS"/>
        </w:rPr>
        <w:t>:</w:t>
      </w:r>
      <w:r w:rsidRPr="00822511">
        <w:rPr>
          <w:rFonts w:cs="Arial"/>
          <w:lang w:eastAsia="sr-Latn-RS"/>
        </w:rPr>
        <w:t xml:space="preserve"> </w:t>
      </w:r>
      <w:r w:rsidRPr="00822511">
        <w:rPr>
          <w:rFonts w:cs="Arial"/>
          <w:lang w:eastAsia="sr-Latn-RS"/>
        </w:rPr>
        <w:br/>
        <w:t xml:space="preserve">Уколико се констатује да је уређај оштећен приликом вршења сервиса, </w:t>
      </w:r>
      <w:r w:rsidR="000D0124">
        <w:rPr>
          <w:rFonts w:cs="Arial"/>
          <w:lang w:val="sr-Cyrl-RS" w:eastAsia="sr-Latn-RS"/>
        </w:rPr>
        <w:t>Изабрани понуђач</w:t>
      </w:r>
      <w:r w:rsidRPr="00822511">
        <w:rPr>
          <w:rFonts w:cs="Arial"/>
          <w:lang w:eastAsia="sr-Latn-RS"/>
        </w:rPr>
        <w:t xml:space="preserve"> је дужан да у што краћем року, о свом трошку, оспособи/замени уређај новим.</w:t>
      </w:r>
    </w:p>
    <w:p w:rsidR="00822511" w:rsidRPr="00822511" w:rsidRDefault="00822511" w:rsidP="00822511">
      <w:pPr>
        <w:rPr>
          <w:rFonts w:cs="Arial"/>
          <w:lang w:eastAsia="sr-Latn-RS"/>
        </w:rPr>
      </w:pPr>
      <w:r w:rsidRPr="00822511">
        <w:rPr>
          <w:rFonts w:cs="Arial"/>
          <w:lang w:eastAsia="sr-Latn-RS"/>
        </w:rPr>
        <w:t>НАПОМЕНА 2: Радови по дефектажи ће се обрачунавати по норма сату и односе се на уградњу делова наведених у ценовнику. Предпостављена количина норма сати је 400. Наплата (обрачун) ће се вршити на основу грађевинске књиге о стварно оствареним радовима и потрошеним норма сатима.</w:t>
      </w:r>
    </w:p>
    <w:p w:rsidR="00822511" w:rsidRPr="00E1769E" w:rsidRDefault="00822511" w:rsidP="00822511">
      <w:pPr>
        <w:rPr>
          <w:rFonts w:cs="Arial"/>
          <w:b/>
          <w:lang w:eastAsia="sr-Latn-RS"/>
        </w:rPr>
      </w:pPr>
      <w:r w:rsidRPr="00E1769E">
        <w:rPr>
          <w:rFonts w:cs="Arial"/>
          <w:b/>
          <w:lang w:eastAsia="sr-Latn-RS"/>
        </w:rPr>
        <w:t xml:space="preserve">НАПОМЕНА 3: ПРОЦЕДУРА ЗА ИЗВОЂЕЊЕ </w:t>
      </w:r>
      <w:r w:rsidR="000D0124">
        <w:rPr>
          <w:rFonts w:cs="Arial"/>
          <w:b/>
          <w:lang w:val="sr-Cyrl-RS" w:eastAsia="sr-Latn-RS"/>
        </w:rPr>
        <w:t>УСЛУГА</w:t>
      </w:r>
      <w:r w:rsidRPr="00E1769E">
        <w:rPr>
          <w:rFonts w:cs="Arial"/>
          <w:b/>
          <w:lang w:eastAsia="sr-Latn-RS"/>
        </w:rPr>
        <w:t xml:space="preserve"> НА КЛИМА УРЕЂАЈУ У „SPLIT“ ИЗВЕДБИ:</w:t>
      </w:r>
    </w:p>
    <w:p w:rsidR="00822511" w:rsidRPr="00822511" w:rsidRDefault="00822511" w:rsidP="00822511">
      <w:pPr>
        <w:rPr>
          <w:rFonts w:cs="Arial"/>
          <w:lang w:eastAsia="sr-Latn-RS"/>
        </w:rPr>
      </w:pPr>
      <w:r w:rsidRPr="00822511">
        <w:rPr>
          <w:rFonts w:cs="Arial"/>
          <w:lang w:eastAsia="sr-Latn-RS"/>
        </w:rPr>
        <w:t>1.Чишћење спољне јединице, са продувавањем  и прањем кондезатора под притиском флуида</w:t>
      </w:r>
    </w:p>
    <w:p w:rsidR="00822511" w:rsidRPr="00822511" w:rsidRDefault="00822511" w:rsidP="00822511">
      <w:pPr>
        <w:rPr>
          <w:rFonts w:cs="Arial"/>
          <w:lang w:eastAsia="sr-Latn-RS"/>
        </w:rPr>
      </w:pPr>
      <w:r w:rsidRPr="00822511">
        <w:rPr>
          <w:rFonts w:cs="Arial"/>
          <w:lang w:eastAsia="sr-Latn-RS"/>
        </w:rPr>
        <w:t>2.Чишћење унутрашње јединице-испаривача,маске,турбине,усмеривача ваздуха</w:t>
      </w:r>
      <w:r w:rsidRPr="00822511">
        <w:rPr>
          <w:rFonts w:cs="Arial"/>
          <w:lang w:eastAsia="sr-Latn-RS"/>
        </w:rPr>
        <w:br/>
        <w:t xml:space="preserve"> и филтере које поседује уређај (АТЕСТИРАНИМ) хемијским средствима за прање</w:t>
      </w:r>
    </w:p>
    <w:p w:rsidR="00822511" w:rsidRPr="00822511" w:rsidRDefault="00822511" w:rsidP="00822511">
      <w:pPr>
        <w:rPr>
          <w:rFonts w:cs="Arial"/>
          <w:lang w:eastAsia="sr-Latn-RS"/>
        </w:rPr>
      </w:pPr>
      <w:r w:rsidRPr="00822511">
        <w:rPr>
          <w:rFonts w:cs="Arial"/>
          <w:lang w:eastAsia="sr-Latn-RS"/>
        </w:rPr>
        <w:t>3.Дезинфекција испаривача, турбине, усмеривача ваздуха и филтера које поседује уређај (АТЕСТИРАНИМ) хемијским средством за дезинфекцију</w:t>
      </w:r>
    </w:p>
    <w:p w:rsidR="00822511" w:rsidRPr="00822511" w:rsidRDefault="00822511" w:rsidP="00822511">
      <w:pPr>
        <w:rPr>
          <w:rFonts w:cs="Arial"/>
          <w:lang w:eastAsia="sr-Latn-RS"/>
        </w:rPr>
      </w:pPr>
      <w:r w:rsidRPr="00822511">
        <w:rPr>
          <w:rFonts w:cs="Arial"/>
          <w:lang w:eastAsia="sr-Latn-RS"/>
        </w:rPr>
        <w:t>4.Контрола притиска фреона у расхладној инсталацији</w:t>
      </w:r>
    </w:p>
    <w:p w:rsidR="00822511" w:rsidRDefault="00822511" w:rsidP="00822511">
      <w:pPr>
        <w:rPr>
          <w:rFonts w:cs="Arial"/>
          <w:lang w:eastAsia="sr-Latn-RS"/>
        </w:rPr>
      </w:pPr>
      <w:r w:rsidRPr="00822511">
        <w:rPr>
          <w:rFonts w:cs="Arial"/>
          <w:lang w:eastAsia="sr-Latn-RS"/>
        </w:rPr>
        <w:t>5.Допуна фреона, зависно од потребе</w:t>
      </w:r>
    </w:p>
    <w:p w:rsidR="000D0124" w:rsidRDefault="000D0124" w:rsidP="00822511">
      <w:pPr>
        <w:rPr>
          <w:rFonts w:cs="Arial"/>
          <w:lang w:eastAsia="sr-Latn-RS"/>
        </w:rPr>
      </w:pPr>
    </w:p>
    <w:p w:rsidR="000D0124" w:rsidRPr="00822511" w:rsidRDefault="000D0124" w:rsidP="00822511">
      <w:pPr>
        <w:rPr>
          <w:rFonts w:cs="Arial"/>
          <w:lang w:eastAsia="sr-Latn-RS"/>
        </w:rPr>
      </w:pPr>
    </w:p>
    <w:p w:rsidR="00822511" w:rsidRPr="00822511" w:rsidRDefault="00822511" w:rsidP="00822511">
      <w:pPr>
        <w:rPr>
          <w:rFonts w:cs="Arial"/>
          <w:lang w:eastAsia="sr-Latn-RS"/>
        </w:rPr>
      </w:pPr>
      <w:r w:rsidRPr="00822511">
        <w:rPr>
          <w:rFonts w:cs="Arial"/>
          <w:lang w:eastAsia="sr-Latn-RS"/>
        </w:rPr>
        <w:t>6.Преглед електронике</w:t>
      </w:r>
    </w:p>
    <w:p w:rsidR="00822511" w:rsidRPr="00822511" w:rsidRDefault="00822511" w:rsidP="00822511">
      <w:pPr>
        <w:rPr>
          <w:rFonts w:cs="Arial"/>
          <w:lang w:eastAsia="sr-Latn-RS"/>
        </w:rPr>
      </w:pPr>
      <w:r w:rsidRPr="00822511">
        <w:rPr>
          <w:rFonts w:cs="Arial"/>
          <w:lang w:eastAsia="sr-Latn-RS"/>
        </w:rPr>
        <w:t>7.Преглед контаката на електроинсталацији</w:t>
      </w:r>
    </w:p>
    <w:p w:rsidR="00822511" w:rsidRPr="00822511" w:rsidRDefault="00822511" w:rsidP="00822511">
      <w:pPr>
        <w:rPr>
          <w:rFonts w:cs="Arial"/>
          <w:lang w:eastAsia="sr-Latn-RS"/>
        </w:rPr>
      </w:pPr>
      <w:r w:rsidRPr="00822511">
        <w:rPr>
          <w:rFonts w:cs="Arial"/>
          <w:lang w:eastAsia="sr-Latn-RS"/>
        </w:rPr>
        <w:t>8.Провера проходности кондезационих канала и кондез црева</w:t>
      </w:r>
    </w:p>
    <w:p w:rsidR="00822511" w:rsidRPr="00822511" w:rsidRDefault="00822511" w:rsidP="00822511">
      <w:pPr>
        <w:rPr>
          <w:rFonts w:cs="Arial"/>
          <w:lang w:eastAsia="sr-Latn-RS"/>
        </w:rPr>
      </w:pPr>
      <w:r w:rsidRPr="00822511">
        <w:rPr>
          <w:rFonts w:cs="Arial"/>
          <w:lang w:eastAsia="sr-Latn-RS"/>
        </w:rPr>
        <w:t>9.Преглед и замена изолације цеви расхладног флуида</w:t>
      </w:r>
    </w:p>
    <w:p w:rsidR="00822511" w:rsidRPr="00822511" w:rsidRDefault="00822511" w:rsidP="00822511">
      <w:pPr>
        <w:rPr>
          <w:rFonts w:cs="Arial"/>
          <w:lang w:eastAsia="sr-Latn-RS"/>
        </w:rPr>
      </w:pPr>
      <w:r w:rsidRPr="00822511">
        <w:rPr>
          <w:rFonts w:cs="Arial"/>
          <w:lang w:eastAsia="sr-Latn-RS"/>
        </w:rPr>
        <w:t>10.Дотезање холендера на спољној јединици-по потреби</w:t>
      </w:r>
    </w:p>
    <w:p w:rsidR="00822511" w:rsidRPr="00822511" w:rsidRDefault="00822511" w:rsidP="00822511">
      <w:pPr>
        <w:rPr>
          <w:rFonts w:cs="Arial"/>
          <w:lang w:eastAsia="sr-Latn-RS"/>
        </w:rPr>
      </w:pPr>
      <w:r w:rsidRPr="00822511">
        <w:rPr>
          <w:rFonts w:cs="Arial"/>
          <w:lang w:eastAsia="sr-Latn-RS"/>
        </w:rPr>
        <w:t>11.Провера исправности клима уређаја</w:t>
      </w:r>
    </w:p>
    <w:p w:rsidR="00822511" w:rsidRPr="00822511" w:rsidRDefault="00822511" w:rsidP="00822511">
      <w:pPr>
        <w:rPr>
          <w:rFonts w:cs="Arial"/>
          <w:lang w:eastAsia="sr-Latn-RS"/>
        </w:rPr>
      </w:pPr>
      <w:r w:rsidRPr="00822511">
        <w:rPr>
          <w:rFonts w:cs="Arial"/>
          <w:lang w:eastAsia="sr-Latn-RS"/>
        </w:rPr>
        <w:t>12.Пуштање у рад клима уређаја и контрола истог у раду</w:t>
      </w:r>
    </w:p>
    <w:p w:rsidR="000B4A2F" w:rsidRPr="000B4A2F" w:rsidRDefault="00611EA1" w:rsidP="000B4A2F">
      <w:pPr>
        <w:rPr>
          <w:rFonts w:cs="Arial"/>
          <w:b/>
          <w:lang w:val="sr-Cyrl-RS" w:eastAsia="sr-Latn-RS"/>
        </w:rPr>
      </w:pPr>
      <w:r>
        <w:rPr>
          <w:rFonts w:cs="Arial"/>
          <w:lang w:eastAsia="sr-Latn-RS"/>
        </w:rPr>
        <w:t xml:space="preserve">НАПОМЕНА 4: </w:t>
      </w:r>
      <w:r w:rsidR="000B4A2F" w:rsidRPr="000B4A2F">
        <w:rPr>
          <w:rFonts w:cs="Arial"/>
          <w:b/>
          <w:lang w:val="sr-Cyrl-RS" w:eastAsia="sr-Latn-RS"/>
        </w:rPr>
        <w:t>Све услуге ће бити строго контролисане и за исте ће се водити дневник о извршеним услугама. На основу дневника ће се сачињавати месечни извештај</w:t>
      </w:r>
      <w:r w:rsidR="000B4A2F">
        <w:rPr>
          <w:rFonts w:cs="Arial"/>
          <w:b/>
          <w:lang w:val="sr-Cyrl-RS" w:eastAsia="sr-Latn-RS"/>
        </w:rPr>
        <w:t xml:space="preserve"> о извршеним услугама.</w:t>
      </w:r>
    </w:p>
    <w:p w:rsidR="0097078B" w:rsidRPr="000B4A2F" w:rsidRDefault="00822511" w:rsidP="000B4A2F">
      <w:pPr>
        <w:rPr>
          <w:rFonts w:cs="Arial"/>
          <w:b/>
          <w:lang w:val="sr-Cyrl-RS"/>
        </w:rPr>
      </w:pPr>
      <w:r w:rsidRPr="000B4A2F">
        <w:rPr>
          <w:rFonts w:cs="Arial"/>
          <w:b/>
          <w:lang w:eastAsia="sr-Latn-RS"/>
        </w:rPr>
        <w:t xml:space="preserve"> </w:t>
      </w:r>
      <w:r w:rsidR="000B4A2F" w:rsidRPr="000B4A2F">
        <w:rPr>
          <w:rFonts w:cs="Arial"/>
          <w:b/>
          <w:lang w:val="sr-Cyrl-RS" w:eastAsia="sr-Latn-RS"/>
        </w:rPr>
        <w:t>Изабрани понуђач је обавезан да се одазове по позиву истог дана, а најкасније у року од 24 сата од тренутка позива</w:t>
      </w:r>
      <w:r w:rsidR="000B4A2F">
        <w:rPr>
          <w:rFonts w:cs="Arial"/>
          <w:b/>
          <w:lang w:val="sr-Cyrl-RS" w:eastAsia="sr-Latn-RS"/>
        </w:rPr>
        <w:t>.</w:t>
      </w:r>
    </w:p>
    <w:p w:rsidR="0097078B" w:rsidRDefault="0097078B" w:rsidP="0097078B">
      <w:pPr>
        <w:pStyle w:val="ListParagraph"/>
        <w:autoSpaceDE w:val="0"/>
        <w:autoSpaceDN w:val="0"/>
        <w:adjustRightInd w:val="0"/>
        <w:spacing w:before="0" w:after="0" w:line="240" w:lineRule="auto"/>
        <w:ind w:left="0"/>
        <w:contextualSpacing w:val="0"/>
        <w:rPr>
          <w:rFonts w:ascii="Arial" w:hAnsi="Arial" w:cs="Arial"/>
          <w:b/>
          <w:lang w:val="sr-Cyrl-RS"/>
        </w:rPr>
      </w:pPr>
    </w:p>
    <w:p w:rsidR="0097078B" w:rsidRDefault="0097078B" w:rsidP="0097078B">
      <w:pPr>
        <w:pStyle w:val="ListParagraph"/>
        <w:autoSpaceDE w:val="0"/>
        <w:autoSpaceDN w:val="0"/>
        <w:adjustRightInd w:val="0"/>
        <w:spacing w:before="0" w:after="0" w:line="240" w:lineRule="auto"/>
        <w:ind w:left="0"/>
        <w:contextualSpacing w:val="0"/>
        <w:rPr>
          <w:rFonts w:ascii="Arial" w:hAnsi="Arial" w:cs="Arial"/>
          <w:b/>
          <w:lang w:val="sr-Cyrl-RS"/>
        </w:rPr>
      </w:pPr>
    </w:p>
    <w:p w:rsidR="0097078B" w:rsidRPr="0097078B" w:rsidRDefault="0097078B" w:rsidP="00822511">
      <w:pPr>
        <w:rPr>
          <w:lang w:val="sr-Cyrl-CS" w:eastAsia="ar-SA"/>
        </w:rPr>
      </w:pPr>
      <w:r>
        <w:rPr>
          <w:rFonts w:cs="Arial"/>
          <w:lang w:val="sr-Cyrl-CS"/>
        </w:rPr>
        <w:t>П</w:t>
      </w:r>
      <w:r w:rsidRPr="0097078B">
        <w:rPr>
          <w:rFonts w:cs="Arial"/>
          <w:lang w:val="sr-Cyrl-CS"/>
        </w:rPr>
        <w:t>ожељно је да потенцијални понуђачи изврше посету објекта , како би сагледали стварн</w:t>
      </w:r>
      <w:r>
        <w:rPr>
          <w:rFonts w:cs="Arial"/>
          <w:lang w:val="sr-Cyrl-CS"/>
        </w:rPr>
        <w:t xml:space="preserve">о стање и сачинили своју понудуа </w:t>
      </w:r>
      <w:r>
        <w:rPr>
          <w:rFonts w:cs="Arial"/>
          <w:lang w:val="sr-Cyrl-RS" w:eastAsia="sr-Latn-RS"/>
        </w:rPr>
        <w:t xml:space="preserve">посету заказати у договору са Корисником услуга  писаним путем , тј. на  </w:t>
      </w:r>
      <w:r w:rsidRPr="00E1769E">
        <w:rPr>
          <w:rFonts w:cs="Arial"/>
        </w:rPr>
        <w:t xml:space="preserve">e-mail: </w:t>
      </w:r>
      <w:hyperlink r:id="rId168" w:history="1">
        <w:r w:rsidRPr="00E1769E">
          <w:rPr>
            <w:rStyle w:val="Hyperlink"/>
            <w:rFonts w:cs="Arial"/>
          </w:rPr>
          <w:t>zoran.todorovic@eps.rs</w:t>
        </w:r>
      </w:hyperlink>
    </w:p>
    <w:p w:rsidR="00692DD3" w:rsidRDefault="00692DD3"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Default="0097078B" w:rsidP="00692DD3">
      <w:pPr>
        <w:rPr>
          <w:lang w:val="sr-Cyrl-CS" w:eastAsia="ar-SA"/>
        </w:rPr>
      </w:pPr>
    </w:p>
    <w:p w:rsidR="0097078B" w:rsidRPr="00692DD3" w:rsidRDefault="0097078B" w:rsidP="00692DD3">
      <w:pPr>
        <w:rPr>
          <w:lang w:val="sr-Cyrl-CS" w:eastAsia="ar-SA"/>
        </w:rPr>
      </w:pPr>
    </w:p>
    <w:p w:rsidR="009A77E8" w:rsidRPr="00611EA1" w:rsidRDefault="0087370D" w:rsidP="00907740">
      <w:pPr>
        <w:spacing w:before="0"/>
        <w:rPr>
          <w:rFonts w:cs="Arial"/>
          <w:b/>
          <w:bCs/>
          <w:lang w:val="sr-Cyrl-RS" w:eastAsia="sr-Latn-RS"/>
        </w:rPr>
      </w:pPr>
      <w:r>
        <w:rPr>
          <w:b/>
          <w:lang w:val="sr-Cyrl-CS" w:eastAsia="ar-SA"/>
        </w:rPr>
        <w:lastRenderedPageBreak/>
        <w:t>2.</w:t>
      </w:r>
      <w:r w:rsidR="00692DD3" w:rsidRPr="00907740">
        <w:rPr>
          <w:b/>
          <w:lang w:val="sr-Cyrl-CS" w:eastAsia="ar-SA"/>
        </w:rPr>
        <w:t>СПИСАК</w:t>
      </w:r>
      <w:r w:rsidR="00692DD3">
        <w:rPr>
          <w:lang w:val="sr-Cyrl-CS" w:eastAsia="ar-SA"/>
        </w:rPr>
        <w:t xml:space="preserve"> </w:t>
      </w:r>
      <w:r w:rsidR="00692DD3" w:rsidRPr="00692DD3">
        <w:rPr>
          <w:rFonts w:cs="Arial"/>
          <w:b/>
          <w:bCs/>
          <w:lang w:val="sr-Latn-RS" w:eastAsia="sr-Latn-RS"/>
        </w:rPr>
        <w:t xml:space="preserve">РЕЗЕРВНИХ ДЕЛОВА ПО КОМЕ ЋЕ СЕ ВРШИТИ ЗАМЕНА НАКОН ДЕФЕКТАЖЕ УСАГЛАШЕНЕ СА ОДГОВОРНИМ ИНЖЕЊЕРОМ </w:t>
      </w:r>
    </w:p>
    <w:tbl>
      <w:tblPr>
        <w:tblW w:w="9232" w:type="dxa"/>
        <w:tblInd w:w="113" w:type="dxa"/>
        <w:tblLook w:val="04A0" w:firstRow="1" w:lastRow="0" w:firstColumn="1" w:lastColumn="0" w:noHBand="0" w:noVBand="1"/>
      </w:tblPr>
      <w:tblGrid>
        <w:gridCol w:w="780"/>
        <w:gridCol w:w="960"/>
        <w:gridCol w:w="960"/>
        <w:gridCol w:w="960"/>
        <w:gridCol w:w="2289"/>
        <w:gridCol w:w="1157"/>
        <w:gridCol w:w="2126"/>
      </w:tblGrid>
      <w:tr w:rsidR="000D0124" w:rsidRPr="00692DD3" w:rsidTr="000D0124">
        <w:trPr>
          <w:trHeight w:val="28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
          <w:p w:rsidR="000D0124" w:rsidRPr="00692DD3" w:rsidRDefault="000D0124" w:rsidP="00692DD3">
            <w:pPr>
              <w:spacing w:before="0"/>
              <w:jc w:val="center"/>
              <w:rPr>
                <w:rFonts w:cs="Arial"/>
                <w:lang w:val="sr-Latn-RS" w:eastAsia="sr-Latn-RS"/>
              </w:rPr>
            </w:pPr>
            <w:r w:rsidRPr="00692DD3">
              <w:rPr>
                <w:rFonts w:cs="Arial"/>
                <w:lang w:val="sr-Latn-RS" w:eastAsia="sr-Latn-RS"/>
              </w:rPr>
              <w:t>Р.бр.</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Назив резервног дела</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Јед.мере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количина</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w:t>
            </w:r>
          </w:p>
        </w:tc>
        <w:tc>
          <w:tcPr>
            <w:tcW w:w="516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Даљински управљач</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c>
          <w:tcPr>
            <w:tcW w:w="516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Кондензатор стартни</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w:t>
            </w:r>
          </w:p>
        </w:tc>
        <w:tc>
          <w:tcPr>
            <w:tcW w:w="516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Сензор температуре на испаривачу</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4</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Холендер Ø6 - Ø19</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Изолација "Армафлеx"</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m'</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20</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6</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Црево кондензата</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m'</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30</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7</w:t>
            </w:r>
          </w:p>
        </w:tc>
        <w:tc>
          <w:tcPr>
            <w:tcW w:w="516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Мотор за заокретање крилаца (СТЕП мотор)</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8</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Електроника унутрашње јединице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9</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Мотор вентилатора унутрашње јединице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10</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Мотор вентилатора спољне јединице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57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11</w:t>
            </w:r>
          </w:p>
        </w:tc>
        <w:tc>
          <w:tcPr>
            <w:tcW w:w="5169" w:type="dxa"/>
            <w:gridSpan w:val="4"/>
            <w:tcBorders>
              <w:top w:val="single" w:sz="4" w:space="0" w:color="auto"/>
              <w:left w:val="nil"/>
              <w:bottom w:val="single" w:sz="4" w:space="0" w:color="auto"/>
              <w:right w:val="single" w:sz="4" w:space="0" w:color="auto"/>
            </w:tcBorders>
            <w:shd w:val="clear" w:color="auto" w:fill="auto"/>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Компресор 9000-12000BTU (R22,R407c, R410a, R134)</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4</w:t>
            </w:r>
          </w:p>
        </w:tc>
      </w:tr>
      <w:tr w:rsidR="000D0124" w:rsidRPr="00692DD3" w:rsidTr="000D0124">
        <w:trPr>
          <w:trHeight w:val="570"/>
        </w:trPr>
        <w:tc>
          <w:tcPr>
            <w:tcW w:w="780" w:type="dxa"/>
            <w:tcBorders>
              <w:top w:val="nil"/>
              <w:left w:val="single" w:sz="4" w:space="0" w:color="auto"/>
              <w:bottom w:val="single" w:sz="4" w:space="0" w:color="auto"/>
              <w:right w:val="nil"/>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12</w:t>
            </w:r>
          </w:p>
        </w:tc>
        <w:tc>
          <w:tcPr>
            <w:tcW w:w="51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Компресор 18000-24000 BTU (R22,R407c, R410a, R134)</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13</w:t>
            </w:r>
          </w:p>
        </w:tc>
        <w:tc>
          <w:tcPr>
            <w:tcW w:w="5169" w:type="dxa"/>
            <w:gridSpan w:val="4"/>
            <w:tcBorders>
              <w:top w:val="single" w:sz="4" w:space="0" w:color="auto"/>
              <w:left w:val="nil"/>
              <w:bottom w:val="single" w:sz="4" w:space="0" w:color="auto"/>
              <w:right w:val="single" w:sz="4" w:space="0" w:color="auto"/>
            </w:tcBorders>
            <w:shd w:val="clear" w:color="auto" w:fill="auto"/>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Електромагнетни трокраки вентил Ø6-Ø19mm</w:t>
            </w:r>
          </w:p>
        </w:tc>
        <w:tc>
          <w:tcPr>
            <w:tcW w:w="1157" w:type="dxa"/>
            <w:tcBorders>
              <w:top w:val="nil"/>
              <w:left w:val="nil"/>
              <w:bottom w:val="single" w:sz="4" w:space="0" w:color="auto"/>
              <w:right w:val="single" w:sz="4" w:space="0" w:color="auto"/>
            </w:tcBorders>
            <w:shd w:val="clear" w:color="auto" w:fill="auto"/>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14</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Шпулна за електромагнетни трокраки вентил</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15</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Температурна (цевна) сонда</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16</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Температурна (ваздушна) сонда</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17</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Термоекспанзиони вентил</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18</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 xml:space="preserve">Сервисни вентил </w:t>
            </w:r>
            <w:r w:rsidRPr="00692DD3">
              <w:rPr>
                <w:rFonts w:ascii="Calibri" w:hAnsi="Calibri" w:cs="Arial"/>
                <w:lang w:val="sr-Latn-RS" w:eastAsia="sr-Latn-RS"/>
              </w:rPr>
              <w:t>Ø</w:t>
            </w:r>
            <w:r w:rsidRPr="00692DD3">
              <w:rPr>
                <w:rFonts w:cs="Arial"/>
                <w:lang w:val="sr-Latn-RS" w:eastAsia="sr-Latn-RS"/>
              </w:rPr>
              <w:t>6-</w:t>
            </w:r>
            <w:r w:rsidRPr="00692DD3">
              <w:rPr>
                <w:rFonts w:ascii="Calibri" w:hAnsi="Calibri" w:cs="Arial"/>
                <w:lang w:val="sr-Latn-RS" w:eastAsia="sr-Latn-RS"/>
              </w:rPr>
              <w:t>Ø</w:t>
            </w:r>
            <w:r w:rsidRPr="00692DD3">
              <w:rPr>
                <w:rFonts w:cs="Arial"/>
                <w:lang w:val="sr-Latn-RS" w:eastAsia="sr-Latn-RS"/>
              </w:rPr>
              <w:t>10</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19</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Ел. Кондензатор стартни 2-7</w:t>
            </w:r>
            <w:r w:rsidRPr="00692DD3">
              <w:rPr>
                <w:rFonts w:ascii="Calibri" w:hAnsi="Calibri" w:cs="Arial"/>
                <w:lang w:val="sr-Latn-RS" w:eastAsia="sr-Latn-RS"/>
              </w:rPr>
              <w:t>µ</w:t>
            </w:r>
            <w:r w:rsidRPr="00692DD3">
              <w:rPr>
                <w:rFonts w:ascii="Calibri" w:hAnsi="Calibri" w:cs="Arial"/>
                <w:sz w:val="24"/>
                <w:szCs w:val="24"/>
                <w:lang w:val="sr-Latn-RS" w:eastAsia="sr-Latn-RS"/>
              </w:rPr>
              <w:t>F (вентилатор)</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20</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Ел. Кондензатор стартни 30-60</w:t>
            </w:r>
            <w:r w:rsidRPr="00692DD3">
              <w:rPr>
                <w:rFonts w:ascii="Calibri" w:hAnsi="Calibri" w:cs="Arial"/>
                <w:lang w:val="sr-Latn-RS" w:eastAsia="sr-Latn-RS"/>
              </w:rPr>
              <w:t>µ</w:t>
            </w:r>
            <w:r w:rsidRPr="00692DD3">
              <w:rPr>
                <w:rFonts w:ascii="Calibri" w:hAnsi="Calibri" w:cs="Arial"/>
                <w:sz w:val="24"/>
                <w:szCs w:val="24"/>
                <w:lang w:val="sr-Latn-RS" w:eastAsia="sr-Latn-RS"/>
              </w:rPr>
              <w:t>F (компресор)</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21</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Ел. Контактор (склопка) D10-D18</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22</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Турбина унутрашње јединице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r>
      <w:tr w:rsidR="000D0124" w:rsidRPr="00692DD3" w:rsidTr="000D0124">
        <w:trPr>
          <w:trHeight w:val="28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23</w:t>
            </w:r>
          </w:p>
        </w:tc>
        <w:tc>
          <w:tcPr>
            <w:tcW w:w="51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Термостат</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5</w:t>
            </w:r>
          </w:p>
        </w:tc>
      </w:tr>
      <w:tr w:rsidR="000D0124" w:rsidRPr="00692DD3" w:rsidTr="000D0124">
        <w:trPr>
          <w:trHeight w:val="28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24</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Пресостат ниског и високог притиска</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25</w:t>
            </w:r>
          </w:p>
        </w:tc>
        <w:tc>
          <w:tcPr>
            <w:tcW w:w="5169" w:type="dxa"/>
            <w:gridSpan w:val="4"/>
            <w:tcBorders>
              <w:top w:val="single" w:sz="4" w:space="0" w:color="auto"/>
              <w:left w:val="nil"/>
              <w:bottom w:val="single" w:sz="4" w:space="0" w:color="auto"/>
              <w:right w:val="nil"/>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Расхладна течност (R22, R407c, R10a, R134)</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kg</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20</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26</w:t>
            </w:r>
          </w:p>
        </w:tc>
        <w:tc>
          <w:tcPr>
            <w:tcW w:w="5169" w:type="dxa"/>
            <w:gridSpan w:val="4"/>
            <w:tcBorders>
              <w:top w:val="single" w:sz="4" w:space="0" w:color="auto"/>
              <w:left w:val="nil"/>
              <w:bottom w:val="single" w:sz="4" w:space="0" w:color="auto"/>
              <w:right w:val="nil"/>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Цевна изолација Ø6 - Ø19</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15</w:t>
            </w:r>
          </w:p>
        </w:tc>
      </w:tr>
      <w:tr w:rsidR="000D0124" w:rsidRPr="00692DD3" w:rsidTr="000D0124">
        <w:trPr>
          <w:trHeight w:val="285"/>
        </w:trPr>
        <w:tc>
          <w:tcPr>
            <w:tcW w:w="780" w:type="dxa"/>
            <w:tcBorders>
              <w:top w:val="nil"/>
              <w:left w:val="nil"/>
              <w:bottom w:val="nil"/>
              <w:right w:val="nil"/>
            </w:tcBorders>
            <w:shd w:val="clear" w:color="auto" w:fill="auto"/>
            <w:noWrap/>
            <w:vAlign w:val="center"/>
            <w:hideMark/>
          </w:tcPr>
          <w:p w:rsidR="000D0124" w:rsidRPr="000D0124" w:rsidRDefault="000D0124" w:rsidP="00692DD3">
            <w:pPr>
              <w:spacing w:before="0"/>
              <w:jc w:val="left"/>
              <w:rPr>
                <w:rFonts w:cs="Arial"/>
                <w:lang w:val="sr-Cyrl-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1157"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2126"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r>
      <w:tr w:rsidR="000D0124" w:rsidRPr="00692DD3" w:rsidTr="000D0124">
        <w:trPr>
          <w:trHeight w:val="300"/>
        </w:trPr>
        <w:tc>
          <w:tcPr>
            <w:tcW w:w="780" w:type="dxa"/>
            <w:tcBorders>
              <w:top w:val="nil"/>
              <w:left w:val="nil"/>
              <w:bottom w:val="nil"/>
              <w:right w:val="nil"/>
            </w:tcBorders>
            <w:shd w:val="clear" w:color="auto" w:fill="auto"/>
            <w:noWrap/>
            <w:vAlign w:val="center"/>
            <w:hideMark/>
          </w:tcPr>
          <w:p w:rsidR="000D0124" w:rsidRPr="0087370D" w:rsidRDefault="000D0124" w:rsidP="00692DD3">
            <w:pPr>
              <w:spacing w:before="0"/>
              <w:jc w:val="center"/>
              <w:rPr>
                <w:rFonts w:cs="Arial"/>
                <w:b/>
                <w:bCs/>
                <w:lang w:val="sr-Latn-RS" w:eastAsia="sr-Latn-RS"/>
              </w:rPr>
            </w:pPr>
            <w:r w:rsidRPr="0087370D">
              <w:rPr>
                <w:rFonts w:cs="Arial"/>
                <w:b/>
                <w:bCs/>
                <w:lang w:val="sr-Latn-RS" w:eastAsia="sr-Latn-RS"/>
              </w:rPr>
              <w:t>3</w:t>
            </w:r>
          </w:p>
        </w:tc>
        <w:tc>
          <w:tcPr>
            <w:tcW w:w="5169" w:type="dxa"/>
            <w:gridSpan w:val="4"/>
            <w:tcBorders>
              <w:top w:val="nil"/>
              <w:left w:val="nil"/>
              <w:bottom w:val="nil"/>
              <w:right w:val="nil"/>
            </w:tcBorders>
            <w:shd w:val="clear" w:color="auto" w:fill="auto"/>
            <w:noWrap/>
            <w:vAlign w:val="center"/>
            <w:hideMark/>
          </w:tcPr>
          <w:p w:rsidR="000D0124" w:rsidRPr="0087370D" w:rsidRDefault="000D0124" w:rsidP="00692DD3">
            <w:pPr>
              <w:spacing w:before="0"/>
              <w:jc w:val="left"/>
              <w:rPr>
                <w:rFonts w:cs="Arial"/>
                <w:b/>
                <w:bCs/>
                <w:lang w:val="sr-Latn-RS" w:eastAsia="sr-Latn-RS"/>
              </w:rPr>
            </w:pPr>
            <w:r w:rsidRPr="0087370D">
              <w:rPr>
                <w:rFonts w:cs="Arial"/>
                <w:b/>
                <w:bCs/>
                <w:lang w:val="sr-Latn-RS" w:eastAsia="sr-Latn-RS"/>
              </w:rPr>
              <w:t>РАД ПО НОРМА ЧАСУ</w:t>
            </w:r>
          </w:p>
        </w:tc>
        <w:tc>
          <w:tcPr>
            <w:tcW w:w="1157"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cs="Arial"/>
                <w:b/>
                <w:bCs/>
                <w:sz w:val="28"/>
                <w:szCs w:val="28"/>
                <w:lang w:val="sr-Latn-RS" w:eastAsia="sr-Latn-RS"/>
              </w:rPr>
            </w:pPr>
          </w:p>
        </w:tc>
        <w:tc>
          <w:tcPr>
            <w:tcW w:w="2126"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r w:rsidR="000D0124" w:rsidRPr="00692DD3" w:rsidTr="000D0124">
        <w:trPr>
          <w:trHeight w:val="300"/>
        </w:trPr>
        <w:tc>
          <w:tcPr>
            <w:tcW w:w="78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1157"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126"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r w:rsidR="000D0124" w:rsidRPr="00692DD3" w:rsidTr="000D0124">
        <w:trPr>
          <w:trHeight w:val="28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Р.бр.</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Количина норма сати</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јед. мере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дин/НЧ</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 </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Рад по норма часу -  400 НЧ</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НЧ</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 </w:t>
            </w:r>
          </w:p>
        </w:tc>
      </w:tr>
      <w:tr w:rsidR="000D0124" w:rsidRPr="00692DD3" w:rsidTr="000D0124">
        <w:trPr>
          <w:trHeight w:val="285"/>
        </w:trPr>
        <w:tc>
          <w:tcPr>
            <w:tcW w:w="780" w:type="dxa"/>
            <w:tcBorders>
              <w:top w:val="nil"/>
              <w:left w:val="nil"/>
              <w:bottom w:val="nil"/>
              <w:right w:val="nil"/>
            </w:tcBorders>
            <w:shd w:val="clear" w:color="auto" w:fill="auto"/>
            <w:noWrap/>
            <w:vAlign w:val="center"/>
            <w:hideMark/>
          </w:tcPr>
          <w:p w:rsidR="000D0124" w:rsidRDefault="000D0124" w:rsidP="00692DD3">
            <w:pPr>
              <w:spacing w:before="0"/>
              <w:jc w:val="left"/>
              <w:rPr>
                <w:rFonts w:cs="Arial"/>
                <w:lang w:val="sr-Latn-RS" w:eastAsia="sr-Latn-RS"/>
              </w:rPr>
            </w:pPr>
          </w:p>
          <w:p w:rsidR="0097078B" w:rsidRDefault="0097078B" w:rsidP="00692DD3">
            <w:pPr>
              <w:spacing w:before="0"/>
              <w:jc w:val="left"/>
              <w:rPr>
                <w:rFonts w:cs="Arial"/>
                <w:lang w:val="sr-Latn-RS" w:eastAsia="sr-Latn-RS"/>
              </w:rPr>
            </w:pPr>
          </w:p>
          <w:p w:rsidR="0097078B" w:rsidRDefault="0097078B" w:rsidP="00692DD3">
            <w:pPr>
              <w:spacing w:before="0"/>
              <w:jc w:val="left"/>
              <w:rPr>
                <w:rFonts w:cs="Arial"/>
                <w:lang w:val="sr-Latn-RS" w:eastAsia="sr-Latn-RS"/>
              </w:rPr>
            </w:pPr>
          </w:p>
          <w:p w:rsidR="0097078B" w:rsidRDefault="0097078B" w:rsidP="00692DD3">
            <w:pPr>
              <w:spacing w:before="0"/>
              <w:jc w:val="left"/>
              <w:rPr>
                <w:rFonts w:cs="Arial"/>
                <w:lang w:val="sr-Latn-RS" w:eastAsia="sr-Latn-RS"/>
              </w:rPr>
            </w:pPr>
          </w:p>
          <w:p w:rsidR="0097078B" w:rsidRDefault="0097078B" w:rsidP="00692DD3">
            <w:pPr>
              <w:spacing w:before="0"/>
              <w:jc w:val="left"/>
              <w:rPr>
                <w:rFonts w:cs="Arial"/>
                <w:lang w:val="sr-Latn-RS" w:eastAsia="sr-Latn-RS"/>
              </w:rPr>
            </w:pPr>
          </w:p>
          <w:p w:rsidR="0097078B" w:rsidRPr="00692DD3" w:rsidRDefault="0097078B" w:rsidP="00692DD3">
            <w:pPr>
              <w:spacing w:before="0"/>
              <w:jc w:val="left"/>
              <w:rPr>
                <w:rFonts w:cs="Arial"/>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1157"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126"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r w:rsidR="000D0124" w:rsidRPr="00692DD3" w:rsidTr="000D0124">
        <w:trPr>
          <w:trHeight w:val="285"/>
        </w:trPr>
        <w:tc>
          <w:tcPr>
            <w:tcW w:w="780" w:type="dxa"/>
            <w:tcBorders>
              <w:top w:val="nil"/>
              <w:left w:val="nil"/>
              <w:bottom w:val="nil"/>
              <w:right w:val="nil"/>
            </w:tcBorders>
            <w:shd w:val="clear" w:color="auto" w:fill="auto"/>
            <w:noWrap/>
            <w:vAlign w:val="center"/>
            <w:hideMark/>
          </w:tcPr>
          <w:p w:rsidR="000D0124" w:rsidRPr="0087370D" w:rsidRDefault="000D0124" w:rsidP="00692DD3">
            <w:pPr>
              <w:spacing w:before="0"/>
              <w:jc w:val="center"/>
              <w:rPr>
                <w:rFonts w:cs="Arial"/>
                <w:b/>
                <w:bCs/>
                <w:lang w:val="sr-Latn-RS" w:eastAsia="sr-Latn-RS"/>
              </w:rPr>
            </w:pPr>
            <w:r w:rsidRPr="0087370D">
              <w:rPr>
                <w:rFonts w:cs="Arial"/>
                <w:b/>
                <w:bCs/>
                <w:lang w:val="sr-Latn-RS" w:eastAsia="sr-Latn-RS"/>
              </w:rPr>
              <w:lastRenderedPageBreak/>
              <w:t>4</w:t>
            </w:r>
          </w:p>
        </w:tc>
        <w:tc>
          <w:tcPr>
            <w:tcW w:w="5169" w:type="dxa"/>
            <w:gridSpan w:val="4"/>
            <w:tcBorders>
              <w:top w:val="nil"/>
              <w:left w:val="nil"/>
              <w:bottom w:val="nil"/>
              <w:right w:val="nil"/>
            </w:tcBorders>
            <w:shd w:val="clear" w:color="auto" w:fill="auto"/>
            <w:noWrap/>
            <w:vAlign w:val="center"/>
            <w:hideMark/>
          </w:tcPr>
          <w:p w:rsidR="000D0124" w:rsidRPr="0087370D" w:rsidRDefault="00611EA1" w:rsidP="00692DD3">
            <w:pPr>
              <w:spacing w:before="0"/>
              <w:jc w:val="left"/>
              <w:rPr>
                <w:rFonts w:cs="Arial"/>
                <w:b/>
                <w:bCs/>
                <w:lang w:val="sr-Latn-RS" w:eastAsia="sr-Latn-RS"/>
              </w:rPr>
            </w:pPr>
            <w:r>
              <w:rPr>
                <w:rFonts w:cs="Arial"/>
                <w:b/>
                <w:bCs/>
                <w:lang w:val="sr-Latn-RS" w:eastAsia="sr-Latn-RS"/>
              </w:rPr>
              <w:t>ДОДАТНЕ УСЛУГЕ</w:t>
            </w:r>
          </w:p>
        </w:tc>
        <w:tc>
          <w:tcPr>
            <w:tcW w:w="1157"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cs="Arial"/>
                <w:b/>
                <w:bCs/>
                <w:sz w:val="28"/>
                <w:szCs w:val="28"/>
                <w:lang w:val="sr-Latn-RS" w:eastAsia="sr-Latn-RS"/>
              </w:rPr>
            </w:pPr>
          </w:p>
        </w:tc>
        <w:tc>
          <w:tcPr>
            <w:tcW w:w="2126"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r w:rsidR="000D0124" w:rsidRPr="00692DD3" w:rsidTr="000D0124">
        <w:trPr>
          <w:trHeight w:val="285"/>
        </w:trPr>
        <w:tc>
          <w:tcPr>
            <w:tcW w:w="78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center"/>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1157"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126" w:type="dxa"/>
            <w:tcBorders>
              <w:top w:val="nil"/>
              <w:left w:val="nil"/>
              <w:bottom w:val="nil"/>
              <w:right w:val="nil"/>
            </w:tcBorders>
            <w:shd w:val="clear" w:color="auto" w:fill="auto"/>
            <w:noWrap/>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r w:rsidR="000D0124" w:rsidRPr="00692DD3" w:rsidTr="000D0124">
        <w:trPr>
          <w:trHeight w:val="28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Р.бр.</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Опис</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sz w:val="20"/>
                <w:szCs w:val="20"/>
                <w:lang w:val="sr-Latn-RS" w:eastAsia="sr-Latn-RS"/>
              </w:rPr>
            </w:pPr>
            <w:r w:rsidRPr="00692DD3">
              <w:rPr>
                <w:rFonts w:cs="Arial"/>
                <w:sz w:val="20"/>
                <w:szCs w:val="20"/>
                <w:lang w:val="sr-Latn-RS" w:eastAsia="sr-Latn-RS"/>
              </w:rPr>
              <w:t>јед. мере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sz w:val="20"/>
                <w:szCs w:val="20"/>
                <w:lang w:val="sr-Latn-RS" w:eastAsia="sr-Latn-RS"/>
              </w:rPr>
            </w:pPr>
            <w:r w:rsidRPr="00692DD3">
              <w:rPr>
                <w:rFonts w:cs="Arial"/>
                <w:sz w:val="20"/>
                <w:szCs w:val="20"/>
                <w:lang w:val="sr-Latn-RS" w:eastAsia="sr-Latn-RS"/>
              </w:rPr>
              <w:t>количина</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Демонтажа и монтажа унутрашње јединице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10</w:t>
            </w:r>
          </w:p>
        </w:tc>
      </w:tr>
      <w:tr w:rsidR="000D0124" w:rsidRPr="00692DD3" w:rsidTr="000D0124">
        <w:trPr>
          <w:trHeight w:val="28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2</w:t>
            </w:r>
          </w:p>
        </w:tc>
        <w:tc>
          <w:tcPr>
            <w:tcW w:w="5169"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Демонтажа и монтажа спољашње јединице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10</w:t>
            </w:r>
          </w:p>
        </w:tc>
      </w:tr>
      <w:tr w:rsidR="000D0124" w:rsidRPr="00692DD3" w:rsidTr="000D0124">
        <w:trPr>
          <w:trHeight w:val="55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3</w:t>
            </w:r>
          </w:p>
        </w:tc>
        <w:tc>
          <w:tcPr>
            <w:tcW w:w="5169" w:type="dxa"/>
            <w:gridSpan w:val="4"/>
            <w:tcBorders>
              <w:top w:val="single" w:sz="4" w:space="0" w:color="auto"/>
              <w:left w:val="nil"/>
              <w:bottom w:val="single" w:sz="4" w:space="0" w:color="auto"/>
              <w:right w:val="single" w:sz="4" w:space="0" w:color="auto"/>
            </w:tcBorders>
            <w:shd w:val="clear" w:color="auto" w:fill="auto"/>
            <w:vAlign w:val="center"/>
            <w:hideMark/>
          </w:tcPr>
          <w:p w:rsidR="000D0124" w:rsidRPr="00692DD3" w:rsidRDefault="000D0124" w:rsidP="00692DD3">
            <w:pPr>
              <w:spacing w:before="0"/>
              <w:jc w:val="left"/>
              <w:rPr>
                <w:rFonts w:cs="Arial"/>
                <w:lang w:val="sr-Latn-RS" w:eastAsia="sr-Latn-RS"/>
              </w:rPr>
            </w:pPr>
            <w:r w:rsidRPr="00692DD3">
              <w:rPr>
                <w:rFonts w:cs="Arial"/>
                <w:lang w:val="sr-Latn-RS" w:eastAsia="sr-Latn-RS"/>
              </w:rPr>
              <w:t>Одношење климе у сервис и враћање после поправке</w:t>
            </w:r>
          </w:p>
        </w:tc>
        <w:tc>
          <w:tcPr>
            <w:tcW w:w="1157"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0D0124" w:rsidRPr="00692DD3" w:rsidRDefault="000D0124" w:rsidP="00692DD3">
            <w:pPr>
              <w:spacing w:before="0"/>
              <w:jc w:val="center"/>
              <w:rPr>
                <w:rFonts w:cs="Arial"/>
                <w:lang w:val="sr-Latn-RS" w:eastAsia="sr-Latn-RS"/>
              </w:rPr>
            </w:pPr>
            <w:r w:rsidRPr="00692DD3">
              <w:rPr>
                <w:rFonts w:cs="Arial"/>
                <w:lang w:val="sr-Latn-RS" w:eastAsia="sr-Latn-RS"/>
              </w:rPr>
              <w:t>10</w:t>
            </w:r>
          </w:p>
        </w:tc>
      </w:tr>
      <w:tr w:rsidR="000D0124" w:rsidRPr="00692DD3" w:rsidTr="000D0124">
        <w:trPr>
          <w:trHeight w:val="285"/>
        </w:trPr>
        <w:tc>
          <w:tcPr>
            <w:tcW w:w="780" w:type="dxa"/>
            <w:tcBorders>
              <w:top w:val="nil"/>
              <w:left w:val="nil"/>
              <w:bottom w:val="nil"/>
              <w:right w:val="nil"/>
            </w:tcBorders>
            <w:shd w:val="clear" w:color="auto" w:fill="auto"/>
            <w:noWrap/>
            <w:vAlign w:val="center"/>
          </w:tcPr>
          <w:p w:rsidR="000D0124" w:rsidRPr="00692DD3" w:rsidRDefault="000D0124" w:rsidP="00BC302A">
            <w:pPr>
              <w:spacing w:before="0"/>
              <w:rPr>
                <w:rFonts w:cs="Arial"/>
                <w:lang w:val="sr-Latn-RS" w:eastAsia="sr-Latn-RS"/>
              </w:rPr>
            </w:pPr>
          </w:p>
        </w:tc>
        <w:tc>
          <w:tcPr>
            <w:tcW w:w="960" w:type="dxa"/>
            <w:tcBorders>
              <w:top w:val="nil"/>
              <w:left w:val="nil"/>
              <w:bottom w:val="nil"/>
              <w:right w:val="nil"/>
            </w:tcBorders>
            <w:shd w:val="clear" w:color="auto" w:fill="auto"/>
            <w:noWrap/>
            <w:vAlign w:val="center"/>
          </w:tcPr>
          <w:p w:rsidR="000D0124" w:rsidRPr="00692DD3" w:rsidRDefault="000D0124" w:rsidP="00BC302A">
            <w:pPr>
              <w:spacing w:before="0"/>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center"/>
          </w:tcPr>
          <w:p w:rsidR="000D0124" w:rsidRPr="00692DD3" w:rsidRDefault="000D0124" w:rsidP="00692DD3">
            <w:pPr>
              <w:spacing w:before="0"/>
              <w:jc w:val="left"/>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noWrap/>
            <w:vAlign w:val="center"/>
          </w:tcPr>
          <w:p w:rsidR="000D0124" w:rsidRPr="0087370D" w:rsidRDefault="000D0124" w:rsidP="00692DD3">
            <w:pPr>
              <w:spacing w:before="0"/>
              <w:jc w:val="left"/>
              <w:rPr>
                <w:rFonts w:ascii="Times New Roman" w:hAnsi="Times New Roman"/>
                <w:b/>
                <w:lang w:val="sr-Latn-RS" w:eastAsia="sr-Latn-RS"/>
              </w:rPr>
            </w:pPr>
          </w:p>
        </w:tc>
        <w:tc>
          <w:tcPr>
            <w:tcW w:w="1157" w:type="dxa"/>
            <w:tcBorders>
              <w:top w:val="nil"/>
              <w:left w:val="nil"/>
              <w:bottom w:val="nil"/>
              <w:right w:val="nil"/>
            </w:tcBorders>
            <w:shd w:val="clear" w:color="auto" w:fill="auto"/>
            <w:noWrap/>
            <w:vAlign w:val="center"/>
          </w:tcPr>
          <w:p w:rsidR="000D0124" w:rsidRPr="0087370D" w:rsidRDefault="000D0124" w:rsidP="00692DD3">
            <w:pPr>
              <w:spacing w:before="0"/>
              <w:jc w:val="left"/>
              <w:rPr>
                <w:rFonts w:ascii="Times New Roman" w:hAnsi="Times New Roman"/>
                <w:b/>
                <w:lang w:val="sr-Latn-RS" w:eastAsia="sr-Latn-RS"/>
              </w:rPr>
            </w:pPr>
          </w:p>
        </w:tc>
        <w:tc>
          <w:tcPr>
            <w:tcW w:w="2126" w:type="dxa"/>
            <w:tcBorders>
              <w:top w:val="nil"/>
              <w:left w:val="nil"/>
              <w:bottom w:val="nil"/>
              <w:right w:val="nil"/>
            </w:tcBorders>
            <w:shd w:val="clear" w:color="auto" w:fill="auto"/>
            <w:noWrap/>
            <w:vAlign w:val="center"/>
          </w:tcPr>
          <w:p w:rsidR="000D0124" w:rsidRPr="0087370D" w:rsidRDefault="000D0124" w:rsidP="00692DD3">
            <w:pPr>
              <w:spacing w:before="0"/>
              <w:jc w:val="left"/>
              <w:rPr>
                <w:rFonts w:ascii="Times New Roman" w:hAnsi="Times New Roman"/>
                <w:b/>
                <w:lang w:val="sr-Latn-RS" w:eastAsia="sr-Latn-RS"/>
              </w:rPr>
            </w:pPr>
          </w:p>
        </w:tc>
      </w:tr>
      <w:tr w:rsidR="000D0124" w:rsidRPr="00692DD3" w:rsidTr="00611EA1">
        <w:trPr>
          <w:trHeight w:val="315"/>
        </w:trPr>
        <w:tc>
          <w:tcPr>
            <w:tcW w:w="780" w:type="dxa"/>
            <w:tcBorders>
              <w:top w:val="nil"/>
              <w:left w:val="nil"/>
              <w:bottom w:val="nil"/>
              <w:right w:val="nil"/>
            </w:tcBorders>
            <w:shd w:val="clear" w:color="auto" w:fill="auto"/>
            <w:vAlign w:val="center"/>
          </w:tcPr>
          <w:p w:rsidR="000D0124" w:rsidRPr="00692DD3" w:rsidRDefault="000D0124" w:rsidP="00692DD3">
            <w:pPr>
              <w:spacing w:before="0"/>
              <w:jc w:val="left"/>
              <w:rPr>
                <w:rFonts w:cs="Arial"/>
                <w:lang w:val="sr-Latn-RS" w:eastAsia="sr-Latn-RS"/>
              </w:rPr>
            </w:pPr>
          </w:p>
        </w:tc>
        <w:tc>
          <w:tcPr>
            <w:tcW w:w="960"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1157"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126"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r w:rsidR="000D0124" w:rsidRPr="00692DD3" w:rsidTr="000D0124">
        <w:trPr>
          <w:trHeight w:val="315"/>
        </w:trPr>
        <w:tc>
          <w:tcPr>
            <w:tcW w:w="780" w:type="dxa"/>
            <w:tcBorders>
              <w:top w:val="nil"/>
              <w:left w:val="nil"/>
              <w:bottom w:val="nil"/>
              <w:right w:val="nil"/>
            </w:tcBorders>
            <w:shd w:val="clear" w:color="auto" w:fill="auto"/>
            <w:vAlign w:val="center"/>
            <w:hideMark/>
          </w:tcPr>
          <w:p w:rsidR="000D0124" w:rsidRDefault="000D0124" w:rsidP="00692DD3">
            <w:pPr>
              <w:spacing w:before="0"/>
              <w:jc w:val="left"/>
              <w:rPr>
                <w:rFonts w:ascii="Times New Roman" w:hAnsi="Times New Roman"/>
                <w:sz w:val="20"/>
                <w:szCs w:val="20"/>
                <w:lang w:val="sr-Latn-RS" w:eastAsia="sr-Latn-RS"/>
              </w:rPr>
            </w:pPr>
          </w:p>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289"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1157"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c>
          <w:tcPr>
            <w:tcW w:w="2126" w:type="dxa"/>
            <w:tcBorders>
              <w:top w:val="nil"/>
              <w:left w:val="nil"/>
              <w:bottom w:val="nil"/>
              <w:right w:val="nil"/>
            </w:tcBorders>
            <w:shd w:val="clear" w:color="auto" w:fill="auto"/>
            <w:vAlign w:val="center"/>
            <w:hideMark/>
          </w:tcPr>
          <w:p w:rsidR="000D0124" w:rsidRPr="00692DD3" w:rsidRDefault="000D0124" w:rsidP="00692DD3">
            <w:pPr>
              <w:spacing w:before="0"/>
              <w:jc w:val="left"/>
              <w:rPr>
                <w:rFonts w:ascii="Times New Roman" w:hAnsi="Times New Roman"/>
                <w:sz w:val="20"/>
                <w:szCs w:val="20"/>
                <w:lang w:val="sr-Latn-RS" w:eastAsia="sr-Latn-RS"/>
              </w:rPr>
            </w:pPr>
          </w:p>
        </w:tc>
      </w:tr>
    </w:tbl>
    <w:p w:rsidR="00DB369C" w:rsidRPr="004D0D89" w:rsidRDefault="004D0D89" w:rsidP="004D0D89">
      <w:pPr>
        <w:pStyle w:val="Heading10"/>
        <w:ind w:left="283" w:firstLine="0"/>
        <w:jc w:val="both"/>
        <w:rPr>
          <w:rFonts w:cs="Arial"/>
          <w:lang w:val="sr-Cyrl-RS"/>
        </w:rPr>
      </w:pPr>
      <w:r>
        <w:rPr>
          <w:rFonts w:cs="Arial"/>
          <w:lang w:val="sr-Cyrl-RS"/>
        </w:rPr>
        <w:t xml:space="preserve">3.2 </w:t>
      </w:r>
      <w:r w:rsidR="003139CD">
        <w:rPr>
          <w:rFonts w:cs="Arial"/>
        </w:rPr>
        <w:t>Рок и</w:t>
      </w:r>
      <w:r w:rsidR="003139CD">
        <w:rPr>
          <w:rFonts w:cs="Arial"/>
          <w:lang w:val="sr-Cyrl-RS"/>
        </w:rPr>
        <w:t>звршења услуга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CF41B9" w:rsidRPr="000E15DA" w:rsidRDefault="00CF41B9" w:rsidP="000E15DA">
      <w:pPr>
        <w:autoSpaceDE w:val="0"/>
        <w:autoSpaceDN w:val="0"/>
        <w:adjustRightInd w:val="0"/>
        <w:spacing w:before="0"/>
        <w:rPr>
          <w:rFonts w:cs="Arial"/>
          <w:lang w:val="sr-Cyrl-RS"/>
        </w:rPr>
      </w:pPr>
    </w:p>
    <w:p w:rsidR="00D45DAA" w:rsidRDefault="00CF41B9"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F41B9">
        <w:rPr>
          <w:rFonts w:ascii="Arial" w:hAnsi="Arial" w:cs="Arial"/>
          <w:lang w:val="sr-Cyrl-RS"/>
        </w:rPr>
        <w:t xml:space="preserve">Понуђач </w:t>
      </w:r>
      <w:r>
        <w:rPr>
          <w:rFonts w:ascii="Arial" w:hAnsi="Arial" w:cs="Arial"/>
          <w:lang w:val="sr-Cyrl-RS"/>
        </w:rPr>
        <w:t xml:space="preserve"> се </w:t>
      </w:r>
      <w:r w:rsidRPr="00CF41B9">
        <w:rPr>
          <w:rFonts w:ascii="Arial" w:hAnsi="Arial" w:cs="Arial"/>
          <w:lang w:val="sr-Cyrl-RS"/>
        </w:rPr>
        <w:t xml:space="preserve">обавезује да ће доћи на место </w:t>
      </w:r>
      <w:r w:rsidR="00611EA1">
        <w:rPr>
          <w:rFonts w:ascii="Arial" w:hAnsi="Arial" w:cs="Arial"/>
          <w:lang w:val="sr-Cyrl-RS"/>
        </w:rPr>
        <w:t>извршења услуге</w:t>
      </w:r>
      <w:r w:rsidRPr="00CF41B9">
        <w:rPr>
          <w:rFonts w:ascii="Arial" w:hAnsi="Arial" w:cs="Arial"/>
          <w:lang w:val="sr-Cyrl-RS"/>
        </w:rPr>
        <w:t xml:space="preserve"> по позиву истог дана а најкасније у року од 24 сата од тренутка позива</w:t>
      </w:r>
      <w:r w:rsidR="000B4A2F">
        <w:rPr>
          <w:rFonts w:ascii="Arial" w:hAnsi="Arial" w:cs="Arial"/>
          <w:lang w:val="sr-Cyrl-RS"/>
        </w:rPr>
        <w:t xml:space="preserve"> ,а у периоду од 12 месеци од дана ступања уговора на снагу.</w:t>
      </w:r>
    </w:p>
    <w:p w:rsidR="00CF41B9" w:rsidRPr="00CF41B9" w:rsidRDefault="00CF41B9"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2E4B98" w:rsidRDefault="00874F5B" w:rsidP="003176A9">
      <w:pPr>
        <w:pStyle w:val="Heading10"/>
        <w:numPr>
          <w:ilvl w:val="1"/>
          <w:numId w:val="14"/>
        </w:numPr>
        <w:rPr>
          <w:lang w:val="en-US"/>
        </w:rPr>
      </w:pPr>
      <w:bookmarkStart w:id="19" w:name="_Toc441651542"/>
      <w:bookmarkStart w:id="20" w:name="_Toc442559880"/>
      <w:r w:rsidRPr="002E4B98">
        <w:rPr>
          <w:lang w:val="en-US"/>
        </w:rPr>
        <w:t xml:space="preserve"> </w:t>
      </w:r>
      <w:r w:rsidR="00DB369C" w:rsidRPr="002E4B98">
        <w:t xml:space="preserve">Место </w:t>
      </w:r>
      <w:r w:rsidR="003139CD" w:rsidRPr="002E4B98">
        <w:rPr>
          <w:lang w:val="sr-Cyrl-RS"/>
        </w:rPr>
        <w:t>извршења услуг</w:t>
      </w:r>
      <w:bookmarkEnd w:id="19"/>
      <w:bookmarkEnd w:id="20"/>
      <w:r w:rsidR="008601F4" w:rsidRPr="002E4B98">
        <w:rPr>
          <w:lang w:val="sr-Cyrl-RS"/>
        </w:rPr>
        <w:t>а</w:t>
      </w:r>
    </w:p>
    <w:p w:rsidR="0049287B" w:rsidRPr="0049287B" w:rsidRDefault="004D0D89" w:rsidP="0049287B">
      <w:pPr>
        <w:suppressAutoHyphens/>
        <w:spacing w:before="117" w:line="100" w:lineRule="atLeast"/>
        <w:rPr>
          <w:rFonts w:cs="Arial"/>
          <w:lang w:val="sr-Cyrl-RS"/>
        </w:rPr>
      </w:pPr>
      <w:r>
        <w:rPr>
          <w:rFonts w:cs="Arial"/>
          <w:lang w:val="sr-Cyrl-CS" w:eastAsia="zh-CN"/>
        </w:rPr>
        <w:t xml:space="preserve">Локација </w:t>
      </w:r>
      <w:r w:rsidR="001A02D9" w:rsidRPr="002E4B98">
        <w:rPr>
          <w:rFonts w:cs="Arial"/>
          <w:lang w:val="sr-Cyrl-CS" w:eastAsia="zh-CN"/>
        </w:rPr>
        <w:t xml:space="preserve"> TEНT A</w:t>
      </w:r>
      <w:r w:rsidR="00F02494" w:rsidRPr="002E4B98">
        <w:rPr>
          <w:rFonts w:cs="Arial"/>
          <w:lang w:val="sr-Cyrl-CS" w:eastAsia="zh-CN"/>
        </w:rPr>
        <w:t xml:space="preserve">, </w:t>
      </w:r>
      <w:r>
        <w:rPr>
          <w:b/>
          <w:lang w:val="sr-Cyrl-RS"/>
        </w:rPr>
        <w:t>Богољуба Урошевића Црног 44, 11500 Обреновац</w:t>
      </w:r>
      <w:r w:rsidRPr="002E4B98">
        <w:t xml:space="preserve"> </w:t>
      </w:r>
      <w:r w:rsidR="0049287B" w:rsidRPr="0049287B">
        <w:rPr>
          <w:rFonts w:cs="Arial"/>
          <w:lang w:val="sr-Cyrl-RS"/>
        </w:rPr>
        <w:t>и друге локације Наручиоца</w:t>
      </w:r>
    </w:p>
    <w:p w:rsidR="004D0D89" w:rsidRDefault="004D0D89" w:rsidP="004D0D89">
      <w:pPr>
        <w:spacing w:before="0"/>
      </w:pPr>
    </w:p>
    <w:p w:rsidR="004D0D89" w:rsidRDefault="004D0D89" w:rsidP="004D0D89">
      <w:pPr>
        <w:spacing w:before="0"/>
      </w:pPr>
    </w:p>
    <w:p w:rsidR="00EB602E" w:rsidRPr="00D21686" w:rsidRDefault="004D0D89" w:rsidP="004D0D89">
      <w:pPr>
        <w:spacing w:before="0"/>
        <w:rPr>
          <w:b/>
        </w:rPr>
      </w:pPr>
      <w:r w:rsidRPr="004D0D89">
        <w:rPr>
          <w:b/>
          <w:lang w:val="sr-Cyrl-RS"/>
        </w:rPr>
        <w:t>3.3</w:t>
      </w:r>
      <w:r>
        <w:rPr>
          <w:lang w:val="sr-Cyrl-RS"/>
        </w:rPr>
        <w:t xml:space="preserve"> </w:t>
      </w:r>
      <w:r w:rsidR="008112A2" w:rsidRPr="00D21686">
        <w:rPr>
          <w:b/>
        </w:rPr>
        <w:t>Квалитативни и квантитативни пријем</w:t>
      </w:r>
    </w:p>
    <w:p w:rsidR="0049287B" w:rsidRPr="002E4B98" w:rsidRDefault="0049287B" w:rsidP="004D0D89">
      <w:pPr>
        <w:spacing w:before="0"/>
      </w:pPr>
    </w:p>
    <w:p w:rsidR="00D21686" w:rsidRPr="00F327FB" w:rsidRDefault="00D21686" w:rsidP="00D21686">
      <w:pPr>
        <w:tabs>
          <w:tab w:val="left" w:pos="567"/>
        </w:tabs>
        <w:spacing w:before="0"/>
        <w:rPr>
          <w:rFonts w:cs="Arial"/>
        </w:rPr>
      </w:pPr>
      <w:bookmarkStart w:id="21" w:name="_Toc441651543"/>
      <w:bookmarkStart w:id="22" w:name="_Toc442559881"/>
      <w:r w:rsidRPr="00F327F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2925AE">
        <w:rPr>
          <w:rFonts w:cs="Arial"/>
        </w:rPr>
        <w:t xml:space="preserve">ословни објекти </w:t>
      </w:r>
      <w:r w:rsidR="002925AE">
        <w:rPr>
          <w:rFonts w:cs="Arial"/>
          <w:lang w:val="sr-Cyrl-RS"/>
        </w:rPr>
        <w:t>Наручиоца</w:t>
      </w:r>
      <w:r w:rsidRPr="00F327FB">
        <w:rPr>
          <w:rFonts w:cs="Arial"/>
        </w:rPr>
        <w:t xml:space="preserve"> у ЈП ЕПС Огранака ТЕНТ – ТЕНТ А, Обреновац, Богољуба Урошевића Црног 44 </w:t>
      </w:r>
    </w:p>
    <w:p w:rsidR="00D21686" w:rsidRPr="00F327FB" w:rsidRDefault="00D21686" w:rsidP="00D21686">
      <w:pPr>
        <w:tabs>
          <w:tab w:val="left" w:pos="567"/>
        </w:tabs>
        <w:spacing w:before="0"/>
        <w:rPr>
          <w:rFonts w:cs="Arial"/>
        </w:rPr>
      </w:pPr>
      <w:r w:rsidRPr="00F327FB">
        <w:rPr>
          <w:rFonts w:cs="Arial"/>
        </w:rPr>
        <w:t>У случају да се приликом пријема Услуге утврди да стварно стање не одговара об</w:t>
      </w:r>
      <w:r w:rsidR="002925AE">
        <w:rPr>
          <w:rFonts w:cs="Arial"/>
        </w:rPr>
        <w:t xml:space="preserve">иму и квалитету, </w:t>
      </w:r>
      <w:r w:rsidR="002925AE">
        <w:rPr>
          <w:rFonts w:cs="Arial"/>
          <w:lang w:val="sr-Cyrl-RS"/>
        </w:rPr>
        <w:t>Наручилац</w:t>
      </w:r>
      <w:r w:rsidRPr="00F327FB">
        <w:rPr>
          <w:rFonts w:cs="Arial"/>
        </w:rPr>
        <w:t xml:space="preserve"> је дужан да рекламацију записнички констатује и ис</w:t>
      </w:r>
      <w:r w:rsidR="002925AE">
        <w:rPr>
          <w:rFonts w:cs="Arial"/>
        </w:rPr>
        <w:t xml:space="preserve">ту одмах достави </w:t>
      </w:r>
      <w:r w:rsidR="002925AE">
        <w:rPr>
          <w:rFonts w:cs="Arial"/>
          <w:lang w:val="sr-Cyrl-RS"/>
        </w:rPr>
        <w:t>Изабраном понуђачу</w:t>
      </w:r>
      <w:r w:rsidRPr="00F327FB">
        <w:rPr>
          <w:rFonts w:cs="Arial"/>
        </w:rPr>
        <w:t xml:space="preserve"> у року од 5 (словима:пет) дана.</w:t>
      </w:r>
    </w:p>
    <w:p w:rsidR="00D21686" w:rsidRPr="00F327FB" w:rsidRDefault="002925AE" w:rsidP="00D21686">
      <w:pPr>
        <w:tabs>
          <w:tab w:val="left" w:pos="567"/>
        </w:tabs>
        <w:spacing w:before="0"/>
        <w:rPr>
          <w:rFonts w:cs="Arial"/>
        </w:rPr>
      </w:pPr>
      <w:r>
        <w:rPr>
          <w:rFonts w:cs="Arial"/>
          <w:lang w:val="sr-Cyrl-RS"/>
        </w:rPr>
        <w:t>Изабрани понуђач</w:t>
      </w:r>
      <w:r w:rsidR="00D21686" w:rsidRPr="00F327FB">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D21686" w:rsidRPr="00F327FB">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2E4B98" w:rsidRDefault="004D0D89" w:rsidP="005A55BC">
      <w:pPr>
        <w:pStyle w:val="Heading10"/>
      </w:pPr>
      <w:r>
        <w:rPr>
          <w:rFonts w:cs="Arial"/>
          <w:lang w:val="sr-Cyrl-RS" w:eastAsia="en-US"/>
        </w:rPr>
        <w:t>3.4</w:t>
      </w:r>
      <w:r w:rsidR="005A55BC">
        <w:rPr>
          <w:rFonts w:cs="Arial"/>
          <w:b w:val="0"/>
          <w:lang w:val="sr-Cyrl-RS" w:eastAsia="en-US"/>
        </w:rPr>
        <w:t xml:space="preserve"> </w:t>
      </w:r>
      <w:r w:rsidR="004D14FC" w:rsidRPr="002E4B98">
        <w:t>Гарантни рок</w:t>
      </w:r>
      <w:bookmarkEnd w:id="21"/>
      <w:bookmarkEnd w:id="22"/>
    </w:p>
    <w:p w:rsidR="004D14FC" w:rsidRPr="002E4B98" w:rsidRDefault="00F83432" w:rsidP="00280127">
      <w:pPr>
        <w:spacing w:before="0"/>
        <w:rPr>
          <w:rFonts w:cs="Arial"/>
          <w:lang w:val="sr-Cyrl-RS" w:eastAsia="zh-CN"/>
        </w:rPr>
      </w:pPr>
      <w:r w:rsidRPr="00F83432">
        <w:rPr>
          <w:rFonts w:cs="Arial"/>
        </w:rPr>
        <w:t xml:space="preserve">Гарантни </w:t>
      </w:r>
      <w:r w:rsidRPr="00F83432">
        <w:rPr>
          <w:rFonts w:cs="Arial"/>
          <w:lang w:val="sr-Cyrl-RS"/>
        </w:rPr>
        <w:t xml:space="preserve">рок </w:t>
      </w:r>
      <w:r w:rsidRPr="00F83432">
        <w:rPr>
          <w:rFonts w:cs="Arial"/>
          <w:bCs/>
          <w:iCs/>
          <w:lang w:val="sr-Cyrl-CS"/>
        </w:rPr>
        <w:t xml:space="preserve">не може бити краћи од </w:t>
      </w:r>
      <w:r>
        <w:rPr>
          <w:rFonts w:cs="Arial"/>
          <w:bCs/>
          <w:iCs/>
          <w:lang w:val="sr-Cyrl-CS"/>
        </w:rPr>
        <w:t>12</w:t>
      </w:r>
      <w:r w:rsidR="00F908A3">
        <w:rPr>
          <w:rFonts w:cs="Arial"/>
          <w:bCs/>
          <w:iCs/>
          <w:lang w:val="sr-Cyrl-CS"/>
        </w:rPr>
        <w:t xml:space="preserve"> </w:t>
      </w:r>
      <w:r w:rsidRPr="00F83432">
        <w:rPr>
          <w:rFonts w:cs="Arial"/>
          <w:bCs/>
          <w:iCs/>
          <w:lang w:val="sr-Cyrl-CS"/>
        </w:rPr>
        <w:t xml:space="preserve">месеци од дана </w:t>
      </w:r>
      <w:r>
        <w:rPr>
          <w:rFonts w:cs="Arial"/>
          <w:bCs/>
          <w:iCs/>
          <w:lang w:val="sr-Cyrl-CS"/>
        </w:rPr>
        <w:t xml:space="preserve">извршења </w:t>
      </w:r>
      <w:r w:rsidRPr="00F83432">
        <w:rPr>
          <w:rFonts w:cs="Arial"/>
          <w:bCs/>
          <w:iCs/>
          <w:lang w:val="sr-Cyrl-CS"/>
        </w:rPr>
        <w:t xml:space="preserve">  услуга</w:t>
      </w:r>
    </w:p>
    <w:p w:rsidR="002F6ACF" w:rsidRDefault="004D14FC" w:rsidP="00280127">
      <w:pPr>
        <w:spacing w:before="0"/>
        <w:rPr>
          <w:rFonts w:cs="Arial"/>
          <w:lang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w:t>
      </w:r>
      <w:r w:rsidRPr="00ED706C">
        <w:rPr>
          <w:rFonts w:cs="Arial"/>
          <w:lang w:eastAsia="zh-CN"/>
        </w:rPr>
        <w:t xml:space="preserve"> у току трајања гарантног рока. </w:t>
      </w:r>
    </w:p>
    <w:p w:rsidR="00650748" w:rsidRDefault="00650748" w:rsidP="00280127">
      <w:pPr>
        <w:spacing w:before="0"/>
        <w:rPr>
          <w:rFonts w:cs="Arial"/>
          <w:lang w:eastAsia="zh-CN"/>
        </w:rPr>
      </w:pPr>
    </w:p>
    <w:p w:rsidR="00650748" w:rsidRDefault="00650748" w:rsidP="00280127">
      <w:pPr>
        <w:spacing w:before="0"/>
        <w:rPr>
          <w:rFonts w:cs="Arial"/>
          <w:lang w:val="sr-Cyrl-RS" w:eastAsia="zh-CN"/>
        </w:rPr>
      </w:pPr>
    </w:p>
    <w:p w:rsidR="000B4A2F" w:rsidRPr="000B4A2F" w:rsidRDefault="000B4A2F" w:rsidP="00280127">
      <w:pPr>
        <w:spacing w:before="0"/>
        <w:rPr>
          <w:rFonts w:cs="Arial"/>
          <w:lang w:val="sr-Cyrl-RS" w:eastAsia="zh-CN"/>
        </w:rPr>
      </w:pPr>
    </w:p>
    <w:p w:rsidR="00611EA1" w:rsidRPr="00D21686" w:rsidRDefault="00611EA1" w:rsidP="00E3591D">
      <w:pPr>
        <w:spacing w:before="0"/>
        <w:jc w:val="left"/>
        <w:rPr>
          <w:rFonts w:cs="Arial"/>
          <w:color w:val="00B0F0"/>
          <w:lang w:val="sr-Cyrl-RS" w:eastAsia="zh-CN"/>
        </w:rPr>
      </w:pPr>
    </w:p>
    <w:p w:rsidR="00756A02" w:rsidRPr="00F10346" w:rsidRDefault="00756A02" w:rsidP="003176A9">
      <w:pPr>
        <w:pStyle w:val="Heading10"/>
        <w:numPr>
          <w:ilvl w:val="0"/>
          <w:numId w:val="14"/>
        </w:numPr>
      </w:pPr>
      <w:bookmarkStart w:id="23" w:name="_Toc442559884"/>
      <w:r w:rsidRPr="00F10346">
        <w:lastRenderedPageBreak/>
        <w:t>УСЛОВИ ЗА УЧЕШЋЕ У ПОСТУПК</w:t>
      </w:r>
      <w:r w:rsidR="006069FA">
        <w:t>У ЈАВНЕ НАБ</w:t>
      </w:r>
      <w:r w:rsidR="004D0D89">
        <w:t>АВКЕ ИЗ ЧЛ. 75</w:t>
      </w:r>
      <w:r w:rsidR="004D0D89">
        <w:rPr>
          <w:lang w:val="sr-Cyrl-RS"/>
        </w:rPr>
        <w:t xml:space="preserve"> </w:t>
      </w:r>
      <w:r w:rsidR="004D0D89">
        <w:t>и 76</w:t>
      </w:r>
      <w:r w:rsidRPr="00F10346">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AF59A9">
              <w:rPr>
                <w:rFonts w:eastAsia="Calibri" w:cs="Arial"/>
                <w:lang w:val="sr-Latn-RS"/>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3176A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8E0C8B"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w:t>
            </w:r>
            <w:r w:rsidRPr="00F10346">
              <w:rPr>
                <w:rFonts w:cs="Arial"/>
              </w:rPr>
              <w:lastRenderedPageBreak/>
              <w:t>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3176A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D21686" w:rsidRPr="00D21686"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w:t>
            </w:r>
          </w:p>
          <w:p w:rsidR="00D21686" w:rsidRDefault="00D21686" w:rsidP="00D21686">
            <w:pPr>
              <w:autoSpaceDE w:val="0"/>
              <w:autoSpaceDN w:val="0"/>
              <w:adjustRightInd w:val="0"/>
              <w:snapToGrid w:val="0"/>
              <w:spacing w:before="0"/>
              <w:ind w:left="720"/>
              <w:contextualSpacing/>
              <w:rPr>
                <w:rFonts w:eastAsia="TimesNewRomanPSMT" w:cs="Arial"/>
                <w:lang w:val="sr-Cyrl-RS"/>
              </w:rPr>
            </w:pPr>
          </w:p>
          <w:p w:rsidR="00D21686" w:rsidRDefault="00D21686" w:rsidP="00D21686">
            <w:pPr>
              <w:autoSpaceDE w:val="0"/>
              <w:autoSpaceDN w:val="0"/>
              <w:adjustRightInd w:val="0"/>
              <w:snapToGrid w:val="0"/>
              <w:spacing w:before="0"/>
              <w:ind w:left="720"/>
              <w:contextualSpacing/>
              <w:rPr>
                <w:rFonts w:eastAsia="TimesNewRomanPSMT" w:cs="Arial"/>
                <w:lang w:val="sr-Cyrl-RS"/>
              </w:rPr>
            </w:pPr>
          </w:p>
          <w:p w:rsidR="00175774" w:rsidRPr="00F10346" w:rsidRDefault="00175774" w:rsidP="00D21686">
            <w:pPr>
              <w:autoSpaceDE w:val="0"/>
              <w:autoSpaceDN w:val="0"/>
              <w:adjustRightInd w:val="0"/>
              <w:snapToGrid w:val="0"/>
              <w:spacing w:before="0"/>
              <w:ind w:left="720"/>
              <w:contextualSpacing/>
              <w:rPr>
                <w:rFonts w:eastAsia="TimesNewRomanPSMT" w:cs="Arial"/>
                <w:b/>
                <w:u w:val="single"/>
              </w:rPr>
            </w:pPr>
            <w:r w:rsidRPr="00F10346">
              <w:rPr>
                <w:rFonts w:eastAsia="TimesNewRomanPSMT" w:cs="Arial"/>
              </w:rPr>
              <w:lastRenderedPageBreak/>
              <w:t xml:space="preserve"> је дужан да уз потврду локалне управе </w:t>
            </w:r>
            <w:r w:rsidR="00B24BAB" w:rsidRPr="00F10346">
              <w:rPr>
                <w:rFonts w:eastAsia="TimesNewRomanPSMT" w:cs="Arial"/>
                <w:lang w:val="sr-Cyrl-CS"/>
              </w:rPr>
              <w:t xml:space="preserve">јавних прихода </w:t>
            </w:r>
            <w:r w:rsidRPr="00F10346">
              <w:rPr>
                <w:rFonts w:eastAsia="TimesNewRomanPSMT" w:cs="Arial"/>
              </w:rPr>
              <w:t xml:space="preserve">приложи и потврде </w:t>
            </w:r>
            <w:r w:rsidR="00B24BAB" w:rsidRPr="00F10346">
              <w:rPr>
                <w:rFonts w:eastAsia="TimesNewRomanPSMT" w:cs="Arial"/>
                <w:lang w:val="sr-Cyrl-CS"/>
              </w:rPr>
              <w:t xml:space="preserve">тих </w:t>
            </w:r>
            <w:r w:rsidRPr="00F10346">
              <w:rPr>
                <w:rFonts w:eastAsia="TimesNewRomanPSMT" w:cs="Arial"/>
              </w:rPr>
              <w:t>осталих лок</w:t>
            </w:r>
            <w:r w:rsidR="00B24BAB" w:rsidRPr="00F10346">
              <w:rPr>
                <w:rFonts w:eastAsia="TimesNewRomanPSMT" w:cs="Arial"/>
                <w:lang w:val="sr-Cyrl-CS"/>
              </w:rPr>
              <w:t>а</w:t>
            </w:r>
            <w:r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3176A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176A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176A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176A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F95ACA" w:rsidRPr="00F10346" w:rsidTr="008112A2">
        <w:trPr>
          <w:jc w:val="center"/>
        </w:trPr>
        <w:tc>
          <w:tcPr>
            <w:tcW w:w="729" w:type="dxa"/>
            <w:vAlign w:val="center"/>
          </w:tcPr>
          <w:p w:rsidR="00F95ACA" w:rsidRPr="00F10346" w:rsidRDefault="00F95ACA" w:rsidP="00F95ACA">
            <w:pPr>
              <w:jc w:val="center"/>
              <w:rPr>
                <w:rFonts w:cs="Arial"/>
              </w:rPr>
            </w:pPr>
          </w:p>
        </w:tc>
        <w:tc>
          <w:tcPr>
            <w:tcW w:w="8430" w:type="dxa"/>
          </w:tcPr>
          <w:p w:rsidR="00F95ACA" w:rsidRPr="005A55BC" w:rsidRDefault="00F95ACA" w:rsidP="00F95ACA">
            <w:pPr>
              <w:ind w:right="-180"/>
              <w:jc w:val="center"/>
              <w:rPr>
                <w:rFonts w:cs="Arial"/>
                <w:b/>
              </w:rPr>
            </w:pPr>
            <w:r w:rsidRPr="005A55BC">
              <w:rPr>
                <w:rFonts w:cs="Arial"/>
                <w:b/>
              </w:rPr>
              <w:t xml:space="preserve">4.2  ДОДАТНИ УСЛОВИ </w:t>
            </w:r>
          </w:p>
          <w:p w:rsidR="00F95ACA" w:rsidRPr="00F10346" w:rsidRDefault="00F95ACA" w:rsidP="00F95ACA">
            <w:pPr>
              <w:snapToGrid w:val="0"/>
              <w:rPr>
                <w:rFonts w:cs="Arial"/>
                <w:b/>
                <w:u w:val="single"/>
              </w:rPr>
            </w:pPr>
            <w:r w:rsidRPr="005A55BC">
              <w:rPr>
                <w:rFonts w:cs="Arial"/>
                <w:b/>
              </w:rPr>
              <w:t>ЗА УЧЕШЋЕ У ПОСТУПКУ ЈАВНЕ НАБАВКЕ ИЗ ЧЛАНА 76. ЗАКОНА</w:t>
            </w:r>
          </w:p>
        </w:tc>
      </w:tr>
      <w:tr w:rsidR="00F95ACA" w:rsidRPr="005A55BC" w:rsidTr="008112A2">
        <w:trPr>
          <w:jc w:val="center"/>
        </w:trPr>
        <w:tc>
          <w:tcPr>
            <w:tcW w:w="729" w:type="dxa"/>
            <w:vAlign w:val="center"/>
          </w:tcPr>
          <w:p w:rsidR="00F95ACA" w:rsidRPr="001559BD" w:rsidRDefault="00F95ACA" w:rsidP="00F95ACA">
            <w:pPr>
              <w:jc w:val="center"/>
              <w:rPr>
                <w:rFonts w:cs="Arial"/>
                <w:lang w:val="sr-Cyrl-RS"/>
              </w:rPr>
            </w:pPr>
            <w:r w:rsidRPr="001559BD">
              <w:rPr>
                <w:rFonts w:cs="Arial"/>
                <w:lang w:val="sr-Cyrl-RS"/>
              </w:rPr>
              <w:t>5.</w:t>
            </w:r>
          </w:p>
        </w:tc>
        <w:tc>
          <w:tcPr>
            <w:tcW w:w="8430" w:type="dxa"/>
          </w:tcPr>
          <w:p w:rsidR="00F95ACA" w:rsidRPr="005A55BC" w:rsidRDefault="00F95ACA" w:rsidP="00F95ACA">
            <w:pPr>
              <w:autoSpaceDE w:val="0"/>
              <w:autoSpaceDN w:val="0"/>
              <w:adjustRightInd w:val="0"/>
              <w:rPr>
                <w:rFonts w:cs="Arial"/>
                <w:b/>
              </w:rPr>
            </w:pPr>
            <w:r w:rsidRPr="005A55BC">
              <w:rPr>
                <w:rFonts w:cs="Arial"/>
                <w:b/>
                <w:u w:val="single"/>
              </w:rPr>
              <w:t>Услов:</w:t>
            </w:r>
          </w:p>
          <w:p w:rsidR="00F95ACA" w:rsidRPr="005A55BC" w:rsidRDefault="00F95ACA" w:rsidP="00F95ACA">
            <w:pPr>
              <w:autoSpaceDE w:val="0"/>
              <w:autoSpaceDN w:val="0"/>
              <w:adjustRightInd w:val="0"/>
              <w:rPr>
                <w:rFonts w:cs="Arial"/>
                <w:b/>
                <w:lang w:val="sr-Cyrl-RS"/>
              </w:rPr>
            </w:pPr>
            <w:r w:rsidRPr="005A55BC">
              <w:rPr>
                <w:rFonts w:cs="Arial"/>
                <w:b/>
              </w:rPr>
              <w:t xml:space="preserve">Пословни капацитет </w:t>
            </w:r>
          </w:p>
          <w:p w:rsidR="004D0D89" w:rsidRPr="004D0D89" w:rsidRDefault="00F95ACA" w:rsidP="00205F8A">
            <w:pPr>
              <w:pStyle w:val="ListParagraph"/>
              <w:numPr>
                <w:ilvl w:val="0"/>
                <w:numId w:val="46"/>
              </w:numPr>
              <w:autoSpaceDE w:val="0"/>
              <w:autoSpaceDN w:val="0"/>
              <w:adjustRightInd w:val="0"/>
              <w:spacing w:before="0"/>
              <w:rPr>
                <w:rFonts w:ascii="Arial" w:hAnsi="Arial" w:cs="Arial"/>
                <w:b/>
                <w:u w:val="single"/>
              </w:rPr>
            </w:pPr>
            <w:r w:rsidRPr="004D0D89">
              <w:rPr>
                <w:rFonts w:ascii="Arial" w:hAnsi="Arial" w:cs="Arial"/>
              </w:rPr>
              <w:t xml:space="preserve">Понуђач располаже неопходним </w:t>
            </w:r>
            <w:r w:rsidRPr="004D0D89">
              <w:rPr>
                <w:rFonts w:ascii="Arial" w:hAnsi="Arial" w:cs="Arial"/>
                <w:b/>
              </w:rPr>
              <w:t>пословним капацитетом</w:t>
            </w:r>
            <w:r w:rsidR="005A55BC" w:rsidRPr="004D0D89">
              <w:rPr>
                <w:rFonts w:ascii="Arial" w:hAnsi="Arial" w:cs="Arial"/>
              </w:rPr>
              <w:t xml:space="preserve"> ако је </w:t>
            </w:r>
            <w:r w:rsidRPr="004D0D89">
              <w:rPr>
                <w:rFonts w:ascii="Arial" w:hAnsi="Arial" w:cs="Arial"/>
              </w:rPr>
              <w:t xml:space="preserve">у </w:t>
            </w:r>
            <w:r w:rsidR="004D0D89">
              <w:rPr>
                <w:rFonts w:ascii="Arial" w:hAnsi="Arial" w:cs="Arial"/>
                <w:lang w:val="sr-Cyrl-CS"/>
              </w:rPr>
              <w:t>претходн</w:t>
            </w:r>
            <w:r w:rsidRPr="004D0D89">
              <w:rPr>
                <w:rFonts w:ascii="Arial" w:hAnsi="Arial" w:cs="Arial"/>
                <w:lang w:val="sr-Cyrl-CS"/>
              </w:rPr>
              <w:t xml:space="preserve">е </w:t>
            </w:r>
            <w:r w:rsidR="004D0D89" w:rsidRPr="004D0D89">
              <w:rPr>
                <w:rFonts w:ascii="Arial" w:hAnsi="Arial" w:cs="Arial"/>
                <w:lang w:val="sr-Cyrl-RS"/>
              </w:rPr>
              <w:t>три године (2014 и 2015.и 2016. г</w:t>
            </w:r>
            <w:r w:rsidR="004D0D89" w:rsidRPr="004D0D89">
              <w:rPr>
                <w:rFonts w:ascii="Arial" w:hAnsi="Arial" w:cs="Arial"/>
                <w:lang w:val="sr-Latn-RS"/>
              </w:rPr>
              <w:t>)</w:t>
            </w:r>
            <w:r w:rsidR="004D0D89" w:rsidRPr="004D0D89">
              <w:rPr>
                <w:rFonts w:ascii="Arial" w:hAnsi="Arial" w:cs="Arial"/>
                <w:lang w:val="sr-Cyrl-RS"/>
              </w:rPr>
              <w:t xml:space="preserve"> извршио  услуге које су </w:t>
            </w:r>
            <w:r w:rsidR="00A85D93">
              <w:rPr>
                <w:rFonts w:ascii="Arial" w:hAnsi="Arial" w:cs="Arial"/>
                <w:lang w:val="sr-Cyrl-RS"/>
              </w:rPr>
              <w:t>предмет јавне набавке минималнe</w:t>
            </w:r>
            <w:r w:rsidR="004D0D89" w:rsidRPr="004D0D89">
              <w:rPr>
                <w:rFonts w:ascii="Arial" w:hAnsi="Arial" w:cs="Arial"/>
                <w:lang w:val="sr-Cyrl-RS"/>
              </w:rPr>
              <w:t xml:space="preserve"> </w:t>
            </w:r>
            <w:r w:rsidR="00D21686">
              <w:rPr>
                <w:rFonts w:ascii="Arial" w:hAnsi="Arial" w:cs="Arial"/>
                <w:lang w:val="sr-Cyrl-RS"/>
              </w:rPr>
              <w:t xml:space="preserve"> укупне </w:t>
            </w:r>
            <w:r w:rsidR="004D0D89" w:rsidRPr="004D0D89">
              <w:rPr>
                <w:rFonts w:ascii="Arial" w:hAnsi="Arial" w:cs="Arial"/>
                <w:lang w:val="sr-Cyrl-RS"/>
              </w:rPr>
              <w:t>вредности 2.000.000,00 дин</w:t>
            </w:r>
            <w:r w:rsidR="004D0D89">
              <w:rPr>
                <w:rFonts w:ascii="Arial" w:hAnsi="Arial" w:cs="Arial"/>
                <w:lang w:val="sr-Cyrl-RS"/>
              </w:rPr>
              <w:t>.</w:t>
            </w:r>
          </w:p>
          <w:p w:rsidR="00F95ACA" w:rsidRPr="004D0D89" w:rsidRDefault="00F95ACA" w:rsidP="004D0D89">
            <w:pPr>
              <w:autoSpaceDE w:val="0"/>
              <w:autoSpaceDN w:val="0"/>
              <w:adjustRightInd w:val="0"/>
              <w:spacing w:before="0"/>
              <w:rPr>
                <w:rFonts w:cs="Arial"/>
                <w:b/>
                <w:u w:val="single"/>
              </w:rPr>
            </w:pPr>
            <w:r w:rsidRPr="004D0D89">
              <w:rPr>
                <w:rFonts w:cs="Arial"/>
                <w:b/>
                <w:u w:val="single"/>
              </w:rPr>
              <w:t xml:space="preserve">Доказ: </w:t>
            </w:r>
          </w:p>
          <w:p w:rsidR="00F95ACA" w:rsidRPr="005A55BC" w:rsidRDefault="00F95ACA" w:rsidP="00F95ACA">
            <w:pPr>
              <w:autoSpaceDE w:val="0"/>
              <w:autoSpaceDN w:val="0"/>
              <w:adjustRightInd w:val="0"/>
              <w:spacing w:before="0"/>
              <w:ind w:left="279" w:hanging="220"/>
              <w:rPr>
                <w:rFonts w:cs="Arial"/>
                <w:lang w:val="sr-Cyrl-RS"/>
              </w:rPr>
            </w:pPr>
            <w:r w:rsidRPr="005A55BC">
              <w:rPr>
                <w:rFonts w:cs="Arial"/>
                <w:color w:val="00B0F0"/>
              </w:rPr>
              <w:t xml:space="preserve">- </w:t>
            </w:r>
            <w:r w:rsidRPr="005A55BC">
              <w:rPr>
                <w:rFonts w:cs="Arial"/>
              </w:rPr>
              <w:t>Референтна листа (Списак и</w:t>
            </w:r>
            <w:r w:rsidRPr="005A55BC">
              <w:rPr>
                <w:rFonts w:cs="Arial"/>
                <w:lang w:val="sr-Cyrl-RS"/>
              </w:rPr>
              <w:t>споручених</w:t>
            </w:r>
            <w:r w:rsidRPr="005A55BC">
              <w:rPr>
                <w:rFonts w:cs="Arial"/>
              </w:rPr>
              <w:t xml:space="preserve"> </w:t>
            </w:r>
            <w:r w:rsidRPr="005A55BC">
              <w:rPr>
                <w:rFonts w:cs="Arial"/>
                <w:lang w:val="sr-Cyrl-RS"/>
              </w:rPr>
              <w:t>добара</w:t>
            </w:r>
            <w:r w:rsidRPr="005A55BC">
              <w:rPr>
                <w:rFonts w:cs="Arial"/>
              </w:rPr>
              <w:t xml:space="preserve"> - образац број </w:t>
            </w:r>
            <w:r w:rsidR="00E1769E">
              <w:rPr>
                <w:rFonts w:cs="Arial"/>
              </w:rPr>
              <w:t>5</w:t>
            </w:r>
            <w:r w:rsidRPr="005A55BC">
              <w:rPr>
                <w:rFonts w:cs="Arial"/>
              </w:rPr>
              <w:t>);</w:t>
            </w:r>
          </w:p>
          <w:p w:rsidR="00915613" w:rsidRPr="004D0D89" w:rsidRDefault="00F95ACA" w:rsidP="004D0D89">
            <w:pPr>
              <w:autoSpaceDE w:val="0"/>
              <w:autoSpaceDN w:val="0"/>
              <w:adjustRightInd w:val="0"/>
              <w:spacing w:before="0"/>
              <w:ind w:left="279" w:hanging="220"/>
              <w:rPr>
                <w:rFonts w:cs="Arial"/>
                <w:lang w:val="sr-Cyrl-RS"/>
              </w:rPr>
            </w:pPr>
            <w:r w:rsidRPr="005A55BC">
              <w:rPr>
                <w:rFonts w:cs="Arial"/>
              </w:rPr>
              <w:t>- Потписане и оверене пот</w:t>
            </w:r>
            <w:r w:rsidR="004D0D89">
              <w:rPr>
                <w:rFonts w:cs="Arial"/>
              </w:rPr>
              <w:t xml:space="preserve">врде наручиоца (образац бр. </w:t>
            </w:r>
            <w:r w:rsidR="00E1769E">
              <w:rPr>
                <w:rFonts w:cs="Arial"/>
                <w:lang w:val="sr-Latn-RS"/>
              </w:rPr>
              <w:t>5</w:t>
            </w:r>
            <w:r w:rsidR="004D0D89">
              <w:rPr>
                <w:rFonts w:cs="Arial"/>
                <w:lang w:val="sr-Cyrl-RS"/>
              </w:rPr>
              <w:t>А</w:t>
            </w:r>
            <w:r w:rsidR="004D0D89">
              <w:rPr>
                <w:rFonts w:cs="Arial"/>
              </w:rPr>
              <w:t>.)</w:t>
            </w:r>
          </w:p>
          <w:p w:rsidR="00A85D93" w:rsidRDefault="00F95ACA" w:rsidP="00F95ACA">
            <w:pPr>
              <w:rPr>
                <w:rFonts w:cs="Arial"/>
                <w:b/>
                <w:u w:val="single"/>
                <w:lang w:val="sr-Cyrl-RS"/>
              </w:rPr>
            </w:pPr>
            <w:r w:rsidRPr="005A55BC">
              <w:rPr>
                <w:rFonts w:cs="Arial"/>
                <w:b/>
                <w:u w:val="single"/>
              </w:rPr>
              <w:t>Напомена:</w:t>
            </w:r>
          </w:p>
          <w:p w:rsidR="00D21686" w:rsidRPr="00D21686" w:rsidRDefault="00D21686" w:rsidP="00F95ACA">
            <w:pPr>
              <w:rPr>
                <w:rFonts w:cs="Arial"/>
                <w:b/>
                <w:u w:val="single"/>
                <w:lang w:val="sr-Cyrl-RS"/>
              </w:rPr>
            </w:pPr>
          </w:p>
          <w:p w:rsidR="00F95ACA" w:rsidRPr="005A55BC" w:rsidRDefault="00F95ACA" w:rsidP="00F95ACA">
            <w:pPr>
              <w:pStyle w:val="ListParagraph"/>
              <w:numPr>
                <w:ilvl w:val="0"/>
                <w:numId w:val="13"/>
              </w:numPr>
              <w:tabs>
                <w:tab w:val="left" w:pos="680"/>
              </w:tabs>
              <w:snapToGrid w:val="0"/>
              <w:spacing w:before="0" w:after="0"/>
              <w:rPr>
                <w:rFonts w:ascii="Arial" w:hAnsi="Arial" w:cs="Arial"/>
              </w:rPr>
            </w:pPr>
            <w:r w:rsidRPr="005A55BC">
              <w:rPr>
                <w:rFonts w:ascii="Arial" w:hAnsi="Arial" w:cs="Arial"/>
              </w:rPr>
              <w:t xml:space="preserve">У случају да понуду подноси група понуђача, доказ из тачке </w:t>
            </w:r>
            <w:r w:rsidR="00D21686">
              <w:rPr>
                <w:rFonts w:ascii="Arial" w:hAnsi="Arial" w:cs="Arial"/>
                <w:lang w:val="sr-Cyrl-RS"/>
              </w:rPr>
              <w:t>5</w:t>
            </w:r>
            <w:r w:rsidRPr="005A55BC">
              <w:rPr>
                <w:rFonts w:ascii="Arial" w:hAnsi="Arial" w:cs="Arial"/>
              </w:rPr>
              <w:t xml:space="preserve"> доставити за оног члана групе који испуњава тражени услов (довољно је да 1 члан групе</w:t>
            </w:r>
            <w:r w:rsidRPr="005A55BC">
              <w:rPr>
                <w:rFonts w:ascii="Arial" w:hAnsi="Arial" w:cs="Arial"/>
                <w:lang w:val="sr-Latn-CS" w:eastAsia="sr-Latn-CS"/>
              </w:rPr>
              <w:t xml:space="preserve"> достави </w:t>
            </w:r>
            <w:r w:rsidRPr="005A55BC">
              <w:rPr>
                <w:rFonts w:ascii="Arial" w:hAnsi="Arial" w:cs="Arial"/>
                <w:lang w:eastAsia="sr-Latn-CS"/>
              </w:rPr>
              <w:t>наведени доказ</w:t>
            </w:r>
            <w:r w:rsidRPr="005A55BC">
              <w:rPr>
                <w:rFonts w:ascii="Arial" w:hAnsi="Arial" w:cs="Arial"/>
              </w:rPr>
              <w:t xml:space="preserve">), а уколико више њих заједно испуњавају услов из тачке </w:t>
            </w:r>
            <w:r w:rsidRPr="005A55BC">
              <w:rPr>
                <w:rFonts w:ascii="Arial" w:hAnsi="Arial" w:cs="Arial"/>
                <w:lang w:val="sr-Cyrl-RS"/>
              </w:rPr>
              <w:t>1</w:t>
            </w:r>
            <w:r w:rsidRPr="005A55BC">
              <w:rPr>
                <w:rFonts w:ascii="Arial" w:hAnsi="Arial" w:cs="Arial"/>
              </w:rPr>
              <w:t>. (</w:t>
            </w:r>
            <w:r w:rsidRPr="005A55BC">
              <w:rPr>
                <w:rFonts w:ascii="Arial" w:hAnsi="Arial" w:cs="Arial"/>
                <w:lang w:eastAsia="sr-Latn-CS"/>
              </w:rPr>
              <w:t>референце</w:t>
            </w:r>
            <w:r w:rsidRPr="005A55BC">
              <w:rPr>
                <w:rFonts w:ascii="Arial" w:hAnsi="Arial" w:cs="Arial"/>
              </w:rPr>
              <w:t>)- овај доказ доставити за те чланове.</w:t>
            </w:r>
          </w:p>
          <w:p w:rsidR="00D21686" w:rsidRDefault="00F95ACA" w:rsidP="000E15DA">
            <w:pPr>
              <w:pStyle w:val="ListParagraph"/>
              <w:numPr>
                <w:ilvl w:val="0"/>
                <w:numId w:val="13"/>
              </w:numPr>
              <w:ind w:right="-180"/>
              <w:rPr>
                <w:rFonts w:ascii="Arial" w:hAnsi="Arial" w:cs="Arial"/>
                <w:lang w:val="sr-Cyrl-RS"/>
              </w:rPr>
            </w:pPr>
            <w:r w:rsidRPr="005A55BC">
              <w:rPr>
                <w:rFonts w:ascii="Arial" w:hAnsi="Arial" w:cs="Arial"/>
              </w:rPr>
              <w:t xml:space="preserve">У случају да понуђач подноси понуду са подизвођачем, а како се </w:t>
            </w:r>
          </w:p>
          <w:p w:rsidR="00D21686" w:rsidRDefault="00F95ACA" w:rsidP="00D21686">
            <w:pPr>
              <w:pStyle w:val="ListParagraph"/>
              <w:ind w:right="-180"/>
              <w:rPr>
                <w:rFonts w:ascii="Arial" w:hAnsi="Arial" w:cs="Arial"/>
                <w:lang w:val="sr-Cyrl-RS"/>
              </w:rPr>
            </w:pPr>
            <w:r w:rsidRPr="005A55BC">
              <w:rPr>
                <w:rFonts w:ascii="Arial" w:hAnsi="Arial" w:cs="Arial"/>
              </w:rPr>
              <w:t xml:space="preserve">додатни услови не </w:t>
            </w:r>
            <w:r w:rsidRPr="000E15DA">
              <w:rPr>
                <w:rFonts w:ascii="Arial" w:hAnsi="Arial" w:cs="Arial"/>
              </w:rPr>
              <w:t xml:space="preserve">могу испунити преко подизвођача, ове доказе не </w:t>
            </w:r>
          </w:p>
          <w:p w:rsidR="00F95ACA" w:rsidRPr="000E15DA" w:rsidRDefault="00F95ACA" w:rsidP="00D21686">
            <w:pPr>
              <w:pStyle w:val="ListParagraph"/>
              <w:ind w:right="-180"/>
              <w:rPr>
                <w:rFonts w:ascii="Arial" w:hAnsi="Arial" w:cs="Arial"/>
                <w:lang w:val="sr-Cyrl-RS"/>
              </w:rPr>
            </w:pPr>
            <w:r w:rsidRPr="000E15DA">
              <w:rPr>
                <w:rFonts w:ascii="Arial" w:hAnsi="Arial" w:cs="Arial"/>
              </w:rPr>
              <w:t>треба доставити за подизвођача.</w:t>
            </w:r>
          </w:p>
        </w:tc>
      </w:tr>
      <w:tr w:rsidR="00164064" w:rsidRPr="00F10346" w:rsidTr="008112A2">
        <w:trPr>
          <w:jc w:val="center"/>
        </w:trPr>
        <w:tc>
          <w:tcPr>
            <w:tcW w:w="729" w:type="dxa"/>
            <w:vAlign w:val="center"/>
          </w:tcPr>
          <w:p w:rsidR="00164064" w:rsidRPr="0061058F" w:rsidRDefault="00164064" w:rsidP="003003B4">
            <w:pPr>
              <w:jc w:val="center"/>
              <w:rPr>
                <w:rFonts w:cs="Arial"/>
                <w:lang w:val="sr-Cyrl-RS"/>
              </w:rPr>
            </w:pPr>
            <w:r>
              <w:rPr>
                <w:rFonts w:cs="Arial"/>
                <w:lang w:val="sr-Cyrl-RS"/>
              </w:rPr>
              <w:lastRenderedPageBreak/>
              <w:t>6.</w:t>
            </w:r>
          </w:p>
        </w:tc>
        <w:tc>
          <w:tcPr>
            <w:tcW w:w="8430" w:type="dxa"/>
          </w:tcPr>
          <w:p w:rsidR="00164064" w:rsidRPr="00911C1F" w:rsidRDefault="00164064" w:rsidP="003003B4">
            <w:pPr>
              <w:autoSpaceDE w:val="0"/>
              <w:autoSpaceDN w:val="0"/>
              <w:adjustRightInd w:val="0"/>
              <w:rPr>
                <w:rFonts w:cs="Arial"/>
                <w:b/>
                <w:u w:val="single"/>
              </w:rPr>
            </w:pPr>
            <w:r w:rsidRPr="00911C1F">
              <w:rPr>
                <w:rFonts w:cs="Arial"/>
                <w:b/>
                <w:u w:val="single"/>
              </w:rPr>
              <w:t>Услов:</w:t>
            </w:r>
          </w:p>
          <w:p w:rsidR="00164064" w:rsidRPr="005A55BC" w:rsidRDefault="00164064" w:rsidP="003003B4">
            <w:pPr>
              <w:autoSpaceDE w:val="0"/>
              <w:autoSpaceDN w:val="0"/>
              <w:adjustRightInd w:val="0"/>
              <w:rPr>
                <w:rFonts w:cs="Arial"/>
                <w:b/>
                <w:lang w:val="sr-Cyrl-RS"/>
              </w:rPr>
            </w:pPr>
            <w:r w:rsidRPr="005A55BC">
              <w:rPr>
                <w:rFonts w:cs="Arial"/>
                <w:b/>
              </w:rPr>
              <w:t>Кадровски капацитет</w:t>
            </w:r>
            <w:r w:rsidRPr="005A55BC">
              <w:rPr>
                <w:rFonts w:cs="Arial"/>
                <w:b/>
                <w:lang w:val="sr-Cyrl-RS"/>
              </w:rPr>
              <w:t>:</w:t>
            </w:r>
          </w:p>
          <w:p w:rsidR="00915613" w:rsidRPr="004D0D89" w:rsidRDefault="00915613" w:rsidP="00915613">
            <w:pPr>
              <w:autoSpaceDE w:val="0"/>
              <w:autoSpaceDN w:val="0"/>
              <w:adjustRightInd w:val="0"/>
              <w:spacing w:before="0"/>
              <w:rPr>
                <w:rFonts w:cs="Arial"/>
                <w:lang w:val="sr-Latn-RS"/>
              </w:rPr>
            </w:pPr>
            <w:r w:rsidRPr="004D0D89">
              <w:rPr>
                <w:rFonts w:cs="Arial"/>
              </w:rPr>
              <w:t>Понуђач располаже довољним кадровским капацитетом ако, има у радном односу  најмање:</w:t>
            </w:r>
          </w:p>
          <w:p w:rsidR="00164064" w:rsidRPr="004D0D89" w:rsidRDefault="004D0D89" w:rsidP="004D0D89">
            <w:pPr>
              <w:snapToGrid w:val="0"/>
              <w:spacing w:before="0" w:after="200" w:line="276" w:lineRule="auto"/>
              <w:contextualSpacing/>
              <w:jc w:val="left"/>
              <w:rPr>
                <w:rFonts w:eastAsiaTheme="minorEastAsia" w:cs="Arial"/>
                <w:lang w:val="ru-RU"/>
              </w:rPr>
            </w:pPr>
            <w:r w:rsidRPr="004D0D89">
              <w:rPr>
                <w:rFonts w:cs="Arial"/>
                <w:lang w:val="sr-Cyrl-RS"/>
              </w:rPr>
              <w:t>-5 сервисера (фригомеханичара или механичара расхладне технике) са уверењем за рад на висини</w:t>
            </w:r>
            <w:r w:rsidRPr="004D0D89">
              <w:rPr>
                <w:rFonts w:eastAsia="Calibri" w:cs="Arial"/>
              </w:rPr>
              <w:t xml:space="preserve"> </w:t>
            </w:r>
            <w:r w:rsidRPr="004D0D89">
              <w:rPr>
                <w:rFonts w:eastAsia="Calibri" w:cs="Arial"/>
                <w:lang w:val="sr-Cyrl-RS"/>
              </w:rPr>
              <w:t xml:space="preserve">, </w:t>
            </w:r>
            <w:r w:rsidR="00164064" w:rsidRPr="004D0D89">
              <w:rPr>
                <w:rFonts w:eastAsia="Calibri" w:cs="Arial"/>
              </w:rPr>
              <w:t xml:space="preserve">или су </w:t>
            </w:r>
            <w:r w:rsidR="00004DF0" w:rsidRPr="004D0D89">
              <w:rPr>
                <w:rFonts w:eastAsia="Calibri" w:cs="Arial"/>
                <w:lang w:val="sr-Cyrl-RS"/>
              </w:rPr>
              <w:t xml:space="preserve">радно </w:t>
            </w:r>
            <w:r w:rsidR="00164064" w:rsidRPr="004D0D89">
              <w:rPr>
                <w:rFonts w:eastAsia="Calibri" w:cs="Arial"/>
              </w:rPr>
              <w:t>ангажована сходно чл. 197. до 202. Закона о раду),</w:t>
            </w:r>
          </w:p>
          <w:p w:rsidR="00164064" w:rsidRPr="005A55BC" w:rsidRDefault="00164064" w:rsidP="003003B4">
            <w:pPr>
              <w:autoSpaceDE w:val="0"/>
              <w:autoSpaceDN w:val="0"/>
              <w:adjustRightInd w:val="0"/>
              <w:rPr>
                <w:rFonts w:cs="Arial"/>
                <w:b/>
                <w:u w:val="single"/>
                <w:lang w:val="sr-Cyrl-RS"/>
              </w:rPr>
            </w:pPr>
            <w:r w:rsidRPr="005A55BC">
              <w:rPr>
                <w:rFonts w:cs="Arial"/>
                <w:b/>
                <w:u w:val="single"/>
              </w:rPr>
              <w:t xml:space="preserve">Доказ: </w:t>
            </w:r>
          </w:p>
          <w:p w:rsidR="00164064" w:rsidRPr="00911C1F" w:rsidRDefault="00164064" w:rsidP="00461312">
            <w:pPr>
              <w:numPr>
                <w:ilvl w:val="0"/>
                <w:numId w:val="44"/>
              </w:numPr>
              <w:autoSpaceDE w:val="0"/>
              <w:autoSpaceDN w:val="0"/>
              <w:adjustRightInd w:val="0"/>
              <w:spacing w:before="0"/>
              <w:rPr>
                <w:rFonts w:cs="Arial"/>
              </w:rPr>
            </w:pPr>
            <w:r w:rsidRPr="00911C1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11C1F">
              <w:rPr>
                <w:rFonts w:eastAsia="Calibri" w:cs="Arial"/>
              </w:rPr>
              <w:t>за лица у радном односу</w:t>
            </w:r>
          </w:p>
          <w:p w:rsidR="00164064" w:rsidRPr="004D0D89" w:rsidRDefault="00164064" w:rsidP="00461312">
            <w:pPr>
              <w:pStyle w:val="ListParagraph"/>
              <w:numPr>
                <w:ilvl w:val="0"/>
                <w:numId w:val="44"/>
              </w:numPr>
              <w:tabs>
                <w:tab w:val="left" w:pos="122"/>
                <w:tab w:val="left" w:pos="287"/>
              </w:tabs>
              <w:spacing w:before="0" w:after="0" w:line="240" w:lineRule="auto"/>
              <w:rPr>
                <w:rFonts w:ascii="Arial" w:hAnsi="Arial" w:cs="Arial"/>
                <w:b/>
                <w:lang w:val="sr-Latn-CS"/>
              </w:rPr>
            </w:pPr>
            <w:r w:rsidRPr="00911C1F">
              <w:rPr>
                <w:rFonts w:ascii="Arial" w:hAnsi="Arial" w:cs="Arial"/>
                <w:lang w:val="sr-Latn-CS"/>
              </w:rPr>
              <w:t xml:space="preserve">Фотокопија </w:t>
            </w:r>
            <w:r w:rsidRPr="00911C1F">
              <w:rPr>
                <w:rFonts w:ascii="Arial" w:hAnsi="Arial" w:cs="Arial"/>
                <w:lang w:val="sr-Cyrl-CS"/>
              </w:rPr>
              <w:t xml:space="preserve">важећег </w:t>
            </w:r>
            <w:r w:rsidRPr="00911C1F">
              <w:rPr>
                <w:rFonts w:ascii="Arial" w:hAnsi="Arial" w:cs="Arial"/>
                <w:lang w:val="sr-Latn-CS"/>
              </w:rPr>
              <w:t>уговора о ангажовању (за лица ангажована ван радног односа)</w:t>
            </w:r>
          </w:p>
          <w:p w:rsidR="004D0D89" w:rsidRPr="004D0D89" w:rsidRDefault="004D0D89" w:rsidP="00461312">
            <w:pPr>
              <w:pStyle w:val="ListParagraph"/>
              <w:numPr>
                <w:ilvl w:val="0"/>
                <w:numId w:val="44"/>
              </w:numPr>
              <w:tabs>
                <w:tab w:val="left" w:pos="122"/>
                <w:tab w:val="left" w:pos="287"/>
              </w:tabs>
              <w:spacing w:before="0" w:after="0" w:line="240" w:lineRule="auto"/>
              <w:rPr>
                <w:rFonts w:ascii="Arial" w:hAnsi="Arial" w:cs="Arial"/>
                <w:b/>
                <w:lang w:val="sr-Latn-CS"/>
              </w:rPr>
            </w:pPr>
            <w:r w:rsidRPr="004D0D89">
              <w:rPr>
                <w:rFonts w:ascii="Arial" w:hAnsi="Arial" w:cs="Arial"/>
                <w:lang w:val="sr-Cyrl-CS"/>
              </w:rPr>
              <w:t>Копија важећег уверења о извршеном лекарском прегледу за рад на висини</w:t>
            </w:r>
            <w:r>
              <w:rPr>
                <w:rFonts w:ascii="Arial" w:hAnsi="Arial" w:cs="Arial"/>
                <w:lang w:val="sr-Cyrl-CS"/>
              </w:rPr>
              <w:t>.</w:t>
            </w:r>
          </w:p>
          <w:p w:rsidR="00164064" w:rsidRPr="00911C1F" w:rsidRDefault="00164064" w:rsidP="003003B4">
            <w:pPr>
              <w:rPr>
                <w:rFonts w:cs="Arial"/>
                <w:b/>
                <w:u w:val="single"/>
              </w:rPr>
            </w:pPr>
            <w:r w:rsidRPr="00911C1F">
              <w:rPr>
                <w:rFonts w:cs="Arial"/>
                <w:b/>
                <w:u w:val="single"/>
              </w:rPr>
              <w:t>Напомена:</w:t>
            </w:r>
          </w:p>
          <w:p w:rsidR="00164064" w:rsidRPr="00911C1F" w:rsidRDefault="00164064" w:rsidP="00461312">
            <w:pPr>
              <w:pStyle w:val="ListParagraph"/>
              <w:numPr>
                <w:ilvl w:val="0"/>
                <w:numId w:val="45"/>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164064" w:rsidRPr="003139CD" w:rsidRDefault="00164064" w:rsidP="003003B4">
            <w:pPr>
              <w:autoSpaceDE w:val="0"/>
              <w:autoSpaceDN w:val="0"/>
              <w:adjustRightInd w:val="0"/>
              <w:rPr>
                <w:rFonts w:cs="Arial"/>
                <w:b/>
                <w:highlight w:val="yellow"/>
                <w:u w:val="single"/>
                <w:lang w:val="sr-Cyrl-RS"/>
              </w:rPr>
            </w:pPr>
            <w:r w:rsidRPr="00911C1F">
              <w:rPr>
                <w:rFonts w:cs="Arial"/>
              </w:rPr>
              <w:t>У случају да понуђач подноси понуду са подизвођачем, ове доказе не треба доставити за подизвођача.</w:t>
            </w:r>
          </w:p>
        </w:tc>
      </w:tr>
      <w:tr w:rsidR="00004DF0" w:rsidRPr="00F10346" w:rsidTr="008112A2">
        <w:trPr>
          <w:jc w:val="center"/>
        </w:trPr>
        <w:tc>
          <w:tcPr>
            <w:tcW w:w="729" w:type="dxa"/>
            <w:vAlign w:val="center"/>
          </w:tcPr>
          <w:p w:rsidR="00004DF0" w:rsidRDefault="00004DF0" w:rsidP="003003B4">
            <w:pPr>
              <w:jc w:val="center"/>
              <w:rPr>
                <w:rFonts w:cs="Arial"/>
                <w:lang w:val="sr-Cyrl-RS"/>
              </w:rPr>
            </w:pPr>
            <w:r>
              <w:rPr>
                <w:rFonts w:cs="Arial"/>
                <w:lang w:val="sr-Cyrl-RS"/>
              </w:rPr>
              <w:t>7.</w:t>
            </w:r>
          </w:p>
        </w:tc>
        <w:tc>
          <w:tcPr>
            <w:tcW w:w="8430" w:type="dxa"/>
          </w:tcPr>
          <w:p w:rsidR="00004DF0" w:rsidRPr="00004DF0" w:rsidRDefault="00004DF0" w:rsidP="00004DF0">
            <w:pPr>
              <w:autoSpaceDE w:val="0"/>
              <w:autoSpaceDN w:val="0"/>
              <w:adjustRightInd w:val="0"/>
              <w:rPr>
                <w:rFonts w:cs="Arial"/>
                <w:b/>
                <w:u w:val="single"/>
                <w:lang w:val="sr-Latn-CS" w:eastAsia="sr-Latn-CS"/>
              </w:rPr>
            </w:pPr>
            <w:r w:rsidRPr="00004DF0">
              <w:rPr>
                <w:rFonts w:cs="Arial"/>
                <w:b/>
                <w:u w:val="single"/>
                <w:lang w:val="sr-Latn-CS" w:eastAsia="sr-Latn-CS"/>
              </w:rPr>
              <w:t>Услов:</w:t>
            </w:r>
          </w:p>
          <w:p w:rsidR="00004DF0" w:rsidRPr="00004DF0" w:rsidRDefault="00004DF0" w:rsidP="00004DF0">
            <w:pPr>
              <w:autoSpaceDE w:val="0"/>
              <w:autoSpaceDN w:val="0"/>
              <w:adjustRightInd w:val="0"/>
              <w:rPr>
                <w:rFonts w:cs="Arial"/>
                <w:b/>
                <w:lang w:val="sr-Latn-CS" w:eastAsia="sr-Latn-CS"/>
              </w:rPr>
            </w:pPr>
            <w:r w:rsidRPr="00004DF0">
              <w:rPr>
                <w:rFonts w:cs="Arial"/>
                <w:b/>
                <w:lang w:val="sr-Latn-CS" w:eastAsia="sr-Latn-CS"/>
              </w:rPr>
              <w:t>Технички капацитет</w:t>
            </w:r>
          </w:p>
          <w:p w:rsidR="00CF41B9" w:rsidRDefault="00004DF0" w:rsidP="00CF41B9">
            <w:pPr>
              <w:spacing w:before="0"/>
              <w:jc w:val="left"/>
              <w:rPr>
                <w:rFonts w:cs="Arial"/>
                <w:lang w:val="sr-Latn-CS" w:eastAsia="sr-Latn-CS"/>
              </w:rPr>
            </w:pPr>
            <w:r w:rsidRPr="00CF41B9">
              <w:rPr>
                <w:rFonts w:cs="Arial"/>
                <w:lang w:val="ru-RU" w:eastAsia="sr-Latn-CS"/>
              </w:rPr>
              <w:t xml:space="preserve">Понуђач располаже довољним </w:t>
            </w:r>
            <w:r w:rsidRPr="00CF41B9">
              <w:rPr>
                <w:rFonts w:cs="Arial"/>
                <w:lang w:val="sr-Latn-CS" w:eastAsia="sr-Latn-CS"/>
              </w:rPr>
              <w:t>техничким</w:t>
            </w:r>
            <w:r w:rsidRPr="00CF41B9">
              <w:rPr>
                <w:rFonts w:cs="Arial"/>
                <w:lang w:val="ru-RU" w:eastAsia="sr-Latn-CS"/>
              </w:rPr>
              <w:t xml:space="preserve"> капацитетом</w:t>
            </w:r>
            <w:r w:rsidRPr="00CF41B9">
              <w:rPr>
                <w:rFonts w:cs="Arial"/>
                <w:lang w:val="sr-Latn-CS" w:eastAsia="sr-Latn-CS"/>
              </w:rPr>
              <w:t xml:space="preserve"> ако поседује</w:t>
            </w:r>
            <w:r w:rsidR="007B0EF3">
              <w:rPr>
                <w:rFonts w:cs="Arial"/>
                <w:lang w:val="sr-Cyrl-RS" w:eastAsia="sr-Latn-CS"/>
              </w:rPr>
              <w:t xml:space="preserve"> или има у закуп </w:t>
            </w:r>
            <w:r w:rsidR="00E1769E">
              <w:rPr>
                <w:rFonts w:cs="Arial"/>
                <w:lang w:val="sr-Latn-CS" w:eastAsia="sr-Latn-CS"/>
              </w:rPr>
              <w:t>:</w:t>
            </w:r>
          </w:p>
          <w:p w:rsidR="00CF41B9" w:rsidRPr="00CF41B9" w:rsidRDefault="00CF41B9" w:rsidP="00CF41B9">
            <w:pPr>
              <w:spacing w:before="0"/>
              <w:jc w:val="left"/>
              <w:rPr>
                <w:rFonts w:eastAsiaTheme="minorEastAsia" w:cs="Arial"/>
                <w:lang w:val="sr-Cyrl-RS"/>
              </w:rPr>
            </w:pPr>
            <w:r>
              <w:rPr>
                <w:rFonts w:cs="Arial"/>
                <w:lang w:val="sr-Cyrl-RS" w:eastAsia="sr-Latn-CS"/>
              </w:rPr>
              <w:t>-</w:t>
            </w:r>
            <w:r w:rsidR="00004DF0" w:rsidRPr="00CF41B9">
              <w:rPr>
                <w:rFonts w:cs="Arial"/>
                <w:lang w:val="sr-Latn-CS" w:eastAsia="sr-Latn-CS"/>
              </w:rPr>
              <w:t xml:space="preserve"> </w:t>
            </w:r>
            <w:r w:rsidRPr="00CF41B9">
              <w:rPr>
                <w:rFonts w:eastAsiaTheme="minorEastAsia" w:cs="Arial"/>
                <w:lang w:val="sr-Cyrl-RS"/>
              </w:rPr>
              <w:t>Минимум један уређај за мерење брзине, температуре и влажности ваздуха</w:t>
            </w:r>
          </w:p>
          <w:p w:rsidR="00CF41B9" w:rsidRPr="00CF41B9" w:rsidRDefault="00CF41B9" w:rsidP="00CF41B9">
            <w:pPr>
              <w:spacing w:before="0" w:after="200" w:line="276" w:lineRule="auto"/>
              <w:contextualSpacing/>
              <w:jc w:val="left"/>
              <w:rPr>
                <w:rFonts w:eastAsiaTheme="minorEastAsia" w:cs="Arial"/>
                <w:lang w:val="sr-Cyrl-RS"/>
              </w:rPr>
            </w:pPr>
            <w:r>
              <w:rPr>
                <w:rFonts w:eastAsiaTheme="minorEastAsia" w:cs="Arial"/>
                <w:lang w:val="sr-Cyrl-RS"/>
              </w:rPr>
              <w:t xml:space="preserve">- </w:t>
            </w:r>
            <w:r w:rsidRPr="00CF41B9">
              <w:rPr>
                <w:rFonts w:eastAsiaTheme="minorEastAsia" w:cs="Arial"/>
                <w:lang w:val="sr-Cyrl-RS"/>
              </w:rPr>
              <w:t>Минимум један уређај за мерење радних параметара фреона</w:t>
            </w:r>
          </w:p>
          <w:p w:rsidR="00CF41B9" w:rsidRPr="00CF41B9" w:rsidRDefault="00CF41B9" w:rsidP="00CF41B9">
            <w:pPr>
              <w:spacing w:before="0" w:after="200" w:line="276" w:lineRule="auto"/>
              <w:contextualSpacing/>
              <w:jc w:val="left"/>
              <w:rPr>
                <w:rFonts w:eastAsiaTheme="minorEastAsia" w:cs="Arial"/>
                <w:lang w:val="sr-Cyrl-RS"/>
              </w:rPr>
            </w:pPr>
            <w:r>
              <w:rPr>
                <w:rFonts w:eastAsiaTheme="minorEastAsia" w:cs="Arial"/>
                <w:lang w:val="sr-Cyrl-RS"/>
              </w:rPr>
              <w:t xml:space="preserve">- </w:t>
            </w:r>
            <w:r w:rsidRPr="00CF41B9">
              <w:rPr>
                <w:rFonts w:eastAsiaTheme="minorEastAsia" w:cs="Arial"/>
                <w:lang w:val="sr-Cyrl-RS"/>
              </w:rPr>
              <w:t>Минимум један уређај за мерење броја обртаја мотора</w:t>
            </w:r>
          </w:p>
          <w:p w:rsidR="00CF41B9" w:rsidRPr="00CF41B9" w:rsidRDefault="00CF41B9" w:rsidP="00CF41B9">
            <w:pPr>
              <w:autoSpaceDE w:val="0"/>
              <w:autoSpaceDN w:val="0"/>
              <w:adjustRightInd w:val="0"/>
              <w:rPr>
                <w:rFonts w:eastAsiaTheme="minorEastAsia" w:cs="Arial"/>
                <w:lang w:val="sr-Cyrl-RS"/>
              </w:rPr>
            </w:pPr>
            <w:r>
              <w:rPr>
                <w:rFonts w:eastAsiaTheme="minorEastAsia" w:cs="Arial"/>
                <w:lang w:val="sr-Cyrl-RS"/>
              </w:rPr>
              <w:t xml:space="preserve">- </w:t>
            </w:r>
            <w:r w:rsidRPr="00CF41B9">
              <w:rPr>
                <w:rFonts w:eastAsiaTheme="minorEastAsia" w:cs="Arial"/>
                <w:lang w:val="sr-Cyrl-RS"/>
              </w:rPr>
              <w:t>Минимум једна термална камера</w:t>
            </w:r>
          </w:p>
          <w:p w:rsidR="00004DF0" w:rsidRPr="00004DF0" w:rsidRDefault="00004DF0" w:rsidP="00CF41B9">
            <w:pPr>
              <w:autoSpaceDE w:val="0"/>
              <w:autoSpaceDN w:val="0"/>
              <w:adjustRightInd w:val="0"/>
              <w:rPr>
                <w:rFonts w:cs="Arial"/>
                <w:b/>
                <w:u w:val="single"/>
                <w:lang w:val="sr-Latn-CS" w:eastAsia="sr-Latn-CS"/>
              </w:rPr>
            </w:pPr>
            <w:r w:rsidRPr="00004DF0">
              <w:rPr>
                <w:rFonts w:cs="Arial"/>
                <w:b/>
                <w:u w:val="single"/>
                <w:lang w:val="sr-Latn-CS" w:eastAsia="sr-Latn-CS"/>
              </w:rPr>
              <w:t xml:space="preserve">Доказ: </w:t>
            </w:r>
          </w:p>
          <w:p w:rsidR="00CF41B9" w:rsidRPr="00CF41B9" w:rsidRDefault="00CF41B9" w:rsidP="00205F8A">
            <w:pPr>
              <w:pStyle w:val="ListParagraph"/>
              <w:numPr>
                <w:ilvl w:val="0"/>
                <w:numId w:val="46"/>
              </w:numPr>
              <w:rPr>
                <w:rFonts w:ascii="Arial" w:hAnsi="Arial" w:cs="Arial"/>
                <w:lang w:val="sr-Cyrl-RS"/>
              </w:rPr>
            </w:pPr>
            <w:r w:rsidRPr="00CF41B9">
              <w:rPr>
                <w:rFonts w:ascii="Arial" w:hAnsi="Arial" w:cs="Arial"/>
                <w:lang w:val="sr-Cyrl-RS"/>
              </w:rPr>
              <w:t xml:space="preserve">Потписан и печатиран списак уређаја које понуђач поседује </w:t>
            </w:r>
            <w:r w:rsidR="007B0EF3">
              <w:rPr>
                <w:rFonts w:ascii="Arial" w:hAnsi="Arial" w:cs="Arial"/>
                <w:lang w:val="sr-Cyrl-RS"/>
              </w:rPr>
              <w:t xml:space="preserve"> или има у закуп </w:t>
            </w:r>
            <w:r w:rsidRPr="00CF41B9">
              <w:rPr>
                <w:rFonts w:ascii="Arial" w:hAnsi="Arial" w:cs="Arial"/>
                <w:lang w:val="sr-Cyrl-RS"/>
              </w:rPr>
              <w:t>са записаним серијским бројевима уређаја.</w:t>
            </w:r>
          </w:p>
          <w:p w:rsidR="00004DF0" w:rsidRDefault="00004DF0" w:rsidP="00004DF0">
            <w:pPr>
              <w:rPr>
                <w:rFonts w:cs="Arial"/>
                <w:b/>
                <w:u w:val="single"/>
                <w:lang w:val="sr-Latn-CS" w:eastAsia="sr-Latn-CS"/>
              </w:rPr>
            </w:pPr>
            <w:r w:rsidRPr="00004DF0">
              <w:rPr>
                <w:rFonts w:cs="Arial"/>
                <w:b/>
                <w:u w:val="single"/>
                <w:lang w:val="sr-Latn-CS" w:eastAsia="sr-Latn-CS"/>
              </w:rPr>
              <w:t>Напомена:</w:t>
            </w:r>
          </w:p>
          <w:p w:rsidR="00A85D93" w:rsidRDefault="00A85D93" w:rsidP="00004DF0">
            <w:pPr>
              <w:rPr>
                <w:rFonts w:cs="Arial"/>
                <w:b/>
                <w:u w:val="single"/>
                <w:lang w:val="sr-Latn-CS" w:eastAsia="sr-Latn-CS"/>
              </w:rPr>
            </w:pPr>
          </w:p>
          <w:p w:rsidR="00A85D93" w:rsidRPr="00004DF0" w:rsidRDefault="00A85D93" w:rsidP="00004DF0">
            <w:pPr>
              <w:rPr>
                <w:rFonts w:cs="Arial"/>
                <w:b/>
                <w:u w:val="single"/>
                <w:lang w:val="sr-Latn-CS" w:eastAsia="sr-Latn-CS"/>
              </w:rPr>
            </w:pPr>
          </w:p>
          <w:p w:rsidR="00004DF0" w:rsidRPr="00E1769E" w:rsidRDefault="00004DF0" w:rsidP="00461312">
            <w:pPr>
              <w:pStyle w:val="ListParagraph"/>
              <w:numPr>
                <w:ilvl w:val="0"/>
                <w:numId w:val="45"/>
              </w:numPr>
              <w:tabs>
                <w:tab w:val="left" w:pos="680"/>
              </w:tabs>
              <w:snapToGrid w:val="0"/>
              <w:spacing w:before="0"/>
              <w:rPr>
                <w:rFonts w:ascii="Arial" w:hAnsi="Arial" w:cs="Arial"/>
              </w:rPr>
            </w:pPr>
            <w:r w:rsidRPr="00E1769E">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004DF0" w:rsidRPr="00911C1F" w:rsidRDefault="00004DF0" w:rsidP="00004DF0">
            <w:pPr>
              <w:autoSpaceDE w:val="0"/>
              <w:autoSpaceDN w:val="0"/>
              <w:adjustRightInd w:val="0"/>
              <w:rPr>
                <w:rFonts w:cs="Arial"/>
                <w:b/>
                <w:u w:val="single"/>
              </w:rPr>
            </w:pPr>
            <w:r w:rsidRPr="00E1769E">
              <w:rPr>
                <w:rFonts w:cs="Arial"/>
              </w:rPr>
              <w:t>У случају да понуђач подноси понуду са подизвођачем, ове доказе не треба доставити за подизвођача</w:t>
            </w:r>
            <w:r w:rsidRPr="00911C1F">
              <w:rPr>
                <w:rFonts w:cs="Arial"/>
              </w:rPr>
              <w:t>.</w:t>
            </w:r>
          </w:p>
        </w:tc>
      </w:tr>
    </w:tbl>
    <w:p w:rsidR="00A208F3" w:rsidRDefault="00A208F3" w:rsidP="00B13CD3">
      <w:pPr>
        <w:spacing w:before="0"/>
        <w:rPr>
          <w:rFonts w:cs="Arial"/>
          <w:lang w:eastAsia="zh-CN"/>
        </w:rPr>
      </w:pPr>
    </w:p>
    <w:p w:rsidR="006069FA" w:rsidRPr="00494C51" w:rsidRDefault="006069FA" w:rsidP="006069FA">
      <w:pPr>
        <w:spacing w:before="0"/>
        <w:rPr>
          <w:rFonts w:cs="Arial"/>
          <w:lang w:val="sr-Cyrl-RS" w:eastAsia="zh-CN"/>
        </w:rPr>
      </w:pPr>
      <w:r w:rsidRPr="009636E1">
        <w:rPr>
          <w:rFonts w:cs="Arial"/>
          <w:lang w:eastAsia="zh-CN"/>
        </w:rPr>
        <w:t xml:space="preserve">Понуда понуђача који не докаже да испуњава наведене обавезне и додатне услове из тачака 1.до </w:t>
      </w:r>
      <w:r w:rsidR="00004DF0">
        <w:rPr>
          <w:rFonts w:cs="Arial"/>
          <w:lang w:val="sr-Cyrl-RS" w:eastAsia="zh-CN"/>
        </w:rPr>
        <w:t>7</w:t>
      </w:r>
      <w:r w:rsidRPr="009636E1">
        <w:rPr>
          <w:rFonts w:cs="Arial"/>
          <w:lang w:eastAsia="zh-CN"/>
        </w:rPr>
        <w:t xml:space="preserve"> овог обрасца, биће одбијена</w:t>
      </w:r>
      <w:r w:rsidRPr="00F10346">
        <w:rPr>
          <w:rFonts w:cs="Arial"/>
          <w:lang w:eastAsia="zh-CN"/>
        </w:rPr>
        <w:t xml:space="preserve"> као неприхватљива.</w:t>
      </w:r>
    </w:p>
    <w:p w:rsidR="00F031C1" w:rsidRPr="00F031C1" w:rsidRDefault="00F031C1" w:rsidP="00F031C1">
      <w:pPr>
        <w:rPr>
          <w:rFonts w:cs="Arial"/>
          <w:lang w:val="sr-Cyrl-RS"/>
        </w:rPr>
      </w:pPr>
      <w:r w:rsidRPr="00F031C1">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F031C1" w:rsidRPr="00F031C1" w:rsidRDefault="00F031C1" w:rsidP="00F031C1">
      <w:pPr>
        <w:spacing w:before="0"/>
        <w:rPr>
          <w:rFonts w:cs="Arial"/>
          <w:lang w:eastAsia="zh-CN"/>
        </w:rPr>
      </w:pPr>
      <w:r w:rsidRPr="00F031C1">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031C1">
        <w:rPr>
          <w:rFonts w:cs="Arial"/>
        </w:rPr>
        <w:t xml:space="preserve">и члана 75. став 2. </w:t>
      </w:r>
      <w:r w:rsidRPr="00F031C1">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031C1" w:rsidRPr="000E15DA" w:rsidRDefault="00F031C1" w:rsidP="00F031C1">
      <w:pPr>
        <w:spacing w:before="0"/>
        <w:rPr>
          <w:rFonts w:cs="Arial"/>
          <w:lang w:eastAsia="zh-CN"/>
        </w:rPr>
      </w:pPr>
      <w:r w:rsidRPr="00F031C1">
        <w:rPr>
          <w:rFonts w:cs="Arial"/>
          <w:lang w:eastAsia="zh-CN"/>
        </w:rPr>
        <w:t xml:space="preserve">3. </w:t>
      </w:r>
      <w:r w:rsidRPr="000E15DA">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31C1" w:rsidRPr="000E15DA" w:rsidRDefault="00F031C1" w:rsidP="00F031C1">
      <w:pPr>
        <w:spacing w:before="0"/>
        <w:rPr>
          <w:rFonts w:cs="Arial"/>
          <w:lang w:val="sr-Cyrl-RS" w:eastAsia="zh-CN"/>
        </w:rPr>
      </w:pPr>
      <w:r w:rsidRPr="000E15D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031C1" w:rsidRPr="00F031C1" w:rsidRDefault="00F031C1" w:rsidP="00F031C1">
      <w:pPr>
        <w:spacing w:before="0"/>
        <w:rPr>
          <w:rFonts w:cs="Arial"/>
          <w:lang w:eastAsia="zh-CN"/>
        </w:rPr>
      </w:pPr>
      <w:r w:rsidRPr="00F031C1">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031C1" w:rsidRPr="00F031C1" w:rsidRDefault="00F031C1" w:rsidP="00F031C1">
      <w:pPr>
        <w:spacing w:before="0"/>
        <w:rPr>
          <w:rFonts w:cs="Arial"/>
          <w:lang w:eastAsia="zh-CN"/>
        </w:rPr>
      </w:pPr>
      <w:r w:rsidRPr="00F031C1">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031C1" w:rsidRPr="00F031C1" w:rsidRDefault="00F031C1" w:rsidP="00F031C1">
      <w:pPr>
        <w:spacing w:before="0"/>
        <w:ind w:firstLine="720"/>
        <w:rPr>
          <w:rFonts w:cs="Arial"/>
          <w:lang w:eastAsia="zh-CN"/>
        </w:rPr>
      </w:pPr>
      <w:r w:rsidRPr="00F031C1">
        <w:rPr>
          <w:rFonts w:cs="Arial"/>
          <w:lang w:eastAsia="zh-CN"/>
        </w:rPr>
        <w:t>1)извод из регистра надлежног органа:</w:t>
      </w:r>
    </w:p>
    <w:p w:rsidR="00F031C1" w:rsidRPr="00F031C1" w:rsidRDefault="00F031C1" w:rsidP="00F031C1">
      <w:pPr>
        <w:spacing w:before="0"/>
        <w:ind w:firstLine="720"/>
        <w:rPr>
          <w:rFonts w:cs="Arial"/>
          <w:lang w:eastAsia="zh-CN"/>
        </w:rPr>
      </w:pPr>
      <w:r w:rsidRPr="00F031C1">
        <w:rPr>
          <w:rFonts w:cs="Arial"/>
          <w:lang w:eastAsia="zh-CN"/>
        </w:rPr>
        <w:t xml:space="preserve">-извод из регистра АПР: </w:t>
      </w:r>
      <w:hyperlink r:id="rId170" w:history="1">
        <w:r w:rsidRPr="00F031C1">
          <w:rPr>
            <w:rFonts w:cs="Arial"/>
            <w:lang w:eastAsia="zh-CN"/>
          </w:rPr>
          <w:t>www.apr.gov.rs</w:t>
        </w:r>
      </w:hyperlink>
    </w:p>
    <w:p w:rsidR="00F031C1" w:rsidRPr="00F031C1" w:rsidRDefault="00F031C1" w:rsidP="00F031C1">
      <w:pPr>
        <w:spacing w:before="0"/>
        <w:ind w:firstLine="720"/>
        <w:rPr>
          <w:rFonts w:cs="Arial"/>
          <w:lang w:eastAsia="zh-CN"/>
        </w:rPr>
      </w:pPr>
      <w:r w:rsidRPr="00F031C1">
        <w:rPr>
          <w:rFonts w:cs="Arial"/>
          <w:lang w:eastAsia="zh-CN"/>
        </w:rPr>
        <w:t>2)докази из члана 75. став 1. тачка 1) ,2) и 4) Закона</w:t>
      </w:r>
    </w:p>
    <w:p w:rsidR="00F031C1" w:rsidRPr="00F031C1" w:rsidRDefault="00F031C1" w:rsidP="00F031C1">
      <w:pPr>
        <w:spacing w:before="0"/>
        <w:ind w:firstLine="720"/>
        <w:rPr>
          <w:lang w:val="sr-Cyrl-RS"/>
        </w:rPr>
      </w:pPr>
      <w:r w:rsidRPr="00F031C1">
        <w:rPr>
          <w:rFonts w:cs="Arial"/>
          <w:lang w:eastAsia="zh-CN"/>
        </w:rPr>
        <w:t xml:space="preserve">-регистар понуђача: </w:t>
      </w:r>
      <w:hyperlink r:id="rId171" w:history="1">
        <w:r w:rsidRPr="00F031C1">
          <w:rPr>
            <w:rFonts w:cs="Arial"/>
            <w:lang w:eastAsia="zh-CN"/>
          </w:rPr>
          <w:t>www.apr.gov.rs</w:t>
        </w:r>
      </w:hyperlink>
    </w:p>
    <w:p w:rsidR="00F031C1" w:rsidRPr="00F031C1" w:rsidRDefault="00F031C1" w:rsidP="00F031C1">
      <w:pPr>
        <w:spacing w:before="0"/>
        <w:rPr>
          <w:rFonts w:cs="Arial"/>
          <w:lang w:val="sr-Cyrl-CS" w:eastAsia="zh-CN"/>
        </w:rPr>
      </w:pPr>
      <w:r w:rsidRPr="00F031C1">
        <w:rPr>
          <w:rFonts w:cs="Arial"/>
          <w:lang w:val="sr-Cyrl-CS" w:eastAsia="zh-CN"/>
        </w:rPr>
        <w:t>5</w:t>
      </w:r>
      <w:r w:rsidRPr="00F031C1">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031C1">
        <w:rPr>
          <w:rFonts w:cs="Arial"/>
          <w:lang w:val="sr-Cyrl-CS" w:eastAsia="zh-CN"/>
        </w:rPr>
        <w:t>.</w:t>
      </w:r>
    </w:p>
    <w:p w:rsidR="00F031C1" w:rsidRPr="00F031C1" w:rsidRDefault="00F031C1" w:rsidP="00F031C1">
      <w:pPr>
        <w:spacing w:before="0"/>
        <w:rPr>
          <w:rFonts w:cs="Arial"/>
          <w:lang w:eastAsia="zh-CN"/>
        </w:rPr>
      </w:pPr>
      <w:r w:rsidRPr="00F031C1">
        <w:rPr>
          <w:rFonts w:cs="Arial"/>
          <w:lang w:val="sr-Cyrl-CS" w:eastAsia="zh-CN"/>
        </w:rPr>
        <w:t>6</w:t>
      </w:r>
      <w:r w:rsidRPr="00F031C1">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031C1" w:rsidRPr="00F031C1" w:rsidRDefault="00F031C1" w:rsidP="00F031C1">
      <w:pPr>
        <w:spacing w:before="0"/>
        <w:rPr>
          <w:rFonts w:cs="Arial"/>
          <w:lang w:eastAsia="zh-CN"/>
        </w:rPr>
      </w:pPr>
      <w:r w:rsidRPr="00F031C1">
        <w:rPr>
          <w:rFonts w:cs="Arial"/>
          <w:lang w:val="sr-Cyrl-CS" w:eastAsia="zh-CN"/>
        </w:rPr>
        <w:lastRenderedPageBreak/>
        <w:t>7</w:t>
      </w:r>
      <w:r w:rsidRPr="00F031C1">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 xml:space="preserve">8. Ако се у држави у којој понуђач има седиште не издају докази из члана 77. </w:t>
      </w:r>
      <w:r w:rsidRPr="00F031C1">
        <w:rPr>
          <w:rFonts w:cs="Arial"/>
          <w:lang w:val="sr-Cyrl-CS" w:eastAsia="zh-CN"/>
        </w:rPr>
        <w:t xml:space="preserve">став 1. </w:t>
      </w:r>
      <w:r w:rsidRPr="00F031C1">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031C1" w:rsidRPr="00F031C1" w:rsidRDefault="00F031C1" w:rsidP="00F031C1">
      <w:pPr>
        <w:spacing w:before="0"/>
        <w:rPr>
          <w:rFonts w:cs="Arial"/>
          <w:lang w:eastAsia="zh-CN"/>
        </w:rPr>
      </w:pPr>
    </w:p>
    <w:p w:rsidR="00CF41B9" w:rsidRPr="00CF41B9" w:rsidRDefault="00CF41B9" w:rsidP="00B13CD3">
      <w:pPr>
        <w:spacing w:before="0"/>
        <w:rPr>
          <w:rFonts w:cs="Arial"/>
          <w:lang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F02494" w:rsidRDefault="00F02494"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A85D93" w:rsidRPr="00A85D93" w:rsidRDefault="00A85D93" w:rsidP="00A85D93">
      <w:pPr>
        <w:rPr>
          <w:rFonts w:cs="Arial"/>
        </w:rPr>
      </w:pPr>
      <w:r w:rsidRPr="00A85D93">
        <w:rPr>
          <w:rFonts w:eastAsia="Calibri" w:cs="Arial"/>
          <w:lang w:val="sr-Cyrl-RS"/>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 </w:t>
      </w:r>
      <w:r w:rsidRPr="00A85D93">
        <w:rPr>
          <w:rFonts w:cs="Arial"/>
        </w:rPr>
        <w:t xml:space="preserve"> У понуђену цену страног понуђача урачунавају се и царинске дажбине.</w:t>
      </w:r>
    </w:p>
    <w:p w:rsidR="008601F4" w:rsidRPr="00BB13E6" w:rsidRDefault="008601F4" w:rsidP="008601F4">
      <w:pPr>
        <w:rPr>
          <w:rFonts w:cs="Arial"/>
        </w:rPr>
      </w:pPr>
      <w:r w:rsidRPr="00BB13E6">
        <w:rPr>
          <w:rFonts w:cs="Arial"/>
        </w:rPr>
        <w:t>У понуђену цену страног понуђача урачунавају се и царинске дажбине.</w:t>
      </w:r>
    </w:p>
    <w:p w:rsidR="008601F4" w:rsidRPr="00BB13E6" w:rsidRDefault="008601F4" w:rsidP="008601F4">
      <w:pPr>
        <w:rPr>
          <w:rFonts w:cs="Arial"/>
        </w:rPr>
      </w:pPr>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1F4" w:rsidRPr="00BB13E6" w:rsidRDefault="008601F4" w:rsidP="008601F4">
      <w:pPr>
        <w:rPr>
          <w:rFonts w:cs="Arial"/>
        </w:rPr>
      </w:pPr>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8601F4" w:rsidRPr="00BB13E6" w:rsidRDefault="008601F4" w:rsidP="008601F4">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w:t>
      </w:r>
      <w:r w:rsidRPr="00BB13E6">
        <w:rPr>
          <w:rFonts w:cs="Arial"/>
        </w:rPr>
        <w:lastRenderedPageBreak/>
        <w:t>Споразума о слободној трговини у централној Европи (ЦЕФТА 2006) примењиваће се сходно одредбама тог споразума.</w:t>
      </w:r>
    </w:p>
    <w:p w:rsidR="00621752" w:rsidRPr="008601F4" w:rsidRDefault="008601F4" w:rsidP="008601F4">
      <w:pPr>
        <w:rPr>
          <w:rFonts w:cs="Arial"/>
          <w:lang w:val="sr-Cyrl-RS"/>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281420" w:rsidRPr="00281420" w:rsidRDefault="00281420" w:rsidP="00281420">
      <w:pPr>
        <w:spacing w:before="0"/>
        <w:rPr>
          <w:rFonts w:eastAsia="Calibri" w:cs="Arial"/>
          <w:lang w:val="sr-Latn-RS"/>
        </w:rPr>
      </w:pPr>
      <w:r w:rsidRPr="00281420">
        <w:rPr>
          <w:rFonts w:eastAsia="Calibri" w:cs="Arial"/>
          <w:lang w:val="sr-Latn-RS"/>
        </w:rPr>
        <w:t>Уколико две или више понуда имају исту понуђену цену, повољнија понуда биће изабрана путем жреба.</w:t>
      </w:r>
    </w:p>
    <w:p w:rsidR="00281420" w:rsidRDefault="00281420" w:rsidP="00281420">
      <w:pPr>
        <w:spacing w:before="0"/>
        <w:rPr>
          <w:rFonts w:eastAsia="Calibri" w:cs="Arial"/>
          <w:lang w:val="sr-Cyrl-RS"/>
        </w:rPr>
      </w:pPr>
    </w:p>
    <w:p w:rsidR="00281420" w:rsidRPr="00281420" w:rsidRDefault="00281420" w:rsidP="00281420">
      <w:pPr>
        <w:spacing w:before="0"/>
        <w:rPr>
          <w:rFonts w:eastAsia="Calibri" w:cs="Arial"/>
          <w:b/>
          <w:bCs/>
          <w:lang w:val="sr-Cyrl-RS"/>
        </w:rPr>
      </w:pPr>
      <w:r w:rsidRPr="0028142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281420">
        <w:rPr>
          <w:rFonts w:eastAsia="Calibri" w:cs="Arial"/>
          <w:lang w:val="sr-Cyrl-RS"/>
        </w:rPr>
        <w:t>н</w:t>
      </w:r>
      <w:r w:rsidRPr="0028142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281420">
        <w:rPr>
          <w:rFonts w:eastAsia="Calibri" w:cs="Arial"/>
          <w:lang w:val="sr-Cyrl-RS"/>
        </w:rPr>
        <w:t xml:space="preserve"> Понуди </w:t>
      </w:r>
      <w:r w:rsidRPr="00281420">
        <w:rPr>
          <w:rFonts w:eastAsia="Calibri" w:cs="Arial"/>
          <w:lang w:val="sr-Latn-RS"/>
        </w:rPr>
        <w:t>Понуђач</w:t>
      </w:r>
      <w:r w:rsidRPr="00281420">
        <w:rPr>
          <w:rFonts w:eastAsia="Calibri" w:cs="Arial"/>
          <w:lang w:val="sr-Cyrl-RS"/>
        </w:rPr>
        <w:t>а</w:t>
      </w:r>
      <w:r w:rsidRPr="00281420">
        <w:rPr>
          <w:rFonts w:eastAsia="Calibri" w:cs="Arial"/>
          <w:lang w:val="sr-Latn-RS"/>
        </w:rPr>
        <w:t xml:space="preserve"> чији назив буде на извученом папиру биће додељен </w:t>
      </w:r>
      <w:r w:rsidRPr="00281420">
        <w:rPr>
          <w:rFonts w:eastAsia="Calibri" w:cs="Arial"/>
          <w:lang w:val="sr-Cyrl-RS"/>
        </w:rPr>
        <w:t>повољнији ранг</w:t>
      </w:r>
      <w:r w:rsidRPr="00281420">
        <w:rPr>
          <w:rFonts w:eastAsia="Calibri" w:cs="Arial"/>
          <w:lang w:val="sr-Latn-RS"/>
        </w:rPr>
        <w:t>.</w:t>
      </w:r>
      <w:r w:rsidRPr="00281420">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rPr>
      </w:pPr>
    </w:p>
    <w:p w:rsidR="00E62090" w:rsidRDefault="00E62090">
      <w:pPr>
        <w:spacing w:before="0"/>
        <w:jc w:val="left"/>
        <w:rPr>
          <w:rFonts w:eastAsia="TimesNewRomanPS-BoldMT" w:cs="Arial"/>
          <w:bCs/>
          <w:lang w:val="sr-Cyrl-RS" w:eastAsia="sr-Latn-CS"/>
        </w:rPr>
      </w:pPr>
    </w:p>
    <w:p w:rsidR="00E62090" w:rsidRPr="00E62090" w:rsidRDefault="008601F4" w:rsidP="000E15DA">
      <w:pPr>
        <w:spacing w:before="0"/>
        <w:jc w:val="left"/>
        <w:rPr>
          <w:rFonts w:eastAsia="TimesNewRomanPSMT" w:cs="Arial"/>
          <w:bCs/>
          <w:color w:val="FF0000"/>
          <w:lang w:val="sr-Cyrl-RS"/>
        </w:rPr>
      </w:pPr>
      <w:r>
        <w:rPr>
          <w:rFonts w:eastAsia="TimesNewRomanPSMT" w:cs="Arial"/>
          <w:bCs/>
          <w:color w:val="FF0000"/>
          <w:lang w:val="sr-Cyrl-RS"/>
        </w:rPr>
        <w:br w:type="page"/>
      </w:r>
    </w:p>
    <w:p w:rsidR="00645F72" w:rsidRPr="00E1769E" w:rsidRDefault="003F52DF" w:rsidP="00E1769E">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8D2B23" w:rsidRPr="00F10346">
        <w:rPr>
          <w:rFonts w:cs="Arial"/>
        </w:rPr>
        <w:t>УПУТСТВО ПОНУЂАЧИМА КАКО ДА САЧИНЕ ПОНУДУ</w:t>
      </w:r>
      <w:bookmarkEnd w:id="206"/>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3176A9">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3F52DF" w:rsidRPr="00E1769E" w:rsidRDefault="008D2B23" w:rsidP="00E1769E">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654EB" w:rsidRDefault="008D2B23" w:rsidP="005654EB">
      <w:pPr>
        <w:ind w:right="-14"/>
        <w:rPr>
          <w:rFonts w:cs="Arial"/>
          <w:lang w:val="sr-Cyrl-RS"/>
        </w:rPr>
      </w:pPr>
      <w:r w:rsidRPr="005654EB">
        <w:rPr>
          <w:rFonts w:cs="Arial"/>
          <w:lang w:val="ru-RU"/>
        </w:rPr>
        <w:t xml:space="preserve">Понуђач подноси понуду у затвореној коверти </w:t>
      </w:r>
      <w:r w:rsidRPr="005654EB">
        <w:rPr>
          <w:rFonts w:cs="Arial"/>
        </w:rPr>
        <w:t>или кутији</w:t>
      </w:r>
      <w:r w:rsidRPr="005654EB">
        <w:rPr>
          <w:rFonts w:cs="Arial"/>
          <w:lang w:val="ru-RU"/>
        </w:rPr>
        <w:t xml:space="preserve">, тако да се </w:t>
      </w:r>
      <w:r w:rsidR="00613B13" w:rsidRPr="005654EB">
        <w:rPr>
          <w:rFonts w:cs="Arial"/>
          <w:lang w:val="ru-RU"/>
        </w:rPr>
        <w:t>при отварању може проверити да ли је затворена, као и када</w:t>
      </w:r>
      <w:r w:rsidRPr="005654EB">
        <w:rPr>
          <w:rFonts w:cs="Arial"/>
          <w:lang w:val="ru-RU"/>
        </w:rPr>
        <w:t xml:space="preserve">, на адресу: Јавно предузеће „Електропривреда Србије“, </w:t>
      </w:r>
      <w:r w:rsidR="00613B13" w:rsidRPr="005654EB">
        <w:rPr>
          <w:rFonts w:cs="Arial"/>
          <w:lang w:val="ru-RU"/>
        </w:rPr>
        <w:t>огранак</w:t>
      </w:r>
      <w:r w:rsidR="0095708A" w:rsidRPr="005654EB">
        <w:rPr>
          <w:rFonts w:cs="Arial"/>
          <w:lang w:val="ru-RU"/>
        </w:rPr>
        <w:t xml:space="preserve"> ТЕНТ</w:t>
      </w:r>
      <w:r w:rsidRPr="005654EB">
        <w:rPr>
          <w:rFonts w:cs="Arial"/>
          <w:lang w:val="ru-RU"/>
        </w:rPr>
        <w:t>,</w:t>
      </w:r>
      <w:r w:rsidR="00613B13" w:rsidRPr="005654EB">
        <w:rPr>
          <w:rFonts w:cs="Arial"/>
          <w:color w:val="00B0F0"/>
          <w:lang w:val="ru-RU"/>
        </w:rPr>
        <w:t xml:space="preserve"> </w:t>
      </w:r>
      <w:r w:rsidR="005B62DB" w:rsidRPr="005654EB">
        <w:rPr>
          <w:rFonts w:cs="Arial"/>
          <w:lang w:val="ru-RU"/>
        </w:rPr>
        <w:t>Београд-Обреновац, Богољуба Урошевића Црног 44, 11500 Обреновац, писарница</w:t>
      </w:r>
      <w:r w:rsidRPr="005654EB">
        <w:rPr>
          <w:rFonts w:cs="Arial"/>
          <w:lang w:val="ru-RU"/>
        </w:rPr>
        <w:t xml:space="preserve"> - са назнаком: „Понуда за јавну н</w:t>
      </w:r>
      <w:r w:rsidR="005B62DB" w:rsidRPr="005654EB">
        <w:rPr>
          <w:rFonts w:cs="Arial"/>
          <w:lang w:val="ru-RU"/>
        </w:rPr>
        <w:t xml:space="preserve">абавку </w:t>
      </w:r>
      <w:r w:rsidR="00D242C1" w:rsidRPr="005654EB">
        <w:rPr>
          <w:rFonts w:cs="Arial"/>
          <w:lang w:val="ru-RU"/>
        </w:rPr>
        <w:t xml:space="preserve">услуга: </w:t>
      </w:r>
      <w:r w:rsidR="00D242C1" w:rsidRPr="005654EB">
        <w:rPr>
          <w:rFonts w:cs="Arial"/>
          <w:lang w:val="sr-Cyrl-RS"/>
        </w:rPr>
        <w:t xml:space="preserve"> </w:t>
      </w:r>
      <w:r w:rsidR="005654EB" w:rsidRPr="005654EB">
        <w:rPr>
          <w:rFonts w:cs="Arial"/>
          <w:b/>
          <w:lang w:val="sr-Cyrl-RS"/>
        </w:rPr>
        <w:t>Сервисирање клима уређаја у сплит изведби у погону и уређаја климатизације узорака димних гасова у погону ТЕНТ А</w:t>
      </w:r>
      <w:r w:rsidR="005654EB">
        <w:rPr>
          <w:rFonts w:cs="Arial"/>
          <w:lang w:val="sr-Cyrl-RS"/>
        </w:rPr>
        <w:t xml:space="preserve"> </w:t>
      </w:r>
      <w:r w:rsidRPr="005654EB">
        <w:rPr>
          <w:rFonts w:cs="Arial"/>
          <w:lang w:val="ru-RU"/>
        </w:rPr>
        <w:t xml:space="preserve">- Јавна набавка број </w:t>
      </w:r>
      <w:r w:rsidR="005654EB" w:rsidRPr="005654EB">
        <w:rPr>
          <w:rFonts w:cs="Arial"/>
          <w:b/>
          <w:lang w:val="sr-Cyrl-CS"/>
        </w:rPr>
        <w:t>3000/</w:t>
      </w:r>
      <w:r w:rsidR="005654EB" w:rsidRPr="005654EB">
        <w:rPr>
          <w:rFonts w:cs="Arial"/>
          <w:b/>
          <w:lang w:val="sr-Latn-RS"/>
        </w:rPr>
        <w:t>0448</w:t>
      </w:r>
      <w:r w:rsidR="005654EB" w:rsidRPr="005654EB">
        <w:rPr>
          <w:rFonts w:cs="Arial"/>
          <w:b/>
          <w:lang w:val="sr-Cyrl-CS"/>
        </w:rPr>
        <w:t>/2017 (</w:t>
      </w:r>
      <w:r w:rsidR="005654EB" w:rsidRPr="005654EB">
        <w:rPr>
          <w:rFonts w:cs="Arial"/>
          <w:b/>
          <w:lang w:val="sr-Latn-RS"/>
        </w:rPr>
        <w:t>1434</w:t>
      </w:r>
      <w:r w:rsidR="005654EB" w:rsidRPr="005654EB">
        <w:rPr>
          <w:rFonts w:cs="Arial"/>
          <w:b/>
          <w:lang w:val="sr-Cyrl-CS"/>
        </w:rPr>
        <w:t>/2017)</w:t>
      </w:r>
      <w:r w:rsidRPr="005654EB">
        <w:rPr>
          <w:rFonts w:cs="Arial"/>
          <w:lang w:val="ru-RU"/>
        </w:rPr>
        <w:t xml:space="preserve"> - НЕ ОТВАРАТИ“. </w:t>
      </w:r>
    </w:p>
    <w:p w:rsidR="008D2B23" w:rsidRPr="00F10346" w:rsidRDefault="008D2B23" w:rsidP="005654EB">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E15DA">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E1769E" w:rsidRPr="000E15DA" w:rsidRDefault="00E1769E" w:rsidP="000E15DA">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Pr="005B62DB">
        <w:rPr>
          <w:rFonts w:cs="Arial"/>
          <w:lang w:bidi="en-US"/>
        </w:rPr>
        <w:t xml:space="preserve">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Образац понуде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Структура цене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Образац трошкова припреме понуде, ако понуђач захтева надокнаду трошкова у складу са чл.88 Закона</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о независној понуди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у складу са чланом 75. став 2. Закона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Средства финансијског обезбеђења за озбиљност понуде</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sr-Cyrl-CS"/>
        </w:rPr>
        <w:t>Списак испоручених добара</w:t>
      </w:r>
    </w:p>
    <w:p w:rsidR="00402045" w:rsidRPr="00CF41B9" w:rsidRDefault="00402045" w:rsidP="00402045">
      <w:pPr>
        <w:numPr>
          <w:ilvl w:val="0"/>
          <w:numId w:val="3"/>
        </w:numPr>
        <w:tabs>
          <w:tab w:val="num" w:pos="567"/>
        </w:tabs>
        <w:spacing w:before="0"/>
        <w:ind w:left="568" w:hanging="284"/>
        <w:rPr>
          <w:rFonts w:cs="Arial"/>
          <w:lang w:val="ru-RU"/>
        </w:rPr>
      </w:pPr>
      <w:r w:rsidRPr="00402045">
        <w:rPr>
          <w:rFonts w:cs="Arial"/>
          <w:lang w:val="sr-Cyrl-CS"/>
        </w:rPr>
        <w:t>Потврда о референтним набавкама</w:t>
      </w:r>
    </w:p>
    <w:p w:rsidR="00CF41B9" w:rsidRPr="00402045" w:rsidRDefault="00CF41B9" w:rsidP="00CF41B9">
      <w:pPr>
        <w:pStyle w:val="KDNabrajanje"/>
        <w:rPr>
          <w:rFonts w:cs="Arial"/>
        </w:rPr>
      </w:pPr>
      <w:r w:rsidRPr="00CF41B9">
        <w:rPr>
          <w:rFonts w:cs="Arial"/>
        </w:rPr>
        <w:t>ИЗЈАВУ у слободној форми да се Понуђач обавезује да ће доћи на место радова по позиву истог дана а најкасније у року од 24 сата од тренутка позива.</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Обрасц</w:t>
      </w:r>
      <w:r w:rsidRPr="00402045">
        <w:rPr>
          <w:rFonts w:cs="Arial"/>
          <w:lang w:val="sr-Cyrl-CS"/>
        </w:rPr>
        <w:t>и</w:t>
      </w:r>
      <w:r w:rsidRPr="00402045">
        <w:rPr>
          <w:rFonts w:cs="Arial"/>
          <w:lang w:val="ru-RU"/>
        </w:rPr>
        <w:t>, изјаве и доказ</w:t>
      </w:r>
      <w:r w:rsidRPr="00402045">
        <w:rPr>
          <w:rFonts w:cs="Arial"/>
          <w:lang w:val="sr-Cyrl-CS"/>
        </w:rPr>
        <w:t>и</w:t>
      </w:r>
      <w:r w:rsidRPr="00402045">
        <w:rPr>
          <w:rFonts w:cs="Arial"/>
          <w:lang w:val="ru-RU"/>
        </w:rPr>
        <w:t xml:space="preserve"> одређене тачком 6.</w:t>
      </w:r>
      <w:r w:rsidRPr="00402045">
        <w:rPr>
          <w:rFonts w:cs="Arial"/>
          <w:lang w:val="sr-Cyrl-CS"/>
        </w:rPr>
        <w:t>9</w:t>
      </w:r>
      <w:r w:rsidRPr="00402045">
        <w:rPr>
          <w:rFonts w:cs="Arial"/>
          <w:lang w:val="ru-RU"/>
        </w:rPr>
        <w:t xml:space="preserve"> или 6.1</w:t>
      </w:r>
      <w:r w:rsidRPr="00402045">
        <w:rPr>
          <w:rFonts w:cs="Arial"/>
          <w:lang w:val="sr-Cyrl-CS"/>
        </w:rPr>
        <w:t>0</w:t>
      </w:r>
      <w:r w:rsidRPr="0040204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потписан и печатом оверен образац „Модел уговора“ (пожељно је да буде попуњен)</w:t>
      </w:r>
    </w:p>
    <w:p w:rsidR="000E15DA" w:rsidRPr="000E15DA" w:rsidRDefault="000E15DA" w:rsidP="000E15DA">
      <w:pPr>
        <w:pStyle w:val="KDNabrajanje"/>
        <w:rPr>
          <w:rFonts w:cs="Arial"/>
        </w:rPr>
      </w:pPr>
      <w:r w:rsidRPr="000E15DA">
        <w:rPr>
          <w:rFonts w:cs="Arial"/>
        </w:rPr>
        <w:t xml:space="preserve">докази о испуњености услова из чл. 75. и 76. Закона у складу са чланом 77. Закона и Одељком 4. конкурсне документације </w:t>
      </w:r>
    </w:p>
    <w:p w:rsidR="000E15DA" w:rsidRDefault="000E15DA" w:rsidP="000E15DA">
      <w:pPr>
        <w:pStyle w:val="KDNabrajanje"/>
        <w:rPr>
          <w:rFonts w:cs="Arial"/>
        </w:rPr>
      </w:pPr>
      <w:r w:rsidRPr="000E15DA">
        <w:rPr>
          <w:rFonts w:cs="Arial"/>
        </w:rPr>
        <w:t>Овлашћење за потписника (ако не потписује заступник)</w:t>
      </w:r>
    </w:p>
    <w:p w:rsidR="00EE070C" w:rsidRPr="00A85D93" w:rsidRDefault="00A85D93" w:rsidP="00A85D93">
      <w:pPr>
        <w:pStyle w:val="KDNabrajanje"/>
        <w:rPr>
          <w:rFonts w:cs="Arial"/>
        </w:rPr>
      </w:pPr>
      <w:r w:rsidRPr="00A85D93">
        <w:rPr>
          <w:rFonts w:cs="Arial"/>
        </w:rPr>
        <w:t>Споразум о заједничком извршењу(уколико понуду подноси група понуђача)</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3176A9">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5B1CF2" w:rsidRPr="006069FA" w:rsidRDefault="008D2B23" w:rsidP="003176A9">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p>
    <w:p w:rsidR="005B1CF2" w:rsidRPr="006069FA" w:rsidRDefault="005B1CF2"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D51B01">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5654EB" w:rsidRPr="00E1769E" w:rsidRDefault="008D2B23" w:rsidP="005654EB">
      <w:pPr>
        <w:ind w:right="-14"/>
        <w:rPr>
          <w:rFonts w:cs="Arial"/>
          <w:lang w:val="sr-Latn-RS"/>
        </w:rPr>
      </w:pPr>
      <w:r w:rsidRPr="005654EB">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5654EB">
        <w:rPr>
          <w:rFonts w:cs="Arial"/>
          <w:lang w:val="ru-RU"/>
        </w:rPr>
        <w:t xml:space="preserve"> на коју је поднео понуду</w:t>
      </w:r>
      <w:r w:rsidRPr="005654EB">
        <w:rPr>
          <w:rFonts w:cs="Arial"/>
          <w:lang w:val="ru-RU"/>
        </w:rPr>
        <w:t>, са назнаком „</w:t>
      </w:r>
      <w:r w:rsidRPr="005654EB">
        <w:rPr>
          <w:rFonts w:cs="Arial"/>
          <w:b/>
          <w:lang w:val="ru-RU"/>
        </w:rPr>
        <w:t>ИЗМЕНА – ДОПУНА</w:t>
      </w:r>
      <w:r w:rsidRPr="005654EB">
        <w:rPr>
          <w:rFonts w:cs="Arial"/>
          <w:lang w:val="ru-RU"/>
        </w:rPr>
        <w:t xml:space="preserve"> - Понуде за јавну набавку</w:t>
      </w:r>
      <w:r w:rsidR="003139CD" w:rsidRPr="005654EB">
        <w:rPr>
          <w:rFonts w:cs="Arial"/>
          <w:lang w:val="ru-RU"/>
        </w:rPr>
        <w:t xml:space="preserve"> услуга</w:t>
      </w:r>
      <w:r w:rsidR="00E76DEC" w:rsidRPr="005654EB">
        <w:rPr>
          <w:rFonts w:cs="Arial"/>
          <w:lang w:val="ru-RU"/>
        </w:rPr>
        <w:t xml:space="preserve">: </w:t>
      </w:r>
      <w:r w:rsidR="00E76DEC" w:rsidRPr="005654EB">
        <w:rPr>
          <w:rFonts w:cs="Arial"/>
          <w:lang w:val="sr-Cyrl-RS"/>
        </w:rPr>
        <w:t xml:space="preserve"> </w:t>
      </w:r>
      <w:r w:rsidR="005654EB" w:rsidRPr="005654EB">
        <w:rPr>
          <w:rFonts w:cs="Arial"/>
          <w:b/>
          <w:lang w:val="sr-Cyrl-RS"/>
        </w:rPr>
        <w:t>Сервисирање клима уређаја у сплит изведби у погону и уређаја климатизације узорака димних гасова у погону ТЕНТ А</w:t>
      </w:r>
      <w:r w:rsidR="00E1769E">
        <w:rPr>
          <w:rFonts w:cs="Arial"/>
          <w:b/>
          <w:lang w:val="sr-Latn-RS"/>
        </w:rPr>
        <w:t>.</w:t>
      </w:r>
    </w:p>
    <w:p w:rsidR="00835518" w:rsidRPr="005654EB" w:rsidRDefault="008D2B23" w:rsidP="005654EB">
      <w:pPr>
        <w:ind w:right="-19"/>
        <w:outlineLvl w:val="0"/>
        <w:rPr>
          <w:rFonts w:cs="Arial"/>
          <w:b/>
          <w:lang w:val="sr-Cyrl-RS"/>
        </w:rPr>
      </w:pPr>
      <w:r w:rsidRPr="005654EB">
        <w:rPr>
          <w:rFonts w:cs="Arial"/>
          <w:lang w:val="ru-RU"/>
        </w:rPr>
        <w:lastRenderedPageBreak/>
        <w:t>-</w:t>
      </w:r>
      <w:r w:rsidR="00E76DEC" w:rsidRPr="005654EB">
        <w:rPr>
          <w:rFonts w:cs="Arial"/>
          <w:lang w:val="ru-RU"/>
        </w:rPr>
        <w:t xml:space="preserve"> Јавна набавка број </w:t>
      </w:r>
      <w:r w:rsidR="005654EB" w:rsidRPr="005654EB">
        <w:rPr>
          <w:rFonts w:cs="Arial"/>
          <w:b/>
          <w:lang w:val="sr-Cyrl-CS"/>
        </w:rPr>
        <w:t>3000/</w:t>
      </w:r>
      <w:r w:rsidR="005654EB" w:rsidRPr="005654EB">
        <w:rPr>
          <w:rFonts w:cs="Arial"/>
          <w:b/>
          <w:lang w:val="sr-Latn-RS"/>
        </w:rPr>
        <w:t>0448</w:t>
      </w:r>
      <w:r w:rsidR="005654EB" w:rsidRPr="005654EB">
        <w:rPr>
          <w:rFonts w:cs="Arial"/>
          <w:b/>
          <w:lang w:val="sr-Cyrl-CS"/>
        </w:rPr>
        <w:t>/2017 (</w:t>
      </w:r>
      <w:r w:rsidR="005654EB" w:rsidRPr="005654EB">
        <w:rPr>
          <w:rFonts w:cs="Arial"/>
          <w:b/>
          <w:lang w:val="sr-Latn-RS"/>
        </w:rPr>
        <w:t>1434</w:t>
      </w:r>
      <w:r w:rsidR="005654EB" w:rsidRPr="005654EB">
        <w:rPr>
          <w:rFonts w:cs="Arial"/>
          <w:b/>
          <w:lang w:val="sr-Cyrl-CS"/>
        </w:rPr>
        <w:t>/2017)</w:t>
      </w:r>
      <w:r w:rsidRPr="005654EB">
        <w:rPr>
          <w:rFonts w:cs="Arial"/>
          <w:lang w:val="ru-RU"/>
        </w:rPr>
        <w:t xml:space="preserve"> – </w:t>
      </w:r>
      <w:r w:rsidRPr="005654EB">
        <w:rPr>
          <w:rFonts w:cs="Arial"/>
          <w:b/>
          <w:lang w:val="ru-RU"/>
        </w:rPr>
        <w:t>НЕ ОТВАРАТИ</w:t>
      </w:r>
      <w:r w:rsidRPr="005654EB">
        <w:rPr>
          <w:rFonts w:cs="Arial"/>
          <w:lang w:val="ru-RU"/>
        </w:rPr>
        <w:t>“.</w:t>
      </w: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654EB" w:rsidRPr="005654EB" w:rsidRDefault="008D2B23" w:rsidP="005654EB">
      <w:pPr>
        <w:ind w:right="-14"/>
        <w:rPr>
          <w:rFonts w:cs="Arial"/>
          <w:lang w:val="sr-Cyrl-RS"/>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w:t>
      </w:r>
      <w:r w:rsidRPr="005654EB">
        <w:rPr>
          <w:rFonts w:cs="Arial"/>
          <w:b/>
        </w:rPr>
        <w:t>О</w:t>
      </w:r>
      <w:r w:rsidR="00E76DEC" w:rsidRPr="005654EB">
        <w:rPr>
          <w:rFonts w:cs="Arial"/>
          <w:b/>
        </w:rPr>
        <w:t>ПОЗИВ</w:t>
      </w:r>
      <w:r w:rsidR="00E76DEC" w:rsidRPr="00C160FC">
        <w:rPr>
          <w:rFonts w:cs="Arial"/>
        </w:rPr>
        <w:t xml:space="preserve"> - </w:t>
      </w:r>
      <w:r w:rsidR="005654EB" w:rsidRPr="005654EB">
        <w:rPr>
          <w:rFonts w:cs="Arial"/>
          <w:b/>
          <w:lang w:val="sr-Cyrl-RS"/>
        </w:rPr>
        <w:t>Сервисирање клима уређаја у сплит изведби у погону и уређаја климатизације узорака димних гасова у погону ТЕНТ А</w:t>
      </w:r>
    </w:p>
    <w:p w:rsidR="00835518" w:rsidRPr="005654EB" w:rsidRDefault="005654EB" w:rsidP="005654EB">
      <w:pPr>
        <w:ind w:right="-19"/>
        <w:outlineLvl w:val="0"/>
        <w:rPr>
          <w:rFonts w:cs="Arial"/>
          <w:b/>
          <w:lang w:val="sr-Cyrl-RS"/>
        </w:rPr>
      </w:pPr>
      <w:r w:rsidRPr="005654EB">
        <w:rPr>
          <w:rFonts w:cs="Arial"/>
          <w:lang w:val="ru-RU"/>
        </w:rPr>
        <w:t xml:space="preserve">- Јавна набавка број </w:t>
      </w:r>
      <w:r w:rsidRPr="005654EB">
        <w:rPr>
          <w:rFonts w:cs="Arial"/>
          <w:b/>
          <w:lang w:val="sr-Cyrl-CS"/>
        </w:rPr>
        <w:t>3000/</w:t>
      </w:r>
      <w:r w:rsidRPr="005654EB">
        <w:rPr>
          <w:rFonts w:cs="Arial"/>
          <w:b/>
          <w:lang w:val="sr-Latn-RS"/>
        </w:rPr>
        <w:t>0448</w:t>
      </w:r>
      <w:r w:rsidRPr="005654EB">
        <w:rPr>
          <w:rFonts w:cs="Arial"/>
          <w:b/>
          <w:lang w:val="sr-Cyrl-CS"/>
        </w:rPr>
        <w:t>/2017 (</w:t>
      </w:r>
      <w:r w:rsidRPr="005654EB">
        <w:rPr>
          <w:rFonts w:cs="Arial"/>
          <w:b/>
          <w:lang w:val="sr-Latn-RS"/>
        </w:rPr>
        <w:t>1434</w:t>
      </w:r>
      <w:r w:rsidRPr="005654EB">
        <w:rPr>
          <w:rFonts w:cs="Arial"/>
          <w:b/>
          <w:lang w:val="sr-Cyrl-CS"/>
        </w:rPr>
        <w:t>/2017)</w:t>
      </w:r>
      <w:r w:rsidRPr="005654EB">
        <w:rPr>
          <w:rFonts w:cs="Arial"/>
          <w:lang w:val="ru-RU"/>
        </w:rPr>
        <w:t xml:space="preserve"> – </w:t>
      </w:r>
      <w:r w:rsidRPr="005654EB">
        <w:rPr>
          <w:rFonts w:cs="Arial"/>
          <w:b/>
          <w:lang w:val="ru-RU"/>
        </w:rPr>
        <w:t>НЕ ОТВАРАТИ</w:t>
      </w:r>
      <w:r w:rsidRPr="005654EB">
        <w:rPr>
          <w:rFonts w:cs="Arial"/>
          <w:lang w:val="ru-RU"/>
        </w:rPr>
        <w:t>“.</w:t>
      </w:r>
    </w:p>
    <w:p w:rsidR="008D2B23" w:rsidRPr="00E76DEC"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3176A9">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3176A9">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3176A9">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02045" w:rsidRPr="00402045" w:rsidRDefault="00402045" w:rsidP="00402045">
      <w:pPr>
        <w:tabs>
          <w:tab w:val="left" w:pos="567"/>
        </w:tabs>
        <w:spacing w:before="0"/>
        <w:rPr>
          <w:rFonts w:cs="Arial"/>
          <w:lang w:val="sr-Cyrl-RS"/>
        </w:rPr>
      </w:pPr>
      <w:r w:rsidRPr="00402045">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w:t>
      </w:r>
      <w:r w:rsidR="003B5F63">
        <w:rPr>
          <w:rFonts w:cs="Arial"/>
        </w:rPr>
        <w:t>доказује испуњеност тих услова.</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w:t>
      </w:r>
      <w:r w:rsidRPr="00F10346">
        <w:rPr>
          <w:rFonts w:cs="Arial"/>
        </w:rPr>
        <w:lastRenderedPageBreak/>
        <w:t>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3176A9">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402045" w:rsidRPr="00402045" w:rsidRDefault="00402045" w:rsidP="00402045">
      <w:pPr>
        <w:pStyle w:val="KDParagraf"/>
        <w:spacing w:before="0"/>
        <w:rPr>
          <w:rFonts w:cs="Arial"/>
        </w:rPr>
      </w:pPr>
      <w:r w:rsidRPr="0040204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402045" w:rsidRPr="00402045" w:rsidRDefault="00402045" w:rsidP="00402045">
      <w:pPr>
        <w:pStyle w:val="KDParagraf"/>
        <w:numPr>
          <w:ilvl w:val="0"/>
          <w:numId w:val="34"/>
        </w:numPr>
        <w:spacing w:before="0"/>
        <w:rPr>
          <w:rFonts w:cs="Arial"/>
        </w:rPr>
      </w:pPr>
      <w:r w:rsidRPr="00402045">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402045" w:rsidRPr="00402045" w:rsidRDefault="00402045" w:rsidP="00402045">
      <w:pPr>
        <w:pStyle w:val="KDParagraf"/>
        <w:numPr>
          <w:ilvl w:val="0"/>
          <w:numId w:val="34"/>
        </w:numPr>
        <w:spacing w:before="0"/>
        <w:rPr>
          <w:rFonts w:cs="Arial"/>
        </w:rPr>
      </w:pPr>
      <w:r w:rsidRPr="00402045">
        <w:rPr>
          <w:rFonts w:cs="Arial"/>
        </w:rPr>
        <w:t>опис послова сваког од понуђача из групе понуђача у извршењу уговора.</w:t>
      </w:r>
    </w:p>
    <w:p w:rsidR="00402045" w:rsidRPr="00402045" w:rsidRDefault="00402045" w:rsidP="00402045">
      <w:pPr>
        <w:pStyle w:val="KDParagraf"/>
        <w:spacing w:before="0"/>
        <w:rPr>
          <w:rFonts w:cs="Arial"/>
        </w:rPr>
      </w:pPr>
      <w:r w:rsidRPr="00402045">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3B5F63">
        <w:rPr>
          <w:rFonts w:cs="Arial"/>
        </w:rPr>
        <w:t xml:space="preserve"> доказује испуњеност тих услова</w:t>
      </w:r>
      <w:r w:rsidRPr="00402045">
        <w:rPr>
          <w:rFonts w:cs="Arial"/>
        </w:rPr>
        <w:t>. 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6069FA" w:rsidRPr="006069FA" w:rsidRDefault="006069F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1099D" w:rsidRPr="00C160FC" w:rsidRDefault="0041099D" w:rsidP="008D2B23">
      <w:pPr>
        <w:pStyle w:val="KDParagraf"/>
        <w:spacing w:before="0"/>
        <w:rPr>
          <w:rFonts w:cs="Arial"/>
          <w:lang w:val="sr-Latn-RS" w:bidi="en-US"/>
        </w:rPr>
      </w:pPr>
    </w:p>
    <w:p w:rsidR="008D2B23" w:rsidRPr="00F10346" w:rsidRDefault="008D2B23" w:rsidP="003176A9">
      <w:pPr>
        <w:pStyle w:val="KDPodnaslov2"/>
        <w:numPr>
          <w:ilvl w:val="1"/>
          <w:numId w:val="33"/>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rPr>
      </w:pPr>
      <w:r w:rsidRPr="00CF4B83">
        <w:rPr>
          <w:rFonts w:cs="Arial"/>
        </w:rPr>
        <w:t>Цена се исказује у динарима, без пореза на додату вредност.</w:t>
      </w:r>
    </w:p>
    <w:p w:rsidR="00CF4B83" w:rsidRPr="00CF4B83" w:rsidRDefault="00CF4B83" w:rsidP="00CF4B83">
      <w:pPr>
        <w:pStyle w:val="KDParagraf"/>
        <w:spacing w:before="0"/>
        <w:rPr>
          <w:rFonts w:cs="Arial"/>
        </w:rPr>
      </w:pPr>
      <w:r w:rsidRPr="00CF4B8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CF4B83" w:rsidRPr="00CF4B83" w:rsidRDefault="00CF4B83" w:rsidP="00CF4B83">
      <w:pPr>
        <w:pStyle w:val="KDParagraf"/>
        <w:spacing w:before="0"/>
        <w:rPr>
          <w:rFonts w:cs="Arial"/>
        </w:rPr>
      </w:pPr>
      <w:r w:rsidRPr="00CF4B83">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F4B83" w:rsidRPr="00CF4B83" w:rsidRDefault="00CF4B83" w:rsidP="00CF4B83">
      <w:pPr>
        <w:pStyle w:val="KDParagraf"/>
        <w:spacing w:before="0"/>
        <w:rPr>
          <w:rFonts w:cs="Arial"/>
        </w:rPr>
      </w:pPr>
      <w:r w:rsidRPr="00CF4B83">
        <w:rPr>
          <w:rFonts w:cs="Arial"/>
        </w:rPr>
        <w:t>Понуда која је изражена у две валуте, сматраће се неприхватљивом.</w:t>
      </w:r>
    </w:p>
    <w:p w:rsidR="002E2F11" w:rsidRDefault="00CF4B83" w:rsidP="00CF4B83">
      <w:pPr>
        <w:pStyle w:val="KDParagraf"/>
        <w:spacing w:before="0"/>
        <w:rPr>
          <w:rFonts w:cs="Arial"/>
          <w:lang w:val="sr-Cyrl-RS"/>
        </w:rPr>
      </w:pPr>
      <w:r w:rsidRPr="00CF4B83">
        <w:rPr>
          <w:rFonts w:cs="Arial"/>
        </w:rPr>
        <w:t>Ако је у понуди исказана неуобичајено ниска цена, Наручилац ће поступити у складу са чланом 92.Закона.</w:t>
      </w:r>
    </w:p>
    <w:p w:rsidR="00CF4B83" w:rsidRPr="00CF4B83" w:rsidRDefault="00CF4B83" w:rsidP="00CF4B83">
      <w:pPr>
        <w:pStyle w:val="KDParagraf"/>
        <w:spacing w:before="0"/>
        <w:rPr>
          <w:rFonts w:cs="Arial"/>
          <w:color w:val="00B0F0"/>
          <w:lang w:val="sr-Cyrl-RS"/>
        </w:rPr>
      </w:pPr>
    </w:p>
    <w:p w:rsidR="0056571E" w:rsidRPr="00854C76" w:rsidRDefault="002E2F11" w:rsidP="003176A9">
      <w:pPr>
        <w:pStyle w:val="KDPodnaslov2"/>
        <w:numPr>
          <w:ilvl w:val="1"/>
          <w:numId w:val="23"/>
        </w:numPr>
        <w:spacing w:before="0"/>
        <w:jc w:val="both"/>
        <w:rPr>
          <w:rFonts w:cs="Arial"/>
        </w:rPr>
      </w:pPr>
      <w:r w:rsidRPr="00854C76">
        <w:rPr>
          <w:rFonts w:cs="Arial"/>
        </w:rPr>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9977EB" w:rsidRPr="00281420" w:rsidRDefault="00281420" w:rsidP="0054056C">
      <w:pPr>
        <w:pStyle w:val="KDParagraf"/>
        <w:spacing w:before="0"/>
        <w:rPr>
          <w:rFonts w:eastAsia="Calibri" w:cs="Arial"/>
          <w:color w:val="00B0F0"/>
          <w:lang w:val="sr-Cyrl-RS"/>
        </w:rPr>
      </w:pPr>
      <w:r w:rsidRPr="00281420">
        <w:rPr>
          <w:bCs/>
        </w:rPr>
        <w:t>Цена је фиксна за цео уговорени период и не подлеже никаквој промени</w:t>
      </w:r>
      <w:r>
        <w:rPr>
          <w:bCs/>
          <w:lang w:val="sr-Cyrl-RS"/>
        </w:rPr>
        <w:t>.</w:t>
      </w:r>
    </w:p>
    <w:p w:rsidR="008A0F3C" w:rsidRPr="00650748" w:rsidRDefault="006C6FDF" w:rsidP="00650748">
      <w:pPr>
        <w:pStyle w:val="Heading10"/>
        <w:numPr>
          <w:ilvl w:val="1"/>
          <w:numId w:val="23"/>
        </w:numPr>
        <w:rPr>
          <w:rFonts w:cs="Arial"/>
          <w:lang w:val="en-US"/>
        </w:rPr>
      </w:pPr>
      <w:bookmarkStart w:id="229" w:name="_Toc441651588"/>
      <w:bookmarkStart w:id="230" w:name="_Toc442559899"/>
      <w:r w:rsidRPr="00F10346">
        <w:rPr>
          <w:rFonts w:cs="Arial"/>
          <w:lang w:val="en-US"/>
        </w:rPr>
        <w:t xml:space="preserve"> Рок </w:t>
      </w:r>
      <w:r w:rsidR="0041254C">
        <w:rPr>
          <w:rFonts w:cs="Arial"/>
          <w:lang w:val="sr-Cyrl-RS"/>
        </w:rPr>
        <w:t>извршења услуге</w:t>
      </w:r>
    </w:p>
    <w:p w:rsidR="005654EB" w:rsidRPr="00CF41B9" w:rsidRDefault="000B4A2F" w:rsidP="005654EB">
      <w:pPr>
        <w:pStyle w:val="ListParagraph"/>
        <w:autoSpaceDE w:val="0"/>
        <w:autoSpaceDN w:val="0"/>
        <w:adjustRightInd w:val="0"/>
        <w:spacing w:before="0" w:after="0" w:line="240" w:lineRule="auto"/>
        <w:ind w:left="0"/>
        <w:contextualSpacing w:val="0"/>
        <w:rPr>
          <w:rFonts w:ascii="Arial" w:hAnsi="Arial" w:cs="Arial"/>
          <w:b/>
          <w:lang w:val="sr-Cyrl-RS"/>
        </w:rPr>
      </w:pPr>
      <w:r w:rsidRPr="000B4A2F">
        <w:rPr>
          <w:rFonts w:ascii="Arial" w:eastAsia="Times New Roman" w:hAnsi="Arial" w:cs="Arial"/>
          <w:lang w:val="sr-Cyrl-RS"/>
        </w:rPr>
        <w:lastRenderedPageBreak/>
        <w:t>Понуђач  се обавезује да ће доћи на место извршења услуге по позиву истог дана а најкасније у року од 24 сата од тренутка позива ,а у периоду од 12 месеци од дана ступања уговора на снагу.</w:t>
      </w:r>
    </w:p>
    <w:p w:rsidR="00F32F9D" w:rsidRDefault="005654EB" w:rsidP="00822511">
      <w:pPr>
        <w:pStyle w:val="Heading10"/>
        <w:numPr>
          <w:ilvl w:val="1"/>
          <w:numId w:val="23"/>
        </w:numPr>
        <w:spacing w:before="0"/>
        <w:rPr>
          <w:rFonts w:cs="Arial"/>
          <w:lang w:val="en-US"/>
        </w:rPr>
      </w:pPr>
      <w:r>
        <w:rPr>
          <w:rFonts w:cs="Arial"/>
          <w:lang w:val="en-US"/>
        </w:rPr>
        <w:t xml:space="preserve">Гарантни рок </w:t>
      </w:r>
    </w:p>
    <w:p w:rsidR="005654EB" w:rsidRPr="005654EB" w:rsidRDefault="005654EB" w:rsidP="005654EB">
      <w:pPr>
        <w:rPr>
          <w:highlight w:val="yellow"/>
          <w:lang w:eastAsia="ar-SA"/>
        </w:rPr>
      </w:pPr>
    </w:p>
    <w:p w:rsidR="00D242C1" w:rsidRPr="002E4B98" w:rsidRDefault="00D242C1" w:rsidP="00D242C1">
      <w:pPr>
        <w:spacing w:before="0"/>
        <w:rPr>
          <w:rFonts w:cs="Arial"/>
          <w:lang w:eastAsia="zh-CN"/>
        </w:rPr>
      </w:pPr>
      <w:r w:rsidRPr="008601F4">
        <w:rPr>
          <w:rFonts w:cs="Arial"/>
          <w:lang w:eastAsia="zh-CN"/>
        </w:rPr>
        <w:t xml:space="preserve">Гарантни рок </w:t>
      </w:r>
      <w:r w:rsidRPr="002E4B98">
        <w:rPr>
          <w:rFonts w:cs="Arial"/>
          <w:lang w:eastAsia="zh-CN"/>
        </w:rPr>
        <w:t xml:space="preserve">за предмет набавке је минимум </w:t>
      </w:r>
      <w:r w:rsidRPr="002E4B98">
        <w:rPr>
          <w:rFonts w:cs="Arial"/>
          <w:lang w:val="sr-Latn-RS"/>
        </w:rPr>
        <w:t>12</w:t>
      </w:r>
      <w:r w:rsidRPr="002E4B98">
        <w:rPr>
          <w:rFonts w:cs="Arial"/>
        </w:rPr>
        <w:t xml:space="preserve"> месец</w:t>
      </w:r>
      <w:r w:rsidRPr="002E4B98">
        <w:rPr>
          <w:rFonts w:cs="Arial"/>
          <w:lang w:val="sr-Cyrl-RS"/>
        </w:rPr>
        <w:t>и</w:t>
      </w:r>
      <w:r w:rsidRPr="002E4B98">
        <w:rPr>
          <w:rFonts w:cs="Arial"/>
        </w:rPr>
        <w:t xml:space="preserve"> од дана </w:t>
      </w:r>
      <w:r w:rsidR="006369E4">
        <w:rPr>
          <w:rFonts w:cs="Arial"/>
          <w:lang w:val="sr-Cyrl-RS"/>
        </w:rPr>
        <w:t>извршења</w:t>
      </w:r>
      <w:r w:rsidR="002E4B98" w:rsidRPr="002E4B98">
        <w:rPr>
          <w:rFonts w:cs="Arial"/>
          <w:lang w:val="sr-Cyrl-RS"/>
        </w:rPr>
        <w:t xml:space="preserve"> услуга</w:t>
      </w:r>
      <w:r w:rsidRPr="002E4B98">
        <w:rPr>
          <w:rFonts w:cs="Arial"/>
          <w:lang w:eastAsia="zh-CN"/>
        </w:rPr>
        <w:t>.</w:t>
      </w:r>
    </w:p>
    <w:p w:rsidR="006C6FDF" w:rsidRPr="00767C46" w:rsidRDefault="006C6FDF" w:rsidP="006C6FDF">
      <w:pPr>
        <w:spacing w:before="0"/>
        <w:rPr>
          <w:rFonts w:cs="Arial"/>
          <w:lang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 у току трајања гарантног рока.</w:t>
      </w:r>
      <w:r w:rsidRPr="00767C46">
        <w:rPr>
          <w:rFonts w:cs="Arial"/>
          <w:lang w:eastAsia="zh-CN"/>
        </w:rPr>
        <w:t xml:space="preserve"> </w:t>
      </w:r>
    </w:p>
    <w:p w:rsidR="009B3371" w:rsidRPr="00767C46" w:rsidRDefault="009B3371" w:rsidP="006C6FDF">
      <w:pPr>
        <w:spacing w:before="0"/>
        <w:rPr>
          <w:rFonts w:cs="Arial"/>
          <w:color w:val="00B0F0"/>
          <w:lang w:eastAsia="zh-CN"/>
        </w:rPr>
      </w:pPr>
    </w:p>
    <w:p w:rsidR="00D242C1" w:rsidRPr="00650748" w:rsidRDefault="008D2B23" w:rsidP="00D242C1">
      <w:pPr>
        <w:pStyle w:val="KDPodnaslov2"/>
        <w:numPr>
          <w:ilvl w:val="1"/>
          <w:numId w:val="23"/>
        </w:numPr>
        <w:spacing w:before="0"/>
        <w:jc w:val="both"/>
        <w:rPr>
          <w:rFonts w:cs="Arial"/>
        </w:rPr>
      </w:pPr>
      <w:r w:rsidRPr="00767C46">
        <w:rPr>
          <w:rFonts w:cs="Arial"/>
        </w:rPr>
        <w:t>Начин и услови плаћања</w:t>
      </w:r>
      <w:bookmarkEnd w:id="229"/>
      <w:bookmarkEnd w:id="230"/>
    </w:p>
    <w:p w:rsidR="00F32F9D" w:rsidRPr="003B5F63" w:rsidRDefault="003B5F63" w:rsidP="003B5F63">
      <w:pPr>
        <w:pStyle w:val="KDParagraf"/>
        <w:spacing w:before="0"/>
        <w:rPr>
          <w:rFonts w:eastAsia="Calibri" w:cs="Arial"/>
          <w:lang w:eastAsia="ar-SA"/>
        </w:rPr>
      </w:pPr>
      <w:r w:rsidRPr="003B5F63">
        <w:rPr>
          <w:rFonts w:cs="Arial"/>
          <w:lang w:eastAsia="ar-SA"/>
        </w:rPr>
        <w:t>Корисник услуге се обавезује да Пружаоцу услуга плати извршене Услуге динарском дознаком, у року до 45 (четрдесетпет дана) дана од дана пријема исправног рачуна, са уговореним прилогом-обострано потписаним записником.</w:t>
      </w:r>
    </w:p>
    <w:p w:rsidR="00821916" w:rsidRPr="00911C1F" w:rsidRDefault="00821916" w:rsidP="005A3029">
      <w:pPr>
        <w:pStyle w:val="KDParagraf"/>
        <w:spacing w:before="0"/>
        <w:rPr>
          <w:rFonts w:eastAsia="Calibri" w:cs="Arial"/>
          <w:color w:val="00B0F0"/>
          <w:lang w:val="sr-Cyrl-CS"/>
        </w:rPr>
      </w:pPr>
    </w:p>
    <w:p w:rsidR="00A179C0" w:rsidRPr="00281420" w:rsidRDefault="00473432" w:rsidP="00B00642">
      <w:pPr>
        <w:pStyle w:val="KDParagraf"/>
        <w:spacing w:before="0"/>
        <w:rPr>
          <w:rFonts w:cs="Arial"/>
          <w:b/>
          <w:lang w:val="sr-Cyrl-RS"/>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835518">
        <w:rPr>
          <w:rFonts w:cs="Arial"/>
          <w:b/>
          <w:lang w:val="sr-Cyrl-RS"/>
        </w:rPr>
        <w:t>, царице Милице бр.2</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w:t>
      </w:r>
      <w:r w:rsidR="00D51B01">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835518" w:rsidRPr="0041254C">
        <w:rPr>
          <w:rFonts w:cs="Arial"/>
          <w:b/>
        </w:rPr>
        <w:t>Пр</w:t>
      </w:r>
      <w:r w:rsidR="0041254C" w:rsidRPr="0041254C">
        <w:rPr>
          <w:rFonts w:cs="Arial"/>
          <w:b/>
          <w:lang w:val="sr-Cyrl-RS"/>
        </w:rPr>
        <w:t>ужалац услуге</w:t>
      </w:r>
      <w:r w:rsidRPr="0041254C">
        <w:rPr>
          <w:rFonts w:cs="Arial"/>
          <w:b/>
        </w:rPr>
        <w:t xml:space="preserve"> је обавезан да на рачуну/рачунима наведе уговр на основу којег се рачун издаје (број и датум</w:t>
      </w:r>
      <w:r w:rsidRPr="005A4FD7">
        <w:rPr>
          <w:rFonts w:cs="Arial"/>
          <w:b/>
        </w:rPr>
        <w:t>).</w:t>
      </w: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3176A9">
      <w:pPr>
        <w:pStyle w:val="KDPodnaslov2"/>
        <w:numPr>
          <w:ilvl w:val="1"/>
          <w:numId w:val="21"/>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41099D" w:rsidRDefault="008D2B23" w:rsidP="003176A9">
      <w:pPr>
        <w:pStyle w:val="KDPodnaslov2"/>
        <w:numPr>
          <w:ilvl w:val="1"/>
          <w:numId w:val="21"/>
        </w:numPr>
        <w:spacing w:before="0"/>
        <w:jc w:val="both"/>
        <w:rPr>
          <w:rFonts w:cs="Arial"/>
        </w:rPr>
      </w:pPr>
      <w:bookmarkStart w:id="233" w:name="_Toc441651593"/>
      <w:bookmarkStart w:id="234" w:name="_Toc442559904"/>
      <w:r w:rsidRPr="0041099D">
        <w:rPr>
          <w:rFonts w:cs="Arial"/>
        </w:rPr>
        <w:t>Средства финансијског обезбеђења</w:t>
      </w:r>
      <w:bookmarkEnd w:id="233"/>
      <w:bookmarkEnd w:id="234"/>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8D2B23" w:rsidRPr="00DA412C"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lang w:val="ru-RU"/>
        </w:rPr>
      </w:pPr>
    </w:p>
    <w:p w:rsidR="003B5F63" w:rsidRDefault="003B5F63" w:rsidP="008D2B23">
      <w:pPr>
        <w:spacing w:before="0"/>
        <w:rPr>
          <w:rFonts w:cs="Arial"/>
          <w:lang w:val="ru-RU"/>
        </w:rPr>
      </w:pPr>
    </w:p>
    <w:p w:rsidR="003B5F63" w:rsidRPr="00844CDE" w:rsidRDefault="003B5F6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5" w:name="_Toc441651594"/>
      <w:bookmarkStart w:id="236" w:name="_Toc442559905"/>
    </w:p>
    <w:p w:rsidR="00E62090" w:rsidRPr="00E62090" w:rsidRDefault="00E62090" w:rsidP="00E62090">
      <w:pPr>
        <w:tabs>
          <w:tab w:val="left" w:pos="567"/>
          <w:tab w:val="left" w:pos="851"/>
        </w:tabs>
        <w:spacing w:before="0"/>
        <w:ind w:left="851"/>
        <w:outlineLvl w:val="2"/>
        <w:rPr>
          <w:rFonts w:cs="Arial"/>
          <w:b/>
        </w:rPr>
      </w:pPr>
      <w:bookmarkStart w:id="237" w:name="_Toc441651595"/>
      <w:bookmarkStart w:id="238" w:name="_Toc442559906"/>
      <w:bookmarkEnd w:id="235"/>
      <w:bookmarkEnd w:id="236"/>
      <w:r w:rsidRPr="00E62090">
        <w:rPr>
          <w:rFonts w:cs="Arial"/>
          <w:b/>
        </w:rPr>
        <w:t>Меница за озбиљност понуде</w:t>
      </w:r>
      <w:bookmarkEnd w:id="237"/>
      <w:bookmarkEnd w:id="238"/>
    </w:p>
    <w:p w:rsidR="00E62090" w:rsidRPr="00E62090" w:rsidRDefault="00E62090" w:rsidP="00E62090">
      <w:pPr>
        <w:rPr>
          <w:rFonts w:cs="Arial"/>
        </w:rPr>
      </w:pPr>
      <w:r w:rsidRPr="00E62090">
        <w:rPr>
          <w:rFonts w:cs="Arial"/>
        </w:rPr>
        <w:t>Понуђач је обавезан да уз понуду Наручиоцу достави:</w:t>
      </w:r>
    </w:p>
    <w:p w:rsidR="00E62090" w:rsidRPr="00E62090" w:rsidRDefault="00E62090" w:rsidP="00E62090">
      <w:pPr>
        <w:rPr>
          <w:rFonts w:cs="Arial"/>
        </w:rPr>
      </w:pPr>
      <w:r w:rsidRPr="00E62090">
        <w:rPr>
          <w:rFonts w:cs="Arial"/>
        </w:rPr>
        <w:t>1) бланко сопствену меницу за озбиљност понуде која је</w:t>
      </w:r>
    </w:p>
    <w:p w:rsidR="00E62090" w:rsidRPr="00E62090" w:rsidRDefault="00E62090" w:rsidP="00E62090">
      <w:pPr>
        <w:numPr>
          <w:ilvl w:val="0"/>
          <w:numId w:val="12"/>
        </w:numPr>
        <w:ind w:left="1710"/>
        <w:rPr>
          <w:rFonts w:cs="Arial"/>
        </w:rPr>
      </w:pPr>
      <w:r w:rsidRPr="00E6209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62090" w:rsidRPr="00E62090" w:rsidRDefault="00E62090" w:rsidP="00E62090">
      <w:pPr>
        <w:numPr>
          <w:ilvl w:val="0"/>
          <w:numId w:val="12"/>
        </w:numPr>
        <w:ind w:left="1710"/>
        <w:rPr>
          <w:rFonts w:cs="Arial"/>
        </w:rPr>
      </w:pPr>
      <w:r w:rsidRPr="00E620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62090" w:rsidRPr="00E62090" w:rsidRDefault="00E62090" w:rsidP="00E62090">
      <w:pPr>
        <w:numPr>
          <w:ilvl w:val="0"/>
          <w:numId w:val="12"/>
        </w:numPr>
        <w:ind w:left="171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2</w:t>
      </w:r>
      <w:r w:rsidRPr="00D51B01">
        <w:rPr>
          <w:rFonts w:cs="Arial"/>
          <w:b/>
        </w:rPr>
        <w:t>%</w:t>
      </w:r>
      <w:r w:rsidRPr="00E62090">
        <w:rPr>
          <w:rFonts w:cs="Arial"/>
        </w:rPr>
        <w:t xml:space="preserve"> од вредности понуде (без ПДВ-а) са роком важења минимално </w:t>
      </w:r>
      <w:r w:rsidRPr="00D51B01">
        <w:rPr>
          <w:rFonts w:cs="Arial"/>
          <w:b/>
          <w:lang w:val="sr-Cyrl-RS"/>
        </w:rPr>
        <w:t xml:space="preserve">30 </w:t>
      </w:r>
      <w:r w:rsidRPr="00D51B01">
        <w:rPr>
          <w:rFonts w:cs="Arial"/>
          <w:b/>
        </w:rPr>
        <w:t xml:space="preserve"> дана дужим</w:t>
      </w:r>
      <w:r w:rsidRPr="00E62090">
        <w:rPr>
          <w:rFonts w:cs="Arial"/>
        </w:rPr>
        <w:t xml:space="preserve">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62090" w:rsidRPr="00E62090" w:rsidRDefault="00E62090" w:rsidP="00E62090">
      <w:pPr>
        <w:numPr>
          <w:ilvl w:val="0"/>
          <w:numId w:val="12"/>
        </w:numPr>
        <w:ind w:left="1710"/>
        <w:rPr>
          <w:rFonts w:cs="Arial"/>
        </w:rPr>
      </w:pPr>
      <w:r w:rsidRPr="00E6209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62090" w:rsidRPr="00E62090" w:rsidRDefault="00E62090" w:rsidP="00E62090">
      <w:pPr>
        <w:rPr>
          <w:rFonts w:cs="Arial"/>
        </w:rPr>
      </w:pPr>
      <w:r w:rsidRPr="00E62090">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rPr>
          <w:rFonts w:cs="Arial"/>
        </w:rPr>
      </w:pPr>
      <w:r w:rsidRPr="00E62090">
        <w:rPr>
          <w:rFonts w:cs="Arial"/>
        </w:rPr>
        <w:t>3)  фотокопију ОП обрасца.</w:t>
      </w:r>
    </w:p>
    <w:p w:rsidR="00E62090" w:rsidRPr="00E62090" w:rsidRDefault="00E62090" w:rsidP="00E62090">
      <w:pPr>
        <w:rPr>
          <w:rFonts w:cs="Arial"/>
        </w:rPr>
      </w:pPr>
      <w:r w:rsidRPr="00E62090">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62090" w:rsidRPr="00E62090" w:rsidRDefault="00E62090" w:rsidP="00E62090">
      <w:pPr>
        <w:rPr>
          <w:rFonts w:cs="Arial"/>
        </w:rPr>
      </w:pPr>
      <w:r w:rsidRPr="00E6209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62090" w:rsidRPr="00E62090" w:rsidRDefault="00E62090" w:rsidP="00E62090">
      <w:pPr>
        <w:rPr>
          <w:rFonts w:cs="Arial"/>
        </w:rPr>
      </w:pPr>
      <w:r w:rsidRPr="00E62090">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62090" w:rsidRPr="00E62090" w:rsidRDefault="00E62090" w:rsidP="00E62090">
      <w:pPr>
        <w:rPr>
          <w:rFonts w:cs="Arial"/>
          <w:lang w:val="sr-Cyrl-RS"/>
        </w:rPr>
      </w:pPr>
      <w:r w:rsidRPr="00E6209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F5408" w:rsidRDefault="006F5408" w:rsidP="008D2B23">
      <w:pPr>
        <w:pStyle w:val="ListParagraph"/>
        <w:spacing w:before="0" w:after="0" w:line="240" w:lineRule="auto"/>
        <w:ind w:left="0"/>
        <w:rPr>
          <w:rFonts w:ascii="Arial" w:hAnsi="Arial" w:cs="Arial"/>
          <w:b/>
          <w:u w:val="single"/>
          <w:lang w:val="sr-Cyrl-RS"/>
        </w:rPr>
      </w:pPr>
    </w:p>
    <w:p w:rsidR="008D2B23" w:rsidRPr="001F28A6" w:rsidRDefault="001F28A6" w:rsidP="008D2B23">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0F5632" w:rsidRPr="006F5408" w:rsidRDefault="000F5632" w:rsidP="00FD0A1F">
      <w:pPr>
        <w:pStyle w:val="ListParagraph"/>
        <w:spacing w:before="0" w:after="0" w:line="240" w:lineRule="auto"/>
        <w:ind w:left="0"/>
        <w:rPr>
          <w:rFonts w:ascii="Arial" w:hAnsi="Arial" w:cs="Arial"/>
          <w:b/>
          <w:color w:val="00B0F0"/>
          <w:u w:val="single"/>
          <w:lang w:val="sr-Cyrl-RS"/>
        </w:rPr>
      </w:pPr>
    </w:p>
    <w:p w:rsidR="00E62090" w:rsidRPr="00E62090" w:rsidRDefault="00E62090" w:rsidP="00E62090">
      <w:pPr>
        <w:rPr>
          <w:rFonts w:cs="Arial"/>
        </w:rPr>
      </w:pPr>
      <w:r w:rsidRPr="00E62090">
        <w:rPr>
          <w:rFonts w:cs="Arial"/>
        </w:rPr>
        <w:t>Понуђач је обавезан да Наручиоцу достави:</w:t>
      </w:r>
    </w:p>
    <w:p w:rsidR="00E62090" w:rsidRPr="00E62090" w:rsidRDefault="00E62090" w:rsidP="00E62090">
      <w:pPr>
        <w:numPr>
          <w:ilvl w:val="0"/>
          <w:numId w:val="12"/>
        </w:numPr>
        <w:ind w:left="1620"/>
        <w:rPr>
          <w:rFonts w:cs="Arial"/>
        </w:rPr>
      </w:pPr>
      <w:r w:rsidRPr="00E6209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E62090">
      <w:pPr>
        <w:numPr>
          <w:ilvl w:val="0"/>
          <w:numId w:val="12"/>
        </w:numPr>
        <w:ind w:left="162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 xml:space="preserve">10 </w:t>
      </w:r>
      <w:r w:rsidRPr="00D51B01">
        <w:rPr>
          <w:rFonts w:cs="Arial"/>
          <w:b/>
        </w:rPr>
        <w:t>%</w:t>
      </w:r>
      <w:r w:rsidRPr="00E62090">
        <w:rPr>
          <w:rFonts w:cs="Arial"/>
        </w:rPr>
        <w:t xml:space="preserve"> од вредности уговора (без ПДВ-а) са роком важења минимално </w:t>
      </w:r>
      <w:r w:rsidRPr="00D51B01">
        <w:rPr>
          <w:rFonts w:cs="Arial"/>
          <w:b/>
          <w:lang w:val="sr-Cyrl-RS"/>
        </w:rPr>
        <w:t>30</w:t>
      </w:r>
      <w:r w:rsidRPr="00D51B01">
        <w:rPr>
          <w:rFonts w:cs="Arial"/>
          <w:b/>
        </w:rPr>
        <w:t xml:space="preserve"> дана дужим</w:t>
      </w:r>
      <w:r w:rsidRPr="00E62090">
        <w:rPr>
          <w:rFonts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E62090">
      <w:pPr>
        <w:numPr>
          <w:ilvl w:val="0"/>
          <w:numId w:val="12"/>
        </w:numPr>
        <w:ind w:left="1620"/>
        <w:rPr>
          <w:rFonts w:cs="Arial"/>
        </w:rPr>
      </w:pPr>
      <w:r w:rsidRPr="00E6209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numPr>
          <w:ilvl w:val="0"/>
          <w:numId w:val="12"/>
        </w:numPr>
        <w:ind w:left="1620"/>
        <w:rPr>
          <w:rFonts w:cs="Arial"/>
        </w:rPr>
      </w:pPr>
      <w:r w:rsidRPr="00E62090">
        <w:rPr>
          <w:rFonts w:cs="Arial"/>
        </w:rPr>
        <w:t>фотокопију ОП обрасца.</w:t>
      </w:r>
    </w:p>
    <w:p w:rsidR="00E62090" w:rsidRPr="00E62090" w:rsidRDefault="00E62090" w:rsidP="00E62090">
      <w:pPr>
        <w:numPr>
          <w:ilvl w:val="0"/>
          <w:numId w:val="12"/>
        </w:numPr>
        <w:ind w:left="1620"/>
        <w:rPr>
          <w:rFonts w:cs="Arial"/>
        </w:rPr>
      </w:pPr>
      <w:r w:rsidRPr="00E6209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Default="008D2B23" w:rsidP="00E62090">
      <w:pPr>
        <w:spacing w:before="0"/>
        <w:rPr>
          <w:rFonts w:cs="Arial"/>
          <w:lang w:val="sr-Cyrl-RS"/>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E62090" w:rsidRPr="00E62090" w:rsidRDefault="00E62090" w:rsidP="00E62090">
      <w:pPr>
        <w:tabs>
          <w:tab w:val="left" w:pos="567"/>
          <w:tab w:val="left" w:pos="851"/>
        </w:tabs>
        <w:spacing w:before="0"/>
        <w:ind w:left="851"/>
        <w:outlineLvl w:val="2"/>
        <w:rPr>
          <w:rFonts w:eastAsia="TimesNewRomanPSMT" w:cs="Arial"/>
          <w:b/>
          <w:bCs/>
          <w:iCs/>
        </w:rPr>
      </w:pPr>
      <w:r w:rsidRPr="00E62090">
        <w:rPr>
          <w:rFonts w:eastAsia="TimesNewRomanPSMT" w:cs="Arial"/>
          <w:b/>
          <w:bCs/>
          <w:iCs/>
        </w:rPr>
        <w:t>Меница као гаранција за  отклањање грешака у гарантном року</w:t>
      </w:r>
    </w:p>
    <w:p w:rsidR="00E62090" w:rsidRPr="00E62090" w:rsidRDefault="00E62090" w:rsidP="00E62090">
      <w:pPr>
        <w:rPr>
          <w:rFonts w:cs="Arial"/>
        </w:rPr>
      </w:pPr>
      <w:r w:rsidRPr="00E62090">
        <w:rPr>
          <w:rFonts w:cs="Arial"/>
        </w:rPr>
        <w:t>Понуђач је обавезан да Наручиоцу у тренутку примопредаје предмета уговора достави:</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 xml:space="preserve">Менично писмо – овлашћење којим понуђач овлашћује наручиоца да може наплатити меницу  на износ од </w:t>
      </w:r>
      <w:r w:rsidRPr="00D51B01">
        <w:rPr>
          <w:rFonts w:eastAsia="Calibri" w:cs="Arial"/>
          <w:b/>
        </w:rPr>
        <w:t>5%</w:t>
      </w:r>
      <w:r w:rsidRPr="00E62090">
        <w:rPr>
          <w:rFonts w:eastAsia="Calibri" w:cs="Arial"/>
        </w:rPr>
        <w:t xml:space="preserve"> од вредности уговора (без ПДВ) са роком важења минимално </w:t>
      </w:r>
      <w:r w:rsidRPr="00D51B01">
        <w:rPr>
          <w:rFonts w:eastAsia="Calibri" w:cs="Arial"/>
          <w:b/>
        </w:rPr>
        <w:t>30 дана дужим</w:t>
      </w:r>
      <w:r w:rsidRPr="00E62090">
        <w:rPr>
          <w:rFonts w:eastAsia="Calibri" w:cs="Arial"/>
        </w:rPr>
        <w:t xml:space="preserve"> од гарантног рока,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E62090">
        <w:rPr>
          <w:rFonts w:eastAsia="Calibri"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фотокопију ОП обрасца.</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отклони недостатке у гарантном року. </w:t>
      </w:r>
    </w:p>
    <w:p w:rsidR="00E62090" w:rsidRPr="00E62090" w:rsidRDefault="00E62090" w:rsidP="00E62090">
      <w:pPr>
        <w:tabs>
          <w:tab w:val="left" w:pos="567"/>
        </w:tabs>
        <w:spacing w:before="0"/>
      </w:pPr>
      <w:r w:rsidRPr="00E62090">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F154E" w:rsidRPr="009F154E" w:rsidRDefault="009F154E" w:rsidP="009F154E">
      <w:pPr>
        <w:rPr>
          <w:rFonts w:eastAsia="TimesNewRomanPSMT"/>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C435F2" w:rsidRPr="00DD3487">
        <w:rPr>
          <w:rFonts w:eastAsia="TimesNewRomanPSMT" w:cs="Arial"/>
          <w:bCs/>
        </w:rPr>
        <w:t xml:space="preserve">царице Милице 2. , </w:t>
      </w:r>
      <w:r w:rsidR="00F66410" w:rsidRPr="00DD3487">
        <w:rPr>
          <w:rFonts w:eastAsia="TimesNewRomanPSMT" w:cs="Arial"/>
          <w:bCs/>
        </w:rPr>
        <w:t xml:space="preserve"> </w:t>
      </w:r>
      <w:r w:rsidR="00C435F2" w:rsidRPr="00DD3487">
        <w:rPr>
          <w:rFonts w:eastAsia="TimesNewRomanPSMT" w:cs="Arial"/>
          <w:bCs/>
        </w:rPr>
        <w:t xml:space="preserve">11000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543DEA" w:rsidRDefault="00F066DE" w:rsidP="00543DEA">
      <w:pPr>
        <w:tabs>
          <w:tab w:val="left" w:pos="567"/>
          <w:tab w:val="left" w:pos="709"/>
        </w:tabs>
        <w:spacing w:after="120"/>
        <w:rPr>
          <w:rFonts w:cs="Arial"/>
          <w:b/>
        </w:rPr>
      </w:pPr>
      <w:r w:rsidRPr="00543DEA">
        <w:rPr>
          <w:rFonts w:eastAsia="TimesNewRomanPSMT" w:cs="Arial"/>
          <w:bCs/>
        </w:rPr>
        <w:t>Средство финансијског обезбеђења за добро извршење посла  гласи на</w:t>
      </w:r>
      <w:r w:rsidR="00C435F2" w:rsidRPr="00543DEA">
        <w:rPr>
          <w:rFonts w:eastAsia="TimesNewRomanPSMT" w:cs="Arial"/>
          <w:bCs/>
        </w:rPr>
        <w:t xml:space="preserve"> Јавно предузеће „Електропривреда Србије“ Београд,</w:t>
      </w:r>
      <w:r w:rsidR="0009377A" w:rsidRPr="00543DEA">
        <w:rPr>
          <w:rFonts w:eastAsia="TimesNewRomanPSMT" w:cs="Arial"/>
          <w:bCs/>
        </w:rPr>
        <w:t xml:space="preserve"> </w:t>
      </w:r>
      <w:r w:rsidR="00C435F2" w:rsidRPr="00543DEA">
        <w:rPr>
          <w:rFonts w:eastAsia="TimesNewRomanPSMT" w:cs="Arial"/>
          <w:bCs/>
        </w:rPr>
        <w:t xml:space="preserve">Улица царице Милице 2., 11000 Београд, огранак ТЕНТ, Улица Богољуба Урошевића Црног 44., 11500 Обреновац </w:t>
      </w:r>
      <w:r w:rsidRPr="00543DEA">
        <w:rPr>
          <w:rFonts w:cs="Arial"/>
          <w:b/>
        </w:rPr>
        <w:t>и доставља се</w:t>
      </w:r>
      <w:r w:rsidR="001F28A6" w:rsidRPr="00543DEA">
        <w:rPr>
          <w:rFonts w:cs="Arial"/>
          <w:b/>
          <w:lang w:val="sr-Cyrl-RS"/>
        </w:rPr>
        <w:t>, уз потписан Уговор</w:t>
      </w:r>
      <w:r w:rsidRPr="00543DEA">
        <w:rPr>
          <w:rFonts w:cs="Arial"/>
          <w:b/>
        </w:rPr>
        <w:t xml:space="preserve"> лично </w:t>
      </w:r>
      <w:r w:rsidR="0087577B" w:rsidRPr="00543DEA">
        <w:rPr>
          <w:rFonts w:cs="Arial"/>
          <w:b/>
        </w:rPr>
        <w:t xml:space="preserve">на одговарајући безбедан начин </w:t>
      </w:r>
      <w:r w:rsidRPr="00543DEA">
        <w:rPr>
          <w:rFonts w:cs="Arial"/>
          <w:b/>
        </w:rPr>
        <w:t xml:space="preserve">или поштом на адресу: </w:t>
      </w:r>
    </w:p>
    <w:p w:rsidR="00543DEA" w:rsidRPr="00543DEA" w:rsidRDefault="00A16376" w:rsidP="00543DEA">
      <w:pPr>
        <w:ind w:right="-14"/>
        <w:rPr>
          <w:rFonts w:cs="Arial"/>
          <w:lang w:val="sr-Cyrl-RS"/>
        </w:rPr>
      </w:pPr>
      <w:r w:rsidRPr="00543DEA">
        <w:rPr>
          <w:rFonts w:eastAsia="TimesNewRomanPSMT" w:cs="Arial"/>
          <w:bCs/>
        </w:rPr>
        <w:t>Улица Богољуба Урошевића Црног 44., 11500 Обреновац</w:t>
      </w:r>
      <w:r w:rsidR="005654EB" w:rsidRPr="00543DEA">
        <w:rPr>
          <w:rFonts w:eastAsia="Arial Unicode MS" w:cs="Arial"/>
          <w:b/>
          <w:kern w:val="1"/>
          <w:lang w:val="sr-Cyrl-RS" w:eastAsia="ar-SA"/>
        </w:rPr>
        <w:t xml:space="preserve">, </w:t>
      </w:r>
      <w:r w:rsidR="00F066DE" w:rsidRPr="00DD3487">
        <w:t>са назнаком:</w:t>
      </w:r>
      <w:r w:rsidR="00F066DE" w:rsidRPr="00543DEA">
        <w:rPr>
          <w:b/>
        </w:rPr>
        <w:t xml:space="preserve"> </w:t>
      </w:r>
      <w:r w:rsidR="00543DEA" w:rsidRPr="00543DEA">
        <w:rPr>
          <w:rFonts w:cs="Arial"/>
          <w:b/>
          <w:lang w:val="sr-Cyrl-RS"/>
        </w:rPr>
        <w:t>Сервисирање клима уређаја у сплит изведби у погону и уређаја климатизације узорака димних гасова у погону ТЕНТ А</w:t>
      </w:r>
      <w:r w:rsidR="00543DEA">
        <w:rPr>
          <w:rFonts w:cs="Arial"/>
          <w:lang w:val="sr-Cyrl-RS"/>
        </w:rPr>
        <w:t xml:space="preserve">, </w:t>
      </w:r>
      <w:r w:rsidR="00F066DE" w:rsidRPr="00543DEA">
        <w:rPr>
          <w:b/>
        </w:rPr>
        <w:t>за ЈН бр.</w:t>
      </w:r>
      <w:r w:rsidR="005654EB" w:rsidRPr="00543DEA">
        <w:rPr>
          <w:rFonts w:cs="Arial"/>
          <w:b/>
          <w:lang w:val="sr-Cyrl-CS"/>
        </w:rPr>
        <w:t xml:space="preserve"> </w:t>
      </w:r>
      <w:r w:rsidR="00543DEA" w:rsidRPr="00543DEA">
        <w:rPr>
          <w:rFonts w:cs="Arial"/>
          <w:b/>
          <w:lang w:val="sr-Cyrl-CS"/>
        </w:rPr>
        <w:t>3000/</w:t>
      </w:r>
      <w:r w:rsidR="00543DEA" w:rsidRPr="00543DEA">
        <w:rPr>
          <w:rFonts w:cs="Arial"/>
          <w:b/>
          <w:lang w:val="sr-Latn-RS"/>
        </w:rPr>
        <w:t>0448</w:t>
      </w:r>
      <w:r w:rsidR="00543DEA" w:rsidRPr="00543DEA">
        <w:rPr>
          <w:rFonts w:cs="Arial"/>
          <w:b/>
          <w:lang w:val="sr-Cyrl-CS"/>
        </w:rPr>
        <w:t>/2017 (</w:t>
      </w:r>
      <w:r w:rsidR="00543DEA" w:rsidRPr="00543DEA">
        <w:rPr>
          <w:rFonts w:cs="Arial"/>
          <w:b/>
          <w:lang w:val="sr-Latn-RS"/>
        </w:rPr>
        <w:t>1434</w:t>
      </w:r>
      <w:r w:rsidR="00543DEA" w:rsidRPr="00543DEA">
        <w:rPr>
          <w:rFonts w:cs="Arial"/>
          <w:b/>
          <w:lang w:val="sr-Cyrl-CS"/>
        </w:rPr>
        <w:t>/2017)</w:t>
      </w:r>
    </w:p>
    <w:p w:rsidR="00F066DE" w:rsidRPr="00650748" w:rsidRDefault="00F066DE" w:rsidP="00543DEA">
      <w:pPr>
        <w:suppressAutoHyphens/>
        <w:spacing w:line="100" w:lineRule="atLeast"/>
        <w:rPr>
          <w:lang w:eastAsia="ar-SA"/>
        </w:rPr>
      </w:pPr>
    </w:p>
    <w:p w:rsidR="005654EB" w:rsidRPr="005654EB" w:rsidRDefault="00F066DE" w:rsidP="005654EB">
      <w:pPr>
        <w:tabs>
          <w:tab w:val="left" w:pos="567"/>
          <w:tab w:val="left" w:pos="709"/>
        </w:tabs>
        <w:spacing w:after="120"/>
        <w:rPr>
          <w:rFonts w:cs="Arial"/>
          <w:b/>
        </w:rPr>
      </w:pPr>
      <w:r w:rsidRPr="005654EB">
        <w:rPr>
          <w:rFonts w:eastAsia="TimesNewRomanPSMT" w:cs="Arial"/>
          <w:bCs/>
        </w:rPr>
        <w:t>Средство финансијског обезбеђења за отклањање недостатака у гарантном року  гласи на</w:t>
      </w:r>
      <w:r w:rsidR="00C435F2" w:rsidRPr="005654EB">
        <w:rPr>
          <w:rFonts w:eastAsia="TimesNewRomanPSMT" w:cs="Arial"/>
          <w:bCs/>
        </w:rPr>
        <w:t xml:space="preserve"> Јавно предузеће „Електропривреда Србије“ Београд,Улица </w:t>
      </w:r>
      <w:r w:rsidR="0009377A" w:rsidRPr="005654EB">
        <w:rPr>
          <w:rFonts w:eastAsia="TimesNewRomanPSMT" w:cs="Arial"/>
          <w:bCs/>
        </w:rPr>
        <w:t>царице Милице 2.</w:t>
      </w:r>
      <w:r w:rsidR="00C435F2" w:rsidRPr="005654EB">
        <w:rPr>
          <w:rFonts w:eastAsia="TimesNewRomanPSMT" w:cs="Arial"/>
          <w:bCs/>
        </w:rPr>
        <w:t xml:space="preserve">,  11000 Београд, огранак ТЕНТ, Улица Богољуба Урошевића Црног 44., 11500 Обреновац </w:t>
      </w:r>
      <w:r w:rsidRPr="005654EB">
        <w:rPr>
          <w:rFonts w:cs="Arial"/>
        </w:rPr>
        <w:t>и доставља се</w:t>
      </w:r>
      <w:r w:rsidR="00C94EEA" w:rsidRPr="005654EB">
        <w:rPr>
          <w:rFonts w:cs="Arial"/>
          <w:b/>
          <w:lang w:val="sr-Cyrl-RS"/>
        </w:rPr>
        <w:t>,</w:t>
      </w:r>
      <w:r w:rsidRPr="005654EB">
        <w:rPr>
          <w:rFonts w:cs="Arial"/>
        </w:rPr>
        <w:t xml:space="preserve"> </w:t>
      </w:r>
      <w:r w:rsidR="004850E5" w:rsidRPr="005654EB">
        <w:rPr>
          <w:rFonts w:cs="Arial"/>
          <w:lang w:val="sr-Cyrl-RS"/>
        </w:rPr>
        <w:t xml:space="preserve"> </w:t>
      </w:r>
      <w:r w:rsidRPr="005654EB">
        <w:rPr>
          <w:rFonts w:cs="Arial"/>
        </w:rPr>
        <w:t>приликом примопредаје предмета уговора</w:t>
      </w:r>
      <w:r w:rsidR="004850E5" w:rsidRPr="005654EB">
        <w:rPr>
          <w:rFonts w:cs="Arial"/>
          <w:b/>
        </w:rPr>
        <w:t xml:space="preserve"> на одговарајући безбедан начин</w:t>
      </w:r>
      <w:r w:rsidRPr="005654EB">
        <w:rPr>
          <w:rFonts w:cs="Arial"/>
        </w:rPr>
        <w:t xml:space="preserve"> или поштом на адресу корисника уговора:</w:t>
      </w:r>
      <w:r w:rsidR="00A16376" w:rsidRPr="005654EB">
        <w:rPr>
          <w:rFonts w:eastAsia="TimesNewRomanPSMT" w:cs="Arial"/>
          <w:bCs/>
        </w:rPr>
        <w:t>Улица Богољуба Урошевића Црног 44., 11500 Обреновац</w:t>
      </w:r>
      <w:r w:rsidR="005654EB">
        <w:rPr>
          <w:rFonts w:cs="Arial"/>
          <w:b/>
          <w:lang w:val="sr-Cyrl-RS"/>
        </w:rPr>
        <w:t xml:space="preserve">, </w:t>
      </w:r>
      <w:r w:rsidR="00A16376" w:rsidRPr="00DD3487">
        <w:t>са назнаком:</w:t>
      </w:r>
      <w:r w:rsidR="00A16376" w:rsidRPr="005654EB">
        <w:rPr>
          <w:b/>
        </w:rPr>
        <w:t xml:space="preserve"> Средство финансијског обезбеђења за ЈН бр.</w:t>
      </w:r>
      <w:r w:rsidR="005654EB" w:rsidRPr="005654EB">
        <w:rPr>
          <w:rFonts w:cs="Arial"/>
          <w:b/>
          <w:lang w:val="sr-Cyrl-CS"/>
        </w:rPr>
        <w:t xml:space="preserve"> 3000/</w:t>
      </w:r>
      <w:r w:rsidR="005654EB" w:rsidRPr="005654EB">
        <w:rPr>
          <w:rFonts w:cs="Arial"/>
          <w:b/>
          <w:lang w:val="sr-Latn-RS"/>
        </w:rPr>
        <w:t>0448</w:t>
      </w:r>
      <w:r w:rsidR="005654EB" w:rsidRPr="005654EB">
        <w:rPr>
          <w:rFonts w:cs="Arial"/>
          <w:b/>
          <w:lang w:val="sr-Cyrl-CS"/>
        </w:rPr>
        <w:t>/2017 (</w:t>
      </w:r>
      <w:r w:rsidR="005654EB" w:rsidRPr="005654EB">
        <w:rPr>
          <w:rFonts w:cs="Arial"/>
          <w:b/>
          <w:lang w:val="sr-Latn-RS"/>
        </w:rPr>
        <w:t>1434</w:t>
      </w:r>
      <w:r w:rsidR="005654EB" w:rsidRPr="005654EB">
        <w:rPr>
          <w:rFonts w:cs="Arial"/>
          <w:b/>
          <w:lang w:val="sr-Cyrl-CS"/>
        </w:rPr>
        <w:t>/2017)</w:t>
      </w:r>
    </w:p>
    <w:p w:rsidR="004850E5" w:rsidRPr="004850E5" w:rsidRDefault="004850E5" w:rsidP="005654EB">
      <w:pPr>
        <w:tabs>
          <w:tab w:val="center" w:pos="4320"/>
          <w:tab w:val="right" w:pos="8640"/>
        </w:tabs>
        <w:jc w:val="left"/>
        <w:rPr>
          <w:b/>
        </w:rPr>
      </w:pPr>
      <w:r w:rsidRPr="00DD3487">
        <w:rPr>
          <w:b/>
        </w:rPr>
        <w:t>Понуђач (</w:t>
      </w:r>
      <w:r w:rsidRPr="00DD3487">
        <w:rPr>
          <w:b/>
          <w:lang w:val="sr-Cyrl-RS"/>
        </w:rPr>
        <w:t>Испоручилац добара</w:t>
      </w:r>
      <w:r w:rsidRPr="00DD3487">
        <w:rPr>
          <w:b/>
        </w:rPr>
        <w:t xml:space="preserve">) је одговоран за прописан и безбедан начин достављања СФО Наручиоцу ( </w:t>
      </w:r>
      <w:r w:rsidRPr="00DD3487">
        <w:rPr>
          <w:b/>
          <w:lang w:val="sr-Cyrl-RS"/>
        </w:rPr>
        <w:t>Наручиоцу</w:t>
      </w:r>
      <w:r w:rsidRPr="00DD3487">
        <w:rPr>
          <w:b/>
        </w:rPr>
        <w:t>).</w:t>
      </w:r>
    </w:p>
    <w:p w:rsidR="00F066DE" w:rsidRPr="00F10346" w:rsidRDefault="00F066DE" w:rsidP="008F774C">
      <w:pPr>
        <w:ind w:left="1571"/>
        <w:rPr>
          <w:rFonts w:cs="Arial"/>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176A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176A9">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176A9">
      <w:pPr>
        <w:pStyle w:val="KDPodnaslov2"/>
        <w:numPr>
          <w:ilvl w:val="1"/>
          <w:numId w:val="21"/>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5654EB" w:rsidRDefault="008D2B23" w:rsidP="005654EB">
      <w:pPr>
        <w:ind w:right="-19"/>
        <w:outlineLvl w:val="0"/>
        <w:rPr>
          <w:rFonts w:cs="Arial"/>
          <w:b/>
          <w:lang w:val="sr-Cyrl-RS"/>
        </w:rPr>
      </w:pPr>
      <w:r w:rsidRPr="005654EB">
        <w:rPr>
          <w:rFonts w:cs="Arial"/>
          <w:lang w:val="ru-RU"/>
        </w:rPr>
        <w:t xml:space="preserve">Заинтерсовано лице може, у писаном облику, тражити </w:t>
      </w:r>
      <w:r w:rsidR="00B505E8" w:rsidRPr="005654EB">
        <w:rPr>
          <w:rFonts w:cs="Arial"/>
          <w:lang w:val="ru-RU"/>
        </w:rPr>
        <w:t xml:space="preserve">од Наручиоца </w:t>
      </w:r>
      <w:r w:rsidRPr="005654EB">
        <w:rPr>
          <w:rFonts w:cs="Arial"/>
          <w:lang w:val="ru-RU"/>
        </w:rPr>
        <w:t>додатне информације или појашњења у вези са припрем</w:t>
      </w:r>
      <w:r w:rsidR="00B505E8" w:rsidRPr="005654EB">
        <w:rPr>
          <w:rFonts w:cs="Arial"/>
          <w:lang w:val="ru-RU"/>
        </w:rPr>
        <w:t>ањем</w:t>
      </w:r>
      <w:r w:rsidRPr="005654EB">
        <w:rPr>
          <w:rFonts w:cs="Arial"/>
          <w:lang w:val="ru-RU"/>
        </w:rPr>
        <w:t xml:space="preserve"> понуде,</w:t>
      </w:r>
      <w:r w:rsidR="00B505E8" w:rsidRPr="005654EB">
        <w:rPr>
          <w:rFonts w:cs="Arial"/>
          <w:lang w:val="ru-RU"/>
        </w:rPr>
        <w:t>при чему може да укаже Наручиоцу и на евентуално уочене недостатке и неправилности у конкурсној документацији,</w:t>
      </w:r>
      <w:r w:rsidRPr="005654EB">
        <w:rPr>
          <w:rFonts w:cs="Arial"/>
          <w:lang w:val="ru-RU"/>
        </w:rPr>
        <w:t xml:space="preserve"> најкасније пет дана пре истека рока за подношење понуде, на адресу Наручиоца, са назнаком: „</w:t>
      </w:r>
      <w:r w:rsidRPr="00543DEA">
        <w:rPr>
          <w:rFonts w:cs="Arial"/>
          <w:b/>
          <w:lang w:val="ru-RU"/>
        </w:rPr>
        <w:t>ОБЈАШЊЕЊА</w:t>
      </w:r>
      <w:r w:rsidRPr="005654EB">
        <w:rPr>
          <w:rFonts w:cs="Arial"/>
          <w:lang w:val="ru-RU"/>
        </w:rPr>
        <w:t xml:space="preserve"> – позив за јавну набавку број </w:t>
      </w:r>
      <w:r w:rsidR="005654EB" w:rsidRPr="005654EB">
        <w:rPr>
          <w:rFonts w:cs="Arial"/>
          <w:b/>
          <w:lang w:val="sr-Cyrl-CS"/>
        </w:rPr>
        <w:t>3000/</w:t>
      </w:r>
      <w:r w:rsidR="005654EB" w:rsidRPr="005654EB">
        <w:rPr>
          <w:rFonts w:cs="Arial"/>
          <w:b/>
          <w:lang w:val="sr-Latn-RS"/>
        </w:rPr>
        <w:t>0448</w:t>
      </w:r>
      <w:r w:rsidR="005654EB" w:rsidRPr="005654EB">
        <w:rPr>
          <w:rFonts w:cs="Arial"/>
          <w:b/>
          <w:lang w:val="sr-Cyrl-CS"/>
        </w:rPr>
        <w:t>/2017 (</w:t>
      </w:r>
      <w:r w:rsidR="005654EB" w:rsidRPr="005654EB">
        <w:rPr>
          <w:rFonts w:cs="Arial"/>
          <w:b/>
          <w:lang w:val="sr-Latn-RS"/>
        </w:rPr>
        <w:t>1434</w:t>
      </w:r>
      <w:r w:rsidR="005654EB" w:rsidRPr="005654EB">
        <w:rPr>
          <w:rFonts w:cs="Arial"/>
          <w:b/>
          <w:lang w:val="sr-Cyrl-CS"/>
        </w:rPr>
        <w:t>/2017)</w:t>
      </w:r>
      <w:r w:rsidRPr="005654EB">
        <w:rPr>
          <w:rFonts w:cs="Arial"/>
          <w:lang w:val="ru-RU"/>
        </w:rPr>
        <w:t>“ или електронским путем на е-</w:t>
      </w:r>
      <w:r w:rsidRPr="005654EB">
        <w:rPr>
          <w:rFonts w:cs="Arial"/>
        </w:rPr>
        <w:t>mail</w:t>
      </w:r>
      <w:r w:rsidRPr="005654EB">
        <w:rPr>
          <w:rFonts w:cs="Arial"/>
          <w:lang w:val="ru-RU"/>
        </w:rPr>
        <w:t xml:space="preserve"> адресу:</w:t>
      </w:r>
      <w:hyperlink r:id="rId172" w:history="1">
        <w:r w:rsidR="00402045" w:rsidRPr="005654EB">
          <w:rPr>
            <w:rStyle w:val="Hyperlink"/>
            <w:rFonts w:cs="Arial"/>
          </w:rPr>
          <w:t>zoran.todorovic</w:t>
        </w:r>
        <w:r w:rsidR="00402045" w:rsidRPr="005654EB">
          <w:rPr>
            <w:rStyle w:val="Hyperlink"/>
            <w:rFonts w:cs="Arial"/>
            <w:lang w:val="ru-RU"/>
          </w:rPr>
          <w:t>@</w:t>
        </w:r>
      </w:hyperlink>
      <w:r w:rsidR="00EC5114" w:rsidRPr="005654EB">
        <w:rPr>
          <w:rStyle w:val="Hyperlink"/>
          <w:rFonts w:cs="Arial"/>
        </w:rPr>
        <w:t>eps.rs</w:t>
      </w:r>
      <w:r w:rsidRPr="005654EB">
        <w:rPr>
          <w:rFonts w:cs="Arial"/>
          <w:lang w:val="ru-RU"/>
        </w:rPr>
        <w:t>,радним данима (понедељак – петак) у времену од 0</w:t>
      </w:r>
      <w:r w:rsidR="0009377A" w:rsidRPr="005654EB">
        <w:rPr>
          <w:rFonts w:cs="Arial"/>
          <w:lang w:val="ru-RU"/>
        </w:rPr>
        <w:t>7</w:t>
      </w:r>
      <w:r w:rsidR="00BA493E" w:rsidRPr="005654EB">
        <w:rPr>
          <w:rFonts w:cs="Arial"/>
          <w:lang w:val="ru-RU"/>
        </w:rPr>
        <w:t>,00</w:t>
      </w:r>
      <w:r w:rsidRPr="005654EB">
        <w:rPr>
          <w:rFonts w:cs="Arial"/>
          <w:lang w:val="ru-RU"/>
        </w:rPr>
        <w:t xml:space="preserve"> до 1</w:t>
      </w:r>
      <w:r w:rsidR="0009377A" w:rsidRPr="005654EB">
        <w:rPr>
          <w:rFonts w:cs="Arial"/>
          <w:lang w:val="ru-RU"/>
        </w:rPr>
        <w:t>4</w:t>
      </w:r>
      <w:r w:rsidR="00BA493E" w:rsidRPr="005654EB">
        <w:rPr>
          <w:rFonts w:cs="Arial"/>
          <w:lang w:val="ru-RU"/>
        </w:rPr>
        <w:t>,00</w:t>
      </w:r>
      <w:r w:rsidRPr="005654EB">
        <w:rPr>
          <w:rFonts w:cs="Arial"/>
          <w:lang w:val="ru-RU"/>
        </w:rPr>
        <w:t xml:space="preserve"> часова. </w:t>
      </w:r>
      <w:r w:rsidRPr="005654EB">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lastRenderedPageBreak/>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3176A9">
      <w:pPr>
        <w:pStyle w:val="KDPodnaslov2"/>
        <w:numPr>
          <w:ilvl w:val="1"/>
          <w:numId w:val="21"/>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3176A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3176A9">
      <w:pPr>
        <w:pStyle w:val="KDPodnaslov2"/>
        <w:numPr>
          <w:ilvl w:val="1"/>
          <w:numId w:val="21"/>
        </w:numPr>
        <w:spacing w:before="0"/>
        <w:jc w:val="both"/>
        <w:rPr>
          <w:rFonts w:cs="Arial"/>
        </w:rPr>
      </w:pPr>
      <w:bookmarkStart w:id="243" w:name="_Toc442559917"/>
      <w:bookmarkStart w:id="244" w:name="_Toc441651606"/>
      <w:r w:rsidRPr="00F10346">
        <w:rPr>
          <w:rFonts w:cs="Arial"/>
        </w:rPr>
        <w:lastRenderedPageBreak/>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2E4B98" w:rsidRDefault="00B20A6C" w:rsidP="002E4B98">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w:t>
      </w:r>
      <w:r w:rsidR="00650748">
        <w:rPr>
          <w:rFonts w:eastAsia="TimesNewRomanPSMT" w:cs="Arial"/>
          <w:bCs/>
          <w:iCs/>
          <w:lang w:val="sr-Cyrl-RS"/>
        </w:rPr>
        <w:t xml:space="preserve"> и додатне</w:t>
      </w:r>
      <w:r w:rsidRPr="00F10346">
        <w:rPr>
          <w:rFonts w:eastAsia="TimesNewRomanPSMT" w:cs="Arial"/>
          <w:bCs/>
          <w:iCs/>
        </w:rPr>
        <w:t xml:space="preserve"> услове за учешће;</w:t>
      </w:r>
    </w:p>
    <w:p w:rsidR="00B20A6C" w:rsidRPr="005654EB" w:rsidRDefault="00B20A6C" w:rsidP="003176A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5654EB" w:rsidRPr="00F10346" w:rsidRDefault="005654EB" w:rsidP="005654EB">
      <w:pPr>
        <w:pStyle w:val="KDNabrajanje"/>
        <w:numPr>
          <w:ilvl w:val="0"/>
          <w:numId w:val="19"/>
        </w:numPr>
        <w:spacing w:before="0"/>
        <w:rPr>
          <w:rFonts w:cs="Arial"/>
        </w:rPr>
      </w:pPr>
      <w:r w:rsidRPr="005654EB">
        <w:rPr>
          <w:rFonts w:cs="Arial"/>
        </w:rPr>
        <w:t xml:space="preserve">Уз понуду </w:t>
      </w:r>
      <w:r>
        <w:rPr>
          <w:rFonts w:cs="Arial"/>
          <w:lang w:val="sr-Cyrl-RS"/>
        </w:rPr>
        <w:t xml:space="preserve">не </w:t>
      </w:r>
      <w:r w:rsidRPr="005654EB">
        <w:rPr>
          <w:rFonts w:cs="Arial"/>
        </w:rPr>
        <w:t>доставити ИЗЈАВУ у слободној форми да се Понуђач обавезује да ће доћи на место радова по позиву истог дана а најкасније у року од 24 сата од тренутка позива.</w:t>
      </w:r>
    </w:p>
    <w:p w:rsidR="00B20A6C" w:rsidRPr="00F10346" w:rsidRDefault="00B20A6C" w:rsidP="003176A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3176A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3176A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3176A9">
      <w:pPr>
        <w:pStyle w:val="KDPodnaslov2"/>
        <w:numPr>
          <w:ilvl w:val="1"/>
          <w:numId w:val="21"/>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52727D" w:rsidRDefault="00886827" w:rsidP="0052727D">
      <w:pPr>
        <w:ind w:right="-14"/>
        <w:rPr>
          <w:rFonts w:cs="Arial"/>
          <w:b/>
          <w:lang w:val="sr-Cyrl-RS"/>
        </w:rPr>
      </w:pPr>
      <w:r w:rsidRPr="0052727D">
        <w:rPr>
          <w:rFonts w:cs="Arial"/>
          <w:lang w:bidi="en-US"/>
        </w:rPr>
        <w:t>Захтев за заштиту права подноси се лично или путем поште на адресу: ЈП „Електропривре</w:t>
      </w:r>
      <w:r w:rsidR="0009377A" w:rsidRPr="0052727D">
        <w:rPr>
          <w:rFonts w:cs="Arial"/>
          <w:lang w:bidi="en-US"/>
        </w:rPr>
        <w:t>да Србије“ Београд -</w:t>
      </w:r>
      <w:r w:rsidR="00C435F2" w:rsidRPr="0052727D">
        <w:rPr>
          <w:rFonts w:cs="Arial"/>
          <w:lang w:bidi="en-US"/>
        </w:rPr>
        <w:t xml:space="preserve"> </w:t>
      </w:r>
      <w:r w:rsidR="00C14152" w:rsidRPr="0052727D">
        <w:rPr>
          <w:rFonts w:cs="Arial"/>
          <w:lang w:bidi="en-US"/>
        </w:rPr>
        <w:t xml:space="preserve">огранак </w:t>
      </w:r>
      <w:r w:rsidR="003D5F71" w:rsidRPr="0052727D">
        <w:rPr>
          <w:rFonts w:cs="Arial"/>
          <w:lang w:bidi="en-US"/>
        </w:rPr>
        <w:t>ТЕНТ,</w:t>
      </w:r>
      <w:r w:rsidR="00A16376" w:rsidRPr="0052727D">
        <w:rPr>
          <w:rFonts w:cs="Arial"/>
          <w:lang w:val="sr-Cyrl-RS" w:bidi="en-US"/>
        </w:rPr>
        <w:t xml:space="preserve"> Ул. Богољуба Урошевића Црног бр. 44, 11500 Обреновац</w:t>
      </w:r>
      <w:r w:rsidR="003D5F71" w:rsidRPr="0052727D">
        <w:rPr>
          <w:rFonts w:cs="Arial"/>
          <w:lang w:bidi="en-US"/>
        </w:rPr>
        <w:t xml:space="preserve">, </w:t>
      </w:r>
      <w:r w:rsidRPr="0052727D">
        <w:rPr>
          <w:rFonts w:cs="Arial"/>
          <w:lang w:bidi="en-US"/>
        </w:rPr>
        <w:t xml:space="preserve">са назнаком Захтев за заштиту права за ЈН </w:t>
      </w:r>
      <w:r w:rsidR="003139CD" w:rsidRPr="0052727D">
        <w:rPr>
          <w:rFonts w:cs="Arial"/>
          <w:lang w:val="ru-RU"/>
        </w:rPr>
        <w:t xml:space="preserve">услуга: </w:t>
      </w:r>
      <w:r w:rsidR="003139CD" w:rsidRPr="0052727D">
        <w:rPr>
          <w:rFonts w:cs="Arial"/>
          <w:lang w:val="sr-Cyrl-RS"/>
        </w:rPr>
        <w:t xml:space="preserve"> </w:t>
      </w:r>
      <w:r w:rsidR="0052727D" w:rsidRPr="0052727D">
        <w:rPr>
          <w:rFonts w:cs="Arial"/>
          <w:b/>
          <w:lang w:val="sr-Cyrl-RS"/>
        </w:rPr>
        <w:t>Сервисирање клима уређаја у сплит изведби</w:t>
      </w:r>
      <w:r w:rsidR="0052727D">
        <w:rPr>
          <w:rFonts w:cs="Arial"/>
          <w:b/>
          <w:lang w:val="sr-Cyrl-RS"/>
        </w:rPr>
        <w:t xml:space="preserve"> </w:t>
      </w:r>
      <w:r w:rsidR="0052727D" w:rsidRPr="0052727D">
        <w:rPr>
          <w:rFonts w:cs="Arial"/>
          <w:b/>
          <w:lang w:val="sr-Cyrl-RS"/>
        </w:rPr>
        <w:t>у погону и уређаја климатизације узорака димних гасова у погону ТЕНТ А</w:t>
      </w:r>
      <w:r w:rsidRPr="00CF4B83">
        <w:rPr>
          <w:rFonts w:cs="Arial"/>
          <w:lang w:bidi="en-US"/>
        </w:rPr>
        <w:t>, 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402045" w:rsidRPr="00650748">
        <w:rPr>
          <w:rFonts w:cs="Arial"/>
          <w:b/>
          <w:lang w:bidi="en-US"/>
        </w:rPr>
        <w:t>zoran.todorovic</w:t>
      </w:r>
      <w:r w:rsidR="003D5F71" w:rsidRPr="00650748">
        <w:rPr>
          <w:rFonts w:cs="Arial"/>
          <w:b/>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543DEA" w:rsidRDefault="008824F8" w:rsidP="00543DEA">
      <w:pPr>
        <w:ind w:right="-19"/>
        <w:outlineLvl w:val="0"/>
        <w:rPr>
          <w:rFonts w:cs="Arial"/>
          <w:b/>
          <w:lang w:val="sr-Cyrl-RS"/>
        </w:rPr>
      </w:pPr>
      <w:r w:rsidRPr="00543DEA">
        <w:rPr>
          <w:rFonts w:cs="Arial"/>
        </w:rPr>
        <w:t xml:space="preserve">Подносилац захтева за заштиту права дужан је да на рачун буџета Републике Србије (број рачуна: </w:t>
      </w:r>
      <w:r w:rsidRPr="00543DEA">
        <w:rPr>
          <w:rFonts w:cs="Arial"/>
          <w:lang w:val="ru-RU"/>
        </w:rPr>
        <w:t>840-</w:t>
      </w:r>
      <w:r w:rsidRPr="00543DEA">
        <w:rPr>
          <w:rFonts w:cs="Arial"/>
          <w:bCs/>
          <w:iCs/>
        </w:rPr>
        <w:t>30678845-06</w:t>
      </w:r>
      <w:r w:rsidRPr="00543DEA">
        <w:rPr>
          <w:rFonts w:cs="Arial"/>
        </w:rPr>
        <w:t xml:space="preserve">, шифра плаћања 153 или 253, позив на број </w:t>
      </w:r>
      <w:r w:rsidR="00543DEA" w:rsidRPr="00543DEA">
        <w:rPr>
          <w:rFonts w:cs="Arial"/>
          <w:b/>
          <w:lang w:val="sr-Cyrl-CS"/>
        </w:rPr>
        <w:t>3000/</w:t>
      </w:r>
      <w:r w:rsidR="00543DEA" w:rsidRPr="00543DEA">
        <w:rPr>
          <w:rFonts w:cs="Arial"/>
          <w:b/>
          <w:lang w:val="sr-Latn-RS"/>
        </w:rPr>
        <w:t>0448</w:t>
      </w:r>
      <w:r w:rsidR="00543DEA" w:rsidRPr="00543DEA">
        <w:rPr>
          <w:rFonts w:cs="Arial"/>
          <w:b/>
          <w:lang w:val="sr-Cyrl-CS"/>
        </w:rPr>
        <w:t>/2017 (</w:t>
      </w:r>
      <w:r w:rsidR="00543DEA" w:rsidRPr="00543DEA">
        <w:rPr>
          <w:rFonts w:cs="Arial"/>
          <w:b/>
          <w:lang w:val="sr-Latn-RS"/>
        </w:rPr>
        <w:t>1434</w:t>
      </w:r>
      <w:r w:rsidR="00543DEA" w:rsidRPr="00543DEA">
        <w:rPr>
          <w:rFonts w:cs="Arial"/>
          <w:b/>
          <w:lang w:val="sr-Cyrl-CS"/>
        </w:rPr>
        <w:t>/2017)</w:t>
      </w:r>
      <w:r w:rsidRPr="00543DEA">
        <w:rPr>
          <w:rFonts w:cs="Arial"/>
        </w:rPr>
        <w:t>, сврха: ЗЗП, ЈП ЕПС</w:t>
      </w:r>
      <w:r w:rsidRPr="00543DEA">
        <w:rPr>
          <w:rFonts w:cs="Arial"/>
          <w:lang w:val="sr-Cyrl-CS"/>
        </w:rPr>
        <w:t xml:space="preserve"> </w:t>
      </w:r>
      <w:r w:rsidR="00DA1BA8" w:rsidRPr="00543DEA">
        <w:rPr>
          <w:rFonts w:cs="Arial"/>
          <w:lang w:val="sr-Cyrl-CS"/>
        </w:rPr>
        <w:t>Београд-огранак ТЕНТ Београд-Обреновац</w:t>
      </w:r>
      <w:r w:rsidR="00A16376" w:rsidRPr="00543DEA">
        <w:rPr>
          <w:rFonts w:cs="Arial"/>
        </w:rPr>
        <w:t>, јн. бр.</w:t>
      </w:r>
      <w:r w:rsidR="00D01180" w:rsidRPr="00543DEA">
        <w:rPr>
          <w:b/>
        </w:rPr>
        <w:t xml:space="preserve"> </w:t>
      </w:r>
      <w:r w:rsidR="00543DEA" w:rsidRPr="00543DEA">
        <w:rPr>
          <w:rFonts w:cs="Arial"/>
          <w:b/>
          <w:lang w:val="sr-Cyrl-CS"/>
        </w:rPr>
        <w:t>3000/</w:t>
      </w:r>
      <w:r w:rsidR="00543DEA" w:rsidRPr="00543DEA">
        <w:rPr>
          <w:rFonts w:cs="Arial"/>
          <w:b/>
          <w:lang w:val="sr-Latn-RS"/>
        </w:rPr>
        <w:t>0448</w:t>
      </w:r>
      <w:r w:rsidR="00543DEA" w:rsidRPr="00543DEA">
        <w:rPr>
          <w:rFonts w:cs="Arial"/>
          <w:b/>
          <w:lang w:val="sr-Cyrl-CS"/>
        </w:rPr>
        <w:t>/2017 (</w:t>
      </w:r>
      <w:r w:rsidR="00543DEA" w:rsidRPr="00543DEA">
        <w:rPr>
          <w:rFonts w:cs="Arial"/>
          <w:b/>
          <w:lang w:val="sr-Latn-RS"/>
        </w:rPr>
        <w:t>1434</w:t>
      </w:r>
      <w:r w:rsidR="00543DEA" w:rsidRPr="00543DEA">
        <w:rPr>
          <w:rFonts w:cs="Arial"/>
          <w:b/>
          <w:lang w:val="sr-Cyrl-CS"/>
        </w:rPr>
        <w:t>/2017)</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Default="00886827" w:rsidP="00886827">
      <w:pPr>
        <w:pStyle w:val="KDParagraf"/>
        <w:spacing w:before="0"/>
        <w:rPr>
          <w:rFonts w:cs="Arial"/>
          <w:lang w:val="sr-Cyrl-RS" w:bidi="en-US"/>
        </w:rPr>
      </w:pPr>
      <w:r w:rsidRPr="00F10346">
        <w:rPr>
          <w:rFonts w:cs="Arial"/>
          <w:lang w:bidi="en-US"/>
        </w:rPr>
        <w:t>(5) шифру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650748" w:rsidRDefault="00650748" w:rsidP="00886827">
      <w:pPr>
        <w:pStyle w:val="KDParagraf"/>
        <w:spacing w:before="0"/>
        <w:rPr>
          <w:rFonts w:cs="Arial"/>
          <w:lang w:bidi="en-US"/>
        </w:rPr>
      </w:pPr>
    </w:p>
    <w:p w:rsidR="00650748" w:rsidRPr="00F10346" w:rsidRDefault="00650748" w:rsidP="00886827">
      <w:pPr>
        <w:pStyle w:val="KDParagraf"/>
        <w:spacing w:before="0"/>
        <w:rPr>
          <w:rFonts w:cs="Arial"/>
          <w:lang w:bidi="en-US"/>
        </w:rPr>
      </w:pPr>
    </w:p>
    <w:p w:rsidR="00886827" w:rsidRDefault="00886827"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Pr="00F10346" w:rsidRDefault="0052727D"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650748" w:rsidRPr="00F10346" w:rsidRDefault="00650748" w:rsidP="00874F5B">
      <w:bookmarkStart w:id="251" w:name="_Toc441651610"/>
      <w:bookmarkStart w:id="252" w:name="_Toc442559921"/>
    </w:p>
    <w:p w:rsidR="008D2B23" w:rsidRPr="00F10346" w:rsidRDefault="008D2B23" w:rsidP="003176A9">
      <w:pPr>
        <w:pStyle w:val="KDPodnaslov2"/>
        <w:numPr>
          <w:ilvl w:val="1"/>
          <w:numId w:val="21"/>
        </w:numPr>
        <w:spacing w:before="0"/>
        <w:jc w:val="both"/>
        <w:rPr>
          <w:rFonts w:cs="Arial"/>
        </w:rPr>
      </w:pPr>
      <w:r w:rsidRPr="00F10346">
        <w:rPr>
          <w:rFonts w:cs="Arial"/>
        </w:rPr>
        <w:t>Закључивање уговора</w:t>
      </w:r>
      <w:bookmarkEnd w:id="251"/>
      <w:bookmarkEnd w:id="252"/>
    </w:p>
    <w:p w:rsidR="00543DEA" w:rsidRPr="00543DEA" w:rsidRDefault="00543DEA" w:rsidP="00543DEA">
      <w:pPr>
        <w:spacing w:before="0"/>
        <w:rPr>
          <w:rFonts w:cs="Arial"/>
        </w:rPr>
      </w:pPr>
      <w:r w:rsidRPr="00543DEA">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543DEA" w:rsidRPr="00543DEA" w:rsidRDefault="00543DEA" w:rsidP="00543DEA">
      <w:pPr>
        <w:spacing w:before="0"/>
        <w:rPr>
          <w:rFonts w:cs="Arial"/>
        </w:rPr>
      </w:pPr>
      <w:r w:rsidRPr="00543DE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543DEA" w:rsidRPr="00543DEA" w:rsidRDefault="00543DEA" w:rsidP="00543DEA">
      <w:pPr>
        <w:spacing w:before="0"/>
        <w:rPr>
          <w:rFonts w:cs="Arial"/>
        </w:rPr>
      </w:pPr>
    </w:p>
    <w:p w:rsidR="00A179C0" w:rsidRDefault="00543DEA" w:rsidP="00543DEA">
      <w:pPr>
        <w:spacing w:before="0"/>
        <w:rPr>
          <w:rFonts w:cs="Arial"/>
        </w:rPr>
      </w:pPr>
      <w:r w:rsidRPr="00543DEA">
        <w:rPr>
          <w:rFonts w:cs="Arial"/>
        </w:rPr>
        <w:lastRenderedPageBreak/>
        <w:t xml:space="preserve">Уколико у року за подношење понуда пристигне само једна понуда и та понуда буде прихватљива, наручилац </w:t>
      </w:r>
      <w:r w:rsidR="0052727D">
        <w:rPr>
          <w:rFonts w:cs="Arial"/>
          <w:lang w:val="sr-Cyrl-RS"/>
        </w:rPr>
        <w:t>може</w:t>
      </w:r>
      <w:r w:rsidRPr="00543DEA">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543DEA" w:rsidRPr="00F10346" w:rsidRDefault="00543DEA" w:rsidP="00543DEA">
      <w:pPr>
        <w:spacing w:before="0"/>
        <w:rPr>
          <w:rFonts w:cs="Arial"/>
        </w:rPr>
      </w:pPr>
    </w:p>
    <w:p w:rsidR="008D2B23" w:rsidRPr="00F10346" w:rsidRDefault="008D2B23" w:rsidP="003176A9">
      <w:pPr>
        <w:pStyle w:val="KDPodnaslov2"/>
        <w:numPr>
          <w:ilvl w:val="1"/>
          <w:numId w:val="21"/>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650748" w:rsidRPr="00650748" w:rsidRDefault="00650748" w:rsidP="00650748">
      <w:pPr>
        <w:spacing w:before="0"/>
        <w:rPr>
          <w:rFonts w:cs="Arial"/>
          <w:lang w:eastAsia="sr-Latn-CS"/>
        </w:rPr>
      </w:pPr>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50748" w:rsidRPr="00650748" w:rsidRDefault="00650748" w:rsidP="00650748">
      <w:pPr>
        <w:spacing w:before="0"/>
        <w:rPr>
          <w:rFonts w:cs="Arial"/>
          <w:lang w:eastAsia="sr-Latn-CS"/>
        </w:rPr>
      </w:pPr>
      <w:r w:rsidRPr="0065074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65640" w:rsidRPr="00F10346" w:rsidRDefault="00650748" w:rsidP="00650748">
      <w:pPr>
        <w:spacing w:before="0"/>
        <w:rPr>
          <w:rFonts w:cs="Arial"/>
          <w:color w:val="00B0F0"/>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B262A6" w:rsidRDefault="00B262A6" w:rsidP="00650748">
      <w:pPr>
        <w:spacing w:before="0"/>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Pr="009B2ECB" w:rsidRDefault="00B262A6" w:rsidP="00465640">
      <w:pPr>
        <w:spacing w:before="0"/>
        <w:jc w:val="center"/>
        <w:rPr>
          <w:rFonts w:cs="Arial"/>
          <w:color w:val="00B0F0"/>
          <w:lang w:val="sr-Cyrl-RS" w:eastAsia="sr-Latn-CS"/>
        </w:rPr>
      </w:pPr>
    </w:p>
    <w:p w:rsidR="00465640" w:rsidRPr="00F10346" w:rsidRDefault="00465640" w:rsidP="003176A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19791C" w:rsidRPr="006F5408" w:rsidRDefault="00B262A6" w:rsidP="00B262A6">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55" w:name="_Toc442559924"/>
      <w:r w:rsidRPr="009D13A4">
        <w:lastRenderedPageBreak/>
        <w:t xml:space="preserve">ОБРАЗАЦ </w:t>
      </w:r>
      <w:r w:rsidR="00033CEB" w:rsidRPr="009D13A4">
        <w:rPr>
          <w:lang w:val="sr-Cyrl-RS"/>
        </w:rPr>
        <w:t>1</w:t>
      </w:r>
      <w:r w:rsidRPr="009D13A4">
        <w:rPr>
          <w:noProof/>
        </w:rPr>
        <w:t>.</w:t>
      </w:r>
      <w:bookmarkEnd w:id="255"/>
    </w:p>
    <w:p w:rsidR="00952E72" w:rsidRPr="00F10346" w:rsidRDefault="00343A18" w:rsidP="00650748">
      <w:pPr>
        <w:spacing w:before="0"/>
        <w:jc w:val="center"/>
        <w:rPr>
          <w:rStyle w:val="BookTitle"/>
          <w:rFonts w:cs="Arial"/>
        </w:rPr>
      </w:pPr>
      <w:r w:rsidRPr="00F10346">
        <w:rPr>
          <w:rStyle w:val="BookTitle"/>
          <w:rFonts w:cs="Arial"/>
        </w:rPr>
        <w:t>ОБРАЗАЦ ПОНУДЕ</w:t>
      </w:r>
    </w:p>
    <w:p w:rsidR="00952E72" w:rsidRPr="00BC302A" w:rsidRDefault="00343A18" w:rsidP="00BC302A">
      <w:pPr>
        <w:ind w:right="-19"/>
        <w:outlineLvl w:val="0"/>
        <w:rPr>
          <w:rFonts w:cs="Arial"/>
          <w:b/>
          <w:lang w:val="sr-Cyrl-RS"/>
        </w:rPr>
      </w:pPr>
      <w:r w:rsidRPr="00BC302A">
        <w:rPr>
          <w:rFonts w:eastAsia="TimesNewRomanPS-BoldMT" w:cs="Arial"/>
          <w:bCs/>
          <w:color w:val="000000"/>
        </w:rPr>
        <w:t>Понуда</w:t>
      </w:r>
      <w:r w:rsidR="009B2ECB" w:rsidRPr="00BC302A">
        <w:rPr>
          <w:rFonts w:eastAsia="TimesNewRomanPS-BoldMT" w:cs="Arial"/>
          <w:bCs/>
          <w:color w:val="000000"/>
        </w:rPr>
        <w:t xml:space="preserve"> бр._________ од __</w:t>
      </w:r>
      <w:r w:rsidR="009B2ECB" w:rsidRPr="00BC302A">
        <w:rPr>
          <w:rFonts w:eastAsia="TimesNewRomanPS-BoldMT" w:cs="Arial"/>
          <w:bCs/>
          <w:color w:val="000000"/>
          <w:lang w:val="sr-Cyrl-RS"/>
        </w:rPr>
        <w:t>.</w:t>
      </w:r>
      <w:r w:rsidR="009B2ECB" w:rsidRPr="00BC302A">
        <w:rPr>
          <w:rFonts w:eastAsia="TimesNewRomanPS-BoldMT" w:cs="Arial"/>
          <w:bCs/>
          <w:color w:val="000000"/>
        </w:rPr>
        <w:t>__</w:t>
      </w:r>
      <w:r w:rsidR="009B2ECB" w:rsidRPr="00BC302A">
        <w:rPr>
          <w:rFonts w:eastAsia="TimesNewRomanPS-BoldMT" w:cs="Arial"/>
          <w:bCs/>
          <w:color w:val="000000"/>
          <w:lang w:val="sr-Cyrl-RS"/>
        </w:rPr>
        <w:t>.</w:t>
      </w:r>
      <w:r w:rsidR="00D51B01" w:rsidRPr="00BC302A">
        <w:rPr>
          <w:rFonts w:eastAsia="TimesNewRomanPS-BoldMT" w:cs="Arial"/>
          <w:bCs/>
          <w:color w:val="000000"/>
          <w:lang w:val="sr-Cyrl-RS"/>
        </w:rPr>
        <w:t>2017</w:t>
      </w:r>
      <w:r w:rsidR="009B2ECB" w:rsidRPr="00BC302A">
        <w:rPr>
          <w:rFonts w:eastAsia="TimesNewRomanPS-BoldMT" w:cs="Arial"/>
          <w:bCs/>
          <w:color w:val="000000"/>
          <w:lang w:val="sr-Cyrl-RS"/>
        </w:rPr>
        <w:t>.год.</w:t>
      </w:r>
      <w:r w:rsidRPr="00BC302A">
        <w:rPr>
          <w:rFonts w:eastAsia="TimesNewRomanPS-BoldMT" w:cs="Arial"/>
          <w:bCs/>
          <w:color w:val="000000"/>
        </w:rPr>
        <w:t xml:space="preserve"> за  </w:t>
      </w:r>
      <w:r w:rsidR="0008263C" w:rsidRPr="00BC302A">
        <w:rPr>
          <w:rFonts w:eastAsia="TimesNewRomanPS-BoldMT" w:cs="Arial"/>
          <w:bCs/>
          <w:color w:val="000000"/>
        </w:rPr>
        <w:t xml:space="preserve">отворени </w:t>
      </w:r>
      <w:r w:rsidRPr="00BC302A">
        <w:rPr>
          <w:rFonts w:eastAsia="TimesNewRomanPS-BoldMT" w:cs="Arial"/>
          <w:bCs/>
          <w:color w:val="000000"/>
        </w:rPr>
        <w:t xml:space="preserve">поступак јавне набавке– </w:t>
      </w:r>
      <w:r w:rsidR="00104AC3" w:rsidRPr="00BC302A">
        <w:rPr>
          <w:rFonts w:cs="Arial"/>
          <w:lang w:val="ru-RU"/>
        </w:rPr>
        <w:t xml:space="preserve">услуге: </w:t>
      </w:r>
      <w:r w:rsidR="00104AC3" w:rsidRPr="00BC302A">
        <w:rPr>
          <w:rFonts w:cs="Arial"/>
          <w:lang w:val="sr-Cyrl-RS"/>
        </w:rPr>
        <w:t xml:space="preserve"> </w:t>
      </w:r>
      <w:r w:rsidR="00BC302A" w:rsidRPr="00BC302A">
        <w:rPr>
          <w:rFonts w:cs="Arial"/>
          <w:b/>
          <w:lang w:val="sr-Cyrl-RS"/>
        </w:rPr>
        <w:t xml:space="preserve">Сервисирање клима уређаја у сплит изведби у погону и уређаја климатизације узорака димних гасова у погону ТЕНТ А, </w:t>
      </w:r>
      <w:r w:rsidRPr="00BC302A">
        <w:rPr>
          <w:rFonts w:eastAsia="TimesNewRomanPS-BoldMT" w:cs="Arial"/>
          <w:bCs/>
          <w:color w:val="000000" w:themeColor="text1"/>
        </w:rPr>
        <w:t xml:space="preserve">ЈН бр. </w:t>
      </w:r>
      <w:r w:rsidR="00BC302A" w:rsidRPr="00BC302A">
        <w:rPr>
          <w:rFonts w:cs="Arial"/>
          <w:b/>
          <w:lang w:val="sr-Cyrl-CS"/>
        </w:rPr>
        <w:t>3000/</w:t>
      </w:r>
      <w:r w:rsidR="00BC302A" w:rsidRPr="00BC302A">
        <w:rPr>
          <w:rFonts w:cs="Arial"/>
          <w:b/>
          <w:lang w:val="sr-Latn-RS"/>
        </w:rPr>
        <w:t>0448</w:t>
      </w:r>
      <w:r w:rsidR="00BC302A" w:rsidRPr="00BC302A">
        <w:rPr>
          <w:rFonts w:cs="Arial"/>
          <w:b/>
          <w:lang w:val="sr-Cyrl-CS"/>
        </w:rPr>
        <w:t>/2017 (</w:t>
      </w:r>
      <w:r w:rsidR="00BC302A" w:rsidRPr="00BC302A">
        <w:rPr>
          <w:rFonts w:cs="Arial"/>
          <w:b/>
          <w:lang w:val="sr-Latn-RS"/>
        </w:rPr>
        <w:t>1434</w:t>
      </w:r>
      <w:r w:rsidR="00BC302A" w:rsidRPr="00BC302A">
        <w:rPr>
          <w:rFonts w:cs="Arial"/>
          <w:b/>
          <w:lang w:val="sr-Cyrl-CS"/>
        </w:rPr>
        <w:t>/2017)</w:t>
      </w: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50748">
        <w:trPr>
          <w:trHeight w:val="57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Pr="00F10346" w:rsidRDefault="00650748" w:rsidP="00343A18">
      <w:pPr>
        <w:spacing w:before="0"/>
        <w:rPr>
          <w:rFonts w:eastAsia="TimesNewRomanPSMT" w:cs="Arial"/>
          <w:b/>
          <w:bCs/>
          <w:lang w:val="ru-RU"/>
        </w:rPr>
      </w:pP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14"/>
      </w:tblGrid>
      <w:tr w:rsidR="000E75A0" w:rsidRPr="00020A29" w:rsidTr="00D04C2E">
        <w:trPr>
          <w:trHeight w:val="485"/>
        </w:trPr>
        <w:tc>
          <w:tcPr>
            <w:tcW w:w="6062"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3514"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cs="Arial"/>
                <w:b/>
                <w:bCs/>
                <w:iCs/>
                <w:sz w:val="20"/>
                <w:szCs w:val="20"/>
                <w:lang w:val="sr-Cyrl-CS"/>
              </w:rPr>
              <w:t xml:space="preserve">УКУПНА </w:t>
            </w:r>
            <w:r w:rsidRPr="00D51B01">
              <w:rPr>
                <w:rFonts w:cs="Arial"/>
                <w:b/>
                <w:bCs/>
                <w:iCs/>
                <w:sz w:val="20"/>
                <w:szCs w:val="20"/>
                <w:lang w:val="sr-Cyrl-CS"/>
              </w:rPr>
              <w:t xml:space="preserve">ЦЕНА </w:t>
            </w:r>
            <w:r w:rsidR="00955F87" w:rsidRPr="00D51B01">
              <w:rPr>
                <w:rFonts w:eastAsia="Arial Unicode MS" w:cs="Arial"/>
                <w:b/>
                <w:bCs/>
                <w:iCs/>
                <w:kern w:val="1"/>
                <w:sz w:val="20"/>
                <w:szCs w:val="20"/>
                <w:lang w:val="sr-Cyrl-CS" w:eastAsia="ar-SA"/>
              </w:rPr>
              <w:t>дин.</w:t>
            </w:r>
            <w:r w:rsidR="00955F87" w:rsidRPr="00D51B01">
              <w:rPr>
                <w:rFonts w:eastAsia="Arial Unicode MS" w:cs="Arial"/>
                <w:b/>
                <w:bCs/>
                <w:iCs/>
                <w:color w:val="00B0F0"/>
                <w:kern w:val="1"/>
                <w:sz w:val="20"/>
                <w:szCs w:val="20"/>
                <w:lang w:val="sr-Cyrl-CS" w:eastAsia="ar-SA"/>
              </w:rPr>
              <w:t xml:space="preserve"> </w:t>
            </w:r>
            <w:r w:rsidR="0009377A" w:rsidRPr="00D51B01">
              <w:rPr>
                <w:rFonts w:eastAsia="Arial Unicode MS" w:cs="Arial"/>
                <w:b/>
                <w:bCs/>
                <w:iCs/>
                <w:color w:val="00B0F0"/>
                <w:kern w:val="1"/>
                <w:sz w:val="20"/>
                <w:szCs w:val="20"/>
                <w:lang w:val="sr-Cyrl-CS" w:eastAsia="ar-SA"/>
              </w:rPr>
              <w:t xml:space="preserve"> </w:t>
            </w:r>
            <w:r w:rsidRPr="00D51B01">
              <w:rPr>
                <w:rFonts w:cs="Arial"/>
                <w:b/>
                <w:bCs/>
                <w:iCs/>
                <w:sz w:val="20"/>
                <w:szCs w:val="20"/>
                <w:lang w:val="sr-Cyrl-CS"/>
              </w:rPr>
              <w:t>без</w:t>
            </w:r>
            <w:r w:rsidRPr="00020A29">
              <w:rPr>
                <w:rFonts w:cs="Arial"/>
                <w:b/>
                <w:bCs/>
                <w:iCs/>
                <w:sz w:val="20"/>
                <w:szCs w:val="20"/>
                <w:lang w:val="sr-Cyrl-CS"/>
              </w:rPr>
              <w:t xml:space="preserve"> ПДВ-а</w:t>
            </w:r>
          </w:p>
        </w:tc>
      </w:tr>
      <w:tr w:rsidR="000C2A0F" w:rsidRPr="00020A29" w:rsidTr="00D04C2E">
        <w:trPr>
          <w:trHeight w:val="440"/>
        </w:trPr>
        <w:tc>
          <w:tcPr>
            <w:tcW w:w="6062" w:type="dxa"/>
            <w:vAlign w:val="center"/>
          </w:tcPr>
          <w:p w:rsidR="00E1769E" w:rsidRDefault="00BC302A" w:rsidP="00BC302A">
            <w:pPr>
              <w:ind w:left="-360" w:right="-19"/>
              <w:jc w:val="center"/>
              <w:outlineLvl w:val="0"/>
              <w:rPr>
                <w:rFonts w:cs="Arial"/>
                <w:lang w:val="sr-Cyrl-RS"/>
              </w:rPr>
            </w:pPr>
            <w:r w:rsidRPr="00E1769E">
              <w:rPr>
                <w:rFonts w:cs="Arial"/>
                <w:lang w:val="sr-Cyrl-RS"/>
              </w:rPr>
              <w:t xml:space="preserve">Сервисирање клима уређаја у сплит изведби у </w:t>
            </w:r>
          </w:p>
          <w:p w:rsidR="00E1769E" w:rsidRDefault="00BC302A" w:rsidP="00BC302A">
            <w:pPr>
              <w:ind w:left="-360" w:right="-19"/>
              <w:jc w:val="center"/>
              <w:outlineLvl w:val="0"/>
              <w:rPr>
                <w:rFonts w:cs="Arial"/>
                <w:lang w:val="sr-Cyrl-RS"/>
              </w:rPr>
            </w:pPr>
            <w:r w:rsidRPr="00E1769E">
              <w:rPr>
                <w:rFonts w:cs="Arial"/>
                <w:lang w:val="sr-Cyrl-RS"/>
              </w:rPr>
              <w:t xml:space="preserve">погону и уређаја климатизације узорака димних </w:t>
            </w:r>
          </w:p>
          <w:p w:rsidR="000C2A0F" w:rsidRPr="00E1769E" w:rsidRDefault="00BC302A" w:rsidP="00BC302A">
            <w:pPr>
              <w:ind w:left="-360" w:right="-19"/>
              <w:jc w:val="center"/>
              <w:outlineLvl w:val="0"/>
              <w:rPr>
                <w:rFonts w:cs="Arial"/>
                <w:lang w:val="sr-Cyrl-RS"/>
              </w:rPr>
            </w:pPr>
            <w:r w:rsidRPr="00E1769E">
              <w:rPr>
                <w:rFonts w:cs="Arial"/>
                <w:lang w:val="sr-Cyrl-RS"/>
              </w:rPr>
              <w:t xml:space="preserve">гасова у погону ТЕНТ А, ЈН: </w:t>
            </w:r>
            <w:r w:rsidRPr="00E1769E">
              <w:rPr>
                <w:rFonts w:cs="Arial"/>
                <w:lang w:val="sr-Cyrl-CS"/>
              </w:rPr>
              <w:t>3000/</w:t>
            </w:r>
            <w:r w:rsidRPr="00E1769E">
              <w:rPr>
                <w:rFonts w:cs="Arial"/>
                <w:lang w:val="sr-Latn-RS"/>
              </w:rPr>
              <w:t>0448</w:t>
            </w:r>
            <w:r w:rsidRPr="00E1769E">
              <w:rPr>
                <w:rFonts w:cs="Arial"/>
                <w:lang w:val="sr-Cyrl-CS"/>
              </w:rPr>
              <w:t>/2017 (</w:t>
            </w:r>
            <w:r w:rsidRPr="00E1769E">
              <w:rPr>
                <w:rFonts w:cs="Arial"/>
                <w:lang w:val="sr-Latn-RS"/>
              </w:rPr>
              <w:t>1434</w:t>
            </w:r>
            <w:r w:rsidRPr="00E1769E">
              <w:rPr>
                <w:rFonts w:cs="Arial"/>
                <w:lang w:val="sr-Cyrl-CS"/>
              </w:rPr>
              <w:t>/2017)</w:t>
            </w:r>
          </w:p>
        </w:tc>
        <w:tc>
          <w:tcPr>
            <w:tcW w:w="3514"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D04C2E">
      <w:pPr>
        <w:spacing w:before="0"/>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294"/>
      </w:tblGrid>
      <w:tr w:rsidR="000E75A0" w:rsidRPr="00F10346" w:rsidTr="009A77E8">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2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9A77E8">
        <w:tc>
          <w:tcPr>
            <w:tcW w:w="5312" w:type="dxa"/>
            <w:vAlign w:val="center"/>
          </w:tcPr>
          <w:p w:rsidR="0041254C" w:rsidRPr="00D04C2E" w:rsidRDefault="00033CEB" w:rsidP="00D04C2E">
            <w:pPr>
              <w:spacing w:before="0"/>
              <w:jc w:val="center"/>
              <w:rPr>
                <w:rFonts w:cs="Arial"/>
                <w:b/>
                <w:bCs/>
                <w:iCs/>
                <w:lang w:val="sr-Cyrl-CS"/>
              </w:rPr>
            </w:pPr>
            <w:r w:rsidRPr="00650748">
              <w:rPr>
                <w:rFonts w:cs="Arial"/>
                <w:b/>
                <w:bCs/>
                <w:iCs/>
                <w:lang w:val="sr-Cyrl-CS"/>
              </w:rPr>
              <w:t>РОК И НАЧИН ПЛАЋАЊА:</w:t>
            </w:r>
          </w:p>
          <w:p w:rsidR="00033CEB" w:rsidRPr="00650748" w:rsidRDefault="00650748" w:rsidP="00650748">
            <w:pPr>
              <w:rPr>
                <w:rFonts w:cs="Arial"/>
                <w:lang w:eastAsia="ar-SA"/>
              </w:rPr>
            </w:pPr>
            <w:r w:rsidRPr="00650748">
              <w:rPr>
                <w:rFonts w:cs="Arial"/>
                <w:lang w:eastAsia="ar-SA"/>
              </w:rPr>
              <w:t>Плаћање извршених услуга се врши у року до 45 дана од дана пријема исправне фактуре са уговореним прилозима (</w:t>
            </w:r>
            <w:r w:rsidRPr="00650748">
              <w:rPr>
                <w:rFonts w:cs="Arial"/>
                <w:lang w:val="sr-Cyrl-RS"/>
              </w:rPr>
              <w:t>Извештај о извршеној услузи</w:t>
            </w:r>
            <w:r w:rsidRPr="00650748">
              <w:rPr>
                <w:rFonts w:cs="Arial"/>
                <w:lang w:eastAsia="ar-SA"/>
              </w:rPr>
              <w:t>).</w:t>
            </w:r>
          </w:p>
        </w:tc>
        <w:tc>
          <w:tcPr>
            <w:tcW w:w="4294" w:type="dxa"/>
            <w:vAlign w:val="center"/>
          </w:tcPr>
          <w:p w:rsidR="0041254C" w:rsidRPr="002E4B98" w:rsidRDefault="0041254C" w:rsidP="0041254C">
            <w:pPr>
              <w:tabs>
                <w:tab w:val="left" w:pos="567"/>
              </w:tabs>
              <w:spacing w:before="0"/>
              <w:rPr>
                <w:rFonts w:eastAsia="Calibri" w:cs="Arial"/>
                <w:sz w:val="18"/>
                <w:szCs w:val="18"/>
                <w:lang w:val="sr-Cyrl-RS"/>
              </w:rPr>
            </w:pPr>
          </w:p>
          <w:p w:rsidR="00650748" w:rsidRPr="00033CEB" w:rsidRDefault="00650748" w:rsidP="00650748">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033CEB" w:rsidRPr="002E4B98" w:rsidRDefault="00650748" w:rsidP="00650748">
            <w:pPr>
              <w:pStyle w:val="KDParagraf"/>
              <w:spacing w:before="0"/>
              <w:jc w:val="center"/>
              <w:rPr>
                <w:rFonts w:eastAsia="Calibri" w:cs="Arial"/>
                <w:sz w:val="18"/>
                <w:szCs w:val="18"/>
                <w:highlight w:val="yellow"/>
                <w:lang w:val="sr-Cyrl-RS"/>
              </w:rPr>
            </w:pPr>
            <w:r w:rsidRPr="00033CEB">
              <w:rPr>
                <w:rFonts w:cs="Arial"/>
                <w:bCs/>
                <w:iCs/>
                <w:lang w:val="sr-Cyrl-CS"/>
              </w:rPr>
              <w:t>ДА/НЕ (заокружити)</w:t>
            </w:r>
          </w:p>
        </w:tc>
      </w:tr>
      <w:tr w:rsidR="00033CEB" w:rsidRPr="00F10346" w:rsidTr="009A77E8">
        <w:tc>
          <w:tcPr>
            <w:tcW w:w="5312" w:type="dxa"/>
            <w:vAlign w:val="center"/>
          </w:tcPr>
          <w:p w:rsidR="00033CEB" w:rsidRPr="00A466F5" w:rsidRDefault="00033CEB" w:rsidP="00AF3AF8">
            <w:pPr>
              <w:spacing w:before="0"/>
              <w:jc w:val="center"/>
              <w:rPr>
                <w:rFonts w:cs="Arial"/>
                <w:b/>
                <w:bCs/>
                <w:iCs/>
                <w:lang w:val="sr-Cyrl-CS"/>
              </w:rPr>
            </w:pPr>
            <w:r w:rsidRPr="00A466F5">
              <w:rPr>
                <w:rFonts w:cs="Arial"/>
                <w:b/>
                <w:bCs/>
                <w:iCs/>
                <w:lang w:val="sr-Cyrl-CS"/>
              </w:rPr>
              <w:t xml:space="preserve">РОК </w:t>
            </w:r>
            <w:r w:rsidR="00650748" w:rsidRPr="00A466F5">
              <w:rPr>
                <w:rFonts w:cs="Arial"/>
                <w:b/>
                <w:bCs/>
                <w:iCs/>
                <w:lang w:val="sr-Cyrl-CS"/>
              </w:rPr>
              <w:t xml:space="preserve">ИЗВРШЕЊА </w:t>
            </w:r>
            <w:r w:rsidRPr="00A466F5">
              <w:rPr>
                <w:rFonts w:cs="Arial"/>
                <w:b/>
                <w:bCs/>
                <w:iCs/>
                <w:lang w:val="sr-Cyrl-CS"/>
              </w:rPr>
              <w:t>:</w:t>
            </w:r>
          </w:p>
          <w:p w:rsidR="00CA75B2" w:rsidRPr="00D04C2E" w:rsidRDefault="00D04C2E" w:rsidP="0008786D">
            <w:pPr>
              <w:autoSpaceDE w:val="0"/>
              <w:autoSpaceDN w:val="0"/>
              <w:adjustRightInd w:val="0"/>
              <w:spacing w:before="0"/>
              <w:rPr>
                <w:rFonts w:eastAsia="Calibri" w:cs="Arial"/>
                <w:lang w:val="sr-Cyrl-RS"/>
              </w:rPr>
            </w:pPr>
            <w:r w:rsidRPr="00D04C2E">
              <w:rPr>
                <w:rFonts w:eastAsia="Calibri" w:cs="Arial"/>
                <w:lang w:val="sr-Cyrl-RS"/>
              </w:rPr>
              <w:t>Понуђач  се обавезује да ће доћи на место извршења услуге по позиву истог дана а најкасније у року од 24 сата од тренутка позива ,а у периоду од 12 месеци од дана ступања уговора на снагу.</w:t>
            </w:r>
          </w:p>
        </w:tc>
        <w:tc>
          <w:tcPr>
            <w:tcW w:w="4294" w:type="dxa"/>
            <w:vAlign w:val="center"/>
          </w:tcPr>
          <w:p w:rsidR="00D04C2E" w:rsidRPr="00033CEB" w:rsidRDefault="0041254C" w:rsidP="00D04C2E">
            <w:pPr>
              <w:spacing w:before="0"/>
              <w:jc w:val="center"/>
              <w:rPr>
                <w:rFonts w:cs="Arial"/>
                <w:bCs/>
                <w:iCs/>
                <w:lang w:val="sr-Cyrl-CS"/>
              </w:rPr>
            </w:pPr>
            <w:r w:rsidRPr="00D242C1">
              <w:rPr>
                <w:rFonts w:cs="Arial"/>
                <w:sz w:val="20"/>
                <w:szCs w:val="20"/>
                <w:lang w:val="sr-Cyrl-RS"/>
              </w:rPr>
              <w:t xml:space="preserve"> </w:t>
            </w:r>
            <w:r w:rsidR="00D04C2E" w:rsidRPr="00033CEB">
              <w:rPr>
                <w:rFonts w:cs="Arial"/>
                <w:bCs/>
                <w:iCs/>
                <w:lang w:val="sr-Cyrl-CS"/>
              </w:rPr>
              <w:t xml:space="preserve">Сагласан </w:t>
            </w:r>
            <w:r w:rsidR="00D04C2E" w:rsidRPr="00033CEB">
              <w:rPr>
                <w:rFonts w:cs="Arial"/>
                <w:bCs/>
                <w:iCs/>
              </w:rPr>
              <w:t>с</w:t>
            </w:r>
            <w:r w:rsidR="00D04C2E" w:rsidRPr="00033CEB">
              <w:rPr>
                <w:rFonts w:cs="Arial"/>
                <w:bCs/>
                <w:iCs/>
                <w:lang w:val="sr-Cyrl-CS"/>
              </w:rPr>
              <w:t>а захтевом наручиоца</w:t>
            </w:r>
          </w:p>
          <w:p w:rsidR="004850E5" w:rsidRPr="00104AC3" w:rsidRDefault="00D04C2E" w:rsidP="00D04C2E">
            <w:pPr>
              <w:spacing w:before="0"/>
              <w:jc w:val="center"/>
              <w:rPr>
                <w:rFonts w:cs="Arial"/>
                <w:bCs/>
                <w:iCs/>
                <w:color w:val="000000" w:themeColor="text1"/>
                <w:sz w:val="20"/>
                <w:szCs w:val="20"/>
                <w:highlight w:val="yellow"/>
                <w:lang w:val="sr-Cyrl-CS"/>
              </w:rPr>
            </w:pPr>
            <w:r w:rsidRPr="00033CEB">
              <w:rPr>
                <w:rFonts w:cs="Arial"/>
                <w:bCs/>
                <w:iCs/>
                <w:lang w:val="sr-Cyrl-CS"/>
              </w:rPr>
              <w:t>ДА/НЕ (заокружити)</w:t>
            </w:r>
          </w:p>
        </w:tc>
      </w:tr>
      <w:tr w:rsidR="000E75A0" w:rsidRPr="00F10346" w:rsidTr="009A77E8">
        <w:tc>
          <w:tcPr>
            <w:tcW w:w="5312" w:type="dxa"/>
            <w:vAlign w:val="center"/>
          </w:tcPr>
          <w:p w:rsidR="000E75A0" w:rsidRPr="00CA75B2" w:rsidRDefault="000E75A0" w:rsidP="00AF3AF8">
            <w:pPr>
              <w:spacing w:before="0"/>
              <w:jc w:val="center"/>
              <w:rPr>
                <w:rFonts w:cs="Arial"/>
                <w:b/>
                <w:bCs/>
                <w:iCs/>
                <w:lang w:val="sr-Cyrl-CS"/>
              </w:rPr>
            </w:pPr>
            <w:r w:rsidRPr="00CA75B2">
              <w:rPr>
                <w:rFonts w:cs="Arial"/>
                <w:b/>
                <w:bCs/>
                <w:iCs/>
                <w:lang w:val="sr-Cyrl-CS"/>
              </w:rPr>
              <w:t>ГАРАНТНИ РОК:</w:t>
            </w:r>
          </w:p>
          <w:p w:rsidR="000E75A0" w:rsidRPr="00104AC3" w:rsidRDefault="000E75A0" w:rsidP="00AF3AF8">
            <w:pPr>
              <w:spacing w:before="0"/>
              <w:jc w:val="center"/>
              <w:rPr>
                <w:rFonts w:cs="Arial"/>
                <w:b/>
                <w:bCs/>
                <w:iCs/>
                <w:highlight w:val="yellow"/>
                <w:lang w:val="sr-Cyrl-CS"/>
              </w:rPr>
            </w:pPr>
            <w:r w:rsidRPr="00CA75B2">
              <w:rPr>
                <w:rFonts w:cs="Arial"/>
                <w:bCs/>
                <w:iCs/>
                <w:lang w:val="sr-Cyrl-CS"/>
              </w:rPr>
              <w:t xml:space="preserve">не може бити </w:t>
            </w:r>
            <w:r w:rsidR="009B2ECB" w:rsidRPr="00CA75B2">
              <w:rPr>
                <w:rFonts w:cs="Arial"/>
                <w:bCs/>
                <w:iCs/>
                <w:lang w:val="sr-Cyrl-CS"/>
              </w:rPr>
              <w:t>краћи од (12</w:t>
            </w:r>
            <w:r w:rsidR="003D5881" w:rsidRPr="00CA75B2">
              <w:rPr>
                <w:rFonts w:cs="Arial"/>
                <w:bCs/>
                <w:iCs/>
                <w:lang w:val="sr-Cyrl-CS"/>
              </w:rPr>
              <w:t xml:space="preserve">)  </w:t>
            </w:r>
            <w:r w:rsidR="00666771" w:rsidRPr="00CA75B2">
              <w:rPr>
                <w:rFonts w:cs="Arial"/>
              </w:rPr>
              <w:t>месец</w:t>
            </w:r>
            <w:r w:rsidR="00CA75B2" w:rsidRPr="00CA75B2">
              <w:rPr>
                <w:rFonts w:cs="Arial"/>
                <w:lang w:val="sr-Cyrl-RS"/>
              </w:rPr>
              <w:t>и</w:t>
            </w:r>
            <w:r w:rsidR="00CA75B2" w:rsidRPr="00CA75B2">
              <w:rPr>
                <w:rFonts w:cs="Arial"/>
              </w:rPr>
              <w:t xml:space="preserve"> од дана </w:t>
            </w:r>
            <w:r w:rsidR="00FD2544">
              <w:rPr>
                <w:rFonts w:cs="Arial"/>
                <w:lang w:val="sr-Cyrl-RS"/>
              </w:rPr>
              <w:t>изврешења</w:t>
            </w:r>
            <w:r w:rsidR="00CA75B2" w:rsidRPr="00CA75B2">
              <w:rPr>
                <w:rFonts w:cs="Arial"/>
                <w:lang w:val="sr-Cyrl-RS"/>
              </w:rPr>
              <w:t xml:space="preserve"> </w:t>
            </w:r>
            <w:r w:rsidR="002E4B98">
              <w:rPr>
                <w:rFonts w:cs="Arial"/>
                <w:lang w:val="sr-Cyrl-RS"/>
              </w:rPr>
              <w:t>услуга</w:t>
            </w:r>
          </w:p>
        </w:tc>
        <w:tc>
          <w:tcPr>
            <w:tcW w:w="4294" w:type="dxa"/>
            <w:vAlign w:val="center"/>
          </w:tcPr>
          <w:p w:rsidR="000E75A0" w:rsidRPr="00CA75B2" w:rsidRDefault="000E75A0" w:rsidP="00AF3AF8">
            <w:pPr>
              <w:spacing w:before="0"/>
              <w:jc w:val="center"/>
              <w:rPr>
                <w:rFonts w:cs="Arial"/>
                <w:b/>
                <w:bCs/>
                <w:iCs/>
                <w:lang w:val="sr-Cyrl-CS"/>
              </w:rPr>
            </w:pPr>
          </w:p>
          <w:p w:rsidR="000E75A0" w:rsidRPr="00CA75B2" w:rsidRDefault="000E75A0" w:rsidP="00AF3AF8">
            <w:pPr>
              <w:spacing w:before="0"/>
              <w:jc w:val="center"/>
              <w:rPr>
                <w:rFonts w:cs="Arial"/>
                <w:b/>
                <w:bCs/>
                <w:iCs/>
                <w:color w:val="00B0F0"/>
                <w:lang w:val="sr-Cyrl-CS"/>
              </w:rPr>
            </w:pPr>
            <w:r w:rsidRPr="00CA75B2">
              <w:rPr>
                <w:rFonts w:cs="Arial"/>
                <w:bCs/>
                <w:iCs/>
                <w:lang w:val="sr-Cyrl-CS"/>
              </w:rPr>
              <w:t xml:space="preserve">____ </w:t>
            </w:r>
            <w:r w:rsidR="00CA75B2" w:rsidRPr="00CA75B2">
              <w:rPr>
                <w:rFonts w:cs="Arial"/>
              </w:rPr>
              <w:t>месец</w:t>
            </w:r>
            <w:r w:rsidR="00CA75B2" w:rsidRPr="00CA75B2">
              <w:rPr>
                <w:rFonts w:cs="Arial"/>
                <w:lang w:val="sr-Cyrl-RS"/>
              </w:rPr>
              <w:t>и</w:t>
            </w:r>
            <w:r w:rsidR="00CA75B2" w:rsidRPr="00CA75B2">
              <w:rPr>
                <w:rFonts w:cs="Arial"/>
              </w:rPr>
              <w:t xml:space="preserve"> од дана </w:t>
            </w:r>
            <w:r w:rsidR="00FD2544">
              <w:rPr>
                <w:rFonts w:cs="Arial"/>
                <w:lang w:val="sr-Cyrl-RS"/>
              </w:rPr>
              <w:t>извршења</w:t>
            </w:r>
            <w:r w:rsidR="00CA75B2" w:rsidRPr="00CA75B2">
              <w:rPr>
                <w:rFonts w:cs="Arial"/>
                <w:lang w:val="sr-Cyrl-RS"/>
              </w:rPr>
              <w:t xml:space="preserve"> </w:t>
            </w:r>
            <w:r w:rsidR="002E4B98">
              <w:rPr>
                <w:rFonts w:cs="Arial"/>
                <w:lang w:val="sr-Cyrl-RS"/>
              </w:rPr>
              <w:t>услуга</w:t>
            </w:r>
          </w:p>
        </w:tc>
      </w:tr>
      <w:tr w:rsidR="000E75A0" w:rsidRPr="00F10346" w:rsidTr="009A77E8">
        <w:trPr>
          <w:trHeight w:val="818"/>
        </w:trPr>
        <w:tc>
          <w:tcPr>
            <w:tcW w:w="5312" w:type="dxa"/>
            <w:vAlign w:val="center"/>
          </w:tcPr>
          <w:p w:rsidR="0041254C" w:rsidRDefault="000E75A0" w:rsidP="00AF3AF8">
            <w:pPr>
              <w:spacing w:before="0"/>
              <w:jc w:val="center"/>
              <w:rPr>
                <w:rFonts w:cs="Arial"/>
                <w:b/>
                <w:bCs/>
                <w:iCs/>
                <w:lang w:val="sr-Cyrl-CS"/>
              </w:rPr>
            </w:pPr>
            <w:r w:rsidRPr="00955F87">
              <w:rPr>
                <w:rFonts w:cs="Arial"/>
                <w:b/>
                <w:bCs/>
                <w:iCs/>
                <w:lang w:val="sr-Cyrl-CS"/>
              </w:rPr>
              <w:t xml:space="preserve">МЕСТО </w:t>
            </w:r>
            <w:r w:rsidR="0041254C">
              <w:rPr>
                <w:rFonts w:cs="Arial"/>
                <w:b/>
                <w:bCs/>
                <w:iCs/>
                <w:lang w:val="sr-Cyrl-CS"/>
              </w:rPr>
              <w:t>ИЗВРШЕЊА/</w:t>
            </w:r>
            <w:r w:rsidRPr="00955F87">
              <w:rPr>
                <w:rFonts w:cs="Arial"/>
                <w:b/>
                <w:bCs/>
                <w:iCs/>
                <w:lang w:val="sr-Cyrl-CS"/>
              </w:rPr>
              <w:t xml:space="preserve">ИСПОРУКЕ: </w:t>
            </w:r>
          </w:p>
          <w:p w:rsidR="000E75A0" w:rsidRPr="00A466F5" w:rsidRDefault="00650748" w:rsidP="00A466F5">
            <w:pPr>
              <w:suppressAutoHyphens/>
              <w:spacing w:line="100" w:lineRule="atLeast"/>
              <w:jc w:val="left"/>
              <w:rPr>
                <w:rFonts w:cs="Arial"/>
              </w:rPr>
            </w:pPr>
            <w:r>
              <w:rPr>
                <w:rFonts w:cs="Arial"/>
                <w:bCs/>
                <w:iCs/>
                <w:lang w:val="sr-Cyrl-CS"/>
              </w:rPr>
              <w:t>-</w:t>
            </w:r>
            <w:r w:rsidR="000E75A0" w:rsidRPr="00955F87">
              <w:rPr>
                <w:rFonts w:cs="Arial"/>
                <w:bCs/>
                <w:iCs/>
                <w:lang w:val="sr-Cyrl-CS"/>
              </w:rPr>
              <w:t xml:space="preserve">локација </w:t>
            </w:r>
            <w:r>
              <w:rPr>
                <w:rFonts w:cs="Arial"/>
                <w:bCs/>
                <w:iCs/>
                <w:lang w:val="sr-Cyrl-CS"/>
              </w:rPr>
              <w:t xml:space="preserve">ТЕНТ А, </w:t>
            </w:r>
            <w:r w:rsidR="00A466F5">
              <w:rPr>
                <w:rFonts w:cs="Arial"/>
              </w:rPr>
              <w:t xml:space="preserve">Богољуба Урошевића Црног бр.44, </w:t>
            </w:r>
            <w:r w:rsidRPr="00650748">
              <w:rPr>
                <w:rFonts w:cs="Arial"/>
              </w:rPr>
              <w:t>11500 Обреновац</w:t>
            </w:r>
            <w:r w:rsidR="00A85D93">
              <w:rPr>
                <w:rFonts w:cs="Arial"/>
                <w:lang w:val="sr-Cyrl-RS"/>
              </w:rPr>
              <w:t xml:space="preserve"> и </w:t>
            </w:r>
            <w:r w:rsidR="00A85D93" w:rsidRPr="007B7D55">
              <w:rPr>
                <w:rFonts w:cs="Arial"/>
                <w:color w:val="FF0000"/>
                <w:lang w:val="sr-Cyrl-RS" w:eastAsia="zh-CN"/>
              </w:rPr>
              <w:t xml:space="preserve"> </w:t>
            </w:r>
            <w:r w:rsidR="00A85D93" w:rsidRPr="00A85D93">
              <w:rPr>
                <w:rFonts w:cs="Arial"/>
                <w:lang w:val="sr-Cyrl-RS" w:eastAsia="zh-CN"/>
              </w:rPr>
              <w:t>друге локације наручиоца</w:t>
            </w:r>
          </w:p>
        </w:tc>
        <w:tc>
          <w:tcPr>
            <w:tcW w:w="4294"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9A77E8">
        <w:trPr>
          <w:trHeight w:val="800"/>
        </w:trPr>
        <w:tc>
          <w:tcPr>
            <w:tcW w:w="5312" w:type="dxa"/>
            <w:vAlign w:val="center"/>
          </w:tcPr>
          <w:p w:rsidR="000E75A0" w:rsidRPr="009A62AB" w:rsidRDefault="000E75A0" w:rsidP="00A466F5">
            <w:pPr>
              <w:spacing w:before="0"/>
              <w:jc w:val="center"/>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42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A77E8">
        <w:tc>
          <w:tcPr>
            <w:tcW w:w="9606" w:type="dxa"/>
            <w:gridSpan w:val="2"/>
          </w:tcPr>
          <w:p w:rsidR="000E75A0" w:rsidRPr="00F10346" w:rsidRDefault="000E75A0" w:rsidP="00AF3AF8">
            <w:pPr>
              <w:spacing w:before="0"/>
              <w:rPr>
                <w:rFonts w:cs="Arial"/>
                <w:bCs/>
                <w:iCs/>
                <w:lang w:val="sr-Cyrl-CS"/>
              </w:rPr>
            </w:pPr>
            <w:r w:rsidRPr="002E4B98">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r w:rsidRPr="00F10346">
              <w:rPr>
                <w:rFonts w:cs="Arial"/>
                <w:bCs/>
                <w:iCs/>
                <w:lang w:val="sr-Cyrl-CS"/>
              </w:rPr>
              <w:t>.</w:t>
            </w:r>
          </w:p>
        </w:tc>
      </w:tr>
    </w:tbl>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BA2C2D" w:rsidRPr="00D04C2E"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F66410" w:rsidRPr="0008786D" w:rsidRDefault="00BA2C2D" w:rsidP="0008786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786D" w:rsidRPr="0008786D" w:rsidRDefault="0008786D" w:rsidP="0008786D">
      <w:pPr>
        <w:spacing w:before="0"/>
        <w:jc w:val="right"/>
        <w:outlineLvl w:val="1"/>
        <w:rPr>
          <w:rFonts w:cs="Arial"/>
          <w:b/>
        </w:rPr>
      </w:pPr>
      <w:bookmarkStart w:id="256" w:name="_Toc442559925"/>
      <w:r w:rsidRPr="0008786D">
        <w:rPr>
          <w:rFonts w:cs="Arial"/>
          <w:b/>
        </w:rPr>
        <w:lastRenderedPageBreak/>
        <w:t xml:space="preserve">ОБРАЗАЦ </w:t>
      </w:r>
      <w:r w:rsidRPr="0008786D">
        <w:rPr>
          <w:rFonts w:cs="Arial"/>
          <w:b/>
          <w:lang w:val="sr-Cyrl-RS"/>
        </w:rPr>
        <w:t>2</w:t>
      </w:r>
      <w:r w:rsidRPr="0008786D">
        <w:rPr>
          <w:rFonts w:cs="Arial"/>
          <w:b/>
        </w:rPr>
        <w:t>.</w:t>
      </w:r>
    </w:p>
    <w:p w:rsidR="0008786D" w:rsidRPr="0008786D" w:rsidRDefault="0008786D" w:rsidP="0008786D">
      <w:pPr>
        <w:spacing w:before="0"/>
        <w:jc w:val="center"/>
        <w:rPr>
          <w:rFonts w:cs="Arial"/>
          <w:b/>
        </w:rPr>
      </w:pPr>
      <w:r w:rsidRPr="0008786D">
        <w:rPr>
          <w:rFonts w:cs="Arial"/>
          <w:b/>
        </w:rPr>
        <w:t>ОБРАЗАЦ СТРУКУТРЕ ЦЕНЕ</w:t>
      </w:r>
    </w:p>
    <w:p w:rsidR="0008786D" w:rsidRPr="0008786D" w:rsidRDefault="0008786D" w:rsidP="0008786D">
      <w:pPr>
        <w:spacing w:before="0"/>
        <w:rPr>
          <w:rFonts w:cs="Arial"/>
        </w:rPr>
      </w:pPr>
    </w:p>
    <w:p w:rsidR="0008786D" w:rsidRPr="0008786D" w:rsidRDefault="0008786D" w:rsidP="0008786D">
      <w:pPr>
        <w:spacing w:before="0"/>
        <w:rPr>
          <w:rFonts w:cs="Arial"/>
        </w:rPr>
      </w:pPr>
      <w:r w:rsidRPr="0008786D">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919"/>
        <w:gridCol w:w="881"/>
        <w:gridCol w:w="1027"/>
        <w:gridCol w:w="1190"/>
        <w:gridCol w:w="1584"/>
        <w:gridCol w:w="1399"/>
        <w:gridCol w:w="1582"/>
      </w:tblGrid>
      <w:tr w:rsidR="0008786D" w:rsidRPr="0008786D" w:rsidTr="0008786D">
        <w:tc>
          <w:tcPr>
            <w:tcW w:w="336" w:type="pct"/>
            <w:shd w:val="clear" w:color="auto" w:fill="C6D9F1" w:themeFill="text2" w:themeFillTint="33"/>
            <w:vAlign w:val="center"/>
          </w:tcPr>
          <w:p w:rsidR="0008786D" w:rsidRPr="0008786D" w:rsidRDefault="0008786D" w:rsidP="0008786D">
            <w:pPr>
              <w:spacing w:before="0"/>
              <w:jc w:val="center"/>
              <w:rPr>
                <w:rFonts w:cs="Arial"/>
                <w:bCs/>
                <w:iCs/>
                <w:lang w:val="sr-Cyrl-CS"/>
              </w:rPr>
            </w:pPr>
            <w:r w:rsidRPr="0008786D">
              <w:rPr>
                <w:rFonts w:cs="Arial"/>
                <w:bCs/>
                <w:iCs/>
                <w:lang w:val="sr-Cyrl-CS"/>
              </w:rPr>
              <w:t>Рбр</w:t>
            </w:r>
          </w:p>
        </w:tc>
        <w:tc>
          <w:tcPr>
            <w:tcW w:w="934"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rPr>
              <w:t>Врста</w:t>
            </w:r>
            <w:r w:rsidRPr="0008786D">
              <w:rPr>
                <w:rFonts w:cs="Arial"/>
                <w:b/>
                <w:bCs/>
                <w:iCs/>
                <w:lang w:val="sr-Cyrl-CS"/>
              </w:rPr>
              <w:t xml:space="preserve"> услуге</w:t>
            </w:r>
          </w:p>
        </w:tc>
        <w:tc>
          <w:tcPr>
            <w:tcW w:w="429"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Јед.</w:t>
            </w:r>
          </w:p>
          <w:p w:rsidR="0008786D" w:rsidRPr="0008786D" w:rsidRDefault="0008786D" w:rsidP="0008786D">
            <w:pPr>
              <w:spacing w:before="0"/>
              <w:jc w:val="center"/>
              <w:rPr>
                <w:rFonts w:cs="Arial"/>
                <w:b/>
                <w:bCs/>
                <w:iCs/>
                <w:lang w:val="sr-Cyrl-CS"/>
              </w:rPr>
            </w:pPr>
            <w:r w:rsidRPr="0008786D">
              <w:rPr>
                <w:rFonts w:cs="Arial"/>
                <w:b/>
                <w:bCs/>
                <w:iCs/>
                <w:lang w:val="sr-Cyrl-CS"/>
              </w:rPr>
              <w:t>мере</w:t>
            </w:r>
          </w:p>
        </w:tc>
        <w:tc>
          <w:tcPr>
            <w:tcW w:w="500"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Обим (количина)</w:t>
            </w:r>
          </w:p>
        </w:tc>
        <w:tc>
          <w:tcPr>
            <w:tcW w:w="579"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Јед.</w:t>
            </w:r>
          </w:p>
          <w:p w:rsidR="0008786D" w:rsidRPr="0008786D" w:rsidRDefault="0008786D" w:rsidP="0008786D">
            <w:pPr>
              <w:spacing w:before="0"/>
              <w:jc w:val="center"/>
              <w:rPr>
                <w:rFonts w:cs="Arial"/>
                <w:b/>
                <w:bCs/>
                <w:iCs/>
                <w:lang w:val="sr-Cyrl-CS"/>
              </w:rPr>
            </w:pPr>
            <w:r w:rsidRPr="0008786D">
              <w:rPr>
                <w:rFonts w:cs="Arial"/>
                <w:b/>
                <w:bCs/>
                <w:iCs/>
                <w:lang w:val="sr-Cyrl-CS"/>
              </w:rPr>
              <w:t>цена без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c>
          <w:tcPr>
            <w:tcW w:w="771"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Јед.</w:t>
            </w:r>
          </w:p>
          <w:p w:rsidR="0008786D" w:rsidRPr="0008786D" w:rsidRDefault="0008786D" w:rsidP="0008786D">
            <w:pPr>
              <w:spacing w:before="0"/>
              <w:jc w:val="center"/>
              <w:rPr>
                <w:rFonts w:cs="Arial"/>
                <w:b/>
                <w:bCs/>
                <w:iCs/>
                <w:lang w:val="sr-Cyrl-CS"/>
              </w:rPr>
            </w:pPr>
            <w:r w:rsidRPr="0008786D">
              <w:rPr>
                <w:rFonts w:cs="Arial"/>
                <w:b/>
                <w:bCs/>
                <w:iCs/>
                <w:lang w:val="sr-Cyrl-CS"/>
              </w:rPr>
              <w:t>цена са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c>
          <w:tcPr>
            <w:tcW w:w="681"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Укупна цена без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c>
          <w:tcPr>
            <w:tcW w:w="770"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Укупна цена са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r>
      <w:tr w:rsidR="0008786D" w:rsidRPr="0008786D" w:rsidTr="0008786D">
        <w:tc>
          <w:tcPr>
            <w:tcW w:w="336"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(1)</w:t>
            </w:r>
          </w:p>
        </w:tc>
        <w:tc>
          <w:tcPr>
            <w:tcW w:w="934"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(2)</w:t>
            </w:r>
          </w:p>
        </w:tc>
        <w:tc>
          <w:tcPr>
            <w:tcW w:w="429"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(3)</w:t>
            </w:r>
          </w:p>
        </w:tc>
        <w:tc>
          <w:tcPr>
            <w:tcW w:w="500"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(4)</w:t>
            </w:r>
          </w:p>
        </w:tc>
        <w:tc>
          <w:tcPr>
            <w:tcW w:w="579"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(5)</w:t>
            </w:r>
          </w:p>
        </w:tc>
        <w:tc>
          <w:tcPr>
            <w:tcW w:w="771"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(6)</w:t>
            </w:r>
          </w:p>
        </w:tc>
        <w:tc>
          <w:tcPr>
            <w:tcW w:w="681"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(7)</w:t>
            </w:r>
          </w:p>
        </w:tc>
        <w:tc>
          <w:tcPr>
            <w:tcW w:w="770"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(8)</w:t>
            </w: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p>
        </w:tc>
        <w:tc>
          <w:tcPr>
            <w:tcW w:w="934" w:type="pct"/>
            <w:shd w:val="clear" w:color="auto" w:fill="auto"/>
          </w:tcPr>
          <w:p w:rsidR="0008786D" w:rsidRPr="0008786D" w:rsidRDefault="0008786D" w:rsidP="0008786D">
            <w:pPr>
              <w:spacing w:before="0"/>
              <w:jc w:val="left"/>
              <w:rPr>
                <w:rFonts w:cs="Arial"/>
                <w:b/>
                <w:bCs/>
                <w:iCs/>
                <w:lang w:val="sr-Cyrl-CS"/>
              </w:rPr>
            </w:pPr>
            <w:r w:rsidRPr="0008786D">
              <w:rPr>
                <w:rFonts w:cs="Arial"/>
                <w:b/>
                <w:bCs/>
                <w:iCs/>
                <w:lang w:val="sr-Cyrl-CS"/>
              </w:rPr>
              <w:t>Сервиси</w:t>
            </w:r>
          </w:p>
        </w:tc>
        <w:tc>
          <w:tcPr>
            <w:tcW w:w="429" w:type="pct"/>
            <w:shd w:val="clear" w:color="auto" w:fill="auto"/>
            <w:vAlign w:val="center"/>
          </w:tcPr>
          <w:p w:rsidR="0008786D" w:rsidRPr="0008786D" w:rsidRDefault="0008786D" w:rsidP="0008786D">
            <w:pPr>
              <w:spacing w:before="0"/>
              <w:jc w:val="center"/>
              <w:rPr>
                <w:rFonts w:cs="Arial"/>
                <w:bCs/>
                <w:iCs/>
                <w:lang w:val="sr-Cyrl-CS"/>
              </w:rPr>
            </w:pPr>
          </w:p>
        </w:tc>
        <w:tc>
          <w:tcPr>
            <w:tcW w:w="500" w:type="pct"/>
            <w:shd w:val="clear" w:color="auto" w:fill="auto"/>
            <w:vAlign w:val="center"/>
          </w:tcPr>
          <w:p w:rsidR="0008786D" w:rsidRPr="0008786D" w:rsidRDefault="0008786D" w:rsidP="0008786D">
            <w:pPr>
              <w:spacing w:before="0"/>
              <w:jc w:val="center"/>
              <w:rPr>
                <w:rFonts w:cs="Arial"/>
                <w:bCs/>
                <w:iCs/>
                <w:lang w:val="sr-Cyrl-CS"/>
              </w:rPr>
            </w:pP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w:t>
            </w:r>
          </w:p>
        </w:tc>
        <w:tc>
          <w:tcPr>
            <w:tcW w:w="934" w:type="pct"/>
            <w:shd w:val="clear" w:color="auto" w:fill="auto"/>
          </w:tcPr>
          <w:p w:rsidR="0008786D" w:rsidRPr="0008786D" w:rsidRDefault="0008786D" w:rsidP="0008786D">
            <w:pPr>
              <w:spacing w:before="0"/>
              <w:jc w:val="left"/>
              <w:rPr>
                <w:rFonts w:cs="Arial"/>
                <w:bCs/>
                <w:iCs/>
                <w:lang w:val="sr-Cyrl-CS"/>
              </w:rPr>
            </w:pPr>
            <w:r w:rsidRPr="0008786D">
              <w:rPr>
                <w:rFonts w:cs="Arial"/>
                <w:bCs/>
                <w:iCs/>
                <w:lang w:val="sr-Cyrl-CS"/>
              </w:rPr>
              <w:t>Сервис из премера 1А</w:t>
            </w:r>
          </w:p>
        </w:tc>
        <w:tc>
          <w:tcPr>
            <w:tcW w:w="429" w:type="pct"/>
            <w:shd w:val="clear" w:color="auto" w:fill="auto"/>
            <w:vAlign w:val="center"/>
          </w:tcPr>
          <w:p w:rsidR="0008786D" w:rsidRPr="0008786D" w:rsidRDefault="0008786D" w:rsidP="0008786D">
            <w:pPr>
              <w:spacing w:before="0"/>
              <w:jc w:val="center"/>
              <w:rPr>
                <w:rFonts w:cs="Arial"/>
                <w:bCs/>
                <w:iCs/>
                <w:lang w:val="sr-Cyrl-CS"/>
              </w:rPr>
            </w:pPr>
            <w:r w:rsidRPr="0008786D">
              <w:rPr>
                <w:rFonts w:cs="Arial"/>
                <w:bCs/>
                <w:iCs/>
                <w:lang w:val="sr-Cyrl-CS"/>
              </w:rPr>
              <w:t>Ком.</w:t>
            </w:r>
          </w:p>
        </w:tc>
        <w:tc>
          <w:tcPr>
            <w:tcW w:w="500" w:type="pct"/>
            <w:shd w:val="clear" w:color="auto" w:fill="auto"/>
            <w:vAlign w:val="center"/>
          </w:tcPr>
          <w:p w:rsidR="0008786D" w:rsidRPr="0008786D" w:rsidRDefault="0008786D" w:rsidP="0008786D">
            <w:pPr>
              <w:spacing w:before="0"/>
              <w:jc w:val="center"/>
              <w:rPr>
                <w:rFonts w:cs="Arial"/>
                <w:bCs/>
                <w:iCs/>
                <w:lang w:val="sr-Cyrl-CS"/>
              </w:rPr>
            </w:pPr>
            <w:r w:rsidRPr="0008786D">
              <w:rPr>
                <w:rFonts w:cs="Arial"/>
                <w:bCs/>
                <w:iCs/>
                <w:lang w:val="sr-Cyrl-CS"/>
              </w:rPr>
              <w:t>528</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w:t>
            </w:r>
          </w:p>
        </w:tc>
        <w:tc>
          <w:tcPr>
            <w:tcW w:w="934" w:type="pct"/>
            <w:shd w:val="clear" w:color="auto" w:fill="auto"/>
          </w:tcPr>
          <w:p w:rsidR="0008786D" w:rsidRPr="0008786D" w:rsidRDefault="0008786D" w:rsidP="0008786D">
            <w:pPr>
              <w:spacing w:before="0"/>
              <w:jc w:val="left"/>
              <w:rPr>
                <w:rFonts w:cs="Arial"/>
                <w:bCs/>
                <w:iCs/>
                <w:lang w:val="sr-Cyrl-CS"/>
              </w:rPr>
            </w:pPr>
            <w:r w:rsidRPr="0008786D">
              <w:rPr>
                <w:rFonts w:cs="Arial"/>
                <w:bCs/>
                <w:iCs/>
                <w:lang w:val="sr-Cyrl-CS"/>
              </w:rPr>
              <w:t>Сервис из премера 1Б</w:t>
            </w:r>
          </w:p>
        </w:tc>
        <w:tc>
          <w:tcPr>
            <w:tcW w:w="429" w:type="pct"/>
            <w:shd w:val="clear" w:color="auto" w:fill="auto"/>
            <w:vAlign w:val="center"/>
          </w:tcPr>
          <w:p w:rsidR="0008786D" w:rsidRPr="0008786D" w:rsidRDefault="0008786D" w:rsidP="0008786D">
            <w:pPr>
              <w:spacing w:before="0"/>
              <w:jc w:val="center"/>
              <w:rPr>
                <w:rFonts w:cs="Arial"/>
                <w:bCs/>
                <w:iCs/>
                <w:lang w:val="sr-Cyrl-CS"/>
              </w:rPr>
            </w:pPr>
            <w:r w:rsidRPr="0008786D">
              <w:rPr>
                <w:rFonts w:cs="Arial"/>
                <w:bCs/>
                <w:iCs/>
                <w:lang w:val="sr-Cyrl-CS"/>
              </w:rPr>
              <w:t>Ком.</w:t>
            </w:r>
          </w:p>
        </w:tc>
        <w:tc>
          <w:tcPr>
            <w:tcW w:w="500" w:type="pct"/>
            <w:shd w:val="clear" w:color="auto" w:fill="auto"/>
            <w:vAlign w:val="center"/>
          </w:tcPr>
          <w:p w:rsidR="0008786D" w:rsidRPr="0008786D" w:rsidRDefault="0008786D" w:rsidP="0008786D">
            <w:pPr>
              <w:spacing w:before="0"/>
              <w:jc w:val="center"/>
              <w:rPr>
                <w:rFonts w:cs="Arial"/>
                <w:bCs/>
                <w:iCs/>
                <w:lang w:val="sr-Cyrl-CS"/>
              </w:rPr>
            </w:pPr>
            <w:r w:rsidRPr="0008786D">
              <w:rPr>
                <w:rFonts w:cs="Arial"/>
                <w:bCs/>
                <w:iCs/>
                <w:lang w:val="sr-Cyrl-CS"/>
              </w:rPr>
              <w:t>180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p>
        </w:tc>
        <w:tc>
          <w:tcPr>
            <w:tcW w:w="934" w:type="pct"/>
            <w:shd w:val="clear" w:color="auto" w:fill="auto"/>
          </w:tcPr>
          <w:p w:rsidR="0008786D" w:rsidRPr="0008786D" w:rsidRDefault="0008786D" w:rsidP="0008786D">
            <w:pPr>
              <w:spacing w:before="0"/>
              <w:jc w:val="left"/>
              <w:rPr>
                <w:rFonts w:cs="Arial"/>
                <w:b/>
                <w:bCs/>
                <w:iCs/>
                <w:lang w:val="sr-Cyrl-CS"/>
              </w:rPr>
            </w:pPr>
            <w:r w:rsidRPr="0008786D">
              <w:rPr>
                <w:rFonts w:cs="Arial"/>
                <w:b/>
                <w:bCs/>
                <w:iCs/>
                <w:lang w:val="sr-Cyrl-CS"/>
              </w:rPr>
              <w:t>Рез.делови</w:t>
            </w:r>
          </w:p>
        </w:tc>
        <w:tc>
          <w:tcPr>
            <w:tcW w:w="429" w:type="pct"/>
            <w:shd w:val="clear" w:color="auto" w:fill="auto"/>
            <w:vAlign w:val="center"/>
          </w:tcPr>
          <w:p w:rsidR="0008786D" w:rsidRPr="0008786D" w:rsidRDefault="0008786D" w:rsidP="0008786D">
            <w:pPr>
              <w:spacing w:before="0"/>
              <w:jc w:val="center"/>
              <w:rPr>
                <w:rFonts w:cs="Arial"/>
                <w:bCs/>
                <w:iCs/>
                <w:lang w:val="sr-Cyrl-CS"/>
              </w:rPr>
            </w:pPr>
          </w:p>
        </w:tc>
        <w:tc>
          <w:tcPr>
            <w:tcW w:w="500" w:type="pct"/>
            <w:shd w:val="clear" w:color="auto" w:fill="auto"/>
            <w:vAlign w:val="center"/>
          </w:tcPr>
          <w:p w:rsidR="0008786D" w:rsidRPr="0008786D" w:rsidRDefault="0008786D" w:rsidP="0008786D">
            <w:pPr>
              <w:spacing w:before="0"/>
              <w:jc w:val="center"/>
              <w:rPr>
                <w:rFonts w:cs="Arial"/>
                <w:bCs/>
                <w:iCs/>
                <w:lang w:val="sr-Cyrl-CS"/>
              </w:rPr>
            </w:pP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3</w:t>
            </w:r>
          </w:p>
        </w:tc>
        <w:tc>
          <w:tcPr>
            <w:tcW w:w="934" w:type="pct"/>
            <w:shd w:val="clear" w:color="auto" w:fill="auto"/>
            <w:vAlign w:val="center"/>
          </w:tcPr>
          <w:p w:rsidR="0008786D" w:rsidRPr="0008786D" w:rsidRDefault="0008786D" w:rsidP="0008786D">
            <w:pPr>
              <w:rPr>
                <w:rFonts w:cs="Arial"/>
              </w:rPr>
            </w:pPr>
            <w:r w:rsidRPr="0008786D">
              <w:rPr>
                <w:rFonts w:cs="Arial"/>
              </w:rPr>
              <w:t>Даљински управљач</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4</w:t>
            </w:r>
          </w:p>
        </w:tc>
        <w:tc>
          <w:tcPr>
            <w:tcW w:w="934" w:type="pct"/>
            <w:shd w:val="clear" w:color="auto" w:fill="auto"/>
            <w:vAlign w:val="center"/>
          </w:tcPr>
          <w:p w:rsidR="0008786D" w:rsidRPr="0008786D" w:rsidRDefault="0008786D" w:rsidP="0008786D">
            <w:pPr>
              <w:rPr>
                <w:rFonts w:cs="Arial"/>
              </w:rPr>
            </w:pPr>
            <w:r w:rsidRPr="0008786D">
              <w:rPr>
                <w:rFonts w:cs="Arial"/>
              </w:rPr>
              <w:t>Кондензатор стартни</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5</w:t>
            </w:r>
          </w:p>
        </w:tc>
        <w:tc>
          <w:tcPr>
            <w:tcW w:w="934" w:type="pct"/>
            <w:shd w:val="clear" w:color="auto" w:fill="auto"/>
            <w:vAlign w:val="center"/>
          </w:tcPr>
          <w:p w:rsidR="0008786D" w:rsidRPr="0008786D" w:rsidRDefault="0008786D" w:rsidP="0008786D">
            <w:pPr>
              <w:rPr>
                <w:rFonts w:cs="Arial"/>
              </w:rPr>
            </w:pPr>
            <w:r w:rsidRPr="0008786D">
              <w:rPr>
                <w:rFonts w:cs="Arial"/>
              </w:rPr>
              <w:t>Сензор температуре на испаривачу</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3</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6</w:t>
            </w:r>
          </w:p>
        </w:tc>
        <w:tc>
          <w:tcPr>
            <w:tcW w:w="934" w:type="pct"/>
            <w:shd w:val="clear" w:color="auto" w:fill="auto"/>
            <w:vAlign w:val="center"/>
          </w:tcPr>
          <w:p w:rsidR="0008786D" w:rsidRPr="0008786D" w:rsidRDefault="0008786D" w:rsidP="0008786D">
            <w:pPr>
              <w:rPr>
                <w:rFonts w:cs="Arial"/>
              </w:rPr>
            </w:pPr>
            <w:r w:rsidRPr="0008786D">
              <w:rPr>
                <w:rFonts w:cs="Arial"/>
              </w:rPr>
              <w:t>Холендер Ø6, Ø10 и Ø12</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7</w:t>
            </w:r>
          </w:p>
        </w:tc>
        <w:tc>
          <w:tcPr>
            <w:tcW w:w="934" w:type="pct"/>
            <w:shd w:val="clear" w:color="auto" w:fill="auto"/>
            <w:vAlign w:val="center"/>
          </w:tcPr>
          <w:p w:rsidR="0008786D" w:rsidRPr="0008786D" w:rsidRDefault="0008786D" w:rsidP="0008786D">
            <w:pPr>
              <w:rPr>
                <w:rFonts w:cs="Arial"/>
              </w:rPr>
            </w:pPr>
            <w:r w:rsidRPr="0008786D">
              <w:rPr>
                <w:rFonts w:cs="Arial"/>
              </w:rPr>
              <w:t>Изолација "Армафлеx"</w:t>
            </w:r>
          </w:p>
        </w:tc>
        <w:tc>
          <w:tcPr>
            <w:tcW w:w="429" w:type="pct"/>
            <w:shd w:val="clear" w:color="auto" w:fill="auto"/>
            <w:vAlign w:val="center"/>
          </w:tcPr>
          <w:p w:rsidR="0008786D" w:rsidRPr="0008786D" w:rsidRDefault="0008786D" w:rsidP="0008786D">
            <w:pPr>
              <w:jc w:val="center"/>
              <w:rPr>
                <w:rFonts w:cs="Arial"/>
              </w:rPr>
            </w:pPr>
            <w:r w:rsidRPr="0008786D">
              <w:rPr>
                <w:rFonts w:cs="Arial"/>
              </w:rPr>
              <w:t>m'</w:t>
            </w:r>
          </w:p>
        </w:tc>
        <w:tc>
          <w:tcPr>
            <w:tcW w:w="500" w:type="pct"/>
            <w:shd w:val="clear" w:color="auto" w:fill="auto"/>
            <w:vAlign w:val="center"/>
          </w:tcPr>
          <w:p w:rsidR="0008786D" w:rsidRPr="0008786D" w:rsidRDefault="0008786D" w:rsidP="0008786D">
            <w:pPr>
              <w:jc w:val="center"/>
              <w:rPr>
                <w:rFonts w:cs="Arial"/>
              </w:rPr>
            </w:pPr>
            <w:r w:rsidRPr="0008786D">
              <w:rPr>
                <w:rFonts w:cs="Arial"/>
              </w:rPr>
              <w:t>20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8</w:t>
            </w:r>
          </w:p>
        </w:tc>
        <w:tc>
          <w:tcPr>
            <w:tcW w:w="934" w:type="pct"/>
            <w:shd w:val="clear" w:color="auto" w:fill="auto"/>
            <w:vAlign w:val="center"/>
          </w:tcPr>
          <w:p w:rsidR="0008786D" w:rsidRPr="0008786D" w:rsidRDefault="0008786D" w:rsidP="0008786D">
            <w:pPr>
              <w:rPr>
                <w:rFonts w:cs="Arial"/>
              </w:rPr>
            </w:pPr>
            <w:r w:rsidRPr="0008786D">
              <w:rPr>
                <w:rFonts w:cs="Arial"/>
              </w:rPr>
              <w:t>Црево кондензата</w:t>
            </w:r>
          </w:p>
        </w:tc>
        <w:tc>
          <w:tcPr>
            <w:tcW w:w="429" w:type="pct"/>
            <w:shd w:val="clear" w:color="auto" w:fill="auto"/>
            <w:vAlign w:val="center"/>
          </w:tcPr>
          <w:p w:rsidR="0008786D" w:rsidRPr="0008786D" w:rsidRDefault="0008786D" w:rsidP="0008786D">
            <w:pPr>
              <w:jc w:val="center"/>
              <w:rPr>
                <w:rFonts w:cs="Arial"/>
              </w:rPr>
            </w:pPr>
            <w:r w:rsidRPr="0008786D">
              <w:rPr>
                <w:rFonts w:cs="Arial"/>
              </w:rPr>
              <w:t>m'</w:t>
            </w:r>
          </w:p>
        </w:tc>
        <w:tc>
          <w:tcPr>
            <w:tcW w:w="500" w:type="pct"/>
            <w:shd w:val="clear" w:color="auto" w:fill="auto"/>
            <w:vAlign w:val="center"/>
          </w:tcPr>
          <w:p w:rsidR="0008786D" w:rsidRPr="0008786D" w:rsidRDefault="0008786D" w:rsidP="0008786D">
            <w:pPr>
              <w:jc w:val="center"/>
              <w:rPr>
                <w:rFonts w:cs="Arial"/>
              </w:rPr>
            </w:pPr>
            <w:r w:rsidRPr="0008786D">
              <w:rPr>
                <w:rFonts w:cs="Arial"/>
              </w:rPr>
              <w:t>30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9</w:t>
            </w:r>
          </w:p>
        </w:tc>
        <w:tc>
          <w:tcPr>
            <w:tcW w:w="934" w:type="pct"/>
            <w:shd w:val="clear" w:color="auto" w:fill="auto"/>
            <w:vAlign w:val="center"/>
          </w:tcPr>
          <w:p w:rsidR="0008786D" w:rsidRPr="0008786D" w:rsidRDefault="0008786D" w:rsidP="0008786D">
            <w:pPr>
              <w:rPr>
                <w:rFonts w:cs="Arial"/>
              </w:rPr>
            </w:pPr>
            <w:r w:rsidRPr="0008786D">
              <w:rPr>
                <w:rFonts w:cs="Arial"/>
              </w:rPr>
              <w:t>Мотор за заокретање крилаца (СТЕП мотор)</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10</w:t>
            </w:r>
          </w:p>
        </w:tc>
        <w:tc>
          <w:tcPr>
            <w:tcW w:w="934" w:type="pct"/>
            <w:shd w:val="clear" w:color="auto" w:fill="auto"/>
            <w:vAlign w:val="center"/>
          </w:tcPr>
          <w:p w:rsidR="0008786D" w:rsidRPr="0008786D" w:rsidRDefault="0008786D" w:rsidP="0008786D">
            <w:pPr>
              <w:rPr>
                <w:rFonts w:cs="Arial"/>
              </w:rPr>
            </w:pPr>
            <w:r w:rsidRPr="0008786D">
              <w:rPr>
                <w:rFonts w:cs="Arial"/>
              </w:rPr>
              <w:t>Електроника унутрашње јединице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11</w:t>
            </w:r>
          </w:p>
        </w:tc>
        <w:tc>
          <w:tcPr>
            <w:tcW w:w="934" w:type="pct"/>
            <w:shd w:val="clear" w:color="auto" w:fill="auto"/>
            <w:vAlign w:val="center"/>
          </w:tcPr>
          <w:p w:rsidR="0008786D" w:rsidRPr="0008786D" w:rsidRDefault="0008786D" w:rsidP="0008786D">
            <w:pPr>
              <w:rPr>
                <w:rFonts w:cs="Arial"/>
              </w:rPr>
            </w:pPr>
            <w:r w:rsidRPr="0008786D">
              <w:rPr>
                <w:rFonts w:cs="Arial"/>
              </w:rPr>
              <w:t>Мотор вентилатора унутрашње јединице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12</w:t>
            </w:r>
          </w:p>
        </w:tc>
        <w:tc>
          <w:tcPr>
            <w:tcW w:w="934" w:type="pct"/>
            <w:shd w:val="clear" w:color="auto" w:fill="auto"/>
            <w:vAlign w:val="center"/>
          </w:tcPr>
          <w:p w:rsidR="0008786D" w:rsidRPr="0008786D" w:rsidRDefault="0008786D" w:rsidP="0008786D">
            <w:pPr>
              <w:rPr>
                <w:rFonts w:cs="Arial"/>
              </w:rPr>
            </w:pPr>
            <w:r w:rsidRPr="0008786D">
              <w:rPr>
                <w:rFonts w:cs="Arial"/>
              </w:rPr>
              <w:t>Мотор вентилатора спољне јединице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lastRenderedPageBreak/>
              <w:t>13</w:t>
            </w:r>
          </w:p>
        </w:tc>
        <w:tc>
          <w:tcPr>
            <w:tcW w:w="934" w:type="pct"/>
            <w:shd w:val="clear" w:color="auto" w:fill="auto"/>
            <w:vAlign w:val="center"/>
          </w:tcPr>
          <w:p w:rsidR="0008786D" w:rsidRPr="0008786D" w:rsidRDefault="0008786D" w:rsidP="0008786D">
            <w:pPr>
              <w:rPr>
                <w:rFonts w:cs="Arial"/>
              </w:rPr>
            </w:pPr>
            <w:r w:rsidRPr="0008786D">
              <w:rPr>
                <w:rFonts w:cs="Arial"/>
              </w:rPr>
              <w:t>Компресор 12 Btu</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4</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14</w:t>
            </w:r>
          </w:p>
        </w:tc>
        <w:tc>
          <w:tcPr>
            <w:tcW w:w="934" w:type="pct"/>
            <w:shd w:val="clear" w:color="auto" w:fill="auto"/>
            <w:vAlign w:val="center"/>
          </w:tcPr>
          <w:p w:rsidR="0008786D" w:rsidRPr="0008786D" w:rsidRDefault="0008786D" w:rsidP="0008786D">
            <w:pPr>
              <w:rPr>
                <w:rFonts w:cs="Arial"/>
              </w:rPr>
            </w:pPr>
            <w:r w:rsidRPr="0008786D">
              <w:rPr>
                <w:rFonts w:cs="Arial"/>
              </w:rPr>
              <w:t>Компресор 24 Btu</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2</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15</w:t>
            </w:r>
          </w:p>
        </w:tc>
        <w:tc>
          <w:tcPr>
            <w:tcW w:w="934" w:type="pct"/>
            <w:shd w:val="clear" w:color="auto" w:fill="auto"/>
            <w:vAlign w:val="center"/>
          </w:tcPr>
          <w:p w:rsidR="0008786D" w:rsidRPr="0008786D" w:rsidRDefault="0008786D" w:rsidP="0008786D">
            <w:pPr>
              <w:rPr>
                <w:rFonts w:cs="Arial"/>
              </w:rPr>
            </w:pPr>
            <w:r w:rsidRPr="0008786D">
              <w:rPr>
                <w:rFonts w:cs="Arial"/>
              </w:rPr>
              <w:t>Електромагнетни трокраки вентил Ø6-Ø19mm</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2</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16</w:t>
            </w:r>
          </w:p>
        </w:tc>
        <w:tc>
          <w:tcPr>
            <w:tcW w:w="934" w:type="pct"/>
            <w:shd w:val="clear" w:color="auto" w:fill="auto"/>
            <w:vAlign w:val="center"/>
          </w:tcPr>
          <w:p w:rsidR="0008786D" w:rsidRPr="0008786D" w:rsidRDefault="0008786D" w:rsidP="0008786D">
            <w:pPr>
              <w:rPr>
                <w:rFonts w:cs="Arial"/>
              </w:rPr>
            </w:pPr>
            <w:r w:rsidRPr="0008786D">
              <w:rPr>
                <w:rFonts w:cs="Arial"/>
              </w:rPr>
              <w:t>Шпулна за електромагнетни трокраки вентил</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2</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17</w:t>
            </w:r>
          </w:p>
        </w:tc>
        <w:tc>
          <w:tcPr>
            <w:tcW w:w="934" w:type="pct"/>
            <w:shd w:val="clear" w:color="auto" w:fill="auto"/>
            <w:vAlign w:val="center"/>
          </w:tcPr>
          <w:p w:rsidR="0008786D" w:rsidRPr="0008786D" w:rsidRDefault="0008786D" w:rsidP="0008786D">
            <w:pPr>
              <w:rPr>
                <w:rFonts w:cs="Arial"/>
              </w:rPr>
            </w:pPr>
            <w:r w:rsidRPr="0008786D">
              <w:rPr>
                <w:rFonts w:cs="Arial"/>
              </w:rPr>
              <w:t>Температурна (цевна) сонда</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3</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18</w:t>
            </w:r>
          </w:p>
        </w:tc>
        <w:tc>
          <w:tcPr>
            <w:tcW w:w="934" w:type="pct"/>
            <w:shd w:val="clear" w:color="auto" w:fill="auto"/>
            <w:vAlign w:val="center"/>
          </w:tcPr>
          <w:p w:rsidR="0008786D" w:rsidRPr="0008786D" w:rsidRDefault="0008786D" w:rsidP="0008786D">
            <w:pPr>
              <w:rPr>
                <w:rFonts w:cs="Arial"/>
              </w:rPr>
            </w:pPr>
            <w:r w:rsidRPr="0008786D">
              <w:rPr>
                <w:rFonts w:cs="Arial"/>
              </w:rPr>
              <w:t>Температурна (ваздушна) сонда</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3</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19</w:t>
            </w:r>
          </w:p>
        </w:tc>
        <w:tc>
          <w:tcPr>
            <w:tcW w:w="934" w:type="pct"/>
            <w:shd w:val="clear" w:color="auto" w:fill="auto"/>
            <w:vAlign w:val="center"/>
          </w:tcPr>
          <w:p w:rsidR="0008786D" w:rsidRPr="0008786D" w:rsidRDefault="0008786D" w:rsidP="0008786D">
            <w:pPr>
              <w:rPr>
                <w:rFonts w:cs="Arial"/>
              </w:rPr>
            </w:pPr>
            <w:r w:rsidRPr="0008786D">
              <w:rPr>
                <w:rFonts w:cs="Arial"/>
              </w:rPr>
              <w:t>Термоекспанзиони вентил</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20</w:t>
            </w:r>
          </w:p>
        </w:tc>
        <w:tc>
          <w:tcPr>
            <w:tcW w:w="934" w:type="pct"/>
            <w:shd w:val="clear" w:color="auto" w:fill="auto"/>
            <w:vAlign w:val="center"/>
          </w:tcPr>
          <w:p w:rsidR="0008786D" w:rsidRPr="0008786D" w:rsidRDefault="0008786D" w:rsidP="0008786D">
            <w:pPr>
              <w:rPr>
                <w:rFonts w:cs="Arial"/>
              </w:rPr>
            </w:pPr>
            <w:r w:rsidRPr="0008786D">
              <w:rPr>
                <w:rFonts w:cs="Arial"/>
              </w:rPr>
              <w:t xml:space="preserve">Сервисни вентил </w:t>
            </w:r>
            <w:r w:rsidRPr="0008786D">
              <w:rPr>
                <w:rFonts w:ascii="Calibri" w:hAnsi="Calibri" w:cs="Arial"/>
              </w:rPr>
              <w:t>Ø</w:t>
            </w:r>
            <w:r w:rsidRPr="0008786D">
              <w:rPr>
                <w:rFonts w:cs="Arial"/>
              </w:rPr>
              <w:t>6-</w:t>
            </w:r>
            <w:r w:rsidRPr="0008786D">
              <w:rPr>
                <w:rFonts w:ascii="Calibri" w:hAnsi="Calibri" w:cs="Arial"/>
              </w:rPr>
              <w:t>Ø</w:t>
            </w:r>
            <w:r w:rsidRPr="0008786D">
              <w:rPr>
                <w:rFonts w:cs="Arial"/>
              </w:rPr>
              <w:t>10</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21</w:t>
            </w:r>
          </w:p>
        </w:tc>
        <w:tc>
          <w:tcPr>
            <w:tcW w:w="934" w:type="pct"/>
            <w:shd w:val="clear" w:color="auto" w:fill="auto"/>
            <w:vAlign w:val="center"/>
          </w:tcPr>
          <w:p w:rsidR="0008786D" w:rsidRPr="0008786D" w:rsidRDefault="0008786D" w:rsidP="0008786D">
            <w:pPr>
              <w:rPr>
                <w:rFonts w:cs="Arial"/>
              </w:rPr>
            </w:pPr>
            <w:r w:rsidRPr="0008786D">
              <w:rPr>
                <w:rFonts w:cs="Arial"/>
              </w:rPr>
              <w:t>Ел. Кондензатор стартни 2-7</w:t>
            </w:r>
            <w:r w:rsidRPr="0008786D">
              <w:rPr>
                <w:rFonts w:ascii="Calibri" w:hAnsi="Calibri" w:cs="Arial"/>
              </w:rPr>
              <w:t>µF (вентилатор)</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22</w:t>
            </w:r>
          </w:p>
        </w:tc>
        <w:tc>
          <w:tcPr>
            <w:tcW w:w="934" w:type="pct"/>
            <w:shd w:val="clear" w:color="auto" w:fill="auto"/>
            <w:vAlign w:val="center"/>
          </w:tcPr>
          <w:p w:rsidR="0008786D" w:rsidRPr="0008786D" w:rsidRDefault="0008786D" w:rsidP="0008786D">
            <w:pPr>
              <w:rPr>
                <w:rFonts w:cs="Arial"/>
              </w:rPr>
            </w:pPr>
            <w:r w:rsidRPr="0008786D">
              <w:rPr>
                <w:rFonts w:cs="Arial"/>
              </w:rPr>
              <w:t>Ел. Кондензатор стартни 30-60</w:t>
            </w:r>
            <w:r w:rsidRPr="0008786D">
              <w:rPr>
                <w:rFonts w:ascii="Calibri" w:hAnsi="Calibri" w:cs="Arial"/>
              </w:rPr>
              <w:t>µF (компресор)</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23</w:t>
            </w:r>
          </w:p>
        </w:tc>
        <w:tc>
          <w:tcPr>
            <w:tcW w:w="934" w:type="pct"/>
            <w:shd w:val="clear" w:color="auto" w:fill="auto"/>
            <w:vAlign w:val="center"/>
          </w:tcPr>
          <w:p w:rsidR="0008786D" w:rsidRPr="0008786D" w:rsidRDefault="0008786D" w:rsidP="0008786D">
            <w:pPr>
              <w:rPr>
                <w:rFonts w:cs="Arial"/>
              </w:rPr>
            </w:pPr>
            <w:r w:rsidRPr="0008786D">
              <w:rPr>
                <w:rFonts w:cs="Arial"/>
              </w:rPr>
              <w:t>Ел. Контактор (склопка) D10-D18</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2</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24</w:t>
            </w:r>
          </w:p>
        </w:tc>
        <w:tc>
          <w:tcPr>
            <w:tcW w:w="934" w:type="pct"/>
            <w:shd w:val="clear" w:color="auto" w:fill="auto"/>
            <w:vAlign w:val="center"/>
          </w:tcPr>
          <w:p w:rsidR="0008786D" w:rsidRPr="0008786D" w:rsidRDefault="0008786D" w:rsidP="0008786D">
            <w:pPr>
              <w:rPr>
                <w:rFonts w:cs="Arial"/>
              </w:rPr>
            </w:pPr>
            <w:r w:rsidRPr="0008786D">
              <w:rPr>
                <w:rFonts w:cs="Arial"/>
              </w:rPr>
              <w:t>Турбина унутрапње јединице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2</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25</w:t>
            </w:r>
          </w:p>
        </w:tc>
        <w:tc>
          <w:tcPr>
            <w:tcW w:w="934" w:type="pct"/>
            <w:shd w:val="clear" w:color="auto" w:fill="auto"/>
            <w:vAlign w:val="center"/>
          </w:tcPr>
          <w:p w:rsidR="0008786D" w:rsidRPr="0008786D" w:rsidRDefault="0008786D" w:rsidP="0008786D">
            <w:pPr>
              <w:rPr>
                <w:rFonts w:cs="Arial"/>
              </w:rPr>
            </w:pPr>
            <w:r w:rsidRPr="0008786D">
              <w:rPr>
                <w:rFonts w:cs="Arial"/>
              </w:rPr>
              <w:t>Термостат</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5</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26</w:t>
            </w:r>
          </w:p>
        </w:tc>
        <w:tc>
          <w:tcPr>
            <w:tcW w:w="934" w:type="pct"/>
            <w:shd w:val="clear" w:color="auto" w:fill="auto"/>
            <w:vAlign w:val="center"/>
          </w:tcPr>
          <w:p w:rsidR="0008786D" w:rsidRDefault="0008786D" w:rsidP="0008786D">
            <w:pPr>
              <w:rPr>
                <w:rFonts w:cs="Arial"/>
              </w:rPr>
            </w:pPr>
            <w:r w:rsidRPr="0008786D">
              <w:rPr>
                <w:rFonts w:cs="Arial"/>
              </w:rPr>
              <w:t>Пресостат ниског и високог притиска</w:t>
            </w:r>
          </w:p>
          <w:p w:rsidR="00E1769E" w:rsidRPr="0008786D" w:rsidRDefault="00E1769E" w:rsidP="0008786D">
            <w:pPr>
              <w:rPr>
                <w:rFonts w:cs="Arial"/>
              </w:rPr>
            </w:pP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3</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p>
        </w:tc>
        <w:tc>
          <w:tcPr>
            <w:tcW w:w="934" w:type="pct"/>
            <w:shd w:val="clear" w:color="auto" w:fill="auto"/>
            <w:vAlign w:val="center"/>
          </w:tcPr>
          <w:p w:rsidR="0008786D" w:rsidRPr="0008786D" w:rsidRDefault="0008786D" w:rsidP="0008786D">
            <w:pPr>
              <w:rPr>
                <w:rFonts w:cs="Arial"/>
                <w:b/>
                <w:lang w:val="sr-Cyrl-RS"/>
              </w:rPr>
            </w:pPr>
            <w:r w:rsidRPr="0008786D">
              <w:rPr>
                <w:rFonts w:cs="Arial"/>
                <w:b/>
                <w:lang w:val="sr-Cyrl-RS"/>
              </w:rPr>
              <w:t>Услуге по НЧ</w:t>
            </w:r>
          </w:p>
        </w:tc>
        <w:tc>
          <w:tcPr>
            <w:tcW w:w="429" w:type="pct"/>
            <w:shd w:val="clear" w:color="auto" w:fill="auto"/>
            <w:vAlign w:val="center"/>
          </w:tcPr>
          <w:p w:rsidR="0008786D" w:rsidRPr="0008786D" w:rsidRDefault="0008786D" w:rsidP="0008786D">
            <w:pPr>
              <w:jc w:val="center"/>
              <w:rPr>
                <w:rFonts w:cs="Arial"/>
              </w:rPr>
            </w:pPr>
          </w:p>
        </w:tc>
        <w:tc>
          <w:tcPr>
            <w:tcW w:w="500" w:type="pct"/>
            <w:shd w:val="clear" w:color="auto" w:fill="auto"/>
            <w:vAlign w:val="center"/>
          </w:tcPr>
          <w:p w:rsidR="0008786D" w:rsidRPr="0008786D" w:rsidRDefault="0008786D" w:rsidP="0008786D">
            <w:pPr>
              <w:jc w:val="center"/>
              <w:rPr>
                <w:rFonts w:cs="Arial"/>
              </w:rPr>
            </w:pP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27</w:t>
            </w:r>
          </w:p>
        </w:tc>
        <w:tc>
          <w:tcPr>
            <w:tcW w:w="934" w:type="pct"/>
            <w:shd w:val="clear" w:color="auto" w:fill="auto"/>
            <w:vAlign w:val="center"/>
          </w:tcPr>
          <w:p w:rsidR="0008786D" w:rsidRPr="0008786D" w:rsidRDefault="0008786D" w:rsidP="0008786D">
            <w:pPr>
              <w:rPr>
                <w:rFonts w:cs="Arial"/>
                <w:lang w:val="sr-Cyrl-RS"/>
              </w:rPr>
            </w:pPr>
            <w:r w:rsidRPr="0008786D">
              <w:rPr>
                <w:rFonts w:cs="Arial"/>
              </w:rPr>
              <w:t xml:space="preserve">Рад по норма часу </w:t>
            </w:r>
          </w:p>
        </w:tc>
        <w:tc>
          <w:tcPr>
            <w:tcW w:w="429" w:type="pct"/>
            <w:shd w:val="clear" w:color="auto" w:fill="auto"/>
            <w:vAlign w:val="center"/>
          </w:tcPr>
          <w:p w:rsidR="0008786D" w:rsidRPr="0008786D" w:rsidRDefault="0008786D" w:rsidP="0008786D">
            <w:pPr>
              <w:jc w:val="center"/>
              <w:rPr>
                <w:rFonts w:cs="Arial"/>
              </w:rPr>
            </w:pPr>
            <w:r w:rsidRPr="0008786D">
              <w:rPr>
                <w:rFonts w:cs="Arial"/>
              </w:rPr>
              <w:t>НЧ</w:t>
            </w:r>
          </w:p>
        </w:tc>
        <w:tc>
          <w:tcPr>
            <w:tcW w:w="500" w:type="pct"/>
            <w:shd w:val="clear" w:color="auto" w:fill="auto"/>
            <w:vAlign w:val="center"/>
          </w:tcPr>
          <w:p w:rsidR="0008786D" w:rsidRPr="0008786D" w:rsidRDefault="0008786D" w:rsidP="0008786D">
            <w:pPr>
              <w:jc w:val="center"/>
              <w:rPr>
                <w:rFonts w:cs="Arial"/>
                <w:lang w:val="sr-Cyrl-RS"/>
              </w:rPr>
            </w:pPr>
            <w:r w:rsidRPr="0008786D">
              <w:rPr>
                <w:rFonts w:cs="Arial"/>
                <w:lang w:val="sr-Cyrl-RS"/>
              </w:rPr>
              <w:t>400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spacing w:before="0"/>
              <w:jc w:val="center"/>
              <w:rPr>
                <w:rFonts w:cs="Arial"/>
                <w:b/>
                <w:bCs/>
                <w:iCs/>
                <w:lang w:val="sr-Cyrl-CS"/>
              </w:rPr>
            </w:pPr>
          </w:p>
        </w:tc>
        <w:tc>
          <w:tcPr>
            <w:tcW w:w="934" w:type="pct"/>
            <w:shd w:val="clear" w:color="auto" w:fill="auto"/>
            <w:vAlign w:val="center"/>
          </w:tcPr>
          <w:p w:rsidR="0008786D" w:rsidRPr="0008786D" w:rsidRDefault="0008786D" w:rsidP="0008786D">
            <w:pPr>
              <w:rPr>
                <w:rFonts w:cs="Arial"/>
                <w:b/>
                <w:lang w:val="sr-Cyrl-RS"/>
              </w:rPr>
            </w:pPr>
            <w:r w:rsidRPr="0008786D">
              <w:rPr>
                <w:rFonts w:cs="Arial"/>
                <w:b/>
                <w:lang w:val="sr-Cyrl-RS"/>
              </w:rPr>
              <w:t>Додатне услуге</w:t>
            </w:r>
          </w:p>
        </w:tc>
        <w:tc>
          <w:tcPr>
            <w:tcW w:w="429" w:type="pct"/>
            <w:shd w:val="clear" w:color="auto" w:fill="auto"/>
            <w:vAlign w:val="center"/>
          </w:tcPr>
          <w:p w:rsidR="0008786D" w:rsidRPr="0008786D" w:rsidRDefault="0008786D" w:rsidP="0008786D">
            <w:pPr>
              <w:jc w:val="center"/>
              <w:rPr>
                <w:rFonts w:cs="Arial"/>
              </w:rPr>
            </w:pPr>
          </w:p>
        </w:tc>
        <w:tc>
          <w:tcPr>
            <w:tcW w:w="500" w:type="pct"/>
            <w:shd w:val="clear" w:color="auto" w:fill="auto"/>
            <w:vAlign w:val="center"/>
          </w:tcPr>
          <w:p w:rsidR="0008786D" w:rsidRPr="0008786D" w:rsidRDefault="0008786D" w:rsidP="0008786D">
            <w:pPr>
              <w:jc w:val="center"/>
              <w:rPr>
                <w:rFonts w:cs="Arial"/>
                <w:lang w:val="sr-Cyrl-RS"/>
              </w:rPr>
            </w:pP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jc w:val="center"/>
              <w:rPr>
                <w:rFonts w:cs="Arial"/>
                <w:b/>
                <w:lang w:val="sr-Cyrl-RS"/>
              </w:rPr>
            </w:pPr>
            <w:r w:rsidRPr="0008786D">
              <w:rPr>
                <w:rFonts w:cs="Arial"/>
                <w:b/>
                <w:lang w:val="sr-Cyrl-RS"/>
              </w:rPr>
              <w:t>28</w:t>
            </w:r>
          </w:p>
        </w:tc>
        <w:tc>
          <w:tcPr>
            <w:tcW w:w="934" w:type="pct"/>
            <w:shd w:val="clear" w:color="auto" w:fill="auto"/>
            <w:vAlign w:val="center"/>
          </w:tcPr>
          <w:p w:rsidR="0008786D" w:rsidRPr="0008786D" w:rsidRDefault="0008786D" w:rsidP="0008786D">
            <w:pPr>
              <w:rPr>
                <w:rFonts w:cs="Arial"/>
              </w:rPr>
            </w:pPr>
            <w:r w:rsidRPr="0008786D">
              <w:rPr>
                <w:rFonts w:cs="Arial"/>
              </w:rPr>
              <w:t>Демонтажа и монтажа унутрашње јединице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10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jc w:val="center"/>
              <w:rPr>
                <w:rFonts w:cs="Arial"/>
                <w:b/>
                <w:lang w:val="sr-Cyrl-RS"/>
              </w:rPr>
            </w:pPr>
            <w:r w:rsidRPr="0008786D">
              <w:rPr>
                <w:rFonts w:cs="Arial"/>
                <w:b/>
                <w:lang w:val="sr-Cyrl-RS"/>
              </w:rPr>
              <w:t>29</w:t>
            </w:r>
          </w:p>
        </w:tc>
        <w:tc>
          <w:tcPr>
            <w:tcW w:w="934" w:type="pct"/>
            <w:shd w:val="clear" w:color="auto" w:fill="auto"/>
            <w:vAlign w:val="center"/>
          </w:tcPr>
          <w:p w:rsidR="0008786D" w:rsidRPr="0008786D" w:rsidRDefault="0008786D" w:rsidP="0008786D">
            <w:pPr>
              <w:rPr>
                <w:rFonts w:cs="Arial"/>
              </w:rPr>
            </w:pPr>
            <w:r w:rsidRPr="0008786D">
              <w:rPr>
                <w:rFonts w:cs="Arial"/>
              </w:rPr>
              <w:t>Демонтажа и монтажа спољашње јединице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10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08786D" w:rsidRPr="0008786D" w:rsidTr="0008786D">
        <w:tc>
          <w:tcPr>
            <w:tcW w:w="336" w:type="pct"/>
            <w:shd w:val="clear" w:color="auto" w:fill="auto"/>
            <w:vAlign w:val="center"/>
          </w:tcPr>
          <w:p w:rsidR="0008786D" w:rsidRPr="0008786D" w:rsidRDefault="0008786D" w:rsidP="0008786D">
            <w:pPr>
              <w:jc w:val="center"/>
              <w:rPr>
                <w:rFonts w:cs="Arial"/>
                <w:b/>
                <w:lang w:val="sr-Cyrl-RS"/>
              </w:rPr>
            </w:pPr>
            <w:r w:rsidRPr="0008786D">
              <w:rPr>
                <w:rFonts w:cs="Arial"/>
                <w:b/>
                <w:lang w:val="sr-Cyrl-RS"/>
              </w:rPr>
              <w:t>30</w:t>
            </w:r>
          </w:p>
        </w:tc>
        <w:tc>
          <w:tcPr>
            <w:tcW w:w="934" w:type="pct"/>
            <w:shd w:val="clear" w:color="auto" w:fill="auto"/>
            <w:vAlign w:val="center"/>
          </w:tcPr>
          <w:p w:rsidR="0008786D" w:rsidRPr="0008786D" w:rsidRDefault="0008786D" w:rsidP="0008786D">
            <w:pPr>
              <w:rPr>
                <w:rFonts w:cs="Arial"/>
              </w:rPr>
            </w:pPr>
            <w:r w:rsidRPr="0008786D">
              <w:rPr>
                <w:rFonts w:cs="Arial"/>
              </w:rPr>
              <w:t>Одношење климе у сервис и враћање после поправке</w:t>
            </w:r>
          </w:p>
        </w:tc>
        <w:tc>
          <w:tcPr>
            <w:tcW w:w="429" w:type="pct"/>
            <w:shd w:val="clear" w:color="auto" w:fill="auto"/>
            <w:vAlign w:val="center"/>
          </w:tcPr>
          <w:p w:rsidR="0008786D" w:rsidRPr="0008786D" w:rsidRDefault="0008786D" w:rsidP="0008786D">
            <w:pPr>
              <w:jc w:val="center"/>
              <w:rPr>
                <w:rFonts w:cs="Arial"/>
              </w:rPr>
            </w:pPr>
            <w:r w:rsidRPr="0008786D">
              <w:rPr>
                <w:rFonts w:cs="Arial"/>
              </w:rPr>
              <w:t>ком</w:t>
            </w:r>
          </w:p>
        </w:tc>
        <w:tc>
          <w:tcPr>
            <w:tcW w:w="500" w:type="pct"/>
            <w:shd w:val="clear" w:color="auto" w:fill="auto"/>
            <w:vAlign w:val="center"/>
          </w:tcPr>
          <w:p w:rsidR="0008786D" w:rsidRPr="0008786D" w:rsidRDefault="0008786D" w:rsidP="0008786D">
            <w:pPr>
              <w:jc w:val="center"/>
              <w:rPr>
                <w:rFonts w:cs="Arial"/>
              </w:rPr>
            </w:pPr>
            <w:r w:rsidRPr="0008786D">
              <w:rPr>
                <w:rFonts w:cs="Arial"/>
              </w:rPr>
              <w:t>10</w:t>
            </w:r>
          </w:p>
        </w:tc>
        <w:tc>
          <w:tcPr>
            <w:tcW w:w="579" w:type="pct"/>
            <w:shd w:val="clear" w:color="auto" w:fill="auto"/>
            <w:vAlign w:val="center"/>
          </w:tcPr>
          <w:p w:rsidR="0008786D" w:rsidRPr="0008786D" w:rsidRDefault="0008786D" w:rsidP="0008786D">
            <w:pPr>
              <w:spacing w:before="0"/>
              <w:jc w:val="center"/>
              <w:rPr>
                <w:rFonts w:cs="Arial"/>
                <w:b/>
                <w:bCs/>
                <w:iCs/>
              </w:rPr>
            </w:pPr>
          </w:p>
        </w:tc>
        <w:tc>
          <w:tcPr>
            <w:tcW w:w="771"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bl>
    <w:p w:rsidR="001263E3" w:rsidRDefault="001263E3" w:rsidP="00343A18">
      <w:pPr>
        <w:pStyle w:val="KDObrazac"/>
        <w:spacing w:before="0"/>
      </w:pPr>
    </w:p>
    <w:p w:rsidR="001263E3" w:rsidRDefault="001263E3" w:rsidP="00343A18">
      <w:pPr>
        <w:pStyle w:val="KDObrazac"/>
        <w:spacing w:before="0"/>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94D1B" w:rsidRPr="00F10346" w:rsidTr="006D529D">
        <w:trPr>
          <w:trHeight w:val="418"/>
        </w:trPr>
        <w:tc>
          <w:tcPr>
            <w:tcW w:w="568" w:type="dxa"/>
            <w:vAlign w:val="center"/>
          </w:tcPr>
          <w:bookmarkEnd w:id="256"/>
          <w:p w:rsidR="00794D1B" w:rsidRPr="00766336" w:rsidRDefault="00794D1B" w:rsidP="006D529D">
            <w:pPr>
              <w:spacing w:before="0"/>
              <w:jc w:val="center"/>
              <w:rPr>
                <w:rFonts w:cs="Arial"/>
                <w:b/>
                <w:lang w:val="sr-Cyrl-RS"/>
              </w:rPr>
            </w:pPr>
            <w:r w:rsidRPr="00F10346">
              <w:rPr>
                <w:rFonts w:cs="Arial"/>
                <w:b/>
              </w:rPr>
              <w:t>I</w:t>
            </w:r>
          </w:p>
        </w:tc>
        <w:tc>
          <w:tcPr>
            <w:tcW w:w="6740" w:type="dxa"/>
          </w:tcPr>
          <w:p w:rsidR="00794D1B" w:rsidRPr="009F154E" w:rsidRDefault="00794D1B" w:rsidP="006D529D">
            <w:pPr>
              <w:spacing w:before="0"/>
              <w:jc w:val="center"/>
              <w:rPr>
                <w:rFonts w:cs="Arial"/>
                <w:b/>
                <w:lang w:val="sr-Cyrl-RS"/>
              </w:rPr>
            </w:pPr>
            <w:r w:rsidRPr="009A62AB">
              <w:rPr>
                <w:rFonts w:cs="Arial"/>
                <w:b/>
              </w:rPr>
              <w:t>УКУП</w:t>
            </w:r>
            <w:r w:rsidR="009F154E">
              <w:rPr>
                <w:rFonts w:cs="Arial"/>
                <w:b/>
              </w:rPr>
              <w:t>НО ПОНУЂЕНА ЦЕНА  без ПДВ дин</w:t>
            </w:r>
          </w:p>
          <w:p w:rsidR="00794D1B" w:rsidRPr="009A62AB" w:rsidRDefault="00794D1B" w:rsidP="006D529D">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94D1B" w:rsidRPr="00F10346" w:rsidRDefault="00794D1B" w:rsidP="006D529D">
            <w:pPr>
              <w:spacing w:before="0"/>
              <w:rPr>
                <w:rFonts w:cs="Arial"/>
                <w:color w:val="FF0000"/>
              </w:rPr>
            </w:pPr>
          </w:p>
        </w:tc>
      </w:tr>
      <w:tr w:rsidR="00794D1B" w:rsidRPr="00F10346" w:rsidTr="006D529D">
        <w:trPr>
          <w:trHeight w:val="610"/>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94D1B" w:rsidRPr="009F154E" w:rsidRDefault="00794D1B" w:rsidP="006D529D">
            <w:pPr>
              <w:spacing w:before="0"/>
              <w:jc w:val="center"/>
              <w:rPr>
                <w:rFonts w:cs="Arial"/>
                <w:b/>
                <w:lang w:val="sr-Cyrl-RS"/>
              </w:rPr>
            </w:pPr>
            <w:r w:rsidRPr="009A62AB">
              <w:rPr>
                <w:rFonts w:cs="Arial"/>
                <w:b/>
              </w:rPr>
              <w:t>УКУПАН ИЗНОС  ПДВ дин</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r w:rsidR="00794D1B" w:rsidRPr="00F10346" w:rsidTr="006D529D">
        <w:trPr>
          <w:trHeight w:val="562"/>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94D1B" w:rsidRPr="009A62AB" w:rsidRDefault="00794D1B" w:rsidP="006D529D">
            <w:pPr>
              <w:spacing w:before="0"/>
              <w:jc w:val="center"/>
              <w:rPr>
                <w:rFonts w:cs="Arial"/>
                <w:b/>
              </w:rPr>
            </w:pPr>
            <w:r w:rsidRPr="009A62AB">
              <w:rPr>
                <w:rFonts w:cs="Arial"/>
                <w:b/>
              </w:rPr>
              <w:t>УКУПНО ПОНУЂЕНА ЦЕНА  са ПДВ</w:t>
            </w:r>
          </w:p>
          <w:p w:rsidR="00794D1B" w:rsidRPr="009F154E" w:rsidRDefault="00794D1B" w:rsidP="006D529D">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bl>
    <w:p w:rsidR="00794D1B" w:rsidRDefault="00794D1B"/>
    <w:p w:rsidR="00794D1B" w:rsidRPr="00F10346" w:rsidRDefault="00794D1B" w:rsidP="00794D1B">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02045" w:rsidRPr="00F10346" w:rsidTr="00402045">
        <w:trPr>
          <w:trHeight w:val="778"/>
        </w:trPr>
        <w:tc>
          <w:tcPr>
            <w:tcW w:w="3022" w:type="dxa"/>
            <w:vMerge w:val="restart"/>
            <w:shd w:val="clear" w:color="auto" w:fill="auto"/>
            <w:vAlign w:val="center"/>
          </w:tcPr>
          <w:p w:rsidR="00402045" w:rsidRPr="009A62AB" w:rsidRDefault="00402045" w:rsidP="006D529D">
            <w:pPr>
              <w:spacing w:before="0"/>
              <w:rPr>
                <w:rFonts w:cs="Arial"/>
              </w:rPr>
            </w:pPr>
            <w:r w:rsidRPr="009A62AB">
              <w:rPr>
                <w:rFonts w:cs="Arial"/>
              </w:rPr>
              <w:t>Посебно исказани трошкови у</w:t>
            </w:r>
            <w:r w:rsidR="009A77E8">
              <w:rPr>
                <w:rFonts w:cs="Arial"/>
              </w:rPr>
              <w:t xml:space="preserve"> дин</w:t>
            </w:r>
            <w:r w:rsidRPr="009A62AB">
              <w:rPr>
                <w:rFonts w:cs="Arial"/>
              </w:rPr>
              <w:t xml:space="preserve"> који су укључени у укупно понуђену цену без ПДВ-а</w:t>
            </w:r>
          </w:p>
          <w:p w:rsidR="00402045" w:rsidRPr="009A62AB" w:rsidRDefault="00402045" w:rsidP="006D529D">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402045" w:rsidRPr="009A62AB" w:rsidRDefault="00402045" w:rsidP="00402045">
            <w:pPr>
              <w:spacing w:before="0"/>
              <w:jc w:val="left"/>
              <w:rPr>
                <w:rFonts w:cs="Arial"/>
              </w:rPr>
            </w:pPr>
            <w:r w:rsidRPr="009A62AB">
              <w:rPr>
                <w:rFonts w:cs="Arial"/>
              </w:rPr>
              <w:t>Трошкови превоза</w:t>
            </w:r>
          </w:p>
        </w:tc>
        <w:tc>
          <w:tcPr>
            <w:tcW w:w="3960" w:type="dxa"/>
            <w:vAlign w:val="center"/>
          </w:tcPr>
          <w:p w:rsidR="00402045" w:rsidRPr="009A62AB" w:rsidRDefault="0052727D" w:rsidP="00402045">
            <w:pPr>
              <w:spacing w:before="0"/>
              <w:jc w:val="left"/>
              <w:rPr>
                <w:rFonts w:cs="Arial"/>
              </w:rPr>
            </w:pPr>
            <w:r>
              <w:rPr>
                <w:rFonts w:cs="Arial"/>
              </w:rPr>
              <w:t>_____динара</w:t>
            </w:r>
            <w:r w:rsidRPr="009A62AB">
              <w:rPr>
                <w:rFonts w:cs="Arial"/>
              </w:rPr>
              <w:t xml:space="preserve"> односно ____%</w:t>
            </w:r>
          </w:p>
        </w:tc>
      </w:tr>
      <w:tr w:rsidR="00794D1B" w:rsidRPr="00F10346" w:rsidTr="00402045">
        <w:trPr>
          <w:trHeight w:val="534"/>
        </w:trPr>
        <w:tc>
          <w:tcPr>
            <w:tcW w:w="3022" w:type="dxa"/>
            <w:vMerge/>
            <w:shd w:val="clear" w:color="auto" w:fill="auto"/>
          </w:tcPr>
          <w:p w:rsidR="00794D1B" w:rsidRPr="009A62AB" w:rsidRDefault="00794D1B" w:rsidP="006D529D">
            <w:pPr>
              <w:spacing w:before="0"/>
              <w:rPr>
                <w:rFonts w:cs="Arial"/>
              </w:rPr>
            </w:pPr>
          </w:p>
        </w:tc>
        <w:tc>
          <w:tcPr>
            <w:tcW w:w="2970" w:type="dxa"/>
            <w:shd w:val="clear" w:color="auto" w:fill="auto"/>
            <w:vAlign w:val="center"/>
          </w:tcPr>
          <w:p w:rsidR="00794D1B" w:rsidRPr="009A62AB" w:rsidRDefault="00794D1B" w:rsidP="00402045">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vAlign w:val="center"/>
          </w:tcPr>
          <w:p w:rsidR="00794D1B" w:rsidRPr="009A62AB" w:rsidRDefault="00794D1B" w:rsidP="00402045">
            <w:pPr>
              <w:spacing w:before="0"/>
              <w:jc w:val="left"/>
              <w:rPr>
                <w:rFonts w:cs="Arial"/>
              </w:rPr>
            </w:pPr>
            <w:r>
              <w:rPr>
                <w:rFonts w:cs="Arial"/>
              </w:rPr>
              <w:t>_____динара</w:t>
            </w:r>
            <w:r w:rsidRPr="009A62AB">
              <w:rPr>
                <w:rFonts w:cs="Arial"/>
              </w:rPr>
              <w:t xml:space="preserve"> односно ____%</w:t>
            </w:r>
          </w:p>
        </w:tc>
      </w:tr>
    </w:tbl>
    <w:p w:rsidR="00343A18" w:rsidRPr="00CA75B2" w:rsidRDefault="00343A18" w:rsidP="00CA75B2">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E1769E" w:rsidRDefault="00E1769E" w:rsidP="00343A18">
      <w:pPr>
        <w:spacing w:before="0"/>
        <w:rPr>
          <w:rFonts w:cs="Arial"/>
          <w:b/>
          <w:lang w:val="sr-Cyrl-RS"/>
        </w:rPr>
      </w:pPr>
    </w:p>
    <w:p w:rsidR="00E1769E" w:rsidRDefault="00E1769E" w:rsidP="00343A18">
      <w:pPr>
        <w:spacing w:before="0"/>
        <w:rPr>
          <w:rFonts w:cs="Arial"/>
          <w:b/>
          <w:lang w:val="sr-Cyrl-RS"/>
        </w:rPr>
      </w:pPr>
    </w:p>
    <w:p w:rsidR="00E1769E" w:rsidRDefault="00E1769E" w:rsidP="00343A18">
      <w:pPr>
        <w:spacing w:before="0"/>
        <w:rPr>
          <w:rFonts w:cs="Arial"/>
          <w:b/>
          <w:lang w:val="sr-Cyrl-RS"/>
        </w:rPr>
      </w:pPr>
    </w:p>
    <w:p w:rsidR="00E1769E" w:rsidRPr="00CA75B2" w:rsidRDefault="00E1769E"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Default="00343A18" w:rsidP="00CA75B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63E3" w:rsidRDefault="001263E3" w:rsidP="00CA75B2">
      <w:pPr>
        <w:pStyle w:val="KDKomentar"/>
        <w:spacing w:before="0"/>
        <w:rPr>
          <w:rFonts w:eastAsia="TimesNewRomanPS-BoldMT" w:cs="Arial"/>
          <w:i w:val="0"/>
          <w:color w:val="auto"/>
          <w:sz w:val="22"/>
          <w:szCs w:val="22"/>
        </w:rPr>
      </w:pPr>
    </w:p>
    <w:p w:rsidR="001263E3" w:rsidRPr="00CA75B2" w:rsidRDefault="001263E3" w:rsidP="00CA75B2">
      <w:pPr>
        <w:pStyle w:val="KDKomentar"/>
        <w:spacing w:before="0"/>
        <w:rPr>
          <w:rFonts w:eastAsia="TimesNewRomanPS-BoldMT" w:cs="Arial"/>
          <w:i w:val="0"/>
          <w:color w:val="auto"/>
          <w:sz w:val="22"/>
          <w:szCs w:val="2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086BBA" w:rsidRPr="00CA75B2" w:rsidRDefault="001639AB" w:rsidP="00CA75B2">
      <w:pPr>
        <w:tabs>
          <w:tab w:val="left" w:pos="992"/>
        </w:tabs>
        <w:spacing w:before="0"/>
        <w:rPr>
          <w:rFonts w:cs="Arial"/>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r w:rsidR="00086BBA">
        <w:rPr>
          <w:rFonts w:eastAsia="TimesNewRomanPS-BoldMT" w:cs="Arial"/>
          <w:color w:val="FF0000"/>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7" w:name="_Toc442559926"/>
      <w:r w:rsidRPr="009D13A4">
        <w:t xml:space="preserve">ОБРАЗАЦ </w:t>
      </w:r>
      <w:r w:rsidR="00033CEB" w:rsidRPr="009D13A4">
        <w:rPr>
          <w:lang w:val="sr-Cyrl-RS"/>
        </w:rPr>
        <w:t>3</w:t>
      </w:r>
      <w:r w:rsidRPr="009D13A4">
        <w:t>.</w:t>
      </w:r>
      <w:bookmarkEnd w:id="257"/>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08786D" w:rsidRPr="0008786D" w:rsidRDefault="00343A18" w:rsidP="0008786D">
      <w:pPr>
        <w:ind w:right="-19"/>
        <w:outlineLvl w:val="0"/>
        <w:rPr>
          <w:rFonts w:cs="Arial"/>
          <w:b/>
          <w:lang w:val="sr-Cyrl-RS"/>
        </w:rPr>
      </w:pPr>
      <w:r w:rsidRPr="0008786D">
        <w:rPr>
          <w:rFonts w:cs="Arial"/>
          <w:lang w:val="ru-RU"/>
        </w:rPr>
        <w:t xml:space="preserve">и под пуном материјалном и кривичном одговорношћу потврђује да је Понуду број:________ за јавну набавку </w:t>
      </w:r>
      <w:r w:rsidR="00104AC3" w:rsidRPr="0008786D">
        <w:rPr>
          <w:rFonts w:cs="Arial"/>
          <w:lang w:val="ru-RU"/>
        </w:rPr>
        <w:t>услуга</w:t>
      </w:r>
      <w:r w:rsidR="0008786D">
        <w:rPr>
          <w:rFonts w:cs="Arial"/>
          <w:lang w:val="ru-RU"/>
        </w:rPr>
        <w:t>:</w:t>
      </w:r>
      <w:r w:rsidR="0008786D" w:rsidRPr="0008786D">
        <w:rPr>
          <w:rFonts w:cs="Arial"/>
          <w:b/>
          <w:lang w:val="sr-Cyrl-RS"/>
        </w:rPr>
        <w:t>Сервисирање клима уређаја у сплит изведби у погону и уређаја климатизације узорака димних гасова у погону ТЕНТ А</w:t>
      </w:r>
      <w:r w:rsidR="009B2ECB" w:rsidRPr="0008786D">
        <w:rPr>
          <w:rFonts w:cs="Arial"/>
          <w:lang w:val="ru-RU"/>
        </w:rPr>
        <w:t xml:space="preserve">, </w:t>
      </w:r>
      <w:r w:rsidRPr="0008786D">
        <w:rPr>
          <w:rFonts w:cs="Arial"/>
          <w:b/>
          <w:lang w:val="ru-RU"/>
        </w:rPr>
        <w:t>ЈН бр.</w:t>
      </w:r>
      <w:r w:rsidR="0008786D" w:rsidRPr="0008786D">
        <w:rPr>
          <w:rFonts w:cs="Arial"/>
          <w:b/>
          <w:lang w:val="sr-Cyrl-CS"/>
        </w:rPr>
        <w:t xml:space="preserve"> 3000/</w:t>
      </w:r>
      <w:r w:rsidR="0008786D" w:rsidRPr="0008786D">
        <w:rPr>
          <w:rFonts w:cs="Arial"/>
          <w:b/>
          <w:lang w:val="sr-Latn-RS"/>
        </w:rPr>
        <w:t>0448</w:t>
      </w:r>
      <w:r w:rsidR="0008786D" w:rsidRPr="0008786D">
        <w:rPr>
          <w:rFonts w:cs="Arial"/>
          <w:b/>
          <w:lang w:val="sr-Cyrl-CS"/>
        </w:rPr>
        <w:t>/2017 (</w:t>
      </w:r>
      <w:r w:rsidR="0008786D" w:rsidRPr="0008786D">
        <w:rPr>
          <w:rFonts w:cs="Arial"/>
          <w:b/>
          <w:lang w:val="sr-Latn-RS"/>
        </w:rPr>
        <w:t>1434</w:t>
      </w:r>
      <w:r w:rsidR="0008786D" w:rsidRPr="0008786D">
        <w:rPr>
          <w:rFonts w:cs="Arial"/>
          <w:b/>
          <w:lang w:val="sr-Cyrl-CS"/>
        </w:rPr>
        <w:t>/2017)</w:t>
      </w:r>
    </w:p>
    <w:p w:rsidR="00343A18" w:rsidRPr="0008786D" w:rsidRDefault="00343A18" w:rsidP="0008786D">
      <w:pPr>
        <w:ind w:right="-14"/>
        <w:rPr>
          <w:rFonts w:cs="Arial"/>
          <w:lang w:val="ru-RU"/>
        </w:rPr>
      </w:pPr>
      <w:r w:rsidRPr="0008786D">
        <w:rPr>
          <w:rFonts w:eastAsia="Arial Unicode MS" w:cs="Arial"/>
          <w:color w:val="000000"/>
          <w:kern w:val="1"/>
          <w:lang w:eastAsia="ar-SA"/>
        </w:rPr>
        <w:t>Јавно предузеће „Електропривреда Србије“ Београд</w:t>
      </w:r>
      <w:r w:rsidRPr="0008786D">
        <w:rPr>
          <w:rFonts w:cs="Arial"/>
          <w:lang w:val="ru-RU"/>
        </w:rPr>
        <w:t>по Позиву за подношење понуда објављеном наПорталу јавних набавки и интерн</w:t>
      </w:r>
      <w:r w:rsidR="008D6878" w:rsidRPr="0008786D">
        <w:rPr>
          <w:rFonts w:cs="Arial"/>
          <w:lang w:val="ru-RU"/>
        </w:rPr>
        <w:t>ет страници Наручиоца дана ____._</w:t>
      </w:r>
      <w:r w:rsidRPr="0008786D">
        <w:rPr>
          <w:rFonts w:cs="Arial"/>
          <w:lang w:val="ru-RU"/>
        </w:rPr>
        <w:t>__</w:t>
      </w:r>
      <w:r w:rsidR="008D6878" w:rsidRPr="0008786D">
        <w:rPr>
          <w:rFonts w:cs="Arial"/>
          <w:lang w:val="ru-RU"/>
        </w:rPr>
        <w:t>.2017</w:t>
      </w:r>
      <w:r w:rsidRPr="0008786D">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A466F5" w:rsidRDefault="00A466F5" w:rsidP="00343A18">
      <w:pPr>
        <w:rPr>
          <w:rFonts w:cs="Arial"/>
          <w:lang w:val="ru-RU"/>
        </w:rPr>
      </w:pPr>
    </w:p>
    <w:p w:rsidR="00A466F5" w:rsidRDefault="00A466F5" w:rsidP="00343A18">
      <w:pPr>
        <w:rPr>
          <w:rFonts w:cs="Arial"/>
          <w:lang w:val="ru-RU"/>
        </w:rPr>
      </w:pPr>
    </w:p>
    <w:p w:rsidR="00A466F5" w:rsidRPr="00F10346" w:rsidRDefault="00A466F5" w:rsidP="00343A18">
      <w:pPr>
        <w:rPr>
          <w:rFonts w:cs="Arial"/>
          <w:lang w:val="ru-RU"/>
        </w:rPr>
      </w:pPr>
    </w:p>
    <w:p w:rsidR="00343A18" w:rsidRPr="00F10346" w:rsidRDefault="00343A18" w:rsidP="00343A18">
      <w:pPr>
        <w:pStyle w:val="KDObrazac"/>
        <w:spacing w:before="0"/>
      </w:pPr>
      <w:bookmarkStart w:id="258" w:name="_Toc442559928"/>
      <w:r w:rsidRPr="00AF26C4">
        <w:t xml:space="preserve">ОБРАЗАЦ </w:t>
      </w:r>
      <w:r w:rsidR="00033CEB" w:rsidRPr="00AF26C4">
        <w:rPr>
          <w:lang w:val="sr-Cyrl-RS"/>
        </w:rPr>
        <w:t>4</w:t>
      </w:r>
      <w:r w:rsidRPr="00AF26C4">
        <w:t>.</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08786D" w:rsidRDefault="00343A18" w:rsidP="0008786D">
      <w:pPr>
        <w:ind w:right="-19"/>
        <w:outlineLvl w:val="0"/>
        <w:rPr>
          <w:rFonts w:cs="Arial"/>
          <w:b/>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w:t>
      </w:r>
      <w:r w:rsidR="00104AC3">
        <w:rPr>
          <w:rFonts w:cs="Arial"/>
          <w:lang w:val="ru-RU"/>
        </w:rPr>
        <w:t>услуга</w:t>
      </w:r>
      <w:r w:rsidR="00104AC3" w:rsidRPr="00C160FC">
        <w:rPr>
          <w:rFonts w:cs="Arial"/>
          <w:lang w:val="ru-RU"/>
        </w:rPr>
        <w:t xml:space="preserve">: </w:t>
      </w:r>
      <w:r w:rsidR="00104AC3" w:rsidRPr="00C160FC">
        <w:rPr>
          <w:rFonts w:cs="Arial"/>
          <w:lang w:val="sr-Cyrl-RS"/>
        </w:rPr>
        <w:t xml:space="preserve"> </w:t>
      </w:r>
      <w:r w:rsidR="0008786D" w:rsidRPr="0008786D">
        <w:rPr>
          <w:rFonts w:cs="Arial"/>
          <w:b/>
          <w:lang w:val="sr-Cyrl-RS"/>
        </w:rPr>
        <w:t>Сервисирање клима уређаја у сплит изведби у погону и уређаја климатизације узорака димних гасова у погону ТЕНТ А</w:t>
      </w:r>
      <w:r w:rsidR="0008786D" w:rsidRPr="0008786D">
        <w:rPr>
          <w:rFonts w:cs="Arial"/>
          <w:lang w:val="ru-RU"/>
        </w:rPr>
        <w:t xml:space="preserve">, </w:t>
      </w:r>
      <w:r w:rsidR="0008786D" w:rsidRPr="0008786D">
        <w:rPr>
          <w:rFonts w:cs="Arial"/>
          <w:b/>
          <w:lang w:val="ru-RU"/>
        </w:rPr>
        <w:t>ЈН бр.</w:t>
      </w:r>
      <w:r w:rsidR="0008786D" w:rsidRPr="0008786D">
        <w:rPr>
          <w:rFonts w:cs="Arial"/>
          <w:b/>
          <w:lang w:val="sr-Cyrl-CS"/>
        </w:rPr>
        <w:t xml:space="preserve"> 3000/</w:t>
      </w:r>
      <w:r w:rsidR="0008786D" w:rsidRPr="0008786D">
        <w:rPr>
          <w:rFonts w:cs="Arial"/>
          <w:b/>
          <w:lang w:val="sr-Latn-RS"/>
        </w:rPr>
        <w:t>0448</w:t>
      </w:r>
      <w:r w:rsidR="0008786D" w:rsidRPr="0008786D">
        <w:rPr>
          <w:rFonts w:cs="Arial"/>
          <w:b/>
          <w:lang w:val="sr-Cyrl-CS"/>
        </w:rPr>
        <w:t>/2017 (</w:t>
      </w:r>
      <w:r w:rsidR="0008786D" w:rsidRPr="0008786D">
        <w:rPr>
          <w:rFonts w:cs="Arial"/>
          <w:b/>
          <w:lang w:val="sr-Latn-RS"/>
        </w:rPr>
        <w:t>1434</w:t>
      </w:r>
      <w:r w:rsidR="0008786D" w:rsidRPr="0008786D">
        <w:rPr>
          <w:rFonts w:cs="Arial"/>
          <w:b/>
          <w:lang w:val="sr-Cyrl-CS"/>
        </w:rPr>
        <w:t>/2017)</w:t>
      </w:r>
      <w:r w:rsidR="0008786D">
        <w:rPr>
          <w:rFonts w:cs="Arial"/>
          <w:b/>
          <w:lang w:val="sr-Cyrl-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C972A8" w:rsidRDefault="00C972A8">
      <w:pPr>
        <w:spacing w:before="0"/>
        <w:jc w:val="left"/>
        <w:rPr>
          <w:rFonts w:cs="Arial"/>
          <w:color w:val="00B0F0"/>
          <w:lang w:val="ru-RU"/>
        </w:rPr>
      </w:pPr>
    </w:p>
    <w:p w:rsidR="0008786D" w:rsidRDefault="0008786D" w:rsidP="0008786D">
      <w:pPr>
        <w:pStyle w:val="KDObrazac"/>
        <w:spacing w:before="0"/>
        <w:jc w:val="both"/>
      </w:pPr>
    </w:p>
    <w:p w:rsidR="0008786D" w:rsidRPr="0008786D" w:rsidRDefault="0008786D" w:rsidP="0008786D">
      <w:pPr>
        <w:jc w:val="right"/>
        <w:outlineLvl w:val="1"/>
        <w:rPr>
          <w:rFonts w:cs="Arial"/>
          <w:b/>
          <w:lang w:val="sr-Cyrl-RS"/>
        </w:rPr>
      </w:pPr>
      <w:bookmarkStart w:id="260" w:name="_Toc442559940"/>
      <w:r w:rsidRPr="0008786D">
        <w:rPr>
          <w:rFonts w:cs="Arial"/>
          <w:b/>
        </w:rPr>
        <w:lastRenderedPageBreak/>
        <w:t xml:space="preserve">ОБРАЗАЦ </w:t>
      </w:r>
      <w:bookmarkEnd w:id="260"/>
      <w:r w:rsidRPr="0008786D">
        <w:rPr>
          <w:rFonts w:cs="Arial"/>
          <w:b/>
          <w:lang w:val="sr-Cyrl-RS"/>
        </w:rPr>
        <w:t>5</w:t>
      </w:r>
    </w:p>
    <w:p w:rsidR="0008786D" w:rsidRPr="0008786D" w:rsidRDefault="0008786D" w:rsidP="0008786D">
      <w:pPr>
        <w:spacing w:before="0"/>
        <w:rPr>
          <w:rFonts w:cs="Arial"/>
        </w:rPr>
      </w:pPr>
    </w:p>
    <w:p w:rsidR="0008786D" w:rsidRPr="0008786D" w:rsidRDefault="0008786D" w:rsidP="0008786D">
      <w:pPr>
        <w:spacing w:before="0"/>
        <w:jc w:val="center"/>
        <w:rPr>
          <w:rFonts w:cs="Arial"/>
          <w:b/>
        </w:rPr>
      </w:pPr>
    </w:p>
    <w:p w:rsidR="0008786D" w:rsidRPr="0008786D" w:rsidRDefault="0008786D" w:rsidP="0008786D">
      <w:pPr>
        <w:spacing w:before="0"/>
        <w:jc w:val="center"/>
        <w:rPr>
          <w:rFonts w:cs="Arial"/>
          <w:b/>
        </w:rPr>
      </w:pPr>
      <w:r w:rsidRPr="0008786D">
        <w:rPr>
          <w:rFonts w:cs="Arial"/>
          <w:b/>
        </w:rPr>
        <w:t>СПИСАК ИЗВРШЕНИХ УСЛУГА– СТРУЧНЕ РЕФЕРЕНЦЕ</w:t>
      </w:r>
    </w:p>
    <w:p w:rsidR="0008786D" w:rsidRPr="0008786D" w:rsidRDefault="0008786D" w:rsidP="0008786D">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786D" w:rsidRPr="0008786D" w:rsidTr="0008786D">
        <w:tc>
          <w:tcPr>
            <w:tcW w:w="213" w:type="pct"/>
            <w:shd w:val="clear" w:color="auto" w:fill="auto"/>
          </w:tcPr>
          <w:p w:rsidR="0008786D" w:rsidRPr="0008786D" w:rsidRDefault="0008786D" w:rsidP="0008786D">
            <w:pPr>
              <w:spacing w:before="0"/>
              <w:jc w:val="center"/>
              <w:rPr>
                <w:rFonts w:eastAsia="Calibri" w:cs="Arial"/>
                <w:b/>
                <w:bCs/>
                <w:iCs/>
              </w:rPr>
            </w:pPr>
          </w:p>
        </w:tc>
        <w:tc>
          <w:tcPr>
            <w:tcW w:w="951"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Референтни наручилац односно корисник услуга</w:t>
            </w:r>
          </w:p>
        </w:tc>
        <w:tc>
          <w:tcPr>
            <w:tcW w:w="908"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
                <w:bCs/>
                <w:iCs/>
              </w:rPr>
            </w:pPr>
            <w:r w:rsidRPr="0008786D">
              <w:rPr>
                <w:rFonts w:eastAsia="Calibri" w:cs="Arial"/>
                <w:bCs/>
                <w:iCs/>
                <w:lang w:val="ru-RU"/>
              </w:rPr>
              <w:t>Лице за контакт</w:t>
            </w:r>
            <w:r w:rsidRPr="0008786D">
              <w:rPr>
                <w:rFonts w:eastAsia="Calibri" w:cs="Arial"/>
                <w:bCs/>
                <w:iCs/>
              </w:rPr>
              <w:t xml:space="preserve"> и број телефона</w:t>
            </w:r>
          </w:p>
        </w:tc>
        <w:tc>
          <w:tcPr>
            <w:tcW w:w="92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
                <w:bCs/>
                <w:iCs/>
              </w:rPr>
            </w:pPr>
            <w:r w:rsidRPr="0008786D">
              <w:rPr>
                <w:rFonts w:eastAsia="Calibri" w:cs="Arial"/>
                <w:bCs/>
                <w:iCs/>
              </w:rPr>
              <w:t>Број и датум закључења уговора</w:t>
            </w:r>
          </w:p>
        </w:tc>
        <w:tc>
          <w:tcPr>
            <w:tcW w:w="859" w:type="pct"/>
            <w:shd w:val="clear" w:color="auto" w:fill="auto"/>
            <w:vAlign w:val="center"/>
          </w:tcPr>
          <w:p w:rsidR="0008786D" w:rsidRPr="0008786D" w:rsidRDefault="0008786D" w:rsidP="0008786D">
            <w:pPr>
              <w:spacing w:before="0"/>
              <w:jc w:val="center"/>
              <w:rPr>
                <w:rFonts w:eastAsia="Calibri" w:cs="Arial"/>
                <w:bCs/>
                <w:iCs/>
                <w:lang w:val="sr-Cyrl-CS"/>
              </w:rPr>
            </w:pPr>
          </w:p>
          <w:p w:rsidR="0008786D" w:rsidRPr="0008786D" w:rsidRDefault="0008786D" w:rsidP="0008786D">
            <w:pPr>
              <w:spacing w:before="0"/>
              <w:jc w:val="center"/>
              <w:rPr>
                <w:rFonts w:eastAsia="Calibri" w:cs="Arial"/>
                <w:bCs/>
                <w:iCs/>
              </w:rPr>
            </w:pPr>
            <w:r w:rsidRPr="0008786D">
              <w:rPr>
                <w:rFonts w:eastAsia="Calibri" w:cs="Arial"/>
                <w:bCs/>
                <w:iCs/>
                <w:lang w:val="sr-Cyrl-CS"/>
              </w:rPr>
              <w:t xml:space="preserve">Датум </w:t>
            </w:r>
            <w:r w:rsidRPr="0008786D">
              <w:rPr>
                <w:rFonts w:eastAsia="Calibri" w:cs="Arial"/>
                <w:bCs/>
                <w:iCs/>
              </w:rPr>
              <w:t>реализације уговора</w:t>
            </w:r>
          </w:p>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Вредност извршених услуга без ПДВ</w:t>
            </w:r>
          </w:p>
          <w:p w:rsidR="0008786D" w:rsidRPr="0008786D" w:rsidRDefault="0008786D" w:rsidP="0008786D">
            <w:pPr>
              <w:spacing w:before="0"/>
              <w:jc w:val="center"/>
              <w:rPr>
                <w:rFonts w:eastAsia="Calibri" w:cs="Arial"/>
                <w:bCs/>
                <w:iCs/>
              </w:rPr>
            </w:pPr>
            <w:r>
              <w:rPr>
                <w:rFonts w:eastAsia="Calibri" w:cs="Arial"/>
                <w:bCs/>
                <w:iCs/>
              </w:rPr>
              <w:t>Дин</w:t>
            </w: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1.</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2.</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3.</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4.</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5.</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r w:rsidRPr="0008786D">
              <w:rPr>
                <w:rFonts w:eastAsia="Calibri" w:cs="Arial"/>
                <w:b/>
                <w:bCs/>
                <w:iCs/>
              </w:rPr>
              <w:t>Укупна вредност</w:t>
            </w:r>
          </w:p>
          <w:p w:rsidR="0008786D" w:rsidRPr="0008786D" w:rsidRDefault="0008786D" w:rsidP="0008786D">
            <w:pPr>
              <w:spacing w:before="0"/>
              <w:jc w:val="center"/>
              <w:rPr>
                <w:rFonts w:eastAsia="Calibri" w:cs="Arial"/>
                <w:b/>
                <w:bCs/>
                <w:iCs/>
              </w:rPr>
            </w:pPr>
            <w:r w:rsidRPr="0008786D">
              <w:rPr>
                <w:rFonts w:eastAsia="Calibri" w:cs="Arial"/>
                <w:b/>
                <w:bCs/>
                <w:iCs/>
              </w:rPr>
              <w:t>извршених услуга без</w:t>
            </w:r>
          </w:p>
          <w:p w:rsidR="0008786D" w:rsidRPr="0008786D" w:rsidRDefault="0008786D" w:rsidP="0008786D">
            <w:pPr>
              <w:spacing w:before="0"/>
              <w:jc w:val="center"/>
              <w:rPr>
                <w:rFonts w:eastAsia="Calibri" w:cs="Arial"/>
                <w:b/>
                <w:bCs/>
                <w:iCs/>
              </w:rPr>
            </w:pPr>
            <w:r w:rsidRPr="0008786D">
              <w:rPr>
                <w:rFonts w:eastAsia="Calibri" w:cs="Arial"/>
                <w:b/>
                <w:bCs/>
                <w:iCs/>
              </w:rPr>
              <w:t>ПДВ</w:t>
            </w:r>
            <w:r>
              <w:rPr>
                <w:rFonts w:eastAsia="Calibri" w:cs="Arial"/>
                <w:b/>
                <w:bCs/>
                <w:iCs/>
              </w:rPr>
              <w:t xml:space="preserve"> Дин</w:t>
            </w:r>
          </w:p>
        </w:tc>
        <w:tc>
          <w:tcPr>
            <w:tcW w:w="1145" w:type="pct"/>
          </w:tcPr>
          <w:p w:rsidR="0008786D" w:rsidRPr="0008786D" w:rsidRDefault="0008786D" w:rsidP="0008786D">
            <w:pPr>
              <w:spacing w:before="0"/>
              <w:ind w:left="720"/>
              <w:jc w:val="center"/>
              <w:rPr>
                <w:rFonts w:eastAsia="Calibri" w:cs="Arial"/>
                <w:b/>
                <w:bCs/>
                <w:iCs/>
              </w:rPr>
            </w:pPr>
          </w:p>
        </w:tc>
      </w:tr>
    </w:tbl>
    <w:p w:rsidR="0008786D" w:rsidRPr="0008786D" w:rsidRDefault="0008786D" w:rsidP="0008786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8786D" w:rsidRPr="0008786D" w:rsidTr="0008786D">
        <w:trPr>
          <w:jc w:val="center"/>
        </w:trPr>
        <w:tc>
          <w:tcPr>
            <w:tcW w:w="3882" w:type="dxa"/>
          </w:tcPr>
          <w:p w:rsidR="0008786D" w:rsidRPr="0008786D" w:rsidRDefault="0008786D" w:rsidP="0008786D">
            <w:pPr>
              <w:spacing w:before="0"/>
              <w:jc w:val="center"/>
              <w:rPr>
                <w:rFonts w:cs="Arial"/>
              </w:rPr>
            </w:pPr>
            <w:r w:rsidRPr="0008786D">
              <w:rPr>
                <w:rFonts w:cs="Arial"/>
              </w:rPr>
              <w:t>Датум:</w:t>
            </w:r>
          </w:p>
        </w:tc>
        <w:tc>
          <w:tcPr>
            <w:tcW w:w="2127" w:type="dxa"/>
          </w:tcPr>
          <w:p w:rsidR="0008786D" w:rsidRPr="0008786D" w:rsidRDefault="0008786D" w:rsidP="0008786D">
            <w:pPr>
              <w:spacing w:before="0"/>
              <w:jc w:val="center"/>
              <w:rPr>
                <w:rFonts w:cs="Arial"/>
                <w:lang w:val="ru-RU"/>
              </w:rPr>
            </w:pPr>
          </w:p>
        </w:tc>
        <w:tc>
          <w:tcPr>
            <w:tcW w:w="4022" w:type="dxa"/>
          </w:tcPr>
          <w:p w:rsidR="0008786D" w:rsidRPr="0008786D" w:rsidRDefault="0008786D" w:rsidP="0008786D">
            <w:pPr>
              <w:spacing w:before="0"/>
              <w:jc w:val="center"/>
              <w:rPr>
                <w:rFonts w:cs="Arial"/>
                <w:lang w:val="ru-RU"/>
              </w:rPr>
            </w:pPr>
            <w:r w:rsidRPr="0008786D">
              <w:rPr>
                <w:rFonts w:cs="Arial"/>
                <w:lang w:val="sr-Cyrl-CS"/>
              </w:rPr>
              <w:t>П</w:t>
            </w:r>
            <w:r w:rsidRPr="0008786D">
              <w:rPr>
                <w:rFonts w:cs="Arial"/>
              </w:rPr>
              <w:t>онуђач</w:t>
            </w:r>
            <w:r w:rsidRPr="0008786D">
              <w:rPr>
                <w:rFonts w:cs="Arial"/>
                <w:lang w:val="ru-RU"/>
              </w:rPr>
              <w:t>:</w:t>
            </w:r>
          </w:p>
        </w:tc>
      </w:tr>
      <w:tr w:rsidR="0008786D" w:rsidRPr="0008786D" w:rsidTr="0008786D">
        <w:trPr>
          <w:jc w:val="center"/>
        </w:trPr>
        <w:tc>
          <w:tcPr>
            <w:tcW w:w="3882" w:type="dxa"/>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rPr>
            </w:pPr>
            <w:r w:rsidRPr="0008786D">
              <w:rPr>
                <w:rFonts w:cs="Arial"/>
              </w:rPr>
              <w:t>М.П.</w:t>
            </w:r>
          </w:p>
        </w:tc>
        <w:tc>
          <w:tcPr>
            <w:tcW w:w="4022" w:type="dxa"/>
          </w:tcPr>
          <w:p w:rsidR="0008786D" w:rsidRPr="0008786D" w:rsidRDefault="0008786D" w:rsidP="0008786D">
            <w:pPr>
              <w:spacing w:before="0"/>
              <w:jc w:val="center"/>
              <w:rPr>
                <w:rFonts w:cs="Arial"/>
                <w:lang w:val="ru-RU"/>
              </w:rPr>
            </w:pPr>
          </w:p>
        </w:tc>
      </w:tr>
      <w:tr w:rsidR="0008786D" w:rsidRPr="0008786D" w:rsidTr="0008786D">
        <w:trPr>
          <w:jc w:val="center"/>
        </w:trPr>
        <w:tc>
          <w:tcPr>
            <w:tcW w:w="3882" w:type="dxa"/>
            <w:tcBorders>
              <w:bottom w:val="single" w:sz="4" w:space="0" w:color="auto"/>
            </w:tcBorders>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bottom w:val="single" w:sz="4" w:space="0" w:color="auto"/>
            </w:tcBorders>
          </w:tcPr>
          <w:p w:rsidR="0008786D" w:rsidRPr="0008786D" w:rsidRDefault="0008786D" w:rsidP="0008786D">
            <w:pPr>
              <w:spacing w:before="0"/>
              <w:jc w:val="center"/>
              <w:rPr>
                <w:rFonts w:cs="Arial"/>
                <w:lang w:val="ru-RU"/>
              </w:rPr>
            </w:pPr>
          </w:p>
        </w:tc>
      </w:tr>
      <w:tr w:rsidR="0008786D" w:rsidRPr="0008786D" w:rsidTr="0008786D">
        <w:trPr>
          <w:trHeight w:val="389"/>
          <w:jc w:val="center"/>
        </w:trPr>
        <w:tc>
          <w:tcPr>
            <w:tcW w:w="3882" w:type="dxa"/>
            <w:tcBorders>
              <w:top w:val="single" w:sz="4" w:space="0" w:color="auto"/>
            </w:tcBorders>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top w:val="single" w:sz="4" w:space="0" w:color="auto"/>
            </w:tcBorders>
          </w:tcPr>
          <w:p w:rsidR="0008786D" w:rsidRPr="0008786D" w:rsidRDefault="0008786D" w:rsidP="0008786D">
            <w:pPr>
              <w:spacing w:before="0"/>
              <w:jc w:val="center"/>
              <w:rPr>
                <w:rFonts w:cs="Arial"/>
                <w:lang w:val="ru-RU"/>
              </w:rPr>
            </w:pPr>
          </w:p>
        </w:tc>
      </w:tr>
    </w:tbl>
    <w:p w:rsidR="0008786D" w:rsidRPr="0008786D" w:rsidRDefault="0008786D" w:rsidP="0008786D">
      <w:pPr>
        <w:rPr>
          <w:rFonts w:eastAsia="Symbol" w:cs="Arial"/>
          <w:b/>
          <w:bCs/>
          <w:kern w:val="28"/>
        </w:rPr>
      </w:pPr>
      <w:r w:rsidRPr="0008786D">
        <w:rPr>
          <w:rFonts w:eastAsia="Symbol" w:cs="Arial"/>
          <w:b/>
          <w:bCs/>
          <w:kern w:val="28"/>
        </w:rPr>
        <w:t xml:space="preserve">Напомена: </w:t>
      </w:r>
    </w:p>
    <w:p w:rsidR="0008786D" w:rsidRPr="0008786D" w:rsidRDefault="0008786D" w:rsidP="0008786D">
      <w:pPr>
        <w:rPr>
          <w:rFonts w:eastAsia="TimesNewRomanPS-BoldMT" w:cs="Arial"/>
          <w:lang w:val="sr-Cyrl-CS"/>
        </w:rPr>
      </w:pPr>
      <w:r w:rsidRPr="0008786D">
        <w:rPr>
          <w:rFonts w:eastAsia="TimesNewRomanPS-BoldMT" w:cs="Arial"/>
        </w:rPr>
        <w:t xml:space="preserve">Уколико </w:t>
      </w:r>
      <w:r w:rsidRPr="0008786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8786D">
        <w:rPr>
          <w:rFonts w:eastAsia="TimesNewRomanPS-BoldMT" w:cs="Arial"/>
        </w:rPr>
        <w:t>.</w:t>
      </w:r>
    </w:p>
    <w:p w:rsidR="0008786D" w:rsidRPr="0008786D" w:rsidRDefault="0008786D" w:rsidP="0008786D">
      <w:pPr>
        <w:rPr>
          <w:rFonts w:cs="Arial"/>
          <w:lang w:val="sr-Cyrl-CS"/>
        </w:rPr>
      </w:pPr>
      <w:bookmarkStart w:id="261" w:name="_Toc442559941"/>
      <w:r w:rsidRPr="0008786D">
        <w:rPr>
          <w:rFonts w:cs="Arial"/>
        </w:rPr>
        <w:t>Приликом подношења понуде овај образац копирати у потребном броју примерака.</w:t>
      </w:r>
    </w:p>
    <w:p w:rsidR="0008786D" w:rsidRPr="0008786D" w:rsidRDefault="0008786D" w:rsidP="0008786D">
      <w:pPr>
        <w:rPr>
          <w:rFonts w:cs="Arial"/>
          <w:b/>
          <w:bCs/>
          <w:kern w:val="28"/>
          <w:lang w:val="sr-Cyrl-CS" w:eastAsia="ar-SA"/>
        </w:rPr>
      </w:pPr>
      <w:r w:rsidRPr="0008786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786D" w:rsidRPr="0008786D" w:rsidRDefault="0008786D" w:rsidP="0008786D">
      <w:pPr>
        <w:rPr>
          <w:rFonts w:cs="Arial"/>
        </w:rPr>
      </w:pPr>
    </w:p>
    <w:p w:rsidR="0008786D" w:rsidRPr="0008786D" w:rsidRDefault="0008786D" w:rsidP="0008786D">
      <w:pPr>
        <w:jc w:val="right"/>
        <w:outlineLvl w:val="1"/>
        <w:rPr>
          <w:rFonts w:cs="Arial"/>
          <w:b/>
          <w:lang w:val="sr-Cyrl-RS"/>
        </w:rPr>
      </w:pPr>
      <w:r w:rsidRPr="0008786D">
        <w:rPr>
          <w:rFonts w:cs="Arial"/>
          <w:b/>
        </w:rPr>
        <w:lastRenderedPageBreak/>
        <w:t xml:space="preserve">ОБРАЗАЦ </w:t>
      </w:r>
      <w:bookmarkEnd w:id="261"/>
      <w:r>
        <w:rPr>
          <w:rFonts w:cs="Arial"/>
          <w:b/>
          <w:lang w:val="sr-Cyrl-RS"/>
        </w:rPr>
        <w:t>5А</w:t>
      </w:r>
    </w:p>
    <w:p w:rsidR="0008786D" w:rsidRPr="0008786D" w:rsidRDefault="0008786D" w:rsidP="0008786D">
      <w:pPr>
        <w:jc w:val="center"/>
        <w:rPr>
          <w:rFonts w:cs="Arial"/>
          <w:b/>
        </w:rPr>
      </w:pPr>
      <w:r w:rsidRPr="0008786D">
        <w:rPr>
          <w:rFonts w:cs="Arial"/>
          <w:b/>
        </w:rPr>
        <w:t>ПОТВРДА О РЕФЕРЕНТНИМ НАБАВКАМА</w:t>
      </w:r>
    </w:p>
    <w:p w:rsidR="0008786D" w:rsidRPr="0008786D" w:rsidRDefault="0008786D" w:rsidP="0008786D">
      <w:pPr>
        <w:tabs>
          <w:tab w:val="left" w:pos="0"/>
          <w:tab w:val="left" w:pos="330"/>
          <w:tab w:val="left" w:pos="540"/>
        </w:tabs>
        <w:spacing w:before="0"/>
        <w:jc w:val="left"/>
        <w:rPr>
          <w:rFonts w:eastAsia="Calibri" w:cs="Arial"/>
        </w:rPr>
      </w:pPr>
      <w:r w:rsidRPr="0008786D">
        <w:rPr>
          <w:rFonts w:eastAsia="Calibri" w:cs="Arial"/>
          <w:lang w:val="ru-RU"/>
        </w:rPr>
        <w:t xml:space="preserve">Наручилац односно корисник предметних услуга: </w:t>
      </w:r>
    </w:p>
    <w:p w:rsidR="0008786D" w:rsidRPr="0008786D" w:rsidRDefault="0008786D" w:rsidP="0008786D">
      <w:pPr>
        <w:tabs>
          <w:tab w:val="left" w:pos="0"/>
          <w:tab w:val="left" w:pos="330"/>
          <w:tab w:val="left" w:pos="540"/>
        </w:tabs>
        <w:spacing w:before="0"/>
        <w:ind w:left="6"/>
        <w:rPr>
          <w:rFonts w:eastAsia="Calibri" w:cs="Arial"/>
        </w:rPr>
      </w:pPr>
      <w:r w:rsidRPr="0008786D">
        <w:rPr>
          <w:rFonts w:eastAsia="Calibri" w:cs="Arial"/>
        </w:rPr>
        <w:t xml:space="preserve">                                                  __________________________________________________________________</w:t>
      </w:r>
    </w:p>
    <w:p w:rsidR="0008786D" w:rsidRPr="0008786D" w:rsidRDefault="0008786D" w:rsidP="0008786D">
      <w:pPr>
        <w:tabs>
          <w:tab w:val="left" w:pos="0"/>
          <w:tab w:val="left" w:pos="330"/>
          <w:tab w:val="left" w:pos="540"/>
        </w:tabs>
        <w:spacing w:before="0"/>
        <w:ind w:left="6"/>
        <w:jc w:val="center"/>
        <w:rPr>
          <w:rFonts w:eastAsia="Calibri" w:cs="Arial"/>
        </w:rPr>
      </w:pPr>
      <w:r w:rsidRPr="0008786D">
        <w:rPr>
          <w:rFonts w:cs="Arial"/>
          <w:bCs/>
          <w:kern w:val="28"/>
        </w:rPr>
        <w:t>(назив и седиште наручиоца)</w:t>
      </w:r>
    </w:p>
    <w:p w:rsidR="0008786D" w:rsidRPr="0008786D" w:rsidRDefault="0008786D" w:rsidP="0008786D">
      <w:pPr>
        <w:jc w:val="left"/>
        <w:rPr>
          <w:rFonts w:cs="Arial"/>
        </w:rPr>
      </w:pPr>
      <w:r w:rsidRPr="0008786D">
        <w:rPr>
          <w:rFonts w:cs="Arial"/>
        </w:rPr>
        <w:t>Лице за контакт:      ___________________________________________________________________</w:t>
      </w:r>
    </w:p>
    <w:p w:rsidR="0008786D" w:rsidRPr="0008786D" w:rsidRDefault="0008786D" w:rsidP="0008786D">
      <w:pPr>
        <w:jc w:val="center"/>
        <w:rPr>
          <w:rFonts w:cs="Arial"/>
        </w:rPr>
      </w:pPr>
      <w:r w:rsidRPr="0008786D">
        <w:rPr>
          <w:rFonts w:cs="Arial"/>
        </w:rPr>
        <w:t>(име, презиме,  контакт телефон)</w:t>
      </w:r>
    </w:p>
    <w:p w:rsidR="0008786D" w:rsidRPr="0008786D" w:rsidRDefault="0008786D" w:rsidP="0008786D">
      <w:pPr>
        <w:jc w:val="left"/>
        <w:rPr>
          <w:rFonts w:cs="Arial"/>
        </w:rPr>
      </w:pPr>
      <w:r w:rsidRPr="0008786D">
        <w:rPr>
          <w:rFonts w:cs="Arial"/>
        </w:rPr>
        <w:t>Овим путем потврђујем да је __________________________________________________________________</w:t>
      </w:r>
    </w:p>
    <w:p w:rsidR="0008786D" w:rsidRPr="0008786D" w:rsidRDefault="0008786D" w:rsidP="0008786D">
      <w:pPr>
        <w:jc w:val="center"/>
        <w:rPr>
          <w:rFonts w:cs="Arial"/>
        </w:rPr>
      </w:pPr>
      <w:r w:rsidRPr="0008786D">
        <w:rPr>
          <w:rFonts w:cs="Arial"/>
        </w:rPr>
        <w:t>(навести назив седиште  понуђача)</w:t>
      </w:r>
    </w:p>
    <w:p w:rsidR="0008786D" w:rsidRPr="0008786D" w:rsidRDefault="0008786D" w:rsidP="0008786D">
      <w:pPr>
        <w:rPr>
          <w:rFonts w:cs="Arial"/>
        </w:rPr>
      </w:pPr>
      <w:r w:rsidRPr="0008786D">
        <w:rPr>
          <w:rFonts w:cs="Arial"/>
        </w:rPr>
        <w:t xml:space="preserve">за наше потребе извршио: </w:t>
      </w:r>
    </w:p>
    <w:p w:rsidR="0008786D" w:rsidRPr="0008786D" w:rsidRDefault="0008786D" w:rsidP="0008786D">
      <w:pPr>
        <w:rPr>
          <w:rFonts w:cs="Arial"/>
        </w:rPr>
      </w:pPr>
      <w:r w:rsidRPr="0008786D">
        <w:rPr>
          <w:rFonts w:cs="Arial"/>
        </w:rPr>
        <w:t>__________________________________________________________________</w:t>
      </w:r>
    </w:p>
    <w:p w:rsidR="0008786D" w:rsidRPr="0008786D" w:rsidRDefault="0008786D" w:rsidP="0008786D">
      <w:pPr>
        <w:rPr>
          <w:rFonts w:cs="Arial"/>
        </w:rPr>
      </w:pPr>
      <w:r w:rsidRPr="0008786D">
        <w:rPr>
          <w:rFonts w:cs="Arial"/>
        </w:rPr>
        <w:t xml:space="preserve">                                                  (навести) </w:t>
      </w:r>
    </w:p>
    <w:p w:rsidR="0008786D" w:rsidRPr="0008786D" w:rsidRDefault="0008786D" w:rsidP="0008786D">
      <w:pPr>
        <w:rPr>
          <w:rFonts w:cs="Arial"/>
        </w:rPr>
      </w:pPr>
      <w:r w:rsidRPr="0008786D">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786D" w:rsidRPr="0008786D" w:rsidTr="0008786D">
        <w:trPr>
          <w:trHeight w:val="1074"/>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08786D" w:rsidRPr="0008786D" w:rsidRDefault="0008786D" w:rsidP="0008786D">
            <w:pPr>
              <w:jc w:val="center"/>
              <w:rPr>
                <w:rFonts w:eastAsia="Calibri" w:cs="Arial"/>
              </w:rPr>
            </w:pPr>
            <w:r w:rsidRPr="0008786D">
              <w:rPr>
                <w:rFonts w:eastAsia="Calibri" w:cs="Arial"/>
              </w:rPr>
              <w:t>Датум  закључења уговора</w:t>
            </w:r>
          </w:p>
        </w:tc>
        <w:tc>
          <w:tcPr>
            <w:tcW w:w="2258" w:type="dxa"/>
            <w:tcBorders>
              <w:top w:val="single" w:sz="4" w:space="0" w:color="auto"/>
              <w:left w:val="single" w:sz="4" w:space="0" w:color="auto"/>
              <w:bottom w:val="single" w:sz="4" w:space="0" w:color="auto"/>
              <w:right w:val="single" w:sz="4" w:space="0" w:color="auto"/>
            </w:tcBorders>
            <w:vAlign w:val="center"/>
          </w:tcPr>
          <w:p w:rsidR="0008786D" w:rsidRPr="0008786D" w:rsidRDefault="0008786D" w:rsidP="0008786D">
            <w:pPr>
              <w:jc w:val="center"/>
              <w:rPr>
                <w:rFonts w:eastAsia="Calibri" w:cs="Arial"/>
              </w:rPr>
            </w:pPr>
            <w:r w:rsidRPr="0008786D">
              <w:rPr>
                <w:rFonts w:eastAsia="Calibri" w:cs="Arial"/>
              </w:rPr>
              <w:t>Датум реализације уговора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08786D" w:rsidRPr="0008786D" w:rsidRDefault="0008786D" w:rsidP="0008786D">
            <w:pPr>
              <w:jc w:val="center"/>
              <w:rPr>
                <w:rFonts w:eastAsia="Calibri" w:cs="Arial"/>
              </w:rPr>
            </w:pPr>
            <w:r w:rsidRPr="0008786D">
              <w:rPr>
                <w:rFonts w:eastAsia="Calibri" w:cs="Arial"/>
              </w:rPr>
              <w:t>Вредност уговора без ПДВ</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08786D" w:rsidRPr="0008786D" w:rsidRDefault="0008786D" w:rsidP="0008786D">
            <w:pPr>
              <w:jc w:val="center"/>
              <w:rPr>
                <w:rFonts w:eastAsia="Calibri" w:cs="Arial"/>
              </w:rPr>
            </w:pPr>
            <w:r w:rsidRPr="0008786D">
              <w:rPr>
                <w:rFonts w:eastAsia="Calibri" w:cs="Arial"/>
              </w:rPr>
              <w:t>Вредност извршених услуга без ПДВ</w:t>
            </w:r>
          </w:p>
          <w:p w:rsidR="0008786D" w:rsidRPr="0008786D" w:rsidRDefault="0008786D" w:rsidP="0008786D">
            <w:pPr>
              <w:jc w:val="center"/>
              <w:rPr>
                <w:rFonts w:eastAsia="Calibri" w:cs="Arial"/>
              </w:rPr>
            </w:pPr>
            <w:r>
              <w:rPr>
                <w:rFonts w:eastAsia="Calibri" w:cs="Arial"/>
              </w:rPr>
              <w:t>Дин</w:t>
            </w:r>
          </w:p>
        </w:tc>
      </w:tr>
      <w:tr w:rsidR="0008786D" w:rsidRPr="0008786D" w:rsidTr="0008786D">
        <w:tc>
          <w:tcPr>
            <w:tcW w:w="2256"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258" w:type="dxa"/>
            <w:tcBorders>
              <w:top w:val="single" w:sz="4" w:space="0" w:color="auto"/>
              <w:left w:val="single" w:sz="4" w:space="0" w:color="auto"/>
              <w:bottom w:val="single" w:sz="4" w:space="0" w:color="auto"/>
              <w:right w:val="single" w:sz="4" w:space="0" w:color="auto"/>
            </w:tcBorders>
          </w:tcPr>
          <w:p w:rsidR="0008786D" w:rsidRPr="0008786D" w:rsidRDefault="0008786D" w:rsidP="0008786D">
            <w:pPr>
              <w:rPr>
                <w:rFonts w:eastAsia="Calibri" w:cs="Arial"/>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r>
      <w:tr w:rsidR="0008786D" w:rsidRPr="0008786D" w:rsidTr="0008786D">
        <w:tc>
          <w:tcPr>
            <w:tcW w:w="2256"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258" w:type="dxa"/>
            <w:tcBorders>
              <w:top w:val="single" w:sz="4" w:space="0" w:color="auto"/>
              <w:left w:val="single" w:sz="4" w:space="0" w:color="auto"/>
              <w:bottom w:val="single" w:sz="4" w:space="0" w:color="auto"/>
              <w:right w:val="single" w:sz="4" w:space="0" w:color="auto"/>
            </w:tcBorders>
          </w:tcPr>
          <w:p w:rsidR="0008786D" w:rsidRPr="0008786D" w:rsidRDefault="0008786D" w:rsidP="0008786D">
            <w:pPr>
              <w:rPr>
                <w:rFonts w:eastAsia="Calibri" w:cs="Arial"/>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r>
      <w:tr w:rsidR="0008786D" w:rsidRPr="0008786D" w:rsidTr="0008786D">
        <w:tc>
          <w:tcPr>
            <w:tcW w:w="2256"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258" w:type="dxa"/>
            <w:tcBorders>
              <w:top w:val="single" w:sz="4" w:space="0" w:color="auto"/>
              <w:left w:val="single" w:sz="4" w:space="0" w:color="auto"/>
              <w:bottom w:val="single" w:sz="4" w:space="0" w:color="auto"/>
              <w:right w:val="single" w:sz="4" w:space="0" w:color="auto"/>
            </w:tcBorders>
          </w:tcPr>
          <w:p w:rsidR="0008786D" w:rsidRPr="0008786D" w:rsidRDefault="0008786D" w:rsidP="0008786D">
            <w:pPr>
              <w:rPr>
                <w:rFonts w:eastAsia="Calibri" w:cs="Arial"/>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r>
    </w:tbl>
    <w:p w:rsidR="0008786D" w:rsidRPr="0008786D" w:rsidRDefault="0008786D" w:rsidP="0008786D">
      <w:pPr>
        <w:rPr>
          <w:rFonts w:eastAsia="TimesNewRomanPS-BoldMT" w:cs="Arial"/>
          <w:b/>
          <w:bCs/>
          <w:iCs/>
        </w:rPr>
      </w:pPr>
      <w:r w:rsidRPr="0008786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08786D" w:rsidRPr="0008786D" w:rsidTr="0008786D">
        <w:trPr>
          <w:jc w:val="center"/>
        </w:trPr>
        <w:tc>
          <w:tcPr>
            <w:tcW w:w="3882" w:type="dxa"/>
          </w:tcPr>
          <w:p w:rsidR="0008786D" w:rsidRPr="0008786D" w:rsidRDefault="0008786D" w:rsidP="0008786D">
            <w:pPr>
              <w:spacing w:before="0"/>
              <w:jc w:val="center"/>
              <w:rPr>
                <w:rFonts w:cs="Arial"/>
              </w:rPr>
            </w:pPr>
            <w:r w:rsidRPr="0008786D">
              <w:rPr>
                <w:rFonts w:cs="Arial"/>
              </w:rPr>
              <w:t>Датум:</w:t>
            </w:r>
          </w:p>
        </w:tc>
        <w:tc>
          <w:tcPr>
            <w:tcW w:w="2127" w:type="dxa"/>
          </w:tcPr>
          <w:p w:rsidR="0008786D" w:rsidRPr="0008786D" w:rsidRDefault="0008786D" w:rsidP="0008786D">
            <w:pPr>
              <w:spacing w:before="0"/>
              <w:jc w:val="center"/>
              <w:rPr>
                <w:rFonts w:cs="Arial"/>
                <w:lang w:val="ru-RU"/>
              </w:rPr>
            </w:pPr>
          </w:p>
        </w:tc>
        <w:tc>
          <w:tcPr>
            <w:tcW w:w="4022" w:type="dxa"/>
          </w:tcPr>
          <w:p w:rsidR="0008786D" w:rsidRPr="0008786D" w:rsidRDefault="0008786D" w:rsidP="0008786D">
            <w:pPr>
              <w:spacing w:before="0"/>
              <w:jc w:val="center"/>
              <w:rPr>
                <w:rFonts w:cs="Arial"/>
                <w:lang w:val="ru-RU"/>
              </w:rPr>
            </w:pPr>
            <w:r w:rsidRPr="0008786D">
              <w:rPr>
                <w:rFonts w:cs="Arial"/>
                <w:lang w:val="sr-Cyrl-CS"/>
              </w:rPr>
              <w:t>Наручилац/корисник услуга:</w:t>
            </w:r>
          </w:p>
        </w:tc>
      </w:tr>
      <w:tr w:rsidR="0008786D" w:rsidRPr="0008786D" w:rsidTr="0008786D">
        <w:trPr>
          <w:jc w:val="center"/>
        </w:trPr>
        <w:tc>
          <w:tcPr>
            <w:tcW w:w="3882" w:type="dxa"/>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rPr>
            </w:pPr>
            <w:r w:rsidRPr="0008786D">
              <w:rPr>
                <w:rFonts w:cs="Arial"/>
              </w:rPr>
              <w:t>М.П.</w:t>
            </w:r>
          </w:p>
        </w:tc>
        <w:tc>
          <w:tcPr>
            <w:tcW w:w="4022" w:type="dxa"/>
          </w:tcPr>
          <w:p w:rsidR="0008786D" w:rsidRPr="0008786D" w:rsidRDefault="0008786D" w:rsidP="0008786D">
            <w:pPr>
              <w:spacing w:before="0"/>
              <w:jc w:val="center"/>
              <w:rPr>
                <w:rFonts w:cs="Arial"/>
                <w:lang w:val="ru-RU"/>
              </w:rPr>
            </w:pPr>
          </w:p>
        </w:tc>
      </w:tr>
      <w:tr w:rsidR="0008786D" w:rsidRPr="0008786D" w:rsidTr="0008786D">
        <w:trPr>
          <w:jc w:val="center"/>
        </w:trPr>
        <w:tc>
          <w:tcPr>
            <w:tcW w:w="3882" w:type="dxa"/>
            <w:tcBorders>
              <w:bottom w:val="single" w:sz="4" w:space="0" w:color="auto"/>
            </w:tcBorders>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bottom w:val="single" w:sz="4" w:space="0" w:color="auto"/>
            </w:tcBorders>
          </w:tcPr>
          <w:p w:rsidR="0008786D" w:rsidRPr="0008786D" w:rsidRDefault="0008786D" w:rsidP="0008786D">
            <w:pPr>
              <w:spacing w:before="0"/>
              <w:jc w:val="center"/>
              <w:rPr>
                <w:rFonts w:cs="Arial"/>
                <w:lang w:val="ru-RU"/>
              </w:rPr>
            </w:pPr>
          </w:p>
        </w:tc>
      </w:tr>
      <w:tr w:rsidR="0008786D" w:rsidRPr="0008786D" w:rsidTr="0008786D">
        <w:trPr>
          <w:trHeight w:val="389"/>
          <w:jc w:val="center"/>
        </w:trPr>
        <w:tc>
          <w:tcPr>
            <w:tcW w:w="3882" w:type="dxa"/>
            <w:tcBorders>
              <w:top w:val="single" w:sz="4" w:space="0" w:color="auto"/>
            </w:tcBorders>
          </w:tcPr>
          <w:p w:rsidR="0008786D" w:rsidRPr="0008786D" w:rsidRDefault="0008786D" w:rsidP="0008786D">
            <w:pPr>
              <w:spacing w:before="0"/>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top w:val="single" w:sz="4" w:space="0" w:color="auto"/>
            </w:tcBorders>
          </w:tcPr>
          <w:p w:rsidR="0008786D" w:rsidRPr="0008786D" w:rsidRDefault="0008786D" w:rsidP="0008786D">
            <w:pPr>
              <w:spacing w:before="0"/>
              <w:jc w:val="center"/>
              <w:rPr>
                <w:rFonts w:cs="Arial"/>
                <w:lang w:val="ru-RU"/>
              </w:rPr>
            </w:pPr>
          </w:p>
        </w:tc>
      </w:tr>
    </w:tbl>
    <w:p w:rsidR="0008786D" w:rsidRPr="0008786D" w:rsidRDefault="0008786D" w:rsidP="0008786D">
      <w:pPr>
        <w:tabs>
          <w:tab w:val="left" w:pos="4999"/>
        </w:tabs>
        <w:spacing w:before="0"/>
        <w:rPr>
          <w:rFonts w:eastAsia="TimesNewRomanPS-BoldMT" w:cs="Arial"/>
          <w:b/>
          <w:bCs/>
          <w:iCs/>
        </w:rPr>
      </w:pPr>
    </w:p>
    <w:p w:rsidR="0008786D" w:rsidRPr="0008786D" w:rsidRDefault="0008786D" w:rsidP="0008786D">
      <w:pPr>
        <w:rPr>
          <w:rFonts w:cs="Arial"/>
          <w:b/>
        </w:rPr>
      </w:pPr>
      <w:r w:rsidRPr="0008786D">
        <w:rPr>
          <w:rFonts w:cs="Arial"/>
          <w:b/>
        </w:rPr>
        <w:t>НАПОМЕНА:</w:t>
      </w:r>
    </w:p>
    <w:p w:rsidR="0008786D" w:rsidRPr="0008786D" w:rsidRDefault="0008786D" w:rsidP="0008786D">
      <w:pPr>
        <w:rPr>
          <w:rFonts w:cs="Arial"/>
        </w:rPr>
      </w:pPr>
      <w:r w:rsidRPr="0008786D">
        <w:rPr>
          <w:rFonts w:cs="Arial"/>
        </w:rPr>
        <w:t>Приликом подношења понуде овај образац копирати у потребном броју примерака.</w:t>
      </w:r>
    </w:p>
    <w:p w:rsidR="0008786D" w:rsidRPr="0008786D" w:rsidRDefault="0008786D" w:rsidP="0008786D">
      <w:pPr>
        <w:spacing w:before="0"/>
        <w:rPr>
          <w:rFonts w:cs="Arial"/>
        </w:rPr>
      </w:pPr>
      <w:r w:rsidRPr="0008786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786D" w:rsidRPr="001E2A05" w:rsidRDefault="0008786D" w:rsidP="001E2A05">
      <w:pPr>
        <w:rPr>
          <w:rFonts w:cs="Arial"/>
        </w:rPr>
      </w:pPr>
      <w:r w:rsidRPr="0008786D">
        <w:rPr>
          <w:rFonts w:cs="Arial"/>
        </w:rPr>
        <w:t>Уколико је референтни уговор закључен у страној валути, у поступку стручне оцене понуда наручилац ће извршити прерачун</w:t>
      </w:r>
      <w:r w:rsidR="007B0EF3">
        <w:rPr>
          <w:rFonts w:cs="Arial"/>
          <w:lang w:val="sr-Cyrl-RS"/>
        </w:rPr>
        <w:t xml:space="preserve">(вредност </w:t>
      </w:r>
      <w:r w:rsidR="00D21686">
        <w:rPr>
          <w:rFonts w:cs="Arial"/>
          <w:lang w:val="sr-Cyrl-RS"/>
        </w:rPr>
        <w:t>извршених</w:t>
      </w:r>
      <w:r w:rsidR="007B0EF3">
        <w:rPr>
          <w:rFonts w:cs="Arial"/>
          <w:lang w:val="sr-Cyrl-RS"/>
        </w:rPr>
        <w:t xml:space="preserve"> услуга)</w:t>
      </w:r>
      <w:r w:rsidRPr="0008786D">
        <w:rPr>
          <w:rFonts w:cs="Arial"/>
        </w:rPr>
        <w:t xml:space="preserve"> у динаре по средњем курсу Народне Банке Србије на дан закључења референтног уговора.</w:t>
      </w:r>
    </w:p>
    <w:p w:rsidR="0008786D" w:rsidRDefault="0008786D" w:rsidP="007E7BB8">
      <w:pPr>
        <w:pStyle w:val="KDObrazac"/>
        <w:spacing w:before="0"/>
      </w:pPr>
    </w:p>
    <w:p w:rsidR="007E7BB8" w:rsidRPr="00A20E33" w:rsidRDefault="007E7BB8" w:rsidP="007E7BB8">
      <w:pPr>
        <w:pStyle w:val="KDObrazac"/>
        <w:spacing w:before="0"/>
        <w:rPr>
          <w:lang w:val="sr-Cyrl-RS"/>
        </w:rPr>
      </w:pPr>
      <w:r w:rsidRPr="009D13A4">
        <w:lastRenderedPageBreak/>
        <w:t xml:space="preserve">ОБРАЗАЦ </w:t>
      </w:r>
      <w:r w:rsidR="004A34DB">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08786D" w:rsidRDefault="007E7BB8" w:rsidP="0008786D">
      <w:pPr>
        <w:ind w:right="-19"/>
        <w:jc w:val="center"/>
        <w:outlineLvl w:val="0"/>
        <w:rPr>
          <w:rFonts w:cs="Arial"/>
          <w:lang w:val="sr-Cyrl-RS"/>
        </w:rPr>
      </w:pPr>
      <w:r w:rsidRPr="00F10346">
        <w:rPr>
          <w:rFonts w:cs="Arial"/>
        </w:rPr>
        <w:t xml:space="preserve">за јавну набавку </w:t>
      </w:r>
      <w:r w:rsidR="00625DD5">
        <w:rPr>
          <w:rFonts w:cs="Arial"/>
          <w:lang w:val="ru-RU"/>
        </w:rPr>
        <w:t>услуга</w:t>
      </w:r>
      <w:r w:rsidR="00625DD5" w:rsidRPr="00C160FC">
        <w:rPr>
          <w:rFonts w:cs="Arial"/>
          <w:lang w:val="ru-RU"/>
        </w:rPr>
        <w:t>:</w:t>
      </w:r>
    </w:p>
    <w:p w:rsidR="0008786D" w:rsidRPr="0008786D" w:rsidRDefault="0008786D" w:rsidP="0008786D">
      <w:pPr>
        <w:ind w:right="-19"/>
        <w:jc w:val="center"/>
        <w:outlineLvl w:val="0"/>
        <w:rPr>
          <w:rFonts w:cs="Arial"/>
          <w:lang w:val="ru-RU"/>
        </w:rPr>
      </w:pPr>
      <w:r w:rsidRPr="0008786D">
        <w:rPr>
          <w:rFonts w:cs="Arial"/>
          <w:b/>
          <w:lang w:val="sr-Cyrl-RS"/>
        </w:rPr>
        <w:t>Сервисирање клима уређаја у сплит изведби у погону и уређаја климатизације узорака димних гасова у погону ТЕНТ А</w:t>
      </w:r>
      <w:r w:rsidRPr="0008786D">
        <w:rPr>
          <w:rFonts w:cs="Arial"/>
          <w:lang w:val="ru-RU"/>
        </w:rPr>
        <w:t>,</w:t>
      </w:r>
      <w:r w:rsidRPr="0008786D">
        <w:rPr>
          <w:rFonts w:cs="Arial"/>
          <w:b/>
          <w:lang w:val="ru-RU"/>
        </w:rPr>
        <w:t>ЈН бр.</w:t>
      </w:r>
      <w:r w:rsidRPr="0008786D">
        <w:rPr>
          <w:rFonts w:cs="Arial"/>
          <w:b/>
          <w:lang w:val="sr-Cyrl-CS"/>
        </w:rPr>
        <w:t xml:space="preserve"> 3000/</w:t>
      </w:r>
      <w:r w:rsidRPr="0008786D">
        <w:rPr>
          <w:rFonts w:cs="Arial"/>
          <w:b/>
          <w:lang w:val="sr-Latn-RS"/>
        </w:rPr>
        <w:t>0448</w:t>
      </w:r>
      <w:r w:rsidRPr="0008786D">
        <w:rPr>
          <w:rFonts w:cs="Arial"/>
          <w:b/>
          <w:lang w:val="sr-Cyrl-CS"/>
        </w:rPr>
        <w:t>/2017 (</w:t>
      </w:r>
      <w:r w:rsidRPr="0008786D">
        <w:rPr>
          <w:rFonts w:cs="Arial"/>
          <w:b/>
          <w:lang w:val="sr-Latn-RS"/>
        </w:rPr>
        <w:t>1434</w:t>
      </w:r>
      <w:r w:rsidRPr="0008786D">
        <w:rPr>
          <w:rFonts w:cs="Arial"/>
          <w:b/>
          <w:lang w:val="sr-Cyrl-CS"/>
        </w:rPr>
        <w:t>/2017)</w:t>
      </w:r>
    </w:p>
    <w:p w:rsidR="007E7BB8" w:rsidRPr="00F10346" w:rsidRDefault="007E7BB8" w:rsidP="0008786D">
      <w:pPr>
        <w:spacing w:after="120"/>
        <w:jc w:val="center"/>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466F5">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720BA" w:rsidRDefault="007E7BB8" w:rsidP="00BE2EA9">
            <w:pPr>
              <w:jc w:val="center"/>
              <w:rPr>
                <w:rFonts w:cs="Arial"/>
              </w:rPr>
            </w:pPr>
            <w:r w:rsidRPr="006720BA">
              <w:rPr>
                <w:rFonts w:cs="Arial"/>
              </w:rPr>
              <w:t>трошкови прибављања средстава обезбеђења</w:t>
            </w:r>
            <w:r w:rsidR="00D020E2" w:rsidRPr="006720BA">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08786D"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17117" w:rsidRDefault="00B17117" w:rsidP="007E7BB8">
      <w:pPr>
        <w:pStyle w:val="KDKomentar"/>
        <w:spacing w:before="0"/>
        <w:rPr>
          <w:rFonts w:eastAsia="TimesNewRomanPS-BoldMT" w:cs="Arial"/>
          <w:i w:val="0"/>
          <w:color w:val="auto"/>
          <w:sz w:val="22"/>
          <w:szCs w:val="22"/>
        </w:rPr>
      </w:pPr>
    </w:p>
    <w:p w:rsidR="00925E05" w:rsidRPr="00033CEB" w:rsidRDefault="00033CEB" w:rsidP="00925E05">
      <w:pPr>
        <w:pStyle w:val="KDObrazac"/>
        <w:spacing w:before="0"/>
        <w:rPr>
          <w:lang w:val="sr-Cyrl-RS"/>
        </w:rPr>
      </w:pPr>
      <w:r w:rsidRPr="009D13A4">
        <w:t xml:space="preserve">ПРИЛОГ </w:t>
      </w:r>
      <w:r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B17117" w:rsidRDefault="00B17117" w:rsidP="00932668">
      <w:pPr>
        <w:tabs>
          <w:tab w:val="num" w:pos="360"/>
        </w:tabs>
        <w:rPr>
          <w:rFonts w:cs="Arial"/>
          <w:spacing w:val="2"/>
          <w:lang w:val="sr-Cyrl-RS"/>
        </w:rPr>
      </w:pPr>
    </w:p>
    <w:p w:rsidR="00B17117" w:rsidRPr="008421F0" w:rsidRDefault="00B17117"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lastRenderedPageBreak/>
        <w:t>ПРИЛОГ 2.</w:t>
      </w:r>
    </w:p>
    <w:p w:rsidR="007A60BD" w:rsidRPr="007A60BD" w:rsidRDefault="007A60BD" w:rsidP="007A60BD">
      <w:pPr>
        <w:spacing w:before="0"/>
        <w:jc w:val="right"/>
        <w:outlineLvl w:val="1"/>
        <w:rPr>
          <w:rFonts w:cs="Arial"/>
          <w:b/>
        </w:rPr>
      </w:pPr>
      <w:r w:rsidRPr="007A60BD">
        <w:rPr>
          <w:rFonts w:cs="Arial"/>
          <w:b/>
        </w:rPr>
        <w:t>*менице за озбиљност понуде</w:t>
      </w:r>
    </w:p>
    <w:p w:rsidR="007A60BD" w:rsidRPr="007A60BD" w:rsidRDefault="007A60BD" w:rsidP="007A60BD">
      <w:pPr>
        <w:spacing w:before="0"/>
        <w:rPr>
          <w:rFonts w:cs="Arial"/>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jc w:val="center"/>
        <w:rPr>
          <w:rFonts w:cs="Arial"/>
          <w:b/>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7A60BD" w:rsidRPr="007A60BD" w:rsidRDefault="007A60BD" w:rsidP="007A60BD">
      <w:pPr>
        <w:widowControl w:val="0"/>
        <w:tabs>
          <w:tab w:val="left" w:pos="1418"/>
          <w:tab w:val="left" w:leader="underscore" w:pos="9244"/>
        </w:tabs>
        <w:spacing w:before="0"/>
        <w:ind w:left="1440" w:hanging="1440"/>
        <w:rPr>
          <w:rFonts w:cs="Arial"/>
          <w:bCs/>
        </w:rPr>
      </w:pPr>
    </w:p>
    <w:p w:rsidR="007A60BD" w:rsidRPr="007A60BD" w:rsidRDefault="007A60BD" w:rsidP="007A60BD">
      <w:pPr>
        <w:spacing w:before="0"/>
        <w:rPr>
          <w:rFonts w:cs="Arial"/>
        </w:rPr>
      </w:pPr>
      <w:r w:rsidRPr="007A60BD">
        <w:rPr>
          <w:rFonts w:cs="Arial"/>
        </w:rPr>
        <w:t>Прeдajeмo вaм блaнкo сопствену мeницу за озбиљност понуде која је неопозива, без права протеста и наплатива на први позив.</w:t>
      </w:r>
    </w:p>
    <w:p w:rsidR="007A60BD" w:rsidRPr="007A60BD" w:rsidRDefault="007A60BD" w:rsidP="007A60BD">
      <w:pPr>
        <w:spacing w:before="0"/>
        <w:rPr>
          <w:rFonts w:cs="Arial"/>
        </w:rPr>
      </w:pPr>
      <w:r w:rsidRPr="007A60BD">
        <w:rPr>
          <w:rFonts w:cs="Arial"/>
        </w:rPr>
        <w:t>Овлaшћуjeмo Пoвeриoцa, дa прeдaту мeницу брoj _________________________ (</w:t>
      </w:r>
      <w:r w:rsidRPr="007A60BD">
        <w:rPr>
          <w:rFonts w:cs="Arial"/>
          <w:iCs/>
        </w:rPr>
        <w:t xml:space="preserve">уписати сeриjски брoj мeницe) </w:t>
      </w:r>
      <w:r w:rsidRPr="007A60BD">
        <w:rPr>
          <w:rFonts w:cs="Arial"/>
        </w:rPr>
        <w:t xml:space="preserve">мoжe пoпунити у изнoсу </w:t>
      </w:r>
      <w:r w:rsidRPr="007A60BD">
        <w:rPr>
          <w:rFonts w:cs="Arial"/>
          <w:iCs/>
        </w:rPr>
        <w:t>__</w:t>
      </w:r>
      <w:r w:rsidRPr="007A60BD">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7A60B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A60BD">
        <w:rPr>
          <w:rFonts w:cs="Arial"/>
        </w:rPr>
        <w:t>.</w:t>
      </w:r>
    </w:p>
    <w:p w:rsidR="007A60BD" w:rsidRPr="007A60BD" w:rsidRDefault="007A60BD" w:rsidP="007A60BD">
      <w:pPr>
        <w:spacing w:before="0"/>
        <w:rPr>
          <w:rFonts w:cs="Arial"/>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 xml:space="preserve">Истовремено </w:t>
      </w: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пуни м</w:t>
      </w:r>
      <w:r w:rsidRPr="007A60BD">
        <w:rPr>
          <w:rFonts w:cs="Arial"/>
        </w:rPr>
        <w:t>e</w:t>
      </w:r>
      <w:r w:rsidRPr="007A60BD">
        <w:rPr>
          <w:rFonts w:cs="Arial"/>
          <w:lang w:val="sr-Cyrl-CS"/>
        </w:rPr>
        <w:t>ницу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н</w:t>
      </w:r>
      <w:r w:rsidRPr="007A60BD">
        <w:rPr>
          <w:rFonts w:cs="Arial"/>
        </w:rPr>
        <w:t>a</w:t>
      </w:r>
      <w:r w:rsidRPr="007A60BD">
        <w:rPr>
          <w:rFonts w:cs="Arial"/>
          <w:lang w:val="sr-Cyrl-CS"/>
        </w:rPr>
        <w:t xml:space="preserve"> изн</w:t>
      </w:r>
      <w:r w:rsidRPr="007A60BD">
        <w:rPr>
          <w:rFonts w:cs="Arial"/>
        </w:rPr>
        <w:t>o</w:t>
      </w:r>
      <w:r w:rsidRPr="007A60BD">
        <w:rPr>
          <w:rFonts w:cs="Arial"/>
          <w:lang w:val="sr-Cyrl-CS"/>
        </w:rPr>
        <w:t xml:space="preserve">с </w:t>
      </w:r>
      <w:r w:rsidRPr="007A60BD">
        <w:rPr>
          <w:rFonts w:cs="Arial"/>
        </w:rPr>
        <w:t>o</w:t>
      </w:r>
      <w:r w:rsidRPr="007A60BD">
        <w:rPr>
          <w:rFonts w:cs="Arial"/>
          <w:lang w:val="sr-Cyrl-CS"/>
        </w:rPr>
        <w:t xml:space="preserve">д </w:t>
      </w:r>
      <w:r w:rsidRPr="007A60BD">
        <w:rPr>
          <w:rFonts w:ascii="Arial MT" w:hAnsi="Arial MT" w:cs="Arial"/>
          <w:iCs/>
        </w:rPr>
        <w:t>__</w:t>
      </w:r>
      <w:r w:rsidRPr="007A60BD">
        <w:rPr>
          <w:rFonts w:ascii="Arial MT" w:hAnsi="Arial MT" w:cs="Arial"/>
        </w:rPr>
        <w:t>% (уписати проценат) oд врeднoсти пoнудe бeз ПДВ</w:t>
      </w:r>
      <w:r w:rsidRPr="007A60BD">
        <w:rPr>
          <w:rFonts w:cs="Arial"/>
          <w:lang w:val="sr-Cyrl-CS"/>
        </w:rPr>
        <w:t xml:space="preserve"> и д</w:t>
      </w:r>
      <w:r w:rsidRPr="007A60BD">
        <w:rPr>
          <w:rFonts w:cs="Arial"/>
        </w:rPr>
        <w:t>a</w:t>
      </w:r>
      <w:r w:rsidRPr="007A60BD">
        <w:rPr>
          <w:rFonts w:cs="Arial"/>
          <w:lang w:val="sr-Cyrl-CS"/>
        </w:rPr>
        <w:t xml:space="preserve"> б</w:t>
      </w:r>
      <w:r w:rsidRPr="007A60BD">
        <w:rPr>
          <w:rFonts w:cs="Arial"/>
        </w:rPr>
        <w:t>e</w:t>
      </w:r>
      <w:r w:rsidRPr="007A60BD">
        <w:rPr>
          <w:rFonts w:cs="Arial"/>
          <w:lang w:val="sr-Cyrl-CS"/>
        </w:rPr>
        <w:t>зусл</w:t>
      </w:r>
      <w:r w:rsidRPr="007A60BD">
        <w:rPr>
          <w:rFonts w:cs="Arial"/>
        </w:rPr>
        <w:t>o</w:t>
      </w:r>
      <w:r w:rsidRPr="007A60BD">
        <w:rPr>
          <w:rFonts w:cs="Arial"/>
          <w:lang w:val="sr-Cyrl-CS"/>
        </w:rPr>
        <w:t>вн</w:t>
      </w:r>
      <w:r w:rsidRPr="007A60BD">
        <w:rPr>
          <w:rFonts w:cs="Arial"/>
        </w:rPr>
        <w:t>o</w:t>
      </w:r>
      <w:r w:rsidRPr="007A60BD">
        <w:rPr>
          <w:rFonts w:cs="Arial"/>
          <w:lang w:val="sr-Cyrl-CS"/>
        </w:rPr>
        <w:t xml:space="preserve"> и н</w:t>
      </w:r>
      <w:r w:rsidRPr="007A60BD">
        <w:rPr>
          <w:rFonts w:cs="Arial"/>
        </w:rPr>
        <w:t>eo</w:t>
      </w:r>
      <w:r w:rsidRPr="007A60BD">
        <w:rPr>
          <w:rFonts w:cs="Arial"/>
          <w:lang w:val="sr-Cyrl-CS"/>
        </w:rPr>
        <w:t>п</w:t>
      </w:r>
      <w:r w:rsidRPr="007A60BD">
        <w:rPr>
          <w:rFonts w:cs="Arial"/>
        </w:rPr>
        <w:t>o</w:t>
      </w:r>
      <w:r w:rsidRPr="007A60BD">
        <w:rPr>
          <w:rFonts w:cs="Arial"/>
          <w:lang w:val="sr-Cyrl-CS"/>
        </w:rPr>
        <w:t>зив</w:t>
      </w:r>
      <w:r w:rsidRPr="007A60BD">
        <w:rPr>
          <w:rFonts w:cs="Arial"/>
        </w:rPr>
        <w:t>o</w:t>
      </w:r>
      <w:r w:rsidRPr="007A60BD">
        <w:rPr>
          <w:rFonts w:cs="Arial"/>
          <w:lang w:val="sr-Cyrl-CS"/>
        </w:rPr>
        <w:t>, б</w:t>
      </w:r>
      <w:r w:rsidRPr="007A60BD">
        <w:rPr>
          <w:rFonts w:cs="Arial"/>
        </w:rPr>
        <w:t>e</w:t>
      </w:r>
      <w:r w:rsidRPr="007A60BD">
        <w:rPr>
          <w:rFonts w:cs="Arial"/>
          <w:lang w:val="sr-Cyrl-CS"/>
        </w:rPr>
        <w:t>з пр</w:t>
      </w:r>
      <w:r w:rsidRPr="007A60BD">
        <w:rPr>
          <w:rFonts w:cs="Arial"/>
        </w:rPr>
        <w:t>o</w:t>
      </w:r>
      <w:r w:rsidRPr="007A60BD">
        <w:rPr>
          <w:rFonts w:cs="Arial"/>
          <w:lang w:val="sr-Cyrl-CS"/>
        </w:rPr>
        <w:t>т</w:t>
      </w:r>
      <w:r w:rsidRPr="007A60BD">
        <w:rPr>
          <w:rFonts w:cs="Arial"/>
        </w:rPr>
        <w:t>e</w:t>
      </w:r>
      <w:r w:rsidRPr="007A60BD">
        <w:rPr>
          <w:rFonts w:cs="Arial"/>
          <w:lang w:val="sr-Cyrl-CS"/>
        </w:rPr>
        <w:t>ст</w:t>
      </w:r>
      <w:r w:rsidRPr="007A60BD">
        <w:rPr>
          <w:rFonts w:cs="Arial"/>
        </w:rPr>
        <w:t>a</w:t>
      </w:r>
      <w:r w:rsidRPr="007A60BD">
        <w:rPr>
          <w:rFonts w:cs="Arial"/>
          <w:lang w:val="sr-Cyrl-CS"/>
        </w:rPr>
        <w:t xml:space="preserve"> и тр</w:t>
      </w:r>
      <w:r w:rsidRPr="007A60BD">
        <w:rPr>
          <w:rFonts w:cs="Arial"/>
        </w:rPr>
        <w:t>o</w:t>
      </w:r>
      <w:r w:rsidRPr="007A60BD">
        <w:rPr>
          <w:rFonts w:cs="Arial"/>
          <w:lang w:val="sr-Cyrl-CS"/>
        </w:rPr>
        <w:t>шк</w:t>
      </w:r>
      <w:r w:rsidRPr="007A60BD">
        <w:rPr>
          <w:rFonts w:cs="Arial"/>
        </w:rPr>
        <w:t>o</w:t>
      </w:r>
      <w:r w:rsidRPr="007A60BD">
        <w:rPr>
          <w:rFonts w:cs="Arial"/>
          <w:lang w:val="sr-Cyrl-CS"/>
        </w:rPr>
        <w:t>в</w:t>
      </w:r>
      <w:r w:rsidRPr="007A60BD">
        <w:rPr>
          <w:rFonts w:cs="Arial"/>
        </w:rPr>
        <w:t>a</w:t>
      </w:r>
      <w:r w:rsidRPr="007A60BD">
        <w:rPr>
          <w:rFonts w:cs="Arial"/>
          <w:lang w:val="sr-Cyrl-CS"/>
        </w:rPr>
        <w:t>, в</w:t>
      </w:r>
      <w:r w:rsidRPr="007A60BD">
        <w:rPr>
          <w:rFonts w:cs="Arial"/>
        </w:rPr>
        <w:t>a</w:t>
      </w:r>
      <w:r w:rsidRPr="007A60BD">
        <w:rPr>
          <w:rFonts w:cs="Arial"/>
          <w:lang w:val="sr-Cyrl-CS"/>
        </w:rPr>
        <w:t>нсудски у скл</w:t>
      </w:r>
      <w:r w:rsidRPr="007A60BD">
        <w:rPr>
          <w:rFonts w:cs="Arial"/>
        </w:rPr>
        <w:t>a</w:t>
      </w:r>
      <w:r w:rsidRPr="007A60BD">
        <w:rPr>
          <w:rFonts w:cs="Arial"/>
          <w:lang w:val="sr-Cyrl-CS"/>
        </w:rPr>
        <w:t>ду с</w:t>
      </w:r>
      <w:r w:rsidRPr="007A60BD">
        <w:rPr>
          <w:rFonts w:cs="Arial"/>
        </w:rPr>
        <w:t>a</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ћим пр</w:t>
      </w:r>
      <w:r w:rsidRPr="007A60BD">
        <w:rPr>
          <w:rFonts w:cs="Arial"/>
        </w:rPr>
        <w:t>o</w:t>
      </w:r>
      <w:r w:rsidRPr="007A60BD">
        <w:rPr>
          <w:rFonts w:cs="Arial"/>
          <w:lang w:val="sr-Cyrl-CS"/>
        </w:rPr>
        <w:t>писим</w:t>
      </w:r>
      <w:r w:rsidRPr="007A60BD">
        <w:rPr>
          <w:rFonts w:cs="Arial"/>
        </w:rPr>
        <w:t>a</w:t>
      </w:r>
      <w:r w:rsidRPr="007A60BD">
        <w:rPr>
          <w:rFonts w:cs="Arial"/>
          <w:lang w:val="sr-Cyrl-CS"/>
        </w:rPr>
        <w:t xml:space="preserve"> извршити н</w:t>
      </w:r>
      <w:r w:rsidRPr="007A60BD">
        <w:rPr>
          <w:rFonts w:cs="Arial"/>
        </w:rPr>
        <w:t>a</w:t>
      </w:r>
      <w:r w:rsidRPr="007A60BD">
        <w:rPr>
          <w:rFonts w:cs="Arial"/>
          <w:lang w:val="sr-Cyrl-CS"/>
        </w:rPr>
        <w:t>пл</w:t>
      </w:r>
      <w:r w:rsidRPr="007A60BD">
        <w:rPr>
          <w:rFonts w:cs="Arial"/>
        </w:rPr>
        <w:t>a</w:t>
      </w:r>
      <w:r w:rsidRPr="007A60BD">
        <w:rPr>
          <w:rFonts w:cs="Arial"/>
          <w:lang w:val="sr-Cyrl-CS"/>
        </w:rPr>
        <w:t>ту с</w:t>
      </w:r>
      <w:r w:rsidRPr="007A60BD">
        <w:rPr>
          <w:rFonts w:cs="Arial"/>
        </w:rPr>
        <w:t>a</w:t>
      </w:r>
      <w:r w:rsidRPr="007A60BD">
        <w:rPr>
          <w:rFonts w:cs="Arial"/>
          <w:lang w:val="sr-Cyrl-CS"/>
        </w:rPr>
        <w:t xml:space="preserve"> свих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Дужник</w:t>
      </w:r>
      <w:r w:rsidRPr="007A60BD">
        <w:rPr>
          <w:rFonts w:cs="Arial"/>
        </w:rPr>
        <w:t>a</w:t>
      </w:r>
      <w:r w:rsidRPr="007A60BD">
        <w:rPr>
          <w:rFonts w:cs="Arial"/>
          <w:lang w:val="sr-Cyrl-CS"/>
        </w:rPr>
        <w:t xml:space="preserve"> ________________________</w:t>
      </w:r>
      <w:r w:rsidRPr="007A60BD">
        <w:rPr>
          <w:rFonts w:cs="Arial"/>
          <w:iCs/>
          <w:lang w:val="sr-Cyrl-CS"/>
        </w:rPr>
        <w:t>(ун</w:t>
      </w:r>
      <w:r w:rsidRPr="007A60BD">
        <w:rPr>
          <w:rFonts w:cs="Arial"/>
          <w:iCs/>
        </w:rPr>
        <w:t>e</w:t>
      </w:r>
      <w:r w:rsidRPr="007A60BD">
        <w:rPr>
          <w:rFonts w:cs="Arial"/>
          <w:iCs/>
          <w:lang w:val="sr-Cyrl-CS"/>
        </w:rPr>
        <w:t xml:space="preserve">ти </w:t>
      </w:r>
      <w:r w:rsidRPr="007A60BD">
        <w:rPr>
          <w:rFonts w:cs="Arial"/>
          <w:iCs/>
        </w:rPr>
        <w:t>o</w:t>
      </w:r>
      <w:r w:rsidRPr="007A60BD">
        <w:rPr>
          <w:rFonts w:cs="Arial"/>
          <w:iCs/>
          <w:lang w:val="sr-Cyrl-CS"/>
        </w:rPr>
        <w:t>дг</w:t>
      </w:r>
      <w:r w:rsidRPr="007A60BD">
        <w:rPr>
          <w:rFonts w:cs="Arial"/>
          <w:iCs/>
        </w:rPr>
        <w:t>o</w:t>
      </w:r>
      <w:r w:rsidRPr="007A60BD">
        <w:rPr>
          <w:rFonts w:cs="Arial"/>
          <w:iCs/>
          <w:lang w:val="sr-Cyrl-CS"/>
        </w:rPr>
        <w:t>в</w:t>
      </w:r>
      <w:r w:rsidRPr="007A60BD">
        <w:rPr>
          <w:rFonts w:cs="Arial"/>
          <w:iCs/>
        </w:rPr>
        <w:t>a</w:t>
      </w:r>
      <w:r w:rsidRPr="007A60BD">
        <w:rPr>
          <w:rFonts w:cs="Arial"/>
          <w:iCs/>
          <w:lang w:val="sr-Cyrl-CS"/>
        </w:rPr>
        <w:t>р</w:t>
      </w:r>
      <w:r w:rsidRPr="007A60BD">
        <w:rPr>
          <w:rFonts w:cs="Arial"/>
          <w:iCs/>
        </w:rPr>
        <w:t>aj</w:t>
      </w:r>
      <w:r w:rsidRPr="007A60BD">
        <w:rPr>
          <w:rFonts w:cs="Arial"/>
          <w:iCs/>
          <w:lang w:val="sr-Cyrl-CS"/>
        </w:rPr>
        <w:t>ућ</w:t>
      </w:r>
      <w:r w:rsidRPr="007A60BD">
        <w:rPr>
          <w:rFonts w:cs="Arial"/>
          <w:iCs/>
        </w:rPr>
        <w:t>e</w:t>
      </w:r>
      <w:r w:rsidRPr="007A60BD">
        <w:rPr>
          <w:rFonts w:cs="Arial"/>
          <w:iCs/>
          <w:lang w:val="sr-Cyrl-CS"/>
        </w:rPr>
        <w:t xml:space="preserve"> п</w:t>
      </w:r>
      <w:r w:rsidRPr="007A60BD">
        <w:rPr>
          <w:rFonts w:cs="Arial"/>
          <w:iCs/>
        </w:rPr>
        <w:t>o</w:t>
      </w:r>
      <w:r w:rsidRPr="007A60BD">
        <w:rPr>
          <w:rFonts w:cs="Arial"/>
          <w:iCs/>
          <w:lang w:val="sr-Cyrl-CS"/>
        </w:rPr>
        <w:t>д</w:t>
      </w:r>
      <w:r w:rsidRPr="007A60BD">
        <w:rPr>
          <w:rFonts w:cs="Arial"/>
          <w:iCs/>
        </w:rPr>
        <w:t>a</w:t>
      </w:r>
      <w:r w:rsidRPr="007A60BD">
        <w:rPr>
          <w:rFonts w:cs="Arial"/>
          <w:iCs/>
          <w:lang w:val="sr-Cyrl-CS"/>
        </w:rPr>
        <w:t>тк</w:t>
      </w:r>
      <w:r w:rsidRPr="007A60BD">
        <w:rPr>
          <w:rFonts w:cs="Arial"/>
          <w:iCs/>
        </w:rPr>
        <w:t>e</w:t>
      </w:r>
      <w:r w:rsidRPr="007A60BD">
        <w:rPr>
          <w:rFonts w:cs="Arial"/>
          <w:iCs/>
          <w:lang w:val="sr-Cyrl-CS"/>
        </w:rPr>
        <w:t xml:space="preserve"> дужник</w:t>
      </w:r>
      <w:r w:rsidRPr="007A60BD">
        <w:rPr>
          <w:rFonts w:cs="Arial"/>
          <w:iCs/>
        </w:rPr>
        <w:t>a</w:t>
      </w:r>
      <w:r w:rsidRPr="007A60BD">
        <w:rPr>
          <w:rFonts w:cs="Arial"/>
          <w:iCs/>
          <w:lang w:val="sr-Cyrl-CS"/>
        </w:rPr>
        <w:t xml:space="preserve"> – изд</w:t>
      </w:r>
      <w:r w:rsidRPr="007A60BD">
        <w:rPr>
          <w:rFonts w:cs="Arial"/>
          <w:iCs/>
        </w:rPr>
        <w:t>a</w:t>
      </w:r>
      <w:r w:rsidRPr="007A60BD">
        <w:rPr>
          <w:rFonts w:cs="Arial"/>
          <w:iCs/>
          <w:lang w:val="sr-Cyrl-CS"/>
        </w:rPr>
        <w:t>в</w:t>
      </w:r>
      <w:r w:rsidRPr="007A60BD">
        <w:rPr>
          <w:rFonts w:cs="Arial"/>
          <w:iCs/>
        </w:rPr>
        <w:t>ao</w:t>
      </w:r>
      <w:r w:rsidRPr="007A60BD">
        <w:rPr>
          <w:rFonts w:cs="Arial"/>
          <w:iCs/>
          <w:lang w:val="sr-Cyrl-CS"/>
        </w:rPr>
        <w:t>ц</w:t>
      </w:r>
      <w:r w:rsidRPr="007A60BD">
        <w:rPr>
          <w:rFonts w:cs="Arial"/>
          <w:iCs/>
        </w:rPr>
        <w:t>a</w:t>
      </w:r>
      <w:r w:rsidRPr="007A60BD">
        <w:rPr>
          <w:rFonts w:cs="Arial"/>
          <w:iCs/>
          <w:lang w:val="sr-Cyrl-CS"/>
        </w:rPr>
        <w:t xml:space="preserve"> м</w:t>
      </w:r>
      <w:r w:rsidRPr="007A60BD">
        <w:rPr>
          <w:rFonts w:cs="Arial"/>
          <w:iCs/>
        </w:rPr>
        <w:t>e</w:t>
      </w:r>
      <w:r w:rsidRPr="007A60BD">
        <w:rPr>
          <w:rFonts w:cs="Arial"/>
          <w:iCs/>
          <w:lang w:val="sr-Cyrl-CS"/>
        </w:rPr>
        <w:t>ниц</w:t>
      </w:r>
      <w:r w:rsidRPr="007A60BD">
        <w:rPr>
          <w:rFonts w:cs="Arial"/>
          <w:iCs/>
        </w:rPr>
        <w:t>e</w:t>
      </w:r>
      <w:r w:rsidRPr="007A60BD">
        <w:rPr>
          <w:rFonts w:cs="Arial"/>
          <w:iCs/>
          <w:lang w:val="sr-Cyrl-CS"/>
        </w:rPr>
        <w:t xml:space="preserve"> – н</w:t>
      </w:r>
      <w:r w:rsidRPr="007A60BD">
        <w:rPr>
          <w:rFonts w:cs="Arial"/>
          <w:iCs/>
        </w:rPr>
        <w:t>a</w:t>
      </w:r>
      <w:r w:rsidRPr="007A60BD">
        <w:rPr>
          <w:rFonts w:cs="Arial"/>
          <w:iCs/>
          <w:lang w:val="sr-Cyrl-CS"/>
        </w:rPr>
        <w:t>зив, м</w:t>
      </w:r>
      <w:r w:rsidRPr="007A60BD">
        <w:rPr>
          <w:rFonts w:cs="Arial"/>
          <w:iCs/>
        </w:rPr>
        <w:t>e</w:t>
      </w:r>
      <w:r w:rsidRPr="007A60BD">
        <w:rPr>
          <w:rFonts w:cs="Arial"/>
          <w:iCs/>
          <w:lang w:val="sr-Cyrl-CS"/>
        </w:rPr>
        <w:t>ст</w:t>
      </w:r>
      <w:r w:rsidRPr="007A60BD">
        <w:rPr>
          <w:rFonts w:cs="Arial"/>
          <w:iCs/>
        </w:rPr>
        <w:t>o</w:t>
      </w:r>
      <w:r w:rsidRPr="007A60BD">
        <w:rPr>
          <w:rFonts w:cs="Arial"/>
          <w:iCs/>
          <w:lang w:val="sr-Cyrl-CS"/>
        </w:rPr>
        <w:t xml:space="preserve"> и </w:t>
      </w:r>
      <w:r w:rsidRPr="007A60BD">
        <w:rPr>
          <w:rFonts w:cs="Arial"/>
          <w:iCs/>
        </w:rPr>
        <w:t>a</w:t>
      </w:r>
      <w:r w:rsidRPr="007A60BD">
        <w:rPr>
          <w:rFonts w:cs="Arial"/>
          <w:iCs/>
          <w:lang w:val="sr-Cyrl-CS"/>
        </w:rPr>
        <w:t>др</w:t>
      </w:r>
      <w:r w:rsidRPr="007A60BD">
        <w:rPr>
          <w:rFonts w:cs="Arial"/>
          <w:iCs/>
        </w:rPr>
        <w:t>e</w:t>
      </w:r>
      <w:r w:rsidRPr="007A60BD">
        <w:rPr>
          <w:rFonts w:cs="Arial"/>
          <w:iCs/>
          <w:lang w:val="sr-Cyrl-CS"/>
        </w:rPr>
        <w:t xml:space="preserve">су) </w:t>
      </w:r>
      <w:r w:rsidRPr="007A60BD">
        <w:rPr>
          <w:rFonts w:cs="Arial"/>
          <w:lang w:val="sr-Cyrl-CS"/>
        </w:rPr>
        <w:t>к</w:t>
      </w:r>
      <w:r w:rsidRPr="007A60BD">
        <w:rPr>
          <w:rFonts w:cs="Arial"/>
        </w:rPr>
        <w:t>o</w:t>
      </w:r>
      <w:r w:rsidRPr="007A60BD">
        <w:rPr>
          <w:rFonts w:cs="Arial"/>
          <w:lang w:val="sr-Cyrl-CS"/>
        </w:rPr>
        <w:t>д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w:t>
      </w:r>
      <w:r w:rsidRPr="007A60BD">
        <w:rPr>
          <w:rFonts w:cs="Arial"/>
        </w:rPr>
        <w:t>a</w:t>
      </w:r>
      <w:r w:rsidRPr="007A60BD">
        <w:rPr>
          <w:rFonts w:cs="Arial"/>
          <w:lang w:val="sr-Cyrl-CS"/>
        </w:rPr>
        <w:t xml:space="preserve"> у к</w:t>
      </w:r>
      <w:r w:rsidRPr="007A60BD">
        <w:rPr>
          <w:rFonts w:cs="Arial"/>
        </w:rPr>
        <w:t>o</w:t>
      </w:r>
      <w:r w:rsidRPr="007A60BD">
        <w:rPr>
          <w:rFonts w:cs="Arial"/>
          <w:lang w:val="sr-Cyrl-CS"/>
        </w:rPr>
        <w:t>рист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_________________________.</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к</w:t>
      </w:r>
      <w:r w:rsidRPr="007A60BD">
        <w:rPr>
          <w:rFonts w:cs="Arial"/>
        </w:rPr>
        <w:t>o</w:t>
      </w:r>
      <w:r w:rsidRPr="007A60BD">
        <w:rPr>
          <w:rFonts w:cs="Arial"/>
          <w:lang w:val="sr-Cyrl-CS"/>
        </w:rPr>
        <w:t>д к</w:t>
      </w:r>
      <w:r w:rsidRPr="007A60BD">
        <w:rPr>
          <w:rFonts w:cs="Arial"/>
        </w:rPr>
        <w:t>oj</w:t>
      </w:r>
      <w:r w:rsidRPr="007A60BD">
        <w:rPr>
          <w:rFonts w:cs="Arial"/>
          <w:lang w:val="sr-Cyrl-CS"/>
        </w:rPr>
        <w:t>их им</w:t>
      </w:r>
      <w:r w:rsidRPr="007A60BD">
        <w:rPr>
          <w:rFonts w:cs="Arial"/>
        </w:rPr>
        <w:t>a</w:t>
      </w:r>
      <w:r w:rsidRPr="007A60BD">
        <w:rPr>
          <w:rFonts w:cs="Arial"/>
          <w:lang w:val="sr-Cyrl-CS"/>
        </w:rPr>
        <w:t>м</w:t>
      </w:r>
      <w:r w:rsidRPr="007A60BD">
        <w:rPr>
          <w:rFonts w:cs="Arial"/>
        </w:rPr>
        <w:t>o</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 пл</w:t>
      </w:r>
      <w:r w:rsidRPr="007A60BD">
        <w:rPr>
          <w:rFonts w:cs="Arial"/>
        </w:rPr>
        <w:t>a</w:t>
      </w:r>
      <w:r w:rsidRPr="007A60BD">
        <w:rPr>
          <w:rFonts w:cs="Arial"/>
          <w:lang w:val="sr-Cyrl-CS"/>
        </w:rPr>
        <w:t>ћ</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изврш</w:t>
      </w:r>
      <w:r w:rsidRPr="007A60BD">
        <w:rPr>
          <w:rFonts w:cs="Arial"/>
        </w:rPr>
        <w:t>e</w:t>
      </w:r>
      <w:r w:rsidRPr="007A60BD">
        <w:rPr>
          <w:rFonts w:cs="Arial"/>
          <w:lang w:val="sr-Cyrl-CS"/>
        </w:rPr>
        <w:t xml:space="preserve"> н</w:t>
      </w:r>
      <w:r w:rsidRPr="007A60BD">
        <w:rPr>
          <w:rFonts w:cs="Arial"/>
        </w:rPr>
        <w:t>a</w:t>
      </w:r>
      <w:r w:rsidRPr="007A60BD">
        <w:rPr>
          <w:rFonts w:cs="Arial"/>
          <w:lang w:val="sr-Cyrl-CS"/>
        </w:rPr>
        <w:t xml:space="preserve"> т</w:t>
      </w:r>
      <w:r w:rsidRPr="007A60BD">
        <w:rPr>
          <w:rFonts w:cs="Arial"/>
        </w:rPr>
        <w:t>e</w:t>
      </w:r>
      <w:r w:rsidRPr="007A60BD">
        <w:rPr>
          <w:rFonts w:cs="Arial"/>
          <w:lang w:val="sr-Cyrl-CS"/>
        </w:rPr>
        <w:t>р</w:t>
      </w:r>
      <w:r w:rsidRPr="007A60BD">
        <w:rPr>
          <w:rFonts w:cs="Arial"/>
        </w:rPr>
        <w:t>e</w:t>
      </w:r>
      <w:r w:rsidRPr="007A60BD">
        <w:rPr>
          <w:rFonts w:cs="Arial"/>
          <w:lang w:val="sr-Cyrl-CS"/>
        </w:rPr>
        <w:t>т свих н</w:t>
      </w:r>
      <w:r w:rsidRPr="007A60BD">
        <w:rPr>
          <w:rFonts w:cs="Arial"/>
        </w:rPr>
        <w:t>a</w:t>
      </w:r>
      <w:r w:rsidRPr="007A60BD">
        <w:rPr>
          <w:rFonts w:cs="Arial"/>
          <w:lang w:val="sr-Cyrl-CS"/>
        </w:rPr>
        <w:t>ших р</w:t>
      </w:r>
      <w:r w:rsidRPr="007A60BD">
        <w:rPr>
          <w:rFonts w:cs="Arial"/>
        </w:rPr>
        <w:t>a</w:t>
      </w:r>
      <w:r w:rsidRPr="007A60BD">
        <w:rPr>
          <w:rFonts w:cs="Arial"/>
          <w:lang w:val="sr-Cyrl-CS"/>
        </w:rPr>
        <w:t>чун</w:t>
      </w:r>
      <w:r w:rsidRPr="007A60BD">
        <w:rPr>
          <w:rFonts w:cs="Arial"/>
        </w:rPr>
        <w:t>a</w:t>
      </w:r>
      <w:r w:rsidRPr="007A60BD">
        <w:rPr>
          <w:rFonts w:cs="Arial"/>
          <w:lang w:val="sr-Cyrl-CS"/>
        </w:rPr>
        <w:t>, к</w:t>
      </w:r>
      <w:r w:rsidRPr="007A60BD">
        <w:rPr>
          <w:rFonts w:cs="Arial"/>
        </w:rPr>
        <w:t>ao</w:t>
      </w:r>
      <w:r w:rsidRPr="007A60BD">
        <w:rPr>
          <w:rFonts w:cs="Arial"/>
          <w:lang w:val="sr-Cyrl-CS"/>
        </w:rPr>
        <w:t xml:space="preserve"> и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дн</w:t>
      </w:r>
      <w:r w:rsidRPr="007A60BD">
        <w:rPr>
          <w:rFonts w:cs="Arial"/>
        </w:rPr>
        <w:t>e</w:t>
      </w:r>
      <w:r w:rsidRPr="007A60BD">
        <w:rPr>
          <w:rFonts w:cs="Arial"/>
          <w:lang w:val="sr-Cyrl-CS"/>
        </w:rPr>
        <w:t>ти н</w:t>
      </w:r>
      <w:r w:rsidRPr="007A60BD">
        <w:rPr>
          <w:rFonts w:cs="Arial"/>
        </w:rPr>
        <w:t>a</w:t>
      </w:r>
      <w:r w:rsidRPr="007A60BD">
        <w:rPr>
          <w:rFonts w:cs="Arial"/>
          <w:lang w:val="sr-Cyrl-CS"/>
        </w:rPr>
        <w:t>л</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з</w:t>
      </w:r>
      <w:r w:rsidRPr="007A60BD">
        <w:rPr>
          <w:rFonts w:cs="Arial"/>
        </w:rPr>
        <w:t>a</w:t>
      </w:r>
      <w:r w:rsidRPr="007A60BD">
        <w:rPr>
          <w:rFonts w:cs="Arial"/>
          <w:lang w:val="sr-Cyrl-CS"/>
        </w:rPr>
        <w:t>в</w:t>
      </w:r>
      <w:r w:rsidRPr="007A60BD">
        <w:rPr>
          <w:rFonts w:cs="Arial"/>
        </w:rPr>
        <w:t>e</w:t>
      </w:r>
      <w:r w:rsidRPr="007A60BD">
        <w:rPr>
          <w:rFonts w:cs="Arial"/>
          <w:lang w:val="sr-Cyrl-CS"/>
        </w:rPr>
        <w:t>ду у р</w:t>
      </w:r>
      <w:r w:rsidRPr="007A60BD">
        <w:rPr>
          <w:rFonts w:cs="Arial"/>
        </w:rPr>
        <w:t>e</w:t>
      </w:r>
      <w:r w:rsidRPr="007A60BD">
        <w:rPr>
          <w:rFonts w:cs="Arial"/>
          <w:lang w:val="sr-Cyrl-CS"/>
        </w:rPr>
        <w:t>д</w:t>
      </w:r>
      <w:r w:rsidRPr="007A60BD">
        <w:rPr>
          <w:rFonts w:cs="Arial"/>
        </w:rPr>
        <w:t>o</w:t>
      </w:r>
      <w:r w:rsidRPr="007A60BD">
        <w:rPr>
          <w:rFonts w:cs="Arial"/>
          <w:lang w:val="sr-Cyrl-CS"/>
        </w:rPr>
        <w:t>сл</w:t>
      </w:r>
      <w:r w:rsidRPr="007A60BD">
        <w:rPr>
          <w:rFonts w:cs="Arial"/>
        </w:rPr>
        <w:t>e</w:t>
      </w:r>
      <w:r w:rsidRPr="007A60BD">
        <w:rPr>
          <w:rFonts w:cs="Arial"/>
          <w:lang w:val="sr-Cyrl-CS"/>
        </w:rPr>
        <w:t>д ч</w:t>
      </w:r>
      <w:r w:rsidRPr="007A60BD">
        <w:rPr>
          <w:rFonts w:cs="Arial"/>
        </w:rPr>
        <w:t>e</w:t>
      </w:r>
      <w:r w:rsidRPr="007A60BD">
        <w:rPr>
          <w:rFonts w:cs="Arial"/>
          <w:lang w:val="sr-Cyrl-CS"/>
        </w:rPr>
        <w:t>к</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чуним</w:t>
      </w:r>
      <w:r w:rsidRPr="007A60BD">
        <w:rPr>
          <w:rFonts w:cs="Arial"/>
        </w:rPr>
        <w:t>a</w:t>
      </w:r>
      <w:r w:rsidRPr="007A60BD">
        <w:rPr>
          <w:rFonts w:cs="Arial"/>
          <w:lang w:val="sr-Cyrl-CS"/>
        </w:rPr>
        <w:t xml:space="preserve"> у</w:t>
      </w:r>
      <w:r w:rsidRPr="007A60BD">
        <w:rPr>
          <w:rFonts w:cs="Arial"/>
        </w:rPr>
        <w:t>o</w:t>
      </w:r>
      <w:r w:rsidRPr="007A60BD">
        <w:rPr>
          <w:rFonts w:cs="Arial"/>
          <w:lang w:val="sr-Cyrl-CS"/>
        </w:rPr>
        <w:t>пшт</w:t>
      </w:r>
      <w:r w:rsidRPr="007A60BD">
        <w:rPr>
          <w:rFonts w:cs="Arial"/>
        </w:rPr>
        <w:t>e</w:t>
      </w:r>
      <w:r w:rsidRPr="007A60BD">
        <w:rPr>
          <w:rFonts w:cs="Arial"/>
          <w:lang w:val="sr-Cyrl-CS"/>
        </w:rPr>
        <w:t xml:space="preserve">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или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в</w:t>
      </w:r>
      <w:r w:rsidRPr="007A60BD">
        <w:rPr>
          <w:rFonts w:cs="Arial"/>
        </w:rPr>
        <w:t>o</w:t>
      </w:r>
      <w:r w:rsidRPr="007A60BD">
        <w:rPr>
          <w:rFonts w:cs="Arial"/>
          <w:lang w:val="sr-Cyrl-CS"/>
        </w:rPr>
        <w:t>љн</w:t>
      </w:r>
      <w:r w:rsidRPr="007A60BD">
        <w:rPr>
          <w:rFonts w:cs="Arial"/>
        </w:rPr>
        <w:t>o</w:t>
      </w:r>
      <w:r w:rsidRPr="007A60BD">
        <w:rPr>
          <w:rFonts w:cs="Arial"/>
          <w:lang w:val="sr-Cyrl-CS"/>
        </w:rPr>
        <w:t xml:space="preserve"> ср</w:t>
      </w:r>
      <w:r w:rsidRPr="007A60BD">
        <w:rPr>
          <w:rFonts w:cs="Arial"/>
        </w:rPr>
        <w:t>e</w:t>
      </w:r>
      <w:r w:rsidRPr="007A60BD">
        <w:rPr>
          <w:rFonts w:cs="Arial"/>
          <w:lang w:val="sr-Cyrl-CS"/>
        </w:rPr>
        <w:t>дст</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или зб</w:t>
      </w:r>
      <w:r w:rsidRPr="007A60BD">
        <w:rPr>
          <w:rFonts w:cs="Arial"/>
        </w:rPr>
        <w:t>o</w:t>
      </w:r>
      <w:r w:rsidRPr="007A60BD">
        <w:rPr>
          <w:rFonts w:cs="Arial"/>
          <w:lang w:val="sr-Cyrl-CS"/>
        </w:rPr>
        <w:t>г п</w:t>
      </w:r>
      <w:r w:rsidRPr="007A60BD">
        <w:rPr>
          <w:rFonts w:cs="Arial"/>
        </w:rPr>
        <w:t>o</w:t>
      </w:r>
      <w:r w:rsidRPr="007A60BD">
        <w:rPr>
          <w:rFonts w:cs="Arial"/>
          <w:lang w:val="sr-Cyrl-CS"/>
        </w:rPr>
        <w:t>шт</w:t>
      </w:r>
      <w:r w:rsidRPr="007A60BD">
        <w:rPr>
          <w:rFonts w:cs="Arial"/>
        </w:rPr>
        <w:t>o</w:t>
      </w:r>
      <w:r w:rsidRPr="007A60BD">
        <w:rPr>
          <w:rFonts w:cs="Arial"/>
          <w:lang w:val="sr-Cyrl-CS"/>
        </w:rPr>
        <w:t>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при</w:t>
      </w:r>
      <w:r w:rsidRPr="007A60BD">
        <w:rPr>
          <w:rFonts w:cs="Arial"/>
        </w:rPr>
        <w:t>o</w:t>
      </w:r>
      <w:r w:rsidRPr="007A60BD">
        <w:rPr>
          <w:rFonts w:cs="Arial"/>
          <w:lang w:val="sr-Cyrl-CS"/>
        </w:rPr>
        <w:t>рит</w:t>
      </w:r>
      <w:r w:rsidRPr="007A60BD">
        <w:rPr>
          <w:rFonts w:cs="Arial"/>
        </w:rPr>
        <w:t>e</w:t>
      </w:r>
      <w:r w:rsidRPr="007A60BD">
        <w:rPr>
          <w:rFonts w:cs="Arial"/>
          <w:lang w:val="sr-Cyrl-CS"/>
        </w:rPr>
        <w:t>т</w:t>
      </w:r>
      <w:r w:rsidRPr="007A60BD">
        <w:rPr>
          <w:rFonts w:cs="Arial"/>
        </w:rPr>
        <w:t>a</w:t>
      </w:r>
      <w:r w:rsidRPr="007A60BD">
        <w:rPr>
          <w:rFonts w:cs="Arial"/>
          <w:lang w:val="sr-Cyrl-CS"/>
        </w:rPr>
        <w:t xml:space="preserve"> у н</w:t>
      </w:r>
      <w:r w:rsidRPr="007A60BD">
        <w:rPr>
          <w:rFonts w:cs="Arial"/>
        </w:rPr>
        <w:t>a</w:t>
      </w:r>
      <w:r w:rsidRPr="007A60BD">
        <w:rPr>
          <w:rFonts w:cs="Arial"/>
          <w:lang w:val="sr-Cyrl-CS"/>
        </w:rPr>
        <w:t>пл</w:t>
      </w:r>
      <w:r w:rsidRPr="007A60BD">
        <w:rPr>
          <w:rFonts w:cs="Arial"/>
        </w:rPr>
        <w:t>a</w:t>
      </w:r>
      <w:r w:rsidRPr="007A60BD">
        <w:rPr>
          <w:rFonts w:cs="Arial"/>
          <w:lang w:val="sr-Cyrl-CS"/>
        </w:rPr>
        <w:t>ти с</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Дужник с</w:t>
      </w:r>
      <w:r w:rsidRPr="007A60BD">
        <w:rPr>
          <w:rFonts w:cs="Arial"/>
        </w:rPr>
        <w:t>e o</w:t>
      </w:r>
      <w:r w:rsidRPr="007A60BD">
        <w:rPr>
          <w:rFonts w:cs="Arial"/>
          <w:lang w:val="sr-Cyrl-CS"/>
        </w:rPr>
        <w:t>дрич</w:t>
      </w:r>
      <w:r w:rsidRPr="007A60BD">
        <w:rPr>
          <w:rFonts w:cs="Arial"/>
        </w:rPr>
        <w:t>e</w:t>
      </w:r>
      <w:r w:rsidRPr="007A60BD">
        <w:rPr>
          <w:rFonts w:cs="Arial"/>
          <w:lang w:val="sr-Cyrl-CS"/>
        </w:rPr>
        <w:t xml:space="preserve"> пр</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вл</w:t>
      </w:r>
      <w:r w:rsidRPr="007A60BD">
        <w:rPr>
          <w:rFonts w:cs="Arial"/>
        </w:rPr>
        <w:t>a</w:t>
      </w:r>
      <w:r w:rsidRPr="007A60BD">
        <w:rPr>
          <w:rFonts w:cs="Arial"/>
          <w:lang w:val="sr-Cyrl-CS"/>
        </w:rPr>
        <w:t>ч</w:t>
      </w:r>
      <w:r w:rsidRPr="007A60BD">
        <w:rPr>
          <w:rFonts w:cs="Arial"/>
        </w:rPr>
        <w:t>e</w:t>
      </w:r>
      <w:r w:rsidRPr="007A60BD">
        <w:rPr>
          <w:rFonts w:cs="Arial"/>
          <w:lang w:val="sr-Cyrl-CS"/>
        </w:rPr>
        <w:t>њ</w:t>
      </w:r>
      <w:r w:rsidRPr="007A60BD">
        <w:rPr>
          <w:rFonts w:cs="Arial"/>
        </w:rPr>
        <w:t>e o</w:t>
      </w:r>
      <w:r w:rsidRPr="007A60BD">
        <w:rPr>
          <w:rFonts w:cs="Arial"/>
          <w:lang w:val="sr-Cyrl-CS"/>
        </w:rPr>
        <w:t>в</w:t>
      </w:r>
      <w:r w:rsidRPr="007A60BD">
        <w:rPr>
          <w:rFonts w:cs="Arial"/>
        </w:rPr>
        <w:t>o</w:t>
      </w:r>
      <w:r w:rsidRPr="007A60BD">
        <w:rPr>
          <w:rFonts w:cs="Arial"/>
          <w:lang w:val="sr-Cyrl-CS"/>
        </w:rPr>
        <w:t xml:space="preserve">г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a</w:t>
      </w:r>
      <w:r w:rsidRPr="007A60BD">
        <w:rPr>
          <w:rFonts w:cs="Arial"/>
          <w:lang w:val="sr-Cyrl-CS"/>
        </w:rPr>
        <w:t>, н</w:t>
      </w:r>
      <w:r w:rsidRPr="007A60BD">
        <w:rPr>
          <w:rFonts w:cs="Arial"/>
        </w:rPr>
        <w:t>a</w:t>
      </w:r>
      <w:r w:rsidRPr="007A60BD">
        <w:rPr>
          <w:rFonts w:cs="Arial"/>
          <w:lang w:val="sr-Cyrl-CS"/>
        </w:rPr>
        <w:t xml:space="preserve"> с</w:t>
      </w:r>
      <w:r w:rsidRPr="007A60BD">
        <w:rPr>
          <w:rFonts w:cs="Arial"/>
        </w:rPr>
        <w:t>a</w:t>
      </w:r>
      <w:r w:rsidRPr="007A60BD">
        <w:rPr>
          <w:rFonts w:cs="Arial"/>
          <w:lang w:val="sr-Cyrl-CS"/>
        </w:rPr>
        <w:t>ст</w:t>
      </w:r>
      <w:r w:rsidRPr="007A60BD">
        <w:rPr>
          <w:rFonts w:cs="Arial"/>
        </w:rPr>
        <w:t>a</w:t>
      </w:r>
      <w:r w:rsidRPr="007A60BD">
        <w:rPr>
          <w:rFonts w:cs="Arial"/>
          <w:lang w:val="sr-Cyrl-CS"/>
        </w:rPr>
        <w:t>вљ</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приг</w:t>
      </w:r>
      <w:r w:rsidRPr="007A60BD">
        <w:rPr>
          <w:rFonts w:cs="Arial"/>
        </w:rPr>
        <w:t>o</w:t>
      </w:r>
      <w:r w:rsidRPr="007A60BD">
        <w:rPr>
          <w:rFonts w:cs="Arial"/>
          <w:lang w:val="sr-Cyrl-CS"/>
        </w:rPr>
        <w:t>в</w:t>
      </w:r>
      <w:r w:rsidRPr="007A60BD">
        <w:rPr>
          <w:rFonts w:cs="Arial"/>
        </w:rPr>
        <w:t>o</w:t>
      </w:r>
      <w:r w:rsidRPr="007A60BD">
        <w:rPr>
          <w:rFonts w:cs="Arial"/>
          <w:lang w:val="sr-Cyrl-CS"/>
        </w:rPr>
        <w:t>р</w:t>
      </w:r>
      <w:r w:rsidRPr="007A60BD">
        <w:rPr>
          <w:rFonts w:cs="Arial"/>
        </w:rPr>
        <w:t>a</w:t>
      </w:r>
      <w:r w:rsidRPr="007A60BD">
        <w:rPr>
          <w:rFonts w:cs="Arial"/>
          <w:lang w:val="sr-Cyrl-CS"/>
        </w:rPr>
        <w:t xml:space="preserve"> н</w:t>
      </w:r>
      <w:r w:rsidRPr="007A60BD">
        <w:rPr>
          <w:rFonts w:cs="Arial"/>
        </w:rPr>
        <w:t>a</w:t>
      </w:r>
      <w:r w:rsidRPr="007A60BD">
        <w:rPr>
          <w:rFonts w:cs="Arial"/>
          <w:color w:val="00B0F0"/>
          <w:lang w:val="sr-Cyrl-CS"/>
        </w:rPr>
        <w:t xml:space="preserve"> </w:t>
      </w:r>
      <w:r w:rsidRPr="007A60BD">
        <w:rPr>
          <w:rFonts w:cs="Arial"/>
          <w:lang w:val="sr-Cyrl-CS"/>
        </w:rPr>
        <w:t>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и н</w:t>
      </w:r>
      <w:r w:rsidRPr="007A60BD">
        <w:rPr>
          <w:rFonts w:cs="Arial"/>
        </w:rPr>
        <w:t>a</w:t>
      </w:r>
      <w:r w:rsidRPr="007A60BD">
        <w:rPr>
          <w:rFonts w:cs="Arial"/>
          <w:lang w:val="sr-Cyrl-CS"/>
        </w:rPr>
        <w:t xml:space="preserve"> ст</w:t>
      </w:r>
      <w:r w:rsidRPr="007A60BD">
        <w:rPr>
          <w:rFonts w:cs="Arial"/>
        </w:rPr>
        <w:t>o</w:t>
      </w:r>
      <w:r w:rsidRPr="007A60BD">
        <w:rPr>
          <w:rFonts w:cs="Arial"/>
          <w:lang w:val="sr-Cyrl-CS"/>
        </w:rPr>
        <w:t>рнир</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a</w:t>
      </w:r>
      <w:r w:rsidRPr="007A60BD">
        <w:rPr>
          <w:rFonts w:cs="Arial"/>
          <w:lang w:val="sr-Cyrl-CS"/>
        </w:rPr>
        <w:t xml:space="preserve"> п</w:t>
      </w:r>
      <w:r w:rsidRPr="007A60BD">
        <w:rPr>
          <w:rFonts w:cs="Arial"/>
        </w:rPr>
        <w:t>o o</w:t>
      </w:r>
      <w:r w:rsidRPr="007A60BD">
        <w:rPr>
          <w:rFonts w:cs="Arial"/>
          <w:lang w:val="sr-Cyrl-CS"/>
        </w:rPr>
        <w:t>в</w:t>
      </w:r>
      <w:r w:rsidRPr="007A60BD">
        <w:rPr>
          <w:rFonts w:cs="Arial"/>
        </w:rPr>
        <w:t>o</w:t>
      </w:r>
      <w:r w:rsidRPr="007A60BD">
        <w:rPr>
          <w:rFonts w:cs="Arial"/>
          <w:lang w:val="sr-Cyrl-CS"/>
        </w:rPr>
        <w:t xml:space="preserve">м </w:t>
      </w:r>
      <w:r w:rsidRPr="007A60BD">
        <w:rPr>
          <w:rFonts w:cs="Arial"/>
        </w:rPr>
        <w:t>o</w:t>
      </w:r>
      <w:r w:rsidRPr="007A60BD">
        <w:rPr>
          <w:rFonts w:cs="Arial"/>
          <w:lang w:val="sr-Cyrl-CS"/>
        </w:rPr>
        <w:t>сн</w:t>
      </w:r>
      <w:r w:rsidRPr="007A60BD">
        <w:rPr>
          <w:rFonts w:cs="Arial"/>
        </w:rPr>
        <w:t>o</w:t>
      </w:r>
      <w:r w:rsidRPr="007A60BD">
        <w:rPr>
          <w:rFonts w:cs="Arial"/>
          <w:lang w:val="sr-Cyrl-CS"/>
        </w:rPr>
        <w:t>ву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 xml:space="preserve">ту.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w:t>
      </w:r>
      <w:r w:rsidRPr="007A60BD">
        <w:rPr>
          <w:rFonts w:cs="Arial"/>
        </w:rPr>
        <w:t>a</w:t>
      </w:r>
      <w:r w:rsidRPr="007A60BD">
        <w:rPr>
          <w:rFonts w:cs="Arial"/>
          <w:lang w:val="sr-Cyrl-CS"/>
        </w:rPr>
        <w:t xml:space="preserve"> и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ђ</w:t>
      </w:r>
      <w:r w:rsidRPr="007A60BD">
        <w:rPr>
          <w:rFonts w:cs="Arial"/>
        </w:rPr>
        <w:t>e</w:t>
      </w:r>
      <w:r w:rsidRPr="007A60BD">
        <w:rPr>
          <w:rFonts w:cs="Arial"/>
          <w:lang w:val="sr-Cyrl-CS"/>
        </w:rPr>
        <w:t xml:space="preserve"> д</w:t>
      </w:r>
      <w:r w:rsidRPr="007A60BD">
        <w:rPr>
          <w:rFonts w:cs="Arial"/>
        </w:rPr>
        <w:t>o</w:t>
      </w:r>
      <w:r w:rsidRPr="007A60BD">
        <w:rPr>
          <w:rFonts w:cs="Arial"/>
          <w:lang w:val="sr-Cyrl-CS"/>
        </w:rPr>
        <w:t xml:space="preserve">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e</w:t>
      </w:r>
      <w:r w:rsidRPr="007A60BD">
        <w:rPr>
          <w:rFonts w:cs="Arial"/>
          <w:lang w:val="sr-Cyrl-CS"/>
        </w:rPr>
        <w:t xml:space="preserve"> лиц</w:t>
      </w:r>
      <w:r w:rsidRPr="007A60BD">
        <w:rPr>
          <w:rFonts w:cs="Arial"/>
        </w:rPr>
        <w:t>a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ст</w:t>
      </w:r>
      <w:r w:rsidRPr="007A60BD">
        <w:rPr>
          <w:rFonts w:cs="Arial"/>
        </w:rPr>
        <w:t>a</w:t>
      </w:r>
      <w:r w:rsidRPr="007A60BD">
        <w:rPr>
          <w:rFonts w:cs="Arial"/>
          <w:lang w:val="sr-Cyrl-CS"/>
        </w:rPr>
        <w:t>тусних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a</w:t>
      </w:r>
      <w:r w:rsidRPr="007A60BD">
        <w:rPr>
          <w:rFonts w:cs="Arial"/>
          <w:lang w:val="sr-Cyrl-CS"/>
        </w:rPr>
        <w:t xml:space="preserve"> или/и </w:t>
      </w:r>
      <w:r w:rsidRPr="007A60BD">
        <w:rPr>
          <w:rFonts w:cs="Arial"/>
        </w:rPr>
        <w:t>o</w:t>
      </w:r>
      <w:r w:rsidRPr="007A60BD">
        <w:rPr>
          <w:rFonts w:cs="Arial"/>
          <w:lang w:val="sr-Cyrl-CS"/>
        </w:rPr>
        <w:t>снив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н</w:t>
      </w:r>
      <w:r w:rsidRPr="007A60BD">
        <w:rPr>
          <w:rFonts w:cs="Arial"/>
        </w:rPr>
        <w:t>o</w:t>
      </w:r>
      <w:r w:rsidRPr="007A60BD">
        <w:rPr>
          <w:rFonts w:cs="Arial"/>
          <w:lang w:val="sr-Cyrl-CS"/>
        </w:rPr>
        <w:t>вих пр</w:t>
      </w:r>
      <w:r w:rsidRPr="007A60BD">
        <w:rPr>
          <w:rFonts w:cs="Arial"/>
        </w:rPr>
        <w:t>a</w:t>
      </w:r>
      <w:r w:rsidRPr="007A60BD">
        <w:rPr>
          <w:rFonts w:cs="Arial"/>
          <w:lang w:val="sr-Cyrl-CS"/>
        </w:rPr>
        <w:t>вних суб</w:t>
      </w:r>
      <w:r w:rsidRPr="007A60BD">
        <w:rPr>
          <w:rFonts w:cs="Arial"/>
        </w:rPr>
        <w:t>je</w:t>
      </w:r>
      <w:r w:rsidRPr="007A60BD">
        <w:rPr>
          <w:rFonts w:cs="Arial"/>
          <w:lang w:val="sr-Cyrl-CS"/>
        </w:rPr>
        <w:t>к</w:t>
      </w:r>
      <w:r w:rsidRPr="007A60BD">
        <w:rPr>
          <w:rFonts w:cs="Arial"/>
        </w:rPr>
        <w:t>a</w:t>
      </w:r>
      <w:r w:rsidRPr="007A60BD">
        <w:rPr>
          <w:rFonts w:cs="Arial"/>
          <w:lang w:val="sr-Cyrl-CS"/>
        </w:rPr>
        <w:t>т</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 xml:space="preserve">e </w:t>
      </w:r>
      <w:r w:rsidRPr="007A60BD">
        <w:rPr>
          <w:rFonts w:cs="Arial"/>
          <w:lang w:val="sr-Cyrl-CS"/>
        </w:rPr>
        <w:t>дужник</w:t>
      </w:r>
      <w:r w:rsidRPr="007A60BD">
        <w:rPr>
          <w:rFonts w:cs="Arial"/>
        </w:rPr>
        <w:t>a</w:t>
      </w:r>
      <w:r w:rsidRPr="007A60BD">
        <w:rPr>
          <w:rFonts w:cs="Arial"/>
          <w:lang w:val="sr-Cyrl-CS"/>
        </w:rPr>
        <w:t xml:space="preserve">. </w:t>
      </w: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п</w:t>
      </w:r>
      <w:r w:rsidRPr="007A60BD">
        <w:rPr>
          <w:rFonts w:cs="Arial"/>
        </w:rPr>
        <w:t>o</w:t>
      </w:r>
      <w:r w:rsidRPr="007A60BD">
        <w:rPr>
          <w:rFonts w:cs="Arial"/>
          <w:lang w:val="sr-Cyrl-CS"/>
        </w:rPr>
        <w:t>тпис</w:t>
      </w:r>
      <w:r w:rsidRPr="007A60BD">
        <w:rPr>
          <w:rFonts w:cs="Arial"/>
        </w:rPr>
        <w:t>a</w:t>
      </w:r>
      <w:r w:rsidRPr="007A60BD">
        <w:rPr>
          <w:rFonts w:cs="Arial"/>
          <w:lang w:val="sr-Cyrl-CS"/>
        </w:rPr>
        <w:t>н</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e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лиц</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xml:space="preserve"> ________________________ </w:t>
      </w:r>
      <w:r w:rsidRPr="007A60BD">
        <w:rPr>
          <w:rFonts w:cs="Arial"/>
          <w:iCs/>
          <w:lang w:val="sr-Cyrl-CS"/>
        </w:rPr>
        <w:t>(ун</w:t>
      </w:r>
      <w:r w:rsidRPr="007A60BD">
        <w:rPr>
          <w:rFonts w:cs="Arial"/>
          <w:iCs/>
        </w:rPr>
        <w:t>e</w:t>
      </w:r>
      <w:r w:rsidRPr="007A60BD">
        <w:rPr>
          <w:rFonts w:cs="Arial"/>
          <w:iCs/>
          <w:lang w:val="sr-Cyrl-CS"/>
        </w:rPr>
        <w:t>ти им</w:t>
      </w:r>
      <w:r w:rsidRPr="007A60BD">
        <w:rPr>
          <w:rFonts w:cs="Arial"/>
          <w:iCs/>
        </w:rPr>
        <w:t>e</w:t>
      </w:r>
      <w:r w:rsidRPr="007A60BD">
        <w:rPr>
          <w:rFonts w:cs="Arial"/>
          <w:iCs/>
          <w:lang w:val="sr-Cyrl-CS"/>
        </w:rPr>
        <w:t xml:space="preserve"> и пр</w:t>
      </w:r>
      <w:r w:rsidRPr="007A60BD">
        <w:rPr>
          <w:rFonts w:cs="Arial"/>
          <w:iCs/>
        </w:rPr>
        <w:t>e</w:t>
      </w:r>
      <w:r w:rsidRPr="007A60BD">
        <w:rPr>
          <w:rFonts w:cs="Arial"/>
          <w:iCs/>
          <w:lang w:val="sr-Cyrl-CS"/>
        </w:rPr>
        <w:t>зим</w:t>
      </w:r>
      <w:r w:rsidRPr="007A60BD">
        <w:rPr>
          <w:rFonts w:cs="Arial"/>
          <w:iCs/>
        </w:rPr>
        <w:t>eo</w:t>
      </w:r>
      <w:r w:rsidRPr="007A60BD">
        <w:rPr>
          <w:rFonts w:cs="Arial"/>
          <w:iCs/>
          <w:lang w:val="sr-Cyrl-CS"/>
        </w:rPr>
        <w:t>вл</w:t>
      </w:r>
      <w:r w:rsidRPr="007A60BD">
        <w:rPr>
          <w:rFonts w:cs="Arial"/>
          <w:iCs/>
        </w:rPr>
        <w:t>a</w:t>
      </w:r>
      <w:r w:rsidRPr="007A60BD">
        <w:rPr>
          <w:rFonts w:cs="Arial"/>
          <w:iCs/>
          <w:lang w:val="sr-Cyrl-CS"/>
        </w:rPr>
        <w:t>шћ</w:t>
      </w:r>
      <w:r w:rsidRPr="007A60BD">
        <w:rPr>
          <w:rFonts w:cs="Arial"/>
          <w:iCs/>
        </w:rPr>
        <w:t>e</w:t>
      </w:r>
      <w:r w:rsidRPr="007A60BD">
        <w:rPr>
          <w:rFonts w:cs="Arial"/>
          <w:iCs/>
          <w:lang w:val="sr-Cyrl-CS"/>
        </w:rPr>
        <w:t>н</w:t>
      </w:r>
      <w:r w:rsidRPr="007A60BD">
        <w:rPr>
          <w:rFonts w:cs="Arial"/>
          <w:iCs/>
        </w:rPr>
        <w:t>o</w:t>
      </w:r>
      <w:r w:rsidRPr="007A60BD">
        <w:rPr>
          <w:rFonts w:cs="Arial"/>
          <w:iCs/>
          <w:lang w:val="sr-Cyrl-CS"/>
        </w:rPr>
        <w:t>г лиц</w:t>
      </w:r>
      <w:r w:rsidRPr="007A60BD">
        <w:rPr>
          <w:rFonts w:cs="Arial"/>
          <w:iCs/>
        </w:rPr>
        <w:t>a</w:t>
      </w:r>
      <w:r w:rsidRPr="007A60BD">
        <w:rPr>
          <w:rFonts w:cs="Arial"/>
          <w:iCs/>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w:t>
      </w:r>
      <w:r w:rsidRPr="007A60BD">
        <w:rPr>
          <w:rFonts w:cs="Arial"/>
        </w:rPr>
        <w:t>o</w:t>
      </w:r>
      <w:r w:rsidRPr="007A60BD">
        <w:rPr>
          <w:rFonts w:cs="Arial"/>
          <w:lang w:val="sr-Cyrl-CS"/>
        </w:rPr>
        <w:t xml:space="preserve"> м</w:t>
      </w:r>
      <w:r w:rsidRPr="007A60BD">
        <w:rPr>
          <w:rFonts w:cs="Arial"/>
        </w:rPr>
        <w:t>e</w:t>
      </w:r>
      <w:r w:rsidRPr="007A60BD">
        <w:rPr>
          <w:rFonts w:cs="Arial"/>
          <w:lang w:val="sr-Cyrl-CS"/>
        </w:rPr>
        <w:t>ничн</w:t>
      </w:r>
      <w:r w:rsidRPr="007A60BD">
        <w:rPr>
          <w:rFonts w:cs="Arial"/>
        </w:rPr>
        <w:t>o</w:t>
      </w:r>
      <w:r w:rsidRPr="007A60BD">
        <w:rPr>
          <w:rFonts w:cs="Arial"/>
          <w:lang w:val="sr-Cyrl-CS"/>
        </w:rPr>
        <w:t xml:space="preserve"> писм</w:t>
      </w:r>
      <w:r w:rsidRPr="007A60BD">
        <w:rPr>
          <w:rFonts w:cs="Arial"/>
        </w:rPr>
        <w:t>o</w:t>
      </w:r>
      <w:r w:rsidRPr="007A60BD">
        <w:rPr>
          <w:rFonts w:cs="Arial"/>
          <w:lang w:val="sr-Cyrl-CS"/>
        </w:rPr>
        <w:t xml:space="preserve"> –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с</w:t>
      </w:r>
      <w:r w:rsidRPr="007A60BD">
        <w:rPr>
          <w:rFonts w:cs="Arial"/>
        </w:rPr>
        <w:t>a</w:t>
      </w:r>
      <w:r w:rsidRPr="007A60BD">
        <w:rPr>
          <w:rFonts w:cs="Arial"/>
          <w:lang w:val="sr-Cyrl-CS"/>
        </w:rPr>
        <w:t>чињ</w:t>
      </w:r>
      <w:r w:rsidRPr="007A60BD">
        <w:rPr>
          <w:rFonts w:cs="Arial"/>
        </w:rPr>
        <w:t>e</w:t>
      </w:r>
      <w:r w:rsidRPr="007A60BD">
        <w:rPr>
          <w:rFonts w:cs="Arial"/>
          <w:lang w:val="sr-Cyrl-CS"/>
        </w:rPr>
        <w:t>н</w:t>
      </w:r>
      <w:r w:rsidRPr="007A60BD">
        <w:rPr>
          <w:rFonts w:cs="Arial"/>
        </w:rPr>
        <w:t>o je</w:t>
      </w:r>
      <w:r w:rsidRPr="007A60BD">
        <w:rPr>
          <w:rFonts w:cs="Arial"/>
          <w:lang w:val="sr-Cyrl-CS"/>
        </w:rPr>
        <w:t xml:space="preserve"> у 2 (дв</w:t>
      </w:r>
      <w:r w:rsidRPr="007A60BD">
        <w:rPr>
          <w:rFonts w:cs="Arial"/>
        </w:rPr>
        <w:t>a</w:t>
      </w:r>
      <w:r w:rsidRPr="007A60BD">
        <w:rPr>
          <w:rFonts w:cs="Arial"/>
          <w:lang w:val="sr-Cyrl-CS"/>
        </w:rPr>
        <w:t>) ист</w:t>
      </w:r>
      <w:r w:rsidRPr="007A60BD">
        <w:rPr>
          <w:rFonts w:cs="Arial"/>
        </w:rPr>
        <w:t>o</w:t>
      </w:r>
      <w:r w:rsidRPr="007A60BD">
        <w:rPr>
          <w:rFonts w:cs="Arial"/>
          <w:lang w:val="sr-Cyrl-CS"/>
        </w:rPr>
        <w:t>в</w:t>
      </w:r>
      <w:r w:rsidRPr="007A60BD">
        <w:rPr>
          <w:rFonts w:cs="Arial"/>
        </w:rPr>
        <w:t>e</w:t>
      </w:r>
      <w:r w:rsidRPr="007A60BD">
        <w:rPr>
          <w:rFonts w:cs="Arial"/>
          <w:lang w:val="sr-Cyrl-CS"/>
        </w:rPr>
        <w:t>тн</w:t>
      </w:r>
      <w:r w:rsidRPr="007A60BD">
        <w:rPr>
          <w:rFonts w:cs="Arial"/>
        </w:rPr>
        <w:t>a</w:t>
      </w:r>
      <w:r w:rsidRPr="007A60BD">
        <w:rPr>
          <w:rFonts w:cs="Arial"/>
          <w:lang w:val="sr-Cyrl-CS"/>
        </w:rPr>
        <w:t xml:space="preserve"> прим</w:t>
      </w:r>
      <w:r w:rsidRPr="007A60BD">
        <w:rPr>
          <w:rFonts w:cs="Arial"/>
        </w:rPr>
        <w:t>e</w:t>
      </w:r>
      <w:r w:rsidRPr="007A60BD">
        <w:rPr>
          <w:rFonts w:cs="Arial"/>
          <w:lang w:val="sr-Cyrl-CS"/>
        </w:rPr>
        <w:t>рк</w:t>
      </w:r>
      <w:r w:rsidRPr="007A60BD">
        <w:rPr>
          <w:rFonts w:cs="Arial"/>
        </w:rPr>
        <w:t>a</w:t>
      </w:r>
      <w:r w:rsidRPr="007A60BD">
        <w:rPr>
          <w:rFonts w:cs="Arial"/>
          <w:lang w:val="sr-Cyrl-CS"/>
        </w:rPr>
        <w:t xml:space="preserve">, </w:t>
      </w:r>
      <w:r w:rsidRPr="007A60BD">
        <w:rPr>
          <w:rFonts w:cs="Arial"/>
        </w:rPr>
        <w:t>o</w:t>
      </w:r>
      <w:r w:rsidRPr="007A60BD">
        <w:rPr>
          <w:rFonts w:cs="Arial"/>
          <w:lang w:val="sr-Cyrl-CS"/>
        </w:rPr>
        <w:t>д к</w:t>
      </w:r>
      <w:r w:rsidRPr="007A60BD">
        <w:rPr>
          <w:rFonts w:cs="Arial"/>
        </w:rPr>
        <w:t>oj</w:t>
      </w:r>
      <w:r w:rsidRPr="007A60BD">
        <w:rPr>
          <w:rFonts w:cs="Arial"/>
          <w:lang w:val="sr-Cyrl-CS"/>
        </w:rPr>
        <w:t xml:space="preserve">их </w:t>
      </w:r>
      <w:r w:rsidRPr="007A60BD">
        <w:rPr>
          <w:rFonts w:cs="Arial"/>
        </w:rPr>
        <w:t>je</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прим</w:t>
      </w:r>
      <w:r w:rsidRPr="007A60BD">
        <w:rPr>
          <w:rFonts w:cs="Arial"/>
        </w:rPr>
        <w:t>e</w:t>
      </w:r>
      <w:r w:rsidRPr="007A60BD">
        <w:rPr>
          <w:rFonts w:cs="Arial"/>
          <w:lang w:val="sr-Cyrl-CS"/>
        </w:rPr>
        <w:t>р</w:t>
      </w:r>
      <w:r w:rsidRPr="007A60BD">
        <w:rPr>
          <w:rFonts w:cs="Arial"/>
        </w:rPr>
        <w:t>a</w:t>
      </w:r>
      <w:r w:rsidRPr="007A60BD">
        <w:rPr>
          <w:rFonts w:cs="Arial"/>
          <w:lang w:val="sr-Cyrl-CS"/>
        </w:rPr>
        <w:t>к з</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w:t>
      </w:r>
      <w:r w:rsidRPr="007A60BD">
        <w:rPr>
          <w:rFonts w:cs="Arial"/>
        </w:rPr>
        <w:t>a</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з</w:t>
      </w:r>
      <w:r w:rsidRPr="007A60BD">
        <w:rPr>
          <w:rFonts w:cs="Arial"/>
        </w:rPr>
        <w:t>a</w:t>
      </w:r>
      <w:r w:rsidRPr="007A60BD">
        <w:rPr>
          <w:rFonts w:cs="Arial"/>
          <w:lang w:val="sr-Cyrl-CS"/>
        </w:rPr>
        <w:t>држ</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Дужник.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_______________________ Изд</w:t>
      </w:r>
      <w:r w:rsidRPr="007A60BD">
        <w:rPr>
          <w:rFonts w:cs="Arial"/>
        </w:rPr>
        <w:t>a</w:t>
      </w:r>
      <w:r w:rsidRPr="007A60BD">
        <w:rPr>
          <w:rFonts w:cs="Arial"/>
          <w:lang w:val="sr-Cyrl-CS"/>
        </w:rPr>
        <w:t>в</w:t>
      </w:r>
      <w:r w:rsidRPr="007A60BD">
        <w:rPr>
          <w:rFonts w:cs="Arial"/>
        </w:rPr>
        <w:t>a</w:t>
      </w:r>
      <w:r w:rsidRPr="007A60BD">
        <w:rPr>
          <w:rFonts w:cs="Arial"/>
          <w:lang w:val="sr-Cyrl-CS"/>
        </w:rPr>
        <w:t>л</w:t>
      </w:r>
      <w:r w:rsidRPr="007A60BD">
        <w:rPr>
          <w:rFonts w:cs="Arial"/>
        </w:rPr>
        <w:t>a</w:t>
      </w:r>
      <w:r w:rsidRPr="007A60BD">
        <w:rPr>
          <w:rFonts w:cs="Arial"/>
          <w:lang w:val="sr-Cyrl-CS"/>
        </w:rPr>
        <w:t>ц м</w:t>
      </w:r>
      <w:r w:rsidRPr="007A60BD">
        <w:rPr>
          <w:rFonts w:cs="Arial"/>
        </w:rPr>
        <w:t>e</w:t>
      </w:r>
      <w:r w:rsidRPr="007A60BD">
        <w:rPr>
          <w:rFonts w:cs="Arial"/>
          <w:lang w:val="sr-Cyrl-CS"/>
        </w:rPr>
        <w:t>ниц</w:t>
      </w:r>
      <w:r w:rsidRPr="007A60BD">
        <w:rPr>
          <w:rFonts w:cs="Arial"/>
        </w:rPr>
        <w:t>e</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Услoви мeничнe oбaвeзe:</w:t>
      </w:r>
    </w:p>
    <w:p w:rsidR="007A60BD" w:rsidRPr="007A60BD" w:rsidRDefault="007A60BD" w:rsidP="003176A9">
      <w:pPr>
        <w:numPr>
          <w:ilvl w:val="0"/>
          <w:numId w:val="36"/>
        </w:numPr>
        <w:spacing w:before="0"/>
        <w:rPr>
          <w:rFonts w:cs="Arial"/>
        </w:rPr>
      </w:pPr>
      <w:r w:rsidRPr="007A60B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60BD" w:rsidRPr="007A60BD" w:rsidRDefault="007A60BD" w:rsidP="003176A9">
      <w:pPr>
        <w:numPr>
          <w:ilvl w:val="0"/>
          <w:numId w:val="36"/>
        </w:numPr>
        <w:spacing w:before="0"/>
        <w:rPr>
          <w:rFonts w:cs="Arial"/>
        </w:rPr>
      </w:pPr>
      <w:r w:rsidRPr="007A60B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60BD" w:rsidRPr="007A60BD" w:rsidRDefault="007A60BD" w:rsidP="007A60B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r w:rsidR="007A60BD" w:rsidRPr="007A60BD" w:rsidTr="007A60BD">
        <w:trPr>
          <w:trHeight w:val="389"/>
          <w:jc w:val="center"/>
        </w:trPr>
        <w:tc>
          <w:tcPr>
            <w:tcW w:w="3882" w:type="dxa"/>
            <w:tcBorders>
              <w:top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top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lang w:val="sr-Latn-RS"/>
        </w:rPr>
      </w:pPr>
    </w:p>
    <w:p w:rsidR="007A60BD" w:rsidRPr="007A60BD" w:rsidRDefault="007A60BD" w:rsidP="007A60BD">
      <w:pPr>
        <w:spacing w:before="0"/>
        <w:ind w:firstLine="720"/>
        <w:rPr>
          <w:rFonts w:cs="Arial"/>
          <w:lang w:val="ru-RU"/>
        </w:rPr>
      </w:pPr>
    </w:p>
    <w:p w:rsidR="007A60BD" w:rsidRPr="007A60BD" w:rsidRDefault="007A60BD" w:rsidP="007A60BD">
      <w:pPr>
        <w:spacing w:before="0"/>
        <w:ind w:firstLine="720"/>
        <w:rPr>
          <w:rFonts w:cs="Arial"/>
          <w:lang w:val="ru-RU"/>
        </w:rPr>
      </w:pPr>
      <w:r w:rsidRPr="007A60BD">
        <w:rPr>
          <w:rFonts w:cs="Arial"/>
          <w:lang w:val="ru-RU"/>
        </w:rPr>
        <w:t>Прилог:</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1 једна потписана и оверена бланко сопствена меница као гаранција за озбиљност понуде </w:t>
      </w:r>
    </w:p>
    <w:p w:rsidR="007A60BD" w:rsidRPr="007A60BD" w:rsidRDefault="007A60BD" w:rsidP="003176A9">
      <w:pPr>
        <w:numPr>
          <w:ilvl w:val="0"/>
          <w:numId w:val="37"/>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фотокопија ОП обрасца </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b/>
        </w:rPr>
      </w:pPr>
      <w:r w:rsidRPr="007A60BD">
        <w:rPr>
          <w:rFonts w:eastAsia="Calibri" w:cs="Arial"/>
          <w:b/>
        </w:rPr>
        <w:t>Менично писмо у складу са садржином овог Прилога се доставља у оквиру понуде.</w:t>
      </w:r>
    </w:p>
    <w:p w:rsidR="007A60BD" w:rsidRPr="007A60BD" w:rsidRDefault="007A60BD" w:rsidP="007A60BD">
      <w:pPr>
        <w:ind w:left="7088"/>
        <w:rPr>
          <w:rFonts w:cs="Arial"/>
          <w:iCs/>
          <w:highlight w:val="yellow"/>
          <w:lang w:eastAsia="hr-HR"/>
        </w:rPr>
      </w:pPr>
      <w:r w:rsidRPr="007A60BD">
        <w:rPr>
          <w:rFonts w:eastAsia="Calibri" w:cs="Arial"/>
          <w:highlight w:val="yellow"/>
        </w:rPr>
        <w:br w:type="page"/>
      </w:r>
    </w:p>
    <w:p w:rsidR="007A60BD" w:rsidRPr="007A60BD" w:rsidRDefault="007A60BD" w:rsidP="007A60BD">
      <w:pPr>
        <w:spacing w:before="0"/>
        <w:jc w:val="right"/>
        <w:outlineLvl w:val="1"/>
        <w:rPr>
          <w:rFonts w:cs="Arial"/>
          <w:b/>
        </w:rPr>
      </w:pPr>
      <w:r w:rsidRPr="007A60BD">
        <w:rPr>
          <w:rFonts w:cs="Arial"/>
          <w:b/>
        </w:rPr>
        <w:lastRenderedPageBreak/>
        <w:t xml:space="preserve">ПРИЛОГ </w:t>
      </w:r>
      <w:r w:rsidRPr="007A60BD">
        <w:rPr>
          <w:rFonts w:cs="Arial"/>
          <w:b/>
          <w:lang w:val="sr-Cyrl-RS"/>
        </w:rPr>
        <w:t>3</w:t>
      </w:r>
      <w:r w:rsidRPr="007A60BD">
        <w:rPr>
          <w:rFonts w:cs="Arial"/>
          <w:b/>
        </w:rPr>
        <w:t>.</w:t>
      </w:r>
    </w:p>
    <w:p w:rsidR="007A60BD" w:rsidRPr="007A60BD" w:rsidRDefault="007A60BD" w:rsidP="007A60BD">
      <w:pPr>
        <w:spacing w:before="0"/>
        <w:jc w:val="right"/>
        <w:rPr>
          <w:rFonts w:cs="Arial"/>
          <w:b/>
        </w:rPr>
      </w:pPr>
      <w:r w:rsidRPr="007A60BD">
        <w:rPr>
          <w:rFonts w:cs="Arial"/>
          <w:b/>
        </w:rPr>
        <w:t>*менице за добро извршење посла</w:t>
      </w:r>
    </w:p>
    <w:p w:rsidR="007A60BD" w:rsidRPr="007A60BD" w:rsidRDefault="007A60BD" w:rsidP="007A60BD">
      <w:pPr>
        <w:spacing w:before="0"/>
        <w:jc w:val="right"/>
        <w:rPr>
          <w:rFonts w:cs="Arial"/>
          <w:b/>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b/>
        </w:rPr>
      </w:pPr>
      <w:r w:rsidRPr="007A60BD">
        <w:rPr>
          <w:rFonts w:cs="Arial"/>
          <w:b/>
        </w:rPr>
        <w:t>(напомена: не доставља се у понуди)</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rPr>
          <w:rFonts w:cs="Arial"/>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7A60BD" w:rsidRPr="007A60BD" w:rsidRDefault="007A60BD" w:rsidP="007A60BD">
      <w:pPr>
        <w:widowControl w:val="0"/>
        <w:tabs>
          <w:tab w:val="left" w:pos="1418"/>
          <w:tab w:val="left" w:leader="underscore" w:pos="9244"/>
        </w:tabs>
        <w:spacing w:before="0"/>
        <w:ind w:left="1440" w:hanging="1440"/>
        <w:rPr>
          <w:rFonts w:cs="Arial"/>
          <w:b/>
          <w:bCs/>
        </w:rPr>
      </w:pPr>
      <w:r w:rsidRPr="007A60BD">
        <w:rPr>
          <w:rFonts w:cs="Arial"/>
          <w:b/>
          <w:bCs/>
        </w:rPr>
        <w:tab/>
      </w:r>
    </w:p>
    <w:p w:rsidR="007A60BD" w:rsidRPr="007A60BD" w:rsidRDefault="007A60BD" w:rsidP="007A60BD">
      <w:pPr>
        <w:spacing w:before="0"/>
        <w:rPr>
          <w:rFonts w:cs="Arial"/>
        </w:rPr>
      </w:pPr>
      <w:r w:rsidRPr="007A60B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A60BD">
        <w:rPr>
          <w:rFonts w:cs="Arial"/>
          <w:b/>
        </w:rPr>
        <w:t xml:space="preserve"> </w:t>
      </w:r>
      <w:r w:rsidRPr="007A60B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Издата бланко сопствена меница серијски број</w:t>
      </w:r>
      <w:r w:rsidRPr="007A60BD">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7A60BD">
        <w:rPr>
          <w:rFonts w:cs="Arial"/>
        </w:rPr>
        <w:br/>
        <w:t xml:space="preserve">продужетак рока завршетка испоруке има за последицу и продужење рока важења </w:t>
      </w:r>
      <w:r w:rsidRPr="007A60BD">
        <w:rPr>
          <w:rFonts w:cs="Arial"/>
        </w:rPr>
        <w:lastRenderedPageBreak/>
        <w:t>менице и меничног овлашћења, за исти број дана за који ће бити продужен и рок за испоруку.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потписана од стране овлашћеног лица за заступање Дужника _____________________(унети име и презиме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Место и датум издавања Овлашћења          </w:t>
      </w:r>
    </w:p>
    <w:p w:rsidR="007A60BD" w:rsidRPr="007A60BD" w:rsidRDefault="007A60BD" w:rsidP="007A60BD">
      <w:pPr>
        <w:spacing w:before="0"/>
        <w:rPr>
          <w:rFonts w:cs="Arial"/>
        </w:rPr>
      </w:pPr>
    </w:p>
    <w:p w:rsidR="007A60BD" w:rsidRPr="007A60BD" w:rsidRDefault="007A60BD" w:rsidP="007A60B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rPr>
      </w:pPr>
      <w:r w:rsidRPr="007A60BD">
        <w:rPr>
          <w:rFonts w:cs="Arial"/>
        </w:rPr>
        <w:t xml:space="preserve">                                                                                              Потпис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Прилог:</w:t>
      </w:r>
    </w:p>
    <w:p w:rsidR="007A60BD" w:rsidRPr="007A60BD" w:rsidRDefault="007A60BD" w:rsidP="003176A9">
      <w:pPr>
        <w:numPr>
          <w:ilvl w:val="0"/>
          <w:numId w:val="37"/>
        </w:numPr>
        <w:spacing w:before="0"/>
        <w:contextualSpacing/>
        <w:rPr>
          <w:rFonts w:eastAsia="Calibri" w:cs="Arial"/>
        </w:rPr>
      </w:pPr>
      <w:r w:rsidRPr="007A60BD">
        <w:rPr>
          <w:rFonts w:eastAsia="Calibri" w:cs="Arial"/>
        </w:rPr>
        <w:t>1 једна потписана и оверена бланко сопствена меница као гаранција за добро извршење посла</w:t>
      </w:r>
    </w:p>
    <w:p w:rsidR="007A60BD" w:rsidRPr="007A60BD" w:rsidRDefault="007A60BD" w:rsidP="003176A9">
      <w:pPr>
        <w:numPr>
          <w:ilvl w:val="0"/>
          <w:numId w:val="37"/>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фотокопија ОП обрасца </w:t>
      </w:r>
    </w:p>
    <w:p w:rsidR="007A60BD" w:rsidRPr="009A77E8" w:rsidRDefault="007A60BD" w:rsidP="007A60BD">
      <w:pPr>
        <w:numPr>
          <w:ilvl w:val="0"/>
          <w:numId w:val="37"/>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7A60BD">
        <w:rPr>
          <w:rFonts w:eastAsia="Calibri" w:cs="Arial"/>
          <w:lang w:val="sr-Cyrl-RS"/>
        </w:rPr>
        <w:br w:type="page"/>
      </w:r>
    </w:p>
    <w:p w:rsidR="001E2A05" w:rsidRDefault="001E2A05" w:rsidP="008421F0">
      <w:pPr>
        <w:spacing w:before="0"/>
        <w:rPr>
          <w:rFonts w:cs="Arial"/>
          <w:color w:val="00B0F0"/>
          <w:lang w:val="sr-Cyrl-RS"/>
        </w:rPr>
      </w:pPr>
    </w:p>
    <w:p w:rsidR="001E2A05" w:rsidRDefault="001E2A05" w:rsidP="008421F0">
      <w:pPr>
        <w:spacing w:before="0"/>
        <w:rPr>
          <w:rFonts w:cs="Arial"/>
          <w:color w:val="00B0F0"/>
          <w:lang w:val="sr-Cyrl-RS"/>
        </w:rPr>
      </w:pPr>
    </w:p>
    <w:p w:rsidR="001E2A05" w:rsidRPr="001E2A05" w:rsidRDefault="001E2A05" w:rsidP="001E2A05">
      <w:pPr>
        <w:spacing w:before="0"/>
        <w:jc w:val="right"/>
        <w:rPr>
          <w:rFonts w:cs="Arial"/>
          <w:b/>
          <w:lang w:val="sr-Cyrl-RS"/>
        </w:rPr>
      </w:pPr>
      <w:r w:rsidRPr="001E2A05">
        <w:rPr>
          <w:rFonts w:cs="Arial"/>
          <w:b/>
        </w:rPr>
        <w:t xml:space="preserve">ПРИЛОГ </w:t>
      </w:r>
      <w:r w:rsidRPr="001E2A05">
        <w:rPr>
          <w:rFonts w:cs="Arial"/>
          <w:b/>
          <w:lang w:val="sr-Cyrl-RS"/>
        </w:rPr>
        <w:t>4</w:t>
      </w:r>
    </w:p>
    <w:p w:rsidR="001E2A05" w:rsidRPr="001E2A05" w:rsidRDefault="001E2A05" w:rsidP="001E2A05">
      <w:pPr>
        <w:spacing w:before="0"/>
        <w:jc w:val="right"/>
        <w:rPr>
          <w:rFonts w:cs="Arial"/>
          <w:b/>
        </w:rPr>
      </w:pPr>
      <w:r w:rsidRPr="001E2A05">
        <w:rPr>
          <w:rFonts w:cs="Arial"/>
          <w:b/>
        </w:rPr>
        <w:t>*менице за отклањање недостатака у гарантном периоду</w:t>
      </w:r>
    </w:p>
    <w:p w:rsidR="001E2A05" w:rsidRPr="001E2A05" w:rsidRDefault="001E2A05" w:rsidP="001E2A05">
      <w:pPr>
        <w:spacing w:before="0"/>
        <w:jc w:val="right"/>
        <w:rPr>
          <w:rFonts w:cs="Arial"/>
          <w:b/>
        </w:rPr>
      </w:pPr>
    </w:p>
    <w:p w:rsidR="001E2A05" w:rsidRPr="001E2A05" w:rsidRDefault="001E2A05" w:rsidP="001E2A05">
      <w:pPr>
        <w:spacing w:before="0"/>
        <w:rPr>
          <w:rFonts w:cs="Arial"/>
        </w:rPr>
      </w:pPr>
      <w:r w:rsidRPr="001E2A0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(напомена: не доставља се у понуди)</w:t>
      </w:r>
    </w:p>
    <w:p w:rsidR="001E2A05" w:rsidRPr="001E2A05" w:rsidRDefault="001E2A05" w:rsidP="001E2A05">
      <w:pPr>
        <w:spacing w:before="0"/>
        <w:rPr>
          <w:rFonts w:cs="Arial"/>
        </w:rPr>
      </w:pPr>
    </w:p>
    <w:p w:rsidR="001E2A05" w:rsidRPr="001E2A05" w:rsidRDefault="001E2A05" w:rsidP="001E2A05">
      <w:pPr>
        <w:spacing w:before="0"/>
        <w:rPr>
          <w:rFonts w:cs="Arial"/>
          <w:lang w:val="ru-RU"/>
        </w:rPr>
      </w:pPr>
      <w:r w:rsidRPr="001E2A05">
        <w:rPr>
          <w:rFonts w:cs="Arial"/>
        </w:rPr>
        <w:t xml:space="preserve">ДУЖНИК:  </w:t>
      </w:r>
      <w:r w:rsidRPr="001E2A05">
        <w:rPr>
          <w:rFonts w:cs="Arial"/>
          <w:lang w:val="ru-RU"/>
        </w:rPr>
        <w:t>…………………………………………………………………………........................</w:t>
      </w:r>
    </w:p>
    <w:p w:rsidR="001E2A05" w:rsidRPr="001E2A05" w:rsidRDefault="001E2A05" w:rsidP="001E2A05">
      <w:pPr>
        <w:spacing w:before="0"/>
        <w:rPr>
          <w:rFonts w:cs="Arial"/>
        </w:rPr>
      </w:pPr>
      <w:r w:rsidRPr="001E2A05">
        <w:rPr>
          <w:rFonts w:cs="Arial"/>
        </w:rPr>
        <w:t>(назив и седиште Понуђача)</w:t>
      </w:r>
    </w:p>
    <w:p w:rsidR="001E2A05" w:rsidRPr="001E2A05" w:rsidRDefault="001E2A05" w:rsidP="001E2A05">
      <w:pPr>
        <w:spacing w:before="0"/>
        <w:rPr>
          <w:rFonts w:cs="Arial"/>
        </w:rPr>
      </w:pPr>
      <w:r w:rsidRPr="001E2A05">
        <w:rPr>
          <w:rFonts w:cs="Arial"/>
        </w:rPr>
        <w:t>МАТИЧНИ БРОЈ ДУЖНИКА (Понуђача): ..................................................................</w:t>
      </w:r>
    </w:p>
    <w:p w:rsidR="001E2A05" w:rsidRPr="001E2A05" w:rsidRDefault="001E2A05" w:rsidP="001E2A05">
      <w:pPr>
        <w:spacing w:before="0"/>
        <w:rPr>
          <w:rFonts w:cs="Arial"/>
        </w:rPr>
      </w:pPr>
      <w:r w:rsidRPr="001E2A05">
        <w:rPr>
          <w:rFonts w:cs="Arial"/>
        </w:rPr>
        <w:t>ТЕКУЋИ РАЧУН ДУЖНИКА (Понуђача): ...................................................................</w:t>
      </w:r>
    </w:p>
    <w:p w:rsidR="001E2A05" w:rsidRPr="001E2A05" w:rsidRDefault="001E2A05" w:rsidP="001E2A05">
      <w:pPr>
        <w:spacing w:before="0"/>
        <w:rPr>
          <w:rFonts w:cs="Arial"/>
        </w:rPr>
      </w:pPr>
      <w:r w:rsidRPr="001E2A05">
        <w:rPr>
          <w:rFonts w:cs="Arial"/>
        </w:rPr>
        <w:t>ПИБ ДУЖНИКА (Понуђача): ........................................................................................</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и з д а ј е  д а н а ............................ године</w:t>
      </w:r>
    </w:p>
    <w:p w:rsidR="001E2A05" w:rsidRPr="001E2A05" w:rsidRDefault="001E2A05" w:rsidP="001E2A05">
      <w:pPr>
        <w:spacing w:before="0"/>
        <w:rPr>
          <w:rFonts w:cs="Arial"/>
        </w:rPr>
      </w:pPr>
    </w:p>
    <w:p w:rsidR="001E2A05" w:rsidRPr="001E2A05" w:rsidRDefault="001E2A05" w:rsidP="001E2A05">
      <w:pPr>
        <w:spacing w:before="0"/>
        <w:rPr>
          <w:rFonts w:cs="Arial"/>
        </w:rPr>
      </w:pPr>
    </w:p>
    <w:p w:rsidR="001E2A05" w:rsidRPr="001E2A05" w:rsidRDefault="001E2A05" w:rsidP="001E2A05">
      <w:pPr>
        <w:spacing w:before="0"/>
        <w:jc w:val="center"/>
        <w:rPr>
          <w:rFonts w:cs="Arial"/>
          <w:b/>
        </w:rPr>
      </w:pPr>
      <w:r w:rsidRPr="001E2A05">
        <w:rPr>
          <w:rFonts w:cs="Arial"/>
          <w:b/>
        </w:rPr>
        <w:t>МЕНИЧНО ПИСМО – ОВЛАШЋЕЊЕ ЗА КОРИСНИКА  БЛАНКО СОПСТВЕНЕ МЕНИЦЕ</w:t>
      </w:r>
    </w:p>
    <w:p w:rsidR="001E2A05" w:rsidRPr="001E2A05" w:rsidRDefault="001E2A05" w:rsidP="001E2A05">
      <w:pPr>
        <w:spacing w:before="0"/>
        <w:rPr>
          <w:rFonts w:cs="Arial"/>
        </w:rPr>
      </w:pPr>
    </w:p>
    <w:p w:rsidR="001E2A05" w:rsidRPr="001E2A05" w:rsidRDefault="001E2A05" w:rsidP="001E2A05">
      <w:pPr>
        <w:widowControl w:val="0"/>
        <w:tabs>
          <w:tab w:val="left" w:pos="1418"/>
          <w:tab w:val="left" w:leader="underscore" w:pos="9244"/>
        </w:tabs>
        <w:spacing w:before="0"/>
        <w:ind w:left="1440" w:hanging="1440"/>
        <w:rPr>
          <w:rFonts w:cs="Arial"/>
          <w:bCs/>
        </w:rPr>
      </w:pPr>
      <w:r w:rsidRPr="001E2A05">
        <w:rPr>
          <w:rFonts w:cs="Arial"/>
          <w:bCs/>
        </w:rPr>
        <w:t xml:space="preserve">КОРИСНИК - </w:t>
      </w:r>
      <w:r w:rsidRPr="001E2A05">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Издата Бланко соло меница серијски број</w:t>
      </w:r>
      <w:r w:rsidRPr="001E2A05">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w:t>
      </w:r>
      <w:r w:rsidRPr="001E2A05">
        <w:rPr>
          <w:rFonts w:cs="Arial"/>
        </w:rPr>
        <w:lastRenderedPageBreak/>
        <w:t>продужење рока важења менице и меничног овлашћења, за исти број дана за који ће бити продужен и рок за испоруку.</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Меница је потписана од стране овлашћеног лица за заступање Дужника _____________________(унети име и презиме овлашћеног лица).</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E2A05" w:rsidRPr="001E2A05" w:rsidRDefault="001E2A05" w:rsidP="001E2A05">
      <w:pPr>
        <w:spacing w:before="0"/>
        <w:rPr>
          <w:rFonts w:cs="Arial"/>
        </w:rPr>
      </w:pPr>
      <w:r w:rsidRPr="001E2A05">
        <w:rPr>
          <w:rFonts w:cs="Arial"/>
        </w:rPr>
        <w:t xml:space="preserve">Место и датум издавања Овлашћења          </w:t>
      </w:r>
    </w:p>
    <w:p w:rsidR="001E2A05" w:rsidRPr="001E2A05" w:rsidRDefault="001E2A05" w:rsidP="001E2A05">
      <w:pPr>
        <w:spacing w:before="0"/>
        <w:rPr>
          <w:rFonts w:cs="Arial"/>
        </w:rPr>
      </w:pPr>
    </w:p>
    <w:p w:rsidR="001E2A05" w:rsidRPr="001E2A05" w:rsidRDefault="001E2A05" w:rsidP="001E2A0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E2A05" w:rsidRPr="001E2A05" w:rsidTr="00E1769E">
        <w:trPr>
          <w:jc w:val="center"/>
        </w:trPr>
        <w:tc>
          <w:tcPr>
            <w:tcW w:w="3882" w:type="dxa"/>
          </w:tcPr>
          <w:p w:rsidR="001E2A05" w:rsidRPr="001E2A05" w:rsidRDefault="001E2A05" w:rsidP="001E2A05">
            <w:pPr>
              <w:spacing w:before="0"/>
              <w:jc w:val="center"/>
              <w:rPr>
                <w:rFonts w:cs="Arial"/>
              </w:rPr>
            </w:pPr>
            <w:r w:rsidRPr="001E2A05">
              <w:rPr>
                <w:rFonts w:cs="Arial"/>
              </w:rPr>
              <w:t>Датум:</w:t>
            </w:r>
          </w:p>
        </w:tc>
        <w:tc>
          <w:tcPr>
            <w:tcW w:w="2127" w:type="dxa"/>
          </w:tcPr>
          <w:p w:rsidR="001E2A05" w:rsidRPr="001E2A05" w:rsidRDefault="001E2A05" w:rsidP="001E2A05">
            <w:pPr>
              <w:spacing w:before="0"/>
              <w:jc w:val="center"/>
              <w:rPr>
                <w:rFonts w:cs="Arial"/>
                <w:lang w:val="ru-RU"/>
              </w:rPr>
            </w:pPr>
          </w:p>
        </w:tc>
        <w:tc>
          <w:tcPr>
            <w:tcW w:w="4022" w:type="dxa"/>
          </w:tcPr>
          <w:p w:rsidR="001E2A05" w:rsidRPr="001E2A05" w:rsidRDefault="001E2A05" w:rsidP="001E2A05">
            <w:pPr>
              <w:spacing w:before="0"/>
              <w:jc w:val="center"/>
              <w:rPr>
                <w:rFonts w:cs="Arial"/>
                <w:lang w:val="ru-RU"/>
              </w:rPr>
            </w:pPr>
            <w:r w:rsidRPr="001E2A05">
              <w:rPr>
                <w:rFonts w:cs="Arial"/>
              </w:rPr>
              <w:t>Понуђач</w:t>
            </w:r>
            <w:r w:rsidRPr="001E2A05">
              <w:rPr>
                <w:rFonts w:cs="Arial"/>
                <w:lang w:val="ru-RU"/>
              </w:rPr>
              <w:t>:</w:t>
            </w:r>
          </w:p>
        </w:tc>
      </w:tr>
      <w:tr w:rsidR="001E2A05" w:rsidRPr="001E2A05" w:rsidTr="00E1769E">
        <w:trPr>
          <w:jc w:val="center"/>
        </w:trPr>
        <w:tc>
          <w:tcPr>
            <w:tcW w:w="3882" w:type="dxa"/>
          </w:tcPr>
          <w:p w:rsidR="001E2A05" w:rsidRPr="001E2A05" w:rsidRDefault="001E2A05" w:rsidP="001E2A05">
            <w:pPr>
              <w:spacing w:before="0"/>
              <w:jc w:val="center"/>
              <w:rPr>
                <w:rFonts w:cs="Arial"/>
              </w:rPr>
            </w:pPr>
          </w:p>
        </w:tc>
        <w:tc>
          <w:tcPr>
            <w:tcW w:w="2127" w:type="dxa"/>
          </w:tcPr>
          <w:p w:rsidR="001E2A05" w:rsidRPr="001E2A05" w:rsidRDefault="001E2A05" w:rsidP="001E2A05">
            <w:pPr>
              <w:spacing w:before="0"/>
              <w:jc w:val="center"/>
              <w:rPr>
                <w:rFonts w:cs="Arial"/>
              </w:rPr>
            </w:pPr>
            <w:r w:rsidRPr="001E2A05">
              <w:rPr>
                <w:rFonts w:cs="Arial"/>
              </w:rPr>
              <w:t>М.П.</w:t>
            </w:r>
          </w:p>
        </w:tc>
        <w:tc>
          <w:tcPr>
            <w:tcW w:w="4022" w:type="dxa"/>
          </w:tcPr>
          <w:p w:rsidR="001E2A05" w:rsidRPr="001E2A05" w:rsidRDefault="001E2A05" w:rsidP="001E2A05">
            <w:pPr>
              <w:spacing w:before="0"/>
              <w:jc w:val="center"/>
              <w:rPr>
                <w:rFonts w:cs="Arial"/>
                <w:lang w:val="ru-RU"/>
              </w:rPr>
            </w:pPr>
          </w:p>
        </w:tc>
      </w:tr>
      <w:tr w:rsidR="001E2A05" w:rsidRPr="001E2A05" w:rsidTr="00E1769E">
        <w:trPr>
          <w:jc w:val="center"/>
        </w:trPr>
        <w:tc>
          <w:tcPr>
            <w:tcW w:w="3882" w:type="dxa"/>
            <w:tcBorders>
              <w:bottom w:val="single" w:sz="4" w:space="0" w:color="auto"/>
            </w:tcBorders>
          </w:tcPr>
          <w:p w:rsidR="001E2A05" w:rsidRPr="001E2A05" w:rsidRDefault="001E2A05" w:rsidP="001E2A05">
            <w:pPr>
              <w:spacing w:before="0"/>
              <w:jc w:val="center"/>
              <w:rPr>
                <w:rFonts w:cs="Arial"/>
              </w:rPr>
            </w:pPr>
          </w:p>
        </w:tc>
        <w:tc>
          <w:tcPr>
            <w:tcW w:w="2127" w:type="dxa"/>
          </w:tcPr>
          <w:p w:rsidR="001E2A05" w:rsidRPr="001E2A05" w:rsidRDefault="001E2A05" w:rsidP="001E2A05">
            <w:pPr>
              <w:spacing w:before="0"/>
              <w:jc w:val="center"/>
              <w:rPr>
                <w:rFonts w:cs="Arial"/>
                <w:lang w:val="ru-RU"/>
              </w:rPr>
            </w:pPr>
          </w:p>
        </w:tc>
        <w:tc>
          <w:tcPr>
            <w:tcW w:w="4022" w:type="dxa"/>
            <w:tcBorders>
              <w:bottom w:val="single" w:sz="4" w:space="0" w:color="auto"/>
            </w:tcBorders>
          </w:tcPr>
          <w:p w:rsidR="001E2A05" w:rsidRPr="001E2A05" w:rsidRDefault="001E2A05" w:rsidP="001E2A05">
            <w:pPr>
              <w:spacing w:before="0"/>
              <w:jc w:val="center"/>
              <w:rPr>
                <w:rFonts w:cs="Arial"/>
                <w:lang w:val="ru-RU"/>
              </w:rPr>
            </w:pPr>
          </w:p>
        </w:tc>
      </w:tr>
    </w:tbl>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 xml:space="preserve">                                                                                                 Потпис овлашћеног лица</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Прилог:</w:t>
      </w:r>
    </w:p>
    <w:p w:rsidR="001E2A05" w:rsidRPr="001E2A05" w:rsidRDefault="001E2A05" w:rsidP="001E2A05">
      <w:pPr>
        <w:numPr>
          <w:ilvl w:val="0"/>
          <w:numId w:val="37"/>
        </w:numPr>
        <w:spacing w:before="0"/>
        <w:contextualSpacing/>
        <w:rPr>
          <w:rFonts w:eastAsia="Calibri" w:cs="Arial"/>
        </w:rPr>
      </w:pPr>
      <w:r w:rsidRPr="001E2A05">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1E2A05" w:rsidRPr="001E2A05" w:rsidRDefault="001E2A05" w:rsidP="001E2A05">
      <w:pPr>
        <w:numPr>
          <w:ilvl w:val="0"/>
          <w:numId w:val="37"/>
        </w:numPr>
        <w:spacing w:before="0"/>
        <w:contextualSpacing/>
        <w:rPr>
          <w:rFonts w:eastAsia="Calibri" w:cs="Arial"/>
        </w:rPr>
      </w:pPr>
      <w:r w:rsidRPr="001E2A0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E2A05" w:rsidRPr="001E2A05" w:rsidRDefault="001E2A05" w:rsidP="001E2A05">
      <w:pPr>
        <w:numPr>
          <w:ilvl w:val="0"/>
          <w:numId w:val="37"/>
        </w:numPr>
        <w:spacing w:before="0"/>
        <w:contextualSpacing/>
        <w:rPr>
          <w:rFonts w:eastAsia="Calibri" w:cs="Arial"/>
        </w:rPr>
      </w:pPr>
      <w:r w:rsidRPr="001E2A05">
        <w:rPr>
          <w:rFonts w:eastAsia="Calibri" w:cs="Arial"/>
        </w:rPr>
        <w:t xml:space="preserve">фотокопија ОП обрасца </w:t>
      </w:r>
    </w:p>
    <w:p w:rsidR="001E2A05" w:rsidRPr="001E2A05" w:rsidRDefault="001E2A05" w:rsidP="001E2A05">
      <w:pPr>
        <w:numPr>
          <w:ilvl w:val="0"/>
          <w:numId w:val="37"/>
        </w:numPr>
        <w:spacing w:before="0"/>
        <w:contextualSpacing/>
        <w:rPr>
          <w:rFonts w:eastAsia="Calibri" w:cs="Arial"/>
        </w:rPr>
      </w:pPr>
      <w:r w:rsidRPr="001E2A0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E2A05" w:rsidRPr="001E2A05" w:rsidRDefault="001E2A05" w:rsidP="001E2A05">
      <w:pPr>
        <w:spacing w:before="0"/>
        <w:rPr>
          <w:rFonts w:cs="Arial"/>
        </w:rPr>
      </w:pPr>
    </w:p>
    <w:p w:rsidR="001E2A05" w:rsidRPr="001E2A05" w:rsidRDefault="001E2A05" w:rsidP="001E2A05">
      <w:pPr>
        <w:spacing w:before="0"/>
        <w:rPr>
          <w:rFonts w:cs="Arial"/>
          <w:color w:val="00B0F0"/>
        </w:rPr>
      </w:pPr>
    </w:p>
    <w:p w:rsidR="001E2A05" w:rsidRDefault="001E2A05" w:rsidP="008421F0">
      <w:pPr>
        <w:spacing w:before="0"/>
        <w:rPr>
          <w:rFonts w:cs="Arial"/>
          <w:color w:val="00B0F0"/>
          <w:lang w:val="sr-Cyrl-RS"/>
        </w:rPr>
      </w:pPr>
    </w:p>
    <w:p w:rsidR="001E2A05" w:rsidRDefault="001E2A05" w:rsidP="008421F0">
      <w:pPr>
        <w:spacing w:before="0"/>
        <w:rPr>
          <w:rFonts w:cs="Arial"/>
          <w:color w:val="00B0F0"/>
          <w:lang w:val="sr-Cyrl-RS"/>
        </w:rPr>
      </w:pPr>
    </w:p>
    <w:p w:rsidR="001E2A05" w:rsidRPr="008421F0" w:rsidRDefault="001E2A05" w:rsidP="008421F0">
      <w:pPr>
        <w:spacing w:before="0"/>
        <w:rPr>
          <w:rFonts w:cs="Arial"/>
          <w:color w:val="00B0F0"/>
          <w:lang w:val="sr-Cyrl-RS"/>
        </w:rPr>
      </w:pPr>
    </w:p>
    <w:p w:rsidR="009A3B75" w:rsidRPr="009A77E8" w:rsidRDefault="009A3B75" w:rsidP="009A3B75">
      <w:pPr>
        <w:spacing w:before="0"/>
        <w:jc w:val="right"/>
        <w:rPr>
          <w:rFonts w:cs="Arial"/>
          <w:b/>
        </w:rPr>
      </w:pPr>
      <w:r w:rsidRPr="009A77E8">
        <w:rPr>
          <w:rFonts w:cs="Arial"/>
          <w:b/>
        </w:rPr>
        <w:t xml:space="preserve">ПРИЛОГ бр. </w:t>
      </w:r>
      <w:r w:rsidRPr="009A77E8">
        <w:rPr>
          <w:rFonts w:cs="Arial"/>
          <w:b/>
          <w:lang w:val="sr-Cyrl-RS"/>
        </w:rPr>
        <w:t>5</w:t>
      </w:r>
      <w:r w:rsidRPr="009A77E8">
        <w:rPr>
          <w:rFonts w:cs="Arial"/>
          <w:b/>
        </w:rPr>
        <w:t>.</w:t>
      </w:r>
    </w:p>
    <w:p w:rsidR="009A3B75" w:rsidRPr="00765DB9"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center"/>
        <w:rPr>
          <w:rFonts w:cs="Arial"/>
        </w:rPr>
      </w:pPr>
      <w:r w:rsidRPr="008220BE">
        <w:rPr>
          <w:rFonts w:cs="Arial"/>
        </w:rPr>
        <w:t>ЗАПИСНИК О ПРУЖЕНИМ УСЛУГАМА</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left"/>
        <w:rPr>
          <w:rFonts w:cs="Arial"/>
        </w:rPr>
      </w:pPr>
      <w:r w:rsidRPr="008220BE">
        <w:rPr>
          <w:rFonts w:cs="Arial"/>
        </w:rPr>
        <w:t>Датум 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9A3B75" w:rsidRPr="005B1D92" w:rsidRDefault="009A3B75" w:rsidP="009A3B75">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9A3B75" w:rsidRPr="008220BE" w:rsidRDefault="009A3B75" w:rsidP="009A3B75">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 Огранак ТЕНТ Београд -Обреновац,  лока</w:t>
      </w:r>
      <w:r>
        <w:rPr>
          <w:rFonts w:cs="Arial"/>
        </w:rPr>
        <w:t xml:space="preserve">ција </w:t>
      </w:r>
      <w:r>
        <w:rPr>
          <w:rFonts w:cs="Arial"/>
          <w:lang w:val="sr-Cyrl-RS"/>
        </w:rPr>
        <w:t>А</w:t>
      </w:r>
      <w:r w:rsidRPr="005B1D92">
        <w:rPr>
          <w:rFonts w:cs="Arial"/>
        </w:rPr>
        <w:t>)</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9A3B75" w:rsidRPr="008220BE" w:rsidRDefault="009A3B75" w:rsidP="009A3B75">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(Богољуба Урошевића Црног 44, 11500 Обреновац)</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Број Уговора/Датум:      __________________________________________</w:t>
      </w:r>
    </w:p>
    <w:p w:rsidR="009A3B75" w:rsidRPr="008220BE" w:rsidRDefault="009A3B75" w:rsidP="009A3B75">
      <w:pPr>
        <w:spacing w:before="0"/>
        <w:rPr>
          <w:rFonts w:cs="Arial"/>
        </w:rPr>
      </w:pPr>
      <w:r w:rsidRPr="008220BE">
        <w:rPr>
          <w:rFonts w:cs="Arial"/>
        </w:rPr>
        <w:t xml:space="preserve">Број </w:t>
      </w:r>
      <w:r>
        <w:rPr>
          <w:rFonts w:cs="Arial"/>
        </w:rPr>
        <w:t>захтева за спољну услугу</w:t>
      </w:r>
      <w:r w:rsidRPr="008220BE">
        <w:rPr>
          <w:rFonts w:cs="Arial"/>
        </w:rPr>
        <w:t xml:space="preserve"> (</w:t>
      </w:r>
      <w:r>
        <w:rPr>
          <w:rFonts w:cs="Arial"/>
        </w:rPr>
        <w:t>ЗСУ</w:t>
      </w:r>
      <w:r w:rsidRPr="008220BE">
        <w:rPr>
          <w:rFonts w:cs="Arial"/>
        </w:rPr>
        <w:t>):  ________________________</w:t>
      </w:r>
    </w:p>
    <w:p w:rsidR="009A3B75" w:rsidRPr="008220BE" w:rsidRDefault="009A3B75" w:rsidP="009A3B75">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9A3B75" w:rsidRPr="008220BE" w:rsidRDefault="009A3B75" w:rsidP="009A3B75">
      <w:pPr>
        <w:spacing w:before="0"/>
        <w:rPr>
          <w:rFonts w:cs="Arial"/>
        </w:rPr>
      </w:pPr>
      <w:r w:rsidRPr="008220BE">
        <w:rPr>
          <w:rFonts w:cs="Arial"/>
        </w:rPr>
        <w:t>Објекат: 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А) ДЕТАЉНА СПЕЦИФИКАЦИЈА УСЛУГЕ: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Укупна вредност извршених услуга по спецификацији (без ПДВ)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A3B75" w:rsidRPr="008220BE" w:rsidRDefault="009A3B75" w:rsidP="009A3B75">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Предмет уговора нема видљивих оштећења </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Укупан број позиција из спецификације:                            Број улаза:</w:t>
      </w:r>
    </w:p>
    <w:p w:rsidR="009A3B75" w:rsidRPr="008220BE" w:rsidRDefault="009A3B75" w:rsidP="009A3B75">
      <w:pPr>
        <w:spacing w:before="0"/>
        <w:rPr>
          <w:rFonts w:cs="Arial"/>
        </w:rPr>
      </w:pPr>
      <w:r w:rsidRPr="008220BE">
        <w:rPr>
          <w:rFonts w:cs="Arial"/>
        </w:rPr>
        <w:t>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    ПРУЖАЛАЦ:</w:t>
      </w:r>
      <w:r w:rsidRPr="008220BE">
        <w:rPr>
          <w:rFonts w:cs="Arial"/>
        </w:rPr>
        <w:tab/>
        <w:t xml:space="preserve">            КОРИСНИК: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w:t>
      </w:r>
      <w:r w:rsidRPr="008220BE">
        <w:rPr>
          <w:rFonts w:cs="Arial"/>
        </w:rPr>
        <w:tab/>
      </w:r>
      <w:r>
        <w:rPr>
          <w:rFonts w:cs="Arial"/>
        </w:rPr>
        <w:t xml:space="preserve">         </w:t>
      </w:r>
      <w:r w:rsidRPr="008220BE">
        <w:rPr>
          <w:rFonts w:cs="Arial"/>
        </w:rPr>
        <w:t xml:space="preserve">____________________         </w:t>
      </w:r>
    </w:p>
    <w:p w:rsidR="009A3B75" w:rsidRPr="008220BE" w:rsidRDefault="009A3B75" w:rsidP="009A3B75">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____________________</w:t>
      </w:r>
      <w:r w:rsidRPr="008220BE">
        <w:rPr>
          <w:rFonts w:cs="Arial"/>
        </w:rPr>
        <w:tab/>
        <w:t xml:space="preserve">_____________________      </w:t>
      </w:r>
    </w:p>
    <w:p w:rsidR="009A3B75" w:rsidRPr="008220BE" w:rsidRDefault="009A3B75" w:rsidP="009A3B75">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Default="009A3B75" w:rsidP="009A77E8">
      <w:pPr>
        <w:spacing w:before="0"/>
        <w:rPr>
          <w:rFonts w:cs="Arial"/>
          <w:lang w:val="sr-Cyrl-RS"/>
        </w:rPr>
      </w:pPr>
      <w:r w:rsidRPr="008220BE">
        <w:rPr>
          <w:rFonts w:cs="Arial"/>
        </w:rPr>
        <w:t xml:space="preserve">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62" w:name="_Toc442559948"/>
    </w:p>
    <w:p w:rsidR="00343A18" w:rsidRPr="00F10346" w:rsidRDefault="00343A18" w:rsidP="003176A9">
      <w:pPr>
        <w:pStyle w:val="KDPodnaslov1"/>
        <w:numPr>
          <w:ilvl w:val="0"/>
          <w:numId w:val="22"/>
        </w:numPr>
        <w:spacing w:before="0"/>
        <w:jc w:val="center"/>
        <w:rPr>
          <w:rFonts w:cs="Arial"/>
        </w:rPr>
      </w:pPr>
      <w:r w:rsidRPr="00F10346">
        <w:rPr>
          <w:rFonts w:cs="Arial"/>
        </w:rPr>
        <w:lastRenderedPageBreak/>
        <w:t>МОДЕЛ УГОВОРА</w:t>
      </w:r>
      <w:bookmarkEnd w:id="262"/>
    </w:p>
    <w:p w:rsidR="00343A18" w:rsidRPr="007F4912" w:rsidRDefault="00343A18" w:rsidP="00343A18">
      <w:pPr>
        <w:pStyle w:val="KDParagraf"/>
        <w:spacing w:before="0"/>
        <w:rPr>
          <w:rFonts w:cs="Arial"/>
          <w:lang w:val="sr-Cyrl-RS"/>
        </w:rPr>
      </w:pPr>
    </w:p>
    <w:p w:rsidR="007A60BD" w:rsidRDefault="007A60BD"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87603" w:rsidRPr="00EE23EA" w:rsidRDefault="00687603" w:rsidP="00687603">
      <w:pPr>
        <w:pStyle w:val="ListParagraph"/>
        <w:numPr>
          <w:ilvl w:val="0"/>
          <w:numId w:val="7"/>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25DD5" w:rsidRPr="00CA75B2">
        <w:rPr>
          <w:rFonts w:ascii="Arial" w:hAnsi="Arial" w:cs="Arial"/>
        </w:rPr>
        <w:t>по пуномоћју бр. 12.01.</w:t>
      </w:r>
      <w:r w:rsidR="00625DD5" w:rsidRPr="00CA75B2">
        <w:rPr>
          <w:rFonts w:ascii="Arial" w:hAnsi="Arial" w:cs="Arial"/>
          <w:lang w:val="sr-Cyrl-RS"/>
        </w:rPr>
        <w:t>296992</w:t>
      </w:r>
      <w:r w:rsidR="00281420">
        <w:rPr>
          <w:rFonts w:ascii="Arial" w:hAnsi="Arial" w:cs="Arial"/>
        </w:rPr>
        <w:t>/</w:t>
      </w:r>
      <w:r w:rsidR="00281420">
        <w:rPr>
          <w:rFonts w:ascii="Arial" w:hAnsi="Arial" w:cs="Arial"/>
          <w:lang w:val="sr-Cyrl-RS"/>
        </w:rPr>
        <w:t>1</w:t>
      </w:r>
      <w:r w:rsidR="00625DD5" w:rsidRPr="00CA75B2">
        <w:rPr>
          <w:rFonts w:ascii="Arial" w:hAnsi="Arial" w:cs="Arial"/>
        </w:rPr>
        <w:t>-</w:t>
      </w:r>
      <w:r w:rsidR="00625DD5" w:rsidRPr="00CA75B2">
        <w:rPr>
          <w:rFonts w:ascii="Arial" w:hAnsi="Arial" w:cs="Arial"/>
          <w:lang w:val="sr-Cyrl-RS"/>
        </w:rPr>
        <w:t>2017</w:t>
      </w:r>
      <w:r w:rsidR="00281420">
        <w:rPr>
          <w:rFonts w:ascii="Arial" w:hAnsi="Arial" w:cs="Arial"/>
        </w:rPr>
        <w:t xml:space="preserve"> од </w:t>
      </w:r>
      <w:r w:rsidR="00281420">
        <w:rPr>
          <w:rFonts w:ascii="Arial" w:hAnsi="Arial" w:cs="Arial"/>
          <w:lang w:val="sr-Cyrl-RS"/>
        </w:rPr>
        <w:t>15</w:t>
      </w:r>
      <w:r w:rsidR="00281420">
        <w:rPr>
          <w:rFonts w:ascii="Arial" w:hAnsi="Arial" w:cs="Arial"/>
        </w:rPr>
        <w:t>.0</w:t>
      </w:r>
      <w:r w:rsidR="00281420">
        <w:rPr>
          <w:rFonts w:ascii="Arial" w:hAnsi="Arial" w:cs="Arial"/>
          <w:lang w:val="sr-Cyrl-RS"/>
        </w:rPr>
        <w:t>6</w:t>
      </w:r>
      <w:r w:rsidR="00281420">
        <w:rPr>
          <w:rFonts w:ascii="Arial" w:hAnsi="Arial" w:cs="Arial"/>
        </w:rPr>
        <w:t>.201</w:t>
      </w:r>
      <w:r w:rsidR="00281420">
        <w:rPr>
          <w:rFonts w:ascii="Arial" w:hAnsi="Arial" w:cs="Arial"/>
          <w:lang w:val="sr-Cyrl-RS"/>
        </w:rPr>
        <w:t>7</w:t>
      </w:r>
      <w:r w:rsidRPr="00CA75B2">
        <w:rPr>
          <w:rFonts w:ascii="Arial" w:hAnsi="Arial" w:cs="Arial"/>
        </w:rPr>
        <w:t xml:space="preserve">.године, заступа финансијски директор </w:t>
      </w:r>
      <w:r w:rsidR="00625DD5" w:rsidRPr="00CA75B2">
        <w:rPr>
          <w:rFonts w:ascii="Arial" w:hAnsi="Arial" w:cs="Arial"/>
          <w:lang w:val="sr-Cyrl-RS"/>
        </w:rPr>
        <w:t xml:space="preserve">огранка </w:t>
      </w:r>
      <w:r w:rsidR="00625DD5" w:rsidRPr="00CA75B2">
        <w:rPr>
          <w:rFonts w:ascii="Arial" w:hAnsi="Arial" w:cs="Arial"/>
        </w:rPr>
        <w:t xml:space="preserve">ТЕНТ </w:t>
      </w:r>
      <w:r w:rsidR="00625DD5" w:rsidRPr="00CA75B2">
        <w:rPr>
          <w:rFonts w:ascii="Arial" w:hAnsi="Arial" w:cs="Arial"/>
          <w:lang w:val="sr-Cyrl-RS"/>
        </w:rPr>
        <w:t>Жељко</w:t>
      </w:r>
      <w:r w:rsidR="00625DD5">
        <w:rPr>
          <w:rFonts w:ascii="Arial" w:hAnsi="Arial" w:cs="Arial"/>
          <w:lang w:val="sr-Cyrl-RS"/>
        </w:rPr>
        <w:t xml:space="preserve"> Вујиновић</w:t>
      </w:r>
      <w:r w:rsidR="009A3B75">
        <w:rPr>
          <w:rFonts w:ascii="Arial" w:hAnsi="Arial" w:cs="Arial"/>
        </w:rPr>
        <w:t xml:space="preserve"> (у даљем тексту: К</w:t>
      </w:r>
      <w:r w:rsidR="009A3B75">
        <w:rPr>
          <w:rFonts w:ascii="Arial" w:hAnsi="Arial" w:cs="Arial"/>
          <w:lang w:val="sr-Cyrl-RS"/>
        </w:rPr>
        <w:t>орисник услуге</w:t>
      </w:r>
      <w:r w:rsidRPr="00EE23EA">
        <w:rPr>
          <w:rFonts w:ascii="Arial" w:hAnsi="Arial" w:cs="Arial"/>
        </w:rPr>
        <w:t>)</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9A3B75" w:rsidP="00343A18">
      <w:pPr>
        <w:spacing w:before="0"/>
        <w:rPr>
          <w:rFonts w:eastAsia="Calibri" w:cs="Arial"/>
        </w:rPr>
      </w:pPr>
      <w:r>
        <w:rPr>
          <w:rFonts w:cs="Arial"/>
        </w:rPr>
        <w:t>(у даљем тексту: Пр</w:t>
      </w:r>
      <w:r>
        <w:rPr>
          <w:rFonts w:cs="Arial"/>
          <w:lang w:val="sr-Cyrl-RS"/>
        </w:rPr>
        <w:t>ужалац услуге</w:t>
      </w:r>
      <w:r w:rsidR="002B49AF" w:rsidRPr="00911C1F">
        <w:rPr>
          <w:rFonts w:cs="Arial"/>
        </w:rPr>
        <w:t>)</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343A18" w:rsidRPr="007F4912"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C90E7A">
        <w:rPr>
          <w:rFonts w:cs="Arial"/>
        </w:rPr>
        <w:t>Уговорне стране констатују:</w:t>
      </w:r>
    </w:p>
    <w:p w:rsidR="001E2A05" w:rsidRPr="001E2A05" w:rsidRDefault="001E2A05" w:rsidP="001E2A05">
      <w:pPr>
        <w:ind w:right="-19"/>
        <w:outlineLvl w:val="0"/>
        <w:rPr>
          <w:rFonts w:cs="Arial"/>
          <w:b/>
          <w:lang w:val="sr-Cyrl-RS"/>
        </w:rPr>
      </w:pPr>
      <w:r>
        <w:rPr>
          <w:rFonts w:cs="Arial"/>
          <w:lang w:val="sr-Cyrl-RS"/>
        </w:rPr>
        <w:t>-</w:t>
      </w:r>
      <w:r w:rsidR="00854C76" w:rsidRPr="001E2A05">
        <w:rPr>
          <w:rFonts w:cs="Arial"/>
        </w:rPr>
        <w:t xml:space="preserve">да је </w:t>
      </w:r>
      <w:r w:rsidR="009A3B75" w:rsidRPr="001E2A05">
        <w:rPr>
          <w:rFonts w:cs="Arial"/>
        </w:rPr>
        <w:t>К</w:t>
      </w:r>
      <w:r w:rsidR="009A3B75" w:rsidRPr="001E2A05">
        <w:rPr>
          <w:rFonts w:cs="Arial"/>
          <w:lang w:val="sr-Cyrl-RS"/>
        </w:rPr>
        <w:t>орисник услуге</w:t>
      </w:r>
      <w:r w:rsidR="00343A18" w:rsidRPr="001E2A05">
        <w:rPr>
          <w:rFonts w:cs="Arial"/>
        </w:rPr>
        <w:t xml:space="preserve"> у складу са Конкурсном документацијом а сагласно члану 3</w:t>
      </w:r>
      <w:r w:rsidR="00030949" w:rsidRPr="001E2A05">
        <w:rPr>
          <w:rFonts w:cs="Arial"/>
        </w:rPr>
        <w:t>2</w:t>
      </w:r>
      <w:r w:rsidR="00343A18" w:rsidRPr="001E2A05">
        <w:rPr>
          <w:rFonts w:cs="Arial"/>
        </w:rPr>
        <w:t xml:space="preserve">. Закона о јавним набавкама („Сл.гласник РС“, бр.124/2012,14/2015 и 68/2015) (даље Закон) спровео </w:t>
      </w:r>
      <w:r w:rsidR="00030949" w:rsidRPr="001E2A05">
        <w:rPr>
          <w:rFonts w:cs="Arial"/>
        </w:rPr>
        <w:t xml:space="preserve">отворени </w:t>
      </w:r>
      <w:r w:rsidR="00343A18" w:rsidRPr="001E2A05">
        <w:rPr>
          <w:rFonts w:cs="Arial"/>
        </w:rPr>
        <w:t>поступак</w:t>
      </w:r>
      <w:r w:rsidR="00EE23EA" w:rsidRPr="001E2A05">
        <w:rPr>
          <w:rFonts w:cs="Arial"/>
        </w:rPr>
        <w:t xml:space="preserve"> </w:t>
      </w:r>
      <w:r w:rsidR="00A20E33" w:rsidRPr="001E2A05">
        <w:rPr>
          <w:rFonts w:cs="Arial"/>
        </w:rPr>
        <w:t>јавне набавке бр.ЈН</w:t>
      </w:r>
      <w:r w:rsidR="00D51B01" w:rsidRPr="001E2A05">
        <w:rPr>
          <w:rFonts w:cs="Arial"/>
          <w:lang w:val="sr-Cyrl-RS"/>
        </w:rPr>
        <w:t xml:space="preserve"> </w:t>
      </w:r>
      <w:r w:rsidRPr="001E2A05">
        <w:rPr>
          <w:rFonts w:cs="Arial"/>
          <w:b/>
          <w:lang w:val="sr-Cyrl-CS"/>
        </w:rPr>
        <w:t>3000/</w:t>
      </w:r>
      <w:r w:rsidRPr="001E2A05">
        <w:rPr>
          <w:rFonts w:cs="Arial"/>
          <w:b/>
          <w:lang w:val="sr-Latn-RS"/>
        </w:rPr>
        <w:t>0448</w:t>
      </w:r>
      <w:r w:rsidRPr="001E2A05">
        <w:rPr>
          <w:rFonts w:cs="Arial"/>
          <w:b/>
          <w:lang w:val="sr-Cyrl-CS"/>
        </w:rPr>
        <w:t>/2017 (</w:t>
      </w:r>
      <w:r w:rsidRPr="001E2A05">
        <w:rPr>
          <w:rFonts w:cs="Arial"/>
          <w:b/>
          <w:lang w:val="sr-Latn-RS"/>
        </w:rPr>
        <w:t>1434</w:t>
      </w:r>
      <w:r w:rsidRPr="001E2A05">
        <w:rPr>
          <w:rFonts w:cs="Arial"/>
          <w:b/>
          <w:lang w:val="sr-Cyrl-CS"/>
        </w:rPr>
        <w:t>/2017)</w:t>
      </w:r>
    </w:p>
    <w:p w:rsidR="00343A18" w:rsidRPr="00F10346" w:rsidRDefault="00343A18" w:rsidP="001E2A05">
      <w:pPr>
        <w:pStyle w:val="KDNabrajanje"/>
        <w:numPr>
          <w:ilvl w:val="0"/>
          <w:numId w:val="0"/>
        </w:numPr>
        <w:spacing w:before="0"/>
        <w:ind w:left="270"/>
        <w:rPr>
          <w:rFonts w:cs="Arial"/>
        </w:rPr>
      </w:pPr>
      <w:r w:rsidRPr="00F10346">
        <w:rPr>
          <w:rFonts w:cs="Arial"/>
        </w:rPr>
        <w:t>ради на</w:t>
      </w:r>
      <w:r w:rsidR="001F6527">
        <w:rPr>
          <w:rFonts w:cs="Arial"/>
        </w:rPr>
        <w:t xml:space="preserve">бавке </w:t>
      </w:r>
      <w:r w:rsidR="001F6527">
        <w:rPr>
          <w:rFonts w:cs="Arial"/>
          <w:lang w:val="sr-Cyrl-RS"/>
        </w:rPr>
        <w:t>услуга</w:t>
      </w:r>
      <w:r w:rsidR="00A20E33">
        <w:rPr>
          <w:rFonts w:cs="Arial"/>
        </w:rPr>
        <w:t xml:space="preserve"> и то </w:t>
      </w:r>
      <w:r w:rsidR="00A20E33">
        <w:rPr>
          <w:rFonts w:cs="Arial"/>
          <w:lang w:val="sr-Cyrl-RS"/>
        </w:rPr>
        <w:t>:</w:t>
      </w:r>
      <w:r w:rsidR="00ED1344">
        <w:rPr>
          <w:rFonts w:cs="Arial"/>
          <w:lang w:val="sr-Cyrl-RS"/>
        </w:rPr>
        <w:t xml:space="preserve"> </w:t>
      </w:r>
      <w:r w:rsidR="001E2A05">
        <w:rPr>
          <w:rFonts w:cs="Arial"/>
          <w:b/>
          <w:lang w:val="sr-Cyrl-RS"/>
        </w:rPr>
        <w:t>Сервисирање клима уређаја у сплит изведби у погону и уређаја климатизације узорака димних гасова у погону ТЕНТ А</w:t>
      </w:r>
      <w:r w:rsidR="009B2ECB">
        <w:rPr>
          <w:rFonts w:cs="Arial"/>
          <w:lang w:val="sr-Cyrl-RS"/>
        </w:rPr>
        <w:t>.</w:t>
      </w:r>
    </w:p>
    <w:p w:rsidR="00343A18" w:rsidRPr="00AA3AE9" w:rsidRDefault="001E2A05" w:rsidP="001E2A05">
      <w:pPr>
        <w:pStyle w:val="KDNabrajanje"/>
        <w:numPr>
          <w:ilvl w:val="0"/>
          <w:numId w:val="0"/>
        </w:numPr>
        <w:spacing w:before="0"/>
        <w:ind w:left="270"/>
        <w:rPr>
          <w:rFonts w:cs="Arial"/>
        </w:rPr>
      </w:pPr>
      <w:r>
        <w:rPr>
          <w:rFonts w:cs="Arial"/>
          <w:lang w:val="sr-Cyrl-RS"/>
        </w:rPr>
        <w:t>-</w:t>
      </w:r>
      <w:r w:rsidR="00343A18" w:rsidRPr="00F10346">
        <w:rPr>
          <w:rFonts w:cs="Arial"/>
        </w:rPr>
        <w:t xml:space="preserve">да је </w:t>
      </w:r>
      <w:r w:rsidR="00343A18" w:rsidRPr="00AA3AE9">
        <w:rPr>
          <w:rFonts w:cs="Arial"/>
        </w:rPr>
        <w:t xml:space="preserve">Позив за подношење понуда у вези предметне јавне набавке објављен на Порталу </w:t>
      </w:r>
      <w:r w:rsidR="007A60BD">
        <w:rPr>
          <w:rFonts w:cs="Arial"/>
        </w:rPr>
        <w:t>јавних набавки дана</w:t>
      </w:r>
      <w:r w:rsidR="007A60BD">
        <w:rPr>
          <w:rFonts w:cs="Arial"/>
          <w:lang w:val="sr-Cyrl-RS"/>
        </w:rPr>
        <w:t xml:space="preserve"> </w:t>
      </w:r>
      <w:r w:rsidR="007A60BD">
        <w:rPr>
          <w:rFonts w:cs="Arial"/>
        </w:rPr>
        <w:t>___</w:t>
      </w:r>
      <w:r w:rsidR="007A60BD">
        <w:rPr>
          <w:rFonts w:cs="Arial"/>
          <w:lang w:val="sr-Cyrl-RS"/>
        </w:rPr>
        <w:t>.</w:t>
      </w:r>
      <w:r w:rsidR="007A60BD">
        <w:rPr>
          <w:rFonts w:cs="Arial"/>
        </w:rPr>
        <w:t>____</w:t>
      </w:r>
      <w:r w:rsidR="007A60BD">
        <w:rPr>
          <w:rFonts w:cs="Arial"/>
          <w:lang w:val="sr-Cyrl-RS"/>
        </w:rPr>
        <w:t>.2017.године</w:t>
      </w:r>
      <w:r w:rsidR="00343A18" w:rsidRPr="00AA3AE9">
        <w:rPr>
          <w:rFonts w:cs="Arial"/>
        </w:rPr>
        <w:t>, као и</w:t>
      </w:r>
      <w:r w:rsidR="00FD5109">
        <w:rPr>
          <w:rFonts w:cs="Arial"/>
        </w:rPr>
        <w:t xml:space="preserve"> на инте</w:t>
      </w:r>
      <w:r w:rsidR="00854C76">
        <w:rPr>
          <w:rFonts w:cs="Arial"/>
        </w:rPr>
        <w:t xml:space="preserve">рнет страници </w:t>
      </w:r>
      <w:r w:rsidR="001F6527">
        <w:rPr>
          <w:rFonts w:cs="Arial"/>
          <w:lang w:val="sr-Cyrl-RS"/>
        </w:rPr>
        <w:t>Корисника услуге</w:t>
      </w:r>
      <w:r w:rsidR="00D51B01" w:rsidRPr="00D51B01">
        <w:rPr>
          <w:rFonts w:cs="Arial"/>
        </w:rPr>
        <w:t xml:space="preserve"> и на Порталу Службених гласила и база прописа</w:t>
      </w:r>
      <w:r w:rsidR="004D385B" w:rsidRPr="00AA3AE9">
        <w:rPr>
          <w:rFonts w:cs="Arial"/>
        </w:rPr>
        <w:t>.</w:t>
      </w:r>
    </w:p>
    <w:p w:rsidR="00343A18" w:rsidRPr="00F10346" w:rsidRDefault="001E2A05" w:rsidP="001E2A05">
      <w:pPr>
        <w:pStyle w:val="KDNabrajanje"/>
        <w:numPr>
          <w:ilvl w:val="0"/>
          <w:numId w:val="0"/>
        </w:numPr>
        <w:spacing w:before="0"/>
        <w:ind w:left="630" w:hanging="360"/>
        <w:rPr>
          <w:rFonts w:cs="Arial"/>
        </w:rPr>
      </w:pPr>
      <w:r>
        <w:rPr>
          <w:rFonts w:cs="Arial"/>
          <w:lang w:val="sr-Cyrl-RS"/>
        </w:rPr>
        <w:t>-</w:t>
      </w:r>
      <w:r w:rsidR="00854C76">
        <w:rPr>
          <w:rFonts w:cs="Arial"/>
        </w:rPr>
        <w:t>да Понуда П</w:t>
      </w:r>
      <w:r w:rsidR="001F6527">
        <w:rPr>
          <w:rFonts w:cs="Arial"/>
          <w:lang w:val="sr-Cyrl-RS"/>
        </w:rPr>
        <w:t>ружаоца услуге</w:t>
      </w:r>
      <w:r w:rsidR="00343A18" w:rsidRPr="00F10346">
        <w:rPr>
          <w:rFonts w:cs="Arial"/>
        </w:rPr>
        <w:t xml:space="preserve"> </w:t>
      </w:r>
      <w:r w:rsidR="00854C76">
        <w:rPr>
          <w:rFonts w:cs="Arial"/>
        </w:rPr>
        <w:t xml:space="preserve">, која је заведена код </w:t>
      </w:r>
      <w:r w:rsidR="001F6527">
        <w:rPr>
          <w:rFonts w:cs="Arial"/>
          <w:lang w:val="sr-Cyrl-RS"/>
        </w:rPr>
        <w:t>Корисника услуге</w:t>
      </w:r>
      <w:r w:rsidR="00343A18" w:rsidRPr="00F10346">
        <w:rPr>
          <w:rFonts w:cs="Arial"/>
        </w:rPr>
        <w:t xml:space="preserve"> под</w:t>
      </w:r>
      <w:r w:rsidR="007A60BD">
        <w:rPr>
          <w:rFonts w:cs="Arial"/>
        </w:rPr>
        <w:t xml:space="preserve"> бројем </w:t>
      </w:r>
      <w:r w:rsidR="007A60BD">
        <w:rPr>
          <w:rFonts w:cs="Arial"/>
          <w:lang w:val="sr-Cyrl-RS"/>
        </w:rPr>
        <w:t>105.Е.03.01.</w:t>
      </w:r>
      <w:r w:rsidR="007A60BD">
        <w:rPr>
          <w:rFonts w:cs="Arial"/>
        </w:rPr>
        <w:t>_______</w:t>
      </w:r>
      <w:r w:rsidR="007A60BD">
        <w:rPr>
          <w:rFonts w:cs="Arial"/>
          <w:lang w:val="sr-Cyrl-RS"/>
        </w:rPr>
        <w:t>/</w:t>
      </w:r>
      <w:r w:rsidR="007A60BD">
        <w:rPr>
          <w:rFonts w:cs="Arial"/>
        </w:rPr>
        <w:t>_</w:t>
      </w:r>
      <w:r w:rsidR="007A60BD">
        <w:rPr>
          <w:rFonts w:cs="Arial"/>
          <w:lang w:val="sr-Cyrl-RS"/>
        </w:rPr>
        <w:t>-2017</w:t>
      </w:r>
      <w:r w:rsidR="007A60BD">
        <w:rPr>
          <w:rFonts w:cs="Arial"/>
        </w:rPr>
        <w:t xml:space="preserve"> од _____</w:t>
      </w:r>
      <w:r w:rsidR="007A60BD">
        <w:rPr>
          <w:rFonts w:cs="Arial"/>
          <w:lang w:val="sr-Cyrl-RS"/>
        </w:rPr>
        <w:t>.</w:t>
      </w:r>
      <w:r w:rsidR="007A60BD">
        <w:rPr>
          <w:rFonts w:cs="Arial"/>
        </w:rPr>
        <w:t>___</w:t>
      </w:r>
      <w:r w:rsidR="007A60BD">
        <w:rPr>
          <w:rFonts w:cs="Arial"/>
          <w:lang w:val="sr-Cyrl-RS"/>
        </w:rPr>
        <w:t>.</w:t>
      </w:r>
      <w:r w:rsidR="007A60BD">
        <w:rPr>
          <w:rFonts w:cs="Arial"/>
        </w:rPr>
        <w:t>201</w:t>
      </w:r>
      <w:r w:rsidR="007A60BD">
        <w:rPr>
          <w:rFonts w:cs="Arial"/>
          <w:lang w:val="sr-Cyrl-RS"/>
        </w:rPr>
        <w:t>7</w:t>
      </w:r>
      <w:r w:rsidR="00343A18" w:rsidRPr="00F10346">
        <w:rPr>
          <w:rFonts w:cs="Arial"/>
        </w:rPr>
        <w:t>.године, у потпу</w:t>
      </w:r>
      <w:r w:rsidR="00854C76">
        <w:rPr>
          <w:rFonts w:cs="Arial"/>
        </w:rPr>
        <w:t xml:space="preserve">ности одговара захтеву </w:t>
      </w:r>
      <w:r w:rsidR="001F6527">
        <w:rPr>
          <w:rFonts w:cs="Arial"/>
          <w:lang w:val="sr-Cyrl-RS"/>
        </w:rPr>
        <w:t>Корисника услуге</w:t>
      </w:r>
      <w:r w:rsidR="00343A18" w:rsidRPr="00F10346">
        <w:rPr>
          <w:rFonts w:cs="Arial"/>
        </w:rPr>
        <w:t xml:space="preserve"> из Позива за подношење понуда и Конкурсне документације</w:t>
      </w:r>
    </w:p>
    <w:p w:rsidR="00343A18" w:rsidRPr="00CA75B2" w:rsidRDefault="001E2A05" w:rsidP="001E2A05">
      <w:pPr>
        <w:pStyle w:val="KDNabrajanje"/>
        <w:numPr>
          <w:ilvl w:val="0"/>
          <w:numId w:val="0"/>
        </w:numPr>
        <w:spacing w:before="0"/>
        <w:ind w:left="630" w:hanging="360"/>
        <w:rPr>
          <w:rFonts w:cs="Arial"/>
          <w:b/>
        </w:rPr>
      </w:pPr>
      <w:r>
        <w:rPr>
          <w:rFonts w:cs="Arial"/>
          <w:lang w:val="sr-Cyrl-RS"/>
        </w:rPr>
        <w:t>-</w:t>
      </w:r>
      <w:r w:rsidR="00854C76">
        <w:rPr>
          <w:rFonts w:cs="Arial"/>
        </w:rPr>
        <w:t xml:space="preserve">да </w:t>
      </w:r>
      <w:r w:rsidR="00854C76" w:rsidRPr="00CA75B2">
        <w:rPr>
          <w:rFonts w:cs="Arial"/>
        </w:rPr>
        <w:t xml:space="preserve">је </w:t>
      </w:r>
      <w:r w:rsidR="001F6527" w:rsidRPr="00CA75B2">
        <w:rPr>
          <w:rFonts w:cs="Arial"/>
          <w:lang w:val="sr-Cyrl-RS"/>
        </w:rPr>
        <w:t>Корисник услуге</w:t>
      </w:r>
      <w:r w:rsidR="00343A18" w:rsidRPr="00CA75B2">
        <w:rPr>
          <w:rFonts w:cs="Arial"/>
        </w:rPr>
        <w:t xml:space="preserve"> својом Одлуком о додели уговора бр. </w:t>
      </w:r>
      <w:r w:rsidR="007A60BD" w:rsidRPr="00CA75B2">
        <w:rPr>
          <w:rFonts w:cs="Arial"/>
          <w:lang w:val="sr-Cyrl-RS"/>
        </w:rPr>
        <w:t>105.Е.03.01.</w:t>
      </w:r>
      <w:r w:rsidR="001F6527" w:rsidRPr="00CA75B2">
        <w:rPr>
          <w:rFonts w:cs="Arial"/>
        </w:rPr>
        <w:t>______</w:t>
      </w:r>
      <w:r w:rsidR="007A60BD" w:rsidRPr="00CA75B2">
        <w:rPr>
          <w:rFonts w:cs="Arial"/>
          <w:lang w:val="sr-Cyrl-RS"/>
        </w:rPr>
        <w:t>/</w:t>
      </w:r>
      <w:r w:rsidR="00343A18" w:rsidRPr="00CA75B2">
        <w:rPr>
          <w:rFonts w:cs="Arial"/>
        </w:rPr>
        <w:t>__</w:t>
      </w:r>
      <w:r w:rsidR="007A60BD" w:rsidRPr="00CA75B2">
        <w:rPr>
          <w:rFonts w:cs="Arial"/>
          <w:lang w:val="sr-Cyrl-RS"/>
        </w:rPr>
        <w:t>-2017</w:t>
      </w:r>
      <w:r w:rsidR="007A60BD" w:rsidRPr="00CA75B2">
        <w:rPr>
          <w:rFonts w:cs="Arial"/>
        </w:rPr>
        <w:t xml:space="preserve"> од __.__.</w:t>
      </w:r>
      <w:r w:rsidR="007A60BD" w:rsidRPr="00CA75B2">
        <w:rPr>
          <w:rFonts w:cs="Arial"/>
          <w:lang w:val="sr-Cyrl-RS"/>
        </w:rPr>
        <w:t>2017</w:t>
      </w:r>
      <w:r w:rsidR="00854C76" w:rsidRPr="00CA75B2">
        <w:rPr>
          <w:rFonts w:cs="Arial"/>
        </w:rPr>
        <w:t>. године изабрао понуду П</w:t>
      </w:r>
      <w:r w:rsidR="001F6527" w:rsidRPr="00CA75B2">
        <w:rPr>
          <w:rFonts w:cs="Arial"/>
          <w:lang w:val="sr-Cyrl-RS"/>
        </w:rPr>
        <w:t>ружаоца услуге</w:t>
      </w:r>
      <w:r w:rsidR="00343A18" w:rsidRPr="00CA75B2">
        <w:rPr>
          <w:rFonts w:cs="Arial"/>
        </w:rPr>
        <w:t>.</w:t>
      </w: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b/>
        </w:rPr>
      </w:pPr>
      <w:r w:rsidRPr="00CA75B2">
        <w:rPr>
          <w:rFonts w:cs="Arial"/>
          <w:b/>
        </w:rPr>
        <w:lastRenderedPageBreak/>
        <w:t>ПРЕДМЕТ  УГОВОРА</w:t>
      </w:r>
    </w:p>
    <w:p w:rsidR="00343A18" w:rsidRDefault="00343A18" w:rsidP="00343A18">
      <w:pPr>
        <w:spacing w:before="0"/>
        <w:jc w:val="center"/>
        <w:rPr>
          <w:rFonts w:cs="Arial"/>
          <w:b/>
        </w:rPr>
      </w:pPr>
      <w:r w:rsidRPr="00CA75B2">
        <w:rPr>
          <w:rFonts w:cs="Arial"/>
          <w:b/>
        </w:rPr>
        <w:t>Члан 1.</w:t>
      </w:r>
    </w:p>
    <w:p w:rsidR="0052727D" w:rsidRPr="00CA75B2" w:rsidRDefault="0052727D" w:rsidP="00343A18">
      <w:pPr>
        <w:spacing w:before="0"/>
        <w:jc w:val="center"/>
        <w:rPr>
          <w:rFonts w:cs="Arial"/>
          <w:b/>
        </w:rPr>
      </w:pPr>
    </w:p>
    <w:p w:rsidR="00FE4144" w:rsidRPr="00FE4144" w:rsidRDefault="007A60BD" w:rsidP="00FE4144">
      <w:pPr>
        <w:ind w:right="-14"/>
        <w:rPr>
          <w:rFonts w:cs="Arial"/>
          <w:lang w:val="sr-Cyrl-RS"/>
        </w:rPr>
      </w:pPr>
      <w:r w:rsidRPr="00FE4144">
        <w:rPr>
          <w:rFonts w:eastAsia="Calibri" w:cs="Arial"/>
          <w:lang w:val="ru-RU"/>
        </w:rPr>
        <w:t xml:space="preserve">Предмет овог </w:t>
      </w:r>
      <w:r w:rsidR="001F6527" w:rsidRPr="00FE4144">
        <w:rPr>
          <w:rFonts w:eastAsia="Calibri" w:cs="Arial"/>
          <w:lang w:val="ru-RU"/>
        </w:rPr>
        <w:t>Уговора о пружању услуге</w:t>
      </w:r>
      <w:r w:rsidRPr="00FE4144">
        <w:rPr>
          <w:rFonts w:eastAsia="Calibri" w:cs="Arial"/>
          <w:lang w:val="ru-RU"/>
        </w:rPr>
        <w:t xml:space="preserve"> (даље: Уговор) је набавка </w:t>
      </w:r>
      <w:r w:rsidR="00625DD5" w:rsidRPr="00FE4144">
        <w:rPr>
          <w:rFonts w:cs="Arial"/>
          <w:lang w:val="ru-RU"/>
        </w:rPr>
        <w:t>услуга:</w:t>
      </w:r>
      <w:r w:rsidR="009A14AB" w:rsidRPr="00FE4144">
        <w:rPr>
          <w:rFonts w:cs="Arial"/>
          <w:lang w:val="ru-RU"/>
        </w:rPr>
        <w:t xml:space="preserve"> </w:t>
      </w:r>
      <w:r w:rsidR="00FE4144" w:rsidRPr="00FE4144">
        <w:rPr>
          <w:rFonts w:cs="Arial"/>
          <w:b/>
          <w:lang w:val="sr-Cyrl-RS"/>
        </w:rPr>
        <w:t>Сервисирање клима уређаја у сплит изведби у погону и уређаја климатизације узорака димних гасова у погону ТЕНТ А</w:t>
      </w:r>
    </w:p>
    <w:p w:rsidR="00343A18" w:rsidRPr="00A85D93" w:rsidRDefault="009A14AB" w:rsidP="00A85D93">
      <w:pPr>
        <w:pStyle w:val="KDParagraf"/>
        <w:spacing w:before="0"/>
        <w:rPr>
          <w:rFonts w:cs="Arial"/>
        </w:rPr>
      </w:pPr>
      <w:r w:rsidRPr="00281420">
        <w:rPr>
          <w:rFonts w:eastAsia="Calibri" w:cs="Arial"/>
        </w:rPr>
        <w:t>Пр</w:t>
      </w:r>
      <w:r w:rsidRPr="00281420">
        <w:rPr>
          <w:rFonts w:eastAsia="Calibri" w:cs="Arial"/>
          <w:lang w:val="sr-Cyrl-RS"/>
        </w:rPr>
        <w:t>ужалац услуге</w:t>
      </w:r>
      <w:r w:rsidR="00343A18" w:rsidRPr="00281420">
        <w:rPr>
          <w:rFonts w:eastAsia="Calibri" w:cs="Arial"/>
        </w:rPr>
        <w:t xml:space="preserve"> се об</w:t>
      </w:r>
      <w:r w:rsidR="001F6527" w:rsidRPr="00281420">
        <w:rPr>
          <w:rFonts w:eastAsia="Calibri" w:cs="Arial"/>
        </w:rPr>
        <w:t>авезује да за потребе К</w:t>
      </w:r>
      <w:r w:rsidR="001F6527" w:rsidRPr="00281420">
        <w:rPr>
          <w:rFonts w:eastAsia="Calibri" w:cs="Arial"/>
          <w:lang w:val="sr-Cyrl-RS"/>
        </w:rPr>
        <w:t>орисника услуге</w:t>
      </w:r>
      <w:r w:rsidR="001F6527" w:rsidRPr="00281420">
        <w:rPr>
          <w:rFonts w:eastAsia="Calibri" w:cs="Arial"/>
        </w:rPr>
        <w:t xml:space="preserve"> и</w:t>
      </w:r>
      <w:r w:rsidR="001F6527" w:rsidRPr="00281420">
        <w:rPr>
          <w:rFonts w:eastAsia="Calibri" w:cs="Arial"/>
          <w:lang w:val="sr-Cyrl-RS"/>
        </w:rPr>
        <w:t>зврши услуге</w:t>
      </w:r>
      <w:r w:rsidR="00343A18" w:rsidRPr="00281420">
        <w:rPr>
          <w:rFonts w:eastAsia="Calibri" w:cs="Arial"/>
        </w:rPr>
        <w:t xml:space="preserve"> из става 1.овог члана у уговореном</w:t>
      </w:r>
      <w:r w:rsidR="00343A18" w:rsidRPr="00911C1F">
        <w:rPr>
          <w:rFonts w:eastAsia="Calibri" w:cs="Arial"/>
        </w:rPr>
        <w:t xml:space="preserve"> року, на паритету испору</w:t>
      </w:r>
      <w:r w:rsidR="007A60BD">
        <w:rPr>
          <w:rFonts w:eastAsia="Calibri" w:cs="Arial"/>
        </w:rPr>
        <w:t xml:space="preserve">чено у месту складишта </w:t>
      </w:r>
      <w:r w:rsidR="007A60BD">
        <w:rPr>
          <w:rFonts w:eastAsia="Calibri" w:cs="Arial"/>
          <w:lang w:val="sr-Cyrl-RS"/>
        </w:rPr>
        <w:t>ТЕНТ А</w:t>
      </w:r>
      <w:r w:rsidR="001F6527">
        <w:rPr>
          <w:rFonts w:eastAsia="Calibri" w:cs="Arial"/>
        </w:rPr>
        <w:t xml:space="preserve"> у свему према Понуди Пр</w:t>
      </w:r>
      <w:r w:rsidR="001F6527">
        <w:rPr>
          <w:rFonts w:eastAsia="Calibri" w:cs="Arial"/>
          <w:lang w:val="sr-Cyrl-RS"/>
        </w:rPr>
        <w:t>ужаоца услуге</w:t>
      </w:r>
      <w:r w:rsidR="00343A18" w:rsidRPr="00911C1F">
        <w:rPr>
          <w:rFonts w:eastAsia="Calibri" w:cs="Arial"/>
        </w:rPr>
        <w:t xml:space="preserve"> број</w:t>
      </w:r>
      <w:r w:rsidR="007A60BD">
        <w:rPr>
          <w:rFonts w:eastAsia="Calibri" w:cs="Arial"/>
          <w:lang w:val="sr-Cyrl-RS"/>
        </w:rPr>
        <w:t xml:space="preserve"> </w:t>
      </w:r>
      <w:r w:rsidR="00343A18" w:rsidRPr="00911C1F">
        <w:rPr>
          <w:rFonts w:eastAsia="Calibri" w:cs="Arial"/>
        </w:rPr>
        <w:t>_______ од __</w:t>
      </w:r>
      <w:r w:rsidR="007A60BD">
        <w:rPr>
          <w:rFonts w:eastAsia="Calibri" w:cs="Arial"/>
          <w:lang w:val="sr-Cyrl-RS"/>
        </w:rPr>
        <w:t>.</w:t>
      </w:r>
      <w:r w:rsidR="00343A18" w:rsidRPr="00911C1F">
        <w:rPr>
          <w:rFonts w:eastAsia="Calibri" w:cs="Arial"/>
        </w:rPr>
        <w:t>___</w:t>
      </w:r>
      <w:r w:rsidR="007A60BD">
        <w:rPr>
          <w:rFonts w:eastAsia="Calibri" w:cs="Arial"/>
          <w:lang w:val="sr-Cyrl-RS"/>
        </w:rPr>
        <w:t>.2017.</w:t>
      </w:r>
      <w:r w:rsidR="00343A18" w:rsidRPr="00911C1F">
        <w:rPr>
          <w:rFonts w:eastAsia="Calibri" w:cs="Arial"/>
        </w:rPr>
        <w:t>године,</w:t>
      </w:r>
      <w:r w:rsidR="00B4146F">
        <w:rPr>
          <w:rFonts w:eastAsia="Calibri" w:cs="Arial"/>
          <w:lang w:val="sr-Cyrl-RS"/>
        </w:rPr>
        <w:t xml:space="preserve"> </w:t>
      </w:r>
      <w:r w:rsidR="00343A18" w:rsidRPr="00911C1F">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r w:rsidR="00A85D93" w:rsidRPr="00A85D93">
        <w:rPr>
          <w:rFonts w:cs="Arial"/>
          <w:color w:val="FF0000"/>
        </w:rPr>
        <w:t xml:space="preserve"> </w:t>
      </w:r>
      <w:r w:rsidR="00A85D93" w:rsidRPr="00A85D93">
        <w:rPr>
          <w:rFonts w:cs="Arial"/>
        </w:rPr>
        <w:t>Корисник услуге  се обавезује да плати уговорену вредност за извршене услуге Пружаоцу услуге.</w:t>
      </w:r>
    </w:p>
    <w:p w:rsidR="00343A18" w:rsidRPr="00911C1F" w:rsidRDefault="00343A18" w:rsidP="00343A18">
      <w:pPr>
        <w:pStyle w:val="KDParagraf"/>
        <w:spacing w:before="0"/>
        <w:rPr>
          <w:rFonts w:eastAsia="Calibri" w:cs="Arial"/>
        </w:rPr>
      </w:pPr>
    </w:p>
    <w:p w:rsidR="00343A18" w:rsidRDefault="00343A18" w:rsidP="00343A18">
      <w:pPr>
        <w:spacing w:before="0"/>
        <w:jc w:val="center"/>
        <w:rPr>
          <w:rFonts w:cs="Arial"/>
          <w:b/>
        </w:rPr>
      </w:pPr>
      <w:r w:rsidRPr="00911C1F">
        <w:rPr>
          <w:rFonts w:cs="Arial"/>
          <w:b/>
        </w:rPr>
        <w:t>Члан 2.</w:t>
      </w:r>
    </w:p>
    <w:p w:rsidR="0052727D" w:rsidRPr="00911C1F" w:rsidRDefault="0052727D" w:rsidP="00343A18">
      <w:pPr>
        <w:spacing w:before="0"/>
        <w:jc w:val="center"/>
        <w:rPr>
          <w:rFonts w:cs="Arial"/>
          <w:b/>
        </w:rPr>
      </w:pP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D51B01" w:rsidRDefault="00343A18" w:rsidP="00343A18">
      <w:pPr>
        <w:pStyle w:val="KDParagraf"/>
        <w:spacing w:before="0"/>
        <w:rPr>
          <w:rFonts w:cs="Arial"/>
        </w:rPr>
      </w:pPr>
      <w:r w:rsidRPr="00D51B01">
        <w:rPr>
          <w:rFonts w:cs="Arial"/>
        </w:rPr>
        <w:t>Укупна вредност добара из члана 1.ов</w:t>
      </w:r>
      <w:r w:rsidR="00EE23EA" w:rsidRPr="00D51B01">
        <w:rPr>
          <w:rFonts w:cs="Arial"/>
        </w:rPr>
        <w:t>ог Уговора износи _____________ (словима:______________</w:t>
      </w:r>
      <w:r w:rsidRPr="00D51B01">
        <w:rPr>
          <w:rFonts w:cs="Arial"/>
        </w:rPr>
        <w:t>)</w:t>
      </w:r>
      <w:r w:rsidR="00EE23EA" w:rsidRPr="00D51B01">
        <w:rPr>
          <w:rFonts w:cs="Arial"/>
        </w:rPr>
        <w:t xml:space="preserve"> </w:t>
      </w:r>
      <w:r w:rsidR="00955F87" w:rsidRPr="00D51B01">
        <w:rPr>
          <w:rFonts w:cs="Arial"/>
        </w:rPr>
        <w:t>RSD</w:t>
      </w:r>
      <w:r w:rsidRPr="00D51B01">
        <w:rPr>
          <w:rFonts w:cs="Arial"/>
        </w:rPr>
        <w:t>.</w:t>
      </w:r>
    </w:p>
    <w:p w:rsidR="00955F87" w:rsidRPr="00911C1F" w:rsidRDefault="00955F8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D14EE3" w:rsidRPr="00F432CE"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001F6527">
        <w:rPr>
          <w:rFonts w:cs="Arial"/>
        </w:rPr>
        <w:t>трошкове које Пр</w:t>
      </w:r>
      <w:r w:rsidR="001F6527">
        <w:rPr>
          <w:rFonts w:cs="Arial"/>
          <w:lang w:val="sr-Cyrl-RS"/>
        </w:rPr>
        <w:t>ужалац услуге</w:t>
      </w:r>
      <w:r w:rsidRPr="00AA3AE9">
        <w:rPr>
          <w:rFonts w:cs="Arial"/>
        </w:rPr>
        <w:t xml:space="preserve"> има у вези испоруке на начин како је регулисано овим Уговором.</w:t>
      </w:r>
    </w:p>
    <w:p w:rsidR="0030782B" w:rsidRPr="009A77E8" w:rsidRDefault="00281420" w:rsidP="00343A18">
      <w:pPr>
        <w:pStyle w:val="KDParagraf"/>
        <w:spacing w:before="0"/>
        <w:rPr>
          <w:rFonts w:cs="Arial"/>
          <w:b/>
          <w:lang w:val="sr-Cyrl-RS"/>
        </w:rPr>
      </w:pPr>
      <w:r w:rsidRPr="009A77E8">
        <w:rPr>
          <w:b/>
          <w:bCs/>
        </w:rPr>
        <w:t>Цена је фиксна за цео уговорени период и не подлеже никаквој промени</w:t>
      </w:r>
      <w:r w:rsidRPr="009A77E8">
        <w:rPr>
          <w:b/>
          <w:bCs/>
          <w:lang w:val="sr-Cyrl-RS"/>
        </w:rPr>
        <w:t>.</w:t>
      </w:r>
    </w:p>
    <w:p w:rsidR="00281420" w:rsidRDefault="00281420" w:rsidP="00343A18">
      <w:pPr>
        <w:pStyle w:val="KDParagraf"/>
        <w:spacing w:before="0"/>
        <w:rPr>
          <w:rFonts w:cs="Arial"/>
          <w:b/>
          <w:lang w:val="sr-Cyrl-RS"/>
        </w:rPr>
      </w:pPr>
    </w:p>
    <w:p w:rsidR="00F327FB" w:rsidRPr="00F327FB" w:rsidRDefault="00F327FB" w:rsidP="00F327FB">
      <w:pPr>
        <w:tabs>
          <w:tab w:val="left" w:pos="567"/>
        </w:tabs>
        <w:spacing w:before="0"/>
        <w:rPr>
          <w:rFonts w:cs="Arial"/>
          <w:b/>
        </w:rPr>
      </w:pPr>
      <w:r w:rsidRPr="00F327FB">
        <w:rPr>
          <w:rFonts w:cs="Arial"/>
          <w:b/>
        </w:rPr>
        <w:t>НАЧИН ПЛАЋАЊА</w:t>
      </w:r>
    </w:p>
    <w:p w:rsidR="00F327FB" w:rsidRPr="00F327FB" w:rsidRDefault="00F327FB" w:rsidP="00F327FB">
      <w:pPr>
        <w:tabs>
          <w:tab w:val="left" w:pos="567"/>
        </w:tabs>
        <w:spacing w:before="0"/>
        <w:jc w:val="center"/>
        <w:rPr>
          <w:rFonts w:cs="Arial"/>
        </w:rPr>
      </w:pPr>
      <w:r w:rsidRPr="00F327FB">
        <w:rPr>
          <w:rFonts w:cs="Arial"/>
          <w:b/>
        </w:rPr>
        <w:t xml:space="preserve">Члан </w:t>
      </w:r>
      <w:r>
        <w:rPr>
          <w:rFonts w:cs="Arial"/>
          <w:b/>
        </w:rPr>
        <w:t>4</w:t>
      </w:r>
      <w:r w:rsidRPr="00F327FB">
        <w:rPr>
          <w:rFonts w:cs="Arial"/>
        </w:rPr>
        <w:t>.</w:t>
      </w:r>
    </w:p>
    <w:p w:rsidR="00F327FB" w:rsidRPr="00F327FB" w:rsidRDefault="00F327FB" w:rsidP="00F327FB">
      <w:pPr>
        <w:tabs>
          <w:tab w:val="left" w:pos="567"/>
        </w:tabs>
        <w:spacing w:before="0"/>
        <w:jc w:val="center"/>
        <w:rPr>
          <w:rFonts w:cs="Arial"/>
        </w:rPr>
      </w:pPr>
    </w:p>
    <w:p w:rsidR="00F327FB" w:rsidRPr="00F327FB" w:rsidRDefault="00F327FB" w:rsidP="00F327FB">
      <w:pPr>
        <w:tabs>
          <w:tab w:val="left" w:pos="567"/>
        </w:tabs>
        <w:spacing w:before="0"/>
        <w:rPr>
          <w:rFonts w:cs="Arial"/>
        </w:rPr>
      </w:pPr>
      <w:r w:rsidRPr="00F327FB">
        <w:rPr>
          <w:rFonts w:cs="Arial"/>
        </w:rPr>
        <w:t xml:space="preserve">Корисник услуге се обавезује да Пружаоцу услуга плати извршену Услугу </w:t>
      </w:r>
      <w:r w:rsidRPr="00F327FB">
        <w:rPr>
          <w:rFonts w:cs="Arial"/>
          <w:color w:val="000000" w:themeColor="text1"/>
        </w:rPr>
        <w:t>динарском</w:t>
      </w:r>
      <w:r w:rsidRPr="00F327FB">
        <w:rPr>
          <w:rFonts w:cs="Arial"/>
        </w:rPr>
        <w:t xml:space="preserve"> дознаком , на следећи начин:</w:t>
      </w:r>
    </w:p>
    <w:p w:rsidR="00F327FB" w:rsidRPr="00F327FB" w:rsidRDefault="00F327FB" w:rsidP="00F327FB">
      <w:pPr>
        <w:tabs>
          <w:tab w:val="left" w:pos="567"/>
        </w:tabs>
        <w:spacing w:before="0"/>
        <w:rPr>
          <w:rFonts w:cs="Arial"/>
        </w:rPr>
      </w:pPr>
    </w:p>
    <w:p w:rsidR="00F327FB" w:rsidRPr="00F327FB" w:rsidRDefault="00F327FB" w:rsidP="00F327FB">
      <w:pPr>
        <w:tabs>
          <w:tab w:val="left" w:pos="567"/>
        </w:tabs>
        <w:spacing w:before="0"/>
        <w:rPr>
          <w:rFonts w:eastAsia="Calibri" w:cs="Arial"/>
        </w:rPr>
      </w:pPr>
      <w:r w:rsidRPr="00F327FB">
        <w:rPr>
          <w:rFonts w:eastAsia="Calibri" w:cs="Arial"/>
        </w:rPr>
        <w:t xml:space="preserve">у року </w:t>
      </w:r>
      <w:r w:rsidRPr="00F327FB">
        <w:rPr>
          <w:rFonts w:eastAsia="Calibri" w:cs="Arial"/>
          <w:lang w:val="sr-Cyrl-RS"/>
        </w:rPr>
        <w:t>до</w:t>
      </w:r>
      <w:r w:rsidRPr="00F327FB">
        <w:rPr>
          <w:rFonts w:eastAsia="Calibri" w:cs="Arial"/>
        </w:rPr>
        <w:t xml:space="preserve"> 45 (четрдесетпет дана) дана од дана пријема исправног рачуна, са уговореним прилозима (Записници). </w:t>
      </w:r>
    </w:p>
    <w:p w:rsidR="00F327FB" w:rsidRPr="00F327FB" w:rsidRDefault="00F327FB" w:rsidP="00F327FB">
      <w:pPr>
        <w:tabs>
          <w:tab w:val="left" w:pos="567"/>
        </w:tabs>
        <w:spacing w:before="0"/>
        <w:rPr>
          <w:rFonts w:eastAsia="Calibri" w:cs="Arial"/>
        </w:rPr>
      </w:pPr>
    </w:p>
    <w:p w:rsidR="00F327FB" w:rsidRPr="00F327FB" w:rsidRDefault="00F327FB" w:rsidP="00F327FB">
      <w:pPr>
        <w:tabs>
          <w:tab w:val="left" w:pos="567"/>
        </w:tabs>
        <w:spacing w:before="0"/>
        <w:rPr>
          <w:rFonts w:eastAsia="Calibri" w:cs="Arial"/>
          <w:b/>
          <w:color w:val="00B0F0"/>
        </w:rPr>
      </w:pPr>
      <w:r w:rsidRPr="00F327FB">
        <w:rPr>
          <w:rFonts w:eastAsia="Calibri" w:cs="Arial"/>
          <w:b/>
        </w:rPr>
        <w:t xml:space="preserve">Рачун мора да гласи на : </w:t>
      </w:r>
      <w:r w:rsidRPr="00F327FB">
        <w:rPr>
          <w:rFonts w:cs="Arial"/>
          <w:b/>
        </w:rPr>
        <w:t xml:space="preserve">Јавно предузеће „Електропривреда Србије“ Београд, царице Милице 2, ПИБ </w:t>
      </w:r>
      <w:r w:rsidRPr="00F327FB">
        <w:rPr>
          <w:rFonts w:cs="Arial"/>
          <w:b/>
          <w:color w:val="000000" w:themeColor="text1"/>
          <w:lang w:val="sr-Cyrl-BA"/>
        </w:rPr>
        <w:t xml:space="preserve">103920327, </w:t>
      </w:r>
      <w:r w:rsidRPr="00F327FB">
        <w:rPr>
          <w:rFonts w:cs="Arial"/>
          <w:b/>
        </w:rPr>
        <w:t>Огранак ТЕНТ Београд-Обреновац, Богољуба Урошевића Црног 44</w:t>
      </w:r>
    </w:p>
    <w:p w:rsidR="00F327FB" w:rsidRPr="00F327FB" w:rsidRDefault="00F327FB" w:rsidP="00F327FB">
      <w:pPr>
        <w:tabs>
          <w:tab w:val="left" w:pos="567"/>
        </w:tabs>
        <w:spacing w:before="0"/>
        <w:rPr>
          <w:rFonts w:cs="Arial"/>
          <w:color w:val="000000" w:themeColor="text1"/>
        </w:rPr>
      </w:pPr>
      <w:r w:rsidRPr="00F327FB">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w:t>
      </w:r>
      <w:r w:rsidRPr="00F327FB">
        <w:rPr>
          <w:rFonts w:cs="Arial"/>
        </w:rPr>
        <w:lastRenderedPageBreak/>
        <w:t>обавезним прилозима-</w:t>
      </w:r>
      <w:r w:rsidRPr="00F327F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F327FB" w:rsidRPr="00F327FB" w:rsidRDefault="00F327FB" w:rsidP="00F327FB">
      <w:pPr>
        <w:tabs>
          <w:tab w:val="left" w:pos="567"/>
        </w:tabs>
        <w:spacing w:before="0"/>
        <w:rPr>
          <w:rFonts w:cs="Arial"/>
          <w:color w:val="000000" w:themeColor="text1"/>
        </w:rPr>
      </w:pPr>
    </w:p>
    <w:p w:rsidR="00F327FB" w:rsidRDefault="00F327FB" w:rsidP="00F327FB">
      <w:pPr>
        <w:tabs>
          <w:tab w:val="left" w:pos="567"/>
        </w:tabs>
        <w:spacing w:before="0"/>
        <w:rPr>
          <w:rFonts w:cs="Arial"/>
          <w:lang w:val="sr-Cyrl-RS"/>
        </w:rPr>
      </w:pPr>
      <w:r w:rsidRPr="00F327F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83432" w:rsidRPr="00F83432" w:rsidRDefault="00F83432" w:rsidP="00F327FB">
      <w:pPr>
        <w:tabs>
          <w:tab w:val="left" w:pos="567"/>
        </w:tabs>
        <w:spacing w:before="0"/>
        <w:rPr>
          <w:rFonts w:cs="Arial"/>
          <w:lang w:val="sr-Cyrl-RS"/>
        </w:rPr>
      </w:pPr>
    </w:p>
    <w:p w:rsidR="00F327FB" w:rsidRDefault="00F327FB" w:rsidP="00F327FB">
      <w:pPr>
        <w:tabs>
          <w:tab w:val="left" w:pos="567"/>
        </w:tabs>
        <w:spacing w:before="0"/>
        <w:jc w:val="center"/>
        <w:rPr>
          <w:rFonts w:cs="Arial"/>
          <w:b/>
          <w:color w:val="000000" w:themeColor="text1"/>
          <w:lang w:val="sr-Cyrl-RS"/>
        </w:rPr>
      </w:pPr>
      <w:r w:rsidRPr="00F327FB">
        <w:rPr>
          <w:rFonts w:cs="Arial"/>
          <w:b/>
          <w:color w:val="000000" w:themeColor="text1"/>
        </w:rPr>
        <w:t xml:space="preserve">Члан </w:t>
      </w:r>
      <w:r>
        <w:rPr>
          <w:rFonts w:cs="Arial"/>
          <w:b/>
          <w:color w:val="000000" w:themeColor="text1"/>
          <w:lang w:val="sr-Cyrl-RS"/>
        </w:rPr>
        <w:t>5</w:t>
      </w:r>
      <w:r w:rsidRPr="00F327FB">
        <w:rPr>
          <w:rFonts w:cs="Arial"/>
          <w:b/>
          <w:color w:val="000000" w:themeColor="text1"/>
          <w:lang w:val="sr-Cyrl-RS"/>
        </w:rPr>
        <w:t>.</w:t>
      </w:r>
    </w:p>
    <w:p w:rsidR="00D04C2E" w:rsidRPr="00F327FB" w:rsidRDefault="00D04C2E" w:rsidP="00F327FB">
      <w:pPr>
        <w:tabs>
          <w:tab w:val="left" w:pos="567"/>
        </w:tabs>
        <w:spacing w:before="0"/>
        <w:jc w:val="center"/>
        <w:rPr>
          <w:rFonts w:cs="Arial"/>
          <w:color w:val="000000" w:themeColor="text1"/>
          <w:lang w:val="sr-Cyrl-RS"/>
        </w:rPr>
      </w:pP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Адресе Уговорних страна за пријем писмена и поште, су следеће:</w:t>
      </w: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Корисник услуге:</w:t>
      </w:r>
      <w:r w:rsidRPr="00F327FB">
        <w:rPr>
          <w:rFonts w:cs="Arial"/>
          <w:color w:val="000000" w:themeColor="text1"/>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F327FB" w:rsidRPr="00F327FB" w:rsidRDefault="00F327FB" w:rsidP="00F327FB">
      <w:pPr>
        <w:tabs>
          <w:tab w:val="left" w:pos="567"/>
        </w:tabs>
        <w:spacing w:before="0"/>
        <w:rPr>
          <w:rFonts w:cs="Arial"/>
          <w:color w:val="000000" w:themeColor="text1"/>
        </w:rPr>
      </w:pP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Пружалац услуге:</w:t>
      </w:r>
      <w:r w:rsidRPr="00F327FB">
        <w:rPr>
          <w:rFonts w:cs="Arial"/>
          <w:color w:val="000000" w:themeColor="text1"/>
        </w:rPr>
        <w:tab/>
        <w:t>__________________________________________</w:t>
      </w:r>
      <w:r w:rsidRPr="00F327FB">
        <w:rPr>
          <w:rFonts w:cs="Arial"/>
          <w:color w:val="000000" w:themeColor="text1"/>
        </w:rPr>
        <w:tab/>
      </w:r>
      <w:r w:rsidRPr="00F327FB">
        <w:rPr>
          <w:rFonts w:cs="Arial"/>
          <w:color w:val="000000" w:themeColor="text1"/>
        </w:rPr>
        <w:tab/>
      </w:r>
    </w:p>
    <w:p w:rsidR="00F327FB" w:rsidRDefault="00F327FB" w:rsidP="00F327FB">
      <w:pPr>
        <w:pStyle w:val="KDParagraf"/>
        <w:spacing w:before="0"/>
        <w:rPr>
          <w:rFonts w:cs="Arial"/>
          <w:color w:val="000000" w:themeColor="text1"/>
        </w:rPr>
      </w:pPr>
      <w:r w:rsidRPr="00F327FB">
        <w:rPr>
          <w:rFonts w:cs="Arial"/>
          <w:color w:val="000000" w:themeColor="text1"/>
        </w:rPr>
        <w:t xml:space="preserve">Подизвођач: </w:t>
      </w:r>
      <w:r w:rsidRPr="00F327FB">
        <w:rPr>
          <w:rFonts w:cs="Arial"/>
          <w:color w:val="000000" w:themeColor="text1"/>
        </w:rPr>
        <w:tab/>
      </w:r>
      <w:r w:rsidRPr="00F327FB">
        <w:rPr>
          <w:rFonts w:cs="Arial"/>
          <w:color w:val="000000" w:themeColor="text1"/>
        </w:rPr>
        <w:tab/>
        <w:t xml:space="preserve">_________________________________________ </w:t>
      </w:r>
    </w:p>
    <w:p w:rsidR="00F327FB" w:rsidRDefault="00F327FB" w:rsidP="00F327FB">
      <w:pPr>
        <w:pStyle w:val="KDParagraf"/>
        <w:spacing w:before="0"/>
        <w:rPr>
          <w:rFonts w:cs="Arial"/>
          <w:color w:val="000000" w:themeColor="text1"/>
        </w:rPr>
      </w:pPr>
    </w:p>
    <w:p w:rsidR="00343A18" w:rsidRPr="00CA75B2" w:rsidRDefault="00CA75B2" w:rsidP="00F327FB">
      <w:pPr>
        <w:pStyle w:val="KDParagraf"/>
        <w:spacing w:before="0"/>
        <w:rPr>
          <w:rFonts w:cs="Arial"/>
          <w:b/>
          <w:lang w:val="sr-Cyrl-RS"/>
        </w:rPr>
      </w:pPr>
      <w:r>
        <w:rPr>
          <w:rFonts w:cs="Arial"/>
          <w:b/>
        </w:rPr>
        <w:t>РОК И МЕСТО И</w:t>
      </w:r>
      <w:r>
        <w:rPr>
          <w:rFonts w:cs="Arial"/>
          <w:b/>
          <w:lang w:val="sr-Cyrl-RS"/>
        </w:rPr>
        <w:t>ЗВРШЕЊА</w:t>
      </w:r>
    </w:p>
    <w:p w:rsidR="00343A18" w:rsidRDefault="00F327FB" w:rsidP="00343A18">
      <w:pPr>
        <w:spacing w:before="0"/>
        <w:jc w:val="center"/>
        <w:rPr>
          <w:rFonts w:cs="Arial"/>
          <w:b/>
          <w:lang w:val="sr-Cyrl-RS"/>
        </w:rPr>
      </w:pPr>
      <w:r>
        <w:rPr>
          <w:rFonts w:cs="Arial"/>
          <w:b/>
        </w:rPr>
        <w:t>Члан 6</w:t>
      </w:r>
      <w:r w:rsidR="00343A18" w:rsidRPr="006F49EE">
        <w:rPr>
          <w:rFonts w:cs="Arial"/>
          <w:b/>
        </w:rPr>
        <w:t>.</w:t>
      </w:r>
    </w:p>
    <w:p w:rsidR="00F83432" w:rsidRPr="00F83432" w:rsidRDefault="00F83432" w:rsidP="00343A18">
      <w:pPr>
        <w:spacing w:before="0"/>
        <w:jc w:val="center"/>
        <w:rPr>
          <w:rFonts w:cs="Arial"/>
          <w:b/>
          <w:lang w:val="sr-Cyrl-RS"/>
        </w:rPr>
      </w:pPr>
    </w:p>
    <w:p w:rsidR="000A1027" w:rsidRPr="002C07B2" w:rsidRDefault="00D04C2E" w:rsidP="00343A18">
      <w:pPr>
        <w:pStyle w:val="KDParagraf"/>
        <w:spacing w:before="0"/>
        <w:rPr>
          <w:rFonts w:cs="Arial"/>
          <w:lang w:val="sr-Cyrl-RS"/>
        </w:rPr>
      </w:pPr>
      <w:r w:rsidRPr="00D04C2E">
        <w:rPr>
          <w:rFonts w:eastAsia="Calibri" w:cs="Arial"/>
          <w:lang w:val="sr-Cyrl-RS"/>
        </w:rPr>
        <w:t>Понуђач  се обавезује да ће доћи на место извршења услуге по позиву истог дана а најкасније у року од 24 сата од тренутка позива ,а у периоду од 12 месеци од дана ступања уговора на снагу.</w:t>
      </w:r>
    </w:p>
    <w:p w:rsidR="009A77E8" w:rsidRPr="009A77E8" w:rsidRDefault="009A77E8" w:rsidP="00343A18">
      <w:pPr>
        <w:pStyle w:val="KDParagraf"/>
        <w:spacing w:before="0"/>
        <w:rPr>
          <w:rFonts w:cs="Arial"/>
          <w:lang w:val="sr-Cyrl-RS"/>
        </w:rPr>
      </w:pPr>
      <w:r>
        <w:rPr>
          <w:rFonts w:cs="Arial"/>
          <w:lang w:val="sr-Cyrl-RS"/>
        </w:rPr>
        <w:t>Место извршења:</w:t>
      </w:r>
    </w:p>
    <w:p w:rsidR="00343A18" w:rsidRPr="00753970" w:rsidRDefault="009A77E8" w:rsidP="009A77E8">
      <w:pPr>
        <w:pStyle w:val="KDParagraf"/>
        <w:numPr>
          <w:ilvl w:val="0"/>
          <w:numId w:val="11"/>
        </w:numPr>
        <w:spacing w:before="0"/>
        <w:rPr>
          <w:rFonts w:cs="Arial"/>
          <w:lang w:val="sr-Cyrl-RS"/>
        </w:rPr>
      </w:pPr>
      <w:r>
        <w:rPr>
          <w:rFonts w:cs="Arial"/>
          <w:lang w:val="sr-Cyrl-RS"/>
        </w:rPr>
        <w:t xml:space="preserve">Локација </w:t>
      </w:r>
      <w:r w:rsidR="006F49EE" w:rsidRPr="002C07B2">
        <w:rPr>
          <w:rFonts w:cs="Arial"/>
          <w:lang w:val="sr-Cyrl-RS"/>
        </w:rPr>
        <w:t>ТЕНТ А,</w:t>
      </w:r>
      <w:r w:rsidR="006F49EE" w:rsidRPr="002C07B2">
        <w:rPr>
          <w:rFonts w:cs="Arial"/>
        </w:rPr>
        <w:t xml:space="preserve"> </w:t>
      </w:r>
      <w:r w:rsidR="006F49EE" w:rsidRPr="002C07B2">
        <w:rPr>
          <w:rFonts w:cs="Arial"/>
          <w:lang w:val="sr-Cyrl-RS"/>
        </w:rPr>
        <w:t>Ул. Богољуба Урошевића Црног бр.44, 11500 Обреновац</w:t>
      </w:r>
      <w:r w:rsidR="000A1027" w:rsidRPr="002C07B2">
        <w:rPr>
          <w:rFonts w:cs="Arial"/>
          <w:lang w:val="sr-Cyrl-RS"/>
        </w:rPr>
        <w:t>.</w:t>
      </w:r>
      <w:r w:rsidR="00753970" w:rsidRPr="00753970">
        <w:rPr>
          <w:rFonts w:cs="Arial"/>
          <w:color w:val="FF0000"/>
          <w:lang w:val="sr-Cyrl-RS"/>
        </w:rPr>
        <w:t xml:space="preserve"> </w:t>
      </w:r>
      <w:r w:rsidR="00753970" w:rsidRPr="00753970">
        <w:rPr>
          <w:rFonts w:cs="Arial"/>
          <w:lang w:val="sr-Cyrl-RS"/>
        </w:rPr>
        <w:t>и друге локације наручиоца</w:t>
      </w:r>
    </w:p>
    <w:p w:rsidR="00FE4144" w:rsidRDefault="00FE4144" w:rsidP="00343A18">
      <w:pPr>
        <w:spacing w:before="0"/>
        <w:rPr>
          <w:rFonts w:cs="Arial"/>
          <w:b/>
          <w:lang w:val="sr-Cyrl-RS"/>
        </w:rPr>
      </w:pPr>
    </w:p>
    <w:p w:rsidR="00FE4144" w:rsidRDefault="00FE4144" w:rsidP="00FE4144">
      <w:pPr>
        <w:spacing w:before="0"/>
        <w:rPr>
          <w:rFonts w:eastAsia="Calibri" w:cs="Arial"/>
          <w:b/>
          <w:bCs/>
        </w:rPr>
      </w:pPr>
      <w:r w:rsidRPr="00FE4144">
        <w:rPr>
          <w:rFonts w:eastAsia="Calibri" w:cs="Arial"/>
          <w:b/>
          <w:bCs/>
        </w:rPr>
        <w:t>ОВЛАШЋЕНИ ПРЕДСТАВНИЦИ ЗА ПРАЋЕЊЕ УГОВОРА</w:t>
      </w:r>
    </w:p>
    <w:p w:rsidR="00F327FB" w:rsidRPr="00FE4144" w:rsidRDefault="00F327FB" w:rsidP="00FE4144">
      <w:pPr>
        <w:spacing w:before="0"/>
        <w:rPr>
          <w:rFonts w:eastAsia="Calibri" w:cs="Arial"/>
          <w:b/>
          <w:bCs/>
        </w:rPr>
      </w:pPr>
    </w:p>
    <w:p w:rsidR="00FE4144" w:rsidRPr="00FE4144" w:rsidRDefault="00FE4144" w:rsidP="00FE4144">
      <w:pPr>
        <w:spacing w:before="0"/>
        <w:jc w:val="center"/>
        <w:rPr>
          <w:rFonts w:eastAsia="Calibri" w:cs="Arial"/>
        </w:rPr>
      </w:pPr>
      <w:r w:rsidRPr="00FE4144">
        <w:rPr>
          <w:rFonts w:eastAsia="Calibri" w:cs="Arial"/>
          <w:b/>
          <w:bCs/>
        </w:rPr>
        <w:t xml:space="preserve">Члан </w:t>
      </w:r>
      <w:r w:rsidR="00F327FB">
        <w:rPr>
          <w:rFonts w:eastAsia="Calibri" w:cs="Arial"/>
          <w:b/>
          <w:bCs/>
          <w:lang w:val="sr-Cyrl-RS"/>
        </w:rPr>
        <w:t>7</w:t>
      </w:r>
      <w:r w:rsidRPr="00FE4144">
        <w:rPr>
          <w:rFonts w:eastAsia="Calibri" w:cs="Arial"/>
        </w:rPr>
        <w:t>.</w:t>
      </w:r>
    </w:p>
    <w:p w:rsidR="00F83432" w:rsidRPr="00F83432" w:rsidRDefault="00F83432" w:rsidP="00F83432">
      <w:pPr>
        <w:spacing w:before="0"/>
        <w:rPr>
          <w:rFonts w:eastAsia="Calibri" w:cs="Arial"/>
        </w:rPr>
      </w:pPr>
      <w:r w:rsidRPr="00F83432">
        <w:rPr>
          <w:rFonts w:eastAsia="Calibri" w:cs="Arial"/>
        </w:rPr>
        <w:t xml:space="preserve">Овлашћени представници за праћење реализације </w:t>
      </w:r>
      <w:r w:rsidRPr="00F83432">
        <w:rPr>
          <w:rFonts w:eastAsia="Calibri" w:cs="Arial"/>
          <w:lang w:val="sr-Cyrl-RS"/>
        </w:rPr>
        <w:t>извршења услуга</w:t>
      </w:r>
      <w:r w:rsidRPr="00F83432">
        <w:rPr>
          <w:rFonts w:eastAsia="Calibri" w:cs="Arial"/>
        </w:rPr>
        <w:t xml:space="preserve"> из члана 1. овог Уговора су: </w:t>
      </w:r>
    </w:p>
    <w:p w:rsidR="00F83432" w:rsidRPr="00F83432" w:rsidRDefault="00F83432" w:rsidP="00F83432">
      <w:pPr>
        <w:spacing w:before="0"/>
        <w:rPr>
          <w:rFonts w:eastAsia="Calibri" w:cs="Arial"/>
        </w:rPr>
      </w:pPr>
      <w:r w:rsidRPr="00F83432">
        <w:rPr>
          <w:rFonts w:eastAsia="Calibri" w:cs="Arial"/>
        </w:rPr>
        <w:t xml:space="preserve">          - за </w:t>
      </w:r>
      <w:r w:rsidRPr="00F83432">
        <w:rPr>
          <w:rFonts w:eastAsia="Calibri" w:cs="Arial"/>
          <w:lang w:val="sr-Cyrl-RS"/>
        </w:rPr>
        <w:t>Корисника услуге</w:t>
      </w:r>
      <w:r w:rsidRPr="00F83432">
        <w:rPr>
          <w:rFonts w:eastAsia="Calibri" w:cs="Arial"/>
        </w:rPr>
        <w:t>:       ________________________________</w:t>
      </w:r>
    </w:p>
    <w:p w:rsidR="00F83432" w:rsidRPr="00F83432" w:rsidRDefault="00F83432" w:rsidP="00F83432">
      <w:pPr>
        <w:spacing w:before="0"/>
        <w:rPr>
          <w:rFonts w:eastAsia="Calibri" w:cs="Arial"/>
        </w:rPr>
      </w:pPr>
      <w:r w:rsidRPr="00F83432">
        <w:rPr>
          <w:rFonts w:eastAsia="Calibri" w:cs="Arial"/>
        </w:rPr>
        <w:t>          - за Пр</w:t>
      </w:r>
      <w:r w:rsidRPr="00F83432">
        <w:rPr>
          <w:rFonts w:eastAsia="Calibri" w:cs="Arial"/>
          <w:lang w:val="sr-Cyrl-RS"/>
        </w:rPr>
        <w:t>ужаоца услуге</w:t>
      </w:r>
      <w:r w:rsidRPr="00F83432">
        <w:rPr>
          <w:rFonts w:eastAsia="Calibri" w:cs="Arial"/>
        </w:rPr>
        <w:t>:       </w:t>
      </w:r>
      <w:r w:rsidRPr="00F83432">
        <w:rPr>
          <w:rFonts w:eastAsia="Calibri" w:cs="Arial"/>
          <w:lang w:val="sr-Cyrl-RS"/>
        </w:rPr>
        <w:t xml:space="preserve"> </w:t>
      </w:r>
      <w:r w:rsidRPr="00F83432">
        <w:rPr>
          <w:rFonts w:eastAsia="Calibri" w:cs="Arial"/>
        </w:rPr>
        <w:t>________________________________</w:t>
      </w:r>
    </w:p>
    <w:p w:rsidR="00F83432" w:rsidRPr="00F83432" w:rsidRDefault="00F83432" w:rsidP="00F83432">
      <w:pPr>
        <w:spacing w:before="0"/>
        <w:rPr>
          <w:rFonts w:eastAsia="Calibri" w:cs="Arial"/>
          <w:color w:val="1F497D"/>
        </w:rPr>
      </w:pPr>
      <w:r w:rsidRPr="00F83432">
        <w:rPr>
          <w:rFonts w:eastAsia="Calibri" w:cs="Arial"/>
        </w:rPr>
        <w:t>Овлашћења и дужности овлашћених представника  за праћење реализације овог Уговора су да:</w:t>
      </w:r>
    </w:p>
    <w:p w:rsidR="00F83432" w:rsidRPr="00F83432" w:rsidRDefault="00F83432" w:rsidP="00F83432">
      <w:pPr>
        <w:spacing w:before="0"/>
        <w:rPr>
          <w:rFonts w:ascii="Calibri" w:eastAsia="Calibri" w:hAnsi="Calibri"/>
          <w:color w:val="1F497D"/>
        </w:rPr>
      </w:pPr>
    </w:p>
    <w:p w:rsidR="00F83432" w:rsidRPr="00F83432" w:rsidRDefault="00F83432" w:rsidP="00F83432">
      <w:pPr>
        <w:spacing w:before="0"/>
        <w:rPr>
          <w:rFonts w:eastAsia="Calibri" w:cs="Arial"/>
        </w:rPr>
      </w:pPr>
      <w:r w:rsidRPr="00F83432">
        <w:rPr>
          <w:rFonts w:eastAsia="Calibri" w:cs="Arial"/>
        </w:rPr>
        <w:t xml:space="preserve">-        Да сачине, потпишу и верификују Записник о </w:t>
      </w:r>
      <w:r w:rsidRPr="00F83432">
        <w:rPr>
          <w:rFonts w:eastAsia="Calibri" w:cs="Arial"/>
          <w:lang w:val="sr-Cyrl-RS"/>
        </w:rPr>
        <w:t>извршеној услузи</w:t>
      </w:r>
      <w:r w:rsidRPr="00F83432">
        <w:rPr>
          <w:rFonts w:eastAsia="Calibri" w:cs="Arial"/>
        </w:rPr>
        <w:t xml:space="preserve"> (без примедби);</w:t>
      </w:r>
    </w:p>
    <w:p w:rsidR="00F83432" w:rsidRDefault="00F83432" w:rsidP="00F83432">
      <w:pPr>
        <w:spacing w:before="0"/>
        <w:rPr>
          <w:rFonts w:eastAsia="Calibri" w:cs="Arial"/>
          <w:lang w:val="sr-Cyrl-RS"/>
        </w:rPr>
      </w:pPr>
      <w:r w:rsidRPr="00F83432">
        <w:rPr>
          <w:rFonts w:eastAsia="Calibri" w:cs="Arial"/>
        </w:rPr>
        <w:t xml:space="preserve">-        благовремено приме Коначан извештај  о извршеној </w:t>
      </w:r>
      <w:r w:rsidRPr="00F83432">
        <w:rPr>
          <w:rFonts w:eastAsia="Calibri" w:cs="Arial"/>
          <w:lang w:val="sr-Cyrl-RS"/>
        </w:rPr>
        <w:t>услузи</w:t>
      </w:r>
      <w:r w:rsidRPr="00F83432">
        <w:rPr>
          <w:rFonts w:eastAsia="Calibri" w:cs="Arial"/>
        </w:rPr>
        <w:t xml:space="preserve"> и изјасне се поводом истог у писменој форми;</w:t>
      </w:r>
    </w:p>
    <w:p w:rsidR="00F83432" w:rsidRDefault="00F83432" w:rsidP="00F83432">
      <w:pPr>
        <w:spacing w:before="0"/>
        <w:rPr>
          <w:rFonts w:eastAsia="Calibri" w:cs="Arial"/>
          <w:lang w:val="sr-Cyrl-RS"/>
        </w:rPr>
      </w:pPr>
    </w:p>
    <w:p w:rsidR="00F83432" w:rsidRDefault="00F83432" w:rsidP="00F83432">
      <w:pPr>
        <w:spacing w:before="0"/>
        <w:rPr>
          <w:rFonts w:eastAsia="Calibri" w:cs="Arial"/>
          <w:lang w:val="sr-Cyrl-RS"/>
        </w:rPr>
      </w:pPr>
    </w:p>
    <w:p w:rsidR="00D04C2E" w:rsidRPr="00F83432" w:rsidRDefault="00D04C2E" w:rsidP="00F83432">
      <w:pPr>
        <w:spacing w:before="0"/>
        <w:rPr>
          <w:rFonts w:eastAsia="Calibri" w:cs="Arial"/>
          <w:lang w:val="sr-Cyrl-RS"/>
        </w:rPr>
      </w:pPr>
    </w:p>
    <w:p w:rsidR="00F83432" w:rsidRDefault="00F83432" w:rsidP="00F83432">
      <w:pPr>
        <w:spacing w:before="0"/>
        <w:rPr>
          <w:rFonts w:eastAsia="Calibri" w:cs="Arial"/>
          <w:lang w:val="sr-Cyrl-RS"/>
        </w:rPr>
      </w:pPr>
      <w:r w:rsidRPr="00F83432">
        <w:rPr>
          <w:rFonts w:eastAsia="Calibri" w:cs="Arial"/>
        </w:rPr>
        <w:lastRenderedPageBreak/>
        <w:t>-        извршавају и друге дужности везане за реализацију предмета овог Уговора, по потреби.</w:t>
      </w:r>
    </w:p>
    <w:p w:rsidR="00F83432" w:rsidRPr="00F83432" w:rsidRDefault="00F83432" w:rsidP="00F83432">
      <w:pPr>
        <w:spacing w:before="0"/>
        <w:rPr>
          <w:rFonts w:eastAsia="Calibri" w:cs="Arial"/>
          <w:lang w:val="sr-Cyrl-RS"/>
        </w:rPr>
      </w:pPr>
    </w:p>
    <w:p w:rsidR="00FE4144" w:rsidRPr="00A7152D" w:rsidRDefault="00FE4144" w:rsidP="00343A18">
      <w:pPr>
        <w:spacing w:before="0"/>
        <w:rPr>
          <w:rFonts w:cs="Arial"/>
          <w:b/>
          <w:lang w:val="sr-Cyrl-RS"/>
        </w:rPr>
      </w:pPr>
    </w:p>
    <w:p w:rsidR="00F327FB" w:rsidRPr="00F327FB" w:rsidRDefault="00F327FB" w:rsidP="00F327FB">
      <w:pPr>
        <w:tabs>
          <w:tab w:val="left" w:pos="567"/>
        </w:tabs>
        <w:spacing w:before="0"/>
        <w:rPr>
          <w:rFonts w:cs="Arial"/>
          <w:b/>
          <w:lang w:val="sr-Cyrl-RS"/>
        </w:rPr>
      </w:pPr>
      <w:r w:rsidRPr="00F327FB">
        <w:rPr>
          <w:rFonts w:cs="Arial"/>
          <w:b/>
        </w:rPr>
        <w:t xml:space="preserve">КВАЛИТАТИВНИ И КВАНТИТАТИВНИ ПРИЈЕМ </w:t>
      </w:r>
    </w:p>
    <w:p w:rsidR="00F327FB" w:rsidRPr="00F327FB" w:rsidRDefault="00F327FB" w:rsidP="00F327FB">
      <w:pPr>
        <w:tabs>
          <w:tab w:val="left" w:pos="567"/>
        </w:tabs>
        <w:spacing w:before="0"/>
        <w:rPr>
          <w:rFonts w:cs="Arial"/>
          <w:b/>
          <w:lang w:val="sr-Cyrl-RS"/>
        </w:rPr>
      </w:pPr>
    </w:p>
    <w:p w:rsidR="00F327FB" w:rsidRPr="00F327FB" w:rsidRDefault="00F327FB" w:rsidP="00F327FB">
      <w:pPr>
        <w:tabs>
          <w:tab w:val="left" w:pos="567"/>
        </w:tabs>
        <w:spacing w:before="0"/>
        <w:jc w:val="center"/>
        <w:rPr>
          <w:rFonts w:cs="Arial"/>
        </w:rPr>
      </w:pPr>
      <w:r w:rsidRPr="00F327FB">
        <w:rPr>
          <w:rFonts w:cs="Arial"/>
          <w:b/>
        </w:rPr>
        <w:t xml:space="preserve">Члан </w:t>
      </w:r>
      <w:r>
        <w:rPr>
          <w:rFonts w:cs="Arial"/>
          <w:b/>
          <w:lang w:val="sr-Cyrl-RS"/>
        </w:rPr>
        <w:t>8</w:t>
      </w:r>
      <w:r w:rsidRPr="00F327FB">
        <w:rPr>
          <w:rFonts w:cs="Arial"/>
        </w:rPr>
        <w:t>.</w:t>
      </w:r>
    </w:p>
    <w:p w:rsidR="00F327FB" w:rsidRPr="00F327FB" w:rsidRDefault="00F327FB" w:rsidP="00F327FB">
      <w:pPr>
        <w:tabs>
          <w:tab w:val="left" w:pos="567"/>
        </w:tabs>
        <w:spacing w:before="0"/>
        <w:rPr>
          <w:rFonts w:cs="Arial"/>
        </w:rPr>
      </w:pPr>
      <w:r w:rsidRPr="00F327F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F327FB" w:rsidRPr="00F327FB" w:rsidRDefault="00F327FB" w:rsidP="00F327FB">
      <w:pPr>
        <w:tabs>
          <w:tab w:val="left" w:pos="567"/>
        </w:tabs>
        <w:spacing w:before="0"/>
        <w:rPr>
          <w:rFonts w:cs="Arial"/>
        </w:rPr>
      </w:pPr>
      <w:r w:rsidRPr="00F327F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F327FB" w:rsidRPr="00F327FB" w:rsidRDefault="00F327FB" w:rsidP="00F327FB">
      <w:pPr>
        <w:tabs>
          <w:tab w:val="left" w:pos="567"/>
        </w:tabs>
        <w:spacing w:before="0"/>
        <w:rPr>
          <w:rFonts w:cs="Arial"/>
        </w:rPr>
      </w:pPr>
      <w:r w:rsidRPr="00F327FB">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6F5408" w:rsidRPr="006F5408" w:rsidRDefault="006F540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 xml:space="preserve">Члан </w:t>
      </w:r>
      <w:r w:rsidR="00FE4144">
        <w:rPr>
          <w:rFonts w:cs="Arial"/>
          <w:b/>
          <w:lang w:val="sr-Cyrl-RS"/>
        </w:rPr>
        <w:t>9</w:t>
      </w:r>
      <w:r w:rsidRPr="00F10346">
        <w:rPr>
          <w:rFonts w:cs="Arial"/>
          <w:b/>
        </w:rPr>
        <w:t>.</w:t>
      </w:r>
    </w:p>
    <w:p w:rsidR="00F83432" w:rsidRPr="00F83432" w:rsidRDefault="00F83432" w:rsidP="00F83432">
      <w:pPr>
        <w:tabs>
          <w:tab w:val="left" w:pos="9090"/>
        </w:tabs>
        <w:rPr>
          <w:rFonts w:cs="Arial"/>
        </w:rPr>
      </w:pPr>
      <w:r w:rsidRPr="00F83432">
        <w:rPr>
          <w:rFonts w:cs="Arial"/>
        </w:rPr>
        <w:t xml:space="preserve">Гарантни </w:t>
      </w:r>
      <w:r w:rsidRPr="00F83432">
        <w:rPr>
          <w:rFonts w:cs="Arial"/>
          <w:lang w:val="sr-Cyrl-RS"/>
        </w:rPr>
        <w:t xml:space="preserve">рок </w:t>
      </w:r>
      <w:r w:rsidRPr="00F83432">
        <w:rPr>
          <w:rFonts w:cs="Arial"/>
          <w:bCs/>
          <w:iCs/>
          <w:lang w:val="sr-Cyrl-CS"/>
        </w:rPr>
        <w:t xml:space="preserve">не може бити краћи од </w:t>
      </w:r>
      <w:r>
        <w:rPr>
          <w:rFonts w:cs="Arial"/>
          <w:bCs/>
          <w:iCs/>
          <w:lang w:val="sr-Cyrl-CS"/>
        </w:rPr>
        <w:t>________</w:t>
      </w:r>
      <w:r w:rsidRPr="00F83432">
        <w:rPr>
          <w:rFonts w:cs="Arial"/>
          <w:bCs/>
          <w:iCs/>
          <w:lang w:val="sr-Cyrl-CS"/>
        </w:rPr>
        <w:t xml:space="preserve">месеци од дана </w:t>
      </w:r>
      <w:r>
        <w:rPr>
          <w:rFonts w:cs="Arial"/>
          <w:bCs/>
          <w:iCs/>
          <w:lang w:val="sr-Cyrl-CS"/>
        </w:rPr>
        <w:t xml:space="preserve">извршења </w:t>
      </w:r>
      <w:r w:rsidRPr="00F83432">
        <w:rPr>
          <w:rFonts w:cs="Arial"/>
          <w:bCs/>
          <w:iCs/>
          <w:lang w:val="sr-Cyrl-CS"/>
        </w:rPr>
        <w:t xml:space="preserve">  услуга</w:t>
      </w:r>
      <w:r>
        <w:rPr>
          <w:rFonts w:cs="Arial"/>
          <w:bCs/>
          <w:iCs/>
          <w:lang w:val="sr-Cyrl-CS"/>
        </w:rPr>
        <w:t>.</w:t>
      </w:r>
    </w:p>
    <w:p w:rsidR="00343A18" w:rsidRPr="00F10346" w:rsidRDefault="00A7152D" w:rsidP="00343A18">
      <w:pPr>
        <w:tabs>
          <w:tab w:val="left" w:pos="9090"/>
        </w:tabs>
        <w:rPr>
          <w:rFonts w:cs="Arial"/>
        </w:rPr>
      </w:pPr>
      <w:r w:rsidRPr="002C07B2">
        <w:rPr>
          <w:rFonts w:cs="Arial"/>
        </w:rPr>
        <w:t>К</w:t>
      </w:r>
      <w:r w:rsidRPr="002C07B2">
        <w:rPr>
          <w:rFonts w:cs="Arial"/>
          <w:lang w:val="sr-Cyrl-RS"/>
        </w:rPr>
        <w:t>орисник услуге</w:t>
      </w:r>
      <w:r w:rsidR="00343A18" w:rsidRPr="002C07B2">
        <w:rPr>
          <w:rFonts w:cs="Arial"/>
        </w:rPr>
        <w:t xml:space="preserve">  има</w:t>
      </w:r>
      <w:r w:rsidR="00343A18" w:rsidRPr="00F10346">
        <w:rPr>
          <w:rFonts w:cs="Arial"/>
        </w:rPr>
        <w:t xml:space="preserve"> право на рекламацију у току трајања гарантног рока, тако што ће у п</w:t>
      </w:r>
      <w:r>
        <w:rPr>
          <w:rFonts w:cs="Arial"/>
        </w:rPr>
        <w:t>исаном облику доставити Пр</w:t>
      </w:r>
      <w:r>
        <w:rPr>
          <w:rFonts w:cs="Arial"/>
          <w:lang w:val="sr-Cyrl-RS"/>
        </w:rPr>
        <w:t>ужаоцу услуге</w:t>
      </w:r>
      <w:r w:rsidR="00343A18" w:rsidRPr="00F10346">
        <w:rPr>
          <w:rFonts w:cs="Arial"/>
        </w:rPr>
        <w:t xml:space="preserve"> Приговор на квалитет, а најкасније у року од три дана од дана сазнања за недостатак.</w:t>
      </w:r>
    </w:p>
    <w:p w:rsidR="00343A18" w:rsidRPr="00F10346" w:rsidRDefault="00A7152D" w:rsidP="00343A18">
      <w:pPr>
        <w:tabs>
          <w:tab w:val="left" w:pos="9090"/>
        </w:tabs>
        <w:rPr>
          <w:rFonts w:cs="Arial"/>
        </w:rPr>
      </w:pPr>
      <w:r>
        <w:rPr>
          <w:rFonts w:cs="Arial"/>
        </w:rPr>
        <w:t>Пр</w:t>
      </w:r>
      <w:r>
        <w:rPr>
          <w:rFonts w:cs="Arial"/>
          <w:lang w:val="sr-Cyrl-RS"/>
        </w:rPr>
        <w:t>ужалац услуге</w:t>
      </w:r>
      <w:r w:rsidR="00343A18" w:rsidRPr="00F10346">
        <w:rPr>
          <w:rFonts w:cs="Arial"/>
        </w:rPr>
        <w:t xml:space="preserve">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w:t>
      </w:r>
      <w:r w:rsidR="00EA49CB">
        <w:rPr>
          <w:rFonts w:cs="Arial"/>
        </w:rPr>
        <w:t>жених у рекламационом акту К</w:t>
      </w:r>
      <w:r w:rsidR="00EA49CB">
        <w:rPr>
          <w:rFonts w:cs="Arial"/>
          <w:lang w:val="sr-Cyrl-RS"/>
        </w:rPr>
        <w:t>орисника услуге</w:t>
      </w:r>
      <w:r w:rsidR="00EA49CB">
        <w:rPr>
          <w:rFonts w:cs="Arial"/>
        </w:rPr>
        <w:t>, Пр</w:t>
      </w:r>
      <w:r w:rsidR="00EA49CB">
        <w:rPr>
          <w:rFonts w:cs="Arial"/>
          <w:lang w:val="sr-Cyrl-RS"/>
        </w:rPr>
        <w:t>алац услуге</w:t>
      </w:r>
      <w:r w:rsidRPr="00F10346">
        <w:rPr>
          <w:rFonts w:cs="Arial"/>
        </w:rPr>
        <w:t xml:space="preserve"> ће испоручити добро у замену за рекламирано о свом трошку, најкасније 15 (петнаест) дана од дана повраћаја ре</w:t>
      </w:r>
      <w:r w:rsidR="00EA49CB">
        <w:rPr>
          <w:rFonts w:cs="Arial"/>
        </w:rPr>
        <w:t>кламираног добра од стране К</w:t>
      </w:r>
      <w:r w:rsidR="00EA49CB">
        <w:rPr>
          <w:rFonts w:cs="Arial"/>
          <w:lang w:val="sr-Cyrl-RS"/>
        </w:rPr>
        <w:t>орисника услуге</w:t>
      </w:r>
      <w:r w:rsidRPr="00F10346">
        <w:rPr>
          <w:rFonts w:cs="Arial"/>
        </w:rPr>
        <w:t>.</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r w:rsidRPr="00EA49CB">
        <w:rPr>
          <w:rFonts w:cs="Arial"/>
        </w:rPr>
        <w:t>На замењеном добру тече нови гаран</w:t>
      </w:r>
      <w:r w:rsidR="00794D1B" w:rsidRPr="00EA49CB">
        <w:rPr>
          <w:rFonts w:cs="Arial"/>
        </w:rPr>
        <w:t>тни рок и износи _____</w:t>
      </w:r>
      <w:r w:rsidR="00B4146F" w:rsidRPr="00EA49CB">
        <w:rPr>
          <w:rFonts w:cs="Arial"/>
          <w:lang w:val="sr-Cyrl-RS"/>
        </w:rPr>
        <w:t xml:space="preserve"> </w:t>
      </w:r>
      <w:r w:rsidRPr="00EA49CB">
        <w:rPr>
          <w:rFonts w:cs="Arial"/>
        </w:rPr>
        <w:t>месеци од датума замене.</w:t>
      </w:r>
    </w:p>
    <w:p w:rsidR="00343A18" w:rsidRDefault="00343A18" w:rsidP="00343A18">
      <w:pPr>
        <w:tabs>
          <w:tab w:val="left" w:pos="9090"/>
        </w:tabs>
        <w:rPr>
          <w:rFonts w:cs="Arial"/>
        </w:rPr>
      </w:pPr>
      <w:r w:rsidRPr="00F10346">
        <w:rPr>
          <w:rFonts w:cs="Arial"/>
        </w:rPr>
        <w:t>Сви трошко</w:t>
      </w:r>
      <w:r w:rsidR="00EA49CB">
        <w:rPr>
          <w:rFonts w:cs="Arial"/>
        </w:rPr>
        <w:t>ви који буду проузроковани К</w:t>
      </w:r>
      <w:r w:rsidR="00EA49CB">
        <w:rPr>
          <w:rFonts w:cs="Arial"/>
          <w:lang w:val="sr-Cyrl-RS"/>
        </w:rPr>
        <w:t>ориснику услуге</w:t>
      </w:r>
      <w:r w:rsidRPr="00F10346">
        <w:rPr>
          <w:rFonts w:cs="Arial"/>
        </w:rPr>
        <w:t>, а везани су за отклањање недостатака на добру које му се испоручује, сагласно овом Уговору, у гаран</w:t>
      </w:r>
      <w:r w:rsidR="00EA49CB">
        <w:rPr>
          <w:rFonts w:cs="Arial"/>
        </w:rPr>
        <w:t>тном року, иду на терет Пр</w:t>
      </w:r>
      <w:r w:rsidR="00EA49CB">
        <w:rPr>
          <w:rFonts w:cs="Arial"/>
          <w:lang w:val="sr-Cyrl-RS"/>
        </w:rPr>
        <w:t>ужаоца услуге</w:t>
      </w:r>
      <w:r w:rsidRPr="00F10346">
        <w:rPr>
          <w:rFonts w:cs="Arial"/>
        </w:rPr>
        <w:t>.</w:t>
      </w:r>
    </w:p>
    <w:p w:rsidR="00343A18" w:rsidRPr="00F10346" w:rsidRDefault="00343A18" w:rsidP="00343A18">
      <w:pPr>
        <w:pStyle w:val="KDParagraf"/>
        <w:spacing w:before="0"/>
        <w:rPr>
          <w:rFonts w:cs="Arial"/>
          <w:color w:val="00B0F0"/>
          <w:lang w:val="sr-Cyrl-BA"/>
        </w:rPr>
      </w:pPr>
    </w:p>
    <w:p w:rsidR="00C90FDB" w:rsidRDefault="00343A18" w:rsidP="00E01EBA">
      <w:pPr>
        <w:spacing w:before="0"/>
        <w:rPr>
          <w:rFonts w:cs="Arial"/>
          <w:b/>
        </w:rPr>
      </w:pPr>
      <w:r w:rsidRPr="00F10346">
        <w:rPr>
          <w:rFonts w:cs="Arial"/>
          <w:b/>
        </w:rPr>
        <w:t>СРЕДСТВА ФИНАНСИЈСКОГ ОБЕЗБЕЂЕЊА</w:t>
      </w:r>
    </w:p>
    <w:p w:rsidR="00FE4144" w:rsidRPr="00E01EBA" w:rsidRDefault="00FE4144" w:rsidP="00E01EBA">
      <w:pPr>
        <w:spacing w:before="0"/>
        <w:rPr>
          <w:rFonts w:cs="Arial"/>
          <w:b/>
          <w:lang w:val="sr-Cyrl-RS"/>
        </w:rPr>
      </w:pPr>
    </w:p>
    <w:p w:rsidR="00343A18" w:rsidRDefault="006F5408" w:rsidP="00343A18">
      <w:pPr>
        <w:spacing w:before="0"/>
        <w:jc w:val="center"/>
        <w:rPr>
          <w:rFonts w:cs="Arial"/>
          <w:b/>
          <w:lang w:val="sr-Cyrl-RS"/>
        </w:rPr>
      </w:pPr>
      <w:r>
        <w:rPr>
          <w:rFonts w:cs="Arial"/>
          <w:b/>
        </w:rPr>
        <w:t xml:space="preserve">Члан </w:t>
      </w:r>
      <w:r w:rsidR="00FE4144">
        <w:rPr>
          <w:rFonts w:cs="Arial"/>
          <w:b/>
          <w:lang w:val="sr-Cyrl-RS"/>
        </w:rPr>
        <w:t>10</w:t>
      </w:r>
      <w:r w:rsidR="00343A18" w:rsidRPr="00F10346">
        <w:rPr>
          <w:rFonts w:cs="Arial"/>
          <w:b/>
        </w:rPr>
        <w:t>.</w:t>
      </w:r>
    </w:p>
    <w:p w:rsidR="00E01EBA" w:rsidRPr="00E01EBA" w:rsidRDefault="00E01EBA" w:rsidP="00343A18">
      <w:pPr>
        <w:spacing w:before="0"/>
        <w:jc w:val="center"/>
        <w:rPr>
          <w:rFonts w:cs="Arial"/>
          <w:b/>
          <w:lang w:val="sr-Cyrl-RS"/>
        </w:rPr>
      </w:pPr>
    </w:p>
    <w:p w:rsidR="00714A6E" w:rsidRPr="00714A6E" w:rsidRDefault="00714A6E" w:rsidP="00714A6E">
      <w:pPr>
        <w:spacing w:before="0"/>
        <w:rPr>
          <w:rFonts w:cs="Arial"/>
          <w:b/>
        </w:rPr>
      </w:pPr>
      <w:r w:rsidRPr="00714A6E">
        <w:rPr>
          <w:rFonts w:cs="Arial"/>
          <w:b/>
          <w:bCs/>
        </w:rPr>
        <w:t xml:space="preserve">Средства финансијског обезбеђења </w:t>
      </w:r>
      <w:r w:rsidRPr="00714A6E">
        <w:rPr>
          <w:rFonts w:cs="Arial"/>
          <w:b/>
        </w:rPr>
        <w:t xml:space="preserve">за добро извршење посла </w:t>
      </w:r>
    </w:p>
    <w:p w:rsidR="00714A6E" w:rsidRPr="00714A6E" w:rsidRDefault="00714A6E" w:rsidP="00714A6E">
      <w:pPr>
        <w:spacing w:before="0"/>
        <w:rPr>
          <w:rFonts w:cs="Arial"/>
          <w:color w:val="00B0F0"/>
          <w:lang w:val="ru-RU"/>
        </w:rPr>
      </w:pPr>
    </w:p>
    <w:p w:rsidR="00714A6E" w:rsidRPr="002C07B2" w:rsidRDefault="00714A6E" w:rsidP="00714A6E">
      <w:pPr>
        <w:spacing w:before="0"/>
        <w:rPr>
          <w:rFonts w:cs="Arial"/>
        </w:rPr>
      </w:pPr>
      <w:r w:rsidRPr="002C07B2">
        <w:rPr>
          <w:rFonts w:cs="Arial"/>
        </w:rPr>
        <w:t xml:space="preserve">Меница за добро извршење посла </w:t>
      </w:r>
    </w:p>
    <w:p w:rsidR="00714A6E" w:rsidRPr="00714A6E" w:rsidRDefault="00EA49CB" w:rsidP="00714A6E">
      <w:pPr>
        <w:spacing w:before="0"/>
        <w:rPr>
          <w:rFonts w:cs="Arial"/>
        </w:rPr>
      </w:pPr>
      <w:r w:rsidRPr="002C07B2">
        <w:rPr>
          <w:rFonts w:cs="Arial"/>
        </w:rPr>
        <w:t>Пр</w:t>
      </w:r>
      <w:r w:rsidRPr="002C07B2">
        <w:rPr>
          <w:rFonts w:cs="Arial"/>
          <w:lang w:val="sr-Cyrl-RS"/>
        </w:rPr>
        <w:t>ужалац услуге</w:t>
      </w:r>
      <w:r w:rsidR="00714A6E" w:rsidRPr="002C07B2">
        <w:rPr>
          <w:rFonts w:cs="Arial"/>
        </w:rPr>
        <w:t xml:space="preserve"> је обавезан да </w:t>
      </w:r>
      <w:r w:rsidRPr="002C07B2">
        <w:rPr>
          <w:rFonts w:cs="Arial"/>
        </w:rPr>
        <w:t>К</w:t>
      </w:r>
      <w:r w:rsidRPr="002C07B2">
        <w:rPr>
          <w:rFonts w:cs="Arial"/>
          <w:lang w:val="sr-Cyrl-RS"/>
        </w:rPr>
        <w:t>ориснику услуге</w:t>
      </w:r>
      <w:r w:rsidR="00F327FB">
        <w:rPr>
          <w:rFonts w:cs="Arial"/>
          <w:lang w:val="sr-Cyrl-RS"/>
        </w:rPr>
        <w:t xml:space="preserve"> уз потписан уговор </w:t>
      </w:r>
      <w:r w:rsidR="00714A6E" w:rsidRPr="00714A6E">
        <w:rPr>
          <w:rFonts w:cs="Arial"/>
        </w:rPr>
        <w:t xml:space="preserve"> достави:</w:t>
      </w:r>
    </w:p>
    <w:p w:rsidR="00714A6E" w:rsidRPr="00714A6E" w:rsidRDefault="00714A6E" w:rsidP="003176A9">
      <w:pPr>
        <w:numPr>
          <w:ilvl w:val="0"/>
          <w:numId w:val="38"/>
        </w:numPr>
        <w:spacing w:before="0" w:line="276" w:lineRule="auto"/>
        <w:contextualSpacing/>
        <w:rPr>
          <w:rFonts w:eastAsia="Calibri" w:cs="Arial"/>
        </w:rPr>
      </w:pPr>
      <w:r w:rsidRPr="00714A6E">
        <w:rPr>
          <w:rFonts w:eastAsia="Calibri" w:cs="Arial"/>
        </w:rPr>
        <w:lastRenderedPageBreak/>
        <w:t>Меницу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 xml:space="preserve">Менично писмо – овлашћење којим продавац овлашћује купца да може наплатити меницу  на износ од </w:t>
      </w:r>
      <w:r w:rsidRPr="00714A6E">
        <w:rPr>
          <w:rFonts w:eastAsia="Calibri" w:cs="Arial"/>
          <w:b/>
          <w:lang w:val="sr-Cyrl-RS"/>
        </w:rPr>
        <w:t>10</w:t>
      </w:r>
      <w:r w:rsidRPr="00714A6E">
        <w:rPr>
          <w:rFonts w:eastAsia="Calibri" w:cs="Arial"/>
          <w:b/>
        </w:rPr>
        <w:t>%</w:t>
      </w:r>
      <w:r w:rsidRPr="00714A6E">
        <w:rPr>
          <w:rFonts w:eastAsia="Calibri" w:cs="Arial"/>
        </w:rPr>
        <w:t xml:space="preserve"> од вредности </w:t>
      </w:r>
      <w:r w:rsidR="00F327FB">
        <w:rPr>
          <w:rFonts w:eastAsia="Calibri" w:cs="Arial"/>
          <w:lang w:val="sr-Cyrl-RS"/>
        </w:rPr>
        <w:t>уговора</w:t>
      </w:r>
      <w:r w:rsidRPr="00714A6E">
        <w:rPr>
          <w:rFonts w:eastAsia="Calibri" w:cs="Arial"/>
        </w:rPr>
        <w:t xml:space="preserve"> (без ПДВ) са роком важења минимално </w:t>
      </w:r>
      <w:r w:rsidRPr="00714A6E">
        <w:rPr>
          <w:rFonts w:eastAsia="Calibri" w:cs="Arial"/>
          <w:b/>
        </w:rPr>
        <w:t>30 дана дужим</w:t>
      </w:r>
      <w:r w:rsidRPr="00714A6E">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фотокопију важећег Картона депонованих потписа овлашћених лица за располаг</w:t>
      </w:r>
      <w:r w:rsidR="00EA49CB">
        <w:rPr>
          <w:rFonts w:eastAsia="Calibri" w:cs="Arial"/>
        </w:rPr>
        <w:t>ање новчаним средствима Пр</w:t>
      </w:r>
      <w:r w:rsidR="00EA49CB">
        <w:rPr>
          <w:rFonts w:eastAsia="Calibri" w:cs="Arial"/>
          <w:lang w:val="sr-Cyrl-RS"/>
        </w:rPr>
        <w:t>ужаоца услуге</w:t>
      </w:r>
      <w:r w:rsidRPr="00714A6E">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фотокопију ОП обрасца.</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Default="00714A6E" w:rsidP="00714A6E">
      <w:pPr>
        <w:spacing w:before="0"/>
        <w:rPr>
          <w:rFonts w:cs="Arial"/>
          <w:lang w:val="sr-Cyrl-RS"/>
        </w:rPr>
      </w:pPr>
      <w:r w:rsidRPr="00714A6E">
        <w:rPr>
          <w:rFonts w:cs="Arial"/>
        </w:rPr>
        <w:t>Меница може бити</w:t>
      </w:r>
      <w:r w:rsidR="00EA49CB">
        <w:rPr>
          <w:rFonts w:cs="Arial"/>
        </w:rPr>
        <w:t xml:space="preserve"> наплаћена у случају да Пр</w:t>
      </w:r>
      <w:r w:rsidR="00EA49CB">
        <w:rPr>
          <w:rFonts w:cs="Arial"/>
          <w:lang w:val="sr-Cyrl-RS"/>
        </w:rPr>
        <w:t>ужалац услуге</w:t>
      </w:r>
      <w:r w:rsidRPr="00714A6E">
        <w:rPr>
          <w:rFonts w:cs="Arial"/>
        </w:rPr>
        <w:t xml:space="preserve"> не буде извршавао своје уговорне обавезе у роковима и на начин предвиђен уговором. </w:t>
      </w:r>
    </w:p>
    <w:p w:rsidR="007F4912" w:rsidRPr="007F4912" w:rsidRDefault="007F4912" w:rsidP="00714A6E">
      <w:pPr>
        <w:spacing w:before="0"/>
        <w:rPr>
          <w:rFonts w:cs="Arial"/>
          <w:lang w:val="sr-Cyrl-RS"/>
        </w:rPr>
      </w:pPr>
    </w:p>
    <w:p w:rsidR="00343A18" w:rsidRDefault="00343A18" w:rsidP="00146168">
      <w:pPr>
        <w:spacing w:before="0"/>
        <w:jc w:val="center"/>
        <w:rPr>
          <w:rFonts w:cs="Arial"/>
          <w:b/>
        </w:rPr>
      </w:pPr>
      <w:r w:rsidRPr="00ED1A91">
        <w:rPr>
          <w:rFonts w:cs="Arial"/>
          <w:b/>
        </w:rPr>
        <w:t>Члан 1</w:t>
      </w:r>
      <w:r w:rsidR="00FE4144">
        <w:rPr>
          <w:rFonts w:cs="Arial"/>
          <w:b/>
          <w:lang w:val="sr-Cyrl-RS"/>
        </w:rPr>
        <w:t>1</w:t>
      </w:r>
      <w:r w:rsidRPr="00ED1A91">
        <w:rPr>
          <w:rFonts w:cs="Arial"/>
          <w:b/>
        </w:rPr>
        <w:t>.</w:t>
      </w:r>
    </w:p>
    <w:p w:rsidR="00FE4144" w:rsidRPr="00146168" w:rsidRDefault="00FE4144" w:rsidP="00146168">
      <w:pPr>
        <w:spacing w:before="0"/>
        <w:jc w:val="center"/>
        <w:rPr>
          <w:rFonts w:cs="Arial"/>
          <w:color w:val="00B050"/>
          <w:lang w:val="sr-Cyrl-RS"/>
        </w:rPr>
      </w:pPr>
    </w:p>
    <w:p w:rsidR="00714A6E" w:rsidRPr="00714A6E" w:rsidRDefault="00714A6E" w:rsidP="00714A6E">
      <w:pPr>
        <w:tabs>
          <w:tab w:val="left" w:pos="567"/>
        </w:tabs>
        <w:rPr>
          <w:rFonts w:eastAsia="TimesNewRomanPSMT" w:cs="Arial"/>
          <w:b/>
          <w:bCs/>
          <w:iCs/>
        </w:rPr>
      </w:pPr>
      <w:r w:rsidRPr="00714A6E">
        <w:rPr>
          <w:rFonts w:eastAsia="TimesNewRomanPSMT" w:cs="Arial"/>
          <w:b/>
          <w:bCs/>
          <w:iCs/>
        </w:rPr>
        <w:t>Меница као гаранција за  отклањање грешака у гарантном року</w:t>
      </w:r>
    </w:p>
    <w:p w:rsidR="00714A6E" w:rsidRPr="00714A6E" w:rsidRDefault="00EA49CB" w:rsidP="00714A6E">
      <w:pPr>
        <w:tabs>
          <w:tab w:val="left" w:pos="567"/>
        </w:tabs>
        <w:spacing w:before="0"/>
        <w:rPr>
          <w:rFonts w:eastAsia="TimesNewRomanPSMT" w:cs="Arial"/>
          <w:iCs/>
        </w:rPr>
      </w:pPr>
      <w:r>
        <w:rPr>
          <w:rFonts w:eastAsia="TimesNewRomanPSMT" w:cs="Arial"/>
          <w:iCs/>
        </w:rPr>
        <w:t>Пр</w:t>
      </w:r>
      <w:r>
        <w:rPr>
          <w:rFonts w:eastAsia="TimesNewRomanPSMT" w:cs="Arial"/>
          <w:iCs/>
          <w:lang w:val="sr-Cyrl-RS"/>
        </w:rPr>
        <w:t>ужалац услуге</w:t>
      </w:r>
      <w:r>
        <w:rPr>
          <w:rFonts w:eastAsia="TimesNewRomanPSMT" w:cs="Arial"/>
          <w:iCs/>
        </w:rPr>
        <w:t xml:space="preserve"> је обавезан да К</w:t>
      </w:r>
      <w:r>
        <w:rPr>
          <w:rFonts w:eastAsia="TimesNewRomanPSMT" w:cs="Arial"/>
          <w:iCs/>
          <w:lang w:val="sr-Cyrl-RS"/>
        </w:rPr>
        <w:t>ориснику услуге</w:t>
      </w:r>
      <w:r w:rsidR="00714A6E" w:rsidRPr="00714A6E">
        <w:rPr>
          <w:rFonts w:eastAsia="TimesNewRomanPSMT" w:cs="Arial"/>
          <w:iCs/>
        </w:rPr>
        <w:t xml:space="preserve"> у тренутку примопредаје предмета уговора </w:t>
      </w:r>
      <w:r w:rsidR="00714A6E" w:rsidRPr="00714A6E">
        <w:rPr>
          <w:rFonts w:eastAsia="TimesNewRomanPSMT" w:cs="Arial"/>
          <w:iCs/>
          <w:lang w:val="sr-Cyrl-RS"/>
        </w:rPr>
        <w:t xml:space="preserve"> </w:t>
      </w:r>
      <w:r w:rsidR="00714A6E" w:rsidRPr="00714A6E">
        <w:rPr>
          <w:rFonts w:eastAsia="TimesNewRomanPSMT" w:cs="Arial"/>
          <w:iCs/>
        </w:rPr>
        <w:t>достави:</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бланко сопствену меницу за отклањање недостатака у гарантном року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 xml:space="preserve">Менично </w:t>
      </w:r>
      <w:r w:rsidR="00EA49CB">
        <w:rPr>
          <w:rFonts w:eastAsia="TimesNewRomanPSMT" w:cs="Arial"/>
          <w:iCs/>
        </w:rPr>
        <w:t>писмо – овлашћење којим Про</w:t>
      </w:r>
      <w:r w:rsidR="00EA49CB">
        <w:rPr>
          <w:rFonts w:eastAsia="TimesNewRomanPSMT" w:cs="Arial"/>
          <w:iCs/>
          <w:lang w:val="sr-Cyrl-RS"/>
        </w:rPr>
        <w:t>ужалац услуге</w:t>
      </w:r>
      <w:r w:rsidR="00EA49CB">
        <w:rPr>
          <w:rFonts w:eastAsia="TimesNewRomanPSMT" w:cs="Arial"/>
          <w:iCs/>
        </w:rPr>
        <w:t xml:space="preserve"> овлашћује К</w:t>
      </w:r>
      <w:r w:rsidR="00EA49CB">
        <w:rPr>
          <w:rFonts w:eastAsia="TimesNewRomanPSMT" w:cs="Arial"/>
          <w:iCs/>
          <w:lang w:val="sr-Cyrl-RS"/>
        </w:rPr>
        <w:t>орисника услуге</w:t>
      </w:r>
      <w:r w:rsidRPr="00714A6E">
        <w:rPr>
          <w:rFonts w:eastAsia="TimesNewRomanPSMT" w:cs="Arial"/>
          <w:iC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фотокопију важећег Картона депонованих потписа овлашћених лица за располаг</w:t>
      </w:r>
      <w:r w:rsidR="00EA49CB">
        <w:rPr>
          <w:rFonts w:eastAsia="TimesNewRomanPSMT" w:cs="Arial"/>
          <w:iCs/>
        </w:rPr>
        <w:t>ање новчаним средствима Пр</w:t>
      </w:r>
      <w:r w:rsidR="00EA49CB">
        <w:rPr>
          <w:rFonts w:eastAsia="TimesNewRomanPSMT" w:cs="Arial"/>
          <w:iCs/>
          <w:lang w:val="sr-Cyrl-RS"/>
        </w:rPr>
        <w:t>ужаоца услуге</w:t>
      </w:r>
      <w:r w:rsidRPr="00714A6E">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фотокопију ОП обрасца.</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Pr="00714A6E" w:rsidRDefault="00714A6E" w:rsidP="00714A6E">
      <w:pPr>
        <w:tabs>
          <w:tab w:val="left" w:pos="567"/>
        </w:tabs>
        <w:spacing w:before="0"/>
        <w:rPr>
          <w:rFonts w:eastAsia="TimesNewRomanPSMT" w:cs="Arial"/>
          <w:iCs/>
        </w:rPr>
      </w:pPr>
      <w:r w:rsidRPr="00714A6E">
        <w:rPr>
          <w:rFonts w:eastAsia="TimesNewRomanPSMT" w:cs="Arial"/>
          <w:iCs/>
        </w:rPr>
        <w:t>Меница може бити</w:t>
      </w:r>
      <w:r w:rsidR="00EA49CB">
        <w:rPr>
          <w:rFonts w:eastAsia="TimesNewRomanPSMT" w:cs="Arial"/>
          <w:iCs/>
        </w:rPr>
        <w:t xml:space="preserve"> наплаћена у случају да Пр</w:t>
      </w:r>
      <w:r w:rsidR="00EA49CB">
        <w:rPr>
          <w:rFonts w:eastAsia="TimesNewRomanPSMT" w:cs="Arial"/>
          <w:iCs/>
          <w:lang w:val="sr-Cyrl-RS"/>
        </w:rPr>
        <w:t>ужалац услуге</w:t>
      </w:r>
      <w:r w:rsidRPr="00714A6E">
        <w:rPr>
          <w:rFonts w:eastAsia="TimesNewRomanPSMT" w:cs="Arial"/>
          <w:iCs/>
        </w:rPr>
        <w:t xml:space="preserve"> не отклони недостатке у гарантном року. </w:t>
      </w:r>
    </w:p>
    <w:p w:rsidR="00714A6E" w:rsidRPr="00714A6E" w:rsidRDefault="00714A6E" w:rsidP="00714A6E">
      <w:pPr>
        <w:tabs>
          <w:tab w:val="left" w:pos="567"/>
        </w:tabs>
        <w:rPr>
          <w:rFonts w:eastAsia="TimesNewRomanPSMT" w:cs="Arial"/>
          <w:iCs/>
        </w:rPr>
      </w:pPr>
      <w:r w:rsidRPr="00714A6E">
        <w:rPr>
          <w:rFonts w:eastAsia="TimesNewRomanPSMT" w:cs="Arial"/>
          <w:iCs/>
        </w:rPr>
        <w:t xml:space="preserve">Уколико се средство финансијског обезбеђења не </w:t>
      </w:r>
      <w:r w:rsidR="00EA49CB">
        <w:rPr>
          <w:rFonts w:eastAsia="TimesNewRomanPSMT" w:cs="Arial"/>
          <w:iCs/>
        </w:rPr>
        <w:t>достави у уговореном року, К</w:t>
      </w:r>
      <w:r w:rsidR="00EA49CB">
        <w:rPr>
          <w:rFonts w:eastAsia="TimesNewRomanPSMT" w:cs="Arial"/>
          <w:iCs/>
          <w:lang w:val="sr-Cyrl-RS"/>
        </w:rPr>
        <w:t>орисник услуге</w:t>
      </w:r>
      <w:r w:rsidRPr="00714A6E">
        <w:rPr>
          <w:rFonts w:eastAsia="TimesNewRomanPSMT" w:cs="Arial"/>
          <w:iCs/>
        </w:rPr>
        <w:t xml:space="preserve"> има право  да наплати средство финанасијског обезбеђења</w:t>
      </w:r>
      <w:r w:rsidR="00786386">
        <w:rPr>
          <w:rFonts w:eastAsia="TimesNewRomanPSMT" w:cs="Arial"/>
          <w:iCs/>
          <w:lang w:val="sr-Cyrl-RS"/>
        </w:rPr>
        <w:t>, меницу</w:t>
      </w:r>
      <w:r w:rsidRPr="00714A6E">
        <w:rPr>
          <w:rFonts w:eastAsia="TimesNewRomanPSMT" w:cs="Arial"/>
          <w:iCs/>
        </w:rPr>
        <w:t xml:space="preserve"> за добро извршење посла.</w:t>
      </w:r>
    </w:p>
    <w:p w:rsidR="00243D94" w:rsidRPr="00243D94" w:rsidRDefault="00243D94" w:rsidP="00343A18">
      <w:pPr>
        <w:pStyle w:val="KDParagraf"/>
        <w:spacing w:before="0"/>
        <w:rPr>
          <w:rFonts w:cs="Arial"/>
          <w:color w:val="00B0F0"/>
          <w:lang w:val="sr-Cyrl-RS"/>
        </w:rPr>
      </w:pPr>
    </w:p>
    <w:p w:rsidR="00343A18" w:rsidRPr="00673FC8" w:rsidRDefault="00343A18" w:rsidP="00343A18">
      <w:pPr>
        <w:spacing w:before="0"/>
        <w:rPr>
          <w:rFonts w:cs="Arial"/>
          <w:b/>
          <w:lang w:val="sr-Cyrl-RS"/>
        </w:rPr>
      </w:pPr>
      <w:r w:rsidRPr="00F10346">
        <w:rPr>
          <w:rFonts w:cs="Arial"/>
          <w:b/>
        </w:rPr>
        <w:t>УГОВОРНА</w:t>
      </w:r>
      <w:r w:rsidR="00673FC8">
        <w:rPr>
          <w:rFonts w:cs="Arial"/>
          <w:b/>
        </w:rPr>
        <w:t xml:space="preserve"> КАЗНА </w:t>
      </w:r>
    </w:p>
    <w:p w:rsidR="00FE4144" w:rsidRPr="00F10346" w:rsidRDefault="00FE4144"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1</w:t>
      </w:r>
      <w:r w:rsidR="00FE4144">
        <w:rPr>
          <w:rFonts w:cs="Arial"/>
          <w:b/>
          <w:lang w:val="sr-Cyrl-RS"/>
        </w:rPr>
        <w:t>2</w:t>
      </w:r>
      <w:r w:rsidRPr="00F10346">
        <w:rPr>
          <w:rFonts w:cs="Arial"/>
          <w:b/>
        </w:rPr>
        <w:t>.</w:t>
      </w:r>
    </w:p>
    <w:p w:rsidR="00770B97" w:rsidRPr="00770B97" w:rsidRDefault="00770B97" w:rsidP="00770B97">
      <w:pPr>
        <w:spacing w:before="0"/>
        <w:rPr>
          <w:rFonts w:eastAsia="Calibri" w:cs="Arial"/>
        </w:rPr>
      </w:pPr>
      <w:r w:rsidRPr="00770B97">
        <w:rPr>
          <w:rFonts w:eastAsia="Calibri"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770B97" w:rsidRPr="00770B97" w:rsidRDefault="00770B97" w:rsidP="00770B97">
      <w:pPr>
        <w:spacing w:before="0"/>
        <w:rPr>
          <w:rFonts w:eastAsia="Calibri" w:cs="Arial"/>
        </w:rPr>
      </w:pPr>
      <w:r w:rsidRPr="00770B97">
        <w:rPr>
          <w:rFonts w:eastAsia="Calibri"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70B97" w:rsidRPr="00770B97" w:rsidRDefault="00770B97" w:rsidP="00770B97">
      <w:pPr>
        <w:spacing w:before="0"/>
        <w:jc w:val="left"/>
        <w:rPr>
          <w:rFonts w:ascii="Calibri" w:eastAsia="Calibri" w:hAnsi="Calibri"/>
          <w:lang w:val="sr-Latn-RS"/>
        </w:rPr>
      </w:pPr>
    </w:p>
    <w:p w:rsidR="00343A18" w:rsidRDefault="00343A18" w:rsidP="00343A18">
      <w:pPr>
        <w:pStyle w:val="KDParagraf"/>
        <w:spacing w:before="0"/>
        <w:rPr>
          <w:rFonts w:cs="Arial"/>
          <w:lang w:val="sr-Cyrl-RS"/>
        </w:rPr>
      </w:pPr>
    </w:p>
    <w:p w:rsidR="00770B97" w:rsidRDefault="00770B97" w:rsidP="00343A18">
      <w:pPr>
        <w:pStyle w:val="KDParagraf"/>
        <w:spacing w:before="0"/>
        <w:rPr>
          <w:rFonts w:cs="Arial"/>
          <w:lang w:val="sr-Cyrl-RS"/>
        </w:rPr>
      </w:pPr>
    </w:p>
    <w:p w:rsidR="00770B97" w:rsidRDefault="00770B97" w:rsidP="00343A18">
      <w:pPr>
        <w:pStyle w:val="KDParagraf"/>
        <w:spacing w:before="0"/>
        <w:rPr>
          <w:rFonts w:cs="Arial"/>
          <w:lang w:val="sr-Cyrl-RS"/>
        </w:rPr>
      </w:pPr>
    </w:p>
    <w:p w:rsidR="00770B97" w:rsidRPr="00770B97" w:rsidRDefault="00770B97"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lastRenderedPageBreak/>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F432CE">
        <w:rPr>
          <w:rFonts w:cs="Arial"/>
          <w:b/>
          <w:lang w:val="sr-Cyrl-RS"/>
        </w:rPr>
        <w:t>3</w:t>
      </w:r>
      <w:r w:rsidRPr="00F10346">
        <w:rPr>
          <w:rFonts w:cs="Arial"/>
          <w:b/>
        </w:rPr>
        <w:t>.</w:t>
      </w:r>
    </w:p>
    <w:p w:rsidR="00714A6E" w:rsidRPr="00714A6E" w:rsidRDefault="00714A6E" w:rsidP="00714A6E">
      <w:pPr>
        <w:tabs>
          <w:tab w:val="left" w:pos="1512"/>
          <w:tab w:val="left" w:pos="9090"/>
        </w:tabs>
        <w:rPr>
          <w:rFonts w:cs="Arial"/>
        </w:rPr>
      </w:pPr>
      <w:r w:rsidRPr="00714A6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714A6E">
        <w:rPr>
          <w:rFonts w:cs="Arial"/>
          <w:lang w:val="sr-Cyrl-CS"/>
        </w:rPr>
        <w:t>за</w:t>
      </w:r>
      <w:r w:rsidRPr="00714A6E">
        <w:rPr>
          <w:rFonts w:cs="Arial"/>
        </w:rPr>
        <w:t xml:space="preserve"> накнаду штете за делимично или потпуно неизвршење уговорених обавеза</w:t>
      </w:r>
      <w:r w:rsidRPr="00714A6E">
        <w:rPr>
          <w:rFonts w:cs="Arial"/>
          <w:lang w:val="sr-Cyrl-CS"/>
        </w:rPr>
        <w:t>,за</w:t>
      </w:r>
      <w:r w:rsidRPr="00714A6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14A6E">
        <w:rPr>
          <w:rFonts w:cs="Arial"/>
          <w:lang w:val="sr-Cyrl-CS"/>
        </w:rPr>
        <w:t>,</w:t>
      </w:r>
      <w:r w:rsidRPr="00714A6E">
        <w:rPr>
          <w:rFonts w:cs="Arial"/>
        </w:rPr>
        <w:t xml:space="preserve"> одлаже се за време њеног трајања. </w:t>
      </w:r>
    </w:p>
    <w:p w:rsidR="00714A6E" w:rsidRPr="00714A6E" w:rsidRDefault="00714A6E" w:rsidP="00714A6E">
      <w:pPr>
        <w:tabs>
          <w:tab w:val="left" w:pos="1512"/>
          <w:tab w:val="left" w:pos="9090"/>
        </w:tabs>
        <w:rPr>
          <w:rFonts w:cs="Arial"/>
          <w:lang w:val="hr-HR"/>
        </w:rPr>
      </w:pPr>
      <w:r w:rsidRPr="00714A6E">
        <w:rPr>
          <w:rFonts w:cs="Arial"/>
        </w:rPr>
        <w:t>Уговорна страна којој је извршавање уговорних обавеза онемогућено услед дејства више силе је у обавези да одмах</w:t>
      </w:r>
      <w:r w:rsidRPr="00714A6E">
        <w:rPr>
          <w:rFonts w:cs="Arial"/>
          <w:lang w:val="hr-HR"/>
        </w:rPr>
        <w:t xml:space="preserve">, </w:t>
      </w:r>
      <w:r w:rsidRPr="00714A6E">
        <w:rPr>
          <w:rFonts w:cs="Arial"/>
        </w:rPr>
        <w:t>без одлагања</w:t>
      </w:r>
      <w:r w:rsidRPr="00714A6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14A6E">
        <w:rPr>
          <w:rFonts w:cs="Arial"/>
        </w:rPr>
        <w:t>страну о настанку</w:t>
      </w:r>
      <w:r w:rsidRPr="00714A6E">
        <w:rPr>
          <w:rFonts w:cs="Arial"/>
          <w:lang w:val="hr-HR"/>
        </w:rPr>
        <w:t xml:space="preserve"> више силе</w:t>
      </w:r>
      <w:r w:rsidRPr="00714A6E">
        <w:rPr>
          <w:rFonts w:cs="Arial"/>
        </w:rPr>
        <w:t xml:space="preserve"> и њеном процењеном или очекиваном трајању</w:t>
      </w:r>
      <w:r w:rsidRPr="00714A6E">
        <w:rPr>
          <w:rFonts w:cs="Arial"/>
          <w:lang w:val="hr-HR"/>
        </w:rPr>
        <w:t>, уз достављање доказа о постојању више силе.</w:t>
      </w:r>
    </w:p>
    <w:p w:rsidR="00714A6E" w:rsidRPr="00714A6E" w:rsidRDefault="00714A6E" w:rsidP="00714A6E">
      <w:pPr>
        <w:tabs>
          <w:tab w:val="left" w:pos="1512"/>
          <w:tab w:val="left" w:pos="9090"/>
        </w:tabs>
        <w:rPr>
          <w:rFonts w:cs="Arial"/>
        </w:rPr>
      </w:pPr>
      <w:r w:rsidRPr="00714A6E">
        <w:rPr>
          <w:rFonts w:cs="Arial"/>
        </w:rPr>
        <w:t>За време трајања више силе свака Уговорна страна сноси своје трошкове</w:t>
      </w:r>
      <w:r w:rsidRPr="00714A6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14A6E">
        <w:rPr>
          <w:rFonts w:cs="Arial"/>
        </w:rPr>
        <w:t>.</w:t>
      </w:r>
    </w:p>
    <w:p w:rsidR="00714A6E" w:rsidRPr="00714A6E" w:rsidRDefault="00714A6E" w:rsidP="00714A6E">
      <w:pPr>
        <w:tabs>
          <w:tab w:val="left" w:pos="1512"/>
          <w:tab w:val="left" w:pos="9090"/>
        </w:tabs>
        <w:rPr>
          <w:rFonts w:cs="Arial"/>
          <w:lang w:val="sr-Cyrl-CS"/>
        </w:rPr>
      </w:pPr>
      <w:r w:rsidRPr="00714A6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14A6E">
        <w:rPr>
          <w:rFonts w:cs="Arial"/>
          <w:lang w:val="sr-Cyrl-CS"/>
        </w:rPr>
        <w:t xml:space="preserve">по овом основу – </w:t>
      </w:r>
      <w:r w:rsidRPr="00714A6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F432CE">
        <w:rPr>
          <w:rFonts w:cs="Arial"/>
          <w:b/>
          <w:lang w:val="sr-Cyrl-RS"/>
        </w:rPr>
        <w:t>4</w:t>
      </w:r>
      <w:r w:rsidRPr="00F10346">
        <w:rPr>
          <w:rFonts w:cs="Arial"/>
          <w:b/>
        </w:rPr>
        <w:t>.</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0E0FC1" w:rsidRPr="00F10346">
        <w:rPr>
          <w:rFonts w:cs="Arial"/>
          <w:bCs/>
          <w:lang w:val="sr-Cyrl-CS"/>
        </w:rPr>
        <w:t xml:space="preserve"> не испуни</w:t>
      </w:r>
      <w:r w:rsidR="00343A18"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00343A18" w:rsidRPr="00F10346">
        <w:rPr>
          <w:rFonts w:cs="Arial"/>
          <w:bCs/>
          <w:lang w:val="sr-Cyrl-CS"/>
        </w:rPr>
        <w:t xml:space="preserve">, или, упркос писмене опомене </w:t>
      </w:r>
      <w:r>
        <w:rPr>
          <w:rFonts w:cs="Arial"/>
          <w:lang w:val="sr-Cyrl-CS"/>
        </w:rPr>
        <w:t>Корисника  услуге</w:t>
      </w:r>
      <w:r w:rsidR="00343A18" w:rsidRPr="00F10346">
        <w:rPr>
          <w:rFonts w:cs="Arial"/>
          <w:bCs/>
          <w:lang w:val="sr-Cyrl-CS"/>
        </w:rPr>
        <w:t xml:space="preserve">, крши одредбе овог уговора, </w:t>
      </w:r>
      <w:r>
        <w:rPr>
          <w:rFonts w:cs="Arial"/>
          <w:lang w:val="sr-Cyrl-CS"/>
        </w:rPr>
        <w:t>Корисник услуге</w:t>
      </w:r>
      <w:r w:rsidR="00597EC4">
        <w:rPr>
          <w:rFonts w:cs="Arial"/>
          <w:lang w:val="sr-Cyrl-CS"/>
        </w:rPr>
        <w:t xml:space="preserve"> </w:t>
      </w:r>
      <w:r w:rsidR="00343A18" w:rsidRPr="00F10346">
        <w:rPr>
          <w:rFonts w:cs="Arial"/>
          <w:bCs/>
          <w:lang w:val="sr-Cyrl-CS"/>
        </w:rPr>
        <w:t>има право да констатује непоштовање одредби У</w:t>
      </w:r>
      <w:r>
        <w:rPr>
          <w:rFonts w:cs="Arial"/>
          <w:bCs/>
          <w:lang w:val="sr-Cyrl-CS"/>
        </w:rPr>
        <w:t>говора и о томе достави Пружаоцу услуге</w:t>
      </w:r>
      <w:r w:rsidR="00343A18" w:rsidRPr="00F10346">
        <w:rPr>
          <w:rFonts w:cs="Arial"/>
          <w:bCs/>
          <w:lang w:val="sr-Cyrl-CS"/>
        </w:rPr>
        <w:t xml:space="preserve"> писану опомену.</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343A18" w:rsidRPr="00F10346">
        <w:rPr>
          <w:rFonts w:cs="Arial"/>
          <w:bCs/>
          <w:lang w:val="sr-Cyrl-CS"/>
        </w:rPr>
        <w:t xml:space="preserve"> не предузме мере за извршење овог Уговора, које се од њега захтевају, у року од 8 (осам) дана по пријему писане опомене, </w:t>
      </w:r>
      <w:r>
        <w:rPr>
          <w:rFonts w:cs="Arial"/>
          <w:lang w:val="sr-Cyrl-CS"/>
        </w:rPr>
        <w:t>Корисник услуге</w:t>
      </w:r>
      <w:r w:rsidR="00343A18"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C90E7A" w:rsidRDefault="00343A18" w:rsidP="00C90E7A">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E4144" w:rsidRPr="00C90E7A" w:rsidRDefault="00FE4144" w:rsidP="00C90E7A">
      <w:pPr>
        <w:tabs>
          <w:tab w:val="left" w:pos="9090"/>
        </w:tabs>
        <w:rPr>
          <w:rFonts w:cs="Arial"/>
          <w:bCs/>
          <w:lang w:val="sr-Cyrl-CS"/>
        </w:rPr>
      </w:pPr>
    </w:p>
    <w:p w:rsidR="00343A18" w:rsidRPr="00F10346" w:rsidRDefault="00343A18" w:rsidP="00343A18">
      <w:pPr>
        <w:spacing w:before="0"/>
        <w:jc w:val="center"/>
        <w:rPr>
          <w:rFonts w:cs="Arial"/>
          <w:b/>
        </w:rPr>
      </w:pPr>
      <w:r w:rsidRPr="00F10346">
        <w:rPr>
          <w:rFonts w:cs="Arial"/>
          <w:b/>
        </w:rPr>
        <w:t>Члан 1</w:t>
      </w:r>
      <w:r w:rsidR="00F432CE">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color w:val="00B0F0"/>
          <w:lang w:val="sr-Cyrl-RS"/>
        </w:rPr>
      </w:pPr>
    </w:p>
    <w:p w:rsidR="007F4912" w:rsidRPr="007F4912" w:rsidRDefault="007F4912"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r w:rsidRPr="00F10346">
        <w:rPr>
          <w:rFonts w:cs="Arial"/>
          <w:b/>
        </w:rPr>
        <w:t>Члан 1</w:t>
      </w:r>
      <w:r w:rsidR="00F432CE">
        <w:rPr>
          <w:rFonts w:cs="Arial"/>
          <w:b/>
          <w:lang w:val="sr-Cyrl-RS"/>
        </w:rPr>
        <w:t>6</w:t>
      </w:r>
      <w:r w:rsidRPr="00F10346">
        <w:rPr>
          <w:rFonts w:cs="Arial"/>
          <w:b/>
        </w:rPr>
        <w:t>.</w:t>
      </w:r>
    </w:p>
    <w:p w:rsidR="007A5532" w:rsidRDefault="007A5532" w:rsidP="00343A18">
      <w:pPr>
        <w:rPr>
          <w:rFonts w:cs="Arial"/>
        </w:rPr>
      </w:pPr>
    </w:p>
    <w:p w:rsidR="007A5532" w:rsidRDefault="007A5532" w:rsidP="00343A18">
      <w:pPr>
        <w:rPr>
          <w:rFonts w:cs="Arial"/>
        </w:rPr>
      </w:pPr>
    </w:p>
    <w:p w:rsidR="00343A18" w:rsidRPr="00F10346" w:rsidRDefault="00EA49CB" w:rsidP="00343A18">
      <w:pPr>
        <w:rPr>
          <w:rFonts w:cs="Arial"/>
        </w:rPr>
      </w:pPr>
      <w:r>
        <w:rPr>
          <w:rFonts w:cs="Arial"/>
        </w:rPr>
        <w:t>Пр</w:t>
      </w:r>
      <w:r>
        <w:rPr>
          <w:rFonts w:cs="Arial"/>
          <w:lang w:val="sr-Cyrl-RS"/>
        </w:rPr>
        <w:t>ужалац услуге</w:t>
      </w:r>
      <w:r w:rsidR="00343A18" w:rsidRPr="00F10346">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Default="00343A18" w:rsidP="00C90E7A">
      <w:pPr>
        <w:rPr>
          <w:rFonts w:cs="Arial"/>
        </w:rPr>
      </w:pPr>
      <w:r w:rsidRPr="00F10346">
        <w:rPr>
          <w:rFonts w:cs="Arial"/>
        </w:rPr>
        <w:t xml:space="preserve">Информације, подаци и документација које је </w:t>
      </w:r>
      <w:r w:rsidRPr="00F10346">
        <w:rPr>
          <w:rFonts w:cs="Arial"/>
          <w:color w:val="000000"/>
        </w:rPr>
        <w:t>К</w:t>
      </w:r>
      <w:r w:rsidR="00EA49CB">
        <w:rPr>
          <w:rFonts w:cs="Arial"/>
          <w:color w:val="000000"/>
          <w:lang w:val="sr-Cyrl-RS"/>
        </w:rPr>
        <w:t>орисник услуге</w:t>
      </w:r>
      <w:r w:rsidR="00EA49CB">
        <w:rPr>
          <w:rFonts w:cs="Arial"/>
        </w:rPr>
        <w:t xml:space="preserve"> доставио Пр</w:t>
      </w:r>
      <w:r w:rsidR="00EA49CB">
        <w:rPr>
          <w:rFonts w:cs="Arial"/>
          <w:lang w:val="sr-Cyrl-RS"/>
        </w:rPr>
        <w:t>ужаоцу услуге</w:t>
      </w:r>
      <w:r w:rsidRPr="00F10346">
        <w:rPr>
          <w:rFonts w:cs="Arial"/>
        </w:rPr>
        <w:t xml:space="preserve"> у извршавању предмета овог Уговора,</w:t>
      </w:r>
      <w:r w:rsidR="00EA49CB">
        <w:rPr>
          <w:rFonts w:cs="Arial"/>
          <w:lang w:val="sr-Cyrl-RS"/>
        </w:rPr>
        <w:t xml:space="preserve"> </w:t>
      </w:r>
      <w:r w:rsidR="00EA49CB">
        <w:rPr>
          <w:rFonts w:cs="Arial"/>
        </w:rPr>
        <w:t>Пр</w:t>
      </w:r>
      <w:r w:rsidR="00EA49CB">
        <w:rPr>
          <w:rFonts w:cs="Arial"/>
          <w:lang w:val="sr-Cyrl-RS"/>
        </w:rPr>
        <w:t>ужалац услуге</w:t>
      </w:r>
      <w:r w:rsidRPr="00F10346">
        <w:rPr>
          <w:rFonts w:cs="Arial"/>
        </w:rPr>
        <w:t xml:space="preserve"> не може стављати на располагање трећим лицима, без претходне писане сагласности </w:t>
      </w:r>
      <w:r w:rsidR="00EA49CB">
        <w:rPr>
          <w:rFonts w:cs="Arial"/>
          <w:color w:val="000000"/>
        </w:rPr>
        <w:t>К</w:t>
      </w:r>
      <w:r w:rsidR="00EA49CB">
        <w:rPr>
          <w:rFonts w:cs="Arial"/>
          <w:color w:val="000000"/>
          <w:lang w:val="sr-Cyrl-RS"/>
        </w:rPr>
        <w:t>орисника услуге</w:t>
      </w:r>
      <w:r w:rsidR="000D6ACE" w:rsidRPr="00F10346">
        <w:rPr>
          <w:rFonts w:cs="Arial"/>
          <w:color w:val="000000"/>
        </w:rPr>
        <w:t>,</w:t>
      </w:r>
      <w:r w:rsidR="00EA49CB">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FE4144" w:rsidRPr="00C90E7A" w:rsidRDefault="00FE4144" w:rsidP="00C90E7A">
      <w:pPr>
        <w:rPr>
          <w:rFonts w:cs="Arial"/>
          <w:lang w:val="sr-Cyrl-RS"/>
        </w:rPr>
      </w:pPr>
    </w:p>
    <w:p w:rsidR="00343A18" w:rsidRPr="00F10346" w:rsidRDefault="00343A18" w:rsidP="00343A18">
      <w:pPr>
        <w:spacing w:before="0"/>
        <w:jc w:val="center"/>
        <w:rPr>
          <w:rFonts w:cs="Arial"/>
          <w:b/>
        </w:rPr>
      </w:pPr>
      <w:r w:rsidRPr="00F10346">
        <w:rPr>
          <w:rFonts w:cs="Arial"/>
          <w:b/>
        </w:rPr>
        <w:t>Члан 1</w:t>
      </w:r>
      <w:r w:rsidR="00F432CE">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00EA49CB">
        <w:rPr>
          <w:rFonts w:cs="Arial"/>
          <w:lang w:val="ru-RU"/>
        </w:rPr>
        <w:t>овог Уговора, Корисник услуге</w:t>
      </w:r>
      <w:r w:rsidRPr="00F10346">
        <w:rPr>
          <w:rFonts w:cs="Arial"/>
          <w:lang w:val="ru-RU"/>
        </w:rPr>
        <w:t xml:space="preserve"> може да дозволи, а </w:t>
      </w:r>
      <w:r w:rsidR="00EA49CB">
        <w:rPr>
          <w:rFonts w:cs="Arial"/>
        </w:rPr>
        <w:t>Пр</w:t>
      </w:r>
      <w:r w:rsidR="00EA49CB">
        <w:rPr>
          <w:rFonts w:cs="Arial"/>
          <w:lang w:val="sr-Cyrl-RS"/>
        </w:rPr>
        <w:t>ужалац услуге</w:t>
      </w:r>
      <w:r w:rsidRPr="00F10346">
        <w:rPr>
          <w:rFonts w:cs="Arial"/>
          <w:lang w:val="ru-RU"/>
        </w:rPr>
        <w:t xml:space="preserve"> је обавезан да прихвати промену Уговорних страна </w:t>
      </w:r>
      <w:r w:rsidR="00EA49CB">
        <w:rPr>
          <w:rFonts w:cs="Arial"/>
          <w:lang w:val="ru-RU"/>
        </w:rPr>
        <w:t>због статусних промена код Корисника услуге</w:t>
      </w:r>
      <w:r w:rsidRPr="00F10346">
        <w:rPr>
          <w:rFonts w:cs="Arial"/>
          <w:lang w:val="ru-RU"/>
        </w:rPr>
        <w:t>, у складу са Уговором о статусној промени.</w:t>
      </w:r>
    </w:p>
    <w:p w:rsidR="00F432CE" w:rsidRDefault="00F432CE" w:rsidP="00753970">
      <w:pPr>
        <w:spacing w:before="0"/>
        <w:rPr>
          <w:rFonts w:cs="Arial"/>
          <w:b/>
        </w:rPr>
      </w:pPr>
    </w:p>
    <w:p w:rsidR="00343A18" w:rsidRDefault="00343A18" w:rsidP="00343A18">
      <w:pPr>
        <w:spacing w:before="0"/>
        <w:jc w:val="center"/>
        <w:rPr>
          <w:rFonts w:cs="Arial"/>
          <w:b/>
        </w:rPr>
      </w:pPr>
      <w:r w:rsidRPr="00F10346">
        <w:rPr>
          <w:rFonts w:cs="Arial"/>
          <w:b/>
        </w:rPr>
        <w:t xml:space="preserve">Члан </w:t>
      </w:r>
      <w:r w:rsidR="00F432CE">
        <w:rPr>
          <w:rFonts w:cs="Arial"/>
          <w:b/>
          <w:lang w:val="sr-Cyrl-RS"/>
        </w:rPr>
        <w:t>18</w:t>
      </w:r>
      <w:r w:rsidRPr="00F10346">
        <w:rPr>
          <w:rFonts w:cs="Arial"/>
          <w:b/>
        </w:rPr>
        <w:t>.</w:t>
      </w:r>
    </w:p>
    <w:p w:rsidR="00FE4144" w:rsidRDefault="00FE4144" w:rsidP="00343A18">
      <w:pPr>
        <w:spacing w:before="0"/>
        <w:jc w:val="center"/>
        <w:rPr>
          <w:rFonts w:cs="Arial"/>
          <w:b/>
        </w:rPr>
      </w:pPr>
    </w:p>
    <w:p w:rsidR="00FE4144" w:rsidRPr="00F10346" w:rsidRDefault="00FE4144" w:rsidP="00343A18">
      <w:pPr>
        <w:spacing w:before="0"/>
        <w:jc w:val="center"/>
        <w:rPr>
          <w:rFonts w:cs="Arial"/>
          <w:b/>
        </w:rPr>
      </w:pPr>
    </w:p>
    <w:p w:rsidR="00343A18" w:rsidRPr="00F10346" w:rsidRDefault="00EA49CB" w:rsidP="00343A18">
      <w:pPr>
        <w:pStyle w:val="KDParagraf"/>
        <w:spacing w:before="0"/>
        <w:rPr>
          <w:rFonts w:eastAsia="Calibri" w:cs="Arial"/>
          <w:noProof/>
          <w:lang w:val="ru-RU"/>
        </w:rPr>
      </w:pPr>
      <w:r>
        <w:rPr>
          <w:rFonts w:cs="Arial"/>
          <w:bCs/>
          <w:lang w:val="sr-Cyrl-CS"/>
        </w:rPr>
        <w:t>Пружалац услуге</w:t>
      </w:r>
      <w:r w:rsidR="00343A18"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00343A18" w:rsidRPr="00F10346">
        <w:rPr>
          <w:rFonts w:eastAsia="TimesNewRomanPSMT" w:cs="Arial"/>
          <w:bCs/>
          <w:lang w:val="ru-RU"/>
        </w:rPr>
        <w:t>у вези са испуњеношћу услова из поступка јавне набавке</w:t>
      </w:r>
      <w:r w:rsidR="00343A18" w:rsidRPr="00F10346">
        <w:rPr>
          <w:rFonts w:eastAsia="Calibri" w:cs="Arial"/>
          <w:noProof/>
          <w:lang w:val="ru-RU"/>
        </w:rPr>
        <w:t xml:space="preserve">, о насталој промени писмено обавести </w:t>
      </w:r>
      <w:r>
        <w:rPr>
          <w:rFonts w:eastAsia="Calibri" w:cs="Arial"/>
          <w:noProof/>
        </w:rPr>
        <w:t>К</w:t>
      </w:r>
      <w:r>
        <w:rPr>
          <w:rFonts w:eastAsia="Calibri" w:cs="Arial"/>
          <w:noProof/>
          <w:lang w:val="sr-Cyrl-RS"/>
        </w:rPr>
        <w:t>орисника услуге</w:t>
      </w:r>
      <w:r w:rsidR="00343A18"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4146F" w:rsidRPr="00F10346" w:rsidRDefault="00B4146F"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Pr="00E2726D">
        <w:rPr>
          <w:rFonts w:cs="Arial"/>
          <w:b/>
          <w:lang w:val="sr-Cyrl-BA"/>
        </w:rPr>
        <w:t>ВАЖНОСТ УГОВОРА</w:t>
      </w:r>
    </w:p>
    <w:p w:rsidR="00343A18" w:rsidRDefault="00146168" w:rsidP="00343A18">
      <w:pPr>
        <w:spacing w:before="0"/>
        <w:jc w:val="center"/>
        <w:rPr>
          <w:rFonts w:cs="Arial"/>
          <w:b/>
        </w:rPr>
      </w:pPr>
      <w:r>
        <w:rPr>
          <w:rFonts w:cs="Arial"/>
          <w:b/>
        </w:rPr>
        <w:t xml:space="preserve">Члан </w:t>
      </w:r>
      <w:r w:rsidR="00F432CE">
        <w:rPr>
          <w:rFonts w:cs="Arial"/>
          <w:b/>
          <w:lang w:val="sr-Cyrl-RS"/>
        </w:rPr>
        <w:t>19</w:t>
      </w:r>
      <w:r w:rsidR="00343A18" w:rsidRPr="00F10346">
        <w:rPr>
          <w:rFonts w:cs="Arial"/>
          <w:b/>
        </w:rPr>
        <w:t>.</w:t>
      </w:r>
    </w:p>
    <w:p w:rsidR="00FE4144" w:rsidRPr="00F10346" w:rsidRDefault="00FE4144" w:rsidP="00343A18">
      <w:pPr>
        <w:spacing w:before="0"/>
        <w:jc w:val="center"/>
        <w:rPr>
          <w:rFonts w:cs="Arial"/>
          <w:b/>
        </w:rPr>
      </w:pPr>
    </w:p>
    <w:p w:rsidR="00343A18" w:rsidRPr="00753970" w:rsidRDefault="00343A18" w:rsidP="00343A18">
      <w:pPr>
        <w:pStyle w:val="KDParagraf"/>
        <w:spacing w:before="0"/>
        <w:rPr>
          <w:rFonts w:eastAsia="Calibri" w:cs="Arial"/>
          <w:lang w:val="sr-Cyrl-RS"/>
        </w:rPr>
      </w:pPr>
      <w:r w:rsidRPr="00F10346">
        <w:rPr>
          <w:rFonts w:eastAsia="Calibri" w:cs="Arial"/>
        </w:rPr>
        <w:t>Уговор се сматра закљученим након потписивања од стране законс</w:t>
      </w:r>
      <w:r w:rsidR="00753970">
        <w:rPr>
          <w:rFonts w:eastAsia="Calibri" w:cs="Arial"/>
        </w:rPr>
        <w:t>ких заступника Уговорних страна и уз потписан</w:t>
      </w:r>
      <w:r w:rsidR="00753970">
        <w:rPr>
          <w:rFonts w:eastAsia="Calibri" w:cs="Arial"/>
          <w:lang w:val="sr-Cyrl-RS"/>
        </w:rPr>
        <w:t xml:space="preserve"> уговор достављања средства финансијског обезбеђења.</w:t>
      </w:r>
    </w:p>
    <w:p w:rsidR="00B02A65" w:rsidRDefault="00B02A65" w:rsidP="00343A18">
      <w:pPr>
        <w:pStyle w:val="KDParagraf"/>
        <w:spacing w:before="0"/>
        <w:rPr>
          <w:rFonts w:cs="Arial"/>
          <w:color w:val="000000" w:themeColor="text1"/>
          <w:lang w:val="sr-Cyrl-RS"/>
        </w:rPr>
      </w:pPr>
      <w:r>
        <w:rPr>
          <w:rFonts w:cs="Arial"/>
          <w:color w:val="000000" w:themeColor="text1"/>
          <w:lang w:val="sr-Cyrl-RS"/>
        </w:rPr>
        <w:t>Уговор се закључује до испуњења свих уговорних обавеза.</w:t>
      </w:r>
    </w:p>
    <w:p w:rsidR="00B02A65" w:rsidRDefault="00B02A65" w:rsidP="00343A18">
      <w:pPr>
        <w:pStyle w:val="KDParagraf"/>
        <w:spacing w:before="0"/>
        <w:rPr>
          <w:rFonts w:cs="Arial"/>
          <w:color w:val="000000" w:themeColor="text1"/>
          <w:lang w:val="sr-Cyrl-RS"/>
        </w:rPr>
      </w:pPr>
    </w:p>
    <w:p w:rsidR="00347B7B" w:rsidRPr="00714A6E" w:rsidRDefault="00753970" w:rsidP="00343A18">
      <w:pPr>
        <w:pStyle w:val="KDParagraf"/>
        <w:spacing w:before="0"/>
        <w:rPr>
          <w:rFonts w:eastAsia="Calibri" w:cs="Arial"/>
          <w:color w:val="00B0F0"/>
          <w:lang w:val="sr-Cyrl-RS"/>
        </w:rPr>
      </w:pPr>
      <w:r w:rsidRPr="000C160D">
        <w:rPr>
          <w:rFonts w:cs="Arial"/>
          <w:color w:val="000000" w:themeColor="text1"/>
        </w:rPr>
        <w:t xml:space="preserve"> </w:t>
      </w:r>
    </w:p>
    <w:p w:rsidR="00343A18" w:rsidRPr="00F10346" w:rsidRDefault="00714A6E"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Default="00343A18" w:rsidP="00343A18">
      <w:pPr>
        <w:spacing w:before="0"/>
        <w:jc w:val="center"/>
        <w:rPr>
          <w:rFonts w:cs="Arial"/>
          <w:b/>
        </w:rPr>
      </w:pPr>
      <w:r w:rsidRPr="00F10346">
        <w:rPr>
          <w:rFonts w:cs="Arial"/>
          <w:b/>
        </w:rPr>
        <w:t>Члан 2</w:t>
      </w:r>
      <w:r w:rsidR="00F432CE">
        <w:rPr>
          <w:rFonts w:cs="Arial"/>
          <w:b/>
          <w:lang w:val="sr-Cyrl-RS"/>
        </w:rPr>
        <w:t>0</w:t>
      </w:r>
      <w:r w:rsidRPr="00F10346">
        <w:rPr>
          <w:rFonts w:cs="Arial"/>
          <w:b/>
        </w:rPr>
        <w:t>.</w:t>
      </w:r>
    </w:p>
    <w:p w:rsidR="007B0EF3" w:rsidRPr="00F10346" w:rsidRDefault="007B0EF3" w:rsidP="00343A18">
      <w:pPr>
        <w:spacing w:before="0"/>
        <w:jc w:val="center"/>
        <w:rPr>
          <w:rFonts w:cs="Arial"/>
          <w:b/>
        </w:rPr>
      </w:pPr>
    </w:p>
    <w:p w:rsidR="009A77E8" w:rsidRDefault="009A77E8" w:rsidP="009A77E8">
      <w:pPr>
        <w:spacing w:before="0"/>
        <w:rPr>
          <w:rFonts w:cs="Arial"/>
          <w:lang w:eastAsia="sr-Latn-CS"/>
        </w:rPr>
      </w:pPr>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A5532" w:rsidRDefault="007A5532" w:rsidP="009A77E8">
      <w:pPr>
        <w:spacing w:before="0"/>
        <w:rPr>
          <w:rFonts w:cs="Arial"/>
          <w:lang w:eastAsia="sr-Latn-CS"/>
        </w:rPr>
      </w:pPr>
    </w:p>
    <w:p w:rsidR="007A5532" w:rsidRDefault="007A5532" w:rsidP="009A77E8">
      <w:pPr>
        <w:spacing w:before="0"/>
        <w:rPr>
          <w:rFonts w:cs="Arial"/>
          <w:lang w:eastAsia="sr-Latn-CS"/>
        </w:rPr>
      </w:pPr>
    </w:p>
    <w:p w:rsidR="00753970" w:rsidRDefault="00753970" w:rsidP="009A77E8">
      <w:pPr>
        <w:spacing w:before="0"/>
        <w:rPr>
          <w:rFonts w:cs="Arial"/>
          <w:lang w:eastAsia="sr-Latn-CS"/>
        </w:rPr>
      </w:pPr>
    </w:p>
    <w:p w:rsidR="00753970" w:rsidRPr="00650748" w:rsidRDefault="00753970" w:rsidP="009A77E8">
      <w:pPr>
        <w:spacing w:before="0"/>
        <w:rPr>
          <w:rFonts w:cs="Arial"/>
          <w:lang w:eastAsia="sr-Latn-CS"/>
        </w:rPr>
      </w:pPr>
    </w:p>
    <w:p w:rsidR="009A77E8" w:rsidRPr="00650748" w:rsidRDefault="009A77E8" w:rsidP="009A77E8">
      <w:pPr>
        <w:spacing w:before="0"/>
        <w:rPr>
          <w:rFonts w:cs="Arial"/>
          <w:lang w:eastAsia="sr-Latn-CS"/>
        </w:rPr>
      </w:pPr>
      <w:r w:rsidRPr="00650748">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A77E8" w:rsidRPr="00F10346" w:rsidRDefault="009A77E8" w:rsidP="009A77E8">
      <w:pPr>
        <w:spacing w:before="0"/>
        <w:rPr>
          <w:rFonts w:cs="Arial"/>
          <w:color w:val="00B0F0"/>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46168" w:rsidRPr="00146168" w:rsidRDefault="0014616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F432CE">
        <w:rPr>
          <w:rFonts w:cs="Arial"/>
          <w:b/>
          <w:lang w:val="sr-Cyrl-RS"/>
        </w:rPr>
        <w:t>1</w:t>
      </w:r>
      <w:r w:rsidRPr="00F10346">
        <w:rPr>
          <w:rFonts w:cs="Arial"/>
          <w:b/>
        </w:rPr>
        <w:t>.</w:t>
      </w:r>
    </w:p>
    <w:p w:rsidR="000F4C29" w:rsidRPr="00E2726D" w:rsidRDefault="00343A18" w:rsidP="00E2726D">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0F4C29" w:rsidRDefault="000F4C29" w:rsidP="00343A18">
      <w:pPr>
        <w:spacing w:before="0"/>
        <w:jc w:val="center"/>
        <w:rPr>
          <w:rFonts w:cs="Arial"/>
          <w:b/>
          <w:lang w:val="ru-RU"/>
        </w:rPr>
      </w:pPr>
    </w:p>
    <w:p w:rsidR="00EA49CB" w:rsidRDefault="00EA49CB" w:rsidP="00343A18">
      <w:pPr>
        <w:spacing w:before="0"/>
        <w:jc w:val="center"/>
        <w:rPr>
          <w:rFonts w:cs="Arial"/>
          <w:b/>
          <w:lang w:val="ru-RU"/>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F432CE">
        <w:rPr>
          <w:rFonts w:cs="Arial"/>
          <w:b/>
          <w:lang w:val="sr-Cyrl-RS"/>
        </w:rPr>
        <w:t>2</w:t>
      </w:r>
      <w:r w:rsidRPr="00F10346">
        <w:rPr>
          <w:rFonts w:cs="Arial"/>
          <w:b/>
          <w:lang w:val="ru-RU"/>
        </w:rPr>
        <w:t>.</w:t>
      </w:r>
    </w:p>
    <w:p w:rsidR="00AD7B26" w:rsidRPr="000F4C29"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r w:rsidRPr="00F10346">
        <w:rPr>
          <w:rFonts w:cs="Arial"/>
        </w:rPr>
        <w:t xml:space="preserve"> </w:t>
      </w:r>
    </w:p>
    <w:p w:rsidR="00343A18"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7B0EF3" w:rsidRDefault="007B0EF3" w:rsidP="00343A18">
      <w:pPr>
        <w:tabs>
          <w:tab w:val="left" w:pos="9090"/>
        </w:tabs>
        <w:rPr>
          <w:rFonts w:cs="Arial"/>
          <w:lang w:val="sr-Cyrl-RS"/>
        </w:rPr>
      </w:pPr>
    </w:p>
    <w:p w:rsidR="00343A18" w:rsidRPr="00960E04" w:rsidRDefault="00343A18" w:rsidP="00960E04">
      <w:pPr>
        <w:spacing w:before="0"/>
        <w:rPr>
          <w:rFonts w:cs="Arial"/>
          <w:b/>
          <w:lang w:val="sr-Cyrl-RS"/>
        </w:rPr>
      </w:pPr>
    </w:p>
    <w:p w:rsidR="00343A18" w:rsidRDefault="00343A18" w:rsidP="00343A18">
      <w:pPr>
        <w:spacing w:before="0"/>
        <w:jc w:val="center"/>
        <w:rPr>
          <w:rFonts w:cs="Arial"/>
          <w:b/>
        </w:rPr>
      </w:pPr>
      <w:r w:rsidRPr="00F10346">
        <w:rPr>
          <w:rFonts w:cs="Arial"/>
          <w:b/>
        </w:rPr>
        <w:t>Члан 2</w:t>
      </w:r>
      <w:r w:rsidR="00F432CE">
        <w:rPr>
          <w:rFonts w:cs="Arial"/>
          <w:b/>
          <w:lang w:val="sr-Cyrl-RS"/>
        </w:rPr>
        <w:t>3</w:t>
      </w:r>
      <w:r w:rsidRPr="00F10346">
        <w:rPr>
          <w:rFonts w:cs="Arial"/>
          <w:b/>
        </w:rPr>
        <w:t>.</w:t>
      </w:r>
    </w:p>
    <w:p w:rsidR="00F432CE" w:rsidRPr="00F10346" w:rsidRDefault="00F432CE" w:rsidP="00343A18">
      <w:pPr>
        <w:spacing w:before="0"/>
        <w:jc w:val="center"/>
        <w:rPr>
          <w:rFonts w:cs="Arial"/>
          <w:b/>
        </w:rPr>
      </w:pPr>
    </w:p>
    <w:p w:rsidR="000F4C29" w:rsidRPr="000F4C29" w:rsidRDefault="000F4C29" w:rsidP="000F4C29">
      <w:pPr>
        <w:spacing w:before="0"/>
        <w:jc w:val="left"/>
        <w:rPr>
          <w:rFonts w:cs="Arial"/>
          <w:spacing w:val="2"/>
          <w:lang w:val="sr-Cyrl-CS"/>
        </w:rPr>
      </w:pPr>
      <w:r w:rsidRPr="000F4C29">
        <w:rPr>
          <w:rFonts w:cs="Arial"/>
          <w:spacing w:val="2"/>
          <w:lang w:val="sr-Cyrl-CS"/>
        </w:rPr>
        <w:t>Овај Уговор ступа на снагу кад се испуне следећи услови:</w:t>
      </w:r>
    </w:p>
    <w:p w:rsidR="000F4C29" w:rsidRPr="000F4C29" w:rsidRDefault="000F4C29" w:rsidP="000F4C29">
      <w:pPr>
        <w:numPr>
          <w:ilvl w:val="0"/>
          <w:numId w:val="11"/>
        </w:numPr>
        <w:suppressAutoHyphens/>
        <w:spacing w:before="0" w:line="100" w:lineRule="atLeast"/>
        <w:jc w:val="left"/>
        <w:rPr>
          <w:rFonts w:cs="Arial"/>
          <w:spacing w:val="2"/>
          <w:lang w:val="sr-Cyrl-CS" w:eastAsia="sr-Latn-CS"/>
        </w:rPr>
      </w:pPr>
      <w:r w:rsidRPr="000F4C29">
        <w:rPr>
          <w:rFonts w:cs="Arial"/>
          <w:spacing w:val="2"/>
          <w:lang w:val="sr-Cyrl-CS" w:eastAsia="sr-Latn-CS"/>
        </w:rPr>
        <w:t>када Уговор потпишу овлашћена лица Уговорних страна</w:t>
      </w:r>
    </w:p>
    <w:p w:rsidR="000F4C29" w:rsidRPr="000F4C29" w:rsidRDefault="000F4C29" w:rsidP="000F4C29">
      <w:pPr>
        <w:numPr>
          <w:ilvl w:val="0"/>
          <w:numId w:val="11"/>
        </w:numPr>
        <w:suppressAutoHyphens/>
        <w:spacing w:before="0" w:line="100" w:lineRule="atLeast"/>
        <w:jc w:val="left"/>
        <w:rPr>
          <w:rFonts w:cs="Arial"/>
          <w:spacing w:val="2"/>
          <w:lang w:val="sr-Cyrl-CS" w:eastAsia="sr-Latn-CS"/>
        </w:rPr>
      </w:pPr>
      <w:r w:rsidRPr="000F4C29">
        <w:rPr>
          <w:rFonts w:cs="Arial"/>
          <w:spacing w:val="2"/>
          <w:lang w:val="sr-Cyrl-CS" w:eastAsia="sr-Latn-CS"/>
        </w:rPr>
        <w:t xml:space="preserve">када </w:t>
      </w:r>
      <w:r w:rsidR="00EA49CB">
        <w:rPr>
          <w:rFonts w:cs="Arial"/>
          <w:spacing w:val="2"/>
          <w:lang w:val="sr-Latn-CS" w:eastAsia="sr-Latn-CS"/>
        </w:rPr>
        <w:t>Пр</w:t>
      </w:r>
      <w:r w:rsidR="00EA49CB">
        <w:rPr>
          <w:rFonts w:cs="Arial"/>
          <w:spacing w:val="2"/>
          <w:lang w:val="sr-Cyrl-RS" w:eastAsia="sr-Latn-CS"/>
        </w:rPr>
        <w:t>ужалац услуге</w:t>
      </w:r>
      <w:r w:rsidRPr="000F4C29">
        <w:rPr>
          <w:rFonts w:cs="Arial"/>
          <w:spacing w:val="2"/>
          <w:lang w:val="sr-Cyrl-CS" w:eastAsia="sr-Latn-CS"/>
        </w:rPr>
        <w:t xml:space="preserve"> достави средства финансијског обезбеђења</w:t>
      </w:r>
      <w:r w:rsidR="00EA49CB">
        <w:rPr>
          <w:rFonts w:cs="Arial"/>
          <w:spacing w:val="2"/>
          <w:lang w:val="sr-Cyrl-CS" w:eastAsia="sr-Latn-CS"/>
        </w:rPr>
        <w:t>, меницу</w:t>
      </w:r>
      <w:r w:rsidRPr="000F4C29">
        <w:rPr>
          <w:rFonts w:cs="Arial"/>
          <w:spacing w:val="2"/>
          <w:lang w:val="sr-Cyrl-CS" w:eastAsia="sr-Latn-CS"/>
        </w:rPr>
        <w:t xml:space="preserve"> за добро извршење посла.</w:t>
      </w:r>
    </w:p>
    <w:p w:rsidR="000F4C29" w:rsidRPr="000F4C29" w:rsidRDefault="000F4C29" w:rsidP="000F4C29">
      <w:pPr>
        <w:suppressAutoHyphens/>
        <w:spacing w:before="0" w:line="100" w:lineRule="atLeast"/>
        <w:ind w:left="720"/>
        <w:jc w:val="left"/>
        <w:rPr>
          <w:rFonts w:cs="Arial"/>
          <w:spacing w:val="2"/>
          <w:lang w:val="sr-Cyrl-CS" w:eastAsia="sr-Latn-CS"/>
        </w:rPr>
      </w:pPr>
    </w:p>
    <w:p w:rsidR="000F4C29" w:rsidRPr="000F4C29" w:rsidRDefault="000F4C29" w:rsidP="000F4C29">
      <w:pPr>
        <w:spacing w:before="0"/>
        <w:rPr>
          <w:rFonts w:cs="Arial"/>
          <w:spacing w:val="2"/>
          <w:lang w:val="sr-Cyrl-CS"/>
        </w:rPr>
      </w:pPr>
      <w:r w:rsidRPr="000F4C29">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Саставни део овог Уговора су и његови прилози, како следи:</w:t>
      </w:r>
    </w:p>
    <w:p w:rsidR="000F4C29" w:rsidRPr="000F4C29" w:rsidRDefault="000F4C29" w:rsidP="000F4C29">
      <w:pPr>
        <w:tabs>
          <w:tab w:val="left" w:pos="9090"/>
        </w:tabs>
        <w:spacing w:before="0"/>
        <w:rPr>
          <w:rFonts w:cs="Arial"/>
          <w:lang w:val="sr-Cyrl-RS"/>
        </w:rPr>
      </w:pPr>
      <w:r w:rsidRPr="000F4C29">
        <w:rPr>
          <w:rFonts w:cs="Arial"/>
        </w:rPr>
        <w:t>Прилог 1 Понуда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2 Образац структуре цене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3 Конкурсна документација, објављена на Порталу УЈН, а коју поседују обе уговорне стране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4 Техничка спецификација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5 Споразум о заједничком наступању</w:t>
      </w:r>
      <w:r w:rsidRPr="000F4C29">
        <w:rPr>
          <w:rFonts w:cs="Arial"/>
          <w:lang w:val="sr-Cyrl-RS"/>
        </w:rPr>
        <w:t>.</w:t>
      </w:r>
    </w:p>
    <w:p w:rsidR="000F4C29" w:rsidRPr="000F4C29" w:rsidRDefault="000F4C29" w:rsidP="000F4C29">
      <w:pPr>
        <w:spacing w:before="0"/>
        <w:rPr>
          <w:rFonts w:cs="Arial"/>
          <w:spacing w:val="2"/>
          <w:lang w:val="sr-Cyrl-CS"/>
        </w:rPr>
      </w:pPr>
    </w:p>
    <w:p w:rsidR="000F4C29" w:rsidRDefault="000F4C29" w:rsidP="000F4C29">
      <w:pPr>
        <w:spacing w:before="0"/>
        <w:rPr>
          <w:rFonts w:cs="Arial"/>
          <w:spacing w:val="2"/>
          <w:lang w:val="sr-Cyrl-CS"/>
        </w:rPr>
      </w:pPr>
      <w:r w:rsidRPr="000F4C2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B0EF3" w:rsidRDefault="007B0EF3" w:rsidP="000F4C29">
      <w:pPr>
        <w:spacing w:before="0"/>
        <w:rPr>
          <w:rFonts w:cs="Arial"/>
          <w:spacing w:val="2"/>
          <w:lang w:val="sr-Cyrl-CS"/>
        </w:rPr>
      </w:pPr>
    </w:p>
    <w:p w:rsidR="007B0EF3" w:rsidRDefault="007B0EF3" w:rsidP="000F4C29">
      <w:pPr>
        <w:spacing w:before="0"/>
        <w:rPr>
          <w:rFonts w:cs="Arial"/>
          <w:spacing w:val="2"/>
          <w:lang w:val="sr-Cyrl-CS"/>
        </w:rPr>
      </w:pPr>
    </w:p>
    <w:p w:rsidR="007B0EF3" w:rsidRPr="000F4C29" w:rsidRDefault="007B0EF3" w:rsidP="000F4C29">
      <w:pPr>
        <w:spacing w:before="0"/>
        <w:rPr>
          <w:rFonts w:cs="Arial"/>
          <w:spacing w:val="2"/>
          <w:lang w:val="sr-Cyrl-CS"/>
        </w:rPr>
      </w:pP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F432CE">
        <w:rPr>
          <w:rFonts w:cs="Arial"/>
          <w:b/>
          <w:lang w:val="sr-Cyrl-RS"/>
        </w:rPr>
        <w:t>4</w:t>
      </w:r>
      <w:r w:rsidRPr="00F10346">
        <w:rPr>
          <w:rFonts w:cs="Arial"/>
          <w:b/>
        </w:rPr>
        <w:t>.</w:t>
      </w:r>
    </w:p>
    <w:p w:rsidR="002365EE" w:rsidRPr="00C90E7A" w:rsidRDefault="00343A18" w:rsidP="00343A18">
      <w:pPr>
        <w:pStyle w:val="KDParagraf"/>
        <w:spacing w:before="0"/>
        <w:rPr>
          <w:rFonts w:cs="Arial"/>
          <w:lang w:val="sr-Cyrl-RS"/>
        </w:rPr>
      </w:pPr>
      <w:r w:rsidRPr="00F10346">
        <w:rPr>
          <w:rFonts w:cs="Arial"/>
        </w:rPr>
        <w:t>Уговор је сачињен у 6 (шест) истоветних примерка, од кој</w:t>
      </w:r>
      <w:r w:rsidR="00EA49CB">
        <w:rPr>
          <w:rFonts w:cs="Arial"/>
        </w:rPr>
        <w:t>их 2 (два) примерка за Пр</w:t>
      </w:r>
      <w:r w:rsidR="00EA49CB">
        <w:rPr>
          <w:rFonts w:cs="Arial"/>
          <w:lang w:val="sr-Cyrl-RS"/>
        </w:rPr>
        <w:t>ужаоца услуге</w:t>
      </w:r>
      <w:r w:rsidRPr="00F10346">
        <w:rPr>
          <w:rFonts w:cs="Arial"/>
        </w:rPr>
        <w:t xml:space="preserve"> а четири (4) за </w:t>
      </w:r>
      <w:r w:rsidR="00EA49CB">
        <w:rPr>
          <w:rFonts w:cs="Arial"/>
          <w:bCs/>
          <w:lang w:val="sr-Cyrl-CS"/>
        </w:rPr>
        <w:t>Корисник услуге</w:t>
      </w:r>
      <w:r w:rsidRPr="00F10346">
        <w:rPr>
          <w:rFonts w:cs="Arial"/>
        </w:rPr>
        <w:t>.</w:t>
      </w:r>
    </w:p>
    <w:p w:rsidR="002365EE" w:rsidRPr="00E76F3D" w:rsidRDefault="002365EE" w:rsidP="00343A18">
      <w:pPr>
        <w:pStyle w:val="KDParagraf"/>
        <w:spacing w:before="0"/>
        <w:rPr>
          <w:rFonts w:cs="Arial"/>
          <w:lang w:val="sr-Cyrl-RS"/>
        </w:rPr>
      </w:pPr>
    </w:p>
    <w:p w:rsidR="00677614" w:rsidRPr="00EA49CB" w:rsidRDefault="00EA49CB" w:rsidP="00343A18">
      <w:pPr>
        <w:pStyle w:val="KDParagraf"/>
        <w:spacing w:before="0"/>
        <w:rPr>
          <w:rFonts w:cs="Arial"/>
          <w:b/>
          <w:lang w:val="sr-Cyrl-RS"/>
        </w:rPr>
      </w:pPr>
      <w:r>
        <w:rPr>
          <w:rFonts w:cs="Arial"/>
          <w:b/>
        </w:rPr>
        <w:t xml:space="preserve">   К</w:t>
      </w:r>
      <w:r>
        <w:rPr>
          <w:rFonts w:cs="Arial"/>
          <w:b/>
          <w:lang w:val="sr-Cyrl-RS"/>
        </w:rPr>
        <w:t>ОРИСНИК УСЛУГЕ</w:t>
      </w:r>
      <w:r w:rsidR="00677614" w:rsidRPr="00E76F3D">
        <w:rPr>
          <w:rFonts w:cs="Arial"/>
          <w:b/>
        </w:rPr>
        <w:t xml:space="preserve">                                                    </w:t>
      </w:r>
      <w:r>
        <w:rPr>
          <w:rFonts w:cs="Arial"/>
          <w:b/>
        </w:rPr>
        <w:t xml:space="preserve">                        ПР</w:t>
      </w:r>
      <w:r>
        <w:rPr>
          <w:rFonts w:cs="Arial"/>
          <w:b/>
          <w:lang w:val="sr-Cyrl-RS"/>
        </w:rPr>
        <w:t>УЖАЛАЦ УСЛУГЕ</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677614" w:rsidP="00677614">
      <w:pPr>
        <w:spacing w:before="0"/>
        <w:rPr>
          <w:rFonts w:cs="Arial"/>
        </w:rPr>
      </w:pPr>
      <w:r w:rsidRPr="00E76F3D">
        <w:rPr>
          <w:rFonts w:cs="Arial"/>
        </w:rPr>
        <w:t>Финан</w:t>
      </w:r>
      <w:r w:rsidR="0019791C">
        <w:rPr>
          <w:rFonts w:cs="Arial"/>
        </w:rPr>
        <w:t>сијск</w:t>
      </w:r>
      <w:r w:rsidR="00687603">
        <w:rPr>
          <w:rFonts w:cs="Arial"/>
          <w:lang w:val="sr-Cyrl-RS"/>
        </w:rPr>
        <w:t>и директор</w:t>
      </w:r>
      <w:r w:rsidRPr="00E76F3D">
        <w:rPr>
          <w:rFonts w:cs="Arial"/>
        </w:rPr>
        <w:t xml:space="preserve"> </w:t>
      </w:r>
      <w:r w:rsidR="00625DD5">
        <w:rPr>
          <w:rFonts w:cs="Arial"/>
          <w:lang w:val="sr-Cyrl-RS"/>
        </w:rPr>
        <w:t xml:space="preserve">огранка </w:t>
      </w:r>
      <w:r w:rsidR="00625DD5">
        <w:rPr>
          <w:rFonts w:cs="Arial"/>
        </w:rPr>
        <w:t xml:space="preserve">ТЕНТ,          </w:t>
      </w:r>
      <w:r w:rsidRPr="00E76F3D">
        <w:rPr>
          <w:rFonts w:cs="Arial"/>
        </w:rPr>
        <w:t xml:space="preserve">име и презиме,функција                         </w:t>
      </w:r>
      <w:r w:rsidR="0019791C">
        <w:rPr>
          <w:rFonts w:cs="Arial"/>
        </w:rPr>
        <w:t xml:space="preserve">                   </w:t>
      </w:r>
      <w:r w:rsidR="00625DD5">
        <w:rPr>
          <w:rFonts w:cs="Arial"/>
          <w:lang w:val="sr-Cyrl-RS"/>
        </w:rPr>
        <w:t>Жељк Вујиновић</w:t>
      </w:r>
      <w:r w:rsidRPr="00E76F3D">
        <w:rPr>
          <w:rFonts w:cs="Arial"/>
        </w:rPr>
        <w:t xml:space="preserve">                                                                             </w:t>
      </w:r>
    </w:p>
    <w:p w:rsidR="00677614" w:rsidRDefault="00677614" w:rsidP="00343A18">
      <w:pPr>
        <w:pStyle w:val="KDParagraf"/>
        <w:spacing w:before="0"/>
        <w:rPr>
          <w:rFonts w:cs="Arial"/>
        </w:rPr>
      </w:pPr>
    </w:p>
    <w:p w:rsidR="007B0EF3" w:rsidRDefault="007B0EF3" w:rsidP="00343A18">
      <w:pPr>
        <w:pStyle w:val="KDParagraf"/>
        <w:spacing w:before="0"/>
        <w:rPr>
          <w:rFonts w:cs="Arial"/>
        </w:rPr>
      </w:pPr>
    </w:p>
    <w:p w:rsidR="007B0EF3" w:rsidRDefault="007B0EF3" w:rsidP="00343A18">
      <w:pPr>
        <w:pStyle w:val="KDParagraf"/>
        <w:spacing w:before="0"/>
        <w:rPr>
          <w:rFonts w:cs="Arial"/>
        </w:rPr>
      </w:pPr>
    </w:p>
    <w:p w:rsidR="00677614" w:rsidRPr="00677614" w:rsidRDefault="00677614" w:rsidP="00343A18">
      <w:pPr>
        <w:pStyle w:val="KDParagraf"/>
        <w:spacing w:before="0"/>
        <w:rPr>
          <w:rFonts w:cs="Arial"/>
        </w:rPr>
      </w:pPr>
    </w:p>
    <w:p w:rsidR="006F3EDB" w:rsidRDefault="006F3EDB" w:rsidP="000F4C29">
      <w:pPr>
        <w:spacing w:before="0"/>
        <w:rPr>
          <w:rFonts w:cs="Arial"/>
          <w:lang w:val="sr-Cyrl-RS"/>
        </w:rPr>
      </w:pPr>
    </w:p>
    <w:p w:rsidR="006F3EDB" w:rsidRDefault="006F3EDB">
      <w:pPr>
        <w:spacing w:before="0"/>
        <w:jc w:val="left"/>
        <w:rPr>
          <w:rFonts w:cs="Arial"/>
          <w:lang w:val="sr-Cyrl-RS"/>
        </w:rPr>
      </w:pPr>
      <w:r>
        <w:rPr>
          <w:rFonts w:cs="Arial"/>
          <w:lang w:val="sr-Cyrl-RS"/>
        </w:rPr>
        <w:br w:type="page"/>
      </w:r>
    </w:p>
    <w:p w:rsidR="006F3EDB" w:rsidRPr="00985017" w:rsidRDefault="006F3EDB" w:rsidP="006F3EDB">
      <w:pPr>
        <w:tabs>
          <w:tab w:val="left" w:pos="567"/>
        </w:tabs>
        <w:spacing w:before="0"/>
        <w:rPr>
          <w:rFonts w:cs="Arial"/>
          <w:lang w:val="sr-Cyrl-RS"/>
        </w:rPr>
      </w:pPr>
    </w:p>
    <w:p w:rsidR="006F3EDB" w:rsidRPr="00964C19" w:rsidRDefault="006F3EDB" w:rsidP="006F3EDB">
      <w:pPr>
        <w:spacing w:after="40" w:line="216" w:lineRule="auto"/>
        <w:rPr>
          <w:b/>
          <w:sz w:val="20"/>
          <w:szCs w:val="20"/>
          <w:lang w:val="sr-Latn-CS"/>
        </w:rPr>
      </w:pPr>
      <w:r>
        <w:rPr>
          <w:noProof/>
          <w:sz w:val="20"/>
          <w:szCs w:val="20"/>
          <w:lang w:val="sr-Latn-RS" w:eastAsia="sr-Latn-RS"/>
        </w:rPr>
        <w:drawing>
          <wp:inline distT="0" distB="0" distL="0" distR="0" wp14:anchorId="06C04733" wp14:editId="19781B5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6F3EDB" w:rsidRPr="00964C19" w:rsidRDefault="006F3EDB" w:rsidP="006F3EDB">
      <w:pPr>
        <w:spacing w:after="20" w:line="216" w:lineRule="auto"/>
        <w:rPr>
          <w:b/>
          <w:sz w:val="20"/>
          <w:szCs w:val="20"/>
          <w:lang w:val="sr-Cyrl-CS"/>
        </w:rPr>
      </w:pPr>
      <w:r w:rsidRPr="00964C19">
        <w:rPr>
          <w:b/>
          <w:sz w:val="20"/>
          <w:szCs w:val="20"/>
          <w:lang w:val="sr-Cyrl-CS"/>
        </w:rPr>
        <w:t>Сектор за управљање ризицима</w:t>
      </w:r>
    </w:p>
    <w:p w:rsidR="006F3EDB" w:rsidRPr="00964C19" w:rsidRDefault="006F3EDB" w:rsidP="006F3EDB">
      <w:pPr>
        <w:spacing w:after="80" w:line="216" w:lineRule="auto"/>
        <w:rPr>
          <w:b/>
          <w:sz w:val="20"/>
          <w:szCs w:val="20"/>
        </w:rPr>
      </w:pPr>
      <w:r w:rsidRPr="00964C19">
        <w:rPr>
          <w:b/>
          <w:sz w:val="20"/>
          <w:szCs w:val="20"/>
        </w:rPr>
        <w:t>Датум ________________</w:t>
      </w:r>
    </w:p>
    <w:p w:rsidR="006F3EDB" w:rsidRPr="00964C19" w:rsidRDefault="006F3EDB" w:rsidP="006F3EDB">
      <w:pPr>
        <w:spacing w:after="80" w:line="216" w:lineRule="auto"/>
        <w:ind w:firstLine="567"/>
        <w:jc w:val="center"/>
        <w:rPr>
          <w:b/>
          <w:sz w:val="20"/>
          <w:szCs w:val="20"/>
          <w:lang w:val="ru-RU"/>
        </w:rPr>
      </w:pPr>
    </w:p>
    <w:p w:rsidR="006F3EDB" w:rsidRPr="007B0EF3" w:rsidRDefault="006F3EDB" w:rsidP="006F3EDB">
      <w:pPr>
        <w:spacing w:after="80" w:line="216" w:lineRule="auto"/>
        <w:ind w:firstLine="567"/>
        <w:jc w:val="center"/>
        <w:rPr>
          <w:b/>
          <w:lang w:val="ru-RU"/>
        </w:rPr>
      </w:pPr>
      <w:r w:rsidRPr="007B0EF3">
        <w:rPr>
          <w:b/>
          <w:lang w:val="ru-RU"/>
        </w:rPr>
        <w:t>ПРАВИЛА</w:t>
      </w:r>
    </w:p>
    <w:p w:rsidR="006F3EDB" w:rsidRPr="007B0EF3" w:rsidRDefault="006F3EDB" w:rsidP="006F3EDB">
      <w:pPr>
        <w:spacing w:after="80" w:line="216" w:lineRule="auto"/>
        <w:ind w:firstLine="567"/>
        <w:jc w:val="center"/>
        <w:rPr>
          <w:b/>
          <w:lang w:val="ru-RU"/>
        </w:rPr>
      </w:pPr>
      <w:r w:rsidRPr="007B0EF3">
        <w:rPr>
          <w:b/>
          <w:lang w:val="ru-RU"/>
        </w:rPr>
        <w:t>БЕЗБЕДНОСТИ НА РАДУ У ТЕНТ</w:t>
      </w:r>
    </w:p>
    <w:p w:rsidR="006F3EDB" w:rsidRPr="007B0EF3" w:rsidRDefault="006F3EDB" w:rsidP="006F3EDB">
      <w:pPr>
        <w:spacing w:after="80" w:line="216" w:lineRule="auto"/>
        <w:ind w:firstLine="567"/>
        <w:rPr>
          <w:lang w:val="sr-Latn-CS"/>
        </w:rPr>
      </w:pPr>
    </w:p>
    <w:p w:rsidR="006F3EDB" w:rsidRPr="007B0EF3" w:rsidRDefault="006F3EDB" w:rsidP="006F3EDB">
      <w:pPr>
        <w:spacing w:after="80" w:line="216" w:lineRule="auto"/>
        <w:ind w:firstLine="567"/>
        <w:rPr>
          <w:lang w:val="sr-Cyrl-CS"/>
        </w:rPr>
      </w:pPr>
      <w:r w:rsidRPr="007B0EF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F3EDB" w:rsidRPr="007B0EF3" w:rsidRDefault="006F3EDB" w:rsidP="006F3EDB">
      <w:pPr>
        <w:spacing w:after="80" w:line="216" w:lineRule="auto"/>
        <w:ind w:firstLine="567"/>
        <w:rPr>
          <w:lang w:val="sr-Cyrl-CS"/>
        </w:rPr>
      </w:pPr>
      <w:r w:rsidRPr="007B0EF3">
        <w:rPr>
          <w:lang w:val="sr-Cyrl-CS"/>
        </w:rPr>
        <w:t>У зависности од врсте и обима радова/услуга примењују се одређене тачке ових правила.</w:t>
      </w:r>
    </w:p>
    <w:p w:rsidR="006F3EDB" w:rsidRPr="007B0EF3" w:rsidRDefault="006F3EDB" w:rsidP="006F3EDB">
      <w:pPr>
        <w:spacing w:after="80" w:line="216" w:lineRule="auto"/>
        <w:ind w:firstLine="567"/>
        <w:rPr>
          <w:lang w:val="sr-Cyrl-CS"/>
        </w:rPr>
      </w:pPr>
      <w:r w:rsidRPr="007B0EF3">
        <w:rPr>
          <w:lang w:val="sr-Cyrl-CS"/>
        </w:rPr>
        <w:t>Правила су саставни део уговора о извршењу послова од стране извођача радова/ извршиоца услуга.</w:t>
      </w:r>
    </w:p>
    <w:p w:rsidR="006F3EDB" w:rsidRPr="007B0EF3" w:rsidRDefault="006F3EDB" w:rsidP="006F3EDB">
      <w:pPr>
        <w:spacing w:after="80" w:line="216" w:lineRule="auto"/>
        <w:ind w:firstLine="567"/>
      </w:pPr>
      <w:r w:rsidRPr="007B0EF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B0EF3">
        <w:t>.</w:t>
      </w:r>
    </w:p>
    <w:p w:rsidR="006F3EDB" w:rsidRPr="007B0EF3" w:rsidRDefault="006F3EDB" w:rsidP="006F3EDB">
      <w:pPr>
        <w:spacing w:after="80" w:line="216" w:lineRule="auto"/>
        <w:ind w:firstLine="567"/>
        <w:rPr>
          <w:lang w:val="sr-Cyrl-CS"/>
        </w:rPr>
      </w:pPr>
      <w:r w:rsidRPr="007B0EF3">
        <w:rPr>
          <w:lang w:val="sr-Cyrl-CS"/>
        </w:rPr>
        <w:t>Поштовање правила од стране извођача радова биће стриктно контролисано и свако непоштовање биће санкционисано.</w:t>
      </w:r>
    </w:p>
    <w:p w:rsidR="006F3EDB" w:rsidRPr="007B0EF3" w:rsidRDefault="006F3EDB" w:rsidP="006F3EDB">
      <w:pPr>
        <w:spacing w:after="80" w:line="216" w:lineRule="auto"/>
        <w:ind w:firstLine="567"/>
        <w:rPr>
          <w:lang w:val="sr-Cyrl-CS"/>
        </w:rPr>
      </w:pPr>
      <w:r w:rsidRPr="007B0EF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F3EDB" w:rsidRPr="007B0EF3" w:rsidRDefault="006F3EDB" w:rsidP="006F3EDB">
      <w:pPr>
        <w:spacing w:after="80" w:line="216" w:lineRule="auto"/>
        <w:ind w:firstLine="567"/>
        <w:rPr>
          <w:lang w:val="sr-Cyrl-CS"/>
        </w:rPr>
      </w:pPr>
      <w:r w:rsidRPr="007B0EF3">
        <w:rPr>
          <w:lang w:val="sr-Cyrl-CS"/>
        </w:rPr>
        <w:t>Начин остваривања сарадње утврђује се писменим споразумом којим се одр</w:t>
      </w:r>
      <w:r w:rsidRPr="007B0EF3">
        <w:t>e</w:t>
      </w:r>
      <w:r w:rsidRPr="007B0EF3">
        <w:rPr>
          <w:lang w:val="sr-Cyrl-CS"/>
        </w:rPr>
        <w:t>ђује лицe зa кooрдинaциjу спрoвoђeњa зajeдничких мeрa кojимa сe oбeзбeђуje бeзбeднoст и здрaвљe свих зaпoслeних (из реда запослених ТЕНТ).</w:t>
      </w:r>
    </w:p>
    <w:p w:rsidR="006F3EDB" w:rsidRPr="007B0EF3" w:rsidRDefault="006F3EDB" w:rsidP="006F3EDB">
      <w:pPr>
        <w:spacing w:after="80" w:line="216" w:lineRule="auto"/>
        <w:ind w:firstLine="567"/>
        <w:rPr>
          <w:lang w:val="sr-Cyrl-CS"/>
        </w:rPr>
      </w:pPr>
      <w:r w:rsidRPr="007B0EF3">
        <w:rPr>
          <w:lang w:val="sr-Cyrl-CS"/>
        </w:rPr>
        <w:t>Лице за коодинацију у сарадњи са представницима извођача радова и надзорног органа израђује План заједничких мера.</w:t>
      </w:r>
    </w:p>
    <w:p w:rsidR="006F3EDB" w:rsidRPr="007B0EF3" w:rsidRDefault="006F3EDB" w:rsidP="006F3EDB">
      <w:pPr>
        <w:spacing w:after="80" w:line="216" w:lineRule="auto"/>
      </w:pPr>
    </w:p>
    <w:p w:rsidR="006F3EDB" w:rsidRPr="007B0EF3" w:rsidRDefault="006F3EDB" w:rsidP="006F3EDB">
      <w:pPr>
        <w:spacing w:after="40" w:line="216" w:lineRule="auto"/>
        <w:ind w:firstLine="567"/>
        <w:rPr>
          <w:b/>
          <w:u w:val="single"/>
        </w:rPr>
      </w:pPr>
      <w:r w:rsidRPr="007B0EF3">
        <w:rPr>
          <w:b/>
          <w:u w:val="single"/>
          <w:lang w:val="sr-Latn-CS"/>
        </w:rPr>
        <w:t xml:space="preserve">I  ОБАВЕЗЕ ИЗВОЂАЧА РАДОВА </w:t>
      </w:r>
    </w:p>
    <w:p w:rsidR="006F3EDB" w:rsidRPr="007B0EF3" w:rsidRDefault="006F3EDB" w:rsidP="006F3EDB">
      <w:pPr>
        <w:spacing w:after="80" w:line="216" w:lineRule="auto"/>
        <w:ind w:firstLine="567"/>
        <w:rPr>
          <w:b/>
          <w:u w:val="single"/>
        </w:rPr>
      </w:pPr>
    </w:p>
    <w:p w:rsidR="006F3EDB" w:rsidRPr="007B0EF3" w:rsidRDefault="006F3EDB" w:rsidP="006F3EDB">
      <w:pPr>
        <w:spacing w:after="80" w:line="216" w:lineRule="auto"/>
        <w:ind w:firstLine="567"/>
        <w:rPr>
          <w:lang w:val="sr-Cyrl-CS"/>
        </w:rPr>
      </w:pPr>
      <w:r w:rsidRPr="007B0EF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F3EDB" w:rsidRPr="007B0EF3" w:rsidRDefault="006F3EDB" w:rsidP="006F3EDB">
      <w:pPr>
        <w:spacing w:after="80" w:line="216" w:lineRule="auto"/>
        <w:ind w:firstLine="567"/>
        <w:rPr>
          <w:lang w:val="sr-Cyrl-CS"/>
        </w:rPr>
      </w:pPr>
      <w:r w:rsidRPr="007B0EF3">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F3EDB" w:rsidRPr="007B0EF3" w:rsidRDefault="006F3EDB" w:rsidP="006F3EDB">
      <w:pPr>
        <w:spacing w:after="80" w:line="216" w:lineRule="auto"/>
        <w:ind w:firstLine="567"/>
        <w:rPr>
          <w:lang w:val="sr-Cyrl-CS"/>
        </w:rPr>
      </w:pPr>
      <w:r w:rsidRPr="007B0EF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F3EDB" w:rsidRPr="007B0EF3" w:rsidRDefault="006F3EDB" w:rsidP="006F3EDB">
      <w:pPr>
        <w:spacing w:after="80" w:line="216" w:lineRule="auto"/>
        <w:ind w:firstLine="567"/>
        <w:rPr>
          <w:lang w:val="sr-Cyrl-CS"/>
        </w:rPr>
      </w:pPr>
      <w:r w:rsidRPr="007B0EF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F3EDB" w:rsidRPr="007B0EF3" w:rsidRDefault="006F3EDB" w:rsidP="003176A9">
      <w:pPr>
        <w:numPr>
          <w:ilvl w:val="0"/>
          <w:numId w:val="40"/>
        </w:numPr>
        <w:spacing w:before="0" w:after="80" w:line="216" w:lineRule="auto"/>
        <w:rPr>
          <w:lang w:val="sr-Cyrl-CS"/>
        </w:rPr>
      </w:pPr>
      <w:r w:rsidRPr="007B0EF3">
        <w:rPr>
          <w:lang w:val="ru-RU"/>
        </w:rPr>
        <w:t>Забрањено је избегавање примене и/или ометање спровођења мера БЗР</w:t>
      </w:r>
    </w:p>
    <w:p w:rsidR="006F3EDB" w:rsidRPr="007B0EF3" w:rsidRDefault="006F3EDB" w:rsidP="003176A9">
      <w:pPr>
        <w:numPr>
          <w:ilvl w:val="0"/>
          <w:numId w:val="40"/>
        </w:numPr>
        <w:spacing w:before="0" w:after="80" w:line="216" w:lineRule="auto"/>
        <w:rPr>
          <w:lang w:val="sr-Cyrl-CS"/>
        </w:rPr>
      </w:pPr>
      <w:r w:rsidRPr="007B0EF3">
        <w:rPr>
          <w:lang w:val="ru-RU"/>
        </w:rPr>
        <w:t xml:space="preserve">За радове за које је Законом о БЗР обавезан да изради Елаборат о уређењу градилишта </w:t>
      </w:r>
      <w:r w:rsidRPr="007B0EF3">
        <w:t>(сходно Правилнику о садржају елабората о уређењу градилишта „Сл.гласник РС“ бр.121/12)</w:t>
      </w:r>
      <w:r w:rsidRPr="007B0EF3">
        <w:rPr>
          <w:lang w:val="ru-RU"/>
        </w:rPr>
        <w:t xml:space="preserve">, најмање три дан пре почетка радова </w:t>
      </w:r>
      <w:r w:rsidRPr="007B0EF3">
        <w:rPr>
          <w:lang w:val="sr-Latn-CS"/>
        </w:rPr>
        <w:t>Служби БЗР и ЗОП</w:t>
      </w:r>
      <w:r w:rsidRPr="007B0EF3">
        <w:rPr>
          <w:lang w:val="sr-Cyrl-CS"/>
        </w:rPr>
        <w:t xml:space="preserve"> достави:</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Елаборат о уређењу градилишта</w:t>
      </w:r>
      <w:r w:rsidRPr="007B0EF3">
        <w:t>,</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оверену копију Пријаве о почетку радова коју је предао надлежној инспекцији рада,</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доказ да су запослени упознати са садржином Елабората и предвиђеним мерама за безбедан и здрав рад</w:t>
      </w:r>
      <w:r w:rsidRPr="007B0EF3">
        <w:t>,</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t>o</w:t>
      </w:r>
      <w:r w:rsidRPr="007B0EF3">
        <w:rPr>
          <w:lang w:val="sr-Cyrl-CS"/>
        </w:rPr>
        <w:t>сигуравајућу полису за запослене</w:t>
      </w:r>
      <w:r w:rsidRPr="007B0EF3">
        <w:t>,</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t>с</w:t>
      </w:r>
      <w:r w:rsidRPr="007B0EF3">
        <w:rPr>
          <w:lang w:val="sr-Cyrl-CS"/>
        </w:rPr>
        <w:t>писак оруђа за рад, уређаја, алата и опреме и њихове атесте и сертификате,</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доказ да су запослени упознати са овим Правилима (списак лица са њиховим својеручним потписаним изјавама),</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име одговорног лица на градилишту, његовог заменика (у одсуству одговорног лица у другој</w:t>
      </w:r>
      <w:r w:rsidRPr="007B0EF3">
        <w:t xml:space="preserve"> </w:t>
      </w:r>
      <w:r w:rsidRPr="007B0EF3">
        <w:rPr>
          <w:lang w:val="sr-Cyrl-CS"/>
        </w:rPr>
        <w:t>и/или трећој смени, празником и сл.).</w:t>
      </w:r>
    </w:p>
    <w:p w:rsidR="006F3EDB" w:rsidRPr="007B0EF3" w:rsidRDefault="006F3EDB" w:rsidP="006F3EDB">
      <w:pPr>
        <w:spacing w:after="80" w:line="216" w:lineRule="auto"/>
        <w:ind w:left="720"/>
      </w:pPr>
    </w:p>
    <w:p w:rsidR="006F3EDB" w:rsidRPr="007B0EF3" w:rsidRDefault="006F3EDB" w:rsidP="006F3EDB">
      <w:pPr>
        <w:spacing w:after="80" w:line="216" w:lineRule="auto"/>
        <w:ind w:firstLine="567"/>
        <w:rPr>
          <w:lang w:val="ru-RU"/>
        </w:rPr>
      </w:pPr>
      <w:r w:rsidRPr="007B0EF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F3EDB" w:rsidRPr="007B0EF3" w:rsidRDefault="006F3EDB" w:rsidP="006F3EDB">
      <w:pPr>
        <w:spacing w:after="240" w:line="216" w:lineRule="auto"/>
        <w:ind w:firstLine="567"/>
        <w:rPr>
          <w:lang w:val="ru-RU"/>
        </w:rPr>
      </w:pPr>
      <w:r w:rsidRPr="007B0EF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B0EF3">
        <w:t xml:space="preserve"> </w:t>
      </w:r>
      <w:r w:rsidRPr="007B0EF3">
        <w:rPr>
          <w:lang w:val="ru-RU"/>
        </w:rPr>
        <w:t xml:space="preserve"> дозволе о извршеним прегледима и испитивањима, уношење истих на локације ТЕНТ неће бити дозвољено.</w:t>
      </w:r>
    </w:p>
    <w:p w:rsidR="006F3EDB" w:rsidRPr="007B0EF3" w:rsidRDefault="006F3EDB" w:rsidP="003176A9">
      <w:pPr>
        <w:numPr>
          <w:ilvl w:val="0"/>
          <w:numId w:val="40"/>
        </w:numPr>
        <w:spacing w:before="0" w:after="80" w:line="216" w:lineRule="auto"/>
        <w:rPr>
          <w:lang w:val="ru-RU"/>
        </w:rPr>
      </w:pPr>
      <w:r w:rsidRPr="007B0EF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B0EF3">
        <w:rPr>
          <w:lang w:val="sr-Cyrl-CS"/>
        </w:rPr>
        <w:t>(у одсуству лица за БЗР у другој</w:t>
      </w:r>
      <w:r w:rsidRPr="007B0EF3">
        <w:t xml:space="preserve"> </w:t>
      </w:r>
      <w:r w:rsidRPr="007B0EF3">
        <w:rPr>
          <w:lang w:val="sr-Cyrl-CS"/>
        </w:rPr>
        <w:t>и/или трећој смени, празником и сл.)</w:t>
      </w:r>
      <w:r w:rsidRPr="007B0EF3">
        <w:rPr>
          <w:lang w:val="ru-RU"/>
        </w:rPr>
        <w:t xml:space="preserve">. </w:t>
      </w:r>
    </w:p>
    <w:p w:rsidR="006F3EDB" w:rsidRPr="007B0EF3" w:rsidRDefault="006F3EDB" w:rsidP="003176A9">
      <w:pPr>
        <w:numPr>
          <w:ilvl w:val="0"/>
          <w:numId w:val="40"/>
        </w:numPr>
        <w:spacing w:before="0" w:after="80" w:line="216" w:lineRule="auto"/>
        <w:rPr>
          <w:lang w:val="ru-RU"/>
        </w:rPr>
      </w:pPr>
      <w:r w:rsidRPr="007B0EF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w:t>
      </w:r>
      <w:r w:rsidRPr="007B0EF3">
        <w:rPr>
          <w:lang w:val="ru-RU"/>
        </w:rPr>
        <w:lastRenderedPageBreak/>
        <w:t>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B0EF3">
        <w:t xml:space="preserve"> Служби обезбеђења и одбране</w:t>
      </w:r>
      <w:r w:rsidRPr="007B0EF3">
        <w:rPr>
          <w:lang w:val="ru-RU"/>
        </w:rPr>
        <w:t xml:space="preserve"> (образац </w:t>
      </w:r>
      <w:r w:rsidRPr="007B0EF3">
        <w:t>QO.0.14.66, приказан у прилогу 2).</w:t>
      </w:r>
      <w:r w:rsidRPr="007B0EF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F3EDB" w:rsidRPr="007B0EF3" w:rsidRDefault="006F3EDB" w:rsidP="003176A9">
      <w:pPr>
        <w:numPr>
          <w:ilvl w:val="0"/>
          <w:numId w:val="40"/>
        </w:numPr>
        <w:spacing w:before="0" w:after="80" w:line="216" w:lineRule="auto"/>
        <w:rPr>
          <w:lang w:val="ru-RU"/>
        </w:rPr>
      </w:pPr>
      <w:r w:rsidRPr="007B0EF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F3EDB" w:rsidRPr="007B0EF3" w:rsidRDefault="006F3EDB" w:rsidP="003176A9">
      <w:pPr>
        <w:numPr>
          <w:ilvl w:val="0"/>
          <w:numId w:val="40"/>
        </w:numPr>
        <w:tabs>
          <w:tab w:val="left" w:pos="-425"/>
          <w:tab w:val="num" w:pos="960"/>
          <w:tab w:val="left" w:pos="1191"/>
        </w:tabs>
        <w:spacing w:before="0" w:after="80" w:line="216" w:lineRule="auto"/>
        <w:rPr>
          <w:lang w:val="sr-Cyrl-CS"/>
        </w:rPr>
      </w:pPr>
      <w:r w:rsidRPr="007B0EF3">
        <w:rPr>
          <w:lang w:val="sr-Cyrl-CS"/>
        </w:rPr>
        <w:t xml:space="preserve">Служби обезбеђења и одбране достави захтев </w:t>
      </w:r>
      <w:r w:rsidRPr="007B0EF3">
        <w:rPr>
          <w:lang w:val="ru-RU"/>
        </w:rPr>
        <w:t xml:space="preserve">Списак возила и радних машина за улазак у објекте ТЕНТ (образац </w:t>
      </w:r>
      <w:r w:rsidRPr="007B0EF3">
        <w:t>QO</w:t>
      </w:r>
      <w:r w:rsidRPr="007B0EF3">
        <w:rPr>
          <w:lang w:val="ru-RU"/>
        </w:rPr>
        <w:t>.0.14.4</w:t>
      </w:r>
      <w:r w:rsidRPr="007B0EF3">
        <w:rPr>
          <w:lang w:val="sr-Latn-CS"/>
        </w:rPr>
        <w:t xml:space="preserve">4 </w:t>
      </w:r>
      <w:r w:rsidRPr="007B0EF3">
        <w:rPr>
          <w:lang w:val="ru-RU"/>
        </w:rPr>
        <w:t>приказан у прилогу 2)</w:t>
      </w:r>
      <w:r w:rsidRPr="007B0EF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B0EF3">
        <w:rPr>
          <w:lang w:val="ru-RU"/>
        </w:rPr>
        <w:t xml:space="preserve">(образац </w:t>
      </w:r>
      <w:r w:rsidRPr="007B0EF3">
        <w:t>QO</w:t>
      </w:r>
      <w:r w:rsidRPr="007B0EF3">
        <w:rPr>
          <w:lang w:val="ru-RU"/>
        </w:rPr>
        <w:t>.0.14.4</w:t>
      </w:r>
      <w:r w:rsidRPr="007B0EF3">
        <w:rPr>
          <w:lang w:val="sr-Cyrl-CS"/>
        </w:rPr>
        <w:t>3</w:t>
      </w:r>
      <w:r w:rsidRPr="007B0EF3">
        <w:rPr>
          <w:lang w:val="sr-Latn-CS"/>
        </w:rPr>
        <w:t xml:space="preserve"> </w:t>
      </w:r>
      <w:r w:rsidRPr="007B0EF3">
        <w:rPr>
          <w:lang w:val="ru-RU"/>
        </w:rPr>
        <w:t>приказан у прилогу 2).</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 xml:space="preserve">Захтевом - Списак запослених за рад ван редовног радног времена (образац </w:t>
      </w:r>
      <w:r w:rsidRPr="007B0EF3">
        <w:t>QO</w:t>
      </w:r>
      <w:r w:rsidRPr="007B0EF3">
        <w:rPr>
          <w:lang w:val="sr-Cyrl-CS"/>
        </w:rPr>
        <w:t>.0.14.38</w:t>
      </w:r>
      <w:r w:rsidRPr="007B0EF3">
        <w:rPr>
          <w:lang w:val="ru-RU"/>
        </w:rPr>
        <w:t xml:space="preserve"> </w:t>
      </w:r>
      <w:r w:rsidRPr="007B0EF3">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Приликом уношења сопственог алата, опреме и материјала, сачини спецификацију истог</w:t>
      </w:r>
      <w:r w:rsidRPr="007B0EF3">
        <w:t xml:space="preserve"> на обрасцу QO</w:t>
      </w:r>
      <w:r w:rsidRPr="007B0EF3">
        <w:rPr>
          <w:lang w:val="sr-Cyrl-CS"/>
        </w:rPr>
        <w:t xml:space="preserve">.0.14.12 </w:t>
      </w:r>
      <w:r w:rsidRPr="007B0EF3">
        <w:rPr>
          <w:rFonts w:cs="Arial"/>
          <w:lang w:val="sr-Cyrl-CS"/>
        </w:rPr>
        <w:t>–</w:t>
      </w:r>
      <w:r w:rsidRPr="007B0EF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B0EF3">
        <w:t xml:space="preserve">QO.0.14.13 </w:t>
      </w:r>
      <w:r w:rsidRPr="007B0EF3">
        <w:rPr>
          <w:rFonts w:cs="Arial"/>
        </w:rPr>
        <w:t>–</w:t>
      </w:r>
      <w:r w:rsidRPr="007B0EF3">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F3EDB" w:rsidRPr="007B0EF3" w:rsidRDefault="006F3EDB" w:rsidP="003176A9">
      <w:pPr>
        <w:numPr>
          <w:ilvl w:val="0"/>
          <w:numId w:val="40"/>
        </w:numPr>
        <w:spacing w:before="0" w:after="80" w:line="216" w:lineRule="auto"/>
        <w:rPr>
          <w:lang w:val="ru-RU"/>
        </w:rPr>
      </w:pPr>
      <w:r w:rsidRPr="007B0EF3">
        <w:rPr>
          <w:lang w:val="sr-Latn-CS"/>
        </w:rPr>
        <w:t xml:space="preserve">Приликом извођења радова придржава </w:t>
      </w:r>
      <w:r w:rsidRPr="007B0EF3">
        <w:rPr>
          <w:lang w:val="sr-Cyrl-CS"/>
        </w:rPr>
        <w:t xml:space="preserve">се </w:t>
      </w:r>
      <w:r w:rsidRPr="007B0EF3">
        <w:rPr>
          <w:lang w:val="sr-Latn-CS"/>
        </w:rPr>
        <w:t>свих законских, техничких и интерних прописа из</w:t>
      </w:r>
      <w:r w:rsidRPr="007B0EF3">
        <w:rPr>
          <w:lang w:val="ru-RU"/>
        </w:rPr>
        <w:t xml:space="preserve"> безбедности и здравља </w:t>
      </w:r>
      <w:r w:rsidRPr="007B0EF3">
        <w:rPr>
          <w:lang w:val="sr-Latn-CS"/>
        </w:rPr>
        <w:t>на раду и противпожарне заштите,</w:t>
      </w:r>
      <w:r w:rsidRPr="007B0EF3">
        <w:rPr>
          <w:lang w:val="ru-RU"/>
        </w:rPr>
        <w:t xml:space="preserve"> </w:t>
      </w:r>
      <w:r w:rsidRPr="007B0EF3">
        <w:rPr>
          <w:lang w:val="sr-Latn-CS"/>
        </w:rPr>
        <w:t>а</w:t>
      </w:r>
      <w:r w:rsidRPr="007B0EF3">
        <w:rPr>
          <w:lang w:val="ru-RU"/>
        </w:rPr>
        <w:t xml:space="preserve"> </w:t>
      </w:r>
      <w:r w:rsidRPr="007B0EF3">
        <w:rPr>
          <w:lang w:val="sr-Latn-CS"/>
        </w:rPr>
        <w:t>посебно спроводи Уредбу о мерама заштите од пожара при извођењу радова заваривања, резања и лемљења у постројењима</w:t>
      </w:r>
      <w:r w:rsidRPr="007B0EF3">
        <w:rPr>
          <w:lang w:val="sr-Cyrl-CS"/>
        </w:rPr>
        <w:t xml:space="preserve"> (</w:t>
      </w:r>
      <w:r w:rsidRPr="007B0EF3">
        <w:rPr>
          <w:lang w:val="sr-Latn-CS"/>
        </w:rPr>
        <w:t xml:space="preserve">уз претходно подношење </w:t>
      </w:r>
      <w:r w:rsidRPr="007B0EF3">
        <w:rPr>
          <w:lang w:val="sr-Cyrl-CS"/>
        </w:rPr>
        <w:t>З</w:t>
      </w:r>
      <w:r w:rsidRPr="007B0EF3">
        <w:rPr>
          <w:lang w:val="sr-Latn-CS"/>
        </w:rPr>
        <w:t>ахтева</w:t>
      </w:r>
      <w:r w:rsidRPr="007B0EF3">
        <w:rPr>
          <w:lang w:val="sr-Cyrl-CS"/>
        </w:rPr>
        <w:t xml:space="preserve"> за издавање одобрења за заваривање</w:t>
      </w:r>
      <w:r w:rsidRPr="007B0EF3">
        <w:rPr>
          <w:lang w:val="sr-Latn-CS"/>
        </w:rPr>
        <w:t xml:space="preserve"> Служб</w:t>
      </w:r>
      <w:r w:rsidRPr="007B0EF3">
        <w:rPr>
          <w:lang w:val="sr-Cyrl-CS"/>
        </w:rPr>
        <w:t>и</w:t>
      </w:r>
      <w:r w:rsidRPr="007B0EF3">
        <w:rPr>
          <w:lang w:val="sr-Latn-CS"/>
        </w:rPr>
        <w:t xml:space="preserve"> БЗР и ЗОП</w:t>
      </w:r>
      <w:r w:rsidRPr="007B0EF3">
        <w:rPr>
          <w:lang w:val="sr-Cyrl-CS"/>
        </w:rPr>
        <w:t xml:space="preserve">, образац </w:t>
      </w:r>
      <w:r w:rsidRPr="007B0EF3">
        <w:t>QO</w:t>
      </w:r>
      <w:r w:rsidRPr="007B0EF3">
        <w:rPr>
          <w:lang w:val="sr-Cyrl-CS"/>
        </w:rPr>
        <w:t>.0.08.13, приказан у прилогу 2</w:t>
      </w:r>
      <w:r w:rsidRPr="007B0EF3">
        <w:rPr>
          <w:lang w:val="sr-Latn-CS"/>
        </w:rPr>
        <w:t>)</w:t>
      </w:r>
      <w:r w:rsidRPr="007B0EF3">
        <w:rPr>
          <w:lang w:val="ru-RU"/>
        </w:rPr>
        <w:t xml:space="preserve">, Упутство о обезбеђењу спровођења мера заштите од зрачења при радиографском испитивању </w:t>
      </w:r>
      <w:r w:rsidRPr="007B0EF3">
        <w:rPr>
          <w:lang w:val="sr-Cyrl-CS"/>
        </w:rPr>
        <w:t>(</w:t>
      </w:r>
      <w:r w:rsidRPr="007B0EF3">
        <w:rPr>
          <w:lang w:val="sr-Latn-CS"/>
        </w:rPr>
        <w:t xml:space="preserve">уз претходно подношење </w:t>
      </w:r>
      <w:r w:rsidRPr="007B0EF3">
        <w:rPr>
          <w:lang w:val="sr-Cyrl-CS"/>
        </w:rPr>
        <w:t>З</w:t>
      </w:r>
      <w:r w:rsidRPr="007B0EF3">
        <w:rPr>
          <w:lang w:val="sr-Latn-CS"/>
        </w:rPr>
        <w:t xml:space="preserve">ахтева </w:t>
      </w:r>
      <w:r w:rsidRPr="007B0EF3">
        <w:rPr>
          <w:lang w:val="sr-Cyrl-CS"/>
        </w:rPr>
        <w:t>за издавање</w:t>
      </w:r>
      <w:r w:rsidRPr="007B0EF3">
        <w:rPr>
          <w:lang w:val="sr-Latn-CS"/>
        </w:rPr>
        <w:t xml:space="preserve"> одобрења </w:t>
      </w:r>
      <w:r w:rsidRPr="007B0EF3">
        <w:rPr>
          <w:lang w:val="sr-Cyrl-CS"/>
        </w:rPr>
        <w:t>за радиографско испитивање</w:t>
      </w:r>
      <w:r w:rsidRPr="007B0EF3">
        <w:rPr>
          <w:lang w:val="sr-Latn-CS"/>
        </w:rPr>
        <w:t xml:space="preserve"> Служб</w:t>
      </w:r>
      <w:r w:rsidRPr="007B0EF3">
        <w:rPr>
          <w:lang w:val="sr-Cyrl-CS"/>
        </w:rPr>
        <w:t>и</w:t>
      </w:r>
      <w:r w:rsidRPr="007B0EF3">
        <w:rPr>
          <w:lang w:val="sr-Latn-CS"/>
        </w:rPr>
        <w:t xml:space="preserve"> БЗР и ЗОП</w:t>
      </w:r>
      <w:r w:rsidRPr="007B0EF3">
        <w:rPr>
          <w:lang w:val="sr-Cyrl-CS"/>
        </w:rPr>
        <w:t xml:space="preserve">, образац </w:t>
      </w:r>
      <w:r w:rsidRPr="007B0EF3">
        <w:t>QO</w:t>
      </w:r>
      <w:r w:rsidRPr="007B0EF3">
        <w:rPr>
          <w:lang w:val="sr-Cyrl-CS"/>
        </w:rPr>
        <w:t>.0.14.</w:t>
      </w:r>
      <w:r w:rsidRPr="007B0EF3">
        <w:rPr>
          <w:lang w:val="sr-Latn-CS"/>
        </w:rPr>
        <w:t>34</w:t>
      </w:r>
      <w:r w:rsidRPr="007B0EF3">
        <w:rPr>
          <w:lang w:val="sr-Cyrl-CS"/>
        </w:rPr>
        <w:t>, приказан у прилогу 2</w:t>
      </w:r>
      <w:r w:rsidRPr="007B0EF3">
        <w:rPr>
          <w:lang w:val="sr-Latn-CS"/>
        </w:rPr>
        <w:t>)</w:t>
      </w:r>
      <w:r w:rsidRPr="007B0EF3">
        <w:rPr>
          <w:lang w:val="ru-RU"/>
        </w:rPr>
        <w:t>.</w:t>
      </w:r>
    </w:p>
    <w:p w:rsidR="006F3EDB" w:rsidRPr="007B0EF3" w:rsidRDefault="006F3EDB" w:rsidP="003176A9">
      <w:pPr>
        <w:numPr>
          <w:ilvl w:val="0"/>
          <w:numId w:val="40"/>
        </w:numPr>
        <w:spacing w:before="0" w:after="80" w:line="216" w:lineRule="auto"/>
      </w:pPr>
      <w:r w:rsidRPr="007B0EF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F3EDB" w:rsidRPr="007B0EF3" w:rsidRDefault="006F3EDB" w:rsidP="003176A9">
      <w:pPr>
        <w:numPr>
          <w:ilvl w:val="0"/>
          <w:numId w:val="40"/>
        </w:numPr>
        <w:spacing w:before="0" w:after="80" w:line="216" w:lineRule="auto"/>
        <w:rPr>
          <w:lang w:val="ru-RU"/>
        </w:rPr>
      </w:pPr>
      <w:r w:rsidRPr="007B0EF3">
        <w:rPr>
          <w:lang w:val="ru-RU"/>
        </w:rPr>
        <w:t>П</w:t>
      </w:r>
      <w:r w:rsidRPr="007B0EF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F3EDB" w:rsidRPr="007B0EF3" w:rsidRDefault="006F3EDB" w:rsidP="003176A9">
      <w:pPr>
        <w:numPr>
          <w:ilvl w:val="0"/>
          <w:numId w:val="40"/>
        </w:numPr>
        <w:spacing w:before="0" w:after="80" w:line="216" w:lineRule="auto"/>
        <w:rPr>
          <w:lang w:val="ru-RU"/>
        </w:rPr>
      </w:pPr>
      <w:r w:rsidRPr="007B0EF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F3EDB" w:rsidRPr="007B0EF3" w:rsidRDefault="006F3EDB" w:rsidP="003176A9">
      <w:pPr>
        <w:numPr>
          <w:ilvl w:val="0"/>
          <w:numId w:val="40"/>
        </w:numPr>
        <w:spacing w:before="0" w:after="80" w:line="216" w:lineRule="auto"/>
        <w:rPr>
          <w:lang w:val="ru-RU"/>
        </w:rPr>
      </w:pPr>
      <w:r w:rsidRPr="007B0EF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B0EF3">
        <w:rPr>
          <w:lang w:val="sr-Latn-CS"/>
        </w:rPr>
        <w:t>(</w:t>
      </w:r>
      <w:r w:rsidRPr="007B0EF3">
        <w:rPr>
          <w:lang w:val="sr-Cyrl-CS"/>
        </w:rPr>
        <w:t>алатне машине у радионици одржавања, погонске уређаје и машине, вучна средства ЖТ, као и транспортн</w:t>
      </w:r>
      <w:r w:rsidRPr="007B0EF3">
        <w:rPr>
          <w:lang w:val="en-GB"/>
        </w:rPr>
        <w:t>e</w:t>
      </w:r>
      <w:r w:rsidRPr="007B0EF3">
        <w:rPr>
          <w:lang w:val="sr-Cyrl-CS"/>
        </w:rPr>
        <w:t xml:space="preserve"> машин</w:t>
      </w:r>
      <w:r w:rsidRPr="007B0EF3">
        <w:rPr>
          <w:lang w:val="en-GB"/>
        </w:rPr>
        <w:t>e</w:t>
      </w:r>
      <w:r w:rsidRPr="007B0EF3">
        <w:rPr>
          <w:lang w:val="sr-Cyrl-CS"/>
        </w:rPr>
        <w:t xml:space="preserve"> (дизалице, кранове, виљушкаре и остала моторна возила), независно од тога да ли су обучени за наведене послове.</w:t>
      </w:r>
    </w:p>
    <w:p w:rsidR="006F3EDB" w:rsidRPr="007B0EF3" w:rsidRDefault="006F3EDB" w:rsidP="003176A9">
      <w:pPr>
        <w:numPr>
          <w:ilvl w:val="0"/>
          <w:numId w:val="40"/>
        </w:numPr>
        <w:spacing w:before="0" w:after="80" w:line="216" w:lineRule="auto"/>
        <w:rPr>
          <w:lang w:val="ru-RU"/>
        </w:rPr>
      </w:pPr>
      <w:r w:rsidRPr="007B0EF3">
        <w:rPr>
          <w:lang w:val="ru-RU"/>
        </w:rPr>
        <w:t>З</w:t>
      </w:r>
      <w:r w:rsidRPr="007B0EF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F3EDB" w:rsidRPr="007B0EF3" w:rsidRDefault="006F3EDB" w:rsidP="003176A9">
      <w:pPr>
        <w:numPr>
          <w:ilvl w:val="0"/>
          <w:numId w:val="40"/>
        </w:numPr>
        <w:spacing w:before="0" w:after="80" w:line="216" w:lineRule="auto"/>
        <w:rPr>
          <w:lang w:val="ru-RU"/>
        </w:rPr>
      </w:pPr>
      <w:r w:rsidRPr="007B0EF3">
        <w:rPr>
          <w:lang w:val="ru-RU"/>
        </w:rPr>
        <w:t>З</w:t>
      </w:r>
      <w:r w:rsidRPr="007B0EF3">
        <w:rPr>
          <w:lang w:val="sr-Latn-CS"/>
        </w:rPr>
        <w:t xml:space="preserve">а своје </w:t>
      </w:r>
      <w:r w:rsidRPr="007B0EF3">
        <w:rPr>
          <w:lang w:val="ru-RU"/>
        </w:rPr>
        <w:t>запослене</w:t>
      </w:r>
      <w:r w:rsidRPr="007B0EF3">
        <w:rPr>
          <w:lang w:val="sr-Latn-CS"/>
        </w:rPr>
        <w:t xml:space="preserve"> обезбеди лична</w:t>
      </w:r>
      <w:r w:rsidRPr="007B0EF3">
        <w:rPr>
          <w:lang w:val="ru-RU"/>
        </w:rPr>
        <w:t xml:space="preserve"> и колективна</w:t>
      </w:r>
      <w:r w:rsidRPr="007B0EF3">
        <w:rPr>
          <w:lang w:val="sr-Latn-CS"/>
        </w:rPr>
        <w:t xml:space="preserve"> заштитна средства и сноси одговорност о њиховој</w:t>
      </w:r>
      <w:r w:rsidRPr="007B0EF3">
        <w:rPr>
          <w:lang w:val="ru-RU"/>
        </w:rPr>
        <w:t xml:space="preserve"> правилној</w:t>
      </w:r>
      <w:r w:rsidRPr="007B0EF3">
        <w:rPr>
          <w:lang w:val="sr-Latn-CS"/>
        </w:rPr>
        <w:t xml:space="preserve"> употреби.</w:t>
      </w:r>
    </w:p>
    <w:p w:rsidR="006F3EDB" w:rsidRPr="007B0EF3" w:rsidRDefault="006F3EDB" w:rsidP="003176A9">
      <w:pPr>
        <w:numPr>
          <w:ilvl w:val="0"/>
          <w:numId w:val="40"/>
        </w:numPr>
        <w:spacing w:before="0" w:after="80" w:line="216" w:lineRule="auto"/>
        <w:rPr>
          <w:lang w:val="ru-RU"/>
        </w:rPr>
      </w:pPr>
      <w:r w:rsidRPr="007B0EF3">
        <w:rPr>
          <w:lang w:val="sr-Cyrl-CS"/>
        </w:rPr>
        <w:lastRenderedPageBreak/>
        <w:t>Запослени на радном оделу имају видно обележен назив фирме у којој раде.</w:t>
      </w:r>
    </w:p>
    <w:p w:rsidR="006F3EDB" w:rsidRPr="007B0EF3" w:rsidRDefault="006F3EDB" w:rsidP="003176A9">
      <w:pPr>
        <w:numPr>
          <w:ilvl w:val="0"/>
          <w:numId w:val="40"/>
        </w:numPr>
        <w:spacing w:before="0" w:after="80" w:line="216" w:lineRule="auto"/>
        <w:rPr>
          <w:lang w:val="ru-RU"/>
        </w:rPr>
      </w:pPr>
      <w:r w:rsidRPr="007B0EF3">
        <w:rPr>
          <w:lang w:val="ru-RU"/>
        </w:rPr>
        <w:t>С</w:t>
      </w:r>
      <w:r w:rsidRPr="007B0EF3">
        <w:rPr>
          <w:lang w:val="sr-Latn-CS"/>
        </w:rPr>
        <w:t xml:space="preserve">носи пуну одговорност за безбедност и здравље својих </w:t>
      </w:r>
      <w:r w:rsidRPr="007B0EF3">
        <w:rPr>
          <w:lang w:val="ru-RU"/>
        </w:rPr>
        <w:t>запослених</w:t>
      </w:r>
      <w:r w:rsidRPr="007B0EF3">
        <w:rPr>
          <w:lang w:val="sr-Latn-CS"/>
        </w:rPr>
        <w:t xml:space="preserve">, </w:t>
      </w:r>
      <w:r w:rsidRPr="007B0EF3">
        <w:rPr>
          <w:lang w:val="ru-RU"/>
        </w:rPr>
        <w:t>запослених</w:t>
      </w:r>
      <w:r w:rsidRPr="007B0EF3">
        <w:rPr>
          <w:lang w:val="sr-Latn-CS"/>
        </w:rPr>
        <w:t xml:space="preserve"> подизвођача и </w:t>
      </w:r>
      <w:r w:rsidRPr="007B0EF3">
        <w:rPr>
          <w:lang w:val="ru-RU"/>
        </w:rPr>
        <w:t>другог</w:t>
      </w:r>
      <w:r w:rsidRPr="007B0EF3">
        <w:rPr>
          <w:lang w:val="sr-Latn-CS"/>
        </w:rPr>
        <w:t xml:space="preserve"> особ</w:t>
      </w:r>
      <w:r w:rsidRPr="007B0EF3">
        <w:rPr>
          <w:lang w:val="ru-RU"/>
        </w:rPr>
        <w:t>ља</w:t>
      </w:r>
      <w:r w:rsidRPr="007B0EF3">
        <w:rPr>
          <w:lang w:val="sr-Latn-CS"/>
        </w:rPr>
        <w:t xml:space="preserve"> које </w:t>
      </w:r>
      <w:r w:rsidRPr="007B0EF3">
        <w:rPr>
          <w:lang w:val="ru-RU"/>
        </w:rPr>
        <w:t>је</w:t>
      </w:r>
      <w:r w:rsidRPr="007B0EF3">
        <w:rPr>
          <w:lang w:val="sr-Latn-CS"/>
        </w:rPr>
        <w:t xml:space="preserve"> укључен</w:t>
      </w:r>
      <w:r w:rsidRPr="007B0EF3">
        <w:rPr>
          <w:lang w:val="ru-RU"/>
        </w:rPr>
        <w:t>о</w:t>
      </w:r>
      <w:r w:rsidRPr="007B0EF3">
        <w:rPr>
          <w:lang w:val="sr-Latn-CS"/>
        </w:rPr>
        <w:t xml:space="preserve"> у радове извођача.</w:t>
      </w:r>
      <w:r w:rsidRPr="007B0EF3">
        <w:rPr>
          <w:lang w:val="sr-Cyrl-CS"/>
        </w:rPr>
        <w:t xml:space="preserve"> </w:t>
      </w:r>
    </w:p>
    <w:p w:rsidR="006F3EDB" w:rsidRPr="007B0EF3" w:rsidRDefault="006F3EDB" w:rsidP="003176A9">
      <w:pPr>
        <w:numPr>
          <w:ilvl w:val="0"/>
          <w:numId w:val="40"/>
        </w:numPr>
        <w:spacing w:before="0" w:after="80" w:line="216" w:lineRule="auto"/>
        <w:rPr>
          <w:lang w:val="ru-RU"/>
        </w:rPr>
      </w:pPr>
      <w:r w:rsidRPr="007B0EF3">
        <w:rPr>
          <w:lang w:val="sr-Cyrl-CS"/>
        </w:rPr>
        <w:t>Виљушкари и грађевинске машине морају бити снабдевени са ротационим светлом и звучном сиреном за вожњу уназад.</w:t>
      </w:r>
    </w:p>
    <w:p w:rsidR="006F3EDB" w:rsidRPr="007B0EF3" w:rsidRDefault="006F3EDB" w:rsidP="003176A9">
      <w:pPr>
        <w:numPr>
          <w:ilvl w:val="0"/>
          <w:numId w:val="40"/>
        </w:numPr>
        <w:spacing w:before="0" w:after="80" w:line="216" w:lineRule="auto"/>
        <w:rPr>
          <w:lang w:val="ru-RU"/>
        </w:rPr>
      </w:pPr>
      <w:r w:rsidRPr="007B0EF3">
        <w:rPr>
          <w:lang w:val="ru-RU"/>
        </w:rPr>
        <w:t>П</w:t>
      </w:r>
      <w:r w:rsidRPr="007B0EF3">
        <w:rPr>
          <w:lang w:val="sr-Latn-CS"/>
        </w:rPr>
        <w:t>оштуј</w:t>
      </w:r>
      <w:r w:rsidRPr="007B0EF3">
        <w:rPr>
          <w:lang w:val="ru-RU"/>
        </w:rPr>
        <w:t>е</w:t>
      </w:r>
      <w:r w:rsidRPr="007B0EF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F3EDB" w:rsidRPr="007B0EF3" w:rsidRDefault="006F3EDB" w:rsidP="003176A9">
      <w:pPr>
        <w:numPr>
          <w:ilvl w:val="0"/>
          <w:numId w:val="40"/>
        </w:numPr>
        <w:spacing w:before="0" w:after="80" w:line="216" w:lineRule="auto"/>
        <w:rPr>
          <w:lang w:val="ru-RU"/>
        </w:rPr>
      </w:pPr>
      <w:r w:rsidRPr="007B0EF3">
        <w:rPr>
          <w:lang w:val="ru-RU"/>
        </w:rPr>
        <w:t>О</w:t>
      </w:r>
      <w:r w:rsidRPr="007B0EF3">
        <w:rPr>
          <w:lang w:val="sr-Latn-CS"/>
        </w:rPr>
        <w:t>безбеди сопствени надзор над спровођењем мера безбедности на раду и обезбеди прву  помоћ.</w:t>
      </w:r>
    </w:p>
    <w:p w:rsidR="006F3EDB" w:rsidRPr="007B0EF3" w:rsidRDefault="006F3EDB" w:rsidP="003176A9">
      <w:pPr>
        <w:numPr>
          <w:ilvl w:val="0"/>
          <w:numId w:val="40"/>
        </w:numPr>
        <w:spacing w:before="0" w:after="80" w:line="216" w:lineRule="auto"/>
        <w:rPr>
          <w:lang w:val="ru-RU"/>
        </w:rPr>
      </w:pPr>
      <w:r w:rsidRPr="007B0EF3">
        <w:rPr>
          <w:lang w:val="ru-RU"/>
        </w:rPr>
        <w:t>О</w:t>
      </w:r>
      <w:r w:rsidRPr="007B0EF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F3EDB" w:rsidRPr="007B0EF3" w:rsidRDefault="006F3EDB" w:rsidP="003176A9">
      <w:pPr>
        <w:numPr>
          <w:ilvl w:val="0"/>
          <w:numId w:val="40"/>
        </w:numPr>
        <w:spacing w:before="0" w:after="80" w:line="216" w:lineRule="auto"/>
        <w:rPr>
          <w:lang w:val="ru-RU"/>
        </w:rPr>
      </w:pPr>
      <w:r w:rsidRPr="007B0EF3">
        <w:rPr>
          <w:lang w:val="ru-RU"/>
        </w:rPr>
        <w:t>Поштује забрану</w:t>
      </w:r>
      <w:r w:rsidRPr="007B0EF3">
        <w:rPr>
          <w:lang w:val="sr-Latn-CS"/>
        </w:rPr>
        <w:t xml:space="preserve"> спаљивањ</w:t>
      </w:r>
      <w:r w:rsidRPr="007B0EF3">
        <w:rPr>
          <w:lang w:val="ru-RU"/>
        </w:rPr>
        <w:t>а</w:t>
      </w:r>
      <w:r w:rsidRPr="007B0EF3">
        <w:rPr>
          <w:lang w:val="sr-Latn-CS"/>
        </w:rPr>
        <w:t xml:space="preserve"> смећа и отпадног материјала као и коришћења ватре на отвореном простору за грејање </w:t>
      </w:r>
      <w:r w:rsidRPr="007B0EF3">
        <w:rPr>
          <w:lang w:val="ru-RU"/>
        </w:rPr>
        <w:t>запослених</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ru-RU"/>
        </w:rPr>
        <w:t xml:space="preserve">У потпуности преузима </w:t>
      </w:r>
      <w:r w:rsidRPr="007B0EF3">
        <w:rPr>
          <w:lang w:val="sr-Cyrl-CS"/>
        </w:rPr>
        <w:t>с</w:t>
      </w:r>
      <w:r w:rsidRPr="007B0EF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B0EF3">
        <w:rPr>
          <w:lang w:val="sr-Cyrl-CS"/>
        </w:rPr>
        <w:t>.</w:t>
      </w:r>
    </w:p>
    <w:p w:rsidR="006F3EDB" w:rsidRPr="007B0EF3" w:rsidRDefault="006F3EDB" w:rsidP="003176A9">
      <w:pPr>
        <w:numPr>
          <w:ilvl w:val="0"/>
          <w:numId w:val="40"/>
        </w:numPr>
        <w:spacing w:before="0" w:after="80" w:line="216" w:lineRule="auto"/>
        <w:rPr>
          <w:lang w:val="ru-RU"/>
        </w:rPr>
      </w:pPr>
      <w:r w:rsidRPr="007B0EF3">
        <w:rPr>
          <w:lang w:val="ru-RU"/>
        </w:rPr>
        <w:t xml:space="preserve">Благовремено извештава </w:t>
      </w:r>
      <w:r w:rsidRPr="007B0EF3">
        <w:rPr>
          <w:lang w:val="sr-Latn-CS"/>
        </w:rPr>
        <w:t>Служб</w:t>
      </w:r>
      <w:r w:rsidRPr="007B0EF3">
        <w:t>у</w:t>
      </w:r>
      <w:r w:rsidRPr="007B0EF3">
        <w:rPr>
          <w:lang w:val="sr-Latn-CS"/>
        </w:rPr>
        <w:t xml:space="preserve"> БЗР и ЗОП </w:t>
      </w:r>
      <w:r w:rsidRPr="007B0EF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B0EF3">
        <w:rPr>
          <w:lang w:val="sr-Latn-CS"/>
        </w:rPr>
        <w:t xml:space="preserve">сваку повреду на раду својих </w:t>
      </w:r>
      <w:r w:rsidRPr="007B0EF3">
        <w:rPr>
          <w:lang w:val="ru-RU"/>
        </w:rPr>
        <w:t>запослених</w:t>
      </w:r>
      <w:r w:rsidRPr="007B0EF3">
        <w:t>, акцидент или инцидент.</w:t>
      </w:r>
    </w:p>
    <w:p w:rsidR="006F3EDB" w:rsidRPr="007B0EF3" w:rsidRDefault="006F3EDB" w:rsidP="003176A9">
      <w:pPr>
        <w:numPr>
          <w:ilvl w:val="0"/>
          <w:numId w:val="40"/>
        </w:numPr>
        <w:spacing w:before="0" w:after="80" w:line="216" w:lineRule="auto"/>
        <w:rPr>
          <w:lang w:val="ru-RU"/>
        </w:rPr>
      </w:pPr>
      <w:r w:rsidRPr="007B0EF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F3EDB" w:rsidRPr="007B0EF3" w:rsidRDefault="006F3EDB" w:rsidP="003176A9">
      <w:pPr>
        <w:numPr>
          <w:ilvl w:val="0"/>
          <w:numId w:val="40"/>
        </w:numPr>
        <w:spacing w:before="0" w:after="80" w:line="216" w:lineRule="auto"/>
        <w:ind w:left="357" w:hanging="357"/>
        <w:rPr>
          <w:lang w:val="ru-RU"/>
        </w:rPr>
      </w:pPr>
      <w:r w:rsidRPr="007B0EF3">
        <w:rPr>
          <w:lang w:val="ru-RU"/>
        </w:rPr>
        <w:t>Р</w:t>
      </w:r>
      <w:r w:rsidRPr="007B0EF3">
        <w:rPr>
          <w:lang w:val="sr-Latn-CS"/>
        </w:rPr>
        <w:t>адни простор одржава уредан</w:t>
      </w:r>
      <w:r w:rsidRPr="007B0EF3">
        <w:rPr>
          <w:lang w:val="ru-RU"/>
        </w:rPr>
        <w:t xml:space="preserve">, </w:t>
      </w:r>
      <w:r w:rsidRPr="007B0EF3">
        <w:rPr>
          <w:lang w:val="sr-Latn-CS"/>
        </w:rPr>
        <w:t>чист, сигуран за кретање радника и транспорт.</w:t>
      </w:r>
    </w:p>
    <w:p w:rsidR="006F3EDB" w:rsidRPr="007B0EF3" w:rsidRDefault="006F3EDB" w:rsidP="003176A9">
      <w:pPr>
        <w:numPr>
          <w:ilvl w:val="0"/>
          <w:numId w:val="40"/>
        </w:numPr>
        <w:spacing w:before="0" w:after="80" w:line="216" w:lineRule="auto"/>
        <w:rPr>
          <w:lang w:val="ru-RU"/>
        </w:rPr>
      </w:pPr>
      <w:r w:rsidRPr="007B0EF3">
        <w:rPr>
          <w:lang w:val="sr-Latn-CS"/>
        </w:rPr>
        <w:t xml:space="preserve">Свакодневно, уз сагласност  </w:t>
      </w:r>
      <w:r w:rsidRPr="007B0EF3">
        <w:rPr>
          <w:lang w:val="ru-RU"/>
        </w:rPr>
        <w:t>н</w:t>
      </w:r>
      <w:r w:rsidRPr="007B0EF3">
        <w:rPr>
          <w:lang w:val="sr-Latn-CS"/>
        </w:rPr>
        <w:t>аручиоц</w:t>
      </w:r>
      <w:r w:rsidRPr="007B0EF3">
        <w:rPr>
          <w:lang w:val="ru-RU"/>
        </w:rPr>
        <w:t>а</w:t>
      </w:r>
      <w:r w:rsidRPr="007B0EF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F3EDB" w:rsidRPr="007B0EF3" w:rsidRDefault="006F3EDB" w:rsidP="003176A9">
      <w:pPr>
        <w:numPr>
          <w:ilvl w:val="0"/>
          <w:numId w:val="40"/>
        </w:numPr>
        <w:spacing w:before="0" w:after="80" w:line="216" w:lineRule="auto"/>
        <w:rPr>
          <w:lang w:val="ru-RU"/>
        </w:rPr>
      </w:pPr>
      <w:r w:rsidRPr="007B0EF3">
        <w:rPr>
          <w:lang w:val="sr-Latn-CS"/>
        </w:rPr>
        <w:t xml:space="preserve">Монтажни материјал </w:t>
      </w:r>
      <w:r w:rsidRPr="007B0EF3">
        <w:rPr>
          <w:lang w:val="ru-RU"/>
        </w:rPr>
        <w:t>прописно складишти</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sr-Latn-CS"/>
        </w:rPr>
        <w:t>Сва опасна места (опасност од пада са висин</w:t>
      </w:r>
      <w:r w:rsidRPr="007B0EF3">
        <w:rPr>
          <w:lang w:val="ru-RU"/>
        </w:rPr>
        <w:t>е и друго</w:t>
      </w:r>
      <w:r w:rsidRPr="007B0EF3">
        <w:rPr>
          <w:lang w:val="sr-Latn-CS"/>
        </w:rPr>
        <w:t>) обезбеди траком</w:t>
      </w:r>
      <w:r w:rsidRPr="007B0EF3">
        <w:rPr>
          <w:lang w:val="ru-RU"/>
        </w:rPr>
        <w:t xml:space="preserve">, </w:t>
      </w:r>
      <w:r w:rsidRPr="007B0EF3">
        <w:rPr>
          <w:lang w:val="sr-Latn-CS"/>
        </w:rPr>
        <w:t>оградом</w:t>
      </w:r>
      <w:r w:rsidRPr="007B0EF3">
        <w:rPr>
          <w:lang w:val="ru-RU"/>
        </w:rPr>
        <w:t xml:space="preserve"> и таблама упозорења</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F3EDB" w:rsidRPr="007B0EF3" w:rsidRDefault="006F3EDB" w:rsidP="003176A9">
      <w:pPr>
        <w:numPr>
          <w:ilvl w:val="0"/>
          <w:numId w:val="40"/>
        </w:numPr>
        <w:spacing w:before="0" w:after="80" w:line="216" w:lineRule="auto"/>
        <w:rPr>
          <w:lang w:val="ru-RU"/>
        </w:rPr>
      </w:pPr>
      <w:r w:rsidRPr="007B0EF3">
        <w:rPr>
          <w:lang w:val="sr-Latn-CS"/>
        </w:rPr>
        <w:t xml:space="preserve">Све грађевинске скеле </w:t>
      </w:r>
      <w:r w:rsidRPr="007B0EF3">
        <w:rPr>
          <w:lang w:val="sr-Cyrl-CS"/>
        </w:rPr>
        <w:t>буду</w:t>
      </w:r>
      <w:r w:rsidRPr="007B0EF3">
        <w:rPr>
          <w:lang w:val="sr-Latn-CS"/>
        </w:rPr>
        <w:t xml:space="preserve"> монтиране од стране специјализованих фирми</w:t>
      </w:r>
      <w:r w:rsidRPr="007B0EF3">
        <w:rPr>
          <w:lang w:val="ru-RU"/>
        </w:rPr>
        <w:t>,</w:t>
      </w:r>
      <w:r w:rsidRPr="007B0EF3">
        <w:rPr>
          <w:lang w:val="sr-Latn-CS"/>
        </w:rPr>
        <w:t xml:space="preserve"> по урађеном пројекту</w:t>
      </w:r>
      <w:r w:rsidRPr="007B0EF3">
        <w:rPr>
          <w:lang w:val="ru-RU"/>
        </w:rPr>
        <w:t xml:space="preserve"> и </w:t>
      </w:r>
      <w:r w:rsidRPr="007B0EF3">
        <w:rPr>
          <w:lang w:val="sr-Latn-CS"/>
        </w:rPr>
        <w:t>прегледане пре употребе од стране корисника.</w:t>
      </w:r>
    </w:p>
    <w:p w:rsidR="006F3EDB" w:rsidRPr="007B0EF3" w:rsidRDefault="006F3EDB" w:rsidP="003176A9">
      <w:pPr>
        <w:numPr>
          <w:ilvl w:val="0"/>
          <w:numId w:val="40"/>
        </w:numPr>
        <w:spacing w:before="0" w:after="80" w:line="216" w:lineRule="auto"/>
        <w:rPr>
          <w:lang w:val="ru-RU"/>
        </w:rPr>
      </w:pPr>
      <w:r w:rsidRPr="007B0EF3">
        <w:rPr>
          <w:lang w:val="ru-RU"/>
        </w:rPr>
        <w:t>На захтев надзорног органа н</w:t>
      </w:r>
      <w:r w:rsidRPr="007B0EF3">
        <w:rPr>
          <w:lang w:val="sr-Latn-CS"/>
        </w:rPr>
        <w:t>а градилишту обезбеди довољан број мобилних тоалета.</w:t>
      </w:r>
    </w:p>
    <w:p w:rsidR="006F3EDB" w:rsidRPr="007B0EF3" w:rsidRDefault="006F3EDB" w:rsidP="003176A9">
      <w:pPr>
        <w:numPr>
          <w:ilvl w:val="0"/>
          <w:numId w:val="40"/>
        </w:numPr>
        <w:spacing w:before="0" w:after="80" w:line="216" w:lineRule="auto"/>
        <w:rPr>
          <w:lang w:val="ru-RU"/>
        </w:rPr>
      </w:pPr>
      <w:r w:rsidRPr="007B0EF3">
        <w:rPr>
          <w:lang w:val="sr-Latn-CS"/>
        </w:rPr>
        <w:t xml:space="preserve">Наручиоцу радова не ремети редован процес производње и рад </w:t>
      </w:r>
      <w:r w:rsidRPr="007B0EF3">
        <w:rPr>
          <w:lang w:val="ru-RU"/>
        </w:rPr>
        <w:t>запослених</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sr-Latn-CS"/>
        </w:rPr>
        <w:t>Поштује радну и технолошку дисциплину установљену код наручиоца радова.</w:t>
      </w:r>
    </w:p>
    <w:p w:rsidR="006F3EDB" w:rsidRPr="007B0EF3" w:rsidRDefault="006F3EDB" w:rsidP="003176A9">
      <w:pPr>
        <w:numPr>
          <w:ilvl w:val="0"/>
          <w:numId w:val="40"/>
        </w:numPr>
        <w:spacing w:before="0" w:after="80" w:line="216" w:lineRule="auto"/>
        <w:rPr>
          <w:lang w:val="ru-RU"/>
        </w:rPr>
      </w:pPr>
      <w:r w:rsidRPr="007B0EF3">
        <w:rPr>
          <w:lang w:val="ru-RU"/>
        </w:rPr>
        <w:t>Обавеже своје</w:t>
      </w:r>
      <w:r w:rsidRPr="007B0EF3">
        <w:rPr>
          <w:lang w:val="sr-Latn-CS"/>
        </w:rPr>
        <w:t xml:space="preserve"> </w:t>
      </w:r>
      <w:r w:rsidRPr="007B0EF3">
        <w:rPr>
          <w:lang w:val="ru-RU"/>
        </w:rPr>
        <w:t xml:space="preserve">запослене </w:t>
      </w:r>
      <w:r w:rsidRPr="007B0EF3">
        <w:rPr>
          <w:lang w:val="sr-Latn-CS"/>
        </w:rPr>
        <w:t xml:space="preserve">да стално носе </w:t>
      </w:r>
      <w:r w:rsidRPr="007B0EF3">
        <w:rPr>
          <w:lang w:val="sr-Cyrl-CS"/>
        </w:rPr>
        <w:t xml:space="preserve">лична </w:t>
      </w:r>
      <w:r w:rsidRPr="007B0EF3">
        <w:rPr>
          <w:lang w:val="sr-Latn-CS"/>
        </w:rPr>
        <w:t>док</w:t>
      </w:r>
      <w:r w:rsidRPr="007B0EF3">
        <w:rPr>
          <w:lang w:val="ru-RU"/>
        </w:rPr>
        <w:t>у</w:t>
      </w:r>
      <w:r w:rsidRPr="007B0EF3">
        <w:rPr>
          <w:lang w:val="sr-Latn-CS"/>
        </w:rPr>
        <w:t>мента и покажу их на захтев овлашћених лица за безбедност.</w:t>
      </w:r>
    </w:p>
    <w:p w:rsidR="006F3EDB" w:rsidRPr="007B0EF3" w:rsidRDefault="006F3EDB" w:rsidP="003176A9">
      <w:pPr>
        <w:numPr>
          <w:ilvl w:val="0"/>
          <w:numId w:val="40"/>
        </w:numPr>
        <w:spacing w:before="0" w:after="80" w:line="216" w:lineRule="auto"/>
        <w:rPr>
          <w:lang w:val="ru-RU"/>
        </w:rPr>
      </w:pPr>
      <w:r w:rsidRPr="007B0EF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F3EDB" w:rsidRPr="007B0EF3" w:rsidRDefault="006F3EDB" w:rsidP="003176A9">
      <w:pPr>
        <w:numPr>
          <w:ilvl w:val="0"/>
          <w:numId w:val="40"/>
        </w:numPr>
        <w:spacing w:before="0" w:after="80" w:line="216" w:lineRule="auto"/>
        <w:rPr>
          <w:lang w:val="ru-RU"/>
        </w:rPr>
      </w:pPr>
      <w:r w:rsidRPr="007B0EF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F3EDB" w:rsidRPr="007B0EF3" w:rsidRDefault="006F3EDB" w:rsidP="003176A9">
      <w:pPr>
        <w:numPr>
          <w:ilvl w:val="0"/>
          <w:numId w:val="40"/>
        </w:numPr>
        <w:spacing w:before="0" w:after="80" w:line="216" w:lineRule="auto"/>
        <w:rPr>
          <w:lang w:val="ru-RU"/>
        </w:rPr>
      </w:pPr>
      <w:r w:rsidRPr="007B0EF3">
        <w:rPr>
          <w:lang w:val="ru-RU"/>
        </w:rPr>
        <w:t>Запослени</w:t>
      </w:r>
      <w:r w:rsidRPr="007B0EF3">
        <w:rPr>
          <w:lang w:val="sr-Latn-CS"/>
        </w:rPr>
        <w:t xml:space="preserve"> извођача и подизвођача радова бораве и крећу се само у објектима ТЕНТ на којима изводе радове.</w:t>
      </w:r>
    </w:p>
    <w:p w:rsidR="006F3EDB" w:rsidRPr="007B0EF3" w:rsidRDefault="006F3EDB" w:rsidP="003176A9">
      <w:pPr>
        <w:numPr>
          <w:ilvl w:val="0"/>
          <w:numId w:val="40"/>
        </w:numPr>
        <w:spacing w:before="0" w:after="80" w:line="216" w:lineRule="auto"/>
        <w:rPr>
          <w:lang w:val="ru-RU"/>
        </w:rPr>
      </w:pPr>
      <w:r w:rsidRPr="007B0EF3">
        <w:rPr>
          <w:lang w:val="ru-RU"/>
        </w:rPr>
        <w:t>Забрањено је уношење оружја унутар локација Огранка ТЕНТ, као и неовлашћено фотографисање.</w:t>
      </w:r>
    </w:p>
    <w:p w:rsidR="006F3EDB" w:rsidRPr="007B0EF3" w:rsidRDefault="006F3EDB" w:rsidP="003176A9">
      <w:pPr>
        <w:numPr>
          <w:ilvl w:val="0"/>
          <w:numId w:val="40"/>
        </w:numPr>
        <w:spacing w:before="0" w:after="80" w:line="216" w:lineRule="auto"/>
        <w:rPr>
          <w:lang w:val="ru-RU"/>
        </w:rPr>
      </w:pPr>
      <w:r w:rsidRPr="007B0EF3">
        <w:rPr>
          <w:lang w:val="ru-RU"/>
        </w:rPr>
        <w:t>Обавезно је придржавање правила и сигнализације безбедности у саобраћају.</w:t>
      </w:r>
    </w:p>
    <w:p w:rsidR="006F3EDB" w:rsidRPr="007B0EF3" w:rsidRDefault="006F3EDB" w:rsidP="003176A9">
      <w:pPr>
        <w:numPr>
          <w:ilvl w:val="0"/>
          <w:numId w:val="40"/>
        </w:numPr>
        <w:spacing w:before="0" w:after="80" w:line="216" w:lineRule="auto"/>
        <w:rPr>
          <w:lang w:val="ru-RU"/>
        </w:rPr>
      </w:pPr>
      <w:r w:rsidRPr="007B0EF3">
        <w:rPr>
          <w:lang w:val="sr-Cyrl-CS"/>
        </w:rPr>
        <w:lastRenderedPageBreak/>
        <w:t>На захтев надзорног органа, удаљи запосленог са градилишта, када се утврди да је неподобан за даљи рад на градилишту.</w:t>
      </w:r>
    </w:p>
    <w:p w:rsidR="006F3EDB" w:rsidRPr="007B0EF3" w:rsidRDefault="006F3EDB" w:rsidP="003176A9">
      <w:pPr>
        <w:numPr>
          <w:ilvl w:val="0"/>
          <w:numId w:val="40"/>
        </w:numPr>
        <w:spacing w:before="0" w:after="80" w:line="216" w:lineRule="auto"/>
        <w:rPr>
          <w:lang w:val="ru-RU"/>
        </w:rPr>
      </w:pPr>
      <w:r w:rsidRPr="007B0EF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F3EDB" w:rsidRPr="007B0EF3" w:rsidRDefault="006F3EDB" w:rsidP="006F3EDB">
      <w:pPr>
        <w:spacing w:line="216" w:lineRule="auto"/>
        <w:ind w:left="360"/>
        <w:rPr>
          <w:lang w:val="ru-RU"/>
        </w:rPr>
      </w:pPr>
    </w:p>
    <w:p w:rsidR="006F3EDB" w:rsidRPr="007B0EF3" w:rsidRDefault="006F3EDB" w:rsidP="006F3EDB">
      <w:pPr>
        <w:spacing w:line="216" w:lineRule="auto"/>
        <w:ind w:firstLine="567"/>
        <w:rPr>
          <w:b/>
          <w:u w:val="single"/>
          <w:lang w:val="sr-Cyrl-CS"/>
        </w:rPr>
      </w:pPr>
      <w:r w:rsidRPr="007B0EF3">
        <w:rPr>
          <w:b/>
          <w:u w:val="single"/>
          <w:lang w:val="sr-Cyrl-CS"/>
        </w:rPr>
        <w:t>II ОБАВЕЗЕ ИЗВОЂАЧА РАДОВА ЧИЈИ СУ ЗАПОСЛЕНИ АНГАЖОВАНИ</w:t>
      </w:r>
    </w:p>
    <w:p w:rsidR="006F3EDB" w:rsidRPr="007B0EF3" w:rsidRDefault="006F3EDB" w:rsidP="006F3EDB">
      <w:pPr>
        <w:spacing w:line="216" w:lineRule="auto"/>
        <w:ind w:firstLine="567"/>
        <w:rPr>
          <w:b/>
          <w:u w:val="single"/>
          <w:lang w:val="sr-Cyrl-CS"/>
        </w:rPr>
      </w:pPr>
      <w:r w:rsidRPr="007B0EF3">
        <w:rPr>
          <w:b/>
          <w:u w:val="single"/>
          <w:lang w:val="sr-Cyrl-CS"/>
        </w:rPr>
        <w:t>ПО „НОРМА ЧАС“</w:t>
      </w:r>
    </w:p>
    <w:p w:rsidR="006F3EDB" w:rsidRPr="007B0EF3" w:rsidRDefault="006F3EDB" w:rsidP="006F3EDB">
      <w:pPr>
        <w:spacing w:after="80" w:line="216" w:lineRule="auto"/>
        <w:ind w:firstLine="567"/>
        <w:rPr>
          <w:b/>
          <w:u w:val="single"/>
          <w:lang w:val="sr-Cyrl-CS"/>
        </w:rPr>
      </w:pPr>
    </w:p>
    <w:p w:rsidR="006F3EDB" w:rsidRPr="007B0EF3" w:rsidRDefault="006F3EDB" w:rsidP="006F3EDB">
      <w:pPr>
        <w:autoSpaceDE w:val="0"/>
        <w:autoSpaceDN w:val="0"/>
        <w:adjustRightInd w:val="0"/>
        <w:rPr>
          <w:rFonts w:cs="Arial"/>
        </w:rPr>
      </w:pPr>
      <w:r w:rsidRPr="007B0EF3">
        <w:rPr>
          <w:rFonts w:cs="Arial"/>
        </w:rPr>
        <w:t>И</w:t>
      </w:r>
      <w:r w:rsidRPr="007B0EF3">
        <w:rPr>
          <w:rFonts w:cs="Arial"/>
          <w:lang w:val="sr-Latn-CS"/>
        </w:rPr>
        <w:t>звођач радова</w:t>
      </w:r>
      <w:r w:rsidRPr="007B0EF3">
        <w:rPr>
          <w:rFonts w:cs="Arial"/>
        </w:rPr>
        <w:t xml:space="preserve"> који своје запослене ангажују по „норма часу“, у организацији ТЕНТ, обавезан је да:</w:t>
      </w:r>
    </w:p>
    <w:p w:rsidR="006F3EDB" w:rsidRPr="007B0EF3" w:rsidRDefault="006F3EDB" w:rsidP="006F3EDB">
      <w:pPr>
        <w:autoSpaceDE w:val="0"/>
        <w:autoSpaceDN w:val="0"/>
        <w:adjustRightInd w:val="0"/>
        <w:rPr>
          <w:rFonts w:ascii="Times New Roman" w:hAnsi="Times New Roman"/>
        </w:rPr>
      </w:pPr>
    </w:p>
    <w:p w:rsidR="006F3EDB" w:rsidRPr="007B0EF3" w:rsidRDefault="006F3EDB" w:rsidP="003176A9">
      <w:pPr>
        <w:numPr>
          <w:ilvl w:val="0"/>
          <w:numId w:val="41"/>
        </w:numPr>
        <w:spacing w:before="0" w:after="80" w:line="216" w:lineRule="auto"/>
        <w:rPr>
          <w:lang w:val="ru-RU"/>
        </w:rPr>
      </w:pPr>
      <w:r w:rsidRPr="007B0EF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F3EDB" w:rsidRPr="007B0EF3" w:rsidRDefault="006F3EDB" w:rsidP="003176A9">
      <w:pPr>
        <w:numPr>
          <w:ilvl w:val="0"/>
          <w:numId w:val="41"/>
        </w:numPr>
        <w:spacing w:before="0" w:after="80" w:line="216" w:lineRule="auto"/>
        <w:rPr>
          <w:lang w:val="ru-RU"/>
        </w:rPr>
      </w:pPr>
      <w:r w:rsidRPr="007B0EF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F3EDB" w:rsidRPr="007B0EF3" w:rsidRDefault="006F3EDB" w:rsidP="003176A9">
      <w:pPr>
        <w:numPr>
          <w:ilvl w:val="0"/>
          <w:numId w:val="41"/>
        </w:numPr>
        <w:spacing w:before="0" w:after="80" w:line="216" w:lineRule="auto"/>
        <w:rPr>
          <w:lang w:val="ru-RU"/>
        </w:rPr>
      </w:pPr>
      <w:r w:rsidRPr="007B0EF3">
        <w:rPr>
          <w:lang w:val="ru-RU"/>
        </w:rPr>
        <w:t>За извођење радова (обављање посла) ангажује здравствено способне запослене,</w:t>
      </w:r>
    </w:p>
    <w:p w:rsidR="006F3EDB" w:rsidRPr="007B0EF3" w:rsidRDefault="006F3EDB" w:rsidP="003176A9">
      <w:pPr>
        <w:numPr>
          <w:ilvl w:val="0"/>
          <w:numId w:val="41"/>
        </w:numPr>
        <w:spacing w:before="0" w:after="80" w:line="216" w:lineRule="auto"/>
        <w:rPr>
          <w:lang w:val="ru-RU"/>
        </w:rPr>
      </w:pPr>
      <w:r w:rsidRPr="007B0EF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F3EDB" w:rsidRPr="007B0EF3" w:rsidRDefault="006F3EDB" w:rsidP="003176A9">
      <w:pPr>
        <w:numPr>
          <w:ilvl w:val="0"/>
          <w:numId w:val="41"/>
        </w:numPr>
        <w:spacing w:before="0" w:after="80" w:line="216" w:lineRule="auto"/>
        <w:rPr>
          <w:lang w:val="ru-RU"/>
        </w:rPr>
      </w:pPr>
      <w:r w:rsidRPr="007B0EF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F3EDB" w:rsidRPr="007B0EF3" w:rsidRDefault="006F3EDB" w:rsidP="003176A9">
      <w:pPr>
        <w:numPr>
          <w:ilvl w:val="0"/>
          <w:numId w:val="41"/>
        </w:numPr>
        <w:spacing w:before="0" w:after="80" w:line="216" w:lineRule="auto"/>
        <w:rPr>
          <w:lang w:val="ru-RU"/>
        </w:rPr>
      </w:pPr>
      <w:r w:rsidRPr="007B0EF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F3EDB" w:rsidRPr="007B0EF3" w:rsidRDefault="006F3EDB" w:rsidP="003176A9">
      <w:pPr>
        <w:numPr>
          <w:ilvl w:val="0"/>
          <w:numId w:val="41"/>
        </w:numPr>
        <w:spacing w:before="0" w:after="80" w:line="216" w:lineRule="auto"/>
        <w:rPr>
          <w:lang w:val="ru-RU"/>
        </w:rPr>
      </w:pPr>
      <w:r w:rsidRPr="007B0EF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F3EDB" w:rsidRPr="007B0EF3" w:rsidRDefault="006F3EDB" w:rsidP="003176A9">
      <w:pPr>
        <w:numPr>
          <w:ilvl w:val="0"/>
          <w:numId w:val="41"/>
        </w:numPr>
        <w:spacing w:before="0" w:after="80" w:line="216" w:lineRule="auto"/>
        <w:rPr>
          <w:lang w:val="ru-RU"/>
        </w:rPr>
      </w:pPr>
      <w:r w:rsidRPr="007B0EF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F3EDB" w:rsidRPr="007B0EF3" w:rsidRDefault="006F3EDB" w:rsidP="003176A9">
      <w:pPr>
        <w:numPr>
          <w:ilvl w:val="0"/>
          <w:numId w:val="41"/>
        </w:numPr>
        <w:spacing w:before="0" w:after="80" w:line="216" w:lineRule="auto"/>
        <w:rPr>
          <w:lang w:val="ru-RU"/>
        </w:rPr>
      </w:pPr>
      <w:r w:rsidRPr="007B0EF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F3EDB" w:rsidRPr="007B0EF3" w:rsidRDefault="006F3EDB" w:rsidP="003176A9">
      <w:pPr>
        <w:numPr>
          <w:ilvl w:val="0"/>
          <w:numId w:val="41"/>
        </w:numPr>
        <w:spacing w:before="0" w:after="80" w:line="216" w:lineRule="auto"/>
        <w:rPr>
          <w:lang w:val="ru-RU"/>
        </w:rPr>
      </w:pPr>
      <w:r w:rsidRPr="007B0EF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F3EDB" w:rsidRPr="007B0EF3" w:rsidRDefault="006F3EDB" w:rsidP="003176A9">
      <w:pPr>
        <w:numPr>
          <w:ilvl w:val="0"/>
          <w:numId w:val="41"/>
        </w:numPr>
        <w:spacing w:before="0" w:after="80" w:line="216" w:lineRule="auto"/>
        <w:rPr>
          <w:lang w:val="ru-RU"/>
        </w:rPr>
      </w:pPr>
      <w:r w:rsidRPr="007B0EF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F3EDB" w:rsidRPr="007B0EF3" w:rsidRDefault="006F3EDB" w:rsidP="003176A9">
      <w:pPr>
        <w:numPr>
          <w:ilvl w:val="0"/>
          <w:numId w:val="41"/>
        </w:numPr>
        <w:spacing w:before="0" w:after="80" w:line="216" w:lineRule="auto"/>
        <w:rPr>
          <w:lang w:val="ru-RU"/>
        </w:rPr>
      </w:pPr>
      <w:r w:rsidRPr="007B0EF3">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F3EDB" w:rsidRPr="007B0EF3" w:rsidRDefault="006F3EDB" w:rsidP="003176A9">
      <w:pPr>
        <w:numPr>
          <w:ilvl w:val="0"/>
          <w:numId w:val="41"/>
        </w:numPr>
        <w:spacing w:before="0" w:after="80" w:line="216" w:lineRule="auto"/>
        <w:rPr>
          <w:lang w:val="ru-RU"/>
        </w:rPr>
      </w:pPr>
      <w:r w:rsidRPr="007B0EF3">
        <w:rPr>
          <w:lang w:val="ru-RU"/>
        </w:rPr>
        <w:t>Служби БЗР и ЗОП ТЕНТ достави копију извештаја о повреди на раду запосленог који пружа услуге ТЕНТ.</w:t>
      </w:r>
    </w:p>
    <w:p w:rsidR="006F3EDB" w:rsidRPr="007B0EF3" w:rsidRDefault="006F3EDB" w:rsidP="006F3EDB">
      <w:pPr>
        <w:spacing w:before="300" w:after="360" w:line="216" w:lineRule="auto"/>
        <w:ind w:firstLine="567"/>
        <w:rPr>
          <w:b/>
          <w:u w:val="single"/>
          <w:lang w:val="sr-Latn-CS"/>
        </w:rPr>
      </w:pPr>
      <w:r w:rsidRPr="007B0EF3">
        <w:rPr>
          <w:b/>
          <w:u w:val="single"/>
          <w:lang w:val="sr-Latn-CS"/>
        </w:rPr>
        <w:t xml:space="preserve">III ОБАВЕЗЕ ТЕНТ ЗА ЗАПОСЛЕНЕ АНГАЖОВАНЕ ПО „НОРМА ЧАС“  </w:t>
      </w:r>
    </w:p>
    <w:p w:rsidR="006F3EDB" w:rsidRPr="007B0EF3" w:rsidRDefault="006F3EDB" w:rsidP="006F3EDB">
      <w:pPr>
        <w:spacing w:after="240" w:line="216" w:lineRule="auto"/>
        <w:ind w:firstLine="567"/>
        <w:rPr>
          <w:lang w:val="sr-Cyrl-CS"/>
        </w:rPr>
      </w:pPr>
      <w:r w:rsidRPr="007B0EF3">
        <w:rPr>
          <w:lang w:val="sr-Cyrl-CS"/>
        </w:rPr>
        <w:t>ТЕНТ, односно руководиоци организационих целина у оквиру којих су ангажовани запослени Извођача радова обавезни су да:</w:t>
      </w:r>
    </w:p>
    <w:p w:rsidR="006F3EDB" w:rsidRPr="007B0EF3" w:rsidRDefault="006F3EDB" w:rsidP="003176A9">
      <w:pPr>
        <w:numPr>
          <w:ilvl w:val="0"/>
          <w:numId w:val="43"/>
        </w:numPr>
        <w:spacing w:before="0" w:after="80" w:line="216" w:lineRule="auto"/>
        <w:ind w:left="357" w:hanging="357"/>
        <w:rPr>
          <w:lang w:val="ru-RU"/>
        </w:rPr>
      </w:pPr>
      <w:r w:rsidRPr="007B0EF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F3EDB" w:rsidRPr="007B0EF3" w:rsidRDefault="006F3EDB" w:rsidP="003176A9">
      <w:pPr>
        <w:numPr>
          <w:ilvl w:val="0"/>
          <w:numId w:val="43"/>
        </w:numPr>
        <w:spacing w:before="0" w:after="80" w:line="216" w:lineRule="auto"/>
        <w:ind w:left="357" w:hanging="357"/>
        <w:rPr>
          <w:lang w:val="ru-RU"/>
        </w:rPr>
      </w:pPr>
      <w:r w:rsidRPr="007B0EF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F3EDB" w:rsidRPr="007B0EF3" w:rsidRDefault="006F3EDB" w:rsidP="003176A9">
      <w:pPr>
        <w:numPr>
          <w:ilvl w:val="0"/>
          <w:numId w:val="43"/>
        </w:numPr>
        <w:spacing w:before="0" w:after="80" w:line="216" w:lineRule="auto"/>
        <w:ind w:left="357" w:hanging="357"/>
        <w:rPr>
          <w:lang w:val="ru-RU"/>
        </w:rPr>
      </w:pPr>
      <w:r w:rsidRPr="007B0EF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F3EDB" w:rsidRPr="007B0EF3" w:rsidRDefault="006F3EDB" w:rsidP="003176A9">
      <w:pPr>
        <w:numPr>
          <w:ilvl w:val="0"/>
          <w:numId w:val="43"/>
        </w:numPr>
        <w:spacing w:before="0" w:after="80" w:line="216" w:lineRule="auto"/>
        <w:ind w:left="357" w:hanging="357"/>
        <w:rPr>
          <w:lang w:val="ru-RU"/>
        </w:rPr>
      </w:pPr>
      <w:r w:rsidRPr="007B0EF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F3EDB" w:rsidRPr="007B0EF3" w:rsidRDefault="006F3EDB" w:rsidP="006F3EDB">
      <w:pPr>
        <w:spacing w:before="280" w:after="360" w:line="216" w:lineRule="auto"/>
        <w:ind w:firstLine="567"/>
        <w:rPr>
          <w:b/>
          <w:u w:val="single"/>
        </w:rPr>
      </w:pPr>
      <w:r w:rsidRPr="007B0EF3">
        <w:rPr>
          <w:b/>
          <w:u w:val="single"/>
        </w:rPr>
        <w:t>IV НЕПОШТОВАЊЕ ПРАВИЛА</w:t>
      </w:r>
    </w:p>
    <w:p w:rsidR="006F3EDB" w:rsidRPr="007B0EF3" w:rsidRDefault="006F3EDB" w:rsidP="006F3EDB">
      <w:pPr>
        <w:spacing w:after="80" w:line="216" w:lineRule="auto"/>
        <w:ind w:firstLine="567"/>
        <w:rPr>
          <w:lang w:val="sr-Cyrl-CS"/>
        </w:rPr>
      </w:pPr>
      <w:r w:rsidRPr="007B0EF3">
        <w:rPr>
          <w:lang w:val="sr-Cyrl-CS"/>
        </w:rPr>
        <w:t>Служба БЗР и ЗОП ТЕНТ, док траје извођење уговорених радова, врши контролу примене ових правила.</w:t>
      </w:r>
    </w:p>
    <w:p w:rsidR="006F3EDB" w:rsidRPr="007B0EF3" w:rsidRDefault="006F3EDB" w:rsidP="006F3EDB">
      <w:pPr>
        <w:spacing w:after="80" w:line="216" w:lineRule="auto"/>
        <w:ind w:firstLine="567"/>
        <w:rPr>
          <w:lang w:val="sr-Cyrl-CS"/>
        </w:rPr>
      </w:pPr>
      <w:r w:rsidRPr="007B0EF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F3EDB" w:rsidRPr="007B0EF3" w:rsidRDefault="006F3EDB" w:rsidP="006F3EDB">
      <w:pPr>
        <w:spacing w:after="80" w:line="216" w:lineRule="auto"/>
        <w:ind w:firstLine="567"/>
        <w:rPr>
          <w:lang w:val="sr-Cyrl-CS"/>
        </w:rPr>
      </w:pPr>
      <w:r w:rsidRPr="007B0EF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F3EDB" w:rsidRPr="007B0EF3" w:rsidRDefault="006F3EDB" w:rsidP="006F3EDB">
      <w:pPr>
        <w:spacing w:after="80" w:line="216" w:lineRule="auto"/>
        <w:ind w:firstLine="567"/>
        <w:rPr>
          <w:lang w:val="sr-Cyrl-CS"/>
        </w:rPr>
      </w:pPr>
      <w:r w:rsidRPr="007B0EF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F3EDB" w:rsidRPr="007B0EF3" w:rsidRDefault="006F3EDB" w:rsidP="006F3EDB">
      <w:pPr>
        <w:spacing w:after="80" w:line="216" w:lineRule="auto"/>
        <w:ind w:firstLine="567"/>
        <w:rPr>
          <w:lang w:val="sr-Cyrl-CS"/>
        </w:rPr>
      </w:pPr>
      <w:r w:rsidRPr="007B0EF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F3EDB" w:rsidRPr="007B0EF3" w:rsidRDefault="006F3EDB" w:rsidP="006F3EDB">
      <w:pPr>
        <w:spacing w:after="80" w:line="216" w:lineRule="auto"/>
        <w:ind w:firstLine="567"/>
        <w:rPr>
          <w:lang w:val="sr-Cyrl-CS"/>
        </w:rPr>
      </w:pPr>
      <w:r w:rsidRPr="007B0EF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F3EDB" w:rsidRPr="007B0EF3" w:rsidRDefault="006F3EDB" w:rsidP="006F3EDB">
      <w:pPr>
        <w:spacing w:after="80" w:line="216" w:lineRule="auto"/>
        <w:ind w:firstLine="567"/>
        <w:rPr>
          <w:lang w:val="sr-Cyrl-CS"/>
        </w:rPr>
      </w:pPr>
      <w:r w:rsidRPr="007B0EF3">
        <w:rPr>
          <w:lang w:val="sr-Cyrl-CS"/>
        </w:rPr>
        <w:lastRenderedPageBreak/>
        <w:t>Руководилац одељења обезбеђења и одбране води евиденцију запослених извођача којима је забрањен приступ у објекте ТЕНТ.</w:t>
      </w:r>
    </w:p>
    <w:p w:rsidR="006F3EDB" w:rsidRPr="007B0EF3" w:rsidRDefault="006F3EDB" w:rsidP="006F3EDB">
      <w:pPr>
        <w:spacing w:before="280" w:after="160" w:line="216" w:lineRule="auto"/>
        <w:ind w:firstLine="567"/>
        <w:rPr>
          <w:b/>
          <w:u w:val="single"/>
        </w:rPr>
      </w:pPr>
      <w:r w:rsidRPr="007B0EF3">
        <w:rPr>
          <w:b/>
          <w:u w:val="single"/>
          <w:lang w:val="sr-Latn-CS"/>
        </w:rPr>
        <w:t>V  САСТАНЦИ У ВЕЗИ БЕЗБЕДНОСТИ И ЗДРАВЉА НА РАДУ</w:t>
      </w:r>
    </w:p>
    <w:p w:rsidR="006F3EDB" w:rsidRPr="007B0EF3" w:rsidRDefault="006F3EDB" w:rsidP="006F3EDB">
      <w:pPr>
        <w:spacing w:before="360" w:after="360" w:line="216" w:lineRule="auto"/>
        <w:ind w:firstLine="567"/>
        <w:rPr>
          <w:b/>
          <w:u w:val="single"/>
          <w:lang w:val="sr-Latn-CS"/>
        </w:rPr>
      </w:pPr>
      <w:r w:rsidRPr="007B0EF3">
        <w:rPr>
          <w:lang w:val="sr-Latn-CS"/>
        </w:rPr>
        <w:t>Прв</w:t>
      </w:r>
      <w:r w:rsidRPr="007B0EF3">
        <w:rPr>
          <w:lang w:val="sr-Cyrl-CS"/>
        </w:rPr>
        <w:t>ом састанку за безбедност присуствују:</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лице за безбедност и здравље у ТЕНТ,</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 xml:space="preserve">инструктор БЗР и ЗОП из Службе за обуку кадрова. </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надзорни орган,</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одговорно лице извођача радова на градилишту и</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одговорно лице за безбедност и здравље извођача радова.</w:t>
      </w:r>
      <w:r w:rsidRPr="007B0EF3">
        <w:rPr>
          <w:lang w:val="sr-Latn-CS"/>
        </w:rPr>
        <w:t xml:space="preserve"> </w:t>
      </w:r>
    </w:p>
    <w:p w:rsidR="006F3EDB" w:rsidRPr="007B0EF3" w:rsidRDefault="006F3EDB" w:rsidP="006F3EDB">
      <w:pPr>
        <w:spacing w:after="80" w:line="216" w:lineRule="auto"/>
        <w:ind w:firstLine="567"/>
        <w:rPr>
          <w:lang w:val="sr-Latn-CS"/>
        </w:rPr>
      </w:pPr>
      <w:r w:rsidRPr="007B0EF3">
        <w:rPr>
          <w:lang w:val="sr-Latn-CS"/>
        </w:rPr>
        <w:t xml:space="preserve">Садржај </w:t>
      </w:r>
      <w:r w:rsidRPr="007B0EF3">
        <w:rPr>
          <w:lang w:val="ru-RU"/>
        </w:rPr>
        <w:t>првог</w:t>
      </w:r>
      <w:r w:rsidRPr="007B0EF3">
        <w:rPr>
          <w:lang w:val="sr-Latn-CS"/>
        </w:rPr>
        <w:t xml:space="preserve"> састанка:</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Одређивање радног простора (контејнери за смештај радника, материјала, санитарни чворови, и др.)</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ru-RU"/>
        </w:rPr>
        <w:t xml:space="preserve">Упознавање са </w:t>
      </w:r>
      <w:r w:rsidRPr="007B0EF3">
        <w:rPr>
          <w:lang w:val="sr-Cyrl-CS"/>
        </w:rPr>
        <w:t>опасностима и штетностима у термоенергетским постројењима и железничком саобраћају</w:t>
      </w:r>
      <w:r w:rsidRPr="007B0EF3">
        <w:rPr>
          <w:b/>
          <w:i/>
          <w:lang w:val="sr-Cyrl-CS"/>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Прва помоћ (телефонски бројеви, процедуре, и др.)</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Противпожарна заштита (телефонски бројеви, процедуре, дозволе и др.), опасне материје (хемикалије, гас и горива)</w:t>
      </w:r>
      <w:r w:rsidRPr="007B0EF3">
        <w:rPr>
          <w:lang w:val="sr-Cyrl-CS"/>
        </w:rPr>
        <w:t>, заштита животне средине</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Лична</w:t>
      </w:r>
      <w:r w:rsidRPr="007B0EF3">
        <w:rPr>
          <w:lang w:val="ru-RU"/>
        </w:rPr>
        <w:t xml:space="preserve"> и колективна</w:t>
      </w:r>
      <w:r w:rsidRPr="007B0EF3">
        <w:rPr>
          <w:lang w:val="sr-Latn-CS"/>
        </w:rPr>
        <w:t xml:space="preserve"> заштитна опрема</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Правила саобраћаја</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ru-RU"/>
        </w:rPr>
        <w:t>Одржавање</w:t>
      </w:r>
      <w:r w:rsidRPr="007B0EF3">
        <w:rPr>
          <w:lang w:val="sr-Latn-CS"/>
        </w:rPr>
        <w:t xml:space="preserve"> и чишћење </w:t>
      </w:r>
      <w:r w:rsidRPr="007B0EF3">
        <w:rPr>
          <w:lang w:val="ru-RU"/>
        </w:rPr>
        <w:t>радног простора;</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Имен</w:t>
      </w:r>
      <w:r w:rsidRPr="007B0EF3">
        <w:rPr>
          <w:lang w:val="ru-RU"/>
        </w:rPr>
        <w:t xml:space="preserve">овање </w:t>
      </w:r>
      <w:r w:rsidRPr="007B0EF3">
        <w:rPr>
          <w:lang w:val="sr-Latn-CS"/>
        </w:rPr>
        <w:t>одговор</w:t>
      </w:r>
      <w:r w:rsidRPr="007B0EF3">
        <w:rPr>
          <w:lang w:val="ru-RU"/>
        </w:rPr>
        <w:t>них</w:t>
      </w:r>
      <w:r w:rsidRPr="007B0EF3">
        <w:rPr>
          <w:lang w:val="sr-Latn-CS"/>
        </w:rPr>
        <w:t xml:space="preserve"> лица</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ru-RU"/>
        </w:rPr>
        <w:t>Поступак у случају п</w:t>
      </w:r>
      <w:r w:rsidRPr="007B0EF3">
        <w:rPr>
          <w:lang w:val="sr-Latn-CS"/>
        </w:rPr>
        <w:t>овреде на раду</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sr-Latn-CS"/>
        </w:rPr>
      </w:pPr>
      <w:r w:rsidRPr="007B0EF3">
        <w:rPr>
          <w:lang w:val="sr-Latn-CS"/>
        </w:rPr>
        <w:t xml:space="preserve">Последице </w:t>
      </w:r>
      <w:r w:rsidRPr="007B0EF3">
        <w:rPr>
          <w:lang w:val="ru-RU"/>
        </w:rPr>
        <w:t>непоштовања Правила безбедности на раду ТЕНТ и</w:t>
      </w:r>
    </w:p>
    <w:p w:rsidR="006F3EDB" w:rsidRPr="007B0EF3" w:rsidRDefault="006F3EDB" w:rsidP="003176A9">
      <w:pPr>
        <w:numPr>
          <w:ilvl w:val="1"/>
          <w:numId w:val="42"/>
        </w:numPr>
        <w:tabs>
          <w:tab w:val="num" w:pos="1134"/>
        </w:tabs>
        <w:spacing w:before="0" w:after="80" w:line="216" w:lineRule="auto"/>
        <w:ind w:left="1134"/>
        <w:rPr>
          <w:lang w:val="sr-Latn-CS"/>
        </w:rPr>
      </w:pPr>
      <w:r w:rsidRPr="007B0EF3">
        <w:rPr>
          <w:lang w:val="ru-RU"/>
        </w:rPr>
        <w:t>План заједничких мера</w:t>
      </w:r>
    </w:p>
    <w:p w:rsidR="006F3EDB" w:rsidRPr="007B0EF3" w:rsidRDefault="006F3EDB" w:rsidP="006F3EDB">
      <w:pPr>
        <w:spacing w:after="80" w:line="216" w:lineRule="auto"/>
        <w:ind w:firstLine="567"/>
        <w:rPr>
          <w:lang w:val="sr-Latn-CS"/>
        </w:rPr>
      </w:pPr>
      <w:r w:rsidRPr="007B0EF3">
        <w:rPr>
          <w:lang w:val="ru-RU"/>
        </w:rPr>
        <w:t xml:space="preserve">   </w:t>
      </w:r>
      <w:r w:rsidRPr="007B0EF3">
        <w:rPr>
          <w:lang w:val="sr-Latn-CS"/>
        </w:rPr>
        <w:t>Редовни састанци (једном недељно) одржава</w:t>
      </w:r>
      <w:r w:rsidRPr="007B0EF3">
        <w:rPr>
          <w:lang w:val="sr-Cyrl-CS"/>
        </w:rPr>
        <w:t>ју</w:t>
      </w:r>
      <w:r w:rsidRPr="007B0EF3">
        <w:rPr>
          <w:lang w:val="sr-Latn-CS"/>
        </w:rPr>
        <w:t xml:space="preserve"> се са сваким извођачем посебно или са свим извођачима заједно. Састанак води </w:t>
      </w:r>
      <w:r w:rsidRPr="007B0EF3">
        <w:rPr>
          <w:lang w:val="sr-Cyrl-CS"/>
        </w:rPr>
        <w:t>надзорни орган -</w:t>
      </w:r>
      <w:r w:rsidRPr="007B0EF3">
        <w:rPr>
          <w:lang w:val="sr-Latn-CS"/>
        </w:rPr>
        <w:t xml:space="preserve"> вођа пројекта и одговорно лице за безбедност </w:t>
      </w:r>
      <w:r w:rsidRPr="007B0EF3">
        <w:rPr>
          <w:lang w:val="sr-Cyrl-CS"/>
        </w:rPr>
        <w:t>ТЕНТ.</w:t>
      </w:r>
    </w:p>
    <w:p w:rsidR="006F3EDB" w:rsidRPr="007B0EF3" w:rsidRDefault="006F3EDB" w:rsidP="006F3EDB">
      <w:pPr>
        <w:spacing w:after="80" w:line="216" w:lineRule="auto"/>
        <w:ind w:firstLine="567"/>
        <w:rPr>
          <w:lang w:val="sr-Latn-CS"/>
        </w:rPr>
      </w:pPr>
      <w:r w:rsidRPr="007B0EF3">
        <w:rPr>
          <w:lang w:val="sr-Latn-CS"/>
        </w:rPr>
        <w:t>Садржај</w:t>
      </w:r>
      <w:r w:rsidRPr="007B0EF3">
        <w:rPr>
          <w:lang w:val="ru-RU"/>
        </w:rPr>
        <w:t xml:space="preserve"> редовног</w:t>
      </w:r>
      <w:r w:rsidRPr="007B0EF3">
        <w:rPr>
          <w:lang w:val="sr-Latn-CS"/>
        </w:rPr>
        <w:t xml:space="preserve"> састанка:</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 xml:space="preserve">Стање </w:t>
      </w:r>
      <w:r w:rsidRPr="007B0EF3">
        <w:rPr>
          <w:lang w:val="sr-Latn-CS"/>
        </w:rPr>
        <w:t>радног и складишног простора</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Стање</w:t>
      </w:r>
      <w:r w:rsidRPr="007B0EF3">
        <w:rPr>
          <w:lang w:val="sr-Latn-CS"/>
        </w:rPr>
        <w:t xml:space="preserve"> противпожаре заштите, опасних материја (хемикалије, гас, горива)</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Коришћење л</w:t>
      </w:r>
      <w:r w:rsidRPr="007B0EF3">
        <w:rPr>
          <w:lang w:val="sr-Latn-CS"/>
        </w:rPr>
        <w:t xml:space="preserve">ичне </w:t>
      </w:r>
      <w:r w:rsidRPr="007B0EF3">
        <w:rPr>
          <w:lang w:val="ru-RU"/>
        </w:rPr>
        <w:t>и колективне</w:t>
      </w:r>
      <w:r w:rsidRPr="007B0EF3">
        <w:rPr>
          <w:lang w:val="sr-Latn-CS"/>
        </w:rPr>
        <w:t xml:space="preserve"> заштитне опреме</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Поштовање п</w:t>
      </w:r>
      <w:r w:rsidRPr="007B0EF3">
        <w:rPr>
          <w:lang w:val="sr-Latn-CS"/>
        </w:rPr>
        <w:t>равила саобраћаја</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sr-Latn-CS"/>
        </w:rPr>
        <w:t>Процене ризика од повреда</w:t>
      </w:r>
      <w:r w:rsidRPr="007B0EF3">
        <w:rPr>
          <w:lang w:val="ru-RU"/>
        </w:rPr>
        <w:t xml:space="preserve"> и</w:t>
      </w:r>
    </w:p>
    <w:p w:rsidR="006F3EDB" w:rsidRPr="007B0EF3" w:rsidRDefault="006F3EDB" w:rsidP="003176A9">
      <w:pPr>
        <w:numPr>
          <w:ilvl w:val="1"/>
          <w:numId w:val="42"/>
        </w:numPr>
        <w:tabs>
          <w:tab w:val="num" w:pos="1134"/>
          <w:tab w:val="left" w:pos="7005"/>
        </w:tabs>
        <w:spacing w:before="0" w:after="80" w:line="216" w:lineRule="auto"/>
        <w:ind w:left="1134"/>
        <w:rPr>
          <w:lang w:val="sr-Latn-CS"/>
        </w:rPr>
      </w:pPr>
      <w:r w:rsidRPr="007B0EF3">
        <w:rPr>
          <w:lang w:val="sr-Latn-CS"/>
        </w:rPr>
        <w:t>Могућност побољшања безбедности</w:t>
      </w:r>
      <w:r w:rsidRPr="007B0EF3">
        <w:rPr>
          <w:lang w:val="ru-RU"/>
        </w:rPr>
        <w:t xml:space="preserve"> и здравља на</w:t>
      </w:r>
      <w:r w:rsidRPr="007B0EF3">
        <w:rPr>
          <w:lang w:val="sr-Latn-CS"/>
        </w:rPr>
        <w:t xml:space="preserve"> рад</w:t>
      </w:r>
      <w:r w:rsidRPr="007B0EF3">
        <w:rPr>
          <w:lang w:val="ru-RU"/>
        </w:rPr>
        <w:t>у</w:t>
      </w:r>
      <w:r w:rsidRPr="007B0EF3">
        <w:rPr>
          <w:lang w:val="sr-Latn-CS"/>
        </w:rPr>
        <w:t>.</w:t>
      </w:r>
    </w:p>
    <w:p w:rsidR="006F3EDB" w:rsidRPr="007B0EF3" w:rsidRDefault="006F3EDB" w:rsidP="000F4C29">
      <w:pPr>
        <w:spacing w:before="0"/>
        <w:rPr>
          <w:rFonts w:cs="Arial"/>
          <w:lang w:val="sr-Cyrl-RS"/>
        </w:rPr>
      </w:pPr>
    </w:p>
    <w:sectPr w:rsidR="006F3EDB" w:rsidRPr="007B0EF3" w:rsidSect="001C40EF">
      <w:headerReference w:type="default" r:id="rId176"/>
      <w:footerReference w:type="even" r:id="rId177"/>
      <w:footerReference w:type="default" r:id="rId178"/>
      <w:headerReference w:type="first" r:id="rId179"/>
      <w:footerReference w:type="first" r:id="rId180"/>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F90" w:rsidRDefault="002F4F90">
      <w:r>
        <w:separator/>
      </w:r>
    </w:p>
    <w:p w:rsidR="002F4F90" w:rsidRDefault="002F4F90"/>
  </w:endnote>
  <w:endnote w:type="continuationSeparator" w:id="0">
    <w:p w:rsidR="002F4F90" w:rsidRDefault="002F4F90">
      <w:r>
        <w:continuationSeparator/>
      </w:r>
    </w:p>
    <w:p w:rsidR="002F4F90" w:rsidRDefault="002F4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2F" w:rsidRDefault="000B4A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4A2F" w:rsidRDefault="000B4A2F" w:rsidP="00841BE7">
    <w:pPr>
      <w:pStyle w:val="Footer"/>
      <w:ind w:right="360"/>
    </w:pPr>
  </w:p>
  <w:p w:rsidR="000B4A2F" w:rsidRDefault="000B4A2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2F" w:rsidRPr="00EC5BB4" w:rsidRDefault="000B4A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51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510">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2F" w:rsidRPr="00EC5BB4" w:rsidRDefault="000B4A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51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510">
      <w:rPr>
        <w:rStyle w:val="PageNumber"/>
        <w:rFonts w:cs="Arial"/>
        <w:b/>
        <w:noProof/>
        <w:szCs w:val="24"/>
      </w:rPr>
      <w:t>78</w:t>
    </w:r>
    <w:r w:rsidRPr="00EC5BB4">
      <w:rPr>
        <w:rStyle w:val="PageNumber"/>
        <w:rFonts w:cs="Arial"/>
        <w:b/>
        <w:szCs w:val="24"/>
      </w:rPr>
      <w:fldChar w:fldCharType="end"/>
    </w:r>
  </w:p>
  <w:p w:rsidR="000B4A2F" w:rsidRDefault="000B4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F90" w:rsidRDefault="002F4F90">
      <w:r>
        <w:separator/>
      </w:r>
    </w:p>
    <w:p w:rsidR="002F4F90" w:rsidRDefault="002F4F90"/>
  </w:footnote>
  <w:footnote w:type="continuationSeparator" w:id="0">
    <w:p w:rsidR="002F4F90" w:rsidRDefault="002F4F90">
      <w:r>
        <w:continuationSeparator/>
      </w:r>
    </w:p>
    <w:p w:rsidR="002F4F90" w:rsidRDefault="002F4F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2F" w:rsidRDefault="000B4A2F" w:rsidP="004276AD">
    <w:pPr>
      <w:pStyle w:val="Header"/>
      <w:rPr>
        <w:sz w:val="20"/>
      </w:rPr>
    </w:pPr>
  </w:p>
  <w:p w:rsidR="000B4A2F" w:rsidRPr="00650748" w:rsidRDefault="000B4A2F" w:rsidP="00004DF0">
    <w:pPr>
      <w:pStyle w:val="Header"/>
      <w:jc w:val="left"/>
      <w:rPr>
        <w:sz w:val="18"/>
        <w:szCs w:val="18"/>
      </w:rPr>
    </w:pPr>
    <w:r w:rsidRPr="00650748">
      <w:rPr>
        <w:sz w:val="18"/>
        <w:szCs w:val="18"/>
      </w:rPr>
      <w:t xml:space="preserve">ЈП „Електропривреда Србије“ Београд          </w:t>
    </w:r>
  </w:p>
  <w:p w:rsidR="000B4A2F" w:rsidRPr="00692DD3" w:rsidRDefault="000B4A2F" w:rsidP="0008786D">
    <w:pPr>
      <w:ind w:left="-360" w:right="-19"/>
      <w:jc w:val="center"/>
      <w:outlineLvl w:val="0"/>
      <w:rPr>
        <w:rFonts w:cs="Arial"/>
        <w:b/>
        <w:sz w:val="18"/>
        <w:szCs w:val="18"/>
        <w:lang w:val="sr-Cyrl-RS"/>
      </w:rPr>
    </w:pPr>
    <w:r w:rsidRPr="00650748">
      <w:rPr>
        <w:sz w:val="18"/>
        <w:szCs w:val="18"/>
      </w:rPr>
      <w:t xml:space="preserve">Конкурсна документација </w:t>
    </w:r>
    <w:r w:rsidRPr="00650748">
      <w:rPr>
        <w:sz w:val="18"/>
        <w:szCs w:val="18"/>
        <w:lang w:val="sr-Cyrl-RS"/>
      </w:rPr>
      <w:t xml:space="preserve">                                          </w:t>
    </w:r>
    <w:r>
      <w:rPr>
        <w:sz w:val="18"/>
        <w:szCs w:val="18"/>
        <w:lang w:val="sr-Cyrl-RS"/>
      </w:rPr>
      <w:t xml:space="preserve">                                               </w:t>
    </w:r>
    <w:r w:rsidRPr="00650748">
      <w:rPr>
        <w:sz w:val="18"/>
        <w:szCs w:val="18"/>
      </w:rPr>
      <w:t>ЈН</w:t>
    </w:r>
    <w:r w:rsidRPr="00650748">
      <w:rPr>
        <w:b/>
        <w:sz w:val="18"/>
        <w:szCs w:val="18"/>
      </w:rPr>
      <w:t xml:space="preserve"> </w:t>
    </w:r>
    <w:r w:rsidRPr="00692DD3">
      <w:rPr>
        <w:rFonts w:cs="Arial"/>
        <w:b/>
        <w:sz w:val="18"/>
        <w:szCs w:val="18"/>
        <w:lang w:val="sr-Cyrl-CS"/>
      </w:rPr>
      <w:t>3000/</w:t>
    </w:r>
    <w:r w:rsidRPr="00692DD3">
      <w:rPr>
        <w:rFonts w:cs="Arial"/>
        <w:b/>
        <w:sz w:val="18"/>
        <w:szCs w:val="18"/>
        <w:lang w:val="sr-Latn-RS"/>
      </w:rPr>
      <w:t>0448</w:t>
    </w:r>
    <w:r w:rsidRPr="00692DD3">
      <w:rPr>
        <w:rFonts w:cs="Arial"/>
        <w:b/>
        <w:sz w:val="18"/>
        <w:szCs w:val="18"/>
        <w:lang w:val="sr-Cyrl-CS"/>
      </w:rPr>
      <w:t>/2017 (</w:t>
    </w:r>
    <w:r w:rsidRPr="00692DD3">
      <w:rPr>
        <w:rFonts w:cs="Arial"/>
        <w:b/>
        <w:sz w:val="18"/>
        <w:szCs w:val="18"/>
        <w:lang w:val="sr-Latn-RS"/>
      </w:rPr>
      <w:t>1434</w:t>
    </w:r>
    <w:r w:rsidRPr="00692DD3">
      <w:rPr>
        <w:rFonts w:cs="Arial"/>
        <w:b/>
        <w:sz w:val="18"/>
        <w:szCs w:val="18"/>
        <w:lang w:val="sr-Cyrl-CS"/>
      </w:rPr>
      <w:t>/2017)</w:t>
    </w:r>
  </w:p>
  <w:p w:rsidR="000B4A2F" w:rsidRPr="00650748" w:rsidRDefault="000B4A2F" w:rsidP="00650748">
    <w:pPr>
      <w:pStyle w:val="Header"/>
      <w:jc w:val="lef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2F" w:rsidRDefault="000B4A2F" w:rsidP="004276AD">
    <w:pPr>
      <w:pStyle w:val="Header"/>
    </w:pPr>
  </w:p>
  <w:p w:rsidR="000B4A2F" w:rsidRPr="00692DD3" w:rsidRDefault="000B4A2F" w:rsidP="004276AD">
    <w:pPr>
      <w:pStyle w:val="Header"/>
      <w:rPr>
        <w:sz w:val="18"/>
        <w:szCs w:val="18"/>
      </w:rPr>
    </w:pPr>
    <w:r w:rsidRPr="00692DD3">
      <w:rPr>
        <w:sz w:val="18"/>
        <w:szCs w:val="18"/>
      </w:rPr>
      <w:t xml:space="preserve">ЈП „Електропривреда Србије“ Београд </w:t>
    </w:r>
  </w:p>
  <w:p w:rsidR="000B4A2F" w:rsidRPr="00692DD3" w:rsidRDefault="000B4A2F" w:rsidP="00692DD3">
    <w:pPr>
      <w:ind w:left="-360" w:right="-19"/>
      <w:jc w:val="center"/>
      <w:outlineLvl w:val="0"/>
      <w:rPr>
        <w:rFonts w:cs="Arial"/>
        <w:b/>
        <w:sz w:val="18"/>
        <w:szCs w:val="18"/>
        <w:lang w:val="sr-Cyrl-RS"/>
      </w:rPr>
    </w:pPr>
    <w:r w:rsidRPr="00692DD3">
      <w:rPr>
        <w:sz w:val="18"/>
        <w:szCs w:val="18"/>
      </w:rPr>
      <w:t xml:space="preserve">   Конкурсна документација</w:t>
    </w:r>
    <w:r w:rsidRPr="00692DD3">
      <w:rPr>
        <w:sz w:val="18"/>
        <w:szCs w:val="18"/>
        <w:lang w:val="sr-Cyrl-RS"/>
      </w:rPr>
      <w:t xml:space="preserve">                                           </w:t>
    </w:r>
    <w:r>
      <w:rPr>
        <w:sz w:val="18"/>
        <w:szCs w:val="18"/>
        <w:lang w:val="sr-Cyrl-RS"/>
      </w:rPr>
      <w:t xml:space="preserve">                                         </w:t>
    </w:r>
    <w:r w:rsidRPr="00692DD3">
      <w:rPr>
        <w:sz w:val="18"/>
        <w:szCs w:val="18"/>
        <w:lang w:val="sr-Cyrl-RS"/>
      </w:rPr>
      <w:t xml:space="preserve">     </w:t>
    </w:r>
    <w:r w:rsidRPr="00692DD3">
      <w:rPr>
        <w:sz w:val="18"/>
        <w:szCs w:val="18"/>
      </w:rPr>
      <w:t xml:space="preserve"> ЈН</w:t>
    </w:r>
    <w:r w:rsidRPr="00692DD3">
      <w:rPr>
        <w:b/>
        <w:sz w:val="18"/>
        <w:szCs w:val="18"/>
      </w:rPr>
      <w:t xml:space="preserve"> </w:t>
    </w:r>
    <w:r w:rsidRPr="00692DD3">
      <w:rPr>
        <w:rFonts w:cs="Arial"/>
        <w:b/>
        <w:sz w:val="18"/>
        <w:szCs w:val="18"/>
        <w:lang w:val="sr-Cyrl-CS"/>
      </w:rPr>
      <w:t>3000/</w:t>
    </w:r>
    <w:r w:rsidRPr="00692DD3">
      <w:rPr>
        <w:rFonts w:cs="Arial"/>
        <w:b/>
        <w:sz w:val="18"/>
        <w:szCs w:val="18"/>
        <w:lang w:val="sr-Latn-RS"/>
      </w:rPr>
      <w:t>0448</w:t>
    </w:r>
    <w:r w:rsidRPr="00692DD3">
      <w:rPr>
        <w:rFonts w:cs="Arial"/>
        <w:b/>
        <w:sz w:val="18"/>
        <w:szCs w:val="18"/>
        <w:lang w:val="sr-Cyrl-CS"/>
      </w:rPr>
      <w:t>/2017 (</w:t>
    </w:r>
    <w:r w:rsidRPr="00692DD3">
      <w:rPr>
        <w:rFonts w:cs="Arial"/>
        <w:b/>
        <w:sz w:val="18"/>
        <w:szCs w:val="18"/>
        <w:lang w:val="sr-Latn-RS"/>
      </w:rPr>
      <w:t>1434</w:t>
    </w:r>
    <w:r w:rsidRPr="00692DD3">
      <w:rPr>
        <w:rFonts w:cs="Arial"/>
        <w:b/>
        <w:sz w:val="18"/>
        <w:szCs w:val="18"/>
        <w:lang w:val="sr-Cyrl-CS"/>
      </w:rPr>
      <w:t>/2017)</w:t>
    </w:r>
  </w:p>
  <w:p w:rsidR="000B4A2F" w:rsidRPr="00113B84" w:rsidRDefault="000B4A2F" w:rsidP="004276AD">
    <w:pPr>
      <w:pStyle w:val="Header"/>
      <w:rPr>
        <w:szCs w:val="24"/>
      </w:rPr>
    </w:pPr>
  </w:p>
  <w:p w:rsidR="000B4A2F" w:rsidRPr="00210557" w:rsidRDefault="000B4A2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nsid w:val="061C1486"/>
    <w:multiLevelType w:val="hybridMultilevel"/>
    <w:tmpl w:val="02F85B3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516DDC"/>
    <w:multiLevelType w:val="hybridMultilevel"/>
    <w:tmpl w:val="9C5E4B6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AD91EA5"/>
    <w:multiLevelType w:val="hybridMultilevel"/>
    <w:tmpl w:val="D28CF4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1003"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1D46AC7"/>
    <w:multiLevelType w:val="hybridMultilevel"/>
    <w:tmpl w:val="5BD8E13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4FB7628"/>
    <w:multiLevelType w:val="hybridMultilevel"/>
    <w:tmpl w:val="6F96276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5">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7">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5B51C0C"/>
    <w:multiLevelType w:val="hybridMultilevel"/>
    <w:tmpl w:val="B20E7A9C"/>
    <w:lvl w:ilvl="0" w:tplc="BAE6B21E">
      <w:start w:val="3"/>
      <w:numFmt w:val="bullet"/>
      <w:lvlText w:val="-"/>
      <w:lvlJc w:val="left"/>
      <w:pPr>
        <w:ind w:left="612" w:hanging="360"/>
      </w:pPr>
      <w:rPr>
        <w:rFonts w:ascii="Arial" w:eastAsia="Calibri"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52942F6"/>
    <w:multiLevelType w:val="hybridMultilevel"/>
    <w:tmpl w:val="193209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8">
    <w:nsid w:val="5F6C793B"/>
    <w:multiLevelType w:val="hybridMultilevel"/>
    <w:tmpl w:val="8968EF4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08160A"/>
    <w:multiLevelType w:val="hybridMultilevel"/>
    <w:tmpl w:val="BF3CEAA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nsid w:val="7D2A1888"/>
    <w:multiLevelType w:val="multilevel"/>
    <w:tmpl w:val="7F742A6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3"/>
  </w:num>
  <w:num w:numId="2">
    <w:abstractNumId w:val="69"/>
  </w:num>
  <w:num w:numId="3">
    <w:abstractNumId w:val="98"/>
  </w:num>
  <w:num w:numId="4">
    <w:abstractNumId w:val="57"/>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2"/>
  </w:num>
  <w:num w:numId="9">
    <w:abstractNumId w:val="82"/>
  </w:num>
  <w:num w:numId="10">
    <w:abstractNumId w:val="73"/>
  </w:num>
  <w:num w:numId="11">
    <w:abstractNumId w:val="62"/>
  </w:num>
  <w:num w:numId="12">
    <w:abstractNumId w:val="58"/>
  </w:num>
  <w:num w:numId="13">
    <w:abstractNumId w:val="85"/>
  </w:num>
  <w:num w:numId="14">
    <w:abstractNumId w:val="68"/>
  </w:num>
  <w:num w:numId="15">
    <w:abstractNumId w:val="99"/>
  </w:num>
  <w:num w:numId="16">
    <w:abstractNumId w:val="102"/>
  </w:num>
  <w:num w:numId="17">
    <w:abstractNumId w:val="99"/>
  </w:num>
  <w:num w:numId="18">
    <w:abstractNumId w:val="51"/>
  </w:num>
  <w:num w:numId="19">
    <w:abstractNumId w:val="89"/>
  </w:num>
  <w:num w:numId="20">
    <w:abstractNumId w:val="71"/>
  </w:num>
  <w:num w:numId="21">
    <w:abstractNumId w:val="52"/>
  </w:num>
  <w:num w:numId="22">
    <w:abstractNumId w:val="79"/>
  </w:num>
  <w:num w:numId="23">
    <w:abstractNumId w:val="67"/>
  </w:num>
  <w:num w:numId="24">
    <w:abstractNumId w:val="84"/>
  </w:num>
  <w:num w:numId="25">
    <w:abstractNumId w:val="95"/>
  </w:num>
  <w:num w:numId="26">
    <w:abstractNumId w:val="108"/>
  </w:num>
  <w:num w:numId="27">
    <w:abstractNumId w:val="74"/>
  </w:num>
  <w:num w:numId="28">
    <w:abstractNumId w:val="111"/>
  </w:num>
  <w:num w:numId="29">
    <w:abstractNumId w:val="83"/>
  </w:num>
  <w:num w:numId="30">
    <w:abstractNumId w:val="96"/>
  </w:num>
  <w:num w:numId="31">
    <w:abstractNumId w:val="76"/>
  </w:num>
  <w:num w:numId="32">
    <w:abstractNumId w:val="93"/>
  </w:num>
  <w:num w:numId="33">
    <w:abstractNumId w:val="101"/>
  </w:num>
  <w:num w:numId="34">
    <w:abstractNumId w:val="106"/>
  </w:num>
  <w:num w:numId="35">
    <w:abstractNumId w:val="86"/>
  </w:num>
  <w:num w:numId="36">
    <w:abstractNumId w:val="64"/>
  </w:num>
  <w:num w:numId="37">
    <w:abstractNumId w:val="110"/>
  </w:num>
  <w:num w:numId="38">
    <w:abstractNumId w:val="104"/>
  </w:num>
  <w:num w:numId="39">
    <w:abstractNumId w:val="90"/>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num>
  <w:num w:numId="44">
    <w:abstractNumId w:val="75"/>
  </w:num>
  <w:num w:numId="4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0"/>
  </w:num>
  <w:num w:numId="47">
    <w:abstractNumId w:val="113"/>
  </w:num>
  <w:num w:numId="48">
    <w:abstractNumId w:val="49"/>
  </w:num>
  <w:num w:numId="49">
    <w:abstractNumId w:val="88"/>
  </w:num>
  <w:num w:numId="50">
    <w:abstractNumId w:val="91"/>
  </w:num>
  <w:num w:numId="51">
    <w:abstractNumId w:val="50"/>
  </w:num>
  <w:num w:numId="52">
    <w:abstractNumId w:val="72"/>
  </w:num>
  <w:num w:numId="53">
    <w:abstractNumId w:val="65"/>
  </w:num>
  <w:num w:numId="54">
    <w:abstractNumId w:val="70"/>
  </w:num>
  <w:num w:numId="55">
    <w:abstractNumId w:val="6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524"/>
    <w:rsid w:val="0000063E"/>
    <w:rsid w:val="000006F6"/>
    <w:rsid w:val="00000822"/>
    <w:rsid w:val="0000099A"/>
    <w:rsid w:val="00001095"/>
    <w:rsid w:val="00001141"/>
    <w:rsid w:val="00001727"/>
    <w:rsid w:val="000024F4"/>
    <w:rsid w:val="00002690"/>
    <w:rsid w:val="00002D9C"/>
    <w:rsid w:val="00003023"/>
    <w:rsid w:val="000035F7"/>
    <w:rsid w:val="000042FE"/>
    <w:rsid w:val="0000496D"/>
    <w:rsid w:val="00004DF0"/>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CC"/>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A3B"/>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E55"/>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86D"/>
    <w:rsid w:val="00087D31"/>
    <w:rsid w:val="0009003F"/>
    <w:rsid w:val="0009020B"/>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5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A2F"/>
    <w:rsid w:val="000B4CCC"/>
    <w:rsid w:val="000B4D6F"/>
    <w:rsid w:val="000B58E8"/>
    <w:rsid w:val="000B59E2"/>
    <w:rsid w:val="000B59EB"/>
    <w:rsid w:val="000B5E06"/>
    <w:rsid w:val="000B5F30"/>
    <w:rsid w:val="000B65D5"/>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21"/>
    <w:rsid w:val="000C4AF1"/>
    <w:rsid w:val="000C50A0"/>
    <w:rsid w:val="000C5468"/>
    <w:rsid w:val="000C547B"/>
    <w:rsid w:val="000C562B"/>
    <w:rsid w:val="000C5731"/>
    <w:rsid w:val="000C5D43"/>
    <w:rsid w:val="000C67B2"/>
    <w:rsid w:val="000C7024"/>
    <w:rsid w:val="000C7B91"/>
    <w:rsid w:val="000C7BB7"/>
    <w:rsid w:val="000D003F"/>
    <w:rsid w:val="000D0124"/>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AFD"/>
    <w:rsid w:val="000D6FD6"/>
    <w:rsid w:val="000D7758"/>
    <w:rsid w:val="000D7B65"/>
    <w:rsid w:val="000E0014"/>
    <w:rsid w:val="000E08CC"/>
    <w:rsid w:val="000E0FC1"/>
    <w:rsid w:val="000E10A1"/>
    <w:rsid w:val="000E1258"/>
    <w:rsid w:val="000E15DA"/>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4FC"/>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C3"/>
    <w:rsid w:val="00104B87"/>
    <w:rsid w:val="00104FAA"/>
    <w:rsid w:val="00105121"/>
    <w:rsid w:val="001054E1"/>
    <w:rsid w:val="001056CC"/>
    <w:rsid w:val="0010570A"/>
    <w:rsid w:val="00105A35"/>
    <w:rsid w:val="001066B6"/>
    <w:rsid w:val="0010671F"/>
    <w:rsid w:val="00107098"/>
    <w:rsid w:val="001070C7"/>
    <w:rsid w:val="0010760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7F2"/>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63E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4"/>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03F"/>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29C"/>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064"/>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510"/>
    <w:rsid w:val="001959B0"/>
    <w:rsid w:val="001959D0"/>
    <w:rsid w:val="00196151"/>
    <w:rsid w:val="00196726"/>
    <w:rsid w:val="00196727"/>
    <w:rsid w:val="00196D47"/>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0E7"/>
    <w:rsid w:val="001E12BC"/>
    <w:rsid w:val="001E1402"/>
    <w:rsid w:val="001E1691"/>
    <w:rsid w:val="001E1D8C"/>
    <w:rsid w:val="001E2223"/>
    <w:rsid w:val="001E2449"/>
    <w:rsid w:val="001E2725"/>
    <w:rsid w:val="001E293E"/>
    <w:rsid w:val="001E2A05"/>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7A8"/>
    <w:rsid w:val="001F1802"/>
    <w:rsid w:val="001F18F4"/>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351"/>
    <w:rsid w:val="001F6527"/>
    <w:rsid w:val="001F68D8"/>
    <w:rsid w:val="001F74B2"/>
    <w:rsid w:val="001F74B4"/>
    <w:rsid w:val="001F776A"/>
    <w:rsid w:val="001F7A08"/>
    <w:rsid w:val="00200244"/>
    <w:rsid w:val="00200349"/>
    <w:rsid w:val="002008DA"/>
    <w:rsid w:val="002009BF"/>
    <w:rsid w:val="00200A16"/>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5F8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F2A"/>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F53"/>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F7E"/>
    <w:rsid w:val="00271733"/>
    <w:rsid w:val="00271952"/>
    <w:rsid w:val="00271C4C"/>
    <w:rsid w:val="002726E9"/>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420"/>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5AE"/>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7B2"/>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F08"/>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4B9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F90"/>
    <w:rsid w:val="002F536E"/>
    <w:rsid w:val="002F53FF"/>
    <w:rsid w:val="002F552E"/>
    <w:rsid w:val="002F6ACF"/>
    <w:rsid w:val="003003A5"/>
    <w:rsid w:val="003003B4"/>
    <w:rsid w:val="00300AC5"/>
    <w:rsid w:val="00300AF6"/>
    <w:rsid w:val="0030144A"/>
    <w:rsid w:val="0030221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C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6A9"/>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1EF"/>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9E8"/>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FE7"/>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3DF"/>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63"/>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045"/>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4C"/>
    <w:rsid w:val="004125D6"/>
    <w:rsid w:val="00412AC4"/>
    <w:rsid w:val="00412FFF"/>
    <w:rsid w:val="00413236"/>
    <w:rsid w:val="0041370C"/>
    <w:rsid w:val="00413AFE"/>
    <w:rsid w:val="00413BCE"/>
    <w:rsid w:val="00413C32"/>
    <w:rsid w:val="00414215"/>
    <w:rsid w:val="004143B5"/>
    <w:rsid w:val="004143E5"/>
    <w:rsid w:val="00414937"/>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1E4"/>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435"/>
    <w:rsid w:val="0045685C"/>
    <w:rsid w:val="00456A8F"/>
    <w:rsid w:val="00457A99"/>
    <w:rsid w:val="004612CD"/>
    <w:rsid w:val="00461312"/>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87A77"/>
    <w:rsid w:val="004905AB"/>
    <w:rsid w:val="00490B65"/>
    <w:rsid w:val="00490DA3"/>
    <w:rsid w:val="00490F97"/>
    <w:rsid w:val="004910E9"/>
    <w:rsid w:val="004913CE"/>
    <w:rsid w:val="00491D4A"/>
    <w:rsid w:val="00491E05"/>
    <w:rsid w:val="00491EFB"/>
    <w:rsid w:val="00491FDD"/>
    <w:rsid w:val="0049287B"/>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4DB"/>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D89"/>
    <w:rsid w:val="004D0F24"/>
    <w:rsid w:val="004D1386"/>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7D"/>
    <w:rsid w:val="0052736F"/>
    <w:rsid w:val="0052751E"/>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2AD"/>
    <w:rsid w:val="00542354"/>
    <w:rsid w:val="00542429"/>
    <w:rsid w:val="00542457"/>
    <w:rsid w:val="005425D7"/>
    <w:rsid w:val="00542700"/>
    <w:rsid w:val="00543191"/>
    <w:rsid w:val="005431C8"/>
    <w:rsid w:val="00543210"/>
    <w:rsid w:val="00543BC2"/>
    <w:rsid w:val="00543DEA"/>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039"/>
    <w:rsid w:val="00565119"/>
    <w:rsid w:val="00565159"/>
    <w:rsid w:val="005654EB"/>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5BC"/>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1CF2"/>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CE"/>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9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1EA1"/>
    <w:rsid w:val="0061212F"/>
    <w:rsid w:val="00612338"/>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8DF"/>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A33"/>
    <w:rsid w:val="00625DD5"/>
    <w:rsid w:val="00626522"/>
    <w:rsid w:val="0062654B"/>
    <w:rsid w:val="00626C2D"/>
    <w:rsid w:val="00626DCA"/>
    <w:rsid w:val="00626FC9"/>
    <w:rsid w:val="006274B4"/>
    <w:rsid w:val="006274FB"/>
    <w:rsid w:val="00627A26"/>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9E4"/>
    <w:rsid w:val="00636BB1"/>
    <w:rsid w:val="00636C2C"/>
    <w:rsid w:val="00637335"/>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8ED"/>
    <w:rsid w:val="00647A26"/>
    <w:rsid w:val="00650121"/>
    <w:rsid w:val="00650237"/>
    <w:rsid w:val="00650243"/>
    <w:rsid w:val="006506C2"/>
    <w:rsid w:val="00650748"/>
    <w:rsid w:val="00651550"/>
    <w:rsid w:val="006518CA"/>
    <w:rsid w:val="0065197C"/>
    <w:rsid w:val="00651AA8"/>
    <w:rsid w:val="00651E34"/>
    <w:rsid w:val="00651EBA"/>
    <w:rsid w:val="00652180"/>
    <w:rsid w:val="00652A26"/>
    <w:rsid w:val="00652D53"/>
    <w:rsid w:val="00652D55"/>
    <w:rsid w:val="006534B9"/>
    <w:rsid w:val="0065369F"/>
    <w:rsid w:val="00653A2A"/>
    <w:rsid w:val="00653FA4"/>
    <w:rsid w:val="00654117"/>
    <w:rsid w:val="00654492"/>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BA"/>
    <w:rsid w:val="006720CE"/>
    <w:rsid w:val="00672264"/>
    <w:rsid w:val="00672C02"/>
    <w:rsid w:val="00672DAC"/>
    <w:rsid w:val="006734A8"/>
    <w:rsid w:val="0067367A"/>
    <w:rsid w:val="00673B4A"/>
    <w:rsid w:val="00673FA5"/>
    <w:rsid w:val="00673FC8"/>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2DD3"/>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06"/>
    <w:rsid w:val="006B29E3"/>
    <w:rsid w:val="006B2A77"/>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EDB"/>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6F746F"/>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75"/>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970"/>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B97"/>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130"/>
    <w:rsid w:val="007811BF"/>
    <w:rsid w:val="00781AC3"/>
    <w:rsid w:val="00782552"/>
    <w:rsid w:val="007826BF"/>
    <w:rsid w:val="00782A09"/>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822"/>
    <w:rsid w:val="00794D1B"/>
    <w:rsid w:val="00794ED5"/>
    <w:rsid w:val="00795238"/>
    <w:rsid w:val="00795810"/>
    <w:rsid w:val="00795A97"/>
    <w:rsid w:val="00795B64"/>
    <w:rsid w:val="00796565"/>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532"/>
    <w:rsid w:val="007A5621"/>
    <w:rsid w:val="007A5AE6"/>
    <w:rsid w:val="007A5B97"/>
    <w:rsid w:val="007A5C0D"/>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0EF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527"/>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11"/>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511"/>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30"/>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33"/>
    <w:rsid w:val="00856D51"/>
    <w:rsid w:val="008576CB"/>
    <w:rsid w:val="00857BCE"/>
    <w:rsid w:val="00857FB0"/>
    <w:rsid w:val="008601F4"/>
    <w:rsid w:val="00860691"/>
    <w:rsid w:val="00860E44"/>
    <w:rsid w:val="008610E8"/>
    <w:rsid w:val="00861417"/>
    <w:rsid w:val="00861714"/>
    <w:rsid w:val="008619C1"/>
    <w:rsid w:val="00861A46"/>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70D"/>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992"/>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92"/>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5B2"/>
    <w:rsid w:val="008C3987"/>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C8B"/>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6C6"/>
    <w:rsid w:val="008F6AD1"/>
    <w:rsid w:val="008F70F6"/>
    <w:rsid w:val="008F72B1"/>
    <w:rsid w:val="008F774C"/>
    <w:rsid w:val="008F7C41"/>
    <w:rsid w:val="008F7E1F"/>
    <w:rsid w:val="008F7F28"/>
    <w:rsid w:val="00900607"/>
    <w:rsid w:val="009006BC"/>
    <w:rsid w:val="009009DC"/>
    <w:rsid w:val="00900A0D"/>
    <w:rsid w:val="00900F5C"/>
    <w:rsid w:val="0090162E"/>
    <w:rsid w:val="0090191C"/>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740"/>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613"/>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6E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8B"/>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075"/>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4AB"/>
    <w:rsid w:val="009A1A14"/>
    <w:rsid w:val="009A2888"/>
    <w:rsid w:val="009A2CAB"/>
    <w:rsid w:val="009A3198"/>
    <w:rsid w:val="009A3852"/>
    <w:rsid w:val="009A3B75"/>
    <w:rsid w:val="009A3BED"/>
    <w:rsid w:val="009A3D36"/>
    <w:rsid w:val="009A445E"/>
    <w:rsid w:val="009A487C"/>
    <w:rsid w:val="009A48E4"/>
    <w:rsid w:val="009A4F3B"/>
    <w:rsid w:val="009A51AB"/>
    <w:rsid w:val="009A52B6"/>
    <w:rsid w:val="009A5473"/>
    <w:rsid w:val="009A5602"/>
    <w:rsid w:val="009A5649"/>
    <w:rsid w:val="009A579C"/>
    <w:rsid w:val="009A5C24"/>
    <w:rsid w:val="009A61F4"/>
    <w:rsid w:val="009A62AB"/>
    <w:rsid w:val="009A630B"/>
    <w:rsid w:val="009A682F"/>
    <w:rsid w:val="009A6936"/>
    <w:rsid w:val="009A6D33"/>
    <w:rsid w:val="009A6FAB"/>
    <w:rsid w:val="009A7244"/>
    <w:rsid w:val="009A76CE"/>
    <w:rsid w:val="009A77E8"/>
    <w:rsid w:val="009A7A41"/>
    <w:rsid w:val="009A7D05"/>
    <w:rsid w:val="009A7EBE"/>
    <w:rsid w:val="009A7F7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AFD"/>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18"/>
    <w:rsid w:val="00A0242E"/>
    <w:rsid w:val="00A025A0"/>
    <w:rsid w:val="00A035DF"/>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35D"/>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66F5"/>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2D"/>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D93"/>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949"/>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5A"/>
    <w:rsid w:val="00AE5CF6"/>
    <w:rsid w:val="00AE605F"/>
    <w:rsid w:val="00AE6441"/>
    <w:rsid w:val="00AE6D51"/>
    <w:rsid w:val="00AE6D86"/>
    <w:rsid w:val="00AE6FAC"/>
    <w:rsid w:val="00AE73D6"/>
    <w:rsid w:val="00AE749E"/>
    <w:rsid w:val="00AE76BF"/>
    <w:rsid w:val="00AE7D57"/>
    <w:rsid w:val="00AE7E3B"/>
    <w:rsid w:val="00AF0011"/>
    <w:rsid w:val="00AF0DEB"/>
    <w:rsid w:val="00AF1072"/>
    <w:rsid w:val="00AF10E7"/>
    <w:rsid w:val="00AF12E5"/>
    <w:rsid w:val="00AF17C7"/>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4F"/>
    <w:rsid w:val="00AF4D5B"/>
    <w:rsid w:val="00AF4F9C"/>
    <w:rsid w:val="00AF59A9"/>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A65"/>
    <w:rsid w:val="00B02E86"/>
    <w:rsid w:val="00B0317F"/>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17"/>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5BF"/>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5BA"/>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78F"/>
    <w:rsid w:val="00BB1A4A"/>
    <w:rsid w:val="00BB1F50"/>
    <w:rsid w:val="00BB203D"/>
    <w:rsid w:val="00BB2AAA"/>
    <w:rsid w:val="00BB2C48"/>
    <w:rsid w:val="00BB2CC1"/>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2F"/>
    <w:rsid w:val="00BC17AE"/>
    <w:rsid w:val="00BC1827"/>
    <w:rsid w:val="00BC18D3"/>
    <w:rsid w:val="00BC1E2D"/>
    <w:rsid w:val="00BC2114"/>
    <w:rsid w:val="00BC24F0"/>
    <w:rsid w:val="00BC2627"/>
    <w:rsid w:val="00BC275F"/>
    <w:rsid w:val="00BC2984"/>
    <w:rsid w:val="00BC302A"/>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905"/>
    <w:rsid w:val="00BD7ABC"/>
    <w:rsid w:val="00BE03C3"/>
    <w:rsid w:val="00BE065E"/>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CB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EA"/>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5B2"/>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46"/>
    <w:rsid w:val="00CD048B"/>
    <w:rsid w:val="00CD04A2"/>
    <w:rsid w:val="00CD05C7"/>
    <w:rsid w:val="00CD0B0F"/>
    <w:rsid w:val="00CD0F0C"/>
    <w:rsid w:val="00CD0FE3"/>
    <w:rsid w:val="00CD10A1"/>
    <w:rsid w:val="00CD120D"/>
    <w:rsid w:val="00CD17EB"/>
    <w:rsid w:val="00CD249E"/>
    <w:rsid w:val="00CD2742"/>
    <w:rsid w:val="00CD2AFA"/>
    <w:rsid w:val="00CD2BE9"/>
    <w:rsid w:val="00CD2D36"/>
    <w:rsid w:val="00CD2F29"/>
    <w:rsid w:val="00CD3030"/>
    <w:rsid w:val="00CD31E2"/>
    <w:rsid w:val="00CD3911"/>
    <w:rsid w:val="00CD3DCE"/>
    <w:rsid w:val="00CD3DD2"/>
    <w:rsid w:val="00CD4106"/>
    <w:rsid w:val="00CD4140"/>
    <w:rsid w:val="00CD4B57"/>
    <w:rsid w:val="00CD4E93"/>
    <w:rsid w:val="00CD5B49"/>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76"/>
    <w:rsid w:val="00CE4F20"/>
    <w:rsid w:val="00CE4F7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B9"/>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4C2E"/>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4E"/>
    <w:rsid w:val="00D14CA1"/>
    <w:rsid w:val="00D14EE3"/>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686"/>
    <w:rsid w:val="00D220A6"/>
    <w:rsid w:val="00D22615"/>
    <w:rsid w:val="00D227C7"/>
    <w:rsid w:val="00D23169"/>
    <w:rsid w:val="00D231F7"/>
    <w:rsid w:val="00D23882"/>
    <w:rsid w:val="00D238F7"/>
    <w:rsid w:val="00D23942"/>
    <w:rsid w:val="00D23C9B"/>
    <w:rsid w:val="00D242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B34"/>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B01"/>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757"/>
    <w:rsid w:val="00D67C01"/>
    <w:rsid w:val="00D67E03"/>
    <w:rsid w:val="00D67F8E"/>
    <w:rsid w:val="00D70F0C"/>
    <w:rsid w:val="00D711B7"/>
    <w:rsid w:val="00D7169A"/>
    <w:rsid w:val="00D72F7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ED7"/>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12C"/>
    <w:rsid w:val="00DA4805"/>
    <w:rsid w:val="00DA495A"/>
    <w:rsid w:val="00DA49E3"/>
    <w:rsid w:val="00DA50CD"/>
    <w:rsid w:val="00DA50F0"/>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5C73"/>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E96"/>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69E"/>
    <w:rsid w:val="00E17917"/>
    <w:rsid w:val="00E17970"/>
    <w:rsid w:val="00E17D1D"/>
    <w:rsid w:val="00E206C6"/>
    <w:rsid w:val="00E2093A"/>
    <w:rsid w:val="00E20A1C"/>
    <w:rsid w:val="00E20A58"/>
    <w:rsid w:val="00E213A1"/>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D9"/>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7F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3B9"/>
    <w:rsid w:val="00E72822"/>
    <w:rsid w:val="00E72D4C"/>
    <w:rsid w:val="00E72E52"/>
    <w:rsid w:val="00E72F1E"/>
    <w:rsid w:val="00E72F29"/>
    <w:rsid w:val="00E73578"/>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9CB"/>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4A3"/>
    <w:rsid w:val="00EC404C"/>
    <w:rsid w:val="00EC40F9"/>
    <w:rsid w:val="00EC4B14"/>
    <w:rsid w:val="00EC5114"/>
    <w:rsid w:val="00EC521B"/>
    <w:rsid w:val="00EC5229"/>
    <w:rsid w:val="00EC54F3"/>
    <w:rsid w:val="00EC5711"/>
    <w:rsid w:val="00EC5BB4"/>
    <w:rsid w:val="00EC5C99"/>
    <w:rsid w:val="00EC5C9F"/>
    <w:rsid w:val="00EC5D58"/>
    <w:rsid w:val="00EC6312"/>
    <w:rsid w:val="00EC6805"/>
    <w:rsid w:val="00EC680D"/>
    <w:rsid w:val="00EC6A22"/>
    <w:rsid w:val="00EC6B1F"/>
    <w:rsid w:val="00EC6C01"/>
    <w:rsid w:val="00EC6DF1"/>
    <w:rsid w:val="00EC7099"/>
    <w:rsid w:val="00EC71D8"/>
    <w:rsid w:val="00EC737D"/>
    <w:rsid w:val="00EC7547"/>
    <w:rsid w:val="00EC7ACB"/>
    <w:rsid w:val="00EC7BD1"/>
    <w:rsid w:val="00ED0014"/>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2960"/>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1C1"/>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7FB"/>
    <w:rsid w:val="00F32CE4"/>
    <w:rsid w:val="00F32E68"/>
    <w:rsid w:val="00F32F9D"/>
    <w:rsid w:val="00F33A46"/>
    <w:rsid w:val="00F33A73"/>
    <w:rsid w:val="00F33BE8"/>
    <w:rsid w:val="00F33D60"/>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ABC"/>
    <w:rsid w:val="00F40BAB"/>
    <w:rsid w:val="00F416FF"/>
    <w:rsid w:val="00F41A86"/>
    <w:rsid w:val="00F41D3C"/>
    <w:rsid w:val="00F41D5C"/>
    <w:rsid w:val="00F41F9F"/>
    <w:rsid w:val="00F421B0"/>
    <w:rsid w:val="00F42B9B"/>
    <w:rsid w:val="00F42CFE"/>
    <w:rsid w:val="00F42FD7"/>
    <w:rsid w:val="00F432C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432"/>
    <w:rsid w:val="00F8369E"/>
    <w:rsid w:val="00F83795"/>
    <w:rsid w:val="00F8389B"/>
    <w:rsid w:val="00F83CF3"/>
    <w:rsid w:val="00F83F39"/>
    <w:rsid w:val="00F84AB1"/>
    <w:rsid w:val="00F84F58"/>
    <w:rsid w:val="00F853A9"/>
    <w:rsid w:val="00F85B74"/>
    <w:rsid w:val="00F85E5F"/>
    <w:rsid w:val="00F865E8"/>
    <w:rsid w:val="00F868C1"/>
    <w:rsid w:val="00F868CA"/>
    <w:rsid w:val="00F86BCA"/>
    <w:rsid w:val="00F90004"/>
    <w:rsid w:val="00F9046C"/>
    <w:rsid w:val="00F90875"/>
    <w:rsid w:val="00F908A3"/>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CA"/>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544"/>
    <w:rsid w:val="00FD2771"/>
    <w:rsid w:val="00FD2AA4"/>
    <w:rsid w:val="00FD2E0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144"/>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4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2"/>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07740"/>
    <w:pPr>
      <w:spacing w:before="100" w:beforeAutospacing="1" w:after="100" w:afterAutospacing="1"/>
      <w:jc w:val="left"/>
    </w:pPr>
    <w:rPr>
      <w:rFonts w:ascii="Times New Roman" w:hAnsi="Times New Roman"/>
      <w:sz w:val="24"/>
      <w:szCs w:val="24"/>
      <w:lang w:val="sr-Latn-RS" w:eastAsia="sr-Latn-RS"/>
    </w:rPr>
  </w:style>
  <w:style w:type="paragraph" w:customStyle="1" w:styleId="xl88">
    <w:name w:val="xl88"/>
    <w:basedOn w:val="Normal"/>
    <w:rsid w:val="0090774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89">
    <w:name w:val="xl89"/>
    <w:basedOn w:val="Normal"/>
    <w:rsid w:val="00907740"/>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90">
    <w:name w:val="xl90"/>
    <w:basedOn w:val="Normal"/>
    <w:rsid w:val="00907740"/>
    <w:pPr>
      <w:pBdr>
        <w:top w:val="single" w:sz="4" w:space="0" w:color="auto"/>
        <w:lef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1">
    <w:name w:val="xl91"/>
    <w:basedOn w:val="Normal"/>
    <w:rsid w:val="0090774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2">
    <w:name w:val="xl92"/>
    <w:basedOn w:val="Normal"/>
    <w:rsid w:val="0090774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93">
    <w:name w:val="xl93"/>
    <w:basedOn w:val="Normal"/>
    <w:rsid w:val="00907740"/>
    <w:pPr>
      <w:pBdr>
        <w:left w:val="single" w:sz="4" w:space="0" w:color="auto"/>
        <w:bottom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94">
    <w:name w:val="xl94"/>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5">
    <w:name w:val="xl95"/>
    <w:basedOn w:val="Normal"/>
    <w:rsid w:val="00907740"/>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6">
    <w:name w:val="xl96"/>
    <w:basedOn w:val="Normal"/>
    <w:rsid w:val="00907740"/>
    <w:pPr>
      <w:pBdr>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7">
    <w:name w:val="xl97"/>
    <w:basedOn w:val="Normal"/>
    <w:rsid w:val="0090774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98">
    <w:name w:val="xl98"/>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9">
    <w:name w:val="xl99"/>
    <w:basedOn w:val="Normal"/>
    <w:rsid w:val="00907740"/>
    <w:pPr>
      <w:pBdr>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00">
    <w:name w:val="xl100"/>
    <w:basedOn w:val="Normal"/>
    <w:rsid w:val="0090774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01">
    <w:name w:val="xl101"/>
    <w:basedOn w:val="Normal"/>
    <w:rsid w:val="00907740"/>
    <w:pPr>
      <w:pBdr>
        <w:top w:val="single" w:sz="4" w:space="0" w:color="auto"/>
        <w:lef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02">
    <w:name w:val="xl102"/>
    <w:basedOn w:val="Normal"/>
    <w:rsid w:val="00907740"/>
    <w:pPr>
      <w:pBdr>
        <w:left w:val="single" w:sz="8"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3">
    <w:name w:val="xl103"/>
    <w:basedOn w:val="Normal"/>
    <w:rsid w:val="00907740"/>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4">
    <w:name w:val="xl104"/>
    <w:basedOn w:val="Normal"/>
    <w:rsid w:val="00907740"/>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5">
    <w:name w:val="xl105"/>
    <w:basedOn w:val="Normal"/>
    <w:rsid w:val="00907740"/>
    <w:pPr>
      <w:pBdr>
        <w:left w:val="single" w:sz="4" w:space="0" w:color="auto"/>
        <w:bottom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06">
    <w:name w:val="xl106"/>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07">
    <w:name w:val="xl107"/>
    <w:basedOn w:val="Normal"/>
    <w:rsid w:val="00907740"/>
    <w:pPr>
      <w:pBdr>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08">
    <w:name w:val="xl108"/>
    <w:basedOn w:val="Normal"/>
    <w:rsid w:val="00907740"/>
    <w:pPr>
      <w:pBdr>
        <w:bottom w:val="single" w:sz="8" w:space="0" w:color="auto"/>
        <w:right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09">
    <w:name w:val="xl109"/>
    <w:basedOn w:val="Normal"/>
    <w:rsid w:val="00907740"/>
    <w:pPr>
      <w:pBdr>
        <w:left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0">
    <w:name w:val="xl110"/>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lang w:val="sr-Latn-RS" w:eastAsia="sr-Latn-RS"/>
    </w:rPr>
  </w:style>
  <w:style w:type="paragraph" w:customStyle="1" w:styleId="xl111">
    <w:name w:val="xl111"/>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12">
    <w:name w:val="xl112"/>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13">
    <w:name w:val="xl113"/>
    <w:basedOn w:val="Normal"/>
    <w:rsid w:val="00907740"/>
    <w:pPr>
      <w:pBdr>
        <w:lef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4">
    <w:name w:val="xl114"/>
    <w:basedOn w:val="Normal"/>
    <w:rsid w:val="00907740"/>
    <w:pPr>
      <w:pBdr>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5">
    <w:name w:val="xl115"/>
    <w:basedOn w:val="Normal"/>
    <w:rsid w:val="0090774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16">
    <w:name w:val="xl116"/>
    <w:basedOn w:val="Normal"/>
    <w:rsid w:val="00907740"/>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7">
    <w:name w:val="xl117"/>
    <w:basedOn w:val="Normal"/>
    <w:rsid w:val="0090774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8">
    <w:name w:val="xl118"/>
    <w:basedOn w:val="Normal"/>
    <w:rsid w:val="009077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9">
    <w:name w:val="xl119"/>
    <w:basedOn w:val="Normal"/>
    <w:rsid w:val="00907740"/>
    <w:pPr>
      <w:pBdr>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20">
    <w:name w:val="xl120"/>
    <w:basedOn w:val="Normal"/>
    <w:rsid w:val="00907740"/>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1">
    <w:name w:val="xl121"/>
    <w:basedOn w:val="Normal"/>
    <w:rsid w:val="009077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2">
    <w:name w:val="xl122"/>
    <w:basedOn w:val="Normal"/>
    <w:rsid w:val="00907740"/>
    <w:pPr>
      <w:pBdr>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3">
    <w:name w:val="xl123"/>
    <w:basedOn w:val="Normal"/>
    <w:rsid w:val="00907740"/>
    <w:pPr>
      <w:pBdr>
        <w:left w:val="single" w:sz="4" w:space="0" w:color="auto"/>
        <w:bottom w:val="single" w:sz="8" w:space="0" w:color="auto"/>
        <w:right w:val="single" w:sz="4" w:space="0" w:color="auto"/>
      </w:pBdr>
      <w:spacing w:before="100" w:beforeAutospacing="1" w:after="100" w:afterAutospacing="1"/>
      <w:jc w:val="right"/>
      <w:textAlignment w:val="center"/>
    </w:pPr>
    <w:rPr>
      <w:rFonts w:cs="Arial"/>
      <w:sz w:val="40"/>
      <w:szCs w:val="40"/>
      <w:lang w:val="sr-Latn-RS" w:eastAsia="sr-Latn-RS"/>
    </w:rPr>
  </w:style>
  <w:style w:type="paragraph" w:customStyle="1" w:styleId="xl124">
    <w:name w:val="xl124"/>
    <w:basedOn w:val="Normal"/>
    <w:rsid w:val="00907740"/>
    <w:pPr>
      <w:pBdr>
        <w:left w:val="single" w:sz="4" w:space="0" w:color="auto"/>
        <w:bottom w:val="single" w:sz="8" w:space="0" w:color="auto"/>
        <w:right w:val="single" w:sz="4" w:space="0" w:color="auto"/>
      </w:pBdr>
      <w:spacing w:before="100" w:beforeAutospacing="1" w:after="100" w:afterAutospacing="1"/>
      <w:jc w:val="left"/>
      <w:textAlignment w:val="center"/>
    </w:pPr>
    <w:rPr>
      <w:rFonts w:cs="Arial"/>
      <w:b/>
      <w:bCs/>
      <w:sz w:val="40"/>
      <w:szCs w:val="40"/>
      <w:lang w:val="sr-Latn-RS" w:eastAsia="sr-Latn-RS"/>
    </w:rPr>
  </w:style>
  <w:style w:type="paragraph" w:customStyle="1" w:styleId="xl125">
    <w:name w:val="xl125"/>
    <w:basedOn w:val="Normal"/>
    <w:rsid w:val="00907740"/>
    <w:pPr>
      <w:pBdr>
        <w:left w:val="single" w:sz="4" w:space="0" w:color="auto"/>
        <w:bottom w:val="single" w:sz="8"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26">
    <w:name w:val="xl126"/>
    <w:basedOn w:val="Normal"/>
    <w:rsid w:val="00907740"/>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7">
    <w:name w:val="xl127"/>
    <w:basedOn w:val="Normal"/>
    <w:rsid w:val="00907740"/>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8">
    <w:name w:val="xl128"/>
    <w:basedOn w:val="Normal"/>
    <w:rsid w:val="00907740"/>
    <w:pPr>
      <w:pBdr>
        <w:top w:val="single" w:sz="4" w:space="0" w:color="auto"/>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29">
    <w:name w:val="xl129"/>
    <w:basedOn w:val="Normal"/>
    <w:rsid w:val="00907740"/>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0">
    <w:name w:val="xl130"/>
    <w:basedOn w:val="Normal"/>
    <w:rsid w:val="00907740"/>
    <w:pPr>
      <w:pBdr>
        <w:top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1">
    <w:name w:val="xl131"/>
    <w:basedOn w:val="Normal"/>
    <w:rsid w:val="0090774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32">
    <w:name w:val="xl132"/>
    <w:basedOn w:val="Normal"/>
    <w:rsid w:val="00907740"/>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3">
    <w:name w:val="xl133"/>
    <w:basedOn w:val="Normal"/>
    <w:rsid w:val="00907740"/>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4">
    <w:name w:val="xl134"/>
    <w:basedOn w:val="Normal"/>
    <w:rsid w:val="00907740"/>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5">
    <w:name w:val="xl135"/>
    <w:basedOn w:val="Normal"/>
    <w:rsid w:val="0090774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6">
    <w:name w:val="xl136"/>
    <w:basedOn w:val="Normal"/>
    <w:rsid w:val="00907740"/>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7">
    <w:name w:val="xl137"/>
    <w:basedOn w:val="Normal"/>
    <w:rsid w:val="00907740"/>
    <w:pPr>
      <w:pBdr>
        <w:top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8">
    <w:name w:val="xl138"/>
    <w:basedOn w:val="Normal"/>
    <w:rsid w:val="0090774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9">
    <w:name w:val="xl139"/>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40">
    <w:name w:val="xl140"/>
    <w:basedOn w:val="Normal"/>
    <w:rsid w:val="00907740"/>
    <w:pPr>
      <w:pBdr>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1">
    <w:name w:val="xl141"/>
    <w:basedOn w:val="Normal"/>
    <w:rsid w:val="00907740"/>
    <w:pPr>
      <w:pBdr>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2">
    <w:name w:val="xl142"/>
    <w:basedOn w:val="Normal"/>
    <w:rsid w:val="00907740"/>
    <w:pPr>
      <w:pBdr>
        <w:top w:val="single" w:sz="8" w:space="0" w:color="auto"/>
        <w:left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3">
    <w:name w:val="xl143"/>
    <w:basedOn w:val="Normal"/>
    <w:rsid w:val="00907740"/>
    <w:pPr>
      <w:pBdr>
        <w:top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4">
    <w:name w:val="xl144"/>
    <w:basedOn w:val="Normal"/>
    <w:rsid w:val="00907740"/>
    <w:pPr>
      <w:pBdr>
        <w:top w:val="single" w:sz="8" w:space="0" w:color="auto"/>
        <w:right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5">
    <w:name w:val="xl145"/>
    <w:basedOn w:val="Normal"/>
    <w:rsid w:val="0090774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46">
    <w:name w:val="xl146"/>
    <w:basedOn w:val="Normal"/>
    <w:rsid w:val="0090774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7">
    <w:name w:val="xl147"/>
    <w:basedOn w:val="Normal"/>
    <w:rsid w:val="0090774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8">
    <w:name w:val="xl148"/>
    <w:basedOn w:val="Normal"/>
    <w:rsid w:val="0090774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49">
    <w:name w:val="xl149"/>
    <w:basedOn w:val="Normal"/>
    <w:rsid w:val="00907740"/>
    <w:pPr>
      <w:pBdr>
        <w:top w:val="single" w:sz="8" w:space="0" w:color="auto"/>
        <w:bottom w:val="single" w:sz="8" w:space="0" w:color="auto"/>
      </w:pBdr>
      <w:spacing w:before="100" w:beforeAutospacing="1" w:after="100" w:afterAutospacing="1"/>
      <w:jc w:val="left"/>
    </w:pPr>
    <w:rPr>
      <w:rFonts w:cs="Arial"/>
      <w:sz w:val="28"/>
      <w:szCs w:val="28"/>
      <w:lang w:val="sr-Latn-RS" w:eastAsia="sr-Latn-RS"/>
    </w:rPr>
  </w:style>
  <w:style w:type="paragraph" w:customStyle="1" w:styleId="xl150">
    <w:name w:val="xl150"/>
    <w:basedOn w:val="Normal"/>
    <w:rsid w:val="00907740"/>
    <w:pPr>
      <w:pBdr>
        <w:top w:val="single" w:sz="8" w:space="0" w:color="auto"/>
        <w:bottom w:val="single" w:sz="8" w:space="0" w:color="auto"/>
        <w:right w:val="single" w:sz="4" w:space="0" w:color="auto"/>
      </w:pBdr>
      <w:spacing w:before="100" w:beforeAutospacing="1" w:after="100" w:afterAutospacing="1"/>
      <w:jc w:val="left"/>
    </w:pPr>
    <w:rPr>
      <w:rFonts w:cs="Arial"/>
      <w:sz w:val="28"/>
      <w:szCs w:val="28"/>
      <w:lang w:val="sr-Latn-RS" w:eastAsia="sr-Latn-RS"/>
    </w:rPr>
  </w:style>
  <w:style w:type="paragraph" w:customStyle="1" w:styleId="xl151">
    <w:name w:val="xl151"/>
    <w:basedOn w:val="Normal"/>
    <w:rsid w:val="00907740"/>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52">
    <w:name w:val="xl152"/>
    <w:basedOn w:val="Normal"/>
    <w:rsid w:val="00907740"/>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53">
    <w:name w:val="xl153"/>
    <w:basedOn w:val="Normal"/>
    <w:rsid w:val="00907740"/>
    <w:pPr>
      <w:pBdr>
        <w:top w:val="single" w:sz="8" w:space="0" w:color="auto"/>
        <w:left w:val="single" w:sz="8" w:space="0" w:color="auto"/>
        <w:bottom w:val="single" w:sz="8" w:space="0" w:color="auto"/>
      </w:pBdr>
      <w:spacing w:before="100" w:beforeAutospacing="1" w:after="100" w:afterAutospacing="1"/>
      <w:jc w:val="right"/>
      <w:textAlignment w:val="center"/>
    </w:pPr>
    <w:rPr>
      <w:rFonts w:cs="Arial"/>
      <w:b/>
      <w:bCs/>
      <w:sz w:val="40"/>
      <w:szCs w:val="40"/>
      <w:lang w:val="sr-Latn-RS" w:eastAsia="sr-Latn-RS"/>
    </w:rPr>
  </w:style>
  <w:style w:type="paragraph" w:customStyle="1" w:styleId="xl154">
    <w:name w:val="xl154"/>
    <w:basedOn w:val="Normal"/>
    <w:rsid w:val="00907740"/>
    <w:pPr>
      <w:pBdr>
        <w:top w:val="single" w:sz="8" w:space="0" w:color="auto"/>
        <w:bottom w:val="single" w:sz="8" w:space="0" w:color="auto"/>
      </w:pBdr>
      <w:spacing w:before="100" w:beforeAutospacing="1" w:after="100" w:afterAutospacing="1"/>
      <w:jc w:val="right"/>
      <w:textAlignment w:val="center"/>
    </w:pPr>
    <w:rPr>
      <w:rFonts w:cs="Arial"/>
      <w:b/>
      <w:bCs/>
      <w:sz w:val="40"/>
      <w:szCs w:val="40"/>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Heading31"/>
    <w:pPr>
      <w:numPr>
        <w:numId w:val="31"/>
      </w:numPr>
    </w:pPr>
  </w:style>
  <w:style w:type="numbering" w:customStyle="1" w:styleId="WW8Num4z0">
    <w:name w:val="1111112"/>
    <w:pPr>
      <w:numPr>
        <w:numId w:val="24"/>
      </w:numPr>
    </w:pPr>
  </w:style>
  <w:style w:type="numbering" w:customStyle="1" w:styleId="WW8Num5z0">
    <w:name w:val="Headings11"/>
    <w:pPr>
      <w:numPr>
        <w:numId w:val="32"/>
      </w:numPr>
    </w:pPr>
  </w:style>
  <w:style w:type="numbering" w:customStyle="1" w:styleId="WW8Num6z0">
    <w:name w:val="Headings1"/>
    <w:pPr>
      <w:numPr>
        <w:numId w:val="30"/>
      </w:numPr>
    </w:pPr>
  </w:style>
  <w:style w:type="numbering" w:customStyle="1" w:styleId="WW8Num11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816911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054055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552708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442401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9185592">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009442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546568">
      <w:bodyDiv w:val="1"/>
      <w:marLeft w:val="0"/>
      <w:marRight w:val="0"/>
      <w:marTop w:val="0"/>
      <w:marBottom w:val="0"/>
      <w:divBdr>
        <w:top w:val="none" w:sz="0" w:space="0" w:color="auto"/>
        <w:left w:val="none" w:sz="0" w:space="0" w:color="auto"/>
        <w:bottom w:val="none" w:sz="0" w:space="0" w:color="auto"/>
        <w:right w:val="none" w:sz="0" w:space="0" w:color="auto"/>
      </w:divBdr>
    </w:div>
    <w:div w:id="1078134447">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14504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455326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9129425">
      <w:bodyDiv w:val="1"/>
      <w:marLeft w:val="0"/>
      <w:marRight w:val="0"/>
      <w:marTop w:val="0"/>
      <w:marBottom w:val="0"/>
      <w:divBdr>
        <w:top w:val="none" w:sz="0" w:space="0" w:color="auto"/>
        <w:left w:val="none" w:sz="0" w:space="0" w:color="auto"/>
        <w:bottom w:val="none" w:sz="0" w:space="0" w:color="auto"/>
        <w:right w:val="none" w:sz="0" w:space="0" w:color="auto"/>
      </w:divBdr>
    </w:div>
    <w:div w:id="210626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zoran.todor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687831C-A09F-45E4-8E5E-C59C746ADA73}">
  <ds:schemaRefs>
    <ds:schemaRef ds:uri="http://schemas.openxmlformats.org/officeDocument/2006/bibliography"/>
  </ds:schemaRefs>
</ds:datastoreItem>
</file>

<file path=customXml/itemProps100.xml><?xml version="1.0" encoding="utf-8"?>
<ds:datastoreItem xmlns:ds="http://schemas.openxmlformats.org/officeDocument/2006/customXml" ds:itemID="{0EADE36E-890F-4337-B469-E3D0372AFAF5}">
  <ds:schemaRefs>
    <ds:schemaRef ds:uri="http://schemas.openxmlformats.org/officeDocument/2006/bibliography"/>
  </ds:schemaRefs>
</ds:datastoreItem>
</file>

<file path=customXml/itemProps101.xml><?xml version="1.0" encoding="utf-8"?>
<ds:datastoreItem xmlns:ds="http://schemas.openxmlformats.org/officeDocument/2006/customXml" ds:itemID="{FBDA56C5-BD38-4E5A-BED2-6120A51B009E}">
  <ds:schemaRefs>
    <ds:schemaRef ds:uri="http://schemas.openxmlformats.org/officeDocument/2006/bibliography"/>
  </ds:schemaRefs>
</ds:datastoreItem>
</file>

<file path=customXml/itemProps102.xml><?xml version="1.0" encoding="utf-8"?>
<ds:datastoreItem xmlns:ds="http://schemas.openxmlformats.org/officeDocument/2006/customXml" ds:itemID="{AAE8163D-9A07-453B-B2F4-3EF20213AA84}">
  <ds:schemaRefs>
    <ds:schemaRef ds:uri="http://schemas.openxmlformats.org/officeDocument/2006/bibliography"/>
  </ds:schemaRefs>
</ds:datastoreItem>
</file>

<file path=customXml/itemProps103.xml><?xml version="1.0" encoding="utf-8"?>
<ds:datastoreItem xmlns:ds="http://schemas.openxmlformats.org/officeDocument/2006/customXml" ds:itemID="{11743037-764E-4947-9D8A-5705C8263466}">
  <ds:schemaRefs>
    <ds:schemaRef ds:uri="http://schemas.openxmlformats.org/officeDocument/2006/bibliography"/>
  </ds:schemaRefs>
</ds:datastoreItem>
</file>

<file path=customXml/itemProps104.xml><?xml version="1.0" encoding="utf-8"?>
<ds:datastoreItem xmlns:ds="http://schemas.openxmlformats.org/officeDocument/2006/customXml" ds:itemID="{3D690037-3223-4CB2-96C9-A7C2FB8ED920}">
  <ds:schemaRefs>
    <ds:schemaRef ds:uri="http://schemas.openxmlformats.org/officeDocument/2006/bibliography"/>
  </ds:schemaRefs>
</ds:datastoreItem>
</file>

<file path=customXml/itemProps105.xml><?xml version="1.0" encoding="utf-8"?>
<ds:datastoreItem xmlns:ds="http://schemas.openxmlformats.org/officeDocument/2006/customXml" ds:itemID="{825582C0-9BEA-4197-ADB5-A023430B7330}">
  <ds:schemaRefs>
    <ds:schemaRef ds:uri="http://schemas.openxmlformats.org/officeDocument/2006/bibliography"/>
  </ds:schemaRefs>
</ds:datastoreItem>
</file>

<file path=customXml/itemProps106.xml><?xml version="1.0" encoding="utf-8"?>
<ds:datastoreItem xmlns:ds="http://schemas.openxmlformats.org/officeDocument/2006/customXml" ds:itemID="{A4690E64-DB85-412A-B1C3-0289B2AB87CF}">
  <ds:schemaRefs>
    <ds:schemaRef ds:uri="http://schemas.openxmlformats.org/officeDocument/2006/bibliography"/>
  </ds:schemaRefs>
</ds:datastoreItem>
</file>

<file path=customXml/itemProps107.xml><?xml version="1.0" encoding="utf-8"?>
<ds:datastoreItem xmlns:ds="http://schemas.openxmlformats.org/officeDocument/2006/customXml" ds:itemID="{297A9392-114C-4A16-B889-03D0E49695F6}">
  <ds:schemaRefs>
    <ds:schemaRef ds:uri="http://schemas.openxmlformats.org/officeDocument/2006/bibliography"/>
  </ds:schemaRefs>
</ds:datastoreItem>
</file>

<file path=customXml/itemProps108.xml><?xml version="1.0" encoding="utf-8"?>
<ds:datastoreItem xmlns:ds="http://schemas.openxmlformats.org/officeDocument/2006/customXml" ds:itemID="{22EDE788-7230-40C5-8DFD-9DE9D774400F}">
  <ds:schemaRefs>
    <ds:schemaRef ds:uri="http://schemas.openxmlformats.org/officeDocument/2006/bibliography"/>
  </ds:schemaRefs>
</ds:datastoreItem>
</file>

<file path=customXml/itemProps109.xml><?xml version="1.0" encoding="utf-8"?>
<ds:datastoreItem xmlns:ds="http://schemas.openxmlformats.org/officeDocument/2006/customXml" ds:itemID="{197CDAF2-724E-44C0-A7B9-42D226D4647E}">
  <ds:schemaRefs>
    <ds:schemaRef ds:uri="http://schemas.openxmlformats.org/officeDocument/2006/bibliography"/>
  </ds:schemaRefs>
</ds:datastoreItem>
</file>

<file path=customXml/itemProps11.xml><?xml version="1.0" encoding="utf-8"?>
<ds:datastoreItem xmlns:ds="http://schemas.openxmlformats.org/officeDocument/2006/customXml" ds:itemID="{2E2C90EC-AC02-4F8B-A4B7-D6819B718708}">
  <ds:schemaRefs>
    <ds:schemaRef ds:uri="http://schemas.openxmlformats.org/officeDocument/2006/bibliography"/>
  </ds:schemaRefs>
</ds:datastoreItem>
</file>

<file path=customXml/itemProps110.xml><?xml version="1.0" encoding="utf-8"?>
<ds:datastoreItem xmlns:ds="http://schemas.openxmlformats.org/officeDocument/2006/customXml" ds:itemID="{C1695573-A415-4E88-AA91-D6B75D7CEE17}">
  <ds:schemaRefs>
    <ds:schemaRef ds:uri="http://schemas.openxmlformats.org/officeDocument/2006/bibliography"/>
  </ds:schemaRefs>
</ds:datastoreItem>
</file>

<file path=customXml/itemProps111.xml><?xml version="1.0" encoding="utf-8"?>
<ds:datastoreItem xmlns:ds="http://schemas.openxmlformats.org/officeDocument/2006/customXml" ds:itemID="{3E3E0B07-6753-45A0-B21A-4C0D49885B6C}">
  <ds:schemaRefs>
    <ds:schemaRef ds:uri="http://schemas.openxmlformats.org/officeDocument/2006/bibliography"/>
  </ds:schemaRefs>
</ds:datastoreItem>
</file>

<file path=customXml/itemProps112.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13.xml><?xml version="1.0" encoding="utf-8"?>
<ds:datastoreItem xmlns:ds="http://schemas.openxmlformats.org/officeDocument/2006/customXml" ds:itemID="{A0E6E30E-730D-4B03-97C9-5D6BACF84BBC}">
  <ds:schemaRefs>
    <ds:schemaRef ds:uri="http://schemas.openxmlformats.org/officeDocument/2006/bibliography"/>
  </ds:schemaRefs>
</ds:datastoreItem>
</file>

<file path=customXml/itemProps114.xml><?xml version="1.0" encoding="utf-8"?>
<ds:datastoreItem xmlns:ds="http://schemas.openxmlformats.org/officeDocument/2006/customXml" ds:itemID="{70D18FB7-665F-4D6A-ABD7-6AFFA16B8A44}">
  <ds:schemaRefs>
    <ds:schemaRef ds:uri="http://schemas.openxmlformats.org/officeDocument/2006/bibliography"/>
  </ds:schemaRefs>
</ds:datastoreItem>
</file>

<file path=customXml/itemProps115.xml><?xml version="1.0" encoding="utf-8"?>
<ds:datastoreItem xmlns:ds="http://schemas.openxmlformats.org/officeDocument/2006/customXml" ds:itemID="{AF9EB2B3-4D2A-4673-89DC-F4AE1E5FBE31}">
  <ds:schemaRefs>
    <ds:schemaRef ds:uri="http://schemas.openxmlformats.org/officeDocument/2006/bibliography"/>
  </ds:schemaRefs>
</ds:datastoreItem>
</file>

<file path=customXml/itemProps116.xml><?xml version="1.0" encoding="utf-8"?>
<ds:datastoreItem xmlns:ds="http://schemas.openxmlformats.org/officeDocument/2006/customXml" ds:itemID="{D41B34B3-373D-4661-A73A-B0EC69D09217}">
  <ds:schemaRefs>
    <ds:schemaRef ds:uri="http://schemas.openxmlformats.org/officeDocument/2006/bibliography"/>
  </ds:schemaRefs>
</ds:datastoreItem>
</file>

<file path=customXml/itemProps117.xml><?xml version="1.0" encoding="utf-8"?>
<ds:datastoreItem xmlns:ds="http://schemas.openxmlformats.org/officeDocument/2006/customXml" ds:itemID="{CF2ED048-DB84-426C-8D9C-DC804FB30D5D}">
  <ds:schemaRefs>
    <ds:schemaRef ds:uri="http://schemas.openxmlformats.org/officeDocument/2006/bibliography"/>
  </ds:schemaRefs>
</ds:datastoreItem>
</file>

<file path=customXml/itemProps118.xml><?xml version="1.0" encoding="utf-8"?>
<ds:datastoreItem xmlns:ds="http://schemas.openxmlformats.org/officeDocument/2006/customXml" ds:itemID="{0E28D84E-CBB4-45AF-AE82-8730D593B861}">
  <ds:schemaRefs>
    <ds:schemaRef ds:uri="http://schemas.openxmlformats.org/officeDocument/2006/bibliography"/>
  </ds:schemaRefs>
</ds:datastoreItem>
</file>

<file path=customXml/itemProps119.xml><?xml version="1.0" encoding="utf-8"?>
<ds:datastoreItem xmlns:ds="http://schemas.openxmlformats.org/officeDocument/2006/customXml" ds:itemID="{0804C7B9-723B-48B3-970E-BE5B29209582}">
  <ds:schemaRefs>
    <ds:schemaRef ds:uri="http://schemas.openxmlformats.org/officeDocument/2006/bibliography"/>
  </ds:schemaRefs>
</ds:datastoreItem>
</file>

<file path=customXml/itemProps12.xml><?xml version="1.0" encoding="utf-8"?>
<ds:datastoreItem xmlns:ds="http://schemas.openxmlformats.org/officeDocument/2006/customXml" ds:itemID="{D2823856-52F2-4D12-B7D0-103FAE2614ED}">
  <ds:schemaRefs>
    <ds:schemaRef ds:uri="http://schemas.openxmlformats.org/officeDocument/2006/bibliography"/>
  </ds:schemaRefs>
</ds:datastoreItem>
</file>

<file path=customXml/itemProps120.xml><?xml version="1.0" encoding="utf-8"?>
<ds:datastoreItem xmlns:ds="http://schemas.openxmlformats.org/officeDocument/2006/customXml" ds:itemID="{5ED955A8-2E21-439E-B8EE-B6DD412FDA85}">
  <ds:schemaRefs>
    <ds:schemaRef ds:uri="http://schemas.openxmlformats.org/officeDocument/2006/bibliography"/>
  </ds:schemaRefs>
</ds:datastoreItem>
</file>

<file path=customXml/itemProps121.xml><?xml version="1.0" encoding="utf-8"?>
<ds:datastoreItem xmlns:ds="http://schemas.openxmlformats.org/officeDocument/2006/customXml" ds:itemID="{AE8A825E-A365-4018-ACC8-86F49C5391EE}">
  <ds:schemaRefs>
    <ds:schemaRef ds:uri="http://schemas.openxmlformats.org/officeDocument/2006/bibliography"/>
  </ds:schemaRefs>
</ds:datastoreItem>
</file>

<file path=customXml/itemProps122.xml><?xml version="1.0" encoding="utf-8"?>
<ds:datastoreItem xmlns:ds="http://schemas.openxmlformats.org/officeDocument/2006/customXml" ds:itemID="{1FBA2E89-FE0D-4F8C-9C54-7B1517A0FC65}">
  <ds:schemaRefs>
    <ds:schemaRef ds:uri="http://schemas.openxmlformats.org/officeDocument/2006/bibliography"/>
  </ds:schemaRefs>
</ds:datastoreItem>
</file>

<file path=customXml/itemProps123.xml><?xml version="1.0" encoding="utf-8"?>
<ds:datastoreItem xmlns:ds="http://schemas.openxmlformats.org/officeDocument/2006/customXml" ds:itemID="{D03D96C9-16A8-481D-B3BF-8BD131A03C5D}">
  <ds:schemaRefs>
    <ds:schemaRef ds:uri="http://schemas.openxmlformats.org/officeDocument/2006/bibliography"/>
  </ds:schemaRefs>
</ds:datastoreItem>
</file>

<file path=customXml/itemProps124.xml><?xml version="1.0" encoding="utf-8"?>
<ds:datastoreItem xmlns:ds="http://schemas.openxmlformats.org/officeDocument/2006/customXml" ds:itemID="{B0ED55CD-E140-45F4-984A-C44356F8E5D4}">
  <ds:schemaRefs>
    <ds:schemaRef ds:uri="http://schemas.openxmlformats.org/officeDocument/2006/bibliography"/>
  </ds:schemaRefs>
</ds:datastoreItem>
</file>

<file path=customXml/itemProps125.xml><?xml version="1.0" encoding="utf-8"?>
<ds:datastoreItem xmlns:ds="http://schemas.openxmlformats.org/officeDocument/2006/customXml" ds:itemID="{A2B64410-DCD4-4D4B-A11A-5B460E1D4957}">
  <ds:schemaRefs>
    <ds:schemaRef ds:uri="http://schemas.openxmlformats.org/officeDocument/2006/bibliography"/>
  </ds:schemaRefs>
</ds:datastoreItem>
</file>

<file path=customXml/itemProps126.xml><?xml version="1.0" encoding="utf-8"?>
<ds:datastoreItem xmlns:ds="http://schemas.openxmlformats.org/officeDocument/2006/customXml" ds:itemID="{74D18BEE-B57F-408F-A144-1D9BF4189C8D}">
  <ds:schemaRefs>
    <ds:schemaRef ds:uri="http://schemas.openxmlformats.org/officeDocument/2006/bibliography"/>
  </ds:schemaRefs>
</ds:datastoreItem>
</file>

<file path=customXml/itemProps127.xml><?xml version="1.0" encoding="utf-8"?>
<ds:datastoreItem xmlns:ds="http://schemas.openxmlformats.org/officeDocument/2006/customXml" ds:itemID="{84D785AE-5662-418F-A18B-B72B4EB3EC24}">
  <ds:schemaRefs>
    <ds:schemaRef ds:uri="http://schemas.openxmlformats.org/officeDocument/2006/bibliography"/>
  </ds:schemaRefs>
</ds:datastoreItem>
</file>

<file path=customXml/itemProps128.xml><?xml version="1.0" encoding="utf-8"?>
<ds:datastoreItem xmlns:ds="http://schemas.openxmlformats.org/officeDocument/2006/customXml" ds:itemID="{742B6D37-55D6-485B-9BEE-0B3E51690FC2}">
  <ds:schemaRefs>
    <ds:schemaRef ds:uri="http://schemas.openxmlformats.org/officeDocument/2006/bibliography"/>
  </ds:schemaRefs>
</ds:datastoreItem>
</file>

<file path=customXml/itemProps129.xml><?xml version="1.0" encoding="utf-8"?>
<ds:datastoreItem xmlns:ds="http://schemas.openxmlformats.org/officeDocument/2006/customXml" ds:itemID="{9296BC7B-17C2-42BA-9DC1-97E8785EA6ED}">
  <ds:schemaRefs>
    <ds:schemaRef ds:uri="http://schemas.openxmlformats.org/officeDocument/2006/bibliography"/>
  </ds:schemaRefs>
</ds:datastoreItem>
</file>

<file path=customXml/itemProps13.xml><?xml version="1.0" encoding="utf-8"?>
<ds:datastoreItem xmlns:ds="http://schemas.openxmlformats.org/officeDocument/2006/customXml" ds:itemID="{915FE1AE-8563-4B06-AB1C-464AA8C96362}">
  <ds:schemaRefs>
    <ds:schemaRef ds:uri="http://schemas.openxmlformats.org/officeDocument/2006/bibliography"/>
  </ds:schemaRefs>
</ds:datastoreItem>
</file>

<file path=customXml/itemProps130.xml><?xml version="1.0" encoding="utf-8"?>
<ds:datastoreItem xmlns:ds="http://schemas.openxmlformats.org/officeDocument/2006/customXml" ds:itemID="{B2B3AAFA-1B59-4B0C-B237-5FF9B28233B3}">
  <ds:schemaRefs>
    <ds:schemaRef ds:uri="http://schemas.openxmlformats.org/officeDocument/2006/bibliography"/>
  </ds:schemaRefs>
</ds:datastoreItem>
</file>

<file path=customXml/itemProps131.xml><?xml version="1.0" encoding="utf-8"?>
<ds:datastoreItem xmlns:ds="http://schemas.openxmlformats.org/officeDocument/2006/customXml" ds:itemID="{4B2AADD0-E92A-4436-9631-C601E74A9975}">
  <ds:schemaRefs>
    <ds:schemaRef ds:uri="http://schemas.openxmlformats.org/officeDocument/2006/bibliography"/>
  </ds:schemaRefs>
</ds:datastoreItem>
</file>

<file path=customXml/itemProps132.xml><?xml version="1.0" encoding="utf-8"?>
<ds:datastoreItem xmlns:ds="http://schemas.openxmlformats.org/officeDocument/2006/customXml" ds:itemID="{5CAD17F2-EEBE-4D0B-A0F2-3644D0BA97DB}">
  <ds:schemaRefs>
    <ds:schemaRef ds:uri="http://schemas.openxmlformats.org/officeDocument/2006/bibliography"/>
  </ds:schemaRefs>
</ds:datastoreItem>
</file>

<file path=customXml/itemProps133.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34.xml><?xml version="1.0" encoding="utf-8"?>
<ds:datastoreItem xmlns:ds="http://schemas.openxmlformats.org/officeDocument/2006/customXml" ds:itemID="{34292F96-F691-4A94-8E19-34C268C85E02}">
  <ds:schemaRefs>
    <ds:schemaRef ds:uri="http://schemas.openxmlformats.org/officeDocument/2006/bibliography"/>
  </ds:schemaRefs>
</ds:datastoreItem>
</file>

<file path=customXml/itemProps135.xml><?xml version="1.0" encoding="utf-8"?>
<ds:datastoreItem xmlns:ds="http://schemas.openxmlformats.org/officeDocument/2006/customXml" ds:itemID="{915E251C-B7F7-417E-87BF-D444870315A7}">
  <ds:schemaRefs>
    <ds:schemaRef ds:uri="http://schemas.openxmlformats.org/officeDocument/2006/bibliography"/>
  </ds:schemaRefs>
</ds:datastoreItem>
</file>

<file path=customXml/itemProps136.xml><?xml version="1.0" encoding="utf-8"?>
<ds:datastoreItem xmlns:ds="http://schemas.openxmlformats.org/officeDocument/2006/customXml" ds:itemID="{360F4B58-238E-4493-8400-046B8E6FC9C9}">
  <ds:schemaRefs>
    <ds:schemaRef ds:uri="http://schemas.openxmlformats.org/officeDocument/2006/bibliography"/>
  </ds:schemaRefs>
</ds:datastoreItem>
</file>

<file path=customXml/itemProps137.xml><?xml version="1.0" encoding="utf-8"?>
<ds:datastoreItem xmlns:ds="http://schemas.openxmlformats.org/officeDocument/2006/customXml" ds:itemID="{0583624D-7A3E-4FD4-8BBB-891469586005}">
  <ds:schemaRefs>
    <ds:schemaRef ds:uri="http://schemas.openxmlformats.org/officeDocument/2006/bibliography"/>
  </ds:schemaRefs>
</ds:datastoreItem>
</file>

<file path=customXml/itemProps138.xml><?xml version="1.0" encoding="utf-8"?>
<ds:datastoreItem xmlns:ds="http://schemas.openxmlformats.org/officeDocument/2006/customXml" ds:itemID="{21072ABD-838F-4774-B3FC-1EDECDB887C8}">
  <ds:schemaRefs>
    <ds:schemaRef ds:uri="http://schemas.openxmlformats.org/officeDocument/2006/bibliography"/>
  </ds:schemaRefs>
</ds:datastoreItem>
</file>

<file path=customXml/itemProps139.xml><?xml version="1.0" encoding="utf-8"?>
<ds:datastoreItem xmlns:ds="http://schemas.openxmlformats.org/officeDocument/2006/customXml" ds:itemID="{31DB9AF1-50C3-4CA1-A23D-11BEEE4F13FA}">
  <ds:schemaRefs>
    <ds:schemaRef ds:uri="http://schemas.openxmlformats.org/officeDocument/2006/bibliography"/>
  </ds:schemaRefs>
</ds:datastoreItem>
</file>

<file path=customXml/itemProps14.xml><?xml version="1.0" encoding="utf-8"?>
<ds:datastoreItem xmlns:ds="http://schemas.openxmlformats.org/officeDocument/2006/customXml" ds:itemID="{92CED247-DB6F-4252-BD19-668762AB4123}">
  <ds:schemaRefs>
    <ds:schemaRef ds:uri="http://schemas.openxmlformats.org/officeDocument/2006/bibliography"/>
  </ds:schemaRefs>
</ds:datastoreItem>
</file>

<file path=customXml/itemProps140.xml><?xml version="1.0" encoding="utf-8"?>
<ds:datastoreItem xmlns:ds="http://schemas.openxmlformats.org/officeDocument/2006/customXml" ds:itemID="{DB90FB2C-3A7C-4B05-AF3C-EDCD4B1D6BBC}">
  <ds:schemaRefs>
    <ds:schemaRef ds:uri="http://schemas.openxmlformats.org/officeDocument/2006/bibliography"/>
  </ds:schemaRefs>
</ds:datastoreItem>
</file>

<file path=customXml/itemProps141.xml><?xml version="1.0" encoding="utf-8"?>
<ds:datastoreItem xmlns:ds="http://schemas.openxmlformats.org/officeDocument/2006/customXml" ds:itemID="{3307DBBB-C188-4C0D-969D-BF1B389A8AB9}">
  <ds:schemaRefs>
    <ds:schemaRef ds:uri="http://schemas.openxmlformats.org/officeDocument/2006/bibliography"/>
  </ds:schemaRefs>
</ds:datastoreItem>
</file>

<file path=customXml/itemProps142.xml><?xml version="1.0" encoding="utf-8"?>
<ds:datastoreItem xmlns:ds="http://schemas.openxmlformats.org/officeDocument/2006/customXml" ds:itemID="{1EE3DEE5-CBCF-4CB1-A46B-2F2936D2EC8B}">
  <ds:schemaRefs>
    <ds:schemaRef ds:uri="http://schemas.openxmlformats.org/officeDocument/2006/bibliography"/>
  </ds:schemaRefs>
</ds:datastoreItem>
</file>

<file path=customXml/itemProps143.xml><?xml version="1.0" encoding="utf-8"?>
<ds:datastoreItem xmlns:ds="http://schemas.openxmlformats.org/officeDocument/2006/customXml" ds:itemID="{F90EE9F2-46D3-4B44-95DD-2135D51439DB}">
  <ds:schemaRefs>
    <ds:schemaRef ds:uri="http://schemas.openxmlformats.org/officeDocument/2006/bibliography"/>
  </ds:schemaRefs>
</ds:datastoreItem>
</file>

<file path=customXml/itemProps144.xml><?xml version="1.0" encoding="utf-8"?>
<ds:datastoreItem xmlns:ds="http://schemas.openxmlformats.org/officeDocument/2006/customXml" ds:itemID="{B88B983F-5299-4A2A-BFF7-3C187674EFBC}">
  <ds:schemaRefs>
    <ds:schemaRef ds:uri="http://schemas.openxmlformats.org/officeDocument/2006/bibliography"/>
  </ds:schemaRefs>
</ds:datastoreItem>
</file>

<file path=customXml/itemProps145.xml><?xml version="1.0" encoding="utf-8"?>
<ds:datastoreItem xmlns:ds="http://schemas.openxmlformats.org/officeDocument/2006/customXml" ds:itemID="{43D33A41-37AD-4563-8A76-863FBE0471B5}">
  <ds:schemaRefs>
    <ds:schemaRef ds:uri="http://schemas.openxmlformats.org/officeDocument/2006/bibliography"/>
  </ds:schemaRefs>
</ds:datastoreItem>
</file>

<file path=customXml/itemProps146.xml><?xml version="1.0" encoding="utf-8"?>
<ds:datastoreItem xmlns:ds="http://schemas.openxmlformats.org/officeDocument/2006/customXml" ds:itemID="{07684124-7194-4135-9E43-0A003469566D}">
  <ds:schemaRefs>
    <ds:schemaRef ds:uri="http://schemas.openxmlformats.org/officeDocument/2006/bibliography"/>
  </ds:schemaRefs>
</ds:datastoreItem>
</file>

<file path=customXml/itemProps147.xml><?xml version="1.0" encoding="utf-8"?>
<ds:datastoreItem xmlns:ds="http://schemas.openxmlformats.org/officeDocument/2006/customXml" ds:itemID="{E83FE0E0-40F0-464E-82E5-3E0F3A430ECB}">
  <ds:schemaRefs>
    <ds:schemaRef ds:uri="http://schemas.openxmlformats.org/officeDocument/2006/bibliography"/>
  </ds:schemaRefs>
</ds:datastoreItem>
</file>

<file path=customXml/itemProps148.xml><?xml version="1.0" encoding="utf-8"?>
<ds:datastoreItem xmlns:ds="http://schemas.openxmlformats.org/officeDocument/2006/customXml" ds:itemID="{18BC6912-0754-421D-B009-53542D9ED9AE}">
  <ds:schemaRefs>
    <ds:schemaRef ds:uri="http://schemas.openxmlformats.org/officeDocument/2006/bibliography"/>
  </ds:schemaRefs>
</ds:datastoreItem>
</file>

<file path=customXml/itemProps149.xml><?xml version="1.0" encoding="utf-8"?>
<ds:datastoreItem xmlns:ds="http://schemas.openxmlformats.org/officeDocument/2006/customXml" ds:itemID="{9D5BAC5E-DE48-44FC-8B9D-A0D52AD79E8C}">
  <ds:schemaRefs>
    <ds:schemaRef ds:uri="http://schemas.openxmlformats.org/officeDocument/2006/bibliography"/>
  </ds:schemaRefs>
</ds:datastoreItem>
</file>

<file path=customXml/itemProps15.xml><?xml version="1.0" encoding="utf-8"?>
<ds:datastoreItem xmlns:ds="http://schemas.openxmlformats.org/officeDocument/2006/customXml" ds:itemID="{76B45ADF-D68F-4E6F-88DF-365519D691EF}">
  <ds:schemaRefs>
    <ds:schemaRef ds:uri="http://schemas.openxmlformats.org/officeDocument/2006/bibliography"/>
  </ds:schemaRefs>
</ds:datastoreItem>
</file>

<file path=customXml/itemProps150.xml><?xml version="1.0" encoding="utf-8"?>
<ds:datastoreItem xmlns:ds="http://schemas.openxmlformats.org/officeDocument/2006/customXml" ds:itemID="{59FBB29D-1BE9-41A2-937A-7EA3D97448AB}">
  <ds:schemaRefs>
    <ds:schemaRef ds:uri="http://schemas.openxmlformats.org/officeDocument/2006/bibliography"/>
  </ds:schemaRefs>
</ds:datastoreItem>
</file>

<file path=customXml/itemProps151.xml><?xml version="1.0" encoding="utf-8"?>
<ds:datastoreItem xmlns:ds="http://schemas.openxmlformats.org/officeDocument/2006/customXml" ds:itemID="{1CB57CE0-B4F2-493F-BF3D-983FD39912A4}">
  <ds:schemaRefs>
    <ds:schemaRef ds:uri="http://schemas.openxmlformats.org/officeDocument/2006/bibliography"/>
  </ds:schemaRefs>
</ds:datastoreItem>
</file>

<file path=customXml/itemProps152.xml><?xml version="1.0" encoding="utf-8"?>
<ds:datastoreItem xmlns:ds="http://schemas.openxmlformats.org/officeDocument/2006/customXml" ds:itemID="{26517704-9B3C-456C-9FD9-4C0E760A66EF}">
  <ds:schemaRefs>
    <ds:schemaRef ds:uri="http://schemas.openxmlformats.org/officeDocument/2006/bibliography"/>
  </ds:schemaRefs>
</ds:datastoreItem>
</file>

<file path=customXml/itemProps153.xml><?xml version="1.0" encoding="utf-8"?>
<ds:datastoreItem xmlns:ds="http://schemas.openxmlformats.org/officeDocument/2006/customXml" ds:itemID="{360B568A-9BF4-4197-9E3F-5D2B9E5C7DAC}">
  <ds:schemaRefs>
    <ds:schemaRef ds:uri="http://schemas.openxmlformats.org/officeDocument/2006/bibliography"/>
  </ds:schemaRefs>
</ds:datastoreItem>
</file>

<file path=customXml/itemProps154.xml><?xml version="1.0" encoding="utf-8"?>
<ds:datastoreItem xmlns:ds="http://schemas.openxmlformats.org/officeDocument/2006/customXml" ds:itemID="{C28B1B41-F5BC-42EF-A18A-19EAA58F2FCE}">
  <ds:schemaRefs>
    <ds:schemaRef ds:uri="http://schemas.openxmlformats.org/officeDocument/2006/bibliography"/>
  </ds:schemaRefs>
</ds:datastoreItem>
</file>

<file path=customXml/itemProps155.xml><?xml version="1.0" encoding="utf-8"?>
<ds:datastoreItem xmlns:ds="http://schemas.openxmlformats.org/officeDocument/2006/customXml" ds:itemID="{12147707-75BE-45B8-8F26-0F476719A6F7}">
  <ds:schemaRefs>
    <ds:schemaRef ds:uri="http://schemas.openxmlformats.org/officeDocument/2006/bibliography"/>
  </ds:schemaRefs>
</ds:datastoreItem>
</file>

<file path=customXml/itemProps156.xml><?xml version="1.0" encoding="utf-8"?>
<ds:datastoreItem xmlns:ds="http://schemas.openxmlformats.org/officeDocument/2006/customXml" ds:itemID="{DA66B1E1-408F-46A0-9F90-642751EC2F65}">
  <ds:schemaRefs>
    <ds:schemaRef ds:uri="http://schemas.openxmlformats.org/officeDocument/2006/bibliography"/>
  </ds:schemaRefs>
</ds:datastoreItem>
</file>

<file path=customXml/itemProps157.xml><?xml version="1.0" encoding="utf-8"?>
<ds:datastoreItem xmlns:ds="http://schemas.openxmlformats.org/officeDocument/2006/customXml" ds:itemID="{F7A71A45-8185-454E-8D56-2E24F6A1864E}">
  <ds:schemaRefs>
    <ds:schemaRef ds:uri="http://schemas.openxmlformats.org/officeDocument/2006/bibliography"/>
  </ds:schemaRefs>
</ds:datastoreItem>
</file>

<file path=customXml/itemProps16.xml><?xml version="1.0" encoding="utf-8"?>
<ds:datastoreItem xmlns:ds="http://schemas.openxmlformats.org/officeDocument/2006/customXml" ds:itemID="{ABA468AF-08BB-4531-B01E-B92CE1CB4EA1}">
  <ds:schemaRefs>
    <ds:schemaRef ds:uri="http://schemas.openxmlformats.org/officeDocument/2006/bibliography"/>
  </ds:schemaRefs>
</ds:datastoreItem>
</file>

<file path=customXml/itemProps17.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18.xml><?xml version="1.0" encoding="utf-8"?>
<ds:datastoreItem xmlns:ds="http://schemas.openxmlformats.org/officeDocument/2006/customXml" ds:itemID="{35432F0B-90FC-484E-B8A6-F3A112E095F0}">
  <ds:schemaRefs>
    <ds:schemaRef ds:uri="http://schemas.openxmlformats.org/officeDocument/2006/bibliography"/>
  </ds:schemaRefs>
</ds:datastoreItem>
</file>

<file path=customXml/itemProps19.xml><?xml version="1.0" encoding="utf-8"?>
<ds:datastoreItem xmlns:ds="http://schemas.openxmlformats.org/officeDocument/2006/customXml" ds:itemID="{D8B87423-F6CD-4E81-9D47-2B80EEB5176A}">
  <ds:schemaRefs>
    <ds:schemaRef ds:uri="http://schemas.openxmlformats.org/officeDocument/2006/bibliography"/>
  </ds:schemaRefs>
</ds:datastoreItem>
</file>

<file path=customXml/itemProps2.xml><?xml version="1.0" encoding="utf-8"?>
<ds:datastoreItem xmlns:ds="http://schemas.openxmlformats.org/officeDocument/2006/customXml" ds:itemID="{2F7BEFC1-A888-41AA-A75C-3B516382619A}">
  <ds:schemaRefs>
    <ds:schemaRef ds:uri="http://schemas.openxmlformats.org/officeDocument/2006/bibliography"/>
  </ds:schemaRefs>
</ds:datastoreItem>
</file>

<file path=customXml/itemProps20.xml><?xml version="1.0" encoding="utf-8"?>
<ds:datastoreItem xmlns:ds="http://schemas.openxmlformats.org/officeDocument/2006/customXml" ds:itemID="{2DC7248B-0A62-4216-8FEF-580BC4DFD8DB}">
  <ds:schemaRefs>
    <ds:schemaRef ds:uri="http://schemas.openxmlformats.org/officeDocument/2006/bibliography"/>
  </ds:schemaRefs>
</ds:datastoreItem>
</file>

<file path=customXml/itemProps21.xml><?xml version="1.0" encoding="utf-8"?>
<ds:datastoreItem xmlns:ds="http://schemas.openxmlformats.org/officeDocument/2006/customXml" ds:itemID="{A2C3EC8B-9856-4836-9513-CEF93CCE1FDE}">
  <ds:schemaRefs>
    <ds:schemaRef ds:uri="http://schemas.openxmlformats.org/officeDocument/2006/bibliography"/>
  </ds:schemaRefs>
</ds:datastoreItem>
</file>

<file path=customXml/itemProps22.xml><?xml version="1.0" encoding="utf-8"?>
<ds:datastoreItem xmlns:ds="http://schemas.openxmlformats.org/officeDocument/2006/customXml" ds:itemID="{F02B937D-84ED-4511-ACA6-1676C34D3248}">
  <ds:schemaRefs>
    <ds:schemaRef ds:uri="http://schemas.openxmlformats.org/officeDocument/2006/bibliography"/>
  </ds:schemaRefs>
</ds:datastoreItem>
</file>

<file path=customXml/itemProps23.xml><?xml version="1.0" encoding="utf-8"?>
<ds:datastoreItem xmlns:ds="http://schemas.openxmlformats.org/officeDocument/2006/customXml" ds:itemID="{C32622D0-8532-420D-A167-D80A817E2B73}">
  <ds:schemaRefs>
    <ds:schemaRef ds:uri="http://schemas.openxmlformats.org/officeDocument/2006/bibliography"/>
  </ds:schemaRefs>
</ds:datastoreItem>
</file>

<file path=customXml/itemProps24.xml><?xml version="1.0" encoding="utf-8"?>
<ds:datastoreItem xmlns:ds="http://schemas.openxmlformats.org/officeDocument/2006/customXml" ds:itemID="{C833C51A-BC39-4193-B78C-94EE57DCE4FF}">
  <ds:schemaRefs>
    <ds:schemaRef ds:uri="http://schemas.openxmlformats.org/officeDocument/2006/bibliography"/>
  </ds:schemaRefs>
</ds:datastoreItem>
</file>

<file path=customXml/itemProps25.xml><?xml version="1.0" encoding="utf-8"?>
<ds:datastoreItem xmlns:ds="http://schemas.openxmlformats.org/officeDocument/2006/customXml" ds:itemID="{5DC61F95-8FE1-48F9-9787-00B622866DB3}">
  <ds:schemaRefs>
    <ds:schemaRef ds:uri="http://schemas.openxmlformats.org/officeDocument/2006/bibliography"/>
  </ds:schemaRefs>
</ds:datastoreItem>
</file>

<file path=customXml/itemProps26.xml><?xml version="1.0" encoding="utf-8"?>
<ds:datastoreItem xmlns:ds="http://schemas.openxmlformats.org/officeDocument/2006/customXml" ds:itemID="{3FE34B97-F0CC-4E27-A007-EE6A5DED2A9F}">
  <ds:schemaRefs>
    <ds:schemaRef ds:uri="http://schemas.openxmlformats.org/officeDocument/2006/bibliography"/>
  </ds:schemaRefs>
</ds:datastoreItem>
</file>

<file path=customXml/itemProps27.xml><?xml version="1.0" encoding="utf-8"?>
<ds:datastoreItem xmlns:ds="http://schemas.openxmlformats.org/officeDocument/2006/customXml" ds:itemID="{E4113117-742E-4AC3-ABE2-A6B5834798B5}">
  <ds:schemaRefs>
    <ds:schemaRef ds:uri="http://schemas.openxmlformats.org/officeDocument/2006/bibliography"/>
  </ds:schemaRefs>
</ds:datastoreItem>
</file>

<file path=customXml/itemProps28.xml><?xml version="1.0" encoding="utf-8"?>
<ds:datastoreItem xmlns:ds="http://schemas.openxmlformats.org/officeDocument/2006/customXml" ds:itemID="{21D50787-746A-402B-B98F-F79CBB4C20F7}">
  <ds:schemaRefs>
    <ds:schemaRef ds:uri="http://schemas.openxmlformats.org/officeDocument/2006/bibliography"/>
  </ds:schemaRefs>
</ds:datastoreItem>
</file>

<file path=customXml/itemProps29.xml><?xml version="1.0" encoding="utf-8"?>
<ds:datastoreItem xmlns:ds="http://schemas.openxmlformats.org/officeDocument/2006/customXml" ds:itemID="{1CB4E229-9E49-4AE2-A691-D8769D577B7A}">
  <ds:schemaRefs>
    <ds:schemaRef ds:uri="http://schemas.openxmlformats.org/officeDocument/2006/bibliography"/>
  </ds:schemaRefs>
</ds:datastoreItem>
</file>

<file path=customXml/itemProps3.xml><?xml version="1.0" encoding="utf-8"?>
<ds:datastoreItem xmlns:ds="http://schemas.openxmlformats.org/officeDocument/2006/customXml" ds:itemID="{0A241D61-4188-49D2-91B9-B1A3819B44D0}">
  <ds:schemaRefs>
    <ds:schemaRef ds:uri="http://schemas.openxmlformats.org/officeDocument/2006/bibliography"/>
  </ds:schemaRefs>
</ds:datastoreItem>
</file>

<file path=customXml/itemProps30.xml><?xml version="1.0" encoding="utf-8"?>
<ds:datastoreItem xmlns:ds="http://schemas.openxmlformats.org/officeDocument/2006/customXml" ds:itemID="{943FAF11-B8CE-4851-8A8F-947B7DE35E2A}">
  <ds:schemaRefs>
    <ds:schemaRef ds:uri="http://schemas.openxmlformats.org/officeDocument/2006/bibliography"/>
  </ds:schemaRefs>
</ds:datastoreItem>
</file>

<file path=customXml/itemProps31.xml><?xml version="1.0" encoding="utf-8"?>
<ds:datastoreItem xmlns:ds="http://schemas.openxmlformats.org/officeDocument/2006/customXml" ds:itemID="{9B3A55DD-1081-4372-A6D7-A223899C3183}">
  <ds:schemaRefs>
    <ds:schemaRef ds:uri="http://schemas.openxmlformats.org/officeDocument/2006/bibliography"/>
  </ds:schemaRefs>
</ds:datastoreItem>
</file>

<file path=customXml/itemProps32.xml><?xml version="1.0" encoding="utf-8"?>
<ds:datastoreItem xmlns:ds="http://schemas.openxmlformats.org/officeDocument/2006/customXml" ds:itemID="{D8A868A0-B7A8-4FC0-8FD6-D3D940A2FE69}">
  <ds:schemaRefs>
    <ds:schemaRef ds:uri="http://schemas.openxmlformats.org/officeDocument/2006/bibliography"/>
  </ds:schemaRefs>
</ds:datastoreItem>
</file>

<file path=customXml/itemProps33.xml><?xml version="1.0" encoding="utf-8"?>
<ds:datastoreItem xmlns:ds="http://schemas.openxmlformats.org/officeDocument/2006/customXml" ds:itemID="{6CC579E2-1935-4B9F-812E-A2A0746E03CE}">
  <ds:schemaRefs>
    <ds:schemaRef ds:uri="http://schemas.openxmlformats.org/officeDocument/2006/bibliography"/>
  </ds:schemaRefs>
</ds:datastoreItem>
</file>

<file path=customXml/itemProps34.xml><?xml version="1.0" encoding="utf-8"?>
<ds:datastoreItem xmlns:ds="http://schemas.openxmlformats.org/officeDocument/2006/customXml" ds:itemID="{D3F4E91E-6598-430E-9158-551D20044406}">
  <ds:schemaRefs>
    <ds:schemaRef ds:uri="http://schemas.openxmlformats.org/officeDocument/2006/bibliography"/>
  </ds:schemaRefs>
</ds:datastoreItem>
</file>

<file path=customXml/itemProps35.xml><?xml version="1.0" encoding="utf-8"?>
<ds:datastoreItem xmlns:ds="http://schemas.openxmlformats.org/officeDocument/2006/customXml" ds:itemID="{AA9DF6E3-6BE1-4955-B717-E94D6859DA21}">
  <ds:schemaRefs>
    <ds:schemaRef ds:uri="http://schemas.openxmlformats.org/officeDocument/2006/bibliography"/>
  </ds:schemaRefs>
</ds:datastoreItem>
</file>

<file path=customXml/itemProps36.xml><?xml version="1.0" encoding="utf-8"?>
<ds:datastoreItem xmlns:ds="http://schemas.openxmlformats.org/officeDocument/2006/customXml" ds:itemID="{06A000C8-596A-40A0-A40F-E35A2269B9B0}">
  <ds:schemaRefs>
    <ds:schemaRef ds:uri="http://schemas.openxmlformats.org/officeDocument/2006/bibliography"/>
  </ds:schemaRefs>
</ds:datastoreItem>
</file>

<file path=customXml/itemProps37.xml><?xml version="1.0" encoding="utf-8"?>
<ds:datastoreItem xmlns:ds="http://schemas.openxmlformats.org/officeDocument/2006/customXml" ds:itemID="{BCD268B1-D45F-47BA-8962-EC2C6BF1C470}">
  <ds:schemaRefs>
    <ds:schemaRef ds:uri="http://schemas.openxmlformats.org/officeDocument/2006/bibliography"/>
  </ds:schemaRefs>
</ds:datastoreItem>
</file>

<file path=customXml/itemProps38.xml><?xml version="1.0" encoding="utf-8"?>
<ds:datastoreItem xmlns:ds="http://schemas.openxmlformats.org/officeDocument/2006/customXml" ds:itemID="{B1A86FA1-C3D8-46F3-B9FC-1F08E15ADF13}">
  <ds:schemaRefs>
    <ds:schemaRef ds:uri="http://schemas.openxmlformats.org/officeDocument/2006/bibliography"/>
  </ds:schemaRefs>
</ds:datastoreItem>
</file>

<file path=customXml/itemProps39.xml><?xml version="1.0" encoding="utf-8"?>
<ds:datastoreItem xmlns:ds="http://schemas.openxmlformats.org/officeDocument/2006/customXml" ds:itemID="{4F8E0FB9-D818-4609-96BC-52533A5B827B}">
  <ds:schemaRefs>
    <ds:schemaRef ds:uri="http://schemas.openxmlformats.org/officeDocument/2006/bibliography"/>
  </ds:schemaRefs>
</ds:datastoreItem>
</file>

<file path=customXml/itemProps4.xml><?xml version="1.0" encoding="utf-8"?>
<ds:datastoreItem xmlns:ds="http://schemas.openxmlformats.org/officeDocument/2006/customXml" ds:itemID="{4D15C659-BFE0-4595-9616-FB73174D93A5}">
  <ds:schemaRefs>
    <ds:schemaRef ds:uri="http://schemas.openxmlformats.org/officeDocument/2006/bibliography"/>
  </ds:schemaRefs>
</ds:datastoreItem>
</file>

<file path=customXml/itemProps40.xml><?xml version="1.0" encoding="utf-8"?>
<ds:datastoreItem xmlns:ds="http://schemas.openxmlformats.org/officeDocument/2006/customXml" ds:itemID="{C6A47FD9-44A5-47C8-A017-57455A95270B}">
  <ds:schemaRefs>
    <ds:schemaRef ds:uri="http://schemas.openxmlformats.org/officeDocument/2006/bibliography"/>
  </ds:schemaRefs>
</ds:datastoreItem>
</file>

<file path=customXml/itemProps41.xml><?xml version="1.0" encoding="utf-8"?>
<ds:datastoreItem xmlns:ds="http://schemas.openxmlformats.org/officeDocument/2006/customXml" ds:itemID="{D975EF1B-881D-437F-ACC8-B990E620B262}">
  <ds:schemaRefs>
    <ds:schemaRef ds:uri="http://schemas.openxmlformats.org/officeDocument/2006/bibliography"/>
  </ds:schemaRefs>
</ds:datastoreItem>
</file>

<file path=customXml/itemProps42.xml><?xml version="1.0" encoding="utf-8"?>
<ds:datastoreItem xmlns:ds="http://schemas.openxmlformats.org/officeDocument/2006/customXml" ds:itemID="{69992CED-D355-4328-B7C9-85C4EACF7878}">
  <ds:schemaRefs>
    <ds:schemaRef ds:uri="http://schemas.openxmlformats.org/officeDocument/2006/bibliography"/>
  </ds:schemaRefs>
</ds:datastoreItem>
</file>

<file path=customXml/itemProps43.xml><?xml version="1.0" encoding="utf-8"?>
<ds:datastoreItem xmlns:ds="http://schemas.openxmlformats.org/officeDocument/2006/customXml" ds:itemID="{9B160FE8-1340-4B57-BF8A-E2244A671484}">
  <ds:schemaRefs>
    <ds:schemaRef ds:uri="http://schemas.openxmlformats.org/officeDocument/2006/bibliography"/>
  </ds:schemaRefs>
</ds:datastoreItem>
</file>

<file path=customXml/itemProps44.xml><?xml version="1.0" encoding="utf-8"?>
<ds:datastoreItem xmlns:ds="http://schemas.openxmlformats.org/officeDocument/2006/customXml" ds:itemID="{2CA36460-2182-4217-9909-542CB932DB69}">
  <ds:schemaRefs>
    <ds:schemaRef ds:uri="http://schemas.openxmlformats.org/officeDocument/2006/bibliography"/>
  </ds:schemaRefs>
</ds:datastoreItem>
</file>

<file path=customXml/itemProps45.xml><?xml version="1.0" encoding="utf-8"?>
<ds:datastoreItem xmlns:ds="http://schemas.openxmlformats.org/officeDocument/2006/customXml" ds:itemID="{3A8D6979-C9E6-4270-BF3C-3B9D70720D4C}">
  <ds:schemaRefs>
    <ds:schemaRef ds:uri="http://schemas.openxmlformats.org/officeDocument/2006/bibliography"/>
  </ds:schemaRefs>
</ds:datastoreItem>
</file>

<file path=customXml/itemProps46.xml><?xml version="1.0" encoding="utf-8"?>
<ds:datastoreItem xmlns:ds="http://schemas.openxmlformats.org/officeDocument/2006/customXml" ds:itemID="{8AC32C12-A46A-43A4-A120-D11F4068FFA7}">
  <ds:schemaRefs>
    <ds:schemaRef ds:uri="http://schemas.openxmlformats.org/officeDocument/2006/bibliography"/>
  </ds:schemaRefs>
</ds:datastoreItem>
</file>

<file path=customXml/itemProps47.xml><?xml version="1.0" encoding="utf-8"?>
<ds:datastoreItem xmlns:ds="http://schemas.openxmlformats.org/officeDocument/2006/customXml" ds:itemID="{90C9E94F-16EA-4D60-A892-F2ED36B62C2E}">
  <ds:schemaRefs>
    <ds:schemaRef ds:uri="http://schemas.openxmlformats.org/officeDocument/2006/bibliography"/>
  </ds:schemaRefs>
</ds:datastoreItem>
</file>

<file path=customXml/itemProps48.xml><?xml version="1.0" encoding="utf-8"?>
<ds:datastoreItem xmlns:ds="http://schemas.openxmlformats.org/officeDocument/2006/customXml" ds:itemID="{30E31039-379B-4A78-B11E-7099DDDB1869}">
  <ds:schemaRefs>
    <ds:schemaRef ds:uri="http://schemas.openxmlformats.org/officeDocument/2006/bibliography"/>
  </ds:schemaRefs>
</ds:datastoreItem>
</file>

<file path=customXml/itemProps49.xml><?xml version="1.0" encoding="utf-8"?>
<ds:datastoreItem xmlns:ds="http://schemas.openxmlformats.org/officeDocument/2006/customXml" ds:itemID="{8A9E3FFD-B8F7-41E5-BF29-92FDCE822B28}">
  <ds:schemaRefs>
    <ds:schemaRef ds:uri="http://schemas.openxmlformats.org/officeDocument/2006/bibliography"/>
  </ds:schemaRefs>
</ds:datastoreItem>
</file>

<file path=customXml/itemProps5.xml><?xml version="1.0" encoding="utf-8"?>
<ds:datastoreItem xmlns:ds="http://schemas.openxmlformats.org/officeDocument/2006/customXml" ds:itemID="{4BC46827-723E-452D-8B77-1A1DED0FE951}">
  <ds:schemaRefs>
    <ds:schemaRef ds:uri="http://schemas.openxmlformats.org/officeDocument/2006/bibliography"/>
  </ds:schemaRefs>
</ds:datastoreItem>
</file>

<file path=customXml/itemProps50.xml><?xml version="1.0" encoding="utf-8"?>
<ds:datastoreItem xmlns:ds="http://schemas.openxmlformats.org/officeDocument/2006/customXml" ds:itemID="{DD699A20-BAE0-405B-AFAB-2F4FB4744B30}">
  <ds:schemaRefs>
    <ds:schemaRef ds:uri="http://schemas.openxmlformats.org/officeDocument/2006/bibliography"/>
  </ds:schemaRefs>
</ds:datastoreItem>
</file>

<file path=customXml/itemProps51.xml><?xml version="1.0" encoding="utf-8"?>
<ds:datastoreItem xmlns:ds="http://schemas.openxmlformats.org/officeDocument/2006/customXml" ds:itemID="{CD89A177-15AF-4A53-AB3E-DAA16D3A3E54}">
  <ds:schemaRefs>
    <ds:schemaRef ds:uri="http://schemas.openxmlformats.org/officeDocument/2006/bibliography"/>
  </ds:schemaRefs>
</ds:datastoreItem>
</file>

<file path=customXml/itemProps52.xml><?xml version="1.0" encoding="utf-8"?>
<ds:datastoreItem xmlns:ds="http://schemas.openxmlformats.org/officeDocument/2006/customXml" ds:itemID="{E69B8225-663D-4759-895E-BE52D41BD7C5}">
  <ds:schemaRefs>
    <ds:schemaRef ds:uri="http://schemas.openxmlformats.org/officeDocument/2006/bibliography"/>
  </ds:schemaRefs>
</ds:datastoreItem>
</file>

<file path=customXml/itemProps53.xml><?xml version="1.0" encoding="utf-8"?>
<ds:datastoreItem xmlns:ds="http://schemas.openxmlformats.org/officeDocument/2006/customXml" ds:itemID="{B9A331B8-7A3B-418B-9E44-C6444047873E}">
  <ds:schemaRefs>
    <ds:schemaRef ds:uri="http://schemas.openxmlformats.org/officeDocument/2006/bibliography"/>
  </ds:schemaRefs>
</ds:datastoreItem>
</file>

<file path=customXml/itemProps54.xml><?xml version="1.0" encoding="utf-8"?>
<ds:datastoreItem xmlns:ds="http://schemas.openxmlformats.org/officeDocument/2006/customXml" ds:itemID="{623B086B-3594-477D-B269-EDC552AA74F9}">
  <ds:schemaRefs>
    <ds:schemaRef ds:uri="http://schemas.openxmlformats.org/officeDocument/2006/bibliography"/>
  </ds:schemaRefs>
</ds:datastoreItem>
</file>

<file path=customXml/itemProps55.xml><?xml version="1.0" encoding="utf-8"?>
<ds:datastoreItem xmlns:ds="http://schemas.openxmlformats.org/officeDocument/2006/customXml" ds:itemID="{0C0BE114-38A8-4D0B-8CE2-653D586A7D93}">
  <ds:schemaRefs>
    <ds:schemaRef ds:uri="http://schemas.openxmlformats.org/officeDocument/2006/bibliography"/>
  </ds:schemaRefs>
</ds:datastoreItem>
</file>

<file path=customXml/itemProps56.xml><?xml version="1.0" encoding="utf-8"?>
<ds:datastoreItem xmlns:ds="http://schemas.openxmlformats.org/officeDocument/2006/customXml" ds:itemID="{BFE49B69-DB58-474F-8C38-88ED038998F4}">
  <ds:schemaRefs>
    <ds:schemaRef ds:uri="http://schemas.openxmlformats.org/officeDocument/2006/bibliography"/>
  </ds:schemaRefs>
</ds:datastoreItem>
</file>

<file path=customXml/itemProps57.xml><?xml version="1.0" encoding="utf-8"?>
<ds:datastoreItem xmlns:ds="http://schemas.openxmlformats.org/officeDocument/2006/customXml" ds:itemID="{3BB7C96D-D970-4E49-986A-D3B81E7A2F74}">
  <ds:schemaRefs>
    <ds:schemaRef ds:uri="http://schemas.openxmlformats.org/officeDocument/2006/bibliography"/>
  </ds:schemaRefs>
</ds:datastoreItem>
</file>

<file path=customXml/itemProps58.xml><?xml version="1.0" encoding="utf-8"?>
<ds:datastoreItem xmlns:ds="http://schemas.openxmlformats.org/officeDocument/2006/customXml" ds:itemID="{8A41D2A9-6BCA-4F24-A0D8-5BB5EC41221C}">
  <ds:schemaRefs>
    <ds:schemaRef ds:uri="http://schemas.openxmlformats.org/officeDocument/2006/bibliography"/>
  </ds:schemaRefs>
</ds:datastoreItem>
</file>

<file path=customXml/itemProps59.xml><?xml version="1.0" encoding="utf-8"?>
<ds:datastoreItem xmlns:ds="http://schemas.openxmlformats.org/officeDocument/2006/customXml" ds:itemID="{0BD8B3A5-1A31-4D2F-8316-09B93A21EBAB}">
  <ds:schemaRefs>
    <ds:schemaRef ds:uri="http://schemas.openxmlformats.org/officeDocument/2006/bibliography"/>
  </ds:schemaRefs>
</ds:datastoreItem>
</file>

<file path=customXml/itemProps6.xml><?xml version="1.0" encoding="utf-8"?>
<ds:datastoreItem xmlns:ds="http://schemas.openxmlformats.org/officeDocument/2006/customXml" ds:itemID="{A9B62050-EE75-4451-9AF5-949BD638BFB0}">
  <ds:schemaRefs>
    <ds:schemaRef ds:uri="http://schemas.openxmlformats.org/officeDocument/2006/bibliography"/>
  </ds:schemaRefs>
</ds:datastoreItem>
</file>

<file path=customXml/itemProps60.xml><?xml version="1.0" encoding="utf-8"?>
<ds:datastoreItem xmlns:ds="http://schemas.openxmlformats.org/officeDocument/2006/customXml" ds:itemID="{82BBC8E5-B1A2-44AA-82F4-A95F89E33661}">
  <ds:schemaRefs>
    <ds:schemaRef ds:uri="http://schemas.openxmlformats.org/officeDocument/2006/bibliography"/>
  </ds:schemaRefs>
</ds:datastoreItem>
</file>

<file path=customXml/itemProps61.xml><?xml version="1.0" encoding="utf-8"?>
<ds:datastoreItem xmlns:ds="http://schemas.openxmlformats.org/officeDocument/2006/customXml" ds:itemID="{B20F41E9-A969-42E6-9BFE-357A7392FD2E}">
  <ds:schemaRefs>
    <ds:schemaRef ds:uri="http://schemas.openxmlformats.org/officeDocument/2006/bibliography"/>
  </ds:schemaRefs>
</ds:datastoreItem>
</file>

<file path=customXml/itemProps62.xml><?xml version="1.0" encoding="utf-8"?>
<ds:datastoreItem xmlns:ds="http://schemas.openxmlformats.org/officeDocument/2006/customXml" ds:itemID="{8BCD37F4-CCD3-4949-A510-EAE5B672E33A}">
  <ds:schemaRefs>
    <ds:schemaRef ds:uri="http://schemas.openxmlformats.org/officeDocument/2006/bibliography"/>
  </ds:schemaRefs>
</ds:datastoreItem>
</file>

<file path=customXml/itemProps63.xml><?xml version="1.0" encoding="utf-8"?>
<ds:datastoreItem xmlns:ds="http://schemas.openxmlformats.org/officeDocument/2006/customXml" ds:itemID="{3C71C38E-5C11-47F1-841B-CFC76DEF800E}">
  <ds:schemaRefs>
    <ds:schemaRef ds:uri="http://schemas.openxmlformats.org/officeDocument/2006/bibliography"/>
  </ds:schemaRefs>
</ds:datastoreItem>
</file>

<file path=customXml/itemProps64.xml><?xml version="1.0" encoding="utf-8"?>
<ds:datastoreItem xmlns:ds="http://schemas.openxmlformats.org/officeDocument/2006/customXml" ds:itemID="{43F6BCE4-2605-44DE-A965-41D21F068C5E}">
  <ds:schemaRefs>
    <ds:schemaRef ds:uri="http://schemas.openxmlformats.org/officeDocument/2006/bibliography"/>
  </ds:schemaRefs>
</ds:datastoreItem>
</file>

<file path=customXml/itemProps65.xml><?xml version="1.0" encoding="utf-8"?>
<ds:datastoreItem xmlns:ds="http://schemas.openxmlformats.org/officeDocument/2006/customXml" ds:itemID="{97278B58-0A8C-4A4A-903F-AB91919AC7A1}">
  <ds:schemaRefs>
    <ds:schemaRef ds:uri="http://schemas.openxmlformats.org/officeDocument/2006/bibliography"/>
  </ds:schemaRefs>
</ds:datastoreItem>
</file>

<file path=customXml/itemProps66.xml><?xml version="1.0" encoding="utf-8"?>
<ds:datastoreItem xmlns:ds="http://schemas.openxmlformats.org/officeDocument/2006/customXml" ds:itemID="{10939A86-4AAF-40DA-95E9-02E369C45426}">
  <ds:schemaRefs>
    <ds:schemaRef ds:uri="http://schemas.openxmlformats.org/officeDocument/2006/bibliography"/>
  </ds:schemaRefs>
</ds:datastoreItem>
</file>

<file path=customXml/itemProps67.xml><?xml version="1.0" encoding="utf-8"?>
<ds:datastoreItem xmlns:ds="http://schemas.openxmlformats.org/officeDocument/2006/customXml" ds:itemID="{FCF264F9-C165-4491-A267-F7A41D8C1CE1}">
  <ds:schemaRefs>
    <ds:schemaRef ds:uri="http://schemas.openxmlformats.org/officeDocument/2006/bibliography"/>
  </ds:schemaRefs>
</ds:datastoreItem>
</file>

<file path=customXml/itemProps68.xml><?xml version="1.0" encoding="utf-8"?>
<ds:datastoreItem xmlns:ds="http://schemas.openxmlformats.org/officeDocument/2006/customXml" ds:itemID="{F77C2EC0-28E0-48DE-9509-87834DD83BCC}">
  <ds:schemaRefs>
    <ds:schemaRef ds:uri="http://schemas.openxmlformats.org/officeDocument/2006/bibliography"/>
  </ds:schemaRefs>
</ds:datastoreItem>
</file>

<file path=customXml/itemProps69.xml><?xml version="1.0" encoding="utf-8"?>
<ds:datastoreItem xmlns:ds="http://schemas.openxmlformats.org/officeDocument/2006/customXml" ds:itemID="{26A9386E-C2A9-411C-ACB0-9C689836891D}">
  <ds:schemaRefs>
    <ds:schemaRef ds:uri="http://schemas.openxmlformats.org/officeDocument/2006/bibliography"/>
  </ds:schemaRefs>
</ds:datastoreItem>
</file>

<file path=customXml/itemProps7.xml><?xml version="1.0" encoding="utf-8"?>
<ds:datastoreItem xmlns:ds="http://schemas.openxmlformats.org/officeDocument/2006/customXml" ds:itemID="{4B819D2F-DBAA-4164-96F0-B244F5A01104}">
  <ds:schemaRefs>
    <ds:schemaRef ds:uri="http://schemas.openxmlformats.org/officeDocument/2006/bibliography"/>
  </ds:schemaRefs>
</ds:datastoreItem>
</file>

<file path=customXml/itemProps70.xml><?xml version="1.0" encoding="utf-8"?>
<ds:datastoreItem xmlns:ds="http://schemas.openxmlformats.org/officeDocument/2006/customXml" ds:itemID="{074EE5B7-F358-4CB7-A11A-DF28EB436A94}">
  <ds:schemaRefs>
    <ds:schemaRef ds:uri="http://schemas.openxmlformats.org/officeDocument/2006/bibliography"/>
  </ds:schemaRefs>
</ds:datastoreItem>
</file>

<file path=customXml/itemProps71.xml><?xml version="1.0" encoding="utf-8"?>
<ds:datastoreItem xmlns:ds="http://schemas.openxmlformats.org/officeDocument/2006/customXml" ds:itemID="{B2AFA7BB-1B2F-4914-AC12-3117E14DCE98}">
  <ds:schemaRefs>
    <ds:schemaRef ds:uri="http://schemas.openxmlformats.org/officeDocument/2006/bibliography"/>
  </ds:schemaRefs>
</ds:datastoreItem>
</file>

<file path=customXml/itemProps72.xml><?xml version="1.0" encoding="utf-8"?>
<ds:datastoreItem xmlns:ds="http://schemas.openxmlformats.org/officeDocument/2006/customXml" ds:itemID="{E2673404-1FE4-4D74-AFD3-B6BA5D41C409}">
  <ds:schemaRefs>
    <ds:schemaRef ds:uri="http://schemas.openxmlformats.org/officeDocument/2006/bibliography"/>
  </ds:schemaRefs>
</ds:datastoreItem>
</file>

<file path=customXml/itemProps73.xml><?xml version="1.0" encoding="utf-8"?>
<ds:datastoreItem xmlns:ds="http://schemas.openxmlformats.org/officeDocument/2006/customXml" ds:itemID="{B8F19BC9-F1CB-4CFC-B028-8041BC7B82BA}">
  <ds:schemaRefs>
    <ds:schemaRef ds:uri="http://schemas.openxmlformats.org/officeDocument/2006/bibliography"/>
  </ds:schemaRefs>
</ds:datastoreItem>
</file>

<file path=customXml/itemProps74.xml><?xml version="1.0" encoding="utf-8"?>
<ds:datastoreItem xmlns:ds="http://schemas.openxmlformats.org/officeDocument/2006/customXml" ds:itemID="{8609FE38-44ED-48A2-B31E-E2ACB69E8E3E}">
  <ds:schemaRefs>
    <ds:schemaRef ds:uri="http://schemas.openxmlformats.org/officeDocument/2006/bibliography"/>
  </ds:schemaRefs>
</ds:datastoreItem>
</file>

<file path=customXml/itemProps75.xml><?xml version="1.0" encoding="utf-8"?>
<ds:datastoreItem xmlns:ds="http://schemas.openxmlformats.org/officeDocument/2006/customXml" ds:itemID="{2628DC7E-4230-4577-B6D9-B8C44D693EDE}">
  <ds:schemaRefs>
    <ds:schemaRef ds:uri="http://schemas.openxmlformats.org/officeDocument/2006/bibliography"/>
  </ds:schemaRefs>
</ds:datastoreItem>
</file>

<file path=customXml/itemProps76.xml><?xml version="1.0" encoding="utf-8"?>
<ds:datastoreItem xmlns:ds="http://schemas.openxmlformats.org/officeDocument/2006/customXml" ds:itemID="{DBA85253-FA74-4C5F-A016-AE62C62FE7A1}">
  <ds:schemaRefs>
    <ds:schemaRef ds:uri="http://schemas.openxmlformats.org/officeDocument/2006/bibliography"/>
  </ds:schemaRefs>
</ds:datastoreItem>
</file>

<file path=customXml/itemProps77.xml><?xml version="1.0" encoding="utf-8"?>
<ds:datastoreItem xmlns:ds="http://schemas.openxmlformats.org/officeDocument/2006/customXml" ds:itemID="{0FF30498-B1DA-453E-AE5E-8EE0F505697C}">
  <ds:schemaRefs>
    <ds:schemaRef ds:uri="http://schemas.openxmlformats.org/officeDocument/2006/bibliography"/>
  </ds:schemaRefs>
</ds:datastoreItem>
</file>

<file path=customXml/itemProps78.xml><?xml version="1.0" encoding="utf-8"?>
<ds:datastoreItem xmlns:ds="http://schemas.openxmlformats.org/officeDocument/2006/customXml" ds:itemID="{1C6C9C04-2D11-4812-916C-A6E677F837A0}">
  <ds:schemaRefs>
    <ds:schemaRef ds:uri="http://schemas.openxmlformats.org/officeDocument/2006/bibliography"/>
  </ds:schemaRefs>
</ds:datastoreItem>
</file>

<file path=customXml/itemProps79.xml><?xml version="1.0" encoding="utf-8"?>
<ds:datastoreItem xmlns:ds="http://schemas.openxmlformats.org/officeDocument/2006/customXml" ds:itemID="{ADBB31FB-0E3E-485B-B65D-DC4D1FB22086}">
  <ds:schemaRefs>
    <ds:schemaRef ds:uri="http://schemas.openxmlformats.org/officeDocument/2006/bibliography"/>
  </ds:schemaRefs>
</ds:datastoreItem>
</file>

<file path=customXml/itemProps8.xml><?xml version="1.0" encoding="utf-8"?>
<ds:datastoreItem xmlns:ds="http://schemas.openxmlformats.org/officeDocument/2006/customXml" ds:itemID="{719F9A2E-A239-4900-B616-146E1A756873}">
  <ds:schemaRefs>
    <ds:schemaRef ds:uri="http://schemas.openxmlformats.org/officeDocument/2006/bibliography"/>
  </ds:schemaRefs>
</ds:datastoreItem>
</file>

<file path=customXml/itemProps80.xml><?xml version="1.0" encoding="utf-8"?>
<ds:datastoreItem xmlns:ds="http://schemas.openxmlformats.org/officeDocument/2006/customXml" ds:itemID="{FF9E11BE-4850-4464-B63C-225C32B56F83}">
  <ds:schemaRefs>
    <ds:schemaRef ds:uri="http://schemas.openxmlformats.org/officeDocument/2006/bibliography"/>
  </ds:schemaRefs>
</ds:datastoreItem>
</file>

<file path=customXml/itemProps81.xml><?xml version="1.0" encoding="utf-8"?>
<ds:datastoreItem xmlns:ds="http://schemas.openxmlformats.org/officeDocument/2006/customXml" ds:itemID="{8F9B9653-8F56-4520-8F69-CB46B2C83ACC}">
  <ds:schemaRefs>
    <ds:schemaRef ds:uri="http://schemas.openxmlformats.org/officeDocument/2006/bibliography"/>
  </ds:schemaRefs>
</ds:datastoreItem>
</file>

<file path=customXml/itemProps82.xml><?xml version="1.0" encoding="utf-8"?>
<ds:datastoreItem xmlns:ds="http://schemas.openxmlformats.org/officeDocument/2006/customXml" ds:itemID="{B20668F1-B5FB-43F4-B0B6-27CB3BF410E2}">
  <ds:schemaRefs>
    <ds:schemaRef ds:uri="http://schemas.openxmlformats.org/officeDocument/2006/bibliography"/>
  </ds:schemaRefs>
</ds:datastoreItem>
</file>

<file path=customXml/itemProps83.xml><?xml version="1.0" encoding="utf-8"?>
<ds:datastoreItem xmlns:ds="http://schemas.openxmlformats.org/officeDocument/2006/customXml" ds:itemID="{D966CB5C-813A-4E1E-AF8E-5B92E603CFEE}">
  <ds:schemaRefs>
    <ds:schemaRef ds:uri="http://schemas.openxmlformats.org/officeDocument/2006/bibliography"/>
  </ds:schemaRefs>
</ds:datastoreItem>
</file>

<file path=customXml/itemProps84.xml><?xml version="1.0" encoding="utf-8"?>
<ds:datastoreItem xmlns:ds="http://schemas.openxmlformats.org/officeDocument/2006/customXml" ds:itemID="{DF0EA371-A8C2-4B88-8016-3743A83CE724}">
  <ds:schemaRefs>
    <ds:schemaRef ds:uri="http://schemas.openxmlformats.org/officeDocument/2006/bibliography"/>
  </ds:schemaRefs>
</ds:datastoreItem>
</file>

<file path=customXml/itemProps85.xml><?xml version="1.0" encoding="utf-8"?>
<ds:datastoreItem xmlns:ds="http://schemas.openxmlformats.org/officeDocument/2006/customXml" ds:itemID="{D0E94F6E-EEFE-41A5-8D91-2D1616C06441}">
  <ds:schemaRefs>
    <ds:schemaRef ds:uri="http://schemas.openxmlformats.org/officeDocument/2006/bibliography"/>
  </ds:schemaRefs>
</ds:datastoreItem>
</file>

<file path=customXml/itemProps86.xml><?xml version="1.0" encoding="utf-8"?>
<ds:datastoreItem xmlns:ds="http://schemas.openxmlformats.org/officeDocument/2006/customXml" ds:itemID="{18DAAC6A-217D-4695-98C7-311A5CFC4BD1}">
  <ds:schemaRefs>
    <ds:schemaRef ds:uri="http://schemas.openxmlformats.org/officeDocument/2006/bibliography"/>
  </ds:schemaRefs>
</ds:datastoreItem>
</file>

<file path=customXml/itemProps87.xml><?xml version="1.0" encoding="utf-8"?>
<ds:datastoreItem xmlns:ds="http://schemas.openxmlformats.org/officeDocument/2006/customXml" ds:itemID="{34CAEF2B-A7E2-49DD-A95C-62F7FE140744}">
  <ds:schemaRefs>
    <ds:schemaRef ds:uri="http://schemas.openxmlformats.org/officeDocument/2006/bibliography"/>
  </ds:schemaRefs>
</ds:datastoreItem>
</file>

<file path=customXml/itemProps88.xml><?xml version="1.0" encoding="utf-8"?>
<ds:datastoreItem xmlns:ds="http://schemas.openxmlformats.org/officeDocument/2006/customXml" ds:itemID="{9E413F03-CD55-4D46-8C12-657075216847}">
  <ds:schemaRefs>
    <ds:schemaRef ds:uri="http://schemas.openxmlformats.org/officeDocument/2006/bibliography"/>
  </ds:schemaRefs>
</ds:datastoreItem>
</file>

<file path=customXml/itemProps89.xml><?xml version="1.0" encoding="utf-8"?>
<ds:datastoreItem xmlns:ds="http://schemas.openxmlformats.org/officeDocument/2006/customXml" ds:itemID="{EEBC2B54-ED39-4E6F-B632-64B943440E2D}">
  <ds:schemaRefs>
    <ds:schemaRef ds:uri="http://schemas.openxmlformats.org/officeDocument/2006/bibliography"/>
  </ds:schemaRefs>
</ds:datastoreItem>
</file>

<file path=customXml/itemProps9.xml><?xml version="1.0" encoding="utf-8"?>
<ds:datastoreItem xmlns:ds="http://schemas.openxmlformats.org/officeDocument/2006/customXml" ds:itemID="{EF8FC936-9D62-4ABA-96D5-202AE92FBF15}">
  <ds:schemaRefs>
    <ds:schemaRef ds:uri="http://schemas.openxmlformats.org/officeDocument/2006/bibliography"/>
  </ds:schemaRefs>
</ds:datastoreItem>
</file>

<file path=customXml/itemProps90.xml><?xml version="1.0" encoding="utf-8"?>
<ds:datastoreItem xmlns:ds="http://schemas.openxmlformats.org/officeDocument/2006/customXml" ds:itemID="{C7EF739C-9D32-4A34-9347-74E54ED57C97}">
  <ds:schemaRefs>
    <ds:schemaRef ds:uri="http://schemas.openxmlformats.org/officeDocument/2006/bibliography"/>
  </ds:schemaRefs>
</ds:datastoreItem>
</file>

<file path=customXml/itemProps91.xml><?xml version="1.0" encoding="utf-8"?>
<ds:datastoreItem xmlns:ds="http://schemas.openxmlformats.org/officeDocument/2006/customXml" ds:itemID="{8F88F121-F8E7-4382-94DB-8E2127289986}">
  <ds:schemaRefs>
    <ds:schemaRef ds:uri="http://schemas.openxmlformats.org/officeDocument/2006/bibliography"/>
  </ds:schemaRefs>
</ds:datastoreItem>
</file>

<file path=customXml/itemProps92.xml><?xml version="1.0" encoding="utf-8"?>
<ds:datastoreItem xmlns:ds="http://schemas.openxmlformats.org/officeDocument/2006/customXml" ds:itemID="{E7DA2ABF-441B-4748-8A4C-71F84E1E03AA}">
  <ds:schemaRefs>
    <ds:schemaRef ds:uri="http://schemas.openxmlformats.org/officeDocument/2006/bibliography"/>
  </ds:schemaRefs>
</ds:datastoreItem>
</file>

<file path=customXml/itemProps93.xml><?xml version="1.0" encoding="utf-8"?>
<ds:datastoreItem xmlns:ds="http://schemas.openxmlformats.org/officeDocument/2006/customXml" ds:itemID="{60C95D57-C678-4199-9B37-1736C836537E}">
  <ds:schemaRefs>
    <ds:schemaRef ds:uri="http://schemas.openxmlformats.org/officeDocument/2006/bibliography"/>
  </ds:schemaRefs>
</ds:datastoreItem>
</file>

<file path=customXml/itemProps94.xml><?xml version="1.0" encoding="utf-8"?>
<ds:datastoreItem xmlns:ds="http://schemas.openxmlformats.org/officeDocument/2006/customXml" ds:itemID="{DAA229D6-7226-42EB-BB2C-6BF818D9D1DF}">
  <ds:schemaRefs>
    <ds:schemaRef ds:uri="http://schemas.openxmlformats.org/officeDocument/2006/bibliography"/>
  </ds:schemaRefs>
</ds:datastoreItem>
</file>

<file path=customXml/itemProps95.xml><?xml version="1.0" encoding="utf-8"?>
<ds:datastoreItem xmlns:ds="http://schemas.openxmlformats.org/officeDocument/2006/customXml" ds:itemID="{4A25F493-3DF1-430C-9317-BDC6CB8F6592}">
  <ds:schemaRefs>
    <ds:schemaRef ds:uri="http://schemas.openxmlformats.org/officeDocument/2006/bibliography"/>
  </ds:schemaRefs>
</ds:datastoreItem>
</file>

<file path=customXml/itemProps96.xml><?xml version="1.0" encoding="utf-8"?>
<ds:datastoreItem xmlns:ds="http://schemas.openxmlformats.org/officeDocument/2006/customXml" ds:itemID="{5CEB1796-0D46-4919-86D0-869E7C620A0F}">
  <ds:schemaRefs>
    <ds:schemaRef ds:uri="http://schemas.openxmlformats.org/officeDocument/2006/bibliography"/>
  </ds:schemaRefs>
</ds:datastoreItem>
</file>

<file path=customXml/itemProps97.xml><?xml version="1.0" encoding="utf-8"?>
<ds:datastoreItem xmlns:ds="http://schemas.openxmlformats.org/officeDocument/2006/customXml" ds:itemID="{FBDECD9F-F86F-416F-A368-4C0ECD87C139}">
  <ds:schemaRefs>
    <ds:schemaRef ds:uri="http://schemas.openxmlformats.org/officeDocument/2006/bibliography"/>
  </ds:schemaRefs>
</ds:datastoreItem>
</file>

<file path=customXml/itemProps98.xml><?xml version="1.0" encoding="utf-8"?>
<ds:datastoreItem xmlns:ds="http://schemas.openxmlformats.org/officeDocument/2006/customXml" ds:itemID="{860FFD86-95AB-446D-82F7-B941DBEA2F32}">
  <ds:schemaRefs>
    <ds:schemaRef ds:uri="http://schemas.openxmlformats.org/officeDocument/2006/bibliography"/>
  </ds:schemaRefs>
</ds:datastoreItem>
</file>

<file path=customXml/itemProps99.xml><?xml version="1.0" encoding="utf-8"?>
<ds:datastoreItem xmlns:ds="http://schemas.openxmlformats.org/officeDocument/2006/customXml" ds:itemID="{5FBA37C2-586E-4340-BA68-33ACD98E7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3784</TotalTime>
  <Pages>78</Pages>
  <Words>22163</Words>
  <Characters>126334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148201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Zoran Todorović</cp:lastModifiedBy>
  <cp:revision>485</cp:revision>
  <cp:lastPrinted>2017-11-21T10:51:00Z</cp:lastPrinted>
  <dcterms:created xsi:type="dcterms:W3CDTF">2016-03-21T12:25:00Z</dcterms:created>
  <dcterms:modified xsi:type="dcterms:W3CDTF">2017-12-19T09:25:00Z</dcterms:modified>
</cp:coreProperties>
</file>