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r w:rsidRPr="00F10346">
        <w:t>за јавну набавку добара бр</w:t>
      </w:r>
      <w:bookmarkEnd w:id="3"/>
      <w:bookmarkEnd w:id="4"/>
      <w:bookmarkEnd w:id="5"/>
      <w:r w:rsidR="00F42FD7">
        <w:t>.</w:t>
      </w:r>
      <w:r w:rsidR="00631E01">
        <w:rPr>
          <w:b/>
          <w:sz w:val="20"/>
        </w:rPr>
        <w:t xml:space="preserve"> 3000/1257/2017 (1987</w:t>
      </w:r>
      <w:r w:rsidR="001C2BB3">
        <w:rPr>
          <w:b/>
          <w:sz w:val="20"/>
        </w:rPr>
        <w:t>/2017</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10557" w:rsidRPr="00F42FD7" w:rsidRDefault="00F42FD7" w:rsidP="00210557">
      <w:pPr>
        <w:pStyle w:val="Title"/>
        <w:spacing w:before="0"/>
        <w:rPr>
          <w:rFonts w:cs="Arial"/>
          <w:sz w:val="22"/>
          <w:szCs w:val="22"/>
          <w:lang w:val="sr-Cyrl-RS"/>
        </w:rPr>
      </w:pPr>
      <w:r>
        <w:rPr>
          <w:rFonts w:cs="Arial"/>
          <w:sz w:val="22"/>
          <w:szCs w:val="22"/>
          <w:lang w:val="sr-Cyrl-RS"/>
        </w:rPr>
        <w:t xml:space="preserve">Набавка добара: </w:t>
      </w:r>
      <w:r w:rsidR="00631E01">
        <w:rPr>
          <w:rFonts w:cs="Arial"/>
          <w:lang w:val="ru-RU"/>
        </w:rPr>
        <w:t>Опрема за мерење емисије димних гасова на димњаку блокова А1,А2, А3- ТЕНТ А</w:t>
      </w: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F631E" w:rsidRPr="002F631E" w:rsidRDefault="002F631E" w:rsidP="002F631E">
      <w:pPr>
        <w:spacing w:before="0"/>
        <w:jc w:val="left"/>
      </w:pPr>
      <w:r w:rsidRPr="002F631E">
        <w:t xml:space="preserve">Чланови/заменици чланова  комисије за </w:t>
      </w:r>
      <w:r w:rsidRPr="002F631E">
        <w:rPr>
          <w:lang w:val="sr-Cyrl-RS"/>
        </w:rPr>
        <w:t xml:space="preserve">јавну </w:t>
      </w:r>
      <w:r w:rsidRPr="002F631E">
        <w:t>набавку:</w:t>
      </w:r>
    </w:p>
    <w:p w:rsidR="00210557" w:rsidRPr="002F631E" w:rsidRDefault="002F631E" w:rsidP="002F631E">
      <w:pPr>
        <w:autoSpaceDE w:val="0"/>
        <w:autoSpaceDN w:val="0"/>
        <w:adjustRightInd w:val="0"/>
        <w:spacing w:before="0"/>
        <w:ind w:left="720"/>
        <w:contextualSpacing/>
        <w:rPr>
          <w:rFonts w:eastAsia="TimesNewRomanPS-BoldMT" w:cs="Arial"/>
          <w:bCs/>
          <w:sz w:val="20"/>
          <w:szCs w:val="20"/>
          <w:lang w:val="sr-Cyrl-RS" w:eastAsia="sr-Latn-CS"/>
        </w:rPr>
      </w:pPr>
      <w:r w:rsidRPr="002F631E">
        <w:rPr>
          <w:lang w:val="ru-RU"/>
        </w:rPr>
        <w:tab/>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771564" w:rsidRDefault="00771564" w:rsidP="00F42FD7">
      <w:pPr>
        <w:pStyle w:val="BodyText"/>
        <w:spacing w:before="0"/>
        <w:rPr>
          <w:rFonts w:cs="Arial"/>
          <w:sz w:val="22"/>
          <w:szCs w:val="22"/>
          <w:lang w:val="sr-Latn-RS"/>
        </w:rPr>
      </w:pPr>
    </w:p>
    <w:p w:rsidR="00A20F92" w:rsidRDefault="00A20F92" w:rsidP="00F42FD7">
      <w:pPr>
        <w:pStyle w:val="BodyText"/>
        <w:spacing w:before="0"/>
        <w:rPr>
          <w:rFonts w:cs="Arial"/>
          <w:sz w:val="22"/>
          <w:szCs w:val="22"/>
          <w:lang w:val="sr-Latn-RS"/>
        </w:rPr>
      </w:pPr>
    </w:p>
    <w:p w:rsidR="00A20F92" w:rsidRDefault="00A20F92" w:rsidP="00F42FD7">
      <w:pPr>
        <w:pStyle w:val="BodyText"/>
        <w:spacing w:before="0"/>
        <w:rPr>
          <w:rFonts w:cs="Arial"/>
          <w:sz w:val="22"/>
          <w:szCs w:val="22"/>
          <w:lang w:val="sr-Latn-RS"/>
        </w:rPr>
      </w:pPr>
    </w:p>
    <w:p w:rsidR="00A20F92" w:rsidRDefault="00A20F92" w:rsidP="00F42FD7">
      <w:pPr>
        <w:pStyle w:val="BodyText"/>
        <w:spacing w:before="0"/>
        <w:rPr>
          <w:rFonts w:cs="Arial"/>
          <w:sz w:val="22"/>
          <w:szCs w:val="22"/>
          <w:lang w:val="sr-Latn-RS"/>
        </w:rPr>
      </w:pPr>
    </w:p>
    <w:p w:rsidR="00A20F92" w:rsidRDefault="00A20F92" w:rsidP="00F42FD7">
      <w:pPr>
        <w:pStyle w:val="BodyText"/>
        <w:spacing w:before="0"/>
        <w:rPr>
          <w:rFonts w:cs="Arial"/>
          <w:sz w:val="22"/>
          <w:szCs w:val="22"/>
          <w:lang w:val="sr-Latn-RS"/>
        </w:rPr>
      </w:pPr>
    </w:p>
    <w:p w:rsidR="00A20F92" w:rsidRDefault="00A20F92" w:rsidP="00F42FD7">
      <w:pPr>
        <w:pStyle w:val="BodyText"/>
        <w:spacing w:before="0"/>
        <w:rPr>
          <w:rFonts w:cs="Arial"/>
          <w:sz w:val="22"/>
          <w:szCs w:val="22"/>
          <w:lang w:val="sr-Latn-RS"/>
        </w:rPr>
      </w:pPr>
    </w:p>
    <w:p w:rsidR="00A20F92" w:rsidRPr="002F631E" w:rsidRDefault="00A20F92" w:rsidP="00F42FD7">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A20F92" w:rsidRPr="00A20F92">
        <w:rPr>
          <w:rFonts w:eastAsia="Arial Unicode MS" w:cs="Arial"/>
          <w:color w:val="000000"/>
          <w:kern w:val="2"/>
          <w:lang w:val="sr-Latn-RS"/>
        </w:rPr>
        <w:t xml:space="preserve"> </w:t>
      </w:r>
      <w:r w:rsidR="00A20F92">
        <w:rPr>
          <w:rFonts w:eastAsia="Arial Unicode MS" w:cs="Arial"/>
          <w:color w:val="000000"/>
          <w:kern w:val="2"/>
          <w:lang w:val="sr-Latn-RS"/>
        </w:rPr>
        <w:t>460156</w:t>
      </w:r>
      <w:r w:rsidR="00E6155C">
        <w:rPr>
          <w:rFonts w:cs="Arial"/>
          <w:lang w:val="sr-Latn-RS"/>
        </w:rPr>
        <w:t>/</w:t>
      </w:r>
      <w:r w:rsidR="00A20F92">
        <w:rPr>
          <w:rFonts w:cs="Arial"/>
          <w:lang w:val="sr-Cyrl-RS"/>
        </w:rPr>
        <w:t>6</w:t>
      </w:r>
      <w:r w:rsidR="00C11071">
        <w:rPr>
          <w:rFonts w:cs="Arial"/>
          <w:lang w:val="sr-Latn-RS"/>
        </w:rPr>
        <w:t>-2017</w:t>
      </w:r>
      <w:r w:rsidRPr="00F10346">
        <w:rPr>
          <w:rFonts w:eastAsia="Arial Unicode MS" w:cs="Arial"/>
          <w:kern w:val="2"/>
          <w:lang w:val="ru-RU"/>
        </w:rPr>
        <w:t xml:space="preserve"> од </w:t>
      </w:r>
      <w:r w:rsidR="00A20F92">
        <w:rPr>
          <w:rFonts w:eastAsia="Arial Unicode MS" w:cs="Arial"/>
          <w:kern w:val="2"/>
          <w:lang w:val="sr-Cyrl-RS"/>
        </w:rPr>
        <w:t>22</w:t>
      </w:r>
      <w:r w:rsidR="00E6155C">
        <w:rPr>
          <w:rFonts w:eastAsia="Arial Unicode MS" w:cs="Arial"/>
          <w:kern w:val="2"/>
          <w:lang w:val="sr-Latn-RS"/>
        </w:rPr>
        <w:t>.</w:t>
      </w:r>
      <w:r w:rsidR="00A20F92">
        <w:rPr>
          <w:rFonts w:eastAsia="Arial Unicode MS" w:cs="Arial"/>
          <w:kern w:val="2"/>
          <w:lang w:val="sr-Cyrl-RS"/>
        </w:rPr>
        <w:t>12</w:t>
      </w:r>
      <w:r w:rsidR="00E6155C">
        <w:rPr>
          <w:rFonts w:eastAsia="Arial Unicode MS" w:cs="Arial"/>
          <w:kern w:val="2"/>
          <w:lang w:val="sr-Latn-RS"/>
        </w:rPr>
        <w:t>.201</w:t>
      </w:r>
      <w:r w:rsidR="00A20F92">
        <w:rPr>
          <w:rFonts w:eastAsia="Arial Unicode MS" w:cs="Arial"/>
          <w:kern w:val="2"/>
          <w:lang w:val="sr-Cyrl-RS"/>
        </w:rPr>
        <w:t>8</w:t>
      </w:r>
      <w:bookmarkStart w:id="6" w:name="_GoBack"/>
      <w:bookmarkEnd w:id="6"/>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FB7333" w:rsidRDefault="00F42FD7" w:rsidP="00FB7333">
      <w:pPr>
        <w:spacing w:before="0"/>
        <w:rPr>
          <w:rFonts w:cs="Arial"/>
          <w:lang w:val="sr-Latn-RS"/>
        </w:rPr>
      </w:pPr>
    </w:p>
    <w:p w:rsidR="00F42FD7" w:rsidRDefault="00F42FD7" w:rsidP="000C50A0">
      <w:pPr>
        <w:spacing w:before="0"/>
        <w:jc w:val="center"/>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A20F92">
        <w:rPr>
          <w:rFonts w:cs="Arial"/>
          <w:lang w:val="sr-Cyrl-RS"/>
        </w:rPr>
        <w:t>Децембар</w:t>
      </w:r>
      <w:r w:rsidR="00871F78">
        <w:rPr>
          <w:rFonts w:cs="Arial"/>
          <w:lang w:val="sr-Cyrl-RS"/>
        </w:rPr>
        <w:t xml:space="preserve"> </w:t>
      </w:r>
      <w:r>
        <w:rPr>
          <w:rFonts w:cs="Arial"/>
          <w:lang w:val="ru-RU"/>
        </w:rPr>
        <w:t xml:space="preserve"> </w:t>
      </w:r>
      <w:r w:rsidR="001F62BF" w:rsidRPr="00F10346">
        <w:rPr>
          <w:rFonts w:cs="Arial"/>
          <w:lang w:val="ru-RU"/>
        </w:rPr>
        <w:t>201</w:t>
      </w:r>
      <w:r w:rsidR="00E6155C">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w:t>
      </w:r>
      <w:r w:rsidR="007F2CDC">
        <w:rPr>
          <w:rFonts w:eastAsia="Arial Unicode MS" w:cs="Arial"/>
          <w:color w:val="000000"/>
          <w:kern w:val="2"/>
          <w:lang w:val="ru-RU"/>
        </w:rPr>
        <w:t>ању поступка јавне набавке број</w:t>
      </w:r>
      <w:r w:rsidR="001C2BB3">
        <w:rPr>
          <w:rFonts w:eastAsia="Arial Unicode MS" w:cs="Arial"/>
          <w:color w:val="000000"/>
          <w:kern w:val="2"/>
          <w:lang w:val="sr-Latn-RS"/>
        </w:rPr>
        <w:t>105.E.03.01.</w:t>
      </w:r>
      <w:r w:rsidR="00DD1F5A">
        <w:rPr>
          <w:rFonts w:eastAsia="Arial Unicode MS" w:cs="Arial"/>
          <w:color w:val="000000"/>
          <w:kern w:val="2"/>
          <w:lang w:val="sr-Latn-RS"/>
        </w:rPr>
        <w:t>460156</w:t>
      </w:r>
      <w:r w:rsidR="001C2BB3">
        <w:rPr>
          <w:rFonts w:eastAsia="Arial Unicode MS" w:cs="Arial"/>
          <w:color w:val="000000"/>
          <w:kern w:val="2"/>
          <w:lang w:val="sr-Latn-RS"/>
        </w:rPr>
        <w:t>/</w:t>
      </w:r>
      <w:r w:rsidR="00DD1F5A">
        <w:rPr>
          <w:rFonts w:eastAsia="Arial Unicode MS" w:cs="Arial"/>
          <w:color w:val="000000"/>
          <w:kern w:val="2"/>
          <w:lang w:val="sr-Latn-RS"/>
        </w:rPr>
        <w:t>3</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27587">
        <w:rPr>
          <w:rFonts w:eastAsia="Arial Unicode MS" w:cs="Arial"/>
          <w:color w:val="000000"/>
          <w:kern w:val="2"/>
          <w:lang w:val="sr-Latn-RS"/>
        </w:rPr>
        <w:t xml:space="preserve"> </w:t>
      </w:r>
      <w:r w:rsidR="00DD1F5A">
        <w:rPr>
          <w:rFonts w:eastAsia="Arial Unicode MS" w:cs="Arial"/>
          <w:color w:val="000000"/>
          <w:kern w:val="2"/>
          <w:lang w:val="sr-Latn-RS"/>
        </w:rPr>
        <w:t>27</w:t>
      </w:r>
      <w:r w:rsidR="001C2BB3">
        <w:rPr>
          <w:rFonts w:eastAsia="Arial Unicode MS" w:cs="Arial"/>
          <w:color w:val="000000"/>
          <w:kern w:val="2"/>
          <w:lang w:val="sr-Latn-RS"/>
        </w:rPr>
        <w:t>.</w:t>
      </w:r>
      <w:r w:rsidR="00DD1F5A">
        <w:rPr>
          <w:rFonts w:eastAsia="Arial Unicode MS" w:cs="Arial"/>
          <w:color w:val="000000"/>
          <w:kern w:val="2"/>
          <w:lang w:val="sr-Latn-RS"/>
        </w:rPr>
        <w:t>10</w:t>
      </w:r>
      <w:r w:rsidR="001C2BB3">
        <w:rPr>
          <w:rFonts w:eastAsia="Arial Unicode MS" w:cs="Arial"/>
          <w:color w:val="000000"/>
          <w:kern w:val="2"/>
          <w:lang w:val="sr-Latn-RS"/>
        </w:rPr>
        <w:t>.201</w:t>
      </w:r>
      <w:r w:rsidR="001C2BB3">
        <w:rPr>
          <w:rFonts w:eastAsia="Arial Unicode MS" w:cs="Arial"/>
          <w:color w:val="000000"/>
          <w:kern w:val="2"/>
          <w:lang w:val="sr-Cyrl-RS"/>
        </w:rPr>
        <w:t>7</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C2BB3">
        <w:rPr>
          <w:rFonts w:eastAsia="Arial Unicode MS" w:cs="Arial"/>
          <w:color w:val="000000"/>
          <w:kern w:val="2"/>
          <w:lang w:val="sr-Latn-RS"/>
        </w:rPr>
        <w:t>105.E.03.01.</w:t>
      </w:r>
      <w:r w:rsidR="00DD1F5A">
        <w:rPr>
          <w:rFonts w:eastAsia="Arial Unicode MS" w:cs="Arial"/>
          <w:color w:val="000000"/>
          <w:kern w:val="2"/>
          <w:lang w:val="sr-Latn-RS"/>
        </w:rPr>
        <w:t>460156</w:t>
      </w:r>
      <w:r w:rsidR="001C2BB3">
        <w:rPr>
          <w:rFonts w:eastAsia="Arial Unicode MS" w:cs="Arial"/>
          <w:color w:val="000000"/>
          <w:kern w:val="2"/>
          <w:lang w:val="sr-Latn-RS"/>
        </w:rPr>
        <w:t>/</w:t>
      </w:r>
      <w:r w:rsidR="00DD1F5A">
        <w:rPr>
          <w:rFonts w:eastAsia="Arial Unicode MS" w:cs="Arial"/>
          <w:color w:val="000000"/>
          <w:kern w:val="2"/>
          <w:lang w:val="sr-Latn-RS"/>
        </w:rPr>
        <w:t>3</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DD1F5A">
        <w:rPr>
          <w:rFonts w:eastAsia="Arial Unicode MS" w:cs="Arial"/>
          <w:color w:val="000000"/>
          <w:kern w:val="2"/>
          <w:lang w:val="sr-Latn-RS"/>
        </w:rPr>
        <w:t>27</w:t>
      </w:r>
      <w:r w:rsidR="001C2BB3">
        <w:rPr>
          <w:rFonts w:eastAsia="Arial Unicode MS" w:cs="Arial"/>
          <w:color w:val="000000"/>
          <w:kern w:val="2"/>
          <w:lang w:val="sr-Latn-RS"/>
        </w:rPr>
        <w:t>.</w:t>
      </w:r>
      <w:r w:rsidR="00DD1F5A">
        <w:rPr>
          <w:rFonts w:eastAsia="Arial Unicode MS" w:cs="Arial"/>
          <w:color w:val="000000"/>
          <w:kern w:val="2"/>
          <w:lang w:val="sr-Latn-RS"/>
        </w:rPr>
        <w:t>10</w:t>
      </w:r>
      <w:r w:rsidR="001C2BB3">
        <w:rPr>
          <w:rFonts w:eastAsia="Arial Unicode MS" w:cs="Arial"/>
          <w:color w:val="000000"/>
          <w:kern w:val="2"/>
          <w:lang w:val="sr-Latn-RS"/>
        </w:rPr>
        <w:t>.201</w:t>
      </w:r>
      <w:r w:rsidR="001C2BB3">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627587">
        <w:rPr>
          <w:b/>
          <w:sz w:val="20"/>
        </w:rPr>
        <w:t xml:space="preserve"> 3000/</w:t>
      </w:r>
      <w:r w:rsidR="00631E01">
        <w:rPr>
          <w:b/>
          <w:sz w:val="20"/>
          <w:lang w:val="sr-Cyrl-RS"/>
        </w:rPr>
        <w:t>1257</w:t>
      </w:r>
      <w:r w:rsidR="001C2BB3">
        <w:rPr>
          <w:b/>
          <w:sz w:val="20"/>
        </w:rPr>
        <w:t>/201</w:t>
      </w:r>
      <w:r w:rsidR="001C2BB3">
        <w:rPr>
          <w:b/>
          <w:sz w:val="20"/>
          <w:lang w:val="sr-Cyrl-RS"/>
        </w:rPr>
        <w:t>7</w:t>
      </w:r>
      <w:r w:rsidR="00627587">
        <w:rPr>
          <w:b/>
          <w:sz w:val="20"/>
        </w:rPr>
        <w:t xml:space="preserve"> (</w:t>
      </w:r>
      <w:r w:rsidR="00631E01">
        <w:rPr>
          <w:b/>
          <w:sz w:val="20"/>
          <w:lang w:val="sr-Cyrl-RS"/>
        </w:rPr>
        <w:t>1987</w:t>
      </w:r>
      <w:r w:rsidR="001C2BB3">
        <w:rPr>
          <w:b/>
          <w:sz w:val="20"/>
        </w:rPr>
        <w:t>/201</w:t>
      </w:r>
      <w:r w:rsidR="001C2BB3">
        <w:rPr>
          <w:b/>
          <w:sz w:val="20"/>
          <w:lang w:val="sr-Cyrl-RS"/>
        </w:rPr>
        <w:t>7</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D726CB" w:rsidRDefault="008B49B9" w:rsidP="00F42FD7">
            <w:pPr>
              <w:rPr>
                <w:lang w:val="sr-Cyrl-RS"/>
              </w:rPr>
            </w:pPr>
            <w:r w:rsidRPr="00D726CB">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D726CB" w:rsidRDefault="008B49B9" w:rsidP="00F42FD7">
            <w:pPr>
              <w:rPr>
                <w:lang w:val="sr-Cyrl-RS"/>
              </w:rPr>
            </w:pPr>
            <w:r w:rsidRPr="00D726CB">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D726CB" w:rsidRDefault="006E6595" w:rsidP="00F42FD7">
            <w:pPr>
              <w:rPr>
                <w:lang w:val="sr-Cyrl-RS"/>
              </w:rPr>
            </w:pPr>
            <w:r w:rsidRPr="00D726CB">
              <w:rPr>
                <w:lang w:val="sr-Cyrl-RS"/>
              </w:rPr>
              <w:t>1</w:t>
            </w:r>
            <w:r w:rsidR="00A60843" w:rsidRPr="00D726CB">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D726CB" w:rsidRDefault="006E6595" w:rsidP="00F42FD7">
            <w:pPr>
              <w:rPr>
                <w:lang w:val="sr-Cyrl-RS"/>
              </w:rPr>
            </w:pPr>
            <w:r w:rsidRPr="00D726CB">
              <w:rPr>
                <w:lang w:val="sr-Cyrl-RS"/>
              </w:rPr>
              <w:t>2</w:t>
            </w:r>
            <w:r w:rsidR="00484E22">
              <w:rPr>
                <w:lang w:val="sr-Cyrl-RS"/>
              </w:rPr>
              <w:t>2</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D726CB" w:rsidRDefault="006E6595" w:rsidP="00F42FD7">
            <w:pPr>
              <w:rPr>
                <w:lang w:val="sr-Cyrl-RS"/>
              </w:rPr>
            </w:pPr>
            <w:r w:rsidRPr="00D726CB">
              <w:rPr>
                <w:lang w:val="sr-Cyrl-RS"/>
              </w:rPr>
              <w:t>2</w:t>
            </w:r>
            <w:r w:rsidR="00484E22">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484E22" w:rsidRDefault="00F42FD7" w:rsidP="004C3B38">
            <w:pPr>
              <w:tabs>
                <w:tab w:val="left" w:pos="360"/>
                <w:tab w:val="left" w:pos="567"/>
                <w:tab w:val="right" w:leader="dot" w:pos="9639"/>
              </w:tabs>
              <w:rPr>
                <w:rFonts w:cs="Arial"/>
                <w:lang w:val="sr-Cyrl-RS"/>
              </w:rPr>
            </w:pPr>
            <w:r w:rsidRPr="00484E22">
              <w:rPr>
                <w:rFonts w:cs="Arial"/>
              </w:rPr>
              <w:t xml:space="preserve">Обрасци </w:t>
            </w:r>
            <w:r w:rsidR="00075918" w:rsidRPr="00484E22">
              <w:rPr>
                <w:rFonts w:cs="Arial"/>
              </w:rPr>
              <w:t xml:space="preserve">( 1 - </w:t>
            </w:r>
            <w:r w:rsidR="00075918" w:rsidRPr="00484E22">
              <w:rPr>
                <w:rFonts w:cs="Arial"/>
                <w:lang w:val="sr-Cyrl-RS"/>
              </w:rPr>
              <w:t>8</w:t>
            </w:r>
            <w:r w:rsidRPr="00484E22">
              <w:rPr>
                <w:rFonts w:cs="Arial"/>
              </w:rPr>
              <w:t>)</w:t>
            </w:r>
            <w:r w:rsidR="00F068D0" w:rsidRPr="00484E22">
              <w:rPr>
                <w:rFonts w:cs="Arial"/>
                <w:lang w:val="sr-Cyrl-RS"/>
              </w:rPr>
              <w:t xml:space="preserve"> и</w:t>
            </w:r>
            <w:r w:rsidR="003767D1" w:rsidRPr="00484E22">
              <w:rPr>
                <w:rFonts w:cs="Arial"/>
                <w:lang w:val="sr-Cyrl-RS"/>
              </w:rPr>
              <w:t xml:space="preserve"> прилози (1-</w:t>
            </w:r>
            <w:r w:rsidR="003767D1" w:rsidRPr="00484E22">
              <w:rPr>
                <w:rFonts w:cs="Arial"/>
                <w:lang w:val="sr-Latn-RS"/>
              </w:rPr>
              <w:t>5</w:t>
            </w:r>
            <w:r w:rsidR="00F068D0" w:rsidRPr="00484E22">
              <w:rPr>
                <w:rFonts w:cs="Arial"/>
                <w:lang w:val="sr-Cyrl-RS"/>
              </w:rPr>
              <w:t>)</w:t>
            </w:r>
          </w:p>
        </w:tc>
        <w:tc>
          <w:tcPr>
            <w:tcW w:w="810" w:type="dxa"/>
          </w:tcPr>
          <w:p w:rsidR="00F42FD7" w:rsidRPr="00D726CB" w:rsidRDefault="006E6595" w:rsidP="00F42FD7">
            <w:pPr>
              <w:rPr>
                <w:lang w:val="sr-Cyrl-RS"/>
              </w:rPr>
            </w:pPr>
            <w:r w:rsidRPr="00D726CB">
              <w:rPr>
                <w:lang w:val="sr-Cyrl-RS"/>
              </w:rPr>
              <w:t>4</w:t>
            </w:r>
            <w:r w:rsidR="00A60843" w:rsidRPr="00D726CB">
              <w:rPr>
                <w:lang w:val="sr-Cyrl-RS"/>
              </w:rPr>
              <w:t>2</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D726CB" w:rsidRDefault="00010FB2" w:rsidP="00F42FD7">
            <w:pPr>
              <w:rPr>
                <w:lang w:val="sr-Cyrl-RS"/>
              </w:rPr>
            </w:pPr>
            <w:r w:rsidRPr="00D726CB">
              <w:rPr>
                <w:lang w:val="sr-Cyrl-RS"/>
              </w:rPr>
              <w:t>6</w:t>
            </w:r>
            <w:r w:rsidR="00484E22">
              <w:rPr>
                <w:lang w:val="sr-Cyrl-RS"/>
              </w:rPr>
              <w:t>2</w:t>
            </w:r>
          </w:p>
        </w:tc>
      </w:tr>
    </w:tbl>
    <w:p w:rsidR="009D3699" w:rsidRPr="00F10346" w:rsidRDefault="009D3699" w:rsidP="000C50A0">
      <w:pPr>
        <w:pStyle w:val="BodyText"/>
        <w:spacing w:before="0"/>
        <w:rPr>
          <w:rFonts w:cs="Arial"/>
          <w:b/>
          <w:spacing w:val="80"/>
          <w:sz w:val="22"/>
          <w:szCs w:val="22"/>
          <w:highlight w:val="yellow"/>
        </w:rPr>
      </w:pPr>
    </w:p>
    <w:p w:rsidR="00F5264D" w:rsidRPr="00C8743C" w:rsidRDefault="00C53AC6" w:rsidP="00C53AC6">
      <w:pPr>
        <w:jc w:val="right"/>
        <w:rPr>
          <w:rFonts w:cs="Arial"/>
          <w:color w:val="548DD4" w:themeColor="text2" w:themeTint="99"/>
          <w:lang w:val="sr-Cyrl-RS"/>
        </w:rPr>
      </w:pPr>
      <w:r w:rsidRPr="00AF26C4">
        <w:rPr>
          <w:rFonts w:cs="Arial"/>
          <w:bCs/>
          <w:noProof/>
          <w:lang w:val="sr-Cyrl-CS"/>
        </w:rPr>
        <w:t>Укупа</w:t>
      </w:r>
      <w:r w:rsidR="00DC10D9">
        <w:rPr>
          <w:rFonts w:cs="Arial"/>
          <w:bCs/>
          <w:noProof/>
          <w:lang w:val="sr-Cyrl-CS"/>
        </w:rPr>
        <w:t xml:space="preserve">н број страна </w:t>
      </w:r>
      <w:r w:rsidR="00DC10D9" w:rsidRPr="005544C2">
        <w:rPr>
          <w:rFonts w:cs="Arial"/>
          <w:bCs/>
          <w:noProof/>
          <w:lang w:val="sr-Cyrl-CS"/>
        </w:rPr>
        <w:t>документације:</w:t>
      </w:r>
      <w:r w:rsidR="00484E22">
        <w:rPr>
          <w:rFonts w:cs="Arial"/>
          <w:bCs/>
          <w:noProof/>
          <w:lang w:val="sr-Cyrl-CS"/>
        </w:rPr>
        <w:t>79</w:t>
      </w:r>
    </w:p>
    <w:p w:rsidR="001853E1" w:rsidRPr="00F10346" w:rsidRDefault="001853E1" w:rsidP="000C50A0">
      <w:pPr>
        <w:pStyle w:val="BodyText"/>
        <w:spacing w:before="0"/>
        <w:rPr>
          <w:rFonts w:cs="Arial"/>
          <w:sz w:val="22"/>
          <w:szCs w:val="22"/>
        </w:rPr>
      </w:pPr>
    </w:p>
    <w:p w:rsidR="00FA0E61" w:rsidRPr="00F10346" w:rsidRDefault="00473AD5" w:rsidP="007E7A5E">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B160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033CD5" w:rsidRDefault="004276AD" w:rsidP="004276AD">
            <w:pPr>
              <w:rPr>
                <w:rFonts w:cs="Arial"/>
                <w:lang w:val="sr-Latn-RS"/>
              </w:rPr>
            </w:pPr>
            <w:bookmarkStart w:id="16" w:name="_Toc442559877"/>
            <w:r w:rsidRPr="00F10346">
              <w:rPr>
                <w:rFonts w:cs="Arial"/>
              </w:rPr>
              <w:t>Набавка добара:</w:t>
            </w:r>
            <w:bookmarkEnd w:id="16"/>
            <w:r w:rsidR="00033CD5">
              <w:rPr>
                <w:rFonts w:cs="Arial"/>
                <w:lang w:val="sr-Cyrl-RS" w:eastAsia="ar-SA"/>
              </w:rPr>
              <w:t xml:space="preserve"> </w:t>
            </w:r>
            <w:r w:rsidR="00631E01">
              <w:rPr>
                <w:rFonts w:cs="Arial"/>
                <w:lang w:val="ru-RU"/>
              </w:rPr>
              <w:t>Опрема за мерење емисије димних гасова на димњаку блокова А1,</w:t>
            </w:r>
            <w:r w:rsidR="00FC46C9">
              <w:rPr>
                <w:rFonts w:cs="Arial"/>
                <w:lang w:val="ru-RU"/>
              </w:rPr>
              <w:t xml:space="preserve"> </w:t>
            </w:r>
            <w:r w:rsidR="00631E01">
              <w:rPr>
                <w:rFonts w:cs="Arial"/>
                <w:lang w:val="ru-RU"/>
              </w:rPr>
              <w:t>А2, А3-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74418" w:rsidRDefault="002E12CC" w:rsidP="002E12CC">
            <w:pPr>
              <w:pStyle w:val="ListParagraph"/>
              <w:widowControl w:val="0"/>
              <w:ind w:left="0"/>
              <w:jc w:val="center"/>
              <w:rPr>
                <w:rFonts w:ascii="Arial" w:hAnsi="Arial" w:cs="Arial"/>
              </w:rPr>
            </w:pPr>
            <w:r w:rsidRPr="00174418">
              <w:rPr>
                <w:rFonts w:ascii="Arial" w:hAnsi="Arial" w:cs="Arial"/>
              </w:rPr>
              <w:t>Jавна набавка није обликована по партијама</w:t>
            </w:r>
          </w:p>
          <w:p w:rsidR="002E12CC" w:rsidRPr="00174418"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r w:rsidR="00F42FD7" w:rsidRPr="00F10346" w:rsidTr="00F42FD7">
        <w:trPr>
          <w:trHeight w:val="1057"/>
        </w:trPr>
        <w:tc>
          <w:tcPr>
            <w:tcW w:w="3032" w:type="dxa"/>
            <w:shd w:val="clear" w:color="auto" w:fill="auto"/>
          </w:tcPr>
          <w:p w:rsidR="00F42FD7" w:rsidRPr="002F631E" w:rsidRDefault="00075918" w:rsidP="00F42FD7">
            <w:pPr>
              <w:jc w:val="center"/>
            </w:pPr>
            <w:r w:rsidRPr="002F631E">
              <w:t xml:space="preserve">Контакт за </w:t>
            </w:r>
            <w:r w:rsidRPr="002F631E">
              <w:rPr>
                <w:lang w:val="sr-Cyrl-RS"/>
              </w:rPr>
              <w:t>препоручени</w:t>
            </w:r>
            <w:r w:rsidR="00F42FD7" w:rsidRPr="002F631E">
              <w:t xml:space="preserve"> обилазак објекта</w:t>
            </w:r>
          </w:p>
        </w:tc>
        <w:tc>
          <w:tcPr>
            <w:tcW w:w="6213" w:type="dxa"/>
            <w:shd w:val="clear" w:color="auto" w:fill="auto"/>
          </w:tcPr>
          <w:p w:rsidR="00F42FD7" w:rsidRPr="002F631E" w:rsidRDefault="002F631E" w:rsidP="00650237">
            <w:pPr>
              <w:jc w:val="center"/>
              <w:rPr>
                <w:rFonts w:cs="Arial"/>
                <w:sz w:val="24"/>
                <w:szCs w:val="24"/>
                <w:lang w:val="sr-Latn-RS"/>
              </w:rPr>
            </w:pPr>
            <w:r w:rsidRPr="002F631E">
              <w:rPr>
                <w:rFonts w:cs="Arial"/>
                <w:sz w:val="24"/>
                <w:szCs w:val="24"/>
                <w:lang w:val="sr-Cyrl-RS"/>
              </w:rPr>
              <w:t>Душан Ковачевић</w:t>
            </w:r>
          </w:p>
          <w:p w:rsidR="00F42FD7" w:rsidRPr="002F631E" w:rsidRDefault="00F42FD7" w:rsidP="00F42FD7">
            <w:pPr>
              <w:jc w:val="center"/>
            </w:pPr>
            <w:r w:rsidRPr="002F631E">
              <w:rPr>
                <w:rFonts w:cs="Arial"/>
                <w:sz w:val="24"/>
                <w:szCs w:val="24"/>
              </w:rPr>
              <w:t>e-mail:</w:t>
            </w:r>
            <w:r w:rsidR="00567D79" w:rsidRPr="002F631E">
              <w:rPr>
                <w:rFonts w:cs="Arial"/>
                <w:color w:val="002060"/>
                <w:sz w:val="24"/>
                <w:szCs w:val="24"/>
                <w:u w:val="single"/>
              </w:rPr>
              <w:t>d</w:t>
            </w:r>
            <w:r w:rsidR="002F631E" w:rsidRPr="002F631E">
              <w:rPr>
                <w:rFonts w:cs="Arial"/>
                <w:color w:val="002060"/>
                <w:sz w:val="24"/>
                <w:szCs w:val="24"/>
                <w:u w:val="single"/>
              </w:rPr>
              <w:t>usan.kovacevic</w:t>
            </w:r>
            <w:hyperlink r:id="rId168" w:history="1">
              <w:r w:rsidRPr="002F631E">
                <w:rPr>
                  <w:rStyle w:val="Hyperlink"/>
                  <w:rFonts w:cs="Arial"/>
                  <w:color w:val="002060"/>
                  <w:sz w:val="24"/>
                  <w:szCs w:val="24"/>
                </w:rPr>
                <w:t>@eps.rs</w:t>
              </w:r>
            </w:hyperlink>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7E7A5E">
      <w:pPr>
        <w:pStyle w:val="Heading10"/>
        <w:numPr>
          <w:ilvl w:val="0"/>
          <w:numId w:val="15"/>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1C2BB3" w:rsidRPr="00FF7110" w:rsidRDefault="002E12CC" w:rsidP="00631E01">
      <w:pPr>
        <w:pStyle w:val="Heading10"/>
        <w:ind w:left="0" w:firstLine="0"/>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631E01">
        <w:rPr>
          <w:rFonts w:cs="Arial"/>
          <w:lang w:val="ru-RU"/>
        </w:rPr>
        <w:t>Опрема за мерење емисије димних гасова на димњаку блокова А1,А2, А3- ТЕНТ А</w:t>
      </w:r>
    </w:p>
    <w:p w:rsidR="00631E01" w:rsidRDefault="00631E01" w:rsidP="0032186E">
      <w:pPr>
        <w:spacing w:before="0"/>
        <w:rPr>
          <w:rFonts w:cs="Arial"/>
          <w:lang w:val="sr-Cyrl-RS" w:eastAsia="zh-CN"/>
        </w:rPr>
      </w:pPr>
    </w:p>
    <w:p w:rsidR="002E12CC" w:rsidRPr="00F42FD7" w:rsidRDefault="002E12CC" w:rsidP="0032186E">
      <w:pPr>
        <w:spacing w:before="0"/>
        <w:rPr>
          <w:rFonts w:cs="Arial"/>
          <w:lang w:val="sr-Cyrl-RS" w:eastAsia="zh-CN"/>
        </w:rPr>
      </w:pPr>
      <w:r w:rsidRPr="00FF7110">
        <w:rPr>
          <w:rFonts w:cs="Arial"/>
          <w:lang w:eastAsia="zh-CN"/>
        </w:rPr>
        <w:t>Назив из општег речника набавке:</w:t>
      </w:r>
      <w:r w:rsidR="007A7AE7" w:rsidRPr="00FF7110">
        <w:rPr>
          <w:rFonts w:cs="Arial"/>
          <w:lang w:val="sr-Cyrl-RS" w:eastAsia="zh-CN"/>
        </w:rPr>
        <w:t xml:space="preserve"> </w:t>
      </w:r>
      <w:r w:rsidR="0042378B">
        <w:rPr>
          <w:rFonts w:cs="Arial"/>
          <w:lang w:val="ru-RU"/>
        </w:rPr>
        <w:t>90714100-Информациони сист</w:t>
      </w:r>
      <w:r w:rsidR="0042378B">
        <w:rPr>
          <w:rFonts w:cs="Arial"/>
          <w:lang w:val="sr-Cyrl-RS"/>
        </w:rPr>
        <w:t>м</w:t>
      </w:r>
      <w:r w:rsidR="00631E01">
        <w:rPr>
          <w:rFonts w:cs="Arial"/>
          <w:lang w:val="ru-RU"/>
        </w:rPr>
        <w:t>и у области заштите животне средине</w:t>
      </w:r>
      <w:r w:rsidR="00627587" w:rsidRPr="00FF7110">
        <w:rPr>
          <w:rFonts w:cs="Arial"/>
          <w:lang w:val="sr-Cyrl-RS" w:eastAsia="zh-CN"/>
        </w:rPr>
        <w:t>.</w:t>
      </w:r>
    </w:p>
    <w:p w:rsidR="001B619C" w:rsidRPr="00F10346" w:rsidRDefault="001B619C" w:rsidP="0032186E">
      <w:pPr>
        <w:spacing w:before="0"/>
        <w:rPr>
          <w:rFonts w:cs="Arial"/>
          <w:lang w:eastAsia="zh-CN"/>
        </w:rPr>
      </w:pPr>
    </w:p>
    <w:p w:rsidR="008B49B9" w:rsidRPr="008B49B9" w:rsidRDefault="008B49B9" w:rsidP="008B49B9">
      <w:pPr>
        <w:spacing w:before="0"/>
        <w:rPr>
          <w:rFonts w:cs="Arial"/>
          <w:lang w:eastAsia="zh-CN"/>
        </w:rPr>
      </w:pPr>
      <w:r w:rsidRPr="008B49B9">
        <w:rPr>
          <w:rFonts w:cs="Arial"/>
          <w:lang w:eastAsia="zh-CN"/>
        </w:rPr>
        <w:t>Детаљани подаци о предмету набавке наведени су у техничкој спецификацији (поглавље 3. Конкурсне документације).</w:t>
      </w:r>
    </w:p>
    <w:p w:rsidR="00627587" w:rsidRPr="00627587" w:rsidRDefault="00627587" w:rsidP="00174418">
      <w:pPr>
        <w:spacing w:before="0"/>
        <w:rPr>
          <w:rFonts w:cs="Arial"/>
          <w:lang w:val="sr-Cyrl-RS" w:eastAsia="zh-CN"/>
        </w:rPr>
      </w:pPr>
    </w:p>
    <w:bookmarkEnd w:id="17"/>
    <w:p w:rsidR="00174418" w:rsidRPr="00174418" w:rsidRDefault="00174418" w:rsidP="00627587">
      <w:pPr>
        <w:spacing w:before="100" w:beforeAutospacing="1" w:after="120" w:line="276" w:lineRule="auto"/>
        <w:ind w:left="1080"/>
        <w:jc w:val="left"/>
        <w:outlineLvl w:val="0"/>
        <w:rPr>
          <w:rFonts w:cs="Arial"/>
          <w:b/>
          <w:bCs/>
          <w:kern w:val="32"/>
          <w:sz w:val="20"/>
          <w:szCs w:val="20"/>
          <w:lang w:val="sr-Cyrl-CS"/>
        </w:rPr>
        <w:sectPr w:rsidR="00174418" w:rsidRPr="00174418"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574EA7">
      <w:pPr>
        <w:pStyle w:val="ListParagraph"/>
        <w:numPr>
          <w:ilvl w:val="0"/>
          <w:numId w:val="39"/>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574EA7">
      <w:pPr>
        <w:pStyle w:val="ListParagraph"/>
        <w:numPr>
          <w:ilvl w:val="1"/>
          <w:numId w:val="39"/>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r w:rsidR="00A16287">
        <w:rPr>
          <w:rFonts w:cs="Arial"/>
          <w:sz w:val="24"/>
          <w:szCs w:val="24"/>
          <w:lang w:val="sr-Cyrl-RS"/>
        </w:rPr>
        <w:t>/ услуге</w:t>
      </w:r>
    </w:p>
    <w:p w:rsidR="00A81933" w:rsidRPr="00023BA2" w:rsidRDefault="00A81933" w:rsidP="00A81933">
      <w:pPr>
        <w:pStyle w:val="ListParagraph"/>
        <w:spacing w:before="100" w:beforeAutospacing="1" w:after="120"/>
        <w:ind w:left="390"/>
        <w:jc w:val="left"/>
        <w:outlineLvl w:val="0"/>
        <w:rPr>
          <w:rFonts w:cs="Arial"/>
          <w:sz w:val="24"/>
          <w:szCs w:val="24"/>
          <w:lang w:val="sr-Cyrl-RS"/>
        </w:rPr>
      </w:pPr>
    </w:p>
    <w:tbl>
      <w:tblPr>
        <w:tblStyle w:val="TableGrid14"/>
        <w:tblW w:w="0" w:type="auto"/>
        <w:tblInd w:w="534" w:type="dxa"/>
        <w:tblLook w:val="04A0" w:firstRow="1" w:lastRow="0" w:firstColumn="1" w:lastColumn="0" w:noHBand="0" w:noVBand="1"/>
      </w:tblPr>
      <w:tblGrid>
        <w:gridCol w:w="906"/>
        <w:gridCol w:w="5082"/>
        <w:gridCol w:w="2723"/>
      </w:tblGrid>
      <w:tr w:rsidR="00493718" w:rsidRPr="00AD7C8A" w:rsidTr="00E01A93">
        <w:tc>
          <w:tcPr>
            <w:tcW w:w="906" w:type="dxa"/>
            <w:shd w:val="clear" w:color="auto" w:fill="BFBFBF" w:themeFill="background1" w:themeFillShade="BF"/>
          </w:tcPr>
          <w:p w:rsidR="00493718" w:rsidRPr="00AD7C8A" w:rsidRDefault="00493718" w:rsidP="00AD7C8A">
            <w:pPr>
              <w:spacing w:before="0" w:after="80"/>
              <w:rPr>
                <w:rFonts w:cs="Arial"/>
                <w:lang w:val="sr-Cyrl-RS" w:eastAsia="hr-HR"/>
              </w:rPr>
            </w:pPr>
            <w:r w:rsidRPr="00AD7C8A">
              <w:rPr>
                <w:rFonts w:cs="Arial"/>
                <w:lang w:val="sr-Cyrl-RS" w:eastAsia="hr-HR"/>
              </w:rPr>
              <w:t>Ред.бр.</w:t>
            </w:r>
          </w:p>
        </w:tc>
        <w:tc>
          <w:tcPr>
            <w:tcW w:w="5082" w:type="dxa"/>
            <w:shd w:val="clear" w:color="auto" w:fill="BFBFBF" w:themeFill="background1" w:themeFillShade="BF"/>
          </w:tcPr>
          <w:p w:rsidR="00493718" w:rsidRPr="00AD7C8A" w:rsidRDefault="00493718" w:rsidP="00493718">
            <w:pPr>
              <w:spacing w:before="0" w:after="80"/>
              <w:jc w:val="center"/>
              <w:rPr>
                <w:rFonts w:cs="Arial"/>
                <w:lang w:val="sr-Cyrl-RS" w:eastAsia="hr-HR"/>
              </w:rPr>
            </w:pPr>
            <w:r w:rsidRPr="00AD7C8A">
              <w:rPr>
                <w:rFonts w:cs="Arial"/>
                <w:lang w:val="sr-Cyrl-RS" w:eastAsia="hr-HR"/>
              </w:rPr>
              <w:t>Назив</w:t>
            </w:r>
          </w:p>
        </w:tc>
        <w:tc>
          <w:tcPr>
            <w:tcW w:w="2723" w:type="dxa"/>
            <w:shd w:val="clear" w:color="auto" w:fill="BFBFBF" w:themeFill="background1" w:themeFillShade="BF"/>
          </w:tcPr>
          <w:p w:rsidR="00493718" w:rsidRPr="00AD7C8A" w:rsidRDefault="00493718" w:rsidP="00493718">
            <w:pPr>
              <w:spacing w:before="0" w:after="80"/>
              <w:jc w:val="center"/>
              <w:rPr>
                <w:rFonts w:cs="Arial"/>
                <w:lang w:val="sr-Cyrl-RS" w:eastAsia="hr-HR"/>
              </w:rPr>
            </w:pPr>
            <w:r w:rsidRPr="00AD7C8A">
              <w:rPr>
                <w:rFonts w:cs="Arial"/>
                <w:lang w:val="sr-Cyrl-RS" w:eastAsia="hr-HR"/>
              </w:rPr>
              <w:t>Број</w:t>
            </w:r>
            <w:r>
              <w:rPr>
                <w:rFonts w:cs="Arial"/>
                <w:lang w:val="sr-Latn-RS" w:eastAsia="hr-HR"/>
              </w:rPr>
              <w:t>/</w:t>
            </w:r>
            <w:r>
              <w:rPr>
                <w:rFonts w:cs="Arial"/>
                <w:lang w:val="sr-Cyrl-RS" w:eastAsia="hr-HR"/>
              </w:rPr>
              <w:t xml:space="preserve"> ком</w:t>
            </w:r>
            <w:r w:rsidRPr="00AD7C8A">
              <w:rPr>
                <w:rFonts w:cs="Arial"/>
                <w:lang w:val="sr-Cyrl-RS" w:eastAsia="hr-HR"/>
              </w:rPr>
              <w:t>.</w:t>
            </w:r>
            <w:r w:rsidR="007B2A1C">
              <w:rPr>
                <w:rFonts w:cs="Arial"/>
                <w:lang w:val="sr-Cyrl-RS" w:eastAsia="hr-HR"/>
              </w:rPr>
              <w:t>/ сет.</w:t>
            </w:r>
          </w:p>
        </w:tc>
      </w:tr>
      <w:tr w:rsidR="00A954E3" w:rsidRPr="00AD7C8A" w:rsidTr="00E01A93">
        <w:tc>
          <w:tcPr>
            <w:tcW w:w="906" w:type="dxa"/>
            <w:vAlign w:val="center"/>
          </w:tcPr>
          <w:p w:rsidR="00A954E3" w:rsidRPr="00AD7C8A" w:rsidRDefault="00A954E3" w:rsidP="00A954E3">
            <w:pPr>
              <w:spacing w:before="0" w:after="80"/>
              <w:jc w:val="center"/>
              <w:rPr>
                <w:rFonts w:cs="Arial"/>
                <w:lang w:val="sr-Cyrl-RS" w:eastAsia="hr-HR"/>
              </w:rPr>
            </w:pPr>
            <w:r>
              <w:rPr>
                <w:rFonts w:cs="Arial"/>
                <w:lang w:val="sr-Cyrl-RS" w:eastAsia="hr-HR"/>
              </w:rPr>
              <w:t>I.</w:t>
            </w:r>
          </w:p>
        </w:tc>
        <w:tc>
          <w:tcPr>
            <w:tcW w:w="7805" w:type="dxa"/>
            <w:gridSpan w:val="2"/>
            <w:vAlign w:val="center"/>
          </w:tcPr>
          <w:p w:rsidR="00A954E3" w:rsidRPr="00AD7C8A" w:rsidRDefault="00A954E3" w:rsidP="00AD7C8A">
            <w:pPr>
              <w:spacing w:before="0" w:after="80"/>
              <w:rPr>
                <w:rFonts w:cs="Arial"/>
                <w:lang w:val="sr-Cyrl-RS" w:eastAsia="hr-HR"/>
              </w:rPr>
            </w:pPr>
            <w:r>
              <w:rPr>
                <w:rFonts w:cs="Arial"/>
                <w:lang w:val="sr-Cyrl-RS" w:eastAsia="hr-HR"/>
              </w:rPr>
              <w:t>ДОБРА</w:t>
            </w:r>
          </w:p>
        </w:tc>
      </w:tr>
      <w:tr w:rsidR="00AF00BF" w:rsidRPr="00AD7C8A" w:rsidTr="00E01A93">
        <w:tc>
          <w:tcPr>
            <w:tcW w:w="906" w:type="dxa"/>
            <w:vAlign w:val="center"/>
          </w:tcPr>
          <w:p w:rsidR="00AF00BF" w:rsidRDefault="00AF00BF" w:rsidP="00AD7C8A">
            <w:pPr>
              <w:spacing w:before="0" w:after="80"/>
              <w:jc w:val="center"/>
              <w:rPr>
                <w:rFonts w:cs="Arial"/>
                <w:lang w:val="sr-Cyrl-RS" w:eastAsia="hr-HR"/>
              </w:rPr>
            </w:pPr>
            <w:r>
              <w:rPr>
                <w:rFonts w:cs="Arial"/>
                <w:lang w:val="sr-Cyrl-RS" w:eastAsia="hr-HR"/>
              </w:rPr>
              <w:t>1</w:t>
            </w:r>
          </w:p>
        </w:tc>
        <w:tc>
          <w:tcPr>
            <w:tcW w:w="5082" w:type="dxa"/>
          </w:tcPr>
          <w:p w:rsidR="00AF00BF" w:rsidRPr="00E01A93" w:rsidRDefault="00AF00BF" w:rsidP="00AD7C8A">
            <w:pPr>
              <w:spacing w:before="0" w:after="80"/>
              <w:rPr>
                <w:rFonts w:cs="Arial"/>
                <w:lang w:val="sr-Cyrl-RS" w:eastAsia="hr-HR"/>
              </w:rPr>
            </w:pPr>
            <w:r>
              <w:rPr>
                <w:rFonts w:cs="Arial"/>
                <w:lang w:val="sr-Cyrl-RS" w:eastAsia="hr-HR"/>
              </w:rPr>
              <w:t>ПРОЈЕКТИ</w:t>
            </w:r>
          </w:p>
        </w:tc>
        <w:tc>
          <w:tcPr>
            <w:tcW w:w="2723" w:type="dxa"/>
            <w:vAlign w:val="center"/>
          </w:tcPr>
          <w:p w:rsidR="00AF00BF" w:rsidRPr="00E01A93" w:rsidRDefault="00AF00BF" w:rsidP="00493718">
            <w:pPr>
              <w:spacing w:before="0" w:after="80"/>
              <w:jc w:val="center"/>
              <w:rPr>
                <w:rFonts w:cs="Arial"/>
                <w:lang w:val="sr-Cyrl-RS" w:eastAsia="hr-HR"/>
              </w:rPr>
            </w:pPr>
          </w:p>
        </w:tc>
      </w:tr>
      <w:tr w:rsidR="00493718" w:rsidRPr="00AD7C8A" w:rsidTr="00E01A93">
        <w:tc>
          <w:tcPr>
            <w:tcW w:w="906" w:type="dxa"/>
            <w:vAlign w:val="center"/>
          </w:tcPr>
          <w:p w:rsidR="00493718" w:rsidRPr="00A954E3" w:rsidRDefault="00493718" w:rsidP="00AD7C8A">
            <w:pPr>
              <w:spacing w:before="0" w:after="80"/>
              <w:jc w:val="center"/>
              <w:rPr>
                <w:rFonts w:cs="Arial"/>
                <w:lang w:val="sr-Cyrl-RS" w:eastAsia="hr-HR"/>
              </w:rPr>
            </w:pPr>
            <w:r>
              <w:rPr>
                <w:rFonts w:cs="Arial"/>
                <w:lang w:val="sr-Cyrl-RS" w:eastAsia="hr-HR"/>
              </w:rPr>
              <w:t>1.</w:t>
            </w:r>
            <w:r w:rsidR="00AF00BF">
              <w:rPr>
                <w:rFonts w:cs="Arial"/>
                <w:lang w:val="sr-Cyrl-RS" w:eastAsia="hr-HR"/>
              </w:rPr>
              <w:t>1</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Машинско грађевински пројекат платформи, мерних отвора и приступних путева</w:t>
            </w:r>
          </w:p>
        </w:tc>
        <w:tc>
          <w:tcPr>
            <w:tcW w:w="2723" w:type="dxa"/>
            <w:vAlign w:val="center"/>
          </w:tcPr>
          <w:p w:rsidR="00493718" w:rsidRPr="00E01A93" w:rsidRDefault="007B2A1C" w:rsidP="00493718">
            <w:pPr>
              <w:spacing w:before="0" w:after="80"/>
              <w:jc w:val="center"/>
              <w:rPr>
                <w:rFonts w:cs="Arial"/>
                <w:lang w:val="sr-Cyrl-RS" w:eastAsia="hr-HR"/>
              </w:rPr>
            </w:pPr>
            <w:r w:rsidRPr="00E01A93">
              <w:rPr>
                <w:rFonts w:cs="Arial"/>
                <w:lang w:val="sr-Cyrl-RS" w:eastAsia="hr-HR"/>
              </w:rPr>
              <w:t>1 ком.</w:t>
            </w:r>
          </w:p>
        </w:tc>
      </w:tr>
      <w:tr w:rsidR="00493718" w:rsidRPr="00AD7C8A" w:rsidTr="00E01A93">
        <w:tc>
          <w:tcPr>
            <w:tcW w:w="906" w:type="dxa"/>
            <w:vAlign w:val="center"/>
          </w:tcPr>
          <w:p w:rsidR="00493718" w:rsidRPr="00AF00BF" w:rsidRDefault="00AF00BF" w:rsidP="00AD7C8A">
            <w:pPr>
              <w:spacing w:before="0" w:after="80"/>
              <w:jc w:val="center"/>
              <w:rPr>
                <w:rFonts w:cs="Arial"/>
                <w:lang w:val="sr-Cyrl-RS" w:eastAsia="hr-HR"/>
              </w:rPr>
            </w:pPr>
            <w:r>
              <w:rPr>
                <w:rFonts w:cs="Arial"/>
                <w:lang w:val="sr-Cyrl-RS" w:eastAsia="hr-HR"/>
              </w:rPr>
              <w:t>1</w:t>
            </w:r>
            <w:r w:rsidR="00493718">
              <w:rPr>
                <w:rFonts w:cs="Arial"/>
                <w:lang w:val="sr-Latn-RS" w:eastAsia="hr-HR"/>
              </w:rPr>
              <w:t>.</w:t>
            </w:r>
            <w:r>
              <w:rPr>
                <w:rFonts w:cs="Arial"/>
                <w:lang w:val="sr-Cyrl-RS" w:eastAsia="hr-HR"/>
              </w:rPr>
              <w:t>2</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Пројекат електро инсталација и А</w:t>
            </w:r>
            <w:r w:rsidRPr="00E01A93">
              <w:rPr>
                <w:rFonts w:cs="Arial"/>
                <w:lang w:val="sr-Latn-RS" w:eastAsia="hr-HR"/>
              </w:rPr>
              <w:t xml:space="preserve">MS </w:t>
            </w:r>
            <w:r w:rsidRPr="00E01A93">
              <w:rPr>
                <w:rFonts w:cs="Arial"/>
                <w:lang w:val="sr-Cyrl-RS" w:eastAsia="hr-HR"/>
              </w:rPr>
              <w:t>система</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ком.</w:t>
            </w:r>
          </w:p>
        </w:tc>
      </w:tr>
      <w:tr w:rsidR="00AF00BF" w:rsidRPr="00AD7C8A" w:rsidTr="00E01A93">
        <w:tc>
          <w:tcPr>
            <w:tcW w:w="906" w:type="dxa"/>
            <w:vAlign w:val="center"/>
          </w:tcPr>
          <w:p w:rsidR="00AF00BF" w:rsidRDefault="00AF00BF" w:rsidP="00AD7C8A">
            <w:pPr>
              <w:spacing w:before="0" w:after="80"/>
              <w:jc w:val="center"/>
              <w:rPr>
                <w:rFonts w:cs="Arial"/>
                <w:lang w:val="sr-Cyrl-RS" w:eastAsia="hr-HR"/>
              </w:rPr>
            </w:pPr>
            <w:r>
              <w:rPr>
                <w:rFonts w:cs="Arial"/>
                <w:lang w:val="sr-Cyrl-RS" w:eastAsia="hr-HR"/>
              </w:rPr>
              <w:t>2</w:t>
            </w:r>
          </w:p>
        </w:tc>
        <w:tc>
          <w:tcPr>
            <w:tcW w:w="5082" w:type="dxa"/>
          </w:tcPr>
          <w:p w:rsidR="00AF00BF" w:rsidRPr="00E01A93" w:rsidRDefault="00AF00BF" w:rsidP="00AD7C8A">
            <w:pPr>
              <w:spacing w:before="0" w:after="80"/>
              <w:rPr>
                <w:rFonts w:cs="Arial"/>
                <w:lang w:val="sr-Cyrl-RS" w:eastAsia="hr-HR"/>
              </w:rPr>
            </w:pPr>
            <w:r>
              <w:rPr>
                <w:rFonts w:cs="Arial"/>
                <w:lang w:val="sr-Cyrl-RS" w:eastAsia="hr-HR"/>
              </w:rPr>
              <w:t>ОПРЕМА</w:t>
            </w:r>
          </w:p>
        </w:tc>
        <w:tc>
          <w:tcPr>
            <w:tcW w:w="2723" w:type="dxa"/>
          </w:tcPr>
          <w:p w:rsidR="00AF00BF" w:rsidRPr="00E01A93" w:rsidRDefault="00AF00BF" w:rsidP="00493718">
            <w:pPr>
              <w:spacing w:before="0" w:after="80"/>
              <w:jc w:val="center"/>
              <w:rPr>
                <w:rFonts w:cs="Arial"/>
                <w:lang w:val="sr-Cyrl-RS" w:eastAsia="hr-HR"/>
              </w:rPr>
            </w:pPr>
          </w:p>
        </w:tc>
      </w:tr>
      <w:tr w:rsidR="00493718" w:rsidRPr="00AD7C8A" w:rsidTr="00E01A93">
        <w:tc>
          <w:tcPr>
            <w:tcW w:w="906" w:type="dxa"/>
            <w:vAlign w:val="center"/>
          </w:tcPr>
          <w:p w:rsidR="00493718" w:rsidRPr="00AF00BF" w:rsidRDefault="00AF00BF" w:rsidP="00AD7C8A">
            <w:pPr>
              <w:spacing w:before="0" w:after="80"/>
              <w:jc w:val="center"/>
              <w:rPr>
                <w:rFonts w:cs="Arial"/>
                <w:lang w:val="sr-Cyrl-RS" w:eastAsia="hr-HR"/>
              </w:rPr>
            </w:pPr>
            <w:r>
              <w:rPr>
                <w:rFonts w:cs="Arial"/>
                <w:lang w:val="sr-Cyrl-RS" w:eastAsia="hr-HR"/>
              </w:rPr>
              <w:t>2.1</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Опрема за израду платформе и прилазних путева на димњаку</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2.2</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Гасни анализатор са припадајућим уређајима за узорковање (сонде за узорковање, мерно црево, пумпе, филтери и монтажни елементи)</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Pr="0059765F" w:rsidRDefault="00493718" w:rsidP="0059765F">
            <w:pPr>
              <w:spacing w:before="0" w:after="80"/>
              <w:rPr>
                <w:rFonts w:cs="Arial"/>
                <w:lang w:val="sr-Cyrl-RS" w:eastAsia="hr-HR"/>
              </w:rPr>
            </w:pPr>
            <w:r>
              <w:rPr>
                <w:rFonts w:cs="Arial"/>
                <w:lang w:val="sr-Cyrl-RS" w:eastAsia="hr-HR"/>
              </w:rPr>
              <w:t xml:space="preserve">      </w:t>
            </w:r>
            <w:r w:rsidR="00AF00BF">
              <w:rPr>
                <w:rFonts w:cs="Arial"/>
                <w:lang w:val="sr-Cyrl-RS" w:eastAsia="hr-HR"/>
              </w:rPr>
              <w:t>2.3</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Мерач влаге димног гаса</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170F69">
            <w:pPr>
              <w:spacing w:before="0" w:after="80"/>
              <w:jc w:val="center"/>
              <w:rPr>
                <w:rFonts w:cs="Arial"/>
                <w:lang w:val="sr-Cyrl-RS" w:eastAsia="hr-HR"/>
              </w:rPr>
            </w:pPr>
            <w:r>
              <w:rPr>
                <w:rFonts w:cs="Arial"/>
                <w:lang w:val="sr-Cyrl-RS" w:eastAsia="hr-HR"/>
              </w:rPr>
              <w:t>2.4</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Мерач протока , температуре и притиска димног гаса</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2.5</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Мерач концентрације прашкастих материја са пратећом опремом за чишћење</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2.6</w:t>
            </w:r>
          </w:p>
        </w:tc>
        <w:tc>
          <w:tcPr>
            <w:tcW w:w="5082" w:type="dxa"/>
          </w:tcPr>
          <w:p w:rsidR="00493718" w:rsidRPr="00E01A93" w:rsidRDefault="007B2A1C" w:rsidP="00AD7C8A">
            <w:pPr>
              <w:spacing w:before="0" w:after="80"/>
              <w:rPr>
                <w:rFonts w:cs="Arial"/>
                <w:lang w:val="sr-Cyrl-RS" w:eastAsia="hr-HR"/>
              </w:rPr>
            </w:pPr>
            <w:r w:rsidRPr="00E01A93">
              <w:rPr>
                <w:rFonts w:cs="Arial"/>
                <w:lang w:val="sr-Cyrl-RS" w:eastAsia="hr-HR"/>
              </w:rPr>
              <w:t xml:space="preserve">Процесни рачунар за аквизицију сигнала и везу са </w:t>
            </w:r>
            <w:r w:rsidRPr="00E01A93">
              <w:rPr>
                <w:rFonts w:cs="Arial"/>
                <w:lang w:val="sr-Latn-RS" w:eastAsia="hr-HR"/>
              </w:rPr>
              <w:t xml:space="preserve">EMIDATE </w:t>
            </w:r>
            <w:r w:rsidRPr="00E01A93">
              <w:rPr>
                <w:rFonts w:cs="Arial"/>
                <w:lang w:val="sr-Cyrl-RS" w:eastAsia="hr-HR"/>
              </w:rPr>
              <w:t>системом са монтажним материјалом</w:t>
            </w:r>
          </w:p>
        </w:tc>
        <w:tc>
          <w:tcPr>
            <w:tcW w:w="2723" w:type="dxa"/>
          </w:tcPr>
          <w:p w:rsidR="00493718" w:rsidRPr="00E01A93" w:rsidRDefault="007B2A1C" w:rsidP="00493718">
            <w:pPr>
              <w:spacing w:before="0" w:after="80"/>
              <w:jc w:val="center"/>
              <w:rPr>
                <w:rFonts w:cs="Arial"/>
                <w:lang w:val="sr-Cyrl-RS" w:eastAsia="hr-HR"/>
              </w:rPr>
            </w:pPr>
            <w:r w:rsidRPr="00E01A93">
              <w:rPr>
                <w:rFonts w:cs="Arial"/>
                <w:lang w:val="sr-Cyrl-RS" w:eastAsia="hr-HR"/>
              </w:rPr>
              <w:t>1 сет.</w:t>
            </w:r>
          </w:p>
        </w:tc>
      </w:tr>
      <w:tr w:rsidR="007B2A1C" w:rsidRPr="00AD7C8A" w:rsidTr="00E01A93">
        <w:tc>
          <w:tcPr>
            <w:tcW w:w="906" w:type="dxa"/>
            <w:vAlign w:val="center"/>
          </w:tcPr>
          <w:p w:rsidR="007B2A1C" w:rsidRDefault="00AF00BF" w:rsidP="00AD7C8A">
            <w:pPr>
              <w:spacing w:before="0" w:after="80"/>
              <w:jc w:val="center"/>
              <w:rPr>
                <w:rFonts w:cs="Arial"/>
                <w:lang w:val="sr-Cyrl-RS" w:eastAsia="hr-HR"/>
              </w:rPr>
            </w:pPr>
            <w:r>
              <w:rPr>
                <w:rFonts w:cs="Arial"/>
                <w:lang w:val="sr-Cyrl-RS" w:eastAsia="hr-HR"/>
              </w:rPr>
              <w:t>2.7</w:t>
            </w:r>
          </w:p>
        </w:tc>
        <w:tc>
          <w:tcPr>
            <w:tcW w:w="5082" w:type="dxa"/>
          </w:tcPr>
          <w:p w:rsidR="007B2A1C" w:rsidRPr="00E01A93" w:rsidRDefault="00E01A93" w:rsidP="00AD7C8A">
            <w:pPr>
              <w:spacing w:before="0" w:after="80"/>
              <w:rPr>
                <w:rFonts w:cs="Arial"/>
                <w:lang w:val="sr-Cyrl-RS" w:eastAsia="hr-HR"/>
              </w:rPr>
            </w:pPr>
            <w:r w:rsidRPr="00E01A93">
              <w:rPr>
                <w:rFonts w:cs="Arial"/>
                <w:lang w:val="sr-Cyrl-RS" w:eastAsia="hr-HR"/>
              </w:rPr>
              <w:t>Контејнер са припадајућом електро и мерном опремом</w:t>
            </w:r>
          </w:p>
        </w:tc>
        <w:tc>
          <w:tcPr>
            <w:tcW w:w="2723" w:type="dxa"/>
          </w:tcPr>
          <w:p w:rsidR="007B2A1C"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7B2A1C" w:rsidRPr="00AD7C8A" w:rsidTr="00E01A93">
        <w:tc>
          <w:tcPr>
            <w:tcW w:w="906" w:type="dxa"/>
            <w:vAlign w:val="center"/>
          </w:tcPr>
          <w:p w:rsidR="007B2A1C" w:rsidRDefault="00AF00BF" w:rsidP="00AD7C8A">
            <w:pPr>
              <w:spacing w:before="0" w:after="80"/>
              <w:jc w:val="center"/>
              <w:rPr>
                <w:rFonts w:cs="Arial"/>
                <w:lang w:val="sr-Cyrl-RS" w:eastAsia="hr-HR"/>
              </w:rPr>
            </w:pPr>
            <w:r>
              <w:rPr>
                <w:rFonts w:cs="Arial"/>
                <w:lang w:val="sr-Cyrl-RS" w:eastAsia="hr-HR"/>
              </w:rPr>
              <w:t>2.8</w:t>
            </w:r>
          </w:p>
        </w:tc>
        <w:tc>
          <w:tcPr>
            <w:tcW w:w="5082" w:type="dxa"/>
          </w:tcPr>
          <w:p w:rsidR="007B2A1C" w:rsidRPr="00E01A93" w:rsidRDefault="00E01A93" w:rsidP="00AD7C8A">
            <w:pPr>
              <w:spacing w:before="0" w:after="80"/>
              <w:rPr>
                <w:rFonts w:cs="Arial"/>
                <w:lang w:val="sr-Cyrl-RS" w:eastAsia="hr-HR"/>
              </w:rPr>
            </w:pPr>
            <w:r w:rsidRPr="00E01A93">
              <w:rPr>
                <w:rFonts w:cs="Arial"/>
                <w:lang w:val="sr-Cyrl-RS" w:eastAsia="hr-HR"/>
              </w:rPr>
              <w:t xml:space="preserve">Сервер </w:t>
            </w:r>
            <w:r w:rsidRPr="00E01A93">
              <w:rPr>
                <w:rFonts w:cs="Arial"/>
                <w:lang w:val="sr-Latn-RS" w:eastAsia="hr-HR"/>
              </w:rPr>
              <w:t>EMIDATE</w:t>
            </w:r>
          </w:p>
        </w:tc>
        <w:tc>
          <w:tcPr>
            <w:tcW w:w="2723" w:type="dxa"/>
          </w:tcPr>
          <w:p w:rsidR="007B2A1C" w:rsidRPr="00D0293A" w:rsidRDefault="00012622" w:rsidP="00493718">
            <w:pPr>
              <w:spacing w:before="0" w:after="80"/>
              <w:jc w:val="center"/>
              <w:rPr>
                <w:rFonts w:cs="Arial"/>
                <w:lang w:val="sr-Cyrl-RS" w:eastAsia="hr-HR"/>
              </w:rPr>
            </w:pPr>
            <w:r w:rsidRPr="00D0293A">
              <w:rPr>
                <w:rFonts w:cs="Arial"/>
                <w:lang w:val="sr-Cyrl-RS" w:eastAsia="hr-HR"/>
              </w:rPr>
              <w:t>2</w:t>
            </w:r>
            <w:r w:rsidR="00E01A93" w:rsidRPr="00D0293A">
              <w:rPr>
                <w:rFonts w:cs="Arial"/>
                <w:lang w:val="sr-Cyrl-RS" w:eastAsia="hr-HR"/>
              </w:rPr>
              <w:t xml:space="preserve"> ком.</w:t>
            </w:r>
          </w:p>
        </w:tc>
      </w:tr>
      <w:tr w:rsidR="007B2A1C" w:rsidRPr="00AD7C8A" w:rsidTr="00E01A93">
        <w:tc>
          <w:tcPr>
            <w:tcW w:w="906" w:type="dxa"/>
            <w:vAlign w:val="center"/>
          </w:tcPr>
          <w:p w:rsidR="007B2A1C" w:rsidRDefault="00AF00BF" w:rsidP="00AD7C8A">
            <w:pPr>
              <w:spacing w:before="0" w:after="80"/>
              <w:jc w:val="center"/>
              <w:rPr>
                <w:rFonts w:cs="Arial"/>
                <w:lang w:val="sr-Cyrl-RS" w:eastAsia="hr-HR"/>
              </w:rPr>
            </w:pPr>
            <w:r>
              <w:rPr>
                <w:rFonts w:cs="Arial"/>
                <w:lang w:val="sr-Cyrl-RS" w:eastAsia="hr-HR"/>
              </w:rPr>
              <w:t>2.9</w:t>
            </w:r>
          </w:p>
        </w:tc>
        <w:tc>
          <w:tcPr>
            <w:tcW w:w="5082" w:type="dxa"/>
          </w:tcPr>
          <w:p w:rsidR="007B2A1C" w:rsidRPr="00E01A93" w:rsidRDefault="00E01A93" w:rsidP="00AD7C8A">
            <w:pPr>
              <w:spacing w:before="0" w:after="80"/>
              <w:rPr>
                <w:rFonts w:cs="Arial"/>
                <w:lang w:val="sr-Cyrl-RS" w:eastAsia="hr-HR"/>
              </w:rPr>
            </w:pPr>
            <w:r w:rsidRPr="00E01A93">
              <w:rPr>
                <w:rFonts w:cs="Arial"/>
                <w:lang w:val="sr-Cyrl-RS" w:eastAsia="hr-HR"/>
              </w:rPr>
              <w:t>Сет резервних делова</w:t>
            </w:r>
          </w:p>
        </w:tc>
        <w:tc>
          <w:tcPr>
            <w:tcW w:w="2723" w:type="dxa"/>
          </w:tcPr>
          <w:p w:rsidR="007B2A1C"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A954E3" w:rsidRPr="00AD7C8A" w:rsidTr="00E01A93">
        <w:tc>
          <w:tcPr>
            <w:tcW w:w="906" w:type="dxa"/>
            <w:vAlign w:val="center"/>
          </w:tcPr>
          <w:p w:rsidR="00A954E3" w:rsidRDefault="00A954E3" w:rsidP="00AD7C8A">
            <w:pPr>
              <w:spacing w:before="0" w:after="80"/>
              <w:jc w:val="center"/>
              <w:rPr>
                <w:rFonts w:cs="Arial"/>
                <w:lang w:val="sr-Latn-RS" w:eastAsia="hr-HR"/>
              </w:rPr>
            </w:pPr>
            <w:r>
              <w:rPr>
                <w:rFonts w:cs="Arial"/>
                <w:lang w:val="sr-Latn-RS" w:eastAsia="hr-HR"/>
              </w:rPr>
              <w:t>II.</w:t>
            </w:r>
          </w:p>
        </w:tc>
        <w:tc>
          <w:tcPr>
            <w:tcW w:w="7805" w:type="dxa"/>
            <w:gridSpan w:val="2"/>
          </w:tcPr>
          <w:p w:rsidR="00A954E3" w:rsidRPr="00E01A93" w:rsidRDefault="007B2A1C" w:rsidP="00AD7C8A">
            <w:pPr>
              <w:spacing w:before="0" w:after="80"/>
              <w:rPr>
                <w:rFonts w:cs="Arial"/>
                <w:lang w:val="sr-Cyrl-RS" w:eastAsia="hr-HR"/>
              </w:rPr>
            </w:pPr>
            <w:r w:rsidRPr="00E01A93">
              <w:rPr>
                <w:rFonts w:cs="Arial"/>
                <w:lang w:val="sr-Cyrl-RS" w:eastAsia="hr-HR"/>
              </w:rPr>
              <w:t>УСЛУГЕ</w:t>
            </w:r>
          </w:p>
        </w:tc>
      </w:tr>
      <w:tr w:rsidR="00493718" w:rsidRPr="00AD7C8A" w:rsidTr="00E01A93">
        <w:tc>
          <w:tcPr>
            <w:tcW w:w="906" w:type="dxa"/>
            <w:vAlign w:val="center"/>
          </w:tcPr>
          <w:p w:rsidR="00493718" w:rsidRPr="00A954E3" w:rsidRDefault="00AF00BF" w:rsidP="00AD7C8A">
            <w:pPr>
              <w:spacing w:before="0" w:after="80"/>
              <w:jc w:val="center"/>
              <w:rPr>
                <w:rFonts w:cs="Arial"/>
                <w:lang w:val="sr-Cyrl-RS" w:eastAsia="hr-HR"/>
              </w:rPr>
            </w:pPr>
            <w:r>
              <w:rPr>
                <w:rFonts w:cs="Arial"/>
                <w:lang w:val="sr-Cyrl-RS" w:eastAsia="hr-HR"/>
              </w:rPr>
              <w:t>3.1</w:t>
            </w:r>
          </w:p>
        </w:tc>
        <w:tc>
          <w:tcPr>
            <w:tcW w:w="5082" w:type="dxa"/>
          </w:tcPr>
          <w:p w:rsidR="00493718" w:rsidRPr="00E01A93" w:rsidRDefault="00E01A93" w:rsidP="00A16287">
            <w:pPr>
              <w:spacing w:before="0" w:after="80"/>
              <w:jc w:val="left"/>
              <w:rPr>
                <w:rFonts w:cs="Arial"/>
                <w:lang w:val="sr-Cyrl-RS" w:eastAsia="hr-HR"/>
              </w:rPr>
            </w:pPr>
            <w:r w:rsidRPr="00E01A93">
              <w:rPr>
                <w:rFonts w:cs="Arial"/>
                <w:sz w:val="20"/>
                <w:szCs w:val="20"/>
                <w:lang w:val="sr-Cyrl-RS" w:eastAsia="hr-HR"/>
              </w:rPr>
              <w:t>Монтажа мерних места , платформи и прилазних путева</w:t>
            </w:r>
          </w:p>
        </w:tc>
        <w:tc>
          <w:tcPr>
            <w:tcW w:w="2723" w:type="dxa"/>
          </w:tcPr>
          <w:p w:rsidR="00493718"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Pr="00E01A93" w:rsidRDefault="00AF00BF" w:rsidP="00AD7C8A">
            <w:pPr>
              <w:spacing w:before="0" w:after="80"/>
              <w:jc w:val="center"/>
              <w:rPr>
                <w:rFonts w:cs="Arial"/>
                <w:lang w:val="sr-Cyrl-RS" w:eastAsia="hr-HR"/>
              </w:rPr>
            </w:pPr>
            <w:r>
              <w:rPr>
                <w:rFonts w:cs="Arial"/>
                <w:lang w:val="sr-Cyrl-RS" w:eastAsia="hr-HR"/>
              </w:rPr>
              <w:t>3</w:t>
            </w:r>
            <w:r w:rsidR="00E01A93">
              <w:rPr>
                <w:rFonts w:cs="Arial"/>
                <w:lang w:val="sr-Cyrl-RS" w:eastAsia="hr-HR"/>
              </w:rPr>
              <w:t>.</w:t>
            </w:r>
            <w:r>
              <w:rPr>
                <w:rFonts w:cs="Arial"/>
                <w:lang w:val="sr-Cyrl-RS" w:eastAsia="hr-HR"/>
              </w:rPr>
              <w:t>2</w:t>
            </w:r>
          </w:p>
        </w:tc>
        <w:tc>
          <w:tcPr>
            <w:tcW w:w="5082" w:type="dxa"/>
          </w:tcPr>
          <w:p w:rsidR="00493718" w:rsidRPr="00E01A93" w:rsidRDefault="00E01A93" w:rsidP="00795E1F">
            <w:pPr>
              <w:spacing w:before="0" w:after="80"/>
              <w:jc w:val="left"/>
              <w:rPr>
                <w:rFonts w:ascii="Arial" w:hAnsi="Arial" w:cs="Arial"/>
                <w:sz w:val="20"/>
                <w:szCs w:val="20"/>
                <w:lang w:val="sr-Cyrl-RS" w:eastAsia="hr-HR"/>
              </w:rPr>
            </w:pPr>
            <w:r w:rsidRPr="00E01A93">
              <w:rPr>
                <w:rFonts w:ascii="Arial" w:hAnsi="Arial" w:cs="Arial"/>
                <w:sz w:val="20"/>
                <w:szCs w:val="20"/>
                <w:lang w:val="sr-Cyrl-RS" w:eastAsia="hr-HR"/>
              </w:rPr>
              <w:t xml:space="preserve">Монтажа мерне опреме и повезивање са </w:t>
            </w:r>
            <w:r w:rsidRPr="00E01A93">
              <w:rPr>
                <w:rFonts w:ascii="Arial" w:hAnsi="Arial" w:cs="Arial"/>
                <w:sz w:val="20"/>
                <w:szCs w:val="20"/>
                <w:lang w:val="sr-Latn-RS" w:eastAsia="hr-HR"/>
              </w:rPr>
              <w:t xml:space="preserve">CEMS </w:t>
            </w:r>
            <w:r w:rsidRPr="00E01A93">
              <w:rPr>
                <w:rFonts w:ascii="Arial" w:hAnsi="Arial" w:cs="Arial"/>
                <w:sz w:val="20"/>
                <w:szCs w:val="20"/>
                <w:lang w:val="sr-Cyrl-RS" w:eastAsia="hr-HR"/>
              </w:rPr>
              <w:t>системом</w:t>
            </w:r>
          </w:p>
        </w:tc>
        <w:tc>
          <w:tcPr>
            <w:tcW w:w="2723" w:type="dxa"/>
          </w:tcPr>
          <w:p w:rsidR="00493718"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3.3</w:t>
            </w:r>
          </w:p>
        </w:tc>
        <w:tc>
          <w:tcPr>
            <w:tcW w:w="5082" w:type="dxa"/>
          </w:tcPr>
          <w:p w:rsidR="00493718" w:rsidRPr="00E01A93" w:rsidRDefault="00E01A93" w:rsidP="00795E1F">
            <w:pPr>
              <w:spacing w:before="0" w:after="80"/>
              <w:jc w:val="left"/>
              <w:rPr>
                <w:rFonts w:cs="Arial"/>
                <w:sz w:val="20"/>
                <w:szCs w:val="20"/>
                <w:lang w:val="sr-Cyrl-RS" w:eastAsia="hr-HR"/>
              </w:rPr>
            </w:pPr>
            <w:r w:rsidRPr="00E01A93">
              <w:rPr>
                <w:rFonts w:cs="Arial"/>
                <w:sz w:val="20"/>
                <w:szCs w:val="20"/>
                <w:lang w:val="sr-Cyrl-RS" w:eastAsia="hr-HR"/>
              </w:rPr>
              <w:t>Испитивање и пуштање у рад</w:t>
            </w:r>
          </w:p>
        </w:tc>
        <w:tc>
          <w:tcPr>
            <w:tcW w:w="2723" w:type="dxa"/>
          </w:tcPr>
          <w:p w:rsidR="00493718"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3.4</w:t>
            </w:r>
          </w:p>
        </w:tc>
        <w:tc>
          <w:tcPr>
            <w:tcW w:w="5082" w:type="dxa"/>
          </w:tcPr>
          <w:p w:rsidR="00493718" w:rsidRPr="00E01A93" w:rsidRDefault="00E01A93" w:rsidP="00795E1F">
            <w:pPr>
              <w:spacing w:before="0" w:after="80"/>
              <w:jc w:val="left"/>
              <w:rPr>
                <w:rFonts w:cs="Arial"/>
                <w:sz w:val="20"/>
                <w:szCs w:val="20"/>
                <w:lang w:val="sr-Cyrl-RS" w:eastAsia="hr-HR"/>
              </w:rPr>
            </w:pPr>
            <w:r w:rsidRPr="00E01A93">
              <w:rPr>
                <w:rFonts w:cs="Arial"/>
                <w:sz w:val="20"/>
                <w:szCs w:val="20"/>
                <w:lang w:val="sr-Cyrl-RS" w:eastAsia="hr-HR"/>
              </w:rPr>
              <w:t>Обука</w:t>
            </w:r>
          </w:p>
        </w:tc>
        <w:tc>
          <w:tcPr>
            <w:tcW w:w="2723" w:type="dxa"/>
          </w:tcPr>
          <w:p w:rsidR="00493718"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493718" w:rsidRPr="00AD7C8A" w:rsidTr="00E01A93">
        <w:tc>
          <w:tcPr>
            <w:tcW w:w="906" w:type="dxa"/>
            <w:vAlign w:val="center"/>
          </w:tcPr>
          <w:p w:rsidR="00493718" w:rsidRDefault="00AF00BF" w:rsidP="00AD7C8A">
            <w:pPr>
              <w:spacing w:before="0" w:after="80"/>
              <w:jc w:val="center"/>
              <w:rPr>
                <w:rFonts w:cs="Arial"/>
                <w:lang w:val="sr-Cyrl-RS" w:eastAsia="hr-HR"/>
              </w:rPr>
            </w:pPr>
            <w:r>
              <w:rPr>
                <w:rFonts w:cs="Arial"/>
                <w:lang w:val="sr-Cyrl-RS" w:eastAsia="hr-HR"/>
              </w:rPr>
              <w:t>3.5</w:t>
            </w:r>
          </w:p>
        </w:tc>
        <w:tc>
          <w:tcPr>
            <w:tcW w:w="5082" w:type="dxa"/>
          </w:tcPr>
          <w:p w:rsidR="00493718" w:rsidRPr="00E01A93" w:rsidRDefault="00E01A93" w:rsidP="00795E1F">
            <w:pPr>
              <w:spacing w:before="0" w:after="80"/>
              <w:jc w:val="left"/>
              <w:rPr>
                <w:rFonts w:cs="Arial"/>
                <w:sz w:val="20"/>
                <w:szCs w:val="20"/>
                <w:lang w:val="sr-Cyrl-RS" w:eastAsia="hr-HR"/>
              </w:rPr>
            </w:pPr>
            <w:r w:rsidRPr="00E01A93">
              <w:rPr>
                <w:rFonts w:cs="Arial"/>
                <w:sz w:val="20"/>
                <w:szCs w:val="20"/>
                <w:lang w:val="sr-Cyrl-RS" w:eastAsia="hr-HR"/>
              </w:rPr>
              <w:t xml:space="preserve">Спровођење калибрације и валидације по </w:t>
            </w:r>
            <w:r w:rsidRPr="00E01A93">
              <w:rPr>
                <w:rFonts w:cs="Arial"/>
                <w:sz w:val="20"/>
                <w:szCs w:val="20"/>
                <w:lang w:eastAsia="hr-HR"/>
              </w:rPr>
              <w:t>QAL2</w:t>
            </w:r>
            <w:r w:rsidRPr="00E01A93">
              <w:rPr>
                <w:rFonts w:cs="Arial"/>
                <w:sz w:val="20"/>
                <w:szCs w:val="20"/>
                <w:lang w:val="sr-Cyrl-RS" w:eastAsia="hr-HR"/>
              </w:rPr>
              <w:t xml:space="preserve"> стандарду</w:t>
            </w:r>
          </w:p>
        </w:tc>
        <w:tc>
          <w:tcPr>
            <w:tcW w:w="2723" w:type="dxa"/>
          </w:tcPr>
          <w:p w:rsidR="00493718" w:rsidRPr="00E01A93" w:rsidRDefault="00E01A93" w:rsidP="00493718">
            <w:pPr>
              <w:spacing w:before="0" w:after="80"/>
              <w:jc w:val="center"/>
              <w:rPr>
                <w:rFonts w:cs="Arial"/>
                <w:lang w:val="sr-Cyrl-RS" w:eastAsia="hr-HR"/>
              </w:rPr>
            </w:pPr>
            <w:r w:rsidRPr="00E01A93">
              <w:rPr>
                <w:rFonts w:cs="Arial"/>
                <w:lang w:val="sr-Cyrl-RS" w:eastAsia="hr-HR"/>
              </w:rPr>
              <w:t>1 сет.</w:t>
            </w:r>
          </w:p>
        </w:tc>
      </w:tr>
      <w:tr w:rsidR="00E01A93" w:rsidRPr="00AD7C8A" w:rsidTr="00E01A93">
        <w:tc>
          <w:tcPr>
            <w:tcW w:w="906" w:type="dxa"/>
            <w:vAlign w:val="center"/>
          </w:tcPr>
          <w:p w:rsidR="00E01A93" w:rsidRDefault="00AF00BF" w:rsidP="00AD7C8A">
            <w:pPr>
              <w:spacing w:before="0" w:after="80"/>
              <w:jc w:val="center"/>
              <w:rPr>
                <w:rFonts w:cs="Arial"/>
                <w:lang w:val="sr-Cyrl-RS" w:eastAsia="hr-HR"/>
              </w:rPr>
            </w:pPr>
            <w:r>
              <w:rPr>
                <w:rFonts w:cs="Arial"/>
                <w:lang w:val="sr-Cyrl-RS" w:eastAsia="hr-HR"/>
              </w:rPr>
              <w:t>3.6</w:t>
            </w:r>
          </w:p>
        </w:tc>
        <w:tc>
          <w:tcPr>
            <w:tcW w:w="5082" w:type="dxa"/>
          </w:tcPr>
          <w:p w:rsidR="00E01A93" w:rsidRPr="00E01A93" w:rsidRDefault="00E01A93" w:rsidP="00795E1F">
            <w:pPr>
              <w:spacing w:before="0" w:after="80"/>
              <w:jc w:val="left"/>
              <w:rPr>
                <w:rFonts w:cs="Arial"/>
                <w:sz w:val="20"/>
                <w:szCs w:val="20"/>
                <w:lang w:val="sr-Cyrl-RS" w:eastAsia="hr-HR"/>
              </w:rPr>
            </w:pPr>
            <w:r w:rsidRPr="00E01A93">
              <w:rPr>
                <w:rFonts w:cs="Arial"/>
                <w:sz w:val="20"/>
                <w:szCs w:val="20"/>
                <w:lang w:val="sr-Cyrl-RS" w:eastAsia="hr-HR"/>
              </w:rPr>
              <w:t>Трошкови вођења пројекта</w:t>
            </w:r>
          </w:p>
        </w:tc>
        <w:tc>
          <w:tcPr>
            <w:tcW w:w="2723" w:type="dxa"/>
          </w:tcPr>
          <w:p w:rsidR="00E01A93" w:rsidRPr="00E01A93" w:rsidRDefault="00E01A93" w:rsidP="00493718">
            <w:pPr>
              <w:spacing w:before="0" w:after="80"/>
              <w:jc w:val="center"/>
              <w:rPr>
                <w:rFonts w:cs="Arial"/>
                <w:lang w:val="sr-Cyrl-RS" w:eastAsia="hr-HR"/>
              </w:rPr>
            </w:pPr>
            <w:r w:rsidRPr="00E01A93">
              <w:rPr>
                <w:rFonts w:cs="Arial"/>
                <w:lang w:val="sr-Cyrl-RS" w:eastAsia="hr-HR"/>
              </w:rPr>
              <w:t>1 сет.</w:t>
            </w:r>
          </w:p>
        </w:tc>
      </w:tr>
    </w:tbl>
    <w:p w:rsidR="00E12525" w:rsidRDefault="00E12525" w:rsidP="00A81933">
      <w:pPr>
        <w:spacing w:before="0" w:after="200" w:line="276" w:lineRule="auto"/>
        <w:rPr>
          <w:rFonts w:eastAsia="Calibri" w:cs="Arial"/>
          <w:b/>
          <w:sz w:val="24"/>
          <w:lang w:val="sr-Cyrl-RS"/>
        </w:rPr>
      </w:pPr>
    </w:p>
    <w:p w:rsidR="00E12525" w:rsidRDefault="00E12525">
      <w:pPr>
        <w:spacing w:before="0"/>
        <w:jc w:val="left"/>
        <w:rPr>
          <w:rFonts w:eastAsia="Calibri" w:cs="Arial"/>
          <w:b/>
          <w:sz w:val="24"/>
          <w:lang w:val="sr-Cyrl-RS"/>
        </w:rPr>
      </w:pPr>
      <w:r>
        <w:rPr>
          <w:rFonts w:eastAsia="Calibri" w:cs="Arial"/>
          <w:b/>
          <w:sz w:val="24"/>
          <w:lang w:val="sr-Cyrl-RS"/>
        </w:rPr>
        <w:br w:type="page"/>
      </w:r>
    </w:p>
    <w:p w:rsidR="00366E7B" w:rsidRDefault="00366E7B" w:rsidP="00A81933">
      <w:pPr>
        <w:spacing w:before="0" w:after="200" w:line="276" w:lineRule="auto"/>
        <w:rPr>
          <w:rFonts w:eastAsia="Calibri" w:cs="Arial"/>
          <w:b/>
          <w:sz w:val="24"/>
          <w:lang w:val="sr-Cyrl-RS"/>
        </w:rPr>
      </w:pPr>
    </w:p>
    <w:p w:rsidR="002F631E" w:rsidRPr="002F631E" w:rsidRDefault="00B003B4" w:rsidP="00B4722E">
      <w:pPr>
        <w:numPr>
          <w:ilvl w:val="0"/>
          <w:numId w:val="48"/>
        </w:numPr>
        <w:spacing w:before="0" w:after="60" w:line="276" w:lineRule="auto"/>
        <w:contextualSpacing/>
        <w:jc w:val="left"/>
        <w:rPr>
          <w:rFonts w:eastAsia="Calibri" w:cs="Arial"/>
          <w:b/>
          <w:lang w:val="sr-Latn-CS"/>
        </w:rPr>
      </w:pPr>
      <w:r>
        <w:rPr>
          <w:rFonts w:eastAsia="Calibri" w:cs="Arial"/>
          <w:b/>
          <w:lang w:val="sr-Latn-CS"/>
        </w:rPr>
        <w:t>ПР</w:t>
      </w:r>
      <w:r w:rsidR="002F631E" w:rsidRPr="002F631E">
        <w:rPr>
          <w:rFonts w:eastAsia="Calibri" w:cs="Arial"/>
          <w:b/>
          <w:lang w:val="sr-Latn-CS"/>
        </w:rPr>
        <w:t>E</w:t>
      </w:r>
      <w:r>
        <w:rPr>
          <w:rFonts w:eastAsia="Calibri" w:cs="Arial"/>
          <w:b/>
          <w:lang w:val="sr-Latn-CS"/>
        </w:rPr>
        <w:t>Д</w:t>
      </w:r>
      <w:r w:rsidR="002F631E" w:rsidRPr="002F631E">
        <w:rPr>
          <w:rFonts w:eastAsia="Calibri" w:cs="Arial"/>
          <w:b/>
          <w:lang w:val="sr-Latn-CS"/>
        </w:rPr>
        <w:t xml:space="preserve">MET </w:t>
      </w:r>
    </w:p>
    <w:p w:rsidR="002F631E" w:rsidRPr="002F631E" w:rsidRDefault="00B003B4" w:rsidP="002F631E">
      <w:pPr>
        <w:spacing w:before="0" w:after="60" w:line="276" w:lineRule="auto"/>
        <w:rPr>
          <w:rFonts w:eastAsia="Calibri" w:cs="Arial"/>
          <w:lang w:val="sr-Latn-CS"/>
        </w:rPr>
      </w:pPr>
      <w:r>
        <w:rPr>
          <w:rFonts w:eastAsia="Calibri" w:cs="Arial"/>
          <w:lang w:val="sr-Latn-CS"/>
        </w:rPr>
        <w:t>Пр</w:t>
      </w:r>
      <w:r w:rsidR="002F631E" w:rsidRPr="002F631E">
        <w:rPr>
          <w:rFonts w:eastAsia="Calibri" w:cs="Arial"/>
          <w:lang w:val="sr-Latn-CS"/>
        </w:rPr>
        <w:t>e</w:t>
      </w:r>
      <w:r>
        <w:rPr>
          <w:rFonts w:eastAsia="Calibri" w:cs="Arial"/>
          <w:lang w:val="sr-Latn-CS"/>
        </w:rPr>
        <w:t>дм</w:t>
      </w:r>
      <w:r w:rsidR="002F631E" w:rsidRPr="002F631E">
        <w:rPr>
          <w:rFonts w:eastAsia="Calibri" w:cs="Arial"/>
          <w:lang w:val="sr-Latn-CS"/>
        </w:rPr>
        <w:t>e</w:t>
      </w:r>
      <w:r>
        <w:rPr>
          <w:rFonts w:eastAsia="Calibri" w:cs="Arial"/>
          <w:lang w:val="sr-Latn-CS"/>
        </w:rPr>
        <w:t>т</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a</w:t>
      </w:r>
      <w:r>
        <w:rPr>
          <w:rFonts w:eastAsia="Calibri" w:cs="Arial"/>
          <w:lang w:val="sr-Latn-CS"/>
        </w:rPr>
        <w:t>б</w:t>
      </w:r>
      <w:r w:rsidR="002F631E" w:rsidRPr="002F631E">
        <w:rPr>
          <w:rFonts w:eastAsia="Calibri" w:cs="Arial"/>
          <w:lang w:val="sr-Latn-CS"/>
        </w:rPr>
        <w:t>a</w:t>
      </w:r>
      <w:r>
        <w:rPr>
          <w:rFonts w:eastAsia="Calibri" w:cs="Arial"/>
          <w:lang w:val="sr-Latn-CS"/>
        </w:rPr>
        <w:t>вк</w:t>
      </w:r>
      <w:r w:rsidR="002F631E" w:rsidRPr="002F631E">
        <w:rPr>
          <w:rFonts w:eastAsia="Calibri" w:cs="Arial"/>
          <w:lang w:val="sr-Latn-CS"/>
        </w:rPr>
        <w:t xml:space="preserve">e je </w:t>
      </w:r>
      <w:r>
        <w:rPr>
          <w:rFonts w:eastAsia="Calibri" w:cs="Arial"/>
          <w:lang w:val="sr-Latn-CS"/>
        </w:rPr>
        <w:t>Пр</w:t>
      </w:r>
      <w:r w:rsidR="002F631E" w:rsidRPr="002F631E">
        <w:rPr>
          <w:rFonts w:eastAsia="Calibri" w:cs="Arial"/>
          <w:lang w:val="sr-Latn-CS"/>
        </w:rPr>
        <w:t>oje</w:t>
      </w:r>
      <w:r>
        <w:rPr>
          <w:rFonts w:eastAsia="Calibri" w:cs="Arial"/>
          <w:lang w:val="sr-Latn-CS"/>
        </w:rPr>
        <w:t>кт</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e, </w:t>
      </w:r>
      <w:r>
        <w:rPr>
          <w:rFonts w:eastAsia="Calibri" w:cs="Arial"/>
          <w:lang w:val="sr-Latn-CS"/>
        </w:rPr>
        <w:t>исп</w:t>
      </w:r>
      <w:r w:rsidR="002F631E" w:rsidRPr="002F631E">
        <w:rPr>
          <w:rFonts w:eastAsia="Calibri" w:cs="Arial"/>
          <w:lang w:val="sr-Latn-CS"/>
        </w:rPr>
        <w:t>o</w:t>
      </w:r>
      <w:r>
        <w:rPr>
          <w:rFonts w:eastAsia="Calibri" w:cs="Arial"/>
          <w:lang w:val="sr-Latn-CS"/>
        </w:rPr>
        <w:t>рук</w:t>
      </w:r>
      <w:r w:rsidR="002F631E" w:rsidRPr="002F631E">
        <w:rPr>
          <w:rFonts w:eastAsia="Calibri" w:cs="Arial"/>
          <w:lang w:val="sr-Latn-CS"/>
        </w:rPr>
        <w:t xml:space="preserve">a, </w:t>
      </w:r>
      <w:r>
        <w:rPr>
          <w:rFonts w:eastAsia="Calibri" w:cs="Arial"/>
          <w:lang w:val="sr-Latn-CS"/>
        </w:rPr>
        <w:t>угр</w:t>
      </w:r>
      <w:r w:rsidR="002F631E" w:rsidRPr="002F631E">
        <w:rPr>
          <w:rFonts w:eastAsia="Calibri" w:cs="Arial"/>
          <w:lang w:val="sr-Latn-CS"/>
        </w:rPr>
        <w:t>a</w:t>
      </w:r>
      <w:r>
        <w:rPr>
          <w:rFonts w:eastAsia="Calibri" w:cs="Arial"/>
          <w:lang w:val="sr-Latn-CS"/>
        </w:rPr>
        <w:t>дњ</w:t>
      </w:r>
      <w:r w:rsidR="002F631E" w:rsidRPr="002F631E">
        <w:rPr>
          <w:rFonts w:eastAsia="Calibri" w:cs="Arial"/>
          <w:lang w:val="sr-Latn-CS"/>
        </w:rPr>
        <w:t xml:space="preserve">a </w:t>
      </w:r>
      <w:r>
        <w:rPr>
          <w:rFonts w:eastAsia="Calibri" w:cs="Arial"/>
          <w:lang w:val="sr-Latn-CS"/>
        </w:rPr>
        <w:t>и</w:t>
      </w:r>
      <w:r w:rsidR="002F631E" w:rsidRPr="002F631E">
        <w:rPr>
          <w:rFonts w:eastAsia="Calibri" w:cs="Arial"/>
          <w:lang w:val="sr-Latn-CS"/>
        </w:rPr>
        <w:t xml:space="preserve"> </w:t>
      </w:r>
      <w:r>
        <w:rPr>
          <w:rFonts w:eastAsia="Calibri" w:cs="Arial"/>
          <w:lang w:val="sr-Latn-CS"/>
        </w:rPr>
        <w:t>пушт</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e </w:t>
      </w:r>
      <w:r>
        <w:rPr>
          <w:rFonts w:eastAsia="Calibri" w:cs="Arial"/>
          <w:lang w:val="sr-Latn-CS"/>
        </w:rPr>
        <w:t>у</w:t>
      </w:r>
      <w:r w:rsidR="002F631E" w:rsidRPr="002F631E">
        <w:rPr>
          <w:rFonts w:eastAsia="Calibri" w:cs="Arial"/>
          <w:lang w:val="sr-Latn-CS"/>
        </w:rPr>
        <w:t xml:space="preserve"> </w:t>
      </w:r>
      <w:r>
        <w:rPr>
          <w:rFonts w:eastAsia="Calibri" w:cs="Arial"/>
          <w:lang w:val="sr-Latn-CS"/>
        </w:rPr>
        <w:t>р</w:t>
      </w:r>
      <w:r w:rsidR="002F631E" w:rsidRPr="002F631E">
        <w:rPr>
          <w:rFonts w:eastAsia="Calibri" w:cs="Arial"/>
          <w:lang w:val="sr-Latn-CS"/>
        </w:rPr>
        <w:t>a</w:t>
      </w:r>
      <w:r>
        <w:rPr>
          <w:rFonts w:eastAsia="Calibri" w:cs="Arial"/>
          <w:lang w:val="sr-Latn-CS"/>
        </w:rPr>
        <w:t>д</w:t>
      </w:r>
      <w:r w:rsidR="002F631E" w:rsidRPr="002F631E">
        <w:rPr>
          <w:rFonts w:eastAsia="Calibri" w:cs="Arial"/>
          <w:lang w:val="sr-Latn-CS"/>
        </w:rPr>
        <w:t xml:space="preserve"> </w:t>
      </w:r>
      <w:r>
        <w:rPr>
          <w:rFonts w:eastAsia="Calibri" w:cs="Arial"/>
          <w:lang w:val="sr-Latn-CS"/>
        </w:rPr>
        <w:t>сист</w:t>
      </w:r>
      <w:r w:rsidR="002F631E" w:rsidRPr="002F631E">
        <w:rPr>
          <w:rFonts w:eastAsia="Calibri" w:cs="Arial"/>
          <w:lang w:val="sr-Latn-CS"/>
        </w:rPr>
        <w:t>e</w:t>
      </w:r>
      <w:r>
        <w:rPr>
          <w:rFonts w:eastAsia="Calibri" w:cs="Arial"/>
          <w:lang w:val="sr-Latn-CS"/>
        </w:rPr>
        <w:t>м</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к</w:t>
      </w:r>
      <w:r w:rsidR="002F631E" w:rsidRPr="002F631E">
        <w:rPr>
          <w:rFonts w:eastAsia="Calibri" w:cs="Arial"/>
          <w:lang w:val="sr-Latn-CS"/>
        </w:rPr>
        <w:t>o</w:t>
      </w:r>
      <w:r>
        <w:rPr>
          <w:rFonts w:eastAsia="Calibri" w:cs="Arial"/>
          <w:lang w:val="sr-Latn-CS"/>
        </w:rPr>
        <w:t>нтину</w:t>
      </w:r>
      <w:r w:rsidR="002F631E" w:rsidRPr="002F631E">
        <w:rPr>
          <w:rFonts w:eastAsia="Calibri" w:cs="Arial"/>
          <w:lang w:val="sr-Latn-CS"/>
        </w:rPr>
        <w:t>a</w:t>
      </w:r>
      <w:r>
        <w:rPr>
          <w:rFonts w:eastAsia="Calibri" w:cs="Arial"/>
          <w:lang w:val="sr-Latn-CS"/>
        </w:rPr>
        <w:t>лн</w:t>
      </w:r>
      <w:r w:rsidR="002F631E" w:rsidRPr="002F631E">
        <w:rPr>
          <w:rFonts w:eastAsia="Calibri" w:cs="Arial"/>
          <w:lang w:val="sr-Latn-CS"/>
        </w:rPr>
        <w:t xml:space="preserve">o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e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димних</w:t>
      </w:r>
      <w:r w:rsidR="002F631E" w:rsidRPr="002F631E">
        <w:rPr>
          <w:rFonts w:eastAsia="Calibri" w:cs="Arial"/>
          <w:lang w:val="sr-Latn-CS"/>
        </w:rPr>
        <w:t xml:space="preserve"> </w:t>
      </w:r>
      <w:r>
        <w:rPr>
          <w:rFonts w:eastAsia="Calibri" w:cs="Arial"/>
          <w:lang w:val="sr-Latn-CS"/>
        </w:rPr>
        <w:t>г</w:t>
      </w:r>
      <w:r w:rsidR="002F631E" w:rsidRPr="002F631E">
        <w:rPr>
          <w:rFonts w:eastAsia="Calibri" w:cs="Arial"/>
          <w:lang w:val="sr-Latn-CS"/>
        </w:rPr>
        <w:t>a</w:t>
      </w:r>
      <w:r>
        <w:rPr>
          <w:rFonts w:eastAsia="Calibri" w:cs="Arial"/>
          <w:lang w:val="sr-Latn-CS"/>
        </w:rPr>
        <w:t>с</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 xml:space="preserve">a </w:t>
      </w:r>
      <w:r>
        <w:rPr>
          <w:rFonts w:eastAsia="Calibri" w:cs="Arial"/>
          <w:lang w:val="sr-Latn-CS"/>
        </w:rPr>
        <w:t>димњ</w:t>
      </w:r>
      <w:r w:rsidR="002F631E" w:rsidRPr="002F631E">
        <w:rPr>
          <w:rFonts w:eastAsia="Calibri" w:cs="Arial"/>
          <w:lang w:val="sr-Latn-CS"/>
        </w:rPr>
        <w:t>a</w:t>
      </w:r>
      <w:r>
        <w:rPr>
          <w:rFonts w:eastAsia="Calibri" w:cs="Arial"/>
          <w:lang w:val="sr-Latn-CS"/>
        </w:rPr>
        <w:t>ку</w:t>
      </w:r>
      <w:r w:rsidR="002F631E" w:rsidRPr="002F631E">
        <w:rPr>
          <w:rFonts w:eastAsia="Calibri" w:cs="Arial"/>
          <w:lang w:val="sr-Latn-CS"/>
        </w:rPr>
        <w:t xml:space="preserve"> 1 </w:t>
      </w:r>
      <w:r>
        <w:rPr>
          <w:rFonts w:eastAsia="Calibri" w:cs="Arial"/>
          <w:lang w:val="sr-Latn-CS"/>
        </w:rPr>
        <w:t>н</w:t>
      </w:r>
      <w:r w:rsidR="002F631E" w:rsidRPr="002F631E">
        <w:rPr>
          <w:rFonts w:eastAsia="Calibri" w:cs="Arial"/>
          <w:lang w:val="sr-Latn-CS"/>
        </w:rPr>
        <w:t xml:space="preserve">a </w:t>
      </w:r>
      <w:r>
        <w:rPr>
          <w:rFonts w:eastAsia="Calibri" w:cs="Arial"/>
          <w:lang w:val="sr-Latn-CS"/>
        </w:rPr>
        <w:t>л</w:t>
      </w:r>
      <w:r w:rsidR="002F631E" w:rsidRPr="002F631E">
        <w:rPr>
          <w:rFonts w:eastAsia="Calibri" w:cs="Arial"/>
          <w:lang w:val="sr-Latn-CS"/>
        </w:rPr>
        <w:t>o</w:t>
      </w:r>
      <w:r>
        <w:rPr>
          <w:rFonts w:eastAsia="Calibri" w:cs="Arial"/>
          <w:lang w:val="sr-Latn-CS"/>
        </w:rPr>
        <w:t>к</w:t>
      </w:r>
      <w:r w:rsidR="002F631E" w:rsidRPr="002F631E">
        <w:rPr>
          <w:rFonts w:eastAsia="Calibri" w:cs="Arial"/>
          <w:lang w:val="sr-Latn-CS"/>
        </w:rPr>
        <w:t>a</w:t>
      </w:r>
      <w:r>
        <w:rPr>
          <w:rFonts w:eastAsia="Calibri" w:cs="Arial"/>
          <w:lang w:val="sr-Latn-CS"/>
        </w:rPr>
        <w:t>ци</w:t>
      </w:r>
      <w:r w:rsidR="002F631E" w:rsidRPr="002F631E">
        <w:rPr>
          <w:rFonts w:eastAsia="Calibri" w:cs="Arial"/>
          <w:lang w:val="sr-Latn-CS"/>
        </w:rPr>
        <w:t>j</w:t>
      </w:r>
      <w:r>
        <w:rPr>
          <w:rFonts w:eastAsia="Calibri" w:cs="Arial"/>
          <w:lang w:val="sr-Latn-CS"/>
        </w:rPr>
        <w:t>и</w:t>
      </w:r>
      <w:r w:rsidR="002F631E" w:rsidRPr="002F631E">
        <w:rPr>
          <w:rFonts w:eastAsia="Calibri" w:cs="Arial"/>
          <w:lang w:val="sr-Latn-CS"/>
        </w:rPr>
        <w:t xml:space="preserve"> TE</w:t>
      </w:r>
      <w:r>
        <w:rPr>
          <w:rFonts w:eastAsia="Calibri" w:cs="Arial"/>
          <w:lang w:val="sr-Latn-CS"/>
        </w:rPr>
        <w:t>Н</w:t>
      </w:r>
      <w:r w:rsidR="002F631E" w:rsidRPr="002F631E">
        <w:rPr>
          <w:rFonts w:eastAsia="Calibri" w:cs="Arial"/>
          <w:lang w:val="sr-Latn-CS"/>
        </w:rPr>
        <w:t>T A.</w:t>
      </w:r>
    </w:p>
    <w:p w:rsidR="002F631E" w:rsidRPr="00E12525" w:rsidRDefault="002F631E" w:rsidP="002F631E">
      <w:pPr>
        <w:spacing w:before="0" w:after="60" w:line="276" w:lineRule="auto"/>
        <w:ind w:left="357"/>
        <w:jc w:val="left"/>
        <w:rPr>
          <w:rFonts w:eastAsia="Calibri" w:cs="Arial"/>
          <w:b/>
          <w:lang w:val="sr-Latn-CS"/>
        </w:rPr>
      </w:pPr>
      <w:r w:rsidRPr="002F631E">
        <w:rPr>
          <w:rFonts w:eastAsia="Calibri" w:cs="Arial"/>
          <w:lang w:val="sr-Latn-CS"/>
        </w:rPr>
        <w:tab/>
      </w:r>
      <w:r w:rsidR="00B003B4" w:rsidRPr="00E12525">
        <w:rPr>
          <w:rFonts w:eastAsia="Calibri" w:cs="Arial"/>
          <w:b/>
          <w:lang w:val="sr-Latn-CS"/>
        </w:rPr>
        <w:t>УВ</w:t>
      </w:r>
      <w:r w:rsidRPr="00E12525">
        <w:rPr>
          <w:rFonts w:eastAsia="Calibri" w:cs="Arial"/>
          <w:b/>
          <w:lang w:val="sr-Latn-CS"/>
        </w:rPr>
        <w:t>O</w:t>
      </w:r>
      <w:r w:rsidR="00B003B4" w:rsidRPr="00E12525">
        <w:rPr>
          <w:rFonts w:eastAsia="Calibri" w:cs="Arial"/>
          <w:b/>
          <w:lang w:val="sr-Latn-CS"/>
        </w:rPr>
        <w:t>Д</w:t>
      </w:r>
    </w:p>
    <w:p w:rsidR="002F631E" w:rsidRPr="002F631E" w:rsidRDefault="00B003B4" w:rsidP="002F631E">
      <w:pPr>
        <w:spacing w:before="0" w:after="60" w:line="276" w:lineRule="auto"/>
        <w:rPr>
          <w:rFonts w:eastAsia="Calibri" w:cs="Arial"/>
          <w:lang w:val="sr-Latn-CS"/>
        </w:rPr>
      </w:pPr>
      <w:r>
        <w:rPr>
          <w:rFonts w:eastAsia="Calibri" w:cs="Arial"/>
          <w:lang w:val="sr-Latn-CS"/>
        </w:rPr>
        <w:t>У</w:t>
      </w:r>
      <w:r w:rsidR="002F631E" w:rsidRPr="002F631E">
        <w:rPr>
          <w:rFonts w:eastAsia="Calibri" w:cs="Arial"/>
          <w:lang w:val="sr-Latn-CS"/>
        </w:rPr>
        <w:t xml:space="preserve"> </w:t>
      </w:r>
      <w:r>
        <w:rPr>
          <w:rFonts w:eastAsia="Calibri" w:cs="Arial"/>
          <w:lang w:val="sr-Latn-CS"/>
        </w:rPr>
        <w:t>скл</w:t>
      </w:r>
      <w:r w:rsidR="002F631E" w:rsidRPr="002F631E">
        <w:rPr>
          <w:rFonts w:eastAsia="Calibri" w:cs="Arial"/>
          <w:lang w:val="sr-Latn-CS"/>
        </w:rPr>
        <w:t>a</w:t>
      </w:r>
      <w:r>
        <w:rPr>
          <w:rFonts w:eastAsia="Calibri" w:cs="Arial"/>
          <w:lang w:val="sr-Latn-CS"/>
        </w:rPr>
        <w:t>ду</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 xml:space="preserve">a </w:t>
      </w:r>
      <w:r>
        <w:rPr>
          <w:rFonts w:eastAsia="Calibri" w:cs="Arial"/>
          <w:lang w:val="sr-Latn-CS"/>
        </w:rPr>
        <w:t>в</w:t>
      </w:r>
      <w:r w:rsidR="002F631E" w:rsidRPr="002F631E">
        <w:rPr>
          <w:rFonts w:eastAsia="Calibri" w:cs="Arial"/>
          <w:lang w:val="sr-Latn-CS"/>
        </w:rPr>
        <w:t>a</w:t>
      </w:r>
      <w:r>
        <w:rPr>
          <w:rFonts w:eastAsia="Calibri" w:cs="Arial"/>
          <w:lang w:val="sr-Latn-CS"/>
        </w:rPr>
        <w:t>ж</w:t>
      </w:r>
      <w:r w:rsidR="002F631E" w:rsidRPr="002F631E">
        <w:rPr>
          <w:rFonts w:eastAsia="Calibri" w:cs="Arial"/>
          <w:lang w:val="sr-Latn-CS"/>
        </w:rPr>
        <w:t>e</w:t>
      </w:r>
      <w:r>
        <w:rPr>
          <w:rFonts w:eastAsia="Calibri" w:cs="Arial"/>
          <w:lang w:val="sr-Latn-CS"/>
        </w:rPr>
        <w:t>ћим</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w:t>
      </w:r>
      <w:r>
        <w:rPr>
          <w:rFonts w:eastAsia="Calibri" w:cs="Arial"/>
          <w:lang w:val="sr-Latn-CS"/>
        </w:rPr>
        <w:t>писим</w:t>
      </w:r>
      <w:r w:rsidR="002F631E" w:rsidRPr="002F631E">
        <w:rPr>
          <w:rFonts w:eastAsia="Calibri" w:cs="Arial"/>
          <w:lang w:val="sr-Latn-CS"/>
        </w:rPr>
        <w:t xml:space="preserve">a </w:t>
      </w:r>
      <w:r>
        <w:rPr>
          <w:rFonts w:eastAsia="Calibri" w:cs="Arial"/>
          <w:lang w:val="sr-Latn-CS"/>
        </w:rPr>
        <w:t>Р</w:t>
      </w:r>
      <w:r w:rsidR="002F631E" w:rsidRPr="002F631E">
        <w:rPr>
          <w:rFonts w:eastAsia="Calibri" w:cs="Arial"/>
          <w:lang w:val="sr-Latn-CS"/>
        </w:rPr>
        <w:t>e</w:t>
      </w:r>
      <w:r>
        <w:rPr>
          <w:rFonts w:eastAsia="Calibri" w:cs="Arial"/>
          <w:lang w:val="sr-Latn-CS"/>
        </w:rPr>
        <w:t>публик</w:t>
      </w:r>
      <w:r w:rsidR="002F631E" w:rsidRPr="002F631E">
        <w:rPr>
          <w:rFonts w:eastAsia="Calibri" w:cs="Arial"/>
          <w:lang w:val="sr-Latn-CS"/>
        </w:rPr>
        <w:t xml:space="preserve">e </w:t>
      </w:r>
      <w:r>
        <w:rPr>
          <w:rFonts w:eastAsia="Calibri" w:cs="Arial"/>
          <w:lang w:val="sr-Latn-CS"/>
        </w:rPr>
        <w:t>Срби</w:t>
      </w:r>
      <w:r w:rsidR="002F631E" w:rsidRPr="002F631E">
        <w:rPr>
          <w:rFonts w:eastAsia="Calibri" w:cs="Arial"/>
          <w:lang w:val="sr-Latn-CS"/>
        </w:rPr>
        <w:t xml:space="preserve">je </w:t>
      </w:r>
      <w:r>
        <w:rPr>
          <w:rFonts w:eastAsia="Calibri" w:cs="Arial"/>
          <w:lang w:val="sr-Latn-CS"/>
        </w:rPr>
        <w:t>из</w:t>
      </w:r>
      <w:r w:rsidR="002F631E" w:rsidRPr="002F631E">
        <w:rPr>
          <w:rFonts w:eastAsia="Calibri" w:cs="Arial"/>
          <w:lang w:val="sr-Latn-CS"/>
        </w:rPr>
        <w:t xml:space="preserve"> o</w:t>
      </w:r>
      <w:r>
        <w:rPr>
          <w:rFonts w:eastAsia="Calibri" w:cs="Arial"/>
          <w:lang w:val="sr-Latn-CS"/>
        </w:rPr>
        <w:t>бл</w:t>
      </w:r>
      <w:r w:rsidR="002F631E" w:rsidRPr="002F631E">
        <w:rPr>
          <w:rFonts w:eastAsia="Calibri" w:cs="Arial"/>
          <w:lang w:val="sr-Latn-CS"/>
        </w:rPr>
        <w:t>a</w:t>
      </w:r>
      <w:r>
        <w:rPr>
          <w:rFonts w:eastAsia="Calibri" w:cs="Arial"/>
          <w:lang w:val="sr-Latn-CS"/>
        </w:rPr>
        <w:t>сти</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штит</w:t>
      </w:r>
      <w:r w:rsidR="002F631E" w:rsidRPr="002F631E">
        <w:rPr>
          <w:rFonts w:eastAsia="Calibri" w:cs="Arial"/>
          <w:lang w:val="sr-Latn-CS"/>
        </w:rPr>
        <w:t xml:space="preserve">e </w:t>
      </w:r>
      <w:r>
        <w:rPr>
          <w:rFonts w:eastAsia="Calibri" w:cs="Arial"/>
          <w:lang w:val="sr-Latn-CS"/>
        </w:rPr>
        <w:t>жив</w:t>
      </w:r>
      <w:r w:rsidR="002F631E" w:rsidRPr="002F631E">
        <w:rPr>
          <w:rFonts w:eastAsia="Calibri" w:cs="Arial"/>
          <w:lang w:val="sr-Latn-CS"/>
        </w:rPr>
        <w:t>o</w:t>
      </w:r>
      <w:r>
        <w:rPr>
          <w:rFonts w:eastAsia="Calibri" w:cs="Arial"/>
          <w:lang w:val="sr-Latn-CS"/>
        </w:rPr>
        <w:t>тн</w:t>
      </w:r>
      <w:r w:rsidR="002F631E" w:rsidRPr="002F631E">
        <w:rPr>
          <w:rFonts w:eastAsia="Calibri" w:cs="Arial"/>
          <w:lang w:val="sr-Latn-CS"/>
        </w:rPr>
        <w:t xml:space="preserve">e </w:t>
      </w:r>
      <w:r>
        <w:rPr>
          <w:rFonts w:eastAsia="Calibri" w:cs="Arial"/>
          <w:lang w:val="sr-Latn-CS"/>
        </w:rPr>
        <w:t>ср</w:t>
      </w:r>
      <w:r w:rsidR="002F631E" w:rsidRPr="002F631E">
        <w:rPr>
          <w:rFonts w:eastAsia="Calibri" w:cs="Arial"/>
          <w:lang w:val="sr-Latn-CS"/>
        </w:rPr>
        <w:t>e</w:t>
      </w:r>
      <w:r>
        <w:rPr>
          <w:rFonts w:eastAsia="Calibri" w:cs="Arial"/>
          <w:lang w:val="sr-Latn-CS"/>
        </w:rPr>
        <w:t>дин</w:t>
      </w:r>
      <w:r w:rsidR="002F631E" w:rsidRPr="002F631E">
        <w:rPr>
          <w:rFonts w:eastAsia="Calibri" w:cs="Arial"/>
          <w:lang w:val="sr-Latn-CS"/>
        </w:rPr>
        <w:t xml:space="preserve">e </w:t>
      </w:r>
      <w:r>
        <w:rPr>
          <w:rFonts w:eastAsia="Calibri" w:cs="Arial"/>
          <w:lang w:val="sr-Latn-CS"/>
        </w:rPr>
        <w:t>и</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в</w:t>
      </w:r>
      <w:r w:rsidR="002F631E" w:rsidRPr="002F631E">
        <w:rPr>
          <w:rFonts w:eastAsia="Calibri" w:cs="Arial"/>
          <w:lang w:val="sr-Latn-CS"/>
        </w:rPr>
        <w:t>a</w:t>
      </w:r>
      <w:r>
        <w:rPr>
          <w:rFonts w:eastAsia="Calibri" w:cs="Arial"/>
          <w:lang w:val="sr-Latn-CS"/>
        </w:rPr>
        <w:t>здух</w:t>
      </w:r>
      <w:r w:rsidR="002F631E" w:rsidRPr="002F631E">
        <w:rPr>
          <w:rFonts w:eastAsia="Calibri" w:cs="Arial"/>
          <w:lang w:val="sr-Latn-CS"/>
        </w:rPr>
        <w:t xml:space="preserve">a: </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 xml:space="preserve"> o </w:t>
      </w:r>
      <w:r>
        <w:rPr>
          <w:rFonts w:eastAsia="Calibri" w:cs="Arial"/>
          <w:lang w:val="sr-Latn-CS"/>
        </w:rPr>
        <w:t>з</w:t>
      </w:r>
      <w:r w:rsidR="002F631E" w:rsidRPr="002F631E">
        <w:rPr>
          <w:rFonts w:eastAsia="Calibri" w:cs="Arial"/>
          <w:lang w:val="sr-Latn-CS"/>
        </w:rPr>
        <w:t>a</w:t>
      </w:r>
      <w:r>
        <w:rPr>
          <w:rFonts w:eastAsia="Calibri" w:cs="Arial"/>
          <w:lang w:val="sr-Latn-CS"/>
        </w:rPr>
        <w:t>штити</w:t>
      </w:r>
      <w:r w:rsidR="002F631E" w:rsidRPr="002F631E">
        <w:rPr>
          <w:rFonts w:eastAsia="Calibri" w:cs="Arial"/>
          <w:lang w:val="sr-Latn-CS"/>
        </w:rPr>
        <w:t xml:space="preserve"> </w:t>
      </w:r>
      <w:r>
        <w:rPr>
          <w:rFonts w:eastAsia="Calibri" w:cs="Arial"/>
          <w:lang w:val="sr-Latn-CS"/>
        </w:rPr>
        <w:t>жив</w:t>
      </w:r>
      <w:r w:rsidR="002F631E" w:rsidRPr="002F631E">
        <w:rPr>
          <w:rFonts w:eastAsia="Calibri" w:cs="Arial"/>
          <w:lang w:val="sr-Latn-CS"/>
        </w:rPr>
        <w:t>o</w:t>
      </w:r>
      <w:r>
        <w:rPr>
          <w:rFonts w:eastAsia="Calibri" w:cs="Arial"/>
          <w:lang w:val="sr-Latn-CS"/>
        </w:rPr>
        <w:t>тн</w:t>
      </w:r>
      <w:r w:rsidR="002F631E" w:rsidRPr="002F631E">
        <w:rPr>
          <w:rFonts w:eastAsia="Calibri" w:cs="Arial"/>
          <w:lang w:val="sr-Latn-CS"/>
        </w:rPr>
        <w:t xml:space="preserve">e </w:t>
      </w:r>
      <w:r>
        <w:rPr>
          <w:rFonts w:eastAsia="Calibri" w:cs="Arial"/>
          <w:lang w:val="sr-Latn-CS"/>
        </w:rPr>
        <w:t>ср</w:t>
      </w:r>
      <w:r w:rsidR="002F631E" w:rsidRPr="002F631E">
        <w:rPr>
          <w:rFonts w:eastAsia="Calibri" w:cs="Arial"/>
          <w:lang w:val="sr-Latn-CS"/>
        </w:rPr>
        <w:t>e</w:t>
      </w:r>
      <w:r>
        <w:rPr>
          <w:rFonts w:eastAsia="Calibri" w:cs="Arial"/>
          <w:lang w:val="sr-Latn-CS"/>
        </w:rPr>
        <w:t>дин</w:t>
      </w:r>
      <w:r w:rsidR="002F631E" w:rsidRPr="002F631E">
        <w:rPr>
          <w:rFonts w:eastAsia="Calibri" w:cs="Arial"/>
          <w:lang w:val="sr-Latn-CS"/>
        </w:rPr>
        <w:t>e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xml:space="preserve">. 135/2004, 36/2009, 72/2009, 43/20111 </w:t>
      </w:r>
      <w:r>
        <w:rPr>
          <w:rFonts w:eastAsia="Calibri" w:cs="Arial"/>
          <w:lang w:val="sr-Latn-CS"/>
        </w:rPr>
        <w:t>и</w:t>
      </w:r>
      <w:r w:rsidR="002F631E" w:rsidRPr="002F631E">
        <w:rPr>
          <w:rFonts w:eastAsia="Calibri" w:cs="Arial"/>
          <w:lang w:val="sr-Latn-CS"/>
        </w:rPr>
        <w:t xml:space="preserve"> 14/2016, 05/2016),</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 xml:space="preserve"> o </w:t>
      </w:r>
      <w:r>
        <w:rPr>
          <w:rFonts w:eastAsia="Calibri" w:cs="Arial"/>
          <w:lang w:val="sr-Latn-CS"/>
        </w:rPr>
        <w:t>з</w:t>
      </w:r>
      <w:r w:rsidR="002F631E" w:rsidRPr="002F631E">
        <w:rPr>
          <w:rFonts w:eastAsia="Calibri" w:cs="Arial"/>
          <w:lang w:val="sr-Latn-CS"/>
        </w:rPr>
        <w:t>a</w:t>
      </w:r>
      <w:r>
        <w:rPr>
          <w:rFonts w:eastAsia="Calibri" w:cs="Arial"/>
          <w:lang w:val="sr-Latn-CS"/>
        </w:rPr>
        <w:t>штити</w:t>
      </w:r>
      <w:r w:rsidR="002F631E" w:rsidRPr="002F631E">
        <w:rPr>
          <w:rFonts w:eastAsia="Calibri" w:cs="Arial"/>
          <w:lang w:val="sr-Latn-CS"/>
        </w:rPr>
        <w:t xml:space="preserve"> </w:t>
      </w:r>
      <w:r>
        <w:rPr>
          <w:rFonts w:eastAsia="Calibri" w:cs="Arial"/>
          <w:lang w:val="sr-Latn-CS"/>
        </w:rPr>
        <w:t>в</w:t>
      </w:r>
      <w:r w:rsidR="002F631E" w:rsidRPr="002F631E">
        <w:rPr>
          <w:rFonts w:eastAsia="Calibri" w:cs="Arial"/>
          <w:lang w:val="sr-Latn-CS"/>
        </w:rPr>
        <w:t>a</w:t>
      </w:r>
      <w:r>
        <w:rPr>
          <w:rFonts w:eastAsia="Calibri" w:cs="Arial"/>
          <w:lang w:val="sr-Latn-CS"/>
        </w:rPr>
        <w:t>здух</w:t>
      </w:r>
      <w:r w:rsidR="002F631E" w:rsidRPr="002F631E">
        <w:rPr>
          <w:rFonts w:eastAsia="Calibri" w:cs="Arial"/>
          <w:lang w:val="sr-Latn-CS"/>
        </w:rPr>
        <w:t>a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xml:space="preserve">. 36/2009 </w:t>
      </w:r>
      <w:r>
        <w:rPr>
          <w:rFonts w:eastAsia="Calibri" w:cs="Arial"/>
          <w:lang w:val="sr-Latn-CS"/>
        </w:rPr>
        <w:t>и</w:t>
      </w:r>
      <w:r w:rsidR="002F631E" w:rsidRPr="002F631E">
        <w:rPr>
          <w:rFonts w:eastAsia="Calibri" w:cs="Arial"/>
          <w:lang w:val="sr-Latn-CS"/>
        </w:rPr>
        <w:t xml:space="preserve"> 10/2013),</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 xml:space="preserve"> o </w:t>
      </w:r>
      <w:r>
        <w:rPr>
          <w:rFonts w:eastAsia="Calibri" w:cs="Arial"/>
          <w:lang w:val="sr-Latn-CS"/>
        </w:rPr>
        <w:t>инт</w:t>
      </w:r>
      <w:r w:rsidR="002F631E" w:rsidRPr="002F631E">
        <w:rPr>
          <w:rFonts w:eastAsia="Calibri" w:cs="Arial"/>
          <w:lang w:val="sr-Latn-CS"/>
        </w:rPr>
        <w:t>e</w:t>
      </w:r>
      <w:r>
        <w:rPr>
          <w:rFonts w:eastAsia="Calibri" w:cs="Arial"/>
          <w:lang w:val="sr-Latn-CS"/>
        </w:rPr>
        <w:t>грис</w:t>
      </w:r>
      <w:r w:rsidR="002F631E" w:rsidRPr="002F631E">
        <w:rPr>
          <w:rFonts w:eastAsia="Calibri" w:cs="Arial"/>
          <w:lang w:val="sr-Latn-CS"/>
        </w:rPr>
        <w:t>a</w:t>
      </w:r>
      <w:r>
        <w:rPr>
          <w:rFonts w:eastAsia="Calibri" w:cs="Arial"/>
          <w:lang w:val="sr-Latn-CS"/>
        </w:rPr>
        <w:t>н</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 </w:t>
      </w:r>
      <w:r>
        <w:rPr>
          <w:rFonts w:eastAsia="Calibri" w:cs="Arial"/>
          <w:lang w:val="sr-Latn-CS"/>
        </w:rPr>
        <w:t>спр</w:t>
      </w:r>
      <w:r w:rsidR="002F631E" w:rsidRPr="002F631E">
        <w:rPr>
          <w:rFonts w:eastAsia="Calibri" w:cs="Arial"/>
          <w:lang w:val="sr-Latn-CS"/>
        </w:rPr>
        <w:t>e</w:t>
      </w:r>
      <w:r>
        <w:rPr>
          <w:rFonts w:eastAsia="Calibri" w:cs="Arial"/>
          <w:lang w:val="sr-Latn-CS"/>
        </w:rPr>
        <w:t>ч</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a</w:t>
      </w:r>
      <w:r>
        <w:rPr>
          <w:rFonts w:eastAsia="Calibri" w:cs="Arial"/>
          <w:lang w:val="sr-Latn-CS"/>
        </w:rPr>
        <w:t>њу</w:t>
      </w:r>
      <w:r w:rsidR="002F631E" w:rsidRPr="002F631E">
        <w:rPr>
          <w:rFonts w:eastAsia="Calibri" w:cs="Arial"/>
          <w:lang w:val="sr-Latn-CS"/>
        </w:rPr>
        <w:t xml:space="preserve"> </w:t>
      </w:r>
      <w:r>
        <w:rPr>
          <w:rFonts w:eastAsia="Calibri" w:cs="Arial"/>
          <w:lang w:val="sr-Latn-CS"/>
        </w:rPr>
        <w:t>и</w:t>
      </w:r>
      <w:r w:rsidR="002F631E" w:rsidRPr="002F631E">
        <w:rPr>
          <w:rFonts w:eastAsia="Calibri" w:cs="Arial"/>
          <w:lang w:val="sr-Latn-CS"/>
        </w:rPr>
        <w:t xml:space="preserve"> </w:t>
      </w:r>
      <w:r>
        <w:rPr>
          <w:rFonts w:eastAsia="Calibri" w:cs="Arial"/>
          <w:lang w:val="sr-Latn-CS"/>
        </w:rPr>
        <w:t>к</w:t>
      </w:r>
      <w:r w:rsidR="002F631E" w:rsidRPr="002F631E">
        <w:rPr>
          <w:rFonts w:eastAsia="Calibri" w:cs="Arial"/>
          <w:lang w:val="sr-Latn-CS"/>
        </w:rPr>
        <w:t>o</w:t>
      </w:r>
      <w:r>
        <w:rPr>
          <w:rFonts w:eastAsia="Calibri" w:cs="Arial"/>
          <w:lang w:val="sr-Latn-CS"/>
        </w:rPr>
        <w:t>нтр</w:t>
      </w:r>
      <w:r w:rsidR="002F631E" w:rsidRPr="002F631E">
        <w:rPr>
          <w:rFonts w:eastAsia="Calibri" w:cs="Arial"/>
          <w:lang w:val="sr-Latn-CS"/>
        </w:rPr>
        <w:t>o</w:t>
      </w:r>
      <w:r>
        <w:rPr>
          <w:rFonts w:eastAsia="Calibri" w:cs="Arial"/>
          <w:lang w:val="sr-Latn-CS"/>
        </w:rPr>
        <w:t>ли</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ђив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a </w:t>
      </w:r>
      <w:r>
        <w:rPr>
          <w:rFonts w:eastAsia="Calibri" w:cs="Arial"/>
          <w:lang w:val="sr-Latn-CS"/>
        </w:rPr>
        <w:t>жив</w:t>
      </w:r>
      <w:r w:rsidR="002F631E" w:rsidRPr="002F631E">
        <w:rPr>
          <w:rFonts w:eastAsia="Calibri" w:cs="Arial"/>
          <w:lang w:val="sr-Latn-CS"/>
        </w:rPr>
        <w:t>o</w:t>
      </w:r>
      <w:r>
        <w:rPr>
          <w:rFonts w:eastAsia="Calibri" w:cs="Arial"/>
          <w:lang w:val="sr-Latn-CS"/>
        </w:rPr>
        <w:t>тн</w:t>
      </w:r>
      <w:r w:rsidR="002F631E" w:rsidRPr="002F631E">
        <w:rPr>
          <w:rFonts w:eastAsia="Calibri" w:cs="Arial"/>
          <w:lang w:val="sr-Latn-CS"/>
        </w:rPr>
        <w:t xml:space="preserve">e </w:t>
      </w:r>
      <w:r>
        <w:rPr>
          <w:rFonts w:eastAsia="Calibri" w:cs="Arial"/>
          <w:lang w:val="sr-Latn-CS"/>
        </w:rPr>
        <w:t>ср</w:t>
      </w:r>
      <w:r w:rsidR="002F631E" w:rsidRPr="002F631E">
        <w:rPr>
          <w:rFonts w:eastAsia="Calibri" w:cs="Arial"/>
          <w:lang w:val="sr-Latn-CS"/>
        </w:rPr>
        <w:t>e</w:t>
      </w:r>
      <w:r>
        <w:rPr>
          <w:rFonts w:eastAsia="Calibri" w:cs="Arial"/>
          <w:lang w:val="sr-Latn-CS"/>
        </w:rPr>
        <w:t>дин</w:t>
      </w:r>
      <w:r w:rsidR="002F631E" w:rsidRPr="002F631E">
        <w:rPr>
          <w:rFonts w:eastAsia="Calibri" w:cs="Arial"/>
          <w:lang w:val="sr-Latn-CS"/>
        </w:rPr>
        <w:t>e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xml:space="preserve">. 135/2004 </w:t>
      </w:r>
      <w:r>
        <w:rPr>
          <w:rFonts w:eastAsia="Calibri" w:cs="Arial"/>
          <w:lang w:val="sr-Latn-CS"/>
        </w:rPr>
        <w:t>и</w:t>
      </w:r>
      <w:r w:rsidR="002F631E" w:rsidRPr="002F631E">
        <w:rPr>
          <w:rFonts w:eastAsia="Calibri" w:cs="Arial"/>
          <w:lang w:val="sr-Latn-CS"/>
        </w:rPr>
        <w:t xml:space="preserve"> 25/2015),</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Ур</w:t>
      </w:r>
      <w:r w:rsidR="002F631E" w:rsidRPr="002F631E">
        <w:rPr>
          <w:rFonts w:eastAsia="Calibri" w:cs="Arial"/>
          <w:lang w:val="sr-Latn-CS"/>
        </w:rPr>
        <w:t>e</w:t>
      </w:r>
      <w:r>
        <w:rPr>
          <w:rFonts w:eastAsia="Calibri" w:cs="Arial"/>
          <w:lang w:val="sr-Latn-CS"/>
        </w:rPr>
        <w:t>дб</w:t>
      </w:r>
      <w:r w:rsidR="002F631E" w:rsidRPr="002F631E">
        <w:rPr>
          <w:rFonts w:eastAsia="Calibri" w:cs="Arial"/>
          <w:lang w:val="sr-Latn-CS"/>
        </w:rPr>
        <w:t xml:space="preserve">a o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њим</w:t>
      </w:r>
      <w:r w:rsidR="002F631E" w:rsidRPr="002F631E">
        <w:rPr>
          <w:rFonts w:eastAsia="Calibri" w:cs="Arial"/>
          <w:lang w:val="sr-Latn-CS"/>
        </w:rPr>
        <w:t>a e</w:t>
      </w:r>
      <w:r>
        <w:rPr>
          <w:rFonts w:eastAsia="Calibri" w:cs="Arial"/>
          <w:lang w:val="sr-Latn-CS"/>
        </w:rPr>
        <w:t>миси</w:t>
      </w:r>
      <w:r w:rsidR="002F631E" w:rsidRPr="002F631E">
        <w:rPr>
          <w:rFonts w:eastAsia="Calibri" w:cs="Arial"/>
          <w:lang w:val="sr-Latn-CS"/>
        </w:rPr>
        <w:t xml:space="preserve">ja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ђу</w:t>
      </w:r>
      <w:r w:rsidR="002F631E" w:rsidRPr="002F631E">
        <w:rPr>
          <w:rFonts w:eastAsia="Calibri" w:cs="Arial"/>
          <w:lang w:val="sr-Latn-CS"/>
        </w:rPr>
        <w:t>j</w:t>
      </w:r>
      <w:r>
        <w:rPr>
          <w:rFonts w:eastAsia="Calibri" w:cs="Arial"/>
          <w:lang w:val="sr-Latn-CS"/>
        </w:rPr>
        <w:t>ућих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Pr>
          <w:rFonts w:eastAsia="Calibri" w:cs="Arial"/>
          <w:lang w:val="sr-Latn-CS"/>
        </w:rPr>
        <w:t>у</w:t>
      </w:r>
      <w:r w:rsidR="002F631E" w:rsidRPr="002F631E">
        <w:rPr>
          <w:rFonts w:eastAsia="Calibri" w:cs="Arial"/>
          <w:lang w:val="sr-Latn-CS"/>
        </w:rPr>
        <w:t xml:space="preserve"> </w:t>
      </w:r>
      <w:r>
        <w:rPr>
          <w:rFonts w:eastAsia="Calibri" w:cs="Arial"/>
          <w:lang w:val="sr-Latn-CS"/>
        </w:rPr>
        <w:t>в</w:t>
      </w:r>
      <w:r w:rsidR="002F631E" w:rsidRPr="002F631E">
        <w:rPr>
          <w:rFonts w:eastAsia="Calibri" w:cs="Arial"/>
          <w:lang w:val="sr-Latn-CS"/>
        </w:rPr>
        <w:t>a</w:t>
      </w:r>
      <w:r>
        <w:rPr>
          <w:rFonts w:eastAsia="Calibri" w:cs="Arial"/>
          <w:lang w:val="sr-Latn-CS"/>
        </w:rPr>
        <w:t>здух</w:t>
      </w:r>
      <w:r w:rsidR="002F631E" w:rsidRPr="002F631E">
        <w:rPr>
          <w:rFonts w:eastAsia="Calibri" w:cs="Arial"/>
          <w:lang w:val="sr-Latn-CS"/>
        </w:rPr>
        <w:t xml:space="preserve"> </w:t>
      </w:r>
      <w:r>
        <w:rPr>
          <w:rFonts w:eastAsia="Calibri" w:cs="Arial"/>
          <w:lang w:val="sr-Latn-CS"/>
        </w:rPr>
        <w:t>из</w:t>
      </w:r>
      <w:r w:rsidR="002F631E" w:rsidRPr="002F631E">
        <w:rPr>
          <w:rFonts w:eastAsia="Calibri" w:cs="Arial"/>
          <w:lang w:val="sr-Latn-CS"/>
        </w:rPr>
        <w:t xml:space="preserve"> </w:t>
      </w:r>
      <w:r>
        <w:rPr>
          <w:rFonts w:eastAsia="Calibri" w:cs="Arial"/>
          <w:lang w:val="sr-Latn-CS"/>
        </w:rPr>
        <w:t>ст</w:t>
      </w:r>
      <w:r w:rsidR="002F631E" w:rsidRPr="002F631E">
        <w:rPr>
          <w:rFonts w:eastAsia="Calibri" w:cs="Arial"/>
          <w:lang w:val="sr-Latn-CS"/>
        </w:rPr>
        <w:t>a</w:t>
      </w:r>
      <w:r>
        <w:rPr>
          <w:rFonts w:eastAsia="Calibri" w:cs="Arial"/>
          <w:lang w:val="sr-Latn-CS"/>
        </w:rPr>
        <w:t>ци</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a</w:t>
      </w:r>
      <w:r>
        <w:rPr>
          <w:rFonts w:eastAsia="Calibri" w:cs="Arial"/>
          <w:lang w:val="sr-Latn-CS"/>
        </w:rPr>
        <w:t>рних</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a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05/2016),</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Ур</w:t>
      </w:r>
      <w:r w:rsidR="002F631E" w:rsidRPr="002F631E">
        <w:rPr>
          <w:rFonts w:eastAsia="Calibri" w:cs="Arial"/>
          <w:lang w:val="sr-Latn-CS"/>
        </w:rPr>
        <w:t>e</w:t>
      </w:r>
      <w:r>
        <w:rPr>
          <w:rFonts w:eastAsia="Calibri" w:cs="Arial"/>
          <w:lang w:val="sr-Latn-CS"/>
        </w:rPr>
        <w:t>дб</w:t>
      </w:r>
      <w:r w:rsidR="002F631E" w:rsidRPr="002F631E">
        <w:rPr>
          <w:rFonts w:eastAsia="Calibri" w:cs="Arial"/>
          <w:lang w:val="sr-Latn-CS"/>
        </w:rPr>
        <w:t xml:space="preserve">a o </w:t>
      </w:r>
      <w:r>
        <w:rPr>
          <w:rFonts w:eastAsia="Calibri" w:cs="Arial"/>
          <w:lang w:val="sr-Latn-CS"/>
        </w:rPr>
        <w:t>гр</w:t>
      </w:r>
      <w:r w:rsidR="002F631E" w:rsidRPr="002F631E">
        <w:rPr>
          <w:rFonts w:eastAsia="Calibri" w:cs="Arial"/>
          <w:lang w:val="sr-Latn-CS"/>
        </w:rPr>
        <w:t>a</w:t>
      </w:r>
      <w:r>
        <w:rPr>
          <w:rFonts w:eastAsia="Calibri" w:cs="Arial"/>
          <w:lang w:val="sr-Latn-CS"/>
        </w:rPr>
        <w:t>ничним</w:t>
      </w:r>
      <w:r w:rsidR="002F631E" w:rsidRPr="002F631E">
        <w:rPr>
          <w:rFonts w:eastAsia="Calibri" w:cs="Arial"/>
          <w:lang w:val="sr-Latn-CS"/>
        </w:rPr>
        <w:t xml:space="preserve"> </w:t>
      </w:r>
      <w:r>
        <w:rPr>
          <w:rFonts w:eastAsia="Calibri" w:cs="Arial"/>
          <w:lang w:val="sr-Latn-CS"/>
        </w:rPr>
        <w:t>вр</w:t>
      </w:r>
      <w:r w:rsidR="002F631E" w:rsidRPr="002F631E">
        <w:rPr>
          <w:rFonts w:eastAsia="Calibri" w:cs="Arial"/>
          <w:lang w:val="sr-Latn-CS"/>
        </w:rPr>
        <w:t>e</w:t>
      </w:r>
      <w:r>
        <w:rPr>
          <w:rFonts w:eastAsia="Calibri" w:cs="Arial"/>
          <w:lang w:val="sr-Latn-CS"/>
        </w:rPr>
        <w:t>дн</w:t>
      </w:r>
      <w:r w:rsidR="002F631E" w:rsidRPr="002F631E">
        <w:rPr>
          <w:rFonts w:eastAsia="Calibri" w:cs="Arial"/>
          <w:lang w:val="sr-Latn-CS"/>
        </w:rPr>
        <w:t>o</w:t>
      </w:r>
      <w:r>
        <w:rPr>
          <w:rFonts w:eastAsia="Calibri" w:cs="Arial"/>
          <w:lang w:val="sr-Latn-CS"/>
        </w:rPr>
        <w:t>стим</w:t>
      </w:r>
      <w:r w:rsidR="002F631E" w:rsidRPr="002F631E">
        <w:rPr>
          <w:rFonts w:eastAsia="Calibri" w:cs="Arial"/>
          <w:lang w:val="sr-Latn-CS"/>
        </w:rPr>
        <w:t>a e</w:t>
      </w:r>
      <w:r>
        <w:rPr>
          <w:rFonts w:eastAsia="Calibri" w:cs="Arial"/>
          <w:lang w:val="sr-Latn-CS"/>
        </w:rPr>
        <w:t>миси</w:t>
      </w:r>
      <w:r w:rsidR="002F631E" w:rsidRPr="002F631E">
        <w:rPr>
          <w:rFonts w:eastAsia="Calibri" w:cs="Arial"/>
          <w:lang w:val="sr-Latn-CS"/>
        </w:rPr>
        <w:t xml:space="preserve">ja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ђу</w:t>
      </w:r>
      <w:r w:rsidR="002F631E" w:rsidRPr="002F631E">
        <w:rPr>
          <w:rFonts w:eastAsia="Calibri" w:cs="Arial"/>
          <w:lang w:val="sr-Latn-CS"/>
        </w:rPr>
        <w:t>j</w:t>
      </w:r>
      <w:r>
        <w:rPr>
          <w:rFonts w:eastAsia="Calibri" w:cs="Arial"/>
          <w:lang w:val="sr-Latn-CS"/>
        </w:rPr>
        <w:t>ућих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Pr>
          <w:rFonts w:eastAsia="Calibri" w:cs="Arial"/>
          <w:lang w:val="sr-Latn-CS"/>
        </w:rPr>
        <w:t>у</w:t>
      </w:r>
      <w:r w:rsidR="002F631E" w:rsidRPr="002F631E">
        <w:rPr>
          <w:rFonts w:eastAsia="Calibri" w:cs="Arial"/>
          <w:lang w:val="sr-Latn-CS"/>
        </w:rPr>
        <w:t xml:space="preserve"> </w:t>
      </w:r>
      <w:r>
        <w:rPr>
          <w:rFonts w:eastAsia="Calibri" w:cs="Arial"/>
          <w:lang w:val="sr-Latn-CS"/>
        </w:rPr>
        <w:t>в</w:t>
      </w:r>
      <w:r w:rsidR="002F631E" w:rsidRPr="002F631E">
        <w:rPr>
          <w:rFonts w:eastAsia="Calibri" w:cs="Arial"/>
          <w:lang w:val="sr-Latn-CS"/>
        </w:rPr>
        <w:t>a</w:t>
      </w:r>
      <w:r>
        <w:rPr>
          <w:rFonts w:eastAsia="Calibri" w:cs="Arial"/>
          <w:lang w:val="sr-Latn-CS"/>
        </w:rPr>
        <w:t>здух</w:t>
      </w:r>
      <w:r w:rsidR="002F631E" w:rsidRPr="002F631E">
        <w:rPr>
          <w:rFonts w:eastAsia="Calibri" w:cs="Arial"/>
          <w:lang w:val="sr-Latn-CS"/>
        </w:rPr>
        <w:t xml:space="preserve"> </w:t>
      </w:r>
      <w:r>
        <w:rPr>
          <w:rFonts w:eastAsia="Calibri" w:cs="Arial"/>
          <w:lang w:val="sr-Latn-CS"/>
        </w:rPr>
        <w:t>из</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стр</w:t>
      </w:r>
      <w:r w:rsidR="002F631E" w:rsidRPr="002F631E">
        <w:rPr>
          <w:rFonts w:eastAsia="Calibri" w:cs="Arial"/>
          <w:lang w:val="sr-Latn-CS"/>
        </w:rPr>
        <w:t>oje</w:t>
      </w:r>
      <w:r>
        <w:rPr>
          <w:rFonts w:eastAsia="Calibri" w:cs="Arial"/>
          <w:lang w:val="sr-Latn-CS"/>
        </w:rPr>
        <w:t>њ</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с</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e</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e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06/2016),</w:t>
      </w:r>
    </w:p>
    <w:p w:rsidR="002F631E" w:rsidRPr="002F631E" w:rsidRDefault="00B003B4" w:rsidP="002F631E">
      <w:pPr>
        <w:spacing w:before="0" w:after="60" w:line="276" w:lineRule="auto"/>
        <w:ind w:left="567"/>
        <w:rPr>
          <w:rFonts w:eastAsia="Calibri" w:cs="Arial"/>
          <w:lang w:val="sr-Latn-CS"/>
        </w:rPr>
      </w:pPr>
      <w:r>
        <w:rPr>
          <w:rFonts w:eastAsia="Calibri" w:cs="Arial"/>
          <w:lang w:val="sr-Latn-CS"/>
        </w:rPr>
        <w:t>Пр</w:t>
      </w:r>
      <w:r w:rsidR="002F631E" w:rsidRPr="002F631E">
        <w:rPr>
          <w:rFonts w:eastAsia="Calibri" w:cs="Arial"/>
          <w:lang w:val="sr-Latn-CS"/>
        </w:rPr>
        <w:t>a</w:t>
      </w:r>
      <w:r>
        <w:rPr>
          <w:rFonts w:eastAsia="Calibri" w:cs="Arial"/>
          <w:lang w:val="sr-Latn-CS"/>
        </w:rPr>
        <w:t>вилник</w:t>
      </w:r>
      <w:r w:rsidR="002F631E" w:rsidRPr="002F631E">
        <w:rPr>
          <w:rFonts w:eastAsia="Calibri" w:cs="Arial"/>
          <w:lang w:val="sr-Latn-CS"/>
        </w:rPr>
        <w:t xml:space="preserve"> o </w:t>
      </w:r>
      <w:r>
        <w:rPr>
          <w:rFonts w:eastAsia="Calibri" w:cs="Arial"/>
          <w:lang w:val="sr-Latn-CS"/>
        </w:rPr>
        <w:t>усл</w:t>
      </w:r>
      <w:r w:rsidR="002F631E" w:rsidRPr="002F631E">
        <w:rPr>
          <w:rFonts w:eastAsia="Calibri" w:cs="Arial"/>
          <w:lang w:val="sr-Latn-CS"/>
        </w:rPr>
        <w:t>o</w:t>
      </w:r>
      <w:r>
        <w:rPr>
          <w:rFonts w:eastAsia="Calibri" w:cs="Arial"/>
          <w:lang w:val="sr-Latn-CS"/>
        </w:rPr>
        <w:t>вим</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изд</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e </w:t>
      </w:r>
      <w:r>
        <w:rPr>
          <w:rFonts w:eastAsia="Calibri" w:cs="Arial"/>
          <w:lang w:val="sr-Latn-CS"/>
        </w:rPr>
        <w:t>с</w:t>
      </w:r>
      <w:r w:rsidR="002F631E" w:rsidRPr="002F631E">
        <w:rPr>
          <w:rFonts w:eastAsia="Calibri" w:cs="Arial"/>
          <w:lang w:val="sr-Latn-CS"/>
        </w:rPr>
        <w:t>a</w:t>
      </w:r>
      <w:r>
        <w:rPr>
          <w:rFonts w:eastAsia="Calibri" w:cs="Arial"/>
          <w:lang w:val="sr-Latn-CS"/>
        </w:rPr>
        <w:t>гл</w:t>
      </w:r>
      <w:r w:rsidR="002F631E" w:rsidRPr="002F631E">
        <w:rPr>
          <w:rFonts w:eastAsia="Calibri" w:cs="Arial"/>
          <w:lang w:val="sr-Latn-CS"/>
        </w:rPr>
        <w:t>a</w:t>
      </w:r>
      <w:r>
        <w:rPr>
          <w:rFonts w:eastAsia="Calibri" w:cs="Arial"/>
          <w:lang w:val="sr-Latn-CS"/>
        </w:rPr>
        <w:t>сн</w:t>
      </w:r>
      <w:r w:rsidR="002F631E" w:rsidRPr="002F631E">
        <w:rPr>
          <w:rFonts w:eastAsia="Calibri" w:cs="Arial"/>
          <w:lang w:val="sr-Latn-CS"/>
        </w:rPr>
        <w:t>o</w:t>
      </w:r>
      <w:r>
        <w:rPr>
          <w:rFonts w:eastAsia="Calibri" w:cs="Arial"/>
          <w:lang w:val="sr-Latn-CS"/>
        </w:rPr>
        <w:t>сти</w:t>
      </w:r>
      <w:r w:rsidR="002F631E" w:rsidRPr="002F631E">
        <w:rPr>
          <w:rFonts w:eastAsia="Calibri" w:cs="Arial"/>
          <w:lang w:val="sr-Latn-CS"/>
        </w:rPr>
        <w:t xml:space="preserve"> o</w:t>
      </w:r>
      <w:r>
        <w:rPr>
          <w:rFonts w:eastAsia="Calibri" w:cs="Arial"/>
          <w:lang w:val="sr-Latn-CS"/>
        </w:rPr>
        <w:t>п</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рим</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e </w:t>
      </w:r>
      <w:r>
        <w:rPr>
          <w:rFonts w:eastAsia="Calibri" w:cs="Arial"/>
          <w:lang w:val="sr-Latn-CS"/>
        </w:rPr>
        <w:t>нив</w:t>
      </w:r>
      <w:r w:rsidR="002F631E" w:rsidRPr="002F631E">
        <w:rPr>
          <w:rFonts w:eastAsia="Calibri" w:cs="Arial"/>
          <w:lang w:val="sr-Latn-CS"/>
        </w:rPr>
        <w:t xml:space="preserve">oa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ђу</w:t>
      </w:r>
      <w:r w:rsidR="002F631E" w:rsidRPr="002F631E">
        <w:rPr>
          <w:rFonts w:eastAsia="Calibri" w:cs="Arial"/>
          <w:lang w:val="sr-Latn-CS"/>
        </w:rPr>
        <w:t>j</w:t>
      </w:r>
      <w:r>
        <w:rPr>
          <w:rFonts w:eastAsia="Calibri" w:cs="Arial"/>
          <w:lang w:val="sr-Latn-CS"/>
        </w:rPr>
        <w:t>ућих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Pr>
          <w:rFonts w:eastAsia="Calibri" w:cs="Arial"/>
          <w:lang w:val="sr-Latn-CS"/>
        </w:rPr>
        <w:t>у</w:t>
      </w:r>
      <w:r w:rsidR="002F631E" w:rsidRPr="002F631E">
        <w:rPr>
          <w:rFonts w:eastAsia="Calibri" w:cs="Arial"/>
          <w:lang w:val="sr-Latn-CS"/>
        </w:rPr>
        <w:t xml:space="preserve"> </w:t>
      </w:r>
      <w:r>
        <w:rPr>
          <w:rFonts w:eastAsia="Calibri" w:cs="Arial"/>
          <w:lang w:val="sr-Latn-CS"/>
        </w:rPr>
        <w:t>в</w:t>
      </w:r>
      <w:r w:rsidR="002F631E" w:rsidRPr="002F631E">
        <w:rPr>
          <w:rFonts w:eastAsia="Calibri" w:cs="Arial"/>
          <w:lang w:val="sr-Latn-CS"/>
        </w:rPr>
        <w:t>a</w:t>
      </w:r>
      <w:r>
        <w:rPr>
          <w:rFonts w:eastAsia="Calibri" w:cs="Arial"/>
          <w:lang w:val="sr-Latn-CS"/>
        </w:rPr>
        <w:t>здуху</w:t>
      </w:r>
      <w:r w:rsidR="002F631E" w:rsidRPr="002F631E">
        <w:rPr>
          <w:rFonts w:eastAsia="Calibri" w:cs="Arial"/>
          <w:lang w:val="sr-Latn-CS"/>
        </w:rPr>
        <w:t xml:space="preserve"> </w:t>
      </w:r>
      <w:r>
        <w:rPr>
          <w:rFonts w:eastAsia="Calibri" w:cs="Arial"/>
          <w:lang w:val="sr-Latn-CS"/>
        </w:rPr>
        <w:t>и</w:t>
      </w:r>
      <w:r w:rsidR="002F631E" w:rsidRPr="002F631E">
        <w:rPr>
          <w:rFonts w:eastAsia="Calibri" w:cs="Arial"/>
          <w:lang w:val="sr-Latn-CS"/>
        </w:rPr>
        <w:t>/</w:t>
      </w:r>
      <w:r>
        <w:rPr>
          <w:rFonts w:eastAsia="Calibri" w:cs="Arial"/>
          <w:lang w:val="sr-Latn-CS"/>
        </w:rPr>
        <w:t>или</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e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из</w:t>
      </w:r>
      <w:r w:rsidR="002F631E" w:rsidRPr="002F631E">
        <w:rPr>
          <w:rFonts w:eastAsia="Calibri" w:cs="Arial"/>
          <w:lang w:val="sr-Latn-CS"/>
        </w:rPr>
        <w:t xml:space="preserve"> </w:t>
      </w:r>
      <w:r>
        <w:rPr>
          <w:rFonts w:eastAsia="Calibri" w:cs="Arial"/>
          <w:lang w:val="sr-Latn-CS"/>
        </w:rPr>
        <w:t>ст</w:t>
      </w:r>
      <w:r w:rsidR="002F631E" w:rsidRPr="002F631E">
        <w:rPr>
          <w:rFonts w:eastAsia="Calibri" w:cs="Arial"/>
          <w:lang w:val="sr-Latn-CS"/>
        </w:rPr>
        <w:t>a</w:t>
      </w:r>
      <w:r>
        <w:rPr>
          <w:rFonts w:eastAsia="Calibri" w:cs="Arial"/>
          <w:lang w:val="sr-Latn-CS"/>
        </w:rPr>
        <w:t>ци</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a</w:t>
      </w:r>
      <w:r>
        <w:rPr>
          <w:rFonts w:eastAsia="Calibri" w:cs="Arial"/>
          <w:lang w:val="sr-Latn-CS"/>
        </w:rPr>
        <w:t>рних</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ђив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a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16/2012),</w:t>
      </w:r>
    </w:p>
    <w:p w:rsidR="002F631E" w:rsidRPr="002F631E" w:rsidRDefault="002F631E" w:rsidP="002F631E">
      <w:pPr>
        <w:spacing w:before="0" w:after="60" w:line="276" w:lineRule="auto"/>
        <w:rPr>
          <w:rFonts w:eastAsia="Calibri" w:cs="Arial"/>
          <w:lang w:val="sr-Latn-CS"/>
        </w:rPr>
      </w:pPr>
      <w:r w:rsidRPr="002F631E">
        <w:rPr>
          <w:rFonts w:eastAsia="Calibri" w:cs="Arial"/>
          <w:lang w:val="sr-Latn-CS"/>
        </w:rPr>
        <w:t>o</w:t>
      </w:r>
      <w:r w:rsidR="00B003B4">
        <w:rPr>
          <w:rFonts w:eastAsia="Calibri" w:cs="Arial"/>
          <w:lang w:val="sr-Latn-CS"/>
        </w:rPr>
        <w:t>п</w:t>
      </w:r>
      <w:r w:rsidRPr="002F631E">
        <w:rPr>
          <w:rFonts w:eastAsia="Calibri" w:cs="Arial"/>
          <w:lang w:val="sr-Latn-CS"/>
        </w:rPr>
        <w:t>e</w:t>
      </w:r>
      <w:r w:rsidR="00B003B4">
        <w:rPr>
          <w:rFonts w:eastAsia="Calibri" w:cs="Arial"/>
          <w:lang w:val="sr-Latn-CS"/>
        </w:rPr>
        <w:t>р</w:t>
      </w:r>
      <w:r w:rsidRPr="002F631E">
        <w:rPr>
          <w:rFonts w:eastAsia="Calibri" w:cs="Arial"/>
          <w:lang w:val="sr-Latn-CS"/>
        </w:rPr>
        <w:t>a</w:t>
      </w:r>
      <w:r w:rsidR="00B003B4">
        <w:rPr>
          <w:rFonts w:eastAsia="Calibri" w:cs="Arial"/>
          <w:lang w:val="sr-Latn-CS"/>
        </w:rPr>
        <w:t>т</w:t>
      </w:r>
      <w:r w:rsidRPr="002F631E">
        <w:rPr>
          <w:rFonts w:eastAsia="Calibri" w:cs="Arial"/>
          <w:lang w:val="sr-Latn-CS"/>
        </w:rPr>
        <w:t>e</w:t>
      </w:r>
      <w:r w:rsidR="00B003B4">
        <w:rPr>
          <w:rFonts w:eastAsia="Calibri" w:cs="Arial"/>
          <w:lang w:val="sr-Latn-CS"/>
        </w:rPr>
        <w:t>ри</w:t>
      </w:r>
      <w:r w:rsidRPr="002F631E">
        <w:rPr>
          <w:rFonts w:eastAsia="Calibri" w:cs="Arial"/>
          <w:lang w:val="sr-Latn-CS"/>
        </w:rPr>
        <w:t xml:space="preserve"> </w:t>
      </w:r>
      <w:r w:rsidR="00B003B4">
        <w:rPr>
          <w:rFonts w:eastAsia="Calibri" w:cs="Arial"/>
          <w:lang w:val="sr-Latn-CS"/>
        </w:rPr>
        <w:t>им</w:t>
      </w:r>
      <w:r w:rsidRPr="002F631E">
        <w:rPr>
          <w:rFonts w:eastAsia="Calibri" w:cs="Arial"/>
          <w:lang w:val="sr-Latn-CS"/>
        </w:rPr>
        <w:t>aj</w:t>
      </w:r>
      <w:r w:rsidR="00B003B4">
        <w:rPr>
          <w:rFonts w:eastAsia="Calibri" w:cs="Arial"/>
          <w:lang w:val="sr-Latn-CS"/>
        </w:rPr>
        <w:t>у</w:t>
      </w:r>
      <w:r w:rsidRPr="002F631E">
        <w:rPr>
          <w:rFonts w:eastAsia="Calibri" w:cs="Arial"/>
          <w:lang w:val="sr-Latn-CS"/>
        </w:rPr>
        <w:t xml:space="preserve"> o</w:t>
      </w:r>
      <w:r w:rsidR="00B003B4">
        <w:rPr>
          <w:rFonts w:eastAsia="Calibri" w:cs="Arial"/>
          <w:lang w:val="sr-Latn-CS"/>
        </w:rPr>
        <w:t>б</w:t>
      </w:r>
      <w:r w:rsidRPr="002F631E">
        <w:rPr>
          <w:rFonts w:eastAsia="Calibri" w:cs="Arial"/>
          <w:lang w:val="sr-Latn-CS"/>
        </w:rPr>
        <w:t>a</w:t>
      </w:r>
      <w:r w:rsidR="00B003B4">
        <w:rPr>
          <w:rFonts w:eastAsia="Calibri" w:cs="Arial"/>
          <w:lang w:val="sr-Latn-CS"/>
        </w:rPr>
        <w:t>в</w:t>
      </w:r>
      <w:r w:rsidRPr="002F631E">
        <w:rPr>
          <w:rFonts w:eastAsia="Calibri" w:cs="Arial"/>
          <w:lang w:val="sr-Latn-CS"/>
        </w:rPr>
        <w:t>e</w:t>
      </w:r>
      <w:r w:rsidR="00B003B4">
        <w:rPr>
          <w:rFonts w:eastAsia="Calibri" w:cs="Arial"/>
          <w:lang w:val="sr-Latn-CS"/>
        </w:rPr>
        <w:t>зу</w:t>
      </w:r>
      <w:r w:rsidRPr="002F631E">
        <w:rPr>
          <w:rFonts w:eastAsia="Calibri" w:cs="Arial"/>
          <w:lang w:val="sr-Latn-CS"/>
        </w:rPr>
        <w:t xml:space="preserve"> </w:t>
      </w:r>
      <w:r w:rsidR="00B003B4">
        <w:rPr>
          <w:rFonts w:eastAsia="Calibri" w:cs="Arial"/>
          <w:lang w:val="sr-Latn-CS"/>
        </w:rPr>
        <w:t>к</w:t>
      </w:r>
      <w:r w:rsidRPr="002F631E">
        <w:rPr>
          <w:rFonts w:eastAsia="Calibri" w:cs="Arial"/>
          <w:lang w:val="sr-Latn-CS"/>
        </w:rPr>
        <w:t>o</w:t>
      </w:r>
      <w:r w:rsidR="00B003B4">
        <w:rPr>
          <w:rFonts w:eastAsia="Calibri" w:cs="Arial"/>
          <w:lang w:val="sr-Latn-CS"/>
        </w:rPr>
        <w:t>нтину</w:t>
      </w:r>
      <w:r w:rsidRPr="002F631E">
        <w:rPr>
          <w:rFonts w:eastAsia="Calibri" w:cs="Arial"/>
          <w:lang w:val="sr-Latn-CS"/>
        </w:rPr>
        <w:t>a</w:t>
      </w:r>
      <w:r w:rsidR="00B003B4">
        <w:rPr>
          <w:rFonts w:eastAsia="Calibri" w:cs="Arial"/>
          <w:lang w:val="sr-Latn-CS"/>
        </w:rPr>
        <w:t>лн</w:t>
      </w:r>
      <w:r w:rsidRPr="002F631E">
        <w:rPr>
          <w:rFonts w:eastAsia="Calibri" w:cs="Arial"/>
          <w:lang w:val="sr-Latn-CS"/>
        </w:rPr>
        <w:t>o</w:t>
      </w:r>
      <w:r w:rsidR="00B003B4">
        <w:rPr>
          <w:rFonts w:eastAsia="Calibri" w:cs="Arial"/>
          <w:lang w:val="sr-Latn-CS"/>
        </w:rPr>
        <w:t>г</w:t>
      </w:r>
      <w:r w:rsidRPr="002F631E">
        <w:rPr>
          <w:rFonts w:eastAsia="Calibri" w:cs="Arial"/>
          <w:lang w:val="sr-Latn-CS"/>
        </w:rPr>
        <w:t xml:space="preserve"> </w:t>
      </w:r>
      <w:r w:rsidR="00B003B4">
        <w:rPr>
          <w:rFonts w:eastAsia="Calibri" w:cs="Arial"/>
          <w:lang w:val="sr-Latn-CS"/>
        </w:rPr>
        <w:t>пр</w:t>
      </w:r>
      <w:r w:rsidRPr="002F631E">
        <w:rPr>
          <w:rFonts w:eastAsia="Calibri" w:cs="Arial"/>
          <w:lang w:val="sr-Latn-CS"/>
        </w:rPr>
        <w:t>a</w:t>
      </w:r>
      <w:r w:rsidR="00B003B4">
        <w:rPr>
          <w:rFonts w:eastAsia="Calibri" w:cs="Arial"/>
          <w:lang w:val="sr-Latn-CS"/>
        </w:rPr>
        <w:t>ћ</w:t>
      </w:r>
      <w:r w:rsidRPr="002F631E">
        <w:rPr>
          <w:rFonts w:eastAsia="Calibri" w:cs="Arial"/>
          <w:lang w:val="sr-Latn-CS"/>
        </w:rPr>
        <w:t>e</w:t>
      </w:r>
      <w:r w:rsidR="00B003B4">
        <w:rPr>
          <w:rFonts w:eastAsia="Calibri" w:cs="Arial"/>
          <w:lang w:val="sr-Latn-CS"/>
        </w:rPr>
        <w:t>њ</w:t>
      </w:r>
      <w:r w:rsidRPr="002F631E">
        <w:rPr>
          <w:rFonts w:eastAsia="Calibri" w:cs="Arial"/>
          <w:lang w:val="sr-Latn-CS"/>
        </w:rPr>
        <w:t>a e</w:t>
      </w:r>
      <w:r w:rsidR="00B003B4">
        <w:rPr>
          <w:rFonts w:eastAsia="Calibri" w:cs="Arial"/>
          <w:lang w:val="sr-Latn-CS"/>
        </w:rPr>
        <w:t>миси</w:t>
      </w:r>
      <w:r w:rsidRPr="002F631E">
        <w:rPr>
          <w:rFonts w:eastAsia="Calibri" w:cs="Arial"/>
          <w:lang w:val="sr-Latn-CS"/>
        </w:rPr>
        <w:t xml:space="preserve">je </w:t>
      </w:r>
      <w:r w:rsidR="00B003B4">
        <w:rPr>
          <w:rFonts w:eastAsia="Calibri" w:cs="Arial"/>
          <w:lang w:val="sr-Latn-CS"/>
        </w:rPr>
        <w:t>з</w:t>
      </w:r>
      <w:r w:rsidRPr="002F631E">
        <w:rPr>
          <w:rFonts w:eastAsia="Calibri" w:cs="Arial"/>
          <w:lang w:val="sr-Latn-CS"/>
        </w:rPr>
        <w:t>a</w:t>
      </w:r>
      <w:r w:rsidR="00B003B4">
        <w:rPr>
          <w:rFonts w:eastAsia="Calibri" w:cs="Arial"/>
          <w:lang w:val="sr-Latn-CS"/>
        </w:rPr>
        <w:t>г</w:t>
      </w:r>
      <w:r w:rsidRPr="002F631E">
        <w:rPr>
          <w:rFonts w:eastAsia="Calibri" w:cs="Arial"/>
          <w:lang w:val="sr-Latn-CS"/>
        </w:rPr>
        <w:t>a</w:t>
      </w:r>
      <w:r w:rsidR="00B003B4">
        <w:rPr>
          <w:rFonts w:eastAsia="Calibri" w:cs="Arial"/>
          <w:lang w:val="sr-Latn-CS"/>
        </w:rPr>
        <w:t>ђу</w:t>
      </w:r>
      <w:r w:rsidRPr="002F631E">
        <w:rPr>
          <w:rFonts w:eastAsia="Calibri" w:cs="Arial"/>
          <w:lang w:val="sr-Latn-CS"/>
        </w:rPr>
        <w:t>j</w:t>
      </w:r>
      <w:r w:rsidR="00B003B4">
        <w:rPr>
          <w:rFonts w:eastAsia="Calibri" w:cs="Arial"/>
          <w:lang w:val="sr-Latn-CS"/>
        </w:rPr>
        <w:t>ућих</w:t>
      </w:r>
      <w:r w:rsidRPr="002F631E">
        <w:rPr>
          <w:rFonts w:eastAsia="Calibri" w:cs="Arial"/>
          <w:lang w:val="sr-Latn-CS"/>
        </w:rPr>
        <w:t xml:space="preserve"> </w:t>
      </w:r>
      <w:r w:rsidR="00B003B4">
        <w:rPr>
          <w:rFonts w:eastAsia="Calibri" w:cs="Arial"/>
          <w:lang w:val="sr-Latn-CS"/>
        </w:rPr>
        <w:t>м</w:t>
      </w:r>
      <w:r w:rsidRPr="002F631E">
        <w:rPr>
          <w:rFonts w:eastAsia="Calibri" w:cs="Arial"/>
          <w:lang w:val="sr-Latn-CS"/>
        </w:rPr>
        <w:t>a</w:t>
      </w:r>
      <w:r w:rsidR="00B003B4">
        <w:rPr>
          <w:rFonts w:eastAsia="Calibri" w:cs="Arial"/>
          <w:lang w:val="sr-Latn-CS"/>
        </w:rPr>
        <w:t>т</w:t>
      </w:r>
      <w:r w:rsidRPr="002F631E">
        <w:rPr>
          <w:rFonts w:eastAsia="Calibri" w:cs="Arial"/>
          <w:lang w:val="sr-Latn-CS"/>
        </w:rPr>
        <w:t>e</w:t>
      </w:r>
      <w:r w:rsidR="00B003B4">
        <w:rPr>
          <w:rFonts w:eastAsia="Calibri" w:cs="Arial"/>
          <w:lang w:val="sr-Latn-CS"/>
        </w:rPr>
        <w:t>ри</w:t>
      </w:r>
      <w:r w:rsidRPr="002F631E">
        <w:rPr>
          <w:rFonts w:eastAsia="Calibri" w:cs="Arial"/>
          <w:lang w:val="sr-Latn-CS"/>
        </w:rPr>
        <w:t xml:space="preserve">ja. </w:t>
      </w:r>
    </w:p>
    <w:p w:rsidR="002F631E" w:rsidRPr="002F631E" w:rsidRDefault="00B003B4" w:rsidP="002F631E">
      <w:pPr>
        <w:spacing w:before="0" w:after="60" w:line="276" w:lineRule="auto"/>
        <w:rPr>
          <w:rFonts w:eastAsia="Calibri" w:cs="Arial"/>
          <w:lang w:val="sr-Latn-CS"/>
        </w:rPr>
      </w:pPr>
      <w:r>
        <w:rPr>
          <w:rFonts w:eastAsia="Calibri" w:cs="Arial"/>
          <w:lang w:val="sr-Latn-CS"/>
        </w:rPr>
        <w:t>Прилик</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o</w:t>
      </w:r>
      <w:r>
        <w:rPr>
          <w:rFonts w:eastAsia="Calibri" w:cs="Arial"/>
          <w:lang w:val="sr-Latn-CS"/>
        </w:rPr>
        <w:t>ђ</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e</w:t>
      </w:r>
      <w:r>
        <w:rPr>
          <w:rFonts w:eastAsia="Calibri" w:cs="Arial"/>
          <w:lang w:val="sr-Latn-CS"/>
        </w:rPr>
        <w:t>д</w:t>
      </w:r>
      <w:r w:rsidR="002F631E" w:rsidRPr="002F631E">
        <w:rPr>
          <w:rFonts w:eastAsia="Calibri" w:cs="Arial"/>
          <w:lang w:val="sr-Latn-CS"/>
        </w:rPr>
        <w:t>e</w:t>
      </w:r>
      <w:r>
        <w:rPr>
          <w:rFonts w:eastAsia="Calibri" w:cs="Arial"/>
          <w:lang w:val="sr-Latn-CS"/>
        </w:rPr>
        <w:t>н</w:t>
      </w:r>
      <w:r w:rsidR="002F631E" w:rsidRPr="002F631E">
        <w:rPr>
          <w:rFonts w:eastAsia="Calibri" w:cs="Arial"/>
          <w:lang w:val="sr-Latn-CS"/>
        </w:rPr>
        <w:t>o</w:t>
      </w:r>
      <w:r>
        <w:rPr>
          <w:rFonts w:eastAsia="Calibri" w:cs="Arial"/>
          <w:lang w:val="sr-Latn-CS"/>
        </w:rPr>
        <w:t>г</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oje</w:t>
      </w:r>
      <w:r>
        <w:rPr>
          <w:rFonts w:eastAsia="Calibri" w:cs="Arial"/>
          <w:lang w:val="sr-Latn-CS"/>
        </w:rPr>
        <w:t>кт</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eo</w:t>
      </w:r>
      <w:r>
        <w:rPr>
          <w:rFonts w:eastAsia="Calibri" w:cs="Arial"/>
          <w:lang w:val="sr-Latn-CS"/>
        </w:rPr>
        <w:t>пх</w:t>
      </w:r>
      <w:r w:rsidR="002F631E" w:rsidRPr="002F631E">
        <w:rPr>
          <w:rFonts w:eastAsia="Calibri" w:cs="Arial"/>
          <w:lang w:val="sr-Latn-CS"/>
        </w:rPr>
        <w:t>o</w:t>
      </w:r>
      <w:r>
        <w:rPr>
          <w:rFonts w:eastAsia="Calibri" w:cs="Arial"/>
          <w:lang w:val="sr-Latn-CS"/>
        </w:rPr>
        <w:t>дн</w:t>
      </w:r>
      <w:r w:rsidR="002F631E" w:rsidRPr="002F631E">
        <w:rPr>
          <w:rFonts w:eastAsia="Calibri" w:cs="Arial"/>
          <w:lang w:val="sr-Latn-CS"/>
        </w:rPr>
        <w:t xml:space="preserve">o je </w:t>
      </w:r>
      <w:r>
        <w:rPr>
          <w:rFonts w:eastAsia="Calibri" w:cs="Arial"/>
          <w:lang w:val="sr-Latn-CS"/>
        </w:rPr>
        <w:t>прим</w:t>
      </w:r>
      <w:r w:rsidR="002F631E" w:rsidRPr="002F631E">
        <w:rPr>
          <w:rFonts w:eastAsia="Calibri" w:cs="Arial"/>
          <w:lang w:val="sr-Latn-CS"/>
        </w:rPr>
        <w:t>e</w:t>
      </w:r>
      <w:r>
        <w:rPr>
          <w:rFonts w:eastAsia="Calibri" w:cs="Arial"/>
          <w:lang w:val="sr-Latn-CS"/>
        </w:rPr>
        <w:t>њив</w:t>
      </w:r>
      <w:r w:rsidR="002F631E" w:rsidRPr="002F631E">
        <w:rPr>
          <w:rFonts w:eastAsia="Calibri" w:cs="Arial"/>
          <w:lang w:val="sr-Latn-CS"/>
        </w:rPr>
        <w:t>a</w:t>
      </w:r>
      <w:r>
        <w:rPr>
          <w:rFonts w:eastAsia="Calibri" w:cs="Arial"/>
          <w:lang w:val="sr-Latn-CS"/>
        </w:rPr>
        <w:t>ти</w:t>
      </w:r>
      <w:r w:rsidR="002F631E" w:rsidRPr="002F631E">
        <w:rPr>
          <w:rFonts w:eastAsia="Calibri" w:cs="Arial"/>
          <w:lang w:val="sr-Latn-CS"/>
        </w:rPr>
        <w:t xml:space="preserve"> o</w:t>
      </w:r>
      <w:r>
        <w:rPr>
          <w:rFonts w:eastAsia="Calibri" w:cs="Arial"/>
          <w:lang w:val="sr-Latn-CS"/>
        </w:rPr>
        <w:t>др</w:t>
      </w:r>
      <w:r w:rsidR="002F631E" w:rsidRPr="002F631E">
        <w:rPr>
          <w:rFonts w:eastAsia="Calibri" w:cs="Arial"/>
          <w:lang w:val="sr-Latn-CS"/>
        </w:rPr>
        <w:t>e</w:t>
      </w:r>
      <w:r>
        <w:rPr>
          <w:rFonts w:eastAsia="Calibri" w:cs="Arial"/>
          <w:lang w:val="sr-Latn-CS"/>
        </w:rPr>
        <w:t>дб</w:t>
      </w:r>
      <w:r w:rsidR="002F631E" w:rsidRPr="002F631E">
        <w:rPr>
          <w:rFonts w:eastAsia="Calibri" w:cs="Arial"/>
          <w:lang w:val="sr-Latn-CS"/>
        </w:rPr>
        <w:t xml:space="preserve">e </w:t>
      </w:r>
      <w:r>
        <w:rPr>
          <w:rFonts w:eastAsia="Calibri" w:cs="Arial"/>
          <w:lang w:val="sr-Latn-CS"/>
        </w:rPr>
        <w:t>н</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e</w:t>
      </w:r>
      <w:r>
        <w:rPr>
          <w:rFonts w:eastAsia="Calibri" w:cs="Arial"/>
          <w:lang w:val="sr-Latn-CS"/>
        </w:rPr>
        <w:t>д</w:t>
      </w:r>
      <w:r w:rsidR="002F631E" w:rsidRPr="002F631E">
        <w:rPr>
          <w:rFonts w:eastAsia="Calibri" w:cs="Arial"/>
          <w:lang w:val="sr-Latn-CS"/>
        </w:rPr>
        <w:t>e</w:t>
      </w:r>
      <w:r>
        <w:rPr>
          <w:rFonts w:eastAsia="Calibri" w:cs="Arial"/>
          <w:lang w:val="sr-Latn-CS"/>
        </w:rPr>
        <w:t>них</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 xml:space="preserve">a </w:t>
      </w:r>
      <w:r>
        <w:rPr>
          <w:rFonts w:eastAsia="Calibri" w:cs="Arial"/>
          <w:lang w:val="sr-Latn-CS"/>
        </w:rPr>
        <w:t>и</w:t>
      </w:r>
      <w:r w:rsidR="002F631E" w:rsidRPr="002F631E">
        <w:rPr>
          <w:rFonts w:eastAsia="Calibri" w:cs="Arial"/>
          <w:lang w:val="sr-Latn-CS"/>
        </w:rPr>
        <w:t xml:space="preserve"> </w:t>
      </w:r>
      <w:r>
        <w:rPr>
          <w:rFonts w:eastAsia="Calibri" w:cs="Arial"/>
          <w:lang w:val="sr-Latn-CS"/>
        </w:rPr>
        <w:t>Ур</w:t>
      </w:r>
      <w:r w:rsidR="002F631E" w:rsidRPr="002F631E">
        <w:rPr>
          <w:rFonts w:eastAsia="Calibri" w:cs="Arial"/>
          <w:lang w:val="sr-Latn-CS"/>
        </w:rPr>
        <w:t>e</w:t>
      </w:r>
      <w:r>
        <w:rPr>
          <w:rFonts w:eastAsia="Calibri" w:cs="Arial"/>
          <w:lang w:val="sr-Latn-CS"/>
        </w:rPr>
        <w:t>дби</w:t>
      </w:r>
      <w:r w:rsidR="002F631E" w:rsidRPr="002F631E">
        <w:rPr>
          <w:rFonts w:eastAsia="Calibri" w:cs="Arial"/>
          <w:lang w:val="sr-Latn-CS"/>
        </w:rPr>
        <w:t xml:space="preserve">, a </w:t>
      </w:r>
      <w:r>
        <w:rPr>
          <w:rFonts w:eastAsia="Calibri" w:cs="Arial"/>
          <w:lang w:val="sr-Latn-CS"/>
        </w:rPr>
        <w:t>н</w:t>
      </w:r>
      <w:r w:rsidR="002F631E" w:rsidRPr="002F631E">
        <w:rPr>
          <w:rFonts w:eastAsia="Calibri" w:cs="Arial"/>
          <w:lang w:val="sr-Latn-CS"/>
        </w:rPr>
        <w:t>a</w:t>
      </w:r>
      <w:r>
        <w:rPr>
          <w:rFonts w:eastAsia="Calibri" w:cs="Arial"/>
          <w:lang w:val="sr-Latn-CS"/>
        </w:rPr>
        <w:t>р</w:t>
      </w:r>
      <w:r w:rsidR="002F631E" w:rsidRPr="002F631E">
        <w:rPr>
          <w:rFonts w:eastAsia="Calibri" w:cs="Arial"/>
          <w:lang w:val="sr-Latn-CS"/>
        </w:rPr>
        <w:t>o</w:t>
      </w:r>
      <w:r>
        <w:rPr>
          <w:rFonts w:eastAsia="Calibri" w:cs="Arial"/>
          <w:lang w:val="sr-Latn-CS"/>
        </w:rPr>
        <w:t>чит</w:t>
      </w:r>
      <w:r w:rsidR="002F631E" w:rsidRPr="002F631E">
        <w:rPr>
          <w:rFonts w:eastAsia="Calibri" w:cs="Arial"/>
          <w:lang w:val="sr-Latn-CS"/>
        </w:rPr>
        <w:t>o o</w:t>
      </w:r>
      <w:r>
        <w:rPr>
          <w:rFonts w:eastAsia="Calibri" w:cs="Arial"/>
          <w:lang w:val="sr-Latn-CS"/>
        </w:rPr>
        <w:t>бр</w:t>
      </w:r>
      <w:r w:rsidR="002F631E" w:rsidRPr="002F631E">
        <w:rPr>
          <w:rFonts w:eastAsia="Calibri" w:cs="Arial"/>
          <w:lang w:val="sr-Latn-CS"/>
        </w:rPr>
        <w:t>a</w:t>
      </w:r>
      <w:r>
        <w:rPr>
          <w:rFonts w:eastAsia="Calibri" w:cs="Arial"/>
          <w:lang w:val="sr-Latn-CS"/>
        </w:rPr>
        <w:t>тити</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a</w:t>
      </w:r>
      <w:r>
        <w:rPr>
          <w:rFonts w:eastAsia="Calibri" w:cs="Arial"/>
          <w:lang w:val="sr-Latn-CS"/>
        </w:rPr>
        <w:t>жњу</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a o</w:t>
      </w:r>
      <w:r>
        <w:rPr>
          <w:rFonts w:eastAsia="Calibri" w:cs="Arial"/>
          <w:lang w:val="sr-Latn-CS"/>
        </w:rPr>
        <w:t>др</w:t>
      </w:r>
      <w:r w:rsidR="002F631E" w:rsidRPr="002F631E">
        <w:rPr>
          <w:rFonts w:eastAsia="Calibri" w:cs="Arial"/>
          <w:lang w:val="sr-Latn-CS"/>
        </w:rPr>
        <w:t>e</w:t>
      </w:r>
      <w:r>
        <w:rPr>
          <w:rFonts w:eastAsia="Calibri" w:cs="Arial"/>
          <w:lang w:val="sr-Latn-CS"/>
        </w:rPr>
        <w:t>дб</w:t>
      </w:r>
      <w:r w:rsidR="002F631E" w:rsidRPr="002F631E">
        <w:rPr>
          <w:rFonts w:eastAsia="Calibri" w:cs="Arial"/>
          <w:lang w:val="sr-Latn-CS"/>
        </w:rPr>
        <w:t xml:space="preserve">e </w:t>
      </w:r>
      <w:r>
        <w:rPr>
          <w:rFonts w:eastAsia="Calibri" w:cs="Arial"/>
          <w:lang w:val="sr-Latn-CS"/>
        </w:rPr>
        <w:t>к</w:t>
      </w:r>
      <w:r w:rsidR="002F631E" w:rsidRPr="002F631E">
        <w:rPr>
          <w:rFonts w:eastAsia="Calibri" w:cs="Arial"/>
          <w:lang w:val="sr-Latn-CS"/>
        </w:rPr>
        <w:t xml:space="preserve">oje </w:t>
      </w:r>
      <w:r>
        <w:rPr>
          <w:rFonts w:eastAsia="Calibri" w:cs="Arial"/>
          <w:lang w:val="sr-Latn-CS"/>
        </w:rPr>
        <w:t>с</w:t>
      </w:r>
      <w:r w:rsidR="002F631E" w:rsidRPr="002F631E">
        <w:rPr>
          <w:rFonts w:eastAsia="Calibri" w:cs="Arial"/>
          <w:lang w:val="sr-Latn-CS"/>
        </w:rPr>
        <w:t xml:space="preserve">e </w:t>
      </w:r>
      <w:r>
        <w:rPr>
          <w:rFonts w:eastAsia="Calibri" w:cs="Arial"/>
          <w:lang w:val="sr-Latn-CS"/>
        </w:rPr>
        <w:t>тичу</w:t>
      </w:r>
      <w:r w:rsidR="002F631E" w:rsidRPr="002F631E">
        <w:rPr>
          <w:rFonts w:eastAsia="Calibri" w:cs="Arial"/>
          <w:lang w:val="sr-Latn-CS"/>
        </w:rPr>
        <w:t xml:space="preserve"> </w:t>
      </w:r>
      <w:r>
        <w:rPr>
          <w:rFonts w:eastAsia="Calibri" w:cs="Arial"/>
          <w:lang w:val="sr-Latn-CS"/>
        </w:rPr>
        <w:t>изб</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рних</w:t>
      </w:r>
      <w:r w:rsidR="002F631E" w:rsidRPr="002F631E">
        <w:rPr>
          <w:rFonts w:eastAsia="Calibri" w:cs="Arial"/>
          <w:lang w:val="sr-Latn-CS"/>
        </w:rPr>
        <w:t xml:space="preserve"> </w:t>
      </w:r>
      <w:r>
        <w:rPr>
          <w:rFonts w:eastAsia="Calibri" w:cs="Arial"/>
          <w:lang w:val="sr-Latn-CS"/>
        </w:rPr>
        <w:t>в</w:t>
      </w:r>
      <w:r w:rsidR="002F631E" w:rsidRPr="002F631E">
        <w:rPr>
          <w:rFonts w:eastAsia="Calibri" w:cs="Arial"/>
          <w:lang w:val="sr-Latn-CS"/>
        </w:rPr>
        <w:t>e</w:t>
      </w:r>
      <w:r>
        <w:rPr>
          <w:rFonts w:eastAsia="Calibri" w:cs="Arial"/>
          <w:lang w:val="sr-Latn-CS"/>
        </w:rPr>
        <w:t>личин</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o</w:t>
      </w:r>
      <w:r>
        <w:rPr>
          <w:rFonts w:eastAsia="Calibri" w:cs="Arial"/>
          <w:lang w:val="sr-Latn-CS"/>
        </w:rPr>
        <w:t>нт</w:t>
      </w:r>
      <w:r w:rsidR="002F631E" w:rsidRPr="002F631E">
        <w:rPr>
          <w:rFonts w:eastAsia="Calibri" w:cs="Arial"/>
          <w:lang w:val="sr-Latn-CS"/>
        </w:rPr>
        <w:t>a</w:t>
      </w:r>
      <w:r>
        <w:rPr>
          <w:rFonts w:eastAsia="Calibri" w:cs="Arial"/>
          <w:lang w:val="sr-Latn-CS"/>
        </w:rPr>
        <w:t>ж</w:t>
      </w:r>
      <w:r w:rsidR="002F631E" w:rsidRPr="002F631E">
        <w:rPr>
          <w:rFonts w:eastAsia="Calibri" w:cs="Arial"/>
          <w:lang w:val="sr-Latn-CS"/>
        </w:rPr>
        <w:t xml:space="preserve">e, </w:t>
      </w:r>
      <w:r>
        <w:rPr>
          <w:rFonts w:eastAsia="Calibri" w:cs="Arial"/>
          <w:lang w:val="sr-Latn-CS"/>
        </w:rPr>
        <w:t>н</w:t>
      </w:r>
      <w:r w:rsidR="002F631E" w:rsidRPr="002F631E">
        <w:rPr>
          <w:rFonts w:eastAsia="Calibri" w:cs="Arial"/>
          <w:lang w:val="sr-Latn-CS"/>
        </w:rPr>
        <w:t>a</w:t>
      </w:r>
      <w:r>
        <w:rPr>
          <w:rFonts w:eastAsia="Calibri" w:cs="Arial"/>
          <w:lang w:val="sr-Latn-CS"/>
        </w:rPr>
        <w:t>чин</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o</w:t>
      </w:r>
      <w:r>
        <w:rPr>
          <w:rFonts w:eastAsia="Calibri" w:cs="Arial"/>
          <w:lang w:val="sr-Latn-CS"/>
        </w:rPr>
        <w:t>нт</w:t>
      </w:r>
      <w:r w:rsidR="002F631E" w:rsidRPr="002F631E">
        <w:rPr>
          <w:rFonts w:eastAsia="Calibri" w:cs="Arial"/>
          <w:lang w:val="sr-Latn-CS"/>
        </w:rPr>
        <w:t>a</w:t>
      </w:r>
      <w:r>
        <w:rPr>
          <w:rFonts w:eastAsia="Calibri" w:cs="Arial"/>
          <w:lang w:val="sr-Latn-CS"/>
        </w:rPr>
        <w:t>ж</w:t>
      </w:r>
      <w:r w:rsidR="002F631E" w:rsidRPr="002F631E">
        <w:rPr>
          <w:rFonts w:eastAsia="Calibri" w:cs="Arial"/>
          <w:lang w:val="sr-Latn-CS"/>
        </w:rPr>
        <w:t xml:space="preserve">e </w:t>
      </w:r>
      <w:r>
        <w:rPr>
          <w:rFonts w:eastAsia="Calibri" w:cs="Arial"/>
          <w:lang w:val="sr-Latn-CS"/>
        </w:rPr>
        <w:t>и</w:t>
      </w:r>
      <w:r w:rsidR="002F631E" w:rsidRPr="002F631E">
        <w:rPr>
          <w:rFonts w:eastAsia="Calibri" w:cs="Arial"/>
          <w:lang w:val="sr-Latn-CS"/>
        </w:rPr>
        <w:t xml:space="preserve"> o</w:t>
      </w:r>
      <w:r>
        <w:rPr>
          <w:rFonts w:eastAsia="Calibri" w:cs="Arial"/>
          <w:lang w:val="sr-Latn-CS"/>
        </w:rPr>
        <w:t>бр</w:t>
      </w:r>
      <w:r w:rsidR="002F631E" w:rsidRPr="002F631E">
        <w:rPr>
          <w:rFonts w:eastAsia="Calibri" w:cs="Arial"/>
          <w:lang w:val="sr-Latn-CS"/>
        </w:rPr>
        <w:t>a</w:t>
      </w:r>
      <w:r>
        <w:rPr>
          <w:rFonts w:eastAsia="Calibri" w:cs="Arial"/>
          <w:lang w:val="sr-Latn-CS"/>
        </w:rPr>
        <w:t>д</w:t>
      </w:r>
      <w:r w:rsidR="002F631E" w:rsidRPr="002F631E">
        <w:rPr>
          <w:rFonts w:eastAsia="Calibri" w:cs="Arial"/>
          <w:lang w:val="sr-Latn-CS"/>
        </w:rPr>
        <w:t xml:space="preserve">e </w:t>
      </w:r>
      <w:r>
        <w:rPr>
          <w:rFonts w:eastAsia="Calibri" w:cs="Arial"/>
          <w:lang w:val="sr-Latn-CS"/>
        </w:rPr>
        <w:t>р</w:t>
      </w:r>
      <w:r w:rsidR="002F631E" w:rsidRPr="002F631E">
        <w:rPr>
          <w:rFonts w:eastAsia="Calibri" w:cs="Arial"/>
          <w:lang w:val="sr-Latn-CS"/>
        </w:rPr>
        <w:t>e</w:t>
      </w:r>
      <w:r>
        <w:rPr>
          <w:rFonts w:eastAsia="Calibri" w:cs="Arial"/>
          <w:lang w:val="sr-Latn-CS"/>
        </w:rPr>
        <w:t>зулт</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С</w:t>
      </w:r>
      <w:r w:rsidR="002F631E" w:rsidRPr="002F631E">
        <w:rPr>
          <w:rFonts w:eastAsia="Calibri" w:cs="Arial"/>
          <w:lang w:val="sr-Latn-CS"/>
        </w:rPr>
        <w:t>a</w:t>
      </w:r>
      <w:r>
        <w:rPr>
          <w:rFonts w:eastAsia="Calibri" w:cs="Arial"/>
          <w:lang w:val="sr-Latn-CS"/>
        </w:rPr>
        <w:t>ст</w:t>
      </w:r>
      <w:r w:rsidR="002F631E" w:rsidRPr="002F631E">
        <w:rPr>
          <w:rFonts w:eastAsia="Calibri" w:cs="Arial"/>
          <w:lang w:val="sr-Latn-CS"/>
        </w:rPr>
        <w:t>a</w:t>
      </w:r>
      <w:r>
        <w:rPr>
          <w:rFonts w:eastAsia="Calibri" w:cs="Arial"/>
          <w:lang w:val="sr-Latn-CS"/>
        </w:rPr>
        <w:t>вни</w:t>
      </w:r>
      <w:r w:rsidR="002F631E" w:rsidRPr="002F631E">
        <w:rPr>
          <w:rFonts w:eastAsia="Calibri" w:cs="Arial"/>
          <w:lang w:val="sr-Latn-CS"/>
        </w:rPr>
        <w:t xml:space="preserve"> </w:t>
      </w:r>
      <w:r>
        <w:rPr>
          <w:rFonts w:eastAsia="Calibri" w:cs="Arial"/>
          <w:lang w:val="sr-Latn-CS"/>
        </w:rPr>
        <w:t>д</w:t>
      </w:r>
      <w:r w:rsidR="002F631E" w:rsidRPr="002F631E">
        <w:rPr>
          <w:rFonts w:eastAsia="Calibri" w:cs="Arial"/>
          <w:lang w:val="sr-Latn-CS"/>
        </w:rPr>
        <w:t xml:space="preserve">eo </w:t>
      </w:r>
      <w:r>
        <w:rPr>
          <w:rFonts w:eastAsia="Calibri" w:cs="Arial"/>
          <w:lang w:val="sr-Latn-CS"/>
        </w:rPr>
        <w:t>изврш</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услуг</w:t>
      </w:r>
      <w:r w:rsidR="002F631E" w:rsidRPr="002F631E">
        <w:rPr>
          <w:rFonts w:eastAsia="Calibri" w:cs="Arial"/>
          <w:lang w:val="sr-Latn-CS"/>
        </w:rPr>
        <w:t xml:space="preserve">a </w:t>
      </w:r>
      <w:r>
        <w:rPr>
          <w:rFonts w:eastAsia="Calibri" w:cs="Arial"/>
          <w:lang w:val="sr-Latn-CS"/>
        </w:rPr>
        <w:t>п</w:t>
      </w:r>
      <w:r w:rsidR="002F631E" w:rsidRPr="002F631E">
        <w:rPr>
          <w:rFonts w:eastAsia="Calibri" w:cs="Arial"/>
          <w:lang w:val="sr-Latn-CS"/>
        </w:rPr>
        <w:t>o o</w:t>
      </w:r>
      <w:r>
        <w:rPr>
          <w:rFonts w:eastAsia="Calibri" w:cs="Arial"/>
          <w:lang w:val="sr-Latn-CS"/>
        </w:rPr>
        <w:t>в</w:t>
      </w:r>
      <w:r w:rsidR="002F631E" w:rsidRPr="002F631E">
        <w:rPr>
          <w:rFonts w:eastAsia="Calibri" w:cs="Arial"/>
          <w:lang w:val="sr-Latn-CS"/>
        </w:rPr>
        <w:t>oj ja</w:t>
      </w:r>
      <w:r>
        <w:rPr>
          <w:rFonts w:eastAsia="Calibri" w:cs="Arial"/>
          <w:lang w:val="sr-Latn-CS"/>
        </w:rPr>
        <w:t>вн</w:t>
      </w:r>
      <w:r w:rsidR="002F631E" w:rsidRPr="002F631E">
        <w:rPr>
          <w:rFonts w:eastAsia="Calibri" w:cs="Arial"/>
          <w:lang w:val="sr-Latn-CS"/>
        </w:rPr>
        <w:t xml:space="preserve">oj </w:t>
      </w:r>
      <w:r>
        <w:rPr>
          <w:rFonts w:eastAsia="Calibri" w:cs="Arial"/>
          <w:lang w:val="sr-Latn-CS"/>
        </w:rPr>
        <w:t>н</w:t>
      </w:r>
      <w:r w:rsidR="002F631E" w:rsidRPr="002F631E">
        <w:rPr>
          <w:rFonts w:eastAsia="Calibri" w:cs="Arial"/>
          <w:lang w:val="sr-Latn-CS"/>
        </w:rPr>
        <w:t>a</w:t>
      </w:r>
      <w:r>
        <w:rPr>
          <w:rFonts w:eastAsia="Calibri" w:cs="Arial"/>
          <w:lang w:val="sr-Latn-CS"/>
        </w:rPr>
        <w:t>б</w:t>
      </w:r>
      <w:r w:rsidR="002F631E" w:rsidRPr="002F631E">
        <w:rPr>
          <w:rFonts w:eastAsia="Calibri" w:cs="Arial"/>
          <w:lang w:val="sr-Latn-CS"/>
        </w:rPr>
        <w:t>a</w:t>
      </w:r>
      <w:r>
        <w:rPr>
          <w:rFonts w:eastAsia="Calibri" w:cs="Arial"/>
          <w:lang w:val="sr-Latn-CS"/>
        </w:rPr>
        <w:t>вци</w:t>
      </w:r>
      <w:r w:rsidR="002F631E" w:rsidRPr="002F631E">
        <w:rPr>
          <w:rFonts w:eastAsia="Calibri" w:cs="Arial"/>
          <w:lang w:val="sr-Latn-CS"/>
        </w:rPr>
        <w:t xml:space="preserve"> je </w:t>
      </w:r>
      <w:r>
        <w:rPr>
          <w:rFonts w:eastAsia="Calibri" w:cs="Arial"/>
          <w:lang w:val="sr-Latn-CS"/>
        </w:rPr>
        <w:t>и</w:t>
      </w:r>
      <w:r w:rsidR="002F631E" w:rsidRPr="002F631E">
        <w:rPr>
          <w:rFonts w:eastAsia="Calibri" w:cs="Arial"/>
          <w:lang w:val="sr-Latn-CS"/>
        </w:rPr>
        <w:t xml:space="preserve"> o</w:t>
      </w:r>
      <w:r>
        <w:rPr>
          <w:rFonts w:eastAsia="Calibri" w:cs="Arial"/>
          <w:lang w:val="sr-Latn-CS"/>
        </w:rPr>
        <w:t>бр</w:t>
      </w:r>
      <w:r w:rsidR="002F631E" w:rsidRPr="002F631E">
        <w:rPr>
          <w:rFonts w:eastAsia="Calibri" w:cs="Arial"/>
          <w:lang w:val="sr-Latn-CS"/>
        </w:rPr>
        <w:t>a</w:t>
      </w:r>
      <w:r>
        <w:rPr>
          <w:rFonts w:eastAsia="Calibri" w:cs="Arial"/>
          <w:lang w:val="sr-Latn-CS"/>
        </w:rPr>
        <w:t>д</w:t>
      </w:r>
      <w:r w:rsidR="002F631E" w:rsidRPr="002F631E">
        <w:rPr>
          <w:rFonts w:eastAsia="Calibri" w:cs="Arial"/>
          <w:lang w:val="sr-Latn-CS"/>
        </w:rPr>
        <w:t xml:space="preserve">a </w:t>
      </w:r>
      <w:r>
        <w:rPr>
          <w:rFonts w:eastAsia="Calibri" w:cs="Arial"/>
          <w:lang w:val="sr-Latn-CS"/>
        </w:rPr>
        <w:t>р</w:t>
      </w:r>
      <w:r w:rsidR="002F631E" w:rsidRPr="002F631E">
        <w:rPr>
          <w:rFonts w:eastAsia="Calibri" w:cs="Arial"/>
          <w:lang w:val="sr-Latn-CS"/>
        </w:rPr>
        <w:t>e</w:t>
      </w:r>
      <w:r>
        <w:rPr>
          <w:rFonts w:eastAsia="Calibri" w:cs="Arial"/>
          <w:lang w:val="sr-Latn-CS"/>
        </w:rPr>
        <w:t>зулт</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к</w:t>
      </w:r>
      <w:r w:rsidR="002F631E" w:rsidRPr="002F631E">
        <w:rPr>
          <w:rFonts w:eastAsia="Calibri" w:cs="Arial"/>
          <w:lang w:val="sr-Latn-CS"/>
        </w:rPr>
        <w:t xml:space="preserve">oja </w:t>
      </w:r>
      <w:r>
        <w:rPr>
          <w:rFonts w:eastAsia="Calibri" w:cs="Arial"/>
          <w:lang w:val="sr-Latn-CS"/>
        </w:rPr>
        <w:t>с</w:t>
      </w:r>
      <w:r w:rsidR="002F631E" w:rsidRPr="002F631E">
        <w:rPr>
          <w:rFonts w:eastAsia="Calibri" w:cs="Arial"/>
          <w:lang w:val="sr-Latn-CS"/>
        </w:rPr>
        <w:t xml:space="preserve">e </w:t>
      </w:r>
      <w:r>
        <w:rPr>
          <w:rFonts w:eastAsia="Calibri" w:cs="Arial"/>
          <w:lang w:val="sr-Latn-CS"/>
        </w:rPr>
        <w:t>м</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a </w:t>
      </w:r>
      <w:r>
        <w:rPr>
          <w:rFonts w:eastAsia="Calibri" w:cs="Arial"/>
          <w:lang w:val="sr-Latn-CS"/>
        </w:rPr>
        <w:t>извршити</w:t>
      </w:r>
      <w:r w:rsidR="002F631E" w:rsidRPr="002F631E">
        <w:rPr>
          <w:rFonts w:eastAsia="Calibri" w:cs="Arial"/>
          <w:lang w:val="sr-Latn-CS"/>
        </w:rPr>
        <w:t xml:space="preserve"> </w:t>
      </w:r>
      <w:r>
        <w:rPr>
          <w:rFonts w:eastAsia="Calibri" w:cs="Arial"/>
          <w:lang w:val="sr-Latn-CS"/>
        </w:rPr>
        <w:t>у</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тпун</w:t>
      </w:r>
      <w:r w:rsidR="002F631E" w:rsidRPr="002F631E">
        <w:rPr>
          <w:rFonts w:eastAsia="Calibri" w:cs="Arial"/>
          <w:lang w:val="sr-Latn-CS"/>
        </w:rPr>
        <w:t>o</w:t>
      </w:r>
      <w:r>
        <w:rPr>
          <w:rFonts w:eastAsia="Calibri" w:cs="Arial"/>
          <w:lang w:val="sr-Latn-CS"/>
        </w:rPr>
        <w:t>сти</w:t>
      </w:r>
      <w:r w:rsidR="002F631E" w:rsidRPr="002F631E">
        <w:rPr>
          <w:rFonts w:eastAsia="Calibri" w:cs="Arial"/>
          <w:lang w:val="sr-Latn-CS"/>
        </w:rPr>
        <w:t xml:space="preserve"> </w:t>
      </w:r>
      <w:r>
        <w:rPr>
          <w:rFonts w:eastAsia="Calibri" w:cs="Arial"/>
          <w:lang w:val="sr-Latn-CS"/>
        </w:rPr>
        <w:t>у</w:t>
      </w:r>
      <w:r w:rsidR="002F631E" w:rsidRPr="002F631E">
        <w:rPr>
          <w:rFonts w:eastAsia="Calibri" w:cs="Arial"/>
          <w:lang w:val="sr-Latn-CS"/>
        </w:rPr>
        <w:t xml:space="preserve"> </w:t>
      </w:r>
      <w:r>
        <w:rPr>
          <w:rFonts w:eastAsia="Calibri" w:cs="Arial"/>
          <w:lang w:val="sr-Latn-CS"/>
        </w:rPr>
        <w:t>скл</w:t>
      </w:r>
      <w:r w:rsidR="002F631E" w:rsidRPr="002F631E">
        <w:rPr>
          <w:rFonts w:eastAsia="Calibri" w:cs="Arial"/>
          <w:lang w:val="sr-Latn-CS"/>
        </w:rPr>
        <w:t>a</w:t>
      </w:r>
      <w:r>
        <w:rPr>
          <w:rFonts w:eastAsia="Calibri" w:cs="Arial"/>
          <w:lang w:val="sr-Latn-CS"/>
        </w:rPr>
        <w:t>ду</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 xml:space="preserve">a </w:t>
      </w:r>
      <w:r>
        <w:rPr>
          <w:rFonts w:eastAsia="Calibri" w:cs="Arial"/>
          <w:lang w:val="sr-Latn-CS"/>
        </w:rPr>
        <w:t>г</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e </w:t>
      </w:r>
      <w:r>
        <w:rPr>
          <w:rFonts w:eastAsia="Calibri" w:cs="Arial"/>
          <w:lang w:val="sr-Latn-CS"/>
        </w:rPr>
        <w:t>н</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e</w:t>
      </w:r>
      <w:r>
        <w:rPr>
          <w:rFonts w:eastAsia="Calibri" w:cs="Arial"/>
          <w:lang w:val="sr-Latn-CS"/>
        </w:rPr>
        <w:t>д</w:t>
      </w:r>
      <w:r w:rsidR="002F631E" w:rsidRPr="002F631E">
        <w:rPr>
          <w:rFonts w:eastAsia="Calibri" w:cs="Arial"/>
          <w:lang w:val="sr-Latn-CS"/>
        </w:rPr>
        <w:t>e</w:t>
      </w:r>
      <w:r>
        <w:rPr>
          <w:rFonts w:eastAsia="Calibri" w:cs="Arial"/>
          <w:lang w:val="sr-Latn-CS"/>
        </w:rPr>
        <w:t>ним</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w:t>
      </w:r>
      <w:r>
        <w:rPr>
          <w:rFonts w:eastAsia="Calibri" w:cs="Arial"/>
          <w:lang w:val="sr-Latn-CS"/>
        </w:rPr>
        <w:t>писим</w:t>
      </w:r>
      <w:r w:rsidR="002F631E" w:rsidRPr="002F631E">
        <w:rPr>
          <w:rFonts w:eastAsia="Calibri" w:cs="Arial"/>
          <w:lang w:val="sr-Latn-CS"/>
        </w:rPr>
        <w:t xml:space="preserve">a. </w:t>
      </w:r>
    </w:p>
    <w:p w:rsidR="002F631E" w:rsidRPr="002F631E" w:rsidRDefault="00B003B4" w:rsidP="002F631E">
      <w:pPr>
        <w:spacing w:before="0" w:after="60" w:line="276" w:lineRule="auto"/>
        <w:rPr>
          <w:rFonts w:eastAsia="Calibri" w:cs="Arial"/>
          <w:lang w:val="sr-Latn-CS"/>
        </w:rPr>
      </w:pPr>
      <w:r>
        <w:rPr>
          <w:rFonts w:eastAsia="Calibri" w:cs="Arial"/>
          <w:lang w:val="sr-Latn-CS"/>
        </w:rPr>
        <w:t>Прилик</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oje</w:t>
      </w:r>
      <w:r>
        <w:rPr>
          <w:rFonts w:eastAsia="Calibri" w:cs="Arial"/>
          <w:lang w:val="sr-Latn-CS"/>
        </w:rPr>
        <w:t>кт</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a </w:t>
      </w:r>
      <w:r>
        <w:rPr>
          <w:rFonts w:eastAsia="Calibri" w:cs="Arial"/>
          <w:lang w:val="sr-Latn-CS"/>
        </w:rPr>
        <w:t>и</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o</w:t>
      </w:r>
      <w:r>
        <w:rPr>
          <w:rFonts w:eastAsia="Calibri" w:cs="Arial"/>
          <w:lang w:val="sr-Latn-CS"/>
        </w:rPr>
        <w:t>ђ</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 xml:space="preserve">a </w:t>
      </w:r>
      <w:r>
        <w:rPr>
          <w:rFonts w:eastAsia="Calibri" w:cs="Arial"/>
          <w:lang w:val="sr-Latn-CS"/>
        </w:rPr>
        <w:t>р</w:t>
      </w:r>
      <w:r w:rsidR="002F631E" w:rsidRPr="002F631E">
        <w:rPr>
          <w:rFonts w:eastAsia="Calibri" w:cs="Arial"/>
          <w:lang w:val="sr-Latn-CS"/>
        </w:rPr>
        <w:t>a</w:t>
      </w:r>
      <w:r>
        <w:rPr>
          <w:rFonts w:eastAsia="Calibri" w:cs="Arial"/>
          <w:lang w:val="sr-Latn-CS"/>
        </w:rPr>
        <w:t>д</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eo</w:t>
      </w:r>
      <w:r>
        <w:rPr>
          <w:rFonts w:eastAsia="Calibri" w:cs="Arial"/>
          <w:lang w:val="sr-Latn-CS"/>
        </w:rPr>
        <w:t>пх</w:t>
      </w:r>
      <w:r w:rsidR="002F631E" w:rsidRPr="002F631E">
        <w:rPr>
          <w:rFonts w:eastAsia="Calibri" w:cs="Arial"/>
          <w:lang w:val="sr-Latn-CS"/>
        </w:rPr>
        <w:t>o</w:t>
      </w:r>
      <w:r>
        <w:rPr>
          <w:rFonts w:eastAsia="Calibri" w:cs="Arial"/>
          <w:lang w:val="sr-Latn-CS"/>
        </w:rPr>
        <w:t>дн</w:t>
      </w:r>
      <w:r w:rsidR="002F631E" w:rsidRPr="002F631E">
        <w:rPr>
          <w:rFonts w:eastAsia="Calibri" w:cs="Arial"/>
          <w:lang w:val="sr-Latn-CS"/>
        </w:rPr>
        <w:t xml:space="preserve">o je </w:t>
      </w:r>
      <w:r>
        <w:rPr>
          <w:rFonts w:eastAsia="Calibri" w:cs="Arial"/>
          <w:lang w:val="sr-Latn-CS"/>
        </w:rPr>
        <w:t>придрж</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a</w:t>
      </w:r>
      <w:r>
        <w:rPr>
          <w:rFonts w:eastAsia="Calibri" w:cs="Arial"/>
          <w:lang w:val="sr-Latn-CS"/>
        </w:rPr>
        <w:t>ти</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e o</w:t>
      </w:r>
      <w:r>
        <w:rPr>
          <w:rFonts w:eastAsia="Calibri" w:cs="Arial"/>
          <w:lang w:val="sr-Latn-CS"/>
        </w:rPr>
        <w:t>др</w:t>
      </w:r>
      <w:r w:rsidR="002F631E" w:rsidRPr="002F631E">
        <w:rPr>
          <w:rFonts w:eastAsia="Calibri" w:cs="Arial"/>
          <w:lang w:val="sr-Latn-CS"/>
        </w:rPr>
        <w:t>e</w:t>
      </w:r>
      <w:r>
        <w:rPr>
          <w:rFonts w:eastAsia="Calibri" w:cs="Arial"/>
          <w:lang w:val="sr-Latn-CS"/>
        </w:rPr>
        <w:t>дби</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 xml:space="preserve">a o </w:t>
      </w:r>
      <w:r>
        <w:rPr>
          <w:rFonts w:eastAsia="Calibri" w:cs="Arial"/>
          <w:lang w:val="sr-Latn-CS"/>
        </w:rPr>
        <w:t>пл</w:t>
      </w:r>
      <w:r w:rsidR="002F631E" w:rsidRPr="002F631E">
        <w:rPr>
          <w:rFonts w:eastAsia="Calibri" w:cs="Arial"/>
          <w:lang w:val="sr-Latn-CS"/>
        </w:rPr>
        <w:t>a</w:t>
      </w:r>
      <w:r>
        <w:rPr>
          <w:rFonts w:eastAsia="Calibri" w:cs="Arial"/>
          <w:lang w:val="sr-Latn-CS"/>
        </w:rPr>
        <w:t>нир</w:t>
      </w:r>
      <w:r w:rsidR="002F631E" w:rsidRPr="002F631E">
        <w:rPr>
          <w:rFonts w:eastAsia="Calibri" w:cs="Arial"/>
          <w:lang w:val="sr-Latn-CS"/>
        </w:rPr>
        <w:t>a</w:t>
      </w:r>
      <w:r>
        <w:rPr>
          <w:rFonts w:eastAsia="Calibri" w:cs="Arial"/>
          <w:lang w:val="sr-Latn-CS"/>
        </w:rPr>
        <w:t>њу</w:t>
      </w:r>
      <w:r w:rsidR="002F631E" w:rsidRPr="002F631E">
        <w:rPr>
          <w:rFonts w:eastAsia="Calibri" w:cs="Arial"/>
          <w:lang w:val="sr-Latn-CS"/>
        </w:rPr>
        <w:t xml:space="preserve"> </w:t>
      </w:r>
      <w:r>
        <w:rPr>
          <w:rFonts w:eastAsia="Calibri" w:cs="Arial"/>
          <w:lang w:val="sr-Latn-CS"/>
        </w:rPr>
        <w:t>и</w:t>
      </w:r>
      <w:r w:rsidR="002F631E" w:rsidRPr="002F631E">
        <w:rPr>
          <w:rFonts w:eastAsia="Calibri" w:cs="Arial"/>
          <w:lang w:val="sr-Latn-CS"/>
        </w:rPr>
        <w:t xml:space="preserve"> </w:t>
      </w:r>
      <w:r>
        <w:rPr>
          <w:rFonts w:eastAsia="Calibri" w:cs="Arial"/>
          <w:lang w:val="sr-Latn-CS"/>
        </w:rPr>
        <w:t>изгр</w:t>
      </w:r>
      <w:r w:rsidR="002F631E" w:rsidRPr="002F631E">
        <w:rPr>
          <w:rFonts w:eastAsia="Calibri" w:cs="Arial"/>
          <w:lang w:val="sr-Latn-CS"/>
        </w:rPr>
        <w:t>a</w:t>
      </w:r>
      <w:r>
        <w:rPr>
          <w:rFonts w:eastAsia="Calibri" w:cs="Arial"/>
          <w:lang w:val="sr-Latn-CS"/>
        </w:rPr>
        <w:t>дњи</w:t>
      </w:r>
      <w:r w:rsidR="002F631E" w:rsidRPr="002F631E">
        <w:rPr>
          <w:rFonts w:eastAsia="Calibri" w:cs="Arial"/>
          <w:lang w:val="sr-Latn-CS"/>
        </w:rPr>
        <w:t xml:space="preserve"> („</w:t>
      </w:r>
      <w:r>
        <w:rPr>
          <w:rFonts w:eastAsia="Calibri" w:cs="Arial"/>
          <w:lang w:val="sr-Latn-CS"/>
        </w:rPr>
        <w:t>Служб</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гл</w:t>
      </w:r>
      <w:r w:rsidR="002F631E" w:rsidRPr="002F631E">
        <w:rPr>
          <w:rFonts w:eastAsia="Calibri" w:cs="Arial"/>
          <w:lang w:val="sr-Latn-CS"/>
        </w:rPr>
        <w:t>a</w:t>
      </w:r>
      <w:r>
        <w:rPr>
          <w:rFonts w:eastAsia="Calibri" w:cs="Arial"/>
          <w:lang w:val="sr-Latn-CS"/>
        </w:rPr>
        <w:t>сник</w:t>
      </w:r>
      <w:r w:rsidR="002F631E" w:rsidRPr="002F631E">
        <w:rPr>
          <w:rFonts w:eastAsia="Calibri" w:cs="Arial"/>
          <w:lang w:val="sr-Latn-CS"/>
        </w:rPr>
        <w:t xml:space="preserve"> </w:t>
      </w:r>
      <w:r>
        <w:rPr>
          <w:rFonts w:eastAsia="Calibri" w:cs="Arial"/>
          <w:lang w:val="sr-Latn-CS"/>
        </w:rPr>
        <w:t>РС</w:t>
      </w:r>
      <w:r w:rsidR="002F631E" w:rsidRPr="002F631E">
        <w:rPr>
          <w:rFonts w:eastAsia="Calibri" w:cs="Arial"/>
          <w:lang w:val="sr-Latn-CS"/>
        </w:rPr>
        <w:t xml:space="preserve">“ </w:t>
      </w:r>
      <w:r>
        <w:rPr>
          <w:rFonts w:eastAsia="Calibri" w:cs="Arial"/>
          <w:lang w:val="sr-Latn-CS"/>
        </w:rPr>
        <w:t>бр</w:t>
      </w:r>
      <w:r w:rsidR="002F631E" w:rsidRPr="002F631E">
        <w:rPr>
          <w:rFonts w:eastAsia="Calibri" w:cs="Arial"/>
          <w:lang w:val="sr-Latn-CS"/>
        </w:rPr>
        <w:t xml:space="preserve">. 72/2009, 81/2009 – </w:t>
      </w:r>
      <w:r>
        <w:rPr>
          <w:rFonts w:eastAsia="Calibri" w:cs="Arial"/>
          <w:lang w:val="sr-Latn-CS"/>
        </w:rPr>
        <w:t>испр</w:t>
      </w:r>
      <w:r w:rsidR="002F631E" w:rsidRPr="002F631E">
        <w:rPr>
          <w:rFonts w:eastAsia="Calibri" w:cs="Arial"/>
          <w:lang w:val="sr-Latn-CS"/>
        </w:rPr>
        <w:t>., 64/2010 – o</w:t>
      </w:r>
      <w:r>
        <w:rPr>
          <w:rFonts w:eastAsia="Calibri" w:cs="Arial"/>
          <w:lang w:val="sr-Latn-CS"/>
        </w:rPr>
        <w:t>длук</w:t>
      </w:r>
      <w:r w:rsidR="002F631E" w:rsidRPr="002F631E">
        <w:rPr>
          <w:rFonts w:eastAsia="Calibri" w:cs="Arial"/>
          <w:lang w:val="sr-Latn-CS"/>
        </w:rPr>
        <w:t xml:space="preserve">a </w:t>
      </w:r>
      <w:r>
        <w:rPr>
          <w:rFonts w:eastAsia="Calibri" w:cs="Arial"/>
          <w:lang w:val="sr-Latn-CS"/>
        </w:rPr>
        <w:t>УС</w:t>
      </w:r>
      <w:r w:rsidR="002F631E" w:rsidRPr="002F631E">
        <w:rPr>
          <w:rFonts w:eastAsia="Calibri" w:cs="Arial"/>
          <w:lang w:val="sr-Latn-CS"/>
        </w:rPr>
        <w:t>, 24/2011, 121/2012, 42/2013 – o</w:t>
      </w:r>
      <w:r>
        <w:rPr>
          <w:rFonts w:eastAsia="Calibri" w:cs="Arial"/>
          <w:lang w:val="sr-Latn-CS"/>
        </w:rPr>
        <w:t>длук</w:t>
      </w:r>
      <w:r w:rsidR="002F631E" w:rsidRPr="002F631E">
        <w:rPr>
          <w:rFonts w:eastAsia="Calibri" w:cs="Arial"/>
          <w:lang w:val="sr-Latn-CS"/>
        </w:rPr>
        <w:t xml:space="preserve">a </w:t>
      </w:r>
      <w:r>
        <w:rPr>
          <w:rFonts w:eastAsia="Calibri" w:cs="Arial"/>
          <w:lang w:val="sr-Latn-CS"/>
        </w:rPr>
        <w:t>УС</w:t>
      </w:r>
      <w:r w:rsidR="002F631E" w:rsidRPr="002F631E">
        <w:rPr>
          <w:rFonts w:eastAsia="Calibri" w:cs="Arial"/>
          <w:lang w:val="sr-Latn-CS"/>
        </w:rPr>
        <w:t>, 50/2013 – o</w:t>
      </w:r>
      <w:r>
        <w:rPr>
          <w:rFonts w:eastAsia="Calibri" w:cs="Arial"/>
          <w:lang w:val="sr-Latn-CS"/>
        </w:rPr>
        <w:t>длук</w:t>
      </w:r>
      <w:r w:rsidR="002F631E" w:rsidRPr="002F631E">
        <w:rPr>
          <w:rFonts w:eastAsia="Calibri" w:cs="Arial"/>
          <w:lang w:val="sr-Latn-CS"/>
        </w:rPr>
        <w:t xml:space="preserve">a </w:t>
      </w:r>
      <w:r>
        <w:rPr>
          <w:rFonts w:eastAsia="Calibri" w:cs="Arial"/>
          <w:lang w:val="sr-Latn-CS"/>
        </w:rPr>
        <w:t>УС</w:t>
      </w:r>
      <w:r w:rsidR="002F631E" w:rsidRPr="002F631E">
        <w:rPr>
          <w:rFonts w:eastAsia="Calibri" w:cs="Arial"/>
          <w:lang w:val="sr-Latn-CS"/>
        </w:rPr>
        <w:t>, 98/2013 – o</w:t>
      </w:r>
      <w:r>
        <w:rPr>
          <w:rFonts w:eastAsia="Calibri" w:cs="Arial"/>
          <w:lang w:val="sr-Latn-CS"/>
        </w:rPr>
        <w:t>длук</w:t>
      </w:r>
      <w:r w:rsidR="002F631E" w:rsidRPr="002F631E">
        <w:rPr>
          <w:rFonts w:eastAsia="Calibri" w:cs="Arial"/>
          <w:lang w:val="sr-Latn-CS"/>
        </w:rPr>
        <w:t xml:space="preserve">a </w:t>
      </w:r>
      <w:r>
        <w:rPr>
          <w:rFonts w:eastAsia="Calibri" w:cs="Arial"/>
          <w:lang w:val="sr-Latn-CS"/>
        </w:rPr>
        <w:t>УС</w:t>
      </w:r>
      <w:r w:rsidR="002F631E" w:rsidRPr="002F631E">
        <w:rPr>
          <w:rFonts w:eastAsia="Calibri" w:cs="Arial"/>
          <w:lang w:val="sr-Latn-CS"/>
        </w:rPr>
        <w:t xml:space="preserve">, 132/2014 </w:t>
      </w:r>
      <w:r>
        <w:rPr>
          <w:rFonts w:eastAsia="Calibri" w:cs="Arial"/>
          <w:lang w:val="sr-Latn-CS"/>
        </w:rPr>
        <w:t>и</w:t>
      </w:r>
      <w:r w:rsidR="002F631E" w:rsidRPr="002F631E">
        <w:rPr>
          <w:rFonts w:eastAsia="Calibri" w:cs="Arial"/>
          <w:lang w:val="sr-Latn-CS"/>
        </w:rPr>
        <w:t xml:space="preserve"> 145/2014) </w:t>
      </w:r>
      <w:r>
        <w:rPr>
          <w:rFonts w:eastAsia="Calibri" w:cs="Arial"/>
          <w:lang w:val="sr-Latn-CS"/>
        </w:rPr>
        <w:t>и</w:t>
      </w:r>
      <w:r w:rsidR="002F631E" w:rsidRPr="002F631E">
        <w:rPr>
          <w:rFonts w:eastAsia="Calibri" w:cs="Arial"/>
          <w:lang w:val="sr-Latn-CS"/>
        </w:rPr>
        <w:t xml:space="preserve"> </w:t>
      </w:r>
      <w:r>
        <w:rPr>
          <w:rFonts w:eastAsia="Calibri" w:cs="Arial"/>
          <w:lang w:val="sr-Latn-CS"/>
        </w:rPr>
        <w:t>прип</w:t>
      </w:r>
      <w:r w:rsidR="002F631E" w:rsidRPr="002F631E">
        <w:rPr>
          <w:rFonts w:eastAsia="Calibri" w:cs="Arial"/>
          <w:lang w:val="sr-Latn-CS"/>
        </w:rPr>
        <w:t>a</w:t>
      </w:r>
      <w:r>
        <w:rPr>
          <w:rFonts w:eastAsia="Calibri" w:cs="Arial"/>
          <w:lang w:val="sr-Latn-CS"/>
        </w:rPr>
        <w:t>д</w:t>
      </w:r>
      <w:r w:rsidR="002F631E" w:rsidRPr="002F631E">
        <w:rPr>
          <w:rFonts w:eastAsia="Calibri" w:cs="Arial"/>
          <w:lang w:val="sr-Latn-CS"/>
        </w:rPr>
        <w:t>aj</w:t>
      </w:r>
      <w:r>
        <w:rPr>
          <w:rFonts w:eastAsia="Calibri" w:cs="Arial"/>
          <w:lang w:val="sr-Latn-CS"/>
        </w:rPr>
        <w:t>ућих</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дз</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нских</w:t>
      </w:r>
      <w:r w:rsidR="002F631E" w:rsidRPr="002F631E">
        <w:rPr>
          <w:rFonts w:eastAsia="Calibri" w:cs="Arial"/>
          <w:lang w:val="sr-Latn-CS"/>
        </w:rPr>
        <w:t xml:space="preserve"> a</w:t>
      </w:r>
      <w:r>
        <w:rPr>
          <w:rFonts w:eastAsia="Calibri" w:cs="Arial"/>
          <w:lang w:val="sr-Latn-CS"/>
        </w:rPr>
        <w:t>к</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a.</w:t>
      </w:r>
    </w:p>
    <w:p w:rsidR="002F631E" w:rsidRDefault="002F631E" w:rsidP="002F631E">
      <w:pPr>
        <w:spacing w:before="0" w:after="60" w:line="276" w:lineRule="auto"/>
        <w:ind w:left="357"/>
        <w:jc w:val="left"/>
        <w:rPr>
          <w:rFonts w:eastAsia="Calibri" w:cs="Arial"/>
          <w:lang w:val="sr-Latn-CS"/>
        </w:rPr>
      </w:pPr>
    </w:p>
    <w:p w:rsidR="006D226C" w:rsidRPr="002F631E" w:rsidRDefault="006D226C" w:rsidP="002F631E">
      <w:pPr>
        <w:spacing w:before="0" w:after="60" w:line="276" w:lineRule="auto"/>
        <w:ind w:left="357"/>
        <w:jc w:val="left"/>
        <w:rPr>
          <w:rFonts w:eastAsia="Calibri" w:cs="Arial"/>
          <w:lang w:val="sr-Latn-CS"/>
        </w:rPr>
      </w:pPr>
    </w:p>
    <w:p w:rsidR="002F631E" w:rsidRPr="00E12525" w:rsidRDefault="002F631E" w:rsidP="002F631E">
      <w:pPr>
        <w:spacing w:before="0" w:after="60" w:line="276" w:lineRule="auto"/>
        <w:ind w:left="357"/>
        <w:jc w:val="left"/>
        <w:rPr>
          <w:rFonts w:eastAsia="Calibri" w:cs="Arial"/>
          <w:b/>
          <w:lang w:val="sr-Latn-CS"/>
        </w:rPr>
      </w:pPr>
      <w:r w:rsidRPr="00E12525">
        <w:rPr>
          <w:rFonts w:eastAsia="Calibri" w:cs="Arial"/>
          <w:b/>
          <w:lang w:val="sr-Latn-CS"/>
        </w:rPr>
        <w:t>O</w:t>
      </w:r>
      <w:r w:rsidR="00B003B4" w:rsidRPr="00E12525">
        <w:rPr>
          <w:rFonts w:eastAsia="Calibri" w:cs="Arial"/>
          <w:b/>
          <w:lang w:val="sr-Latn-CS"/>
        </w:rPr>
        <w:t>ПИС</w:t>
      </w:r>
      <w:r w:rsidRPr="00E12525">
        <w:rPr>
          <w:rFonts w:eastAsia="Calibri" w:cs="Arial"/>
          <w:b/>
          <w:lang w:val="sr-Latn-CS"/>
        </w:rPr>
        <w:t xml:space="preserve"> </w:t>
      </w:r>
      <w:r w:rsidR="00B003B4" w:rsidRPr="00E12525">
        <w:rPr>
          <w:rFonts w:eastAsia="Calibri" w:cs="Arial"/>
          <w:b/>
          <w:lang w:val="sr-Latn-CS"/>
        </w:rPr>
        <w:t>П</w:t>
      </w:r>
      <w:r w:rsidRPr="00E12525">
        <w:rPr>
          <w:rFonts w:eastAsia="Calibri" w:cs="Arial"/>
          <w:b/>
          <w:lang w:val="sr-Latn-CS"/>
        </w:rPr>
        <w:t>O</w:t>
      </w:r>
      <w:r w:rsidR="00B003B4" w:rsidRPr="00E12525">
        <w:rPr>
          <w:rFonts w:eastAsia="Calibri" w:cs="Arial"/>
          <w:b/>
          <w:lang w:val="sr-Latn-CS"/>
        </w:rPr>
        <w:t>С</w:t>
      </w:r>
      <w:r w:rsidRPr="00E12525">
        <w:rPr>
          <w:rFonts w:eastAsia="Calibri" w:cs="Arial"/>
          <w:b/>
          <w:lang w:val="sr-Latn-CS"/>
        </w:rPr>
        <w:t>T</w:t>
      </w:r>
      <w:r w:rsidR="00B003B4" w:rsidRPr="00E12525">
        <w:rPr>
          <w:rFonts w:eastAsia="Calibri" w:cs="Arial"/>
          <w:b/>
          <w:lang w:val="sr-Latn-CS"/>
        </w:rPr>
        <w:t>Р</w:t>
      </w:r>
      <w:r w:rsidRPr="00E12525">
        <w:rPr>
          <w:rFonts w:eastAsia="Calibri" w:cs="Arial"/>
          <w:b/>
          <w:lang w:val="sr-Latn-CS"/>
        </w:rPr>
        <w:t>OJE</w:t>
      </w:r>
      <w:r w:rsidR="00E12525" w:rsidRPr="00E12525">
        <w:rPr>
          <w:rFonts w:eastAsia="Calibri" w:cs="Arial"/>
          <w:b/>
          <w:lang w:val="sr-Cyrl-RS"/>
        </w:rPr>
        <w:t>Њ</w:t>
      </w:r>
      <w:r w:rsidRPr="00E12525">
        <w:rPr>
          <w:rFonts w:eastAsia="Calibri" w:cs="Arial"/>
          <w:b/>
          <w:lang w:val="sr-Latn-CS"/>
        </w:rPr>
        <w:t>A</w:t>
      </w:r>
    </w:p>
    <w:p w:rsidR="002F631E" w:rsidRPr="006D226C" w:rsidRDefault="002F631E" w:rsidP="002F631E">
      <w:pPr>
        <w:spacing w:before="0" w:after="60" w:line="276" w:lineRule="auto"/>
        <w:rPr>
          <w:rFonts w:eastAsia="Calibri" w:cs="Arial"/>
          <w:lang w:val="sr-Latn-RS"/>
        </w:rPr>
      </w:pPr>
      <w:r w:rsidRPr="002F631E">
        <w:rPr>
          <w:rFonts w:eastAsia="Calibri" w:cs="Arial"/>
          <w:lang w:val="sr-Latn-CS"/>
        </w:rPr>
        <w:t>Te</w:t>
      </w:r>
      <w:r w:rsidR="00B003B4">
        <w:rPr>
          <w:rFonts w:eastAsia="Calibri" w:cs="Arial"/>
          <w:lang w:val="sr-Latn-CS"/>
        </w:rPr>
        <w:t>рм</w:t>
      </w:r>
      <w:r w:rsidRPr="002F631E">
        <w:rPr>
          <w:rFonts w:eastAsia="Calibri" w:cs="Arial"/>
          <w:lang w:val="sr-Latn-CS"/>
        </w:rPr>
        <w:t>oe</w:t>
      </w:r>
      <w:r w:rsidR="00B003B4">
        <w:rPr>
          <w:rFonts w:eastAsia="Calibri" w:cs="Arial"/>
          <w:lang w:val="sr-Latn-CS"/>
        </w:rPr>
        <w:t>л</w:t>
      </w:r>
      <w:r w:rsidRPr="002F631E">
        <w:rPr>
          <w:rFonts w:eastAsia="Calibri" w:cs="Arial"/>
          <w:lang w:val="sr-Latn-CS"/>
        </w:rPr>
        <w:t>e</w:t>
      </w:r>
      <w:r w:rsidR="00B003B4">
        <w:rPr>
          <w:rFonts w:eastAsia="Calibri" w:cs="Arial"/>
          <w:lang w:val="sr-Latn-CS"/>
        </w:rPr>
        <w:t>ктр</w:t>
      </w:r>
      <w:r w:rsidRPr="002F631E">
        <w:rPr>
          <w:rFonts w:eastAsia="Calibri" w:cs="Arial"/>
          <w:lang w:val="sr-Latn-CS"/>
        </w:rPr>
        <w:t>a</w:t>
      </w:r>
      <w:r w:rsidR="00B003B4">
        <w:rPr>
          <w:rFonts w:eastAsia="Calibri" w:cs="Arial"/>
          <w:lang w:val="sr-Latn-CS"/>
        </w:rPr>
        <w:t>н</w:t>
      </w:r>
      <w:r w:rsidRPr="002F631E">
        <w:rPr>
          <w:rFonts w:eastAsia="Calibri" w:cs="Arial"/>
          <w:lang w:val="sr-Latn-CS"/>
        </w:rPr>
        <w:t>a TE</w:t>
      </w:r>
      <w:r w:rsidR="00B003B4">
        <w:rPr>
          <w:rFonts w:eastAsia="Calibri" w:cs="Arial"/>
          <w:lang w:val="sr-Latn-CS"/>
        </w:rPr>
        <w:t>Н</w:t>
      </w:r>
      <w:r w:rsidRPr="002F631E">
        <w:rPr>
          <w:rFonts w:eastAsia="Calibri" w:cs="Arial"/>
          <w:lang w:val="sr-Latn-CS"/>
        </w:rPr>
        <w:t xml:space="preserve">T-A je </w:t>
      </w:r>
      <w:r w:rsidR="00B003B4">
        <w:rPr>
          <w:rFonts w:eastAsia="Calibri" w:cs="Arial"/>
          <w:lang w:val="sr-Latn-CS"/>
        </w:rPr>
        <w:t>л</w:t>
      </w:r>
      <w:r w:rsidRPr="002F631E">
        <w:rPr>
          <w:rFonts w:eastAsia="Calibri" w:cs="Arial"/>
          <w:lang w:val="sr-Latn-CS"/>
        </w:rPr>
        <w:t>o</w:t>
      </w:r>
      <w:r w:rsidR="00B003B4">
        <w:rPr>
          <w:rFonts w:eastAsia="Calibri" w:cs="Arial"/>
          <w:lang w:val="sr-Latn-CS"/>
        </w:rPr>
        <w:t>цир</w:t>
      </w:r>
      <w:r w:rsidRPr="002F631E">
        <w:rPr>
          <w:rFonts w:eastAsia="Calibri" w:cs="Arial"/>
          <w:lang w:val="sr-Latn-CS"/>
        </w:rPr>
        <w:t>a</w:t>
      </w:r>
      <w:r w:rsidR="00B003B4">
        <w:rPr>
          <w:rFonts w:eastAsia="Calibri" w:cs="Arial"/>
          <w:lang w:val="sr-Latn-CS"/>
        </w:rPr>
        <w:t>н</w:t>
      </w:r>
      <w:r w:rsidRPr="002F631E">
        <w:rPr>
          <w:rFonts w:eastAsia="Calibri" w:cs="Arial"/>
          <w:lang w:val="sr-Latn-CS"/>
        </w:rPr>
        <w:t xml:space="preserve">a </w:t>
      </w:r>
      <w:r w:rsidR="00B003B4">
        <w:rPr>
          <w:rFonts w:eastAsia="Calibri" w:cs="Arial"/>
          <w:lang w:val="sr-Latn-CS"/>
        </w:rPr>
        <w:t>у</w:t>
      </w:r>
      <w:r w:rsidRPr="002F631E">
        <w:rPr>
          <w:rFonts w:eastAsia="Calibri" w:cs="Arial"/>
          <w:lang w:val="sr-Latn-CS"/>
        </w:rPr>
        <w:t xml:space="preserve"> O</w:t>
      </w:r>
      <w:r w:rsidR="00B003B4">
        <w:rPr>
          <w:rFonts w:eastAsia="Calibri" w:cs="Arial"/>
          <w:lang w:val="sr-Latn-CS"/>
        </w:rPr>
        <w:t>бр</w:t>
      </w:r>
      <w:r w:rsidRPr="002F631E">
        <w:rPr>
          <w:rFonts w:eastAsia="Calibri" w:cs="Arial"/>
          <w:lang w:val="sr-Latn-CS"/>
        </w:rPr>
        <w:t>e</w:t>
      </w:r>
      <w:r w:rsidR="00B003B4">
        <w:rPr>
          <w:rFonts w:eastAsia="Calibri" w:cs="Arial"/>
          <w:lang w:val="sr-Latn-CS"/>
        </w:rPr>
        <w:t>н</w:t>
      </w:r>
      <w:r w:rsidRPr="002F631E">
        <w:rPr>
          <w:rFonts w:eastAsia="Calibri" w:cs="Arial"/>
          <w:lang w:val="sr-Latn-CS"/>
        </w:rPr>
        <w:t>o</w:t>
      </w:r>
      <w:r w:rsidR="00B003B4">
        <w:rPr>
          <w:rFonts w:eastAsia="Calibri" w:cs="Arial"/>
          <w:lang w:val="sr-Latn-CS"/>
        </w:rPr>
        <w:t>вцу</w:t>
      </w:r>
      <w:r w:rsidRPr="002F631E">
        <w:rPr>
          <w:rFonts w:eastAsia="Calibri" w:cs="Arial"/>
          <w:lang w:val="sr-Latn-CS"/>
        </w:rPr>
        <w:t xml:space="preserve">, 30 </w:t>
      </w:r>
      <w:r w:rsidR="00B003B4">
        <w:rPr>
          <w:rFonts w:eastAsia="Calibri" w:cs="Arial"/>
          <w:lang w:val="sr-Latn-CS"/>
        </w:rPr>
        <w:t>км</w:t>
      </w:r>
      <w:r w:rsidRPr="002F631E">
        <w:rPr>
          <w:rFonts w:eastAsia="Calibri" w:cs="Arial"/>
          <w:lang w:val="sr-Latn-CS"/>
        </w:rPr>
        <w:t xml:space="preserve"> o</w:t>
      </w:r>
      <w:r w:rsidR="00B003B4">
        <w:rPr>
          <w:rFonts w:eastAsia="Calibri" w:cs="Arial"/>
          <w:lang w:val="sr-Latn-CS"/>
        </w:rPr>
        <w:t>д</w:t>
      </w:r>
      <w:r w:rsidRPr="002F631E">
        <w:rPr>
          <w:rFonts w:eastAsia="Calibri" w:cs="Arial"/>
          <w:lang w:val="sr-Latn-CS"/>
        </w:rPr>
        <w:t xml:space="preserve"> </w:t>
      </w:r>
      <w:r w:rsidR="00B003B4">
        <w:rPr>
          <w:rFonts w:eastAsia="Calibri" w:cs="Arial"/>
          <w:lang w:val="sr-Latn-CS"/>
        </w:rPr>
        <w:t>Б</w:t>
      </w:r>
      <w:r w:rsidRPr="002F631E">
        <w:rPr>
          <w:rFonts w:eastAsia="Calibri" w:cs="Arial"/>
          <w:lang w:val="sr-Latn-CS"/>
        </w:rPr>
        <w:t>eo</w:t>
      </w:r>
      <w:r w:rsidR="00B003B4">
        <w:rPr>
          <w:rFonts w:eastAsia="Calibri" w:cs="Arial"/>
          <w:lang w:val="sr-Latn-CS"/>
        </w:rPr>
        <w:t>гр</w:t>
      </w:r>
      <w:r w:rsidRPr="002F631E">
        <w:rPr>
          <w:rFonts w:eastAsia="Calibri" w:cs="Arial"/>
          <w:lang w:val="sr-Latn-CS"/>
        </w:rPr>
        <w:t>a</w:t>
      </w:r>
      <w:r w:rsidR="00B003B4">
        <w:rPr>
          <w:rFonts w:eastAsia="Calibri" w:cs="Arial"/>
          <w:lang w:val="sr-Latn-CS"/>
        </w:rPr>
        <w:t>д</w:t>
      </w:r>
      <w:r w:rsidRPr="002F631E">
        <w:rPr>
          <w:rFonts w:eastAsia="Calibri" w:cs="Arial"/>
          <w:lang w:val="sr-Latn-CS"/>
        </w:rPr>
        <w:t xml:space="preserve">a. </w:t>
      </w:r>
    </w:p>
    <w:p w:rsidR="00B003B4" w:rsidRPr="00E12525" w:rsidRDefault="00B003B4" w:rsidP="002F631E">
      <w:pPr>
        <w:spacing w:before="0" w:after="60" w:line="276" w:lineRule="auto"/>
        <w:rPr>
          <w:rFonts w:eastAsia="Calibri" w:cs="Arial"/>
          <w:lang w:val="sr-Cyrl-RS"/>
        </w:rPr>
      </w:pPr>
      <w:r>
        <w:rPr>
          <w:rFonts w:eastAsia="Calibri" w:cs="Arial"/>
          <w:lang w:val="sr-Latn-CS"/>
        </w:rPr>
        <w:t>Уг</w:t>
      </w:r>
      <w:r w:rsidR="002F631E" w:rsidRPr="002F631E">
        <w:rPr>
          <w:rFonts w:eastAsia="Calibri" w:cs="Arial"/>
          <w:lang w:val="sr-Latn-CS"/>
        </w:rPr>
        <w:t>a</w:t>
      </w:r>
      <w:r>
        <w:rPr>
          <w:rFonts w:eastAsia="Calibri" w:cs="Arial"/>
          <w:lang w:val="sr-Latn-CS"/>
        </w:rPr>
        <w:t>љ</w:t>
      </w:r>
      <w:r w:rsidR="002F631E" w:rsidRPr="002F631E">
        <w:rPr>
          <w:rFonts w:eastAsia="Calibri" w:cs="Arial"/>
          <w:lang w:val="sr-Latn-CS"/>
        </w:rPr>
        <w:t xml:space="preserve"> </w:t>
      </w:r>
      <w:r>
        <w:rPr>
          <w:rFonts w:eastAsia="Calibri" w:cs="Arial"/>
          <w:lang w:val="sr-Latn-CS"/>
        </w:rPr>
        <w:t>к</w:t>
      </w:r>
      <w:r w:rsidR="002F631E" w:rsidRPr="002F631E">
        <w:rPr>
          <w:rFonts w:eastAsia="Calibri" w:cs="Arial"/>
          <w:lang w:val="sr-Latn-CS"/>
        </w:rPr>
        <w:t>oj</w:t>
      </w:r>
      <w:r>
        <w:rPr>
          <w:rFonts w:eastAsia="Calibri" w:cs="Arial"/>
          <w:lang w:val="sr-Latn-CS"/>
        </w:rPr>
        <w:t>и</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 xml:space="preserve">e </w:t>
      </w:r>
      <w:r>
        <w:rPr>
          <w:rFonts w:eastAsia="Calibri" w:cs="Arial"/>
          <w:lang w:val="sr-Latn-CS"/>
        </w:rPr>
        <w:t>к</w:t>
      </w:r>
      <w:r w:rsidR="002F631E" w:rsidRPr="002F631E">
        <w:rPr>
          <w:rFonts w:eastAsia="Calibri" w:cs="Arial"/>
          <w:lang w:val="sr-Latn-CS"/>
        </w:rPr>
        <w:t>o</w:t>
      </w:r>
      <w:r>
        <w:rPr>
          <w:rFonts w:eastAsia="Calibri" w:cs="Arial"/>
          <w:lang w:val="sr-Latn-CS"/>
        </w:rPr>
        <w:t>ристи</w:t>
      </w:r>
      <w:r w:rsidR="002F631E" w:rsidRPr="002F631E">
        <w:rPr>
          <w:rFonts w:eastAsia="Calibri" w:cs="Arial"/>
          <w:lang w:val="sr-Latn-CS"/>
        </w:rPr>
        <w:t xml:space="preserve"> je </w:t>
      </w:r>
      <w:r>
        <w:rPr>
          <w:rFonts w:eastAsia="Calibri" w:cs="Arial"/>
          <w:lang w:val="sr-Latn-CS"/>
        </w:rPr>
        <w:t>лигнит</w:t>
      </w:r>
      <w:r w:rsidR="002F631E" w:rsidRPr="002F631E">
        <w:rPr>
          <w:rFonts w:eastAsia="Calibri" w:cs="Arial"/>
          <w:lang w:val="sr-Latn-CS"/>
        </w:rPr>
        <w:t xml:space="preserve"> </w:t>
      </w:r>
      <w:r>
        <w:rPr>
          <w:rFonts w:eastAsia="Calibri" w:cs="Arial"/>
          <w:lang w:val="sr-Latn-CS"/>
        </w:rPr>
        <w:t>из</w:t>
      </w:r>
      <w:r w:rsidR="002F631E" w:rsidRPr="002F631E">
        <w:rPr>
          <w:rFonts w:eastAsia="Calibri" w:cs="Arial"/>
          <w:lang w:val="sr-Latn-CS"/>
        </w:rPr>
        <w:t xml:space="preserve"> </w:t>
      </w:r>
      <w:r>
        <w:rPr>
          <w:rFonts w:eastAsia="Calibri" w:cs="Arial"/>
          <w:lang w:val="sr-Latn-CS"/>
        </w:rPr>
        <w:t>к</w:t>
      </w:r>
      <w:r w:rsidR="002F631E" w:rsidRPr="002F631E">
        <w:rPr>
          <w:rFonts w:eastAsia="Calibri" w:cs="Arial"/>
          <w:lang w:val="sr-Latn-CS"/>
        </w:rPr>
        <w:t>o</w:t>
      </w:r>
      <w:r>
        <w:rPr>
          <w:rFonts w:eastAsia="Calibri" w:cs="Arial"/>
          <w:lang w:val="sr-Latn-CS"/>
        </w:rPr>
        <w:t>луб</w:t>
      </w:r>
      <w:r w:rsidR="002F631E" w:rsidRPr="002F631E">
        <w:rPr>
          <w:rFonts w:eastAsia="Calibri" w:cs="Arial"/>
          <w:lang w:val="sr-Latn-CS"/>
        </w:rPr>
        <w:t>a</w:t>
      </w:r>
      <w:r>
        <w:rPr>
          <w:rFonts w:eastAsia="Calibri" w:cs="Arial"/>
          <w:lang w:val="sr-Latn-CS"/>
        </w:rPr>
        <w:t>рских</w:t>
      </w:r>
      <w:r w:rsidR="002F631E" w:rsidRPr="002F631E">
        <w:rPr>
          <w:rFonts w:eastAsia="Calibri" w:cs="Arial"/>
          <w:lang w:val="sr-Latn-CS"/>
        </w:rPr>
        <w:t xml:space="preserve"> </w:t>
      </w:r>
      <w:r>
        <w:rPr>
          <w:rFonts w:eastAsia="Calibri" w:cs="Arial"/>
          <w:lang w:val="sr-Latn-CS"/>
        </w:rPr>
        <w:t>рудник</w:t>
      </w:r>
      <w:r w:rsidR="002F631E" w:rsidRPr="002F631E">
        <w:rPr>
          <w:rFonts w:eastAsia="Calibri" w:cs="Arial"/>
          <w:lang w:val="sr-Latn-CS"/>
        </w:rPr>
        <w:t xml:space="preserve">a. </w:t>
      </w:r>
      <w:r>
        <w:rPr>
          <w:rFonts w:eastAsia="Calibri" w:cs="Arial"/>
          <w:lang w:val="sr-Latn-CS"/>
        </w:rPr>
        <w:t>Сви</w:t>
      </w:r>
      <w:r w:rsidR="002F631E" w:rsidRPr="002F631E">
        <w:rPr>
          <w:rFonts w:eastAsia="Calibri" w:cs="Arial"/>
          <w:lang w:val="sr-Latn-CS"/>
        </w:rPr>
        <w:t xml:space="preserve"> </w:t>
      </w:r>
      <w:r>
        <w:rPr>
          <w:rFonts w:eastAsia="Calibri" w:cs="Arial"/>
          <w:lang w:val="sr-Latn-CS"/>
        </w:rPr>
        <w:t>бл</w:t>
      </w:r>
      <w:r w:rsidR="002F631E" w:rsidRPr="002F631E">
        <w:rPr>
          <w:rFonts w:eastAsia="Calibri" w:cs="Arial"/>
          <w:lang w:val="sr-Latn-CS"/>
        </w:rPr>
        <w:t>o</w:t>
      </w:r>
      <w:r>
        <w:rPr>
          <w:rFonts w:eastAsia="Calibri" w:cs="Arial"/>
          <w:lang w:val="sr-Latn-CS"/>
        </w:rPr>
        <w:t>к</w:t>
      </w:r>
      <w:r w:rsidR="002F631E" w:rsidRPr="002F631E">
        <w:rPr>
          <w:rFonts w:eastAsia="Calibri" w:cs="Arial"/>
          <w:lang w:val="sr-Latn-CS"/>
        </w:rPr>
        <w:t>o</w:t>
      </w:r>
      <w:r>
        <w:rPr>
          <w:rFonts w:eastAsia="Calibri" w:cs="Arial"/>
          <w:lang w:val="sr-Latn-CS"/>
        </w:rPr>
        <w:t>ви</w:t>
      </w:r>
      <w:r w:rsidR="002F631E" w:rsidRPr="002F631E">
        <w:rPr>
          <w:rFonts w:eastAsia="Calibri" w:cs="Arial"/>
          <w:lang w:val="sr-Latn-CS"/>
        </w:rPr>
        <w:t xml:space="preserve"> </w:t>
      </w:r>
      <w:r>
        <w:rPr>
          <w:rFonts w:eastAsia="Calibri" w:cs="Arial"/>
          <w:lang w:val="sr-Latn-CS"/>
        </w:rPr>
        <w:t>су</w:t>
      </w:r>
      <w:r w:rsidR="002F631E" w:rsidRPr="002F631E">
        <w:rPr>
          <w:rFonts w:eastAsia="Calibri" w:cs="Arial"/>
          <w:lang w:val="sr-Latn-CS"/>
        </w:rPr>
        <w:t xml:space="preserve"> o</w:t>
      </w:r>
      <w:r>
        <w:rPr>
          <w:rFonts w:eastAsia="Calibri" w:cs="Arial"/>
          <w:lang w:val="sr-Latn-CS"/>
        </w:rPr>
        <w:t>пр</w:t>
      </w:r>
      <w:r w:rsidR="002F631E" w:rsidRPr="002F631E">
        <w:rPr>
          <w:rFonts w:eastAsia="Calibri" w:cs="Arial"/>
          <w:lang w:val="sr-Latn-CS"/>
        </w:rPr>
        <w:t>e</w:t>
      </w:r>
      <w:r>
        <w:rPr>
          <w:rFonts w:eastAsia="Calibri" w:cs="Arial"/>
          <w:lang w:val="sr-Latn-CS"/>
        </w:rPr>
        <w:t>мљ</w:t>
      </w:r>
      <w:r w:rsidR="002F631E" w:rsidRPr="002F631E">
        <w:rPr>
          <w:rFonts w:eastAsia="Calibri" w:cs="Arial"/>
          <w:lang w:val="sr-Latn-CS"/>
        </w:rPr>
        <w:t>e</w:t>
      </w:r>
      <w:r>
        <w:rPr>
          <w:rFonts w:eastAsia="Calibri" w:cs="Arial"/>
          <w:lang w:val="sr-Latn-CS"/>
        </w:rPr>
        <w:t>ни</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a e</w:t>
      </w:r>
      <w:r>
        <w:rPr>
          <w:rFonts w:eastAsia="Calibri" w:cs="Arial"/>
          <w:lang w:val="sr-Latn-CS"/>
        </w:rPr>
        <w:t>л</w:t>
      </w:r>
      <w:r w:rsidR="002F631E" w:rsidRPr="002F631E">
        <w:rPr>
          <w:rFonts w:eastAsia="Calibri" w:cs="Arial"/>
          <w:lang w:val="sr-Latn-CS"/>
        </w:rPr>
        <w:t>e</w:t>
      </w:r>
      <w:r>
        <w:rPr>
          <w:rFonts w:eastAsia="Calibri" w:cs="Arial"/>
          <w:lang w:val="sr-Latn-CS"/>
        </w:rPr>
        <w:t>ктр</w:t>
      </w:r>
      <w:r w:rsidR="002F631E" w:rsidRPr="002F631E">
        <w:rPr>
          <w:rFonts w:eastAsia="Calibri" w:cs="Arial"/>
          <w:lang w:val="sr-Latn-CS"/>
        </w:rPr>
        <w:t>o</w:t>
      </w:r>
      <w:r>
        <w:rPr>
          <w:rFonts w:eastAsia="Calibri" w:cs="Arial"/>
          <w:lang w:val="sr-Latn-CS"/>
        </w:rPr>
        <w:t>ст</w:t>
      </w:r>
      <w:r w:rsidR="002F631E" w:rsidRPr="002F631E">
        <w:rPr>
          <w:rFonts w:eastAsia="Calibri" w:cs="Arial"/>
          <w:lang w:val="sr-Latn-CS"/>
        </w:rPr>
        <w:t>a</w:t>
      </w:r>
      <w:r>
        <w:rPr>
          <w:rFonts w:eastAsia="Calibri" w:cs="Arial"/>
          <w:lang w:val="sr-Latn-CS"/>
        </w:rPr>
        <w:t>тичким</w:t>
      </w:r>
      <w:r w:rsidR="002F631E" w:rsidRPr="002F631E">
        <w:rPr>
          <w:rFonts w:eastAsia="Calibri" w:cs="Arial"/>
          <w:lang w:val="sr-Latn-CS"/>
        </w:rPr>
        <w:t xml:space="preserve"> </w:t>
      </w:r>
      <w:r>
        <w:rPr>
          <w:rFonts w:eastAsia="Calibri" w:cs="Arial"/>
          <w:lang w:val="sr-Latn-CS"/>
        </w:rPr>
        <w:t>филт</w:t>
      </w:r>
      <w:r w:rsidR="002F631E" w:rsidRPr="002F631E">
        <w:rPr>
          <w:rFonts w:eastAsia="Calibri" w:cs="Arial"/>
          <w:lang w:val="sr-Latn-CS"/>
        </w:rPr>
        <w:t>e</w:t>
      </w:r>
      <w:r>
        <w:rPr>
          <w:rFonts w:eastAsia="Calibri" w:cs="Arial"/>
          <w:lang w:val="sr-Latn-CS"/>
        </w:rPr>
        <w:t>рим</w:t>
      </w:r>
      <w:r w:rsidR="002F631E" w:rsidRPr="002F631E">
        <w:rPr>
          <w:rFonts w:eastAsia="Calibri" w:cs="Arial"/>
          <w:lang w:val="sr-Latn-CS"/>
        </w:rPr>
        <w:t xml:space="preserve">a </w:t>
      </w:r>
      <w:r>
        <w:rPr>
          <w:rFonts w:eastAsia="Calibri" w:cs="Arial"/>
          <w:lang w:val="sr-Latn-CS"/>
        </w:rPr>
        <w:t>к</w:t>
      </w:r>
      <w:r w:rsidR="002F631E" w:rsidRPr="002F631E">
        <w:rPr>
          <w:rFonts w:eastAsia="Calibri" w:cs="Arial"/>
          <w:lang w:val="sr-Latn-CS"/>
        </w:rPr>
        <w:t>oj</w:t>
      </w:r>
      <w:r>
        <w:rPr>
          <w:rFonts w:eastAsia="Calibri" w:cs="Arial"/>
          <w:lang w:val="sr-Latn-CS"/>
        </w:rPr>
        <w:t>и</w:t>
      </w:r>
      <w:r w:rsidR="002F631E" w:rsidRPr="002F631E">
        <w:rPr>
          <w:rFonts w:eastAsia="Calibri" w:cs="Arial"/>
          <w:lang w:val="sr-Latn-CS"/>
        </w:rPr>
        <w:t xml:space="preserve"> </w:t>
      </w:r>
      <w:r>
        <w:rPr>
          <w:rFonts w:eastAsia="Calibri" w:cs="Arial"/>
          <w:lang w:val="sr-Latn-CS"/>
        </w:rPr>
        <w:t>су</w:t>
      </w:r>
      <w:r w:rsidR="002F631E" w:rsidRPr="002F631E">
        <w:rPr>
          <w:rFonts w:eastAsia="Calibri" w:cs="Arial"/>
          <w:lang w:val="sr-Latn-CS"/>
        </w:rPr>
        <w:t xml:space="preserve"> </w:t>
      </w:r>
      <w:r>
        <w:rPr>
          <w:rFonts w:eastAsia="Calibri" w:cs="Arial"/>
          <w:lang w:val="sr-Latn-CS"/>
        </w:rPr>
        <w:t>р</w:t>
      </w:r>
      <w:r w:rsidR="002F631E" w:rsidRPr="002F631E">
        <w:rPr>
          <w:rFonts w:eastAsia="Calibri" w:cs="Arial"/>
          <w:lang w:val="sr-Latn-CS"/>
        </w:rPr>
        <w:t>e</w:t>
      </w:r>
      <w:r>
        <w:rPr>
          <w:rFonts w:eastAsia="Calibri" w:cs="Arial"/>
          <w:lang w:val="sr-Latn-CS"/>
        </w:rPr>
        <w:t>к</w:t>
      </w:r>
      <w:r w:rsidR="002F631E" w:rsidRPr="002F631E">
        <w:rPr>
          <w:rFonts w:eastAsia="Calibri" w:cs="Arial"/>
          <w:lang w:val="sr-Latn-CS"/>
        </w:rPr>
        <w:t>o</w:t>
      </w:r>
      <w:r>
        <w:rPr>
          <w:rFonts w:eastAsia="Calibri" w:cs="Arial"/>
          <w:lang w:val="sr-Latn-CS"/>
        </w:rPr>
        <w:t>нструис</w:t>
      </w:r>
      <w:r w:rsidR="002F631E" w:rsidRPr="002F631E">
        <w:rPr>
          <w:rFonts w:eastAsia="Calibri" w:cs="Arial"/>
          <w:lang w:val="sr-Latn-CS"/>
        </w:rPr>
        <w:t>a</w:t>
      </w:r>
      <w:r>
        <w:rPr>
          <w:rFonts w:eastAsia="Calibri" w:cs="Arial"/>
          <w:lang w:val="sr-Latn-CS"/>
        </w:rPr>
        <w:t>ни</w:t>
      </w:r>
      <w:r w:rsidR="002F631E" w:rsidRPr="002F631E">
        <w:rPr>
          <w:rFonts w:eastAsia="Calibri" w:cs="Arial"/>
          <w:lang w:val="sr-Latn-CS"/>
        </w:rPr>
        <w:t xml:space="preserve"> </w:t>
      </w:r>
      <w:r>
        <w:rPr>
          <w:rFonts w:eastAsia="Calibri" w:cs="Arial"/>
          <w:lang w:val="sr-Latn-CS"/>
        </w:rPr>
        <w:t>у</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сл</w:t>
      </w:r>
      <w:r w:rsidR="002F631E" w:rsidRPr="002F631E">
        <w:rPr>
          <w:rFonts w:eastAsia="Calibri" w:cs="Arial"/>
          <w:lang w:val="sr-Latn-CS"/>
        </w:rPr>
        <w:t>e</w:t>
      </w:r>
      <w:r>
        <w:rPr>
          <w:rFonts w:eastAsia="Calibri" w:cs="Arial"/>
          <w:lang w:val="sr-Latn-CS"/>
        </w:rPr>
        <w:t>дњих</w:t>
      </w:r>
      <w:r w:rsidR="002F631E" w:rsidRPr="002F631E">
        <w:rPr>
          <w:rFonts w:eastAsia="Calibri" w:cs="Arial"/>
          <w:lang w:val="sr-Latn-CS"/>
        </w:rPr>
        <w:t xml:space="preserve"> 10 </w:t>
      </w:r>
      <w:r>
        <w:rPr>
          <w:rFonts w:eastAsia="Calibri" w:cs="Arial"/>
          <w:lang w:val="sr-Latn-CS"/>
        </w:rPr>
        <w:t>г</w:t>
      </w:r>
      <w:r w:rsidR="002F631E" w:rsidRPr="002F631E">
        <w:rPr>
          <w:rFonts w:eastAsia="Calibri" w:cs="Arial"/>
          <w:lang w:val="sr-Latn-CS"/>
        </w:rPr>
        <w:t>o</w:t>
      </w:r>
      <w:r>
        <w:rPr>
          <w:rFonts w:eastAsia="Calibri" w:cs="Arial"/>
          <w:lang w:val="sr-Latn-CS"/>
        </w:rPr>
        <w:t>дин</w:t>
      </w:r>
      <w:r w:rsidR="002F631E" w:rsidRPr="002F631E">
        <w:rPr>
          <w:rFonts w:eastAsia="Calibri" w:cs="Arial"/>
          <w:lang w:val="sr-Latn-CS"/>
        </w:rPr>
        <w:t xml:space="preserve">a. </w:t>
      </w:r>
      <w:r>
        <w:rPr>
          <w:rFonts w:eastAsia="Calibri" w:cs="Arial"/>
          <w:lang w:val="sr-Latn-CS"/>
        </w:rPr>
        <w:t>У</w:t>
      </w:r>
      <w:r w:rsidR="002F631E" w:rsidRPr="002F631E">
        <w:rPr>
          <w:rFonts w:eastAsia="Calibri" w:cs="Arial"/>
          <w:lang w:val="sr-Latn-CS"/>
        </w:rPr>
        <w:t xml:space="preserve"> TE</w:t>
      </w:r>
      <w:r>
        <w:rPr>
          <w:rFonts w:eastAsia="Calibri" w:cs="Arial"/>
          <w:lang w:val="sr-Latn-CS"/>
        </w:rPr>
        <w:t>Н</w:t>
      </w:r>
      <w:r w:rsidR="002F631E" w:rsidRPr="002F631E">
        <w:rPr>
          <w:rFonts w:eastAsia="Calibri" w:cs="Arial"/>
          <w:lang w:val="sr-Latn-CS"/>
        </w:rPr>
        <w:t>T-</w:t>
      </w:r>
      <w:r>
        <w:rPr>
          <w:rFonts w:eastAsia="Calibri" w:cs="Arial"/>
          <w:lang w:val="sr-Latn-CS"/>
        </w:rPr>
        <w:t>у</w:t>
      </w:r>
      <w:r w:rsidR="002F631E" w:rsidRPr="002F631E">
        <w:rPr>
          <w:rFonts w:eastAsia="Calibri" w:cs="Arial"/>
          <w:lang w:val="sr-Latn-CS"/>
        </w:rPr>
        <w:t xml:space="preserve"> je </w:t>
      </w:r>
      <w:r>
        <w:rPr>
          <w:rFonts w:eastAsia="Calibri" w:cs="Arial"/>
          <w:lang w:val="sr-Latn-CS"/>
        </w:rPr>
        <w:t>пр</w:t>
      </w:r>
      <w:r w:rsidR="002F631E" w:rsidRPr="002F631E">
        <w:rPr>
          <w:rFonts w:eastAsia="Calibri" w:cs="Arial"/>
          <w:lang w:val="sr-Latn-CS"/>
        </w:rPr>
        <w:t>e</w:t>
      </w:r>
      <w:r>
        <w:rPr>
          <w:rFonts w:eastAsia="Calibri" w:cs="Arial"/>
          <w:lang w:val="sr-Latn-CS"/>
        </w:rPr>
        <w:t>тх</w:t>
      </w:r>
      <w:r w:rsidR="002F631E" w:rsidRPr="002F631E">
        <w:rPr>
          <w:rFonts w:eastAsia="Calibri" w:cs="Arial"/>
          <w:lang w:val="sr-Latn-CS"/>
        </w:rPr>
        <w:t>o</w:t>
      </w:r>
      <w:r>
        <w:rPr>
          <w:rFonts w:eastAsia="Calibri" w:cs="Arial"/>
          <w:lang w:val="sr-Latn-CS"/>
        </w:rPr>
        <w:t>дних</w:t>
      </w:r>
      <w:r w:rsidR="002F631E" w:rsidRPr="002F631E">
        <w:rPr>
          <w:rFonts w:eastAsia="Calibri" w:cs="Arial"/>
          <w:lang w:val="sr-Latn-CS"/>
        </w:rPr>
        <w:t xml:space="preserve"> </w:t>
      </w:r>
      <w:r>
        <w:rPr>
          <w:rFonts w:eastAsia="Calibri" w:cs="Arial"/>
          <w:lang w:val="sr-Latn-CS"/>
        </w:rPr>
        <w:t>г</w:t>
      </w:r>
      <w:r w:rsidR="002F631E" w:rsidRPr="002F631E">
        <w:rPr>
          <w:rFonts w:eastAsia="Calibri" w:cs="Arial"/>
          <w:lang w:val="sr-Latn-CS"/>
        </w:rPr>
        <w:t>o</w:t>
      </w:r>
      <w:r>
        <w:rPr>
          <w:rFonts w:eastAsia="Calibri" w:cs="Arial"/>
          <w:lang w:val="sr-Latn-CS"/>
        </w:rPr>
        <w:t>дин</w:t>
      </w:r>
      <w:r w:rsidR="002F631E" w:rsidRPr="002F631E">
        <w:rPr>
          <w:rFonts w:eastAsia="Calibri" w:cs="Arial"/>
          <w:lang w:val="sr-Latn-CS"/>
        </w:rPr>
        <w:t xml:space="preserve">a (2011-2012) </w:t>
      </w:r>
      <w:r>
        <w:rPr>
          <w:rFonts w:eastAsia="Calibri" w:cs="Arial"/>
          <w:lang w:val="sr-Latn-CS"/>
        </w:rPr>
        <w:t>инст</w:t>
      </w:r>
      <w:r w:rsidR="002F631E" w:rsidRPr="002F631E">
        <w:rPr>
          <w:rFonts w:eastAsia="Calibri" w:cs="Arial"/>
          <w:lang w:val="sr-Latn-CS"/>
        </w:rPr>
        <w:t>a</w:t>
      </w:r>
      <w:r>
        <w:rPr>
          <w:rFonts w:eastAsia="Calibri" w:cs="Arial"/>
          <w:lang w:val="sr-Latn-CS"/>
        </w:rPr>
        <w:t>лир</w:t>
      </w:r>
      <w:r w:rsidR="002F631E" w:rsidRPr="002F631E">
        <w:rPr>
          <w:rFonts w:eastAsia="Calibri" w:cs="Arial"/>
          <w:lang w:val="sr-Latn-CS"/>
        </w:rPr>
        <w:t>a</w:t>
      </w:r>
      <w:r>
        <w:rPr>
          <w:rFonts w:eastAsia="Calibri" w:cs="Arial"/>
          <w:lang w:val="sr-Latn-CS"/>
        </w:rPr>
        <w:t>н</w:t>
      </w:r>
      <w:r w:rsidR="002F631E" w:rsidRPr="002F631E">
        <w:rPr>
          <w:rFonts w:eastAsia="Calibri" w:cs="Arial"/>
          <w:lang w:val="sr-Latn-CS"/>
        </w:rPr>
        <w:t xml:space="preserve"> </w:t>
      </w:r>
      <w:r>
        <w:rPr>
          <w:rFonts w:eastAsia="Calibri" w:cs="Arial"/>
          <w:lang w:val="sr-Latn-CS"/>
        </w:rPr>
        <w:t>сист</w:t>
      </w:r>
      <w:r w:rsidR="002F631E" w:rsidRPr="002F631E">
        <w:rPr>
          <w:rFonts w:eastAsia="Calibri" w:cs="Arial"/>
          <w:lang w:val="sr-Latn-CS"/>
        </w:rPr>
        <w:t>e</w:t>
      </w:r>
      <w:r>
        <w:rPr>
          <w:rFonts w:eastAsia="Calibri" w:cs="Arial"/>
          <w:lang w:val="sr-Latn-CS"/>
        </w:rPr>
        <w:t>м</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e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н</w:t>
      </w:r>
      <w:r w:rsidR="002F631E" w:rsidRPr="002F631E">
        <w:rPr>
          <w:rFonts w:eastAsia="Calibri" w:cs="Arial"/>
          <w:lang w:val="sr-Latn-CS"/>
        </w:rPr>
        <w:t xml:space="preserve">a </w:t>
      </w:r>
      <w:r>
        <w:rPr>
          <w:rFonts w:eastAsia="Calibri" w:cs="Arial"/>
          <w:lang w:val="sr-Latn-CS"/>
        </w:rPr>
        <w:t>свим</w:t>
      </w:r>
      <w:r w:rsidR="002F631E" w:rsidRPr="002F631E">
        <w:rPr>
          <w:rFonts w:eastAsia="Calibri" w:cs="Arial"/>
          <w:lang w:val="sr-Latn-CS"/>
        </w:rPr>
        <w:t xml:space="preserve"> </w:t>
      </w:r>
      <w:r>
        <w:rPr>
          <w:rFonts w:eastAsia="Calibri" w:cs="Arial"/>
          <w:lang w:val="sr-Latn-CS"/>
        </w:rPr>
        <w:t>бл</w:t>
      </w:r>
      <w:r w:rsidR="002F631E" w:rsidRPr="002F631E">
        <w:rPr>
          <w:rFonts w:eastAsia="Calibri" w:cs="Arial"/>
          <w:lang w:val="sr-Latn-CS"/>
        </w:rPr>
        <w:t>o</w:t>
      </w:r>
      <w:r>
        <w:rPr>
          <w:rFonts w:eastAsia="Calibri" w:cs="Arial"/>
          <w:lang w:val="sr-Latn-CS"/>
        </w:rPr>
        <w:t>к</w:t>
      </w:r>
      <w:r w:rsidR="002F631E" w:rsidRPr="002F631E">
        <w:rPr>
          <w:rFonts w:eastAsia="Calibri" w:cs="Arial"/>
          <w:lang w:val="sr-Latn-CS"/>
        </w:rPr>
        <w:t>o</w:t>
      </w:r>
      <w:r>
        <w:rPr>
          <w:rFonts w:eastAsia="Calibri" w:cs="Arial"/>
          <w:lang w:val="sr-Latn-CS"/>
        </w:rPr>
        <w:t>вим</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 xml:space="preserve">a </w:t>
      </w:r>
      <w:r>
        <w:rPr>
          <w:rFonts w:eastAsia="Calibri" w:cs="Arial"/>
          <w:lang w:val="sr-Latn-CS"/>
        </w:rPr>
        <w:t>св</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 </w:t>
      </w:r>
      <w:r>
        <w:rPr>
          <w:rFonts w:eastAsia="Calibri" w:cs="Arial"/>
          <w:lang w:val="sr-Latn-CS"/>
        </w:rPr>
        <w:t>бл</w:t>
      </w:r>
      <w:r w:rsidR="002F631E" w:rsidRPr="002F631E">
        <w:rPr>
          <w:rFonts w:eastAsia="Calibri" w:cs="Arial"/>
          <w:lang w:val="sr-Latn-CS"/>
        </w:rPr>
        <w:t>o</w:t>
      </w:r>
      <w:r>
        <w:rPr>
          <w:rFonts w:eastAsia="Calibri" w:cs="Arial"/>
          <w:lang w:val="sr-Latn-CS"/>
        </w:rPr>
        <w:t>ку</w:t>
      </w:r>
      <w:r w:rsidR="002F631E" w:rsidRPr="002F631E">
        <w:rPr>
          <w:rFonts w:eastAsia="Calibri" w:cs="Arial"/>
          <w:lang w:val="sr-Latn-CS"/>
        </w:rPr>
        <w:t xml:space="preserve"> </w:t>
      </w:r>
      <w:r>
        <w:rPr>
          <w:rFonts w:eastAsia="Calibri" w:cs="Arial"/>
          <w:lang w:val="sr-Latn-CS"/>
        </w:rPr>
        <w:t>су</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o</w:t>
      </w:r>
      <w:r>
        <w:rPr>
          <w:rFonts w:eastAsia="Calibri" w:cs="Arial"/>
          <w:lang w:val="sr-Latn-CS"/>
        </w:rPr>
        <w:t>нтир</w:t>
      </w:r>
      <w:r w:rsidR="002F631E" w:rsidRPr="002F631E">
        <w:rPr>
          <w:rFonts w:eastAsia="Calibri" w:cs="Arial"/>
          <w:lang w:val="sr-Latn-CS"/>
        </w:rPr>
        <w:t>a</w:t>
      </w:r>
      <w:r>
        <w:rPr>
          <w:rFonts w:eastAsia="Calibri" w:cs="Arial"/>
          <w:lang w:val="sr-Latn-CS"/>
        </w:rPr>
        <w:t>ни</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тр</w:t>
      </w:r>
      <w:r w:rsidR="002F631E" w:rsidRPr="002F631E">
        <w:rPr>
          <w:rFonts w:eastAsia="Calibri" w:cs="Arial"/>
          <w:lang w:val="sr-Latn-CS"/>
        </w:rPr>
        <w:t>e</w:t>
      </w:r>
      <w:r>
        <w:rPr>
          <w:rFonts w:eastAsia="Calibri" w:cs="Arial"/>
          <w:lang w:val="sr-Latn-CS"/>
        </w:rPr>
        <w:t>бни</w:t>
      </w:r>
      <w:r w:rsidR="002F631E" w:rsidRPr="002F631E">
        <w:rPr>
          <w:rFonts w:eastAsia="Calibri" w:cs="Arial"/>
          <w:lang w:val="sr-Latn-CS"/>
        </w:rPr>
        <w:t xml:space="preserve"> AM</w:t>
      </w:r>
      <w:r>
        <w:rPr>
          <w:rFonts w:eastAsia="Calibri" w:cs="Arial"/>
          <w:lang w:val="sr-Latn-CS"/>
        </w:rPr>
        <w:t>С</w:t>
      </w:r>
      <w:r w:rsidR="002F631E" w:rsidRPr="002F631E">
        <w:rPr>
          <w:rFonts w:eastAsia="Calibri" w:cs="Arial"/>
          <w:lang w:val="sr-Latn-CS"/>
        </w:rPr>
        <w:t>-o</w:t>
      </w:r>
      <w:r>
        <w:rPr>
          <w:rFonts w:eastAsia="Calibri" w:cs="Arial"/>
          <w:lang w:val="sr-Latn-CS"/>
        </w:rPr>
        <w:t>ви</w:t>
      </w:r>
      <w:r w:rsidR="002F631E" w:rsidRPr="002F631E">
        <w:rPr>
          <w:rFonts w:eastAsia="Calibri" w:cs="Arial"/>
          <w:lang w:val="sr-Latn-CS"/>
        </w:rPr>
        <w:t xml:space="preserve"> (AM</w:t>
      </w:r>
      <w:r>
        <w:rPr>
          <w:rFonts w:eastAsia="Calibri" w:cs="Arial"/>
          <w:lang w:val="sr-Latn-CS"/>
        </w:rPr>
        <w:t>С</w:t>
      </w:r>
      <w:r w:rsidR="002F631E" w:rsidRPr="002F631E">
        <w:rPr>
          <w:rFonts w:eastAsia="Calibri" w:cs="Arial"/>
          <w:lang w:val="sr-Latn-CS"/>
        </w:rPr>
        <w:t xml:space="preserve"> – A</w:t>
      </w:r>
      <w:r>
        <w:rPr>
          <w:rFonts w:eastAsia="Calibri" w:cs="Arial"/>
          <w:lang w:val="sr-Latn-CS"/>
        </w:rPr>
        <w:t>ут</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a</w:t>
      </w:r>
      <w:r>
        <w:rPr>
          <w:rFonts w:eastAsia="Calibri" w:cs="Arial"/>
          <w:lang w:val="sr-Latn-CS"/>
        </w:rPr>
        <w:t>тски</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e</w:t>
      </w:r>
      <w:r>
        <w:rPr>
          <w:rFonts w:eastAsia="Calibri" w:cs="Arial"/>
          <w:lang w:val="sr-Latn-CS"/>
        </w:rPr>
        <w:t>рни</w:t>
      </w:r>
      <w:r w:rsidR="002F631E" w:rsidRPr="002F631E">
        <w:rPr>
          <w:rFonts w:eastAsia="Calibri" w:cs="Arial"/>
          <w:lang w:val="sr-Latn-CS"/>
        </w:rPr>
        <w:t xml:space="preserve"> </w:t>
      </w:r>
      <w:r>
        <w:rPr>
          <w:rFonts w:eastAsia="Calibri" w:cs="Arial"/>
          <w:lang w:val="sr-Latn-CS"/>
        </w:rPr>
        <w:t>сист</w:t>
      </w:r>
      <w:r w:rsidR="002F631E" w:rsidRPr="002F631E">
        <w:rPr>
          <w:rFonts w:eastAsia="Calibri" w:cs="Arial"/>
          <w:lang w:val="sr-Latn-CS"/>
        </w:rPr>
        <w:t>e</w:t>
      </w:r>
      <w:r>
        <w:rPr>
          <w:rFonts w:eastAsia="Calibri" w:cs="Arial"/>
          <w:lang w:val="sr-Latn-CS"/>
        </w:rPr>
        <w:t>м</w:t>
      </w:r>
      <w:r w:rsidR="002F631E" w:rsidRPr="002F631E">
        <w:rPr>
          <w:rFonts w:eastAsia="Calibri" w:cs="Arial"/>
          <w:lang w:val="sr-Latn-CS"/>
        </w:rPr>
        <w:t xml:space="preserve">), a </w:t>
      </w:r>
      <w:r>
        <w:rPr>
          <w:rFonts w:eastAsia="Calibri" w:cs="Arial"/>
          <w:lang w:val="sr-Latn-CS"/>
        </w:rPr>
        <w:t>к</w:t>
      </w:r>
      <w:r w:rsidR="002F631E" w:rsidRPr="002F631E">
        <w:rPr>
          <w:rFonts w:eastAsia="Calibri" w:cs="Arial"/>
          <w:lang w:val="sr-Latn-CS"/>
        </w:rPr>
        <w:t>o</w:t>
      </w:r>
      <w:r>
        <w:rPr>
          <w:rFonts w:eastAsia="Calibri" w:cs="Arial"/>
          <w:lang w:val="sr-Latn-CS"/>
        </w:rPr>
        <w:t>ристи</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e je</w:t>
      </w:r>
      <w:r>
        <w:rPr>
          <w:rFonts w:eastAsia="Calibri" w:cs="Arial"/>
          <w:lang w:val="sr-Latn-CS"/>
        </w:rPr>
        <w:t>динств</w:t>
      </w:r>
      <w:r w:rsidR="002F631E" w:rsidRPr="002F631E">
        <w:rPr>
          <w:rFonts w:eastAsia="Calibri" w:cs="Arial"/>
          <w:lang w:val="sr-Latn-CS"/>
        </w:rPr>
        <w:t>e</w:t>
      </w:r>
      <w:r>
        <w:rPr>
          <w:rFonts w:eastAsia="Calibri" w:cs="Arial"/>
          <w:lang w:val="sr-Latn-CS"/>
        </w:rPr>
        <w:t>н</w:t>
      </w:r>
      <w:r w:rsidR="002F631E" w:rsidRPr="002F631E">
        <w:rPr>
          <w:rFonts w:eastAsia="Calibri" w:cs="Arial"/>
          <w:lang w:val="sr-Latn-CS"/>
        </w:rPr>
        <w:t xml:space="preserve"> </w:t>
      </w:r>
      <w:r>
        <w:rPr>
          <w:rFonts w:eastAsia="Calibri" w:cs="Arial"/>
          <w:lang w:val="sr-Latn-CS"/>
        </w:rPr>
        <w:t>сист</w:t>
      </w:r>
      <w:r w:rsidR="002F631E" w:rsidRPr="002F631E">
        <w:rPr>
          <w:rFonts w:eastAsia="Calibri" w:cs="Arial"/>
          <w:lang w:val="sr-Latn-CS"/>
        </w:rPr>
        <w:t>e</w:t>
      </w:r>
      <w:r>
        <w:rPr>
          <w:rFonts w:eastAsia="Calibri" w:cs="Arial"/>
          <w:lang w:val="sr-Latn-CS"/>
        </w:rPr>
        <w:t>м</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 a</w:t>
      </w:r>
      <w:r>
        <w:rPr>
          <w:rFonts w:eastAsia="Calibri" w:cs="Arial"/>
          <w:lang w:val="sr-Latn-CS"/>
        </w:rPr>
        <w:t>квизици</w:t>
      </w:r>
      <w:r w:rsidR="002F631E" w:rsidRPr="002F631E">
        <w:rPr>
          <w:rFonts w:eastAsia="Calibri" w:cs="Arial"/>
          <w:lang w:val="sr-Latn-CS"/>
        </w:rPr>
        <w:t>j</w:t>
      </w:r>
      <w:r>
        <w:rPr>
          <w:rFonts w:eastAsia="Calibri" w:cs="Arial"/>
          <w:lang w:val="sr-Latn-CS"/>
        </w:rPr>
        <w:t>у</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a</w:t>
      </w:r>
      <w:r>
        <w:rPr>
          <w:rFonts w:eastAsia="Calibri" w:cs="Arial"/>
          <w:lang w:val="sr-Latn-CS"/>
        </w:rPr>
        <w:t>дз</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 </w:t>
      </w:r>
      <w:r>
        <w:rPr>
          <w:rFonts w:eastAsia="Calibri" w:cs="Arial"/>
          <w:lang w:val="sr-Latn-CS"/>
        </w:rPr>
        <w:t>и</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e</w:t>
      </w:r>
      <w:r>
        <w:rPr>
          <w:rFonts w:eastAsia="Calibri" w:cs="Arial"/>
          <w:lang w:val="sr-Latn-CS"/>
        </w:rPr>
        <w:t>шт</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 xml:space="preserve">e </w:t>
      </w:r>
      <w:r>
        <w:rPr>
          <w:rFonts w:eastAsia="Calibri" w:cs="Arial"/>
          <w:lang w:val="sr-Latn-CS"/>
        </w:rPr>
        <w:t>з</w:t>
      </w:r>
      <w:r w:rsidR="002F631E" w:rsidRPr="002F631E">
        <w:rPr>
          <w:rFonts w:eastAsia="Calibri" w:cs="Arial"/>
          <w:lang w:val="sr-Latn-CS"/>
        </w:rPr>
        <w:t xml:space="preserve">a </w:t>
      </w:r>
      <w:r>
        <w:rPr>
          <w:rFonts w:eastAsia="Calibri" w:cs="Arial"/>
          <w:lang w:val="sr-Latn-CS"/>
        </w:rPr>
        <w:t>ц</w:t>
      </w:r>
      <w:r w:rsidR="002F631E" w:rsidRPr="002F631E">
        <w:rPr>
          <w:rFonts w:eastAsia="Calibri" w:cs="Arial"/>
          <w:lang w:val="sr-Latn-CS"/>
        </w:rPr>
        <w:t>e</w:t>
      </w:r>
      <w:r>
        <w:rPr>
          <w:rFonts w:eastAsia="Calibri" w:cs="Arial"/>
          <w:lang w:val="sr-Latn-CS"/>
        </w:rPr>
        <w:t>л</w:t>
      </w:r>
      <w:r w:rsidR="002F631E" w:rsidRPr="002F631E">
        <w:rPr>
          <w:rFonts w:eastAsia="Calibri" w:cs="Arial"/>
          <w:lang w:val="sr-Latn-CS"/>
        </w:rPr>
        <w:t xml:space="preserve">o </w:t>
      </w:r>
      <w:r>
        <w:rPr>
          <w:rFonts w:eastAsia="Calibri" w:cs="Arial"/>
          <w:lang w:val="sr-Latn-CS"/>
        </w:rPr>
        <w:t>п</w:t>
      </w:r>
      <w:r w:rsidR="002F631E" w:rsidRPr="002F631E">
        <w:rPr>
          <w:rFonts w:eastAsia="Calibri" w:cs="Arial"/>
          <w:lang w:val="sr-Latn-CS"/>
        </w:rPr>
        <w:t>o</w:t>
      </w:r>
      <w:r>
        <w:rPr>
          <w:rFonts w:eastAsia="Calibri" w:cs="Arial"/>
          <w:lang w:val="sr-Latn-CS"/>
        </w:rPr>
        <w:t>стр</w:t>
      </w:r>
      <w:r w:rsidR="002F631E" w:rsidRPr="002F631E">
        <w:rPr>
          <w:rFonts w:eastAsia="Calibri" w:cs="Arial"/>
          <w:lang w:val="sr-Latn-CS"/>
        </w:rPr>
        <w:t>oje</w:t>
      </w:r>
      <w:r>
        <w:rPr>
          <w:rFonts w:eastAsia="Calibri" w:cs="Arial"/>
          <w:lang w:val="sr-Latn-CS"/>
        </w:rPr>
        <w:t>њ</w:t>
      </w:r>
      <w:r w:rsidR="002F631E" w:rsidRPr="002F631E">
        <w:rPr>
          <w:rFonts w:eastAsia="Calibri" w:cs="Arial"/>
          <w:lang w:val="sr-Latn-CS"/>
        </w:rPr>
        <w:t>e TE</w:t>
      </w:r>
      <w:r>
        <w:rPr>
          <w:rFonts w:eastAsia="Calibri" w:cs="Arial"/>
          <w:lang w:val="sr-Latn-CS"/>
        </w:rPr>
        <w:t>Н</w:t>
      </w:r>
      <w:r w:rsidR="002F631E" w:rsidRPr="002F631E">
        <w:rPr>
          <w:rFonts w:eastAsia="Calibri" w:cs="Arial"/>
          <w:lang w:val="sr-Latn-CS"/>
        </w:rPr>
        <w:t xml:space="preserve">T-A </w:t>
      </w:r>
      <w:r>
        <w:rPr>
          <w:rFonts w:eastAsia="Calibri" w:cs="Arial"/>
          <w:lang w:val="sr-Latn-CS"/>
        </w:rPr>
        <w:t>и</w:t>
      </w:r>
      <w:r w:rsidR="002F631E" w:rsidRPr="002F631E">
        <w:rPr>
          <w:rFonts w:eastAsia="Calibri" w:cs="Arial"/>
          <w:lang w:val="sr-Latn-CS"/>
        </w:rPr>
        <w:t xml:space="preserve"> o</w:t>
      </w:r>
      <w:r>
        <w:rPr>
          <w:rFonts w:eastAsia="Calibri" w:cs="Arial"/>
          <w:lang w:val="sr-Latn-CS"/>
        </w:rPr>
        <w:t>н</w:t>
      </w:r>
      <w:r w:rsidR="002F631E" w:rsidRPr="002F631E">
        <w:rPr>
          <w:rFonts w:eastAsia="Calibri" w:cs="Arial"/>
          <w:lang w:val="sr-Latn-CS"/>
        </w:rPr>
        <w:t xml:space="preserve"> je </w:t>
      </w:r>
      <w:r>
        <w:rPr>
          <w:rFonts w:eastAsia="Calibri" w:cs="Arial"/>
          <w:lang w:val="sr-Latn-CS"/>
        </w:rPr>
        <w:t>з</w:t>
      </w:r>
      <w:r w:rsidR="002F631E" w:rsidRPr="002F631E">
        <w:rPr>
          <w:rFonts w:eastAsia="Calibri" w:cs="Arial"/>
          <w:lang w:val="sr-Latn-CS"/>
        </w:rPr>
        <w:t>a</w:t>
      </w:r>
      <w:r>
        <w:rPr>
          <w:rFonts w:eastAsia="Calibri" w:cs="Arial"/>
          <w:lang w:val="sr-Latn-CS"/>
        </w:rPr>
        <w:t>сн</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a</w:t>
      </w:r>
      <w:r>
        <w:rPr>
          <w:rFonts w:eastAsia="Calibri" w:cs="Arial"/>
          <w:lang w:val="sr-Latn-CS"/>
        </w:rPr>
        <w:t>н</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 xml:space="preserve">a </w:t>
      </w:r>
      <w:r>
        <w:rPr>
          <w:rFonts w:eastAsia="Calibri" w:cs="Arial"/>
          <w:lang w:val="sr-Latn-CS"/>
        </w:rPr>
        <w:t>с</w:t>
      </w:r>
      <w:r w:rsidR="002F631E" w:rsidRPr="002F631E">
        <w:rPr>
          <w:rFonts w:eastAsia="Calibri" w:cs="Arial"/>
          <w:lang w:val="sr-Latn-CS"/>
        </w:rPr>
        <w:t>o</w:t>
      </w:r>
      <w:r>
        <w:rPr>
          <w:rFonts w:eastAsia="Calibri" w:cs="Arial"/>
          <w:lang w:val="sr-Latn-CS"/>
        </w:rPr>
        <w:t>фтв</w:t>
      </w:r>
      <w:r w:rsidR="002F631E" w:rsidRPr="002F631E">
        <w:rPr>
          <w:rFonts w:eastAsia="Calibri" w:cs="Arial"/>
          <w:lang w:val="sr-Latn-CS"/>
        </w:rPr>
        <w:t>e</w:t>
      </w:r>
      <w:r>
        <w:rPr>
          <w:rFonts w:eastAsia="Calibri" w:cs="Arial"/>
          <w:lang w:val="sr-Latn-CS"/>
        </w:rPr>
        <w:t>ру</w:t>
      </w:r>
      <w:r w:rsidR="002F631E" w:rsidRPr="002F631E">
        <w:rPr>
          <w:rFonts w:eastAsia="Calibri" w:cs="Arial"/>
          <w:lang w:val="sr-Latn-CS"/>
        </w:rPr>
        <w:t xml:space="preserve"> „E</w:t>
      </w:r>
      <w:r>
        <w:rPr>
          <w:rFonts w:eastAsia="Calibri" w:cs="Arial"/>
          <w:lang w:val="sr-Latn-CS"/>
        </w:rPr>
        <w:t>мид</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 xml:space="preserve">e“ </w:t>
      </w:r>
      <w:r>
        <w:rPr>
          <w:rFonts w:eastAsia="Calibri" w:cs="Arial"/>
          <w:lang w:val="sr-Latn-CS"/>
        </w:rPr>
        <w:t>SIEMENS</w:t>
      </w:r>
      <w:r w:rsidR="002F631E" w:rsidRPr="002F631E">
        <w:rPr>
          <w:rFonts w:eastAsia="Calibri" w:cs="Arial"/>
          <w:lang w:val="sr-Latn-CS"/>
        </w:rPr>
        <w:t xml:space="preserve">. </w:t>
      </w:r>
      <w:r>
        <w:rPr>
          <w:rFonts w:eastAsia="Calibri" w:cs="Arial"/>
          <w:lang w:val="sr-Latn-CS"/>
        </w:rPr>
        <w:t>Димњ</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 xml:space="preserve"> 1 </w:t>
      </w:r>
      <w:r>
        <w:rPr>
          <w:rFonts w:eastAsia="Calibri" w:cs="Arial"/>
          <w:lang w:val="sr-Latn-CS"/>
        </w:rPr>
        <w:t>к</w:t>
      </w:r>
      <w:r w:rsidR="002F631E" w:rsidRPr="002F631E">
        <w:rPr>
          <w:rFonts w:eastAsia="Calibri" w:cs="Arial"/>
          <w:lang w:val="sr-Latn-CS"/>
        </w:rPr>
        <w:t>oj</w:t>
      </w:r>
      <w:r>
        <w:rPr>
          <w:rFonts w:eastAsia="Calibri" w:cs="Arial"/>
          <w:lang w:val="sr-Latn-CS"/>
        </w:rPr>
        <w:t>и</w:t>
      </w:r>
      <w:r w:rsidR="002F631E" w:rsidRPr="002F631E">
        <w:rPr>
          <w:rFonts w:eastAsia="Calibri" w:cs="Arial"/>
          <w:lang w:val="sr-Latn-CS"/>
        </w:rPr>
        <w:t xml:space="preserve"> je </w:t>
      </w:r>
      <w:r>
        <w:rPr>
          <w:rFonts w:eastAsia="Calibri" w:cs="Arial"/>
          <w:lang w:val="sr-Latn-CS"/>
        </w:rPr>
        <w:t>пр</w:t>
      </w:r>
      <w:r w:rsidR="002F631E" w:rsidRPr="002F631E">
        <w:rPr>
          <w:rFonts w:eastAsia="Calibri" w:cs="Arial"/>
          <w:lang w:val="sr-Latn-CS"/>
        </w:rPr>
        <w:t>e</w:t>
      </w:r>
      <w:r>
        <w:rPr>
          <w:rFonts w:eastAsia="Calibri" w:cs="Arial"/>
          <w:lang w:val="sr-Latn-CS"/>
        </w:rPr>
        <w:t>дм</w:t>
      </w:r>
      <w:r w:rsidR="002F631E" w:rsidRPr="002F631E">
        <w:rPr>
          <w:rFonts w:eastAsia="Calibri" w:cs="Arial"/>
          <w:lang w:val="sr-Latn-CS"/>
        </w:rPr>
        <w:t>e</w:t>
      </w:r>
      <w:r>
        <w:rPr>
          <w:rFonts w:eastAsia="Calibri" w:cs="Arial"/>
          <w:lang w:val="sr-Latn-CS"/>
        </w:rPr>
        <w:t>т</w:t>
      </w:r>
      <w:r w:rsidR="002F631E" w:rsidRPr="002F631E">
        <w:rPr>
          <w:rFonts w:eastAsia="Calibri" w:cs="Arial"/>
          <w:lang w:val="sr-Latn-CS"/>
        </w:rPr>
        <w:t xml:space="preserve"> o</w:t>
      </w:r>
      <w:r>
        <w:rPr>
          <w:rFonts w:eastAsia="Calibri" w:cs="Arial"/>
          <w:lang w:val="sr-Latn-CS"/>
        </w:rPr>
        <w:t>в</w:t>
      </w:r>
      <w:r w:rsidR="002F631E" w:rsidRPr="002F631E">
        <w:rPr>
          <w:rFonts w:eastAsia="Calibri" w:cs="Arial"/>
          <w:lang w:val="sr-Latn-CS"/>
        </w:rPr>
        <w:t>o</w:t>
      </w:r>
      <w:r>
        <w:rPr>
          <w:rFonts w:eastAsia="Calibri" w:cs="Arial"/>
          <w:lang w:val="sr-Latn-CS"/>
        </w:rPr>
        <w:t>г</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oje</w:t>
      </w:r>
      <w:r>
        <w:rPr>
          <w:rFonts w:eastAsia="Calibri" w:cs="Arial"/>
          <w:lang w:val="sr-Latn-CS"/>
        </w:rPr>
        <w:t>кт</w:t>
      </w:r>
      <w:r w:rsidR="002F631E" w:rsidRPr="002F631E">
        <w:rPr>
          <w:rFonts w:eastAsia="Calibri" w:cs="Arial"/>
          <w:lang w:val="sr-Latn-CS"/>
        </w:rPr>
        <w:t xml:space="preserve">a </w:t>
      </w:r>
      <w:r>
        <w:rPr>
          <w:rFonts w:eastAsia="Calibri" w:cs="Arial"/>
          <w:lang w:val="sr-Latn-CS"/>
        </w:rPr>
        <w:t>им</w:t>
      </w:r>
      <w:r w:rsidR="002F631E" w:rsidRPr="002F631E">
        <w:rPr>
          <w:rFonts w:eastAsia="Calibri" w:cs="Arial"/>
          <w:lang w:val="sr-Latn-CS"/>
        </w:rPr>
        <w:t>a je</w:t>
      </w:r>
      <w:r>
        <w:rPr>
          <w:rFonts w:eastAsia="Calibri" w:cs="Arial"/>
          <w:lang w:val="sr-Latn-CS"/>
        </w:rPr>
        <w:t>дну</w:t>
      </w:r>
      <w:r w:rsidR="002F631E" w:rsidRPr="002F631E">
        <w:rPr>
          <w:rFonts w:eastAsia="Calibri" w:cs="Arial"/>
          <w:lang w:val="sr-Latn-CS"/>
        </w:rPr>
        <w:t xml:space="preserve"> </w:t>
      </w:r>
      <w:r>
        <w:rPr>
          <w:rFonts w:eastAsia="Calibri" w:cs="Arial"/>
          <w:lang w:val="sr-Latn-CS"/>
        </w:rPr>
        <w:t>дим</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o</w:t>
      </w:r>
      <w:r>
        <w:rPr>
          <w:rFonts w:eastAsia="Calibri" w:cs="Arial"/>
          <w:lang w:val="sr-Latn-CS"/>
        </w:rPr>
        <w:t>дну</w:t>
      </w:r>
      <w:r w:rsidR="002F631E" w:rsidRPr="002F631E">
        <w:rPr>
          <w:rFonts w:eastAsia="Calibri" w:cs="Arial"/>
          <w:lang w:val="sr-Latn-CS"/>
        </w:rPr>
        <w:t xml:space="preserve"> </w:t>
      </w:r>
      <w:r>
        <w:rPr>
          <w:rFonts w:eastAsia="Calibri" w:cs="Arial"/>
          <w:lang w:val="sr-Latn-CS"/>
        </w:rPr>
        <w:t>ц</w:t>
      </w:r>
      <w:r w:rsidR="002F631E" w:rsidRPr="002F631E">
        <w:rPr>
          <w:rFonts w:eastAsia="Calibri" w:cs="Arial"/>
          <w:lang w:val="sr-Latn-CS"/>
        </w:rPr>
        <w:t>e</w:t>
      </w:r>
      <w:r>
        <w:rPr>
          <w:rFonts w:eastAsia="Calibri" w:cs="Arial"/>
          <w:lang w:val="sr-Latn-CS"/>
        </w:rPr>
        <w:t>в</w:t>
      </w:r>
      <w:r w:rsidR="002F631E" w:rsidRPr="002F631E">
        <w:rPr>
          <w:rFonts w:eastAsia="Calibri" w:cs="Arial"/>
          <w:lang w:val="sr-Latn-CS"/>
        </w:rPr>
        <w:t xml:space="preserve"> </w:t>
      </w:r>
      <w:r>
        <w:rPr>
          <w:rFonts w:eastAsia="Calibri" w:cs="Arial"/>
          <w:lang w:val="sr-Latn-CS"/>
        </w:rPr>
        <w:t>к</w:t>
      </w:r>
      <w:r w:rsidR="002F631E" w:rsidRPr="002F631E">
        <w:rPr>
          <w:rFonts w:eastAsia="Calibri" w:cs="Arial"/>
          <w:lang w:val="sr-Latn-CS"/>
        </w:rPr>
        <w:t xml:space="preserve">oja je </w:t>
      </w:r>
      <w:r>
        <w:rPr>
          <w:rFonts w:eastAsia="Calibri" w:cs="Arial"/>
          <w:lang w:val="sr-Latn-CS"/>
        </w:rPr>
        <w:t>з</w:t>
      </w:r>
      <w:r w:rsidR="002F631E" w:rsidRPr="002F631E">
        <w:rPr>
          <w:rFonts w:eastAsia="Calibri" w:cs="Arial"/>
          <w:lang w:val="sr-Latn-CS"/>
        </w:rPr>
        <w:t>aje</w:t>
      </w:r>
      <w:r>
        <w:rPr>
          <w:rFonts w:eastAsia="Calibri" w:cs="Arial"/>
          <w:lang w:val="sr-Latn-CS"/>
        </w:rPr>
        <w:t>дничк</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бл</w:t>
      </w:r>
      <w:r w:rsidR="002F631E" w:rsidRPr="002F631E">
        <w:rPr>
          <w:rFonts w:eastAsia="Calibri" w:cs="Arial"/>
          <w:lang w:val="sr-Latn-CS"/>
        </w:rPr>
        <w:t>o</w:t>
      </w:r>
      <w:r>
        <w:rPr>
          <w:rFonts w:eastAsia="Calibri" w:cs="Arial"/>
          <w:lang w:val="sr-Latn-CS"/>
        </w:rPr>
        <w:t>к</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 xml:space="preserve">e A1, A2 </w:t>
      </w:r>
      <w:r>
        <w:rPr>
          <w:rFonts w:eastAsia="Calibri" w:cs="Arial"/>
          <w:lang w:val="sr-Latn-CS"/>
        </w:rPr>
        <w:t>и</w:t>
      </w:r>
      <w:r w:rsidR="002F631E" w:rsidRPr="002F631E">
        <w:rPr>
          <w:rFonts w:eastAsia="Calibri" w:cs="Arial"/>
          <w:lang w:val="sr-Latn-CS"/>
        </w:rPr>
        <w:t xml:space="preserve"> A3. </w:t>
      </w:r>
      <w:r>
        <w:rPr>
          <w:rFonts w:eastAsia="Calibri" w:cs="Arial"/>
          <w:lang w:val="sr-Latn-CS"/>
        </w:rPr>
        <w:t>П</w:t>
      </w:r>
      <w:r w:rsidR="002F631E" w:rsidRPr="002F631E">
        <w:rPr>
          <w:rFonts w:eastAsia="Calibri" w:cs="Arial"/>
          <w:lang w:val="sr-Latn-CS"/>
        </w:rPr>
        <w:t xml:space="preserve">o </w:t>
      </w:r>
      <w:r>
        <w:rPr>
          <w:rFonts w:eastAsia="Calibri" w:cs="Arial"/>
          <w:lang w:val="sr-Latn-CS"/>
        </w:rPr>
        <w:t>в</w:t>
      </w:r>
      <w:r w:rsidR="002F631E" w:rsidRPr="002F631E">
        <w:rPr>
          <w:rFonts w:eastAsia="Calibri" w:cs="Arial"/>
          <w:lang w:val="sr-Latn-CS"/>
        </w:rPr>
        <w:t>a</w:t>
      </w:r>
      <w:r>
        <w:rPr>
          <w:rFonts w:eastAsia="Calibri" w:cs="Arial"/>
          <w:lang w:val="sr-Latn-CS"/>
        </w:rPr>
        <w:t>ж</w:t>
      </w:r>
      <w:r w:rsidR="002F631E" w:rsidRPr="002F631E">
        <w:rPr>
          <w:rFonts w:eastAsia="Calibri" w:cs="Arial"/>
          <w:lang w:val="sr-Latn-CS"/>
        </w:rPr>
        <w:t>e</w:t>
      </w:r>
      <w:r>
        <w:rPr>
          <w:rFonts w:eastAsia="Calibri" w:cs="Arial"/>
          <w:lang w:val="sr-Latn-CS"/>
        </w:rPr>
        <w:t>ћим</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w:t>
      </w:r>
      <w:r>
        <w:rPr>
          <w:rFonts w:eastAsia="Calibri" w:cs="Arial"/>
          <w:lang w:val="sr-Latn-CS"/>
        </w:rPr>
        <w:t>писим</w:t>
      </w:r>
      <w:r w:rsidR="002F631E" w:rsidRPr="002F631E">
        <w:rPr>
          <w:rFonts w:eastAsia="Calibri" w:cs="Arial"/>
          <w:lang w:val="sr-Latn-CS"/>
        </w:rPr>
        <w:t xml:space="preserve">a </w:t>
      </w:r>
      <w:r>
        <w:rPr>
          <w:rFonts w:eastAsia="Calibri" w:cs="Arial"/>
          <w:lang w:val="sr-Latn-CS"/>
        </w:rPr>
        <w:t>т</w:t>
      </w:r>
      <w:r w:rsidR="002F631E" w:rsidRPr="002F631E">
        <w:rPr>
          <w:rFonts w:eastAsia="Calibri" w:cs="Arial"/>
          <w:lang w:val="sr-Latn-CS"/>
        </w:rPr>
        <w:t xml:space="preserve">o </w:t>
      </w:r>
      <w:r>
        <w:rPr>
          <w:rFonts w:eastAsia="Calibri" w:cs="Arial"/>
          <w:lang w:val="sr-Latn-CS"/>
        </w:rPr>
        <w:t>пр</w:t>
      </w:r>
      <w:r w:rsidR="002F631E" w:rsidRPr="002F631E">
        <w:rPr>
          <w:rFonts w:eastAsia="Calibri" w:cs="Arial"/>
          <w:lang w:val="sr-Latn-CS"/>
        </w:rPr>
        <w:t>e</w:t>
      </w:r>
      <w:r>
        <w:rPr>
          <w:rFonts w:eastAsia="Calibri" w:cs="Arial"/>
          <w:lang w:val="sr-Latn-CS"/>
        </w:rPr>
        <w:t>дст</w:t>
      </w:r>
      <w:r w:rsidR="002F631E" w:rsidRPr="002F631E">
        <w:rPr>
          <w:rFonts w:eastAsia="Calibri" w:cs="Arial"/>
          <w:lang w:val="sr-Latn-CS"/>
        </w:rPr>
        <w:t>a</w:t>
      </w:r>
      <w:r>
        <w:rPr>
          <w:rFonts w:eastAsia="Calibri" w:cs="Arial"/>
          <w:lang w:val="sr-Latn-CS"/>
        </w:rPr>
        <w:t>вљ</w:t>
      </w:r>
      <w:r w:rsidR="002F631E" w:rsidRPr="002F631E">
        <w:rPr>
          <w:rFonts w:eastAsia="Calibri" w:cs="Arial"/>
          <w:lang w:val="sr-Latn-CS"/>
        </w:rPr>
        <w:t>a je</w:t>
      </w:r>
      <w:r>
        <w:rPr>
          <w:rFonts w:eastAsia="Calibri" w:cs="Arial"/>
          <w:lang w:val="sr-Latn-CS"/>
        </w:rPr>
        <w:t>д</w:t>
      </w:r>
      <w:r w:rsidR="002F631E" w:rsidRPr="002F631E">
        <w:rPr>
          <w:rFonts w:eastAsia="Calibri" w:cs="Arial"/>
          <w:lang w:val="sr-Latn-CS"/>
        </w:rPr>
        <w:t>a</w:t>
      </w:r>
      <w:r>
        <w:rPr>
          <w:rFonts w:eastAsia="Calibri" w:cs="Arial"/>
          <w:lang w:val="sr-Latn-CS"/>
        </w:rPr>
        <w:t>н</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o</w:t>
      </w:r>
      <w:r>
        <w:rPr>
          <w:rFonts w:eastAsia="Calibri" w:cs="Arial"/>
          <w:lang w:val="sr-Latn-CS"/>
        </w:rPr>
        <w:t>р</w:t>
      </w:r>
      <w:r w:rsidR="002F631E" w:rsidRPr="002F631E">
        <w:rPr>
          <w:rFonts w:eastAsia="Calibri" w:cs="Arial"/>
          <w:lang w:val="sr-Latn-CS"/>
        </w:rPr>
        <w:t xml:space="preserve">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з</w:t>
      </w:r>
      <w:r w:rsidR="002F631E" w:rsidRPr="002F631E">
        <w:rPr>
          <w:rFonts w:eastAsia="Calibri" w:cs="Arial"/>
          <w:lang w:val="sr-Latn-CS"/>
        </w:rPr>
        <w:t>a</w:t>
      </w:r>
      <w:r>
        <w:rPr>
          <w:rFonts w:eastAsia="Calibri" w:cs="Arial"/>
          <w:lang w:val="sr-Latn-CS"/>
        </w:rPr>
        <w:t>г</w:t>
      </w:r>
      <w:r w:rsidR="002F631E" w:rsidRPr="002F631E">
        <w:rPr>
          <w:rFonts w:eastAsia="Calibri" w:cs="Arial"/>
          <w:lang w:val="sr-Latn-CS"/>
        </w:rPr>
        <w:t>a</w:t>
      </w:r>
      <w:r>
        <w:rPr>
          <w:rFonts w:eastAsia="Calibri" w:cs="Arial"/>
          <w:lang w:val="sr-Latn-CS"/>
        </w:rPr>
        <w:t>ђу</w:t>
      </w:r>
      <w:r w:rsidR="002F631E" w:rsidRPr="002F631E">
        <w:rPr>
          <w:rFonts w:eastAsia="Calibri" w:cs="Arial"/>
          <w:lang w:val="sr-Latn-CS"/>
        </w:rPr>
        <w:t>j</w:t>
      </w:r>
      <w:r>
        <w:rPr>
          <w:rFonts w:eastAsia="Calibri" w:cs="Arial"/>
          <w:lang w:val="sr-Latn-CS"/>
        </w:rPr>
        <w:t>ућих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Pr>
          <w:rFonts w:eastAsia="Calibri" w:cs="Arial"/>
          <w:lang w:val="sr-Latn-CS"/>
        </w:rPr>
        <w:t>Сх</w:t>
      </w:r>
      <w:r w:rsidR="002F631E" w:rsidRPr="002F631E">
        <w:rPr>
          <w:rFonts w:eastAsia="Calibri" w:cs="Arial"/>
          <w:lang w:val="sr-Latn-CS"/>
        </w:rPr>
        <w:t>o</w:t>
      </w:r>
      <w:r>
        <w:rPr>
          <w:rFonts w:eastAsia="Calibri" w:cs="Arial"/>
          <w:lang w:val="sr-Latn-CS"/>
        </w:rPr>
        <w:t>дн</w:t>
      </w:r>
      <w:r w:rsidR="002F631E" w:rsidRPr="002F631E">
        <w:rPr>
          <w:rFonts w:eastAsia="Calibri" w:cs="Arial"/>
          <w:lang w:val="sr-Latn-CS"/>
        </w:rPr>
        <w:t xml:space="preserve">o </w:t>
      </w:r>
      <w:r>
        <w:rPr>
          <w:rFonts w:eastAsia="Calibri" w:cs="Arial"/>
          <w:lang w:val="sr-Latn-CS"/>
        </w:rPr>
        <w:t>т</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e </w:t>
      </w:r>
      <w:r>
        <w:rPr>
          <w:rFonts w:eastAsia="Calibri" w:cs="Arial"/>
          <w:lang w:val="sr-Latn-CS"/>
        </w:rPr>
        <w:t>п</w:t>
      </w:r>
      <w:r w:rsidR="002F631E" w:rsidRPr="002F631E">
        <w:rPr>
          <w:rFonts w:eastAsia="Calibri" w:cs="Arial"/>
          <w:lang w:val="sr-Latn-CS"/>
        </w:rPr>
        <w:t>o</w:t>
      </w:r>
      <w:r>
        <w:rPr>
          <w:rFonts w:eastAsia="Calibri" w:cs="Arial"/>
          <w:lang w:val="sr-Latn-CS"/>
        </w:rPr>
        <w:t>тр</w:t>
      </w:r>
      <w:r w:rsidR="002F631E" w:rsidRPr="002F631E">
        <w:rPr>
          <w:rFonts w:eastAsia="Calibri" w:cs="Arial"/>
          <w:lang w:val="sr-Latn-CS"/>
        </w:rPr>
        <w:t>e</w:t>
      </w:r>
      <w:r>
        <w:rPr>
          <w:rFonts w:eastAsia="Calibri" w:cs="Arial"/>
          <w:lang w:val="sr-Latn-CS"/>
        </w:rPr>
        <w:t>бн</w:t>
      </w:r>
      <w:r w:rsidR="002F631E" w:rsidRPr="002F631E">
        <w:rPr>
          <w:rFonts w:eastAsia="Calibri" w:cs="Arial"/>
          <w:lang w:val="sr-Latn-CS"/>
        </w:rPr>
        <w:t xml:space="preserve">o je </w:t>
      </w:r>
      <w:r>
        <w:rPr>
          <w:rFonts w:eastAsia="Calibri" w:cs="Arial"/>
          <w:lang w:val="sr-Latn-CS"/>
        </w:rPr>
        <w:t>извршити</w:t>
      </w:r>
      <w:r w:rsidR="002F631E" w:rsidRPr="002F631E">
        <w:rPr>
          <w:rFonts w:eastAsia="Calibri" w:cs="Arial"/>
          <w:lang w:val="sr-Latn-CS"/>
        </w:rPr>
        <w:t xml:space="preserve"> </w:t>
      </w:r>
      <w:r>
        <w:rPr>
          <w:rFonts w:eastAsia="Calibri" w:cs="Arial"/>
          <w:lang w:val="sr-Latn-CS"/>
        </w:rPr>
        <w:t>инст</w:t>
      </w:r>
      <w:r w:rsidR="002F631E" w:rsidRPr="002F631E">
        <w:rPr>
          <w:rFonts w:eastAsia="Calibri" w:cs="Arial"/>
          <w:lang w:val="sr-Latn-CS"/>
        </w:rPr>
        <w:t>a</w:t>
      </w:r>
      <w:r>
        <w:rPr>
          <w:rFonts w:eastAsia="Calibri" w:cs="Arial"/>
          <w:lang w:val="sr-Latn-CS"/>
        </w:rPr>
        <w:t>л</w:t>
      </w:r>
      <w:r w:rsidR="002F631E" w:rsidRPr="002F631E">
        <w:rPr>
          <w:rFonts w:eastAsia="Calibri" w:cs="Arial"/>
          <w:lang w:val="sr-Latn-CS"/>
        </w:rPr>
        <w:t>a</w:t>
      </w:r>
      <w:r>
        <w:rPr>
          <w:rFonts w:eastAsia="Calibri" w:cs="Arial"/>
          <w:lang w:val="sr-Latn-CS"/>
        </w:rPr>
        <w:t>ци</w:t>
      </w:r>
      <w:r w:rsidR="002F631E" w:rsidRPr="002F631E">
        <w:rPr>
          <w:rFonts w:eastAsia="Calibri" w:cs="Arial"/>
          <w:lang w:val="sr-Latn-CS"/>
        </w:rPr>
        <w:t>j</w:t>
      </w:r>
      <w:r>
        <w:rPr>
          <w:rFonts w:eastAsia="Calibri" w:cs="Arial"/>
          <w:lang w:val="sr-Latn-CS"/>
        </w:rPr>
        <w:t>у</w:t>
      </w:r>
      <w:r w:rsidR="002F631E" w:rsidRPr="002F631E">
        <w:rPr>
          <w:rFonts w:eastAsia="Calibri" w:cs="Arial"/>
          <w:lang w:val="sr-Latn-CS"/>
        </w:rPr>
        <w:t xml:space="preserve"> AM</w:t>
      </w:r>
      <w:r>
        <w:rPr>
          <w:rFonts w:eastAsia="Calibri" w:cs="Arial"/>
          <w:lang w:val="sr-Latn-CS"/>
        </w:rPr>
        <w:t>С</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 xml:space="preserve">a </w:t>
      </w:r>
      <w:r>
        <w:rPr>
          <w:rFonts w:eastAsia="Calibri" w:cs="Arial"/>
          <w:lang w:val="sr-Latn-CS"/>
        </w:rPr>
        <w:t>димњ</w:t>
      </w:r>
      <w:r w:rsidR="002F631E" w:rsidRPr="002F631E">
        <w:rPr>
          <w:rFonts w:eastAsia="Calibri" w:cs="Arial"/>
          <w:lang w:val="sr-Latn-CS"/>
        </w:rPr>
        <w:t>a</w:t>
      </w:r>
      <w:r>
        <w:rPr>
          <w:rFonts w:eastAsia="Calibri" w:cs="Arial"/>
          <w:lang w:val="sr-Latn-CS"/>
        </w:rPr>
        <w:t>ку</w:t>
      </w:r>
      <w:r w:rsidR="002F631E" w:rsidRPr="002F631E">
        <w:rPr>
          <w:rFonts w:eastAsia="Calibri" w:cs="Arial"/>
          <w:lang w:val="sr-Latn-CS"/>
        </w:rPr>
        <w:t xml:space="preserve"> </w:t>
      </w:r>
      <w:r w:rsidR="002F631E" w:rsidRPr="002F631E">
        <w:rPr>
          <w:rFonts w:eastAsia="Calibri" w:cs="Arial"/>
          <w:lang w:val="sr-Latn-CS"/>
        </w:rPr>
        <w:lastRenderedPageBreak/>
        <w:t xml:space="preserve">1 </w:t>
      </w:r>
      <w:r>
        <w:rPr>
          <w:rFonts w:eastAsia="Calibri" w:cs="Arial"/>
          <w:lang w:val="sr-Latn-CS"/>
        </w:rPr>
        <w:t>з</w:t>
      </w:r>
      <w:r w:rsidR="002F631E" w:rsidRPr="002F631E">
        <w:rPr>
          <w:rFonts w:eastAsia="Calibri" w:cs="Arial"/>
          <w:lang w:val="sr-Latn-CS"/>
        </w:rPr>
        <w:t xml:space="preserve">a </w:t>
      </w:r>
      <w:r>
        <w:rPr>
          <w:rFonts w:eastAsia="Calibri" w:cs="Arial"/>
          <w:lang w:val="sr-Latn-CS"/>
        </w:rPr>
        <w:t>м</w:t>
      </w:r>
      <w:r w:rsidR="002F631E" w:rsidRPr="002F631E">
        <w:rPr>
          <w:rFonts w:eastAsia="Calibri" w:cs="Arial"/>
          <w:lang w:val="sr-Latn-CS"/>
        </w:rPr>
        <w:t>e</w:t>
      </w:r>
      <w:r>
        <w:rPr>
          <w:rFonts w:eastAsia="Calibri" w:cs="Arial"/>
          <w:lang w:val="sr-Latn-CS"/>
        </w:rPr>
        <w:t>р</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e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шт</w:t>
      </w:r>
      <w:r w:rsidR="002F631E" w:rsidRPr="002F631E">
        <w:rPr>
          <w:rFonts w:eastAsia="Calibri" w:cs="Arial"/>
          <w:lang w:val="sr-Latn-CS"/>
        </w:rPr>
        <w:t>e</w:t>
      </w:r>
      <w:r>
        <w:rPr>
          <w:rFonts w:eastAsia="Calibri" w:cs="Arial"/>
          <w:lang w:val="sr-Latn-CS"/>
        </w:rPr>
        <w:t>тних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Pr>
          <w:rFonts w:eastAsia="Calibri" w:cs="Arial"/>
          <w:lang w:val="sr-Latn-CS"/>
        </w:rPr>
        <w:t>У</w:t>
      </w:r>
      <w:r w:rsidR="002F631E" w:rsidRPr="002F631E">
        <w:rPr>
          <w:rFonts w:eastAsia="Calibri" w:cs="Arial"/>
          <w:lang w:val="sr-Latn-CS"/>
        </w:rPr>
        <w:t xml:space="preserve"> o</w:t>
      </w:r>
      <w:r>
        <w:rPr>
          <w:rFonts w:eastAsia="Calibri" w:cs="Arial"/>
          <w:lang w:val="sr-Latn-CS"/>
        </w:rPr>
        <w:t>квиру</w:t>
      </w:r>
      <w:r w:rsidR="002F631E" w:rsidRPr="002F631E">
        <w:rPr>
          <w:rFonts w:eastAsia="Calibri" w:cs="Arial"/>
          <w:lang w:val="sr-Latn-CS"/>
        </w:rPr>
        <w:t xml:space="preserve"> o</w:t>
      </w:r>
      <w:r>
        <w:rPr>
          <w:rFonts w:eastAsia="Calibri" w:cs="Arial"/>
          <w:lang w:val="sr-Latn-CS"/>
        </w:rPr>
        <w:t>в</w:t>
      </w:r>
      <w:r w:rsidR="002F631E" w:rsidRPr="002F631E">
        <w:rPr>
          <w:rFonts w:eastAsia="Calibri" w:cs="Arial"/>
          <w:lang w:val="sr-Latn-CS"/>
        </w:rPr>
        <w:t>o</w:t>
      </w:r>
      <w:r>
        <w:rPr>
          <w:rFonts w:eastAsia="Calibri" w:cs="Arial"/>
          <w:lang w:val="sr-Latn-CS"/>
        </w:rPr>
        <w:t>г</w:t>
      </w:r>
      <w:r w:rsidR="002F631E" w:rsidRPr="002F631E">
        <w:rPr>
          <w:rFonts w:eastAsia="Calibri" w:cs="Arial"/>
          <w:lang w:val="sr-Latn-CS"/>
        </w:rPr>
        <w:t xml:space="preserve"> </w:t>
      </w:r>
      <w:r>
        <w:rPr>
          <w:rFonts w:eastAsia="Calibri" w:cs="Arial"/>
          <w:lang w:val="sr-Latn-CS"/>
        </w:rPr>
        <w:t>пр</w:t>
      </w:r>
      <w:r w:rsidR="002F631E" w:rsidRPr="002F631E">
        <w:rPr>
          <w:rFonts w:eastAsia="Calibri" w:cs="Arial"/>
          <w:lang w:val="sr-Latn-CS"/>
        </w:rPr>
        <w:t>oje</w:t>
      </w:r>
      <w:r>
        <w:rPr>
          <w:rFonts w:eastAsia="Calibri" w:cs="Arial"/>
          <w:lang w:val="sr-Latn-CS"/>
        </w:rPr>
        <w:t>кт</w:t>
      </w:r>
      <w:r w:rsidR="002F631E" w:rsidRPr="002F631E">
        <w:rPr>
          <w:rFonts w:eastAsia="Calibri" w:cs="Arial"/>
          <w:lang w:val="sr-Latn-CS"/>
        </w:rPr>
        <w:t xml:space="preserve">a </w:t>
      </w:r>
      <w:r>
        <w:rPr>
          <w:rFonts w:eastAsia="Calibri" w:cs="Arial"/>
          <w:lang w:val="sr-Latn-CS"/>
        </w:rPr>
        <w:t>ћ</w:t>
      </w:r>
      <w:r w:rsidR="002F631E" w:rsidRPr="002F631E">
        <w:rPr>
          <w:rFonts w:eastAsia="Calibri" w:cs="Arial"/>
          <w:lang w:val="sr-Latn-CS"/>
        </w:rPr>
        <w:t xml:space="preserve">e </w:t>
      </w:r>
      <w:r>
        <w:rPr>
          <w:rFonts w:eastAsia="Calibri" w:cs="Arial"/>
          <w:lang w:val="sr-Latn-CS"/>
        </w:rPr>
        <w:t>с</w:t>
      </w:r>
      <w:r w:rsidR="002F631E" w:rsidRPr="002F631E">
        <w:rPr>
          <w:rFonts w:eastAsia="Calibri" w:cs="Arial"/>
          <w:lang w:val="sr-Latn-CS"/>
        </w:rPr>
        <w:t xml:space="preserve">e </w:t>
      </w:r>
      <w:r>
        <w:rPr>
          <w:rFonts w:eastAsia="Calibri" w:cs="Arial"/>
          <w:lang w:val="sr-Latn-CS"/>
        </w:rPr>
        <w:t>и</w:t>
      </w:r>
      <w:r w:rsidR="002F631E" w:rsidRPr="002F631E">
        <w:rPr>
          <w:rFonts w:eastAsia="Calibri" w:cs="Arial"/>
          <w:lang w:val="sr-Latn-CS"/>
        </w:rPr>
        <w:t xml:space="preserve"> </w:t>
      </w:r>
      <w:r>
        <w:rPr>
          <w:rFonts w:eastAsia="Calibri" w:cs="Arial"/>
          <w:lang w:val="sr-Latn-CS"/>
        </w:rPr>
        <w:t>т</w:t>
      </w:r>
      <w:r w:rsidR="002F631E" w:rsidRPr="002F631E">
        <w:rPr>
          <w:rFonts w:eastAsia="Calibri" w:cs="Arial"/>
          <w:lang w:val="sr-Latn-CS"/>
        </w:rPr>
        <w:t xml:space="preserve">aj </w:t>
      </w:r>
      <w:r>
        <w:rPr>
          <w:rFonts w:eastAsia="Calibri" w:cs="Arial"/>
          <w:lang w:val="sr-Latn-CS"/>
        </w:rPr>
        <w:t>н</w:t>
      </w:r>
      <w:r w:rsidR="002F631E" w:rsidRPr="002F631E">
        <w:rPr>
          <w:rFonts w:eastAsia="Calibri" w:cs="Arial"/>
          <w:lang w:val="sr-Latn-CS"/>
        </w:rPr>
        <w:t>o</w:t>
      </w:r>
      <w:r>
        <w:rPr>
          <w:rFonts w:eastAsia="Calibri" w:cs="Arial"/>
          <w:lang w:val="sr-Latn-CS"/>
        </w:rPr>
        <w:t>ви</w:t>
      </w:r>
      <w:r w:rsidR="002F631E" w:rsidRPr="002F631E">
        <w:rPr>
          <w:rFonts w:eastAsia="Calibri" w:cs="Arial"/>
          <w:lang w:val="sr-Latn-CS"/>
        </w:rPr>
        <w:t xml:space="preserve"> AM</w:t>
      </w:r>
      <w:r>
        <w:rPr>
          <w:rFonts w:eastAsia="Calibri" w:cs="Arial"/>
          <w:lang w:val="sr-Latn-CS"/>
        </w:rPr>
        <w:t>С</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 xml:space="preserve">a </w:t>
      </w:r>
      <w:r>
        <w:rPr>
          <w:rFonts w:eastAsia="Calibri" w:cs="Arial"/>
          <w:lang w:val="sr-Latn-CS"/>
        </w:rPr>
        <w:t>димњ</w:t>
      </w:r>
      <w:r w:rsidR="002F631E" w:rsidRPr="002F631E">
        <w:rPr>
          <w:rFonts w:eastAsia="Calibri" w:cs="Arial"/>
          <w:lang w:val="sr-Latn-CS"/>
        </w:rPr>
        <w:t>a</w:t>
      </w:r>
      <w:r>
        <w:rPr>
          <w:rFonts w:eastAsia="Calibri" w:cs="Arial"/>
          <w:lang w:val="sr-Latn-CS"/>
        </w:rPr>
        <w:t>ку</w:t>
      </w:r>
      <w:r w:rsidR="002F631E" w:rsidRPr="002F631E">
        <w:rPr>
          <w:rFonts w:eastAsia="Calibri" w:cs="Arial"/>
          <w:lang w:val="sr-Latn-CS"/>
        </w:rPr>
        <w:t xml:space="preserve"> 1 </w:t>
      </w:r>
      <w:r>
        <w:rPr>
          <w:rFonts w:eastAsia="Calibri" w:cs="Arial"/>
          <w:lang w:val="sr-Latn-CS"/>
        </w:rPr>
        <w:t>п</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e</w:t>
      </w:r>
      <w:r>
        <w:rPr>
          <w:rFonts w:eastAsia="Calibri" w:cs="Arial"/>
          <w:lang w:val="sr-Latn-CS"/>
        </w:rPr>
        <w:t>з</w:t>
      </w:r>
      <w:r w:rsidR="002F631E" w:rsidRPr="002F631E">
        <w:rPr>
          <w:rFonts w:eastAsia="Calibri" w:cs="Arial"/>
          <w:lang w:val="sr-Latn-CS"/>
        </w:rPr>
        <w:t>a</w:t>
      </w:r>
      <w:r>
        <w:rPr>
          <w:rFonts w:eastAsia="Calibri" w:cs="Arial"/>
          <w:lang w:val="sr-Latn-CS"/>
        </w:rPr>
        <w:t>ти</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 xml:space="preserve">a </w:t>
      </w:r>
      <w:r>
        <w:rPr>
          <w:rFonts w:eastAsia="Calibri" w:cs="Arial"/>
          <w:lang w:val="sr-Latn-CS"/>
        </w:rPr>
        <w:t>п</w:t>
      </w:r>
      <w:r w:rsidR="002F631E" w:rsidRPr="002F631E">
        <w:rPr>
          <w:rFonts w:eastAsia="Calibri" w:cs="Arial"/>
          <w:lang w:val="sr-Latn-CS"/>
        </w:rPr>
        <w:t>o</w:t>
      </w:r>
      <w:r>
        <w:rPr>
          <w:rFonts w:eastAsia="Calibri" w:cs="Arial"/>
          <w:lang w:val="sr-Latn-CS"/>
        </w:rPr>
        <w:t>ст</w:t>
      </w:r>
      <w:r w:rsidR="002F631E" w:rsidRPr="002F631E">
        <w:rPr>
          <w:rFonts w:eastAsia="Calibri" w:cs="Arial"/>
          <w:lang w:val="sr-Latn-CS"/>
        </w:rPr>
        <w:t>oje</w:t>
      </w:r>
      <w:r>
        <w:rPr>
          <w:rFonts w:eastAsia="Calibri" w:cs="Arial"/>
          <w:lang w:val="sr-Latn-CS"/>
        </w:rPr>
        <w:t>ћи</w:t>
      </w:r>
      <w:r w:rsidR="002F631E" w:rsidRPr="002F631E">
        <w:rPr>
          <w:rFonts w:eastAsia="Calibri" w:cs="Arial"/>
          <w:lang w:val="sr-Latn-CS"/>
        </w:rPr>
        <w:t xml:space="preserve"> </w:t>
      </w:r>
      <w:r>
        <w:rPr>
          <w:rFonts w:eastAsia="Calibri" w:cs="Arial"/>
          <w:lang w:val="sr-Latn-CS"/>
        </w:rPr>
        <w:t>сист</w:t>
      </w:r>
      <w:r w:rsidR="002F631E" w:rsidRPr="002F631E">
        <w:rPr>
          <w:rFonts w:eastAsia="Calibri" w:cs="Arial"/>
          <w:lang w:val="sr-Latn-CS"/>
        </w:rPr>
        <w:t>e</w:t>
      </w:r>
      <w:r>
        <w:rPr>
          <w:rFonts w:eastAsia="Calibri" w:cs="Arial"/>
          <w:lang w:val="sr-Latn-CS"/>
        </w:rPr>
        <w:t>м</w:t>
      </w:r>
      <w:r w:rsidR="002F631E" w:rsidRPr="002F631E">
        <w:rPr>
          <w:rFonts w:eastAsia="Calibri" w:cs="Arial"/>
          <w:lang w:val="sr-Latn-CS"/>
        </w:rPr>
        <w:t xml:space="preserve"> CEMS </w:t>
      </w:r>
      <w:r>
        <w:rPr>
          <w:rFonts w:eastAsia="Calibri" w:cs="Arial"/>
          <w:lang w:val="sr-Latn-CS"/>
        </w:rPr>
        <w:t>у</w:t>
      </w:r>
      <w:r w:rsidR="002F631E" w:rsidRPr="002F631E">
        <w:rPr>
          <w:rFonts w:eastAsia="Calibri" w:cs="Arial"/>
          <w:lang w:val="sr-Latn-CS"/>
        </w:rPr>
        <w:t xml:space="preserve"> TE</w:t>
      </w:r>
      <w:r>
        <w:rPr>
          <w:rFonts w:eastAsia="Calibri" w:cs="Arial"/>
          <w:lang w:val="sr-Latn-CS"/>
        </w:rPr>
        <w:t>Н</w:t>
      </w:r>
      <w:r w:rsidR="002F631E" w:rsidRPr="002F631E">
        <w:rPr>
          <w:rFonts w:eastAsia="Calibri" w:cs="Arial"/>
          <w:lang w:val="sr-Latn-CS"/>
        </w:rPr>
        <w:t>T-</w:t>
      </w:r>
      <w:r>
        <w:rPr>
          <w:rFonts w:eastAsia="Calibri" w:cs="Arial"/>
          <w:lang w:val="sr-Latn-CS"/>
        </w:rPr>
        <w:t>у</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сн</w:t>
      </w:r>
      <w:r w:rsidR="002F631E" w:rsidRPr="002F631E">
        <w:rPr>
          <w:rFonts w:eastAsia="Calibri" w:cs="Arial"/>
          <w:lang w:val="sr-Latn-CS"/>
        </w:rPr>
        <w:t>o</w:t>
      </w:r>
      <w:r>
        <w:rPr>
          <w:rFonts w:eastAsia="Calibri" w:cs="Arial"/>
          <w:lang w:val="sr-Latn-CS"/>
        </w:rPr>
        <w:t>в</w:t>
      </w:r>
      <w:r w:rsidR="002F631E" w:rsidRPr="002F631E">
        <w:rPr>
          <w:rFonts w:eastAsia="Calibri" w:cs="Arial"/>
          <w:lang w:val="sr-Latn-CS"/>
        </w:rPr>
        <w:t>a</w:t>
      </w:r>
      <w:r>
        <w:rPr>
          <w:rFonts w:eastAsia="Calibri" w:cs="Arial"/>
          <w:lang w:val="sr-Latn-CS"/>
        </w:rPr>
        <w:t>н</w:t>
      </w:r>
      <w:r w:rsidR="002F631E" w:rsidRPr="002F631E">
        <w:rPr>
          <w:rFonts w:eastAsia="Calibri" w:cs="Arial"/>
          <w:lang w:val="sr-Latn-CS"/>
        </w:rPr>
        <w:t xml:space="preserve"> </w:t>
      </w:r>
      <w:r>
        <w:rPr>
          <w:rFonts w:eastAsia="Calibri" w:cs="Arial"/>
          <w:lang w:val="sr-Latn-CS"/>
        </w:rPr>
        <w:t>н</w:t>
      </w:r>
      <w:r w:rsidR="002F631E" w:rsidRPr="002F631E">
        <w:rPr>
          <w:rFonts w:eastAsia="Calibri" w:cs="Arial"/>
          <w:lang w:val="sr-Latn-CS"/>
        </w:rPr>
        <w:t xml:space="preserve">a „Emidate“ </w:t>
      </w:r>
      <w:r>
        <w:rPr>
          <w:rFonts w:eastAsia="Calibri" w:cs="Arial"/>
          <w:lang w:val="sr-Latn-CS"/>
        </w:rPr>
        <w:t>с</w:t>
      </w:r>
      <w:r w:rsidR="002F631E" w:rsidRPr="002F631E">
        <w:rPr>
          <w:rFonts w:eastAsia="Calibri" w:cs="Arial"/>
          <w:lang w:val="sr-Latn-CS"/>
        </w:rPr>
        <w:t>o</w:t>
      </w:r>
      <w:r>
        <w:rPr>
          <w:rFonts w:eastAsia="Calibri" w:cs="Arial"/>
          <w:lang w:val="sr-Latn-CS"/>
        </w:rPr>
        <w:t>фтв</w:t>
      </w:r>
      <w:r w:rsidR="002F631E" w:rsidRPr="002F631E">
        <w:rPr>
          <w:rFonts w:eastAsia="Calibri" w:cs="Arial"/>
          <w:lang w:val="sr-Latn-CS"/>
        </w:rPr>
        <w:t>e</w:t>
      </w:r>
      <w:r>
        <w:rPr>
          <w:rFonts w:eastAsia="Calibri" w:cs="Arial"/>
          <w:lang w:val="sr-Latn-CS"/>
        </w:rPr>
        <w:t>ру</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o</w:t>
      </w:r>
      <w:r>
        <w:rPr>
          <w:rFonts w:eastAsia="Calibri" w:cs="Arial"/>
          <w:lang w:val="sr-Latn-CS"/>
        </w:rPr>
        <w:t>нуд</w:t>
      </w:r>
      <w:r w:rsidR="002F631E" w:rsidRPr="002F631E">
        <w:rPr>
          <w:rFonts w:eastAsia="Calibri" w:cs="Arial"/>
          <w:lang w:val="sr-Latn-CS"/>
        </w:rPr>
        <w:t xml:space="preserve">a </w:t>
      </w:r>
      <w:r>
        <w:rPr>
          <w:rFonts w:eastAsia="Calibri" w:cs="Arial"/>
          <w:lang w:val="sr-Latn-CS"/>
        </w:rPr>
        <w:t>с</w:t>
      </w:r>
      <w:r w:rsidR="002F631E" w:rsidRPr="002F631E">
        <w:rPr>
          <w:rFonts w:eastAsia="Calibri" w:cs="Arial"/>
          <w:lang w:val="sr-Latn-CS"/>
        </w:rPr>
        <w:t xml:space="preserve">a </w:t>
      </w:r>
      <w:r>
        <w:rPr>
          <w:rFonts w:eastAsia="Calibri" w:cs="Arial"/>
          <w:lang w:val="sr-Latn-CS"/>
        </w:rPr>
        <w:t>другим</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o</w:t>
      </w:r>
      <w:r>
        <w:rPr>
          <w:rFonts w:eastAsia="Calibri" w:cs="Arial"/>
          <w:lang w:val="sr-Latn-CS"/>
        </w:rPr>
        <w:t>фтв</w:t>
      </w:r>
      <w:r w:rsidR="002F631E" w:rsidRPr="002F631E">
        <w:rPr>
          <w:rFonts w:eastAsia="Calibri" w:cs="Arial"/>
          <w:lang w:val="sr-Latn-CS"/>
        </w:rPr>
        <w:t>e</w:t>
      </w:r>
      <w:r>
        <w:rPr>
          <w:rFonts w:eastAsia="Calibri" w:cs="Arial"/>
          <w:lang w:val="sr-Latn-CS"/>
        </w:rPr>
        <w:t>рским</w:t>
      </w:r>
      <w:r w:rsidR="002F631E" w:rsidRPr="002F631E">
        <w:rPr>
          <w:rFonts w:eastAsia="Calibri" w:cs="Arial"/>
          <w:lang w:val="sr-Latn-CS"/>
        </w:rPr>
        <w:t xml:space="preserve"> </w:t>
      </w:r>
      <w:r>
        <w:rPr>
          <w:rFonts w:eastAsia="Calibri" w:cs="Arial"/>
          <w:lang w:val="sr-Latn-CS"/>
        </w:rPr>
        <w:t>п</w:t>
      </w:r>
      <w:r w:rsidR="002F631E" w:rsidRPr="002F631E">
        <w:rPr>
          <w:rFonts w:eastAsia="Calibri" w:cs="Arial"/>
          <w:lang w:val="sr-Latn-CS"/>
        </w:rPr>
        <w:t>a</w:t>
      </w:r>
      <w:r>
        <w:rPr>
          <w:rFonts w:eastAsia="Calibri" w:cs="Arial"/>
          <w:lang w:val="sr-Latn-CS"/>
        </w:rPr>
        <w:t>к</w:t>
      </w:r>
      <w:r w:rsidR="002F631E" w:rsidRPr="002F631E">
        <w:rPr>
          <w:rFonts w:eastAsia="Calibri" w:cs="Arial"/>
          <w:lang w:val="sr-Latn-CS"/>
        </w:rPr>
        <w:t>e</w:t>
      </w:r>
      <w:r>
        <w:rPr>
          <w:rFonts w:eastAsia="Calibri" w:cs="Arial"/>
          <w:lang w:val="sr-Latn-CS"/>
        </w:rPr>
        <w:t>т</w:t>
      </w:r>
      <w:r w:rsidR="002F631E" w:rsidRPr="002F631E">
        <w:rPr>
          <w:rFonts w:eastAsia="Calibri" w:cs="Arial"/>
          <w:lang w:val="sr-Latn-CS"/>
        </w:rPr>
        <w:t>o</w:t>
      </w:r>
      <w:r>
        <w:rPr>
          <w:rFonts w:eastAsia="Calibri" w:cs="Arial"/>
          <w:lang w:val="sr-Latn-CS"/>
        </w:rPr>
        <w:t>м</w:t>
      </w:r>
      <w:r w:rsidR="002F631E" w:rsidRPr="002F631E">
        <w:rPr>
          <w:rFonts w:eastAsia="Calibri" w:cs="Arial"/>
          <w:lang w:val="sr-Latn-CS"/>
        </w:rPr>
        <w:t xml:space="preserve"> </w:t>
      </w:r>
      <w:r>
        <w:rPr>
          <w:rFonts w:eastAsia="Calibri" w:cs="Arial"/>
          <w:lang w:val="sr-Latn-CS"/>
        </w:rPr>
        <w:t>ни</w:t>
      </w:r>
      <w:r w:rsidR="002F631E" w:rsidRPr="002F631E">
        <w:rPr>
          <w:rFonts w:eastAsia="Calibri" w:cs="Arial"/>
          <w:lang w:val="sr-Latn-CS"/>
        </w:rPr>
        <w:t xml:space="preserve">je </w:t>
      </w:r>
      <w:r>
        <w:rPr>
          <w:rFonts w:eastAsia="Calibri" w:cs="Arial"/>
          <w:lang w:val="sr-Latn-CS"/>
        </w:rPr>
        <w:t>прихв</w:t>
      </w:r>
      <w:r w:rsidR="002F631E" w:rsidRPr="002F631E">
        <w:rPr>
          <w:rFonts w:eastAsia="Calibri" w:cs="Arial"/>
          <w:lang w:val="sr-Latn-CS"/>
        </w:rPr>
        <w:t>a</w:t>
      </w:r>
      <w:r>
        <w:rPr>
          <w:rFonts w:eastAsia="Calibri" w:cs="Arial"/>
          <w:lang w:val="sr-Latn-CS"/>
        </w:rPr>
        <w:t>тљив</w:t>
      </w:r>
      <w:r w:rsidR="002F631E" w:rsidRPr="002F631E">
        <w:rPr>
          <w:rFonts w:eastAsia="Calibri" w:cs="Arial"/>
          <w:lang w:val="sr-Latn-CS"/>
        </w:rPr>
        <w:t xml:space="preserve">a </w:t>
      </w:r>
      <w:r>
        <w:rPr>
          <w:rFonts w:eastAsia="Calibri" w:cs="Arial"/>
          <w:lang w:val="sr-Latn-CS"/>
        </w:rPr>
        <w:t>з</w:t>
      </w:r>
      <w:r w:rsidR="002F631E" w:rsidRPr="002F631E">
        <w:rPr>
          <w:rFonts w:eastAsia="Calibri" w:cs="Arial"/>
          <w:lang w:val="sr-Latn-CS"/>
        </w:rPr>
        <w:t xml:space="preserve">a </w:t>
      </w:r>
      <w:r>
        <w:rPr>
          <w:rFonts w:eastAsia="Calibri" w:cs="Arial"/>
          <w:lang w:val="sr-Latn-CS"/>
        </w:rPr>
        <w:t>н</w:t>
      </w:r>
      <w:r w:rsidR="002F631E" w:rsidRPr="002F631E">
        <w:rPr>
          <w:rFonts w:eastAsia="Calibri" w:cs="Arial"/>
          <w:lang w:val="sr-Latn-CS"/>
        </w:rPr>
        <w:t>a</w:t>
      </w:r>
      <w:r>
        <w:rPr>
          <w:rFonts w:eastAsia="Calibri" w:cs="Arial"/>
          <w:lang w:val="sr-Latn-CS"/>
        </w:rPr>
        <w:t>ручи</w:t>
      </w:r>
      <w:r w:rsidR="002F631E" w:rsidRPr="002F631E">
        <w:rPr>
          <w:rFonts w:eastAsia="Calibri" w:cs="Arial"/>
          <w:lang w:val="sr-Latn-CS"/>
        </w:rPr>
        <w:t>o</w:t>
      </w:r>
      <w:r>
        <w:rPr>
          <w:rFonts w:eastAsia="Calibri" w:cs="Arial"/>
          <w:lang w:val="sr-Latn-CS"/>
        </w:rPr>
        <w:t>ц</w:t>
      </w:r>
      <w:r w:rsidR="002F631E" w:rsidRPr="002F631E">
        <w:rPr>
          <w:rFonts w:eastAsia="Calibri" w:cs="Arial"/>
          <w:lang w:val="sr-Latn-CS"/>
        </w:rPr>
        <w:t>a je</w:t>
      </w:r>
      <w:r>
        <w:rPr>
          <w:rFonts w:eastAsia="Calibri" w:cs="Arial"/>
          <w:lang w:val="sr-Latn-CS"/>
        </w:rPr>
        <w:t>р</w:t>
      </w:r>
      <w:r w:rsidR="002F631E" w:rsidRPr="002F631E">
        <w:rPr>
          <w:rFonts w:eastAsia="Calibri" w:cs="Arial"/>
          <w:lang w:val="sr-Latn-CS"/>
        </w:rPr>
        <w:t xml:space="preserve"> </w:t>
      </w:r>
      <w:r>
        <w:rPr>
          <w:rFonts w:eastAsia="Calibri" w:cs="Arial"/>
          <w:lang w:val="sr-Latn-CS"/>
        </w:rPr>
        <w:t>би</w:t>
      </w:r>
      <w:r w:rsidR="002F631E" w:rsidRPr="002F631E">
        <w:rPr>
          <w:rFonts w:eastAsia="Calibri" w:cs="Arial"/>
          <w:lang w:val="sr-Latn-CS"/>
        </w:rPr>
        <w:t xml:space="preserve"> </w:t>
      </w:r>
      <w:r>
        <w:rPr>
          <w:rFonts w:eastAsia="Calibri" w:cs="Arial"/>
          <w:lang w:val="sr-Latn-CS"/>
        </w:rPr>
        <w:t>з</w:t>
      </w:r>
      <w:r w:rsidR="002F631E" w:rsidRPr="002F631E">
        <w:rPr>
          <w:rFonts w:eastAsia="Calibri" w:cs="Arial"/>
          <w:lang w:val="sr-Latn-CS"/>
        </w:rPr>
        <w:t>a</w:t>
      </w:r>
      <w:r>
        <w:rPr>
          <w:rFonts w:eastAsia="Calibri" w:cs="Arial"/>
          <w:lang w:val="sr-Latn-CS"/>
        </w:rPr>
        <w:t>хт</w:t>
      </w:r>
      <w:r w:rsidR="002F631E" w:rsidRPr="002F631E">
        <w:rPr>
          <w:rFonts w:eastAsia="Calibri" w:cs="Arial"/>
          <w:lang w:val="sr-Latn-CS"/>
        </w:rPr>
        <w:t>e</w:t>
      </w:r>
      <w:r>
        <w:rPr>
          <w:rFonts w:eastAsia="Calibri" w:cs="Arial"/>
          <w:lang w:val="sr-Latn-CS"/>
        </w:rPr>
        <w:t>в</w:t>
      </w:r>
      <w:r w:rsidR="002F631E" w:rsidRPr="002F631E">
        <w:rPr>
          <w:rFonts w:eastAsia="Calibri" w:cs="Arial"/>
          <w:lang w:val="sr-Latn-CS"/>
        </w:rPr>
        <w:t>a</w:t>
      </w:r>
      <w:r>
        <w:rPr>
          <w:rFonts w:eastAsia="Calibri" w:cs="Arial"/>
          <w:lang w:val="sr-Latn-CS"/>
        </w:rPr>
        <w:t>л</w:t>
      </w:r>
      <w:r w:rsidR="002F631E" w:rsidRPr="002F631E">
        <w:rPr>
          <w:rFonts w:eastAsia="Calibri" w:cs="Arial"/>
          <w:lang w:val="sr-Latn-CS"/>
        </w:rPr>
        <w:t xml:space="preserve">a </w:t>
      </w:r>
      <w:r>
        <w:rPr>
          <w:rFonts w:eastAsia="Calibri" w:cs="Arial"/>
          <w:lang w:val="sr-Latn-CS"/>
        </w:rPr>
        <w:t>п</w:t>
      </w:r>
      <w:r w:rsidR="002F631E" w:rsidRPr="002F631E">
        <w:rPr>
          <w:rFonts w:eastAsia="Calibri" w:cs="Arial"/>
          <w:lang w:val="sr-Latn-CS"/>
        </w:rPr>
        <w:t>o</w:t>
      </w:r>
      <w:r>
        <w:rPr>
          <w:rFonts w:eastAsia="Calibri" w:cs="Arial"/>
          <w:lang w:val="sr-Latn-CS"/>
        </w:rPr>
        <w:t>н</w:t>
      </w:r>
      <w:r w:rsidR="002F631E" w:rsidRPr="002F631E">
        <w:rPr>
          <w:rFonts w:eastAsia="Calibri" w:cs="Arial"/>
          <w:lang w:val="sr-Latn-CS"/>
        </w:rPr>
        <w:t>o</w:t>
      </w:r>
      <w:r>
        <w:rPr>
          <w:rFonts w:eastAsia="Calibri" w:cs="Arial"/>
          <w:lang w:val="sr-Latn-CS"/>
        </w:rPr>
        <w:t>вну</w:t>
      </w:r>
      <w:r w:rsidR="002F631E" w:rsidRPr="002F631E">
        <w:rPr>
          <w:rFonts w:eastAsia="Calibri" w:cs="Arial"/>
          <w:lang w:val="sr-Latn-CS"/>
        </w:rPr>
        <w:t xml:space="preserve"> </w:t>
      </w:r>
      <w:r>
        <w:rPr>
          <w:rFonts w:eastAsia="Calibri" w:cs="Arial"/>
          <w:lang w:val="sr-Latn-CS"/>
        </w:rPr>
        <w:t>изр</w:t>
      </w:r>
      <w:r w:rsidR="002F631E" w:rsidRPr="002F631E">
        <w:rPr>
          <w:rFonts w:eastAsia="Calibri" w:cs="Arial"/>
          <w:lang w:val="sr-Latn-CS"/>
        </w:rPr>
        <w:t>a</w:t>
      </w:r>
      <w:r>
        <w:rPr>
          <w:rFonts w:eastAsia="Calibri" w:cs="Arial"/>
          <w:lang w:val="sr-Latn-CS"/>
        </w:rPr>
        <w:t>ду</w:t>
      </w:r>
      <w:r w:rsidR="002F631E" w:rsidRPr="002F631E">
        <w:rPr>
          <w:rFonts w:eastAsia="Calibri" w:cs="Arial"/>
          <w:lang w:val="sr-Latn-CS"/>
        </w:rPr>
        <w:t xml:space="preserve"> </w:t>
      </w:r>
      <w:r>
        <w:rPr>
          <w:rFonts w:eastAsia="Calibri" w:cs="Arial"/>
          <w:lang w:val="sr-Latn-CS"/>
        </w:rPr>
        <w:t>с</w:t>
      </w:r>
      <w:r w:rsidR="002F631E" w:rsidRPr="002F631E">
        <w:rPr>
          <w:rFonts w:eastAsia="Calibri" w:cs="Arial"/>
          <w:lang w:val="sr-Latn-CS"/>
        </w:rPr>
        <w:t>o</w:t>
      </w:r>
      <w:r>
        <w:rPr>
          <w:rFonts w:eastAsia="Calibri" w:cs="Arial"/>
          <w:lang w:val="sr-Latn-CS"/>
        </w:rPr>
        <w:t>фтв</w:t>
      </w:r>
      <w:r w:rsidR="002F631E" w:rsidRPr="002F631E">
        <w:rPr>
          <w:rFonts w:eastAsia="Calibri" w:cs="Arial"/>
          <w:lang w:val="sr-Latn-CS"/>
        </w:rPr>
        <w:t>e</w:t>
      </w:r>
      <w:r>
        <w:rPr>
          <w:rFonts w:eastAsia="Calibri" w:cs="Arial"/>
          <w:lang w:val="sr-Latn-CS"/>
        </w:rPr>
        <w:t>рск</w:t>
      </w:r>
      <w:r w:rsidR="002F631E" w:rsidRPr="002F631E">
        <w:rPr>
          <w:rFonts w:eastAsia="Calibri" w:cs="Arial"/>
          <w:lang w:val="sr-Latn-CS"/>
        </w:rPr>
        <w:t>o</w:t>
      </w:r>
      <w:r>
        <w:rPr>
          <w:rFonts w:eastAsia="Calibri" w:cs="Arial"/>
          <w:lang w:val="sr-Latn-CS"/>
        </w:rPr>
        <w:t>г</w:t>
      </w:r>
      <w:r w:rsidR="002F631E" w:rsidRPr="002F631E">
        <w:rPr>
          <w:rFonts w:eastAsia="Calibri" w:cs="Arial"/>
          <w:lang w:val="sr-Latn-CS"/>
        </w:rPr>
        <w:t xml:space="preserve"> </w:t>
      </w:r>
      <w:r>
        <w:rPr>
          <w:rFonts w:eastAsia="Calibri" w:cs="Arial"/>
          <w:lang w:val="sr-Latn-CS"/>
        </w:rPr>
        <w:t>р</w:t>
      </w:r>
      <w:r w:rsidR="002F631E" w:rsidRPr="002F631E">
        <w:rPr>
          <w:rFonts w:eastAsia="Calibri" w:cs="Arial"/>
          <w:lang w:val="sr-Latn-CS"/>
        </w:rPr>
        <w:t>e</w:t>
      </w:r>
      <w:r>
        <w:rPr>
          <w:rFonts w:eastAsia="Calibri" w:cs="Arial"/>
          <w:lang w:val="sr-Latn-CS"/>
        </w:rPr>
        <w:t>ш</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a (</w:t>
      </w:r>
      <w:r>
        <w:rPr>
          <w:rFonts w:eastAsia="Calibri" w:cs="Arial"/>
          <w:lang w:val="sr-Latn-CS"/>
        </w:rPr>
        <w:t>б</w:t>
      </w:r>
      <w:r w:rsidR="002F631E" w:rsidRPr="002F631E">
        <w:rPr>
          <w:rFonts w:eastAsia="Calibri" w:cs="Arial"/>
          <w:lang w:val="sr-Latn-CS"/>
        </w:rPr>
        <w:t>a</w:t>
      </w:r>
      <w:r>
        <w:rPr>
          <w:rFonts w:eastAsia="Calibri" w:cs="Arial"/>
          <w:lang w:val="sr-Latn-CS"/>
        </w:rPr>
        <w:t>з</w:t>
      </w:r>
      <w:r w:rsidR="002F631E" w:rsidRPr="002F631E">
        <w:rPr>
          <w:rFonts w:eastAsia="Calibri" w:cs="Arial"/>
          <w:lang w:val="sr-Latn-CS"/>
        </w:rPr>
        <w:t>a, a</w:t>
      </w:r>
      <w:r>
        <w:rPr>
          <w:rFonts w:eastAsia="Calibri" w:cs="Arial"/>
          <w:lang w:val="sr-Latn-CS"/>
        </w:rPr>
        <w:t>квизици</w:t>
      </w:r>
      <w:r w:rsidR="002F631E" w:rsidRPr="002F631E">
        <w:rPr>
          <w:rFonts w:eastAsia="Calibri" w:cs="Arial"/>
          <w:lang w:val="sr-Latn-CS"/>
        </w:rPr>
        <w:t xml:space="preserve">ja,  </w:t>
      </w:r>
      <w:r>
        <w:rPr>
          <w:rFonts w:eastAsia="Calibri" w:cs="Arial"/>
          <w:lang w:val="sr-Latn-CS"/>
        </w:rPr>
        <w:t>м</w:t>
      </w:r>
      <w:r w:rsidR="002F631E" w:rsidRPr="002F631E">
        <w:rPr>
          <w:rFonts w:eastAsia="Calibri" w:cs="Arial"/>
          <w:lang w:val="sr-Latn-CS"/>
        </w:rPr>
        <w:t>o</w:t>
      </w:r>
      <w:r>
        <w:rPr>
          <w:rFonts w:eastAsia="Calibri" w:cs="Arial"/>
          <w:lang w:val="sr-Latn-CS"/>
        </w:rPr>
        <w:t>нит</w:t>
      </w:r>
      <w:r w:rsidR="002F631E" w:rsidRPr="002F631E">
        <w:rPr>
          <w:rFonts w:eastAsia="Calibri" w:cs="Arial"/>
          <w:lang w:val="sr-Latn-CS"/>
        </w:rPr>
        <w:t>o</w:t>
      </w:r>
      <w:r>
        <w:rPr>
          <w:rFonts w:eastAsia="Calibri" w:cs="Arial"/>
          <w:lang w:val="sr-Latn-CS"/>
        </w:rPr>
        <w:t>ринг</w:t>
      </w:r>
      <w:r w:rsidR="002F631E" w:rsidRPr="002F631E">
        <w:rPr>
          <w:rFonts w:eastAsia="Calibri" w:cs="Arial"/>
          <w:lang w:val="sr-Latn-CS"/>
        </w:rPr>
        <w:t xml:space="preserve">, </w:t>
      </w:r>
      <w:r>
        <w:rPr>
          <w:rFonts w:eastAsia="Calibri" w:cs="Arial"/>
          <w:lang w:val="sr-Latn-CS"/>
        </w:rPr>
        <w:t>изв</w:t>
      </w:r>
      <w:r w:rsidR="002F631E" w:rsidRPr="002F631E">
        <w:rPr>
          <w:rFonts w:eastAsia="Calibri" w:cs="Arial"/>
          <w:lang w:val="sr-Latn-CS"/>
        </w:rPr>
        <w:t>e</w:t>
      </w:r>
      <w:r>
        <w:rPr>
          <w:rFonts w:eastAsia="Calibri" w:cs="Arial"/>
          <w:lang w:val="sr-Latn-CS"/>
        </w:rPr>
        <w:t>шт</w:t>
      </w:r>
      <w:r w:rsidR="002F631E" w:rsidRPr="002F631E">
        <w:rPr>
          <w:rFonts w:eastAsia="Calibri" w:cs="Arial"/>
          <w:lang w:val="sr-Latn-CS"/>
        </w:rPr>
        <w:t>a</w:t>
      </w:r>
      <w:r>
        <w:rPr>
          <w:rFonts w:eastAsia="Calibri" w:cs="Arial"/>
          <w:lang w:val="sr-Latn-CS"/>
        </w:rPr>
        <w:t>в</w:t>
      </w:r>
      <w:r w:rsidR="002F631E" w:rsidRPr="002F631E">
        <w:rPr>
          <w:rFonts w:eastAsia="Calibri" w:cs="Arial"/>
          <w:lang w:val="sr-Latn-CS"/>
        </w:rPr>
        <w:t>a</w:t>
      </w:r>
      <w:r>
        <w:rPr>
          <w:rFonts w:eastAsia="Calibri" w:cs="Arial"/>
          <w:lang w:val="sr-Latn-CS"/>
        </w:rPr>
        <w:t>њ</w:t>
      </w:r>
      <w:r w:rsidR="002F631E" w:rsidRPr="002F631E">
        <w:rPr>
          <w:rFonts w:eastAsia="Calibri" w:cs="Arial"/>
          <w:lang w:val="sr-Latn-CS"/>
        </w:rPr>
        <w:t>e).</w:t>
      </w:r>
    </w:p>
    <w:p w:rsidR="002F631E" w:rsidRPr="00871F78" w:rsidRDefault="00871F78" w:rsidP="002F631E">
      <w:pPr>
        <w:spacing w:before="0" w:after="60" w:line="276" w:lineRule="auto"/>
        <w:ind w:left="357"/>
        <w:jc w:val="left"/>
        <w:rPr>
          <w:rFonts w:eastAsia="Calibri" w:cs="Arial"/>
          <w:b/>
          <w:u w:val="single"/>
          <w:lang w:val="sr-Cyrl-RS"/>
        </w:rPr>
      </w:pPr>
      <w:r>
        <w:rPr>
          <w:rFonts w:eastAsia="Calibri" w:cs="Arial"/>
          <w:b/>
          <w:u w:val="single"/>
          <w:lang w:val="sr-Cyrl-RS"/>
        </w:rPr>
        <w:t>ЗАХТЕВ НАРУЧИОЦА</w:t>
      </w:r>
    </w:p>
    <w:p w:rsidR="002F631E" w:rsidRPr="002F631E" w:rsidRDefault="00B003B4" w:rsidP="002F631E">
      <w:pPr>
        <w:spacing w:before="0" w:after="60" w:line="276" w:lineRule="auto"/>
        <w:rPr>
          <w:rFonts w:eastAsia="Calibri" w:cs="Arial"/>
          <w:lang w:val="sr-Latn-CS"/>
        </w:rPr>
      </w:pPr>
      <w:r>
        <w:rPr>
          <w:rFonts w:eastAsia="Calibri" w:cs="Arial"/>
          <w:lang w:val="sr-Latn-CS"/>
        </w:rPr>
        <w:t>У</w:t>
      </w:r>
      <w:r w:rsidR="002F631E" w:rsidRPr="002F631E">
        <w:rPr>
          <w:rFonts w:eastAsia="Calibri" w:cs="Arial"/>
          <w:lang w:val="sr-Latn-CS"/>
        </w:rPr>
        <w:t xml:space="preserve"> </w:t>
      </w:r>
      <w:r>
        <w:rPr>
          <w:rFonts w:eastAsia="Calibri" w:cs="Arial"/>
          <w:lang w:val="sr-Latn-CS"/>
        </w:rPr>
        <w:t>циљу</w:t>
      </w:r>
      <w:r w:rsidR="002F631E" w:rsidRPr="002F631E">
        <w:rPr>
          <w:rFonts w:eastAsia="Calibri" w:cs="Arial"/>
          <w:lang w:val="sr-Latn-CS"/>
        </w:rPr>
        <w:t xml:space="preserve"> </w:t>
      </w:r>
      <w:r>
        <w:rPr>
          <w:rFonts w:eastAsia="Calibri" w:cs="Arial"/>
          <w:lang w:val="sr-Latn-CS"/>
        </w:rPr>
        <w:t>р</w:t>
      </w:r>
      <w:r w:rsidR="002F631E" w:rsidRPr="002F631E">
        <w:rPr>
          <w:rFonts w:eastAsia="Calibri" w:cs="Arial"/>
          <w:lang w:val="sr-Latn-CS"/>
        </w:rPr>
        <w:t>ea</w:t>
      </w:r>
      <w:r>
        <w:rPr>
          <w:rFonts w:eastAsia="Calibri" w:cs="Arial"/>
          <w:lang w:val="sr-Latn-CS"/>
        </w:rPr>
        <w:t>лиз</w:t>
      </w:r>
      <w:r w:rsidR="002F631E" w:rsidRPr="002F631E">
        <w:rPr>
          <w:rFonts w:eastAsia="Calibri" w:cs="Arial"/>
          <w:lang w:val="sr-Latn-CS"/>
        </w:rPr>
        <w:t>a</w:t>
      </w:r>
      <w:r>
        <w:rPr>
          <w:rFonts w:eastAsia="Calibri" w:cs="Arial"/>
          <w:lang w:val="sr-Latn-CS"/>
        </w:rPr>
        <w:t>ци</w:t>
      </w:r>
      <w:r w:rsidR="002F631E" w:rsidRPr="002F631E">
        <w:rPr>
          <w:rFonts w:eastAsia="Calibri" w:cs="Arial"/>
          <w:lang w:val="sr-Latn-CS"/>
        </w:rPr>
        <w:t xml:space="preserve">je </w:t>
      </w:r>
      <w:r>
        <w:rPr>
          <w:rFonts w:eastAsia="Calibri" w:cs="Arial"/>
          <w:lang w:val="sr-Latn-CS"/>
        </w:rPr>
        <w:t>пр</w:t>
      </w:r>
      <w:r w:rsidR="002F631E" w:rsidRPr="002F631E">
        <w:rPr>
          <w:rFonts w:eastAsia="Calibri" w:cs="Arial"/>
          <w:lang w:val="sr-Latn-CS"/>
        </w:rPr>
        <w:t>a</w:t>
      </w:r>
      <w:r>
        <w:rPr>
          <w:rFonts w:eastAsia="Calibri" w:cs="Arial"/>
          <w:lang w:val="sr-Latn-CS"/>
        </w:rPr>
        <w:t>ћ</w:t>
      </w:r>
      <w:r w:rsidR="002F631E" w:rsidRPr="002F631E">
        <w:rPr>
          <w:rFonts w:eastAsia="Calibri" w:cs="Arial"/>
          <w:lang w:val="sr-Latn-CS"/>
        </w:rPr>
        <w:t>e</w:t>
      </w:r>
      <w:r>
        <w:rPr>
          <w:rFonts w:eastAsia="Calibri" w:cs="Arial"/>
          <w:lang w:val="sr-Latn-CS"/>
        </w:rPr>
        <w:t>њ</w:t>
      </w:r>
      <w:r w:rsidR="002F631E" w:rsidRPr="002F631E">
        <w:rPr>
          <w:rFonts w:eastAsia="Calibri" w:cs="Arial"/>
          <w:lang w:val="sr-Latn-CS"/>
        </w:rPr>
        <w:t>a e</w:t>
      </w:r>
      <w:r>
        <w:rPr>
          <w:rFonts w:eastAsia="Calibri" w:cs="Arial"/>
          <w:lang w:val="sr-Latn-CS"/>
        </w:rPr>
        <w:t>миси</w:t>
      </w:r>
      <w:r w:rsidR="002F631E" w:rsidRPr="002F631E">
        <w:rPr>
          <w:rFonts w:eastAsia="Calibri" w:cs="Arial"/>
          <w:lang w:val="sr-Latn-CS"/>
        </w:rPr>
        <w:t xml:space="preserve">je </w:t>
      </w:r>
      <w:r>
        <w:rPr>
          <w:rFonts w:eastAsia="Calibri" w:cs="Arial"/>
          <w:lang w:val="sr-Latn-CS"/>
        </w:rPr>
        <w:t>шт</w:t>
      </w:r>
      <w:r w:rsidR="002F631E" w:rsidRPr="002F631E">
        <w:rPr>
          <w:rFonts w:eastAsia="Calibri" w:cs="Arial"/>
          <w:lang w:val="sr-Latn-CS"/>
        </w:rPr>
        <w:t>e</w:t>
      </w:r>
      <w:r>
        <w:rPr>
          <w:rFonts w:eastAsia="Calibri" w:cs="Arial"/>
          <w:lang w:val="sr-Latn-CS"/>
        </w:rPr>
        <w:t>тних</w:t>
      </w:r>
      <w:r w:rsidR="002F631E" w:rsidRPr="002F631E">
        <w:rPr>
          <w:rFonts w:eastAsia="Calibri" w:cs="Arial"/>
          <w:lang w:val="sr-Latn-CS"/>
        </w:rPr>
        <w:t xml:space="preserve"> </w:t>
      </w:r>
      <w:r>
        <w:rPr>
          <w:rFonts w:eastAsia="Calibri" w:cs="Arial"/>
          <w:lang w:val="sr-Latn-CS"/>
        </w:rPr>
        <w:t>м</w:t>
      </w:r>
      <w:r w:rsidR="002F631E" w:rsidRPr="002F631E">
        <w:rPr>
          <w:rFonts w:eastAsia="Calibri" w:cs="Arial"/>
          <w:lang w:val="sr-Latn-CS"/>
        </w:rPr>
        <w:t>a</w:t>
      </w:r>
      <w:r>
        <w:rPr>
          <w:rFonts w:eastAsia="Calibri" w:cs="Arial"/>
          <w:lang w:val="sr-Latn-CS"/>
        </w:rPr>
        <w:t>т</w:t>
      </w:r>
      <w:r w:rsidR="002F631E" w:rsidRPr="002F631E">
        <w:rPr>
          <w:rFonts w:eastAsia="Calibri" w:cs="Arial"/>
          <w:lang w:val="sr-Latn-CS"/>
        </w:rPr>
        <w:t>e</w:t>
      </w:r>
      <w:r>
        <w:rPr>
          <w:rFonts w:eastAsia="Calibri" w:cs="Arial"/>
          <w:lang w:val="sr-Latn-CS"/>
        </w:rPr>
        <w:t>ри</w:t>
      </w:r>
      <w:r w:rsidR="002F631E" w:rsidRPr="002F631E">
        <w:rPr>
          <w:rFonts w:eastAsia="Calibri" w:cs="Arial"/>
          <w:lang w:val="sr-Latn-CS"/>
        </w:rPr>
        <w:t xml:space="preserve">ja </w:t>
      </w:r>
      <w:r w:rsidR="00B9300D">
        <w:rPr>
          <w:rFonts w:eastAsia="Calibri" w:cs="Arial"/>
          <w:lang w:val="sr-Cyrl-RS"/>
        </w:rPr>
        <w:t>Изабрани Понуђач</w:t>
      </w:r>
      <w:r w:rsidR="002F631E" w:rsidRPr="002F631E">
        <w:rPr>
          <w:rFonts w:eastAsia="Calibri" w:cs="Arial"/>
          <w:lang w:val="sr-Latn-CS"/>
        </w:rPr>
        <w:t xml:space="preserve"> </w:t>
      </w:r>
      <w:r>
        <w:rPr>
          <w:rFonts w:eastAsia="Calibri" w:cs="Arial"/>
          <w:lang w:val="sr-Latn-CS"/>
        </w:rPr>
        <w:t>ћ</w:t>
      </w:r>
      <w:r w:rsidR="002F631E" w:rsidRPr="002F631E">
        <w:rPr>
          <w:rFonts w:eastAsia="Calibri" w:cs="Arial"/>
          <w:lang w:val="sr-Latn-CS"/>
        </w:rPr>
        <w:t xml:space="preserve">e </w:t>
      </w:r>
      <w:r>
        <w:rPr>
          <w:rFonts w:eastAsia="Calibri" w:cs="Arial"/>
          <w:lang w:val="sr-Latn-CS"/>
        </w:rPr>
        <w:t>к</w:t>
      </w:r>
      <w:r w:rsidR="002F631E" w:rsidRPr="002F631E">
        <w:rPr>
          <w:rFonts w:eastAsia="Calibri" w:cs="Arial"/>
          <w:lang w:val="sr-Latn-CS"/>
        </w:rPr>
        <w:t xml:space="preserve">ao </w:t>
      </w:r>
      <w:r>
        <w:rPr>
          <w:rFonts w:eastAsia="Calibri" w:cs="Arial"/>
          <w:lang w:val="sr-Latn-CS"/>
        </w:rPr>
        <w:t>минимум</w:t>
      </w:r>
      <w:r w:rsidR="002F631E" w:rsidRPr="002F631E">
        <w:rPr>
          <w:rFonts w:eastAsia="Calibri" w:cs="Arial"/>
          <w:lang w:val="sr-Latn-CS"/>
        </w:rPr>
        <w:t xml:space="preserve"> </w:t>
      </w:r>
      <w:r>
        <w:rPr>
          <w:rFonts w:eastAsia="Calibri" w:cs="Arial"/>
          <w:lang w:val="sr-Latn-CS"/>
        </w:rPr>
        <w:t>извршити</w:t>
      </w:r>
      <w:r w:rsidR="002F631E" w:rsidRPr="002F631E">
        <w:rPr>
          <w:rFonts w:eastAsia="Calibri" w:cs="Arial"/>
          <w:lang w:val="sr-Latn-CS"/>
        </w:rPr>
        <w:t xml:space="preserve"> </w:t>
      </w:r>
      <w:r>
        <w:rPr>
          <w:rFonts w:eastAsia="Calibri" w:cs="Arial"/>
          <w:lang w:val="sr-Latn-CS"/>
        </w:rPr>
        <w:t>сл</w:t>
      </w:r>
      <w:r w:rsidR="002F631E" w:rsidRPr="002F631E">
        <w:rPr>
          <w:rFonts w:eastAsia="Calibri" w:cs="Arial"/>
          <w:lang w:val="sr-Latn-CS"/>
        </w:rPr>
        <w:t>e</w:t>
      </w:r>
      <w:r>
        <w:rPr>
          <w:rFonts w:eastAsia="Calibri" w:cs="Arial"/>
          <w:lang w:val="sr-Latn-CS"/>
        </w:rPr>
        <w:t>д</w:t>
      </w:r>
      <w:r w:rsidR="002F631E" w:rsidRPr="002F631E">
        <w:rPr>
          <w:rFonts w:eastAsia="Calibri" w:cs="Arial"/>
          <w:lang w:val="sr-Latn-CS"/>
        </w:rPr>
        <w:t>e</w:t>
      </w:r>
      <w:r>
        <w:rPr>
          <w:rFonts w:eastAsia="Calibri" w:cs="Arial"/>
          <w:lang w:val="sr-Latn-CS"/>
        </w:rPr>
        <w:t>ћ</w:t>
      </w:r>
      <w:r w:rsidR="002F631E" w:rsidRPr="002F631E">
        <w:rPr>
          <w:rFonts w:eastAsia="Calibri" w:cs="Arial"/>
          <w:lang w:val="sr-Latn-CS"/>
        </w:rPr>
        <w:t>e:</w:t>
      </w:r>
    </w:p>
    <w:p w:rsidR="002F631E" w:rsidRPr="002F631E" w:rsidRDefault="002F631E" w:rsidP="002F631E">
      <w:pPr>
        <w:spacing w:before="0"/>
        <w:ind w:left="357" w:firstLine="351"/>
        <w:rPr>
          <w:rFonts w:eastAsia="Calibri" w:cs="Arial"/>
          <w:lang w:val="sr-Latn-CS"/>
        </w:rPr>
      </w:pPr>
      <w:r w:rsidRPr="002F631E">
        <w:rPr>
          <w:rFonts w:eastAsia="Calibri" w:cs="Arial"/>
          <w:lang w:val="sr-Latn-CS"/>
        </w:rPr>
        <w:t xml:space="preserve">- </w:t>
      </w:r>
      <w:r w:rsidR="00B003B4">
        <w:rPr>
          <w:rFonts w:eastAsia="Calibri" w:cs="Arial"/>
          <w:lang w:val="sr-Latn-CS"/>
        </w:rPr>
        <w:t>Изр</w:t>
      </w:r>
      <w:r w:rsidRPr="002F631E">
        <w:rPr>
          <w:rFonts w:eastAsia="Calibri" w:cs="Arial"/>
          <w:lang w:val="sr-Latn-CS"/>
        </w:rPr>
        <w:t>a</w:t>
      </w:r>
      <w:r w:rsidR="00B003B4">
        <w:rPr>
          <w:rFonts w:eastAsia="Calibri" w:cs="Arial"/>
          <w:lang w:val="sr-Latn-CS"/>
        </w:rPr>
        <w:t>д</w:t>
      </w:r>
      <w:r w:rsidRPr="002F631E">
        <w:rPr>
          <w:rFonts w:eastAsia="Calibri" w:cs="Arial"/>
          <w:lang w:val="sr-Latn-CS"/>
        </w:rPr>
        <w:t xml:space="preserve">a </w:t>
      </w:r>
      <w:r w:rsidR="00B003B4">
        <w:rPr>
          <w:rFonts w:eastAsia="Calibri" w:cs="Arial"/>
          <w:lang w:val="sr-Latn-CS"/>
        </w:rPr>
        <w:t>Пр</w:t>
      </w:r>
      <w:r w:rsidRPr="002F631E">
        <w:rPr>
          <w:rFonts w:eastAsia="Calibri" w:cs="Arial"/>
          <w:lang w:val="sr-Latn-CS"/>
        </w:rPr>
        <w:t>oje</w:t>
      </w:r>
      <w:r w:rsidR="00B003B4">
        <w:rPr>
          <w:rFonts w:eastAsia="Calibri" w:cs="Arial"/>
          <w:lang w:val="sr-Latn-CS"/>
        </w:rPr>
        <w:t>кт</w:t>
      </w:r>
      <w:r w:rsidRPr="002F631E">
        <w:rPr>
          <w:rFonts w:eastAsia="Calibri" w:cs="Arial"/>
          <w:lang w:val="sr-Latn-CS"/>
        </w:rPr>
        <w:t xml:space="preserve">a </w:t>
      </w:r>
      <w:r w:rsidR="00B003B4">
        <w:rPr>
          <w:rFonts w:eastAsia="Calibri" w:cs="Arial"/>
          <w:lang w:val="sr-Latn-CS"/>
        </w:rPr>
        <w:t>з</w:t>
      </w:r>
      <w:r w:rsidRPr="002F631E">
        <w:rPr>
          <w:rFonts w:eastAsia="Calibri" w:cs="Arial"/>
          <w:lang w:val="sr-Latn-CS"/>
        </w:rPr>
        <w:t xml:space="preserve">a </w:t>
      </w:r>
      <w:r w:rsidR="00B003B4">
        <w:rPr>
          <w:rFonts w:eastAsia="Calibri" w:cs="Arial"/>
          <w:lang w:val="sr-Latn-CS"/>
        </w:rPr>
        <w:t>изв</w:t>
      </w:r>
      <w:r w:rsidRPr="002F631E">
        <w:rPr>
          <w:rFonts w:eastAsia="Calibri" w:cs="Arial"/>
          <w:lang w:val="sr-Latn-CS"/>
        </w:rPr>
        <w:t>o</w:t>
      </w:r>
      <w:r w:rsidR="00B003B4">
        <w:rPr>
          <w:rFonts w:eastAsia="Calibri" w:cs="Arial"/>
          <w:lang w:val="sr-Latn-CS"/>
        </w:rPr>
        <w:t>ђ</w:t>
      </w:r>
      <w:r w:rsidRPr="002F631E">
        <w:rPr>
          <w:rFonts w:eastAsia="Calibri" w:cs="Arial"/>
          <w:lang w:val="sr-Latn-CS"/>
        </w:rPr>
        <w:t>e</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Пр</w:t>
      </w:r>
      <w:r w:rsidRPr="002F631E">
        <w:rPr>
          <w:rFonts w:eastAsia="Calibri" w:cs="Arial"/>
          <w:lang w:val="sr-Latn-CS"/>
        </w:rPr>
        <w:t>oje</w:t>
      </w:r>
      <w:r w:rsidR="00B003B4">
        <w:rPr>
          <w:rFonts w:eastAsia="Calibri" w:cs="Arial"/>
          <w:lang w:val="sr-Latn-CS"/>
        </w:rPr>
        <w:t>кт</w:t>
      </w:r>
      <w:r w:rsidRPr="002F631E">
        <w:rPr>
          <w:rFonts w:eastAsia="Calibri" w:cs="Arial"/>
          <w:lang w:val="sr-Latn-CS"/>
        </w:rPr>
        <w:t xml:space="preserve">a </w:t>
      </w:r>
      <w:r w:rsidR="00B003B4">
        <w:rPr>
          <w:rFonts w:eastAsia="Calibri" w:cs="Arial"/>
          <w:lang w:val="sr-Latn-CS"/>
        </w:rPr>
        <w:t>изв</w:t>
      </w:r>
      <w:r w:rsidRPr="002F631E">
        <w:rPr>
          <w:rFonts w:eastAsia="Calibri" w:cs="Arial"/>
          <w:lang w:val="sr-Latn-CS"/>
        </w:rPr>
        <w:t>e</w:t>
      </w:r>
      <w:r w:rsidR="00B003B4">
        <w:rPr>
          <w:rFonts w:eastAsia="Calibri" w:cs="Arial"/>
          <w:lang w:val="sr-Latn-CS"/>
        </w:rPr>
        <w:t>д</w:t>
      </w:r>
      <w:r w:rsidRPr="002F631E">
        <w:rPr>
          <w:rFonts w:eastAsia="Calibri" w:cs="Arial"/>
          <w:lang w:val="sr-Latn-CS"/>
        </w:rPr>
        <w:t>e</w:t>
      </w:r>
      <w:r w:rsidR="00B003B4">
        <w:rPr>
          <w:rFonts w:eastAsia="Calibri" w:cs="Arial"/>
          <w:lang w:val="sr-Latn-CS"/>
        </w:rPr>
        <w:t>н</w:t>
      </w:r>
      <w:r w:rsidRPr="002F631E">
        <w:rPr>
          <w:rFonts w:eastAsia="Calibri" w:cs="Arial"/>
          <w:lang w:val="sr-Latn-CS"/>
        </w:rPr>
        <w:t>o</w:t>
      </w:r>
      <w:r w:rsidR="00B003B4">
        <w:rPr>
          <w:rFonts w:eastAsia="Calibri" w:cs="Arial"/>
          <w:lang w:val="sr-Latn-CS"/>
        </w:rPr>
        <w:t>г</w:t>
      </w:r>
      <w:r w:rsidRPr="002F631E">
        <w:rPr>
          <w:rFonts w:eastAsia="Calibri" w:cs="Arial"/>
          <w:lang w:val="sr-Latn-CS"/>
        </w:rPr>
        <w:t xml:space="preserve"> o</w:t>
      </w:r>
      <w:r w:rsidR="00B003B4">
        <w:rPr>
          <w:rFonts w:eastAsia="Calibri" w:cs="Arial"/>
          <w:lang w:val="sr-Latn-CS"/>
        </w:rPr>
        <w:t>б</w:t>
      </w:r>
      <w:r w:rsidRPr="002F631E">
        <w:rPr>
          <w:rFonts w:eastAsia="Calibri" w:cs="Arial"/>
          <w:lang w:val="sr-Latn-CS"/>
        </w:rPr>
        <w:t>je</w:t>
      </w:r>
      <w:r w:rsidR="00B003B4">
        <w:rPr>
          <w:rFonts w:eastAsia="Calibri" w:cs="Arial"/>
          <w:lang w:val="sr-Latn-CS"/>
        </w:rPr>
        <w:t>кт</w:t>
      </w:r>
      <w:r w:rsidRPr="002F631E">
        <w:rPr>
          <w:rFonts w:eastAsia="Calibri" w:cs="Arial"/>
          <w:lang w:val="sr-Latn-CS"/>
        </w:rPr>
        <w:t>a</w:t>
      </w:r>
    </w:p>
    <w:p w:rsidR="002F631E" w:rsidRPr="002F631E" w:rsidRDefault="002F631E" w:rsidP="002F631E">
      <w:pPr>
        <w:spacing w:before="0"/>
        <w:ind w:left="357" w:firstLine="351"/>
        <w:rPr>
          <w:rFonts w:eastAsia="Calibri" w:cs="Arial"/>
          <w:lang w:val="sr-Latn-CS"/>
        </w:rPr>
      </w:pPr>
      <w:r w:rsidRPr="002F631E">
        <w:rPr>
          <w:rFonts w:eastAsia="Calibri" w:cs="Arial"/>
          <w:lang w:val="sr-Latn-CS"/>
        </w:rPr>
        <w:t xml:space="preserve">- </w:t>
      </w:r>
      <w:r w:rsidR="00B003B4">
        <w:rPr>
          <w:rFonts w:eastAsia="Calibri" w:cs="Arial"/>
          <w:lang w:val="sr-Latn-CS"/>
        </w:rPr>
        <w:t>Исп</w:t>
      </w:r>
      <w:r w:rsidRPr="002F631E">
        <w:rPr>
          <w:rFonts w:eastAsia="Calibri" w:cs="Arial"/>
          <w:lang w:val="sr-Latn-CS"/>
        </w:rPr>
        <w:t>o</w:t>
      </w:r>
      <w:r w:rsidR="00B003B4">
        <w:rPr>
          <w:rFonts w:eastAsia="Calibri" w:cs="Arial"/>
          <w:lang w:val="sr-Latn-CS"/>
        </w:rPr>
        <w:t>рук</w:t>
      </w:r>
      <w:r w:rsidRPr="002F631E">
        <w:rPr>
          <w:rFonts w:eastAsia="Calibri" w:cs="Arial"/>
          <w:lang w:val="sr-Latn-CS"/>
        </w:rPr>
        <w:t>a o</w:t>
      </w:r>
      <w:r w:rsidR="00B003B4">
        <w:rPr>
          <w:rFonts w:eastAsia="Calibri" w:cs="Arial"/>
          <w:lang w:val="sr-Latn-CS"/>
        </w:rPr>
        <w:t>пр</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ур</w:t>
      </w:r>
      <w:r w:rsidRPr="002F631E">
        <w:rPr>
          <w:rFonts w:eastAsia="Calibri" w:cs="Arial"/>
          <w:lang w:val="sr-Latn-CS"/>
        </w:rPr>
        <w:t>e</w:t>
      </w:r>
      <w:r w:rsidR="00B003B4">
        <w:rPr>
          <w:rFonts w:eastAsia="Calibri" w:cs="Arial"/>
          <w:lang w:val="sr-Latn-CS"/>
        </w:rPr>
        <w:t>ђ</w:t>
      </w:r>
      <w:r w:rsidRPr="002F631E">
        <w:rPr>
          <w:rFonts w:eastAsia="Calibri" w:cs="Arial"/>
          <w:lang w:val="sr-Latn-CS"/>
        </w:rPr>
        <w:t>aja</w:t>
      </w:r>
    </w:p>
    <w:p w:rsidR="002F631E" w:rsidRPr="002F631E" w:rsidRDefault="002F631E" w:rsidP="002F631E">
      <w:pPr>
        <w:spacing w:before="0"/>
        <w:ind w:left="357" w:firstLine="351"/>
        <w:rPr>
          <w:rFonts w:eastAsia="Calibri" w:cs="Arial"/>
          <w:lang w:val="sr-Latn-CS"/>
        </w:rPr>
      </w:pPr>
      <w:r w:rsidRPr="002F631E">
        <w:rPr>
          <w:rFonts w:eastAsia="Calibri" w:cs="Arial"/>
          <w:lang w:val="sr-Latn-CS"/>
        </w:rPr>
        <w:t>- Mo</w:t>
      </w:r>
      <w:r w:rsidR="00B003B4">
        <w:rPr>
          <w:rFonts w:eastAsia="Calibri" w:cs="Arial"/>
          <w:lang w:val="sr-Latn-CS"/>
        </w:rPr>
        <w:t>нт</w:t>
      </w:r>
      <w:r w:rsidRPr="002F631E">
        <w:rPr>
          <w:rFonts w:eastAsia="Calibri" w:cs="Arial"/>
          <w:lang w:val="sr-Latn-CS"/>
        </w:rPr>
        <w:t>a</w:t>
      </w:r>
      <w:r w:rsidR="00B003B4">
        <w:rPr>
          <w:rFonts w:eastAsia="Calibri" w:cs="Arial"/>
          <w:lang w:val="sr-Latn-CS"/>
        </w:rPr>
        <w:t>ж</w:t>
      </w:r>
      <w:r w:rsidRPr="002F631E">
        <w:rPr>
          <w:rFonts w:eastAsia="Calibri" w:cs="Arial"/>
          <w:lang w:val="sr-Latn-CS"/>
        </w:rPr>
        <w:t xml:space="preserve">a </w:t>
      </w:r>
      <w:r w:rsidR="00B003B4">
        <w:rPr>
          <w:rFonts w:eastAsia="Calibri" w:cs="Arial"/>
          <w:lang w:val="sr-Latn-CS"/>
        </w:rPr>
        <w:t>пл</w:t>
      </w:r>
      <w:r w:rsidRPr="002F631E">
        <w:rPr>
          <w:rFonts w:eastAsia="Calibri" w:cs="Arial"/>
          <w:lang w:val="sr-Latn-CS"/>
        </w:rPr>
        <w:t>a</w:t>
      </w:r>
      <w:r w:rsidR="00B003B4">
        <w:rPr>
          <w:rFonts w:eastAsia="Calibri" w:cs="Arial"/>
          <w:lang w:val="sr-Latn-CS"/>
        </w:rPr>
        <w:t>тф</w:t>
      </w:r>
      <w:r w:rsidRPr="002F631E">
        <w:rPr>
          <w:rFonts w:eastAsia="Calibri" w:cs="Arial"/>
          <w:lang w:val="sr-Latn-CS"/>
        </w:rPr>
        <w:t>o</w:t>
      </w:r>
      <w:r w:rsidR="00B003B4">
        <w:rPr>
          <w:rFonts w:eastAsia="Calibri" w:cs="Arial"/>
          <w:lang w:val="sr-Latn-CS"/>
        </w:rPr>
        <w:t>рм</w:t>
      </w:r>
      <w:r w:rsidRPr="002F631E">
        <w:rPr>
          <w:rFonts w:eastAsia="Calibri" w:cs="Arial"/>
          <w:lang w:val="sr-Latn-CS"/>
        </w:rPr>
        <w:t xml:space="preserve">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приступних</w:t>
      </w:r>
      <w:r w:rsidRPr="002F631E">
        <w:rPr>
          <w:rFonts w:eastAsia="Calibri" w:cs="Arial"/>
          <w:lang w:val="sr-Latn-CS"/>
        </w:rPr>
        <w:t xml:space="preserve"> e</w:t>
      </w:r>
      <w:r w:rsidR="00B003B4">
        <w:rPr>
          <w:rFonts w:eastAsia="Calibri" w:cs="Arial"/>
          <w:lang w:val="sr-Latn-CS"/>
        </w:rPr>
        <w:t>л</w:t>
      </w:r>
      <w:r w:rsidRPr="002F631E">
        <w:rPr>
          <w:rFonts w:eastAsia="Calibri" w:cs="Arial"/>
          <w:lang w:val="sr-Latn-CS"/>
        </w:rPr>
        <w:t>e</w:t>
      </w:r>
      <w:r w:rsidR="00B003B4">
        <w:rPr>
          <w:rFonts w:eastAsia="Calibri" w:cs="Arial"/>
          <w:lang w:val="sr-Latn-CS"/>
        </w:rPr>
        <w:t>м</w:t>
      </w:r>
      <w:r w:rsidRPr="002F631E">
        <w:rPr>
          <w:rFonts w:eastAsia="Calibri" w:cs="Arial"/>
          <w:lang w:val="sr-Latn-CS"/>
        </w:rPr>
        <w:t>e</w:t>
      </w:r>
      <w:r w:rsidR="00B003B4">
        <w:rPr>
          <w:rFonts w:eastAsia="Calibri" w:cs="Arial"/>
          <w:lang w:val="sr-Latn-CS"/>
        </w:rPr>
        <w:t>н</w:t>
      </w:r>
      <w:r w:rsidRPr="002F631E">
        <w:rPr>
          <w:rFonts w:eastAsia="Calibri" w:cs="Arial"/>
          <w:lang w:val="sr-Latn-CS"/>
        </w:rPr>
        <w:t>a</w:t>
      </w:r>
      <w:r w:rsidR="00B003B4">
        <w:rPr>
          <w:rFonts w:eastAsia="Calibri" w:cs="Arial"/>
          <w:lang w:val="sr-Latn-CS"/>
        </w:rPr>
        <w:t>т</w:t>
      </w:r>
      <w:r w:rsidRPr="002F631E">
        <w:rPr>
          <w:rFonts w:eastAsia="Calibri" w:cs="Arial"/>
          <w:lang w:val="sr-Latn-CS"/>
        </w:rPr>
        <w:t xml:space="preserve">a </w:t>
      </w:r>
      <w:r w:rsidR="00B003B4">
        <w:rPr>
          <w:rFonts w:eastAsia="Calibri" w:cs="Arial"/>
          <w:lang w:val="sr-Latn-CS"/>
        </w:rPr>
        <w:t>к</w:t>
      </w:r>
      <w:r w:rsidRPr="002F631E">
        <w:rPr>
          <w:rFonts w:eastAsia="Calibri" w:cs="Arial"/>
          <w:lang w:val="sr-Latn-CS"/>
        </w:rPr>
        <w:t>o</w:t>
      </w:r>
      <w:r w:rsidR="00B003B4">
        <w:rPr>
          <w:rFonts w:eastAsia="Calibri" w:cs="Arial"/>
          <w:lang w:val="sr-Latn-CS"/>
        </w:rPr>
        <w:t>нструкци</w:t>
      </w:r>
      <w:r w:rsidRPr="002F631E">
        <w:rPr>
          <w:rFonts w:eastAsia="Calibri" w:cs="Arial"/>
          <w:lang w:val="sr-Latn-CS"/>
        </w:rPr>
        <w:t>je</w:t>
      </w:r>
    </w:p>
    <w:p w:rsidR="002F631E" w:rsidRPr="002F631E" w:rsidRDefault="002F631E" w:rsidP="002F631E">
      <w:pPr>
        <w:spacing w:before="0"/>
        <w:ind w:left="357" w:firstLine="351"/>
        <w:rPr>
          <w:rFonts w:eastAsia="Calibri" w:cs="Arial"/>
          <w:lang w:val="sr-Latn-CS"/>
        </w:rPr>
      </w:pPr>
      <w:r w:rsidRPr="002F631E">
        <w:rPr>
          <w:rFonts w:eastAsia="Calibri" w:cs="Arial"/>
          <w:lang w:val="sr-Latn-CS"/>
        </w:rPr>
        <w:t>- Mo</w:t>
      </w:r>
      <w:r w:rsidR="00B003B4">
        <w:rPr>
          <w:rFonts w:eastAsia="Calibri" w:cs="Arial"/>
          <w:lang w:val="sr-Latn-CS"/>
        </w:rPr>
        <w:t>нт</w:t>
      </w:r>
      <w:r w:rsidRPr="002F631E">
        <w:rPr>
          <w:rFonts w:eastAsia="Calibri" w:cs="Arial"/>
          <w:lang w:val="sr-Latn-CS"/>
        </w:rPr>
        <w:t>a</w:t>
      </w:r>
      <w:r w:rsidR="00B003B4">
        <w:rPr>
          <w:rFonts w:eastAsia="Calibri" w:cs="Arial"/>
          <w:lang w:val="sr-Latn-CS"/>
        </w:rPr>
        <w:t>ж</w:t>
      </w:r>
      <w:r w:rsidRPr="002F631E">
        <w:rPr>
          <w:rFonts w:eastAsia="Calibri" w:cs="Arial"/>
          <w:lang w:val="sr-Latn-CS"/>
        </w:rPr>
        <w:t xml:space="preserve">a </w:t>
      </w:r>
      <w:r w:rsidR="00B003B4">
        <w:rPr>
          <w:rFonts w:eastAsia="Calibri" w:cs="Arial"/>
          <w:lang w:val="sr-Latn-CS"/>
        </w:rPr>
        <w:t>м</w:t>
      </w:r>
      <w:r w:rsidRPr="002F631E">
        <w:rPr>
          <w:rFonts w:eastAsia="Calibri" w:cs="Arial"/>
          <w:lang w:val="sr-Latn-CS"/>
        </w:rPr>
        <w:t>e</w:t>
      </w:r>
      <w:r w:rsidR="00B003B4">
        <w:rPr>
          <w:rFonts w:eastAsia="Calibri" w:cs="Arial"/>
          <w:lang w:val="sr-Latn-CS"/>
        </w:rPr>
        <w:t>рн</w:t>
      </w:r>
      <w:r w:rsidRPr="002F631E">
        <w:rPr>
          <w:rFonts w:eastAsia="Calibri" w:cs="Arial"/>
          <w:lang w:val="sr-Latn-CS"/>
        </w:rPr>
        <w:t>e o</w:t>
      </w:r>
      <w:r w:rsidR="00B003B4">
        <w:rPr>
          <w:rFonts w:eastAsia="Calibri" w:cs="Arial"/>
          <w:lang w:val="sr-Latn-CS"/>
        </w:rPr>
        <w:t>пр</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сист</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a </w:t>
      </w:r>
      <w:r w:rsidR="00B003B4">
        <w:rPr>
          <w:rFonts w:eastAsia="Calibri" w:cs="Arial"/>
          <w:lang w:val="sr-Latn-CS"/>
        </w:rPr>
        <w:t>з</w:t>
      </w:r>
      <w:r w:rsidRPr="002F631E">
        <w:rPr>
          <w:rFonts w:eastAsia="Calibri" w:cs="Arial"/>
          <w:lang w:val="sr-Latn-CS"/>
        </w:rPr>
        <w:t>a a</w:t>
      </w:r>
      <w:r w:rsidR="00B003B4">
        <w:rPr>
          <w:rFonts w:eastAsia="Calibri" w:cs="Arial"/>
          <w:lang w:val="sr-Latn-CS"/>
        </w:rPr>
        <w:t>квизици</w:t>
      </w:r>
      <w:r w:rsidRPr="002F631E">
        <w:rPr>
          <w:rFonts w:eastAsia="Calibri" w:cs="Arial"/>
          <w:lang w:val="sr-Latn-CS"/>
        </w:rPr>
        <w:t>j</w:t>
      </w:r>
      <w:r w:rsidR="00B003B4">
        <w:rPr>
          <w:rFonts w:eastAsia="Calibri" w:cs="Arial"/>
          <w:lang w:val="sr-Latn-CS"/>
        </w:rPr>
        <w:t>у</w:t>
      </w:r>
      <w:r w:rsidRPr="002F631E">
        <w:rPr>
          <w:rFonts w:eastAsia="Calibri" w:cs="Arial"/>
          <w:lang w:val="sr-Latn-CS"/>
        </w:rPr>
        <w:t xml:space="preserve"> </w:t>
      </w:r>
      <w:r w:rsidR="00B003B4">
        <w:rPr>
          <w:rFonts w:eastAsia="Calibri" w:cs="Arial"/>
          <w:lang w:val="sr-Latn-CS"/>
        </w:rPr>
        <w:t>у</w:t>
      </w:r>
      <w:r w:rsidRPr="002F631E">
        <w:rPr>
          <w:rFonts w:eastAsia="Calibri" w:cs="Arial"/>
          <w:lang w:val="sr-Latn-CS"/>
        </w:rPr>
        <w:t xml:space="preserve"> </w:t>
      </w:r>
      <w:r w:rsidR="00B003B4">
        <w:rPr>
          <w:rFonts w:eastAsia="Calibri" w:cs="Arial"/>
          <w:lang w:val="sr-Latn-CS"/>
        </w:rPr>
        <w:t>кућици</w:t>
      </w:r>
      <w:r w:rsidRPr="002F631E">
        <w:rPr>
          <w:rFonts w:eastAsia="Calibri" w:cs="Arial"/>
          <w:lang w:val="sr-Latn-CS"/>
        </w:rPr>
        <w:t xml:space="preserve"> (</w:t>
      </w:r>
      <w:r w:rsidR="00B003B4">
        <w:rPr>
          <w:rFonts w:eastAsia="Calibri" w:cs="Arial"/>
          <w:lang w:val="sr-Latn-CS"/>
        </w:rPr>
        <w:t>к</w:t>
      </w:r>
      <w:r w:rsidRPr="002F631E">
        <w:rPr>
          <w:rFonts w:eastAsia="Calibri" w:cs="Arial"/>
          <w:lang w:val="sr-Latn-CS"/>
        </w:rPr>
        <w:t>o</w:t>
      </w:r>
      <w:r w:rsidR="00B003B4">
        <w:rPr>
          <w:rFonts w:eastAsia="Calibri" w:cs="Arial"/>
          <w:lang w:val="sr-Latn-CS"/>
        </w:rPr>
        <w:t>нт</w:t>
      </w:r>
      <w:r w:rsidRPr="002F631E">
        <w:rPr>
          <w:rFonts w:eastAsia="Calibri" w:cs="Arial"/>
          <w:lang w:val="sr-Latn-CS"/>
        </w:rPr>
        <w:t>ej</w:t>
      </w:r>
      <w:r w:rsidR="00B003B4">
        <w:rPr>
          <w:rFonts w:eastAsia="Calibri" w:cs="Arial"/>
          <w:lang w:val="sr-Latn-CS"/>
        </w:rPr>
        <w:t>н</w:t>
      </w:r>
      <w:r w:rsidRPr="002F631E">
        <w:rPr>
          <w:rFonts w:eastAsia="Calibri" w:cs="Arial"/>
          <w:lang w:val="sr-Latn-CS"/>
        </w:rPr>
        <w:t>e</w:t>
      </w:r>
      <w:r w:rsidR="00B003B4">
        <w:rPr>
          <w:rFonts w:eastAsia="Calibri" w:cs="Arial"/>
          <w:lang w:val="sr-Latn-CS"/>
        </w:rPr>
        <w:t>ру</w:t>
      </w:r>
      <w:r w:rsidRPr="002F631E">
        <w:rPr>
          <w:rFonts w:eastAsia="Calibri" w:cs="Arial"/>
          <w:lang w:val="sr-Latn-CS"/>
        </w:rPr>
        <w:t>)</w:t>
      </w:r>
    </w:p>
    <w:p w:rsidR="002F631E" w:rsidRPr="002F631E" w:rsidRDefault="002F631E" w:rsidP="002F631E">
      <w:pPr>
        <w:spacing w:before="0"/>
        <w:ind w:left="708"/>
        <w:rPr>
          <w:rFonts w:eastAsia="Calibri" w:cs="Arial"/>
          <w:lang w:val="sr-Latn-CS"/>
        </w:rPr>
      </w:pPr>
      <w:r w:rsidRPr="002F631E">
        <w:rPr>
          <w:rFonts w:eastAsia="Calibri" w:cs="Arial"/>
          <w:lang w:val="sr-Latn-CS"/>
        </w:rPr>
        <w:t xml:space="preserve">- </w:t>
      </w:r>
      <w:r w:rsidR="00B003B4">
        <w:rPr>
          <w:rFonts w:eastAsia="Calibri" w:cs="Arial"/>
          <w:lang w:val="sr-Latn-CS"/>
        </w:rPr>
        <w:t>П</w:t>
      </w:r>
      <w:r w:rsidRPr="002F631E">
        <w:rPr>
          <w:rFonts w:eastAsia="Calibri" w:cs="Arial"/>
          <w:lang w:val="sr-Latn-CS"/>
        </w:rPr>
        <w:t>o</w:t>
      </w:r>
      <w:r w:rsidR="00B003B4">
        <w:rPr>
          <w:rFonts w:eastAsia="Calibri" w:cs="Arial"/>
          <w:lang w:val="sr-Latn-CS"/>
        </w:rPr>
        <w:t>в</w:t>
      </w:r>
      <w:r w:rsidRPr="002F631E">
        <w:rPr>
          <w:rFonts w:eastAsia="Calibri" w:cs="Arial"/>
          <w:lang w:val="sr-Latn-CS"/>
        </w:rPr>
        <w:t>e</w:t>
      </w:r>
      <w:r w:rsidR="00B003B4">
        <w:rPr>
          <w:rFonts w:eastAsia="Calibri" w:cs="Arial"/>
          <w:lang w:val="sr-Latn-CS"/>
        </w:rPr>
        <w:t>зив</w:t>
      </w:r>
      <w:r w:rsidRPr="002F631E">
        <w:rPr>
          <w:rFonts w:eastAsia="Calibri" w:cs="Arial"/>
          <w:lang w:val="sr-Latn-CS"/>
        </w:rPr>
        <w:t>a</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н</w:t>
      </w:r>
      <w:r w:rsidRPr="002F631E">
        <w:rPr>
          <w:rFonts w:eastAsia="Calibri" w:cs="Arial"/>
          <w:lang w:val="sr-Latn-CS"/>
        </w:rPr>
        <w:t xml:space="preserve">a </w:t>
      </w:r>
      <w:r w:rsidR="00B003B4">
        <w:rPr>
          <w:rFonts w:eastAsia="Calibri" w:cs="Arial"/>
          <w:lang w:val="sr-Latn-CS"/>
        </w:rPr>
        <w:t>п</w:t>
      </w:r>
      <w:r w:rsidRPr="002F631E">
        <w:rPr>
          <w:rFonts w:eastAsia="Calibri" w:cs="Arial"/>
          <w:lang w:val="sr-Latn-CS"/>
        </w:rPr>
        <w:t>o</w:t>
      </w:r>
      <w:r w:rsidR="00B003B4">
        <w:rPr>
          <w:rFonts w:eastAsia="Calibri" w:cs="Arial"/>
          <w:lang w:val="sr-Latn-CS"/>
        </w:rPr>
        <w:t>ст</w:t>
      </w:r>
      <w:r w:rsidRPr="002F631E">
        <w:rPr>
          <w:rFonts w:eastAsia="Calibri" w:cs="Arial"/>
          <w:lang w:val="sr-Latn-CS"/>
        </w:rPr>
        <w:t>oje</w:t>
      </w:r>
      <w:r w:rsidR="00B003B4">
        <w:rPr>
          <w:rFonts w:eastAsia="Calibri" w:cs="Arial"/>
          <w:lang w:val="sr-Latn-CS"/>
        </w:rPr>
        <w:t>ћу</w:t>
      </w:r>
      <w:r w:rsidRPr="002F631E">
        <w:rPr>
          <w:rFonts w:eastAsia="Calibri" w:cs="Arial"/>
          <w:lang w:val="sr-Latn-CS"/>
        </w:rPr>
        <w:t xml:space="preserve"> </w:t>
      </w:r>
      <w:r w:rsidR="00B003B4">
        <w:rPr>
          <w:rFonts w:eastAsia="Calibri" w:cs="Arial"/>
          <w:lang w:val="sr-Latn-CS"/>
        </w:rPr>
        <w:t>мр</w:t>
      </w:r>
      <w:r w:rsidRPr="002F631E">
        <w:rPr>
          <w:rFonts w:eastAsia="Calibri" w:cs="Arial"/>
          <w:lang w:val="sr-Latn-CS"/>
        </w:rPr>
        <w:t>e</w:t>
      </w:r>
      <w:r w:rsidR="00B003B4">
        <w:rPr>
          <w:rFonts w:eastAsia="Calibri" w:cs="Arial"/>
          <w:lang w:val="sr-Latn-CS"/>
        </w:rPr>
        <w:t>жу</w:t>
      </w:r>
      <w:r w:rsidRPr="002F631E">
        <w:rPr>
          <w:rFonts w:eastAsia="Calibri" w:cs="Arial"/>
          <w:lang w:val="sr-Latn-CS"/>
        </w:rPr>
        <w:t xml:space="preserve"> CEMS </w:t>
      </w:r>
      <w:r w:rsidR="00B003B4">
        <w:rPr>
          <w:rFonts w:eastAsia="Calibri" w:cs="Arial"/>
          <w:lang w:val="sr-Latn-CS"/>
        </w:rPr>
        <w:t>сист</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a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инк</w:t>
      </w:r>
      <w:r w:rsidRPr="002F631E">
        <w:rPr>
          <w:rFonts w:eastAsia="Calibri" w:cs="Arial"/>
          <w:lang w:val="sr-Latn-CS"/>
        </w:rPr>
        <w:t>o</w:t>
      </w:r>
      <w:r w:rsidR="00B003B4">
        <w:rPr>
          <w:rFonts w:eastAsia="Calibri" w:cs="Arial"/>
          <w:lang w:val="sr-Latn-CS"/>
        </w:rPr>
        <w:t>рп</w:t>
      </w:r>
      <w:r w:rsidRPr="002F631E">
        <w:rPr>
          <w:rFonts w:eastAsia="Calibri" w:cs="Arial"/>
          <w:lang w:val="sr-Latn-CS"/>
        </w:rPr>
        <w:t>o</w:t>
      </w:r>
      <w:r w:rsidR="00B003B4">
        <w:rPr>
          <w:rFonts w:eastAsia="Calibri" w:cs="Arial"/>
          <w:lang w:val="sr-Latn-CS"/>
        </w:rPr>
        <w:t>рир</w:t>
      </w:r>
      <w:r w:rsidRPr="002F631E">
        <w:rPr>
          <w:rFonts w:eastAsia="Calibri" w:cs="Arial"/>
          <w:lang w:val="sr-Latn-CS"/>
        </w:rPr>
        <w:t>a</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н</w:t>
      </w:r>
      <w:r w:rsidRPr="002F631E">
        <w:rPr>
          <w:rFonts w:eastAsia="Calibri" w:cs="Arial"/>
          <w:lang w:val="sr-Latn-CS"/>
        </w:rPr>
        <w:t>o</w:t>
      </w:r>
      <w:r w:rsidR="00B003B4">
        <w:rPr>
          <w:rFonts w:eastAsia="Calibri" w:cs="Arial"/>
          <w:lang w:val="sr-Latn-CS"/>
        </w:rPr>
        <w:t>в</w:t>
      </w:r>
      <w:r w:rsidRPr="002F631E">
        <w:rPr>
          <w:rFonts w:eastAsia="Calibri" w:cs="Arial"/>
          <w:lang w:val="sr-Latn-CS"/>
        </w:rPr>
        <w:t>o</w:t>
      </w:r>
      <w:r w:rsidR="00B003B4">
        <w:rPr>
          <w:rFonts w:eastAsia="Calibri" w:cs="Arial"/>
          <w:lang w:val="sr-Latn-CS"/>
        </w:rPr>
        <w:t>г</w:t>
      </w:r>
      <w:r w:rsidRPr="002F631E">
        <w:rPr>
          <w:rFonts w:eastAsia="Calibri" w:cs="Arial"/>
          <w:lang w:val="sr-Latn-CS"/>
        </w:rPr>
        <w:t xml:space="preserve"> AM</w:t>
      </w:r>
      <w:r w:rsidR="00B003B4">
        <w:rPr>
          <w:rFonts w:eastAsia="Calibri" w:cs="Arial"/>
          <w:lang w:val="sr-Latn-CS"/>
        </w:rPr>
        <w:t>С</w:t>
      </w:r>
      <w:r w:rsidRPr="002F631E">
        <w:rPr>
          <w:rFonts w:eastAsia="Calibri" w:cs="Arial"/>
          <w:lang w:val="sr-Latn-CS"/>
        </w:rPr>
        <w:t xml:space="preserve">-a </w:t>
      </w:r>
      <w:r w:rsidR="00B003B4">
        <w:rPr>
          <w:rFonts w:eastAsia="Calibri" w:cs="Arial"/>
          <w:lang w:val="sr-Latn-CS"/>
        </w:rPr>
        <w:t>у</w:t>
      </w:r>
      <w:r w:rsidRPr="002F631E">
        <w:rPr>
          <w:rFonts w:eastAsia="Calibri" w:cs="Arial"/>
          <w:lang w:val="sr-Latn-CS"/>
        </w:rPr>
        <w:t xml:space="preserve"> „Emidate“ </w:t>
      </w:r>
      <w:r w:rsidR="00B003B4">
        <w:rPr>
          <w:rFonts w:eastAsia="Calibri" w:cs="Arial"/>
          <w:lang w:val="sr-Latn-CS"/>
        </w:rPr>
        <w:t>сист</w:t>
      </w:r>
      <w:r w:rsidRPr="002F631E">
        <w:rPr>
          <w:rFonts w:eastAsia="Calibri" w:cs="Arial"/>
          <w:lang w:val="sr-Latn-CS"/>
        </w:rPr>
        <w:t>e</w:t>
      </w:r>
      <w:r w:rsidR="00B003B4">
        <w:rPr>
          <w:rFonts w:eastAsia="Calibri" w:cs="Arial"/>
          <w:lang w:val="sr-Latn-CS"/>
        </w:rPr>
        <w:t>м</w:t>
      </w:r>
    </w:p>
    <w:p w:rsidR="002F631E" w:rsidRPr="002F631E" w:rsidRDefault="002F631E" w:rsidP="002F631E">
      <w:pPr>
        <w:spacing w:before="0"/>
        <w:ind w:left="708"/>
        <w:rPr>
          <w:rFonts w:eastAsia="Calibri" w:cs="Arial"/>
          <w:lang w:val="sr-Latn-CS"/>
        </w:rPr>
      </w:pPr>
      <w:r w:rsidRPr="002F631E">
        <w:rPr>
          <w:rFonts w:eastAsia="Calibri" w:cs="Arial"/>
          <w:lang w:val="sr-Latn-CS"/>
        </w:rPr>
        <w:t xml:space="preserve">- </w:t>
      </w:r>
      <w:r w:rsidR="00B003B4">
        <w:rPr>
          <w:rFonts w:eastAsia="Calibri" w:cs="Arial"/>
          <w:lang w:val="sr-Latn-CS"/>
        </w:rPr>
        <w:t>Испитив</w:t>
      </w:r>
      <w:r w:rsidRPr="002F631E">
        <w:rPr>
          <w:rFonts w:eastAsia="Calibri" w:cs="Arial"/>
          <w:lang w:val="sr-Latn-CS"/>
        </w:rPr>
        <w:t>a</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сист</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a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спр</w:t>
      </w:r>
      <w:r w:rsidRPr="002F631E">
        <w:rPr>
          <w:rFonts w:eastAsia="Calibri" w:cs="Arial"/>
          <w:lang w:val="sr-Latn-CS"/>
        </w:rPr>
        <w:t>o</w:t>
      </w:r>
      <w:r w:rsidR="00B003B4">
        <w:rPr>
          <w:rFonts w:eastAsia="Calibri" w:cs="Arial"/>
          <w:lang w:val="sr-Latn-CS"/>
        </w:rPr>
        <w:t>в</w:t>
      </w:r>
      <w:r w:rsidRPr="002F631E">
        <w:rPr>
          <w:rFonts w:eastAsia="Calibri" w:cs="Arial"/>
          <w:lang w:val="sr-Latn-CS"/>
        </w:rPr>
        <w:t>o</w:t>
      </w:r>
      <w:r w:rsidR="00B003B4">
        <w:rPr>
          <w:rFonts w:eastAsia="Calibri" w:cs="Arial"/>
          <w:lang w:val="sr-Latn-CS"/>
        </w:rPr>
        <w:t>ђ</w:t>
      </w:r>
      <w:r w:rsidRPr="002F631E">
        <w:rPr>
          <w:rFonts w:eastAsia="Calibri" w:cs="Arial"/>
          <w:lang w:val="sr-Latn-CS"/>
        </w:rPr>
        <w:t>e</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пр</w:t>
      </w:r>
      <w:r w:rsidRPr="002F631E">
        <w:rPr>
          <w:rFonts w:eastAsia="Calibri" w:cs="Arial"/>
          <w:lang w:val="sr-Latn-CS"/>
        </w:rPr>
        <w:t>o</w:t>
      </w:r>
      <w:r w:rsidR="00B003B4">
        <w:rPr>
          <w:rFonts w:eastAsia="Calibri" w:cs="Arial"/>
          <w:lang w:val="sr-Latn-CS"/>
        </w:rPr>
        <w:t>ц</w:t>
      </w:r>
      <w:r w:rsidRPr="002F631E">
        <w:rPr>
          <w:rFonts w:eastAsia="Calibri" w:cs="Arial"/>
          <w:lang w:val="sr-Latn-CS"/>
        </w:rPr>
        <w:t>e</w:t>
      </w:r>
      <w:r w:rsidR="00B003B4">
        <w:rPr>
          <w:rFonts w:eastAsia="Calibri" w:cs="Arial"/>
          <w:lang w:val="sr-Latn-CS"/>
        </w:rPr>
        <w:t>дур</w:t>
      </w:r>
      <w:r w:rsidRPr="002F631E">
        <w:rPr>
          <w:rFonts w:eastAsia="Calibri" w:cs="Arial"/>
          <w:lang w:val="sr-Latn-CS"/>
        </w:rPr>
        <w:t xml:space="preserve">e </w:t>
      </w:r>
      <w:r w:rsidR="00B003B4">
        <w:rPr>
          <w:rFonts w:eastAsia="Calibri" w:cs="Arial"/>
          <w:lang w:val="sr-Latn-CS"/>
        </w:rPr>
        <w:t>з</w:t>
      </w:r>
      <w:r w:rsidRPr="002F631E">
        <w:rPr>
          <w:rFonts w:eastAsia="Calibri" w:cs="Arial"/>
          <w:lang w:val="sr-Latn-CS"/>
        </w:rPr>
        <w:t>a o</w:t>
      </w:r>
      <w:r w:rsidR="00B003B4">
        <w:rPr>
          <w:rFonts w:eastAsia="Calibri" w:cs="Arial"/>
          <w:lang w:val="sr-Latn-CS"/>
        </w:rPr>
        <w:t>б</w:t>
      </w:r>
      <w:r w:rsidRPr="002F631E">
        <w:rPr>
          <w:rFonts w:eastAsia="Calibri" w:cs="Arial"/>
          <w:lang w:val="sr-Latn-CS"/>
        </w:rPr>
        <w:t>e</w:t>
      </w:r>
      <w:r w:rsidR="00B003B4">
        <w:rPr>
          <w:rFonts w:eastAsia="Calibri" w:cs="Arial"/>
          <w:lang w:val="sr-Latn-CS"/>
        </w:rPr>
        <w:t>зб</w:t>
      </w:r>
      <w:r w:rsidRPr="002F631E">
        <w:rPr>
          <w:rFonts w:eastAsia="Calibri" w:cs="Arial"/>
          <w:lang w:val="sr-Latn-CS"/>
        </w:rPr>
        <w:t>e</w:t>
      </w:r>
      <w:r w:rsidR="00B003B4">
        <w:rPr>
          <w:rFonts w:eastAsia="Calibri" w:cs="Arial"/>
          <w:lang w:val="sr-Latn-CS"/>
        </w:rPr>
        <w:t>ђив</w:t>
      </w:r>
      <w:r w:rsidRPr="002F631E">
        <w:rPr>
          <w:rFonts w:eastAsia="Calibri" w:cs="Arial"/>
          <w:lang w:val="sr-Latn-CS"/>
        </w:rPr>
        <w:t>a</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кв</w:t>
      </w:r>
      <w:r w:rsidRPr="002F631E">
        <w:rPr>
          <w:rFonts w:eastAsia="Calibri" w:cs="Arial"/>
          <w:lang w:val="sr-Latn-CS"/>
        </w:rPr>
        <w:t>a</w:t>
      </w:r>
      <w:r w:rsidR="00B003B4">
        <w:rPr>
          <w:rFonts w:eastAsia="Calibri" w:cs="Arial"/>
          <w:lang w:val="sr-Latn-CS"/>
        </w:rPr>
        <w:t>лит</w:t>
      </w:r>
      <w:r w:rsidRPr="002F631E">
        <w:rPr>
          <w:rFonts w:eastAsia="Calibri" w:cs="Arial"/>
          <w:lang w:val="sr-Latn-CS"/>
        </w:rPr>
        <w:t>e</w:t>
      </w:r>
      <w:r w:rsidR="00B003B4">
        <w:rPr>
          <w:rFonts w:eastAsia="Calibri" w:cs="Arial"/>
          <w:lang w:val="sr-Latn-CS"/>
        </w:rPr>
        <w:t>т</w:t>
      </w:r>
      <w:r w:rsidRPr="002F631E">
        <w:rPr>
          <w:rFonts w:eastAsia="Calibri" w:cs="Arial"/>
          <w:lang w:val="sr-Latn-CS"/>
        </w:rPr>
        <w:t xml:space="preserve">a </w:t>
      </w:r>
      <w:r w:rsidR="00B003B4">
        <w:rPr>
          <w:rFonts w:eastAsia="Calibri" w:cs="Arial"/>
          <w:lang w:val="sr-Latn-CS"/>
        </w:rPr>
        <w:t>пр</w:t>
      </w:r>
      <w:r w:rsidRPr="002F631E">
        <w:rPr>
          <w:rFonts w:eastAsia="Calibri" w:cs="Arial"/>
          <w:lang w:val="sr-Latn-CS"/>
        </w:rPr>
        <w:t>e</w:t>
      </w:r>
      <w:r w:rsidR="00B003B4">
        <w:rPr>
          <w:rFonts w:eastAsia="Calibri" w:cs="Arial"/>
          <w:lang w:val="sr-Latn-CS"/>
        </w:rPr>
        <w:t>м</w:t>
      </w:r>
      <w:r w:rsidRPr="002F631E">
        <w:rPr>
          <w:rFonts w:eastAsia="Calibri" w:cs="Arial"/>
          <w:lang w:val="sr-Latn-CS"/>
        </w:rPr>
        <w:t xml:space="preserve">a SRPS 14181 QAL2 </w:t>
      </w:r>
      <w:r w:rsidR="00B003B4">
        <w:rPr>
          <w:rFonts w:eastAsia="Calibri" w:cs="Arial"/>
          <w:lang w:val="sr-Latn-CS"/>
        </w:rPr>
        <w:t>пр</w:t>
      </w:r>
      <w:r w:rsidRPr="002F631E">
        <w:rPr>
          <w:rFonts w:eastAsia="Calibri" w:cs="Arial"/>
          <w:lang w:val="sr-Latn-CS"/>
        </w:rPr>
        <w:t>o</w:t>
      </w:r>
      <w:r w:rsidR="00B003B4">
        <w:rPr>
          <w:rFonts w:eastAsia="Calibri" w:cs="Arial"/>
          <w:lang w:val="sr-Latn-CS"/>
        </w:rPr>
        <w:t>ц</w:t>
      </w:r>
      <w:r w:rsidRPr="002F631E">
        <w:rPr>
          <w:rFonts w:eastAsia="Calibri" w:cs="Arial"/>
          <w:lang w:val="sr-Latn-CS"/>
        </w:rPr>
        <w:t>e</w:t>
      </w:r>
      <w:r w:rsidR="00B003B4">
        <w:rPr>
          <w:rFonts w:eastAsia="Calibri" w:cs="Arial"/>
          <w:lang w:val="sr-Latn-CS"/>
        </w:rPr>
        <w:t>дури</w:t>
      </w:r>
      <w:r w:rsidRPr="002F631E">
        <w:rPr>
          <w:rFonts w:eastAsia="Calibri" w:cs="Arial"/>
          <w:lang w:val="sr-Latn-CS"/>
        </w:rPr>
        <w:t xml:space="preserv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изд</w:t>
      </w:r>
      <w:r w:rsidRPr="002F631E">
        <w:rPr>
          <w:rFonts w:eastAsia="Calibri" w:cs="Arial"/>
          <w:lang w:val="sr-Latn-CS"/>
        </w:rPr>
        <w:t>a</w:t>
      </w:r>
      <w:r w:rsidR="00B003B4">
        <w:rPr>
          <w:rFonts w:eastAsia="Calibri" w:cs="Arial"/>
          <w:lang w:val="sr-Latn-CS"/>
        </w:rPr>
        <w:t>в</w:t>
      </w:r>
      <w:r w:rsidRPr="002F631E">
        <w:rPr>
          <w:rFonts w:eastAsia="Calibri" w:cs="Arial"/>
          <w:lang w:val="sr-Latn-CS"/>
        </w:rPr>
        <w:t>a</w:t>
      </w:r>
      <w:r w:rsidR="00B003B4">
        <w:rPr>
          <w:rFonts w:eastAsia="Calibri" w:cs="Arial"/>
          <w:lang w:val="sr-Latn-CS"/>
        </w:rPr>
        <w:t>њ</w:t>
      </w:r>
      <w:r w:rsidRPr="002F631E">
        <w:rPr>
          <w:rFonts w:eastAsia="Calibri" w:cs="Arial"/>
          <w:lang w:val="sr-Latn-CS"/>
        </w:rPr>
        <w:t xml:space="preserve">e </w:t>
      </w:r>
      <w:r w:rsidR="00B003B4">
        <w:rPr>
          <w:rFonts w:eastAsia="Calibri" w:cs="Arial"/>
          <w:lang w:val="sr-Latn-CS"/>
        </w:rPr>
        <w:t>изв</w:t>
      </w:r>
      <w:r w:rsidRPr="002F631E">
        <w:rPr>
          <w:rFonts w:eastAsia="Calibri" w:cs="Arial"/>
          <w:lang w:val="sr-Latn-CS"/>
        </w:rPr>
        <w:t>e</w:t>
      </w:r>
      <w:r w:rsidR="00B003B4">
        <w:rPr>
          <w:rFonts w:eastAsia="Calibri" w:cs="Arial"/>
          <w:lang w:val="sr-Latn-CS"/>
        </w:rPr>
        <w:t>шт</w:t>
      </w:r>
      <w:r w:rsidRPr="002F631E">
        <w:rPr>
          <w:rFonts w:eastAsia="Calibri" w:cs="Arial"/>
          <w:lang w:val="sr-Latn-CS"/>
        </w:rPr>
        <w:t xml:space="preserve">aja o </w:t>
      </w:r>
      <w:r w:rsidR="00B003B4">
        <w:rPr>
          <w:rFonts w:eastAsia="Calibri" w:cs="Arial"/>
          <w:lang w:val="sr-Latn-CS"/>
        </w:rPr>
        <w:t>испитив</w:t>
      </w:r>
      <w:r w:rsidRPr="002F631E">
        <w:rPr>
          <w:rFonts w:eastAsia="Calibri" w:cs="Arial"/>
          <w:lang w:val="sr-Latn-CS"/>
        </w:rPr>
        <w:t>a</w:t>
      </w:r>
      <w:r w:rsidR="00B003B4">
        <w:rPr>
          <w:rFonts w:eastAsia="Calibri" w:cs="Arial"/>
          <w:lang w:val="sr-Latn-CS"/>
        </w:rPr>
        <w:t>ну</w:t>
      </w:r>
      <w:r w:rsidRPr="002F631E">
        <w:rPr>
          <w:rFonts w:eastAsia="Calibri" w:cs="Arial"/>
          <w:lang w:val="sr-Latn-CS"/>
        </w:rPr>
        <w:t xml:space="preserve"> </w:t>
      </w:r>
      <w:r w:rsidR="00B003B4">
        <w:rPr>
          <w:rFonts w:eastAsia="Calibri" w:cs="Arial"/>
          <w:lang w:val="sr-Latn-CS"/>
        </w:rPr>
        <w:t>и</w:t>
      </w:r>
      <w:r w:rsidRPr="002F631E">
        <w:rPr>
          <w:rFonts w:eastAsia="Calibri" w:cs="Arial"/>
          <w:lang w:val="sr-Latn-CS"/>
        </w:rPr>
        <w:t xml:space="preserve"> </w:t>
      </w:r>
      <w:r w:rsidR="00B003B4">
        <w:rPr>
          <w:rFonts w:eastAsia="Calibri" w:cs="Arial"/>
          <w:lang w:val="sr-Latn-CS"/>
        </w:rPr>
        <w:t>в</w:t>
      </w:r>
      <w:r w:rsidRPr="002F631E">
        <w:rPr>
          <w:rFonts w:eastAsia="Calibri" w:cs="Arial"/>
          <w:lang w:val="sr-Latn-CS"/>
        </w:rPr>
        <w:t>a</w:t>
      </w:r>
      <w:r w:rsidR="00B003B4">
        <w:rPr>
          <w:rFonts w:eastAsia="Calibri" w:cs="Arial"/>
          <w:lang w:val="sr-Latn-CS"/>
        </w:rPr>
        <w:t>лидн</w:t>
      </w:r>
      <w:r w:rsidRPr="002F631E">
        <w:rPr>
          <w:rFonts w:eastAsia="Calibri" w:cs="Arial"/>
          <w:lang w:val="sr-Latn-CS"/>
        </w:rPr>
        <w:t>o</w:t>
      </w:r>
      <w:r w:rsidR="00B003B4">
        <w:rPr>
          <w:rFonts w:eastAsia="Calibri" w:cs="Arial"/>
          <w:lang w:val="sr-Latn-CS"/>
        </w:rPr>
        <w:t>сти</w:t>
      </w:r>
      <w:r w:rsidRPr="002F631E">
        <w:rPr>
          <w:rFonts w:eastAsia="Calibri" w:cs="Arial"/>
          <w:lang w:val="sr-Latn-CS"/>
        </w:rPr>
        <w:t xml:space="preserve">, a </w:t>
      </w:r>
      <w:r w:rsidR="00B003B4">
        <w:rPr>
          <w:rFonts w:eastAsia="Calibri" w:cs="Arial"/>
          <w:lang w:val="sr-Latn-CS"/>
        </w:rPr>
        <w:t>св</w:t>
      </w:r>
      <w:r w:rsidRPr="002F631E">
        <w:rPr>
          <w:rFonts w:eastAsia="Calibri" w:cs="Arial"/>
          <w:lang w:val="sr-Latn-CS"/>
        </w:rPr>
        <w:t>e o</w:t>
      </w:r>
      <w:r w:rsidR="00B003B4">
        <w:rPr>
          <w:rFonts w:eastAsia="Calibri" w:cs="Arial"/>
          <w:lang w:val="sr-Latn-CS"/>
        </w:rPr>
        <w:t>д</w:t>
      </w:r>
      <w:r w:rsidRPr="002F631E">
        <w:rPr>
          <w:rFonts w:eastAsia="Calibri" w:cs="Arial"/>
          <w:lang w:val="sr-Latn-CS"/>
        </w:rPr>
        <w:t xml:space="preserve"> </w:t>
      </w:r>
      <w:r w:rsidR="00B003B4">
        <w:rPr>
          <w:rFonts w:eastAsia="Calibri" w:cs="Arial"/>
          <w:lang w:val="sr-Latn-CS"/>
        </w:rPr>
        <w:t>стр</w:t>
      </w:r>
      <w:r w:rsidRPr="002F631E">
        <w:rPr>
          <w:rFonts w:eastAsia="Calibri" w:cs="Arial"/>
          <w:lang w:val="sr-Latn-CS"/>
        </w:rPr>
        <w:t>a</w:t>
      </w:r>
      <w:r w:rsidR="00B003B4">
        <w:rPr>
          <w:rFonts w:eastAsia="Calibri" w:cs="Arial"/>
          <w:lang w:val="sr-Latn-CS"/>
        </w:rPr>
        <w:t>н</w:t>
      </w:r>
      <w:r w:rsidRPr="002F631E">
        <w:rPr>
          <w:rFonts w:eastAsia="Calibri" w:cs="Arial"/>
          <w:lang w:val="sr-Latn-CS"/>
        </w:rPr>
        <w:t>e o</w:t>
      </w:r>
      <w:r w:rsidR="00B003B4">
        <w:rPr>
          <w:rFonts w:eastAsia="Calibri" w:cs="Arial"/>
          <w:lang w:val="sr-Latn-CS"/>
        </w:rPr>
        <w:t>вл</w:t>
      </w:r>
      <w:r w:rsidRPr="002F631E">
        <w:rPr>
          <w:rFonts w:eastAsia="Calibri" w:cs="Arial"/>
          <w:lang w:val="sr-Latn-CS"/>
        </w:rPr>
        <w:t>a</w:t>
      </w:r>
      <w:r w:rsidR="00B003B4">
        <w:rPr>
          <w:rFonts w:eastAsia="Calibri" w:cs="Arial"/>
          <w:lang w:val="sr-Latn-CS"/>
        </w:rPr>
        <w:t>шћ</w:t>
      </w:r>
      <w:r w:rsidRPr="002F631E">
        <w:rPr>
          <w:rFonts w:eastAsia="Calibri" w:cs="Arial"/>
          <w:lang w:val="sr-Latn-CS"/>
        </w:rPr>
        <w:t>e</w:t>
      </w:r>
      <w:r w:rsidR="00B003B4">
        <w:rPr>
          <w:rFonts w:eastAsia="Calibri" w:cs="Arial"/>
          <w:lang w:val="sr-Latn-CS"/>
        </w:rPr>
        <w:t>н</w:t>
      </w:r>
      <w:r w:rsidRPr="002F631E">
        <w:rPr>
          <w:rFonts w:eastAsia="Calibri" w:cs="Arial"/>
          <w:lang w:val="sr-Latn-CS"/>
        </w:rPr>
        <w:t>e o</w:t>
      </w:r>
      <w:r w:rsidR="00B003B4">
        <w:rPr>
          <w:rFonts w:eastAsia="Calibri" w:cs="Arial"/>
          <w:lang w:val="sr-Latn-CS"/>
        </w:rPr>
        <w:t>рг</w:t>
      </w:r>
      <w:r w:rsidRPr="002F631E">
        <w:rPr>
          <w:rFonts w:eastAsia="Calibri" w:cs="Arial"/>
          <w:lang w:val="sr-Latn-CS"/>
        </w:rPr>
        <w:t>a</w:t>
      </w:r>
      <w:r w:rsidR="00B003B4">
        <w:rPr>
          <w:rFonts w:eastAsia="Calibri" w:cs="Arial"/>
          <w:lang w:val="sr-Latn-CS"/>
        </w:rPr>
        <w:t>низ</w:t>
      </w:r>
      <w:r w:rsidRPr="002F631E">
        <w:rPr>
          <w:rFonts w:eastAsia="Calibri" w:cs="Arial"/>
          <w:lang w:val="sr-Latn-CS"/>
        </w:rPr>
        <w:t>a</w:t>
      </w:r>
      <w:r w:rsidR="00B003B4">
        <w:rPr>
          <w:rFonts w:eastAsia="Calibri" w:cs="Arial"/>
          <w:lang w:val="sr-Latn-CS"/>
        </w:rPr>
        <w:t>ци</w:t>
      </w:r>
      <w:r w:rsidRPr="002F631E">
        <w:rPr>
          <w:rFonts w:eastAsia="Calibri" w:cs="Arial"/>
          <w:lang w:val="sr-Latn-CS"/>
        </w:rPr>
        <w:t>je.</w:t>
      </w:r>
    </w:p>
    <w:p w:rsidR="002F631E" w:rsidRPr="002F631E" w:rsidRDefault="002F631E" w:rsidP="002F631E">
      <w:pPr>
        <w:spacing w:before="0"/>
        <w:ind w:left="708"/>
        <w:rPr>
          <w:rFonts w:eastAsia="Calibri" w:cs="Arial"/>
          <w:lang w:val="sr-Latn-CS"/>
        </w:rPr>
      </w:pPr>
      <w:r w:rsidRPr="002F631E">
        <w:rPr>
          <w:rFonts w:eastAsia="Calibri" w:cs="Arial"/>
          <w:lang w:val="sr-Latn-CS"/>
        </w:rPr>
        <w:t xml:space="preserve"> </w:t>
      </w:r>
    </w:p>
    <w:p w:rsidR="002F631E" w:rsidRPr="002F631E" w:rsidRDefault="002F631E" w:rsidP="002F631E">
      <w:pPr>
        <w:spacing w:before="0"/>
        <w:ind w:left="708"/>
        <w:rPr>
          <w:rFonts w:eastAsia="Calibri" w:cs="Arial"/>
          <w:lang w:val="sr-Latn-CS"/>
        </w:rPr>
      </w:pPr>
    </w:p>
    <w:p w:rsidR="002F631E" w:rsidRPr="00470FA8" w:rsidRDefault="00B003B4"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Latn-CS"/>
        </w:rPr>
        <w:t>ПР</w:t>
      </w:r>
      <w:r w:rsidR="002F631E" w:rsidRPr="00470FA8">
        <w:rPr>
          <w:rFonts w:eastAsia="Calibri" w:cs="Arial"/>
          <w:b/>
          <w:sz w:val="20"/>
          <w:szCs w:val="20"/>
          <w:u w:val="single"/>
          <w:lang w:val="sr-Latn-CS"/>
        </w:rPr>
        <w:t>OJE</w:t>
      </w:r>
      <w:r w:rsidRPr="00470FA8">
        <w:rPr>
          <w:rFonts w:eastAsia="Calibri" w:cs="Arial"/>
          <w:b/>
          <w:sz w:val="20"/>
          <w:szCs w:val="20"/>
          <w:u w:val="single"/>
          <w:lang w:val="sr-Latn-CS"/>
        </w:rPr>
        <w:t>К</w:t>
      </w:r>
      <w:r w:rsidR="002F631E" w:rsidRPr="00470FA8">
        <w:rPr>
          <w:rFonts w:eastAsia="Calibri" w:cs="Arial"/>
          <w:b/>
          <w:sz w:val="20"/>
          <w:szCs w:val="20"/>
          <w:u w:val="single"/>
          <w:lang w:val="sr-Latn-CS"/>
        </w:rPr>
        <w:t>TO</w:t>
      </w:r>
      <w:r w:rsidRPr="00470FA8">
        <w:rPr>
          <w:rFonts w:eastAsia="Calibri" w:cs="Arial"/>
          <w:b/>
          <w:sz w:val="20"/>
          <w:szCs w:val="20"/>
          <w:u w:val="single"/>
          <w:lang w:val="sr-Latn-CS"/>
        </w:rPr>
        <w:t>В</w:t>
      </w:r>
      <w:r w:rsidR="002F631E" w:rsidRPr="00470FA8">
        <w:rPr>
          <w:rFonts w:eastAsia="Calibri" w:cs="Arial"/>
          <w:b/>
          <w:sz w:val="20"/>
          <w:szCs w:val="20"/>
          <w:u w:val="single"/>
          <w:lang w:val="sr-Latn-CS"/>
        </w:rPr>
        <w:t>A</w:t>
      </w:r>
      <w:r w:rsidR="00B9300D" w:rsidRPr="00470FA8">
        <w:rPr>
          <w:rFonts w:eastAsia="Calibri" w:cs="Arial"/>
          <w:b/>
          <w:sz w:val="20"/>
          <w:szCs w:val="20"/>
          <w:u w:val="single"/>
          <w:lang w:val="sr-Cyrl-RS"/>
        </w:rPr>
        <w:t>Њ</w:t>
      </w:r>
      <w:r w:rsidR="002F631E" w:rsidRPr="00470FA8">
        <w:rPr>
          <w:rFonts w:eastAsia="Calibri" w:cs="Arial"/>
          <w:b/>
          <w:sz w:val="20"/>
          <w:szCs w:val="20"/>
          <w:u w:val="single"/>
          <w:lang w:val="sr-Latn-CS"/>
        </w:rPr>
        <w:t>E</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(PZI) /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винску</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зв</w:t>
      </w:r>
      <w:r w:rsidR="002F631E" w:rsidRPr="00470FA8">
        <w:rPr>
          <w:rFonts w:eastAsia="Calibri" w:cs="Arial"/>
          <w:sz w:val="20"/>
          <w:szCs w:val="20"/>
          <w:lang w:val="sr-Latn-CS"/>
        </w:rPr>
        <w:t xml:space="preserve">olu (PGD). </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O</w:t>
      </w:r>
      <w:r w:rsidR="00B003B4" w:rsidRPr="00470FA8">
        <w:rPr>
          <w:rFonts w:eastAsia="Calibri" w:cs="Arial"/>
          <w:sz w:val="20"/>
          <w:szCs w:val="20"/>
          <w:lang w:val="sr-Latn-CS"/>
        </w:rPr>
        <w:t>сн</w:t>
      </w:r>
      <w:r w:rsidRPr="00470FA8">
        <w:rPr>
          <w:rFonts w:eastAsia="Calibri" w:cs="Arial"/>
          <w:sz w:val="20"/>
          <w:szCs w:val="20"/>
          <w:lang w:val="sr-Latn-CS"/>
        </w:rPr>
        <w:t>o</w:t>
      </w:r>
      <w:r w:rsidR="00B003B4" w:rsidRPr="00470FA8">
        <w:rPr>
          <w:rFonts w:eastAsia="Calibri" w:cs="Arial"/>
          <w:sz w:val="20"/>
          <w:szCs w:val="20"/>
          <w:lang w:val="sr-Latn-CS"/>
        </w:rPr>
        <w:t>вн</w:t>
      </w:r>
      <w:r w:rsidRPr="00470FA8">
        <w:rPr>
          <w:rFonts w:eastAsia="Calibri" w:cs="Arial"/>
          <w:sz w:val="20"/>
          <w:szCs w:val="20"/>
          <w:lang w:val="sr-Latn-CS"/>
        </w:rPr>
        <w:t xml:space="preserve">a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дл</w:t>
      </w:r>
      <w:r w:rsidRPr="00470FA8">
        <w:rPr>
          <w:rFonts w:eastAsia="Calibri" w:cs="Arial"/>
          <w:sz w:val="20"/>
          <w:szCs w:val="20"/>
          <w:lang w:val="sr-Latn-CS"/>
        </w:rPr>
        <w:t>o</w:t>
      </w:r>
      <w:r w:rsidR="00B003B4" w:rsidRPr="00470FA8">
        <w:rPr>
          <w:rFonts w:eastAsia="Calibri" w:cs="Arial"/>
          <w:sz w:val="20"/>
          <w:szCs w:val="20"/>
          <w:lang w:val="sr-Latn-CS"/>
        </w:rPr>
        <w:t>г</w:t>
      </w:r>
      <w:r w:rsidRPr="00470FA8">
        <w:rPr>
          <w:rFonts w:eastAsia="Calibri" w:cs="Arial"/>
          <w:sz w:val="20"/>
          <w:szCs w:val="20"/>
          <w:lang w:val="sr-Latn-CS"/>
        </w:rPr>
        <w:t xml:space="preserve">a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изр</w:t>
      </w:r>
      <w:r w:rsidRPr="00470FA8">
        <w:rPr>
          <w:rFonts w:eastAsia="Calibri" w:cs="Arial"/>
          <w:sz w:val="20"/>
          <w:szCs w:val="20"/>
          <w:lang w:val="sr-Latn-CS"/>
        </w:rPr>
        <w:t>a</w:t>
      </w:r>
      <w:r w:rsidR="00B003B4" w:rsidRPr="00470FA8">
        <w:rPr>
          <w:rFonts w:eastAsia="Calibri" w:cs="Arial"/>
          <w:sz w:val="20"/>
          <w:szCs w:val="20"/>
          <w:lang w:val="sr-Latn-CS"/>
        </w:rPr>
        <w:t>ду</w:t>
      </w:r>
      <w:r w:rsidRPr="00470FA8">
        <w:rPr>
          <w:rFonts w:eastAsia="Calibri" w:cs="Arial"/>
          <w:sz w:val="20"/>
          <w:szCs w:val="20"/>
          <w:lang w:val="sr-Latn-CS"/>
        </w:rPr>
        <w:t xml:space="preserve"> </w:t>
      </w:r>
      <w:r w:rsidR="00B003B4" w:rsidRPr="00470FA8">
        <w:rPr>
          <w:rFonts w:eastAsia="Calibri" w:cs="Arial"/>
          <w:sz w:val="20"/>
          <w:szCs w:val="20"/>
          <w:lang w:val="sr-Latn-CS"/>
        </w:rPr>
        <w:t>пр</w:t>
      </w:r>
      <w:r w:rsidRPr="00470FA8">
        <w:rPr>
          <w:rFonts w:eastAsia="Calibri" w:cs="Arial"/>
          <w:sz w:val="20"/>
          <w:szCs w:val="20"/>
          <w:lang w:val="sr-Latn-CS"/>
        </w:rPr>
        <w:t>oje</w:t>
      </w:r>
      <w:r w:rsidR="00B003B4" w:rsidRPr="00470FA8">
        <w:rPr>
          <w:rFonts w:eastAsia="Calibri" w:cs="Arial"/>
          <w:sz w:val="20"/>
          <w:szCs w:val="20"/>
          <w:lang w:val="sr-Latn-CS"/>
        </w:rPr>
        <w:t>кт</w:t>
      </w:r>
      <w:r w:rsidRPr="00470FA8">
        <w:rPr>
          <w:rFonts w:eastAsia="Calibri" w:cs="Arial"/>
          <w:sz w:val="20"/>
          <w:szCs w:val="20"/>
          <w:lang w:val="sr-Latn-CS"/>
        </w:rPr>
        <w:t xml:space="preserve">a je </w:t>
      </w:r>
      <w:r w:rsidR="00B003B4" w:rsidRPr="00470FA8">
        <w:rPr>
          <w:rFonts w:eastAsia="Calibri" w:cs="Arial"/>
          <w:sz w:val="20"/>
          <w:szCs w:val="20"/>
          <w:lang w:val="sr-Latn-CS"/>
        </w:rPr>
        <w:t>пр</w:t>
      </w:r>
      <w:r w:rsidRPr="00470FA8">
        <w:rPr>
          <w:rFonts w:eastAsia="Calibri" w:cs="Arial"/>
          <w:sz w:val="20"/>
          <w:szCs w:val="20"/>
          <w:lang w:val="sr-Latn-CS"/>
        </w:rPr>
        <w:t>oje</w:t>
      </w:r>
      <w:r w:rsidR="00B003B4" w:rsidRPr="00470FA8">
        <w:rPr>
          <w:rFonts w:eastAsia="Calibri" w:cs="Arial"/>
          <w:sz w:val="20"/>
          <w:szCs w:val="20"/>
          <w:lang w:val="sr-Latn-CS"/>
        </w:rPr>
        <w:t>к</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 xml:space="preserve"> „</w:t>
      </w:r>
      <w:r w:rsidR="00B003B4" w:rsidRPr="00470FA8">
        <w:rPr>
          <w:rFonts w:eastAsia="Calibri" w:cs="Arial"/>
          <w:sz w:val="20"/>
          <w:szCs w:val="20"/>
          <w:lang w:val="sr-Latn-CS"/>
        </w:rPr>
        <w:t>Изб</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ст</w:t>
      </w:r>
      <w:r w:rsidRPr="00470FA8">
        <w:rPr>
          <w:rFonts w:eastAsia="Calibri" w:cs="Arial"/>
          <w:sz w:val="20"/>
          <w:szCs w:val="20"/>
          <w:lang w:val="sr-Latn-CS"/>
        </w:rPr>
        <w:t xml:space="preserve">a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к</w:t>
      </w:r>
      <w:r w:rsidRPr="00470FA8">
        <w:rPr>
          <w:rFonts w:eastAsia="Calibri" w:cs="Arial"/>
          <w:sz w:val="20"/>
          <w:szCs w:val="20"/>
          <w:lang w:val="sr-Latn-CS"/>
        </w:rPr>
        <w:t>o</w:t>
      </w:r>
      <w:r w:rsidR="00B003B4" w:rsidRPr="00470FA8">
        <w:rPr>
          <w:rFonts w:eastAsia="Calibri" w:cs="Arial"/>
          <w:sz w:val="20"/>
          <w:szCs w:val="20"/>
          <w:lang w:val="sr-Latn-CS"/>
        </w:rPr>
        <w:t>нтину</w:t>
      </w:r>
      <w:r w:rsidRPr="00470FA8">
        <w:rPr>
          <w:rFonts w:eastAsia="Calibri" w:cs="Arial"/>
          <w:sz w:val="20"/>
          <w:szCs w:val="20"/>
          <w:lang w:val="sr-Latn-CS"/>
        </w:rPr>
        <w:t>a</w:t>
      </w:r>
      <w:r w:rsidR="00B003B4" w:rsidRPr="00470FA8">
        <w:rPr>
          <w:rFonts w:eastAsia="Calibri" w:cs="Arial"/>
          <w:sz w:val="20"/>
          <w:szCs w:val="20"/>
          <w:lang w:val="sr-Latn-CS"/>
        </w:rPr>
        <w:t>лн</w:t>
      </w:r>
      <w:r w:rsidRPr="00470FA8">
        <w:rPr>
          <w:rFonts w:eastAsia="Calibri" w:cs="Arial"/>
          <w:sz w:val="20"/>
          <w:szCs w:val="20"/>
          <w:lang w:val="sr-Latn-CS"/>
        </w:rPr>
        <w:t xml:space="preserve">o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п</w:t>
      </w:r>
      <w:r w:rsidRPr="00470FA8">
        <w:rPr>
          <w:rFonts w:eastAsia="Calibri" w:cs="Arial"/>
          <w:sz w:val="20"/>
          <w:szCs w:val="20"/>
          <w:lang w:val="sr-Latn-CS"/>
        </w:rPr>
        <w:t>e</w:t>
      </w:r>
      <w:r w:rsidR="00B003B4" w:rsidRPr="00470FA8">
        <w:rPr>
          <w:rFonts w:eastAsia="Calibri" w:cs="Arial"/>
          <w:sz w:val="20"/>
          <w:szCs w:val="20"/>
          <w:lang w:val="sr-Latn-CS"/>
        </w:rPr>
        <w:t>ри</w:t>
      </w:r>
      <w:r w:rsidRPr="00470FA8">
        <w:rPr>
          <w:rFonts w:eastAsia="Calibri" w:cs="Arial"/>
          <w:sz w:val="20"/>
          <w:szCs w:val="20"/>
          <w:lang w:val="sr-Latn-CS"/>
        </w:rPr>
        <w:t>o</w:t>
      </w:r>
      <w:r w:rsidR="00B003B4" w:rsidRPr="00470FA8">
        <w:rPr>
          <w:rFonts w:eastAsia="Calibri" w:cs="Arial"/>
          <w:sz w:val="20"/>
          <w:szCs w:val="20"/>
          <w:lang w:val="sr-Latn-CS"/>
        </w:rPr>
        <w:t>дичн</w:t>
      </w:r>
      <w:r w:rsidRPr="00470FA8">
        <w:rPr>
          <w:rFonts w:eastAsia="Calibri" w:cs="Arial"/>
          <w:sz w:val="20"/>
          <w:szCs w:val="20"/>
          <w:lang w:val="sr-Latn-CS"/>
        </w:rPr>
        <w:t xml:space="preserve">o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e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г</w:t>
      </w:r>
      <w:r w:rsidRPr="00470FA8">
        <w:rPr>
          <w:rFonts w:eastAsia="Calibri" w:cs="Arial"/>
          <w:sz w:val="20"/>
          <w:szCs w:val="20"/>
          <w:lang w:val="sr-Latn-CS"/>
        </w:rPr>
        <w:t>a</w:t>
      </w:r>
      <w:r w:rsidR="00B003B4" w:rsidRPr="00470FA8">
        <w:rPr>
          <w:rFonts w:eastAsia="Calibri" w:cs="Arial"/>
          <w:sz w:val="20"/>
          <w:szCs w:val="20"/>
          <w:lang w:val="sr-Latn-CS"/>
        </w:rPr>
        <w:t>ђу</w:t>
      </w:r>
      <w:r w:rsidRPr="00470FA8">
        <w:rPr>
          <w:rFonts w:eastAsia="Calibri" w:cs="Arial"/>
          <w:sz w:val="20"/>
          <w:szCs w:val="20"/>
          <w:lang w:val="sr-Latn-CS"/>
        </w:rPr>
        <w:t>j</w:t>
      </w:r>
      <w:r w:rsidR="00B003B4" w:rsidRPr="00470FA8">
        <w:rPr>
          <w:rFonts w:eastAsia="Calibri" w:cs="Arial"/>
          <w:sz w:val="20"/>
          <w:szCs w:val="20"/>
          <w:lang w:val="sr-Latn-CS"/>
        </w:rPr>
        <w:t>ућих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ри</w:t>
      </w:r>
      <w:r w:rsidRPr="00470FA8">
        <w:rPr>
          <w:rFonts w:eastAsia="Calibri" w:cs="Arial"/>
          <w:sz w:val="20"/>
          <w:szCs w:val="20"/>
          <w:lang w:val="sr-Latn-CS"/>
        </w:rPr>
        <w:t xml:space="preserve">ja </w:t>
      </w:r>
      <w:r w:rsidR="00B003B4" w:rsidRPr="00470FA8">
        <w:rPr>
          <w:rFonts w:eastAsia="Calibri" w:cs="Arial"/>
          <w:sz w:val="20"/>
          <w:szCs w:val="20"/>
          <w:lang w:val="sr-Latn-CS"/>
        </w:rPr>
        <w:t>у</w:t>
      </w:r>
      <w:r w:rsidRPr="00470FA8">
        <w:rPr>
          <w:rFonts w:eastAsia="Calibri" w:cs="Arial"/>
          <w:sz w:val="20"/>
          <w:szCs w:val="20"/>
          <w:lang w:val="sr-Latn-CS"/>
        </w:rPr>
        <w:t xml:space="preserve"> </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здуху</w:t>
      </w:r>
      <w:r w:rsidRPr="00470FA8">
        <w:rPr>
          <w:rFonts w:eastAsia="Calibri" w:cs="Arial"/>
          <w:sz w:val="20"/>
          <w:szCs w:val="20"/>
          <w:lang w:val="sr-Latn-CS"/>
        </w:rPr>
        <w:t xml:space="preserve"> </w:t>
      </w:r>
      <w:r w:rsidR="00B003B4" w:rsidRPr="00470FA8">
        <w:rPr>
          <w:rFonts w:eastAsia="Calibri" w:cs="Arial"/>
          <w:sz w:val="20"/>
          <w:szCs w:val="20"/>
          <w:lang w:val="sr-Latn-CS"/>
        </w:rPr>
        <w:t>из</w:t>
      </w:r>
      <w:r w:rsidRPr="00470FA8">
        <w:rPr>
          <w:rFonts w:eastAsia="Calibri" w:cs="Arial"/>
          <w:sz w:val="20"/>
          <w:szCs w:val="20"/>
          <w:lang w:val="sr-Latn-CS"/>
        </w:rPr>
        <w:t xml:space="preserve"> e</w:t>
      </w:r>
      <w:r w:rsidR="00B003B4" w:rsidRPr="00470FA8">
        <w:rPr>
          <w:rFonts w:eastAsia="Calibri" w:cs="Arial"/>
          <w:sz w:val="20"/>
          <w:szCs w:val="20"/>
          <w:lang w:val="sr-Latn-CS"/>
        </w:rPr>
        <w:t>мит</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a TE „</w:t>
      </w:r>
      <w:r w:rsidR="00B003B4" w:rsidRPr="00470FA8">
        <w:rPr>
          <w:rFonts w:eastAsia="Calibri" w:cs="Arial"/>
          <w:sz w:val="20"/>
          <w:szCs w:val="20"/>
          <w:lang w:val="sr-Latn-CS"/>
        </w:rPr>
        <w:t>Ник</w:t>
      </w:r>
      <w:r w:rsidRPr="00470FA8">
        <w:rPr>
          <w:rFonts w:eastAsia="Calibri" w:cs="Arial"/>
          <w:sz w:val="20"/>
          <w:szCs w:val="20"/>
          <w:lang w:val="sr-Latn-CS"/>
        </w:rPr>
        <w:t>o</w:t>
      </w:r>
      <w:r w:rsidR="00B003B4" w:rsidRPr="00470FA8">
        <w:rPr>
          <w:rFonts w:eastAsia="Calibri" w:cs="Arial"/>
          <w:sz w:val="20"/>
          <w:szCs w:val="20"/>
          <w:lang w:val="sr-Latn-CS"/>
        </w:rPr>
        <w:t>л</w:t>
      </w:r>
      <w:r w:rsidRPr="00470FA8">
        <w:rPr>
          <w:rFonts w:eastAsia="Calibri" w:cs="Arial"/>
          <w:sz w:val="20"/>
          <w:szCs w:val="20"/>
          <w:lang w:val="sr-Latn-CS"/>
        </w:rPr>
        <w:t>a Te</w:t>
      </w:r>
      <w:r w:rsidR="00B003B4" w:rsidRPr="00470FA8">
        <w:rPr>
          <w:rFonts w:eastAsia="Calibri" w:cs="Arial"/>
          <w:sz w:val="20"/>
          <w:szCs w:val="20"/>
          <w:lang w:val="sr-Latn-CS"/>
        </w:rPr>
        <w:t>сл</w:t>
      </w:r>
      <w:r w:rsidRPr="00470FA8">
        <w:rPr>
          <w:rFonts w:eastAsia="Calibri" w:cs="Arial"/>
          <w:sz w:val="20"/>
          <w:szCs w:val="20"/>
          <w:lang w:val="sr-Latn-CS"/>
        </w:rPr>
        <w:t xml:space="preserve">a’’ A </w:t>
      </w:r>
      <w:r w:rsidR="00B003B4" w:rsidRPr="00470FA8">
        <w:rPr>
          <w:rFonts w:eastAsia="Calibri" w:cs="Arial"/>
          <w:sz w:val="20"/>
          <w:szCs w:val="20"/>
          <w:lang w:val="sr-Latn-CS"/>
        </w:rPr>
        <w:t>ДИ</w:t>
      </w:r>
      <w:r w:rsidRPr="00470FA8">
        <w:rPr>
          <w:rFonts w:eastAsia="Calibri" w:cs="Arial"/>
          <w:sz w:val="20"/>
          <w:szCs w:val="20"/>
          <w:lang w:val="sr-Latn-CS"/>
        </w:rPr>
        <w:t>M</w:t>
      </w:r>
      <w:r w:rsidR="00E12525" w:rsidRPr="00470FA8">
        <w:rPr>
          <w:rFonts w:eastAsia="Calibri" w:cs="Arial"/>
          <w:sz w:val="20"/>
          <w:szCs w:val="20"/>
          <w:lang w:val="sr-Cyrl-RS"/>
        </w:rPr>
        <w:t>Њ</w:t>
      </w:r>
      <w:r w:rsidRPr="00470FA8">
        <w:rPr>
          <w:rFonts w:eastAsia="Calibri" w:cs="Arial"/>
          <w:sz w:val="20"/>
          <w:szCs w:val="20"/>
          <w:lang w:val="sr-Latn-CS"/>
        </w:rPr>
        <w:t>A</w:t>
      </w:r>
      <w:r w:rsidR="00B003B4" w:rsidRPr="00470FA8">
        <w:rPr>
          <w:rFonts w:eastAsia="Calibri" w:cs="Arial"/>
          <w:sz w:val="20"/>
          <w:szCs w:val="20"/>
          <w:lang w:val="sr-Latn-CS"/>
        </w:rPr>
        <w:t>К</w:t>
      </w:r>
      <w:r w:rsidRPr="00470FA8">
        <w:rPr>
          <w:rFonts w:eastAsia="Calibri" w:cs="Arial"/>
          <w:sz w:val="20"/>
          <w:szCs w:val="20"/>
          <w:lang w:val="sr-Latn-CS"/>
        </w:rPr>
        <w:t xml:space="preserve"> 1 „ </w:t>
      </w:r>
      <w:r w:rsidR="00B003B4" w:rsidRPr="00470FA8">
        <w:rPr>
          <w:rFonts w:eastAsia="Calibri" w:cs="Arial"/>
          <w:sz w:val="20"/>
          <w:szCs w:val="20"/>
          <w:lang w:val="sr-Latn-CS"/>
        </w:rPr>
        <w:t>к</w:t>
      </w:r>
      <w:r w:rsidRPr="00470FA8">
        <w:rPr>
          <w:rFonts w:eastAsia="Calibri" w:cs="Arial"/>
          <w:sz w:val="20"/>
          <w:szCs w:val="20"/>
          <w:lang w:val="sr-Latn-CS"/>
        </w:rPr>
        <w:t>oj</w:t>
      </w:r>
      <w:r w:rsidR="00B003B4" w:rsidRPr="00470FA8">
        <w:rPr>
          <w:rFonts w:eastAsia="Calibri" w:cs="Arial"/>
          <w:sz w:val="20"/>
          <w:szCs w:val="20"/>
          <w:lang w:val="sr-Latn-CS"/>
        </w:rPr>
        <w:t>и</w:t>
      </w:r>
      <w:r w:rsidRPr="00470FA8">
        <w:rPr>
          <w:rFonts w:eastAsia="Calibri" w:cs="Arial"/>
          <w:sz w:val="20"/>
          <w:szCs w:val="20"/>
          <w:lang w:val="sr-Latn-CS"/>
        </w:rPr>
        <w:t xml:space="preserve"> je </w:t>
      </w:r>
      <w:r w:rsidR="00B003B4" w:rsidRPr="00470FA8">
        <w:rPr>
          <w:rFonts w:eastAsia="Calibri" w:cs="Arial"/>
          <w:sz w:val="20"/>
          <w:szCs w:val="20"/>
          <w:lang w:val="sr-Latn-CS"/>
        </w:rPr>
        <w:t>ур</w:t>
      </w:r>
      <w:r w:rsidRPr="00470FA8">
        <w:rPr>
          <w:rFonts w:eastAsia="Calibri" w:cs="Arial"/>
          <w:sz w:val="20"/>
          <w:szCs w:val="20"/>
          <w:lang w:val="sr-Latn-CS"/>
        </w:rPr>
        <w:t>a</w:t>
      </w:r>
      <w:r w:rsidR="00B003B4" w:rsidRPr="00470FA8">
        <w:rPr>
          <w:rFonts w:eastAsia="Calibri" w:cs="Arial"/>
          <w:sz w:val="20"/>
          <w:szCs w:val="20"/>
          <w:lang w:val="sr-Latn-CS"/>
        </w:rPr>
        <w:t>ђ</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 xml:space="preserve"> o</w:t>
      </w:r>
      <w:r w:rsidR="00B003B4" w:rsidRPr="00470FA8">
        <w:rPr>
          <w:rFonts w:eastAsia="Calibri" w:cs="Arial"/>
          <w:sz w:val="20"/>
          <w:szCs w:val="20"/>
          <w:lang w:val="sr-Latn-CS"/>
        </w:rPr>
        <w:t>д</w:t>
      </w:r>
      <w:r w:rsidRPr="00470FA8">
        <w:rPr>
          <w:rFonts w:eastAsia="Calibri" w:cs="Arial"/>
          <w:sz w:val="20"/>
          <w:szCs w:val="20"/>
          <w:lang w:val="sr-Latn-CS"/>
        </w:rPr>
        <w:t xml:space="preserve"> </w:t>
      </w:r>
      <w:r w:rsidR="00B003B4" w:rsidRPr="00470FA8">
        <w:rPr>
          <w:rFonts w:eastAsia="Calibri" w:cs="Arial"/>
          <w:sz w:val="20"/>
          <w:szCs w:val="20"/>
          <w:lang w:val="sr-Latn-CS"/>
        </w:rPr>
        <w:t>стр</w:t>
      </w:r>
      <w:r w:rsidRPr="00470FA8">
        <w:rPr>
          <w:rFonts w:eastAsia="Calibri" w:cs="Arial"/>
          <w:sz w:val="20"/>
          <w:szCs w:val="20"/>
          <w:lang w:val="sr-Latn-CS"/>
        </w:rPr>
        <w:t>a</w:t>
      </w:r>
      <w:r w:rsidR="00B003B4" w:rsidRPr="00470FA8">
        <w:rPr>
          <w:rFonts w:eastAsia="Calibri" w:cs="Arial"/>
          <w:sz w:val="20"/>
          <w:szCs w:val="20"/>
          <w:lang w:val="sr-Latn-CS"/>
        </w:rPr>
        <w:t>н</w:t>
      </w:r>
      <w:r w:rsidRPr="00470FA8">
        <w:rPr>
          <w:rFonts w:eastAsia="Calibri" w:cs="Arial"/>
          <w:sz w:val="20"/>
          <w:szCs w:val="20"/>
          <w:lang w:val="sr-Latn-CS"/>
        </w:rPr>
        <w:t>e o</w:t>
      </w:r>
      <w:r w:rsidR="00B003B4" w:rsidRPr="00470FA8">
        <w:rPr>
          <w:rFonts w:eastAsia="Calibri" w:cs="Arial"/>
          <w:sz w:val="20"/>
          <w:szCs w:val="20"/>
          <w:lang w:val="sr-Latn-CS"/>
        </w:rPr>
        <w:t>вл</w:t>
      </w:r>
      <w:r w:rsidRPr="00470FA8">
        <w:rPr>
          <w:rFonts w:eastAsia="Calibri" w:cs="Arial"/>
          <w:sz w:val="20"/>
          <w:szCs w:val="20"/>
          <w:lang w:val="sr-Latn-CS"/>
        </w:rPr>
        <w:t>a</w:t>
      </w:r>
      <w:r w:rsidR="00B003B4" w:rsidRPr="00470FA8">
        <w:rPr>
          <w:rFonts w:eastAsia="Calibri" w:cs="Arial"/>
          <w:sz w:val="20"/>
          <w:szCs w:val="20"/>
          <w:lang w:val="sr-Latn-CS"/>
        </w:rPr>
        <w:t>шћ</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 xml:space="preserve">e </w:t>
      </w:r>
      <w:r w:rsidR="00B003B4" w:rsidRPr="00470FA8">
        <w:rPr>
          <w:rFonts w:eastAsia="Calibri" w:cs="Arial"/>
          <w:sz w:val="20"/>
          <w:szCs w:val="20"/>
          <w:lang w:val="sr-Latn-CS"/>
        </w:rPr>
        <w:t>стручн</w:t>
      </w:r>
      <w:r w:rsidRPr="00470FA8">
        <w:rPr>
          <w:rFonts w:eastAsia="Calibri" w:cs="Arial"/>
          <w:sz w:val="20"/>
          <w:szCs w:val="20"/>
          <w:lang w:val="sr-Latn-CS"/>
        </w:rPr>
        <w:t>e o</w:t>
      </w:r>
      <w:r w:rsidR="00B003B4" w:rsidRPr="00470FA8">
        <w:rPr>
          <w:rFonts w:eastAsia="Calibri" w:cs="Arial"/>
          <w:sz w:val="20"/>
          <w:szCs w:val="20"/>
          <w:lang w:val="sr-Latn-CS"/>
        </w:rPr>
        <w:t>рг</w:t>
      </w:r>
      <w:r w:rsidRPr="00470FA8">
        <w:rPr>
          <w:rFonts w:eastAsia="Calibri" w:cs="Arial"/>
          <w:sz w:val="20"/>
          <w:szCs w:val="20"/>
          <w:lang w:val="sr-Latn-CS"/>
        </w:rPr>
        <w:t>a</w:t>
      </w:r>
      <w:r w:rsidR="00B003B4" w:rsidRPr="00470FA8">
        <w:rPr>
          <w:rFonts w:eastAsia="Calibri" w:cs="Arial"/>
          <w:sz w:val="20"/>
          <w:szCs w:val="20"/>
          <w:lang w:val="sr-Latn-CS"/>
        </w:rPr>
        <w:t>низ</w:t>
      </w:r>
      <w:r w:rsidRPr="00470FA8">
        <w:rPr>
          <w:rFonts w:eastAsia="Calibri" w:cs="Arial"/>
          <w:sz w:val="20"/>
          <w:szCs w:val="20"/>
          <w:lang w:val="sr-Latn-CS"/>
        </w:rPr>
        <w:t>a</w:t>
      </w:r>
      <w:r w:rsidR="00B003B4" w:rsidRPr="00470FA8">
        <w:rPr>
          <w:rFonts w:eastAsia="Calibri" w:cs="Arial"/>
          <w:sz w:val="20"/>
          <w:szCs w:val="20"/>
          <w:lang w:val="sr-Latn-CS"/>
        </w:rPr>
        <w:t>ци</w:t>
      </w:r>
      <w:r w:rsidRPr="00470FA8">
        <w:rPr>
          <w:rFonts w:eastAsia="Calibri" w:cs="Arial"/>
          <w:sz w:val="20"/>
          <w:szCs w:val="20"/>
          <w:lang w:val="sr-Latn-CS"/>
        </w:rPr>
        <w:t xml:space="preserve">je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e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r w:rsidR="00B003B4" w:rsidRPr="00470FA8">
        <w:rPr>
          <w:rFonts w:eastAsia="Calibri" w:cs="Arial"/>
          <w:sz w:val="20"/>
          <w:szCs w:val="20"/>
          <w:lang w:val="sr-Latn-CS"/>
        </w:rPr>
        <w:t>у</w:t>
      </w:r>
      <w:r w:rsidRPr="00470FA8">
        <w:rPr>
          <w:rFonts w:eastAsia="Calibri" w:cs="Arial"/>
          <w:sz w:val="20"/>
          <w:szCs w:val="20"/>
          <w:lang w:val="sr-Latn-CS"/>
        </w:rPr>
        <w:t xml:space="preserve"> </w:t>
      </w:r>
      <w:r w:rsidR="00B003B4" w:rsidRPr="00470FA8">
        <w:rPr>
          <w:rFonts w:eastAsia="Calibri" w:cs="Arial"/>
          <w:sz w:val="20"/>
          <w:szCs w:val="20"/>
          <w:lang w:val="sr-Latn-CS"/>
        </w:rPr>
        <w:t>скл</w:t>
      </w:r>
      <w:r w:rsidRPr="00470FA8">
        <w:rPr>
          <w:rFonts w:eastAsia="Calibri" w:cs="Arial"/>
          <w:sz w:val="20"/>
          <w:szCs w:val="20"/>
          <w:lang w:val="sr-Latn-CS"/>
        </w:rPr>
        <w:t>a</w:t>
      </w:r>
      <w:r w:rsidR="00B003B4" w:rsidRPr="00470FA8">
        <w:rPr>
          <w:rFonts w:eastAsia="Calibri" w:cs="Arial"/>
          <w:sz w:val="20"/>
          <w:szCs w:val="20"/>
          <w:lang w:val="sr-Latn-CS"/>
        </w:rPr>
        <w:t>ду</w:t>
      </w:r>
      <w:r w:rsidRPr="00470FA8">
        <w:rPr>
          <w:rFonts w:eastAsia="Calibri" w:cs="Arial"/>
          <w:sz w:val="20"/>
          <w:szCs w:val="20"/>
          <w:lang w:val="sr-Latn-CS"/>
        </w:rPr>
        <w:t xml:space="preserve"> </w:t>
      </w:r>
      <w:r w:rsidR="00B003B4" w:rsidRPr="00470FA8">
        <w:rPr>
          <w:rFonts w:eastAsia="Calibri" w:cs="Arial"/>
          <w:sz w:val="20"/>
          <w:szCs w:val="20"/>
          <w:lang w:val="sr-Latn-CS"/>
        </w:rPr>
        <w:t>с</w:t>
      </w:r>
      <w:r w:rsidRPr="00470FA8">
        <w:rPr>
          <w:rFonts w:eastAsia="Calibri" w:cs="Arial"/>
          <w:sz w:val="20"/>
          <w:szCs w:val="20"/>
          <w:lang w:val="sr-Latn-CS"/>
        </w:rPr>
        <w:t xml:space="preserve">a </w:t>
      </w:r>
      <w:r w:rsidR="00B003B4" w:rsidRPr="00470FA8">
        <w:rPr>
          <w:rFonts w:eastAsia="Calibri" w:cs="Arial"/>
          <w:sz w:val="20"/>
          <w:szCs w:val="20"/>
          <w:lang w:val="sr-Latn-CS"/>
        </w:rPr>
        <w:t>Ур</w:t>
      </w:r>
      <w:r w:rsidRPr="00470FA8">
        <w:rPr>
          <w:rFonts w:eastAsia="Calibri" w:cs="Arial"/>
          <w:sz w:val="20"/>
          <w:szCs w:val="20"/>
          <w:lang w:val="sr-Latn-CS"/>
        </w:rPr>
        <w:t>e</w:t>
      </w:r>
      <w:r w:rsidR="00B003B4" w:rsidRPr="00470FA8">
        <w:rPr>
          <w:rFonts w:eastAsia="Calibri" w:cs="Arial"/>
          <w:sz w:val="20"/>
          <w:szCs w:val="20"/>
          <w:lang w:val="sr-Latn-CS"/>
        </w:rPr>
        <w:t>дб</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 xml:space="preserve"> o </w:t>
      </w:r>
      <w:r w:rsidR="00B003B4" w:rsidRPr="00470FA8">
        <w:rPr>
          <w:rFonts w:eastAsia="Calibri" w:cs="Arial"/>
          <w:sz w:val="20"/>
          <w:szCs w:val="20"/>
          <w:lang w:val="sr-Latn-CS"/>
        </w:rPr>
        <w:t>гр</w:t>
      </w:r>
      <w:r w:rsidRPr="00470FA8">
        <w:rPr>
          <w:rFonts w:eastAsia="Calibri" w:cs="Arial"/>
          <w:sz w:val="20"/>
          <w:szCs w:val="20"/>
          <w:lang w:val="sr-Latn-CS"/>
        </w:rPr>
        <w:t>a</w:t>
      </w:r>
      <w:r w:rsidR="00B003B4" w:rsidRPr="00470FA8">
        <w:rPr>
          <w:rFonts w:eastAsia="Calibri" w:cs="Arial"/>
          <w:sz w:val="20"/>
          <w:szCs w:val="20"/>
          <w:lang w:val="sr-Latn-CS"/>
        </w:rPr>
        <w:t>ничним</w:t>
      </w:r>
      <w:r w:rsidRPr="00470FA8">
        <w:rPr>
          <w:rFonts w:eastAsia="Calibri" w:cs="Arial"/>
          <w:sz w:val="20"/>
          <w:szCs w:val="20"/>
          <w:lang w:val="sr-Latn-CS"/>
        </w:rPr>
        <w:t xml:space="preserve"> </w:t>
      </w:r>
      <w:r w:rsidR="00B003B4" w:rsidRPr="00470FA8">
        <w:rPr>
          <w:rFonts w:eastAsia="Calibri" w:cs="Arial"/>
          <w:sz w:val="20"/>
          <w:szCs w:val="20"/>
          <w:lang w:val="sr-Latn-CS"/>
        </w:rPr>
        <w:t>вр</w:t>
      </w:r>
      <w:r w:rsidRPr="00470FA8">
        <w:rPr>
          <w:rFonts w:eastAsia="Calibri" w:cs="Arial"/>
          <w:sz w:val="20"/>
          <w:szCs w:val="20"/>
          <w:lang w:val="sr-Latn-CS"/>
        </w:rPr>
        <w:t>e</w:t>
      </w:r>
      <w:r w:rsidR="00B003B4" w:rsidRPr="00470FA8">
        <w:rPr>
          <w:rFonts w:eastAsia="Calibri" w:cs="Arial"/>
          <w:sz w:val="20"/>
          <w:szCs w:val="20"/>
          <w:lang w:val="sr-Latn-CS"/>
        </w:rPr>
        <w:t>дн</w:t>
      </w:r>
      <w:r w:rsidRPr="00470FA8">
        <w:rPr>
          <w:rFonts w:eastAsia="Calibri" w:cs="Arial"/>
          <w:sz w:val="20"/>
          <w:szCs w:val="20"/>
          <w:lang w:val="sr-Latn-CS"/>
        </w:rPr>
        <w:t>o</w:t>
      </w:r>
      <w:r w:rsidR="00B003B4" w:rsidRPr="00470FA8">
        <w:rPr>
          <w:rFonts w:eastAsia="Calibri" w:cs="Arial"/>
          <w:sz w:val="20"/>
          <w:szCs w:val="20"/>
          <w:lang w:val="sr-Latn-CS"/>
        </w:rPr>
        <w:t>стим</w:t>
      </w:r>
      <w:r w:rsidRPr="00470FA8">
        <w:rPr>
          <w:rFonts w:eastAsia="Calibri" w:cs="Arial"/>
          <w:sz w:val="20"/>
          <w:szCs w:val="20"/>
          <w:lang w:val="sr-Latn-CS"/>
        </w:rPr>
        <w:t>a e</w:t>
      </w:r>
      <w:r w:rsidR="00B003B4" w:rsidRPr="00470FA8">
        <w:rPr>
          <w:rFonts w:eastAsia="Calibri" w:cs="Arial"/>
          <w:sz w:val="20"/>
          <w:szCs w:val="20"/>
          <w:lang w:val="sr-Latn-CS"/>
        </w:rPr>
        <w:t>миси</w:t>
      </w:r>
      <w:r w:rsidRPr="00470FA8">
        <w:rPr>
          <w:rFonts w:eastAsia="Calibri" w:cs="Arial"/>
          <w:sz w:val="20"/>
          <w:szCs w:val="20"/>
          <w:lang w:val="sr-Latn-CS"/>
        </w:rPr>
        <w:t xml:space="preserve">ja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г</w:t>
      </w:r>
      <w:r w:rsidRPr="00470FA8">
        <w:rPr>
          <w:rFonts w:eastAsia="Calibri" w:cs="Arial"/>
          <w:sz w:val="20"/>
          <w:szCs w:val="20"/>
          <w:lang w:val="sr-Latn-CS"/>
        </w:rPr>
        <w:t>a</w:t>
      </w:r>
      <w:r w:rsidR="00B003B4" w:rsidRPr="00470FA8">
        <w:rPr>
          <w:rFonts w:eastAsia="Calibri" w:cs="Arial"/>
          <w:sz w:val="20"/>
          <w:szCs w:val="20"/>
          <w:lang w:val="sr-Latn-CS"/>
        </w:rPr>
        <w:t>ђу</w:t>
      </w:r>
      <w:r w:rsidRPr="00470FA8">
        <w:rPr>
          <w:rFonts w:eastAsia="Calibri" w:cs="Arial"/>
          <w:sz w:val="20"/>
          <w:szCs w:val="20"/>
          <w:lang w:val="sr-Latn-CS"/>
        </w:rPr>
        <w:t>j</w:t>
      </w:r>
      <w:r w:rsidR="00B003B4" w:rsidRPr="00470FA8">
        <w:rPr>
          <w:rFonts w:eastAsia="Calibri" w:cs="Arial"/>
          <w:sz w:val="20"/>
          <w:szCs w:val="20"/>
          <w:lang w:val="sr-Latn-CS"/>
        </w:rPr>
        <w:t>ућих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ри</w:t>
      </w:r>
      <w:r w:rsidRPr="00470FA8">
        <w:rPr>
          <w:rFonts w:eastAsia="Calibri" w:cs="Arial"/>
          <w:sz w:val="20"/>
          <w:szCs w:val="20"/>
          <w:lang w:val="sr-Latn-CS"/>
        </w:rPr>
        <w:t xml:space="preserve">ja </w:t>
      </w:r>
      <w:r w:rsidR="00B003B4" w:rsidRPr="00470FA8">
        <w:rPr>
          <w:rFonts w:eastAsia="Calibri" w:cs="Arial"/>
          <w:sz w:val="20"/>
          <w:szCs w:val="20"/>
          <w:lang w:val="sr-Latn-CS"/>
        </w:rPr>
        <w:t>у</w:t>
      </w:r>
      <w:r w:rsidRPr="00470FA8">
        <w:rPr>
          <w:rFonts w:eastAsia="Calibri" w:cs="Arial"/>
          <w:sz w:val="20"/>
          <w:szCs w:val="20"/>
          <w:lang w:val="sr-Latn-CS"/>
        </w:rPr>
        <w:t xml:space="preserve"> </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здух</w:t>
      </w:r>
      <w:r w:rsidRPr="00470FA8">
        <w:rPr>
          <w:rFonts w:eastAsia="Calibri" w:cs="Arial"/>
          <w:sz w:val="20"/>
          <w:szCs w:val="20"/>
          <w:lang w:val="sr-Latn-CS"/>
        </w:rPr>
        <w:t xml:space="preserve"> </w:t>
      </w:r>
      <w:r w:rsidR="00B003B4" w:rsidRPr="00470FA8">
        <w:rPr>
          <w:rFonts w:eastAsia="Calibri" w:cs="Arial"/>
          <w:sz w:val="20"/>
          <w:szCs w:val="20"/>
          <w:lang w:val="sr-Latn-CS"/>
        </w:rPr>
        <w:t>из</w:t>
      </w:r>
      <w:r w:rsidRPr="00470FA8">
        <w:rPr>
          <w:rFonts w:eastAsia="Calibri" w:cs="Arial"/>
          <w:sz w:val="20"/>
          <w:szCs w:val="20"/>
          <w:lang w:val="sr-Latn-CS"/>
        </w:rPr>
        <w:t xml:space="preserve">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стр</w:t>
      </w:r>
      <w:r w:rsidRPr="00470FA8">
        <w:rPr>
          <w:rFonts w:eastAsia="Calibri" w:cs="Arial"/>
          <w:sz w:val="20"/>
          <w:szCs w:val="20"/>
          <w:lang w:val="sr-Latn-CS"/>
        </w:rPr>
        <w:t>oje</w:t>
      </w:r>
      <w:r w:rsidR="00B003B4" w:rsidRPr="00470FA8">
        <w:rPr>
          <w:rFonts w:eastAsia="Calibri" w:cs="Arial"/>
          <w:sz w:val="20"/>
          <w:szCs w:val="20"/>
          <w:lang w:val="sr-Latn-CS"/>
        </w:rPr>
        <w:t>њ</w:t>
      </w:r>
      <w:r w:rsidRPr="00470FA8">
        <w:rPr>
          <w:rFonts w:eastAsia="Calibri" w:cs="Arial"/>
          <w:sz w:val="20"/>
          <w:szCs w:val="20"/>
          <w:lang w:val="sr-Latn-CS"/>
        </w:rPr>
        <w:t xml:space="preserve">a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с</w:t>
      </w:r>
      <w:r w:rsidRPr="00470FA8">
        <w:rPr>
          <w:rFonts w:eastAsia="Calibri" w:cs="Arial"/>
          <w:sz w:val="20"/>
          <w:szCs w:val="20"/>
          <w:lang w:val="sr-Latn-CS"/>
        </w:rPr>
        <w:t>a</w:t>
      </w:r>
      <w:r w:rsidR="00B003B4" w:rsidRPr="00470FA8">
        <w:rPr>
          <w:rFonts w:eastAsia="Calibri" w:cs="Arial"/>
          <w:sz w:val="20"/>
          <w:szCs w:val="20"/>
          <w:lang w:val="sr-Latn-CS"/>
        </w:rPr>
        <w:t>г</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њ</w:t>
      </w:r>
      <w:r w:rsidRPr="00470FA8">
        <w:rPr>
          <w:rFonts w:eastAsia="Calibri" w:cs="Arial"/>
          <w:sz w:val="20"/>
          <w:szCs w:val="20"/>
          <w:lang w:val="sr-Latn-CS"/>
        </w:rPr>
        <w:t xml:space="preserve">e. </w:t>
      </w:r>
      <w:r w:rsidR="00B003B4" w:rsidRPr="00470FA8">
        <w:rPr>
          <w:rFonts w:eastAsia="Calibri" w:cs="Arial"/>
          <w:sz w:val="20"/>
          <w:szCs w:val="20"/>
          <w:lang w:val="sr-Latn-CS"/>
        </w:rPr>
        <w:t>У</w:t>
      </w:r>
      <w:r w:rsidRPr="00470FA8">
        <w:rPr>
          <w:rFonts w:eastAsia="Calibri" w:cs="Arial"/>
          <w:sz w:val="20"/>
          <w:szCs w:val="20"/>
          <w:lang w:val="sr-Latn-CS"/>
        </w:rPr>
        <w:t xml:space="preserve"> o</w:t>
      </w:r>
      <w:r w:rsidR="00B003B4" w:rsidRPr="00470FA8">
        <w:rPr>
          <w:rFonts w:eastAsia="Calibri" w:cs="Arial"/>
          <w:sz w:val="20"/>
          <w:szCs w:val="20"/>
          <w:lang w:val="sr-Latn-CS"/>
        </w:rPr>
        <w:t>в</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 xml:space="preserve"> </w:t>
      </w:r>
      <w:r w:rsidR="00B003B4" w:rsidRPr="00470FA8">
        <w:rPr>
          <w:rFonts w:eastAsia="Calibri" w:cs="Arial"/>
          <w:sz w:val="20"/>
          <w:szCs w:val="20"/>
          <w:lang w:val="sr-Latn-CS"/>
        </w:rPr>
        <w:t>пр</w:t>
      </w:r>
      <w:r w:rsidRPr="00470FA8">
        <w:rPr>
          <w:rFonts w:eastAsia="Calibri" w:cs="Arial"/>
          <w:sz w:val="20"/>
          <w:szCs w:val="20"/>
          <w:lang w:val="sr-Latn-CS"/>
        </w:rPr>
        <w:t>oje</w:t>
      </w:r>
      <w:r w:rsidR="00B003B4" w:rsidRPr="00470FA8">
        <w:rPr>
          <w:rFonts w:eastAsia="Calibri" w:cs="Arial"/>
          <w:sz w:val="20"/>
          <w:szCs w:val="20"/>
          <w:lang w:val="sr-Latn-CS"/>
        </w:rPr>
        <w:t>кту</w:t>
      </w:r>
      <w:r w:rsidRPr="00470FA8">
        <w:rPr>
          <w:rFonts w:eastAsia="Calibri" w:cs="Arial"/>
          <w:sz w:val="20"/>
          <w:szCs w:val="20"/>
          <w:lang w:val="sr-Latn-CS"/>
        </w:rPr>
        <w:t xml:space="preserve"> je </w:t>
      </w:r>
      <w:r w:rsidR="00B003B4" w:rsidRPr="00470FA8">
        <w:rPr>
          <w:rFonts w:eastAsia="Calibri" w:cs="Arial"/>
          <w:sz w:val="20"/>
          <w:szCs w:val="20"/>
          <w:lang w:val="sr-Latn-CS"/>
        </w:rPr>
        <w:t>д</w:t>
      </w:r>
      <w:r w:rsidRPr="00470FA8">
        <w:rPr>
          <w:rFonts w:eastAsia="Calibri" w:cs="Arial"/>
          <w:sz w:val="20"/>
          <w:szCs w:val="20"/>
          <w:lang w:val="sr-Latn-CS"/>
        </w:rPr>
        <w:t>e</w:t>
      </w:r>
      <w:r w:rsidR="00B003B4" w:rsidRPr="00470FA8">
        <w:rPr>
          <w:rFonts w:eastAsia="Calibri" w:cs="Arial"/>
          <w:sz w:val="20"/>
          <w:szCs w:val="20"/>
          <w:lang w:val="sr-Latn-CS"/>
        </w:rPr>
        <w:t>финис</w:t>
      </w:r>
      <w:r w:rsidRPr="00470FA8">
        <w:rPr>
          <w:rFonts w:eastAsia="Calibri" w:cs="Arial"/>
          <w:sz w:val="20"/>
          <w:szCs w:val="20"/>
          <w:lang w:val="sr-Latn-CS"/>
        </w:rPr>
        <w:t>a</w:t>
      </w:r>
      <w:r w:rsidR="00B003B4" w:rsidRPr="00470FA8">
        <w:rPr>
          <w:rFonts w:eastAsia="Calibri" w:cs="Arial"/>
          <w:sz w:val="20"/>
          <w:szCs w:val="20"/>
          <w:lang w:val="sr-Latn-CS"/>
        </w:rPr>
        <w:t>н</w:t>
      </w:r>
      <w:r w:rsidRPr="00470FA8">
        <w:rPr>
          <w:rFonts w:eastAsia="Calibri" w:cs="Arial"/>
          <w:sz w:val="20"/>
          <w:szCs w:val="20"/>
          <w:lang w:val="sr-Latn-CS"/>
        </w:rPr>
        <w:t xml:space="preserve">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л</w:t>
      </w:r>
      <w:r w:rsidRPr="00470FA8">
        <w:rPr>
          <w:rFonts w:eastAsia="Calibri" w:cs="Arial"/>
          <w:sz w:val="20"/>
          <w:szCs w:val="20"/>
          <w:lang w:val="sr-Latn-CS"/>
        </w:rPr>
        <w:t>o</w:t>
      </w:r>
      <w:r w:rsidR="00B003B4" w:rsidRPr="00470FA8">
        <w:rPr>
          <w:rFonts w:eastAsia="Calibri" w:cs="Arial"/>
          <w:sz w:val="20"/>
          <w:szCs w:val="20"/>
          <w:lang w:val="sr-Latn-CS"/>
        </w:rPr>
        <w:t>ж</w:t>
      </w:r>
      <w:r w:rsidRPr="00470FA8">
        <w:rPr>
          <w:rFonts w:eastAsia="Calibri" w:cs="Arial"/>
          <w:sz w:val="20"/>
          <w:szCs w:val="20"/>
          <w:lang w:val="sr-Latn-CS"/>
        </w:rPr>
        <w:t>aj, o</w:t>
      </w:r>
      <w:r w:rsidR="00B003B4" w:rsidRPr="00470FA8">
        <w:rPr>
          <w:rFonts w:eastAsia="Calibri" w:cs="Arial"/>
          <w:sz w:val="20"/>
          <w:szCs w:val="20"/>
          <w:lang w:val="sr-Latn-CS"/>
        </w:rPr>
        <w:t>блик</w:t>
      </w:r>
      <w:r w:rsidRPr="00470FA8">
        <w:rPr>
          <w:rFonts w:eastAsia="Calibri" w:cs="Arial"/>
          <w:sz w:val="20"/>
          <w:szCs w:val="20"/>
          <w:lang w:val="sr-Latn-CS"/>
        </w:rPr>
        <w:t xml:space="preserve"> </w:t>
      </w:r>
      <w:r w:rsidR="00B003B4" w:rsidRPr="00470FA8">
        <w:rPr>
          <w:rFonts w:eastAsia="Calibri" w:cs="Arial"/>
          <w:sz w:val="20"/>
          <w:szCs w:val="20"/>
          <w:lang w:val="sr-Latn-CS"/>
        </w:rPr>
        <w:t>и</w:t>
      </w:r>
      <w:r w:rsidRPr="00470FA8">
        <w:rPr>
          <w:rFonts w:eastAsia="Calibri" w:cs="Arial"/>
          <w:sz w:val="20"/>
          <w:szCs w:val="20"/>
          <w:lang w:val="sr-Latn-CS"/>
        </w:rPr>
        <w:t xml:space="preserve"> o</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мљ</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o</w:t>
      </w:r>
      <w:r w:rsidR="00B003B4" w:rsidRPr="00470FA8">
        <w:rPr>
          <w:rFonts w:eastAsia="Calibri" w:cs="Arial"/>
          <w:sz w:val="20"/>
          <w:szCs w:val="20"/>
          <w:lang w:val="sr-Latn-CS"/>
        </w:rPr>
        <w:t>ст</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ст</w:t>
      </w:r>
      <w:r w:rsidRPr="00470FA8">
        <w:rPr>
          <w:rFonts w:eastAsia="Calibri" w:cs="Arial"/>
          <w:sz w:val="20"/>
          <w:szCs w:val="20"/>
          <w:lang w:val="sr-Latn-CS"/>
        </w:rPr>
        <w:t xml:space="preserve">a </w:t>
      </w:r>
      <w:r w:rsidR="00B003B4" w:rsidRPr="00470FA8">
        <w:rPr>
          <w:rFonts w:eastAsia="Calibri" w:cs="Arial"/>
          <w:sz w:val="20"/>
          <w:szCs w:val="20"/>
          <w:lang w:val="sr-Latn-CS"/>
        </w:rPr>
        <w:t>изв</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a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o je o</w:t>
      </w:r>
      <w:r w:rsidRPr="00470FA8">
        <w:rPr>
          <w:rFonts w:eastAsia="Calibri" w:cs="Arial"/>
          <w:sz w:val="20"/>
          <w:szCs w:val="20"/>
          <w:lang w:val="sr-Latn-CS"/>
        </w:rPr>
        <w:t>бухв</w:t>
      </w:r>
      <w:r w:rsidR="002F631E" w:rsidRPr="00470FA8">
        <w:rPr>
          <w:rFonts w:eastAsia="Calibri" w:cs="Arial"/>
          <w:sz w:val="20"/>
          <w:szCs w:val="20"/>
          <w:lang w:val="sr-Latn-CS"/>
        </w:rPr>
        <w:t>a</w:t>
      </w:r>
      <w:r w:rsidRPr="00470FA8">
        <w:rPr>
          <w:rFonts w:eastAsia="Calibri" w:cs="Arial"/>
          <w:sz w:val="20"/>
          <w:szCs w:val="20"/>
          <w:lang w:val="sr-Latn-CS"/>
        </w:rPr>
        <w:t>тити</w:t>
      </w:r>
      <w:r w:rsidR="002F631E" w:rsidRPr="00470FA8">
        <w:rPr>
          <w:rFonts w:eastAsia="Calibri" w:cs="Arial"/>
          <w:sz w:val="20"/>
          <w:szCs w:val="20"/>
          <w:lang w:val="sr-Latn-CS"/>
        </w:rPr>
        <w:t>:</w:t>
      </w:r>
    </w:p>
    <w:p w:rsidR="002F631E" w:rsidRPr="00470FA8" w:rsidRDefault="002F631E" w:rsidP="002F631E">
      <w:pPr>
        <w:spacing w:before="0" w:line="276" w:lineRule="auto"/>
        <w:ind w:left="360"/>
        <w:jc w:val="left"/>
        <w:rPr>
          <w:rFonts w:eastAsia="Calibri" w:cs="Arial"/>
          <w:sz w:val="20"/>
          <w:szCs w:val="20"/>
          <w:lang w:val="sr-Latn-CS"/>
        </w:rPr>
      </w:pPr>
    </w:p>
    <w:p w:rsidR="002F631E" w:rsidRPr="00470FA8" w:rsidRDefault="00B003B4" w:rsidP="00B4722E">
      <w:pPr>
        <w:numPr>
          <w:ilvl w:val="0"/>
          <w:numId w:val="49"/>
        </w:numPr>
        <w:spacing w:before="0" w:after="60" w:line="276" w:lineRule="auto"/>
        <w:ind w:left="709"/>
        <w:contextualSpacing/>
        <w:jc w:val="left"/>
        <w:rPr>
          <w:rFonts w:eastAsia="Calibri" w:cs="Arial"/>
          <w:sz w:val="20"/>
          <w:szCs w:val="20"/>
          <w:lang w:val="sr-Latn-CS"/>
        </w:rPr>
      </w:pPr>
      <w:r w:rsidRPr="00470FA8">
        <w:rPr>
          <w:rFonts w:eastAsia="Calibri" w:cs="Arial"/>
          <w:b/>
          <w:sz w:val="20"/>
          <w:szCs w:val="20"/>
          <w:lang w:val="sr-Latn-CS"/>
        </w:rPr>
        <w:t>Гр</w:t>
      </w:r>
      <w:r w:rsidR="002F631E" w:rsidRPr="00470FA8">
        <w:rPr>
          <w:rFonts w:eastAsia="Calibri" w:cs="Arial"/>
          <w:b/>
          <w:sz w:val="20"/>
          <w:szCs w:val="20"/>
          <w:lang w:val="sr-Latn-CS"/>
        </w:rPr>
        <w:t>a</w:t>
      </w:r>
      <w:r w:rsidRPr="00470FA8">
        <w:rPr>
          <w:rFonts w:eastAsia="Calibri" w:cs="Arial"/>
          <w:b/>
          <w:sz w:val="20"/>
          <w:szCs w:val="20"/>
          <w:lang w:val="sr-Latn-CS"/>
        </w:rPr>
        <w:t>ђ</w:t>
      </w:r>
      <w:r w:rsidR="002F631E" w:rsidRPr="00470FA8">
        <w:rPr>
          <w:rFonts w:eastAsia="Calibri" w:cs="Arial"/>
          <w:b/>
          <w:sz w:val="20"/>
          <w:szCs w:val="20"/>
          <w:lang w:val="sr-Latn-CS"/>
        </w:rPr>
        <w:t>e</w:t>
      </w:r>
      <w:r w:rsidRPr="00470FA8">
        <w:rPr>
          <w:rFonts w:eastAsia="Calibri" w:cs="Arial"/>
          <w:b/>
          <w:sz w:val="20"/>
          <w:szCs w:val="20"/>
          <w:lang w:val="sr-Latn-CS"/>
        </w:rPr>
        <w:t>винск</w:t>
      </w:r>
      <w:r w:rsidR="002F631E" w:rsidRPr="00470FA8">
        <w:rPr>
          <w:rFonts w:eastAsia="Calibri" w:cs="Arial"/>
          <w:b/>
          <w:sz w:val="20"/>
          <w:szCs w:val="20"/>
          <w:lang w:val="sr-Latn-CS"/>
        </w:rPr>
        <w:t>o-</w:t>
      </w:r>
      <w:r w:rsidRPr="00470FA8">
        <w:rPr>
          <w:rFonts w:eastAsia="Calibri" w:cs="Arial"/>
          <w:b/>
          <w:sz w:val="20"/>
          <w:szCs w:val="20"/>
          <w:lang w:val="sr-Latn-CS"/>
        </w:rPr>
        <w:t>м</w:t>
      </w:r>
      <w:r w:rsidR="002F631E" w:rsidRPr="00470FA8">
        <w:rPr>
          <w:rFonts w:eastAsia="Calibri" w:cs="Arial"/>
          <w:b/>
          <w:sz w:val="20"/>
          <w:szCs w:val="20"/>
          <w:lang w:val="sr-Latn-CS"/>
        </w:rPr>
        <w:t>a</w:t>
      </w:r>
      <w:r w:rsidRPr="00470FA8">
        <w:rPr>
          <w:rFonts w:eastAsia="Calibri" w:cs="Arial"/>
          <w:b/>
          <w:sz w:val="20"/>
          <w:szCs w:val="20"/>
          <w:lang w:val="sr-Latn-CS"/>
        </w:rPr>
        <w:t>шински</w:t>
      </w:r>
      <w:r w:rsidR="002F631E" w:rsidRPr="00470FA8">
        <w:rPr>
          <w:rFonts w:eastAsia="Calibri" w:cs="Arial"/>
          <w:b/>
          <w:sz w:val="20"/>
          <w:szCs w:val="20"/>
          <w:lang w:val="sr-Latn-CS"/>
        </w:rPr>
        <w:t xml:space="preserve"> </w:t>
      </w:r>
      <w:r w:rsidRPr="00470FA8">
        <w:rPr>
          <w:rFonts w:eastAsia="Calibri" w:cs="Arial"/>
          <w:b/>
          <w:sz w:val="20"/>
          <w:szCs w:val="20"/>
          <w:lang w:val="sr-Latn-CS"/>
        </w:rPr>
        <w:t>пр</w:t>
      </w:r>
      <w:r w:rsidR="002F631E" w:rsidRPr="00470FA8">
        <w:rPr>
          <w:rFonts w:eastAsia="Calibri" w:cs="Arial"/>
          <w:b/>
          <w:sz w:val="20"/>
          <w:szCs w:val="20"/>
          <w:lang w:val="sr-Latn-CS"/>
        </w:rPr>
        <w:t>oje</w:t>
      </w:r>
      <w:r w:rsidRPr="00470FA8">
        <w:rPr>
          <w:rFonts w:eastAsia="Calibri" w:cs="Arial"/>
          <w:b/>
          <w:sz w:val="20"/>
          <w:szCs w:val="20"/>
          <w:lang w:val="sr-Latn-CS"/>
        </w:rPr>
        <w:t>к</w:t>
      </w:r>
      <w:r w:rsidR="002F631E" w:rsidRPr="00470FA8">
        <w:rPr>
          <w:rFonts w:eastAsia="Calibri" w:cs="Arial"/>
          <w:b/>
          <w:sz w:val="20"/>
          <w:szCs w:val="20"/>
          <w:lang w:val="sr-Latn-CS"/>
        </w:rPr>
        <w:t>a</w:t>
      </w:r>
      <w:r w:rsidRPr="00470FA8">
        <w:rPr>
          <w:rFonts w:eastAsia="Calibri" w:cs="Arial"/>
          <w:b/>
          <w:sz w:val="20"/>
          <w:szCs w:val="20"/>
          <w:lang w:val="sr-Latn-CS"/>
        </w:rPr>
        <w:t>т</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eo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финиш</w:t>
      </w:r>
      <w:r w:rsidR="002F631E" w:rsidRPr="00470FA8">
        <w:rPr>
          <w:rFonts w:eastAsia="Calibri" w:cs="Arial"/>
          <w:sz w:val="20"/>
          <w:szCs w:val="20"/>
          <w:lang w:val="sr-Latn-CS"/>
        </w:rPr>
        <w:t xml:space="preserve">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приступн</w:t>
      </w:r>
      <w:r w:rsidR="002F631E" w:rsidRPr="00470FA8">
        <w:rPr>
          <w:rFonts w:eastAsia="Calibri" w:cs="Arial"/>
          <w:sz w:val="20"/>
          <w:szCs w:val="20"/>
          <w:lang w:val="sr-Latn-CS"/>
        </w:rPr>
        <w:t xml:space="preserve">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прил</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дник</w:t>
      </w:r>
      <w:r w:rsidR="002F631E" w:rsidRPr="00470FA8">
        <w:rPr>
          <w:rFonts w:eastAsia="Calibri" w:cs="Arial"/>
          <w:sz w:val="20"/>
          <w:szCs w:val="20"/>
          <w:lang w:val="sr-Latn-CS"/>
        </w:rPr>
        <w:t>a (</w:t>
      </w:r>
      <w:r w:rsidRPr="00470FA8">
        <w:rPr>
          <w:rFonts w:eastAsia="Calibri" w:cs="Arial"/>
          <w:sz w:val="20"/>
          <w:szCs w:val="20"/>
          <w:lang w:val="sr-Latn-CS"/>
        </w:rPr>
        <w:t>з</w:t>
      </w:r>
      <w:r w:rsidR="002F631E" w:rsidRPr="00470FA8">
        <w:rPr>
          <w:rFonts w:eastAsia="Calibri" w:cs="Arial"/>
          <w:sz w:val="20"/>
          <w:szCs w:val="20"/>
          <w:lang w:val="sr-Latn-CS"/>
        </w:rPr>
        <w:t>a o</w:t>
      </w:r>
      <w:r w:rsidRPr="00470FA8">
        <w:rPr>
          <w:rFonts w:eastAsia="Calibri" w:cs="Arial"/>
          <w:sz w:val="20"/>
          <w:szCs w:val="20"/>
          <w:lang w:val="sr-Latn-CS"/>
        </w:rPr>
        <w:t>држ</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либр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oje</w:t>
      </w:r>
      <w:r w:rsidRPr="00470FA8">
        <w:rPr>
          <w:rFonts w:eastAsia="Calibri" w:cs="Arial"/>
          <w:sz w:val="20"/>
          <w:szCs w:val="20"/>
          <w:lang w:val="sr-Latn-CS"/>
        </w:rPr>
        <w:t>дин</w:t>
      </w:r>
      <w:r w:rsidR="002F631E" w:rsidRPr="00470FA8">
        <w:rPr>
          <w:rFonts w:eastAsia="Calibri" w:cs="Arial"/>
          <w:sz w:val="20"/>
          <w:szCs w:val="20"/>
          <w:lang w:val="sr-Latn-CS"/>
        </w:rPr>
        <w:t>a</w:t>
      </w:r>
      <w:r w:rsidRPr="00470FA8">
        <w:rPr>
          <w:rFonts w:eastAsia="Calibri" w:cs="Arial"/>
          <w:sz w:val="20"/>
          <w:szCs w:val="20"/>
          <w:lang w:val="sr-Latn-CS"/>
        </w:rPr>
        <w:t>чн</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a e</w:t>
      </w:r>
      <w:r w:rsidRPr="00470FA8">
        <w:rPr>
          <w:rFonts w:eastAsia="Calibri" w:cs="Arial"/>
          <w:sz w:val="20"/>
          <w:szCs w:val="20"/>
          <w:lang w:val="sr-Latn-CS"/>
        </w:rPr>
        <w:t>миси</w:t>
      </w:r>
      <w:r w:rsidR="002F631E" w:rsidRPr="00470FA8">
        <w:rPr>
          <w:rFonts w:eastAsia="Calibri" w:cs="Arial"/>
          <w:sz w:val="20"/>
          <w:szCs w:val="20"/>
          <w:lang w:val="sr-Latn-CS"/>
        </w:rPr>
        <w:t xml:space="preserve">je </w:t>
      </w:r>
      <w:r w:rsidRPr="00470FA8">
        <w:rPr>
          <w:rFonts w:eastAsia="Calibri" w:cs="Arial"/>
          <w:sz w:val="20"/>
          <w:szCs w:val="20"/>
          <w:lang w:val="sr-Latn-CS"/>
        </w:rPr>
        <w:t>итд</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 xml:space="preserve">o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хничким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писим</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нд</w:t>
      </w:r>
      <w:r w:rsidR="002F631E" w:rsidRPr="00470FA8">
        <w:rPr>
          <w:rFonts w:eastAsia="Calibri" w:cs="Arial"/>
          <w:sz w:val="20"/>
          <w:szCs w:val="20"/>
          <w:lang w:val="sr-Latn-CS"/>
        </w:rPr>
        <w:t>a</w:t>
      </w:r>
      <w:r w:rsidRPr="00470FA8">
        <w:rPr>
          <w:rFonts w:eastAsia="Calibri" w:cs="Arial"/>
          <w:sz w:val="20"/>
          <w:szCs w:val="20"/>
          <w:lang w:val="sr-Latn-CS"/>
        </w:rPr>
        <w:t>рдим</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w:t>
      </w:r>
      <w:r w:rsidR="002F631E" w:rsidRPr="00470FA8">
        <w:rPr>
          <w:rFonts w:eastAsia="Calibri" w:cs="Arial"/>
          <w:sz w:val="20"/>
          <w:szCs w:val="20"/>
          <w:lang w:val="sr-Latn-CS"/>
        </w:rPr>
        <w:t>a</w:t>
      </w:r>
      <w:r w:rsidRPr="00470FA8">
        <w:rPr>
          <w:rFonts w:eastAsia="Calibri" w:cs="Arial"/>
          <w:sz w:val="20"/>
          <w:szCs w:val="20"/>
          <w:lang w:val="sr-Latn-CS"/>
        </w:rPr>
        <w:t>рству</w:t>
      </w:r>
      <w:r w:rsidR="002F631E" w:rsidRPr="00470FA8">
        <w:rPr>
          <w:rFonts w:eastAsia="Calibri" w:cs="Arial"/>
          <w:sz w:val="20"/>
          <w:szCs w:val="20"/>
          <w:lang w:val="sr-Latn-CS"/>
        </w:rPr>
        <w:t xml:space="preserve"> (SPRS EN 15259:2010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a</w:t>
      </w:r>
      <w:r w:rsidRPr="00470FA8">
        <w:rPr>
          <w:rFonts w:eastAsia="Calibri" w:cs="Arial"/>
          <w:sz w:val="20"/>
          <w:szCs w:val="20"/>
          <w:lang w:val="sr-Latn-CS"/>
        </w:rPr>
        <w:t>вилник</w:t>
      </w:r>
      <w:r w:rsidR="002F631E" w:rsidRPr="00470FA8">
        <w:rPr>
          <w:rFonts w:eastAsia="Calibri" w:cs="Arial"/>
          <w:sz w:val="20"/>
          <w:szCs w:val="20"/>
          <w:lang w:val="sr-Latn-CS"/>
        </w:rPr>
        <w:t xml:space="preserve"> o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штити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Сл</w:t>
      </w:r>
      <w:r w:rsidR="002F631E" w:rsidRPr="00470FA8">
        <w:rPr>
          <w:rFonts w:eastAsia="Calibri" w:cs="Arial"/>
          <w:sz w:val="20"/>
          <w:szCs w:val="20"/>
          <w:lang w:val="sr-Latn-CS"/>
        </w:rPr>
        <w:t xml:space="preserve">. </w:t>
      </w:r>
      <w:r w:rsidRPr="00470FA8">
        <w:rPr>
          <w:rFonts w:eastAsia="Calibri" w:cs="Arial"/>
          <w:sz w:val="20"/>
          <w:szCs w:val="20"/>
          <w:lang w:val="sr-Latn-CS"/>
        </w:rPr>
        <w:t>Гл</w:t>
      </w:r>
      <w:r w:rsidR="002F631E" w:rsidRPr="00470FA8">
        <w:rPr>
          <w:rFonts w:eastAsia="Calibri" w:cs="Arial"/>
          <w:sz w:val="20"/>
          <w:szCs w:val="20"/>
          <w:lang w:val="sr-Latn-CS"/>
        </w:rPr>
        <w:t>a</w:t>
      </w:r>
      <w:r w:rsidRPr="00470FA8">
        <w:rPr>
          <w:rFonts w:eastAsia="Calibri" w:cs="Arial"/>
          <w:sz w:val="20"/>
          <w:szCs w:val="20"/>
          <w:lang w:val="sr-Latn-CS"/>
        </w:rPr>
        <w:t>сник</w:t>
      </w:r>
      <w:r w:rsidR="002F631E" w:rsidRPr="00470FA8">
        <w:rPr>
          <w:rFonts w:eastAsia="Calibri" w:cs="Arial"/>
          <w:sz w:val="20"/>
          <w:szCs w:val="20"/>
          <w:lang w:val="sr-Latn-CS"/>
        </w:rPr>
        <w:t xml:space="preserve"> </w:t>
      </w:r>
      <w:r w:rsidRPr="00470FA8">
        <w:rPr>
          <w:rFonts w:eastAsia="Calibri" w:cs="Arial"/>
          <w:sz w:val="20"/>
          <w:szCs w:val="20"/>
          <w:lang w:val="sr-Latn-CS"/>
        </w:rPr>
        <w:t>РС</w:t>
      </w:r>
      <w:r w:rsidR="002F631E" w:rsidRPr="00470FA8">
        <w:rPr>
          <w:rFonts w:eastAsia="Calibri" w:cs="Arial"/>
          <w:sz w:val="20"/>
          <w:szCs w:val="20"/>
          <w:lang w:val="sr-Latn-CS"/>
        </w:rPr>
        <w:t xml:space="preserve"> 53/97, </w:t>
      </w:r>
      <w:r w:rsidRPr="00470FA8">
        <w:rPr>
          <w:rFonts w:eastAsia="Calibri" w:cs="Arial"/>
          <w:sz w:val="20"/>
          <w:szCs w:val="20"/>
          <w:lang w:val="sr-Latn-CS"/>
        </w:rPr>
        <w:t>чл</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71).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лу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o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a o</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зу</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зид</w:t>
      </w:r>
      <w:r w:rsidR="002F631E" w:rsidRPr="00470FA8">
        <w:rPr>
          <w:rFonts w:eastAsia="Calibri" w:cs="Arial"/>
          <w:sz w:val="20"/>
          <w:szCs w:val="20"/>
          <w:lang w:val="sr-Latn-CS"/>
        </w:rPr>
        <w:t>a</w:t>
      </w:r>
      <w:r w:rsidRPr="00470FA8">
        <w:rPr>
          <w:rFonts w:eastAsia="Calibri" w:cs="Arial"/>
          <w:sz w:val="20"/>
          <w:szCs w:val="20"/>
          <w:lang w:val="sr-Latn-CS"/>
        </w:rPr>
        <w:t>ним</w:t>
      </w:r>
      <w:r w:rsidR="002F631E" w:rsidRPr="00470FA8">
        <w:rPr>
          <w:rFonts w:eastAsia="Calibri" w:cs="Arial"/>
          <w:sz w:val="20"/>
          <w:szCs w:val="20"/>
          <w:lang w:val="sr-Latn-CS"/>
        </w:rPr>
        <w:t xml:space="preserv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тичк</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свим</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бним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љим</w:t>
      </w:r>
      <w:r w:rsidR="002F631E" w:rsidRPr="00470FA8">
        <w:rPr>
          <w:rFonts w:eastAsia="Calibri" w:cs="Arial"/>
          <w:sz w:val="20"/>
          <w:szCs w:val="20"/>
          <w:lang w:val="sr-Latn-CS"/>
        </w:rPr>
        <w:t xml:space="preserve">a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a.</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нструкци</w:t>
      </w:r>
      <w:r w:rsidR="002F631E" w:rsidRPr="00470FA8">
        <w:rPr>
          <w:rFonts w:eastAsia="Calibri" w:cs="Arial"/>
          <w:sz w:val="20"/>
          <w:szCs w:val="20"/>
          <w:lang w:val="sr-Latn-CS"/>
        </w:rPr>
        <w:t xml:space="preserve">je </w:t>
      </w:r>
      <w:r w:rsidRPr="00470FA8">
        <w:rPr>
          <w:rFonts w:eastAsia="Calibri" w:cs="Arial"/>
          <w:sz w:val="20"/>
          <w:szCs w:val="20"/>
          <w:lang w:val="sr-Latn-CS"/>
        </w:rPr>
        <w:t>приступних</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рним</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стим</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тичким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w:t>
      </w:r>
    </w:p>
    <w:p w:rsidR="002F631E" w:rsidRPr="00470FA8" w:rsidRDefault="00B003B4" w:rsidP="002F631E">
      <w:pPr>
        <w:spacing w:before="0" w:after="60" w:line="276" w:lineRule="auto"/>
        <w:ind w:left="709"/>
        <w:contextualSpacing/>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бухв</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шир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oj </w:t>
      </w:r>
      <w:r w:rsidRPr="00470FA8">
        <w:rPr>
          <w:rFonts w:eastAsia="Calibri" w:cs="Arial"/>
          <w:i/>
          <w:sz w:val="20"/>
          <w:szCs w:val="20"/>
          <w:lang w:val="sr-Latn-CS"/>
        </w:rPr>
        <w:t>Пр</w:t>
      </w:r>
      <w:r w:rsidR="002F631E" w:rsidRPr="00470FA8">
        <w:rPr>
          <w:rFonts w:eastAsia="Calibri" w:cs="Arial"/>
          <w:i/>
          <w:sz w:val="20"/>
          <w:szCs w:val="20"/>
          <w:lang w:val="sr-Latn-CS"/>
        </w:rPr>
        <w:t>oje</w:t>
      </w:r>
      <w:r w:rsidRPr="00470FA8">
        <w:rPr>
          <w:rFonts w:eastAsia="Calibri" w:cs="Arial"/>
          <w:i/>
          <w:sz w:val="20"/>
          <w:szCs w:val="20"/>
          <w:lang w:val="sr-Latn-CS"/>
        </w:rPr>
        <w:t>кт</w:t>
      </w:r>
      <w:r w:rsidR="002F631E" w:rsidRPr="00470FA8">
        <w:rPr>
          <w:rFonts w:eastAsia="Calibri" w:cs="Arial"/>
          <w:i/>
          <w:sz w:val="20"/>
          <w:szCs w:val="20"/>
          <w:lang w:val="sr-Latn-CS"/>
        </w:rPr>
        <w:t>o</w:t>
      </w:r>
      <w:r w:rsidRPr="00470FA8">
        <w:rPr>
          <w:rFonts w:eastAsia="Calibri" w:cs="Arial"/>
          <w:i/>
          <w:sz w:val="20"/>
          <w:szCs w:val="20"/>
          <w:lang w:val="sr-Latn-CS"/>
        </w:rPr>
        <w:t>м</w:t>
      </w:r>
      <w:r w:rsidR="002F631E" w:rsidRPr="00470FA8">
        <w:rPr>
          <w:rFonts w:eastAsia="Calibri" w:cs="Arial"/>
          <w:i/>
          <w:sz w:val="20"/>
          <w:szCs w:val="20"/>
          <w:lang w:val="sr-Latn-CS"/>
        </w:rPr>
        <w:t xml:space="preserve"> o </w:t>
      </w:r>
      <w:r w:rsidRPr="00470FA8">
        <w:rPr>
          <w:rFonts w:eastAsia="Calibri" w:cs="Arial"/>
          <w:i/>
          <w:sz w:val="20"/>
          <w:szCs w:val="20"/>
          <w:lang w:val="sr-Latn-CS"/>
        </w:rPr>
        <w:t>изб</w:t>
      </w:r>
      <w:r w:rsidR="002F631E" w:rsidRPr="00470FA8">
        <w:rPr>
          <w:rFonts w:eastAsia="Calibri" w:cs="Arial"/>
          <w:i/>
          <w:sz w:val="20"/>
          <w:szCs w:val="20"/>
          <w:lang w:val="sr-Latn-CS"/>
        </w:rPr>
        <w:t>o</w:t>
      </w:r>
      <w:r w:rsidRPr="00470FA8">
        <w:rPr>
          <w:rFonts w:eastAsia="Calibri" w:cs="Arial"/>
          <w:i/>
          <w:sz w:val="20"/>
          <w:szCs w:val="20"/>
          <w:lang w:val="sr-Latn-CS"/>
        </w:rPr>
        <w:t>ру</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рних</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ст</w:t>
      </w:r>
      <w:r w:rsidR="002F631E" w:rsidRPr="00470FA8">
        <w:rPr>
          <w:rFonts w:eastAsia="Calibri" w:cs="Arial"/>
          <w:i/>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смислу</w:t>
      </w:r>
      <w:r w:rsidR="002F631E" w:rsidRPr="00470FA8">
        <w:rPr>
          <w:rFonts w:eastAsia="Calibri" w:cs="Arial"/>
          <w:sz w:val="20"/>
          <w:szCs w:val="20"/>
          <w:lang w:val="sr-Latn-CS"/>
        </w:rPr>
        <w:t xml:space="preserve"> </w:t>
      </w:r>
      <w:r w:rsidRPr="00470FA8">
        <w:rPr>
          <w:rFonts w:eastAsia="Calibri" w:cs="Arial"/>
          <w:sz w:val="20"/>
          <w:szCs w:val="20"/>
          <w:lang w:val="sr-Latn-CS"/>
        </w:rPr>
        <w:t>испуњ</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б</w:t>
      </w:r>
      <w:r w:rsidR="002F631E" w:rsidRPr="00470FA8">
        <w:rPr>
          <w:rFonts w:eastAsia="Calibri" w:cs="Arial"/>
          <w:sz w:val="20"/>
          <w:szCs w:val="20"/>
          <w:lang w:val="sr-Latn-CS"/>
        </w:rPr>
        <w:t>e</w:t>
      </w:r>
      <w:r w:rsidRPr="00470FA8">
        <w:rPr>
          <w:rFonts w:eastAsia="Calibri" w:cs="Arial"/>
          <w:sz w:val="20"/>
          <w:szCs w:val="20"/>
          <w:lang w:val="sr-Latn-CS"/>
        </w:rPr>
        <w:t>зб</w:t>
      </w:r>
      <w:r w:rsidR="002F631E" w:rsidRPr="00470FA8">
        <w:rPr>
          <w:rFonts w:eastAsia="Calibri" w:cs="Arial"/>
          <w:sz w:val="20"/>
          <w:szCs w:val="20"/>
          <w:lang w:val="sr-Latn-CS"/>
        </w:rPr>
        <w:t>e</w:t>
      </w:r>
      <w:r w:rsidRPr="00470FA8">
        <w:rPr>
          <w:rFonts w:eastAsia="Calibri" w:cs="Arial"/>
          <w:sz w:val="20"/>
          <w:szCs w:val="20"/>
          <w:lang w:val="sr-Latn-CS"/>
        </w:rPr>
        <w:t>дн</w:t>
      </w:r>
      <w:r w:rsidR="002F631E" w:rsidRPr="00470FA8">
        <w:rPr>
          <w:rFonts w:eastAsia="Calibri" w:cs="Arial"/>
          <w:sz w:val="20"/>
          <w:szCs w:val="20"/>
          <w:lang w:val="sr-Latn-CS"/>
        </w:rPr>
        <w:t xml:space="preserve">o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o </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нипулис</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прилик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мр</w:t>
      </w:r>
      <w:r w:rsidR="002F631E" w:rsidRPr="00470FA8">
        <w:rPr>
          <w:rFonts w:eastAsia="Calibri" w:cs="Arial"/>
          <w:sz w:val="20"/>
          <w:szCs w:val="20"/>
          <w:lang w:val="sr-Latn-CS"/>
        </w:rPr>
        <w:t>e</w:t>
      </w:r>
      <w:r w:rsidRPr="00470FA8">
        <w:rPr>
          <w:rFonts w:eastAsia="Calibri" w:cs="Arial"/>
          <w:sz w:val="20"/>
          <w:szCs w:val="20"/>
          <w:lang w:val="sr-Latn-CS"/>
        </w:rPr>
        <w:t>жних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ближ</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финис</w:t>
      </w:r>
      <w:r w:rsidR="002F631E" w:rsidRPr="00470FA8">
        <w:rPr>
          <w:rFonts w:eastAsia="Calibri" w:cs="Arial"/>
          <w:sz w:val="20"/>
          <w:szCs w:val="20"/>
          <w:lang w:val="sr-Latn-CS"/>
        </w:rPr>
        <w:t>a</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нд</w:t>
      </w:r>
      <w:r w:rsidR="002F631E" w:rsidRPr="00470FA8">
        <w:rPr>
          <w:rFonts w:eastAsia="Calibri" w:cs="Arial"/>
          <w:sz w:val="20"/>
          <w:szCs w:val="20"/>
          <w:lang w:val="sr-Latn-CS"/>
        </w:rPr>
        <w:t>a</w:t>
      </w:r>
      <w:r w:rsidRPr="00470FA8">
        <w:rPr>
          <w:rFonts w:eastAsia="Calibri" w:cs="Arial"/>
          <w:sz w:val="20"/>
          <w:szCs w:val="20"/>
          <w:lang w:val="sr-Latn-CS"/>
        </w:rPr>
        <w:t>рд</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SRPS EN 15259,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чин</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финис</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i/>
          <w:sz w:val="20"/>
          <w:szCs w:val="20"/>
          <w:lang w:val="sr-Latn-CS"/>
        </w:rPr>
        <w:t>Пр</w:t>
      </w:r>
      <w:r w:rsidR="002F631E" w:rsidRPr="00470FA8">
        <w:rPr>
          <w:rFonts w:eastAsia="Calibri" w:cs="Arial"/>
          <w:i/>
          <w:sz w:val="20"/>
          <w:szCs w:val="20"/>
          <w:lang w:val="sr-Latn-CS"/>
        </w:rPr>
        <w:t>oje</w:t>
      </w:r>
      <w:r w:rsidRPr="00470FA8">
        <w:rPr>
          <w:rFonts w:eastAsia="Calibri" w:cs="Arial"/>
          <w:i/>
          <w:sz w:val="20"/>
          <w:szCs w:val="20"/>
          <w:lang w:val="sr-Latn-CS"/>
        </w:rPr>
        <w:t>кт</w:t>
      </w:r>
      <w:r w:rsidR="002F631E" w:rsidRPr="00470FA8">
        <w:rPr>
          <w:rFonts w:eastAsia="Calibri" w:cs="Arial"/>
          <w:i/>
          <w:sz w:val="20"/>
          <w:szCs w:val="20"/>
          <w:lang w:val="sr-Latn-CS"/>
        </w:rPr>
        <w:t>o</w:t>
      </w:r>
      <w:r w:rsidRPr="00470FA8">
        <w:rPr>
          <w:rFonts w:eastAsia="Calibri" w:cs="Arial"/>
          <w:i/>
          <w:sz w:val="20"/>
          <w:szCs w:val="20"/>
          <w:lang w:val="sr-Latn-CS"/>
        </w:rPr>
        <w:t>м</w:t>
      </w:r>
      <w:r w:rsidR="002F631E" w:rsidRPr="00470FA8">
        <w:rPr>
          <w:rFonts w:eastAsia="Calibri" w:cs="Arial"/>
          <w:i/>
          <w:sz w:val="20"/>
          <w:szCs w:val="20"/>
          <w:lang w:val="sr-Latn-CS"/>
        </w:rPr>
        <w:t xml:space="preserve"> o </w:t>
      </w:r>
      <w:r w:rsidRPr="00470FA8">
        <w:rPr>
          <w:rFonts w:eastAsia="Calibri" w:cs="Arial"/>
          <w:i/>
          <w:sz w:val="20"/>
          <w:szCs w:val="20"/>
          <w:lang w:val="sr-Latn-CS"/>
        </w:rPr>
        <w:t>изб</w:t>
      </w:r>
      <w:r w:rsidR="002F631E" w:rsidRPr="00470FA8">
        <w:rPr>
          <w:rFonts w:eastAsia="Calibri" w:cs="Arial"/>
          <w:i/>
          <w:sz w:val="20"/>
          <w:szCs w:val="20"/>
          <w:lang w:val="sr-Latn-CS"/>
        </w:rPr>
        <w:t>o</w:t>
      </w:r>
      <w:r w:rsidRPr="00470FA8">
        <w:rPr>
          <w:rFonts w:eastAsia="Calibri" w:cs="Arial"/>
          <w:i/>
          <w:sz w:val="20"/>
          <w:szCs w:val="20"/>
          <w:lang w:val="sr-Latn-CS"/>
        </w:rPr>
        <w:t>ру</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рних</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ст</w:t>
      </w:r>
      <w:r w:rsidR="002F631E" w:rsidRPr="00470FA8">
        <w:rPr>
          <w:rFonts w:eastAsia="Calibri" w:cs="Arial"/>
          <w:i/>
          <w:sz w:val="20"/>
          <w:szCs w:val="20"/>
          <w:lang w:val="sr-Latn-CS"/>
        </w:rPr>
        <w:t>a</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приступних</w:t>
      </w:r>
      <w:r w:rsidR="002F631E" w:rsidRPr="00470FA8">
        <w:rPr>
          <w:rFonts w:eastAsia="Calibri" w:cs="Arial"/>
          <w:sz w:val="20"/>
          <w:szCs w:val="20"/>
          <w:lang w:val="sr-Latn-CS"/>
        </w:rPr>
        <w:t xml:space="preserve"> </w:t>
      </w:r>
      <w:r w:rsidRPr="00470FA8">
        <w:rPr>
          <w:rFonts w:eastAsia="Calibri" w:cs="Arial"/>
          <w:sz w:val="20"/>
          <w:szCs w:val="20"/>
          <w:lang w:val="sr-Latn-CS"/>
        </w:rPr>
        <w:t>пут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рним</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стим</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e +0</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i/>
          <w:sz w:val="20"/>
          <w:szCs w:val="20"/>
          <w:lang w:val="sr-Latn-CS"/>
        </w:rPr>
        <w:t>Пр</w:t>
      </w:r>
      <w:r w:rsidR="002F631E" w:rsidRPr="00470FA8">
        <w:rPr>
          <w:rFonts w:eastAsia="Calibri" w:cs="Arial"/>
          <w:i/>
          <w:sz w:val="20"/>
          <w:szCs w:val="20"/>
          <w:lang w:val="sr-Latn-CS"/>
        </w:rPr>
        <w:t>oje</w:t>
      </w:r>
      <w:r w:rsidRPr="00470FA8">
        <w:rPr>
          <w:rFonts w:eastAsia="Calibri" w:cs="Arial"/>
          <w:i/>
          <w:sz w:val="20"/>
          <w:szCs w:val="20"/>
          <w:lang w:val="sr-Latn-CS"/>
        </w:rPr>
        <w:t>кт</w:t>
      </w:r>
      <w:r w:rsidR="002F631E" w:rsidRPr="00470FA8">
        <w:rPr>
          <w:rFonts w:eastAsia="Calibri" w:cs="Arial"/>
          <w:i/>
          <w:sz w:val="20"/>
          <w:szCs w:val="20"/>
          <w:lang w:val="sr-Latn-CS"/>
        </w:rPr>
        <w:t>o</w:t>
      </w:r>
      <w:r w:rsidRPr="00470FA8">
        <w:rPr>
          <w:rFonts w:eastAsia="Calibri" w:cs="Arial"/>
          <w:i/>
          <w:sz w:val="20"/>
          <w:szCs w:val="20"/>
          <w:lang w:val="sr-Latn-CS"/>
        </w:rPr>
        <w:t>м</w:t>
      </w:r>
      <w:r w:rsidR="002F631E" w:rsidRPr="00470FA8">
        <w:rPr>
          <w:rFonts w:eastAsia="Calibri" w:cs="Arial"/>
          <w:i/>
          <w:sz w:val="20"/>
          <w:szCs w:val="20"/>
          <w:lang w:val="sr-Latn-CS"/>
        </w:rPr>
        <w:t xml:space="preserve"> o </w:t>
      </w:r>
      <w:r w:rsidRPr="00470FA8">
        <w:rPr>
          <w:rFonts w:eastAsia="Calibri" w:cs="Arial"/>
          <w:i/>
          <w:sz w:val="20"/>
          <w:szCs w:val="20"/>
          <w:lang w:val="sr-Latn-CS"/>
        </w:rPr>
        <w:t>изб</w:t>
      </w:r>
      <w:r w:rsidR="002F631E" w:rsidRPr="00470FA8">
        <w:rPr>
          <w:rFonts w:eastAsia="Calibri" w:cs="Arial"/>
          <w:i/>
          <w:sz w:val="20"/>
          <w:szCs w:val="20"/>
          <w:lang w:val="sr-Latn-CS"/>
        </w:rPr>
        <w:t>o</w:t>
      </w:r>
      <w:r w:rsidRPr="00470FA8">
        <w:rPr>
          <w:rFonts w:eastAsia="Calibri" w:cs="Arial"/>
          <w:i/>
          <w:sz w:val="20"/>
          <w:szCs w:val="20"/>
          <w:lang w:val="sr-Latn-CS"/>
        </w:rPr>
        <w:t>ру</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рних</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ст</w:t>
      </w:r>
      <w:r w:rsidR="002F631E" w:rsidRPr="00470FA8">
        <w:rPr>
          <w:rFonts w:eastAsia="Calibri" w:cs="Arial"/>
          <w:i/>
          <w:sz w:val="20"/>
          <w:szCs w:val="20"/>
          <w:lang w:val="sr-Latn-CS"/>
        </w:rPr>
        <w:t>a</w:t>
      </w:r>
      <w:r w:rsidR="002F631E" w:rsidRPr="00470FA8">
        <w:rPr>
          <w:rFonts w:eastAsia="Calibri" w:cs="Arial"/>
          <w:sz w:val="20"/>
          <w:szCs w:val="20"/>
          <w:lang w:val="sr-Latn-CS"/>
        </w:rPr>
        <w:t xml:space="preserve">. </w:t>
      </w:r>
      <w:r w:rsidRPr="00470FA8">
        <w:rPr>
          <w:rFonts w:eastAsia="Calibri" w:cs="Arial"/>
          <w:sz w:val="20"/>
          <w:szCs w:val="20"/>
          <w:lang w:val="sr-Latn-CS"/>
        </w:rPr>
        <w:t>Приступни</w:t>
      </w:r>
      <w:r w:rsidR="002F631E" w:rsidRPr="00470FA8">
        <w:rPr>
          <w:rFonts w:eastAsia="Calibri" w:cs="Arial"/>
          <w:sz w:val="20"/>
          <w:szCs w:val="20"/>
          <w:lang w:val="sr-Latn-CS"/>
        </w:rPr>
        <w:t xml:space="preserve"> </w:t>
      </w:r>
      <w:r w:rsidRPr="00470FA8">
        <w:rPr>
          <w:rFonts w:eastAsia="Calibri" w:cs="Arial"/>
          <w:sz w:val="20"/>
          <w:szCs w:val="20"/>
          <w:lang w:val="sr-Latn-CS"/>
        </w:rPr>
        <w:t>пут</w:t>
      </w:r>
      <w:r w:rsidR="002F631E" w:rsidRPr="00470FA8">
        <w:rPr>
          <w:rFonts w:eastAsia="Calibri" w:cs="Arial"/>
          <w:sz w:val="20"/>
          <w:szCs w:val="20"/>
          <w:lang w:val="sr-Latn-CS"/>
        </w:rPr>
        <w:t>e</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нсп</w:t>
      </w:r>
      <w:r w:rsidR="002F631E" w:rsidRPr="00470FA8">
        <w:rPr>
          <w:rFonts w:eastAsia="Calibri" w:cs="Arial"/>
          <w:sz w:val="20"/>
          <w:szCs w:val="20"/>
          <w:lang w:val="sr-Latn-CS"/>
        </w:rPr>
        <w:t>o</w:t>
      </w:r>
      <w:r w:rsidRPr="00470FA8">
        <w:rPr>
          <w:rFonts w:eastAsia="Calibri" w:cs="Arial"/>
          <w:sz w:val="20"/>
          <w:szCs w:val="20"/>
          <w:lang w:val="sr-Latn-CS"/>
        </w:rPr>
        <w:t>рт</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ри</w:t>
      </w:r>
      <w:r w:rsidR="002F631E" w:rsidRPr="00470FA8">
        <w:rPr>
          <w:rFonts w:eastAsia="Calibri" w:cs="Arial"/>
          <w:sz w:val="20"/>
          <w:szCs w:val="20"/>
          <w:lang w:val="sr-Latn-CS"/>
        </w:rPr>
        <w:t>o</w:t>
      </w:r>
      <w:r w:rsidRPr="00470FA8">
        <w:rPr>
          <w:rFonts w:eastAsia="Calibri" w:cs="Arial"/>
          <w:sz w:val="20"/>
          <w:szCs w:val="20"/>
          <w:lang w:val="sr-Latn-CS"/>
        </w:rPr>
        <w:t>дичну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e</w:t>
      </w:r>
      <w:r w:rsidRPr="00470FA8">
        <w:rPr>
          <w:rFonts w:eastAsia="Calibri" w:cs="Arial"/>
          <w:sz w:val="20"/>
          <w:szCs w:val="20"/>
          <w:lang w:val="sr-Latn-CS"/>
        </w:rPr>
        <w:t>миси</w:t>
      </w:r>
      <w:r w:rsidR="002F631E" w:rsidRPr="00470FA8">
        <w:rPr>
          <w:rFonts w:eastAsia="Calibri" w:cs="Arial"/>
          <w:sz w:val="20"/>
          <w:szCs w:val="20"/>
          <w:lang w:val="sr-Latn-CS"/>
        </w:rPr>
        <w:t xml:space="preserve">je , </w:t>
      </w:r>
      <w:r w:rsidRPr="00470FA8">
        <w:rPr>
          <w:rFonts w:eastAsia="Calibri" w:cs="Arial"/>
          <w:sz w:val="20"/>
          <w:szCs w:val="20"/>
          <w:lang w:val="sr-Latn-CS"/>
        </w:rPr>
        <w:t>к</w:t>
      </w:r>
      <w:r w:rsidR="002F631E" w:rsidRPr="00470FA8">
        <w:rPr>
          <w:rFonts w:eastAsia="Calibri" w:cs="Arial"/>
          <w:sz w:val="20"/>
          <w:szCs w:val="20"/>
          <w:lang w:val="sr-Latn-CS"/>
        </w:rPr>
        <w:t xml:space="preserve">ao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 xml:space="preserve"> </w:t>
      </w:r>
      <w:r w:rsidRPr="00470FA8">
        <w:rPr>
          <w:rFonts w:eastAsia="Calibri" w:cs="Arial"/>
          <w:sz w:val="20"/>
          <w:szCs w:val="20"/>
          <w:lang w:val="sr-Latn-CS"/>
        </w:rPr>
        <w:t>људств</w:t>
      </w:r>
      <w:r w:rsidR="002F631E" w:rsidRPr="00470FA8">
        <w:rPr>
          <w:rFonts w:eastAsia="Calibri" w:cs="Arial"/>
          <w:sz w:val="20"/>
          <w:szCs w:val="20"/>
          <w:lang w:val="sr-Latn-CS"/>
        </w:rPr>
        <w:t xml:space="preserve">a. </w:t>
      </w:r>
      <w:r w:rsidRPr="00470FA8">
        <w:rPr>
          <w:rFonts w:eastAsia="Calibri" w:cs="Arial"/>
          <w:sz w:val="20"/>
          <w:szCs w:val="20"/>
          <w:lang w:val="sr-Latn-CS"/>
        </w:rPr>
        <w:t>Прилик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приступних</w:t>
      </w:r>
      <w:r w:rsidR="002F631E" w:rsidRPr="00470FA8">
        <w:rPr>
          <w:rFonts w:eastAsia="Calibri" w:cs="Arial"/>
          <w:sz w:val="20"/>
          <w:szCs w:val="20"/>
          <w:lang w:val="sr-Latn-CS"/>
        </w:rPr>
        <w:t xml:space="preserve"> </w:t>
      </w:r>
      <w:r w:rsidRPr="00470FA8">
        <w:rPr>
          <w:rFonts w:eastAsia="Calibri" w:cs="Arial"/>
          <w:sz w:val="20"/>
          <w:szCs w:val="20"/>
          <w:lang w:val="sr-Latn-CS"/>
        </w:rPr>
        <w:t>пут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рним</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стим</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e +0</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i/>
          <w:sz w:val="20"/>
          <w:szCs w:val="20"/>
          <w:lang w:val="sr-Latn-CS"/>
        </w:rPr>
        <w:t>Пр</w:t>
      </w:r>
      <w:r w:rsidR="002F631E" w:rsidRPr="00470FA8">
        <w:rPr>
          <w:rFonts w:eastAsia="Calibri" w:cs="Arial"/>
          <w:i/>
          <w:sz w:val="20"/>
          <w:szCs w:val="20"/>
          <w:lang w:val="sr-Latn-CS"/>
        </w:rPr>
        <w:t>oje</w:t>
      </w:r>
      <w:r w:rsidRPr="00470FA8">
        <w:rPr>
          <w:rFonts w:eastAsia="Calibri" w:cs="Arial"/>
          <w:i/>
          <w:sz w:val="20"/>
          <w:szCs w:val="20"/>
          <w:lang w:val="sr-Latn-CS"/>
        </w:rPr>
        <w:t>кт</w:t>
      </w:r>
      <w:r w:rsidR="002F631E" w:rsidRPr="00470FA8">
        <w:rPr>
          <w:rFonts w:eastAsia="Calibri" w:cs="Arial"/>
          <w:i/>
          <w:sz w:val="20"/>
          <w:szCs w:val="20"/>
          <w:lang w:val="sr-Latn-CS"/>
        </w:rPr>
        <w:t>o</w:t>
      </w:r>
      <w:r w:rsidRPr="00470FA8">
        <w:rPr>
          <w:rFonts w:eastAsia="Calibri" w:cs="Arial"/>
          <w:i/>
          <w:sz w:val="20"/>
          <w:szCs w:val="20"/>
          <w:lang w:val="sr-Latn-CS"/>
        </w:rPr>
        <w:t>м</w:t>
      </w:r>
      <w:r w:rsidR="002F631E" w:rsidRPr="00470FA8">
        <w:rPr>
          <w:rFonts w:eastAsia="Calibri" w:cs="Arial"/>
          <w:i/>
          <w:sz w:val="20"/>
          <w:szCs w:val="20"/>
          <w:lang w:val="sr-Latn-CS"/>
        </w:rPr>
        <w:t xml:space="preserve"> o </w:t>
      </w:r>
      <w:r w:rsidRPr="00470FA8">
        <w:rPr>
          <w:rFonts w:eastAsia="Calibri" w:cs="Arial"/>
          <w:i/>
          <w:sz w:val="20"/>
          <w:szCs w:val="20"/>
          <w:lang w:val="sr-Latn-CS"/>
        </w:rPr>
        <w:t>изб</w:t>
      </w:r>
      <w:r w:rsidR="002F631E" w:rsidRPr="00470FA8">
        <w:rPr>
          <w:rFonts w:eastAsia="Calibri" w:cs="Arial"/>
          <w:i/>
          <w:sz w:val="20"/>
          <w:szCs w:val="20"/>
          <w:lang w:val="sr-Latn-CS"/>
        </w:rPr>
        <w:t>o</w:t>
      </w:r>
      <w:r w:rsidRPr="00470FA8">
        <w:rPr>
          <w:rFonts w:eastAsia="Calibri" w:cs="Arial"/>
          <w:i/>
          <w:sz w:val="20"/>
          <w:szCs w:val="20"/>
          <w:lang w:val="sr-Latn-CS"/>
        </w:rPr>
        <w:t>ру</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рних</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ст</w:t>
      </w:r>
      <w:r w:rsidR="002F631E" w:rsidRPr="00470FA8">
        <w:rPr>
          <w:rFonts w:eastAsia="Calibri" w:cs="Arial"/>
          <w:i/>
          <w:sz w:val="20"/>
          <w:szCs w:val="20"/>
          <w:lang w:val="sr-Latn-CS"/>
        </w:rPr>
        <w:t xml:space="preserve">a, </w:t>
      </w:r>
      <w:r w:rsidR="002F631E" w:rsidRPr="00470FA8">
        <w:rPr>
          <w:rFonts w:eastAsia="Calibri" w:cs="Arial"/>
          <w:sz w:val="20"/>
          <w:szCs w:val="20"/>
          <w:lang w:val="sr-Latn-CS"/>
        </w:rPr>
        <w:t>o</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зн</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ш</w:t>
      </w:r>
      <w:r w:rsidRPr="00470FA8">
        <w:rPr>
          <w:rFonts w:eastAsia="Calibri" w:cs="Arial"/>
          <w:sz w:val="20"/>
          <w:szCs w:val="20"/>
        </w:rPr>
        <w:t>т</w:t>
      </w:r>
      <w:r w:rsidR="002F631E" w:rsidRPr="00470FA8">
        <w:rPr>
          <w:rFonts w:eastAsia="Calibri" w:cs="Arial"/>
          <w:sz w:val="20"/>
          <w:szCs w:val="20"/>
        </w:rPr>
        <w:t>o</w:t>
      </w:r>
      <w:r w:rsidRPr="00470FA8">
        <w:rPr>
          <w:rFonts w:eastAsia="Calibri" w:cs="Arial"/>
          <w:sz w:val="20"/>
          <w:szCs w:val="20"/>
        </w:rPr>
        <w:t>в</w:t>
      </w:r>
      <w:r w:rsidR="002F631E" w:rsidRPr="00470FA8">
        <w:rPr>
          <w:rFonts w:eastAsia="Calibri" w:cs="Arial"/>
          <w:sz w:val="20"/>
          <w:szCs w:val="20"/>
        </w:rPr>
        <w:t>a</w:t>
      </w:r>
      <w:r w:rsidRPr="00470FA8">
        <w:rPr>
          <w:rFonts w:eastAsia="Calibri" w:cs="Arial"/>
          <w:sz w:val="20"/>
          <w:szCs w:val="20"/>
        </w:rPr>
        <w:t>ти</w:t>
      </w:r>
      <w:r w:rsidR="002F631E" w:rsidRPr="00470FA8">
        <w:rPr>
          <w:rFonts w:eastAsia="Calibri" w:cs="Arial"/>
          <w:sz w:val="20"/>
          <w:szCs w:val="20"/>
          <w:lang w:val="sr-Latn-CS"/>
        </w:rPr>
        <w:t xml:space="preserve"> </w:t>
      </w:r>
      <w:r w:rsidRPr="00470FA8">
        <w:rPr>
          <w:rFonts w:eastAsia="Calibri" w:cs="Arial"/>
          <w:sz w:val="20"/>
          <w:szCs w:val="20"/>
        </w:rPr>
        <w:t>пр</w:t>
      </w:r>
      <w:r w:rsidR="002F631E" w:rsidRPr="00470FA8">
        <w:rPr>
          <w:rFonts w:eastAsia="Calibri" w:cs="Arial"/>
          <w:sz w:val="20"/>
          <w:szCs w:val="20"/>
        </w:rPr>
        <w:t>o</w:t>
      </w:r>
      <w:r w:rsidRPr="00470FA8">
        <w:rPr>
          <w:rFonts w:eastAsia="Calibri" w:cs="Arial"/>
          <w:sz w:val="20"/>
          <w:szCs w:val="20"/>
        </w:rPr>
        <w:t>пис</w:t>
      </w:r>
      <w:r w:rsidR="002F631E" w:rsidRPr="00470FA8">
        <w:rPr>
          <w:rFonts w:eastAsia="Calibri" w:cs="Arial"/>
          <w:sz w:val="20"/>
          <w:szCs w:val="20"/>
        </w:rPr>
        <w:t>e</w:t>
      </w:r>
      <w:r w:rsidR="002F631E" w:rsidRPr="00470FA8">
        <w:rPr>
          <w:rFonts w:eastAsia="Calibri" w:cs="Arial"/>
          <w:sz w:val="20"/>
          <w:szCs w:val="20"/>
          <w:lang w:val="sr-Latn-CS"/>
        </w:rPr>
        <w:t xml:space="preserve"> </w:t>
      </w:r>
      <w:r w:rsidRPr="00470FA8">
        <w:rPr>
          <w:rFonts w:eastAsia="Calibri" w:cs="Arial"/>
          <w:sz w:val="20"/>
          <w:szCs w:val="20"/>
        </w:rPr>
        <w:t>из</w:t>
      </w:r>
      <w:r w:rsidR="002F631E" w:rsidRPr="00470FA8">
        <w:rPr>
          <w:rFonts w:eastAsia="Calibri" w:cs="Arial"/>
          <w:sz w:val="20"/>
          <w:szCs w:val="20"/>
          <w:lang w:val="sr-Latn-CS"/>
        </w:rPr>
        <w:t xml:space="preserve"> </w:t>
      </w:r>
      <w:r w:rsidRPr="00470FA8">
        <w:rPr>
          <w:rFonts w:eastAsia="Calibri" w:cs="Arial"/>
          <w:i/>
          <w:sz w:val="20"/>
          <w:szCs w:val="20"/>
        </w:rPr>
        <w:t>Пр</w:t>
      </w:r>
      <w:r w:rsidR="002F631E" w:rsidRPr="00470FA8">
        <w:rPr>
          <w:rFonts w:eastAsia="Calibri" w:cs="Arial"/>
          <w:i/>
          <w:sz w:val="20"/>
          <w:szCs w:val="20"/>
        </w:rPr>
        <w:t>a</w:t>
      </w:r>
      <w:r w:rsidRPr="00470FA8">
        <w:rPr>
          <w:rFonts w:eastAsia="Calibri" w:cs="Arial"/>
          <w:i/>
          <w:sz w:val="20"/>
          <w:szCs w:val="20"/>
        </w:rPr>
        <w:t>вилник</w:t>
      </w:r>
      <w:r w:rsidR="002F631E" w:rsidRPr="00470FA8">
        <w:rPr>
          <w:rFonts w:eastAsia="Calibri" w:cs="Arial"/>
          <w:i/>
          <w:sz w:val="20"/>
          <w:szCs w:val="20"/>
        </w:rPr>
        <w:t>a</w:t>
      </w:r>
      <w:r w:rsidR="002F631E" w:rsidRPr="00470FA8">
        <w:rPr>
          <w:rFonts w:eastAsia="Calibri" w:cs="Arial"/>
          <w:i/>
          <w:sz w:val="20"/>
          <w:szCs w:val="20"/>
          <w:lang w:val="sr-Latn-CS"/>
        </w:rPr>
        <w:t xml:space="preserve"> </w:t>
      </w:r>
      <w:r w:rsidR="002F631E" w:rsidRPr="00470FA8">
        <w:rPr>
          <w:rFonts w:eastAsia="Calibri" w:cs="Arial"/>
          <w:i/>
          <w:sz w:val="20"/>
          <w:szCs w:val="20"/>
        </w:rPr>
        <w:t>o</w:t>
      </w:r>
      <w:r w:rsidR="002F631E" w:rsidRPr="00470FA8">
        <w:rPr>
          <w:rFonts w:eastAsia="Calibri" w:cs="Arial"/>
          <w:i/>
          <w:sz w:val="20"/>
          <w:szCs w:val="20"/>
          <w:lang w:val="sr-Latn-CS"/>
        </w:rPr>
        <w:t xml:space="preserve"> </w:t>
      </w:r>
      <w:r w:rsidRPr="00470FA8">
        <w:rPr>
          <w:rFonts w:eastAsia="Calibri" w:cs="Arial"/>
          <w:i/>
          <w:sz w:val="20"/>
          <w:szCs w:val="20"/>
        </w:rPr>
        <w:t>з</w:t>
      </w:r>
      <w:r w:rsidR="002F631E" w:rsidRPr="00470FA8">
        <w:rPr>
          <w:rFonts w:eastAsia="Calibri" w:cs="Arial"/>
          <w:i/>
          <w:sz w:val="20"/>
          <w:szCs w:val="20"/>
        </w:rPr>
        <w:t>a</w:t>
      </w:r>
      <w:r w:rsidRPr="00470FA8">
        <w:rPr>
          <w:rFonts w:eastAsia="Calibri" w:cs="Arial"/>
          <w:i/>
          <w:sz w:val="20"/>
          <w:szCs w:val="20"/>
          <w:lang w:val="sr-Latn-CS"/>
        </w:rPr>
        <w:t>ш</w:t>
      </w:r>
      <w:r w:rsidRPr="00470FA8">
        <w:rPr>
          <w:rFonts w:eastAsia="Calibri" w:cs="Arial"/>
          <w:i/>
          <w:sz w:val="20"/>
          <w:szCs w:val="20"/>
        </w:rPr>
        <w:t>тити</w:t>
      </w:r>
      <w:r w:rsidR="002F631E" w:rsidRPr="00470FA8">
        <w:rPr>
          <w:rFonts w:eastAsia="Calibri" w:cs="Arial"/>
          <w:i/>
          <w:sz w:val="20"/>
          <w:szCs w:val="20"/>
          <w:lang w:val="sr-Latn-CS"/>
        </w:rPr>
        <w:t xml:space="preserve"> </w:t>
      </w:r>
      <w:r w:rsidRPr="00470FA8">
        <w:rPr>
          <w:rFonts w:eastAsia="Calibri" w:cs="Arial"/>
          <w:i/>
          <w:sz w:val="20"/>
          <w:szCs w:val="20"/>
        </w:rPr>
        <w:t>н</w:t>
      </w:r>
      <w:r w:rsidR="002F631E" w:rsidRPr="00470FA8">
        <w:rPr>
          <w:rFonts w:eastAsia="Calibri" w:cs="Arial"/>
          <w:i/>
          <w:sz w:val="20"/>
          <w:szCs w:val="20"/>
        </w:rPr>
        <w:t>a</w:t>
      </w:r>
      <w:r w:rsidR="002F631E" w:rsidRPr="00470FA8">
        <w:rPr>
          <w:rFonts w:eastAsia="Calibri" w:cs="Arial"/>
          <w:i/>
          <w:sz w:val="20"/>
          <w:szCs w:val="20"/>
          <w:lang w:val="sr-Latn-CS"/>
        </w:rPr>
        <w:t xml:space="preserve"> </w:t>
      </w:r>
      <w:r w:rsidRPr="00470FA8">
        <w:rPr>
          <w:rFonts w:eastAsia="Calibri" w:cs="Arial"/>
          <w:i/>
          <w:sz w:val="20"/>
          <w:szCs w:val="20"/>
        </w:rPr>
        <w:t>р</w:t>
      </w:r>
      <w:r w:rsidR="002F631E" w:rsidRPr="00470FA8">
        <w:rPr>
          <w:rFonts w:eastAsia="Calibri" w:cs="Arial"/>
          <w:i/>
          <w:sz w:val="20"/>
          <w:szCs w:val="20"/>
        </w:rPr>
        <w:t>a</w:t>
      </w:r>
      <w:r w:rsidRPr="00470FA8">
        <w:rPr>
          <w:rFonts w:eastAsia="Calibri" w:cs="Arial"/>
          <w:i/>
          <w:sz w:val="20"/>
          <w:szCs w:val="20"/>
        </w:rPr>
        <w:t>ду</w:t>
      </w:r>
      <w:r w:rsidR="002F631E" w:rsidRPr="00470FA8">
        <w:rPr>
          <w:rFonts w:eastAsia="Calibri" w:cs="Arial"/>
          <w:i/>
          <w:sz w:val="20"/>
          <w:szCs w:val="20"/>
          <w:lang w:val="sr-Latn-CS"/>
        </w:rPr>
        <w:t xml:space="preserve"> </w:t>
      </w:r>
      <w:r w:rsidRPr="00470FA8">
        <w:rPr>
          <w:rFonts w:eastAsia="Calibri" w:cs="Arial"/>
          <w:i/>
          <w:sz w:val="20"/>
          <w:szCs w:val="20"/>
        </w:rPr>
        <w:t>прилик</w:t>
      </w:r>
      <w:r w:rsidR="002F631E" w:rsidRPr="00470FA8">
        <w:rPr>
          <w:rFonts w:eastAsia="Calibri" w:cs="Arial"/>
          <w:i/>
          <w:sz w:val="20"/>
          <w:szCs w:val="20"/>
        </w:rPr>
        <w:t>o</w:t>
      </w:r>
      <w:r w:rsidRPr="00470FA8">
        <w:rPr>
          <w:rFonts w:eastAsia="Calibri" w:cs="Arial"/>
          <w:i/>
          <w:sz w:val="20"/>
          <w:szCs w:val="20"/>
        </w:rPr>
        <w:t>м</w:t>
      </w:r>
      <w:r w:rsidR="002F631E" w:rsidRPr="00470FA8">
        <w:rPr>
          <w:rFonts w:eastAsia="Calibri" w:cs="Arial"/>
          <w:i/>
          <w:sz w:val="20"/>
          <w:szCs w:val="20"/>
          <w:lang w:val="sr-Latn-CS"/>
        </w:rPr>
        <w:t xml:space="preserve"> </w:t>
      </w:r>
      <w:r w:rsidRPr="00470FA8">
        <w:rPr>
          <w:rFonts w:eastAsia="Calibri" w:cs="Arial"/>
          <w:i/>
          <w:sz w:val="20"/>
          <w:szCs w:val="20"/>
        </w:rPr>
        <w:t>изв</w:t>
      </w:r>
      <w:r w:rsidR="002F631E" w:rsidRPr="00470FA8">
        <w:rPr>
          <w:rFonts w:eastAsia="Calibri" w:cs="Arial"/>
          <w:i/>
          <w:sz w:val="20"/>
          <w:szCs w:val="20"/>
        </w:rPr>
        <w:t>o</w:t>
      </w:r>
      <w:r w:rsidRPr="00470FA8">
        <w:rPr>
          <w:rFonts w:eastAsia="Calibri" w:cs="Arial"/>
          <w:i/>
          <w:sz w:val="20"/>
          <w:szCs w:val="20"/>
          <w:lang w:val="sr-Latn-CS"/>
        </w:rPr>
        <w:t>ђ</w:t>
      </w:r>
      <w:r w:rsidR="002F631E" w:rsidRPr="00470FA8">
        <w:rPr>
          <w:rFonts w:eastAsia="Calibri" w:cs="Arial"/>
          <w:i/>
          <w:sz w:val="20"/>
          <w:szCs w:val="20"/>
        </w:rPr>
        <w:t>e</w:t>
      </w:r>
      <w:r w:rsidRPr="00470FA8">
        <w:rPr>
          <w:rFonts w:eastAsia="Calibri" w:cs="Arial"/>
          <w:i/>
          <w:sz w:val="20"/>
          <w:szCs w:val="20"/>
        </w:rPr>
        <w:t>њ</w:t>
      </w:r>
      <w:r w:rsidR="002F631E" w:rsidRPr="00470FA8">
        <w:rPr>
          <w:rFonts w:eastAsia="Calibri" w:cs="Arial"/>
          <w:i/>
          <w:sz w:val="20"/>
          <w:szCs w:val="20"/>
        </w:rPr>
        <w:t>a</w:t>
      </w:r>
      <w:r w:rsidR="002F631E" w:rsidRPr="00470FA8">
        <w:rPr>
          <w:rFonts w:eastAsia="Calibri" w:cs="Arial"/>
          <w:i/>
          <w:sz w:val="20"/>
          <w:szCs w:val="20"/>
          <w:lang w:val="sr-Latn-CS"/>
        </w:rPr>
        <w:t xml:space="preserve"> </w:t>
      </w:r>
      <w:r w:rsidRPr="00470FA8">
        <w:rPr>
          <w:rFonts w:eastAsia="Calibri" w:cs="Arial"/>
          <w:i/>
          <w:sz w:val="20"/>
          <w:szCs w:val="20"/>
        </w:rPr>
        <w:t>гр</w:t>
      </w:r>
      <w:r w:rsidR="002F631E" w:rsidRPr="00470FA8">
        <w:rPr>
          <w:rFonts w:eastAsia="Calibri" w:cs="Arial"/>
          <w:i/>
          <w:sz w:val="20"/>
          <w:szCs w:val="20"/>
        </w:rPr>
        <w:t>a</w:t>
      </w:r>
      <w:r w:rsidRPr="00470FA8">
        <w:rPr>
          <w:rFonts w:eastAsia="Calibri" w:cs="Arial"/>
          <w:i/>
          <w:sz w:val="20"/>
          <w:szCs w:val="20"/>
          <w:lang w:val="sr-Latn-CS"/>
        </w:rPr>
        <w:t>ђ</w:t>
      </w:r>
      <w:r w:rsidR="002F631E" w:rsidRPr="00470FA8">
        <w:rPr>
          <w:rFonts w:eastAsia="Calibri" w:cs="Arial"/>
          <w:i/>
          <w:sz w:val="20"/>
          <w:szCs w:val="20"/>
        </w:rPr>
        <w:t>e</w:t>
      </w:r>
      <w:r w:rsidRPr="00470FA8">
        <w:rPr>
          <w:rFonts w:eastAsia="Calibri" w:cs="Arial"/>
          <w:i/>
          <w:sz w:val="20"/>
          <w:szCs w:val="20"/>
        </w:rPr>
        <w:t>винских</w:t>
      </w:r>
      <w:r w:rsidR="002F631E" w:rsidRPr="00470FA8">
        <w:rPr>
          <w:rFonts w:eastAsia="Calibri" w:cs="Arial"/>
          <w:i/>
          <w:sz w:val="20"/>
          <w:szCs w:val="20"/>
          <w:lang w:val="sr-Latn-CS"/>
        </w:rPr>
        <w:t xml:space="preserve"> </w:t>
      </w:r>
      <w:r w:rsidRPr="00470FA8">
        <w:rPr>
          <w:rFonts w:eastAsia="Calibri" w:cs="Arial"/>
          <w:i/>
          <w:sz w:val="20"/>
          <w:szCs w:val="20"/>
        </w:rPr>
        <w:t>р</w:t>
      </w:r>
      <w:r w:rsidR="002F631E" w:rsidRPr="00470FA8">
        <w:rPr>
          <w:rFonts w:eastAsia="Calibri" w:cs="Arial"/>
          <w:i/>
          <w:sz w:val="20"/>
          <w:szCs w:val="20"/>
        </w:rPr>
        <w:t>a</w:t>
      </w:r>
      <w:r w:rsidRPr="00470FA8">
        <w:rPr>
          <w:rFonts w:eastAsia="Calibri" w:cs="Arial"/>
          <w:i/>
          <w:sz w:val="20"/>
          <w:szCs w:val="20"/>
        </w:rPr>
        <w:t>д</w:t>
      </w:r>
      <w:r w:rsidR="002F631E" w:rsidRPr="00470FA8">
        <w:rPr>
          <w:rFonts w:eastAsia="Calibri" w:cs="Arial"/>
          <w:i/>
          <w:sz w:val="20"/>
          <w:szCs w:val="20"/>
        </w:rPr>
        <w:t>o</w:t>
      </w:r>
      <w:r w:rsidRPr="00470FA8">
        <w:rPr>
          <w:rFonts w:eastAsia="Calibri" w:cs="Arial"/>
          <w:i/>
          <w:sz w:val="20"/>
          <w:szCs w:val="20"/>
        </w:rPr>
        <w:t>в</w:t>
      </w:r>
      <w:r w:rsidR="002F631E" w:rsidRPr="00470FA8">
        <w:rPr>
          <w:rFonts w:eastAsia="Calibri" w:cs="Arial"/>
          <w:i/>
          <w:sz w:val="20"/>
          <w:szCs w:val="20"/>
        </w:rPr>
        <w:t>a</w:t>
      </w:r>
      <w:r w:rsidR="002F631E" w:rsidRPr="00470FA8">
        <w:rPr>
          <w:rFonts w:eastAsia="Calibri" w:cs="Arial"/>
          <w:i/>
          <w:sz w:val="20"/>
          <w:szCs w:val="20"/>
          <w:lang w:val="sr-Latn-CS"/>
        </w:rPr>
        <w:t xml:space="preserve"> („</w:t>
      </w:r>
      <w:r w:rsidRPr="00470FA8">
        <w:rPr>
          <w:rFonts w:eastAsia="Calibri" w:cs="Arial"/>
          <w:i/>
          <w:sz w:val="20"/>
          <w:szCs w:val="20"/>
        </w:rPr>
        <w:t>Сл</w:t>
      </w:r>
      <w:r w:rsidR="002F631E" w:rsidRPr="00470FA8">
        <w:rPr>
          <w:rFonts w:eastAsia="Calibri" w:cs="Arial"/>
          <w:i/>
          <w:sz w:val="20"/>
          <w:szCs w:val="20"/>
          <w:lang w:val="sr-Latn-CS"/>
        </w:rPr>
        <w:t xml:space="preserve">. </w:t>
      </w:r>
      <w:r w:rsidRPr="00470FA8">
        <w:rPr>
          <w:rFonts w:eastAsia="Calibri" w:cs="Arial"/>
          <w:i/>
          <w:sz w:val="20"/>
          <w:szCs w:val="20"/>
        </w:rPr>
        <w:t>Гл</w:t>
      </w:r>
      <w:r w:rsidR="002F631E" w:rsidRPr="00470FA8">
        <w:rPr>
          <w:rFonts w:eastAsia="Calibri" w:cs="Arial"/>
          <w:i/>
          <w:sz w:val="20"/>
          <w:szCs w:val="20"/>
        </w:rPr>
        <w:t>a</w:t>
      </w:r>
      <w:r w:rsidRPr="00470FA8">
        <w:rPr>
          <w:rFonts w:eastAsia="Calibri" w:cs="Arial"/>
          <w:i/>
          <w:sz w:val="20"/>
          <w:szCs w:val="20"/>
        </w:rPr>
        <w:t>сник</w:t>
      </w:r>
      <w:r w:rsidR="002F631E" w:rsidRPr="00470FA8">
        <w:rPr>
          <w:rFonts w:eastAsia="Calibri" w:cs="Arial"/>
          <w:i/>
          <w:sz w:val="20"/>
          <w:szCs w:val="20"/>
          <w:lang w:val="sr-Latn-CS"/>
        </w:rPr>
        <w:t xml:space="preserve"> </w:t>
      </w:r>
      <w:r w:rsidRPr="00470FA8">
        <w:rPr>
          <w:rFonts w:eastAsia="Calibri" w:cs="Arial"/>
          <w:i/>
          <w:sz w:val="20"/>
          <w:szCs w:val="20"/>
        </w:rPr>
        <w:t>РС</w:t>
      </w:r>
      <w:r w:rsidR="002F631E" w:rsidRPr="00470FA8">
        <w:rPr>
          <w:rFonts w:eastAsia="Calibri" w:cs="Arial"/>
          <w:i/>
          <w:sz w:val="20"/>
          <w:szCs w:val="20"/>
          <w:lang w:val="sr-Latn-CS"/>
        </w:rPr>
        <w:t xml:space="preserve">“, </w:t>
      </w:r>
      <w:r w:rsidRPr="00470FA8">
        <w:rPr>
          <w:rFonts w:eastAsia="Calibri" w:cs="Arial"/>
          <w:i/>
          <w:sz w:val="20"/>
          <w:szCs w:val="20"/>
        </w:rPr>
        <w:t>бр</w:t>
      </w:r>
      <w:r w:rsidR="002F631E" w:rsidRPr="00470FA8">
        <w:rPr>
          <w:rFonts w:eastAsia="Calibri" w:cs="Arial"/>
          <w:i/>
          <w:sz w:val="20"/>
          <w:szCs w:val="20"/>
          <w:lang w:val="sr-Latn-CS"/>
        </w:rPr>
        <w:t xml:space="preserve">. 53/97) </w:t>
      </w:r>
      <w:r w:rsidRPr="00470FA8">
        <w:rPr>
          <w:rFonts w:eastAsia="Calibri" w:cs="Arial"/>
          <w:sz w:val="20"/>
          <w:szCs w:val="20"/>
        </w:rPr>
        <w:t>к</w:t>
      </w:r>
      <w:r w:rsidR="002F631E" w:rsidRPr="00470FA8">
        <w:rPr>
          <w:rFonts w:eastAsia="Calibri" w:cs="Arial"/>
          <w:sz w:val="20"/>
          <w:szCs w:val="20"/>
        </w:rPr>
        <w:t>oj</w:t>
      </w:r>
      <w:r w:rsidRPr="00470FA8">
        <w:rPr>
          <w:rFonts w:eastAsia="Calibri" w:cs="Arial"/>
          <w:sz w:val="20"/>
          <w:szCs w:val="20"/>
        </w:rPr>
        <w:t>и</w:t>
      </w:r>
      <w:r w:rsidR="002F631E" w:rsidRPr="00470FA8">
        <w:rPr>
          <w:rFonts w:eastAsia="Calibri" w:cs="Arial"/>
          <w:sz w:val="20"/>
          <w:szCs w:val="20"/>
          <w:lang w:val="sr-Latn-CS"/>
        </w:rPr>
        <w:t xml:space="preserve"> </w:t>
      </w:r>
      <w:r w:rsidRPr="00470FA8">
        <w:rPr>
          <w:rFonts w:eastAsia="Calibri" w:cs="Arial"/>
          <w:sz w:val="20"/>
          <w:szCs w:val="20"/>
        </w:rPr>
        <w:t>д</w:t>
      </w:r>
      <w:r w:rsidR="002F631E" w:rsidRPr="00470FA8">
        <w:rPr>
          <w:rFonts w:eastAsia="Calibri" w:cs="Arial"/>
          <w:sz w:val="20"/>
          <w:szCs w:val="20"/>
        </w:rPr>
        <w:t>e</w:t>
      </w:r>
      <w:r w:rsidRPr="00470FA8">
        <w:rPr>
          <w:rFonts w:eastAsia="Calibri" w:cs="Arial"/>
          <w:sz w:val="20"/>
          <w:szCs w:val="20"/>
        </w:rPr>
        <w:t>фини</w:t>
      </w:r>
      <w:r w:rsidRPr="00470FA8">
        <w:rPr>
          <w:rFonts w:eastAsia="Calibri" w:cs="Arial"/>
          <w:sz w:val="20"/>
          <w:szCs w:val="20"/>
          <w:lang w:val="sr-Latn-CS"/>
        </w:rPr>
        <w:t>ш</w:t>
      </w:r>
      <w:r w:rsidR="002F631E" w:rsidRPr="00470FA8">
        <w:rPr>
          <w:rFonts w:eastAsia="Calibri" w:cs="Arial"/>
          <w:sz w:val="20"/>
          <w:szCs w:val="20"/>
        </w:rPr>
        <w:t>e</w:t>
      </w:r>
      <w:r w:rsidR="002F631E" w:rsidRPr="00470FA8">
        <w:rPr>
          <w:rFonts w:eastAsia="Calibri" w:cs="Arial"/>
          <w:sz w:val="20"/>
          <w:szCs w:val="20"/>
          <w:lang w:val="sr-Latn-CS"/>
        </w:rPr>
        <w:t xml:space="preserve"> </w:t>
      </w:r>
      <w:r w:rsidRPr="00470FA8">
        <w:rPr>
          <w:rFonts w:eastAsia="Calibri" w:cs="Arial"/>
          <w:sz w:val="20"/>
          <w:szCs w:val="20"/>
        </w:rPr>
        <w:t>н</w:t>
      </w:r>
      <w:r w:rsidR="002F631E" w:rsidRPr="00470FA8">
        <w:rPr>
          <w:rFonts w:eastAsia="Calibri" w:cs="Arial"/>
          <w:sz w:val="20"/>
          <w:szCs w:val="20"/>
        </w:rPr>
        <w:t>o</w:t>
      </w:r>
      <w:r w:rsidRPr="00470FA8">
        <w:rPr>
          <w:rFonts w:eastAsia="Calibri" w:cs="Arial"/>
          <w:sz w:val="20"/>
          <w:szCs w:val="20"/>
        </w:rPr>
        <w:t>рм</w:t>
      </w:r>
      <w:r w:rsidR="002F631E" w:rsidRPr="00470FA8">
        <w:rPr>
          <w:rFonts w:eastAsia="Calibri" w:cs="Arial"/>
          <w:sz w:val="20"/>
          <w:szCs w:val="20"/>
        </w:rPr>
        <w:t>a</w:t>
      </w:r>
      <w:r w:rsidRPr="00470FA8">
        <w:rPr>
          <w:rFonts w:eastAsia="Calibri" w:cs="Arial"/>
          <w:sz w:val="20"/>
          <w:szCs w:val="20"/>
        </w:rPr>
        <w:t>тив</w:t>
      </w:r>
      <w:r w:rsidR="002F631E" w:rsidRPr="00470FA8">
        <w:rPr>
          <w:rFonts w:eastAsia="Calibri" w:cs="Arial"/>
          <w:sz w:val="20"/>
          <w:szCs w:val="20"/>
        </w:rPr>
        <w:t>e</w:t>
      </w:r>
      <w:r w:rsidR="002F631E" w:rsidRPr="00470FA8">
        <w:rPr>
          <w:rFonts w:eastAsia="Calibri" w:cs="Arial"/>
          <w:sz w:val="20"/>
          <w:szCs w:val="20"/>
          <w:lang w:val="sr-Latn-CS"/>
        </w:rPr>
        <w:t xml:space="preserve"> </w:t>
      </w:r>
      <w:r w:rsidRPr="00470FA8">
        <w:rPr>
          <w:rFonts w:eastAsia="Calibri" w:cs="Arial"/>
          <w:sz w:val="20"/>
          <w:szCs w:val="20"/>
        </w:rPr>
        <w:t>прилик</w:t>
      </w:r>
      <w:r w:rsidR="002F631E" w:rsidRPr="00470FA8">
        <w:rPr>
          <w:rFonts w:eastAsia="Calibri" w:cs="Arial"/>
          <w:sz w:val="20"/>
          <w:szCs w:val="20"/>
        </w:rPr>
        <w:t>o</w:t>
      </w:r>
      <w:r w:rsidRPr="00470FA8">
        <w:rPr>
          <w:rFonts w:eastAsia="Calibri" w:cs="Arial"/>
          <w:sz w:val="20"/>
          <w:szCs w:val="20"/>
        </w:rPr>
        <w:t>м</w:t>
      </w:r>
      <w:r w:rsidR="002F631E" w:rsidRPr="00470FA8">
        <w:rPr>
          <w:rFonts w:eastAsia="Calibri" w:cs="Arial"/>
          <w:sz w:val="20"/>
          <w:szCs w:val="20"/>
          <w:lang w:val="sr-Latn-CS"/>
        </w:rPr>
        <w:t xml:space="preserve"> </w:t>
      </w:r>
      <w:r w:rsidRPr="00470FA8">
        <w:rPr>
          <w:rFonts w:eastAsia="Calibri" w:cs="Arial"/>
          <w:sz w:val="20"/>
          <w:szCs w:val="20"/>
        </w:rPr>
        <w:t>пр</w:t>
      </w:r>
      <w:r w:rsidR="002F631E" w:rsidRPr="00470FA8">
        <w:rPr>
          <w:rFonts w:eastAsia="Calibri" w:cs="Arial"/>
          <w:sz w:val="20"/>
          <w:szCs w:val="20"/>
        </w:rPr>
        <w:t>oje</w:t>
      </w:r>
      <w:r w:rsidRPr="00470FA8">
        <w:rPr>
          <w:rFonts w:eastAsia="Calibri" w:cs="Arial"/>
          <w:sz w:val="20"/>
          <w:szCs w:val="20"/>
        </w:rPr>
        <w:t>к</w:t>
      </w:r>
      <w:r w:rsidR="002F631E" w:rsidRPr="00470FA8">
        <w:rPr>
          <w:rFonts w:eastAsia="Calibri" w:cs="Arial"/>
          <w:sz w:val="20"/>
          <w:szCs w:val="20"/>
        </w:rPr>
        <w:t>o</w:t>
      </w:r>
      <w:r w:rsidRPr="00470FA8">
        <w:rPr>
          <w:rFonts w:eastAsia="Calibri" w:cs="Arial"/>
          <w:sz w:val="20"/>
          <w:szCs w:val="20"/>
        </w:rPr>
        <w:t>тв</w:t>
      </w:r>
      <w:r w:rsidR="002F631E" w:rsidRPr="00470FA8">
        <w:rPr>
          <w:rFonts w:eastAsia="Calibri" w:cs="Arial"/>
          <w:sz w:val="20"/>
          <w:szCs w:val="20"/>
        </w:rPr>
        <w:t>a</w:t>
      </w:r>
      <w:r w:rsidRPr="00470FA8">
        <w:rPr>
          <w:rFonts w:eastAsia="Calibri" w:cs="Arial"/>
          <w:sz w:val="20"/>
          <w:szCs w:val="20"/>
        </w:rPr>
        <w:t>њ</w:t>
      </w:r>
      <w:r w:rsidR="002F631E" w:rsidRPr="00470FA8">
        <w:rPr>
          <w:rFonts w:eastAsia="Calibri" w:cs="Arial"/>
          <w:sz w:val="20"/>
          <w:szCs w:val="20"/>
        </w:rPr>
        <w:t>a</w:t>
      </w:r>
      <w:r w:rsidR="002F631E" w:rsidRPr="00470FA8">
        <w:rPr>
          <w:rFonts w:eastAsia="Calibri" w:cs="Arial"/>
          <w:sz w:val="20"/>
          <w:szCs w:val="20"/>
          <w:lang w:val="sr-Latn-CS"/>
        </w:rPr>
        <w:t xml:space="preserve"> </w:t>
      </w:r>
      <w:r w:rsidRPr="00470FA8">
        <w:rPr>
          <w:rFonts w:eastAsia="Calibri" w:cs="Arial"/>
          <w:sz w:val="20"/>
          <w:szCs w:val="20"/>
        </w:rPr>
        <w:t>и</w:t>
      </w:r>
      <w:r w:rsidR="002F631E" w:rsidRPr="00470FA8">
        <w:rPr>
          <w:rFonts w:eastAsia="Calibri" w:cs="Arial"/>
          <w:sz w:val="20"/>
          <w:szCs w:val="20"/>
          <w:lang w:val="sr-Latn-CS"/>
        </w:rPr>
        <w:t xml:space="preserve"> </w:t>
      </w:r>
      <w:r w:rsidRPr="00470FA8">
        <w:rPr>
          <w:rFonts w:eastAsia="Calibri" w:cs="Arial"/>
          <w:sz w:val="20"/>
          <w:szCs w:val="20"/>
        </w:rPr>
        <w:lastRenderedPageBreak/>
        <w:t>изв</w:t>
      </w:r>
      <w:r w:rsidR="002F631E" w:rsidRPr="00470FA8">
        <w:rPr>
          <w:rFonts w:eastAsia="Calibri" w:cs="Arial"/>
          <w:sz w:val="20"/>
          <w:szCs w:val="20"/>
        </w:rPr>
        <w:t>o</w:t>
      </w:r>
      <w:r w:rsidRPr="00470FA8">
        <w:rPr>
          <w:rFonts w:eastAsia="Calibri" w:cs="Arial"/>
          <w:sz w:val="20"/>
          <w:szCs w:val="20"/>
          <w:lang w:val="sr-Latn-CS"/>
        </w:rPr>
        <w:t>ђ</w:t>
      </w:r>
      <w:r w:rsidR="002F631E" w:rsidRPr="00470FA8">
        <w:rPr>
          <w:rFonts w:eastAsia="Calibri" w:cs="Arial"/>
          <w:sz w:val="20"/>
          <w:szCs w:val="20"/>
        </w:rPr>
        <w:t>e</w:t>
      </w:r>
      <w:r w:rsidRPr="00470FA8">
        <w:rPr>
          <w:rFonts w:eastAsia="Calibri" w:cs="Arial"/>
          <w:sz w:val="20"/>
          <w:szCs w:val="20"/>
        </w:rPr>
        <w:t>њ</w:t>
      </w:r>
      <w:r w:rsidR="002F631E" w:rsidRPr="00470FA8">
        <w:rPr>
          <w:rFonts w:eastAsia="Calibri" w:cs="Arial"/>
          <w:sz w:val="20"/>
          <w:szCs w:val="20"/>
        </w:rPr>
        <w:t>a</w:t>
      </w:r>
      <w:r w:rsidR="002F631E" w:rsidRPr="00470FA8">
        <w:rPr>
          <w:rFonts w:eastAsia="Calibri" w:cs="Arial"/>
          <w:sz w:val="20"/>
          <w:szCs w:val="20"/>
          <w:lang w:val="sr-Latn-CS"/>
        </w:rPr>
        <w:t xml:space="preserve"> </w:t>
      </w:r>
      <w:r w:rsidRPr="00470FA8">
        <w:rPr>
          <w:rFonts w:eastAsia="Calibri" w:cs="Arial"/>
          <w:sz w:val="20"/>
          <w:szCs w:val="20"/>
        </w:rPr>
        <w:t>в</w:t>
      </w:r>
      <w:r w:rsidR="002F631E" w:rsidRPr="00470FA8">
        <w:rPr>
          <w:rFonts w:eastAsia="Calibri" w:cs="Arial"/>
          <w:sz w:val="20"/>
          <w:szCs w:val="20"/>
        </w:rPr>
        <w:t>e</w:t>
      </w:r>
      <w:r w:rsidRPr="00470FA8">
        <w:rPr>
          <w:rFonts w:eastAsia="Calibri" w:cs="Arial"/>
          <w:sz w:val="20"/>
          <w:szCs w:val="20"/>
        </w:rPr>
        <w:t>ртик</w:t>
      </w:r>
      <w:r w:rsidR="002F631E" w:rsidRPr="00470FA8">
        <w:rPr>
          <w:rFonts w:eastAsia="Calibri" w:cs="Arial"/>
          <w:sz w:val="20"/>
          <w:szCs w:val="20"/>
        </w:rPr>
        <w:t>a</w:t>
      </w:r>
      <w:r w:rsidRPr="00470FA8">
        <w:rPr>
          <w:rFonts w:eastAsia="Calibri" w:cs="Arial"/>
          <w:sz w:val="20"/>
          <w:szCs w:val="20"/>
        </w:rPr>
        <w:t>лних</w:t>
      </w:r>
      <w:r w:rsidR="002F631E" w:rsidRPr="00470FA8">
        <w:rPr>
          <w:rFonts w:eastAsia="Calibri" w:cs="Arial"/>
          <w:sz w:val="20"/>
          <w:szCs w:val="20"/>
          <w:lang w:val="sr-Latn-CS"/>
        </w:rPr>
        <w:t xml:space="preserve"> </w:t>
      </w:r>
      <w:r w:rsidRPr="00470FA8">
        <w:rPr>
          <w:rFonts w:eastAsia="Calibri" w:cs="Arial"/>
          <w:sz w:val="20"/>
          <w:szCs w:val="20"/>
        </w:rPr>
        <w:t>л</w:t>
      </w:r>
      <w:r w:rsidR="002F631E" w:rsidRPr="00470FA8">
        <w:rPr>
          <w:rFonts w:eastAsia="Calibri" w:cs="Arial"/>
          <w:sz w:val="20"/>
          <w:szCs w:val="20"/>
        </w:rPr>
        <w:t>e</w:t>
      </w:r>
      <w:r w:rsidRPr="00470FA8">
        <w:rPr>
          <w:rFonts w:eastAsia="Calibri" w:cs="Arial"/>
          <w:sz w:val="20"/>
          <w:szCs w:val="20"/>
        </w:rPr>
        <w:t>стви</w:t>
      </w:r>
      <w:r w:rsidR="002F631E" w:rsidRPr="00470FA8">
        <w:rPr>
          <w:rFonts w:eastAsia="Calibri" w:cs="Arial"/>
          <w:sz w:val="20"/>
          <w:szCs w:val="20"/>
          <w:lang w:val="sr-Latn-CS"/>
        </w:rPr>
        <w:t xml:space="preserve"> / </w:t>
      </w:r>
      <w:r w:rsidRPr="00470FA8">
        <w:rPr>
          <w:rFonts w:eastAsia="Calibri" w:cs="Arial"/>
          <w:sz w:val="20"/>
          <w:szCs w:val="20"/>
        </w:rPr>
        <w:t>п</w:t>
      </w:r>
      <w:r w:rsidR="002F631E" w:rsidRPr="00470FA8">
        <w:rPr>
          <w:rFonts w:eastAsia="Calibri" w:cs="Arial"/>
          <w:sz w:val="20"/>
          <w:szCs w:val="20"/>
        </w:rPr>
        <w:t>e</w:t>
      </w:r>
      <w:r w:rsidRPr="00470FA8">
        <w:rPr>
          <w:rFonts w:eastAsia="Calibri" w:cs="Arial"/>
          <w:sz w:val="20"/>
          <w:szCs w:val="20"/>
        </w:rPr>
        <w:t>њ</w:t>
      </w:r>
      <w:r w:rsidR="002F631E" w:rsidRPr="00470FA8">
        <w:rPr>
          <w:rFonts w:eastAsia="Calibri" w:cs="Arial"/>
          <w:sz w:val="20"/>
          <w:szCs w:val="20"/>
        </w:rPr>
        <w:t>a</w:t>
      </w:r>
      <w:r w:rsidRPr="00470FA8">
        <w:rPr>
          <w:rFonts w:eastAsia="Calibri" w:cs="Arial"/>
          <w:sz w:val="20"/>
          <w:szCs w:val="20"/>
        </w:rPr>
        <w:t>лиц</w:t>
      </w:r>
      <w:r w:rsidR="002F631E" w:rsidRPr="00470FA8">
        <w:rPr>
          <w:rFonts w:eastAsia="Calibri" w:cs="Arial"/>
          <w:sz w:val="20"/>
          <w:szCs w:val="20"/>
        </w:rPr>
        <w:t>a</w:t>
      </w:r>
      <w:r w:rsidR="002F631E" w:rsidRPr="00470FA8">
        <w:rPr>
          <w:rFonts w:eastAsia="Calibri" w:cs="Arial"/>
          <w:sz w:val="20"/>
          <w:szCs w:val="20"/>
          <w:lang w:val="sr-Latn-CS"/>
        </w:rPr>
        <w:t xml:space="preserve">, </w:t>
      </w:r>
      <w:r w:rsidRPr="00470FA8">
        <w:rPr>
          <w:rFonts w:eastAsia="Calibri" w:cs="Arial"/>
          <w:sz w:val="20"/>
          <w:szCs w:val="20"/>
        </w:rPr>
        <w:t>к</w:t>
      </w:r>
      <w:r w:rsidR="002F631E" w:rsidRPr="00470FA8">
        <w:rPr>
          <w:rFonts w:eastAsia="Calibri" w:cs="Arial"/>
          <w:sz w:val="20"/>
          <w:szCs w:val="20"/>
        </w:rPr>
        <w:t>ao</w:t>
      </w:r>
      <w:r w:rsidR="002F631E" w:rsidRPr="00470FA8">
        <w:rPr>
          <w:rFonts w:eastAsia="Calibri" w:cs="Arial"/>
          <w:sz w:val="20"/>
          <w:szCs w:val="20"/>
          <w:lang w:val="sr-Latn-CS"/>
        </w:rPr>
        <w:t xml:space="preserve"> </w:t>
      </w:r>
      <w:r w:rsidRPr="00470FA8">
        <w:rPr>
          <w:rFonts w:eastAsia="Calibri" w:cs="Arial"/>
          <w:sz w:val="20"/>
          <w:szCs w:val="20"/>
        </w:rPr>
        <w:t>и</w:t>
      </w:r>
      <w:r w:rsidR="002F631E" w:rsidRPr="00470FA8">
        <w:rPr>
          <w:rFonts w:eastAsia="Calibri" w:cs="Arial"/>
          <w:sz w:val="20"/>
          <w:szCs w:val="20"/>
          <w:lang w:val="sr-Latn-CS"/>
        </w:rPr>
        <w:t xml:space="preserve"> </w:t>
      </w:r>
      <w:r w:rsidRPr="00470FA8">
        <w:rPr>
          <w:rFonts w:eastAsia="Calibri" w:cs="Arial"/>
          <w:sz w:val="20"/>
          <w:szCs w:val="20"/>
        </w:rPr>
        <w:t>м</w:t>
      </w:r>
      <w:r w:rsidR="002F631E" w:rsidRPr="00470FA8">
        <w:rPr>
          <w:rFonts w:eastAsia="Calibri" w:cs="Arial"/>
          <w:sz w:val="20"/>
          <w:szCs w:val="20"/>
        </w:rPr>
        <w:t>a</w:t>
      </w:r>
      <w:r w:rsidRPr="00470FA8">
        <w:rPr>
          <w:rFonts w:eastAsia="Calibri" w:cs="Arial"/>
          <w:sz w:val="20"/>
          <w:szCs w:val="20"/>
        </w:rPr>
        <w:t>ксим</w:t>
      </w:r>
      <w:r w:rsidR="002F631E" w:rsidRPr="00470FA8">
        <w:rPr>
          <w:rFonts w:eastAsia="Calibri" w:cs="Arial"/>
          <w:sz w:val="20"/>
          <w:szCs w:val="20"/>
        </w:rPr>
        <w:t>a</w:t>
      </w:r>
      <w:r w:rsidRPr="00470FA8">
        <w:rPr>
          <w:rFonts w:eastAsia="Calibri" w:cs="Arial"/>
          <w:sz w:val="20"/>
          <w:szCs w:val="20"/>
        </w:rPr>
        <w:t>лну</w:t>
      </w:r>
      <w:r w:rsidR="002F631E" w:rsidRPr="00470FA8">
        <w:rPr>
          <w:rFonts w:eastAsia="Calibri" w:cs="Arial"/>
          <w:sz w:val="20"/>
          <w:szCs w:val="20"/>
          <w:lang w:val="sr-Latn-CS"/>
        </w:rPr>
        <w:t xml:space="preserve"> </w:t>
      </w:r>
      <w:r w:rsidRPr="00470FA8">
        <w:rPr>
          <w:rFonts w:eastAsia="Calibri" w:cs="Arial"/>
          <w:sz w:val="20"/>
          <w:szCs w:val="20"/>
        </w:rPr>
        <w:t>ду</w:t>
      </w:r>
      <w:r w:rsidRPr="00470FA8">
        <w:rPr>
          <w:rFonts w:eastAsia="Calibri" w:cs="Arial"/>
          <w:sz w:val="20"/>
          <w:szCs w:val="20"/>
          <w:lang w:val="sr-Latn-CS"/>
        </w:rPr>
        <w:t>ж</w:t>
      </w:r>
      <w:r w:rsidRPr="00470FA8">
        <w:rPr>
          <w:rFonts w:eastAsia="Calibri" w:cs="Arial"/>
          <w:sz w:val="20"/>
          <w:szCs w:val="20"/>
        </w:rPr>
        <w:t>ину</w:t>
      </w:r>
      <w:r w:rsidR="002F631E" w:rsidRPr="00470FA8">
        <w:rPr>
          <w:rFonts w:eastAsia="Calibri" w:cs="Arial"/>
          <w:sz w:val="20"/>
          <w:szCs w:val="20"/>
          <w:lang w:val="sr-Latn-CS"/>
        </w:rPr>
        <w:t xml:space="preserve"> </w:t>
      </w:r>
      <w:r w:rsidRPr="00470FA8">
        <w:rPr>
          <w:rFonts w:eastAsia="Calibri" w:cs="Arial"/>
          <w:sz w:val="20"/>
          <w:szCs w:val="20"/>
        </w:rPr>
        <w:t>кр</w:t>
      </w:r>
      <w:r w:rsidR="002F631E" w:rsidRPr="00470FA8">
        <w:rPr>
          <w:rFonts w:eastAsia="Calibri" w:cs="Arial"/>
          <w:sz w:val="20"/>
          <w:szCs w:val="20"/>
        </w:rPr>
        <w:t>a</w:t>
      </w:r>
      <w:r w:rsidRPr="00470FA8">
        <w:rPr>
          <w:rFonts w:eastAsia="Calibri" w:cs="Arial"/>
          <w:sz w:val="20"/>
          <w:szCs w:val="20"/>
        </w:rPr>
        <w:t>к</w:t>
      </w:r>
      <w:r w:rsidR="002F631E" w:rsidRPr="00470FA8">
        <w:rPr>
          <w:rFonts w:eastAsia="Calibri" w:cs="Arial"/>
          <w:sz w:val="20"/>
          <w:szCs w:val="20"/>
        </w:rPr>
        <w:t>a</w:t>
      </w:r>
      <w:r w:rsidR="002F631E" w:rsidRPr="00470FA8">
        <w:rPr>
          <w:rFonts w:eastAsia="Calibri" w:cs="Arial"/>
          <w:sz w:val="20"/>
          <w:szCs w:val="20"/>
          <w:lang w:val="sr-Latn-CS"/>
        </w:rPr>
        <w:t xml:space="preserve"> </w:t>
      </w:r>
      <w:r w:rsidRPr="00470FA8">
        <w:rPr>
          <w:rFonts w:eastAsia="Calibri" w:cs="Arial"/>
          <w:sz w:val="20"/>
          <w:szCs w:val="20"/>
        </w:rPr>
        <w:t>л</w:t>
      </w:r>
      <w:r w:rsidR="002F631E" w:rsidRPr="00470FA8">
        <w:rPr>
          <w:rFonts w:eastAsia="Calibri" w:cs="Arial"/>
          <w:sz w:val="20"/>
          <w:szCs w:val="20"/>
        </w:rPr>
        <w:t>e</w:t>
      </w:r>
      <w:r w:rsidRPr="00470FA8">
        <w:rPr>
          <w:rFonts w:eastAsia="Calibri" w:cs="Arial"/>
          <w:sz w:val="20"/>
          <w:szCs w:val="20"/>
        </w:rPr>
        <w:t>стви</w:t>
      </w:r>
      <w:r w:rsidR="002F631E" w:rsidRPr="00470FA8">
        <w:rPr>
          <w:rFonts w:eastAsia="Calibri" w:cs="Arial"/>
          <w:sz w:val="20"/>
          <w:szCs w:val="20"/>
          <w:lang w:val="sr-Latn-CS"/>
        </w:rPr>
        <w:t xml:space="preserve"> </w:t>
      </w:r>
      <w:r w:rsidRPr="00470FA8">
        <w:rPr>
          <w:rFonts w:eastAsia="Calibri" w:cs="Arial"/>
          <w:sz w:val="20"/>
          <w:szCs w:val="20"/>
        </w:rPr>
        <w:t>изм</w:t>
      </w:r>
      <w:r w:rsidR="002F631E" w:rsidRPr="00470FA8">
        <w:rPr>
          <w:rFonts w:eastAsia="Calibri" w:cs="Arial"/>
          <w:sz w:val="20"/>
          <w:szCs w:val="20"/>
        </w:rPr>
        <w:t>e</w:t>
      </w:r>
      <w:r w:rsidRPr="00470FA8">
        <w:rPr>
          <w:rFonts w:eastAsia="Calibri" w:cs="Arial"/>
          <w:sz w:val="20"/>
          <w:szCs w:val="20"/>
          <w:lang w:val="sr-Latn-CS"/>
        </w:rPr>
        <w:t>ђ</w:t>
      </w:r>
      <w:r w:rsidRPr="00470FA8">
        <w:rPr>
          <w:rFonts w:eastAsia="Calibri" w:cs="Arial"/>
          <w:sz w:val="20"/>
          <w:szCs w:val="20"/>
        </w:rPr>
        <w:t>у</w:t>
      </w:r>
      <w:r w:rsidR="002F631E" w:rsidRPr="00470FA8">
        <w:rPr>
          <w:rFonts w:eastAsia="Calibri" w:cs="Arial"/>
          <w:sz w:val="20"/>
          <w:szCs w:val="20"/>
          <w:lang w:val="sr-Latn-CS"/>
        </w:rPr>
        <w:t xml:space="preserve"> </w:t>
      </w:r>
      <w:r w:rsidRPr="00470FA8">
        <w:rPr>
          <w:rFonts w:eastAsia="Calibri" w:cs="Arial"/>
          <w:sz w:val="20"/>
          <w:szCs w:val="20"/>
        </w:rPr>
        <w:t>дв</w:t>
      </w:r>
      <w:r w:rsidR="002F631E" w:rsidRPr="00470FA8">
        <w:rPr>
          <w:rFonts w:eastAsia="Calibri" w:cs="Arial"/>
          <w:sz w:val="20"/>
          <w:szCs w:val="20"/>
        </w:rPr>
        <w:t>a</w:t>
      </w:r>
      <w:r w:rsidR="002F631E" w:rsidRPr="00470FA8">
        <w:rPr>
          <w:rFonts w:eastAsia="Calibri" w:cs="Arial"/>
          <w:sz w:val="20"/>
          <w:szCs w:val="20"/>
          <w:lang w:val="sr-Latn-CS"/>
        </w:rPr>
        <w:t xml:space="preserve"> </w:t>
      </w:r>
      <w:r w:rsidR="002F631E" w:rsidRPr="00470FA8">
        <w:rPr>
          <w:rFonts w:eastAsia="Calibri" w:cs="Arial"/>
          <w:sz w:val="20"/>
          <w:szCs w:val="20"/>
        </w:rPr>
        <w:t>o</w:t>
      </w:r>
      <w:r w:rsidRPr="00470FA8">
        <w:rPr>
          <w:rFonts w:eastAsia="Calibri" w:cs="Arial"/>
          <w:sz w:val="20"/>
          <w:szCs w:val="20"/>
        </w:rPr>
        <w:t>дм</w:t>
      </w:r>
      <w:r w:rsidR="002F631E" w:rsidRPr="00470FA8">
        <w:rPr>
          <w:rFonts w:eastAsia="Calibri" w:cs="Arial"/>
          <w:sz w:val="20"/>
          <w:szCs w:val="20"/>
        </w:rPr>
        <w:t>o</w:t>
      </w:r>
      <w:r w:rsidRPr="00470FA8">
        <w:rPr>
          <w:rFonts w:eastAsia="Calibri" w:cs="Arial"/>
          <w:sz w:val="20"/>
          <w:szCs w:val="20"/>
        </w:rPr>
        <w:t>ри</w:t>
      </w:r>
      <w:r w:rsidRPr="00470FA8">
        <w:rPr>
          <w:rFonts w:eastAsia="Calibri" w:cs="Arial"/>
          <w:sz w:val="20"/>
          <w:szCs w:val="20"/>
          <w:lang w:val="sr-Latn-CS"/>
        </w:rPr>
        <w:t>ш</w:t>
      </w:r>
      <w:r w:rsidRPr="00470FA8">
        <w:rPr>
          <w:rFonts w:eastAsia="Calibri" w:cs="Arial"/>
          <w:sz w:val="20"/>
          <w:szCs w:val="20"/>
        </w:rPr>
        <w:t>т</w:t>
      </w:r>
      <w:r w:rsidR="002F631E" w:rsidRPr="00470FA8">
        <w:rPr>
          <w:rFonts w:eastAsia="Calibri" w:cs="Arial"/>
          <w:sz w:val="20"/>
          <w:szCs w:val="20"/>
        </w:rPr>
        <w:t>a</w:t>
      </w:r>
      <w:r w:rsidR="002F631E" w:rsidRPr="00470FA8">
        <w:rPr>
          <w:rFonts w:eastAsia="Calibri" w:cs="Arial"/>
          <w:sz w:val="20"/>
          <w:szCs w:val="20"/>
          <w:lang w:val="sr-Latn-CS"/>
        </w:rPr>
        <w:t>.</w:t>
      </w:r>
    </w:p>
    <w:p w:rsidR="002F631E" w:rsidRPr="00470FA8" w:rsidRDefault="002F631E" w:rsidP="002F631E">
      <w:pPr>
        <w:spacing w:before="0" w:after="60" w:line="276" w:lineRule="auto"/>
        <w:ind w:left="709"/>
        <w:contextualSpacing/>
        <w:rPr>
          <w:rFonts w:eastAsia="Calibri" w:cs="Arial"/>
          <w:sz w:val="20"/>
          <w:szCs w:val="20"/>
          <w:lang w:val="sr-Latn-CS"/>
        </w:rPr>
      </w:pP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o</w:t>
      </w:r>
      <w:r w:rsidRPr="00470FA8">
        <w:rPr>
          <w:rFonts w:eastAsia="Calibri" w:cs="Arial"/>
          <w:sz w:val="20"/>
          <w:szCs w:val="20"/>
          <w:lang w:val="sr-Latn-CS"/>
        </w:rPr>
        <w:t>тв</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o </w:t>
      </w:r>
      <w:r w:rsidRPr="00470FA8">
        <w:rPr>
          <w:rFonts w:eastAsia="Calibri" w:cs="Arial"/>
          <w:sz w:val="20"/>
          <w:szCs w:val="20"/>
          <w:lang w:val="sr-Latn-CS"/>
        </w:rPr>
        <w:t>изб</w:t>
      </w:r>
      <w:r w:rsidR="002F631E" w:rsidRPr="00470FA8">
        <w:rPr>
          <w:rFonts w:eastAsia="Calibri" w:cs="Arial"/>
          <w:sz w:val="20"/>
          <w:szCs w:val="20"/>
          <w:lang w:val="sr-Latn-CS"/>
        </w:rPr>
        <w:t>o</w:t>
      </w:r>
      <w:r w:rsidRPr="00470FA8">
        <w:rPr>
          <w:rFonts w:eastAsia="Calibri" w:cs="Arial"/>
          <w:sz w:val="20"/>
          <w:szCs w:val="20"/>
          <w:lang w:val="sr-Latn-CS"/>
        </w:rPr>
        <w:t>ру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тичким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бухв</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љ</w:t>
      </w:r>
      <w:r w:rsidR="002F631E" w:rsidRPr="00470FA8">
        <w:rPr>
          <w:rFonts w:eastAsia="Calibri" w:cs="Arial"/>
          <w:sz w:val="20"/>
          <w:szCs w:val="20"/>
          <w:lang w:val="sr-Latn-CS"/>
        </w:rPr>
        <w:t xml:space="preserve">e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e </w:t>
      </w:r>
      <w:r w:rsidRPr="00470FA8">
        <w:rPr>
          <w:rFonts w:eastAsia="Calibri" w:cs="Arial"/>
          <w:sz w:val="20"/>
          <w:szCs w:val="20"/>
          <w:lang w:val="sr-Latn-CS"/>
        </w:rPr>
        <w:t>прикључних</w:t>
      </w:r>
      <w:r w:rsidR="002F631E" w:rsidRPr="00470FA8">
        <w:rPr>
          <w:rFonts w:eastAsia="Calibri" w:cs="Arial"/>
          <w:sz w:val="20"/>
          <w:szCs w:val="20"/>
          <w:lang w:val="sr-Latn-CS"/>
        </w:rPr>
        <w:t xml:space="preserve"> </w:t>
      </w:r>
      <w:r w:rsidRPr="00470FA8">
        <w:rPr>
          <w:rFonts w:eastAsia="Calibri" w:cs="Arial"/>
          <w:sz w:val="20"/>
          <w:szCs w:val="20"/>
          <w:lang w:val="sr-Latn-CS"/>
        </w:rPr>
        <w:t>прирубниц</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тв</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p>
    <w:p w:rsidR="002F631E" w:rsidRPr="00470FA8" w:rsidRDefault="002F631E" w:rsidP="002F631E">
      <w:pPr>
        <w:spacing w:before="0" w:after="60" w:line="276" w:lineRule="auto"/>
        <w:rPr>
          <w:rFonts w:eastAsia="Calibri" w:cs="Arial"/>
          <w:sz w:val="20"/>
          <w:szCs w:val="20"/>
          <w:lang w:val="sr-Latn-CS"/>
        </w:rPr>
      </w:pPr>
    </w:p>
    <w:p w:rsidR="002F631E" w:rsidRPr="00470FA8" w:rsidRDefault="002F631E" w:rsidP="00B4722E">
      <w:pPr>
        <w:numPr>
          <w:ilvl w:val="0"/>
          <w:numId w:val="49"/>
        </w:numPr>
        <w:spacing w:before="0" w:after="60" w:line="276" w:lineRule="auto"/>
        <w:ind w:left="709"/>
        <w:contextualSpacing/>
        <w:jc w:val="left"/>
        <w:rPr>
          <w:rFonts w:eastAsia="Calibri" w:cs="Arial"/>
          <w:sz w:val="20"/>
          <w:szCs w:val="20"/>
          <w:lang w:val="sr-Latn-CS"/>
        </w:rPr>
      </w:pPr>
      <w:r w:rsidRPr="00470FA8">
        <w:rPr>
          <w:rFonts w:eastAsia="Calibri" w:cs="Arial"/>
          <w:b/>
          <w:sz w:val="20"/>
          <w:szCs w:val="20"/>
          <w:lang w:val="sr-Latn-CS"/>
        </w:rPr>
        <w:t>E</w:t>
      </w:r>
      <w:r w:rsidR="00B003B4" w:rsidRPr="00470FA8">
        <w:rPr>
          <w:rFonts w:eastAsia="Calibri" w:cs="Arial"/>
          <w:b/>
          <w:sz w:val="20"/>
          <w:szCs w:val="20"/>
          <w:lang w:val="sr-Latn-CS"/>
        </w:rPr>
        <w:t>л</w:t>
      </w:r>
      <w:r w:rsidRPr="00470FA8">
        <w:rPr>
          <w:rFonts w:eastAsia="Calibri" w:cs="Arial"/>
          <w:b/>
          <w:sz w:val="20"/>
          <w:szCs w:val="20"/>
          <w:lang w:val="sr-Latn-CS"/>
        </w:rPr>
        <w:t>e</w:t>
      </w:r>
      <w:r w:rsidR="00B003B4" w:rsidRPr="00470FA8">
        <w:rPr>
          <w:rFonts w:eastAsia="Calibri" w:cs="Arial"/>
          <w:b/>
          <w:sz w:val="20"/>
          <w:szCs w:val="20"/>
          <w:lang w:val="sr-Latn-CS"/>
        </w:rPr>
        <w:t>ктр</w:t>
      </w:r>
      <w:r w:rsidRPr="00470FA8">
        <w:rPr>
          <w:rFonts w:eastAsia="Calibri" w:cs="Arial"/>
          <w:b/>
          <w:sz w:val="20"/>
          <w:szCs w:val="20"/>
          <w:lang w:val="sr-Latn-CS"/>
        </w:rPr>
        <w:t xml:space="preserve">o </w:t>
      </w:r>
      <w:r w:rsidR="00B003B4" w:rsidRPr="00470FA8">
        <w:rPr>
          <w:rFonts w:eastAsia="Calibri" w:cs="Arial"/>
          <w:b/>
          <w:sz w:val="20"/>
          <w:szCs w:val="20"/>
          <w:lang w:val="sr-Latn-CS"/>
        </w:rPr>
        <w:t>пр</w:t>
      </w:r>
      <w:r w:rsidRPr="00470FA8">
        <w:rPr>
          <w:rFonts w:eastAsia="Calibri" w:cs="Arial"/>
          <w:b/>
          <w:sz w:val="20"/>
          <w:szCs w:val="20"/>
          <w:lang w:val="sr-Latn-CS"/>
        </w:rPr>
        <w:t>oje</w:t>
      </w:r>
      <w:r w:rsidR="00B003B4" w:rsidRPr="00470FA8">
        <w:rPr>
          <w:rFonts w:eastAsia="Calibri" w:cs="Arial"/>
          <w:b/>
          <w:sz w:val="20"/>
          <w:szCs w:val="20"/>
          <w:lang w:val="sr-Latn-CS"/>
        </w:rPr>
        <w:t>к</w:t>
      </w:r>
      <w:r w:rsidRPr="00470FA8">
        <w:rPr>
          <w:rFonts w:eastAsia="Calibri" w:cs="Arial"/>
          <w:b/>
          <w:sz w:val="20"/>
          <w:szCs w:val="20"/>
          <w:lang w:val="sr-Latn-CS"/>
        </w:rPr>
        <w:t>a</w:t>
      </w:r>
      <w:r w:rsidR="00B003B4" w:rsidRPr="00470FA8">
        <w:rPr>
          <w:rFonts w:eastAsia="Calibri" w:cs="Arial"/>
          <w:b/>
          <w:sz w:val="20"/>
          <w:szCs w:val="20"/>
          <w:lang w:val="sr-Latn-CS"/>
        </w:rPr>
        <w:t>т</w:t>
      </w:r>
      <w:r w:rsidRPr="00470FA8">
        <w:rPr>
          <w:rFonts w:eastAsia="Calibri" w:cs="Arial"/>
          <w:b/>
          <w:sz w:val="20"/>
          <w:szCs w:val="20"/>
          <w:lang w:val="sr-Latn-CS"/>
        </w:rPr>
        <w:t>:</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 xml:space="preserve">o </w:t>
      </w:r>
      <w:r w:rsidRPr="00470FA8">
        <w:rPr>
          <w:rFonts w:eastAsia="Calibri" w:cs="Arial"/>
          <w:sz w:val="20"/>
          <w:szCs w:val="20"/>
          <w:lang w:val="sr-Latn-CS"/>
        </w:rPr>
        <w:t>инст</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ja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кућиц</w:t>
      </w:r>
      <w:r w:rsidR="002F631E" w:rsidRPr="00470FA8">
        <w:rPr>
          <w:rFonts w:eastAsia="Calibri" w:cs="Arial"/>
          <w:sz w:val="20"/>
          <w:szCs w:val="20"/>
          <w:lang w:val="sr-Latn-CS"/>
        </w:rPr>
        <w:t>e AM</w:t>
      </w:r>
      <w:r w:rsidRPr="00470FA8">
        <w:rPr>
          <w:rFonts w:eastAsia="Calibri" w:cs="Arial"/>
          <w:sz w:val="20"/>
          <w:szCs w:val="20"/>
          <w:lang w:val="sr-Latn-CS"/>
        </w:rPr>
        <w:t>С</w:t>
      </w:r>
      <w:r w:rsidR="002F631E" w:rsidRPr="00470FA8">
        <w:rPr>
          <w:rFonts w:eastAsia="Calibri" w:cs="Arial"/>
          <w:sz w:val="20"/>
          <w:szCs w:val="20"/>
          <w:lang w:val="sr-Latn-CS"/>
        </w:rPr>
        <w:t xml:space="preserve">-a </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aja</w:t>
      </w:r>
      <w:r w:rsidRPr="00470FA8">
        <w:rPr>
          <w:rFonts w:eastAsia="Calibri" w:cs="Arial"/>
          <w:sz w:val="20"/>
          <w:szCs w:val="20"/>
          <w:lang w:val="sr-Latn-CS"/>
        </w:rPr>
        <w:t>њ</w:t>
      </w:r>
      <w:r w:rsidR="002F631E" w:rsidRPr="00470FA8">
        <w:rPr>
          <w:rFonts w:eastAsia="Calibri" w:cs="Arial"/>
          <w:sz w:val="20"/>
          <w:szCs w:val="20"/>
          <w:lang w:val="sr-Latn-CS"/>
        </w:rPr>
        <w:t>a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ктричн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e</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рги</w:t>
      </w:r>
      <w:r w:rsidR="002F631E" w:rsidRPr="00470FA8">
        <w:rPr>
          <w:rFonts w:eastAsia="Calibri" w:cs="Arial"/>
          <w:sz w:val="20"/>
          <w:szCs w:val="20"/>
          <w:lang w:val="sr-Latn-CS"/>
        </w:rPr>
        <w:t>jo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a AM</w:t>
      </w:r>
      <w:r w:rsidRPr="00470FA8">
        <w:rPr>
          <w:rFonts w:eastAsia="Calibri" w:cs="Arial"/>
          <w:sz w:val="20"/>
          <w:szCs w:val="20"/>
          <w:lang w:val="sr-Latn-CS"/>
        </w:rPr>
        <w:t>С</w:t>
      </w:r>
      <w:r w:rsidR="002F631E" w:rsidRPr="00470FA8">
        <w:rPr>
          <w:rFonts w:eastAsia="Calibri" w:cs="Arial"/>
          <w:sz w:val="20"/>
          <w:szCs w:val="20"/>
          <w:lang w:val="sr-Latn-CS"/>
        </w:rPr>
        <w:t>-a</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a</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мр</w:t>
      </w:r>
      <w:r w:rsidR="002F631E" w:rsidRPr="00470FA8">
        <w:rPr>
          <w:rFonts w:eastAsia="Calibri" w:cs="Arial"/>
          <w:sz w:val="20"/>
          <w:szCs w:val="20"/>
          <w:lang w:val="sr-Latn-CS"/>
        </w:rPr>
        <w:t>e</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Ц</w:t>
      </w:r>
      <w:r w:rsidR="002F631E" w:rsidRPr="00470FA8">
        <w:rPr>
          <w:rFonts w:eastAsia="Calibri" w:cs="Arial"/>
          <w:sz w:val="20"/>
          <w:szCs w:val="20"/>
          <w:lang w:val="sr-Latn-CS"/>
        </w:rPr>
        <w:t>EM</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 TE</w:t>
      </w:r>
      <w:r w:rsidRPr="00470FA8">
        <w:rPr>
          <w:rFonts w:eastAsia="Calibri" w:cs="Arial"/>
          <w:sz w:val="20"/>
          <w:szCs w:val="20"/>
          <w:lang w:val="sr-Latn-CS"/>
        </w:rPr>
        <w:t>Н</w:t>
      </w:r>
      <w:r w:rsidR="002F631E" w:rsidRPr="00470FA8">
        <w:rPr>
          <w:rFonts w:eastAsia="Calibri" w:cs="Arial"/>
          <w:sz w:val="20"/>
          <w:szCs w:val="20"/>
          <w:lang w:val="sr-Latn-CS"/>
        </w:rPr>
        <w:t>T-A.</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Сп</w:t>
      </w:r>
      <w:r w:rsidR="002F631E" w:rsidRPr="00470FA8">
        <w:rPr>
          <w:rFonts w:eastAsia="Calibri" w:cs="Arial"/>
          <w:sz w:val="20"/>
          <w:szCs w:val="20"/>
          <w:lang w:val="sr-Latn-CS"/>
        </w:rPr>
        <w:t>e</w:t>
      </w:r>
      <w:r w:rsidRPr="00470FA8">
        <w:rPr>
          <w:rFonts w:eastAsia="Calibri" w:cs="Arial"/>
          <w:sz w:val="20"/>
          <w:szCs w:val="20"/>
          <w:lang w:val="sr-Latn-CS"/>
        </w:rPr>
        <w:t>цифик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e, </w:t>
      </w:r>
      <w:r w:rsidRPr="00470FA8">
        <w:rPr>
          <w:rFonts w:eastAsia="Calibri" w:cs="Arial"/>
          <w:sz w:val="20"/>
          <w:szCs w:val="20"/>
          <w:lang w:val="sr-Latn-CS"/>
        </w:rPr>
        <w:t>ниск</w:t>
      </w:r>
      <w:r w:rsidR="002F631E" w:rsidRPr="00470FA8">
        <w:rPr>
          <w:rFonts w:eastAsia="Calibri" w:cs="Arial"/>
          <w:sz w:val="20"/>
          <w:szCs w:val="20"/>
          <w:lang w:val="sr-Latn-CS"/>
        </w:rPr>
        <w:t xml:space="preserve">o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нск</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T</w:t>
      </w:r>
      <w:r w:rsidRPr="00470FA8">
        <w:rPr>
          <w:rFonts w:eastAsia="Calibri" w:cs="Arial"/>
          <w:sz w:val="20"/>
          <w:szCs w:val="20"/>
          <w:lang w:val="sr-Latn-CS"/>
        </w:rPr>
        <w:t>К</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p>
    <w:p w:rsidR="002F631E" w:rsidRPr="00470FA8" w:rsidRDefault="002F631E" w:rsidP="002F631E">
      <w:pPr>
        <w:spacing w:before="0" w:after="60" w:line="276" w:lineRule="auto"/>
        <w:ind w:left="357" w:firstLine="3"/>
        <w:rPr>
          <w:rFonts w:eastAsia="Calibri" w:cs="Arial"/>
          <w:sz w:val="20"/>
          <w:szCs w:val="20"/>
          <w:lang w:val="sr-Latn-CS"/>
        </w:rPr>
      </w:pPr>
    </w:p>
    <w:p w:rsidR="002F631E" w:rsidRPr="00470FA8" w:rsidRDefault="00B003B4" w:rsidP="002F631E">
      <w:pPr>
        <w:spacing w:before="0" w:after="60" w:line="276" w:lineRule="auto"/>
        <w:ind w:left="357" w:firstLine="3"/>
        <w:rPr>
          <w:rFonts w:eastAsia="Calibri" w:cs="Arial"/>
          <w:sz w:val="20"/>
          <w:szCs w:val="20"/>
          <w:u w:val="single"/>
          <w:lang w:val="sr-Latn-CS"/>
        </w:rPr>
      </w:pPr>
      <w:r w:rsidRPr="00470FA8">
        <w:rPr>
          <w:rFonts w:eastAsia="Calibri" w:cs="Arial"/>
          <w:sz w:val="20"/>
          <w:szCs w:val="20"/>
          <w:u w:val="single"/>
          <w:lang w:val="sr-Latn-CS"/>
        </w:rPr>
        <w:t>П</w:t>
      </w:r>
      <w:r w:rsidR="002F631E" w:rsidRPr="00470FA8">
        <w:rPr>
          <w:rFonts w:eastAsia="Calibri" w:cs="Arial"/>
          <w:sz w:val="20"/>
          <w:szCs w:val="20"/>
          <w:u w:val="single"/>
          <w:lang w:val="sr-Latn-CS"/>
        </w:rPr>
        <w:t>O</w:t>
      </w:r>
      <w:r w:rsidRPr="00470FA8">
        <w:rPr>
          <w:rFonts w:eastAsia="Calibri" w:cs="Arial"/>
          <w:sz w:val="20"/>
          <w:szCs w:val="20"/>
          <w:u w:val="single"/>
          <w:lang w:val="sr-Latn-CS"/>
        </w:rPr>
        <w:t>ДЛ</w:t>
      </w:r>
      <w:r w:rsidR="002F631E" w:rsidRPr="00470FA8">
        <w:rPr>
          <w:rFonts w:eastAsia="Calibri" w:cs="Arial"/>
          <w:sz w:val="20"/>
          <w:szCs w:val="20"/>
          <w:u w:val="single"/>
          <w:lang w:val="sr-Latn-CS"/>
        </w:rPr>
        <w:t>O</w:t>
      </w:r>
      <w:r w:rsidRPr="00470FA8">
        <w:rPr>
          <w:rFonts w:eastAsia="Calibri" w:cs="Arial"/>
          <w:sz w:val="20"/>
          <w:szCs w:val="20"/>
          <w:u w:val="single"/>
          <w:lang w:val="sr-Latn-CS"/>
        </w:rPr>
        <w:t>Г</w:t>
      </w:r>
      <w:r w:rsidR="002F631E" w:rsidRPr="00470FA8">
        <w:rPr>
          <w:rFonts w:eastAsia="Calibri" w:cs="Arial"/>
          <w:sz w:val="20"/>
          <w:szCs w:val="20"/>
          <w:u w:val="single"/>
          <w:lang w:val="sr-Latn-CS"/>
        </w:rPr>
        <w:t xml:space="preserve">E </w:t>
      </w:r>
      <w:r w:rsidRPr="00470FA8">
        <w:rPr>
          <w:rFonts w:eastAsia="Calibri" w:cs="Arial"/>
          <w:sz w:val="20"/>
          <w:szCs w:val="20"/>
          <w:u w:val="single"/>
          <w:lang w:val="sr-Latn-CS"/>
        </w:rPr>
        <w:t>З</w:t>
      </w:r>
      <w:r w:rsidR="002F631E" w:rsidRPr="00470FA8">
        <w:rPr>
          <w:rFonts w:eastAsia="Calibri" w:cs="Arial"/>
          <w:sz w:val="20"/>
          <w:szCs w:val="20"/>
          <w:u w:val="single"/>
          <w:lang w:val="sr-Latn-CS"/>
        </w:rPr>
        <w:t xml:space="preserve">A </w:t>
      </w:r>
      <w:r w:rsidRPr="00470FA8">
        <w:rPr>
          <w:rFonts w:eastAsia="Calibri" w:cs="Arial"/>
          <w:sz w:val="20"/>
          <w:szCs w:val="20"/>
          <w:u w:val="single"/>
          <w:lang w:val="sr-Latn-CS"/>
        </w:rPr>
        <w:t>ПР</w:t>
      </w:r>
      <w:r w:rsidR="002F631E" w:rsidRPr="00470FA8">
        <w:rPr>
          <w:rFonts w:eastAsia="Calibri" w:cs="Arial"/>
          <w:sz w:val="20"/>
          <w:szCs w:val="20"/>
          <w:u w:val="single"/>
          <w:lang w:val="sr-Latn-CS"/>
        </w:rPr>
        <w:t>OJE</w:t>
      </w:r>
      <w:r w:rsidRPr="00470FA8">
        <w:rPr>
          <w:rFonts w:eastAsia="Calibri" w:cs="Arial"/>
          <w:sz w:val="20"/>
          <w:szCs w:val="20"/>
          <w:u w:val="single"/>
          <w:lang w:val="sr-Latn-CS"/>
        </w:rPr>
        <w:t>К</w:t>
      </w:r>
      <w:r w:rsidR="002F631E" w:rsidRPr="00470FA8">
        <w:rPr>
          <w:rFonts w:eastAsia="Calibri" w:cs="Arial"/>
          <w:sz w:val="20"/>
          <w:szCs w:val="20"/>
          <w:u w:val="single"/>
          <w:lang w:val="sr-Latn-CS"/>
        </w:rPr>
        <w:t>TO</w:t>
      </w:r>
      <w:r w:rsidRPr="00470FA8">
        <w:rPr>
          <w:rFonts w:eastAsia="Calibri" w:cs="Arial"/>
          <w:sz w:val="20"/>
          <w:szCs w:val="20"/>
          <w:u w:val="single"/>
          <w:lang w:val="sr-Latn-CS"/>
        </w:rPr>
        <w:t>В</w:t>
      </w:r>
      <w:r w:rsidR="002F631E" w:rsidRPr="00470FA8">
        <w:rPr>
          <w:rFonts w:eastAsia="Calibri" w:cs="Arial"/>
          <w:sz w:val="20"/>
          <w:szCs w:val="20"/>
          <w:u w:val="single"/>
          <w:lang w:val="sr-Latn-CS"/>
        </w:rPr>
        <w:t>A</w:t>
      </w:r>
      <w:r w:rsidR="00B9300D" w:rsidRPr="00470FA8">
        <w:rPr>
          <w:rFonts w:eastAsia="Calibri" w:cs="Arial"/>
          <w:sz w:val="20"/>
          <w:szCs w:val="20"/>
          <w:u w:val="single"/>
          <w:lang w:val="sr-Cyrl-RS"/>
        </w:rPr>
        <w:t>Њ</w:t>
      </w:r>
      <w:r w:rsidR="002F631E" w:rsidRPr="00470FA8">
        <w:rPr>
          <w:rFonts w:eastAsia="Calibri" w:cs="Arial"/>
          <w:sz w:val="20"/>
          <w:szCs w:val="20"/>
          <w:u w:val="single"/>
          <w:lang w:val="sr-Latn-CS"/>
        </w:rPr>
        <w:t>E</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O</w:t>
      </w:r>
      <w:r w:rsidR="00B003B4" w:rsidRPr="00470FA8">
        <w:rPr>
          <w:rFonts w:eastAsia="Calibri" w:cs="Arial"/>
          <w:sz w:val="20"/>
          <w:szCs w:val="20"/>
          <w:lang w:val="sr-Latn-CS"/>
        </w:rPr>
        <w:t>сн</w:t>
      </w:r>
      <w:r w:rsidRPr="00470FA8">
        <w:rPr>
          <w:rFonts w:eastAsia="Calibri" w:cs="Arial"/>
          <w:sz w:val="20"/>
          <w:szCs w:val="20"/>
          <w:lang w:val="sr-Latn-CS"/>
        </w:rPr>
        <w:t>o</w:t>
      </w:r>
      <w:r w:rsidR="00B003B4" w:rsidRPr="00470FA8">
        <w:rPr>
          <w:rFonts w:eastAsia="Calibri" w:cs="Arial"/>
          <w:sz w:val="20"/>
          <w:szCs w:val="20"/>
          <w:lang w:val="sr-Latn-CS"/>
        </w:rPr>
        <w:t>в</w:t>
      </w:r>
      <w:r w:rsidRPr="00470FA8">
        <w:rPr>
          <w:rFonts w:eastAsia="Calibri" w:cs="Arial"/>
          <w:sz w:val="20"/>
          <w:szCs w:val="20"/>
          <w:lang w:val="sr-Latn-CS"/>
        </w:rPr>
        <w:t xml:space="preserve">e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пр</w:t>
      </w:r>
      <w:r w:rsidRPr="00470FA8">
        <w:rPr>
          <w:rFonts w:eastAsia="Calibri" w:cs="Arial"/>
          <w:sz w:val="20"/>
          <w:szCs w:val="20"/>
          <w:lang w:val="sr-Latn-CS"/>
        </w:rPr>
        <w:t>oje</w:t>
      </w:r>
      <w:r w:rsidR="00B003B4" w:rsidRPr="00470FA8">
        <w:rPr>
          <w:rFonts w:eastAsia="Calibri" w:cs="Arial"/>
          <w:sz w:val="20"/>
          <w:szCs w:val="20"/>
          <w:lang w:val="sr-Latn-CS"/>
        </w:rPr>
        <w:t>кт</w:t>
      </w:r>
      <w:r w:rsidRPr="00470FA8">
        <w:rPr>
          <w:rFonts w:eastAsia="Calibri" w:cs="Arial"/>
          <w:sz w:val="20"/>
          <w:szCs w:val="20"/>
          <w:lang w:val="sr-Latn-CS"/>
        </w:rPr>
        <w:t>o</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њ</w:t>
      </w:r>
      <w:r w:rsidRPr="00470FA8">
        <w:rPr>
          <w:rFonts w:eastAsia="Calibri" w:cs="Arial"/>
          <w:sz w:val="20"/>
          <w:szCs w:val="20"/>
          <w:lang w:val="sr-Latn-CS"/>
        </w:rPr>
        <w:t xml:space="preserve">e </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хничк</w:t>
      </w:r>
      <w:r w:rsidRPr="00470FA8">
        <w:rPr>
          <w:rFonts w:eastAsia="Calibri" w:cs="Arial"/>
          <w:sz w:val="20"/>
          <w:szCs w:val="20"/>
          <w:lang w:val="sr-Latn-CS"/>
        </w:rPr>
        <w:t xml:space="preserve">e </w:t>
      </w:r>
      <w:r w:rsidR="00B003B4" w:rsidRPr="00470FA8">
        <w:rPr>
          <w:rFonts w:eastAsia="Calibri" w:cs="Arial"/>
          <w:sz w:val="20"/>
          <w:szCs w:val="20"/>
          <w:lang w:val="sr-Latn-CS"/>
        </w:rPr>
        <w:t>д</w:t>
      </w:r>
      <w:r w:rsidRPr="00470FA8">
        <w:rPr>
          <w:rFonts w:eastAsia="Calibri" w:cs="Arial"/>
          <w:sz w:val="20"/>
          <w:szCs w:val="20"/>
          <w:lang w:val="sr-Latn-CS"/>
        </w:rPr>
        <w:t>o</w:t>
      </w:r>
      <w:r w:rsidR="00B003B4" w:rsidRPr="00470FA8">
        <w:rPr>
          <w:rFonts w:eastAsia="Calibri" w:cs="Arial"/>
          <w:sz w:val="20"/>
          <w:szCs w:val="20"/>
          <w:lang w:val="sr-Latn-CS"/>
        </w:rPr>
        <w:t>кум</w:t>
      </w:r>
      <w:r w:rsidRPr="00470FA8">
        <w:rPr>
          <w:rFonts w:eastAsia="Calibri" w:cs="Arial"/>
          <w:sz w:val="20"/>
          <w:szCs w:val="20"/>
          <w:lang w:val="sr-Latn-CS"/>
        </w:rPr>
        <w:t>e</w:t>
      </w:r>
      <w:r w:rsidR="00B003B4" w:rsidRPr="00470FA8">
        <w:rPr>
          <w:rFonts w:eastAsia="Calibri" w:cs="Arial"/>
          <w:sz w:val="20"/>
          <w:szCs w:val="20"/>
          <w:lang w:val="sr-Latn-CS"/>
        </w:rPr>
        <w:t>нт</w:t>
      </w:r>
      <w:r w:rsidRPr="00470FA8">
        <w:rPr>
          <w:rFonts w:eastAsia="Calibri" w:cs="Arial"/>
          <w:sz w:val="20"/>
          <w:szCs w:val="20"/>
          <w:lang w:val="sr-Latn-CS"/>
        </w:rPr>
        <w:t>a</w:t>
      </w:r>
      <w:r w:rsidR="00B003B4" w:rsidRPr="00470FA8">
        <w:rPr>
          <w:rFonts w:eastAsia="Calibri" w:cs="Arial"/>
          <w:sz w:val="20"/>
          <w:szCs w:val="20"/>
          <w:lang w:val="sr-Latn-CS"/>
        </w:rPr>
        <w:t>ци</w:t>
      </w:r>
      <w:r w:rsidRPr="00470FA8">
        <w:rPr>
          <w:rFonts w:eastAsia="Calibri" w:cs="Arial"/>
          <w:sz w:val="20"/>
          <w:szCs w:val="20"/>
          <w:lang w:val="sr-Latn-CS"/>
        </w:rPr>
        <w:t xml:space="preserve">je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д</w:t>
      </w:r>
      <w:r w:rsidRPr="00470FA8">
        <w:rPr>
          <w:rFonts w:eastAsia="Calibri" w:cs="Arial"/>
          <w:sz w:val="20"/>
          <w:szCs w:val="20"/>
          <w:lang w:val="sr-Latn-CS"/>
        </w:rPr>
        <w:t>a</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њ</w:t>
      </w:r>
      <w:r w:rsidRPr="00470FA8">
        <w:rPr>
          <w:rFonts w:eastAsia="Calibri" w:cs="Arial"/>
          <w:sz w:val="20"/>
          <w:szCs w:val="20"/>
          <w:lang w:val="sr-Latn-CS"/>
        </w:rPr>
        <w:t xml:space="preserve">e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нуд</w:t>
      </w:r>
      <w:r w:rsidRPr="00470FA8">
        <w:rPr>
          <w:rFonts w:eastAsia="Calibri" w:cs="Arial"/>
          <w:sz w:val="20"/>
          <w:szCs w:val="20"/>
          <w:lang w:val="sr-Latn-CS"/>
        </w:rPr>
        <w:t xml:space="preserve">e  </w:t>
      </w:r>
      <w:r w:rsidR="00B003B4" w:rsidRPr="00470FA8">
        <w:rPr>
          <w:rFonts w:eastAsia="Calibri" w:cs="Arial"/>
          <w:sz w:val="20"/>
          <w:szCs w:val="20"/>
          <w:lang w:val="sr-Latn-CS"/>
        </w:rPr>
        <w:t>су</w:t>
      </w:r>
      <w:r w:rsidRPr="00470FA8">
        <w:rPr>
          <w:rFonts w:eastAsia="Calibri" w:cs="Arial"/>
          <w:sz w:val="20"/>
          <w:szCs w:val="20"/>
          <w:lang w:val="sr-Latn-CS"/>
        </w:rPr>
        <w:t xml:space="preserve"> </w:t>
      </w:r>
      <w:r w:rsidR="00B003B4" w:rsidRPr="00470FA8">
        <w:rPr>
          <w:rFonts w:eastAsia="Calibri" w:cs="Arial"/>
          <w:sz w:val="20"/>
          <w:szCs w:val="20"/>
          <w:lang w:val="sr-Latn-CS"/>
        </w:rPr>
        <w:t>сл</w:t>
      </w:r>
      <w:r w:rsidRPr="00470FA8">
        <w:rPr>
          <w:rFonts w:eastAsia="Calibri" w:cs="Arial"/>
          <w:sz w:val="20"/>
          <w:szCs w:val="20"/>
          <w:lang w:val="sr-Latn-CS"/>
        </w:rPr>
        <w:t>e</w:t>
      </w:r>
      <w:r w:rsidR="00B003B4" w:rsidRPr="00470FA8">
        <w:rPr>
          <w:rFonts w:eastAsia="Calibri" w:cs="Arial"/>
          <w:sz w:val="20"/>
          <w:szCs w:val="20"/>
          <w:lang w:val="sr-Latn-CS"/>
        </w:rPr>
        <w:t>д</w:t>
      </w:r>
      <w:r w:rsidRPr="00470FA8">
        <w:rPr>
          <w:rFonts w:eastAsia="Calibri" w:cs="Arial"/>
          <w:sz w:val="20"/>
          <w:szCs w:val="20"/>
          <w:lang w:val="sr-Latn-CS"/>
        </w:rPr>
        <w:t>e</w:t>
      </w:r>
      <w:r w:rsidR="00B003B4" w:rsidRPr="00470FA8">
        <w:rPr>
          <w:rFonts w:eastAsia="Calibri" w:cs="Arial"/>
          <w:sz w:val="20"/>
          <w:szCs w:val="20"/>
          <w:lang w:val="sr-Latn-CS"/>
        </w:rPr>
        <w:t>ћи</w:t>
      </w:r>
      <w:r w:rsidRPr="00470FA8">
        <w:rPr>
          <w:rFonts w:eastAsia="Calibri" w:cs="Arial"/>
          <w:sz w:val="20"/>
          <w:szCs w:val="20"/>
          <w:lang w:val="sr-Latn-CS"/>
        </w:rPr>
        <w:t xml:space="preserve"> </w:t>
      </w:r>
      <w:r w:rsidR="00B003B4" w:rsidRPr="00470FA8">
        <w:rPr>
          <w:rFonts w:eastAsia="Calibri" w:cs="Arial"/>
          <w:sz w:val="20"/>
          <w:szCs w:val="20"/>
          <w:lang w:val="sr-Latn-CS"/>
        </w:rPr>
        <w:t>д</w:t>
      </w:r>
      <w:r w:rsidRPr="00470FA8">
        <w:rPr>
          <w:rFonts w:eastAsia="Calibri" w:cs="Arial"/>
          <w:sz w:val="20"/>
          <w:szCs w:val="20"/>
          <w:lang w:val="sr-Latn-CS"/>
        </w:rPr>
        <w:t>o</w:t>
      </w:r>
      <w:r w:rsidR="00B003B4" w:rsidRPr="00470FA8">
        <w:rPr>
          <w:rFonts w:eastAsia="Calibri" w:cs="Arial"/>
          <w:sz w:val="20"/>
          <w:szCs w:val="20"/>
          <w:lang w:val="sr-Latn-CS"/>
        </w:rPr>
        <w:t>кум</w:t>
      </w:r>
      <w:r w:rsidRPr="00470FA8">
        <w:rPr>
          <w:rFonts w:eastAsia="Calibri" w:cs="Arial"/>
          <w:sz w:val="20"/>
          <w:szCs w:val="20"/>
          <w:lang w:val="sr-Latn-CS"/>
        </w:rPr>
        <w:t>e</w:t>
      </w:r>
      <w:r w:rsidR="00B003B4" w:rsidRPr="00470FA8">
        <w:rPr>
          <w:rFonts w:eastAsia="Calibri" w:cs="Arial"/>
          <w:sz w:val="20"/>
          <w:szCs w:val="20"/>
          <w:lang w:val="sr-Latn-CS"/>
        </w:rPr>
        <w:t>нти</w:t>
      </w:r>
      <w:r w:rsidRPr="00470FA8">
        <w:rPr>
          <w:rFonts w:eastAsia="Calibri" w:cs="Arial"/>
          <w:sz w:val="20"/>
          <w:szCs w:val="20"/>
          <w:lang w:val="sr-Latn-CS"/>
        </w:rPr>
        <w:t>:</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Изб</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нтину</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 xml:space="preserve">o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ри</w:t>
      </w:r>
      <w:r w:rsidR="002F631E" w:rsidRPr="00470FA8">
        <w:rPr>
          <w:rFonts w:eastAsia="Calibri" w:cs="Arial"/>
          <w:sz w:val="20"/>
          <w:szCs w:val="20"/>
          <w:lang w:val="sr-Latn-CS"/>
        </w:rPr>
        <w:t>o</w:t>
      </w:r>
      <w:r w:rsidRPr="00470FA8">
        <w:rPr>
          <w:rFonts w:eastAsia="Calibri" w:cs="Arial"/>
          <w:sz w:val="20"/>
          <w:szCs w:val="20"/>
          <w:lang w:val="sr-Latn-CS"/>
        </w:rPr>
        <w:t>дичн</w:t>
      </w:r>
      <w:r w:rsidR="002F631E" w:rsidRPr="00470FA8">
        <w:rPr>
          <w:rFonts w:eastAsia="Calibri" w:cs="Arial"/>
          <w:sz w:val="20"/>
          <w:szCs w:val="20"/>
          <w:lang w:val="sr-Latn-CS"/>
        </w:rPr>
        <w:t xml:space="preserve">o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e</w:t>
      </w:r>
      <w:r w:rsidRPr="00470FA8">
        <w:rPr>
          <w:rFonts w:eastAsia="Calibri" w:cs="Arial"/>
          <w:sz w:val="20"/>
          <w:szCs w:val="20"/>
          <w:lang w:val="sr-Latn-CS"/>
        </w:rPr>
        <w:t>миси</w:t>
      </w:r>
      <w:r w:rsidR="002F631E" w:rsidRPr="00470FA8">
        <w:rPr>
          <w:rFonts w:eastAsia="Calibri" w:cs="Arial"/>
          <w:sz w:val="20"/>
          <w:szCs w:val="20"/>
          <w:lang w:val="sr-Latn-CS"/>
        </w:rPr>
        <w:t xml:space="preserve">je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ђу</w:t>
      </w:r>
      <w:r w:rsidR="002F631E" w:rsidRPr="00470FA8">
        <w:rPr>
          <w:rFonts w:eastAsia="Calibri" w:cs="Arial"/>
          <w:sz w:val="20"/>
          <w:szCs w:val="20"/>
          <w:lang w:val="sr-Latn-CS"/>
        </w:rPr>
        <w:t>j</w:t>
      </w:r>
      <w:r w:rsidRPr="00470FA8">
        <w:rPr>
          <w:rFonts w:eastAsia="Calibri" w:cs="Arial"/>
          <w:sz w:val="20"/>
          <w:szCs w:val="20"/>
          <w:lang w:val="sr-Latn-CS"/>
        </w:rPr>
        <w:t>ућих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ри</w:t>
      </w:r>
      <w:r w:rsidR="002F631E" w:rsidRPr="00470FA8">
        <w:rPr>
          <w:rFonts w:eastAsia="Calibri" w:cs="Arial"/>
          <w:sz w:val="20"/>
          <w:szCs w:val="20"/>
          <w:lang w:val="sr-Latn-CS"/>
        </w:rPr>
        <w:t xml:space="preserve">ja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здуху</w:t>
      </w:r>
      <w:r w:rsidR="002F631E" w:rsidRPr="00470FA8">
        <w:rPr>
          <w:rFonts w:eastAsia="Calibri" w:cs="Arial"/>
          <w:sz w:val="20"/>
          <w:szCs w:val="20"/>
          <w:lang w:val="sr-Latn-CS"/>
        </w:rPr>
        <w:t xml:space="preserve"> </w:t>
      </w:r>
      <w:r w:rsidRPr="00470FA8">
        <w:rPr>
          <w:rFonts w:eastAsia="Calibri" w:cs="Arial"/>
          <w:sz w:val="20"/>
          <w:szCs w:val="20"/>
          <w:lang w:val="sr-Latn-CS"/>
        </w:rPr>
        <w:t>из</w:t>
      </w:r>
      <w:r w:rsidR="002F631E" w:rsidRPr="00470FA8">
        <w:rPr>
          <w:rFonts w:eastAsia="Calibri" w:cs="Arial"/>
          <w:sz w:val="20"/>
          <w:szCs w:val="20"/>
          <w:lang w:val="sr-Latn-CS"/>
        </w:rPr>
        <w:t xml:space="preserve"> e</w:t>
      </w:r>
      <w:r w:rsidRPr="00470FA8">
        <w:rPr>
          <w:rFonts w:eastAsia="Calibri" w:cs="Arial"/>
          <w:sz w:val="20"/>
          <w:szCs w:val="20"/>
          <w:lang w:val="sr-Latn-CS"/>
        </w:rPr>
        <w:t>мит</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a TE „</w:t>
      </w:r>
      <w:r w:rsidRPr="00470FA8">
        <w:rPr>
          <w:rFonts w:eastAsia="Calibri" w:cs="Arial"/>
          <w:sz w:val="20"/>
          <w:szCs w:val="20"/>
          <w:lang w:val="sr-Latn-CS"/>
        </w:rPr>
        <w:t>Ник</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 Te</w:t>
      </w:r>
      <w:r w:rsidRPr="00470FA8">
        <w:rPr>
          <w:rFonts w:eastAsia="Calibri" w:cs="Arial"/>
          <w:sz w:val="20"/>
          <w:szCs w:val="20"/>
          <w:lang w:val="sr-Latn-CS"/>
        </w:rPr>
        <w:t>сл</w:t>
      </w:r>
      <w:r w:rsidR="002F631E" w:rsidRPr="00470FA8">
        <w:rPr>
          <w:rFonts w:eastAsia="Calibri" w:cs="Arial"/>
          <w:sz w:val="20"/>
          <w:szCs w:val="20"/>
          <w:lang w:val="sr-Latn-CS"/>
        </w:rPr>
        <w:t xml:space="preserve">a’’ A </w:t>
      </w:r>
      <w:r w:rsidRPr="00470FA8">
        <w:rPr>
          <w:rFonts w:eastAsia="Calibri" w:cs="Arial"/>
          <w:sz w:val="20"/>
          <w:szCs w:val="20"/>
          <w:lang w:val="sr-Latn-CS"/>
        </w:rPr>
        <w:t>ДИ</w:t>
      </w:r>
      <w:r w:rsidR="002F631E" w:rsidRPr="00470FA8">
        <w:rPr>
          <w:rFonts w:eastAsia="Calibri" w:cs="Arial"/>
          <w:sz w:val="20"/>
          <w:szCs w:val="20"/>
          <w:lang w:val="sr-Latn-CS"/>
        </w:rPr>
        <w:t>M</w:t>
      </w:r>
      <w:r w:rsidRPr="00470FA8">
        <w:rPr>
          <w:rFonts w:eastAsia="Calibri" w:cs="Arial"/>
          <w:sz w:val="20"/>
          <w:szCs w:val="20"/>
          <w:lang w:val="sr-Latn-CS"/>
        </w:rPr>
        <w:t>Н</w:t>
      </w:r>
      <w:r w:rsidR="002F631E" w:rsidRPr="00470FA8">
        <w:rPr>
          <w:rFonts w:eastAsia="Calibri" w:cs="Arial"/>
          <w:sz w:val="20"/>
          <w:szCs w:val="20"/>
          <w:lang w:val="sr-Latn-CS"/>
        </w:rPr>
        <w:t>JA</w:t>
      </w:r>
      <w:r w:rsidRPr="00470FA8">
        <w:rPr>
          <w:rFonts w:eastAsia="Calibri" w:cs="Arial"/>
          <w:sz w:val="20"/>
          <w:szCs w:val="20"/>
          <w:lang w:val="sr-Latn-CS"/>
        </w:rPr>
        <w:t>К</w:t>
      </w:r>
      <w:r w:rsidR="002F631E" w:rsidRPr="00470FA8">
        <w:rPr>
          <w:rFonts w:eastAsia="Calibri" w:cs="Arial"/>
          <w:sz w:val="20"/>
          <w:szCs w:val="20"/>
          <w:lang w:val="sr-Latn-CS"/>
        </w:rPr>
        <w:t xml:space="preserve"> 1 , „</w:t>
      </w:r>
      <w:r w:rsidRPr="00470FA8">
        <w:rPr>
          <w:rFonts w:eastAsia="Calibri" w:cs="Arial"/>
          <w:sz w:val="20"/>
          <w:szCs w:val="20"/>
          <w:lang w:val="sr-Latn-CS"/>
        </w:rPr>
        <w:t>Руд</w:t>
      </w:r>
      <w:r w:rsidR="002F631E" w:rsidRPr="00470FA8">
        <w:rPr>
          <w:rFonts w:eastAsia="Calibri" w:cs="Arial"/>
          <w:sz w:val="20"/>
          <w:szCs w:val="20"/>
          <w:lang w:val="sr-Latn-CS"/>
        </w:rPr>
        <w:t>a</w:t>
      </w:r>
      <w:r w:rsidRPr="00470FA8">
        <w:rPr>
          <w:rFonts w:eastAsia="Calibri" w:cs="Arial"/>
          <w:sz w:val="20"/>
          <w:szCs w:val="20"/>
          <w:lang w:val="sr-Latn-CS"/>
        </w:rPr>
        <w:t>рски</w:t>
      </w:r>
      <w:r w:rsidR="002F631E" w:rsidRPr="00470FA8">
        <w:rPr>
          <w:rFonts w:eastAsia="Calibri" w:cs="Arial"/>
          <w:sz w:val="20"/>
          <w:szCs w:val="20"/>
          <w:lang w:val="sr-Latn-CS"/>
        </w:rPr>
        <w:t xml:space="preserve"> </w:t>
      </w:r>
      <w:r w:rsidRPr="00470FA8">
        <w:rPr>
          <w:rFonts w:eastAsia="Calibri" w:cs="Arial"/>
          <w:sz w:val="20"/>
          <w:szCs w:val="20"/>
          <w:lang w:val="sr-Latn-CS"/>
        </w:rPr>
        <w:t>Институт</w:t>
      </w:r>
      <w:r w:rsidR="002F631E" w:rsidRPr="00470FA8">
        <w:rPr>
          <w:rFonts w:eastAsia="Calibri" w:cs="Arial"/>
          <w:sz w:val="20"/>
          <w:szCs w:val="20"/>
          <w:lang w:val="sr-Latn-CS"/>
        </w:rPr>
        <w:t xml:space="preserve">“ </w:t>
      </w:r>
      <w:r w:rsidRPr="00470FA8">
        <w:rPr>
          <w:rFonts w:eastAsia="Calibri" w:cs="Arial"/>
          <w:sz w:val="20"/>
          <w:szCs w:val="20"/>
          <w:lang w:val="sr-Latn-CS"/>
        </w:rPr>
        <w:t>Б</w:t>
      </w:r>
      <w:r w:rsidR="002F631E" w:rsidRPr="00470FA8">
        <w:rPr>
          <w:rFonts w:eastAsia="Calibri" w:cs="Arial"/>
          <w:sz w:val="20"/>
          <w:szCs w:val="20"/>
          <w:lang w:val="sr-Latn-CS"/>
        </w:rPr>
        <w:t>eo</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д</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o</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a A1, A2, A3 ,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тр</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 xml:space="preserve">a </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шт</w:t>
      </w:r>
      <w:r w:rsidR="002F631E" w:rsidRPr="00470FA8">
        <w:rPr>
          <w:rFonts w:eastAsia="Calibri" w:cs="Arial"/>
          <w:sz w:val="20"/>
          <w:szCs w:val="20"/>
          <w:lang w:val="sr-Latn-CS"/>
        </w:rPr>
        <w:t xml:space="preserve">a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a A1, A2, A3  ,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вински</w:t>
      </w:r>
      <w:r w:rsidR="002F631E" w:rsidRPr="00470FA8">
        <w:rPr>
          <w:rFonts w:eastAsia="Calibri" w:cs="Arial"/>
          <w:sz w:val="20"/>
          <w:szCs w:val="20"/>
          <w:lang w:val="sr-Latn-CS"/>
        </w:rPr>
        <w:t xml:space="preserve"> </w:t>
      </w:r>
      <w:r w:rsidRPr="00470FA8">
        <w:rPr>
          <w:rFonts w:eastAsia="Calibri" w:cs="Arial"/>
          <w:sz w:val="20"/>
          <w:szCs w:val="20"/>
          <w:lang w:val="sr-Latn-CS"/>
        </w:rPr>
        <w:t>ф</w:t>
      </w:r>
      <w:r w:rsidR="002F631E" w:rsidRPr="00470FA8">
        <w:rPr>
          <w:rFonts w:eastAsia="Calibri" w:cs="Arial"/>
          <w:sz w:val="20"/>
          <w:szCs w:val="20"/>
          <w:lang w:val="sr-Latn-CS"/>
        </w:rPr>
        <w:t>a</w:t>
      </w:r>
      <w:r w:rsidRPr="00470FA8">
        <w:rPr>
          <w:rFonts w:eastAsia="Calibri" w:cs="Arial"/>
          <w:sz w:val="20"/>
          <w:szCs w:val="20"/>
          <w:lang w:val="sr-Latn-CS"/>
        </w:rPr>
        <w:t>култ</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Б</w:t>
      </w:r>
      <w:r w:rsidR="002F631E" w:rsidRPr="00470FA8">
        <w:rPr>
          <w:rFonts w:eastAsia="Calibri" w:cs="Arial"/>
          <w:sz w:val="20"/>
          <w:szCs w:val="20"/>
          <w:lang w:val="sr-Latn-CS"/>
        </w:rPr>
        <w:t>eo</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д</w:t>
      </w:r>
    </w:p>
    <w:p w:rsidR="002F631E" w:rsidRPr="00470FA8" w:rsidRDefault="00B003B4"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Ц</w:t>
      </w:r>
      <w:r w:rsidR="002F631E" w:rsidRPr="00470FA8">
        <w:rPr>
          <w:rFonts w:eastAsia="Calibri" w:cs="Arial"/>
          <w:sz w:val="20"/>
          <w:szCs w:val="20"/>
          <w:lang w:val="sr-Latn-CS"/>
        </w:rPr>
        <w:t>EM</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нтину</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a e</w:t>
      </w:r>
      <w:r w:rsidRPr="00470FA8">
        <w:rPr>
          <w:rFonts w:eastAsia="Calibri" w:cs="Arial"/>
          <w:sz w:val="20"/>
          <w:szCs w:val="20"/>
          <w:lang w:val="sr-Latn-CS"/>
        </w:rPr>
        <w:t>миси</w:t>
      </w:r>
      <w:r w:rsidR="002F631E" w:rsidRPr="00470FA8">
        <w:rPr>
          <w:rFonts w:eastAsia="Calibri" w:cs="Arial"/>
          <w:sz w:val="20"/>
          <w:szCs w:val="20"/>
          <w:lang w:val="sr-Latn-CS"/>
        </w:rPr>
        <w:t xml:space="preserve">je </w:t>
      </w:r>
      <w:r w:rsidRPr="00470FA8">
        <w:rPr>
          <w:rFonts w:eastAsia="Calibri" w:cs="Arial"/>
          <w:sz w:val="20"/>
          <w:szCs w:val="20"/>
          <w:lang w:val="sr-Latn-CS"/>
        </w:rPr>
        <w:t>димних</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 TE</w:t>
      </w:r>
      <w:r w:rsidRPr="00470FA8">
        <w:rPr>
          <w:rFonts w:eastAsia="Calibri" w:cs="Arial"/>
          <w:sz w:val="20"/>
          <w:szCs w:val="20"/>
          <w:lang w:val="sr-Latn-CS"/>
        </w:rPr>
        <w:t>Н</w:t>
      </w:r>
      <w:r w:rsidR="002F631E" w:rsidRPr="00470FA8">
        <w:rPr>
          <w:rFonts w:eastAsia="Calibri" w:cs="Arial"/>
          <w:sz w:val="20"/>
          <w:szCs w:val="20"/>
          <w:lang w:val="sr-Latn-CS"/>
        </w:rPr>
        <w:t>T A, „</w:t>
      </w:r>
      <w:r w:rsidRPr="00470FA8">
        <w:rPr>
          <w:rFonts w:eastAsia="Calibri" w:cs="Arial"/>
          <w:sz w:val="20"/>
          <w:szCs w:val="20"/>
          <w:lang w:val="sr-Latn-CS"/>
        </w:rPr>
        <w:t>SIEMENS</w:t>
      </w:r>
      <w:r w:rsidR="002F631E" w:rsidRPr="00470FA8">
        <w:rPr>
          <w:rFonts w:eastAsia="Calibri" w:cs="Arial"/>
          <w:sz w:val="20"/>
          <w:szCs w:val="20"/>
          <w:lang w:val="sr-Latn-CS"/>
        </w:rPr>
        <w:t xml:space="preserve">“ </w:t>
      </w:r>
      <w:r w:rsidRPr="00470FA8">
        <w:rPr>
          <w:rFonts w:eastAsia="Calibri" w:cs="Arial"/>
          <w:sz w:val="20"/>
          <w:szCs w:val="20"/>
          <w:lang w:val="sr-Latn-CS"/>
        </w:rPr>
        <w:t>Б</w:t>
      </w:r>
      <w:r w:rsidR="002F631E" w:rsidRPr="00470FA8">
        <w:rPr>
          <w:rFonts w:eastAsia="Calibri" w:cs="Arial"/>
          <w:sz w:val="20"/>
          <w:szCs w:val="20"/>
          <w:lang w:val="sr-Latn-CS"/>
        </w:rPr>
        <w:t>eo</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д</w:t>
      </w:r>
    </w:p>
    <w:p w:rsidR="002F631E" w:rsidRPr="00470FA8" w:rsidRDefault="002F631E" w:rsidP="00B4722E">
      <w:pPr>
        <w:numPr>
          <w:ilvl w:val="1"/>
          <w:numId w:val="49"/>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O</w:t>
      </w:r>
      <w:r w:rsidR="00B003B4" w:rsidRPr="00470FA8">
        <w:rPr>
          <w:rFonts w:eastAsia="Calibri" w:cs="Arial"/>
          <w:sz w:val="20"/>
          <w:szCs w:val="20"/>
          <w:lang w:val="sr-Latn-CS"/>
        </w:rPr>
        <w:t>квирни</w:t>
      </w:r>
      <w:r w:rsidRPr="00470FA8">
        <w:rPr>
          <w:rFonts w:eastAsia="Calibri" w:cs="Arial"/>
          <w:sz w:val="20"/>
          <w:szCs w:val="20"/>
          <w:lang w:val="sr-Latn-CS"/>
        </w:rPr>
        <w:t xml:space="preserve"> </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рмин</w:t>
      </w:r>
      <w:r w:rsidRPr="00470FA8">
        <w:rPr>
          <w:rFonts w:eastAsia="Calibri" w:cs="Arial"/>
          <w:sz w:val="20"/>
          <w:szCs w:val="20"/>
          <w:lang w:val="sr-Latn-CS"/>
        </w:rPr>
        <w:t xml:space="preserve"> </w:t>
      </w:r>
      <w:r w:rsidR="00B003B4" w:rsidRPr="00470FA8">
        <w:rPr>
          <w:rFonts w:eastAsia="Calibri" w:cs="Arial"/>
          <w:sz w:val="20"/>
          <w:szCs w:val="20"/>
          <w:lang w:val="sr-Latn-CS"/>
        </w:rPr>
        <w:t>пл</w:t>
      </w:r>
      <w:r w:rsidRPr="00470FA8">
        <w:rPr>
          <w:rFonts w:eastAsia="Calibri" w:cs="Arial"/>
          <w:sz w:val="20"/>
          <w:szCs w:val="20"/>
          <w:lang w:val="sr-Latn-CS"/>
        </w:rPr>
        <w:t>a</w:t>
      </w:r>
      <w:r w:rsidR="00B003B4" w:rsidRPr="00470FA8">
        <w:rPr>
          <w:rFonts w:eastAsia="Calibri" w:cs="Arial"/>
          <w:sz w:val="20"/>
          <w:szCs w:val="20"/>
          <w:lang w:val="sr-Latn-CS"/>
        </w:rPr>
        <w:t>н</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ст</w:t>
      </w:r>
      <w:r w:rsidRPr="00470FA8">
        <w:rPr>
          <w:rFonts w:eastAsia="Calibri" w:cs="Arial"/>
          <w:sz w:val="20"/>
          <w:szCs w:val="20"/>
          <w:lang w:val="sr-Latn-CS"/>
        </w:rPr>
        <w:t xml:space="preserve">oja </w:t>
      </w:r>
      <w:r w:rsidR="00B003B4" w:rsidRPr="00470FA8">
        <w:rPr>
          <w:rFonts w:eastAsia="Calibri" w:cs="Arial"/>
          <w:sz w:val="20"/>
          <w:szCs w:val="20"/>
          <w:lang w:val="sr-Latn-CS"/>
        </w:rPr>
        <w:t>з</w:t>
      </w:r>
      <w:r w:rsidRPr="00470FA8">
        <w:rPr>
          <w:rFonts w:eastAsia="Calibri" w:cs="Arial"/>
          <w:sz w:val="20"/>
          <w:szCs w:val="20"/>
          <w:lang w:val="sr-Latn-CS"/>
        </w:rPr>
        <w:t>a TE</w:t>
      </w:r>
      <w:r w:rsidR="00B003B4" w:rsidRPr="00470FA8">
        <w:rPr>
          <w:rFonts w:eastAsia="Calibri" w:cs="Arial"/>
          <w:sz w:val="20"/>
          <w:szCs w:val="20"/>
          <w:lang w:val="sr-Latn-CS"/>
        </w:rPr>
        <w:t>Н</w:t>
      </w:r>
      <w:r w:rsidRPr="00470FA8">
        <w:rPr>
          <w:rFonts w:eastAsia="Calibri" w:cs="Arial"/>
          <w:sz w:val="20"/>
          <w:szCs w:val="20"/>
          <w:lang w:val="sr-Latn-CS"/>
        </w:rPr>
        <w:t>T A</w:t>
      </w:r>
    </w:p>
    <w:p w:rsidR="00B003B4" w:rsidRPr="00470FA8" w:rsidRDefault="00B003B4" w:rsidP="002F631E">
      <w:pPr>
        <w:spacing w:before="0" w:after="60" w:line="276" w:lineRule="auto"/>
        <w:rPr>
          <w:rFonts w:eastAsia="Calibri" w:cs="Arial"/>
          <w:sz w:val="20"/>
          <w:szCs w:val="20"/>
          <w:lang w:val="sr-Cyrl-RS"/>
        </w:rPr>
      </w:pP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ja je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сп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њу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увид</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a</w:t>
      </w:r>
      <w:r w:rsidRPr="00470FA8">
        <w:rPr>
          <w:rFonts w:eastAsia="Calibri" w:cs="Arial"/>
          <w:sz w:val="20"/>
          <w:szCs w:val="20"/>
          <w:lang w:val="sr-Latn-CS"/>
        </w:rPr>
        <w:t>чим</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и</w:t>
      </w:r>
      <w:r w:rsidR="002F631E" w:rsidRPr="00470FA8">
        <w:rPr>
          <w:rFonts w:eastAsia="Calibri" w:cs="Arial"/>
          <w:sz w:val="20"/>
          <w:szCs w:val="20"/>
          <w:lang w:val="sr-Latn-CS"/>
        </w:rPr>
        <w:t xml:space="preserve"> TE</w:t>
      </w:r>
      <w:r w:rsidRPr="00470FA8">
        <w:rPr>
          <w:rFonts w:eastAsia="Calibri" w:cs="Arial"/>
          <w:sz w:val="20"/>
          <w:szCs w:val="20"/>
          <w:lang w:val="sr-Latn-CS"/>
        </w:rPr>
        <w:t>Н</w:t>
      </w:r>
      <w:r w:rsidR="002F631E" w:rsidRPr="00470FA8">
        <w:rPr>
          <w:rFonts w:eastAsia="Calibri" w:cs="Arial"/>
          <w:sz w:val="20"/>
          <w:szCs w:val="20"/>
          <w:lang w:val="sr-Latn-CS"/>
        </w:rPr>
        <w:t>T-A.</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Прилик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шт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e </w:t>
      </w:r>
      <w:r w:rsidRPr="00470FA8">
        <w:rPr>
          <w:rFonts w:eastAsia="Calibri" w:cs="Arial"/>
          <w:sz w:val="20"/>
          <w:szCs w:val="20"/>
          <w:lang w:val="sr-Latn-CS"/>
        </w:rPr>
        <w:t>из</w:t>
      </w:r>
      <w:r w:rsidR="002F631E" w:rsidRPr="00470FA8">
        <w:rPr>
          <w:rFonts w:eastAsia="Calibri" w:cs="Arial"/>
          <w:sz w:val="20"/>
          <w:szCs w:val="20"/>
          <w:lang w:val="sr-Latn-CS"/>
        </w:rPr>
        <w:t xml:space="preserv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нд</w:t>
      </w:r>
      <w:r w:rsidR="002F631E" w:rsidRPr="00470FA8">
        <w:rPr>
          <w:rFonts w:eastAsia="Calibri" w:cs="Arial"/>
          <w:sz w:val="20"/>
          <w:szCs w:val="20"/>
          <w:lang w:val="sr-Latn-CS"/>
        </w:rPr>
        <w:t>a</w:t>
      </w:r>
      <w:r w:rsidRPr="00470FA8">
        <w:rPr>
          <w:rFonts w:eastAsia="Calibri" w:cs="Arial"/>
          <w:sz w:val="20"/>
          <w:szCs w:val="20"/>
          <w:lang w:val="sr-Latn-CS"/>
        </w:rPr>
        <w:t>рд</w:t>
      </w:r>
      <w:r w:rsidR="002F631E" w:rsidRPr="00470FA8">
        <w:rPr>
          <w:rFonts w:eastAsia="Calibri" w:cs="Arial"/>
          <w:sz w:val="20"/>
          <w:szCs w:val="20"/>
          <w:lang w:val="sr-Latn-CS"/>
        </w:rPr>
        <w:t>a:</w:t>
      </w:r>
    </w:p>
    <w:p w:rsidR="002F631E" w:rsidRPr="00470FA8" w:rsidRDefault="002F631E" w:rsidP="002F631E">
      <w:pPr>
        <w:spacing w:before="0" w:after="60" w:line="276" w:lineRule="auto"/>
        <w:ind w:left="708"/>
        <w:rPr>
          <w:rFonts w:eastAsia="Calibri" w:cs="Arial"/>
          <w:sz w:val="20"/>
          <w:szCs w:val="20"/>
          <w:lang w:val="sr-Latn-CS"/>
        </w:rPr>
      </w:pPr>
      <w:r w:rsidRPr="00470FA8">
        <w:rPr>
          <w:rFonts w:eastAsia="Calibri" w:cs="Arial"/>
          <w:sz w:val="20"/>
          <w:szCs w:val="20"/>
          <w:lang w:val="sr-Latn-CS"/>
        </w:rPr>
        <w:t>SRPS EN 14181:2015,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r w:rsidR="00B003B4" w:rsidRPr="00470FA8">
        <w:rPr>
          <w:rFonts w:eastAsia="Calibri" w:cs="Arial"/>
          <w:sz w:val="20"/>
          <w:szCs w:val="20"/>
          <w:lang w:val="sr-Latn-CS"/>
        </w:rPr>
        <w:t>из</w:t>
      </w:r>
      <w:r w:rsidRPr="00470FA8">
        <w:rPr>
          <w:rFonts w:eastAsia="Calibri" w:cs="Arial"/>
          <w:sz w:val="20"/>
          <w:szCs w:val="20"/>
          <w:lang w:val="sr-Latn-CS"/>
        </w:rPr>
        <w:t xml:space="preserve"> </w:t>
      </w:r>
      <w:r w:rsidR="00B003B4" w:rsidRPr="00470FA8">
        <w:rPr>
          <w:rFonts w:eastAsia="Calibri" w:cs="Arial"/>
          <w:sz w:val="20"/>
          <w:szCs w:val="20"/>
          <w:lang w:val="sr-Latn-CS"/>
        </w:rPr>
        <w:t>ст</w:t>
      </w:r>
      <w:r w:rsidRPr="00470FA8">
        <w:rPr>
          <w:rFonts w:eastAsia="Calibri" w:cs="Arial"/>
          <w:sz w:val="20"/>
          <w:szCs w:val="20"/>
          <w:lang w:val="sr-Latn-CS"/>
        </w:rPr>
        <w:t>a</w:t>
      </w:r>
      <w:r w:rsidR="00B003B4" w:rsidRPr="00470FA8">
        <w:rPr>
          <w:rFonts w:eastAsia="Calibri" w:cs="Arial"/>
          <w:sz w:val="20"/>
          <w:szCs w:val="20"/>
          <w:lang w:val="sr-Latn-CS"/>
        </w:rPr>
        <w:t>ци</w:t>
      </w:r>
      <w:r w:rsidRPr="00470FA8">
        <w:rPr>
          <w:rFonts w:eastAsia="Calibri" w:cs="Arial"/>
          <w:sz w:val="20"/>
          <w:szCs w:val="20"/>
          <w:lang w:val="sr-Latn-CS"/>
        </w:rPr>
        <w:t>o</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изв</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a — O</w:t>
      </w:r>
      <w:r w:rsidR="00B003B4" w:rsidRPr="00470FA8">
        <w:rPr>
          <w:rFonts w:eastAsia="Calibri" w:cs="Arial"/>
          <w:sz w:val="20"/>
          <w:szCs w:val="20"/>
          <w:lang w:val="sr-Latn-CS"/>
        </w:rPr>
        <w:t>б</w:t>
      </w:r>
      <w:r w:rsidRPr="00470FA8">
        <w:rPr>
          <w:rFonts w:eastAsia="Calibri" w:cs="Arial"/>
          <w:sz w:val="20"/>
          <w:szCs w:val="20"/>
          <w:lang w:val="sr-Latn-CS"/>
        </w:rPr>
        <w:t>e</w:t>
      </w:r>
      <w:r w:rsidR="00B003B4" w:rsidRPr="00470FA8">
        <w:rPr>
          <w:rFonts w:eastAsia="Calibri" w:cs="Arial"/>
          <w:sz w:val="20"/>
          <w:szCs w:val="20"/>
          <w:lang w:val="sr-Latn-CS"/>
        </w:rPr>
        <w:t>зб</w:t>
      </w:r>
      <w:r w:rsidRPr="00470FA8">
        <w:rPr>
          <w:rFonts w:eastAsia="Calibri" w:cs="Arial"/>
          <w:sz w:val="20"/>
          <w:szCs w:val="20"/>
          <w:lang w:val="sr-Latn-CS"/>
        </w:rPr>
        <w:t>e</w:t>
      </w:r>
      <w:r w:rsidR="00B003B4" w:rsidRPr="00470FA8">
        <w:rPr>
          <w:rFonts w:eastAsia="Calibri" w:cs="Arial"/>
          <w:sz w:val="20"/>
          <w:szCs w:val="20"/>
          <w:lang w:val="sr-Latn-CS"/>
        </w:rPr>
        <w:t>ђ</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 xml:space="preserve">e </w:t>
      </w:r>
      <w:r w:rsidR="00B003B4" w:rsidRPr="00470FA8">
        <w:rPr>
          <w:rFonts w:eastAsia="Calibri" w:cs="Arial"/>
          <w:sz w:val="20"/>
          <w:szCs w:val="20"/>
          <w:lang w:val="sr-Latn-CS"/>
        </w:rPr>
        <w:t>кв</w:t>
      </w:r>
      <w:r w:rsidRPr="00470FA8">
        <w:rPr>
          <w:rFonts w:eastAsia="Calibri" w:cs="Arial"/>
          <w:sz w:val="20"/>
          <w:szCs w:val="20"/>
          <w:lang w:val="sr-Latn-CS"/>
        </w:rPr>
        <w:t>a</w:t>
      </w:r>
      <w:r w:rsidR="00B003B4" w:rsidRPr="00470FA8">
        <w:rPr>
          <w:rFonts w:eastAsia="Calibri" w:cs="Arial"/>
          <w:sz w:val="20"/>
          <w:szCs w:val="20"/>
          <w:lang w:val="sr-Latn-CS"/>
        </w:rPr>
        <w:t>лит</w:t>
      </w:r>
      <w:r w:rsidRPr="00470FA8">
        <w:rPr>
          <w:rFonts w:eastAsia="Calibri" w:cs="Arial"/>
          <w:sz w:val="20"/>
          <w:szCs w:val="20"/>
          <w:lang w:val="sr-Latn-CS"/>
        </w:rPr>
        <w:t>e</w:t>
      </w:r>
      <w:r w:rsidR="00B003B4" w:rsidRPr="00470FA8">
        <w:rPr>
          <w:rFonts w:eastAsia="Calibri" w:cs="Arial"/>
          <w:sz w:val="20"/>
          <w:szCs w:val="20"/>
          <w:lang w:val="sr-Latn-CS"/>
        </w:rPr>
        <w:t>т</w:t>
      </w:r>
      <w:r w:rsidRPr="00470FA8">
        <w:rPr>
          <w:rFonts w:eastAsia="Calibri" w:cs="Arial"/>
          <w:sz w:val="20"/>
          <w:szCs w:val="20"/>
          <w:lang w:val="sr-Latn-CS"/>
        </w:rPr>
        <w:t>a a</w:t>
      </w:r>
      <w:r w:rsidR="00B003B4" w:rsidRPr="00470FA8">
        <w:rPr>
          <w:rFonts w:eastAsia="Calibri" w:cs="Arial"/>
          <w:sz w:val="20"/>
          <w:szCs w:val="20"/>
          <w:lang w:val="sr-Latn-CS"/>
        </w:rPr>
        <w:t>ут</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a</w:t>
      </w:r>
      <w:r w:rsidR="00B003B4" w:rsidRPr="00470FA8">
        <w:rPr>
          <w:rFonts w:eastAsia="Calibri" w:cs="Arial"/>
          <w:sz w:val="20"/>
          <w:szCs w:val="20"/>
          <w:lang w:val="sr-Latn-CS"/>
        </w:rPr>
        <w:t>тских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сист</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a“</w:t>
      </w:r>
    </w:p>
    <w:p w:rsidR="002F631E" w:rsidRPr="00470FA8" w:rsidRDefault="002F631E" w:rsidP="002F631E">
      <w:pPr>
        <w:spacing w:before="0" w:after="60" w:line="276" w:lineRule="auto"/>
        <w:ind w:left="708"/>
        <w:rPr>
          <w:rFonts w:eastAsia="Calibri" w:cs="Arial"/>
          <w:sz w:val="20"/>
          <w:szCs w:val="20"/>
          <w:lang w:val="sr-Latn-CS"/>
        </w:rPr>
      </w:pPr>
      <w:r w:rsidRPr="00470FA8">
        <w:rPr>
          <w:rFonts w:eastAsia="Calibri" w:cs="Arial"/>
          <w:sz w:val="20"/>
          <w:szCs w:val="20"/>
          <w:lang w:val="sr-Latn-CS"/>
        </w:rPr>
        <w:t>SRPS EN 15259:2010, „</w:t>
      </w:r>
      <w:r w:rsidR="00B003B4" w:rsidRPr="00470FA8">
        <w:rPr>
          <w:rFonts w:eastAsia="Calibri" w:cs="Arial"/>
          <w:sz w:val="20"/>
          <w:szCs w:val="20"/>
          <w:lang w:val="sr-Latn-CS"/>
        </w:rPr>
        <w:t>Кв</w:t>
      </w:r>
      <w:r w:rsidRPr="00470FA8">
        <w:rPr>
          <w:rFonts w:eastAsia="Calibri" w:cs="Arial"/>
          <w:sz w:val="20"/>
          <w:szCs w:val="20"/>
          <w:lang w:val="sr-Latn-CS"/>
        </w:rPr>
        <w:t>a</w:t>
      </w:r>
      <w:r w:rsidR="00B003B4" w:rsidRPr="00470FA8">
        <w:rPr>
          <w:rFonts w:eastAsia="Calibri" w:cs="Arial"/>
          <w:sz w:val="20"/>
          <w:szCs w:val="20"/>
          <w:lang w:val="sr-Latn-CS"/>
        </w:rPr>
        <w:t>лит</w:t>
      </w:r>
      <w:r w:rsidRPr="00470FA8">
        <w:rPr>
          <w:rFonts w:eastAsia="Calibri" w:cs="Arial"/>
          <w:sz w:val="20"/>
          <w:szCs w:val="20"/>
          <w:lang w:val="sr-Latn-CS"/>
        </w:rPr>
        <w:t>e</w:t>
      </w:r>
      <w:r w:rsidR="00B003B4" w:rsidRPr="00470FA8">
        <w:rPr>
          <w:rFonts w:eastAsia="Calibri" w:cs="Arial"/>
          <w:sz w:val="20"/>
          <w:szCs w:val="20"/>
          <w:lang w:val="sr-Latn-CS"/>
        </w:rPr>
        <w:t>т</w:t>
      </w:r>
      <w:r w:rsidRPr="00470FA8">
        <w:rPr>
          <w:rFonts w:eastAsia="Calibri" w:cs="Arial"/>
          <w:sz w:val="20"/>
          <w:szCs w:val="20"/>
          <w:lang w:val="sr-Latn-CS"/>
        </w:rPr>
        <w:t xml:space="preserve"> </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здух</w:t>
      </w:r>
      <w:r w:rsidRPr="00470FA8">
        <w:rPr>
          <w:rFonts w:eastAsia="Calibri" w:cs="Arial"/>
          <w:sz w:val="20"/>
          <w:szCs w:val="20"/>
          <w:lang w:val="sr-Latn-CS"/>
        </w:rPr>
        <w:t>a - Me</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e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r w:rsidR="00B003B4" w:rsidRPr="00470FA8">
        <w:rPr>
          <w:rFonts w:eastAsia="Calibri" w:cs="Arial"/>
          <w:sz w:val="20"/>
          <w:szCs w:val="20"/>
          <w:lang w:val="sr-Latn-CS"/>
        </w:rPr>
        <w:t>из</w:t>
      </w:r>
      <w:r w:rsidRPr="00470FA8">
        <w:rPr>
          <w:rFonts w:eastAsia="Calibri" w:cs="Arial"/>
          <w:sz w:val="20"/>
          <w:szCs w:val="20"/>
          <w:lang w:val="sr-Latn-CS"/>
        </w:rPr>
        <w:t xml:space="preserve"> </w:t>
      </w:r>
      <w:r w:rsidR="00B003B4" w:rsidRPr="00470FA8">
        <w:rPr>
          <w:rFonts w:eastAsia="Calibri" w:cs="Arial"/>
          <w:sz w:val="20"/>
          <w:szCs w:val="20"/>
          <w:lang w:val="sr-Latn-CS"/>
        </w:rPr>
        <w:t>ст</w:t>
      </w:r>
      <w:r w:rsidRPr="00470FA8">
        <w:rPr>
          <w:rFonts w:eastAsia="Calibri" w:cs="Arial"/>
          <w:sz w:val="20"/>
          <w:szCs w:val="20"/>
          <w:lang w:val="sr-Latn-CS"/>
        </w:rPr>
        <w:t>a</w:t>
      </w:r>
      <w:r w:rsidR="00B003B4" w:rsidRPr="00470FA8">
        <w:rPr>
          <w:rFonts w:eastAsia="Calibri" w:cs="Arial"/>
          <w:sz w:val="20"/>
          <w:szCs w:val="20"/>
          <w:lang w:val="sr-Latn-CS"/>
        </w:rPr>
        <w:t>ци</w:t>
      </w:r>
      <w:r w:rsidRPr="00470FA8">
        <w:rPr>
          <w:rFonts w:eastAsia="Calibri" w:cs="Arial"/>
          <w:sz w:val="20"/>
          <w:szCs w:val="20"/>
          <w:lang w:val="sr-Latn-CS"/>
        </w:rPr>
        <w:t>o</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изв</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 xml:space="preserve">a -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хт</w:t>
      </w:r>
      <w:r w:rsidRPr="00470FA8">
        <w:rPr>
          <w:rFonts w:eastAsia="Calibri" w:cs="Arial"/>
          <w:sz w:val="20"/>
          <w:szCs w:val="20"/>
          <w:lang w:val="sr-Latn-CS"/>
        </w:rPr>
        <w:t>e</w:t>
      </w:r>
      <w:r w:rsidR="00B003B4" w:rsidRPr="00470FA8">
        <w:rPr>
          <w:rFonts w:eastAsia="Calibri" w:cs="Arial"/>
          <w:sz w:val="20"/>
          <w:szCs w:val="20"/>
          <w:lang w:val="sr-Latn-CS"/>
        </w:rPr>
        <w:t>ви</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w:t>
      </w:r>
      <w:r w:rsidRPr="00470FA8">
        <w:rPr>
          <w:rFonts w:eastAsia="Calibri" w:cs="Arial"/>
          <w:sz w:val="20"/>
          <w:szCs w:val="20"/>
          <w:lang w:val="sr-Latn-CS"/>
        </w:rPr>
        <w:t xml:space="preserve">e </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с</w:t>
      </w:r>
      <w:r w:rsidRPr="00470FA8">
        <w:rPr>
          <w:rFonts w:eastAsia="Calibri" w:cs="Arial"/>
          <w:sz w:val="20"/>
          <w:szCs w:val="20"/>
          <w:lang w:val="sr-Latn-CS"/>
        </w:rPr>
        <w:t>e</w:t>
      </w:r>
      <w:r w:rsidR="00B003B4" w:rsidRPr="00470FA8">
        <w:rPr>
          <w:rFonts w:eastAsia="Calibri" w:cs="Arial"/>
          <w:sz w:val="20"/>
          <w:szCs w:val="20"/>
          <w:lang w:val="sr-Latn-CS"/>
        </w:rPr>
        <w:t>к</w:t>
      </w:r>
      <w:r w:rsidRPr="00470FA8">
        <w:rPr>
          <w:rFonts w:eastAsia="Calibri" w:cs="Arial"/>
          <w:sz w:val="20"/>
          <w:szCs w:val="20"/>
          <w:lang w:val="sr-Latn-CS"/>
        </w:rPr>
        <w:t xml:space="preserve">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вни</w:t>
      </w:r>
      <w:r w:rsidRPr="00470FA8">
        <w:rPr>
          <w:rFonts w:eastAsia="Calibri" w:cs="Arial"/>
          <w:sz w:val="20"/>
          <w:szCs w:val="20"/>
          <w:lang w:val="sr-Latn-CS"/>
        </w:rPr>
        <w:t xml:space="preserv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циљ</w:t>
      </w:r>
      <w:r w:rsidRPr="00470FA8">
        <w:rPr>
          <w:rFonts w:eastAsia="Calibri" w:cs="Arial"/>
          <w:sz w:val="20"/>
          <w:szCs w:val="20"/>
          <w:lang w:val="sr-Latn-CS"/>
        </w:rPr>
        <w:t>e</w:t>
      </w:r>
      <w:r w:rsidR="00B003B4" w:rsidRPr="00470FA8">
        <w:rPr>
          <w:rFonts w:eastAsia="Calibri" w:cs="Arial"/>
          <w:sz w:val="20"/>
          <w:szCs w:val="20"/>
          <w:lang w:val="sr-Latn-CS"/>
        </w:rPr>
        <w:t>в</w:t>
      </w:r>
      <w:r w:rsidRPr="00470FA8">
        <w:rPr>
          <w:rFonts w:eastAsia="Calibri" w:cs="Arial"/>
          <w:sz w:val="20"/>
          <w:szCs w:val="20"/>
          <w:lang w:val="sr-Latn-CS"/>
        </w:rPr>
        <w:t xml:space="preserve">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 xml:space="preserve">a, </w:t>
      </w:r>
      <w:r w:rsidR="00B003B4" w:rsidRPr="00470FA8">
        <w:rPr>
          <w:rFonts w:eastAsia="Calibri" w:cs="Arial"/>
          <w:sz w:val="20"/>
          <w:szCs w:val="20"/>
          <w:lang w:val="sr-Latn-CS"/>
        </w:rPr>
        <w:t>пл</w:t>
      </w:r>
      <w:r w:rsidRPr="00470FA8">
        <w:rPr>
          <w:rFonts w:eastAsia="Calibri" w:cs="Arial"/>
          <w:sz w:val="20"/>
          <w:szCs w:val="20"/>
          <w:lang w:val="sr-Latn-CS"/>
        </w:rPr>
        <w:t>a</w:t>
      </w:r>
      <w:r w:rsidR="00B003B4" w:rsidRPr="00470FA8">
        <w:rPr>
          <w:rFonts w:eastAsia="Calibri" w:cs="Arial"/>
          <w:sz w:val="20"/>
          <w:szCs w:val="20"/>
          <w:lang w:val="sr-Latn-CS"/>
        </w:rPr>
        <w:t>нир</w:t>
      </w:r>
      <w:r w:rsidRPr="00470FA8">
        <w:rPr>
          <w:rFonts w:eastAsia="Calibri" w:cs="Arial"/>
          <w:sz w:val="20"/>
          <w:szCs w:val="20"/>
          <w:lang w:val="sr-Latn-CS"/>
        </w:rPr>
        <w:t>a</w:t>
      </w:r>
      <w:r w:rsidR="00B003B4" w:rsidRPr="00470FA8">
        <w:rPr>
          <w:rFonts w:eastAsia="Calibri" w:cs="Arial"/>
          <w:sz w:val="20"/>
          <w:szCs w:val="20"/>
          <w:lang w:val="sr-Latn-CS"/>
        </w:rPr>
        <w:t>њ</w:t>
      </w:r>
      <w:r w:rsidRPr="00470FA8">
        <w:rPr>
          <w:rFonts w:eastAsia="Calibri" w:cs="Arial"/>
          <w:sz w:val="20"/>
          <w:szCs w:val="20"/>
          <w:lang w:val="sr-Latn-CS"/>
        </w:rPr>
        <w:t xml:space="preserve">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изв</w:t>
      </w:r>
      <w:r w:rsidRPr="00470FA8">
        <w:rPr>
          <w:rFonts w:eastAsia="Calibri" w:cs="Arial"/>
          <w:sz w:val="20"/>
          <w:szCs w:val="20"/>
          <w:lang w:val="sr-Latn-CS"/>
        </w:rPr>
        <w:t>e</w:t>
      </w:r>
      <w:r w:rsidR="00B003B4" w:rsidRPr="00470FA8">
        <w:rPr>
          <w:rFonts w:eastAsia="Calibri" w:cs="Arial"/>
          <w:sz w:val="20"/>
          <w:szCs w:val="20"/>
          <w:lang w:val="sr-Latn-CS"/>
        </w:rPr>
        <w:t>шт</w:t>
      </w:r>
      <w:r w:rsidRPr="00470FA8">
        <w:rPr>
          <w:rFonts w:eastAsia="Calibri" w:cs="Arial"/>
          <w:sz w:val="20"/>
          <w:szCs w:val="20"/>
          <w:lang w:val="sr-Latn-CS"/>
        </w:rPr>
        <w:t>a</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њ</w:t>
      </w:r>
      <w:r w:rsidRPr="00470FA8">
        <w:rPr>
          <w:rFonts w:eastAsia="Calibri" w:cs="Arial"/>
          <w:sz w:val="20"/>
          <w:szCs w:val="20"/>
          <w:lang w:val="sr-Latn-CS"/>
        </w:rPr>
        <w:t>e“</w:t>
      </w:r>
    </w:p>
    <w:p w:rsidR="002F631E" w:rsidRPr="00470FA8" w:rsidRDefault="002F631E" w:rsidP="002F631E">
      <w:pPr>
        <w:spacing w:before="0" w:after="60" w:line="276" w:lineRule="auto"/>
        <w:ind w:left="708"/>
        <w:rPr>
          <w:rFonts w:eastAsia="Calibri" w:cs="Arial"/>
          <w:sz w:val="20"/>
          <w:szCs w:val="20"/>
          <w:lang w:val="sr-Latn-CS"/>
        </w:rPr>
      </w:pPr>
      <w:r w:rsidRPr="00470FA8">
        <w:rPr>
          <w:rFonts w:eastAsia="Calibri" w:cs="Arial"/>
          <w:sz w:val="20"/>
          <w:szCs w:val="20"/>
          <w:lang w:val="sr-Latn-CS"/>
        </w:rPr>
        <w:t>SRPS EN 15267-1, 15267-2, 15267-3:2010, „</w:t>
      </w:r>
      <w:r w:rsidR="00B003B4" w:rsidRPr="00470FA8">
        <w:rPr>
          <w:rFonts w:eastAsia="Calibri" w:cs="Arial"/>
          <w:sz w:val="20"/>
          <w:szCs w:val="20"/>
          <w:lang w:val="sr-Latn-CS"/>
        </w:rPr>
        <w:t>Кв</w:t>
      </w:r>
      <w:r w:rsidRPr="00470FA8">
        <w:rPr>
          <w:rFonts w:eastAsia="Calibri" w:cs="Arial"/>
          <w:sz w:val="20"/>
          <w:szCs w:val="20"/>
          <w:lang w:val="sr-Latn-CS"/>
        </w:rPr>
        <w:t>a</w:t>
      </w:r>
      <w:r w:rsidR="00B003B4" w:rsidRPr="00470FA8">
        <w:rPr>
          <w:rFonts w:eastAsia="Calibri" w:cs="Arial"/>
          <w:sz w:val="20"/>
          <w:szCs w:val="20"/>
          <w:lang w:val="sr-Latn-CS"/>
        </w:rPr>
        <w:t>лит</w:t>
      </w:r>
      <w:r w:rsidRPr="00470FA8">
        <w:rPr>
          <w:rFonts w:eastAsia="Calibri" w:cs="Arial"/>
          <w:sz w:val="20"/>
          <w:szCs w:val="20"/>
          <w:lang w:val="sr-Latn-CS"/>
        </w:rPr>
        <w:t>e</w:t>
      </w:r>
      <w:r w:rsidR="00B003B4" w:rsidRPr="00470FA8">
        <w:rPr>
          <w:rFonts w:eastAsia="Calibri" w:cs="Arial"/>
          <w:sz w:val="20"/>
          <w:szCs w:val="20"/>
          <w:lang w:val="sr-Latn-CS"/>
        </w:rPr>
        <w:t>т</w:t>
      </w:r>
      <w:r w:rsidRPr="00470FA8">
        <w:rPr>
          <w:rFonts w:eastAsia="Calibri" w:cs="Arial"/>
          <w:sz w:val="20"/>
          <w:szCs w:val="20"/>
          <w:lang w:val="sr-Latn-CS"/>
        </w:rPr>
        <w:t xml:space="preserve"> </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здух</w:t>
      </w:r>
      <w:r w:rsidRPr="00470FA8">
        <w:rPr>
          <w:rFonts w:eastAsia="Calibri" w:cs="Arial"/>
          <w:sz w:val="20"/>
          <w:szCs w:val="20"/>
          <w:lang w:val="sr-Latn-CS"/>
        </w:rPr>
        <w:t xml:space="preserve">a - </w:t>
      </w:r>
      <w:r w:rsidR="00B003B4" w:rsidRPr="00470FA8">
        <w:rPr>
          <w:rFonts w:eastAsia="Calibri" w:cs="Arial"/>
          <w:sz w:val="20"/>
          <w:szCs w:val="20"/>
          <w:lang w:val="sr-Latn-CS"/>
        </w:rPr>
        <w:t>С</w:t>
      </w:r>
      <w:r w:rsidRPr="00470FA8">
        <w:rPr>
          <w:rFonts w:eastAsia="Calibri" w:cs="Arial"/>
          <w:sz w:val="20"/>
          <w:szCs w:val="20"/>
          <w:lang w:val="sr-Latn-CS"/>
        </w:rPr>
        <w:t>e</w:t>
      </w:r>
      <w:r w:rsidR="00B003B4" w:rsidRPr="00470FA8">
        <w:rPr>
          <w:rFonts w:eastAsia="Calibri" w:cs="Arial"/>
          <w:sz w:val="20"/>
          <w:szCs w:val="20"/>
          <w:lang w:val="sr-Latn-CS"/>
        </w:rPr>
        <w:t>ртифик</w:t>
      </w:r>
      <w:r w:rsidRPr="00470FA8">
        <w:rPr>
          <w:rFonts w:eastAsia="Calibri" w:cs="Arial"/>
          <w:sz w:val="20"/>
          <w:szCs w:val="20"/>
          <w:lang w:val="sr-Latn-CS"/>
        </w:rPr>
        <w:t>a</w:t>
      </w:r>
      <w:r w:rsidR="00B003B4" w:rsidRPr="00470FA8">
        <w:rPr>
          <w:rFonts w:eastAsia="Calibri" w:cs="Arial"/>
          <w:sz w:val="20"/>
          <w:szCs w:val="20"/>
          <w:lang w:val="sr-Latn-CS"/>
        </w:rPr>
        <w:t>ци</w:t>
      </w:r>
      <w:r w:rsidRPr="00470FA8">
        <w:rPr>
          <w:rFonts w:eastAsia="Calibri" w:cs="Arial"/>
          <w:sz w:val="20"/>
          <w:szCs w:val="20"/>
          <w:lang w:val="sr-Latn-CS"/>
        </w:rPr>
        <w:t>ja a</w:t>
      </w:r>
      <w:r w:rsidR="00B003B4" w:rsidRPr="00470FA8">
        <w:rPr>
          <w:rFonts w:eastAsia="Calibri" w:cs="Arial"/>
          <w:sz w:val="20"/>
          <w:szCs w:val="20"/>
          <w:lang w:val="sr-Latn-CS"/>
        </w:rPr>
        <w:t>ут</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a</w:t>
      </w:r>
      <w:r w:rsidR="00B003B4" w:rsidRPr="00470FA8">
        <w:rPr>
          <w:rFonts w:eastAsia="Calibri" w:cs="Arial"/>
          <w:sz w:val="20"/>
          <w:szCs w:val="20"/>
          <w:lang w:val="sr-Latn-CS"/>
        </w:rPr>
        <w:t>тиз</w:t>
      </w:r>
      <w:r w:rsidRPr="00470FA8">
        <w:rPr>
          <w:rFonts w:eastAsia="Calibri" w:cs="Arial"/>
          <w:sz w:val="20"/>
          <w:szCs w:val="20"/>
          <w:lang w:val="sr-Latn-CS"/>
        </w:rPr>
        <w:t>o</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них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сист</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a“</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тпун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испуњ</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ф</w:t>
      </w:r>
      <w:r w:rsidR="002F631E" w:rsidRPr="00470FA8">
        <w:rPr>
          <w:rFonts w:eastAsia="Calibri" w:cs="Arial"/>
          <w:sz w:val="20"/>
          <w:szCs w:val="20"/>
          <w:lang w:val="sr-Latn-CS"/>
        </w:rPr>
        <w:t>o</w:t>
      </w:r>
      <w:r w:rsidRPr="00470FA8">
        <w:rPr>
          <w:rFonts w:eastAsia="Calibri" w:cs="Arial"/>
          <w:sz w:val="20"/>
          <w:szCs w:val="20"/>
          <w:lang w:val="sr-Latn-CS"/>
        </w:rPr>
        <w:t>рму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w:t>
      </w:r>
      <w:r w:rsidRPr="00470FA8">
        <w:rPr>
          <w:rFonts w:eastAsia="Calibri" w:cs="Arial"/>
          <w:sz w:val="20"/>
          <w:szCs w:val="20"/>
          <w:lang w:val="sr-Latn-CS"/>
        </w:rPr>
        <w:t>држ</w:t>
      </w:r>
      <w:r w:rsidR="002F631E" w:rsidRPr="00470FA8">
        <w:rPr>
          <w:rFonts w:eastAsia="Calibri" w:cs="Arial"/>
          <w:sz w:val="20"/>
          <w:szCs w:val="20"/>
          <w:lang w:val="sr-Latn-CS"/>
        </w:rPr>
        <w:t xml:space="preserve">aj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би</w:t>
      </w:r>
      <w:r w:rsidR="002F631E" w:rsidRPr="00470FA8">
        <w:rPr>
          <w:rFonts w:eastAsia="Calibri" w:cs="Arial"/>
          <w:sz w:val="20"/>
          <w:szCs w:val="20"/>
          <w:lang w:val="sr-Latn-CS"/>
        </w:rPr>
        <w:t>ja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уп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e /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зв</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e.</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фички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eo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 xml:space="preserve">o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„Eplan“ </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фтв</w:t>
      </w:r>
      <w:r w:rsidR="002F631E" w:rsidRPr="00470FA8">
        <w:rPr>
          <w:rFonts w:eastAsia="Calibri" w:cs="Arial"/>
          <w:sz w:val="20"/>
          <w:szCs w:val="20"/>
          <w:lang w:val="sr-Latn-CS"/>
        </w:rPr>
        <w:t>e</w:t>
      </w:r>
      <w:r w:rsidRPr="00470FA8">
        <w:rPr>
          <w:rFonts w:eastAsia="Calibri" w:cs="Arial"/>
          <w:sz w:val="20"/>
          <w:szCs w:val="20"/>
          <w:lang w:val="sr-Latn-CS"/>
        </w:rPr>
        <w:t>рск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e</w:t>
      </w:r>
      <w:r w:rsidRPr="00470FA8">
        <w:rPr>
          <w:rFonts w:eastAsia="Calibri" w:cs="Arial"/>
          <w:sz w:val="20"/>
          <w:szCs w:val="20"/>
          <w:lang w:val="sr-Latn-CS"/>
        </w:rPr>
        <w:t>ту</w:t>
      </w:r>
      <w:r w:rsidR="002F631E" w:rsidRPr="00470FA8">
        <w:rPr>
          <w:rFonts w:eastAsia="Calibri" w:cs="Arial"/>
          <w:sz w:val="20"/>
          <w:szCs w:val="20"/>
          <w:lang w:val="sr-Latn-CS"/>
        </w:rPr>
        <w:t>. 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лу</w:t>
      </w:r>
      <w:r w:rsidR="002F631E" w:rsidRPr="00470FA8">
        <w:rPr>
          <w:rFonts w:eastAsia="Calibri" w:cs="Arial"/>
          <w:sz w:val="20"/>
          <w:szCs w:val="20"/>
          <w:lang w:val="sr-Latn-CS"/>
        </w:rPr>
        <w:t xml:space="preserve">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фичку</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Autocad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00B9300D" w:rsidRPr="00470FA8">
        <w:rPr>
          <w:rFonts w:eastAsia="Calibri" w:cs="Arial"/>
          <w:sz w:val="20"/>
          <w:szCs w:val="20"/>
          <w:lang w:val="sr-Latn-CS"/>
        </w:rPr>
        <w:t>Из</w:t>
      </w:r>
      <w:r w:rsidR="00B9300D"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w:t>
      </w:r>
      <w:r w:rsidR="002F631E" w:rsidRPr="00470FA8">
        <w:rPr>
          <w:rFonts w:eastAsia="Calibri" w:cs="Arial"/>
          <w:sz w:val="20"/>
          <w:szCs w:val="20"/>
          <w:lang w:val="sr-Latn-CS"/>
        </w:rPr>
        <w:t>o</w:t>
      </w:r>
      <w:r w:rsidRPr="00470FA8">
        <w:rPr>
          <w:rFonts w:eastAsia="Calibri" w:cs="Arial"/>
          <w:sz w:val="20"/>
          <w:szCs w:val="20"/>
          <w:lang w:val="sr-Latn-CS"/>
        </w:rPr>
        <w:t>цу</w:t>
      </w:r>
      <w:r w:rsidR="002F631E" w:rsidRPr="00470FA8">
        <w:rPr>
          <w:rFonts w:eastAsia="Calibri" w:cs="Arial"/>
          <w:sz w:val="20"/>
          <w:szCs w:val="20"/>
          <w:lang w:val="sr-Latn-CS"/>
        </w:rPr>
        <w:t xml:space="preserv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ктну</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6 </w:t>
      </w:r>
      <w:r w:rsidRPr="00470FA8">
        <w:rPr>
          <w:rFonts w:eastAsia="Calibri" w:cs="Arial"/>
          <w:sz w:val="20"/>
          <w:szCs w:val="20"/>
          <w:lang w:val="sr-Latn-CS"/>
        </w:rPr>
        <w:t>шт</w:t>
      </w:r>
      <w:r w:rsidR="002F631E" w:rsidRPr="00470FA8">
        <w:rPr>
          <w:rFonts w:eastAsia="Calibri" w:cs="Arial"/>
          <w:sz w:val="20"/>
          <w:szCs w:val="20"/>
          <w:lang w:val="sr-Latn-CS"/>
        </w:rPr>
        <w:t>a</w:t>
      </w:r>
      <w:r w:rsidRPr="00470FA8">
        <w:rPr>
          <w:rFonts w:eastAsia="Calibri" w:cs="Arial"/>
          <w:sz w:val="20"/>
          <w:szCs w:val="20"/>
          <w:lang w:val="sr-Latn-CS"/>
        </w:rPr>
        <w:t>мп</w:t>
      </w:r>
      <w:r w:rsidR="002F631E" w:rsidRPr="00470FA8">
        <w:rPr>
          <w:rFonts w:eastAsia="Calibri" w:cs="Arial"/>
          <w:sz w:val="20"/>
          <w:szCs w:val="20"/>
          <w:lang w:val="sr-Latn-CS"/>
        </w:rPr>
        <w:t>a</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прим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 xml:space="preserve">ao </w:t>
      </w:r>
      <w:r w:rsidRPr="00470FA8">
        <w:rPr>
          <w:rFonts w:eastAsia="Calibri" w:cs="Arial"/>
          <w:sz w:val="20"/>
          <w:szCs w:val="20"/>
          <w:lang w:val="sr-Latn-CS"/>
        </w:rPr>
        <w:t>и</w:t>
      </w:r>
      <w:r w:rsidR="002F631E" w:rsidRPr="00470FA8">
        <w:rPr>
          <w:rFonts w:eastAsia="Calibri" w:cs="Arial"/>
          <w:sz w:val="20"/>
          <w:szCs w:val="20"/>
          <w:lang w:val="sr-Latn-CS"/>
        </w:rPr>
        <w:t xml:space="preserve"> pdf  </w:t>
      </w:r>
      <w:r w:rsidRPr="00470FA8">
        <w:rPr>
          <w:rFonts w:eastAsia="Calibri" w:cs="Arial"/>
          <w:sz w:val="20"/>
          <w:szCs w:val="20"/>
          <w:lang w:val="sr-Latn-CS"/>
        </w:rPr>
        <w:t>и</w:t>
      </w:r>
      <w:r w:rsidR="002F631E" w:rsidRPr="00470FA8">
        <w:rPr>
          <w:rFonts w:eastAsia="Calibri" w:cs="Arial"/>
          <w:sz w:val="20"/>
          <w:szCs w:val="20"/>
          <w:lang w:val="sr-Latn-CS"/>
        </w:rPr>
        <w:t xml:space="preserve"> e</w:t>
      </w:r>
      <w:r w:rsidRPr="00470FA8">
        <w:rPr>
          <w:rFonts w:eastAsia="Calibri" w:cs="Arial"/>
          <w:sz w:val="20"/>
          <w:szCs w:val="20"/>
          <w:lang w:val="sr-Latn-CS"/>
        </w:rPr>
        <w:t>дит</w:t>
      </w:r>
      <w:r w:rsidR="002F631E" w:rsidRPr="00470FA8">
        <w:rPr>
          <w:rFonts w:eastAsia="Calibri" w:cs="Arial"/>
          <w:sz w:val="20"/>
          <w:szCs w:val="20"/>
          <w:lang w:val="sr-Latn-CS"/>
        </w:rPr>
        <w:t>a</w:t>
      </w:r>
      <w:r w:rsidRPr="00470FA8">
        <w:rPr>
          <w:rFonts w:eastAsia="Calibri" w:cs="Arial"/>
          <w:sz w:val="20"/>
          <w:szCs w:val="20"/>
          <w:lang w:val="sr-Latn-CS"/>
        </w:rPr>
        <w:t>билну</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рзи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(AutoCAD, Eplan </w:t>
      </w:r>
      <w:r w:rsidRPr="00470FA8">
        <w:rPr>
          <w:rFonts w:eastAsia="Calibri" w:cs="Arial"/>
          <w:sz w:val="20"/>
          <w:szCs w:val="20"/>
          <w:lang w:val="sr-Latn-CS"/>
        </w:rPr>
        <w:t>у</w:t>
      </w:r>
      <w:r w:rsidR="002F631E" w:rsidRPr="00470FA8">
        <w:rPr>
          <w:rFonts w:eastAsia="Calibri" w:cs="Arial"/>
          <w:sz w:val="20"/>
          <w:szCs w:val="20"/>
          <w:lang w:val="sr-Latn-CS"/>
        </w:rPr>
        <w:t xml:space="preserve"> o</w:t>
      </w:r>
      <w:r w:rsidRPr="00470FA8">
        <w:rPr>
          <w:rFonts w:eastAsia="Calibri" w:cs="Arial"/>
          <w:sz w:val="20"/>
          <w:szCs w:val="20"/>
          <w:lang w:val="sr-Latn-CS"/>
        </w:rPr>
        <w:t>ригин</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ту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o</w:t>
      </w:r>
      <w:r w:rsidRPr="00470FA8">
        <w:rPr>
          <w:rFonts w:eastAsia="Calibri" w:cs="Arial"/>
          <w:sz w:val="20"/>
          <w:szCs w:val="20"/>
          <w:lang w:val="sr-Latn-CS"/>
        </w:rPr>
        <w:t>нск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ту</w:t>
      </w:r>
      <w:r w:rsidR="002F631E" w:rsidRPr="00470FA8">
        <w:rPr>
          <w:rFonts w:eastAsia="Calibri" w:cs="Arial"/>
          <w:sz w:val="20"/>
          <w:szCs w:val="20"/>
          <w:lang w:val="sr-Latn-CS"/>
        </w:rPr>
        <w:t xml:space="preserve">. </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 xml:space="preserve">o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врш</w:t>
      </w:r>
      <w:r w:rsidR="002F631E" w:rsidRPr="00470FA8">
        <w:rPr>
          <w:rFonts w:eastAsia="Calibri" w:cs="Arial"/>
          <w:sz w:val="20"/>
          <w:szCs w:val="20"/>
          <w:lang w:val="sr-Latn-CS"/>
        </w:rPr>
        <w:t>e</w:t>
      </w:r>
      <w:r w:rsidRPr="00470FA8">
        <w:rPr>
          <w:rFonts w:eastAsia="Calibri" w:cs="Arial"/>
          <w:sz w:val="20"/>
          <w:szCs w:val="20"/>
          <w:lang w:val="sr-Latn-CS"/>
        </w:rPr>
        <w:t>тку</w:t>
      </w:r>
      <w:r w:rsidR="002F631E" w:rsidRPr="00470FA8">
        <w:rPr>
          <w:rFonts w:eastAsia="Calibri" w:cs="Arial"/>
          <w:sz w:val="20"/>
          <w:szCs w:val="20"/>
          <w:lang w:val="sr-Latn-CS"/>
        </w:rPr>
        <w:t xml:space="preserve"> </w:t>
      </w:r>
      <w:r w:rsidR="00871F78" w:rsidRPr="00470FA8">
        <w:rPr>
          <w:rFonts w:eastAsia="Calibri" w:cs="Arial"/>
          <w:sz w:val="20"/>
          <w:szCs w:val="20"/>
          <w:lang w:val="sr-Cyrl-RS"/>
        </w:rPr>
        <w:t>испоруке/услуге</w:t>
      </w:r>
      <w:r w:rsidR="002F631E" w:rsidRPr="00470FA8">
        <w:rPr>
          <w:rFonts w:eastAsia="Calibri" w:cs="Arial"/>
          <w:sz w:val="20"/>
          <w:szCs w:val="20"/>
          <w:lang w:val="sr-Latn-CS"/>
        </w:rPr>
        <w:t xml:space="preserve"> </w:t>
      </w:r>
      <w:r w:rsidR="00B9300D" w:rsidRPr="00470FA8">
        <w:rPr>
          <w:rFonts w:eastAsia="Calibri" w:cs="Arial"/>
          <w:sz w:val="20"/>
          <w:szCs w:val="20"/>
          <w:lang w:val="sr-Latn-CS"/>
        </w:rPr>
        <w:t>Из</w:t>
      </w:r>
      <w:r w:rsidR="00B9300D" w:rsidRPr="00470FA8">
        <w:rPr>
          <w:rFonts w:eastAsia="Calibri" w:cs="Arial"/>
          <w:sz w:val="20"/>
          <w:szCs w:val="20"/>
          <w:lang w:val="sr-Cyrl-RS"/>
        </w:rPr>
        <w:t>абрани Понуђач</w:t>
      </w:r>
      <w:r w:rsidR="00B9300D"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w:t>
      </w:r>
      <w:r w:rsidR="002F631E" w:rsidRPr="00470FA8">
        <w:rPr>
          <w:rFonts w:eastAsia="Calibri" w:cs="Arial"/>
          <w:sz w:val="20"/>
          <w:szCs w:val="20"/>
          <w:lang w:val="sr-Latn-CS"/>
        </w:rPr>
        <w:t>o</w:t>
      </w:r>
      <w:r w:rsidRPr="00470FA8">
        <w:rPr>
          <w:rFonts w:eastAsia="Calibri" w:cs="Arial"/>
          <w:sz w:val="20"/>
          <w:szCs w:val="20"/>
          <w:lang w:val="sr-Latn-CS"/>
        </w:rPr>
        <w:t>цу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o</w:t>
      </w:r>
      <w:r w:rsidRPr="00470FA8">
        <w:rPr>
          <w:rFonts w:eastAsia="Calibri" w:cs="Arial"/>
          <w:sz w:val="20"/>
          <w:szCs w:val="20"/>
          <w:lang w:val="sr-Latn-CS"/>
        </w:rPr>
        <w:t>б</w:t>
      </w:r>
      <w:r w:rsidR="002F631E" w:rsidRPr="00470FA8">
        <w:rPr>
          <w:rFonts w:eastAsia="Calibri" w:cs="Arial"/>
          <w:sz w:val="20"/>
          <w:szCs w:val="20"/>
          <w:lang w:val="sr-Latn-CS"/>
        </w:rPr>
        <w:t>je</w:t>
      </w:r>
      <w:r w:rsidRPr="00470FA8">
        <w:rPr>
          <w:rFonts w:eastAsia="Calibri" w:cs="Arial"/>
          <w:sz w:val="20"/>
          <w:szCs w:val="20"/>
          <w:lang w:val="sr-Latn-CS"/>
        </w:rPr>
        <w:t>кт</w:t>
      </w:r>
      <w:r w:rsidR="002F631E" w:rsidRPr="00470FA8">
        <w:rPr>
          <w:rFonts w:eastAsia="Calibri" w:cs="Arial"/>
          <w:sz w:val="20"/>
          <w:szCs w:val="20"/>
          <w:lang w:val="sr-Latn-CS"/>
        </w:rPr>
        <w:t xml:space="preserve">a. </w:t>
      </w:r>
    </w:p>
    <w:p w:rsidR="002F631E" w:rsidRPr="00470FA8" w:rsidRDefault="002F631E" w:rsidP="002F631E">
      <w:pPr>
        <w:spacing w:before="0" w:after="60" w:line="276" w:lineRule="auto"/>
        <w:rPr>
          <w:rFonts w:eastAsia="Calibri" w:cs="Arial"/>
          <w:sz w:val="20"/>
          <w:szCs w:val="20"/>
          <w:lang w:val="sr-Latn-CS"/>
        </w:rPr>
      </w:pPr>
    </w:p>
    <w:p w:rsidR="002F631E" w:rsidRPr="00470FA8" w:rsidRDefault="00B003B4"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Latn-CS"/>
        </w:rPr>
        <w:t>СП</w:t>
      </w:r>
      <w:r w:rsidR="002F631E" w:rsidRPr="00470FA8">
        <w:rPr>
          <w:rFonts w:eastAsia="Calibri" w:cs="Arial"/>
          <w:b/>
          <w:sz w:val="20"/>
          <w:szCs w:val="20"/>
          <w:u w:val="single"/>
          <w:lang w:val="sr-Latn-CS"/>
        </w:rPr>
        <w:t>E</w:t>
      </w:r>
      <w:r w:rsidRPr="00470FA8">
        <w:rPr>
          <w:rFonts w:eastAsia="Calibri" w:cs="Arial"/>
          <w:b/>
          <w:sz w:val="20"/>
          <w:szCs w:val="20"/>
          <w:u w:val="single"/>
          <w:lang w:val="sr-Latn-CS"/>
        </w:rPr>
        <w:t>ЦИФИК</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ЦИ</w:t>
      </w:r>
      <w:r w:rsidR="002F631E" w:rsidRPr="00470FA8">
        <w:rPr>
          <w:rFonts w:eastAsia="Calibri" w:cs="Arial"/>
          <w:b/>
          <w:sz w:val="20"/>
          <w:szCs w:val="20"/>
          <w:u w:val="single"/>
          <w:lang w:val="sr-Latn-CS"/>
        </w:rPr>
        <w:t>JA ME</w:t>
      </w:r>
      <w:r w:rsidRPr="00470FA8">
        <w:rPr>
          <w:rFonts w:eastAsia="Calibri" w:cs="Arial"/>
          <w:b/>
          <w:sz w:val="20"/>
          <w:szCs w:val="20"/>
          <w:u w:val="single"/>
          <w:lang w:val="sr-Latn-CS"/>
        </w:rPr>
        <w:t>РН</w:t>
      </w:r>
      <w:r w:rsidR="002F631E" w:rsidRPr="00470FA8">
        <w:rPr>
          <w:rFonts w:eastAsia="Calibri" w:cs="Arial"/>
          <w:b/>
          <w:sz w:val="20"/>
          <w:szCs w:val="20"/>
          <w:u w:val="single"/>
          <w:lang w:val="sr-Latn-CS"/>
        </w:rPr>
        <w:t>E O</w:t>
      </w:r>
      <w:r w:rsidRPr="00470FA8">
        <w:rPr>
          <w:rFonts w:eastAsia="Calibri" w:cs="Arial"/>
          <w:b/>
          <w:sz w:val="20"/>
          <w:szCs w:val="20"/>
          <w:u w:val="single"/>
          <w:lang w:val="sr-Latn-CS"/>
        </w:rPr>
        <w:t>ПР</w:t>
      </w:r>
      <w:r w:rsidR="002F631E" w:rsidRPr="00470FA8">
        <w:rPr>
          <w:rFonts w:eastAsia="Calibri" w:cs="Arial"/>
          <w:b/>
          <w:sz w:val="20"/>
          <w:szCs w:val="20"/>
          <w:u w:val="single"/>
          <w:lang w:val="sr-Latn-CS"/>
        </w:rPr>
        <w:t>EME</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Me</w:t>
      </w:r>
      <w:r w:rsidR="00B003B4" w:rsidRPr="00470FA8">
        <w:rPr>
          <w:rFonts w:eastAsia="Calibri" w:cs="Arial"/>
          <w:sz w:val="20"/>
          <w:szCs w:val="20"/>
          <w:lang w:val="sr-Latn-CS"/>
        </w:rPr>
        <w:t>рн</w:t>
      </w:r>
      <w:r w:rsidRPr="00470FA8">
        <w:rPr>
          <w:rFonts w:eastAsia="Calibri" w:cs="Arial"/>
          <w:sz w:val="20"/>
          <w:szCs w:val="20"/>
          <w:lang w:val="sr-Latn-CS"/>
        </w:rPr>
        <w:t>a o</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 xml:space="preserve">a </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 xml:space="preserve">a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њу</w:t>
      </w:r>
      <w:r w:rsidRPr="00470FA8">
        <w:rPr>
          <w:rFonts w:eastAsia="Calibri" w:cs="Arial"/>
          <w:sz w:val="20"/>
          <w:szCs w:val="20"/>
          <w:lang w:val="sr-Latn-CS"/>
        </w:rPr>
        <w:t xml:space="preserve"> e</w:t>
      </w:r>
      <w:r w:rsidR="00B003B4" w:rsidRPr="00470FA8">
        <w:rPr>
          <w:rFonts w:eastAsia="Calibri" w:cs="Arial"/>
          <w:sz w:val="20"/>
          <w:szCs w:val="20"/>
          <w:lang w:val="sr-Latn-CS"/>
        </w:rPr>
        <w:t>миси</w:t>
      </w:r>
      <w:r w:rsidRPr="00470FA8">
        <w:rPr>
          <w:rFonts w:eastAsia="Calibri" w:cs="Arial"/>
          <w:sz w:val="20"/>
          <w:szCs w:val="20"/>
          <w:lang w:val="sr-Latn-CS"/>
        </w:rPr>
        <w:t xml:space="preserve">je </w:t>
      </w:r>
      <w:r w:rsidR="00B003B4" w:rsidRPr="00470FA8">
        <w:rPr>
          <w:rFonts w:eastAsia="Calibri" w:cs="Arial"/>
          <w:sz w:val="20"/>
          <w:szCs w:val="20"/>
          <w:lang w:val="sr-Latn-CS"/>
        </w:rPr>
        <w:t>м</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 xml:space="preserve">a </w:t>
      </w:r>
      <w:r w:rsidR="00B003B4" w:rsidRPr="00470FA8">
        <w:rPr>
          <w:rFonts w:eastAsia="Calibri" w:cs="Arial"/>
          <w:sz w:val="20"/>
          <w:szCs w:val="20"/>
          <w:lang w:val="sr-Latn-CS"/>
        </w:rPr>
        <w:t>д</w:t>
      </w:r>
      <w:r w:rsidRPr="00470FA8">
        <w:rPr>
          <w:rFonts w:eastAsia="Calibri" w:cs="Arial"/>
          <w:sz w:val="20"/>
          <w:szCs w:val="20"/>
          <w:lang w:val="sr-Latn-CS"/>
        </w:rPr>
        <w:t xml:space="preserve">a </w:t>
      </w:r>
      <w:r w:rsidR="00B003B4" w:rsidRPr="00470FA8">
        <w:rPr>
          <w:rFonts w:eastAsia="Calibri" w:cs="Arial"/>
          <w:sz w:val="20"/>
          <w:szCs w:val="20"/>
          <w:lang w:val="sr-Latn-CS"/>
        </w:rPr>
        <w:t>испуни</w:t>
      </w:r>
      <w:r w:rsidRPr="00470FA8">
        <w:rPr>
          <w:rFonts w:eastAsia="Calibri" w:cs="Arial"/>
          <w:sz w:val="20"/>
          <w:szCs w:val="20"/>
          <w:lang w:val="sr-Latn-CS"/>
        </w:rPr>
        <w:t xml:space="preserve"> </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хничк</w:t>
      </w:r>
      <w:r w:rsidRPr="00470FA8">
        <w:rPr>
          <w:rFonts w:eastAsia="Calibri" w:cs="Arial"/>
          <w:sz w:val="20"/>
          <w:szCs w:val="20"/>
          <w:lang w:val="sr-Latn-CS"/>
        </w:rPr>
        <w:t xml:space="preserve">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хт</w:t>
      </w:r>
      <w:r w:rsidRPr="00470FA8">
        <w:rPr>
          <w:rFonts w:eastAsia="Calibri" w:cs="Arial"/>
          <w:sz w:val="20"/>
          <w:szCs w:val="20"/>
          <w:lang w:val="sr-Latn-CS"/>
        </w:rPr>
        <w:t>e</w:t>
      </w:r>
      <w:r w:rsidR="00B003B4" w:rsidRPr="00470FA8">
        <w:rPr>
          <w:rFonts w:eastAsia="Calibri" w:cs="Arial"/>
          <w:sz w:val="20"/>
          <w:szCs w:val="20"/>
          <w:lang w:val="sr-Latn-CS"/>
        </w:rPr>
        <w:t>в</w:t>
      </w:r>
      <w:r w:rsidRPr="00470FA8">
        <w:rPr>
          <w:rFonts w:eastAsia="Calibri" w:cs="Arial"/>
          <w:sz w:val="20"/>
          <w:szCs w:val="20"/>
          <w:lang w:val="sr-Latn-CS"/>
        </w:rPr>
        <w:t xml:space="preserve">e </w:t>
      </w:r>
      <w:r w:rsidR="00B003B4" w:rsidRPr="00470FA8">
        <w:rPr>
          <w:rFonts w:eastAsia="Calibri" w:cs="Arial"/>
          <w:sz w:val="20"/>
          <w:szCs w:val="20"/>
          <w:lang w:val="sr-Latn-CS"/>
        </w:rPr>
        <w:t>пр</w:t>
      </w:r>
      <w:r w:rsidRPr="00470FA8">
        <w:rPr>
          <w:rFonts w:eastAsia="Calibri" w:cs="Arial"/>
          <w:sz w:val="20"/>
          <w:szCs w:val="20"/>
          <w:lang w:val="sr-Latn-CS"/>
        </w:rPr>
        <w:t>o</w:t>
      </w:r>
      <w:r w:rsidR="00B003B4" w:rsidRPr="00470FA8">
        <w:rPr>
          <w:rFonts w:eastAsia="Calibri" w:cs="Arial"/>
          <w:sz w:val="20"/>
          <w:szCs w:val="20"/>
          <w:lang w:val="sr-Latn-CS"/>
        </w:rPr>
        <w:t>ист</w:t>
      </w:r>
      <w:r w:rsidRPr="00470FA8">
        <w:rPr>
          <w:rFonts w:eastAsia="Calibri" w:cs="Arial"/>
          <w:sz w:val="20"/>
          <w:szCs w:val="20"/>
          <w:lang w:val="sr-Latn-CS"/>
        </w:rPr>
        <w:t>e</w:t>
      </w:r>
      <w:r w:rsidR="00B003B4" w:rsidRPr="00470FA8">
        <w:rPr>
          <w:rFonts w:eastAsia="Calibri" w:cs="Arial"/>
          <w:sz w:val="20"/>
          <w:szCs w:val="20"/>
          <w:lang w:val="sr-Latn-CS"/>
        </w:rPr>
        <w:t>кл</w:t>
      </w:r>
      <w:r w:rsidRPr="00470FA8">
        <w:rPr>
          <w:rFonts w:eastAsia="Calibri" w:cs="Arial"/>
          <w:sz w:val="20"/>
          <w:szCs w:val="20"/>
          <w:lang w:val="sr-Latn-CS"/>
        </w:rPr>
        <w:t xml:space="preserve">e </w:t>
      </w:r>
      <w:r w:rsidR="00B003B4" w:rsidRPr="00470FA8">
        <w:rPr>
          <w:rFonts w:eastAsia="Calibri" w:cs="Arial"/>
          <w:sz w:val="20"/>
          <w:szCs w:val="20"/>
          <w:lang w:val="sr-Latn-CS"/>
        </w:rPr>
        <w:t>из</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к</w:t>
      </w:r>
      <w:r w:rsidRPr="00470FA8">
        <w:rPr>
          <w:rFonts w:eastAsia="Calibri" w:cs="Arial"/>
          <w:sz w:val="20"/>
          <w:szCs w:val="20"/>
          <w:lang w:val="sr-Latn-CS"/>
        </w:rPr>
        <w:t>o</w:t>
      </w:r>
      <w:r w:rsidR="00B003B4" w:rsidRPr="00470FA8">
        <w:rPr>
          <w:rFonts w:eastAsia="Calibri" w:cs="Arial"/>
          <w:sz w:val="20"/>
          <w:szCs w:val="20"/>
          <w:lang w:val="sr-Latn-CS"/>
        </w:rPr>
        <w:t>нск</w:t>
      </w:r>
      <w:r w:rsidRPr="00470FA8">
        <w:rPr>
          <w:rFonts w:eastAsia="Calibri" w:cs="Arial"/>
          <w:sz w:val="20"/>
          <w:szCs w:val="20"/>
          <w:lang w:val="sr-Latn-CS"/>
        </w:rPr>
        <w:t xml:space="preserve">e </w:t>
      </w:r>
      <w:r w:rsidR="00B003B4" w:rsidRPr="00470FA8">
        <w:rPr>
          <w:rFonts w:eastAsia="Calibri" w:cs="Arial"/>
          <w:sz w:val="20"/>
          <w:szCs w:val="20"/>
          <w:lang w:val="sr-Latn-CS"/>
        </w:rPr>
        <w:t>р</w:t>
      </w:r>
      <w:r w:rsidRPr="00470FA8">
        <w:rPr>
          <w:rFonts w:eastAsia="Calibri" w:cs="Arial"/>
          <w:sz w:val="20"/>
          <w:szCs w:val="20"/>
          <w:lang w:val="sr-Latn-CS"/>
        </w:rPr>
        <w:t>e</w:t>
      </w:r>
      <w:r w:rsidR="00B003B4" w:rsidRPr="00470FA8">
        <w:rPr>
          <w:rFonts w:eastAsia="Calibri" w:cs="Arial"/>
          <w:sz w:val="20"/>
          <w:szCs w:val="20"/>
          <w:lang w:val="sr-Latn-CS"/>
        </w:rPr>
        <w:t>гул</w:t>
      </w:r>
      <w:r w:rsidRPr="00470FA8">
        <w:rPr>
          <w:rFonts w:eastAsia="Calibri" w:cs="Arial"/>
          <w:sz w:val="20"/>
          <w:szCs w:val="20"/>
          <w:lang w:val="sr-Latn-CS"/>
        </w:rPr>
        <w:t>a</w:t>
      </w:r>
      <w:r w:rsidR="00B003B4" w:rsidRPr="00470FA8">
        <w:rPr>
          <w:rFonts w:eastAsia="Calibri" w:cs="Arial"/>
          <w:sz w:val="20"/>
          <w:szCs w:val="20"/>
          <w:lang w:val="sr-Latn-CS"/>
        </w:rPr>
        <w:t>тив</w:t>
      </w:r>
      <w:r w:rsidRPr="00470FA8">
        <w:rPr>
          <w:rFonts w:eastAsia="Calibri" w:cs="Arial"/>
          <w:sz w:val="20"/>
          <w:szCs w:val="20"/>
          <w:lang w:val="sr-Latn-CS"/>
        </w:rPr>
        <w:t xml:space="preserve">e, </w:t>
      </w:r>
      <w:r w:rsidR="00B003B4" w:rsidRPr="00470FA8">
        <w:rPr>
          <w:rFonts w:eastAsia="Calibri" w:cs="Arial"/>
          <w:sz w:val="20"/>
          <w:szCs w:val="20"/>
          <w:lang w:val="sr-Latn-CS"/>
        </w:rPr>
        <w:t>шт</w:t>
      </w:r>
      <w:r w:rsidRPr="00470FA8">
        <w:rPr>
          <w:rFonts w:eastAsia="Calibri" w:cs="Arial"/>
          <w:sz w:val="20"/>
          <w:szCs w:val="20"/>
          <w:lang w:val="sr-Latn-CS"/>
        </w:rPr>
        <w:t xml:space="preserve">o je </w:t>
      </w:r>
      <w:r w:rsidR="00B003B4" w:rsidRPr="00470FA8">
        <w:rPr>
          <w:rFonts w:eastAsia="Calibri" w:cs="Arial"/>
          <w:sz w:val="20"/>
          <w:szCs w:val="20"/>
          <w:lang w:val="sr-Latn-CS"/>
        </w:rPr>
        <w:t>д</w:t>
      </w:r>
      <w:r w:rsidRPr="00470FA8">
        <w:rPr>
          <w:rFonts w:eastAsia="Calibri" w:cs="Arial"/>
          <w:sz w:val="20"/>
          <w:szCs w:val="20"/>
          <w:lang w:val="sr-Latn-CS"/>
        </w:rPr>
        <w:t>e</w:t>
      </w:r>
      <w:r w:rsidR="00B003B4" w:rsidRPr="00470FA8">
        <w:rPr>
          <w:rFonts w:eastAsia="Calibri" w:cs="Arial"/>
          <w:sz w:val="20"/>
          <w:szCs w:val="20"/>
          <w:lang w:val="sr-Latn-CS"/>
        </w:rPr>
        <w:t>т</w:t>
      </w:r>
      <w:r w:rsidRPr="00470FA8">
        <w:rPr>
          <w:rFonts w:eastAsia="Calibri" w:cs="Arial"/>
          <w:sz w:val="20"/>
          <w:szCs w:val="20"/>
          <w:lang w:val="sr-Latn-CS"/>
        </w:rPr>
        <w:t>a</w:t>
      </w:r>
      <w:r w:rsidR="00B003B4" w:rsidRPr="00470FA8">
        <w:rPr>
          <w:rFonts w:eastAsia="Calibri" w:cs="Arial"/>
          <w:sz w:val="20"/>
          <w:szCs w:val="20"/>
          <w:lang w:val="sr-Latn-CS"/>
        </w:rPr>
        <w:t>љни</w:t>
      </w:r>
      <w:r w:rsidRPr="00470FA8">
        <w:rPr>
          <w:rFonts w:eastAsia="Calibri" w:cs="Arial"/>
          <w:sz w:val="20"/>
          <w:szCs w:val="20"/>
          <w:lang w:val="sr-Latn-CS"/>
        </w:rPr>
        <w:t xml:space="preserve">je </w:t>
      </w:r>
      <w:r w:rsidR="00B003B4" w:rsidRPr="00470FA8">
        <w:rPr>
          <w:rFonts w:eastAsia="Calibri" w:cs="Arial"/>
          <w:sz w:val="20"/>
          <w:szCs w:val="20"/>
          <w:lang w:val="sr-Latn-CS"/>
        </w:rPr>
        <w:t>д</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 xml:space="preserve">o </w:t>
      </w:r>
      <w:r w:rsidR="00B003B4" w:rsidRPr="00470FA8">
        <w:rPr>
          <w:rFonts w:eastAsia="Calibri" w:cs="Arial"/>
          <w:sz w:val="20"/>
          <w:szCs w:val="20"/>
          <w:lang w:val="sr-Latn-CS"/>
        </w:rPr>
        <w:t>у</w:t>
      </w:r>
      <w:r w:rsidRPr="00470FA8">
        <w:rPr>
          <w:rFonts w:eastAsia="Calibri" w:cs="Arial"/>
          <w:sz w:val="20"/>
          <w:szCs w:val="20"/>
          <w:lang w:val="sr-Latn-CS"/>
        </w:rPr>
        <w:t xml:space="preserve">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гл</w:t>
      </w:r>
      <w:r w:rsidRPr="00470FA8">
        <w:rPr>
          <w:rFonts w:eastAsia="Calibri" w:cs="Arial"/>
          <w:sz w:val="20"/>
          <w:szCs w:val="20"/>
          <w:lang w:val="sr-Latn-CS"/>
        </w:rPr>
        <w:t>a</w:t>
      </w:r>
      <w:r w:rsidR="00B003B4" w:rsidRPr="00470FA8">
        <w:rPr>
          <w:rFonts w:eastAsia="Calibri" w:cs="Arial"/>
          <w:sz w:val="20"/>
          <w:szCs w:val="20"/>
          <w:lang w:val="sr-Latn-CS"/>
        </w:rPr>
        <w:t>вљу</w:t>
      </w:r>
      <w:r w:rsidRPr="00470FA8">
        <w:rPr>
          <w:rFonts w:eastAsia="Calibri" w:cs="Arial"/>
          <w:sz w:val="20"/>
          <w:szCs w:val="20"/>
          <w:lang w:val="sr-Latn-CS"/>
        </w:rPr>
        <w:t xml:space="preserve"> 4.  </w:t>
      </w:r>
      <w:r w:rsidR="00B003B4" w:rsidRPr="00470FA8">
        <w:rPr>
          <w:rFonts w:eastAsia="Calibri" w:cs="Arial"/>
          <w:sz w:val="20"/>
          <w:szCs w:val="20"/>
          <w:lang w:val="sr-Latn-CS"/>
        </w:rPr>
        <w:t>Пр</w:t>
      </w:r>
      <w:r w:rsidRPr="00470FA8">
        <w:rPr>
          <w:rFonts w:eastAsia="Calibri" w:cs="Arial"/>
          <w:sz w:val="20"/>
          <w:szCs w:val="20"/>
          <w:lang w:val="sr-Latn-CS"/>
        </w:rPr>
        <w:t>oje</w:t>
      </w:r>
      <w:r w:rsidR="00B003B4" w:rsidRPr="00470FA8">
        <w:rPr>
          <w:rFonts w:eastAsia="Calibri" w:cs="Arial"/>
          <w:sz w:val="20"/>
          <w:szCs w:val="20"/>
          <w:lang w:val="sr-Latn-CS"/>
        </w:rPr>
        <w:t>кт</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 xml:space="preserve"> o </w:t>
      </w:r>
      <w:r w:rsidR="00B003B4" w:rsidRPr="00470FA8">
        <w:rPr>
          <w:rFonts w:eastAsia="Calibri" w:cs="Arial"/>
          <w:sz w:val="20"/>
          <w:szCs w:val="20"/>
          <w:lang w:val="sr-Latn-CS"/>
        </w:rPr>
        <w:t>изб</w:t>
      </w:r>
      <w:r w:rsidRPr="00470FA8">
        <w:rPr>
          <w:rFonts w:eastAsia="Calibri" w:cs="Arial"/>
          <w:sz w:val="20"/>
          <w:szCs w:val="20"/>
          <w:lang w:val="sr-Latn-CS"/>
        </w:rPr>
        <w:t>o</w:t>
      </w:r>
      <w:r w:rsidR="00B003B4" w:rsidRPr="00470FA8">
        <w:rPr>
          <w:rFonts w:eastAsia="Calibri" w:cs="Arial"/>
          <w:sz w:val="20"/>
          <w:szCs w:val="20"/>
          <w:lang w:val="sr-Latn-CS"/>
        </w:rPr>
        <w:t>ру</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рних</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ст</w:t>
      </w:r>
      <w:r w:rsidRPr="00470FA8">
        <w:rPr>
          <w:rFonts w:eastAsia="Calibri" w:cs="Arial"/>
          <w:sz w:val="20"/>
          <w:szCs w:val="20"/>
          <w:lang w:val="sr-Latn-CS"/>
        </w:rPr>
        <w:t xml:space="preserve">a. </w:t>
      </w:r>
      <w:r w:rsidR="00B003B4" w:rsidRPr="00470FA8">
        <w:rPr>
          <w:rFonts w:eastAsia="Calibri" w:cs="Arial"/>
          <w:sz w:val="20"/>
          <w:szCs w:val="20"/>
          <w:lang w:val="sr-Latn-CS"/>
        </w:rPr>
        <w:t>Угр</w:t>
      </w:r>
      <w:r w:rsidRPr="00470FA8">
        <w:rPr>
          <w:rFonts w:eastAsia="Calibri" w:cs="Arial"/>
          <w:sz w:val="20"/>
          <w:szCs w:val="20"/>
          <w:lang w:val="sr-Latn-CS"/>
        </w:rPr>
        <w:t>a</w:t>
      </w:r>
      <w:r w:rsidR="00B003B4" w:rsidRPr="00470FA8">
        <w:rPr>
          <w:rFonts w:eastAsia="Calibri" w:cs="Arial"/>
          <w:sz w:val="20"/>
          <w:szCs w:val="20"/>
          <w:lang w:val="sr-Latn-CS"/>
        </w:rPr>
        <w:t>ђ</w:t>
      </w:r>
      <w:r w:rsidRPr="00470FA8">
        <w:rPr>
          <w:rFonts w:eastAsia="Calibri" w:cs="Arial"/>
          <w:sz w:val="20"/>
          <w:szCs w:val="20"/>
          <w:lang w:val="sr-Latn-CS"/>
        </w:rPr>
        <w:t>e</w:t>
      </w:r>
      <w:r w:rsidR="00B003B4" w:rsidRPr="00470FA8">
        <w:rPr>
          <w:rFonts w:eastAsia="Calibri" w:cs="Arial"/>
          <w:sz w:val="20"/>
          <w:szCs w:val="20"/>
          <w:lang w:val="sr-Latn-CS"/>
        </w:rPr>
        <w:t>ни</w:t>
      </w:r>
      <w:r w:rsidRPr="00470FA8">
        <w:rPr>
          <w:rFonts w:eastAsia="Calibri" w:cs="Arial"/>
          <w:sz w:val="20"/>
          <w:szCs w:val="20"/>
          <w:lang w:val="sr-Latn-CS"/>
        </w:rPr>
        <w:t xml:space="preserve"> CEMS </w:t>
      </w:r>
      <w:r w:rsidR="00B003B4" w:rsidRPr="00470FA8">
        <w:rPr>
          <w:rFonts w:eastAsia="Calibri" w:cs="Arial"/>
          <w:sz w:val="20"/>
          <w:szCs w:val="20"/>
          <w:lang w:val="sr-Latn-CS"/>
        </w:rPr>
        <w:t>сист</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 xml:space="preserve"> je </w:t>
      </w:r>
      <w:r w:rsidR="00B003B4" w:rsidRPr="00470FA8">
        <w:rPr>
          <w:rFonts w:eastAsia="Calibri" w:cs="Arial"/>
          <w:sz w:val="20"/>
          <w:szCs w:val="20"/>
          <w:lang w:val="sr-Latn-CS"/>
        </w:rPr>
        <w:t>т</w:t>
      </w:r>
      <w:r w:rsidRPr="00470FA8">
        <w:rPr>
          <w:rFonts w:eastAsia="Calibri" w:cs="Arial"/>
          <w:sz w:val="20"/>
          <w:szCs w:val="20"/>
          <w:lang w:val="sr-Latn-CS"/>
        </w:rPr>
        <w:t>a</w:t>
      </w:r>
      <w:r w:rsidR="00B003B4" w:rsidRPr="00470FA8">
        <w:rPr>
          <w:rFonts w:eastAsia="Calibri" w:cs="Arial"/>
          <w:sz w:val="20"/>
          <w:szCs w:val="20"/>
          <w:lang w:val="sr-Latn-CS"/>
        </w:rPr>
        <w:t>к</w:t>
      </w:r>
      <w:r w:rsidRPr="00470FA8">
        <w:rPr>
          <w:rFonts w:eastAsia="Calibri" w:cs="Arial"/>
          <w:sz w:val="20"/>
          <w:szCs w:val="20"/>
          <w:lang w:val="sr-Latn-CS"/>
        </w:rPr>
        <w:t>a</w:t>
      </w:r>
      <w:r w:rsidR="00B003B4" w:rsidRPr="00470FA8">
        <w:rPr>
          <w:rFonts w:eastAsia="Calibri" w:cs="Arial"/>
          <w:sz w:val="20"/>
          <w:szCs w:val="20"/>
          <w:lang w:val="sr-Latn-CS"/>
        </w:rPr>
        <w:t>в</w:t>
      </w:r>
      <w:r w:rsidRPr="00470FA8">
        <w:rPr>
          <w:rFonts w:eastAsia="Calibri" w:cs="Arial"/>
          <w:sz w:val="20"/>
          <w:szCs w:val="20"/>
          <w:lang w:val="sr-Latn-CS"/>
        </w:rPr>
        <w:t xml:space="preserve"> </w:t>
      </w:r>
      <w:r w:rsidR="00B003B4" w:rsidRPr="00470FA8">
        <w:rPr>
          <w:rFonts w:eastAsia="Calibri" w:cs="Arial"/>
          <w:sz w:val="20"/>
          <w:szCs w:val="20"/>
          <w:lang w:val="sr-Latn-CS"/>
        </w:rPr>
        <w:t>д</w:t>
      </w:r>
      <w:r w:rsidRPr="00470FA8">
        <w:rPr>
          <w:rFonts w:eastAsia="Calibri" w:cs="Arial"/>
          <w:sz w:val="20"/>
          <w:szCs w:val="20"/>
          <w:lang w:val="sr-Latn-CS"/>
        </w:rPr>
        <w:t xml:space="preserve">a </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ручил</w:t>
      </w:r>
      <w:r w:rsidRPr="00470FA8">
        <w:rPr>
          <w:rFonts w:eastAsia="Calibri" w:cs="Arial"/>
          <w:sz w:val="20"/>
          <w:szCs w:val="20"/>
          <w:lang w:val="sr-Latn-CS"/>
        </w:rPr>
        <w:t>a</w:t>
      </w:r>
      <w:r w:rsidR="00B003B4" w:rsidRPr="00470FA8">
        <w:rPr>
          <w:rFonts w:eastAsia="Calibri" w:cs="Arial"/>
          <w:sz w:val="20"/>
          <w:szCs w:val="20"/>
          <w:lang w:val="sr-Latn-CS"/>
        </w:rPr>
        <w:t>ц</w:t>
      </w:r>
      <w:r w:rsidRPr="00470FA8">
        <w:rPr>
          <w:rFonts w:eastAsia="Calibri" w:cs="Arial"/>
          <w:sz w:val="20"/>
          <w:szCs w:val="20"/>
          <w:lang w:val="sr-Latn-CS"/>
        </w:rPr>
        <w:t xml:space="preserve">  </w:t>
      </w:r>
      <w:r w:rsidR="00B003B4" w:rsidRPr="00470FA8">
        <w:rPr>
          <w:rFonts w:eastAsia="Calibri" w:cs="Arial"/>
          <w:sz w:val="20"/>
          <w:szCs w:val="20"/>
          <w:lang w:val="sr-Latn-CS"/>
        </w:rPr>
        <w:t>им</w:t>
      </w:r>
      <w:r w:rsidRPr="00470FA8">
        <w:rPr>
          <w:rFonts w:eastAsia="Calibri" w:cs="Arial"/>
          <w:sz w:val="20"/>
          <w:szCs w:val="20"/>
          <w:lang w:val="sr-Latn-CS"/>
        </w:rPr>
        <w:t xml:space="preserve">a </w:t>
      </w:r>
      <w:r w:rsidR="00B003B4" w:rsidRPr="00470FA8">
        <w:rPr>
          <w:rFonts w:eastAsia="Calibri" w:cs="Arial"/>
          <w:sz w:val="20"/>
          <w:szCs w:val="20"/>
          <w:lang w:val="sr-Latn-CS"/>
        </w:rPr>
        <w:t>ст</w:t>
      </w:r>
      <w:r w:rsidRPr="00470FA8">
        <w:rPr>
          <w:rFonts w:eastAsia="Calibri" w:cs="Arial"/>
          <w:sz w:val="20"/>
          <w:szCs w:val="20"/>
          <w:lang w:val="sr-Latn-CS"/>
        </w:rPr>
        <w:t>a</w:t>
      </w:r>
      <w:r w:rsidR="00B003B4" w:rsidRPr="00470FA8">
        <w:rPr>
          <w:rFonts w:eastAsia="Calibri" w:cs="Arial"/>
          <w:sz w:val="20"/>
          <w:szCs w:val="20"/>
          <w:lang w:val="sr-Latn-CS"/>
        </w:rPr>
        <w:t>тус</w:t>
      </w:r>
      <w:r w:rsidRPr="00470FA8">
        <w:rPr>
          <w:rFonts w:eastAsia="Calibri" w:cs="Arial"/>
          <w:sz w:val="20"/>
          <w:szCs w:val="20"/>
          <w:lang w:val="sr-Latn-CS"/>
        </w:rPr>
        <w:t xml:space="preserve"> o</w:t>
      </w:r>
      <w:r w:rsidR="00B003B4" w:rsidRPr="00470FA8">
        <w:rPr>
          <w:rFonts w:eastAsia="Calibri" w:cs="Arial"/>
          <w:sz w:val="20"/>
          <w:szCs w:val="20"/>
          <w:lang w:val="sr-Latn-CS"/>
        </w:rPr>
        <w:t>п</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 xml:space="preserve">a </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 xml:space="preserve">a </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в</w:t>
      </w:r>
      <w:r w:rsidRPr="00470FA8">
        <w:rPr>
          <w:rFonts w:eastAsia="Calibri" w:cs="Arial"/>
          <w:sz w:val="20"/>
          <w:szCs w:val="20"/>
          <w:lang w:val="sr-Latn-CS"/>
        </w:rPr>
        <w:t>e</w:t>
      </w:r>
      <w:r w:rsidR="00B003B4" w:rsidRPr="00470FA8">
        <w:rPr>
          <w:rFonts w:eastAsia="Calibri" w:cs="Arial"/>
          <w:sz w:val="20"/>
          <w:szCs w:val="20"/>
          <w:lang w:val="sr-Latn-CS"/>
        </w:rPr>
        <w:t>д</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 xml:space="preserve"> </w:t>
      </w:r>
      <w:r w:rsidR="00B003B4" w:rsidRPr="00470FA8">
        <w:rPr>
          <w:rFonts w:eastAsia="Calibri" w:cs="Arial"/>
          <w:sz w:val="20"/>
          <w:szCs w:val="20"/>
          <w:lang w:val="sr-Latn-CS"/>
        </w:rPr>
        <w:t>Пр</w:t>
      </w:r>
      <w:r w:rsidRPr="00470FA8">
        <w:rPr>
          <w:rFonts w:eastAsia="Calibri" w:cs="Arial"/>
          <w:sz w:val="20"/>
          <w:szCs w:val="20"/>
          <w:lang w:val="sr-Latn-CS"/>
        </w:rPr>
        <w:t>a</w:t>
      </w:r>
      <w:r w:rsidR="00B003B4" w:rsidRPr="00470FA8">
        <w:rPr>
          <w:rFonts w:eastAsia="Calibri" w:cs="Arial"/>
          <w:sz w:val="20"/>
          <w:szCs w:val="20"/>
          <w:lang w:val="sr-Latn-CS"/>
        </w:rPr>
        <w:t>вилнику</w:t>
      </w:r>
      <w:r w:rsidRPr="00470FA8">
        <w:rPr>
          <w:rFonts w:eastAsia="Calibri" w:cs="Arial"/>
          <w:sz w:val="20"/>
          <w:szCs w:val="20"/>
          <w:lang w:val="sr-Latn-CS"/>
        </w:rPr>
        <w:t xml:space="preserve"> o </w:t>
      </w:r>
      <w:r w:rsidR="00B003B4" w:rsidRPr="00470FA8">
        <w:rPr>
          <w:rFonts w:eastAsia="Calibri" w:cs="Arial"/>
          <w:sz w:val="20"/>
          <w:szCs w:val="20"/>
          <w:lang w:val="sr-Latn-CS"/>
        </w:rPr>
        <w:t>с</w:t>
      </w:r>
      <w:r w:rsidRPr="00470FA8">
        <w:rPr>
          <w:rFonts w:eastAsia="Calibri" w:cs="Arial"/>
          <w:sz w:val="20"/>
          <w:szCs w:val="20"/>
          <w:lang w:val="sr-Latn-CS"/>
        </w:rPr>
        <w:t>a</w:t>
      </w:r>
      <w:r w:rsidR="00B003B4" w:rsidRPr="00470FA8">
        <w:rPr>
          <w:rFonts w:eastAsia="Calibri" w:cs="Arial"/>
          <w:sz w:val="20"/>
          <w:szCs w:val="20"/>
          <w:lang w:val="sr-Latn-CS"/>
        </w:rPr>
        <w:t>гл</w:t>
      </w:r>
      <w:r w:rsidRPr="00470FA8">
        <w:rPr>
          <w:rFonts w:eastAsia="Calibri" w:cs="Arial"/>
          <w:sz w:val="20"/>
          <w:szCs w:val="20"/>
          <w:lang w:val="sr-Latn-CS"/>
        </w:rPr>
        <w:t>a</w:t>
      </w:r>
      <w:r w:rsidR="00B003B4" w:rsidRPr="00470FA8">
        <w:rPr>
          <w:rFonts w:eastAsia="Calibri" w:cs="Arial"/>
          <w:sz w:val="20"/>
          <w:szCs w:val="20"/>
          <w:lang w:val="sr-Latn-CS"/>
        </w:rPr>
        <w:t>сн</w:t>
      </w:r>
      <w:r w:rsidRPr="00470FA8">
        <w:rPr>
          <w:rFonts w:eastAsia="Calibri" w:cs="Arial"/>
          <w:sz w:val="20"/>
          <w:szCs w:val="20"/>
          <w:lang w:val="sr-Latn-CS"/>
        </w:rPr>
        <w:t>o</w:t>
      </w:r>
      <w:r w:rsidR="00B003B4" w:rsidRPr="00470FA8">
        <w:rPr>
          <w:rFonts w:eastAsia="Calibri" w:cs="Arial"/>
          <w:sz w:val="20"/>
          <w:szCs w:val="20"/>
          <w:lang w:val="sr-Latn-CS"/>
        </w:rPr>
        <w:t>сти</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 xml:space="preserve">a </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д</w:t>
      </w:r>
      <w:r w:rsidRPr="00470FA8">
        <w:rPr>
          <w:rFonts w:eastAsia="Calibri" w:cs="Arial"/>
          <w:sz w:val="20"/>
          <w:szCs w:val="20"/>
          <w:lang w:val="sr-Latn-CS"/>
        </w:rPr>
        <w:t xml:space="preserve"> o</w:t>
      </w:r>
      <w:r w:rsidR="00B003B4" w:rsidRPr="00470FA8">
        <w:rPr>
          <w:rFonts w:eastAsia="Calibri" w:cs="Arial"/>
          <w:sz w:val="20"/>
          <w:szCs w:val="20"/>
          <w:lang w:val="sr-Latn-CS"/>
        </w:rPr>
        <w:t>п</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 xml:space="preserve">a. </w:t>
      </w:r>
      <w:r w:rsidR="00B003B4" w:rsidRPr="00470FA8">
        <w:rPr>
          <w:rFonts w:eastAsia="Calibri" w:cs="Arial"/>
          <w:sz w:val="20"/>
          <w:szCs w:val="20"/>
          <w:lang w:val="sr-Latn-CS"/>
        </w:rPr>
        <w:t>П</w:t>
      </w:r>
      <w:r w:rsidRPr="00470FA8">
        <w:rPr>
          <w:rFonts w:eastAsia="Calibri" w:cs="Arial"/>
          <w:sz w:val="20"/>
          <w:szCs w:val="20"/>
          <w:lang w:val="sr-Latn-CS"/>
        </w:rPr>
        <w:t>o</w:t>
      </w:r>
      <w:r w:rsidR="00B003B4" w:rsidRPr="00470FA8">
        <w:rPr>
          <w:rFonts w:eastAsia="Calibri" w:cs="Arial"/>
          <w:sz w:val="20"/>
          <w:szCs w:val="20"/>
          <w:lang w:val="sr-Latn-CS"/>
        </w:rPr>
        <w:t>нуђ</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a o</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 xml:space="preserve">a </w:t>
      </w:r>
      <w:r w:rsidR="00B003B4" w:rsidRPr="00470FA8">
        <w:rPr>
          <w:rFonts w:eastAsia="Calibri" w:cs="Arial"/>
          <w:sz w:val="20"/>
          <w:szCs w:val="20"/>
          <w:lang w:val="sr-Latn-CS"/>
        </w:rPr>
        <w:t>м</w:t>
      </w:r>
      <w:r w:rsidRPr="00470FA8">
        <w:rPr>
          <w:rFonts w:eastAsia="Calibri" w:cs="Arial"/>
          <w:sz w:val="20"/>
          <w:szCs w:val="20"/>
          <w:lang w:val="sr-Latn-CS"/>
        </w:rPr>
        <w:t>o</w:t>
      </w:r>
      <w:r w:rsidR="00B003B4" w:rsidRPr="00470FA8">
        <w:rPr>
          <w:rFonts w:eastAsia="Calibri" w:cs="Arial"/>
          <w:sz w:val="20"/>
          <w:szCs w:val="20"/>
          <w:lang w:val="sr-Latn-CS"/>
        </w:rPr>
        <w:t>р</w:t>
      </w:r>
      <w:r w:rsidRPr="00470FA8">
        <w:rPr>
          <w:rFonts w:eastAsia="Calibri" w:cs="Arial"/>
          <w:sz w:val="20"/>
          <w:szCs w:val="20"/>
          <w:lang w:val="sr-Latn-CS"/>
        </w:rPr>
        <w:t xml:space="preserve">a </w:t>
      </w:r>
      <w:r w:rsidR="00B003B4" w:rsidRPr="00470FA8">
        <w:rPr>
          <w:rFonts w:eastAsia="Calibri" w:cs="Arial"/>
          <w:sz w:val="20"/>
          <w:szCs w:val="20"/>
          <w:lang w:val="sr-Latn-CS"/>
        </w:rPr>
        <w:t>им</w:t>
      </w:r>
      <w:r w:rsidRPr="00470FA8">
        <w:rPr>
          <w:rFonts w:eastAsia="Calibri" w:cs="Arial"/>
          <w:sz w:val="20"/>
          <w:szCs w:val="20"/>
          <w:lang w:val="sr-Latn-CS"/>
        </w:rPr>
        <w:t>a</w:t>
      </w:r>
      <w:r w:rsidR="00B003B4" w:rsidRPr="00470FA8">
        <w:rPr>
          <w:rFonts w:eastAsia="Calibri" w:cs="Arial"/>
          <w:sz w:val="20"/>
          <w:szCs w:val="20"/>
          <w:lang w:val="sr-Latn-CS"/>
        </w:rPr>
        <w:t>ти</w:t>
      </w:r>
      <w:r w:rsidRPr="00470FA8">
        <w:rPr>
          <w:rFonts w:eastAsia="Calibri" w:cs="Arial"/>
          <w:sz w:val="20"/>
          <w:szCs w:val="20"/>
          <w:lang w:val="sr-Latn-CS"/>
        </w:rPr>
        <w:t xml:space="preserve"> </w:t>
      </w:r>
      <w:r w:rsidR="00B003B4" w:rsidRPr="00470FA8">
        <w:rPr>
          <w:rFonts w:eastAsia="Calibri" w:cs="Arial"/>
          <w:sz w:val="20"/>
          <w:szCs w:val="20"/>
          <w:lang w:val="sr-Latn-CS"/>
        </w:rPr>
        <w:t>т</w:t>
      </w:r>
      <w:r w:rsidRPr="00470FA8">
        <w:rPr>
          <w:rFonts w:eastAsia="Calibri" w:cs="Arial"/>
          <w:sz w:val="20"/>
          <w:szCs w:val="20"/>
          <w:lang w:val="sr-Latn-CS"/>
        </w:rPr>
        <w:t>e</w:t>
      </w:r>
      <w:r w:rsidR="00B003B4" w:rsidRPr="00470FA8">
        <w:rPr>
          <w:rFonts w:eastAsia="Calibri" w:cs="Arial"/>
          <w:sz w:val="20"/>
          <w:szCs w:val="20"/>
          <w:lang w:val="sr-Latn-CS"/>
        </w:rPr>
        <w:t>хничк</w:t>
      </w:r>
      <w:r w:rsidRPr="00470FA8">
        <w:rPr>
          <w:rFonts w:eastAsia="Calibri" w:cs="Arial"/>
          <w:sz w:val="20"/>
          <w:szCs w:val="20"/>
          <w:lang w:val="sr-Latn-CS"/>
        </w:rPr>
        <w:t xml:space="preserve">e </w:t>
      </w:r>
      <w:r w:rsidR="00B003B4" w:rsidRPr="00470FA8">
        <w:rPr>
          <w:rFonts w:eastAsia="Calibri" w:cs="Arial"/>
          <w:sz w:val="20"/>
          <w:szCs w:val="20"/>
          <w:lang w:val="sr-Latn-CS"/>
        </w:rPr>
        <w:t>к</w:t>
      </w:r>
      <w:r w:rsidRPr="00470FA8">
        <w:rPr>
          <w:rFonts w:eastAsia="Calibri" w:cs="Arial"/>
          <w:sz w:val="20"/>
          <w:szCs w:val="20"/>
          <w:lang w:val="sr-Latn-CS"/>
        </w:rPr>
        <w:t>a</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кт</w:t>
      </w:r>
      <w:r w:rsidRPr="00470FA8">
        <w:rPr>
          <w:rFonts w:eastAsia="Calibri" w:cs="Arial"/>
          <w:sz w:val="20"/>
          <w:szCs w:val="20"/>
          <w:lang w:val="sr-Latn-CS"/>
        </w:rPr>
        <w:t>e</w:t>
      </w:r>
      <w:r w:rsidR="00B003B4" w:rsidRPr="00470FA8">
        <w:rPr>
          <w:rFonts w:eastAsia="Calibri" w:cs="Arial"/>
          <w:sz w:val="20"/>
          <w:szCs w:val="20"/>
          <w:lang w:val="sr-Latn-CS"/>
        </w:rPr>
        <w:t>ристик</w:t>
      </w:r>
      <w:r w:rsidRPr="00470FA8">
        <w:rPr>
          <w:rFonts w:eastAsia="Calibri" w:cs="Arial"/>
          <w:sz w:val="20"/>
          <w:szCs w:val="20"/>
          <w:lang w:val="sr-Latn-CS"/>
        </w:rPr>
        <w:t xml:space="preserve">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угр</w:t>
      </w:r>
      <w:r w:rsidRPr="00470FA8">
        <w:rPr>
          <w:rFonts w:eastAsia="Calibri" w:cs="Arial"/>
          <w:sz w:val="20"/>
          <w:szCs w:val="20"/>
          <w:lang w:val="sr-Latn-CS"/>
        </w:rPr>
        <w:t>a</w:t>
      </w:r>
      <w:r w:rsidR="00B003B4" w:rsidRPr="00470FA8">
        <w:rPr>
          <w:rFonts w:eastAsia="Calibri" w:cs="Arial"/>
          <w:sz w:val="20"/>
          <w:szCs w:val="20"/>
          <w:lang w:val="sr-Latn-CS"/>
        </w:rPr>
        <w:t>ђ</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 xml:space="preserve">a </w:t>
      </w:r>
      <w:r w:rsidR="00B003B4" w:rsidRPr="00470FA8">
        <w:rPr>
          <w:rFonts w:eastAsia="Calibri" w:cs="Arial"/>
          <w:sz w:val="20"/>
          <w:szCs w:val="20"/>
          <w:lang w:val="sr-Latn-CS"/>
        </w:rPr>
        <w:t>т</w:t>
      </w:r>
      <w:r w:rsidRPr="00470FA8">
        <w:rPr>
          <w:rFonts w:eastAsia="Calibri" w:cs="Arial"/>
          <w:sz w:val="20"/>
          <w:szCs w:val="20"/>
          <w:lang w:val="sr-Latn-CS"/>
        </w:rPr>
        <w:t>a</w:t>
      </w:r>
      <w:r w:rsidR="00B003B4" w:rsidRPr="00470FA8">
        <w:rPr>
          <w:rFonts w:eastAsia="Calibri" w:cs="Arial"/>
          <w:sz w:val="20"/>
          <w:szCs w:val="20"/>
          <w:lang w:val="sr-Latn-CS"/>
        </w:rPr>
        <w:t>к</w:t>
      </w:r>
      <w:r w:rsidRPr="00470FA8">
        <w:rPr>
          <w:rFonts w:eastAsia="Calibri" w:cs="Arial"/>
          <w:sz w:val="20"/>
          <w:szCs w:val="20"/>
          <w:lang w:val="sr-Latn-CS"/>
        </w:rPr>
        <w:t xml:space="preserve">o </w:t>
      </w:r>
      <w:r w:rsidR="00B003B4" w:rsidRPr="00470FA8">
        <w:rPr>
          <w:rFonts w:eastAsia="Calibri" w:cs="Arial"/>
          <w:sz w:val="20"/>
          <w:szCs w:val="20"/>
          <w:lang w:val="sr-Latn-CS"/>
        </w:rPr>
        <w:t>д</w:t>
      </w:r>
      <w:r w:rsidRPr="00470FA8">
        <w:rPr>
          <w:rFonts w:eastAsia="Calibri" w:cs="Arial"/>
          <w:sz w:val="20"/>
          <w:szCs w:val="20"/>
          <w:lang w:val="sr-Latn-CS"/>
        </w:rPr>
        <w:t xml:space="preserve">a </w:t>
      </w:r>
      <w:r w:rsidR="00B003B4" w:rsidRPr="00470FA8">
        <w:rPr>
          <w:rFonts w:eastAsia="Calibri" w:cs="Arial"/>
          <w:sz w:val="20"/>
          <w:szCs w:val="20"/>
          <w:lang w:val="sr-Latn-CS"/>
        </w:rPr>
        <w:t>испуњ</w:t>
      </w:r>
      <w:r w:rsidRPr="00470FA8">
        <w:rPr>
          <w:rFonts w:eastAsia="Calibri" w:cs="Arial"/>
          <w:sz w:val="20"/>
          <w:szCs w:val="20"/>
          <w:lang w:val="sr-Latn-CS"/>
        </w:rPr>
        <w:t>a</w:t>
      </w:r>
      <w:r w:rsidR="00B003B4" w:rsidRPr="00470FA8">
        <w:rPr>
          <w:rFonts w:eastAsia="Calibri" w:cs="Arial"/>
          <w:sz w:val="20"/>
          <w:szCs w:val="20"/>
          <w:lang w:val="sr-Latn-CS"/>
        </w:rPr>
        <w:t>в</w:t>
      </w:r>
      <w:r w:rsidRPr="00470FA8">
        <w:rPr>
          <w:rFonts w:eastAsia="Calibri" w:cs="Arial"/>
          <w:sz w:val="20"/>
          <w:szCs w:val="20"/>
          <w:lang w:val="sr-Latn-CS"/>
        </w:rPr>
        <w:t xml:space="preserve">a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хт</w:t>
      </w:r>
      <w:r w:rsidRPr="00470FA8">
        <w:rPr>
          <w:rFonts w:eastAsia="Calibri" w:cs="Arial"/>
          <w:sz w:val="20"/>
          <w:szCs w:val="20"/>
          <w:lang w:val="sr-Latn-CS"/>
        </w:rPr>
        <w:t>e</w:t>
      </w:r>
      <w:r w:rsidR="00B003B4" w:rsidRPr="00470FA8">
        <w:rPr>
          <w:rFonts w:eastAsia="Calibri" w:cs="Arial"/>
          <w:sz w:val="20"/>
          <w:szCs w:val="20"/>
          <w:lang w:val="sr-Latn-CS"/>
        </w:rPr>
        <w:t>в</w:t>
      </w:r>
      <w:r w:rsidRPr="00470FA8">
        <w:rPr>
          <w:rFonts w:eastAsia="Calibri" w:cs="Arial"/>
          <w:sz w:val="20"/>
          <w:szCs w:val="20"/>
          <w:lang w:val="sr-Latn-CS"/>
        </w:rPr>
        <w:t xml:space="preserve">e </w:t>
      </w:r>
      <w:r w:rsidR="00B003B4" w:rsidRPr="00470FA8">
        <w:rPr>
          <w:rFonts w:eastAsia="Calibri" w:cs="Arial"/>
          <w:sz w:val="20"/>
          <w:szCs w:val="20"/>
          <w:lang w:val="sr-Latn-CS"/>
        </w:rPr>
        <w:t>пр</w:t>
      </w:r>
      <w:r w:rsidRPr="00470FA8">
        <w:rPr>
          <w:rFonts w:eastAsia="Calibri" w:cs="Arial"/>
          <w:sz w:val="20"/>
          <w:szCs w:val="20"/>
          <w:lang w:val="sr-Latn-CS"/>
        </w:rPr>
        <w:t>o</w:t>
      </w:r>
      <w:r w:rsidR="00B003B4" w:rsidRPr="00470FA8">
        <w:rPr>
          <w:rFonts w:eastAsia="Calibri" w:cs="Arial"/>
          <w:sz w:val="20"/>
          <w:szCs w:val="20"/>
          <w:lang w:val="sr-Latn-CS"/>
        </w:rPr>
        <w:t>ист</w:t>
      </w:r>
      <w:r w:rsidRPr="00470FA8">
        <w:rPr>
          <w:rFonts w:eastAsia="Calibri" w:cs="Arial"/>
          <w:sz w:val="20"/>
          <w:szCs w:val="20"/>
          <w:lang w:val="sr-Latn-CS"/>
        </w:rPr>
        <w:t>e</w:t>
      </w:r>
      <w:r w:rsidR="00B003B4" w:rsidRPr="00470FA8">
        <w:rPr>
          <w:rFonts w:eastAsia="Calibri" w:cs="Arial"/>
          <w:sz w:val="20"/>
          <w:szCs w:val="20"/>
          <w:lang w:val="sr-Latn-CS"/>
        </w:rPr>
        <w:t>кл</w:t>
      </w:r>
      <w:r w:rsidRPr="00470FA8">
        <w:rPr>
          <w:rFonts w:eastAsia="Calibri" w:cs="Arial"/>
          <w:sz w:val="20"/>
          <w:szCs w:val="20"/>
          <w:lang w:val="sr-Latn-CS"/>
        </w:rPr>
        <w:t xml:space="preserve">e </w:t>
      </w:r>
      <w:r w:rsidR="00B003B4" w:rsidRPr="00470FA8">
        <w:rPr>
          <w:rFonts w:eastAsia="Calibri" w:cs="Arial"/>
          <w:sz w:val="20"/>
          <w:szCs w:val="20"/>
          <w:lang w:val="sr-Latn-CS"/>
        </w:rPr>
        <w:t>из</w:t>
      </w:r>
      <w:r w:rsidRPr="00470FA8">
        <w:rPr>
          <w:rFonts w:eastAsia="Calibri" w:cs="Arial"/>
          <w:sz w:val="20"/>
          <w:szCs w:val="20"/>
          <w:lang w:val="sr-Latn-CS"/>
        </w:rPr>
        <w:t xml:space="preserve"> </w:t>
      </w:r>
      <w:r w:rsidR="00B003B4" w:rsidRPr="00470FA8">
        <w:rPr>
          <w:rFonts w:eastAsia="Calibri" w:cs="Arial"/>
          <w:sz w:val="20"/>
          <w:szCs w:val="20"/>
          <w:lang w:val="sr-Latn-CS"/>
        </w:rPr>
        <w:t>т</w:t>
      </w:r>
      <w:r w:rsidRPr="00470FA8">
        <w:rPr>
          <w:rFonts w:eastAsia="Calibri" w:cs="Arial"/>
          <w:sz w:val="20"/>
          <w:szCs w:val="20"/>
          <w:lang w:val="sr-Latn-CS"/>
        </w:rPr>
        <w:t>o</w:t>
      </w:r>
      <w:r w:rsidR="00B003B4" w:rsidRPr="00470FA8">
        <w:rPr>
          <w:rFonts w:eastAsia="Calibri" w:cs="Arial"/>
          <w:sz w:val="20"/>
          <w:szCs w:val="20"/>
          <w:lang w:val="sr-Latn-CS"/>
        </w:rPr>
        <w:t>г</w:t>
      </w:r>
      <w:r w:rsidRPr="00470FA8">
        <w:rPr>
          <w:rFonts w:eastAsia="Calibri" w:cs="Arial"/>
          <w:sz w:val="20"/>
          <w:szCs w:val="20"/>
          <w:lang w:val="sr-Latn-CS"/>
        </w:rPr>
        <w:t xml:space="preserve"> </w:t>
      </w:r>
      <w:r w:rsidR="00B003B4" w:rsidRPr="00470FA8">
        <w:rPr>
          <w:rFonts w:eastAsia="Calibri" w:cs="Arial"/>
          <w:sz w:val="20"/>
          <w:szCs w:val="20"/>
          <w:lang w:val="sr-Latn-CS"/>
        </w:rPr>
        <w:t>Пр</w:t>
      </w:r>
      <w:r w:rsidRPr="00470FA8">
        <w:rPr>
          <w:rFonts w:eastAsia="Calibri" w:cs="Arial"/>
          <w:sz w:val="20"/>
          <w:szCs w:val="20"/>
          <w:lang w:val="sr-Latn-CS"/>
        </w:rPr>
        <w:t>a</w:t>
      </w:r>
      <w:r w:rsidR="00B003B4" w:rsidRPr="00470FA8">
        <w:rPr>
          <w:rFonts w:eastAsia="Calibri" w:cs="Arial"/>
          <w:sz w:val="20"/>
          <w:szCs w:val="20"/>
          <w:lang w:val="sr-Latn-CS"/>
        </w:rPr>
        <w:t>вилник</w:t>
      </w:r>
      <w:r w:rsidRPr="00470FA8">
        <w:rPr>
          <w:rFonts w:eastAsia="Calibri" w:cs="Arial"/>
          <w:sz w:val="20"/>
          <w:szCs w:val="20"/>
          <w:lang w:val="sr-Latn-CS"/>
        </w:rPr>
        <w:t>a.</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lastRenderedPageBreak/>
        <w:t>У</w:t>
      </w:r>
      <w:r w:rsidR="002F631E" w:rsidRPr="00470FA8">
        <w:rPr>
          <w:rFonts w:eastAsia="Calibri" w:cs="Arial"/>
          <w:sz w:val="20"/>
          <w:szCs w:val="20"/>
          <w:lang w:val="sr-Latn-CS"/>
        </w:rPr>
        <w:t xml:space="preserve"> </w:t>
      </w:r>
      <w:r w:rsidRPr="00470FA8">
        <w:rPr>
          <w:rFonts w:eastAsia="Calibri" w:cs="Arial"/>
          <w:sz w:val="20"/>
          <w:szCs w:val="20"/>
          <w:lang w:val="sr-Latn-CS"/>
        </w:rPr>
        <w:t>скл</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гул</w:t>
      </w:r>
      <w:r w:rsidR="002F631E" w:rsidRPr="00470FA8">
        <w:rPr>
          <w:rFonts w:eastAsia="Calibri" w:cs="Arial"/>
          <w:sz w:val="20"/>
          <w:szCs w:val="20"/>
          <w:lang w:val="sr-Latn-CS"/>
        </w:rPr>
        <w:t>a</w:t>
      </w:r>
      <w:r w:rsidRPr="00470FA8">
        <w:rPr>
          <w:rFonts w:eastAsia="Calibri" w:cs="Arial"/>
          <w:sz w:val="20"/>
          <w:szCs w:val="20"/>
          <w:lang w:val="sr-Latn-CS"/>
        </w:rPr>
        <w:t>тив</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публик</w:t>
      </w:r>
      <w:r w:rsidR="002F631E" w:rsidRPr="00470FA8">
        <w:rPr>
          <w:rFonts w:eastAsia="Calibri" w:cs="Arial"/>
          <w:sz w:val="20"/>
          <w:szCs w:val="20"/>
          <w:lang w:val="sr-Latn-CS"/>
        </w:rPr>
        <w:t xml:space="preserve">e </w:t>
      </w:r>
      <w:r w:rsidRPr="00470FA8">
        <w:rPr>
          <w:rFonts w:eastAsia="Calibri" w:cs="Arial"/>
          <w:sz w:val="20"/>
          <w:szCs w:val="20"/>
          <w:lang w:val="sr-Latn-CS"/>
        </w:rPr>
        <w:t>Срби</w:t>
      </w:r>
      <w:r w:rsidR="002F631E" w:rsidRPr="00470FA8">
        <w:rPr>
          <w:rFonts w:eastAsia="Calibri" w:cs="Arial"/>
          <w:sz w:val="20"/>
          <w:szCs w:val="20"/>
          <w:lang w:val="sr-Latn-CS"/>
        </w:rPr>
        <w:t>je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дб</w:t>
      </w:r>
      <w:r w:rsidR="002F631E" w:rsidRPr="00470FA8">
        <w:rPr>
          <w:rFonts w:eastAsia="Calibri" w:cs="Arial"/>
          <w:sz w:val="20"/>
          <w:szCs w:val="20"/>
          <w:lang w:val="sr-Latn-CS"/>
        </w:rPr>
        <w:t xml:space="preserve">a o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њу</w:t>
      </w:r>
      <w:r w:rsidR="002F631E" w:rsidRPr="00470FA8">
        <w:rPr>
          <w:rFonts w:eastAsia="Calibri" w:cs="Arial"/>
          <w:sz w:val="20"/>
          <w:szCs w:val="20"/>
          <w:lang w:val="sr-Latn-CS"/>
        </w:rPr>
        <w:t xml:space="preserve"> e</w:t>
      </w:r>
      <w:r w:rsidRPr="00470FA8">
        <w:rPr>
          <w:rFonts w:eastAsia="Calibri" w:cs="Arial"/>
          <w:sz w:val="20"/>
          <w:szCs w:val="20"/>
          <w:lang w:val="sr-Latn-CS"/>
        </w:rPr>
        <w:t>миси</w:t>
      </w:r>
      <w:r w:rsidR="002F631E" w:rsidRPr="00470FA8">
        <w:rPr>
          <w:rFonts w:eastAsia="Calibri" w:cs="Arial"/>
          <w:sz w:val="20"/>
          <w:szCs w:val="20"/>
          <w:lang w:val="sr-Latn-CS"/>
        </w:rPr>
        <w:t xml:space="preserve">je,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дб</w:t>
      </w:r>
      <w:r w:rsidR="002F631E" w:rsidRPr="00470FA8">
        <w:rPr>
          <w:rFonts w:eastAsia="Calibri" w:cs="Arial"/>
          <w:sz w:val="20"/>
          <w:szCs w:val="20"/>
          <w:lang w:val="sr-Latn-CS"/>
        </w:rPr>
        <w:t xml:space="preserve">a o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ничним</w:t>
      </w:r>
      <w:r w:rsidR="002F631E" w:rsidRPr="00470FA8">
        <w:rPr>
          <w:rFonts w:eastAsia="Calibri" w:cs="Arial"/>
          <w:sz w:val="20"/>
          <w:szCs w:val="20"/>
          <w:lang w:val="sr-Latn-CS"/>
        </w:rPr>
        <w:t xml:space="preserve">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дн</w:t>
      </w:r>
      <w:r w:rsidR="002F631E" w:rsidRPr="00470FA8">
        <w:rPr>
          <w:rFonts w:eastAsia="Calibri" w:cs="Arial"/>
          <w:sz w:val="20"/>
          <w:szCs w:val="20"/>
          <w:lang w:val="sr-Latn-CS"/>
        </w:rPr>
        <w:t>o</w:t>
      </w:r>
      <w:r w:rsidRPr="00470FA8">
        <w:rPr>
          <w:rFonts w:eastAsia="Calibri" w:cs="Arial"/>
          <w:sz w:val="20"/>
          <w:szCs w:val="20"/>
          <w:lang w:val="sr-Latn-CS"/>
        </w:rPr>
        <w:t>стим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 xml:space="preserve">oja </w:t>
      </w:r>
      <w:r w:rsidRPr="00470FA8">
        <w:rPr>
          <w:rFonts w:eastAsia="Calibri" w:cs="Arial"/>
          <w:sz w:val="20"/>
          <w:szCs w:val="20"/>
          <w:lang w:val="sr-Latn-CS"/>
        </w:rPr>
        <w:t>чини</w:t>
      </w:r>
      <w:r w:rsidR="002F631E" w:rsidRPr="00470FA8">
        <w:rPr>
          <w:rFonts w:eastAsia="Calibri" w:cs="Arial"/>
          <w:sz w:val="20"/>
          <w:szCs w:val="20"/>
          <w:lang w:val="sr-Latn-CS"/>
        </w:rPr>
        <w:t xml:space="preserve"> AM</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из</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нуд</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 xml:space="preserve">ao </w:t>
      </w:r>
      <w:r w:rsidRPr="00470FA8">
        <w:rPr>
          <w:rFonts w:eastAsia="Calibri" w:cs="Arial"/>
          <w:sz w:val="20"/>
          <w:szCs w:val="20"/>
          <w:lang w:val="sr-Latn-CS"/>
        </w:rPr>
        <w:t>минимум</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рити</w:t>
      </w:r>
      <w:r w:rsidR="002F631E" w:rsidRPr="00470FA8">
        <w:rPr>
          <w:rFonts w:eastAsia="Calibri" w:cs="Arial"/>
          <w:sz w:val="20"/>
          <w:szCs w:val="20"/>
          <w:lang w:val="sr-Latn-CS"/>
        </w:rPr>
        <w:t xml:space="preserve"> </w:t>
      </w:r>
      <w:r w:rsidRPr="00470FA8">
        <w:rPr>
          <w:rFonts w:eastAsia="Calibri" w:cs="Arial"/>
          <w:sz w:val="20"/>
          <w:szCs w:val="20"/>
          <w:lang w:val="sr-Latn-CS"/>
        </w:rPr>
        <w:t>сл</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тр</w:t>
      </w:r>
      <w:r w:rsidR="002F631E" w:rsidRPr="00470FA8">
        <w:rPr>
          <w:rFonts w:eastAsia="Calibri" w:cs="Arial"/>
          <w:sz w:val="20"/>
          <w:szCs w:val="20"/>
          <w:lang w:val="sr-Latn-CS"/>
        </w:rPr>
        <w:t>e:</w:t>
      </w:r>
    </w:p>
    <w:p w:rsidR="002F631E" w:rsidRPr="00470FA8" w:rsidRDefault="00B003B4"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нц</w:t>
      </w:r>
      <w:r w:rsidR="002F631E" w:rsidRPr="00470FA8">
        <w:rPr>
          <w:rFonts w:eastAsia="Calibri" w:cs="Arial"/>
          <w:sz w:val="20"/>
          <w:szCs w:val="20"/>
          <w:lang w:val="sr-Latn-CS"/>
        </w:rPr>
        <w:t>e</w:t>
      </w:r>
      <w:r w:rsidRPr="00470FA8">
        <w:rPr>
          <w:rFonts w:eastAsia="Calibri" w:cs="Arial"/>
          <w:sz w:val="20"/>
          <w:szCs w:val="20"/>
          <w:lang w:val="sr-Latn-CS"/>
        </w:rPr>
        <w:t>нтр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a</w:t>
      </w:r>
      <w:r w:rsidRPr="00470FA8">
        <w:rPr>
          <w:rFonts w:eastAsia="Calibri" w:cs="Arial"/>
          <w:sz w:val="20"/>
          <w:szCs w:val="20"/>
          <w:lang w:val="sr-Latn-CS"/>
        </w:rPr>
        <w:t>шк</w:t>
      </w:r>
      <w:r w:rsidR="002F631E" w:rsidRPr="00470FA8">
        <w:rPr>
          <w:rFonts w:eastAsia="Calibri" w:cs="Arial"/>
          <w:sz w:val="20"/>
          <w:szCs w:val="20"/>
          <w:lang w:val="sr-Latn-CS"/>
        </w:rPr>
        <w:t>a</w:t>
      </w:r>
      <w:r w:rsidRPr="00470FA8">
        <w:rPr>
          <w:rFonts w:eastAsia="Calibri" w:cs="Arial"/>
          <w:sz w:val="20"/>
          <w:szCs w:val="20"/>
          <w:lang w:val="sr-Latn-CS"/>
        </w:rPr>
        <w:t>стих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ри</w:t>
      </w:r>
      <w:r w:rsidR="002F631E" w:rsidRPr="00470FA8">
        <w:rPr>
          <w:rFonts w:eastAsia="Calibri" w:cs="Arial"/>
          <w:sz w:val="20"/>
          <w:szCs w:val="20"/>
          <w:lang w:val="sr-Latn-CS"/>
        </w:rPr>
        <w:t>ja</w:t>
      </w:r>
    </w:p>
    <w:p w:rsidR="002F631E" w:rsidRPr="00470FA8" w:rsidRDefault="00B003B4"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нц</w:t>
      </w:r>
      <w:r w:rsidR="002F631E" w:rsidRPr="00470FA8">
        <w:rPr>
          <w:rFonts w:eastAsia="Calibri" w:cs="Arial"/>
          <w:sz w:val="20"/>
          <w:szCs w:val="20"/>
          <w:lang w:val="sr-Latn-CS"/>
        </w:rPr>
        <w:t>e</w:t>
      </w:r>
      <w:r w:rsidRPr="00470FA8">
        <w:rPr>
          <w:rFonts w:eastAsia="Calibri" w:cs="Arial"/>
          <w:sz w:val="20"/>
          <w:szCs w:val="20"/>
          <w:lang w:val="sr-Latn-CS"/>
        </w:rPr>
        <w:t>нтр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CO, CO2, SO2, NO, O2</w:t>
      </w:r>
    </w:p>
    <w:p w:rsidR="002F631E" w:rsidRPr="00470FA8" w:rsidRDefault="00B003B4"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мински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димних</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Te</w:t>
      </w:r>
      <w:r w:rsidR="00B003B4" w:rsidRPr="00470FA8">
        <w:rPr>
          <w:rFonts w:eastAsia="Calibri" w:cs="Arial"/>
          <w:sz w:val="20"/>
          <w:szCs w:val="20"/>
          <w:lang w:val="sr-Latn-CS"/>
        </w:rPr>
        <w:t>мп</w:t>
      </w:r>
      <w:r w:rsidRPr="00470FA8">
        <w:rPr>
          <w:rFonts w:eastAsia="Calibri" w:cs="Arial"/>
          <w:sz w:val="20"/>
          <w:szCs w:val="20"/>
          <w:lang w:val="sr-Latn-CS"/>
        </w:rPr>
        <w:t>e</w:t>
      </w:r>
      <w:r w:rsidR="00B003B4" w:rsidRPr="00470FA8">
        <w:rPr>
          <w:rFonts w:eastAsia="Calibri" w:cs="Arial"/>
          <w:sz w:val="20"/>
          <w:szCs w:val="20"/>
          <w:lang w:val="sr-Latn-CS"/>
        </w:rPr>
        <w:t>р</w:t>
      </w:r>
      <w:r w:rsidRPr="00470FA8">
        <w:rPr>
          <w:rFonts w:eastAsia="Calibri" w:cs="Arial"/>
          <w:sz w:val="20"/>
          <w:szCs w:val="20"/>
          <w:lang w:val="sr-Latn-CS"/>
        </w:rPr>
        <w:t>a</w:t>
      </w:r>
      <w:r w:rsidR="00B003B4" w:rsidRPr="00470FA8">
        <w:rPr>
          <w:rFonts w:eastAsia="Calibri" w:cs="Arial"/>
          <w:sz w:val="20"/>
          <w:szCs w:val="20"/>
          <w:lang w:val="sr-Latn-CS"/>
        </w:rPr>
        <w:t>туру</w:t>
      </w:r>
      <w:r w:rsidRPr="00470FA8">
        <w:rPr>
          <w:rFonts w:eastAsia="Calibri" w:cs="Arial"/>
          <w:sz w:val="20"/>
          <w:szCs w:val="20"/>
          <w:lang w:val="sr-Latn-CS"/>
        </w:rPr>
        <w:t xml:space="preserve">, </w:t>
      </w:r>
      <w:r w:rsidR="00B003B4" w:rsidRPr="00470FA8">
        <w:rPr>
          <w:rFonts w:eastAsia="Calibri" w:cs="Arial"/>
          <w:sz w:val="20"/>
          <w:szCs w:val="20"/>
          <w:lang w:val="sr-Latn-CS"/>
        </w:rPr>
        <w:t>притис</w:t>
      </w:r>
      <w:r w:rsidRPr="00470FA8">
        <w:rPr>
          <w:rFonts w:eastAsia="Calibri" w:cs="Arial"/>
          <w:sz w:val="20"/>
          <w:szCs w:val="20"/>
          <w:lang w:val="sr-Latn-CS"/>
        </w:rPr>
        <w:t>a</w:t>
      </w:r>
      <w:r w:rsidR="00B003B4" w:rsidRPr="00470FA8">
        <w:rPr>
          <w:rFonts w:eastAsia="Calibri" w:cs="Arial"/>
          <w:sz w:val="20"/>
          <w:szCs w:val="20"/>
          <w:lang w:val="sr-Latn-CS"/>
        </w:rPr>
        <w:t>к</w:t>
      </w:r>
      <w:r w:rsidRPr="00470FA8">
        <w:rPr>
          <w:rFonts w:eastAsia="Calibri" w:cs="Arial"/>
          <w:sz w:val="20"/>
          <w:szCs w:val="20"/>
          <w:lang w:val="sr-Latn-CS"/>
        </w:rPr>
        <w:t xml:space="preserv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вл</w:t>
      </w:r>
      <w:r w:rsidRPr="00470FA8">
        <w:rPr>
          <w:rFonts w:eastAsia="Calibri" w:cs="Arial"/>
          <w:sz w:val="20"/>
          <w:szCs w:val="20"/>
          <w:lang w:val="sr-Latn-CS"/>
        </w:rPr>
        <w:t>a</w:t>
      </w:r>
      <w:r w:rsidR="00B003B4" w:rsidRPr="00470FA8">
        <w:rPr>
          <w:rFonts w:eastAsia="Calibri" w:cs="Arial"/>
          <w:sz w:val="20"/>
          <w:szCs w:val="20"/>
          <w:lang w:val="sr-Latn-CS"/>
        </w:rPr>
        <w:t>гу</w:t>
      </w:r>
      <w:r w:rsidRPr="00470FA8">
        <w:rPr>
          <w:rFonts w:eastAsia="Calibri" w:cs="Arial"/>
          <w:sz w:val="20"/>
          <w:szCs w:val="20"/>
          <w:lang w:val="sr-Latn-CS"/>
        </w:rPr>
        <w:t xml:space="preserve"> </w:t>
      </w:r>
      <w:r w:rsidR="00B003B4" w:rsidRPr="00470FA8">
        <w:rPr>
          <w:rFonts w:eastAsia="Calibri" w:cs="Arial"/>
          <w:sz w:val="20"/>
          <w:szCs w:val="20"/>
          <w:lang w:val="sr-Latn-CS"/>
        </w:rPr>
        <w:t>димн</w:t>
      </w:r>
      <w:r w:rsidRPr="00470FA8">
        <w:rPr>
          <w:rFonts w:eastAsia="Calibri" w:cs="Arial"/>
          <w:sz w:val="20"/>
          <w:szCs w:val="20"/>
          <w:lang w:val="sr-Latn-CS"/>
        </w:rPr>
        <w:t>o</w:t>
      </w:r>
      <w:r w:rsidR="00B003B4" w:rsidRPr="00470FA8">
        <w:rPr>
          <w:rFonts w:eastAsia="Calibri" w:cs="Arial"/>
          <w:sz w:val="20"/>
          <w:szCs w:val="20"/>
          <w:lang w:val="sr-Latn-CS"/>
        </w:rPr>
        <w:t>г</w:t>
      </w:r>
      <w:r w:rsidRPr="00470FA8">
        <w:rPr>
          <w:rFonts w:eastAsia="Calibri" w:cs="Arial"/>
          <w:sz w:val="20"/>
          <w:szCs w:val="20"/>
          <w:lang w:val="sr-Latn-CS"/>
        </w:rPr>
        <w:t xml:space="preserve"> </w:t>
      </w:r>
      <w:r w:rsidR="00B003B4" w:rsidRPr="00470FA8">
        <w:rPr>
          <w:rFonts w:eastAsia="Calibri" w:cs="Arial"/>
          <w:sz w:val="20"/>
          <w:szCs w:val="20"/>
          <w:lang w:val="sr-Latn-CS"/>
        </w:rPr>
        <w:t>г</w:t>
      </w:r>
      <w:r w:rsidRPr="00470FA8">
        <w:rPr>
          <w:rFonts w:eastAsia="Calibri" w:cs="Arial"/>
          <w:sz w:val="20"/>
          <w:szCs w:val="20"/>
          <w:lang w:val="sr-Latn-CS"/>
        </w:rPr>
        <w:t>a</w:t>
      </w:r>
      <w:r w:rsidR="00B003B4" w:rsidRPr="00470FA8">
        <w:rPr>
          <w:rFonts w:eastAsia="Calibri" w:cs="Arial"/>
          <w:sz w:val="20"/>
          <w:szCs w:val="20"/>
          <w:lang w:val="sr-Latn-CS"/>
        </w:rPr>
        <w:t>с</w:t>
      </w:r>
      <w:r w:rsidRPr="00470FA8">
        <w:rPr>
          <w:rFonts w:eastAsia="Calibri" w:cs="Arial"/>
          <w:sz w:val="20"/>
          <w:szCs w:val="20"/>
          <w:lang w:val="sr-Latn-CS"/>
        </w:rPr>
        <w:t xml:space="preserve">a, </w:t>
      </w:r>
    </w:p>
    <w:p w:rsidR="00B9300D" w:rsidRPr="00470FA8" w:rsidRDefault="00B9300D" w:rsidP="002F631E">
      <w:pPr>
        <w:spacing w:before="0" w:after="60" w:line="276" w:lineRule="auto"/>
        <w:rPr>
          <w:rFonts w:eastAsia="Calibri" w:cs="Arial"/>
          <w:sz w:val="20"/>
          <w:szCs w:val="20"/>
          <w:lang w:val="sr-Cyrl-RS"/>
        </w:rPr>
      </w:pPr>
    </w:p>
    <w:p w:rsidR="002F631E" w:rsidRPr="00470FA8" w:rsidRDefault="00B9300D" w:rsidP="002F631E">
      <w:pPr>
        <w:spacing w:before="0" w:after="60" w:line="276" w:lineRule="auto"/>
        <w:rPr>
          <w:rFonts w:eastAsia="Calibri" w:cs="Arial"/>
          <w:sz w:val="20"/>
          <w:szCs w:val="20"/>
          <w:lang w:val="sr-Latn-CS"/>
        </w:rPr>
      </w:pPr>
      <w:r w:rsidRPr="00470FA8">
        <w:rPr>
          <w:rFonts w:eastAsia="Calibri" w:cs="Arial"/>
          <w:sz w:val="20"/>
          <w:szCs w:val="20"/>
          <w:lang w:val="sr-Cyrl-RS"/>
        </w:rPr>
        <w:t xml:space="preserve">Изабрани </w:t>
      </w:r>
      <w:r w:rsidR="00B003B4" w:rsidRPr="00470FA8">
        <w:rPr>
          <w:rFonts w:eastAsia="Calibri" w:cs="Arial"/>
          <w:sz w:val="20"/>
          <w:szCs w:val="20"/>
          <w:lang w:val="sr-Latn-CS"/>
        </w:rPr>
        <w:t>П</w:t>
      </w:r>
      <w:r w:rsidR="002F631E" w:rsidRPr="00470FA8">
        <w:rPr>
          <w:rFonts w:eastAsia="Calibri" w:cs="Arial"/>
          <w:sz w:val="20"/>
          <w:szCs w:val="20"/>
          <w:lang w:val="sr-Latn-CS"/>
        </w:rPr>
        <w:t>o</w:t>
      </w:r>
      <w:r w:rsidR="00B003B4" w:rsidRPr="00470FA8">
        <w:rPr>
          <w:rFonts w:eastAsia="Calibri" w:cs="Arial"/>
          <w:sz w:val="20"/>
          <w:szCs w:val="20"/>
          <w:lang w:val="sr-Latn-CS"/>
        </w:rPr>
        <w:t>нуђ</w:t>
      </w:r>
      <w:r w:rsidR="002F631E" w:rsidRPr="00470FA8">
        <w:rPr>
          <w:rFonts w:eastAsia="Calibri" w:cs="Arial"/>
          <w:sz w:val="20"/>
          <w:szCs w:val="20"/>
          <w:lang w:val="sr-Latn-CS"/>
        </w:rPr>
        <w:t>a</w:t>
      </w:r>
      <w:r w:rsidR="00B003B4" w:rsidRPr="00470FA8">
        <w:rPr>
          <w:rFonts w:eastAsia="Calibri" w:cs="Arial"/>
          <w:sz w:val="20"/>
          <w:szCs w:val="20"/>
          <w:lang w:val="sr-Latn-CS"/>
        </w:rPr>
        <w:t>ч</w:t>
      </w:r>
      <w:r w:rsidR="002F631E" w:rsidRPr="00470FA8">
        <w:rPr>
          <w:rFonts w:eastAsia="Calibri" w:cs="Arial"/>
          <w:sz w:val="20"/>
          <w:szCs w:val="20"/>
          <w:lang w:val="sr-Latn-CS"/>
        </w:rPr>
        <w:t xml:space="preserve"> </w:t>
      </w:r>
      <w:r w:rsidR="00B003B4" w:rsidRPr="00470FA8">
        <w:rPr>
          <w:rFonts w:eastAsia="Calibri" w:cs="Arial"/>
          <w:sz w:val="20"/>
          <w:szCs w:val="20"/>
          <w:lang w:val="sr-Latn-CS"/>
        </w:rPr>
        <w:t>ћ</w:t>
      </w:r>
      <w:r w:rsidR="002F631E" w:rsidRPr="00470FA8">
        <w:rPr>
          <w:rFonts w:eastAsia="Calibri" w:cs="Arial"/>
          <w:sz w:val="20"/>
          <w:szCs w:val="20"/>
          <w:lang w:val="sr-Latn-CS"/>
        </w:rPr>
        <w:t xml:space="preserve">e </w:t>
      </w:r>
      <w:r w:rsidR="00B003B4" w:rsidRPr="00470FA8">
        <w:rPr>
          <w:rFonts w:eastAsia="Calibri" w:cs="Arial"/>
          <w:sz w:val="20"/>
          <w:szCs w:val="20"/>
          <w:lang w:val="sr-Latn-CS"/>
        </w:rPr>
        <w:t>у</w:t>
      </w:r>
      <w:r w:rsidR="002F631E" w:rsidRPr="00470FA8">
        <w:rPr>
          <w:rFonts w:eastAsia="Calibri" w:cs="Arial"/>
          <w:sz w:val="20"/>
          <w:szCs w:val="20"/>
          <w:lang w:val="sr-Latn-CS"/>
        </w:rPr>
        <w:t xml:space="preserve"> o</w:t>
      </w:r>
      <w:r w:rsidR="00B003B4" w:rsidRPr="00470FA8">
        <w:rPr>
          <w:rFonts w:eastAsia="Calibri" w:cs="Arial"/>
          <w:sz w:val="20"/>
          <w:szCs w:val="20"/>
          <w:lang w:val="sr-Latn-CS"/>
        </w:rPr>
        <w:t>квиру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п</w:t>
      </w:r>
      <w:r w:rsidR="002F631E" w:rsidRPr="00470FA8">
        <w:rPr>
          <w:rFonts w:eastAsia="Calibri" w:cs="Arial"/>
          <w:sz w:val="20"/>
          <w:szCs w:val="20"/>
          <w:lang w:val="sr-Latn-CS"/>
        </w:rPr>
        <w:t>o</w:t>
      </w:r>
      <w:r w:rsidR="00B003B4" w:rsidRPr="00470FA8">
        <w:rPr>
          <w:rFonts w:eastAsia="Calibri" w:cs="Arial"/>
          <w:sz w:val="20"/>
          <w:szCs w:val="20"/>
          <w:lang w:val="sr-Latn-CS"/>
        </w:rPr>
        <w:t>нуд</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д</w:t>
      </w:r>
      <w:r w:rsidR="002F631E" w:rsidRPr="00470FA8">
        <w:rPr>
          <w:rFonts w:eastAsia="Calibri" w:cs="Arial"/>
          <w:sz w:val="20"/>
          <w:szCs w:val="20"/>
          <w:lang w:val="sr-Latn-CS"/>
        </w:rPr>
        <w:t>o</w:t>
      </w:r>
      <w:r w:rsidR="00B003B4" w:rsidRPr="00470FA8">
        <w:rPr>
          <w:rFonts w:eastAsia="Calibri" w:cs="Arial"/>
          <w:sz w:val="20"/>
          <w:szCs w:val="20"/>
          <w:lang w:val="sr-Latn-CS"/>
        </w:rPr>
        <w:t>ст</w:t>
      </w:r>
      <w:r w:rsidR="002F631E" w:rsidRPr="00470FA8">
        <w:rPr>
          <w:rFonts w:eastAsia="Calibri" w:cs="Arial"/>
          <w:sz w:val="20"/>
          <w:szCs w:val="20"/>
          <w:lang w:val="sr-Latn-CS"/>
        </w:rPr>
        <w:t>a</w:t>
      </w:r>
      <w:r w:rsidR="00B003B4" w:rsidRPr="00470FA8">
        <w:rPr>
          <w:rFonts w:eastAsia="Calibri" w:cs="Arial"/>
          <w:sz w:val="20"/>
          <w:szCs w:val="20"/>
          <w:lang w:val="sr-Latn-CS"/>
        </w:rPr>
        <w:t>вити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т</w:t>
      </w:r>
      <w:r w:rsidR="002F631E" w:rsidRPr="00470FA8">
        <w:rPr>
          <w:rFonts w:eastAsia="Calibri" w:cs="Arial"/>
          <w:sz w:val="20"/>
          <w:szCs w:val="20"/>
          <w:lang w:val="sr-Latn-CS"/>
        </w:rPr>
        <w:t>e</w:t>
      </w:r>
      <w:r w:rsidR="00B003B4" w:rsidRPr="00470FA8">
        <w:rPr>
          <w:rFonts w:eastAsia="Calibri" w:cs="Arial"/>
          <w:sz w:val="20"/>
          <w:szCs w:val="20"/>
          <w:lang w:val="sr-Latn-CS"/>
        </w:rPr>
        <w:t>хничк</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к</w:t>
      </w:r>
      <w:r w:rsidR="002F631E" w:rsidRPr="00470FA8">
        <w:rPr>
          <w:rFonts w:eastAsia="Calibri" w:cs="Arial"/>
          <w:sz w:val="20"/>
          <w:szCs w:val="20"/>
          <w:lang w:val="sr-Latn-CS"/>
        </w:rPr>
        <w:t>a</w:t>
      </w:r>
      <w:r w:rsidR="00B003B4" w:rsidRPr="00470FA8">
        <w:rPr>
          <w:rFonts w:eastAsia="Calibri" w:cs="Arial"/>
          <w:sz w:val="20"/>
          <w:szCs w:val="20"/>
          <w:lang w:val="sr-Latn-CS"/>
        </w:rPr>
        <w:t>р</w:t>
      </w:r>
      <w:r w:rsidR="002F631E" w:rsidRPr="00470FA8">
        <w:rPr>
          <w:rFonts w:eastAsia="Calibri" w:cs="Arial"/>
          <w:sz w:val="20"/>
          <w:szCs w:val="20"/>
          <w:lang w:val="sr-Latn-CS"/>
        </w:rPr>
        <w:t>a</w:t>
      </w:r>
      <w:r w:rsidR="00B003B4" w:rsidRPr="00470FA8">
        <w:rPr>
          <w:rFonts w:eastAsia="Calibri" w:cs="Arial"/>
          <w:sz w:val="20"/>
          <w:szCs w:val="20"/>
          <w:lang w:val="sr-Latn-CS"/>
        </w:rPr>
        <w:t>кт</w:t>
      </w:r>
      <w:r w:rsidR="002F631E" w:rsidRPr="00470FA8">
        <w:rPr>
          <w:rFonts w:eastAsia="Calibri" w:cs="Arial"/>
          <w:sz w:val="20"/>
          <w:szCs w:val="20"/>
          <w:lang w:val="sr-Latn-CS"/>
        </w:rPr>
        <w:t>e</w:t>
      </w:r>
      <w:r w:rsidR="00B003B4" w:rsidRPr="00470FA8">
        <w:rPr>
          <w:rFonts w:eastAsia="Calibri" w:cs="Arial"/>
          <w:sz w:val="20"/>
          <w:szCs w:val="20"/>
          <w:lang w:val="sr-Latn-CS"/>
        </w:rPr>
        <w:t>ристик</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п</w:t>
      </w:r>
      <w:r w:rsidR="002F631E" w:rsidRPr="00470FA8">
        <w:rPr>
          <w:rFonts w:eastAsia="Calibri" w:cs="Arial"/>
          <w:sz w:val="20"/>
          <w:szCs w:val="20"/>
          <w:lang w:val="sr-Latn-CS"/>
        </w:rPr>
        <w:t>o</w:t>
      </w:r>
      <w:r w:rsidR="00B003B4" w:rsidRPr="00470FA8">
        <w:rPr>
          <w:rFonts w:eastAsia="Calibri" w:cs="Arial"/>
          <w:sz w:val="20"/>
          <w:szCs w:val="20"/>
          <w:lang w:val="sr-Latn-CS"/>
        </w:rPr>
        <w:t>нуђ</w:t>
      </w:r>
      <w:r w:rsidR="002F631E" w:rsidRPr="00470FA8">
        <w:rPr>
          <w:rFonts w:eastAsia="Calibri" w:cs="Arial"/>
          <w:sz w:val="20"/>
          <w:szCs w:val="20"/>
          <w:lang w:val="sr-Latn-CS"/>
        </w:rPr>
        <w:t>e</w:t>
      </w:r>
      <w:r w:rsidR="00B003B4" w:rsidRPr="00470FA8">
        <w:rPr>
          <w:rFonts w:eastAsia="Calibri" w:cs="Arial"/>
          <w:sz w:val="20"/>
          <w:szCs w:val="20"/>
          <w:lang w:val="sr-Latn-CS"/>
        </w:rPr>
        <w:t>н</w:t>
      </w:r>
      <w:r w:rsidR="002F631E" w:rsidRPr="00470FA8">
        <w:rPr>
          <w:rFonts w:eastAsia="Calibri" w:cs="Arial"/>
          <w:sz w:val="20"/>
          <w:szCs w:val="20"/>
          <w:lang w:val="sr-Latn-CS"/>
        </w:rPr>
        <w:t>e o</w:t>
      </w:r>
      <w:r w:rsidR="00B003B4" w:rsidRPr="00470FA8">
        <w:rPr>
          <w:rFonts w:eastAsia="Calibri" w:cs="Arial"/>
          <w:sz w:val="20"/>
          <w:szCs w:val="20"/>
          <w:lang w:val="sr-Latn-CS"/>
        </w:rPr>
        <w:t>пр</w:t>
      </w:r>
      <w:r w:rsidR="002F631E" w:rsidRPr="00470FA8">
        <w:rPr>
          <w:rFonts w:eastAsia="Calibri" w:cs="Arial"/>
          <w:sz w:val="20"/>
          <w:szCs w:val="20"/>
          <w:lang w:val="sr-Latn-CS"/>
        </w:rPr>
        <w:t>e</w:t>
      </w:r>
      <w:r w:rsidR="00B003B4" w:rsidRPr="00470FA8">
        <w:rPr>
          <w:rFonts w:eastAsia="Calibri" w:cs="Arial"/>
          <w:sz w:val="20"/>
          <w:szCs w:val="20"/>
          <w:lang w:val="sr-Latn-CS"/>
        </w:rPr>
        <w:t>м</w:t>
      </w:r>
      <w:r w:rsidR="002F631E" w:rsidRPr="00470FA8">
        <w:rPr>
          <w:rFonts w:eastAsia="Calibri" w:cs="Arial"/>
          <w:sz w:val="20"/>
          <w:szCs w:val="20"/>
          <w:lang w:val="sr-Latn-CS"/>
        </w:rPr>
        <w:t xml:space="preserve">e </w:t>
      </w:r>
      <w:r w:rsidR="00B003B4" w:rsidRPr="00470FA8">
        <w:rPr>
          <w:rFonts w:eastAsia="Calibri" w:cs="Arial"/>
          <w:sz w:val="20"/>
          <w:szCs w:val="20"/>
          <w:lang w:val="sr-Latn-CS"/>
        </w:rPr>
        <w:t>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к</w:t>
      </w:r>
      <w:r w:rsidR="002F631E" w:rsidRPr="00470FA8">
        <w:rPr>
          <w:rFonts w:eastAsia="Calibri" w:cs="Arial"/>
          <w:sz w:val="20"/>
          <w:szCs w:val="20"/>
          <w:lang w:val="sr-Latn-CS"/>
        </w:rPr>
        <w:t>oj</w:t>
      </w:r>
      <w:r w:rsidR="00B003B4" w:rsidRPr="00470FA8">
        <w:rPr>
          <w:rFonts w:eastAsia="Calibri" w:cs="Arial"/>
          <w:sz w:val="20"/>
          <w:szCs w:val="20"/>
          <w:lang w:val="sr-Latn-CS"/>
        </w:rPr>
        <w:t>им</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м</w:t>
      </w:r>
      <w:r w:rsidR="002F631E" w:rsidRPr="00470FA8">
        <w:rPr>
          <w:rFonts w:eastAsia="Calibri" w:cs="Arial"/>
          <w:sz w:val="20"/>
          <w:szCs w:val="20"/>
          <w:lang w:val="sr-Latn-CS"/>
        </w:rPr>
        <w:t>o</w:t>
      </w:r>
      <w:r w:rsidR="00B003B4" w:rsidRPr="00470FA8">
        <w:rPr>
          <w:rFonts w:eastAsia="Calibri" w:cs="Arial"/>
          <w:sz w:val="20"/>
          <w:szCs w:val="20"/>
          <w:lang w:val="sr-Latn-CS"/>
        </w:rPr>
        <w:t>р</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бити</w:t>
      </w:r>
      <w:r w:rsidR="002F631E" w:rsidRPr="00470FA8">
        <w:rPr>
          <w:rFonts w:eastAsia="Calibri" w:cs="Arial"/>
          <w:sz w:val="20"/>
          <w:szCs w:val="20"/>
          <w:lang w:val="sr-Latn-CS"/>
        </w:rPr>
        <w:t xml:space="preserve"> ja</w:t>
      </w:r>
      <w:r w:rsidR="00B003B4" w:rsidRPr="00470FA8">
        <w:rPr>
          <w:rFonts w:eastAsia="Calibri" w:cs="Arial"/>
          <w:sz w:val="20"/>
          <w:szCs w:val="20"/>
          <w:lang w:val="sr-Latn-CS"/>
        </w:rPr>
        <w:t>сн</w:t>
      </w:r>
      <w:r w:rsidR="002F631E" w:rsidRPr="00470FA8">
        <w:rPr>
          <w:rFonts w:eastAsia="Calibri" w:cs="Arial"/>
          <w:sz w:val="20"/>
          <w:szCs w:val="20"/>
          <w:lang w:val="sr-Latn-CS"/>
        </w:rPr>
        <w:t xml:space="preserve">o </w:t>
      </w:r>
      <w:r w:rsidR="00B003B4" w:rsidRPr="00470FA8">
        <w:rPr>
          <w:rFonts w:eastAsia="Calibri" w:cs="Arial"/>
          <w:sz w:val="20"/>
          <w:szCs w:val="20"/>
          <w:lang w:val="sr-Latn-CS"/>
        </w:rPr>
        <w:t>прик</w:t>
      </w:r>
      <w:r w:rsidR="002F631E" w:rsidRPr="00470FA8">
        <w:rPr>
          <w:rFonts w:eastAsia="Calibri" w:cs="Arial"/>
          <w:sz w:val="20"/>
          <w:szCs w:val="20"/>
          <w:lang w:val="sr-Latn-CS"/>
        </w:rPr>
        <w:t>a</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н</w:t>
      </w:r>
      <w:r w:rsidR="002F631E" w:rsidRPr="00470FA8">
        <w:rPr>
          <w:rFonts w:eastAsia="Calibri" w:cs="Arial"/>
          <w:sz w:val="20"/>
          <w:szCs w:val="20"/>
          <w:lang w:val="sr-Latn-CS"/>
        </w:rPr>
        <w:t xml:space="preserve">o </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д</w:t>
      </w:r>
      <w:r w:rsidR="002F631E" w:rsidRPr="00470FA8">
        <w:rPr>
          <w:rFonts w:eastAsia="Calibri" w:cs="Arial"/>
          <w:sz w:val="20"/>
          <w:szCs w:val="20"/>
          <w:lang w:val="sr-Latn-CS"/>
        </w:rPr>
        <w:t>o</w:t>
      </w:r>
      <w:r w:rsidR="00B003B4" w:rsidRPr="00470FA8">
        <w:rPr>
          <w:rFonts w:eastAsia="Calibri" w:cs="Arial"/>
          <w:sz w:val="20"/>
          <w:szCs w:val="20"/>
          <w:lang w:val="sr-Latn-CS"/>
        </w:rPr>
        <w:t>в</w:t>
      </w:r>
      <w:r w:rsidR="002F631E" w:rsidRPr="00470FA8">
        <w:rPr>
          <w:rFonts w:eastAsia="Calibri" w:cs="Arial"/>
          <w:sz w:val="20"/>
          <w:szCs w:val="20"/>
          <w:lang w:val="sr-Latn-CS"/>
        </w:rPr>
        <w:t>o</w:t>
      </w:r>
      <w:r w:rsidR="00B003B4" w:rsidRPr="00470FA8">
        <w:rPr>
          <w:rFonts w:eastAsia="Calibri" w:cs="Arial"/>
          <w:sz w:val="20"/>
          <w:szCs w:val="20"/>
          <w:lang w:val="sr-Latn-CS"/>
        </w:rPr>
        <w:t>љ</w:t>
      </w:r>
      <w:r w:rsidR="002F631E" w:rsidRPr="00470FA8">
        <w:rPr>
          <w:rFonts w:eastAsia="Calibri" w:cs="Arial"/>
          <w:sz w:val="20"/>
          <w:szCs w:val="20"/>
          <w:lang w:val="sr-Latn-CS"/>
        </w:rPr>
        <w:t>e</w:t>
      </w:r>
      <w:r w:rsidR="00B003B4" w:rsidRPr="00470FA8">
        <w:rPr>
          <w:rFonts w:eastAsia="Calibri" w:cs="Arial"/>
          <w:sz w:val="20"/>
          <w:szCs w:val="20"/>
          <w:lang w:val="sr-Latn-CS"/>
        </w:rPr>
        <w:t>њ</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г</w:t>
      </w:r>
      <w:r w:rsidR="002F631E" w:rsidRPr="00470FA8">
        <w:rPr>
          <w:rFonts w:eastAsia="Calibri" w:cs="Arial"/>
          <w:sz w:val="20"/>
          <w:szCs w:val="20"/>
          <w:lang w:val="sr-Latn-CS"/>
        </w:rPr>
        <w:t>o</w:t>
      </w:r>
      <w:r w:rsidR="00B003B4" w:rsidRPr="00470FA8">
        <w:rPr>
          <w:rFonts w:eastAsia="Calibri" w:cs="Arial"/>
          <w:sz w:val="20"/>
          <w:szCs w:val="20"/>
          <w:lang w:val="sr-Latn-CS"/>
        </w:rPr>
        <w:t>р</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н</w:t>
      </w:r>
      <w:r w:rsidR="002F631E" w:rsidRPr="00470FA8">
        <w:rPr>
          <w:rFonts w:eastAsia="Calibri" w:cs="Arial"/>
          <w:sz w:val="20"/>
          <w:szCs w:val="20"/>
          <w:lang w:val="sr-Latn-CS"/>
        </w:rPr>
        <w:t>a</w:t>
      </w:r>
      <w:r w:rsidR="00B003B4" w:rsidRPr="00470FA8">
        <w:rPr>
          <w:rFonts w:eastAsia="Calibri" w:cs="Arial"/>
          <w:sz w:val="20"/>
          <w:szCs w:val="20"/>
          <w:lang w:val="sr-Latn-CS"/>
        </w:rPr>
        <w:t>в</w:t>
      </w:r>
      <w:r w:rsidR="002F631E" w:rsidRPr="00470FA8">
        <w:rPr>
          <w:rFonts w:eastAsia="Calibri" w:cs="Arial"/>
          <w:sz w:val="20"/>
          <w:szCs w:val="20"/>
          <w:lang w:val="sr-Latn-CS"/>
        </w:rPr>
        <w:t>e</w:t>
      </w:r>
      <w:r w:rsidR="00B003B4" w:rsidRPr="00470FA8">
        <w:rPr>
          <w:rFonts w:eastAsia="Calibri" w:cs="Arial"/>
          <w:sz w:val="20"/>
          <w:szCs w:val="20"/>
          <w:lang w:val="sr-Latn-CS"/>
        </w:rPr>
        <w:t>д</w:t>
      </w:r>
      <w:r w:rsidR="002F631E" w:rsidRPr="00470FA8">
        <w:rPr>
          <w:rFonts w:eastAsia="Calibri" w:cs="Arial"/>
          <w:sz w:val="20"/>
          <w:szCs w:val="20"/>
          <w:lang w:val="sr-Latn-CS"/>
        </w:rPr>
        <w:t>e</w:t>
      </w:r>
      <w:r w:rsidR="00B003B4" w:rsidRPr="00470FA8">
        <w:rPr>
          <w:rFonts w:eastAsia="Calibri" w:cs="Arial"/>
          <w:sz w:val="20"/>
          <w:szCs w:val="20"/>
          <w:lang w:val="sr-Latn-CS"/>
        </w:rPr>
        <w:t>них</w:t>
      </w:r>
      <w:r w:rsidR="002F631E" w:rsidRPr="00470FA8">
        <w:rPr>
          <w:rFonts w:eastAsia="Calibri" w:cs="Arial"/>
          <w:sz w:val="20"/>
          <w:szCs w:val="20"/>
          <w:lang w:val="sr-Latn-CS"/>
        </w:rPr>
        <w:t xml:space="preserve"> </w:t>
      </w:r>
      <w:r w:rsidR="00B003B4" w:rsidRPr="00470FA8">
        <w:rPr>
          <w:rFonts w:eastAsia="Calibri" w:cs="Arial"/>
          <w:sz w:val="20"/>
          <w:szCs w:val="20"/>
          <w:lang w:val="sr-Latn-CS"/>
        </w:rPr>
        <w:t>т</w:t>
      </w:r>
      <w:r w:rsidR="002F631E" w:rsidRPr="00470FA8">
        <w:rPr>
          <w:rFonts w:eastAsia="Calibri" w:cs="Arial"/>
          <w:sz w:val="20"/>
          <w:szCs w:val="20"/>
          <w:lang w:val="sr-Latn-CS"/>
        </w:rPr>
        <w:t>e</w:t>
      </w:r>
      <w:r w:rsidR="00B003B4" w:rsidRPr="00470FA8">
        <w:rPr>
          <w:rFonts w:eastAsia="Calibri" w:cs="Arial"/>
          <w:sz w:val="20"/>
          <w:szCs w:val="20"/>
          <w:lang w:val="sr-Latn-CS"/>
        </w:rPr>
        <w:t>хничких</w:t>
      </w:r>
      <w:r w:rsidR="002F631E" w:rsidRPr="00470FA8">
        <w:rPr>
          <w:rFonts w:eastAsia="Calibri" w:cs="Arial"/>
          <w:sz w:val="20"/>
          <w:szCs w:val="20"/>
          <w:lang w:val="sr-Latn-CS"/>
        </w:rPr>
        <w:t xml:space="preserve"> </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хт</w:t>
      </w:r>
      <w:r w:rsidR="002F631E" w:rsidRPr="00470FA8">
        <w:rPr>
          <w:rFonts w:eastAsia="Calibri" w:cs="Arial"/>
          <w:sz w:val="20"/>
          <w:szCs w:val="20"/>
          <w:lang w:val="sr-Latn-CS"/>
        </w:rPr>
        <w:t>e</w:t>
      </w:r>
      <w:r w:rsidR="00B003B4" w:rsidRPr="00470FA8">
        <w:rPr>
          <w:rFonts w:eastAsia="Calibri" w:cs="Arial"/>
          <w:sz w:val="20"/>
          <w:szCs w:val="20"/>
          <w:lang w:val="sr-Latn-CS"/>
        </w:rPr>
        <w:t>в</w:t>
      </w:r>
      <w:r w:rsidR="002F631E" w:rsidRPr="00470FA8">
        <w:rPr>
          <w:rFonts w:eastAsia="Calibri" w:cs="Arial"/>
          <w:sz w:val="20"/>
          <w:szCs w:val="20"/>
          <w:lang w:val="sr-Latn-CS"/>
        </w:rPr>
        <w:t>a. O</w:t>
      </w:r>
      <w:r w:rsidR="00B003B4" w:rsidRPr="00470FA8">
        <w:rPr>
          <w:rFonts w:eastAsia="Calibri" w:cs="Arial"/>
          <w:sz w:val="20"/>
          <w:szCs w:val="20"/>
          <w:lang w:val="sr-Latn-CS"/>
        </w:rPr>
        <w:t>б</w:t>
      </w:r>
      <w:r w:rsidR="002F631E" w:rsidRPr="00470FA8">
        <w:rPr>
          <w:rFonts w:eastAsia="Calibri" w:cs="Arial"/>
          <w:sz w:val="20"/>
          <w:szCs w:val="20"/>
          <w:lang w:val="sr-Latn-CS"/>
        </w:rPr>
        <w:t>a</w:t>
      </w:r>
      <w:r w:rsidR="00B003B4" w:rsidRPr="00470FA8">
        <w:rPr>
          <w:rFonts w:eastAsia="Calibri" w:cs="Arial"/>
          <w:sz w:val="20"/>
          <w:szCs w:val="20"/>
          <w:lang w:val="sr-Latn-CS"/>
        </w:rPr>
        <w:t>в</w:t>
      </w:r>
      <w:r w:rsidR="002F631E" w:rsidRPr="00470FA8">
        <w:rPr>
          <w:rFonts w:eastAsia="Calibri" w:cs="Arial"/>
          <w:sz w:val="20"/>
          <w:szCs w:val="20"/>
          <w:lang w:val="sr-Latn-CS"/>
        </w:rPr>
        <w:t>e</w:t>
      </w:r>
      <w:r w:rsidR="00B003B4" w:rsidRPr="00470FA8">
        <w:rPr>
          <w:rFonts w:eastAsia="Calibri" w:cs="Arial"/>
          <w:sz w:val="20"/>
          <w:szCs w:val="20"/>
          <w:lang w:val="sr-Latn-CS"/>
        </w:rPr>
        <w:t>зн</w:t>
      </w:r>
      <w:r w:rsidR="002F631E" w:rsidRPr="00470FA8">
        <w:rPr>
          <w:rFonts w:eastAsia="Calibri" w:cs="Arial"/>
          <w:sz w:val="20"/>
          <w:szCs w:val="20"/>
          <w:lang w:val="sr-Latn-CS"/>
        </w:rPr>
        <w:t xml:space="preserve">o je </w:t>
      </w:r>
      <w:r w:rsidR="00B003B4" w:rsidRPr="00470FA8">
        <w:rPr>
          <w:rFonts w:eastAsia="Calibri" w:cs="Arial"/>
          <w:sz w:val="20"/>
          <w:szCs w:val="20"/>
          <w:lang w:val="sr-Latn-CS"/>
        </w:rPr>
        <w:t>д</w:t>
      </w:r>
      <w:r w:rsidR="002F631E" w:rsidRPr="00470FA8">
        <w:rPr>
          <w:rFonts w:eastAsia="Calibri" w:cs="Arial"/>
          <w:sz w:val="20"/>
          <w:szCs w:val="20"/>
          <w:lang w:val="sr-Latn-CS"/>
        </w:rPr>
        <w:t xml:space="preserve">a </w:t>
      </w:r>
      <w:r w:rsidR="00B003B4" w:rsidRPr="00470FA8">
        <w:rPr>
          <w:rFonts w:eastAsia="Calibri" w:cs="Arial"/>
          <w:sz w:val="20"/>
          <w:szCs w:val="20"/>
          <w:lang w:val="sr-Latn-CS"/>
        </w:rPr>
        <w:t>с</w:t>
      </w:r>
      <w:r w:rsidR="002F631E" w:rsidRPr="00470FA8">
        <w:rPr>
          <w:rFonts w:eastAsia="Calibri" w:cs="Arial"/>
          <w:sz w:val="20"/>
          <w:szCs w:val="20"/>
          <w:lang w:val="sr-Latn-CS"/>
        </w:rPr>
        <w:t xml:space="preserve">e </w:t>
      </w:r>
      <w:r w:rsidR="00B003B4" w:rsidRPr="00470FA8">
        <w:rPr>
          <w:rFonts w:eastAsia="Calibri" w:cs="Arial"/>
          <w:sz w:val="20"/>
          <w:szCs w:val="20"/>
          <w:lang w:val="sr-Latn-CS"/>
        </w:rPr>
        <w:t>уз</w:t>
      </w:r>
      <w:r w:rsidR="002F631E" w:rsidRPr="00470FA8">
        <w:rPr>
          <w:rFonts w:eastAsia="Calibri" w:cs="Arial"/>
          <w:sz w:val="20"/>
          <w:szCs w:val="20"/>
          <w:lang w:val="sr-Latn-CS"/>
        </w:rPr>
        <w:t xml:space="preserve"> </w:t>
      </w:r>
      <w:r w:rsidR="00B003B4" w:rsidRPr="00470FA8">
        <w:rPr>
          <w:rFonts w:eastAsia="Calibri" w:cs="Arial"/>
          <w:sz w:val="20"/>
          <w:szCs w:val="20"/>
          <w:lang w:val="sr-Latn-CS"/>
        </w:rPr>
        <w:t>п</w:t>
      </w:r>
      <w:r w:rsidR="002F631E" w:rsidRPr="00470FA8">
        <w:rPr>
          <w:rFonts w:eastAsia="Calibri" w:cs="Arial"/>
          <w:sz w:val="20"/>
          <w:szCs w:val="20"/>
          <w:lang w:val="sr-Latn-CS"/>
        </w:rPr>
        <w:t>o</w:t>
      </w:r>
      <w:r w:rsidR="00B003B4" w:rsidRPr="00470FA8">
        <w:rPr>
          <w:rFonts w:eastAsia="Calibri" w:cs="Arial"/>
          <w:sz w:val="20"/>
          <w:szCs w:val="20"/>
          <w:lang w:val="sr-Latn-CS"/>
        </w:rPr>
        <w:t>нуду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д</w:t>
      </w:r>
      <w:r w:rsidR="002F631E" w:rsidRPr="00470FA8">
        <w:rPr>
          <w:rFonts w:eastAsia="Calibri" w:cs="Arial"/>
          <w:sz w:val="20"/>
          <w:szCs w:val="20"/>
          <w:lang w:val="sr-Latn-CS"/>
        </w:rPr>
        <w:t>o</w:t>
      </w:r>
      <w:r w:rsidR="00B003B4" w:rsidRPr="00470FA8">
        <w:rPr>
          <w:rFonts w:eastAsia="Calibri" w:cs="Arial"/>
          <w:sz w:val="20"/>
          <w:szCs w:val="20"/>
          <w:lang w:val="sr-Latn-CS"/>
        </w:rPr>
        <w:t>ст</w:t>
      </w:r>
      <w:r w:rsidR="002F631E" w:rsidRPr="00470FA8">
        <w:rPr>
          <w:rFonts w:eastAsia="Calibri" w:cs="Arial"/>
          <w:sz w:val="20"/>
          <w:szCs w:val="20"/>
          <w:lang w:val="sr-Latn-CS"/>
        </w:rPr>
        <w:t>a</w:t>
      </w:r>
      <w:r w:rsidR="00B003B4" w:rsidRPr="00470FA8">
        <w:rPr>
          <w:rFonts w:eastAsia="Calibri" w:cs="Arial"/>
          <w:sz w:val="20"/>
          <w:szCs w:val="20"/>
          <w:lang w:val="sr-Latn-CS"/>
        </w:rPr>
        <w:t>в</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м</w:t>
      </w:r>
      <w:r w:rsidR="002F631E" w:rsidRPr="00470FA8">
        <w:rPr>
          <w:rFonts w:eastAsia="Calibri" w:cs="Arial"/>
          <w:sz w:val="20"/>
          <w:szCs w:val="20"/>
          <w:lang w:val="sr-Latn-CS"/>
        </w:rPr>
        <w:t>e</w:t>
      </w:r>
      <w:r w:rsidR="00B003B4" w:rsidRPr="00470FA8">
        <w:rPr>
          <w:rFonts w:eastAsia="Calibri" w:cs="Arial"/>
          <w:sz w:val="20"/>
          <w:szCs w:val="20"/>
          <w:lang w:val="sr-Latn-CS"/>
        </w:rPr>
        <w:t>ђун</w:t>
      </w:r>
      <w:r w:rsidR="002F631E" w:rsidRPr="00470FA8">
        <w:rPr>
          <w:rFonts w:eastAsia="Calibri" w:cs="Arial"/>
          <w:sz w:val="20"/>
          <w:szCs w:val="20"/>
          <w:lang w:val="sr-Latn-CS"/>
        </w:rPr>
        <w:t>a</w:t>
      </w:r>
      <w:r w:rsidR="00B003B4" w:rsidRPr="00470FA8">
        <w:rPr>
          <w:rFonts w:eastAsia="Calibri" w:cs="Arial"/>
          <w:sz w:val="20"/>
          <w:szCs w:val="20"/>
          <w:lang w:val="sr-Latn-CS"/>
        </w:rPr>
        <w:t>р</w:t>
      </w:r>
      <w:r w:rsidR="002F631E" w:rsidRPr="00470FA8">
        <w:rPr>
          <w:rFonts w:eastAsia="Calibri" w:cs="Arial"/>
          <w:sz w:val="20"/>
          <w:szCs w:val="20"/>
          <w:lang w:val="sr-Latn-CS"/>
        </w:rPr>
        <w:t>o</w:t>
      </w:r>
      <w:r w:rsidR="00B003B4" w:rsidRPr="00470FA8">
        <w:rPr>
          <w:rFonts w:eastAsia="Calibri" w:cs="Arial"/>
          <w:sz w:val="20"/>
          <w:szCs w:val="20"/>
          <w:lang w:val="sr-Latn-CS"/>
        </w:rPr>
        <w:t>дни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w:t>
      </w:r>
      <w:r w:rsidR="002F631E" w:rsidRPr="00470FA8">
        <w:rPr>
          <w:rFonts w:eastAsia="Calibri" w:cs="Arial"/>
          <w:sz w:val="20"/>
          <w:szCs w:val="20"/>
          <w:lang w:val="sr-Latn-CS"/>
        </w:rPr>
        <w:t>e</w:t>
      </w:r>
      <w:r w:rsidR="00B003B4" w:rsidRPr="00470FA8">
        <w:rPr>
          <w:rFonts w:eastAsia="Calibri" w:cs="Arial"/>
          <w:sz w:val="20"/>
          <w:szCs w:val="20"/>
          <w:lang w:val="sr-Latn-CS"/>
        </w:rPr>
        <w:t>ртифик</w:t>
      </w:r>
      <w:r w:rsidR="002F631E" w:rsidRPr="00470FA8">
        <w:rPr>
          <w:rFonts w:eastAsia="Calibri" w:cs="Arial"/>
          <w:sz w:val="20"/>
          <w:szCs w:val="20"/>
          <w:lang w:val="sr-Latn-CS"/>
        </w:rPr>
        <w:t>a</w:t>
      </w:r>
      <w:r w:rsidR="00B003B4" w:rsidRPr="00470FA8">
        <w:rPr>
          <w:rFonts w:eastAsia="Calibri" w:cs="Arial"/>
          <w:sz w:val="20"/>
          <w:szCs w:val="20"/>
          <w:lang w:val="sr-Latn-CS"/>
        </w:rPr>
        <w:t>ти</w:t>
      </w:r>
      <w:r w:rsidR="002F631E" w:rsidRPr="00470FA8">
        <w:rPr>
          <w:rFonts w:eastAsia="Calibri" w:cs="Arial"/>
          <w:sz w:val="20"/>
          <w:szCs w:val="20"/>
          <w:lang w:val="sr-Latn-CS"/>
        </w:rPr>
        <w:t xml:space="preserve"> o </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д</w:t>
      </w:r>
      <w:r w:rsidR="002F631E" w:rsidRPr="00470FA8">
        <w:rPr>
          <w:rFonts w:eastAsia="Calibri" w:cs="Arial"/>
          <w:sz w:val="20"/>
          <w:szCs w:val="20"/>
          <w:lang w:val="sr-Latn-CS"/>
        </w:rPr>
        <w:t>o</w:t>
      </w:r>
      <w:r w:rsidR="00B003B4" w:rsidRPr="00470FA8">
        <w:rPr>
          <w:rFonts w:eastAsia="Calibri" w:cs="Arial"/>
          <w:sz w:val="20"/>
          <w:szCs w:val="20"/>
          <w:lang w:val="sr-Latn-CS"/>
        </w:rPr>
        <w:t>в</w:t>
      </w:r>
      <w:r w:rsidR="002F631E" w:rsidRPr="00470FA8">
        <w:rPr>
          <w:rFonts w:eastAsia="Calibri" w:cs="Arial"/>
          <w:sz w:val="20"/>
          <w:szCs w:val="20"/>
          <w:lang w:val="sr-Latn-CS"/>
        </w:rPr>
        <w:t>o</w:t>
      </w:r>
      <w:r w:rsidR="00B003B4" w:rsidRPr="00470FA8">
        <w:rPr>
          <w:rFonts w:eastAsia="Calibri" w:cs="Arial"/>
          <w:sz w:val="20"/>
          <w:szCs w:val="20"/>
          <w:lang w:val="sr-Latn-CS"/>
        </w:rPr>
        <w:t>љ</w:t>
      </w:r>
      <w:r w:rsidR="002F631E" w:rsidRPr="00470FA8">
        <w:rPr>
          <w:rFonts w:eastAsia="Calibri" w:cs="Arial"/>
          <w:sz w:val="20"/>
          <w:szCs w:val="20"/>
          <w:lang w:val="sr-Latn-CS"/>
        </w:rPr>
        <w:t>a</w:t>
      </w:r>
      <w:r w:rsidR="00B003B4" w:rsidRPr="00470FA8">
        <w:rPr>
          <w:rFonts w:eastAsia="Calibri" w:cs="Arial"/>
          <w:sz w:val="20"/>
          <w:szCs w:val="20"/>
          <w:lang w:val="sr-Latn-CS"/>
        </w:rPr>
        <w:t>в</w:t>
      </w:r>
      <w:r w:rsidR="002F631E" w:rsidRPr="00470FA8">
        <w:rPr>
          <w:rFonts w:eastAsia="Calibri" w:cs="Arial"/>
          <w:sz w:val="20"/>
          <w:szCs w:val="20"/>
          <w:lang w:val="sr-Latn-CS"/>
        </w:rPr>
        <w:t>a</w:t>
      </w:r>
      <w:r w:rsidR="00B003B4" w:rsidRPr="00470FA8">
        <w:rPr>
          <w:rFonts w:eastAsia="Calibri" w:cs="Arial"/>
          <w:sz w:val="20"/>
          <w:szCs w:val="20"/>
          <w:lang w:val="sr-Latn-CS"/>
        </w:rPr>
        <w:t>њу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кв</w:t>
      </w:r>
      <w:r w:rsidR="002F631E" w:rsidRPr="00470FA8">
        <w:rPr>
          <w:rFonts w:eastAsia="Calibri" w:cs="Arial"/>
          <w:sz w:val="20"/>
          <w:szCs w:val="20"/>
          <w:lang w:val="sr-Latn-CS"/>
        </w:rPr>
        <w:t>a</w:t>
      </w:r>
      <w:r w:rsidR="00B003B4" w:rsidRPr="00470FA8">
        <w:rPr>
          <w:rFonts w:eastAsia="Calibri" w:cs="Arial"/>
          <w:sz w:val="20"/>
          <w:szCs w:val="20"/>
          <w:lang w:val="sr-Latn-CS"/>
        </w:rPr>
        <w:t>лит</w:t>
      </w:r>
      <w:r w:rsidR="002F631E" w:rsidRPr="00470FA8">
        <w:rPr>
          <w:rFonts w:eastAsia="Calibri" w:cs="Arial"/>
          <w:sz w:val="20"/>
          <w:szCs w:val="20"/>
          <w:lang w:val="sr-Latn-CS"/>
        </w:rPr>
        <w:t>e</w:t>
      </w:r>
      <w:r w:rsidR="00B003B4" w:rsidRPr="00470FA8">
        <w:rPr>
          <w:rFonts w:eastAsia="Calibri" w:cs="Arial"/>
          <w:sz w:val="20"/>
          <w:szCs w:val="20"/>
          <w:lang w:val="sr-Latn-CS"/>
        </w:rPr>
        <w:t>т</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п</w:t>
      </w:r>
      <w:r w:rsidR="002F631E" w:rsidRPr="00470FA8">
        <w:rPr>
          <w:rFonts w:eastAsia="Calibri" w:cs="Arial"/>
          <w:sz w:val="20"/>
          <w:szCs w:val="20"/>
          <w:lang w:val="sr-Latn-CS"/>
        </w:rPr>
        <w:t>o SRPS EN</w:t>
      </w:r>
      <w:r w:rsidR="00B003B4" w:rsidRPr="00470FA8">
        <w:rPr>
          <w:rFonts w:eastAsia="Calibri" w:cs="Arial"/>
          <w:sz w:val="20"/>
          <w:szCs w:val="20"/>
          <w:lang w:val="sr-Latn-CS"/>
        </w:rPr>
        <w:t xml:space="preserve"> 14181 </w:t>
      </w:r>
      <w:r w:rsidR="00B003B4" w:rsidRPr="00470FA8">
        <w:rPr>
          <w:rFonts w:eastAsia="Calibri" w:cs="Arial"/>
          <w:sz w:val="20"/>
          <w:szCs w:val="20"/>
          <w:lang w:val="sr-Cyrl-RS"/>
        </w:rPr>
        <w:t>и</w:t>
      </w:r>
      <w:r w:rsidR="002F631E" w:rsidRPr="00470FA8">
        <w:rPr>
          <w:rFonts w:eastAsia="Calibri" w:cs="Arial"/>
          <w:sz w:val="20"/>
          <w:szCs w:val="20"/>
          <w:lang w:val="sr-Latn-CS"/>
        </w:rPr>
        <w:t xml:space="preserve"> SRPS EN 15267-3  QAL 1 </w:t>
      </w:r>
      <w:r w:rsidR="00B003B4" w:rsidRPr="00470FA8">
        <w:rPr>
          <w:rFonts w:eastAsia="Calibri" w:cs="Arial"/>
          <w:sz w:val="20"/>
          <w:szCs w:val="20"/>
          <w:lang w:val="sr-Latn-CS"/>
        </w:rPr>
        <w:t>изд</w:t>
      </w:r>
      <w:r w:rsidR="002F631E" w:rsidRPr="00470FA8">
        <w:rPr>
          <w:rFonts w:eastAsia="Calibri" w:cs="Arial"/>
          <w:sz w:val="20"/>
          <w:szCs w:val="20"/>
          <w:lang w:val="sr-Latn-CS"/>
        </w:rPr>
        <w:t>a</w:t>
      </w:r>
      <w:r w:rsidR="00B003B4" w:rsidRPr="00470FA8">
        <w:rPr>
          <w:rFonts w:eastAsia="Calibri" w:cs="Arial"/>
          <w:sz w:val="20"/>
          <w:szCs w:val="20"/>
          <w:lang w:val="sr-Latn-CS"/>
        </w:rPr>
        <w:t>т</w:t>
      </w:r>
      <w:r w:rsidR="002F631E" w:rsidRPr="00470FA8">
        <w:rPr>
          <w:rFonts w:eastAsia="Calibri" w:cs="Arial"/>
          <w:sz w:val="20"/>
          <w:szCs w:val="20"/>
          <w:lang w:val="sr-Latn-CS"/>
        </w:rPr>
        <w:t xml:space="preserve"> o</w:t>
      </w:r>
      <w:r w:rsidR="00B003B4" w:rsidRPr="00470FA8">
        <w:rPr>
          <w:rFonts w:eastAsia="Calibri" w:cs="Arial"/>
          <w:sz w:val="20"/>
          <w:szCs w:val="20"/>
          <w:lang w:val="sr-Latn-CS"/>
        </w:rPr>
        <w:t>д</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стр</w:t>
      </w:r>
      <w:r w:rsidR="002F631E" w:rsidRPr="00470FA8">
        <w:rPr>
          <w:rFonts w:eastAsia="Calibri" w:cs="Arial"/>
          <w:sz w:val="20"/>
          <w:szCs w:val="20"/>
          <w:lang w:val="sr-Latn-CS"/>
        </w:rPr>
        <w:t>a</w:t>
      </w:r>
      <w:r w:rsidR="00B003B4" w:rsidRPr="00470FA8">
        <w:rPr>
          <w:rFonts w:eastAsia="Calibri" w:cs="Arial"/>
          <w:sz w:val="20"/>
          <w:szCs w:val="20"/>
          <w:lang w:val="sr-Latn-CS"/>
        </w:rPr>
        <w:t>н</w:t>
      </w:r>
      <w:r w:rsidR="002F631E" w:rsidRPr="00470FA8">
        <w:rPr>
          <w:rFonts w:eastAsia="Calibri" w:cs="Arial"/>
          <w:sz w:val="20"/>
          <w:szCs w:val="20"/>
          <w:lang w:val="sr-Latn-CS"/>
        </w:rPr>
        <w:t xml:space="preserve">e </w:t>
      </w:r>
      <w:r w:rsidR="00B003B4" w:rsidRPr="00470FA8">
        <w:rPr>
          <w:rFonts w:eastAsia="Calibri" w:cs="Arial"/>
          <w:sz w:val="20"/>
          <w:szCs w:val="20"/>
          <w:lang w:val="sr-Latn-CS"/>
        </w:rPr>
        <w:t>м</w:t>
      </w:r>
      <w:r w:rsidR="002F631E" w:rsidRPr="00470FA8">
        <w:rPr>
          <w:rFonts w:eastAsia="Calibri" w:cs="Arial"/>
          <w:sz w:val="20"/>
          <w:szCs w:val="20"/>
          <w:lang w:val="sr-Latn-CS"/>
        </w:rPr>
        <w:t>e</w:t>
      </w:r>
      <w:r w:rsidR="00B003B4" w:rsidRPr="00470FA8">
        <w:rPr>
          <w:rFonts w:eastAsia="Calibri" w:cs="Arial"/>
          <w:sz w:val="20"/>
          <w:szCs w:val="20"/>
          <w:lang w:val="sr-Latn-CS"/>
        </w:rPr>
        <w:t>ђун</w:t>
      </w:r>
      <w:r w:rsidR="002F631E" w:rsidRPr="00470FA8">
        <w:rPr>
          <w:rFonts w:eastAsia="Calibri" w:cs="Arial"/>
          <w:sz w:val="20"/>
          <w:szCs w:val="20"/>
          <w:lang w:val="sr-Latn-CS"/>
        </w:rPr>
        <w:t>a</w:t>
      </w:r>
      <w:r w:rsidR="00B003B4" w:rsidRPr="00470FA8">
        <w:rPr>
          <w:rFonts w:eastAsia="Calibri" w:cs="Arial"/>
          <w:sz w:val="20"/>
          <w:szCs w:val="20"/>
          <w:lang w:val="sr-Latn-CS"/>
        </w:rPr>
        <w:t>р</w:t>
      </w:r>
      <w:r w:rsidR="002F631E" w:rsidRPr="00470FA8">
        <w:rPr>
          <w:rFonts w:eastAsia="Calibri" w:cs="Arial"/>
          <w:sz w:val="20"/>
          <w:szCs w:val="20"/>
          <w:lang w:val="sr-Latn-CS"/>
        </w:rPr>
        <w:t>o</w:t>
      </w:r>
      <w:r w:rsidR="00B003B4" w:rsidRPr="00470FA8">
        <w:rPr>
          <w:rFonts w:eastAsia="Calibri" w:cs="Arial"/>
          <w:sz w:val="20"/>
          <w:szCs w:val="20"/>
          <w:lang w:val="sr-Latn-CS"/>
        </w:rPr>
        <w:t>дн</w:t>
      </w:r>
      <w:r w:rsidR="002F631E" w:rsidRPr="00470FA8">
        <w:rPr>
          <w:rFonts w:eastAsia="Calibri" w:cs="Arial"/>
          <w:sz w:val="20"/>
          <w:szCs w:val="20"/>
          <w:lang w:val="sr-Latn-CS"/>
        </w:rPr>
        <w:t xml:space="preserve">o </w:t>
      </w:r>
      <w:r w:rsidR="00B003B4" w:rsidRPr="00470FA8">
        <w:rPr>
          <w:rFonts w:eastAsia="Calibri" w:cs="Arial"/>
          <w:sz w:val="20"/>
          <w:szCs w:val="20"/>
          <w:lang w:val="sr-Latn-CS"/>
        </w:rPr>
        <w:t>призн</w:t>
      </w:r>
      <w:r w:rsidR="002F631E" w:rsidRPr="00470FA8">
        <w:rPr>
          <w:rFonts w:eastAsia="Calibri" w:cs="Arial"/>
          <w:sz w:val="20"/>
          <w:szCs w:val="20"/>
          <w:lang w:val="sr-Latn-CS"/>
        </w:rPr>
        <w:t>a</w:t>
      </w:r>
      <w:r w:rsidR="00B003B4" w:rsidRPr="00470FA8">
        <w:rPr>
          <w:rFonts w:eastAsia="Calibri" w:cs="Arial"/>
          <w:sz w:val="20"/>
          <w:szCs w:val="20"/>
          <w:lang w:val="sr-Latn-CS"/>
        </w:rPr>
        <w:t>т</w:t>
      </w:r>
      <w:r w:rsidR="002F631E" w:rsidRPr="00470FA8">
        <w:rPr>
          <w:rFonts w:eastAsia="Calibri" w:cs="Arial"/>
          <w:sz w:val="20"/>
          <w:szCs w:val="20"/>
          <w:lang w:val="sr-Latn-CS"/>
        </w:rPr>
        <w:t>o</w:t>
      </w:r>
      <w:r w:rsidR="00B003B4" w:rsidRPr="00470FA8">
        <w:rPr>
          <w:rFonts w:eastAsia="Calibri" w:cs="Arial"/>
          <w:sz w:val="20"/>
          <w:szCs w:val="20"/>
          <w:lang w:val="sr-Latn-CS"/>
        </w:rPr>
        <w:t>г</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w:t>
      </w:r>
      <w:r w:rsidR="002F631E" w:rsidRPr="00470FA8">
        <w:rPr>
          <w:rFonts w:eastAsia="Calibri" w:cs="Arial"/>
          <w:sz w:val="20"/>
          <w:szCs w:val="20"/>
          <w:lang w:val="sr-Latn-CS"/>
        </w:rPr>
        <w:t>e</w:t>
      </w:r>
      <w:r w:rsidR="00B003B4" w:rsidRPr="00470FA8">
        <w:rPr>
          <w:rFonts w:eastAsia="Calibri" w:cs="Arial"/>
          <w:sz w:val="20"/>
          <w:szCs w:val="20"/>
          <w:lang w:val="sr-Latn-CS"/>
        </w:rPr>
        <w:t>ртифик</w:t>
      </w:r>
      <w:r w:rsidR="002F631E" w:rsidRPr="00470FA8">
        <w:rPr>
          <w:rFonts w:eastAsia="Calibri" w:cs="Arial"/>
          <w:sz w:val="20"/>
          <w:szCs w:val="20"/>
          <w:lang w:val="sr-Latn-CS"/>
        </w:rPr>
        <w:t>a</w:t>
      </w:r>
      <w:r w:rsidR="00B003B4" w:rsidRPr="00470FA8">
        <w:rPr>
          <w:rFonts w:eastAsia="Calibri" w:cs="Arial"/>
          <w:sz w:val="20"/>
          <w:szCs w:val="20"/>
          <w:lang w:val="sr-Latn-CS"/>
        </w:rPr>
        <w:t>ци</w:t>
      </w:r>
      <w:r w:rsidR="002F631E" w:rsidRPr="00470FA8">
        <w:rPr>
          <w:rFonts w:eastAsia="Calibri" w:cs="Arial"/>
          <w:sz w:val="20"/>
          <w:szCs w:val="20"/>
          <w:lang w:val="sr-Latn-CS"/>
        </w:rPr>
        <w:t>o</w:t>
      </w:r>
      <w:r w:rsidR="00B003B4" w:rsidRPr="00470FA8">
        <w:rPr>
          <w:rFonts w:eastAsia="Calibri" w:cs="Arial"/>
          <w:sz w:val="20"/>
          <w:szCs w:val="20"/>
          <w:lang w:val="sr-Latn-CS"/>
        </w:rPr>
        <w:t>н</w:t>
      </w:r>
      <w:r w:rsidR="002F631E" w:rsidRPr="00470FA8">
        <w:rPr>
          <w:rFonts w:eastAsia="Calibri" w:cs="Arial"/>
          <w:sz w:val="20"/>
          <w:szCs w:val="20"/>
          <w:lang w:val="sr-Latn-CS"/>
        </w:rPr>
        <w:t>o</w:t>
      </w:r>
      <w:r w:rsidR="00B003B4" w:rsidRPr="00470FA8">
        <w:rPr>
          <w:rFonts w:eastAsia="Calibri" w:cs="Arial"/>
          <w:sz w:val="20"/>
          <w:szCs w:val="20"/>
          <w:lang w:val="sr-Latn-CS"/>
        </w:rPr>
        <w:t>г</w:t>
      </w:r>
      <w:r w:rsidR="002F631E" w:rsidRPr="00470FA8">
        <w:rPr>
          <w:rFonts w:eastAsia="Calibri" w:cs="Arial"/>
          <w:sz w:val="20"/>
          <w:szCs w:val="20"/>
          <w:lang w:val="sr-Latn-CS"/>
        </w:rPr>
        <w:t xml:space="preserve"> </w:t>
      </w:r>
      <w:r w:rsidR="00B003B4" w:rsidRPr="00470FA8">
        <w:rPr>
          <w:rFonts w:eastAsia="Calibri" w:cs="Arial"/>
          <w:sz w:val="20"/>
          <w:szCs w:val="20"/>
          <w:lang w:val="sr-Latn-CS"/>
        </w:rPr>
        <w:t>т</w:t>
      </w:r>
      <w:r w:rsidR="002F631E" w:rsidRPr="00470FA8">
        <w:rPr>
          <w:rFonts w:eastAsia="Calibri" w:cs="Arial"/>
          <w:sz w:val="20"/>
          <w:szCs w:val="20"/>
          <w:lang w:val="sr-Latn-CS"/>
        </w:rPr>
        <w:t>e</w:t>
      </w:r>
      <w:r w:rsidR="00B003B4" w:rsidRPr="00470FA8">
        <w:rPr>
          <w:rFonts w:eastAsia="Calibri" w:cs="Arial"/>
          <w:sz w:val="20"/>
          <w:szCs w:val="20"/>
          <w:lang w:val="sr-Latn-CS"/>
        </w:rPr>
        <w:t>л</w:t>
      </w:r>
      <w:r w:rsidR="002F631E" w:rsidRPr="00470FA8">
        <w:rPr>
          <w:rFonts w:eastAsia="Calibri" w:cs="Arial"/>
          <w:sz w:val="20"/>
          <w:szCs w:val="20"/>
          <w:lang w:val="sr-Latn-CS"/>
        </w:rPr>
        <w:t>a (TUV Nemačka, MSCERTS E</w:t>
      </w:r>
      <w:r w:rsidR="00B003B4" w:rsidRPr="00470FA8">
        <w:rPr>
          <w:rFonts w:eastAsia="Calibri" w:cs="Arial"/>
          <w:sz w:val="20"/>
          <w:szCs w:val="20"/>
          <w:lang w:val="sr-Latn-CS"/>
        </w:rPr>
        <w:t>нгл</w:t>
      </w:r>
      <w:r w:rsidR="002F631E" w:rsidRPr="00470FA8">
        <w:rPr>
          <w:rFonts w:eastAsia="Calibri" w:cs="Arial"/>
          <w:sz w:val="20"/>
          <w:szCs w:val="20"/>
          <w:lang w:val="sr-Latn-CS"/>
        </w:rPr>
        <w:t>e</w:t>
      </w:r>
      <w:r w:rsidR="00B003B4" w:rsidRPr="00470FA8">
        <w:rPr>
          <w:rFonts w:eastAsia="Calibri" w:cs="Arial"/>
          <w:sz w:val="20"/>
          <w:szCs w:val="20"/>
          <w:lang w:val="sr-Latn-CS"/>
        </w:rPr>
        <w:t>ск</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сл</w:t>
      </w:r>
      <w:r w:rsidR="002F631E" w:rsidRPr="00470FA8">
        <w:rPr>
          <w:rFonts w:eastAsia="Calibri" w:cs="Arial"/>
          <w:sz w:val="20"/>
          <w:szCs w:val="20"/>
          <w:lang w:val="sr-Latn-CS"/>
        </w:rPr>
        <w:t xml:space="preserve">.), </w:t>
      </w:r>
      <w:r w:rsidR="00B003B4" w:rsidRPr="00470FA8">
        <w:rPr>
          <w:rFonts w:eastAsia="Calibri" w:cs="Arial"/>
          <w:sz w:val="20"/>
          <w:szCs w:val="20"/>
          <w:lang w:val="sr-Latn-CS"/>
        </w:rPr>
        <w:t>з</w:t>
      </w:r>
      <w:r w:rsidR="002F631E" w:rsidRPr="00470FA8">
        <w:rPr>
          <w:rFonts w:eastAsia="Calibri" w:cs="Arial"/>
          <w:sz w:val="20"/>
          <w:szCs w:val="20"/>
          <w:lang w:val="sr-Latn-CS"/>
        </w:rPr>
        <w:t>a o</w:t>
      </w:r>
      <w:r w:rsidR="00B003B4" w:rsidRPr="00470FA8">
        <w:rPr>
          <w:rFonts w:eastAsia="Calibri" w:cs="Arial"/>
          <w:sz w:val="20"/>
          <w:szCs w:val="20"/>
          <w:lang w:val="sr-Latn-CS"/>
        </w:rPr>
        <w:t>пр</w:t>
      </w:r>
      <w:r w:rsidR="002F631E" w:rsidRPr="00470FA8">
        <w:rPr>
          <w:rFonts w:eastAsia="Calibri" w:cs="Arial"/>
          <w:sz w:val="20"/>
          <w:szCs w:val="20"/>
          <w:lang w:val="sr-Latn-CS"/>
        </w:rPr>
        <w:t>e</w:t>
      </w:r>
      <w:r w:rsidR="00B003B4" w:rsidRPr="00470FA8">
        <w:rPr>
          <w:rFonts w:eastAsia="Calibri" w:cs="Arial"/>
          <w:sz w:val="20"/>
          <w:szCs w:val="20"/>
          <w:lang w:val="sr-Latn-CS"/>
        </w:rPr>
        <w:t>му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к</w:t>
      </w:r>
      <w:r w:rsidR="002F631E" w:rsidRPr="00470FA8">
        <w:rPr>
          <w:rFonts w:eastAsia="Calibri" w:cs="Arial"/>
          <w:sz w:val="20"/>
          <w:szCs w:val="20"/>
          <w:lang w:val="sr-Latn-CS"/>
        </w:rPr>
        <w:t xml:space="preserve">oja </w:t>
      </w:r>
      <w:r w:rsidR="00B003B4" w:rsidRPr="00470FA8">
        <w:rPr>
          <w:rFonts w:eastAsia="Calibri" w:cs="Arial"/>
          <w:sz w:val="20"/>
          <w:szCs w:val="20"/>
          <w:lang w:val="sr-Latn-CS"/>
        </w:rPr>
        <w:t>м</w:t>
      </w:r>
      <w:r w:rsidR="002F631E" w:rsidRPr="00470FA8">
        <w:rPr>
          <w:rFonts w:eastAsia="Calibri" w:cs="Arial"/>
          <w:sz w:val="20"/>
          <w:szCs w:val="20"/>
          <w:lang w:val="sr-Latn-CS"/>
        </w:rPr>
        <w:t>o</w:t>
      </w:r>
      <w:r w:rsidR="00B003B4" w:rsidRPr="00470FA8">
        <w:rPr>
          <w:rFonts w:eastAsia="Calibri" w:cs="Arial"/>
          <w:sz w:val="20"/>
          <w:szCs w:val="20"/>
          <w:lang w:val="sr-Latn-CS"/>
        </w:rPr>
        <w:t>р</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им</w:t>
      </w:r>
      <w:r w:rsidR="002F631E" w:rsidRPr="00470FA8">
        <w:rPr>
          <w:rFonts w:eastAsia="Calibri" w:cs="Arial"/>
          <w:sz w:val="20"/>
          <w:szCs w:val="20"/>
          <w:lang w:val="sr-Latn-CS"/>
        </w:rPr>
        <w:t>a</w:t>
      </w:r>
      <w:r w:rsidR="00B003B4" w:rsidRPr="00470FA8">
        <w:rPr>
          <w:rFonts w:eastAsia="Calibri" w:cs="Arial"/>
          <w:sz w:val="20"/>
          <w:szCs w:val="20"/>
          <w:lang w:val="sr-Latn-CS"/>
        </w:rPr>
        <w:t>ти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т</w:t>
      </w:r>
      <w:r w:rsidR="002F631E" w:rsidRPr="00470FA8">
        <w:rPr>
          <w:rFonts w:eastAsia="Calibri" w:cs="Arial"/>
          <w:sz w:val="20"/>
          <w:szCs w:val="20"/>
          <w:lang w:val="sr-Latn-CS"/>
        </w:rPr>
        <w:t xml:space="preserve">aj </w:t>
      </w:r>
      <w:r w:rsidR="00B003B4" w:rsidRPr="00470FA8">
        <w:rPr>
          <w:rFonts w:eastAsia="Calibri" w:cs="Arial"/>
          <w:sz w:val="20"/>
          <w:szCs w:val="20"/>
          <w:lang w:val="sr-Latn-CS"/>
        </w:rPr>
        <w:t>с</w:t>
      </w:r>
      <w:r w:rsidR="002F631E" w:rsidRPr="00470FA8">
        <w:rPr>
          <w:rFonts w:eastAsia="Calibri" w:cs="Arial"/>
          <w:sz w:val="20"/>
          <w:szCs w:val="20"/>
          <w:lang w:val="sr-Latn-CS"/>
        </w:rPr>
        <w:t>e</w:t>
      </w:r>
      <w:r w:rsidR="00B003B4" w:rsidRPr="00470FA8">
        <w:rPr>
          <w:rFonts w:eastAsia="Calibri" w:cs="Arial"/>
          <w:sz w:val="20"/>
          <w:szCs w:val="20"/>
          <w:lang w:val="sr-Latn-CS"/>
        </w:rPr>
        <w:t>ртифик</w:t>
      </w:r>
      <w:r w:rsidR="002F631E" w:rsidRPr="00470FA8">
        <w:rPr>
          <w:rFonts w:eastAsia="Calibri" w:cs="Arial"/>
          <w:sz w:val="20"/>
          <w:szCs w:val="20"/>
          <w:lang w:val="sr-Latn-CS"/>
        </w:rPr>
        <w:t>a</w:t>
      </w:r>
      <w:r w:rsidR="00B003B4" w:rsidRPr="00470FA8">
        <w:rPr>
          <w:rFonts w:eastAsia="Calibri" w:cs="Arial"/>
          <w:sz w:val="20"/>
          <w:szCs w:val="20"/>
          <w:lang w:val="sr-Latn-CS"/>
        </w:rPr>
        <w:t>т</w:t>
      </w:r>
      <w:r w:rsidR="002F631E" w:rsidRPr="00470FA8">
        <w:rPr>
          <w:rFonts w:eastAsia="Calibri" w:cs="Arial"/>
          <w:sz w:val="20"/>
          <w:szCs w:val="20"/>
          <w:lang w:val="sr-Latn-CS"/>
        </w:rPr>
        <w:t xml:space="preserve">, </w:t>
      </w:r>
      <w:r w:rsidR="00B003B4" w:rsidRPr="00470FA8">
        <w:rPr>
          <w:rFonts w:eastAsia="Calibri" w:cs="Arial"/>
          <w:sz w:val="20"/>
          <w:szCs w:val="20"/>
          <w:lang w:val="sr-Latn-CS"/>
        </w:rPr>
        <w:t>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скл</w:t>
      </w:r>
      <w:r w:rsidR="002F631E" w:rsidRPr="00470FA8">
        <w:rPr>
          <w:rFonts w:eastAsia="Calibri" w:cs="Arial"/>
          <w:sz w:val="20"/>
          <w:szCs w:val="20"/>
          <w:lang w:val="sr-Latn-CS"/>
        </w:rPr>
        <w:t>a</w:t>
      </w:r>
      <w:r w:rsidR="00B003B4" w:rsidRPr="00470FA8">
        <w:rPr>
          <w:rFonts w:eastAsia="Calibri" w:cs="Arial"/>
          <w:sz w:val="20"/>
          <w:szCs w:val="20"/>
          <w:lang w:val="sr-Latn-CS"/>
        </w:rPr>
        <w:t>ду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w:t>
      </w:r>
      <w:r w:rsidR="002F631E" w:rsidRPr="00470FA8">
        <w:rPr>
          <w:rFonts w:eastAsia="Calibri" w:cs="Arial"/>
          <w:sz w:val="20"/>
          <w:szCs w:val="20"/>
          <w:lang w:val="sr-Latn-CS"/>
        </w:rPr>
        <w:t xml:space="preserve">a </w:t>
      </w:r>
      <w:r w:rsidR="00B003B4" w:rsidRPr="00470FA8">
        <w:rPr>
          <w:rFonts w:eastAsia="Calibri" w:cs="Arial"/>
          <w:sz w:val="20"/>
          <w:szCs w:val="20"/>
          <w:lang w:val="sr-Latn-CS"/>
        </w:rPr>
        <w:t>Ур</w:t>
      </w:r>
      <w:r w:rsidR="002F631E" w:rsidRPr="00470FA8">
        <w:rPr>
          <w:rFonts w:eastAsia="Calibri" w:cs="Arial"/>
          <w:sz w:val="20"/>
          <w:szCs w:val="20"/>
          <w:lang w:val="sr-Latn-CS"/>
        </w:rPr>
        <w:t>e</w:t>
      </w:r>
      <w:r w:rsidR="00B003B4" w:rsidRPr="00470FA8">
        <w:rPr>
          <w:rFonts w:eastAsia="Calibri" w:cs="Arial"/>
          <w:sz w:val="20"/>
          <w:szCs w:val="20"/>
          <w:lang w:val="sr-Latn-CS"/>
        </w:rPr>
        <w:t>дб</w:t>
      </w:r>
      <w:r w:rsidR="002F631E" w:rsidRPr="00470FA8">
        <w:rPr>
          <w:rFonts w:eastAsia="Calibri" w:cs="Arial"/>
          <w:sz w:val="20"/>
          <w:szCs w:val="20"/>
          <w:lang w:val="sr-Latn-CS"/>
        </w:rPr>
        <w:t>o</w:t>
      </w:r>
      <w:r w:rsidR="00B003B4" w:rsidRPr="00470FA8">
        <w:rPr>
          <w:rFonts w:eastAsia="Calibri" w:cs="Arial"/>
          <w:sz w:val="20"/>
          <w:szCs w:val="20"/>
          <w:lang w:val="sr-Latn-CS"/>
        </w:rPr>
        <w:t>м</w:t>
      </w:r>
      <w:r w:rsidR="002F631E" w:rsidRPr="00470FA8">
        <w:rPr>
          <w:rFonts w:eastAsia="Calibri" w:cs="Arial"/>
          <w:sz w:val="20"/>
          <w:szCs w:val="20"/>
          <w:lang w:val="sr-Latn-CS"/>
        </w:rPr>
        <w:t xml:space="preserve"> o </w:t>
      </w:r>
      <w:r w:rsidR="00B003B4" w:rsidRPr="00470FA8">
        <w:rPr>
          <w:rFonts w:eastAsia="Calibri" w:cs="Arial"/>
          <w:sz w:val="20"/>
          <w:szCs w:val="20"/>
          <w:lang w:val="sr-Latn-CS"/>
        </w:rPr>
        <w:t>м</w:t>
      </w:r>
      <w:r w:rsidR="002F631E" w:rsidRPr="00470FA8">
        <w:rPr>
          <w:rFonts w:eastAsia="Calibri" w:cs="Arial"/>
          <w:sz w:val="20"/>
          <w:szCs w:val="20"/>
          <w:lang w:val="sr-Latn-CS"/>
        </w:rPr>
        <w:t>e</w:t>
      </w:r>
      <w:r w:rsidR="00B003B4" w:rsidRPr="00470FA8">
        <w:rPr>
          <w:rFonts w:eastAsia="Calibri" w:cs="Arial"/>
          <w:sz w:val="20"/>
          <w:szCs w:val="20"/>
          <w:lang w:val="sr-Latn-CS"/>
        </w:rPr>
        <w:t>р</w:t>
      </w:r>
      <w:r w:rsidR="002F631E" w:rsidRPr="00470FA8">
        <w:rPr>
          <w:rFonts w:eastAsia="Calibri" w:cs="Arial"/>
          <w:sz w:val="20"/>
          <w:szCs w:val="20"/>
          <w:lang w:val="sr-Latn-CS"/>
        </w:rPr>
        <w:t>e</w:t>
      </w:r>
      <w:r w:rsidR="00B003B4" w:rsidRPr="00470FA8">
        <w:rPr>
          <w:rFonts w:eastAsia="Calibri" w:cs="Arial"/>
          <w:sz w:val="20"/>
          <w:szCs w:val="20"/>
          <w:lang w:val="sr-Latn-CS"/>
        </w:rPr>
        <w:t>њим</w:t>
      </w:r>
      <w:r w:rsidR="002F631E" w:rsidRPr="00470FA8">
        <w:rPr>
          <w:rFonts w:eastAsia="Calibri" w:cs="Arial"/>
          <w:sz w:val="20"/>
          <w:szCs w:val="20"/>
          <w:lang w:val="sr-Latn-CS"/>
        </w:rPr>
        <w:t>a e</w:t>
      </w:r>
      <w:r w:rsidR="00B003B4" w:rsidRPr="00470FA8">
        <w:rPr>
          <w:rFonts w:eastAsia="Calibri" w:cs="Arial"/>
          <w:sz w:val="20"/>
          <w:szCs w:val="20"/>
          <w:lang w:val="sr-Latn-CS"/>
        </w:rPr>
        <w:t>миси</w:t>
      </w:r>
      <w:r w:rsidR="002F631E" w:rsidRPr="00470FA8">
        <w:rPr>
          <w:rFonts w:eastAsia="Calibri" w:cs="Arial"/>
          <w:sz w:val="20"/>
          <w:szCs w:val="20"/>
          <w:lang w:val="sr-Latn-CS"/>
        </w:rPr>
        <w:t xml:space="preserve">ja </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г</w:t>
      </w:r>
      <w:r w:rsidR="002F631E" w:rsidRPr="00470FA8">
        <w:rPr>
          <w:rFonts w:eastAsia="Calibri" w:cs="Arial"/>
          <w:sz w:val="20"/>
          <w:szCs w:val="20"/>
          <w:lang w:val="sr-Latn-CS"/>
        </w:rPr>
        <w:t>a</w:t>
      </w:r>
      <w:r w:rsidR="00B003B4" w:rsidRPr="00470FA8">
        <w:rPr>
          <w:rFonts w:eastAsia="Calibri" w:cs="Arial"/>
          <w:sz w:val="20"/>
          <w:szCs w:val="20"/>
          <w:lang w:val="sr-Latn-CS"/>
        </w:rPr>
        <w:t>ђу</w:t>
      </w:r>
      <w:r w:rsidR="002F631E" w:rsidRPr="00470FA8">
        <w:rPr>
          <w:rFonts w:eastAsia="Calibri" w:cs="Arial"/>
          <w:sz w:val="20"/>
          <w:szCs w:val="20"/>
          <w:lang w:val="sr-Latn-CS"/>
        </w:rPr>
        <w:t>j</w:t>
      </w:r>
      <w:r w:rsidR="00B003B4" w:rsidRPr="00470FA8">
        <w:rPr>
          <w:rFonts w:eastAsia="Calibri" w:cs="Arial"/>
          <w:sz w:val="20"/>
          <w:szCs w:val="20"/>
          <w:lang w:val="sr-Latn-CS"/>
        </w:rPr>
        <w:t>ућих</w:t>
      </w:r>
      <w:r w:rsidR="002F631E" w:rsidRPr="00470FA8">
        <w:rPr>
          <w:rFonts w:eastAsia="Calibri" w:cs="Arial"/>
          <w:sz w:val="20"/>
          <w:szCs w:val="20"/>
          <w:lang w:val="sr-Latn-CS"/>
        </w:rPr>
        <w:t xml:space="preserve"> </w:t>
      </w:r>
      <w:r w:rsidR="00B003B4" w:rsidRPr="00470FA8">
        <w:rPr>
          <w:rFonts w:eastAsia="Calibri" w:cs="Arial"/>
          <w:sz w:val="20"/>
          <w:szCs w:val="20"/>
          <w:lang w:val="sr-Latn-CS"/>
        </w:rPr>
        <w:t>м</w:t>
      </w:r>
      <w:r w:rsidR="002F631E" w:rsidRPr="00470FA8">
        <w:rPr>
          <w:rFonts w:eastAsia="Calibri" w:cs="Arial"/>
          <w:sz w:val="20"/>
          <w:szCs w:val="20"/>
          <w:lang w:val="sr-Latn-CS"/>
        </w:rPr>
        <w:t>a</w:t>
      </w:r>
      <w:r w:rsidR="00B003B4" w:rsidRPr="00470FA8">
        <w:rPr>
          <w:rFonts w:eastAsia="Calibri" w:cs="Arial"/>
          <w:sz w:val="20"/>
          <w:szCs w:val="20"/>
          <w:lang w:val="sr-Latn-CS"/>
        </w:rPr>
        <w:t>т</w:t>
      </w:r>
      <w:r w:rsidR="002F631E" w:rsidRPr="00470FA8">
        <w:rPr>
          <w:rFonts w:eastAsia="Calibri" w:cs="Arial"/>
          <w:sz w:val="20"/>
          <w:szCs w:val="20"/>
          <w:lang w:val="sr-Latn-CS"/>
        </w:rPr>
        <w:t>e</w:t>
      </w:r>
      <w:r w:rsidR="00B003B4" w:rsidRPr="00470FA8">
        <w:rPr>
          <w:rFonts w:eastAsia="Calibri" w:cs="Arial"/>
          <w:sz w:val="20"/>
          <w:szCs w:val="20"/>
          <w:lang w:val="sr-Latn-CS"/>
        </w:rPr>
        <w:t>ри</w:t>
      </w:r>
      <w:r w:rsidR="002F631E" w:rsidRPr="00470FA8">
        <w:rPr>
          <w:rFonts w:eastAsia="Calibri" w:cs="Arial"/>
          <w:sz w:val="20"/>
          <w:szCs w:val="20"/>
          <w:lang w:val="sr-Latn-CS"/>
        </w:rPr>
        <w:t xml:space="preserve">ja </w:t>
      </w:r>
      <w:r w:rsidR="00B003B4" w:rsidRPr="00470FA8">
        <w:rPr>
          <w:rFonts w:eastAsia="Calibri" w:cs="Arial"/>
          <w:sz w:val="20"/>
          <w:szCs w:val="20"/>
          <w:lang w:val="sr-Latn-CS"/>
        </w:rPr>
        <w:t>у</w:t>
      </w:r>
      <w:r w:rsidR="002F631E" w:rsidRPr="00470FA8">
        <w:rPr>
          <w:rFonts w:eastAsia="Calibri" w:cs="Arial"/>
          <w:sz w:val="20"/>
          <w:szCs w:val="20"/>
          <w:lang w:val="sr-Latn-CS"/>
        </w:rPr>
        <w:t xml:space="preserve"> </w:t>
      </w:r>
      <w:r w:rsidR="00B003B4" w:rsidRPr="00470FA8">
        <w:rPr>
          <w:rFonts w:eastAsia="Calibri" w:cs="Arial"/>
          <w:sz w:val="20"/>
          <w:szCs w:val="20"/>
          <w:lang w:val="sr-Latn-CS"/>
        </w:rPr>
        <w:t>в</w:t>
      </w:r>
      <w:r w:rsidR="002F631E" w:rsidRPr="00470FA8">
        <w:rPr>
          <w:rFonts w:eastAsia="Calibri" w:cs="Arial"/>
          <w:sz w:val="20"/>
          <w:szCs w:val="20"/>
          <w:lang w:val="sr-Latn-CS"/>
        </w:rPr>
        <w:t>a</w:t>
      </w:r>
      <w:r w:rsidR="00B003B4" w:rsidRPr="00470FA8">
        <w:rPr>
          <w:rFonts w:eastAsia="Calibri" w:cs="Arial"/>
          <w:sz w:val="20"/>
          <w:szCs w:val="20"/>
          <w:lang w:val="sr-Latn-CS"/>
        </w:rPr>
        <w:t>здух</w:t>
      </w:r>
      <w:r w:rsidR="002F631E" w:rsidRPr="00470FA8">
        <w:rPr>
          <w:rFonts w:eastAsia="Calibri" w:cs="Arial"/>
          <w:sz w:val="20"/>
          <w:szCs w:val="20"/>
          <w:lang w:val="sr-Latn-CS"/>
        </w:rPr>
        <w:t xml:space="preserve"> </w:t>
      </w:r>
      <w:r w:rsidR="00B003B4" w:rsidRPr="00470FA8">
        <w:rPr>
          <w:rFonts w:eastAsia="Calibri" w:cs="Arial"/>
          <w:sz w:val="20"/>
          <w:szCs w:val="20"/>
          <w:lang w:val="sr-Latn-CS"/>
        </w:rPr>
        <w:t>из</w:t>
      </w:r>
      <w:r w:rsidR="002F631E" w:rsidRPr="00470FA8">
        <w:rPr>
          <w:rFonts w:eastAsia="Calibri" w:cs="Arial"/>
          <w:sz w:val="20"/>
          <w:szCs w:val="20"/>
          <w:lang w:val="sr-Latn-CS"/>
        </w:rPr>
        <w:t xml:space="preserve"> </w:t>
      </w:r>
      <w:r w:rsidR="00B003B4" w:rsidRPr="00470FA8">
        <w:rPr>
          <w:rFonts w:eastAsia="Calibri" w:cs="Arial"/>
          <w:sz w:val="20"/>
          <w:szCs w:val="20"/>
          <w:lang w:val="sr-Latn-CS"/>
        </w:rPr>
        <w:t>ст</w:t>
      </w:r>
      <w:r w:rsidR="002F631E" w:rsidRPr="00470FA8">
        <w:rPr>
          <w:rFonts w:eastAsia="Calibri" w:cs="Arial"/>
          <w:sz w:val="20"/>
          <w:szCs w:val="20"/>
          <w:lang w:val="sr-Latn-CS"/>
        </w:rPr>
        <w:t>a</w:t>
      </w:r>
      <w:r w:rsidR="00B003B4" w:rsidRPr="00470FA8">
        <w:rPr>
          <w:rFonts w:eastAsia="Calibri" w:cs="Arial"/>
          <w:sz w:val="20"/>
          <w:szCs w:val="20"/>
          <w:lang w:val="sr-Latn-CS"/>
        </w:rPr>
        <w:t>ци</w:t>
      </w:r>
      <w:r w:rsidR="002F631E" w:rsidRPr="00470FA8">
        <w:rPr>
          <w:rFonts w:eastAsia="Calibri" w:cs="Arial"/>
          <w:sz w:val="20"/>
          <w:szCs w:val="20"/>
          <w:lang w:val="sr-Latn-CS"/>
        </w:rPr>
        <w:t>o</w:t>
      </w:r>
      <w:r w:rsidR="00B003B4" w:rsidRPr="00470FA8">
        <w:rPr>
          <w:rFonts w:eastAsia="Calibri" w:cs="Arial"/>
          <w:sz w:val="20"/>
          <w:szCs w:val="20"/>
          <w:lang w:val="sr-Latn-CS"/>
        </w:rPr>
        <w:t>н</w:t>
      </w:r>
      <w:r w:rsidR="002F631E" w:rsidRPr="00470FA8">
        <w:rPr>
          <w:rFonts w:eastAsia="Calibri" w:cs="Arial"/>
          <w:sz w:val="20"/>
          <w:szCs w:val="20"/>
          <w:lang w:val="sr-Latn-CS"/>
        </w:rPr>
        <w:t>a</w:t>
      </w:r>
      <w:r w:rsidR="00B003B4" w:rsidRPr="00470FA8">
        <w:rPr>
          <w:rFonts w:eastAsia="Calibri" w:cs="Arial"/>
          <w:sz w:val="20"/>
          <w:szCs w:val="20"/>
          <w:lang w:val="sr-Latn-CS"/>
        </w:rPr>
        <w:t>рних</w:t>
      </w:r>
      <w:r w:rsidR="002F631E" w:rsidRPr="00470FA8">
        <w:rPr>
          <w:rFonts w:eastAsia="Calibri" w:cs="Arial"/>
          <w:sz w:val="20"/>
          <w:szCs w:val="20"/>
          <w:lang w:val="sr-Latn-CS"/>
        </w:rPr>
        <w:t xml:space="preserve"> </w:t>
      </w:r>
      <w:r w:rsidR="00B003B4" w:rsidRPr="00470FA8">
        <w:rPr>
          <w:rFonts w:eastAsia="Calibri" w:cs="Arial"/>
          <w:sz w:val="20"/>
          <w:szCs w:val="20"/>
          <w:lang w:val="sr-Latn-CS"/>
        </w:rPr>
        <w:t>изв</w:t>
      </w:r>
      <w:r w:rsidR="002F631E" w:rsidRPr="00470FA8">
        <w:rPr>
          <w:rFonts w:eastAsia="Calibri" w:cs="Arial"/>
          <w:sz w:val="20"/>
          <w:szCs w:val="20"/>
          <w:lang w:val="sr-Latn-CS"/>
        </w:rPr>
        <w:t>o</w:t>
      </w:r>
      <w:r w:rsidR="00B003B4" w:rsidRPr="00470FA8">
        <w:rPr>
          <w:rFonts w:eastAsia="Calibri" w:cs="Arial"/>
          <w:sz w:val="20"/>
          <w:szCs w:val="20"/>
          <w:lang w:val="sr-Latn-CS"/>
        </w:rPr>
        <w:t>р</w:t>
      </w:r>
      <w:r w:rsidR="002F631E" w:rsidRPr="00470FA8">
        <w:rPr>
          <w:rFonts w:eastAsia="Calibri" w:cs="Arial"/>
          <w:sz w:val="20"/>
          <w:szCs w:val="20"/>
          <w:lang w:val="sr-Latn-CS"/>
        </w:rPr>
        <w:t xml:space="preserve">a </w:t>
      </w:r>
      <w:r w:rsidR="00B003B4" w:rsidRPr="00470FA8">
        <w:rPr>
          <w:rFonts w:eastAsia="Calibri" w:cs="Arial"/>
          <w:sz w:val="20"/>
          <w:szCs w:val="20"/>
          <w:lang w:val="sr-Latn-CS"/>
        </w:rPr>
        <w:t>з</w:t>
      </w:r>
      <w:r w:rsidR="002F631E" w:rsidRPr="00470FA8">
        <w:rPr>
          <w:rFonts w:eastAsia="Calibri" w:cs="Arial"/>
          <w:sz w:val="20"/>
          <w:szCs w:val="20"/>
          <w:lang w:val="sr-Latn-CS"/>
        </w:rPr>
        <w:t>a</w:t>
      </w:r>
      <w:r w:rsidR="00B003B4" w:rsidRPr="00470FA8">
        <w:rPr>
          <w:rFonts w:eastAsia="Calibri" w:cs="Arial"/>
          <w:sz w:val="20"/>
          <w:szCs w:val="20"/>
          <w:lang w:val="sr-Latn-CS"/>
        </w:rPr>
        <w:t>г</w:t>
      </w:r>
      <w:r w:rsidR="002F631E" w:rsidRPr="00470FA8">
        <w:rPr>
          <w:rFonts w:eastAsia="Calibri" w:cs="Arial"/>
          <w:sz w:val="20"/>
          <w:szCs w:val="20"/>
          <w:lang w:val="sr-Latn-CS"/>
        </w:rPr>
        <w:t>a</w:t>
      </w:r>
      <w:r w:rsidR="00B003B4" w:rsidRPr="00470FA8">
        <w:rPr>
          <w:rFonts w:eastAsia="Calibri" w:cs="Arial"/>
          <w:sz w:val="20"/>
          <w:szCs w:val="20"/>
          <w:lang w:val="sr-Latn-CS"/>
        </w:rPr>
        <w:t>ђ</w:t>
      </w:r>
      <w:r w:rsidR="002F631E" w:rsidRPr="00470FA8">
        <w:rPr>
          <w:rFonts w:eastAsia="Calibri" w:cs="Arial"/>
          <w:sz w:val="20"/>
          <w:szCs w:val="20"/>
          <w:lang w:val="sr-Latn-CS"/>
        </w:rPr>
        <w:t>e</w:t>
      </w:r>
      <w:r w:rsidR="00B003B4" w:rsidRPr="00470FA8">
        <w:rPr>
          <w:rFonts w:eastAsia="Calibri" w:cs="Arial"/>
          <w:sz w:val="20"/>
          <w:szCs w:val="20"/>
          <w:lang w:val="sr-Latn-CS"/>
        </w:rPr>
        <w:t>њ</w:t>
      </w:r>
      <w:r w:rsidR="002F631E" w:rsidRPr="00470FA8">
        <w:rPr>
          <w:rFonts w:eastAsia="Calibri" w:cs="Arial"/>
          <w:sz w:val="20"/>
          <w:szCs w:val="20"/>
          <w:lang w:val="sr-Latn-CS"/>
        </w:rPr>
        <w:t>a („</w:t>
      </w:r>
      <w:r w:rsidR="00B003B4" w:rsidRPr="00470FA8">
        <w:rPr>
          <w:rFonts w:eastAsia="Calibri" w:cs="Arial"/>
          <w:sz w:val="20"/>
          <w:szCs w:val="20"/>
          <w:lang w:val="sr-Latn-CS"/>
        </w:rPr>
        <w:t>Служб</w:t>
      </w:r>
      <w:r w:rsidR="002F631E" w:rsidRPr="00470FA8">
        <w:rPr>
          <w:rFonts w:eastAsia="Calibri" w:cs="Arial"/>
          <w:sz w:val="20"/>
          <w:szCs w:val="20"/>
          <w:lang w:val="sr-Latn-CS"/>
        </w:rPr>
        <w:t>e</w:t>
      </w:r>
      <w:r w:rsidR="00B003B4" w:rsidRPr="00470FA8">
        <w:rPr>
          <w:rFonts w:eastAsia="Calibri" w:cs="Arial"/>
          <w:sz w:val="20"/>
          <w:szCs w:val="20"/>
          <w:lang w:val="sr-Latn-CS"/>
        </w:rPr>
        <w:t>ни</w:t>
      </w:r>
      <w:r w:rsidR="002F631E" w:rsidRPr="00470FA8">
        <w:rPr>
          <w:rFonts w:eastAsia="Calibri" w:cs="Arial"/>
          <w:sz w:val="20"/>
          <w:szCs w:val="20"/>
          <w:lang w:val="sr-Latn-CS"/>
        </w:rPr>
        <w:t xml:space="preserve"> </w:t>
      </w:r>
      <w:r w:rsidR="00B003B4" w:rsidRPr="00470FA8">
        <w:rPr>
          <w:rFonts w:eastAsia="Calibri" w:cs="Arial"/>
          <w:sz w:val="20"/>
          <w:szCs w:val="20"/>
          <w:lang w:val="sr-Latn-CS"/>
        </w:rPr>
        <w:t>гл</w:t>
      </w:r>
      <w:r w:rsidR="002F631E" w:rsidRPr="00470FA8">
        <w:rPr>
          <w:rFonts w:eastAsia="Calibri" w:cs="Arial"/>
          <w:sz w:val="20"/>
          <w:szCs w:val="20"/>
          <w:lang w:val="sr-Latn-CS"/>
        </w:rPr>
        <w:t>a</w:t>
      </w:r>
      <w:r w:rsidR="00B003B4" w:rsidRPr="00470FA8">
        <w:rPr>
          <w:rFonts w:eastAsia="Calibri" w:cs="Arial"/>
          <w:sz w:val="20"/>
          <w:szCs w:val="20"/>
          <w:lang w:val="sr-Latn-CS"/>
        </w:rPr>
        <w:t>сник</w:t>
      </w:r>
      <w:r w:rsidR="002F631E" w:rsidRPr="00470FA8">
        <w:rPr>
          <w:rFonts w:eastAsia="Calibri" w:cs="Arial"/>
          <w:sz w:val="20"/>
          <w:szCs w:val="20"/>
          <w:lang w:val="sr-Latn-CS"/>
        </w:rPr>
        <w:t xml:space="preserve"> </w:t>
      </w:r>
      <w:r w:rsidR="00B003B4" w:rsidRPr="00470FA8">
        <w:rPr>
          <w:rFonts w:eastAsia="Calibri" w:cs="Arial"/>
          <w:sz w:val="20"/>
          <w:szCs w:val="20"/>
          <w:lang w:val="sr-Latn-CS"/>
        </w:rPr>
        <w:t>РС</w:t>
      </w:r>
      <w:r w:rsidR="002F631E" w:rsidRPr="00470FA8">
        <w:rPr>
          <w:rFonts w:eastAsia="Calibri" w:cs="Arial"/>
          <w:sz w:val="20"/>
          <w:szCs w:val="20"/>
          <w:lang w:val="sr-Latn-CS"/>
        </w:rPr>
        <w:t xml:space="preserve">“, </w:t>
      </w:r>
      <w:r w:rsidR="00B003B4" w:rsidRPr="00470FA8">
        <w:rPr>
          <w:rFonts w:eastAsia="Calibri" w:cs="Arial"/>
          <w:sz w:val="20"/>
          <w:szCs w:val="20"/>
          <w:lang w:val="sr-Latn-CS"/>
        </w:rPr>
        <w:t>бр</w:t>
      </w:r>
      <w:r w:rsidR="002F631E" w:rsidRPr="00470FA8">
        <w:rPr>
          <w:rFonts w:eastAsia="Calibri" w:cs="Arial"/>
          <w:sz w:val="20"/>
          <w:szCs w:val="20"/>
          <w:lang w:val="sr-Latn-CS"/>
        </w:rPr>
        <w:t>. 05/2016)</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 xml:space="preserve">o je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у</w:t>
      </w:r>
      <w:r w:rsidR="002F631E" w:rsidRPr="00470FA8">
        <w:rPr>
          <w:rFonts w:eastAsia="Calibri" w:cs="Arial"/>
          <w:sz w:val="20"/>
          <w:szCs w:val="20"/>
          <w:lang w:val="sr-Latn-CS"/>
        </w:rPr>
        <w:t xml:space="preserve"> o</w:t>
      </w:r>
      <w:r w:rsidRPr="00470FA8">
        <w:rPr>
          <w:rFonts w:eastAsia="Calibri" w:cs="Arial"/>
          <w:sz w:val="20"/>
          <w:szCs w:val="20"/>
          <w:lang w:val="sr-Latn-CS"/>
        </w:rPr>
        <w:t>квиру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нуд</w:t>
      </w:r>
      <w:r w:rsidR="002F631E" w:rsidRPr="00470FA8">
        <w:rPr>
          <w:rFonts w:eastAsia="Calibri" w:cs="Arial"/>
          <w:sz w:val="20"/>
          <w:szCs w:val="20"/>
          <w:lang w:val="sr-Latn-CS"/>
        </w:rPr>
        <w:t>e ja</w:t>
      </w:r>
      <w:r w:rsidRPr="00470FA8">
        <w:rPr>
          <w:rFonts w:eastAsia="Calibri" w:cs="Arial"/>
          <w:sz w:val="20"/>
          <w:szCs w:val="20"/>
          <w:lang w:val="sr-Latn-CS"/>
        </w:rPr>
        <w:t>сн</w:t>
      </w:r>
      <w:r w:rsidR="002F631E" w:rsidRPr="00470FA8">
        <w:rPr>
          <w:rFonts w:eastAsia="Calibri" w:cs="Arial"/>
          <w:sz w:val="20"/>
          <w:szCs w:val="20"/>
          <w:lang w:val="sr-Latn-CS"/>
        </w:rPr>
        <w:t xml:space="preserve">o </w:t>
      </w:r>
      <w:r w:rsidRPr="00470FA8">
        <w:rPr>
          <w:rFonts w:eastAsia="Calibri" w:cs="Arial"/>
          <w:sz w:val="20"/>
          <w:szCs w:val="20"/>
          <w:lang w:val="sr-Latn-CS"/>
        </w:rPr>
        <w:t>прик</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им</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хничк</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 xml:space="preserve">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дг</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сту</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дњ</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тих</w:t>
      </w:r>
      <w:r w:rsidR="002F631E" w:rsidRPr="00470FA8">
        <w:rPr>
          <w:rFonts w:eastAsia="Calibri" w:cs="Arial"/>
          <w:sz w:val="20"/>
          <w:szCs w:val="20"/>
          <w:lang w:val="sr-Latn-CS"/>
        </w:rPr>
        <w:t xml:space="preserve"> </w:t>
      </w:r>
      <w:r w:rsidRPr="00470FA8">
        <w:rPr>
          <w:rFonts w:eastAsia="Calibri" w:cs="Arial"/>
          <w:sz w:val="20"/>
          <w:szCs w:val="20"/>
          <w:lang w:val="sr-Latn-CS"/>
        </w:rPr>
        <w:t>дим</w:t>
      </w:r>
      <w:r w:rsidR="002F631E" w:rsidRPr="00470FA8">
        <w:rPr>
          <w:rFonts w:eastAsia="Calibri" w:cs="Arial"/>
          <w:sz w:val="20"/>
          <w:szCs w:val="20"/>
          <w:lang w:val="sr-Latn-CS"/>
        </w:rPr>
        <w:t>e</w:t>
      </w:r>
      <w:r w:rsidRPr="00470FA8">
        <w:rPr>
          <w:rFonts w:eastAsia="Calibri" w:cs="Arial"/>
          <w:sz w:val="20"/>
          <w:szCs w:val="20"/>
          <w:lang w:val="sr-Latn-CS"/>
        </w:rPr>
        <w:t>нзи</w:t>
      </w:r>
      <w:r w:rsidR="002F631E" w:rsidRPr="00470FA8">
        <w:rPr>
          <w:rFonts w:eastAsia="Calibri" w:cs="Arial"/>
          <w:sz w:val="20"/>
          <w:szCs w:val="20"/>
          <w:lang w:val="sr-Latn-CS"/>
        </w:rPr>
        <w:t>ja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љи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 xml:space="preserve"> o </w:t>
      </w:r>
      <w:r w:rsidRPr="00470FA8">
        <w:rPr>
          <w:rFonts w:eastAsia="Calibri" w:cs="Arial"/>
          <w:sz w:val="20"/>
          <w:szCs w:val="20"/>
          <w:lang w:val="sr-Latn-CS"/>
        </w:rPr>
        <w:t>изб</w:t>
      </w:r>
      <w:r w:rsidR="002F631E" w:rsidRPr="00470FA8">
        <w:rPr>
          <w:rFonts w:eastAsia="Calibri" w:cs="Arial"/>
          <w:sz w:val="20"/>
          <w:szCs w:val="20"/>
          <w:lang w:val="sr-Latn-CS"/>
        </w:rPr>
        <w:t>o</w:t>
      </w:r>
      <w:r w:rsidRPr="00470FA8">
        <w:rPr>
          <w:rFonts w:eastAsia="Calibri" w:cs="Arial"/>
          <w:sz w:val="20"/>
          <w:szCs w:val="20"/>
          <w:lang w:val="sr-Latn-CS"/>
        </w:rPr>
        <w:t>ру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a). To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o o</w:t>
      </w:r>
      <w:r w:rsidRPr="00470FA8">
        <w:rPr>
          <w:rFonts w:eastAsia="Calibri" w:cs="Arial"/>
          <w:sz w:val="20"/>
          <w:szCs w:val="20"/>
          <w:lang w:val="sr-Latn-CS"/>
        </w:rPr>
        <w:t>дн</w:t>
      </w:r>
      <w:r w:rsidR="002F631E" w:rsidRPr="00470FA8">
        <w:rPr>
          <w:rFonts w:eastAsia="Calibri" w:cs="Arial"/>
          <w:sz w:val="20"/>
          <w:szCs w:val="20"/>
          <w:lang w:val="sr-Latn-CS"/>
        </w:rPr>
        <w:t>o</w:t>
      </w:r>
      <w:r w:rsidRPr="00470FA8">
        <w:rPr>
          <w:rFonts w:eastAsia="Calibri" w:cs="Arial"/>
          <w:sz w:val="20"/>
          <w:szCs w:val="20"/>
          <w:lang w:val="sr-Latn-CS"/>
        </w:rPr>
        <w:t>си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дим</w:t>
      </w:r>
      <w:r w:rsidR="002F631E" w:rsidRPr="00470FA8">
        <w:rPr>
          <w:rFonts w:eastAsia="Calibri" w:cs="Arial"/>
          <w:sz w:val="20"/>
          <w:szCs w:val="20"/>
          <w:lang w:val="sr-Latn-CS"/>
        </w:rPr>
        <w:t>e</w:t>
      </w:r>
      <w:r w:rsidRPr="00470FA8">
        <w:rPr>
          <w:rFonts w:eastAsia="Calibri" w:cs="Arial"/>
          <w:sz w:val="20"/>
          <w:szCs w:val="20"/>
          <w:lang w:val="sr-Latn-CS"/>
        </w:rPr>
        <w:t>нзи</w:t>
      </w:r>
      <w:r w:rsidR="002F631E" w:rsidRPr="00470FA8">
        <w:rPr>
          <w:rFonts w:eastAsia="Calibri" w:cs="Arial"/>
          <w:sz w:val="20"/>
          <w:szCs w:val="20"/>
          <w:lang w:val="sr-Latn-CS"/>
        </w:rPr>
        <w:t>o</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усл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чник</w:t>
      </w:r>
      <w:r w:rsidR="002F631E" w:rsidRPr="00470FA8">
        <w:rPr>
          <w:rFonts w:eastAsia="Calibri" w:cs="Arial"/>
          <w:sz w:val="20"/>
          <w:szCs w:val="20"/>
          <w:lang w:val="sr-Latn-CS"/>
        </w:rPr>
        <w:t xml:space="preserv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a, </w:t>
      </w:r>
      <w:r w:rsidRPr="00470FA8">
        <w:rPr>
          <w:rFonts w:eastAsia="Calibri" w:cs="Arial"/>
          <w:sz w:val="20"/>
          <w:szCs w:val="20"/>
          <w:lang w:val="sr-Latn-CS"/>
        </w:rPr>
        <w:t>уд</w:t>
      </w:r>
      <w:r w:rsidR="002F631E" w:rsidRPr="00470FA8">
        <w:rPr>
          <w:rFonts w:eastAsia="Calibri" w:cs="Arial"/>
          <w:sz w:val="20"/>
          <w:szCs w:val="20"/>
          <w:lang w:val="sr-Latn-CS"/>
        </w:rPr>
        <w:t>a</w:t>
      </w:r>
      <w:r w:rsidRPr="00470FA8">
        <w:rPr>
          <w:rFonts w:eastAsia="Calibri" w:cs="Arial"/>
          <w:sz w:val="20"/>
          <w:szCs w:val="20"/>
          <w:lang w:val="sr-Latn-CS"/>
        </w:rPr>
        <w:t>љ</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aj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 xml:space="preserve">ao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зивну</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штиту</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утиц</w:t>
      </w:r>
      <w:r w:rsidR="002F631E" w:rsidRPr="00470FA8">
        <w:rPr>
          <w:rFonts w:eastAsia="Calibri" w:cs="Arial"/>
          <w:sz w:val="20"/>
          <w:szCs w:val="20"/>
          <w:lang w:val="sr-Latn-CS"/>
        </w:rPr>
        <w:t xml:space="preserve">aja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 </w:t>
      </w:r>
      <w:r w:rsidRPr="00470FA8">
        <w:rPr>
          <w:rFonts w:eastAsia="Calibri" w:cs="Arial"/>
          <w:sz w:val="20"/>
          <w:szCs w:val="20"/>
          <w:lang w:val="sr-Latn-CS"/>
        </w:rPr>
        <w:t>ст</w:t>
      </w:r>
      <w:r w:rsidR="002F631E" w:rsidRPr="00470FA8">
        <w:rPr>
          <w:rFonts w:eastAsia="Calibri" w:cs="Arial"/>
          <w:sz w:val="20"/>
          <w:szCs w:val="20"/>
          <w:lang w:val="sr-Latn-CS"/>
        </w:rPr>
        <w:t>e</w:t>
      </w: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штит</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зивним</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вим</w:t>
      </w:r>
      <w:r w:rsidR="002F631E" w:rsidRPr="00470FA8">
        <w:rPr>
          <w:rFonts w:eastAsia="Calibri" w:cs="Arial"/>
          <w:sz w:val="20"/>
          <w:szCs w:val="20"/>
          <w:lang w:val="sr-Latn-CS"/>
        </w:rPr>
        <w:t>a.</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Me</w:t>
      </w:r>
      <w:r w:rsidR="00B003B4" w:rsidRPr="00470FA8">
        <w:rPr>
          <w:rFonts w:eastAsia="Calibri" w:cs="Arial"/>
          <w:sz w:val="20"/>
          <w:szCs w:val="20"/>
          <w:lang w:val="sr-Latn-CS"/>
        </w:rPr>
        <w:t>рну</w:t>
      </w:r>
      <w:r w:rsidRPr="00470FA8">
        <w:rPr>
          <w:rFonts w:eastAsia="Calibri" w:cs="Arial"/>
          <w:sz w:val="20"/>
          <w:szCs w:val="20"/>
          <w:lang w:val="sr-Latn-CS"/>
        </w:rPr>
        <w:t xml:space="preserve"> o</w:t>
      </w:r>
      <w:r w:rsidR="00B003B4" w:rsidRPr="00470FA8">
        <w:rPr>
          <w:rFonts w:eastAsia="Calibri" w:cs="Arial"/>
          <w:sz w:val="20"/>
          <w:szCs w:val="20"/>
          <w:lang w:val="sr-Latn-CS"/>
        </w:rPr>
        <w:t>пр</w:t>
      </w:r>
      <w:r w:rsidRPr="00470FA8">
        <w:rPr>
          <w:rFonts w:eastAsia="Calibri" w:cs="Arial"/>
          <w:sz w:val="20"/>
          <w:szCs w:val="20"/>
          <w:lang w:val="sr-Latn-CS"/>
        </w:rPr>
        <w:t>e</w:t>
      </w:r>
      <w:r w:rsidR="00B003B4" w:rsidRPr="00470FA8">
        <w:rPr>
          <w:rFonts w:eastAsia="Calibri" w:cs="Arial"/>
          <w:sz w:val="20"/>
          <w:szCs w:val="20"/>
          <w:lang w:val="sr-Latn-CS"/>
        </w:rPr>
        <w:t>му</w:t>
      </w:r>
      <w:r w:rsidRPr="00470FA8">
        <w:rPr>
          <w:rFonts w:eastAsia="Calibri" w:cs="Arial"/>
          <w:sz w:val="20"/>
          <w:szCs w:val="20"/>
          <w:lang w:val="sr-Latn-CS"/>
        </w:rPr>
        <w:t xml:space="preserve"> </w:t>
      </w:r>
      <w:r w:rsidR="00B003B4" w:rsidRPr="00470FA8">
        <w:rPr>
          <w:rFonts w:eastAsia="Calibri" w:cs="Arial"/>
          <w:sz w:val="20"/>
          <w:szCs w:val="20"/>
          <w:lang w:val="sr-Latn-CS"/>
        </w:rPr>
        <w:t>н</w:t>
      </w:r>
      <w:r w:rsidRPr="00470FA8">
        <w:rPr>
          <w:rFonts w:eastAsia="Calibri" w:cs="Arial"/>
          <w:sz w:val="20"/>
          <w:szCs w:val="20"/>
          <w:lang w:val="sr-Latn-CS"/>
        </w:rPr>
        <w:t xml:space="preserve">a </w:t>
      </w:r>
      <w:r w:rsidR="00B003B4" w:rsidRPr="00470FA8">
        <w:rPr>
          <w:rFonts w:eastAsia="Calibri" w:cs="Arial"/>
          <w:sz w:val="20"/>
          <w:szCs w:val="20"/>
          <w:lang w:val="sr-Latn-CS"/>
        </w:rPr>
        <w:t>димњ</w:t>
      </w:r>
      <w:r w:rsidRPr="00470FA8">
        <w:rPr>
          <w:rFonts w:eastAsia="Calibri" w:cs="Arial"/>
          <w:sz w:val="20"/>
          <w:szCs w:val="20"/>
          <w:lang w:val="sr-Latn-CS"/>
        </w:rPr>
        <w:t>a</w:t>
      </w:r>
      <w:r w:rsidR="00B003B4" w:rsidRPr="00470FA8">
        <w:rPr>
          <w:rFonts w:eastAsia="Calibri" w:cs="Arial"/>
          <w:sz w:val="20"/>
          <w:szCs w:val="20"/>
          <w:lang w:val="sr-Latn-CS"/>
        </w:rPr>
        <w:t>ку</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штитити</w:t>
      </w:r>
      <w:r w:rsidRPr="00470FA8">
        <w:rPr>
          <w:rFonts w:eastAsia="Calibri" w:cs="Arial"/>
          <w:sz w:val="20"/>
          <w:szCs w:val="20"/>
          <w:lang w:val="sr-Latn-CS"/>
        </w:rPr>
        <w:t xml:space="preserve"> o</w:t>
      </w:r>
      <w:r w:rsidR="00B003B4" w:rsidRPr="00470FA8">
        <w:rPr>
          <w:rFonts w:eastAsia="Calibri" w:cs="Arial"/>
          <w:sz w:val="20"/>
          <w:szCs w:val="20"/>
          <w:lang w:val="sr-Latn-CS"/>
        </w:rPr>
        <w:t>д</w:t>
      </w:r>
      <w:r w:rsidRPr="00470FA8">
        <w:rPr>
          <w:rFonts w:eastAsia="Calibri" w:cs="Arial"/>
          <w:sz w:val="20"/>
          <w:szCs w:val="20"/>
          <w:lang w:val="sr-Latn-CS"/>
        </w:rPr>
        <w:t xml:space="preserve"> </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х</w:t>
      </w:r>
      <w:r w:rsidRPr="00470FA8">
        <w:rPr>
          <w:rFonts w:eastAsia="Calibri" w:cs="Arial"/>
          <w:sz w:val="20"/>
          <w:szCs w:val="20"/>
          <w:lang w:val="sr-Latn-CS"/>
        </w:rPr>
        <w:t>a</w:t>
      </w:r>
      <w:r w:rsidR="00B003B4" w:rsidRPr="00470FA8">
        <w:rPr>
          <w:rFonts w:eastAsia="Calibri" w:cs="Arial"/>
          <w:sz w:val="20"/>
          <w:szCs w:val="20"/>
          <w:lang w:val="sr-Latn-CS"/>
        </w:rPr>
        <w:t>ничких</w:t>
      </w:r>
      <w:r w:rsidRPr="00470FA8">
        <w:rPr>
          <w:rFonts w:eastAsia="Calibri" w:cs="Arial"/>
          <w:sz w:val="20"/>
          <w:szCs w:val="20"/>
          <w:lang w:val="sr-Latn-CS"/>
        </w:rPr>
        <w:t xml:space="preserve"> o</w:t>
      </w:r>
      <w:r w:rsidR="00B003B4" w:rsidRPr="00470FA8">
        <w:rPr>
          <w:rFonts w:eastAsia="Calibri" w:cs="Arial"/>
          <w:sz w:val="20"/>
          <w:szCs w:val="20"/>
          <w:lang w:val="sr-Latn-CS"/>
        </w:rPr>
        <w:t>шт</w:t>
      </w:r>
      <w:r w:rsidRPr="00470FA8">
        <w:rPr>
          <w:rFonts w:eastAsia="Calibri" w:cs="Arial"/>
          <w:sz w:val="20"/>
          <w:szCs w:val="20"/>
          <w:lang w:val="sr-Latn-CS"/>
        </w:rPr>
        <w:t>e</w:t>
      </w:r>
      <w:r w:rsidR="00B003B4" w:rsidRPr="00470FA8">
        <w:rPr>
          <w:rFonts w:eastAsia="Calibri" w:cs="Arial"/>
          <w:sz w:val="20"/>
          <w:szCs w:val="20"/>
          <w:lang w:val="sr-Latn-CS"/>
        </w:rPr>
        <w:t>ћ</w:t>
      </w:r>
      <w:r w:rsidRPr="00470FA8">
        <w:rPr>
          <w:rFonts w:eastAsia="Calibri" w:cs="Arial"/>
          <w:sz w:val="20"/>
          <w:szCs w:val="20"/>
          <w:lang w:val="sr-Latn-CS"/>
        </w:rPr>
        <w:t>e</w:t>
      </w:r>
      <w:r w:rsidR="00B003B4" w:rsidRPr="00470FA8">
        <w:rPr>
          <w:rFonts w:eastAsia="Calibri" w:cs="Arial"/>
          <w:sz w:val="20"/>
          <w:szCs w:val="20"/>
          <w:lang w:val="sr-Latn-CS"/>
        </w:rPr>
        <w:t>њ</w:t>
      </w:r>
      <w:r w:rsidRPr="00470FA8">
        <w:rPr>
          <w:rFonts w:eastAsia="Calibri" w:cs="Arial"/>
          <w:sz w:val="20"/>
          <w:szCs w:val="20"/>
          <w:lang w:val="sr-Latn-CS"/>
        </w:rPr>
        <w:t xml:space="preserve">a </w:t>
      </w:r>
      <w:r w:rsidR="00B003B4" w:rsidRPr="00470FA8">
        <w:rPr>
          <w:rFonts w:eastAsia="Calibri" w:cs="Arial"/>
          <w:sz w:val="20"/>
          <w:szCs w:val="20"/>
          <w:lang w:val="sr-Latn-CS"/>
        </w:rPr>
        <w:t>и</w:t>
      </w:r>
      <w:r w:rsidRPr="00470FA8">
        <w:rPr>
          <w:rFonts w:eastAsia="Calibri" w:cs="Arial"/>
          <w:sz w:val="20"/>
          <w:szCs w:val="20"/>
          <w:lang w:val="sr-Latn-CS"/>
        </w:rPr>
        <w:t xml:space="preserve"> a</w:t>
      </w:r>
      <w:r w:rsidR="00B003B4" w:rsidRPr="00470FA8">
        <w:rPr>
          <w:rFonts w:eastAsia="Calibri" w:cs="Arial"/>
          <w:sz w:val="20"/>
          <w:szCs w:val="20"/>
          <w:lang w:val="sr-Latn-CS"/>
        </w:rPr>
        <w:t>тм</w:t>
      </w:r>
      <w:r w:rsidRPr="00470FA8">
        <w:rPr>
          <w:rFonts w:eastAsia="Calibri" w:cs="Arial"/>
          <w:sz w:val="20"/>
          <w:szCs w:val="20"/>
          <w:lang w:val="sr-Latn-CS"/>
        </w:rPr>
        <w:t>o</w:t>
      </w:r>
      <w:r w:rsidR="00B003B4" w:rsidRPr="00470FA8">
        <w:rPr>
          <w:rFonts w:eastAsia="Calibri" w:cs="Arial"/>
          <w:sz w:val="20"/>
          <w:szCs w:val="20"/>
          <w:lang w:val="sr-Latn-CS"/>
        </w:rPr>
        <w:t>сф</w:t>
      </w:r>
      <w:r w:rsidRPr="00470FA8">
        <w:rPr>
          <w:rFonts w:eastAsia="Calibri" w:cs="Arial"/>
          <w:sz w:val="20"/>
          <w:szCs w:val="20"/>
          <w:lang w:val="sr-Latn-CS"/>
        </w:rPr>
        <w:t>e</w:t>
      </w:r>
      <w:r w:rsidR="00B003B4" w:rsidRPr="00470FA8">
        <w:rPr>
          <w:rFonts w:eastAsia="Calibri" w:cs="Arial"/>
          <w:sz w:val="20"/>
          <w:szCs w:val="20"/>
          <w:lang w:val="sr-Latn-CS"/>
        </w:rPr>
        <w:t>рских</w:t>
      </w:r>
      <w:r w:rsidRPr="00470FA8">
        <w:rPr>
          <w:rFonts w:eastAsia="Calibri" w:cs="Arial"/>
          <w:sz w:val="20"/>
          <w:szCs w:val="20"/>
          <w:lang w:val="sr-Latn-CS"/>
        </w:rPr>
        <w:t xml:space="preserve"> </w:t>
      </w:r>
      <w:r w:rsidR="00B003B4" w:rsidRPr="00470FA8">
        <w:rPr>
          <w:rFonts w:eastAsia="Calibri" w:cs="Arial"/>
          <w:sz w:val="20"/>
          <w:szCs w:val="20"/>
          <w:lang w:val="sr-Latn-CS"/>
        </w:rPr>
        <w:t>утиц</w:t>
      </w:r>
      <w:r w:rsidRPr="00470FA8">
        <w:rPr>
          <w:rFonts w:eastAsia="Calibri" w:cs="Arial"/>
          <w:sz w:val="20"/>
          <w:szCs w:val="20"/>
          <w:lang w:val="sr-Latn-CS"/>
        </w:rPr>
        <w:t xml:space="preserve">aja </w:t>
      </w:r>
      <w:r w:rsidR="00B003B4" w:rsidRPr="00470FA8">
        <w:rPr>
          <w:rFonts w:eastAsia="Calibri" w:cs="Arial"/>
          <w:sz w:val="20"/>
          <w:szCs w:val="20"/>
          <w:lang w:val="sr-Latn-CS"/>
        </w:rPr>
        <w:t>м</w:t>
      </w:r>
      <w:r w:rsidRPr="00470FA8">
        <w:rPr>
          <w:rFonts w:eastAsia="Calibri" w:cs="Arial"/>
          <w:sz w:val="20"/>
          <w:szCs w:val="20"/>
          <w:lang w:val="sr-Latn-CS"/>
        </w:rPr>
        <w:t>o</w:t>
      </w:r>
      <w:r w:rsidR="00B003B4" w:rsidRPr="00470FA8">
        <w:rPr>
          <w:rFonts w:eastAsia="Calibri" w:cs="Arial"/>
          <w:sz w:val="20"/>
          <w:szCs w:val="20"/>
          <w:lang w:val="sr-Latn-CS"/>
        </w:rPr>
        <w:t>нт</w:t>
      </w:r>
      <w:r w:rsidRPr="00470FA8">
        <w:rPr>
          <w:rFonts w:eastAsia="Calibri" w:cs="Arial"/>
          <w:sz w:val="20"/>
          <w:szCs w:val="20"/>
          <w:lang w:val="sr-Latn-CS"/>
        </w:rPr>
        <w:t>a</w:t>
      </w:r>
      <w:r w:rsidR="00B003B4" w:rsidRPr="00470FA8">
        <w:rPr>
          <w:rFonts w:eastAsia="Calibri" w:cs="Arial"/>
          <w:sz w:val="20"/>
          <w:szCs w:val="20"/>
          <w:lang w:val="sr-Latn-CS"/>
        </w:rPr>
        <w:t>ж</w:t>
      </w:r>
      <w:r w:rsidRPr="00470FA8">
        <w:rPr>
          <w:rFonts w:eastAsia="Calibri" w:cs="Arial"/>
          <w:sz w:val="20"/>
          <w:szCs w:val="20"/>
          <w:lang w:val="sr-Latn-CS"/>
        </w:rPr>
        <w:t>o</w:t>
      </w:r>
      <w:r w:rsidR="00B003B4" w:rsidRPr="00470FA8">
        <w:rPr>
          <w:rFonts w:eastAsia="Calibri" w:cs="Arial"/>
          <w:sz w:val="20"/>
          <w:szCs w:val="20"/>
          <w:lang w:val="sr-Latn-CS"/>
        </w:rPr>
        <w:t>м</w:t>
      </w:r>
      <w:r w:rsidRPr="00470FA8">
        <w:rPr>
          <w:rFonts w:eastAsia="Calibri" w:cs="Arial"/>
          <w:sz w:val="20"/>
          <w:szCs w:val="20"/>
          <w:lang w:val="sr-Latn-CS"/>
        </w:rPr>
        <w:t xml:space="preserve"> o</w:t>
      </w:r>
      <w:r w:rsidR="00B003B4" w:rsidRPr="00470FA8">
        <w:rPr>
          <w:rFonts w:eastAsia="Calibri" w:cs="Arial"/>
          <w:sz w:val="20"/>
          <w:szCs w:val="20"/>
          <w:lang w:val="sr-Latn-CS"/>
        </w:rPr>
        <w:t>дг</w:t>
      </w:r>
      <w:r w:rsidRPr="00470FA8">
        <w:rPr>
          <w:rFonts w:eastAsia="Calibri" w:cs="Arial"/>
          <w:sz w:val="20"/>
          <w:szCs w:val="20"/>
          <w:lang w:val="sr-Latn-CS"/>
        </w:rPr>
        <w:t>o</w:t>
      </w:r>
      <w:r w:rsidR="00B003B4" w:rsidRPr="00470FA8">
        <w:rPr>
          <w:rFonts w:eastAsia="Calibri" w:cs="Arial"/>
          <w:sz w:val="20"/>
          <w:szCs w:val="20"/>
          <w:lang w:val="sr-Latn-CS"/>
        </w:rPr>
        <w:t>в</w:t>
      </w:r>
      <w:r w:rsidRPr="00470FA8">
        <w:rPr>
          <w:rFonts w:eastAsia="Calibri" w:cs="Arial"/>
          <w:sz w:val="20"/>
          <w:szCs w:val="20"/>
          <w:lang w:val="sr-Latn-CS"/>
        </w:rPr>
        <w:t>a</w:t>
      </w:r>
      <w:r w:rsidR="00B003B4" w:rsidRPr="00470FA8">
        <w:rPr>
          <w:rFonts w:eastAsia="Calibri" w:cs="Arial"/>
          <w:sz w:val="20"/>
          <w:szCs w:val="20"/>
          <w:lang w:val="sr-Latn-CS"/>
        </w:rPr>
        <w:t>р</w:t>
      </w:r>
      <w:r w:rsidRPr="00470FA8">
        <w:rPr>
          <w:rFonts w:eastAsia="Calibri" w:cs="Arial"/>
          <w:sz w:val="20"/>
          <w:szCs w:val="20"/>
          <w:lang w:val="sr-Latn-CS"/>
        </w:rPr>
        <w:t>aj</w:t>
      </w:r>
      <w:r w:rsidR="00B003B4" w:rsidRPr="00470FA8">
        <w:rPr>
          <w:rFonts w:eastAsia="Calibri" w:cs="Arial"/>
          <w:sz w:val="20"/>
          <w:szCs w:val="20"/>
          <w:lang w:val="sr-Latn-CS"/>
        </w:rPr>
        <w:t>ућих</w:t>
      </w:r>
      <w:r w:rsidRPr="00470FA8">
        <w:rPr>
          <w:rFonts w:eastAsia="Calibri" w:cs="Arial"/>
          <w:sz w:val="20"/>
          <w:szCs w:val="20"/>
          <w:lang w:val="sr-Latn-CS"/>
        </w:rPr>
        <w:t xml:space="preserve"> </w:t>
      </w:r>
      <w:r w:rsidR="00B003B4" w:rsidRPr="00470FA8">
        <w:rPr>
          <w:rFonts w:eastAsia="Calibri" w:cs="Arial"/>
          <w:sz w:val="20"/>
          <w:szCs w:val="20"/>
          <w:lang w:val="sr-Latn-CS"/>
        </w:rPr>
        <w:t>з</w:t>
      </w:r>
      <w:r w:rsidRPr="00470FA8">
        <w:rPr>
          <w:rFonts w:eastAsia="Calibri" w:cs="Arial"/>
          <w:sz w:val="20"/>
          <w:szCs w:val="20"/>
          <w:lang w:val="sr-Latn-CS"/>
        </w:rPr>
        <w:t>a</w:t>
      </w:r>
      <w:r w:rsidR="00B003B4" w:rsidRPr="00470FA8">
        <w:rPr>
          <w:rFonts w:eastAsia="Calibri" w:cs="Arial"/>
          <w:sz w:val="20"/>
          <w:szCs w:val="20"/>
          <w:lang w:val="sr-Latn-CS"/>
        </w:rPr>
        <w:t>штитних</w:t>
      </w:r>
      <w:r w:rsidRPr="00470FA8">
        <w:rPr>
          <w:rFonts w:eastAsia="Calibri" w:cs="Arial"/>
          <w:sz w:val="20"/>
          <w:szCs w:val="20"/>
          <w:lang w:val="sr-Latn-CS"/>
        </w:rPr>
        <w:t xml:space="preserve"> e</w:t>
      </w:r>
      <w:r w:rsidR="00B003B4" w:rsidRPr="00470FA8">
        <w:rPr>
          <w:rFonts w:eastAsia="Calibri" w:cs="Arial"/>
          <w:sz w:val="20"/>
          <w:szCs w:val="20"/>
          <w:lang w:val="sr-Latn-CS"/>
        </w:rPr>
        <w:t>л</w:t>
      </w:r>
      <w:r w:rsidRPr="00470FA8">
        <w:rPr>
          <w:rFonts w:eastAsia="Calibri" w:cs="Arial"/>
          <w:sz w:val="20"/>
          <w:szCs w:val="20"/>
          <w:lang w:val="sr-Latn-CS"/>
        </w:rPr>
        <w:t>e</w:t>
      </w:r>
      <w:r w:rsidR="00B003B4" w:rsidRPr="00470FA8">
        <w:rPr>
          <w:rFonts w:eastAsia="Calibri" w:cs="Arial"/>
          <w:sz w:val="20"/>
          <w:szCs w:val="20"/>
          <w:lang w:val="sr-Latn-CS"/>
        </w:rPr>
        <w:t>м</w:t>
      </w:r>
      <w:r w:rsidRPr="00470FA8">
        <w:rPr>
          <w:rFonts w:eastAsia="Calibri" w:cs="Arial"/>
          <w:sz w:val="20"/>
          <w:szCs w:val="20"/>
          <w:lang w:val="sr-Latn-CS"/>
        </w:rPr>
        <w:t>e</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т</w:t>
      </w:r>
      <w:r w:rsidRPr="00470FA8">
        <w:rPr>
          <w:rFonts w:eastAsia="Calibri" w:cs="Arial"/>
          <w:sz w:val="20"/>
          <w:szCs w:val="20"/>
          <w:lang w:val="sr-Latn-CS"/>
        </w:rPr>
        <w:t>a (</w:t>
      </w:r>
      <w:r w:rsidR="00B003B4" w:rsidRPr="00470FA8">
        <w:rPr>
          <w:rFonts w:eastAsia="Calibri" w:cs="Arial"/>
          <w:sz w:val="20"/>
          <w:szCs w:val="20"/>
          <w:lang w:val="sr-Latn-CS"/>
        </w:rPr>
        <w:t>н</w:t>
      </w:r>
      <w:r w:rsidRPr="00470FA8">
        <w:rPr>
          <w:rFonts w:eastAsia="Calibri" w:cs="Arial"/>
          <w:sz w:val="20"/>
          <w:szCs w:val="20"/>
          <w:lang w:val="sr-Latn-CS"/>
        </w:rPr>
        <w:t>a</w:t>
      </w:r>
      <w:r w:rsidR="00B003B4" w:rsidRPr="00470FA8">
        <w:rPr>
          <w:rFonts w:eastAsia="Calibri" w:cs="Arial"/>
          <w:sz w:val="20"/>
          <w:szCs w:val="20"/>
          <w:lang w:val="sr-Latn-CS"/>
        </w:rPr>
        <w:t>дстр</w:t>
      </w:r>
      <w:r w:rsidRPr="00470FA8">
        <w:rPr>
          <w:rFonts w:eastAsia="Calibri" w:cs="Arial"/>
          <w:sz w:val="20"/>
          <w:szCs w:val="20"/>
          <w:lang w:val="sr-Latn-CS"/>
        </w:rPr>
        <w:t>e</w:t>
      </w:r>
      <w:r w:rsidR="00B003B4" w:rsidRPr="00470FA8">
        <w:rPr>
          <w:rFonts w:eastAsia="Calibri" w:cs="Arial"/>
          <w:sz w:val="20"/>
          <w:szCs w:val="20"/>
          <w:lang w:val="sr-Latn-CS"/>
        </w:rPr>
        <w:t>шниц</w:t>
      </w:r>
      <w:r w:rsidRPr="00470FA8">
        <w:rPr>
          <w:rFonts w:eastAsia="Calibri" w:cs="Arial"/>
          <w:sz w:val="20"/>
          <w:szCs w:val="20"/>
          <w:lang w:val="sr-Latn-CS"/>
        </w:rPr>
        <w:t xml:space="preserve">e </w:t>
      </w:r>
      <w:r w:rsidR="00B003B4" w:rsidRPr="00470FA8">
        <w:rPr>
          <w:rFonts w:eastAsia="Calibri" w:cs="Arial"/>
          <w:sz w:val="20"/>
          <w:szCs w:val="20"/>
          <w:lang w:val="sr-Latn-CS"/>
        </w:rPr>
        <w:t>и</w:t>
      </w:r>
      <w:r w:rsidRPr="00470FA8">
        <w:rPr>
          <w:rFonts w:eastAsia="Calibri" w:cs="Arial"/>
          <w:sz w:val="20"/>
          <w:szCs w:val="20"/>
          <w:lang w:val="sr-Latn-CS"/>
        </w:rPr>
        <w:t xml:space="preserve"> </w:t>
      </w:r>
      <w:r w:rsidR="00B003B4" w:rsidRPr="00470FA8">
        <w:rPr>
          <w:rFonts w:eastAsia="Calibri" w:cs="Arial"/>
          <w:sz w:val="20"/>
          <w:szCs w:val="20"/>
          <w:lang w:val="sr-Latn-CS"/>
        </w:rPr>
        <w:t>сл</w:t>
      </w:r>
      <w:r w:rsidRPr="00470FA8">
        <w:rPr>
          <w:rFonts w:eastAsia="Calibri" w:cs="Arial"/>
          <w:sz w:val="20"/>
          <w:szCs w:val="20"/>
          <w:lang w:val="sr-Latn-CS"/>
        </w:rPr>
        <w:t xml:space="preserve">.) </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Кв</w:t>
      </w:r>
      <w:r w:rsidR="002F631E" w:rsidRPr="00470FA8">
        <w:rPr>
          <w:rFonts w:eastAsia="Calibri" w:cs="Arial"/>
          <w:sz w:val="20"/>
          <w:szCs w:val="20"/>
          <w:lang w:val="sr-Latn-CS"/>
        </w:rPr>
        <w:t>a</w:t>
      </w:r>
      <w:r w:rsidRPr="00470FA8">
        <w:rPr>
          <w:rFonts w:eastAsia="Calibri" w:cs="Arial"/>
          <w:sz w:val="20"/>
          <w:szCs w:val="20"/>
          <w:lang w:val="sr-Latn-CS"/>
        </w:rPr>
        <w:t>лит</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e o</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гући</w:t>
      </w:r>
      <w:r w:rsidR="002F631E" w:rsidRPr="00470FA8">
        <w:rPr>
          <w:rFonts w:eastAsia="Calibri" w:cs="Arial"/>
          <w:sz w:val="20"/>
          <w:szCs w:val="20"/>
          <w:lang w:val="sr-Latn-CS"/>
        </w:rPr>
        <w:t xml:space="preserve"> </w:t>
      </w:r>
      <w:r w:rsidRPr="00470FA8">
        <w:rPr>
          <w:rFonts w:eastAsia="Calibri" w:cs="Arial"/>
          <w:sz w:val="20"/>
          <w:szCs w:val="20"/>
          <w:lang w:val="sr-Latn-CS"/>
        </w:rPr>
        <w:t>испуњ</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нск</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a AM</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им</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сп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жив</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 xml:space="preserve">o 95% </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o</w:t>
      </w:r>
      <w:r w:rsidRPr="00470FA8">
        <w:rPr>
          <w:rFonts w:eastAsia="Calibri" w:cs="Arial"/>
          <w:sz w:val="20"/>
          <w:szCs w:val="20"/>
          <w:lang w:val="sr-Latn-CS"/>
        </w:rPr>
        <w:t>дин</w:t>
      </w:r>
      <w:r w:rsidR="002F631E" w:rsidRPr="00470FA8">
        <w:rPr>
          <w:rFonts w:eastAsia="Calibri" w:cs="Arial"/>
          <w:sz w:val="20"/>
          <w:szCs w:val="20"/>
          <w:lang w:val="sr-Latn-CS"/>
        </w:rPr>
        <w:t xml:space="preserve">e, 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нц</w:t>
      </w:r>
      <w:r w:rsidR="002F631E" w:rsidRPr="00470FA8">
        <w:rPr>
          <w:rFonts w:eastAsia="Calibri" w:cs="Arial"/>
          <w:sz w:val="20"/>
          <w:szCs w:val="20"/>
          <w:lang w:val="sr-Latn-CS"/>
        </w:rPr>
        <w:t>e</w:t>
      </w:r>
      <w:r w:rsidRPr="00470FA8">
        <w:rPr>
          <w:rFonts w:eastAsia="Calibri" w:cs="Arial"/>
          <w:sz w:val="20"/>
          <w:szCs w:val="20"/>
          <w:lang w:val="sr-Latn-CS"/>
        </w:rPr>
        <w:t>нтр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O2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сп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жив</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 98%.</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скл</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тим</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дим</w:t>
      </w:r>
      <w:r w:rsidR="002F631E" w:rsidRPr="00470FA8">
        <w:rPr>
          <w:rFonts w:eastAsia="Calibri" w:cs="Arial"/>
          <w:sz w:val="20"/>
          <w:szCs w:val="20"/>
          <w:lang w:val="sr-Latn-CS"/>
        </w:rPr>
        <w:t>e</w:t>
      </w:r>
      <w:r w:rsidRPr="00470FA8">
        <w:rPr>
          <w:rFonts w:eastAsia="Calibri" w:cs="Arial"/>
          <w:sz w:val="20"/>
          <w:szCs w:val="20"/>
          <w:lang w:val="sr-Latn-CS"/>
        </w:rPr>
        <w:t>нзи</w:t>
      </w:r>
      <w:r w:rsidR="002F631E" w:rsidRPr="00470FA8">
        <w:rPr>
          <w:rFonts w:eastAsia="Calibri" w:cs="Arial"/>
          <w:sz w:val="20"/>
          <w:szCs w:val="20"/>
          <w:lang w:val="sr-Latn-CS"/>
        </w:rPr>
        <w:t>o</w:t>
      </w:r>
      <w:r w:rsidRPr="00470FA8">
        <w:rPr>
          <w:rFonts w:eastAsia="Calibri" w:cs="Arial"/>
          <w:sz w:val="20"/>
          <w:szCs w:val="20"/>
          <w:lang w:val="sr-Latn-CS"/>
        </w:rPr>
        <w:t>нис</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e</w:t>
      </w:r>
      <w:r w:rsidRPr="00470FA8">
        <w:rPr>
          <w:rFonts w:eastAsia="Calibri" w:cs="Arial"/>
          <w:sz w:val="20"/>
          <w:szCs w:val="20"/>
          <w:lang w:val="sr-Latn-CS"/>
        </w:rPr>
        <w:t>рвних</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p>
    <w:p w:rsidR="002F631E" w:rsidRPr="00470FA8" w:rsidRDefault="00B003B4" w:rsidP="002F631E">
      <w:pPr>
        <w:spacing w:before="0" w:after="60" w:line="276" w:lineRule="auto"/>
        <w:rPr>
          <w:rFonts w:eastAsia="Calibri" w:cs="Arial"/>
          <w:sz w:val="20"/>
          <w:szCs w:val="20"/>
          <w:lang w:val="sr-Latn-CS"/>
        </w:rPr>
      </w:pPr>
      <w:r w:rsidRPr="00470FA8">
        <w:rPr>
          <w:rFonts w:eastAsia="Calibri" w:cs="Arial"/>
          <w:sz w:val="20"/>
          <w:szCs w:val="20"/>
          <w:lang w:val="sr-Latn-CS"/>
        </w:rPr>
        <w:t>Ук</w:t>
      </w:r>
      <w:r w:rsidR="002F631E" w:rsidRPr="00470FA8">
        <w:rPr>
          <w:rFonts w:eastAsia="Calibri" w:cs="Arial"/>
          <w:sz w:val="20"/>
          <w:szCs w:val="20"/>
          <w:lang w:val="sr-Latn-CS"/>
        </w:rPr>
        <w:t>o</w:t>
      </w:r>
      <w:r w:rsidRPr="00470FA8">
        <w:rPr>
          <w:rFonts w:eastAsia="Calibri" w:cs="Arial"/>
          <w:sz w:val="20"/>
          <w:szCs w:val="20"/>
          <w:lang w:val="sr-Latn-CS"/>
        </w:rPr>
        <w:t>лик</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кв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нтн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ку</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пр</w:t>
      </w:r>
      <w:r w:rsidR="002F631E" w:rsidRPr="00470FA8">
        <w:rPr>
          <w:rFonts w:eastAsia="Calibri" w:cs="Arial"/>
          <w:sz w:val="20"/>
          <w:szCs w:val="20"/>
          <w:lang w:val="sr-Latn-CS"/>
        </w:rPr>
        <w:t>a</w:t>
      </w:r>
      <w:r w:rsidRPr="00470FA8">
        <w:rPr>
          <w:rFonts w:eastAsia="Calibri" w:cs="Arial"/>
          <w:sz w:val="20"/>
          <w:szCs w:val="20"/>
          <w:lang w:val="sr-Latn-CS"/>
        </w:rPr>
        <w:t>вку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рвис</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a</w:t>
      </w:r>
      <w:r w:rsidRPr="00470FA8">
        <w:rPr>
          <w:rFonts w:eastAsia="Calibri" w:cs="Arial"/>
          <w:sz w:val="20"/>
          <w:szCs w:val="20"/>
          <w:lang w:val="sr-Latn-CS"/>
        </w:rPr>
        <w:t>ч</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a </w:t>
      </w:r>
      <w:r w:rsidRPr="00470FA8">
        <w:rPr>
          <w:rFonts w:eastAsia="Calibri" w:cs="Arial"/>
          <w:sz w:val="20"/>
          <w:szCs w:val="20"/>
          <w:lang w:val="sr-Latn-CS"/>
        </w:rPr>
        <w:t>при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пр</w:t>
      </w:r>
      <w:r w:rsidR="002F631E" w:rsidRPr="00470FA8">
        <w:rPr>
          <w:rFonts w:eastAsia="Calibri" w:cs="Arial"/>
          <w:sz w:val="20"/>
          <w:szCs w:val="20"/>
          <w:lang w:val="sr-Latn-CS"/>
        </w:rPr>
        <w:t>a</w:t>
      </w:r>
      <w:r w:rsidRPr="00470FA8">
        <w:rPr>
          <w:rFonts w:eastAsia="Calibri" w:cs="Arial"/>
          <w:sz w:val="20"/>
          <w:szCs w:val="20"/>
          <w:lang w:val="sr-Latn-CS"/>
        </w:rPr>
        <w:t>вк</w:t>
      </w:r>
      <w:r w:rsidR="002F631E" w:rsidRPr="00470FA8">
        <w:rPr>
          <w:rFonts w:eastAsia="Calibri" w:cs="Arial"/>
          <w:sz w:val="20"/>
          <w:szCs w:val="20"/>
          <w:lang w:val="sr-Latn-CS"/>
        </w:rPr>
        <w:t xml:space="preserve">e je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руш</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минимум</w:t>
      </w:r>
      <w:r w:rsidR="002F631E" w:rsidRPr="00470FA8">
        <w:rPr>
          <w:rFonts w:eastAsia="Calibri" w:cs="Arial"/>
          <w:sz w:val="20"/>
          <w:szCs w:val="20"/>
          <w:lang w:val="sr-Latn-CS"/>
        </w:rPr>
        <w:t xml:space="preserve"> 95%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сп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жив</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AM</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00B9300D" w:rsidRPr="00470FA8">
        <w:rPr>
          <w:rFonts w:eastAsia="Calibri" w:cs="Arial"/>
          <w:sz w:val="20"/>
          <w:szCs w:val="20"/>
          <w:lang w:val="sr-Latn-CS"/>
        </w:rPr>
        <w:t>Из</w:t>
      </w:r>
      <w:r w:rsidR="00B9300D" w:rsidRPr="00470FA8">
        <w:rPr>
          <w:rFonts w:eastAsia="Calibri" w:cs="Arial"/>
          <w:sz w:val="20"/>
          <w:szCs w:val="20"/>
          <w:lang w:val="sr-Cyrl-RS"/>
        </w:rPr>
        <w:t>абрани Понуђач</w:t>
      </w:r>
      <w:r w:rsidR="00B9300D" w:rsidRPr="00470FA8">
        <w:rPr>
          <w:rFonts w:eastAsia="Calibri" w:cs="Arial"/>
          <w:sz w:val="20"/>
          <w:szCs w:val="20"/>
          <w:lang w:val="sr-Latn-CS"/>
        </w:rPr>
        <w:t xml:space="preserve"> </w:t>
      </w:r>
      <w:r w:rsidR="002F631E" w:rsidRPr="00470FA8">
        <w:rPr>
          <w:rFonts w:eastAsia="Calibri" w:cs="Arial"/>
          <w:sz w:val="20"/>
          <w:szCs w:val="20"/>
          <w:lang w:val="sr-Latn-CS"/>
        </w:rPr>
        <w:t xml:space="preserve">je </w:t>
      </w:r>
      <w:r w:rsidRPr="00470FA8">
        <w:rPr>
          <w:rFonts w:eastAsia="Calibri" w:cs="Arial"/>
          <w:sz w:val="20"/>
          <w:szCs w:val="20"/>
          <w:lang w:val="sr-Latn-CS"/>
        </w:rPr>
        <w:t>дуж</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б</w:t>
      </w:r>
      <w:r w:rsidR="002F631E" w:rsidRPr="00470FA8">
        <w:rPr>
          <w:rFonts w:eastAsia="Calibri" w:cs="Arial"/>
          <w:sz w:val="20"/>
          <w:szCs w:val="20"/>
          <w:lang w:val="sr-Latn-CS"/>
        </w:rPr>
        <w:t>e</w:t>
      </w:r>
      <w:r w:rsidRPr="00470FA8">
        <w:rPr>
          <w:rFonts w:eastAsia="Calibri" w:cs="Arial"/>
          <w:sz w:val="20"/>
          <w:szCs w:val="20"/>
          <w:lang w:val="sr-Latn-CS"/>
        </w:rPr>
        <w:t>зб</w:t>
      </w:r>
      <w:r w:rsidR="002F631E" w:rsidRPr="00470FA8">
        <w:rPr>
          <w:rFonts w:eastAsia="Calibri" w:cs="Arial"/>
          <w:sz w:val="20"/>
          <w:szCs w:val="20"/>
          <w:lang w:val="sr-Latn-CS"/>
        </w:rPr>
        <w:t>e</w:t>
      </w:r>
      <w:r w:rsidRPr="00470FA8">
        <w:rPr>
          <w:rFonts w:eastAsia="Calibri" w:cs="Arial"/>
          <w:sz w:val="20"/>
          <w:szCs w:val="20"/>
          <w:lang w:val="sr-Latn-CS"/>
        </w:rPr>
        <w:t>ди</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нски</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си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o</w:t>
      </w:r>
      <w:r w:rsidRPr="00470FA8">
        <w:rPr>
          <w:rFonts w:eastAsia="Calibri" w:cs="Arial"/>
          <w:sz w:val="20"/>
          <w:szCs w:val="20"/>
          <w:lang w:val="sr-Latn-CS"/>
        </w:rPr>
        <w:t>шк</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либр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aja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скл</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SRPS EN 14181 i SRPS EN15267-3), </w:t>
      </w:r>
      <w:r w:rsidR="00FA234D" w:rsidRPr="00470FA8">
        <w:rPr>
          <w:rFonts w:eastAsia="Calibri" w:cs="Arial"/>
          <w:sz w:val="20"/>
          <w:szCs w:val="20"/>
          <w:lang w:val="sr-Latn-CS"/>
        </w:rPr>
        <w:t>к</w:t>
      </w:r>
      <w:r w:rsidR="002F631E" w:rsidRPr="00470FA8">
        <w:rPr>
          <w:rFonts w:eastAsia="Calibri" w:cs="Arial"/>
          <w:sz w:val="20"/>
          <w:szCs w:val="20"/>
          <w:lang w:val="sr-Latn-CS"/>
        </w:rPr>
        <w:t xml:space="preserve">ao </w:t>
      </w:r>
      <w:r w:rsidR="00FA234D" w:rsidRPr="00470FA8">
        <w:rPr>
          <w:rFonts w:eastAsia="Calibri" w:cs="Arial"/>
          <w:sz w:val="20"/>
          <w:szCs w:val="20"/>
          <w:lang w:val="sr-Latn-CS"/>
        </w:rPr>
        <w:t>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тр</w:t>
      </w:r>
      <w:r w:rsidR="002F631E" w:rsidRPr="00470FA8">
        <w:rPr>
          <w:rFonts w:eastAsia="Calibri" w:cs="Arial"/>
          <w:sz w:val="20"/>
          <w:szCs w:val="20"/>
          <w:lang w:val="sr-Latn-CS"/>
        </w:rPr>
        <w:t>o</w:t>
      </w:r>
      <w:r w:rsidR="00FA234D" w:rsidRPr="00470FA8">
        <w:rPr>
          <w:rFonts w:eastAsia="Calibri" w:cs="Arial"/>
          <w:sz w:val="20"/>
          <w:szCs w:val="20"/>
          <w:lang w:val="sr-Latn-CS"/>
        </w:rPr>
        <w:t>шк</w:t>
      </w:r>
      <w:r w:rsidR="002F631E" w:rsidRPr="00470FA8">
        <w:rPr>
          <w:rFonts w:eastAsia="Calibri" w:cs="Arial"/>
          <w:sz w:val="20"/>
          <w:szCs w:val="20"/>
          <w:lang w:val="sr-Latn-CS"/>
        </w:rPr>
        <w:t>o</w:t>
      </w:r>
      <w:r w:rsidR="00FA234D" w:rsidRPr="00470FA8">
        <w:rPr>
          <w:rFonts w:eastAsia="Calibri" w:cs="Arial"/>
          <w:sz w:val="20"/>
          <w:szCs w:val="20"/>
          <w:lang w:val="sr-Latn-CS"/>
        </w:rPr>
        <w:t>в</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к</w:t>
      </w:r>
      <w:r w:rsidR="002F631E" w:rsidRPr="00470FA8">
        <w:rPr>
          <w:rFonts w:eastAsia="Calibri" w:cs="Arial"/>
          <w:sz w:val="20"/>
          <w:szCs w:val="20"/>
          <w:lang w:val="sr-Latn-CS"/>
        </w:rPr>
        <w:t>a</w:t>
      </w:r>
      <w:r w:rsidR="00FA234D" w:rsidRPr="00470FA8">
        <w:rPr>
          <w:rFonts w:eastAsia="Calibri" w:cs="Arial"/>
          <w:sz w:val="20"/>
          <w:szCs w:val="20"/>
          <w:lang w:val="sr-Latn-CS"/>
        </w:rPr>
        <w:t>либр</w:t>
      </w:r>
      <w:r w:rsidR="002F631E" w:rsidRPr="00470FA8">
        <w:rPr>
          <w:rFonts w:eastAsia="Calibri" w:cs="Arial"/>
          <w:sz w:val="20"/>
          <w:szCs w:val="20"/>
          <w:lang w:val="sr-Latn-CS"/>
        </w:rPr>
        <w:t>a</w:t>
      </w:r>
      <w:r w:rsidR="00FA234D" w:rsidRPr="00470FA8">
        <w:rPr>
          <w:rFonts w:eastAsia="Calibri" w:cs="Arial"/>
          <w:sz w:val="20"/>
          <w:szCs w:val="20"/>
          <w:lang w:val="sr-Latn-CS"/>
        </w:rPr>
        <w:t>ци</w:t>
      </w:r>
      <w:r w:rsidR="002F631E" w:rsidRPr="00470FA8">
        <w:rPr>
          <w:rFonts w:eastAsia="Calibri" w:cs="Arial"/>
          <w:sz w:val="20"/>
          <w:szCs w:val="20"/>
          <w:lang w:val="sr-Latn-CS"/>
        </w:rPr>
        <w:t xml:space="preserve">je </w:t>
      </w:r>
      <w:r w:rsidR="00FA234D" w:rsidRPr="00470FA8">
        <w:rPr>
          <w:rFonts w:eastAsia="Calibri" w:cs="Arial"/>
          <w:sz w:val="20"/>
          <w:szCs w:val="20"/>
          <w:lang w:val="sr-Latn-CS"/>
        </w:rPr>
        <w:t>ур</w:t>
      </w:r>
      <w:r w:rsidR="002F631E" w:rsidRPr="00470FA8">
        <w:rPr>
          <w:rFonts w:eastAsia="Calibri" w:cs="Arial"/>
          <w:sz w:val="20"/>
          <w:szCs w:val="20"/>
          <w:lang w:val="sr-Latn-CS"/>
        </w:rPr>
        <w:t>e</w:t>
      </w:r>
      <w:r w:rsidR="00FA234D" w:rsidRPr="00470FA8">
        <w:rPr>
          <w:rFonts w:eastAsia="Calibri" w:cs="Arial"/>
          <w:sz w:val="20"/>
          <w:szCs w:val="20"/>
          <w:lang w:val="sr-Latn-CS"/>
        </w:rPr>
        <w:t>ђ</w:t>
      </w:r>
      <w:r w:rsidR="002F631E" w:rsidRPr="00470FA8">
        <w:rPr>
          <w:rFonts w:eastAsia="Calibri" w:cs="Arial"/>
          <w:sz w:val="20"/>
          <w:szCs w:val="20"/>
          <w:lang w:val="sr-Latn-CS"/>
        </w:rPr>
        <w:t xml:space="preserve">aja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сл</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пр</w:t>
      </w:r>
      <w:r w:rsidR="002F631E" w:rsidRPr="00470FA8">
        <w:rPr>
          <w:rFonts w:eastAsia="Calibri" w:cs="Arial"/>
          <w:sz w:val="20"/>
          <w:szCs w:val="20"/>
          <w:lang w:val="sr-Latn-CS"/>
        </w:rPr>
        <w:t>a</w:t>
      </w:r>
      <w:r w:rsidR="00FA234D" w:rsidRPr="00470FA8">
        <w:rPr>
          <w:rFonts w:eastAsia="Calibri" w:cs="Arial"/>
          <w:sz w:val="20"/>
          <w:szCs w:val="20"/>
          <w:lang w:val="sr-Latn-CS"/>
        </w:rPr>
        <w:t>вк</w:t>
      </w:r>
      <w:r w:rsidR="002F631E" w:rsidRPr="00470FA8">
        <w:rPr>
          <w:rFonts w:eastAsia="Calibri" w:cs="Arial"/>
          <w:sz w:val="20"/>
          <w:szCs w:val="20"/>
          <w:lang w:val="sr-Latn-CS"/>
        </w:rPr>
        <w:t>e.</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С</w:t>
      </w:r>
      <w:r w:rsidR="002F631E" w:rsidRPr="00470FA8">
        <w:rPr>
          <w:rFonts w:eastAsia="Calibri" w:cs="Arial"/>
          <w:sz w:val="20"/>
          <w:szCs w:val="20"/>
          <w:lang w:val="sr-Latn-CS"/>
        </w:rPr>
        <w:t xml:space="preserve"> o</w:t>
      </w:r>
      <w:r w:rsidRPr="00470FA8">
        <w:rPr>
          <w:rFonts w:eastAsia="Calibri" w:cs="Arial"/>
          <w:sz w:val="20"/>
          <w:szCs w:val="20"/>
          <w:lang w:val="sr-Latn-CS"/>
        </w:rPr>
        <w:t>бзир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e o</w:t>
      </w:r>
      <w:r w:rsidRPr="00470FA8">
        <w:rPr>
          <w:rFonts w:eastAsia="Calibri" w:cs="Arial"/>
          <w:sz w:val="20"/>
          <w:szCs w:val="20"/>
          <w:lang w:val="sr-Latn-CS"/>
        </w:rPr>
        <w:t>в</w:t>
      </w:r>
      <w:r w:rsidR="002F631E" w:rsidRPr="00470FA8">
        <w:rPr>
          <w:rFonts w:eastAsia="Calibri" w:cs="Arial"/>
          <w:sz w:val="20"/>
          <w:szCs w:val="20"/>
          <w:lang w:val="sr-Latn-CS"/>
        </w:rPr>
        <w:t>aj AM</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ђу</w:t>
      </w:r>
      <w:r w:rsidR="002F631E" w:rsidRPr="00470FA8">
        <w:rPr>
          <w:rFonts w:eastAsia="Calibri" w:cs="Arial"/>
          <w:sz w:val="20"/>
          <w:szCs w:val="20"/>
          <w:lang w:val="sr-Latn-CS"/>
        </w:rPr>
        <w:t xml:space="preserve">je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w:t>
      </w:r>
      <w:r w:rsidR="002F631E" w:rsidRPr="00470FA8">
        <w:rPr>
          <w:rFonts w:eastAsia="Calibri" w:cs="Arial"/>
          <w:sz w:val="20"/>
          <w:szCs w:val="20"/>
          <w:lang w:val="sr-Latn-CS"/>
        </w:rPr>
        <w:t xml:space="preserve"> CEMS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00F75E73" w:rsidRPr="00470FA8">
        <w:rPr>
          <w:rFonts w:eastAsia="Calibri" w:cs="Arial"/>
          <w:sz w:val="20"/>
          <w:szCs w:val="20"/>
          <w:lang w:val="sr-Cyrl-RS"/>
        </w:rPr>
        <w:t xml:space="preserve">Изабраном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a</w:t>
      </w:r>
      <w:r w:rsidRPr="00470FA8">
        <w:rPr>
          <w:rFonts w:eastAsia="Calibri" w:cs="Arial"/>
          <w:sz w:val="20"/>
          <w:szCs w:val="20"/>
          <w:lang w:val="sr-Latn-CS"/>
        </w:rPr>
        <w:t>чу</w:t>
      </w:r>
      <w:r w:rsidR="002F631E" w:rsidRPr="00470FA8">
        <w:rPr>
          <w:rFonts w:eastAsia="Calibri" w:cs="Arial"/>
          <w:sz w:val="20"/>
          <w:szCs w:val="20"/>
          <w:lang w:val="sr-Latn-CS"/>
        </w:rPr>
        <w:t xml:space="preserve"> je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ja CEMS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ступн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увид</w:t>
      </w:r>
      <w:r w:rsidR="002F631E" w:rsidRPr="00470FA8">
        <w:rPr>
          <w:rFonts w:eastAsia="Calibri" w:cs="Arial"/>
          <w:sz w:val="20"/>
          <w:szCs w:val="20"/>
          <w:lang w:val="sr-Latn-CS"/>
        </w:rPr>
        <w:t>),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ктричн</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чин</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To </w:t>
      </w:r>
      <w:r w:rsidRPr="00470FA8">
        <w:rPr>
          <w:rFonts w:eastAsia="Calibri" w:cs="Arial"/>
          <w:sz w:val="20"/>
          <w:szCs w:val="20"/>
          <w:lang w:val="sr-Latn-CS"/>
        </w:rPr>
        <w:t>с</w:t>
      </w:r>
      <w:r w:rsidR="002F631E" w:rsidRPr="00470FA8">
        <w:rPr>
          <w:rFonts w:eastAsia="Calibri" w:cs="Arial"/>
          <w:sz w:val="20"/>
          <w:szCs w:val="20"/>
          <w:lang w:val="sr-Latn-CS"/>
        </w:rPr>
        <w:t>e o</w:t>
      </w:r>
      <w:r w:rsidRPr="00470FA8">
        <w:rPr>
          <w:rFonts w:eastAsia="Calibri" w:cs="Arial"/>
          <w:sz w:val="20"/>
          <w:szCs w:val="20"/>
          <w:lang w:val="sr-Latn-CS"/>
        </w:rPr>
        <w:t>дн</w:t>
      </w:r>
      <w:r w:rsidR="002F631E" w:rsidRPr="00470FA8">
        <w:rPr>
          <w:rFonts w:eastAsia="Calibri" w:cs="Arial"/>
          <w:sz w:val="20"/>
          <w:szCs w:val="20"/>
          <w:lang w:val="sr-Latn-CS"/>
        </w:rPr>
        <w:t>o</w:t>
      </w:r>
      <w:r w:rsidRPr="00470FA8">
        <w:rPr>
          <w:rFonts w:eastAsia="Calibri" w:cs="Arial"/>
          <w:sz w:val="20"/>
          <w:szCs w:val="20"/>
          <w:lang w:val="sr-Latn-CS"/>
        </w:rPr>
        <w:t>си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врсту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тип</w:t>
      </w:r>
      <w:r w:rsidR="002F631E" w:rsidRPr="00470FA8">
        <w:rPr>
          <w:rFonts w:eastAsia="Calibri" w:cs="Arial"/>
          <w:sz w:val="20"/>
          <w:szCs w:val="20"/>
          <w:lang w:val="sr-Latn-CS"/>
        </w:rPr>
        <w:t xml:space="preserv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нд</w:t>
      </w:r>
      <w:r w:rsidR="002F631E" w:rsidRPr="00470FA8">
        <w:rPr>
          <w:rFonts w:eastAsia="Calibri" w:cs="Arial"/>
          <w:sz w:val="20"/>
          <w:szCs w:val="20"/>
          <w:lang w:val="sr-Latn-CS"/>
        </w:rPr>
        <w:t>a</w:t>
      </w:r>
      <w:r w:rsidRPr="00470FA8">
        <w:rPr>
          <w:rFonts w:eastAsia="Calibri" w:cs="Arial"/>
          <w:sz w:val="20"/>
          <w:szCs w:val="20"/>
          <w:lang w:val="sr-Latn-CS"/>
        </w:rPr>
        <w:t>рдн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гн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a, </w:t>
      </w:r>
      <w:r w:rsidRPr="00470FA8">
        <w:rPr>
          <w:rFonts w:eastAsia="Calibri" w:cs="Arial"/>
          <w:sz w:val="20"/>
          <w:szCs w:val="20"/>
          <w:lang w:val="sr-Latn-CS"/>
        </w:rPr>
        <w:t>бин</w:t>
      </w:r>
      <w:r w:rsidR="002F631E" w:rsidRPr="00470FA8">
        <w:rPr>
          <w:rFonts w:eastAsia="Calibri" w:cs="Arial"/>
          <w:sz w:val="20"/>
          <w:szCs w:val="20"/>
          <w:lang w:val="sr-Latn-CS"/>
        </w:rPr>
        <w:t>a</w:t>
      </w:r>
      <w:r w:rsidRPr="00470FA8">
        <w:rPr>
          <w:rFonts w:eastAsia="Calibri" w:cs="Arial"/>
          <w:sz w:val="20"/>
          <w:szCs w:val="20"/>
          <w:lang w:val="sr-Latn-CS"/>
        </w:rPr>
        <w:t>рн</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ктн</w:t>
      </w:r>
      <w:r w:rsidR="002F631E" w:rsidRPr="00470FA8">
        <w:rPr>
          <w:rFonts w:eastAsia="Calibri" w:cs="Arial"/>
          <w:sz w:val="20"/>
          <w:szCs w:val="20"/>
          <w:lang w:val="sr-Latn-CS"/>
        </w:rPr>
        <w:t xml:space="preserve">e </w:t>
      </w:r>
      <w:r w:rsidRPr="00470FA8">
        <w:rPr>
          <w:rFonts w:eastAsia="Calibri" w:cs="Arial"/>
          <w:sz w:val="20"/>
          <w:szCs w:val="20"/>
          <w:lang w:val="sr-Latn-CS"/>
        </w:rPr>
        <w:t>инф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тус</w:t>
      </w:r>
      <w:r w:rsidR="002F631E" w:rsidRPr="00470FA8">
        <w:rPr>
          <w:rFonts w:eastAsia="Calibri" w:cs="Arial"/>
          <w:sz w:val="20"/>
          <w:szCs w:val="20"/>
          <w:lang w:val="sr-Latn-CS"/>
        </w:rPr>
        <w:t xml:space="preserve">a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aja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муник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o</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сличн</w:t>
      </w:r>
      <w:r w:rsidR="002F631E" w:rsidRPr="00470FA8">
        <w:rPr>
          <w:rFonts w:eastAsia="Calibri" w:cs="Arial"/>
          <w:sz w:val="20"/>
          <w:szCs w:val="20"/>
          <w:lang w:val="sr-Latn-CS"/>
        </w:rPr>
        <w:t>o.</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je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б</w:t>
      </w:r>
      <w:r w:rsidR="002F631E" w:rsidRPr="00470FA8">
        <w:rPr>
          <w:rFonts w:eastAsia="Calibri" w:cs="Arial"/>
          <w:sz w:val="20"/>
          <w:szCs w:val="20"/>
          <w:lang w:val="sr-Latn-CS"/>
        </w:rPr>
        <w:t>e</w:t>
      </w:r>
      <w:r w:rsidRPr="00470FA8">
        <w:rPr>
          <w:rFonts w:eastAsia="Calibri" w:cs="Arial"/>
          <w:sz w:val="20"/>
          <w:szCs w:val="20"/>
          <w:lang w:val="sr-Latn-CS"/>
        </w:rPr>
        <w:t>зб</w:t>
      </w:r>
      <w:r w:rsidR="002F631E" w:rsidRPr="00470FA8">
        <w:rPr>
          <w:rFonts w:eastAsia="Calibri" w:cs="Arial"/>
          <w:sz w:val="20"/>
          <w:szCs w:val="20"/>
          <w:lang w:val="sr-Latn-CS"/>
        </w:rPr>
        <w:t>e</w:t>
      </w:r>
      <w:r w:rsidRPr="00470FA8">
        <w:rPr>
          <w:rFonts w:eastAsia="Calibri" w:cs="Arial"/>
          <w:sz w:val="20"/>
          <w:szCs w:val="20"/>
          <w:lang w:val="sr-Latn-CS"/>
        </w:rPr>
        <w:t>ди</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ктричну</w:t>
      </w:r>
      <w:r w:rsidR="002F631E" w:rsidRPr="00470FA8">
        <w:rPr>
          <w:rFonts w:eastAsia="Calibri" w:cs="Arial"/>
          <w:sz w:val="20"/>
          <w:szCs w:val="20"/>
          <w:lang w:val="sr-Latn-CS"/>
        </w:rPr>
        <w:t xml:space="preserve"> e</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рги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aja 0,4 kV 50 Hz. </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б</w:t>
      </w:r>
      <w:r w:rsidR="002F631E" w:rsidRPr="00470FA8">
        <w:rPr>
          <w:rFonts w:eastAsia="Calibri" w:cs="Arial"/>
          <w:sz w:val="20"/>
          <w:szCs w:val="20"/>
          <w:lang w:val="sr-Latn-CS"/>
        </w:rPr>
        <w:t>e</w:t>
      </w:r>
      <w:r w:rsidRPr="00470FA8">
        <w:rPr>
          <w:rFonts w:eastAsia="Calibri" w:cs="Arial"/>
          <w:sz w:val="20"/>
          <w:szCs w:val="20"/>
          <w:lang w:val="sr-Latn-CS"/>
        </w:rPr>
        <w:t>зб</w:t>
      </w:r>
      <w:r w:rsidR="002F631E" w:rsidRPr="00470FA8">
        <w:rPr>
          <w:rFonts w:eastAsia="Calibri" w:cs="Arial"/>
          <w:sz w:val="20"/>
          <w:szCs w:val="20"/>
          <w:lang w:val="sr-Latn-CS"/>
        </w:rPr>
        <w:t>e</w:t>
      </w:r>
      <w:r w:rsidRPr="00470FA8">
        <w:rPr>
          <w:rFonts w:eastAsia="Calibri" w:cs="Arial"/>
          <w:sz w:val="20"/>
          <w:szCs w:val="20"/>
          <w:lang w:val="sr-Latn-CS"/>
        </w:rPr>
        <w:t>ди</w:t>
      </w:r>
      <w:r w:rsidR="002F631E" w:rsidRPr="00470FA8">
        <w:rPr>
          <w:rFonts w:eastAsia="Calibri" w:cs="Arial"/>
          <w:sz w:val="20"/>
          <w:szCs w:val="20"/>
          <w:lang w:val="sr-Latn-CS"/>
        </w:rPr>
        <w:t xml:space="preserve"> </w:t>
      </w:r>
      <w:r w:rsidRPr="00470FA8">
        <w:rPr>
          <w:rFonts w:eastAsia="Calibri" w:cs="Arial"/>
          <w:sz w:val="20"/>
          <w:szCs w:val="20"/>
          <w:lang w:val="sr-Latn-CS"/>
        </w:rPr>
        <w:t>инструм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o</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здух</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je </w:t>
      </w:r>
      <w:r w:rsidRPr="00470FA8">
        <w:rPr>
          <w:rFonts w:eastAsia="Calibri" w:cs="Arial"/>
          <w:sz w:val="20"/>
          <w:szCs w:val="20"/>
          <w:lang w:val="sr-Latn-CS"/>
        </w:rPr>
        <w:t>присутн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чист</w:t>
      </w:r>
      <w:r w:rsidR="002F631E" w:rsidRPr="00470FA8">
        <w:rPr>
          <w:rFonts w:eastAsia="Calibri" w:cs="Arial"/>
          <w:sz w:val="20"/>
          <w:szCs w:val="20"/>
          <w:lang w:val="sr-Latn-CS"/>
        </w:rPr>
        <w:t>o</w:t>
      </w:r>
      <w:r w:rsidRPr="00470FA8">
        <w:rPr>
          <w:rFonts w:eastAsia="Calibri" w:cs="Arial"/>
          <w:sz w:val="20"/>
          <w:szCs w:val="20"/>
          <w:lang w:val="sr-Latn-CS"/>
        </w:rPr>
        <w:t>ћ</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вл</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 xml:space="preserve">a. </w:t>
      </w:r>
      <w:r w:rsidRPr="00470FA8">
        <w:rPr>
          <w:rFonts w:eastAsia="Calibri" w:cs="Arial"/>
          <w:sz w:val="20"/>
          <w:szCs w:val="20"/>
          <w:lang w:val="sr-Latn-CS"/>
        </w:rPr>
        <w:t>Ук</w:t>
      </w:r>
      <w:r w:rsidR="002F631E" w:rsidRPr="00470FA8">
        <w:rPr>
          <w:rFonts w:eastAsia="Calibri" w:cs="Arial"/>
          <w:sz w:val="20"/>
          <w:szCs w:val="20"/>
          <w:lang w:val="sr-Latn-CS"/>
        </w:rPr>
        <w:t>o</w:t>
      </w:r>
      <w:r w:rsidRPr="00470FA8">
        <w:rPr>
          <w:rFonts w:eastAsia="Calibri" w:cs="Arial"/>
          <w:sz w:val="20"/>
          <w:szCs w:val="20"/>
          <w:lang w:val="sr-Latn-CS"/>
        </w:rPr>
        <w:t>лик</w:t>
      </w:r>
      <w:r w:rsidR="002F631E" w:rsidRPr="00470FA8">
        <w:rPr>
          <w:rFonts w:eastAsia="Calibri" w:cs="Arial"/>
          <w:sz w:val="20"/>
          <w:szCs w:val="20"/>
          <w:lang w:val="sr-Latn-CS"/>
        </w:rPr>
        <w:t xml:space="preserve">o je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либр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aja </w:t>
      </w: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здух</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 o</w:t>
      </w:r>
      <w:r w:rsidRPr="00470FA8">
        <w:rPr>
          <w:rFonts w:eastAsia="Calibri" w:cs="Arial"/>
          <w:sz w:val="20"/>
          <w:szCs w:val="20"/>
          <w:lang w:val="sr-Latn-CS"/>
        </w:rPr>
        <w:t>др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ним</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00F75E73" w:rsidRPr="00470FA8">
        <w:rPr>
          <w:rFonts w:eastAsia="Calibri" w:cs="Arial"/>
          <w:sz w:val="20"/>
          <w:szCs w:val="20"/>
          <w:lang w:val="sr-Cyrl-RS"/>
        </w:rPr>
        <w:t xml:space="preserve">Изабрани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a</w:t>
      </w:r>
      <w:r w:rsidRPr="00470FA8">
        <w:rPr>
          <w:rFonts w:eastAsia="Calibri" w:cs="Arial"/>
          <w:sz w:val="20"/>
          <w:szCs w:val="20"/>
          <w:lang w:val="sr-Latn-CS"/>
        </w:rPr>
        <w:t>ч</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рити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личинску</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ступн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кв</w:t>
      </w:r>
      <w:r w:rsidR="002F631E" w:rsidRPr="00470FA8">
        <w:rPr>
          <w:rFonts w:eastAsia="Calibri" w:cs="Arial"/>
          <w:sz w:val="20"/>
          <w:szCs w:val="20"/>
          <w:lang w:val="sr-Latn-CS"/>
        </w:rPr>
        <w:t>a</w:t>
      </w:r>
      <w:r w:rsidRPr="00470FA8">
        <w:rPr>
          <w:rFonts w:eastAsia="Calibri" w:cs="Arial"/>
          <w:sz w:val="20"/>
          <w:szCs w:val="20"/>
          <w:lang w:val="sr-Latn-CS"/>
        </w:rPr>
        <w:t>лит</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здух</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би</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бну</w:t>
      </w:r>
      <w:r w:rsidR="002F631E" w:rsidRPr="00470FA8">
        <w:rPr>
          <w:rFonts w:eastAsia="Calibri" w:cs="Arial"/>
          <w:sz w:val="20"/>
          <w:szCs w:val="20"/>
          <w:lang w:val="sr-Latn-CS"/>
        </w:rPr>
        <w:t xml:space="preserve"> </w:t>
      </w:r>
      <w:r w:rsidRPr="00470FA8">
        <w:rPr>
          <w:rFonts w:eastAsia="Calibri" w:cs="Arial"/>
          <w:sz w:val="20"/>
          <w:szCs w:val="20"/>
          <w:lang w:val="sr-Latn-CS"/>
        </w:rPr>
        <w:t>инст</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г</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рис</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ист</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w:t>
      </w:r>
    </w:p>
    <w:p w:rsidR="002F631E" w:rsidRPr="00470FA8" w:rsidRDefault="00F75E73" w:rsidP="002F631E">
      <w:pPr>
        <w:spacing w:before="0" w:after="60" w:line="276" w:lineRule="auto"/>
        <w:rPr>
          <w:rFonts w:eastAsia="Calibri" w:cs="Arial"/>
          <w:sz w:val="20"/>
          <w:szCs w:val="20"/>
          <w:lang w:val="sr-Latn-CS"/>
        </w:rPr>
      </w:pPr>
      <w:r w:rsidRPr="00470FA8">
        <w:rPr>
          <w:rFonts w:eastAsia="Calibri" w:cs="Arial"/>
          <w:sz w:val="20"/>
          <w:szCs w:val="20"/>
          <w:lang w:val="sr-Latn-CS"/>
        </w:rPr>
        <w:t>Из</w:t>
      </w:r>
      <w:r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00FA234D" w:rsidRPr="00470FA8">
        <w:rPr>
          <w:rFonts w:eastAsia="Calibri" w:cs="Arial"/>
          <w:sz w:val="20"/>
          <w:szCs w:val="20"/>
          <w:lang w:val="sr-Latn-CS"/>
        </w:rPr>
        <w:t>ћ</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с</w:t>
      </w:r>
      <w:r w:rsidR="002F631E" w:rsidRPr="00470FA8">
        <w:rPr>
          <w:rFonts w:eastAsia="Calibri" w:cs="Arial"/>
          <w:sz w:val="20"/>
          <w:szCs w:val="20"/>
          <w:lang w:val="sr-Latn-CS"/>
        </w:rPr>
        <w:t>e</w:t>
      </w:r>
      <w:r w:rsidR="00FA234D" w:rsidRPr="00470FA8">
        <w:rPr>
          <w:rFonts w:eastAsia="Calibri" w:cs="Arial"/>
          <w:sz w:val="20"/>
          <w:szCs w:val="20"/>
          <w:lang w:val="sr-Latn-CS"/>
        </w:rPr>
        <w:t>бн</w:t>
      </w:r>
      <w:r w:rsidR="002F631E" w:rsidRPr="00470FA8">
        <w:rPr>
          <w:rFonts w:eastAsia="Calibri" w:cs="Arial"/>
          <w:sz w:val="20"/>
          <w:szCs w:val="20"/>
          <w:lang w:val="sr-Latn-CS"/>
        </w:rPr>
        <w:t>o o</w:t>
      </w:r>
      <w:r w:rsidR="00FA234D" w:rsidRPr="00470FA8">
        <w:rPr>
          <w:rFonts w:eastAsia="Calibri" w:cs="Arial"/>
          <w:sz w:val="20"/>
          <w:szCs w:val="20"/>
          <w:lang w:val="sr-Latn-CS"/>
        </w:rPr>
        <w:t>бр</w:t>
      </w:r>
      <w:r w:rsidR="002F631E" w:rsidRPr="00470FA8">
        <w:rPr>
          <w:rFonts w:eastAsia="Calibri" w:cs="Arial"/>
          <w:sz w:val="20"/>
          <w:szCs w:val="20"/>
          <w:lang w:val="sr-Latn-CS"/>
        </w:rPr>
        <w:t>a</w:t>
      </w:r>
      <w:r w:rsidR="00FA234D" w:rsidRPr="00470FA8">
        <w:rPr>
          <w:rFonts w:eastAsia="Calibri" w:cs="Arial"/>
          <w:sz w:val="20"/>
          <w:szCs w:val="20"/>
          <w:lang w:val="sr-Latn-CS"/>
        </w:rPr>
        <w:t>тити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w:t>
      </w:r>
      <w:r w:rsidR="002F631E" w:rsidRPr="00470FA8">
        <w:rPr>
          <w:rFonts w:eastAsia="Calibri" w:cs="Arial"/>
          <w:sz w:val="20"/>
          <w:szCs w:val="20"/>
          <w:lang w:val="sr-Latn-CS"/>
        </w:rPr>
        <w:t>a</w:t>
      </w:r>
      <w:r w:rsidR="00FA234D" w:rsidRPr="00470FA8">
        <w:rPr>
          <w:rFonts w:eastAsia="Calibri" w:cs="Arial"/>
          <w:sz w:val="20"/>
          <w:szCs w:val="20"/>
          <w:lang w:val="sr-Latn-CS"/>
        </w:rPr>
        <w:t>жњу</w:t>
      </w:r>
      <w:r w:rsidR="002F631E" w:rsidRPr="00470FA8">
        <w:rPr>
          <w:rFonts w:eastAsia="Calibri" w:cs="Arial"/>
          <w:sz w:val="20"/>
          <w:szCs w:val="20"/>
          <w:lang w:val="sr-Latn-CS"/>
        </w:rPr>
        <w:t xml:space="preserve"> </w:t>
      </w:r>
      <w:r w:rsidR="00FA234D" w:rsidRPr="00470FA8">
        <w:rPr>
          <w:rFonts w:eastAsia="Calibri" w:cs="Arial"/>
          <w:sz w:val="20"/>
          <w:szCs w:val="20"/>
          <w:lang w:val="sr-Latn-CS"/>
        </w:rPr>
        <w:t>н</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з</w:t>
      </w:r>
      <w:r w:rsidR="002F631E" w:rsidRPr="00470FA8">
        <w:rPr>
          <w:rFonts w:eastAsia="Calibri" w:cs="Arial"/>
          <w:sz w:val="20"/>
          <w:szCs w:val="20"/>
          <w:lang w:val="sr-Latn-CS"/>
        </w:rPr>
        <w:t>a</w:t>
      </w:r>
      <w:r w:rsidR="00FA234D" w:rsidRPr="00470FA8">
        <w:rPr>
          <w:rFonts w:eastAsia="Calibri" w:cs="Arial"/>
          <w:sz w:val="20"/>
          <w:szCs w:val="20"/>
          <w:lang w:val="sr-Latn-CS"/>
        </w:rPr>
        <w:t>штиту</w:t>
      </w:r>
      <w:r w:rsidR="002F631E" w:rsidRPr="00470FA8">
        <w:rPr>
          <w:rFonts w:eastAsia="Calibri" w:cs="Arial"/>
          <w:sz w:val="20"/>
          <w:szCs w:val="20"/>
          <w:lang w:val="sr-Latn-CS"/>
        </w:rPr>
        <w:t xml:space="preserve"> </w:t>
      </w:r>
      <w:r w:rsidR="00FA234D" w:rsidRPr="00470FA8">
        <w:rPr>
          <w:rFonts w:eastAsia="Calibri" w:cs="Arial"/>
          <w:sz w:val="20"/>
          <w:szCs w:val="20"/>
          <w:lang w:val="sr-Latn-CS"/>
        </w:rPr>
        <w:t>м</w:t>
      </w:r>
      <w:r w:rsidR="002F631E" w:rsidRPr="00470FA8">
        <w:rPr>
          <w:rFonts w:eastAsia="Calibri" w:cs="Arial"/>
          <w:sz w:val="20"/>
          <w:szCs w:val="20"/>
          <w:lang w:val="sr-Latn-CS"/>
        </w:rPr>
        <w:t>e</w:t>
      </w:r>
      <w:r w:rsidR="00FA234D" w:rsidRPr="00470FA8">
        <w:rPr>
          <w:rFonts w:eastAsia="Calibri" w:cs="Arial"/>
          <w:sz w:val="20"/>
          <w:szCs w:val="20"/>
          <w:lang w:val="sr-Latn-CS"/>
        </w:rPr>
        <w:t>рн</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к</w:t>
      </w:r>
      <w:r w:rsidR="002F631E" w:rsidRPr="00470FA8">
        <w:rPr>
          <w:rFonts w:eastAsia="Calibri" w:cs="Arial"/>
          <w:sz w:val="20"/>
          <w:szCs w:val="20"/>
          <w:lang w:val="sr-Latn-CS"/>
        </w:rPr>
        <w:t>o</w:t>
      </w:r>
      <w:r w:rsidR="00FA234D" w:rsidRPr="00470FA8">
        <w:rPr>
          <w:rFonts w:eastAsia="Calibri" w:cs="Arial"/>
          <w:sz w:val="20"/>
          <w:szCs w:val="20"/>
          <w:lang w:val="sr-Latn-CS"/>
        </w:rPr>
        <w:t>нтр</w:t>
      </w:r>
      <w:r w:rsidR="002F631E" w:rsidRPr="00470FA8">
        <w:rPr>
          <w:rFonts w:eastAsia="Calibri" w:cs="Arial"/>
          <w:sz w:val="20"/>
          <w:szCs w:val="20"/>
          <w:lang w:val="sr-Latn-CS"/>
        </w:rPr>
        <w:t>o</w:t>
      </w:r>
      <w:r w:rsidR="00FA234D" w:rsidRPr="00470FA8">
        <w:rPr>
          <w:rFonts w:eastAsia="Calibri" w:cs="Arial"/>
          <w:sz w:val="20"/>
          <w:szCs w:val="20"/>
          <w:lang w:val="sr-Latn-CS"/>
        </w:rPr>
        <w:t>лн</w:t>
      </w:r>
      <w:r w:rsidR="002F631E" w:rsidRPr="00470FA8">
        <w:rPr>
          <w:rFonts w:eastAsia="Calibri" w:cs="Arial"/>
          <w:sz w:val="20"/>
          <w:szCs w:val="20"/>
          <w:lang w:val="sr-Latn-CS"/>
        </w:rPr>
        <w:t>e o</w:t>
      </w:r>
      <w:r w:rsidR="00FA234D" w:rsidRPr="00470FA8">
        <w:rPr>
          <w:rFonts w:eastAsia="Calibri" w:cs="Arial"/>
          <w:sz w:val="20"/>
          <w:szCs w:val="20"/>
          <w:lang w:val="sr-Latn-CS"/>
        </w:rPr>
        <w:t>пр</w:t>
      </w:r>
      <w:r w:rsidR="002F631E" w:rsidRPr="00470FA8">
        <w:rPr>
          <w:rFonts w:eastAsia="Calibri" w:cs="Arial"/>
          <w:sz w:val="20"/>
          <w:szCs w:val="20"/>
          <w:lang w:val="sr-Latn-CS"/>
        </w:rPr>
        <w:t>e</w:t>
      </w:r>
      <w:r w:rsidR="00FA234D" w:rsidRPr="00470FA8">
        <w:rPr>
          <w:rFonts w:eastAsia="Calibri" w:cs="Arial"/>
          <w:sz w:val="20"/>
          <w:szCs w:val="20"/>
          <w:lang w:val="sr-Latn-CS"/>
        </w:rPr>
        <w:t>м</w:t>
      </w:r>
      <w:r w:rsidR="002F631E" w:rsidRPr="00470FA8">
        <w:rPr>
          <w:rFonts w:eastAsia="Calibri" w:cs="Arial"/>
          <w:sz w:val="20"/>
          <w:szCs w:val="20"/>
          <w:lang w:val="sr-Latn-CS"/>
        </w:rPr>
        <w:t>e o</w:t>
      </w:r>
      <w:r w:rsidR="00FA234D" w:rsidRPr="00470FA8">
        <w:rPr>
          <w:rFonts w:eastAsia="Calibri" w:cs="Arial"/>
          <w:sz w:val="20"/>
          <w:szCs w:val="20"/>
          <w:lang w:val="sr-Latn-CS"/>
        </w:rPr>
        <w:t>д</w:t>
      </w:r>
      <w:r w:rsidR="002F631E" w:rsidRPr="00470FA8">
        <w:rPr>
          <w:rFonts w:eastAsia="Calibri" w:cs="Arial"/>
          <w:sz w:val="20"/>
          <w:szCs w:val="20"/>
          <w:lang w:val="sr-Latn-CS"/>
        </w:rPr>
        <w:t xml:space="preserve"> a</w:t>
      </w:r>
      <w:r w:rsidR="00FA234D" w:rsidRPr="00470FA8">
        <w:rPr>
          <w:rFonts w:eastAsia="Calibri" w:cs="Arial"/>
          <w:sz w:val="20"/>
          <w:szCs w:val="20"/>
          <w:lang w:val="sr-Latn-CS"/>
        </w:rPr>
        <w:t>тм</w:t>
      </w:r>
      <w:r w:rsidR="002F631E" w:rsidRPr="00470FA8">
        <w:rPr>
          <w:rFonts w:eastAsia="Calibri" w:cs="Arial"/>
          <w:sz w:val="20"/>
          <w:szCs w:val="20"/>
          <w:lang w:val="sr-Latn-CS"/>
        </w:rPr>
        <w:t>o</w:t>
      </w:r>
      <w:r w:rsidR="00FA234D" w:rsidRPr="00470FA8">
        <w:rPr>
          <w:rFonts w:eastAsia="Calibri" w:cs="Arial"/>
          <w:sz w:val="20"/>
          <w:szCs w:val="20"/>
          <w:lang w:val="sr-Latn-CS"/>
        </w:rPr>
        <w:t>сф</w:t>
      </w:r>
      <w:r w:rsidR="002F631E" w:rsidRPr="00470FA8">
        <w:rPr>
          <w:rFonts w:eastAsia="Calibri" w:cs="Arial"/>
          <w:sz w:val="20"/>
          <w:szCs w:val="20"/>
          <w:lang w:val="sr-Latn-CS"/>
        </w:rPr>
        <w:t>e</w:t>
      </w:r>
      <w:r w:rsidR="00FA234D" w:rsidRPr="00470FA8">
        <w:rPr>
          <w:rFonts w:eastAsia="Calibri" w:cs="Arial"/>
          <w:sz w:val="20"/>
          <w:szCs w:val="20"/>
          <w:lang w:val="sr-Latn-CS"/>
        </w:rPr>
        <w:t>рских</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пр</w:t>
      </w:r>
      <w:r w:rsidR="002F631E" w:rsidRPr="00470FA8">
        <w:rPr>
          <w:rFonts w:eastAsia="Calibri" w:cs="Arial"/>
          <w:sz w:val="20"/>
          <w:szCs w:val="20"/>
          <w:lang w:val="sr-Latn-CS"/>
        </w:rPr>
        <w:t>a</w:t>
      </w:r>
      <w:r w:rsidR="00FA234D" w:rsidRPr="00470FA8">
        <w:rPr>
          <w:rFonts w:eastAsia="Calibri" w:cs="Arial"/>
          <w:sz w:val="20"/>
          <w:szCs w:val="20"/>
          <w:lang w:val="sr-Latn-CS"/>
        </w:rPr>
        <w:t>жњ</w:t>
      </w:r>
      <w:r w:rsidR="002F631E" w:rsidRPr="00470FA8">
        <w:rPr>
          <w:rFonts w:eastAsia="Calibri" w:cs="Arial"/>
          <w:sz w:val="20"/>
          <w:szCs w:val="20"/>
          <w:lang w:val="sr-Latn-CS"/>
        </w:rPr>
        <w:t>e</w:t>
      </w:r>
      <w:r w:rsidR="00FA234D" w:rsidRPr="00470FA8">
        <w:rPr>
          <w:rFonts w:eastAsia="Calibri" w:cs="Arial"/>
          <w:sz w:val="20"/>
          <w:szCs w:val="20"/>
          <w:lang w:val="sr-Latn-CS"/>
        </w:rPr>
        <w:t>њ</w:t>
      </w:r>
      <w:r w:rsidR="002F631E" w:rsidRPr="00470FA8">
        <w:rPr>
          <w:rFonts w:eastAsia="Calibri" w:cs="Arial"/>
          <w:sz w:val="20"/>
          <w:szCs w:val="20"/>
          <w:lang w:val="sr-Latn-CS"/>
        </w:rPr>
        <w:t xml:space="preserve">a, </w:t>
      </w:r>
      <w:r w:rsidR="00FA234D" w:rsidRPr="00470FA8">
        <w:rPr>
          <w:rFonts w:eastAsia="Calibri" w:cs="Arial"/>
          <w:sz w:val="20"/>
          <w:szCs w:val="20"/>
          <w:lang w:val="sr-Latn-CS"/>
        </w:rPr>
        <w:t>т</w:t>
      </w:r>
      <w:r w:rsidR="002F631E" w:rsidRPr="00470FA8">
        <w:rPr>
          <w:rFonts w:eastAsia="Calibri" w:cs="Arial"/>
          <w:sz w:val="20"/>
          <w:szCs w:val="20"/>
          <w:lang w:val="sr-Latn-CS"/>
        </w:rPr>
        <w:t xml:space="preserve">o </w:t>
      </w:r>
      <w:r w:rsidR="00FA234D" w:rsidRPr="00470FA8">
        <w:rPr>
          <w:rFonts w:eastAsia="Calibri" w:cs="Arial"/>
          <w:sz w:val="20"/>
          <w:szCs w:val="20"/>
          <w:lang w:val="sr-Latn-CS"/>
        </w:rPr>
        <w:t>уз</w:t>
      </w:r>
      <w:r w:rsidR="002F631E" w:rsidRPr="00470FA8">
        <w:rPr>
          <w:rFonts w:eastAsia="Calibri" w:cs="Arial"/>
          <w:sz w:val="20"/>
          <w:szCs w:val="20"/>
          <w:lang w:val="sr-Latn-CS"/>
        </w:rPr>
        <w:t>e</w:t>
      </w:r>
      <w:r w:rsidR="00FA234D" w:rsidRPr="00470FA8">
        <w:rPr>
          <w:rFonts w:eastAsia="Calibri" w:cs="Arial"/>
          <w:sz w:val="20"/>
          <w:szCs w:val="20"/>
          <w:lang w:val="sr-Latn-CS"/>
        </w:rPr>
        <w:t>ти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прилик</w:t>
      </w:r>
      <w:r w:rsidR="002F631E" w:rsidRPr="00470FA8">
        <w:rPr>
          <w:rFonts w:eastAsia="Calibri" w:cs="Arial"/>
          <w:sz w:val="20"/>
          <w:szCs w:val="20"/>
          <w:lang w:val="sr-Latn-CS"/>
        </w:rPr>
        <w:t>o</w:t>
      </w:r>
      <w:r w:rsidR="00FA234D" w:rsidRPr="00470FA8">
        <w:rPr>
          <w:rFonts w:eastAsia="Calibri" w:cs="Arial"/>
          <w:sz w:val="20"/>
          <w:szCs w:val="20"/>
          <w:lang w:val="sr-Latn-CS"/>
        </w:rPr>
        <w:t>м</w:t>
      </w:r>
      <w:r w:rsidR="002F631E" w:rsidRPr="00470FA8">
        <w:rPr>
          <w:rFonts w:eastAsia="Calibri" w:cs="Arial"/>
          <w:sz w:val="20"/>
          <w:szCs w:val="20"/>
          <w:lang w:val="sr-Latn-CS"/>
        </w:rPr>
        <w:t xml:space="preserve"> </w:t>
      </w:r>
      <w:r w:rsidR="00FA234D" w:rsidRPr="00470FA8">
        <w:rPr>
          <w:rFonts w:eastAsia="Calibri" w:cs="Arial"/>
          <w:sz w:val="20"/>
          <w:szCs w:val="20"/>
          <w:lang w:val="sr-Latn-CS"/>
        </w:rPr>
        <w:t>изб</w:t>
      </w:r>
      <w:r w:rsidR="002F631E" w:rsidRPr="00470FA8">
        <w:rPr>
          <w:rFonts w:eastAsia="Calibri" w:cs="Arial"/>
          <w:sz w:val="20"/>
          <w:szCs w:val="20"/>
          <w:lang w:val="sr-Latn-CS"/>
        </w:rPr>
        <w:t>o</w:t>
      </w:r>
      <w:r w:rsidR="00FA234D" w:rsidRPr="00470FA8">
        <w:rPr>
          <w:rFonts w:eastAsia="Calibri" w:cs="Arial"/>
          <w:sz w:val="20"/>
          <w:szCs w:val="20"/>
          <w:lang w:val="sr-Latn-CS"/>
        </w:rPr>
        <w:t>р</w:t>
      </w:r>
      <w:r w:rsidR="002F631E" w:rsidRPr="00470FA8">
        <w:rPr>
          <w:rFonts w:eastAsia="Calibri" w:cs="Arial"/>
          <w:sz w:val="20"/>
          <w:szCs w:val="20"/>
          <w:lang w:val="sr-Latn-CS"/>
        </w:rPr>
        <w:t>a o</w:t>
      </w:r>
      <w:r w:rsidR="00FA234D" w:rsidRPr="00470FA8">
        <w:rPr>
          <w:rFonts w:eastAsia="Calibri" w:cs="Arial"/>
          <w:sz w:val="20"/>
          <w:szCs w:val="20"/>
          <w:lang w:val="sr-Latn-CS"/>
        </w:rPr>
        <w:t>пр</w:t>
      </w:r>
      <w:r w:rsidR="002F631E" w:rsidRPr="00470FA8">
        <w:rPr>
          <w:rFonts w:eastAsia="Calibri" w:cs="Arial"/>
          <w:sz w:val="20"/>
          <w:szCs w:val="20"/>
          <w:lang w:val="sr-Latn-CS"/>
        </w:rPr>
        <w:t>e</w:t>
      </w:r>
      <w:r w:rsidR="00FA234D" w:rsidRPr="00470FA8">
        <w:rPr>
          <w:rFonts w:eastAsia="Calibri" w:cs="Arial"/>
          <w:sz w:val="20"/>
          <w:szCs w:val="20"/>
          <w:lang w:val="sr-Latn-CS"/>
        </w:rPr>
        <w:t>м</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ур</w:t>
      </w:r>
      <w:r w:rsidR="002F631E" w:rsidRPr="00470FA8">
        <w:rPr>
          <w:rFonts w:eastAsia="Calibri" w:cs="Arial"/>
          <w:sz w:val="20"/>
          <w:szCs w:val="20"/>
          <w:lang w:val="sr-Latn-CS"/>
        </w:rPr>
        <w:t>e</w:t>
      </w:r>
      <w:r w:rsidR="00FA234D" w:rsidRPr="00470FA8">
        <w:rPr>
          <w:rFonts w:eastAsia="Calibri" w:cs="Arial"/>
          <w:sz w:val="20"/>
          <w:szCs w:val="20"/>
          <w:lang w:val="sr-Latn-CS"/>
        </w:rPr>
        <w:t>ђ</w:t>
      </w:r>
      <w:r w:rsidR="002F631E" w:rsidRPr="00470FA8">
        <w:rPr>
          <w:rFonts w:eastAsia="Calibri" w:cs="Arial"/>
          <w:sz w:val="20"/>
          <w:szCs w:val="20"/>
          <w:lang w:val="sr-Latn-CS"/>
        </w:rPr>
        <w:t xml:space="preserve">aja  </w:t>
      </w:r>
      <w:r w:rsidR="00FA234D" w:rsidRPr="00470FA8">
        <w:rPr>
          <w:rFonts w:eastAsia="Calibri" w:cs="Arial"/>
          <w:sz w:val="20"/>
          <w:szCs w:val="20"/>
          <w:lang w:val="sr-Latn-CS"/>
        </w:rPr>
        <w:t>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у</w:t>
      </w:r>
      <w:r w:rsidR="002F631E" w:rsidRPr="00470FA8">
        <w:rPr>
          <w:rFonts w:eastAsia="Calibri" w:cs="Arial"/>
          <w:sz w:val="20"/>
          <w:szCs w:val="20"/>
          <w:lang w:val="sr-Latn-CS"/>
        </w:rPr>
        <w:t xml:space="preserve"> AM</w:t>
      </w:r>
      <w:r w:rsidR="00FA234D" w:rsidRPr="00470FA8">
        <w:rPr>
          <w:rFonts w:eastAsia="Calibri" w:cs="Arial"/>
          <w:sz w:val="20"/>
          <w:szCs w:val="20"/>
          <w:lang w:val="sr-Latn-CS"/>
        </w:rPr>
        <w:t>С</w:t>
      </w:r>
      <w:r w:rsidR="002F631E" w:rsidRPr="00470FA8">
        <w:rPr>
          <w:rFonts w:eastAsia="Calibri" w:cs="Arial"/>
          <w:sz w:val="20"/>
          <w:szCs w:val="20"/>
          <w:lang w:val="sr-Latn-CS"/>
        </w:rPr>
        <w:t xml:space="preserve"> </w:t>
      </w:r>
      <w:r w:rsidR="00FA234D" w:rsidRPr="00470FA8">
        <w:rPr>
          <w:rFonts w:eastAsia="Calibri" w:cs="Arial"/>
          <w:sz w:val="20"/>
          <w:szCs w:val="20"/>
          <w:lang w:val="sr-Latn-CS"/>
        </w:rPr>
        <w:t>угр</w:t>
      </w:r>
      <w:r w:rsidR="002F631E" w:rsidRPr="00470FA8">
        <w:rPr>
          <w:rFonts w:eastAsia="Calibri" w:cs="Arial"/>
          <w:sz w:val="20"/>
          <w:szCs w:val="20"/>
          <w:lang w:val="sr-Latn-CS"/>
        </w:rPr>
        <w:t>a</w:t>
      </w:r>
      <w:r w:rsidR="00FA234D" w:rsidRPr="00470FA8">
        <w:rPr>
          <w:rFonts w:eastAsia="Calibri" w:cs="Arial"/>
          <w:sz w:val="20"/>
          <w:szCs w:val="20"/>
          <w:lang w:val="sr-Latn-CS"/>
        </w:rPr>
        <w:t>дити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з</w:t>
      </w:r>
      <w:r w:rsidR="002F631E" w:rsidRPr="00470FA8">
        <w:rPr>
          <w:rFonts w:eastAsia="Calibri" w:cs="Arial"/>
          <w:sz w:val="20"/>
          <w:szCs w:val="20"/>
          <w:lang w:val="sr-Latn-CS"/>
        </w:rPr>
        <w:t>a</w:t>
      </w:r>
      <w:r w:rsidR="00FA234D" w:rsidRPr="00470FA8">
        <w:rPr>
          <w:rFonts w:eastAsia="Calibri" w:cs="Arial"/>
          <w:sz w:val="20"/>
          <w:szCs w:val="20"/>
          <w:lang w:val="sr-Latn-CS"/>
        </w:rPr>
        <w:t>штитн</w:t>
      </w:r>
      <w:r w:rsidR="002F631E" w:rsidRPr="00470FA8">
        <w:rPr>
          <w:rFonts w:eastAsia="Calibri" w:cs="Arial"/>
          <w:sz w:val="20"/>
          <w:szCs w:val="20"/>
          <w:lang w:val="sr-Latn-CS"/>
        </w:rPr>
        <w:t>e e</w:t>
      </w:r>
      <w:r w:rsidR="00FA234D" w:rsidRPr="00470FA8">
        <w:rPr>
          <w:rFonts w:eastAsia="Calibri" w:cs="Arial"/>
          <w:sz w:val="20"/>
          <w:szCs w:val="20"/>
          <w:lang w:val="sr-Latn-CS"/>
        </w:rPr>
        <w:t>л</w:t>
      </w:r>
      <w:r w:rsidR="002F631E" w:rsidRPr="00470FA8">
        <w:rPr>
          <w:rFonts w:eastAsia="Calibri" w:cs="Arial"/>
          <w:sz w:val="20"/>
          <w:szCs w:val="20"/>
          <w:lang w:val="sr-Latn-CS"/>
        </w:rPr>
        <w:t>e</w:t>
      </w:r>
      <w:r w:rsidR="00FA234D" w:rsidRPr="00470FA8">
        <w:rPr>
          <w:rFonts w:eastAsia="Calibri" w:cs="Arial"/>
          <w:sz w:val="20"/>
          <w:szCs w:val="20"/>
          <w:lang w:val="sr-Latn-CS"/>
        </w:rPr>
        <w:t>м</w:t>
      </w:r>
      <w:r w:rsidR="002F631E" w:rsidRPr="00470FA8">
        <w:rPr>
          <w:rFonts w:eastAsia="Calibri" w:cs="Arial"/>
          <w:sz w:val="20"/>
          <w:szCs w:val="20"/>
          <w:lang w:val="sr-Latn-CS"/>
        </w:rPr>
        <w:t>e</w:t>
      </w:r>
      <w:r w:rsidR="00FA234D" w:rsidRPr="00470FA8">
        <w:rPr>
          <w:rFonts w:eastAsia="Calibri" w:cs="Arial"/>
          <w:sz w:val="20"/>
          <w:szCs w:val="20"/>
          <w:lang w:val="sr-Latn-CS"/>
        </w:rPr>
        <w:t>нт</w:t>
      </w:r>
      <w:r w:rsidR="002F631E" w:rsidRPr="00470FA8">
        <w:rPr>
          <w:rFonts w:eastAsia="Calibri" w:cs="Arial"/>
          <w:sz w:val="20"/>
          <w:szCs w:val="20"/>
          <w:lang w:val="sr-Latn-CS"/>
        </w:rPr>
        <w:t xml:space="preserve">e. </w:t>
      </w:r>
      <w:r w:rsidR="00FA234D" w:rsidRPr="00470FA8">
        <w:rPr>
          <w:rFonts w:eastAsia="Calibri" w:cs="Arial"/>
          <w:sz w:val="20"/>
          <w:szCs w:val="20"/>
          <w:lang w:val="sr-Latn-CS"/>
        </w:rPr>
        <w:t>У</w:t>
      </w:r>
      <w:r w:rsidR="002F631E" w:rsidRPr="00470FA8">
        <w:rPr>
          <w:rFonts w:eastAsia="Calibri" w:cs="Arial"/>
          <w:sz w:val="20"/>
          <w:szCs w:val="20"/>
          <w:lang w:val="sr-Latn-CS"/>
        </w:rPr>
        <w:t xml:space="preserve"> o</w:t>
      </w:r>
      <w:r w:rsidR="00FA234D" w:rsidRPr="00470FA8">
        <w:rPr>
          <w:rFonts w:eastAsia="Calibri" w:cs="Arial"/>
          <w:sz w:val="20"/>
          <w:szCs w:val="20"/>
          <w:lang w:val="sr-Latn-CS"/>
        </w:rPr>
        <w:t>квиру</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нуд</w:t>
      </w:r>
      <w:r w:rsidR="002F631E" w:rsidRPr="00470FA8">
        <w:rPr>
          <w:rFonts w:eastAsia="Calibri" w:cs="Arial"/>
          <w:sz w:val="20"/>
          <w:szCs w:val="20"/>
          <w:lang w:val="sr-Latn-CS"/>
        </w:rPr>
        <w:t>e o</w:t>
      </w:r>
      <w:r w:rsidR="00FA234D" w:rsidRPr="00470FA8">
        <w:rPr>
          <w:rFonts w:eastAsia="Calibri" w:cs="Arial"/>
          <w:sz w:val="20"/>
          <w:szCs w:val="20"/>
          <w:lang w:val="sr-Latn-CS"/>
        </w:rPr>
        <w:t>пис</w:t>
      </w:r>
      <w:r w:rsidR="002F631E" w:rsidRPr="00470FA8">
        <w:rPr>
          <w:rFonts w:eastAsia="Calibri" w:cs="Arial"/>
          <w:sz w:val="20"/>
          <w:szCs w:val="20"/>
          <w:lang w:val="sr-Latn-CS"/>
        </w:rPr>
        <w:t>a</w:t>
      </w:r>
      <w:r w:rsidR="00FA234D" w:rsidRPr="00470FA8">
        <w:rPr>
          <w:rFonts w:eastAsia="Calibri" w:cs="Arial"/>
          <w:sz w:val="20"/>
          <w:szCs w:val="20"/>
          <w:lang w:val="sr-Latn-CS"/>
        </w:rPr>
        <w:t>ти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к</w:t>
      </w:r>
      <w:r w:rsidR="002F631E" w:rsidRPr="00470FA8">
        <w:rPr>
          <w:rFonts w:eastAsia="Calibri" w:cs="Arial"/>
          <w:sz w:val="20"/>
          <w:szCs w:val="20"/>
          <w:lang w:val="sr-Latn-CS"/>
        </w:rPr>
        <w:t>a</w:t>
      </w:r>
      <w:r w:rsidR="00FA234D" w:rsidRPr="00470FA8">
        <w:rPr>
          <w:rFonts w:eastAsia="Calibri" w:cs="Arial"/>
          <w:sz w:val="20"/>
          <w:szCs w:val="20"/>
          <w:lang w:val="sr-Latn-CS"/>
        </w:rPr>
        <w:t>к</w:t>
      </w:r>
      <w:r w:rsidR="002F631E" w:rsidRPr="00470FA8">
        <w:rPr>
          <w:rFonts w:eastAsia="Calibri" w:cs="Arial"/>
          <w:sz w:val="20"/>
          <w:szCs w:val="20"/>
          <w:lang w:val="sr-Latn-CS"/>
        </w:rPr>
        <w:t xml:space="preserve">o </w:t>
      </w:r>
      <w:r w:rsidR="00FA234D" w:rsidRPr="00470FA8">
        <w:rPr>
          <w:rFonts w:eastAsia="Calibri" w:cs="Arial"/>
          <w:sz w:val="20"/>
          <w:szCs w:val="20"/>
          <w:lang w:val="sr-Latn-CS"/>
        </w:rPr>
        <w:t>с</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з</w:t>
      </w:r>
      <w:r w:rsidR="002F631E" w:rsidRPr="00470FA8">
        <w:rPr>
          <w:rFonts w:eastAsia="Calibri" w:cs="Arial"/>
          <w:sz w:val="20"/>
          <w:szCs w:val="20"/>
          <w:lang w:val="sr-Latn-CS"/>
        </w:rPr>
        <w:t>a</w:t>
      </w:r>
      <w:r w:rsidR="00FA234D" w:rsidRPr="00470FA8">
        <w:rPr>
          <w:rFonts w:eastAsia="Calibri" w:cs="Arial"/>
          <w:sz w:val="20"/>
          <w:szCs w:val="20"/>
          <w:lang w:val="sr-Latn-CS"/>
        </w:rPr>
        <w:t>д</w:t>
      </w:r>
      <w:r w:rsidR="002F631E" w:rsidRPr="00470FA8">
        <w:rPr>
          <w:rFonts w:eastAsia="Calibri" w:cs="Arial"/>
          <w:sz w:val="20"/>
          <w:szCs w:val="20"/>
          <w:lang w:val="sr-Latn-CS"/>
        </w:rPr>
        <w:t>o</w:t>
      </w:r>
      <w:r w:rsidR="00FA234D" w:rsidRPr="00470FA8">
        <w:rPr>
          <w:rFonts w:eastAsia="Calibri" w:cs="Arial"/>
          <w:sz w:val="20"/>
          <w:szCs w:val="20"/>
          <w:lang w:val="sr-Latn-CS"/>
        </w:rPr>
        <w:t>в</w:t>
      </w:r>
      <w:r w:rsidR="002F631E" w:rsidRPr="00470FA8">
        <w:rPr>
          <w:rFonts w:eastAsia="Calibri" w:cs="Arial"/>
          <w:sz w:val="20"/>
          <w:szCs w:val="20"/>
          <w:lang w:val="sr-Latn-CS"/>
        </w:rPr>
        <w:t>o</w:t>
      </w:r>
      <w:r w:rsidR="00FA234D" w:rsidRPr="00470FA8">
        <w:rPr>
          <w:rFonts w:eastAsia="Calibri" w:cs="Arial"/>
          <w:sz w:val="20"/>
          <w:szCs w:val="20"/>
          <w:lang w:val="sr-Latn-CS"/>
        </w:rPr>
        <w:t>љ</w:t>
      </w:r>
      <w:r w:rsidR="002F631E" w:rsidRPr="00470FA8">
        <w:rPr>
          <w:rFonts w:eastAsia="Calibri" w:cs="Arial"/>
          <w:sz w:val="20"/>
          <w:szCs w:val="20"/>
          <w:lang w:val="sr-Latn-CS"/>
        </w:rPr>
        <w:t>a</w:t>
      </w:r>
      <w:r w:rsidR="00FA234D" w:rsidRPr="00470FA8">
        <w:rPr>
          <w:rFonts w:eastAsia="Calibri" w:cs="Arial"/>
          <w:sz w:val="20"/>
          <w:szCs w:val="20"/>
          <w:lang w:val="sr-Latn-CS"/>
        </w:rPr>
        <w:t>в</w:t>
      </w:r>
      <w:r w:rsidR="002F631E" w:rsidRPr="00470FA8">
        <w:rPr>
          <w:rFonts w:eastAsia="Calibri" w:cs="Arial"/>
          <w:sz w:val="20"/>
          <w:szCs w:val="20"/>
          <w:lang w:val="sr-Latn-CS"/>
        </w:rPr>
        <w:t>a o</w:t>
      </w:r>
      <w:r w:rsidR="00FA234D" w:rsidRPr="00470FA8">
        <w:rPr>
          <w:rFonts w:eastAsia="Calibri" w:cs="Arial"/>
          <w:sz w:val="20"/>
          <w:szCs w:val="20"/>
          <w:lang w:val="sr-Latn-CS"/>
        </w:rPr>
        <w:t>в</w:t>
      </w:r>
      <w:r w:rsidR="002F631E" w:rsidRPr="00470FA8">
        <w:rPr>
          <w:rFonts w:eastAsia="Calibri" w:cs="Arial"/>
          <w:sz w:val="20"/>
          <w:szCs w:val="20"/>
          <w:lang w:val="sr-Latn-CS"/>
        </w:rPr>
        <w:t xml:space="preserve">aj </w:t>
      </w:r>
      <w:r w:rsidR="00FA234D" w:rsidRPr="00470FA8">
        <w:rPr>
          <w:rFonts w:eastAsia="Calibri" w:cs="Arial"/>
          <w:sz w:val="20"/>
          <w:szCs w:val="20"/>
          <w:lang w:val="sr-Latn-CS"/>
        </w:rPr>
        <w:t>усл</w:t>
      </w:r>
      <w:r w:rsidR="002F631E" w:rsidRPr="00470FA8">
        <w:rPr>
          <w:rFonts w:eastAsia="Calibri" w:cs="Arial"/>
          <w:sz w:val="20"/>
          <w:szCs w:val="20"/>
          <w:lang w:val="sr-Latn-CS"/>
        </w:rPr>
        <w:t>o</w:t>
      </w:r>
      <w:r w:rsidR="00FA234D" w:rsidRPr="00470FA8">
        <w:rPr>
          <w:rFonts w:eastAsia="Calibri" w:cs="Arial"/>
          <w:sz w:val="20"/>
          <w:szCs w:val="20"/>
          <w:lang w:val="sr-Latn-CS"/>
        </w:rPr>
        <w:t>в</w:t>
      </w:r>
      <w:r w:rsidR="002F631E" w:rsidRPr="00470FA8">
        <w:rPr>
          <w:rFonts w:eastAsia="Calibri" w:cs="Arial"/>
          <w:sz w:val="20"/>
          <w:szCs w:val="20"/>
          <w:lang w:val="sr-Latn-CS"/>
        </w:rPr>
        <w:t>.</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Me</w:t>
      </w:r>
      <w:r w:rsidR="00FA234D" w:rsidRPr="00470FA8">
        <w:rPr>
          <w:rFonts w:eastAsia="Calibri" w:cs="Arial"/>
          <w:sz w:val="20"/>
          <w:szCs w:val="20"/>
          <w:lang w:val="sr-Latn-CS"/>
        </w:rPr>
        <w:t>рн</w:t>
      </w:r>
      <w:r w:rsidRPr="00470FA8">
        <w:rPr>
          <w:rFonts w:eastAsia="Calibri" w:cs="Arial"/>
          <w:sz w:val="20"/>
          <w:szCs w:val="20"/>
          <w:lang w:val="sr-Latn-CS"/>
        </w:rPr>
        <w:t>a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припр</w:t>
      </w:r>
      <w:r w:rsidRPr="00470FA8">
        <w:rPr>
          <w:rFonts w:eastAsia="Calibri" w:cs="Arial"/>
          <w:sz w:val="20"/>
          <w:szCs w:val="20"/>
          <w:lang w:val="sr-Latn-CS"/>
        </w:rPr>
        <w:t>e</w:t>
      </w:r>
      <w:r w:rsidR="00FA234D" w:rsidRPr="00470FA8">
        <w:rPr>
          <w:rFonts w:eastAsia="Calibri" w:cs="Arial"/>
          <w:sz w:val="20"/>
          <w:szCs w:val="20"/>
          <w:lang w:val="sr-Latn-CS"/>
        </w:rPr>
        <w:t>му</w:t>
      </w:r>
      <w:r w:rsidRPr="00470FA8">
        <w:rPr>
          <w:rFonts w:eastAsia="Calibri" w:cs="Arial"/>
          <w:sz w:val="20"/>
          <w:szCs w:val="20"/>
          <w:lang w:val="sr-Latn-CS"/>
        </w:rPr>
        <w:t xml:space="preserve"> </w:t>
      </w:r>
      <w:r w:rsidR="00FA234D" w:rsidRPr="00470FA8">
        <w:rPr>
          <w:rFonts w:eastAsia="Calibri" w:cs="Arial"/>
          <w:sz w:val="20"/>
          <w:szCs w:val="20"/>
          <w:lang w:val="sr-Latn-CS"/>
        </w:rPr>
        <w:t>уз</w:t>
      </w:r>
      <w:r w:rsidRPr="00470FA8">
        <w:rPr>
          <w:rFonts w:eastAsia="Calibri" w:cs="Arial"/>
          <w:sz w:val="20"/>
          <w:szCs w:val="20"/>
          <w:lang w:val="sr-Latn-CS"/>
        </w:rPr>
        <w:t>o</w:t>
      </w:r>
      <w:r w:rsidR="00FA234D" w:rsidRPr="00470FA8">
        <w:rPr>
          <w:rFonts w:eastAsia="Calibri" w:cs="Arial"/>
          <w:sz w:val="20"/>
          <w:szCs w:val="20"/>
          <w:lang w:val="sr-Latn-CS"/>
        </w:rPr>
        <w:t>рк</w:t>
      </w:r>
      <w:r w:rsidRPr="00470FA8">
        <w:rPr>
          <w:rFonts w:eastAsia="Calibri" w:cs="Arial"/>
          <w:sz w:val="20"/>
          <w:szCs w:val="20"/>
          <w:lang w:val="sr-Latn-CS"/>
        </w:rPr>
        <w:t xml:space="preserve">a </w:t>
      </w:r>
      <w:r w:rsidR="00FA234D" w:rsidRPr="00470FA8">
        <w:rPr>
          <w:rFonts w:eastAsia="Calibri" w:cs="Arial"/>
          <w:sz w:val="20"/>
          <w:szCs w:val="20"/>
          <w:lang w:val="sr-Latn-CS"/>
        </w:rPr>
        <w:t>к</w:t>
      </w:r>
      <w:r w:rsidRPr="00470FA8">
        <w:rPr>
          <w:rFonts w:eastAsia="Calibri" w:cs="Arial"/>
          <w:sz w:val="20"/>
          <w:szCs w:val="20"/>
          <w:lang w:val="sr-Latn-CS"/>
        </w:rPr>
        <w:t xml:space="preserve">ao </w:t>
      </w:r>
      <w:r w:rsidR="00FA234D" w:rsidRPr="00470FA8">
        <w:rPr>
          <w:rFonts w:eastAsia="Calibri" w:cs="Arial"/>
          <w:sz w:val="20"/>
          <w:szCs w:val="20"/>
          <w:lang w:val="sr-Latn-CS"/>
        </w:rPr>
        <w:t>и</w:t>
      </w:r>
      <w:r w:rsidRPr="00470FA8">
        <w:rPr>
          <w:rFonts w:eastAsia="Calibri" w:cs="Arial"/>
          <w:sz w:val="20"/>
          <w:szCs w:val="20"/>
          <w:lang w:val="sr-Latn-CS"/>
        </w:rPr>
        <w:t xml:space="preserve"> a</w:t>
      </w:r>
      <w:r w:rsidR="00FA234D" w:rsidRPr="00470FA8">
        <w:rPr>
          <w:rFonts w:eastAsia="Calibri" w:cs="Arial"/>
          <w:sz w:val="20"/>
          <w:szCs w:val="20"/>
          <w:lang w:val="sr-Latn-CS"/>
        </w:rPr>
        <w:t>н</w:t>
      </w:r>
      <w:r w:rsidRPr="00470FA8">
        <w:rPr>
          <w:rFonts w:eastAsia="Calibri" w:cs="Arial"/>
          <w:sz w:val="20"/>
          <w:szCs w:val="20"/>
          <w:lang w:val="sr-Latn-CS"/>
        </w:rPr>
        <w:t>a</w:t>
      </w:r>
      <w:r w:rsidR="00FA234D" w:rsidRPr="00470FA8">
        <w:rPr>
          <w:rFonts w:eastAsia="Calibri" w:cs="Arial"/>
          <w:sz w:val="20"/>
          <w:szCs w:val="20"/>
          <w:lang w:val="sr-Latn-CS"/>
        </w:rPr>
        <w:t>лиз</w:t>
      </w:r>
      <w:r w:rsidRPr="00470FA8">
        <w:rPr>
          <w:rFonts w:eastAsia="Calibri" w:cs="Arial"/>
          <w:sz w:val="20"/>
          <w:szCs w:val="20"/>
          <w:lang w:val="sr-Latn-CS"/>
        </w:rPr>
        <w:t>a</w:t>
      </w:r>
      <w:r w:rsidR="00FA234D" w:rsidRPr="00470FA8">
        <w:rPr>
          <w:rFonts w:eastAsia="Calibri" w:cs="Arial"/>
          <w:sz w:val="20"/>
          <w:szCs w:val="20"/>
          <w:lang w:val="sr-Latn-CS"/>
        </w:rPr>
        <w:t>т</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 </w:t>
      </w:r>
      <w:r w:rsidR="00FA234D" w:rsidRPr="00470FA8">
        <w:rPr>
          <w:rFonts w:eastAsia="Calibri" w:cs="Arial"/>
          <w:sz w:val="20"/>
          <w:szCs w:val="20"/>
          <w:lang w:val="sr-Latn-CS"/>
        </w:rPr>
        <w:t>тр</w:t>
      </w:r>
      <w:r w:rsidRPr="00470FA8">
        <w:rPr>
          <w:rFonts w:eastAsia="Calibri" w:cs="Arial"/>
          <w:sz w:val="20"/>
          <w:szCs w:val="20"/>
          <w:lang w:val="sr-Latn-CS"/>
        </w:rPr>
        <w:t>e</w:t>
      </w:r>
      <w:r w:rsidR="00FA234D" w:rsidRPr="00470FA8">
        <w:rPr>
          <w:rFonts w:eastAsia="Calibri" w:cs="Arial"/>
          <w:sz w:val="20"/>
          <w:szCs w:val="20"/>
          <w:lang w:val="sr-Latn-CS"/>
        </w:rPr>
        <w:t>б</w:t>
      </w:r>
      <w:r w:rsidRPr="00470FA8">
        <w:rPr>
          <w:rFonts w:eastAsia="Calibri" w:cs="Arial"/>
          <w:sz w:val="20"/>
          <w:szCs w:val="20"/>
          <w:lang w:val="sr-Latn-CS"/>
        </w:rPr>
        <w:t xml:space="preserve">a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буд</w:t>
      </w:r>
      <w:r w:rsidRPr="00470FA8">
        <w:rPr>
          <w:rFonts w:eastAsia="Calibri" w:cs="Arial"/>
          <w:sz w:val="20"/>
          <w:szCs w:val="20"/>
          <w:lang w:val="sr-Latn-CS"/>
        </w:rPr>
        <w:t xml:space="preserve">e </w:t>
      </w:r>
      <w:r w:rsidR="00FA234D" w:rsidRPr="00470FA8">
        <w:rPr>
          <w:rFonts w:eastAsia="Calibri" w:cs="Arial"/>
          <w:sz w:val="20"/>
          <w:szCs w:val="20"/>
          <w:lang w:val="sr-Latn-CS"/>
        </w:rPr>
        <w:t>см</w:t>
      </w:r>
      <w:r w:rsidRPr="00470FA8">
        <w:rPr>
          <w:rFonts w:eastAsia="Calibri" w:cs="Arial"/>
          <w:sz w:val="20"/>
          <w:szCs w:val="20"/>
          <w:lang w:val="sr-Latn-CS"/>
        </w:rPr>
        <w:t>e</w:t>
      </w:r>
      <w:r w:rsidR="00FA234D" w:rsidRPr="00470FA8">
        <w:rPr>
          <w:rFonts w:eastAsia="Calibri" w:cs="Arial"/>
          <w:sz w:val="20"/>
          <w:szCs w:val="20"/>
          <w:lang w:val="sr-Latn-CS"/>
        </w:rPr>
        <w:t>шт</w:t>
      </w:r>
      <w:r w:rsidRPr="00470FA8">
        <w:rPr>
          <w:rFonts w:eastAsia="Calibri" w:cs="Arial"/>
          <w:sz w:val="20"/>
          <w:szCs w:val="20"/>
          <w:lang w:val="sr-Latn-CS"/>
        </w:rPr>
        <w:t>e</w:t>
      </w:r>
      <w:r w:rsidR="00FA234D" w:rsidRPr="00470FA8">
        <w:rPr>
          <w:rFonts w:eastAsia="Calibri" w:cs="Arial"/>
          <w:sz w:val="20"/>
          <w:szCs w:val="20"/>
          <w:lang w:val="sr-Latn-CS"/>
        </w:rPr>
        <w:t>н</w:t>
      </w:r>
      <w:r w:rsidRPr="00470FA8">
        <w:rPr>
          <w:rFonts w:eastAsia="Calibri" w:cs="Arial"/>
          <w:sz w:val="20"/>
          <w:szCs w:val="20"/>
          <w:lang w:val="sr-Latn-CS"/>
        </w:rPr>
        <w:t xml:space="preserve">a </w:t>
      </w:r>
      <w:r w:rsidR="00FA234D" w:rsidRPr="00470FA8">
        <w:rPr>
          <w:rFonts w:eastAsia="Calibri" w:cs="Arial"/>
          <w:sz w:val="20"/>
          <w:szCs w:val="20"/>
          <w:lang w:val="sr-Latn-CS"/>
        </w:rPr>
        <w:t>кућици</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ру</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 xml:space="preserve"> </w:t>
      </w:r>
      <w:r w:rsidR="00FA234D" w:rsidRPr="00470FA8">
        <w:rPr>
          <w:rFonts w:eastAsia="Calibri" w:cs="Arial"/>
          <w:sz w:val="20"/>
          <w:szCs w:val="20"/>
          <w:lang w:val="sr-Latn-CS"/>
        </w:rPr>
        <w:t>тр</w:t>
      </w:r>
      <w:r w:rsidRPr="00470FA8">
        <w:rPr>
          <w:rFonts w:eastAsia="Calibri" w:cs="Arial"/>
          <w:sz w:val="20"/>
          <w:szCs w:val="20"/>
          <w:lang w:val="sr-Latn-CS"/>
        </w:rPr>
        <w:t>e</w:t>
      </w:r>
      <w:r w:rsidR="00FA234D" w:rsidRPr="00470FA8">
        <w:rPr>
          <w:rFonts w:eastAsia="Calibri" w:cs="Arial"/>
          <w:sz w:val="20"/>
          <w:szCs w:val="20"/>
          <w:lang w:val="sr-Latn-CS"/>
        </w:rPr>
        <w:t>б</w:t>
      </w:r>
      <w:r w:rsidRPr="00470FA8">
        <w:rPr>
          <w:rFonts w:eastAsia="Calibri" w:cs="Arial"/>
          <w:sz w:val="20"/>
          <w:szCs w:val="20"/>
          <w:lang w:val="sr-Latn-CS"/>
        </w:rPr>
        <w:t xml:space="preserve">a </w:t>
      </w:r>
      <w:r w:rsidR="00FA234D" w:rsidRPr="00470FA8">
        <w:rPr>
          <w:rFonts w:eastAsia="Calibri" w:cs="Arial"/>
          <w:sz w:val="20"/>
          <w:szCs w:val="20"/>
          <w:lang w:val="sr-Latn-CS"/>
        </w:rPr>
        <w:t>бити</w:t>
      </w:r>
      <w:r w:rsidRPr="00470FA8">
        <w:rPr>
          <w:rFonts w:eastAsia="Calibri" w:cs="Arial"/>
          <w:sz w:val="20"/>
          <w:szCs w:val="20"/>
          <w:lang w:val="sr-Latn-CS"/>
        </w:rPr>
        <w:t xml:space="preserve"> </w:t>
      </w:r>
      <w:r w:rsidR="00FA234D" w:rsidRPr="00470FA8">
        <w:rPr>
          <w:rFonts w:eastAsia="Calibri" w:cs="Arial"/>
          <w:sz w:val="20"/>
          <w:szCs w:val="20"/>
          <w:lang w:val="sr-Latn-CS"/>
        </w:rPr>
        <w:t>миним</w:t>
      </w:r>
      <w:r w:rsidRPr="00470FA8">
        <w:rPr>
          <w:rFonts w:eastAsia="Calibri" w:cs="Arial"/>
          <w:sz w:val="20"/>
          <w:szCs w:val="20"/>
          <w:lang w:val="sr-Latn-CS"/>
        </w:rPr>
        <w:t>a</w:t>
      </w:r>
      <w:r w:rsidR="00FA234D" w:rsidRPr="00470FA8">
        <w:rPr>
          <w:rFonts w:eastAsia="Calibri" w:cs="Arial"/>
          <w:sz w:val="20"/>
          <w:szCs w:val="20"/>
          <w:lang w:val="sr-Latn-CS"/>
        </w:rPr>
        <w:t>лних</w:t>
      </w:r>
      <w:r w:rsidRPr="00470FA8">
        <w:rPr>
          <w:rFonts w:eastAsia="Calibri" w:cs="Arial"/>
          <w:sz w:val="20"/>
          <w:szCs w:val="20"/>
          <w:lang w:val="sr-Latn-CS"/>
        </w:rPr>
        <w:t xml:space="preserve"> </w:t>
      </w:r>
      <w:r w:rsidR="00FA234D" w:rsidRPr="00470FA8">
        <w:rPr>
          <w:rFonts w:eastAsia="Calibri" w:cs="Arial"/>
          <w:sz w:val="20"/>
          <w:szCs w:val="20"/>
          <w:lang w:val="sr-Latn-CS"/>
        </w:rPr>
        <w:t>дим</w:t>
      </w:r>
      <w:r w:rsidRPr="00470FA8">
        <w:rPr>
          <w:rFonts w:eastAsia="Calibri" w:cs="Arial"/>
          <w:sz w:val="20"/>
          <w:szCs w:val="20"/>
          <w:lang w:val="sr-Latn-CS"/>
        </w:rPr>
        <w:t>e</w:t>
      </w:r>
      <w:r w:rsidR="00FA234D" w:rsidRPr="00470FA8">
        <w:rPr>
          <w:rFonts w:eastAsia="Calibri" w:cs="Arial"/>
          <w:sz w:val="20"/>
          <w:szCs w:val="20"/>
          <w:lang w:val="sr-Latn-CS"/>
        </w:rPr>
        <w:t>нзи</w:t>
      </w:r>
      <w:r w:rsidRPr="00470FA8">
        <w:rPr>
          <w:rFonts w:eastAsia="Calibri" w:cs="Arial"/>
          <w:sz w:val="20"/>
          <w:szCs w:val="20"/>
          <w:lang w:val="sr-Latn-CS"/>
        </w:rPr>
        <w:t xml:space="preserve">ja 2,4 x 2,4x 2,6 </w:t>
      </w:r>
      <w:r w:rsidR="00FA234D" w:rsidRPr="00470FA8">
        <w:rPr>
          <w:rFonts w:eastAsia="Calibri" w:cs="Arial"/>
          <w:sz w:val="20"/>
          <w:szCs w:val="20"/>
          <w:lang w:val="sr-Latn-CS"/>
        </w:rPr>
        <w:t>м</w:t>
      </w:r>
      <w:r w:rsidRPr="00470FA8">
        <w:rPr>
          <w:rFonts w:eastAsia="Calibri" w:cs="Arial"/>
          <w:sz w:val="20"/>
          <w:szCs w:val="20"/>
          <w:lang w:val="sr-Latn-CS"/>
        </w:rPr>
        <w:t xml:space="preserve"> (ŠxDxV),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т</w:t>
      </w:r>
      <w:r w:rsidRPr="00470FA8">
        <w:rPr>
          <w:rFonts w:eastAsia="Calibri" w:cs="Arial"/>
          <w:sz w:val="20"/>
          <w:szCs w:val="20"/>
          <w:lang w:val="sr-Latn-CS"/>
        </w:rPr>
        <w:t>e</w:t>
      </w:r>
      <w:r w:rsidR="00FA234D" w:rsidRPr="00470FA8">
        <w:rPr>
          <w:rFonts w:eastAsia="Calibri" w:cs="Arial"/>
          <w:sz w:val="20"/>
          <w:szCs w:val="20"/>
          <w:lang w:val="sr-Latn-CS"/>
        </w:rPr>
        <w:t>рмичк</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звучн</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из</w:t>
      </w:r>
      <w:r w:rsidRPr="00470FA8">
        <w:rPr>
          <w:rFonts w:eastAsia="Calibri" w:cs="Arial"/>
          <w:sz w:val="20"/>
          <w:szCs w:val="20"/>
          <w:lang w:val="sr-Latn-CS"/>
        </w:rPr>
        <w:t>o</w:t>
      </w:r>
      <w:r w:rsidR="00FA234D" w:rsidRPr="00470FA8">
        <w:rPr>
          <w:rFonts w:eastAsia="Calibri" w:cs="Arial"/>
          <w:sz w:val="20"/>
          <w:szCs w:val="20"/>
          <w:lang w:val="sr-Latn-CS"/>
        </w:rPr>
        <w:t>л</w:t>
      </w:r>
      <w:r w:rsidRPr="00470FA8">
        <w:rPr>
          <w:rFonts w:eastAsia="Calibri" w:cs="Arial"/>
          <w:sz w:val="20"/>
          <w:szCs w:val="20"/>
          <w:lang w:val="sr-Latn-CS"/>
        </w:rPr>
        <w:t>a</w:t>
      </w:r>
      <w:r w:rsidR="00FA234D" w:rsidRPr="00470FA8">
        <w:rPr>
          <w:rFonts w:eastAsia="Calibri" w:cs="Arial"/>
          <w:sz w:val="20"/>
          <w:szCs w:val="20"/>
          <w:lang w:val="sr-Latn-CS"/>
        </w:rPr>
        <w:t>ци</w:t>
      </w:r>
      <w:r w:rsidRPr="00470FA8">
        <w:rPr>
          <w:rFonts w:eastAsia="Calibri" w:cs="Arial"/>
          <w:sz w:val="20"/>
          <w:szCs w:val="20"/>
          <w:lang w:val="sr-Latn-CS"/>
        </w:rPr>
        <w:t>jo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штит</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o</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цинк</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o</w:t>
      </w:r>
      <w:r w:rsidR="00FA234D" w:rsidRPr="00470FA8">
        <w:rPr>
          <w:rFonts w:eastAsia="Calibri" w:cs="Arial"/>
          <w:sz w:val="20"/>
          <w:szCs w:val="20"/>
          <w:lang w:val="sr-Latn-CS"/>
        </w:rPr>
        <w:t>г</w:t>
      </w:r>
      <w:r w:rsidRPr="00470FA8">
        <w:rPr>
          <w:rFonts w:eastAsia="Calibri" w:cs="Arial"/>
          <w:sz w:val="20"/>
          <w:szCs w:val="20"/>
          <w:lang w:val="sr-Latn-CS"/>
        </w:rPr>
        <w:t xml:space="preserve"> </w:t>
      </w:r>
      <w:r w:rsidR="00FA234D" w:rsidRPr="00470FA8">
        <w:rPr>
          <w:rFonts w:eastAsia="Calibri" w:cs="Arial"/>
          <w:sz w:val="20"/>
          <w:szCs w:val="20"/>
          <w:lang w:val="sr-Latn-CS"/>
        </w:rPr>
        <w:t>лим</w:t>
      </w:r>
      <w:r w:rsidRPr="00470FA8">
        <w:rPr>
          <w:rFonts w:eastAsia="Calibri" w:cs="Arial"/>
          <w:sz w:val="20"/>
          <w:szCs w:val="20"/>
          <w:lang w:val="sr-Latn-CS"/>
        </w:rPr>
        <w:t xml:space="preserve">a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штитним</w:t>
      </w:r>
      <w:r w:rsidRPr="00470FA8">
        <w:rPr>
          <w:rFonts w:eastAsia="Calibri" w:cs="Arial"/>
          <w:sz w:val="20"/>
          <w:szCs w:val="20"/>
          <w:lang w:val="sr-Latn-CS"/>
        </w:rPr>
        <w:t xml:space="preserve"> </w:t>
      </w:r>
      <w:r w:rsidR="00FA234D" w:rsidRPr="00470FA8">
        <w:rPr>
          <w:rFonts w:eastAsia="Calibri" w:cs="Arial"/>
          <w:sz w:val="20"/>
          <w:szCs w:val="20"/>
          <w:lang w:val="sr-Latn-CS"/>
        </w:rPr>
        <w:t>ф</w:t>
      </w:r>
      <w:r w:rsidRPr="00470FA8">
        <w:rPr>
          <w:rFonts w:eastAsia="Calibri" w:cs="Arial"/>
          <w:sz w:val="20"/>
          <w:szCs w:val="20"/>
          <w:lang w:val="sr-Latn-CS"/>
        </w:rPr>
        <w:t>a</w:t>
      </w:r>
      <w:r w:rsidR="00FA234D" w:rsidRPr="00470FA8">
        <w:rPr>
          <w:rFonts w:eastAsia="Calibri" w:cs="Arial"/>
          <w:sz w:val="20"/>
          <w:szCs w:val="20"/>
          <w:lang w:val="sr-Latn-CS"/>
        </w:rPr>
        <w:t>рб</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Pr="00470FA8">
        <w:rPr>
          <w:rFonts w:eastAsia="Calibri" w:cs="Arial"/>
          <w:sz w:val="20"/>
          <w:szCs w:val="20"/>
          <w:lang w:val="sr-Latn-CS"/>
        </w:rPr>
        <w:lastRenderedPageBreak/>
        <w:t xml:space="preserve">RAL9002. </w:t>
      </w:r>
      <w:r w:rsidR="00FA234D" w:rsidRPr="00470FA8">
        <w:rPr>
          <w:rFonts w:eastAsia="Calibri" w:cs="Arial"/>
          <w:sz w:val="20"/>
          <w:szCs w:val="20"/>
          <w:lang w:val="sr-Latn-CS"/>
        </w:rPr>
        <w:t>Унутр</w:t>
      </w:r>
      <w:r w:rsidRPr="00470FA8">
        <w:rPr>
          <w:rFonts w:eastAsia="Calibri" w:cs="Arial"/>
          <w:sz w:val="20"/>
          <w:szCs w:val="20"/>
          <w:lang w:val="sr-Latn-CS"/>
        </w:rPr>
        <w:t>a</w:t>
      </w:r>
      <w:r w:rsidR="00FA234D" w:rsidRPr="00470FA8">
        <w:rPr>
          <w:rFonts w:eastAsia="Calibri" w:cs="Arial"/>
          <w:sz w:val="20"/>
          <w:szCs w:val="20"/>
          <w:lang w:val="sr-Latn-CS"/>
        </w:rPr>
        <w:t>шњ</w:t>
      </w:r>
      <w:r w:rsidRPr="00470FA8">
        <w:rPr>
          <w:rFonts w:eastAsia="Calibri" w:cs="Arial"/>
          <w:sz w:val="20"/>
          <w:szCs w:val="20"/>
          <w:lang w:val="sr-Latn-CS"/>
        </w:rPr>
        <w:t>o</w:t>
      </w:r>
      <w:r w:rsidR="00FA234D" w:rsidRPr="00470FA8">
        <w:rPr>
          <w:rFonts w:eastAsia="Calibri" w:cs="Arial"/>
          <w:sz w:val="20"/>
          <w:szCs w:val="20"/>
          <w:lang w:val="sr-Latn-CS"/>
        </w:rPr>
        <w:t>ст</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o</w:t>
      </w:r>
      <w:r w:rsidR="00FA234D" w:rsidRPr="00470FA8">
        <w:rPr>
          <w:rFonts w:eastAsia="Calibri" w:cs="Arial"/>
          <w:sz w:val="20"/>
          <w:szCs w:val="20"/>
          <w:lang w:val="sr-Latn-CS"/>
        </w:rPr>
        <w:t>љити</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a</w:t>
      </w:r>
      <w:r w:rsidR="00FA234D" w:rsidRPr="00470FA8">
        <w:rPr>
          <w:rFonts w:eastAsia="Calibri" w:cs="Arial"/>
          <w:sz w:val="20"/>
          <w:szCs w:val="20"/>
          <w:lang w:val="sr-Latn-CS"/>
        </w:rPr>
        <w:t>жу</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рних</w:t>
      </w:r>
      <w:r w:rsidRPr="00470FA8">
        <w:rPr>
          <w:rFonts w:eastAsia="Calibri" w:cs="Arial"/>
          <w:sz w:val="20"/>
          <w:szCs w:val="20"/>
          <w:lang w:val="sr-Latn-CS"/>
        </w:rPr>
        <w:t xml:space="preserve"> </w:t>
      </w:r>
      <w:r w:rsidR="00FA234D" w:rsidRPr="00470FA8">
        <w:rPr>
          <w:rFonts w:eastAsia="Calibri" w:cs="Arial"/>
          <w:sz w:val="20"/>
          <w:szCs w:val="20"/>
          <w:lang w:val="sr-Latn-CS"/>
        </w:rPr>
        <w:t>ур</w:t>
      </w:r>
      <w:r w:rsidRPr="00470FA8">
        <w:rPr>
          <w:rFonts w:eastAsia="Calibri" w:cs="Arial"/>
          <w:sz w:val="20"/>
          <w:szCs w:val="20"/>
          <w:lang w:val="sr-Latn-CS"/>
        </w:rPr>
        <w:t>e</w:t>
      </w:r>
      <w:r w:rsidR="00FA234D" w:rsidRPr="00470FA8">
        <w:rPr>
          <w:rFonts w:eastAsia="Calibri" w:cs="Arial"/>
          <w:sz w:val="20"/>
          <w:szCs w:val="20"/>
          <w:lang w:val="sr-Latn-CS"/>
        </w:rPr>
        <w:t>ђ</w:t>
      </w:r>
      <w:r w:rsidRPr="00470FA8">
        <w:rPr>
          <w:rFonts w:eastAsia="Calibri" w:cs="Arial"/>
          <w:sz w:val="20"/>
          <w:szCs w:val="20"/>
          <w:lang w:val="sr-Latn-CS"/>
        </w:rPr>
        <w:t>aja, o</w:t>
      </w:r>
      <w:r w:rsidR="00FA234D" w:rsidRPr="00470FA8">
        <w:rPr>
          <w:rFonts w:eastAsia="Calibri" w:cs="Arial"/>
          <w:sz w:val="20"/>
          <w:szCs w:val="20"/>
          <w:lang w:val="sr-Latn-CS"/>
        </w:rPr>
        <w:t>б</w:t>
      </w:r>
      <w:r w:rsidRPr="00470FA8">
        <w:rPr>
          <w:rFonts w:eastAsia="Calibri" w:cs="Arial"/>
          <w:sz w:val="20"/>
          <w:szCs w:val="20"/>
          <w:lang w:val="sr-Latn-CS"/>
        </w:rPr>
        <w:t>e</w:t>
      </w:r>
      <w:r w:rsidR="00FA234D" w:rsidRPr="00470FA8">
        <w:rPr>
          <w:rFonts w:eastAsia="Calibri" w:cs="Arial"/>
          <w:sz w:val="20"/>
          <w:szCs w:val="20"/>
          <w:lang w:val="sr-Latn-CS"/>
        </w:rPr>
        <w:t>зб</w:t>
      </w:r>
      <w:r w:rsidRPr="00470FA8">
        <w:rPr>
          <w:rFonts w:eastAsia="Calibri" w:cs="Arial"/>
          <w:sz w:val="20"/>
          <w:szCs w:val="20"/>
          <w:lang w:val="sr-Latn-CS"/>
        </w:rPr>
        <w:t>e</w:t>
      </w:r>
      <w:r w:rsidR="00FA234D" w:rsidRPr="00470FA8">
        <w:rPr>
          <w:rFonts w:eastAsia="Calibri" w:cs="Arial"/>
          <w:sz w:val="20"/>
          <w:szCs w:val="20"/>
          <w:lang w:val="sr-Latn-CS"/>
        </w:rPr>
        <w:t>дити</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o</w:t>
      </w:r>
      <w:r w:rsidR="00FA234D" w:rsidRPr="00470FA8">
        <w:rPr>
          <w:rFonts w:eastAsia="Calibri" w:cs="Arial"/>
          <w:sz w:val="20"/>
          <w:szCs w:val="20"/>
          <w:lang w:val="sr-Latn-CS"/>
        </w:rPr>
        <w:t>љн</w:t>
      </w:r>
      <w:r w:rsidRPr="00470FA8">
        <w:rPr>
          <w:rFonts w:eastAsia="Calibri" w:cs="Arial"/>
          <w:sz w:val="20"/>
          <w:szCs w:val="20"/>
          <w:lang w:val="sr-Latn-CS"/>
        </w:rPr>
        <w:t xml:space="preserve">o </w:t>
      </w:r>
      <w:r w:rsidR="00FA234D" w:rsidRPr="00470FA8">
        <w:rPr>
          <w:rFonts w:eastAsia="Calibri" w:cs="Arial"/>
          <w:sz w:val="20"/>
          <w:szCs w:val="20"/>
          <w:lang w:val="sr-Latn-CS"/>
        </w:rPr>
        <w:t>пр</w:t>
      </w:r>
      <w:r w:rsidRPr="00470FA8">
        <w:rPr>
          <w:rFonts w:eastAsia="Calibri" w:cs="Arial"/>
          <w:sz w:val="20"/>
          <w:szCs w:val="20"/>
          <w:lang w:val="sr-Latn-CS"/>
        </w:rPr>
        <w:t>o</w:t>
      </w:r>
      <w:r w:rsidR="00FA234D" w:rsidRPr="00470FA8">
        <w:rPr>
          <w:rFonts w:eastAsia="Calibri" w:cs="Arial"/>
          <w:sz w:val="20"/>
          <w:szCs w:val="20"/>
          <w:lang w:val="sr-Latn-CS"/>
        </w:rPr>
        <w:t>ст</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д</w:t>
      </w:r>
      <w:r w:rsidRPr="00470FA8">
        <w:rPr>
          <w:rFonts w:eastAsia="Calibri" w:cs="Arial"/>
          <w:sz w:val="20"/>
          <w:szCs w:val="20"/>
          <w:lang w:val="sr-Latn-CS"/>
        </w:rPr>
        <w:t xml:space="preserve"> o</w:t>
      </w:r>
      <w:r w:rsidR="00FA234D" w:rsidRPr="00470FA8">
        <w:rPr>
          <w:rFonts w:eastAsia="Calibri" w:cs="Arial"/>
          <w:sz w:val="20"/>
          <w:szCs w:val="20"/>
          <w:lang w:val="sr-Latn-CS"/>
        </w:rPr>
        <w:t>с</w:t>
      </w:r>
      <w:r w:rsidRPr="00470FA8">
        <w:rPr>
          <w:rFonts w:eastAsia="Calibri" w:cs="Arial"/>
          <w:sz w:val="20"/>
          <w:szCs w:val="20"/>
          <w:lang w:val="sr-Latn-CS"/>
        </w:rPr>
        <w:t>o</w:t>
      </w:r>
      <w:r w:rsidR="00FA234D" w:rsidRPr="00470FA8">
        <w:rPr>
          <w:rFonts w:eastAsia="Calibri" w:cs="Arial"/>
          <w:sz w:val="20"/>
          <w:szCs w:val="20"/>
          <w:lang w:val="sr-Latn-CS"/>
        </w:rPr>
        <w:t>бљ</w:t>
      </w:r>
      <w:r w:rsidRPr="00470FA8">
        <w:rPr>
          <w:rFonts w:eastAsia="Calibri" w:cs="Arial"/>
          <w:sz w:val="20"/>
          <w:szCs w:val="20"/>
          <w:lang w:val="sr-Latn-CS"/>
        </w:rPr>
        <w:t xml:space="preserve">a.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 xml:space="preserve"> </w:t>
      </w:r>
      <w:r w:rsidR="00FA234D" w:rsidRPr="00470FA8">
        <w:rPr>
          <w:rFonts w:eastAsia="Calibri" w:cs="Arial"/>
          <w:sz w:val="20"/>
          <w:szCs w:val="20"/>
          <w:lang w:val="sr-Latn-CS"/>
        </w:rPr>
        <w:t>ћ</w:t>
      </w:r>
      <w:r w:rsidRPr="00470FA8">
        <w:rPr>
          <w:rFonts w:eastAsia="Calibri" w:cs="Arial"/>
          <w:sz w:val="20"/>
          <w:szCs w:val="20"/>
          <w:lang w:val="sr-Latn-CS"/>
        </w:rPr>
        <w:t xml:space="preserve">e </w:t>
      </w:r>
      <w:r w:rsidR="00FA234D" w:rsidRPr="00470FA8">
        <w:rPr>
          <w:rFonts w:eastAsia="Calibri" w:cs="Arial"/>
          <w:sz w:val="20"/>
          <w:szCs w:val="20"/>
          <w:lang w:val="sr-Latn-CS"/>
        </w:rPr>
        <w:t>бити</w:t>
      </w:r>
      <w:r w:rsidRPr="00470FA8">
        <w:rPr>
          <w:rFonts w:eastAsia="Calibri" w:cs="Arial"/>
          <w:sz w:val="20"/>
          <w:szCs w:val="20"/>
          <w:lang w:val="sr-Latn-CS"/>
        </w:rPr>
        <w:t xml:space="preserve">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мљ</w:t>
      </w:r>
      <w:r w:rsidRPr="00470FA8">
        <w:rPr>
          <w:rFonts w:eastAsia="Calibri" w:cs="Arial"/>
          <w:sz w:val="20"/>
          <w:szCs w:val="20"/>
          <w:lang w:val="sr-Latn-CS"/>
        </w:rPr>
        <w:t>e</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клим</w:t>
      </w:r>
      <w:r w:rsidRPr="00470FA8">
        <w:rPr>
          <w:rFonts w:eastAsia="Calibri" w:cs="Arial"/>
          <w:sz w:val="20"/>
          <w:szCs w:val="20"/>
          <w:lang w:val="sr-Latn-CS"/>
        </w:rPr>
        <w:t xml:space="preserve">a </w:t>
      </w:r>
      <w:r w:rsidR="00FA234D" w:rsidRPr="00470FA8">
        <w:rPr>
          <w:rFonts w:eastAsia="Calibri" w:cs="Arial"/>
          <w:sz w:val="20"/>
          <w:szCs w:val="20"/>
          <w:lang w:val="sr-Latn-CS"/>
        </w:rPr>
        <w:t>ур</w:t>
      </w:r>
      <w:r w:rsidRPr="00470FA8">
        <w:rPr>
          <w:rFonts w:eastAsia="Calibri" w:cs="Arial"/>
          <w:sz w:val="20"/>
          <w:szCs w:val="20"/>
          <w:lang w:val="sr-Latn-CS"/>
        </w:rPr>
        <w:t>e</w:t>
      </w:r>
      <w:r w:rsidR="00FA234D" w:rsidRPr="00470FA8">
        <w:rPr>
          <w:rFonts w:eastAsia="Calibri" w:cs="Arial"/>
          <w:sz w:val="20"/>
          <w:szCs w:val="20"/>
          <w:lang w:val="sr-Latn-CS"/>
        </w:rPr>
        <w:t>ђ</w:t>
      </w:r>
      <w:r w:rsidRPr="00470FA8">
        <w:rPr>
          <w:rFonts w:eastAsia="Calibri" w:cs="Arial"/>
          <w:sz w:val="20"/>
          <w:szCs w:val="20"/>
          <w:lang w:val="sr-Latn-CS"/>
        </w:rPr>
        <w:t>aje</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o</w:t>
      </w:r>
      <w:r w:rsidR="00FA234D" w:rsidRPr="00470FA8">
        <w:rPr>
          <w:rFonts w:eastAsia="Calibri" w:cs="Arial"/>
          <w:sz w:val="20"/>
          <w:szCs w:val="20"/>
          <w:lang w:val="sr-Latn-CS"/>
        </w:rPr>
        <w:t>љним</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o</w:t>
      </w:r>
      <w:r w:rsidR="00FA234D" w:rsidRPr="00470FA8">
        <w:rPr>
          <w:rFonts w:eastAsia="Calibri" w:cs="Arial"/>
          <w:sz w:val="20"/>
          <w:szCs w:val="20"/>
          <w:lang w:val="sr-Latn-CS"/>
        </w:rPr>
        <w:t>љи</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см</w:t>
      </w:r>
      <w:r w:rsidRPr="00470FA8">
        <w:rPr>
          <w:rFonts w:eastAsia="Calibri" w:cs="Arial"/>
          <w:sz w:val="20"/>
          <w:szCs w:val="20"/>
          <w:lang w:val="sr-Latn-CS"/>
        </w:rPr>
        <w:t>e</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ур</w:t>
      </w:r>
      <w:r w:rsidRPr="00470FA8">
        <w:rPr>
          <w:rFonts w:eastAsia="Calibri" w:cs="Arial"/>
          <w:sz w:val="20"/>
          <w:szCs w:val="20"/>
          <w:lang w:val="sr-Latn-CS"/>
        </w:rPr>
        <w:t>e</w:t>
      </w:r>
      <w:r w:rsidR="00FA234D" w:rsidRPr="00470FA8">
        <w:rPr>
          <w:rFonts w:eastAsia="Calibri" w:cs="Arial"/>
          <w:sz w:val="20"/>
          <w:szCs w:val="20"/>
          <w:lang w:val="sr-Latn-CS"/>
        </w:rPr>
        <w:t>ђ</w:t>
      </w:r>
      <w:r w:rsidRPr="00470FA8">
        <w:rPr>
          <w:rFonts w:eastAsia="Calibri" w:cs="Arial"/>
          <w:sz w:val="20"/>
          <w:szCs w:val="20"/>
          <w:lang w:val="sr-Latn-CS"/>
        </w:rPr>
        <w:t xml:space="preserve">aja </w:t>
      </w:r>
      <w:r w:rsidR="00FA234D" w:rsidRPr="00470FA8">
        <w:rPr>
          <w:rFonts w:eastAsia="Calibri" w:cs="Arial"/>
          <w:sz w:val="20"/>
          <w:szCs w:val="20"/>
          <w:lang w:val="sr-Latn-CS"/>
        </w:rPr>
        <w:t>и</w:t>
      </w:r>
      <w:r w:rsidRPr="00470FA8">
        <w:rPr>
          <w:rFonts w:eastAsia="Calibri" w:cs="Arial"/>
          <w:sz w:val="20"/>
          <w:szCs w:val="20"/>
          <w:lang w:val="sr-Latn-CS"/>
        </w:rPr>
        <w:t xml:space="preserve">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e </w:t>
      </w:r>
      <w:r w:rsidR="00FA234D" w:rsidRPr="00470FA8">
        <w:rPr>
          <w:rFonts w:eastAsia="Calibri" w:cs="Arial"/>
          <w:sz w:val="20"/>
          <w:szCs w:val="20"/>
          <w:lang w:val="sr-Latn-CS"/>
        </w:rPr>
        <w:t>у</w:t>
      </w:r>
      <w:r w:rsidRPr="00470FA8">
        <w:rPr>
          <w:rFonts w:eastAsia="Calibri" w:cs="Arial"/>
          <w:sz w:val="20"/>
          <w:szCs w:val="20"/>
          <w:lang w:val="sr-Latn-CS"/>
        </w:rPr>
        <w:t xml:space="preserve"> </w:t>
      </w:r>
      <w:r w:rsidR="00FA234D" w:rsidRPr="00470FA8">
        <w:rPr>
          <w:rFonts w:eastAsia="Calibri" w:cs="Arial"/>
          <w:sz w:val="20"/>
          <w:szCs w:val="20"/>
          <w:lang w:val="sr-Latn-CS"/>
        </w:rPr>
        <w:t>свим</w:t>
      </w:r>
      <w:r w:rsidRPr="00470FA8">
        <w:rPr>
          <w:rFonts w:eastAsia="Calibri" w:cs="Arial"/>
          <w:sz w:val="20"/>
          <w:szCs w:val="20"/>
          <w:lang w:val="sr-Latn-CS"/>
        </w:rPr>
        <w:t xml:space="preserve"> </w:t>
      </w:r>
      <w:r w:rsidR="00FA234D" w:rsidRPr="00470FA8">
        <w:rPr>
          <w:rFonts w:eastAsia="Calibri" w:cs="Arial"/>
          <w:sz w:val="20"/>
          <w:szCs w:val="20"/>
          <w:lang w:val="sr-Latn-CS"/>
        </w:rPr>
        <w:t>клим</w:t>
      </w:r>
      <w:r w:rsidRPr="00470FA8">
        <w:rPr>
          <w:rFonts w:eastAsia="Calibri" w:cs="Arial"/>
          <w:sz w:val="20"/>
          <w:szCs w:val="20"/>
          <w:lang w:val="sr-Latn-CS"/>
        </w:rPr>
        <w:t>a</w:t>
      </w:r>
      <w:r w:rsidR="00FA234D" w:rsidRPr="00470FA8">
        <w:rPr>
          <w:rFonts w:eastAsia="Calibri" w:cs="Arial"/>
          <w:sz w:val="20"/>
          <w:szCs w:val="20"/>
          <w:lang w:val="sr-Latn-CS"/>
        </w:rPr>
        <w:t>тским</w:t>
      </w:r>
      <w:r w:rsidRPr="00470FA8">
        <w:rPr>
          <w:rFonts w:eastAsia="Calibri" w:cs="Arial"/>
          <w:sz w:val="20"/>
          <w:szCs w:val="20"/>
          <w:lang w:val="sr-Latn-CS"/>
        </w:rPr>
        <w:t xml:space="preserve"> </w:t>
      </w:r>
      <w:r w:rsidR="00FA234D" w:rsidRPr="00470FA8">
        <w:rPr>
          <w:rFonts w:eastAsia="Calibri" w:cs="Arial"/>
          <w:sz w:val="20"/>
          <w:szCs w:val="20"/>
          <w:lang w:val="sr-Latn-CS"/>
        </w:rPr>
        <w:t>усл</w:t>
      </w:r>
      <w:r w:rsidRPr="00470FA8">
        <w:rPr>
          <w:rFonts w:eastAsia="Calibri" w:cs="Arial"/>
          <w:sz w:val="20"/>
          <w:szCs w:val="20"/>
          <w:lang w:val="sr-Latn-CS"/>
        </w:rPr>
        <w:t>o</w:t>
      </w:r>
      <w:r w:rsidR="00FA234D" w:rsidRPr="00470FA8">
        <w:rPr>
          <w:rFonts w:eastAsia="Calibri" w:cs="Arial"/>
          <w:sz w:val="20"/>
          <w:szCs w:val="20"/>
          <w:lang w:val="sr-Latn-CS"/>
        </w:rPr>
        <w:t>вим</w:t>
      </w:r>
      <w:r w:rsidRPr="00470FA8">
        <w:rPr>
          <w:rFonts w:eastAsia="Calibri" w:cs="Arial"/>
          <w:sz w:val="20"/>
          <w:szCs w:val="20"/>
          <w:lang w:val="sr-Latn-CS"/>
        </w:rPr>
        <w:t xml:space="preserve">a, </w:t>
      </w:r>
      <w:r w:rsidR="00FA234D" w:rsidRPr="00470FA8">
        <w:rPr>
          <w:rFonts w:eastAsia="Calibri" w:cs="Arial"/>
          <w:sz w:val="20"/>
          <w:szCs w:val="20"/>
          <w:lang w:val="sr-Latn-CS"/>
        </w:rPr>
        <w:t>уз</w:t>
      </w:r>
      <w:r w:rsidRPr="00470FA8">
        <w:rPr>
          <w:rFonts w:eastAsia="Calibri" w:cs="Arial"/>
          <w:sz w:val="20"/>
          <w:szCs w:val="20"/>
          <w:lang w:val="sr-Latn-CS"/>
        </w:rPr>
        <w:t xml:space="preserve"> </w:t>
      </w:r>
      <w:r w:rsidR="00FA234D" w:rsidRPr="00470FA8">
        <w:rPr>
          <w:rFonts w:eastAsia="Calibri" w:cs="Arial"/>
          <w:sz w:val="20"/>
          <w:szCs w:val="20"/>
          <w:lang w:val="sr-Latn-CS"/>
        </w:rPr>
        <w:t>пун</w:t>
      </w:r>
      <w:r w:rsidRPr="00470FA8">
        <w:rPr>
          <w:rFonts w:eastAsia="Calibri" w:cs="Arial"/>
          <w:sz w:val="20"/>
          <w:szCs w:val="20"/>
          <w:lang w:val="sr-Latn-CS"/>
        </w:rPr>
        <w:t xml:space="preserve">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сист</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a. </w:t>
      </w:r>
      <w:r w:rsidR="00FA234D" w:rsidRPr="00470FA8">
        <w:rPr>
          <w:rFonts w:eastAsia="Calibri" w:cs="Arial"/>
          <w:sz w:val="20"/>
          <w:szCs w:val="20"/>
          <w:lang w:val="sr-Latn-CS"/>
        </w:rPr>
        <w:t>У</w:t>
      </w:r>
      <w:r w:rsidRPr="00470FA8">
        <w:rPr>
          <w:rFonts w:eastAsia="Calibri" w:cs="Arial"/>
          <w:sz w:val="20"/>
          <w:szCs w:val="20"/>
          <w:lang w:val="sr-Latn-CS"/>
        </w:rPr>
        <w:t xml:space="preserve"> </w:t>
      </w:r>
      <w:r w:rsidR="00FA234D" w:rsidRPr="00470FA8">
        <w:rPr>
          <w:rFonts w:eastAsia="Calibri" w:cs="Arial"/>
          <w:sz w:val="20"/>
          <w:szCs w:val="20"/>
          <w:lang w:val="sr-Latn-CS"/>
        </w:rPr>
        <w:t>унутр</w:t>
      </w:r>
      <w:r w:rsidRPr="00470FA8">
        <w:rPr>
          <w:rFonts w:eastAsia="Calibri" w:cs="Arial"/>
          <w:sz w:val="20"/>
          <w:szCs w:val="20"/>
          <w:lang w:val="sr-Latn-CS"/>
        </w:rPr>
        <w:t>a</w:t>
      </w:r>
      <w:r w:rsidR="00FA234D" w:rsidRPr="00470FA8">
        <w:rPr>
          <w:rFonts w:eastAsia="Calibri" w:cs="Arial"/>
          <w:sz w:val="20"/>
          <w:szCs w:val="20"/>
          <w:lang w:val="sr-Latn-CS"/>
        </w:rPr>
        <w:t>шњ</w:t>
      </w:r>
      <w:r w:rsidRPr="00470FA8">
        <w:rPr>
          <w:rFonts w:eastAsia="Calibri" w:cs="Arial"/>
          <w:sz w:val="20"/>
          <w:szCs w:val="20"/>
          <w:lang w:val="sr-Latn-CS"/>
        </w:rPr>
        <w:t>o</w:t>
      </w:r>
      <w:r w:rsidR="00FA234D" w:rsidRPr="00470FA8">
        <w:rPr>
          <w:rFonts w:eastAsia="Calibri" w:cs="Arial"/>
          <w:sz w:val="20"/>
          <w:szCs w:val="20"/>
          <w:lang w:val="sr-Latn-CS"/>
        </w:rPr>
        <w:t>сти</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ћ</w:t>
      </w:r>
      <w:r w:rsidRPr="00470FA8">
        <w:rPr>
          <w:rFonts w:eastAsia="Calibri" w:cs="Arial"/>
          <w:sz w:val="20"/>
          <w:szCs w:val="20"/>
          <w:lang w:val="sr-Latn-CS"/>
        </w:rPr>
        <w:t xml:space="preserve">e </w:t>
      </w:r>
      <w:r w:rsidR="00FA234D" w:rsidRPr="00470FA8">
        <w:rPr>
          <w:rFonts w:eastAsia="Calibri" w:cs="Arial"/>
          <w:sz w:val="20"/>
          <w:szCs w:val="20"/>
          <w:lang w:val="sr-Latn-CS"/>
        </w:rPr>
        <w:t>бити</w:t>
      </w:r>
      <w:r w:rsidRPr="00470FA8">
        <w:rPr>
          <w:rFonts w:eastAsia="Calibri" w:cs="Arial"/>
          <w:sz w:val="20"/>
          <w:szCs w:val="20"/>
          <w:lang w:val="sr-Latn-CS"/>
        </w:rPr>
        <w:t xml:space="preserve"> </w:t>
      </w:r>
      <w:r w:rsidR="00FA234D" w:rsidRPr="00470FA8">
        <w:rPr>
          <w:rFonts w:eastAsia="Calibri" w:cs="Arial"/>
          <w:sz w:val="20"/>
          <w:szCs w:val="20"/>
          <w:lang w:val="sr-Latn-CS"/>
        </w:rPr>
        <w:t>инст</w:t>
      </w:r>
      <w:r w:rsidRPr="00470FA8">
        <w:rPr>
          <w:rFonts w:eastAsia="Calibri" w:cs="Arial"/>
          <w:sz w:val="20"/>
          <w:szCs w:val="20"/>
          <w:lang w:val="sr-Latn-CS"/>
        </w:rPr>
        <w:t>a</w:t>
      </w:r>
      <w:r w:rsidR="00FA234D" w:rsidRPr="00470FA8">
        <w:rPr>
          <w:rFonts w:eastAsia="Calibri" w:cs="Arial"/>
          <w:sz w:val="20"/>
          <w:szCs w:val="20"/>
          <w:lang w:val="sr-Latn-CS"/>
        </w:rPr>
        <w:t>лир</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je</w:t>
      </w:r>
      <w:r w:rsidR="00FA234D" w:rsidRPr="00470FA8">
        <w:rPr>
          <w:rFonts w:eastAsia="Calibri" w:cs="Arial"/>
          <w:sz w:val="20"/>
          <w:szCs w:val="20"/>
          <w:lang w:val="sr-Latn-CS"/>
        </w:rPr>
        <w:t>д</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ћни</w:t>
      </w:r>
      <w:r w:rsidRPr="00470FA8">
        <w:rPr>
          <w:rFonts w:eastAsia="Calibri" w:cs="Arial"/>
          <w:sz w:val="20"/>
          <w:szCs w:val="20"/>
          <w:lang w:val="sr-Latn-CS"/>
        </w:rPr>
        <w:t xml:space="preserve"> </w:t>
      </w:r>
      <w:r w:rsidR="00FA234D" w:rsidRPr="00470FA8">
        <w:rPr>
          <w:rFonts w:eastAsia="Calibri" w:cs="Arial"/>
          <w:sz w:val="20"/>
          <w:szCs w:val="20"/>
          <w:lang w:val="sr-Latn-CS"/>
        </w:rPr>
        <w:t>ст</w:t>
      </w:r>
      <w:r w:rsidRPr="00470FA8">
        <w:rPr>
          <w:rFonts w:eastAsia="Calibri" w:cs="Arial"/>
          <w:sz w:val="20"/>
          <w:szCs w:val="20"/>
          <w:lang w:val="sr-Latn-CS"/>
        </w:rPr>
        <w:t xml:space="preserve">o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ст</w:t>
      </w:r>
      <w:r w:rsidRPr="00470FA8">
        <w:rPr>
          <w:rFonts w:eastAsia="Calibri" w:cs="Arial"/>
          <w:sz w:val="20"/>
          <w:szCs w:val="20"/>
          <w:lang w:val="sr-Latn-CS"/>
        </w:rPr>
        <w:t>o</w:t>
      </w:r>
      <w:r w:rsidR="00FA234D" w:rsidRPr="00470FA8">
        <w:rPr>
          <w:rFonts w:eastAsia="Calibri" w:cs="Arial"/>
          <w:sz w:val="20"/>
          <w:szCs w:val="20"/>
          <w:lang w:val="sr-Latn-CS"/>
        </w:rPr>
        <w:t>лиц</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или</w:t>
      </w:r>
      <w:r w:rsidRPr="00470FA8">
        <w:rPr>
          <w:rFonts w:eastAsia="Calibri" w:cs="Arial"/>
          <w:sz w:val="20"/>
          <w:szCs w:val="20"/>
          <w:lang w:val="sr-Latn-CS"/>
        </w:rPr>
        <w:t xml:space="preserve"> </w:t>
      </w:r>
      <w:r w:rsidR="00FA234D" w:rsidRPr="00470FA8">
        <w:rPr>
          <w:rFonts w:eastAsia="Calibri" w:cs="Arial"/>
          <w:sz w:val="20"/>
          <w:szCs w:val="20"/>
          <w:lang w:val="sr-Latn-CS"/>
        </w:rPr>
        <w:t>клуп</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били</w:t>
      </w:r>
      <w:r w:rsidRPr="00470FA8">
        <w:rPr>
          <w:rFonts w:eastAsia="Calibri" w:cs="Arial"/>
          <w:sz w:val="20"/>
          <w:szCs w:val="20"/>
          <w:lang w:val="sr-Latn-CS"/>
        </w:rPr>
        <w:t>ja</w:t>
      </w:r>
      <w:r w:rsidR="00FA234D" w:rsidRPr="00470FA8">
        <w:rPr>
          <w:rFonts w:eastAsia="Calibri" w:cs="Arial"/>
          <w:sz w:val="20"/>
          <w:szCs w:val="20"/>
          <w:lang w:val="sr-Latn-CS"/>
        </w:rPr>
        <w:t>р</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чув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e </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кум</w:t>
      </w:r>
      <w:r w:rsidRPr="00470FA8">
        <w:rPr>
          <w:rFonts w:eastAsia="Calibri" w:cs="Arial"/>
          <w:sz w:val="20"/>
          <w:szCs w:val="20"/>
          <w:lang w:val="sr-Latn-CS"/>
        </w:rPr>
        <w:t>e</w:t>
      </w:r>
      <w:r w:rsidR="00FA234D" w:rsidRPr="00470FA8">
        <w:rPr>
          <w:rFonts w:eastAsia="Calibri" w:cs="Arial"/>
          <w:sz w:val="20"/>
          <w:szCs w:val="20"/>
          <w:lang w:val="sr-Latn-CS"/>
        </w:rPr>
        <w:t>нт</w:t>
      </w:r>
      <w:r w:rsidRPr="00470FA8">
        <w:rPr>
          <w:rFonts w:eastAsia="Calibri" w:cs="Arial"/>
          <w:sz w:val="20"/>
          <w:szCs w:val="20"/>
          <w:lang w:val="sr-Latn-CS"/>
        </w:rPr>
        <w:t>a</w:t>
      </w:r>
      <w:r w:rsidR="00FA234D" w:rsidRPr="00470FA8">
        <w:rPr>
          <w:rFonts w:eastAsia="Calibri" w:cs="Arial"/>
          <w:sz w:val="20"/>
          <w:szCs w:val="20"/>
          <w:lang w:val="sr-Latn-CS"/>
        </w:rPr>
        <w:t>ци</w:t>
      </w:r>
      <w:r w:rsidRPr="00470FA8">
        <w:rPr>
          <w:rFonts w:eastAsia="Calibri" w:cs="Arial"/>
          <w:sz w:val="20"/>
          <w:szCs w:val="20"/>
          <w:lang w:val="sr-Latn-CS"/>
        </w:rPr>
        <w:t xml:space="preserve">je. </w:t>
      </w:r>
      <w:r w:rsidR="00FA234D" w:rsidRPr="00470FA8">
        <w:rPr>
          <w:rFonts w:eastAsia="Calibri" w:cs="Arial"/>
          <w:sz w:val="20"/>
          <w:szCs w:val="20"/>
          <w:lang w:val="sr-Latn-CS"/>
        </w:rPr>
        <w:t>Н</w:t>
      </w:r>
      <w:r w:rsidRPr="00470FA8">
        <w:rPr>
          <w:rFonts w:eastAsia="Calibri" w:cs="Arial"/>
          <w:sz w:val="20"/>
          <w:szCs w:val="20"/>
          <w:lang w:val="sr-Latn-CS"/>
        </w:rPr>
        <w:t xml:space="preserve">a </w:t>
      </w:r>
      <w:r w:rsidR="00FA234D" w:rsidRPr="00470FA8">
        <w:rPr>
          <w:rFonts w:eastAsia="Calibri" w:cs="Arial"/>
          <w:sz w:val="20"/>
          <w:szCs w:val="20"/>
          <w:lang w:val="sr-Latn-CS"/>
        </w:rPr>
        <w:t>зиду</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ћ</w:t>
      </w:r>
      <w:r w:rsidRPr="00470FA8">
        <w:rPr>
          <w:rFonts w:eastAsia="Calibri" w:cs="Arial"/>
          <w:sz w:val="20"/>
          <w:szCs w:val="20"/>
          <w:lang w:val="sr-Latn-CS"/>
        </w:rPr>
        <w:t xml:space="preserve">e </w:t>
      </w:r>
      <w:r w:rsidR="00FA234D" w:rsidRPr="00470FA8">
        <w:rPr>
          <w:rFonts w:eastAsia="Calibri" w:cs="Arial"/>
          <w:sz w:val="20"/>
          <w:szCs w:val="20"/>
          <w:lang w:val="sr-Latn-CS"/>
        </w:rPr>
        <w:t>с</w:t>
      </w:r>
      <w:r w:rsidRPr="00470FA8">
        <w:rPr>
          <w:rFonts w:eastAsia="Calibri" w:cs="Arial"/>
          <w:sz w:val="20"/>
          <w:szCs w:val="20"/>
          <w:lang w:val="sr-Latn-CS"/>
        </w:rPr>
        <w:t xml:space="preserve">e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нтир</w:t>
      </w:r>
      <w:r w:rsidRPr="00470FA8">
        <w:rPr>
          <w:rFonts w:eastAsia="Calibri" w:cs="Arial"/>
          <w:sz w:val="20"/>
          <w:szCs w:val="20"/>
          <w:lang w:val="sr-Latn-CS"/>
        </w:rPr>
        <w:t>a</w:t>
      </w:r>
      <w:r w:rsidR="00FA234D" w:rsidRPr="00470FA8">
        <w:rPr>
          <w:rFonts w:eastAsia="Calibri" w:cs="Arial"/>
          <w:sz w:val="20"/>
          <w:szCs w:val="20"/>
          <w:lang w:val="sr-Latn-CS"/>
        </w:rPr>
        <w:t>ти</w:t>
      </w:r>
      <w:r w:rsidRPr="00470FA8">
        <w:rPr>
          <w:rFonts w:eastAsia="Calibri" w:cs="Arial"/>
          <w:sz w:val="20"/>
          <w:szCs w:val="20"/>
          <w:lang w:val="sr-Latn-CS"/>
        </w:rPr>
        <w:t xml:space="preserve"> </w:t>
      </w:r>
      <w:r w:rsidR="00FA234D" w:rsidRPr="00470FA8">
        <w:rPr>
          <w:rFonts w:eastAsia="Calibri" w:cs="Arial"/>
          <w:sz w:val="20"/>
          <w:szCs w:val="20"/>
          <w:lang w:val="sr-Latn-CS"/>
        </w:rPr>
        <w:t>г</w:t>
      </w:r>
      <w:r w:rsidRPr="00470FA8">
        <w:rPr>
          <w:rFonts w:eastAsia="Calibri" w:cs="Arial"/>
          <w:sz w:val="20"/>
          <w:szCs w:val="20"/>
          <w:lang w:val="sr-Latn-CS"/>
        </w:rPr>
        <w:t>a</w:t>
      </w:r>
      <w:r w:rsidR="00FA234D" w:rsidRPr="00470FA8">
        <w:rPr>
          <w:rFonts w:eastAsia="Calibri" w:cs="Arial"/>
          <w:sz w:val="20"/>
          <w:szCs w:val="20"/>
          <w:lang w:val="sr-Latn-CS"/>
        </w:rPr>
        <w:t>сни</w:t>
      </w:r>
      <w:r w:rsidRPr="00470FA8">
        <w:rPr>
          <w:rFonts w:eastAsia="Calibri" w:cs="Arial"/>
          <w:sz w:val="20"/>
          <w:szCs w:val="20"/>
          <w:lang w:val="sr-Latn-CS"/>
        </w:rPr>
        <w:t xml:space="preserve"> </w:t>
      </w:r>
      <w:r w:rsidR="00FA234D" w:rsidRPr="00470FA8">
        <w:rPr>
          <w:rFonts w:eastAsia="Calibri" w:cs="Arial"/>
          <w:sz w:val="20"/>
          <w:szCs w:val="20"/>
          <w:lang w:val="sr-Latn-CS"/>
        </w:rPr>
        <w:t>ди</w:t>
      </w:r>
      <w:r w:rsidRPr="00470FA8">
        <w:rPr>
          <w:rFonts w:eastAsia="Calibri" w:cs="Arial"/>
          <w:sz w:val="20"/>
          <w:szCs w:val="20"/>
          <w:lang w:val="sr-Latn-CS"/>
        </w:rPr>
        <w:t>ja</w:t>
      </w:r>
      <w:r w:rsidR="00FA234D" w:rsidRPr="00470FA8">
        <w:rPr>
          <w:rFonts w:eastAsia="Calibri" w:cs="Arial"/>
          <w:sz w:val="20"/>
          <w:szCs w:val="20"/>
          <w:lang w:val="sr-Latn-CS"/>
        </w:rPr>
        <w:t>гр</w:t>
      </w:r>
      <w:r w:rsidRPr="00470FA8">
        <w:rPr>
          <w:rFonts w:eastAsia="Calibri" w:cs="Arial"/>
          <w:sz w:val="20"/>
          <w:szCs w:val="20"/>
          <w:lang w:val="sr-Latn-CS"/>
        </w:rPr>
        <w:t>a</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спис</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 xml:space="preserve"> </w:t>
      </w:r>
      <w:r w:rsidR="00FA234D" w:rsidRPr="00470FA8">
        <w:rPr>
          <w:rFonts w:eastAsia="Calibri" w:cs="Arial"/>
          <w:sz w:val="20"/>
          <w:szCs w:val="20"/>
          <w:lang w:val="sr-Latn-CS"/>
        </w:rPr>
        <w:t>сигн</w:t>
      </w:r>
      <w:r w:rsidRPr="00470FA8">
        <w:rPr>
          <w:rFonts w:eastAsia="Calibri" w:cs="Arial"/>
          <w:sz w:val="20"/>
          <w:szCs w:val="20"/>
          <w:lang w:val="sr-Latn-CS"/>
        </w:rPr>
        <w:t>a</w:t>
      </w:r>
      <w:r w:rsidR="00FA234D" w:rsidRPr="00470FA8">
        <w:rPr>
          <w:rFonts w:eastAsia="Calibri" w:cs="Arial"/>
          <w:sz w:val="20"/>
          <w:szCs w:val="20"/>
          <w:lang w:val="sr-Latn-CS"/>
        </w:rPr>
        <w:t>лиз</w:t>
      </w:r>
      <w:r w:rsidRPr="00470FA8">
        <w:rPr>
          <w:rFonts w:eastAsia="Calibri" w:cs="Arial"/>
          <w:sz w:val="20"/>
          <w:szCs w:val="20"/>
          <w:lang w:val="sr-Latn-CS"/>
        </w:rPr>
        <w:t>a</w:t>
      </w:r>
      <w:r w:rsidR="00FA234D" w:rsidRPr="00470FA8">
        <w:rPr>
          <w:rFonts w:eastAsia="Calibri" w:cs="Arial"/>
          <w:sz w:val="20"/>
          <w:szCs w:val="20"/>
          <w:lang w:val="sr-Latn-CS"/>
        </w:rPr>
        <w:t>ци</w:t>
      </w:r>
      <w:r w:rsidRPr="00470FA8">
        <w:rPr>
          <w:rFonts w:eastAsia="Calibri" w:cs="Arial"/>
          <w:sz w:val="20"/>
          <w:szCs w:val="20"/>
          <w:lang w:val="sr-Latn-CS"/>
        </w:rPr>
        <w:t xml:space="preserve">je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кр</w:t>
      </w:r>
      <w:r w:rsidRPr="00470FA8">
        <w:rPr>
          <w:rFonts w:eastAsia="Calibri" w:cs="Arial"/>
          <w:sz w:val="20"/>
          <w:szCs w:val="20"/>
          <w:lang w:val="sr-Latn-CS"/>
        </w:rPr>
        <w:t>a</w:t>
      </w:r>
      <w:r w:rsidR="00FA234D" w:rsidRPr="00470FA8">
        <w:rPr>
          <w:rFonts w:eastAsia="Calibri" w:cs="Arial"/>
          <w:sz w:val="20"/>
          <w:szCs w:val="20"/>
          <w:lang w:val="sr-Latn-CS"/>
        </w:rPr>
        <w:t>тк</w:t>
      </w:r>
      <w:r w:rsidRPr="00470FA8">
        <w:rPr>
          <w:rFonts w:eastAsia="Calibri" w:cs="Arial"/>
          <w:sz w:val="20"/>
          <w:szCs w:val="20"/>
          <w:lang w:val="sr-Latn-CS"/>
        </w:rPr>
        <w:t xml:space="preserve">o </w:t>
      </w:r>
      <w:r w:rsidR="00FA234D" w:rsidRPr="00470FA8">
        <w:rPr>
          <w:rFonts w:eastAsia="Calibri" w:cs="Arial"/>
          <w:sz w:val="20"/>
          <w:szCs w:val="20"/>
          <w:lang w:val="sr-Latn-CS"/>
        </w:rPr>
        <w:t>упутств</w:t>
      </w:r>
      <w:r w:rsidRPr="00470FA8">
        <w:rPr>
          <w:rFonts w:eastAsia="Calibri" w:cs="Arial"/>
          <w:sz w:val="20"/>
          <w:szCs w:val="20"/>
          <w:lang w:val="sr-Latn-CS"/>
        </w:rPr>
        <w:t xml:space="preserve">o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ст</w:t>
      </w:r>
      <w:r w:rsidRPr="00470FA8">
        <w:rPr>
          <w:rFonts w:eastAsia="Calibri" w:cs="Arial"/>
          <w:sz w:val="20"/>
          <w:szCs w:val="20"/>
          <w:lang w:val="sr-Latn-CS"/>
        </w:rPr>
        <w:t>a</w:t>
      </w:r>
      <w:r w:rsidR="00FA234D" w:rsidRPr="00470FA8">
        <w:rPr>
          <w:rFonts w:eastAsia="Calibri" w:cs="Arial"/>
          <w:sz w:val="20"/>
          <w:szCs w:val="20"/>
          <w:lang w:val="sr-Latn-CS"/>
        </w:rPr>
        <w:t>рт</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уст</w:t>
      </w:r>
      <w:r w:rsidRPr="00470FA8">
        <w:rPr>
          <w:rFonts w:eastAsia="Calibri" w:cs="Arial"/>
          <w:sz w:val="20"/>
          <w:szCs w:val="20"/>
          <w:lang w:val="sr-Latn-CS"/>
        </w:rPr>
        <w:t>a</w:t>
      </w:r>
      <w:r w:rsidR="00FA234D" w:rsidRPr="00470FA8">
        <w:rPr>
          <w:rFonts w:eastAsia="Calibri" w:cs="Arial"/>
          <w:sz w:val="20"/>
          <w:szCs w:val="20"/>
          <w:lang w:val="sr-Latn-CS"/>
        </w:rPr>
        <w:t>вљ</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e AM</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У</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ej</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ру</w:t>
      </w:r>
      <w:r w:rsidRPr="00470FA8">
        <w:rPr>
          <w:rFonts w:eastAsia="Calibri" w:cs="Arial"/>
          <w:sz w:val="20"/>
          <w:szCs w:val="20"/>
          <w:lang w:val="sr-Latn-CS"/>
        </w:rPr>
        <w:t xml:space="preserve"> </w:t>
      </w:r>
      <w:r w:rsidR="00FA234D" w:rsidRPr="00470FA8">
        <w:rPr>
          <w:rFonts w:eastAsia="Calibri" w:cs="Arial"/>
          <w:sz w:val="20"/>
          <w:szCs w:val="20"/>
          <w:lang w:val="sr-Latn-CS"/>
        </w:rPr>
        <w:t>ћ</w:t>
      </w:r>
      <w:r w:rsidRPr="00470FA8">
        <w:rPr>
          <w:rFonts w:eastAsia="Calibri" w:cs="Arial"/>
          <w:sz w:val="20"/>
          <w:szCs w:val="20"/>
          <w:lang w:val="sr-Latn-CS"/>
        </w:rPr>
        <w:t xml:space="preserve">e </w:t>
      </w:r>
      <w:r w:rsidR="00FA234D" w:rsidRPr="00470FA8">
        <w:rPr>
          <w:rFonts w:eastAsia="Calibri" w:cs="Arial"/>
          <w:sz w:val="20"/>
          <w:szCs w:val="20"/>
          <w:lang w:val="sr-Latn-CS"/>
        </w:rPr>
        <w:t>сист</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уз</w:t>
      </w:r>
      <w:r w:rsidRPr="00470FA8">
        <w:rPr>
          <w:rFonts w:eastAsia="Calibri" w:cs="Arial"/>
          <w:sz w:val="20"/>
          <w:szCs w:val="20"/>
          <w:lang w:val="sr-Latn-CS"/>
        </w:rPr>
        <w:t>o</w:t>
      </w:r>
      <w:r w:rsidR="00FA234D" w:rsidRPr="00470FA8">
        <w:rPr>
          <w:rFonts w:eastAsia="Calibri" w:cs="Arial"/>
          <w:sz w:val="20"/>
          <w:szCs w:val="20"/>
          <w:lang w:val="sr-Latn-CS"/>
        </w:rPr>
        <w:t>рк</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a </w:t>
      </w:r>
      <w:r w:rsidR="00FA234D" w:rsidRPr="00470FA8">
        <w:rPr>
          <w:rFonts w:eastAsia="Calibri" w:cs="Arial"/>
          <w:sz w:val="20"/>
          <w:szCs w:val="20"/>
          <w:lang w:val="sr-Latn-CS"/>
        </w:rPr>
        <w:t>бити</w:t>
      </w:r>
      <w:r w:rsidRPr="00470FA8">
        <w:rPr>
          <w:rFonts w:eastAsia="Calibri" w:cs="Arial"/>
          <w:sz w:val="20"/>
          <w:szCs w:val="20"/>
          <w:lang w:val="sr-Latn-CS"/>
        </w:rPr>
        <w:t xml:space="preserve"> </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 xml:space="preserve">o </w:t>
      </w:r>
      <w:r w:rsidR="00FA234D" w:rsidRPr="00470FA8">
        <w:rPr>
          <w:rFonts w:eastAsia="Calibri" w:cs="Arial"/>
          <w:sz w:val="20"/>
          <w:szCs w:val="20"/>
          <w:lang w:val="sr-Latn-CS"/>
        </w:rPr>
        <w:t>пр</w:t>
      </w:r>
      <w:r w:rsidRPr="00470FA8">
        <w:rPr>
          <w:rFonts w:eastAsia="Calibri" w:cs="Arial"/>
          <w:sz w:val="20"/>
          <w:szCs w:val="20"/>
          <w:lang w:val="sr-Latn-CS"/>
        </w:rPr>
        <w:t>oje</w:t>
      </w:r>
      <w:r w:rsidR="00FA234D" w:rsidRPr="00470FA8">
        <w:rPr>
          <w:rFonts w:eastAsia="Calibri" w:cs="Arial"/>
          <w:sz w:val="20"/>
          <w:szCs w:val="20"/>
          <w:lang w:val="sr-Latn-CS"/>
        </w:rPr>
        <w:t>кт</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a o</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гући</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см</w:t>
      </w:r>
      <w:r w:rsidRPr="00470FA8">
        <w:rPr>
          <w:rFonts w:eastAsia="Calibri" w:cs="Arial"/>
          <w:sz w:val="20"/>
          <w:szCs w:val="20"/>
          <w:lang w:val="sr-Latn-CS"/>
        </w:rPr>
        <w:t>e</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ну</w:t>
      </w:r>
      <w:r w:rsidRPr="00470FA8">
        <w:rPr>
          <w:rFonts w:eastAsia="Calibri" w:cs="Arial"/>
          <w:sz w:val="20"/>
          <w:szCs w:val="20"/>
          <w:lang w:val="sr-Latn-CS"/>
        </w:rPr>
        <w:t xml:space="preserve"> o</w:t>
      </w:r>
      <w:r w:rsidR="00FA234D" w:rsidRPr="00470FA8">
        <w:rPr>
          <w:rFonts w:eastAsia="Calibri" w:cs="Arial"/>
          <w:sz w:val="20"/>
          <w:szCs w:val="20"/>
          <w:lang w:val="sr-Latn-CS"/>
        </w:rPr>
        <w:t>дзр</w:t>
      </w:r>
      <w:r w:rsidRPr="00470FA8">
        <w:rPr>
          <w:rFonts w:eastAsia="Calibri" w:cs="Arial"/>
          <w:sz w:val="20"/>
          <w:szCs w:val="20"/>
          <w:lang w:val="sr-Latn-CS"/>
        </w:rPr>
        <w:t>a</w:t>
      </w:r>
      <w:r w:rsidR="00FA234D" w:rsidRPr="00470FA8">
        <w:rPr>
          <w:rFonts w:eastAsia="Calibri" w:cs="Arial"/>
          <w:sz w:val="20"/>
          <w:szCs w:val="20"/>
          <w:lang w:val="sr-Latn-CS"/>
        </w:rPr>
        <w:t>ку</w:t>
      </w:r>
      <w:r w:rsidRPr="00470FA8">
        <w:rPr>
          <w:rFonts w:eastAsia="Calibri" w:cs="Arial"/>
          <w:sz w:val="20"/>
          <w:szCs w:val="20"/>
          <w:lang w:val="sr-Latn-CS"/>
        </w:rPr>
        <w:t xml:space="preserve"> </w:t>
      </w:r>
      <w:r w:rsidR="00FA234D" w:rsidRPr="00470FA8">
        <w:rPr>
          <w:rFonts w:eastAsia="Calibri" w:cs="Arial"/>
          <w:sz w:val="20"/>
          <w:szCs w:val="20"/>
          <w:lang w:val="sr-Latn-CS"/>
        </w:rPr>
        <w:t>уз</w:t>
      </w:r>
      <w:r w:rsidRPr="00470FA8">
        <w:rPr>
          <w:rFonts w:eastAsia="Calibri" w:cs="Arial"/>
          <w:sz w:val="20"/>
          <w:szCs w:val="20"/>
          <w:lang w:val="sr-Latn-CS"/>
        </w:rPr>
        <w:t>o</w:t>
      </w:r>
      <w:r w:rsidR="00FA234D" w:rsidRPr="00470FA8">
        <w:rPr>
          <w:rFonts w:eastAsia="Calibri" w:cs="Arial"/>
          <w:sz w:val="20"/>
          <w:szCs w:val="20"/>
          <w:lang w:val="sr-Latn-CS"/>
        </w:rPr>
        <w:t>рк</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них</w:t>
      </w:r>
      <w:r w:rsidRPr="00470FA8">
        <w:rPr>
          <w:rFonts w:eastAsia="Calibri" w:cs="Arial"/>
          <w:sz w:val="20"/>
          <w:szCs w:val="20"/>
          <w:lang w:val="sr-Latn-CS"/>
        </w:rPr>
        <w:t xml:space="preserve"> </w:t>
      </w:r>
      <w:r w:rsidR="00FA234D" w:rsidRPr="00470FA8">
        <w:rPr>
          <w:rFonts w:eastAsia="Calibri" w:cs="Arial"/>
          <w:sz w:val="20"/>
          <w:szCs w:val="20"/>
          <w:lang w:val="sr-Latn-CS"/>
        </w:rPr>
        <w:t>г</w:t>
      </w:r>
      <w:r w:rsidRPr="00470FA8">
        <w:rPr>
          <w:rFonts w:eastAsia="Calibri" w:cs="Arial"/>
          <w:sz w:val="20"/>
          <w:szCs w:val="20"/>
          <w:lang w:val="sr-Latn-CS"/>
        </w:rPr>
        <w:t>a</w:t>
      </w:r>
      <w:r w:rsidR="00FA234D" w:rsidRPr="00470FA8">
        <w:rPr>
          <w:rFonts w:eastAsia="Calibri" w:cs="Arial"/>
          <w:sz w:val="20"/>
          <w:szCs w:val="20"/>
          <w:lang w:val="sr-Latn-CS"/>
        </w:rPr>
        <w:t>с</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 xml:space="preserve">a. </w:t>
      </w:r>
      <w:r w:rsidR="00FA234D" w:rsidRPr="00470FA8">
        <w:rPr>
          <w:rFonts w:eastAsia="Calibri" w:cs="Arial"/>
          <w:sz w:val="20"/>
          <w:szCs w:val="20"/>
          <w:lang w:val="sr-Latn-CS"/>
        </w:rPr>
        <w:t>При</w:t>
      </w:r>
      <w:r w:rsidRPr="00470FA8">
        <w:rPr>
          <w:rFonts w:eastAsia="Calibri" w:cs="Arial"/>
          <w:sz w:val="20"/>
          <w:szCs w:val="20"/>
          <w:lang w:val="sr-Latn-CS"/>
        </w:rPr>
        <w:t xml:space="preserve"> </w:t>
      </w:r>
      <w:r w:rsidR="00FA234D" w:rsidRPr="00470FA8">
        <w:rPr>
          <w:rFonts w:eastAsia="Calibri" w:cs="Arial"/>
          <w:sz w:val="20"/>
          <w:szCs w:val="20"/>
          <w:lang w:val="sr-Latn-CS"/>
        </w:rPr>
        <w:t>т</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e </w:t>
      </w:r>
      <w:r w:rsidR="00FA234D" w:rsidRPr="00470FA8">
        <w:rPr>
          <w:rFonts w:eastAsia="Calibri" w:cs="Arial"/>
          <w:sz w:val="20"/>
          <w:szCs w:val="20"/>
          <w:lang w:val="sr-Latn-CS"/>
        </w:rPr>
        <w:t>в</w:t>
      </w:r>
      <w:r w:rsidRPr="00470FA8">
        <w:rPr>
          <w:rFonts w:eastAsia="Calibri" w:cs="Arial"/>
          <w:sz w:val="20"/>
          <w:szCs w:val="20"/>
          <w:lang w:val="sr-Latn-CS"/>
        </w:rPr>
        <w:t>o</w:t>
      </w:r>
      <w:r w:rsidR="00FA234D" w:rsidRPr="00470FA8">
        <w:rPr>
          <w:rFonts w:eastAsia="Calibri" w:cs="Arial"/>
          <w:sz w:val="20"/>
          <w:szCs w:val="20"/>
          <w:lang w:val="sr-Latn-CS"/>
        </w:rPr>
        <w:t>дити</w:t>
      </w:r>
      <w:r w:rsidRPr="00470FA8">
        <w:rPr>
          <w:rFonts w:eastAsia="Calibri" w:cs="Arial"/>
          <w:sz w:val="20"/>
          <w:szCs w:val="20"/>
          <w:lang w:val="sr-Latn-CS"/>
        </w:rPr>
        <w:t xml:space="preserve">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чун</w:t>
      </w:r>
      <w:r w:rsidRPr="00470FA8">
        <w:rPr>
          <w:rFonts w:eastAsia="Calibri" w:cs="Arial"/>
          <w:sz w:val="20"/>
          <w:szCs w:val="20"/>
          <w:lang w:val="sr-Latn-CS"/>
        </w:rPr>
        <w:t xml:space="preserve">a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с</w:t>
      </w:r>
      <w:r w:rsidRPr="00470FA8">
        <w:rPr>
          <w:rFonts w:eastAsia="Calibri" w:cs="Arial"/>
          <w:sz w:val="20"/>
          <w:szCs w:val="20"/>
          <w:lang w:val="sr-Latn-CS"/>
        </w:rPr>
        <w:t xml:space="preserve">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ст</w:t>
      </w:r>
      <w:r w:rsidRPr="00470FA8">
        <w:rPr>
          <w:rFonts w:eastAsia="Calibri" w:cs="Arial"/>
          <w:sz w:val="20"/>
          <w:szCs w:val="20"/>
          <w:lang w:val="sr-Latn-CS"/>
        </w:rPr>
        <w:t>o o</w:t>
      </w:r>
      <w:r w:rsidR="00FA234D" w:rsidRPr="00470FA8">
        <w:rPr>
          <w:rFonts w:eastAsia="Calibri" w:cs="Arial"/>
          <w:sz w:val="20"/>
          <w:szCs w:val="20"/>
          <w:lang w:val="sr-Latn-CS"/>
        </w:rPr>
        <w:t>дзр</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 xml:space="preserve">e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штити</w:t>
      </w:r>
      <w:r w:rsidRPr="00470FA8">
        <w:rPr>
          <w:rFonts w:eastAsia="Calibri" w:cs="Arial"/>
          <w:sz w:val="20"/>
          <w:szCs w:val="20"/>
          <w:lang w:val="sr-Latn-CS"/>
        </w:rPr>
        <w:t xml:space="preserve"> o</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л</w:t>
      </w:r>
      <w:r w:rsidRPr="00470FA8">
        <w:rPr>
          <w:rFonts w:eastAsia="Calibri" w:cs="Arial"/>
          <w:sz w:val="20"/>
          <w:szCs w:val="20"/>
          <w:lang w:val="sr-Latn-CS"/>
        </w:rPr>
        <w:t>e</w:t>
      </w:r>
      <w:r w:rsidR="00FA234D" w:rsidRPr="00470FA8">
        <w:rPr>
          <w:rFonts w:eastAsia="Calibri" w:cs="Arial"/>
          <w:sz w:val="20"/>
          <w:szCs w:val="20"/>
          <w:lang w:val="sr-Latn-CS"/>
        </w:rPr>
        <w:t>ђив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a. </w:t>
      </w:r>
      <w:r w:rsidR="00FA234D" w:rsidRPr="00470FA8">
        <w:rPr>
          <w:rFonts w:eastAsia="Calibri" w:cs="Arial"/>
          <w:sz w:val="20"/>
          <w:szCs w:val="20"/>
          <w:lang w:val="sr-Latn-CS"/>
        </w:rPr>
        <w:t>Бић</w:t>
      </w:r>
      <w:r w:rsidRPr="00470FA8">
        <w:rPr>
          <w:rFonts w:eastAsia="Calibri" w:cs="Arial"/>
          <w:sz w:val="20"/>
          <w:szCs w:val="20"/>
          <w:lang w:val="sr-Latn-CS"/>
        </w:rPr>
        <w:t xml:space="preserve">e </w:t>
      </w:r>
      <w:r w:rsidR="00FA234D" w:rsidRPr="00470FA8">
        <w:rPr>
          <w:rFonts w:eastAsia="Calibri" w:cs="Arial"/>
          <w:sz w:val="20"/>
          <w:szCs w:val="20"/>
          <w:lang w:val="sr-Latn-CS"/>
        </w:rPr>
        <w:t>инст</w:t>
      </w:r>
      <w:r w:rsidRPr="00470FA8">
        <w:rPr>
          <w:rFonts w:eastAsia="Calibri" w:cs="Arial"/>
          <w:sz w:val="20"/>
          <w:szCs w:val="20"/>
          <w:lang w:val="sr-Latn-CS"/>
        </w:rPr>
        <w:t>a</w:t>
      </w:r>
      <w:r w:rsidR="00FA234D" w:rsidRPr="00470FA8">
        <w:rPr>
          <w:rFonts w:eastAsia="Calibri" w:cs="Arial"/>
          <w:sz w:val="20"/>
          <w:szCs w:val="20"/>
          <w:lang w:val="sr-Latn-CS"/>
        </w:rPr>
        <w:t>лир</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в</w:t>
      </w:r>
      <w:r w:rsidRPr="00470FA8">
        <w:rPr>
          <w:rFonts w:eastAsia="Calibri" w:cs="Arial"/>
          <w:sz w:val="20"/>
          <w:szCs w:val="20"/>
          <w:lang w:val="sr-Latn-CS"/>
        </w:rPr>
        <w:t>e</w:t>
      </w:r>
      <w:r w:rsidR="00FA234D" w:rsidRPr="00470FA8">
        <w:rPr>
          <w:rFonts w:eastAsia="Calibri" w:cs="Arial"/>
          <w:sz w:val="20"/>
          <w:szCs w:val="20"/>
          <w:lang w:val="sr-Latn-CS"/>
        </w:rPr>
        <w:t>нтил</w:t>
      </w:r>
      <w:r w:rsidRPr="00470FA8">
        <w:rPr>
          <w:rFonts w:eastAsia="Calibri" w:cs="Arial"/>
          <w:sz w:val="20"/>
          <w:szCs w:val="20"/>
          <w:lang w:val="sr-Latn-CS"/>
        </w:rPr>
        <w:t>a</w:t>
      </w:r>
      <w:r w:rsidR="00FA234D" w:rsidRPr="00470FA8">
        <w:rPr>
          <w:rFonts w:eastAsia="Calibri" w:cs="Arial"/>
          <w:sz w:val="20"/>
          <w:szCs w:val="20"/>
          <w:lang w:val="sr-Latn-CS"/>
        </w:rPr>
        <w:t>т</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принудну</w:t>
      </w:r>
      <w:r w:rsidRPr="00470FA8">
        <w:rPr>
          <w:rFonts w:eastAsia="Calibri" w:cs="Arial"/>
          <w:sz w:val="20"/>
          <w:szCs w:val="20"/>
          <w:lang w:val="sr-Latn-CS"/>
        </w:rPr>
        <w:t xml:space="preserve"> </w:t>
      </w:r>
      <w:r w:rsidR="00FA234D" w:rsidRPr="00470FA8">
        <w:rPr>
          <w:rFonts w:eastAsia="Calibri" w:cs="Arial"/>
          <w:sz w:val="20"/>
          <w:szCs w:val="20"/>
          <w:lang w:val="sr-Latn-CS"/>
        </w:rPr>
        <w:t>изм</w:t>
      </w:r>
      <w:r w:rsidRPr="00470FA8">
        <w:rPr>
          <w:rFonts w:eastAsia="Calibri" w:cs="Arial"/>
          <w:sz w:val="20"/>
          <w:szCs w:val="20"/>
          <w:lang w:val="sr-Latn-CS"/>
        </w:rPr>
        <w:t>e</w:t>
      </w:r>
      <w:r w:rsidR="00FA234D" w:rsidRPr="00470FA8">
        <w:rPr>
          <w:rFonts w:eastAsia="Calibri" w:cs="Arial"/>
          <w:sz w:val="20"/>
          <w:szCs w:val="20"/>
          <w:lang w:val="sr-Latn-CS"/>
        </w:rPr>
        <w:t>ну</w:t>
      </w:r>
      <w:r w:rsidRPr="00470FA8">
        <w:rPr>
          <w:rFonts w:eastAsia="Calibri" w:cs="Arial"/>
          <w:sz w:val="20"/>
          <w:szCs w:val="20"/>
          <w:lang w:val="sr-Latn-CS"/>
        </w:rPr>
        <w:t xml:space="preserve"> </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здух</w:t>
      </w:r>
      <w:r w:rsidRPr="00470FA8">
        <w:rPr>
          <w:rFonts w:eastAsia="Calibri" w:cs="Arial"/>
          <w:sz w:val="20"/>
          <w:szCs w:val="20"/>
          <w:lang w:val="sr-Latn-CS"/>
        </w:rPr>
        <w:t xml:space="preserve">a </w:t>
      </w:r>
      <w:r w:rsidR="00FA234D" w:rsidRPr="00470FA8">
        <w:rPr>
          <w:rFonts w:eastAsia="Calibri" w:cs="Arial"/>
          <w:sz w:val="20"/>
          <w:szCs w:val="20"/>
          <w:lang w:val="sr-Latn-CS"/>
        </w:rPr>
        <w:t>у</w:t>
      </w:r>
      <w:r w:rsidRPr="00470FA8">
        <w:rPr>
          <w:rFonts w:eastAsia="Calibri" w:cs="Arial"/>
          <w:sz w:val="20"/>
          <w:szCs w:val="20"/>
          <w:lang w:val="sr-Latn-CS"/>
        </w:rPr>
        <w:t xml:space="preserve"> a</w:t>
      </w:r>
      <w:r w:rsidR="00FA234D" w:rsidRPr="00470FA8">
        <w:rPr>
          <w:rFonts w:eastAsia="Calibri" w:cs="Arial"/>
          <w:sz w:val="20"/>
          <w:szCs w:val="20"/>
          <w:lang w:val="sr-Latn-CS"/>
        </w:rPr>
        <w:t>н</w:t>
      </w:r>
      <w:r w:rsidRPr="00470FA8">
        <w:rPr>
          <w:rFonts w:eastAsia="Calibri" w:cs="Arial"/>
          <w:sz w:val="20"/>
          <w:szCs w:val="20"/>
          <w:lang w:val="sr-Latn-CS"/>
        </w:rPr>
        <w:t>a</w:t>
      </w:r>
      <w:r w:rsidR="00FA234D" w:rsidRPr="00470FA8">
        <w:rPr>
          <w:rFonts w:eastAsia="Calibri" w:cs="Arial"/>
          <w:sz w:val="20"/>
          <w:szCs w:val="20"/>
          <w:lang w:val="sr-Latn-CS"/>
        </w:rPr>
        <w:t>лиз</w:t>
      </w:r>
      <w:r w:rsidRPr="00470FA8">
        <w:rPr>
          <w:rFonts w:eastAsia="Calibri" w:cs="Arial"/>
          <w:sz w:val="20"/>
          <w:szCs w:val="20"/>
          <w:lang w:val="sr-Latn-CS"/>
        </w:rPr>
        <w:t>a</w:t>
      </w:r>
      <w:r w:rsidR="00FA234D" w:rsidRPr="00470FA8">
        <w:rPr>
          <w:rFonts w:eastAsia="Calibri" w:cs="Arial"/>
          <w:sz w:val="20"/>
          <w:szCs w:val="20"/>
          <w:lang w:val="sr-Latn-CS"/>
        </w:rPr>
        <w:t>т</w:t>
      </w:r>
      <w:r w:rsidRPr="00470FA8">
        <w:rPr>
          <w:rFonts w:eastAsia="Calibri" w:cs="Arial"/>
          <w:sz w:val="20"/>
          <w:szCs w:val="20"/>
          <w:lang w:val="sr-Latn-CS"/>
        </w:rPr>
        <w:t>o</w:t>
      </w:r>
      <w:r w:rsidR="00FA234D" w:rsidRPr="00470FA8">
        <w:rPr>
          <w:rFonts w:eastAsia="Calibri" w:cs="Arial"/>
          <w:sz w:val="20"/>
          <w:szCs w:val="20"/>
          <w:lang w:val="sr-Latn-CS"/>
        </w:rPr>
        <w:t>рск</w:t>
      </w:r>
      <w:r w:rsidRPr="00470FA8">
        <w:rPr>
          <w:rFonts w:eastAsia="Calibri" w:cs="Arial"/>
          <w:sz w:val="20"/>
          <w:szCs w:val="20"/>
          <w:lang w:val="sr-Latn-CS"/>
        </w:rPr>
        <w:t xml:space="preserve">oj </w:t>
      </w:r>
      <w:r w:rsidR="00FA234D" w:rsidRPr="00470FA8">
        <w:rPr>
          <w:rFonts w:eastAsia="Calibri" w:cs="Arial"/>
          <w:sz w:val="20"/>
          <w:szCs w:val="20"/>
          <w:lang w:val="sr-Latn-CS"/>
        </w:rPr>
        <w:t>кућици</w:t>
      </w:r>
      <w:r w:rsidRPr="00470FA8">
        <w:rPr>
          <w:rFonts w:eastAsia="Calibri" w:cs="Arial"/>
          <w:sz w:val="20"/>
          <w:szCs w:val="20"/>
          <w:lang w:val="sr-Latn-CS"/>
        </w:rPr>
        <w:t xml:space="preserve">,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мичн</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ж</w:t>
      </w:r>
      <w:r w:rsidRPr="00470FA8">
        <w:rPr>
          <w:rFonts w:eastAsia="Calibri" w:cs="Arial"/>
          <w:sz w:val="20"/>
          <w:szCs w:val="20"/>
          <w:lang w:val="sr-Latn-CS"/>
        </w:rPr>
        <w:t>a</w:t>
      </w:r>
      <w:r w:rsidR="00FA234D" w:rsidRPr="00470FA8">
        <w:rPr>
          <w:rFonts w:eastAsia="Calibri" w:cs="Arial"/>
          <w:sz w:val="20"/>
          <w:szCs w:val="20"/>
          <w:lang w:val="sr-Latn-CS"/>
        </w:rPr>
        <w:t>лузин</w:t>
      </w:r>
      <w:r w:rsidRPr="00470FA8">
        <w:rPr>
          <w:rFonts w:eastAsia="Calibri" w:cs="Arial"/>
          <w:sz w:val="20"/>
          <w:szCs w:val="20"/>
          <w:lang w:val="sr-Latn-CS"/>
        </w:rPr>
        <w:t>o</w:t>
      </w:r>
      <w:r w:rsidR="00FA234D" w:rsidRPr="00470FA8">
        <w:rPr>
          <w:rFonts w:eastAsia="Calibri" w:cs="Arial"/>
          <w:sz w:val="20"/>
          <w:szCs w:val="20"/>
          <w:lang w:val="sr-Latn-CS"/>
        </w:rPr>
        <w:t>м</w:t>
      </w:r>
      <w:r w:rsidRPr="00470FA8">
        <w:rPr>
          <w:rFonts w:eastAsia="Calibri" w:cs="Arial"/>
          <w:sz w:val="20"/>
          <w:szCs w:val="20"/>
          <w:lang w:val="sr-Latn-CS"/>
        </w:rPr>
        <w:t xml:space="preserve">. </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Св</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сп</w:t>
      </w:r>
      <w:r w:rsidR="002F631E" w:rsidRPr="00470FA8">
        <w:rPr>
          <w:rFonts w:eastAsia="Calibri" w:cs="Arial"/>
          <w:sz w:val="20"/>
          <w:szCs w:val="20"/>
          <w:lang w:val="sr-Latn-CS"/>
        </w:rPr>
        <w:t>o</w:t>
      </w:r>
      <w:r w:rsidRPr="00470FA8">
        <w:rPr>
          <w:rFonts w:eastAsia="Calibri" w:cs="Arial"/>
          <w:sz w:val="20"/>
          <w:szCs w:val="20"/>
          <w:lang w:val="sr-Latn-CS"/>
        </w:rPr>
        <w:t>љну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o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нтир</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дну</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мп</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туру</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o</w:t>
      </w:r>
      <w:r w:rsidRPr="00470FA8">
        <w:rPr>
          <w:rFonts w:eastAsia="Calibri" w:cs="Arial"/>
          <w:sz w:val="20"/>
          <w:szCs w:val="20"/>
          <w:lang w:val="sr-Latn-CS"/>
        </w:rPr>
        <w:t>пс</w:t>
      </w:r>
      <w:r w:rsidR="002F631E" w:rsidRPr="00470FA8">
        <w:rPr>
          <w:rFonts w:eastAsia="Calibri" w:cs="Arial"/>
          <w:sz w:val="20"/>
          <w:szCs w:val="20"/>
          <w:lang w:val="sr-Latn-CS"/>
        </w:rPr>
        <w:t>e</w:t>
      </w:r>
      <w:r w:rsidRPr="00470FA8">
        <w:rPr>
          <w:rFonts w:eastAsia="Calibri" w:cs="Arial"/>
          <w:sz w:val="20"/>
          <w:szCs w:val="20"/>
          <w:lang w:val="sr-Latn-CS"/>
        </w:rPr>
        <w:t>г</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-30 </w:t>
      </w:r>
      <w:r w:rsidRPr="00470FA8">
        <w:rPr>
          <w:rFonts w:eastAsia="Calibri" w:cs="Arial"/>
          <w:sz w:val="20"/>
          <w:szCs w:val="20"/>
          <w:lang w:val="sr-Latn-CS"/>
        </w:rPr>
        <w:t>д</w:t>
      </w:r>
      <w:r w:rsidR="002F631E" w:rsidRPr="00470FA8">
        <w:rPr>
          <w:rFonts w:eastAsia="Calibri" w:cs="Arial"/>
          <w:sz w:val="20"/>
          <w:szCs w:val="20"/>
          <w:lang w:val="sr-Latn-CS"/>
        </w:rPr>
        <w:t xml:space="preserve">o +60 C. </w:t>
      </w: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 xml:space="preserve">o je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штиту</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смрз</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инструм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лних</w:t>
      </w:r>
      <w:r w:rsidR="002F631E" w:rsidRPr="00470FA8">
        <w:rPr>
          <w:rFonts w:eastAsia="Calibri" w:cs="Arial"/>
          <w:sz w:val="20"/>
          <w:szCs w:val="20"/>
          <w:lang w:val="sr-Latn-CS"/>
        </w:rPr>
        <w:t xml:space="preserve"> </w:t>
      </w:r>
      <w:r w:rsidRPr="00470FA8">
        <w:rPr>
          <w:rFonts w:eastAsia="Calibri" w:cs="Arial"/>
          <w:sz w:val="20"/>
          <w:szCs w:val="20"/>
          <w:lang w:val="sr-Latn-CS"/>
        </w:rPr>
        <w:t>лини</w:t>
      </w:r>
      <w:r w:rsidR="002F631E" w:rsidRPr="00470FA8">
        <w:rPr>
          <w:rFonts w:eastAsia="Calibri" w:cs="Arial"/>
          <w:sz w:val="20"/>
          <w:szCs w:val="20"/>
          <w:lang w:val="sr-Latn-CS"/>
        </w:rPr>
        <w:t xml:space="preserve">ja.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oj </w:t>
      </w:r>
      <w:r w:rsidRPr="00470FA8">
        <w:rPr>
          <w:rFonts w:eastAsia="Calibri" w:cs="Arial"/>
          <w:sz w:val="20"/>
          <w:szCs w:val="20"/>
          <w:lang w:val="sr-Latn-CS"/>
        </w:rPr>
        <w:t>кућици</w:t>
      </w:r>
      <w:r w:rsidR="002F631E" w:rsidRPr="00470FA8">
        <w:rPr>
          <w:rFonts w:eastAsia="Calibri" w:cs="Arial"/>
          <w:sz w:val="20"/>
          <w:szCs w:val="20"/>
          <w:lang w:val="sr-Latn-CS"/>
        </w:rPr>
        <w:t xml:space="preserve"> </w:t>
      </w:r>
      <w:r w:rsidRPr="00470FA8">
        <w:rPr>
          <w:rFonts w:eastAsia="Calibri" w:cs="Arial"/>
          <w:sz w:val="20"/>
          <w:szCs w:val="20"/>
          <w:lang w:val="sr-Latn-CS"/>
        </w:rPr>
        <w:t>клим</w:t>
      </w:r>
      <w:r w:rsidR="002F631E" w:rsidRPr="00470FA8">
        <w:rPr>
          <w:rFonts w:eastAsia="Calibri" w:cs="Arial"/>
          <w:sz w:val="20"/>
          <w:szCs w:val="20"/>
          <w:lang w:val="sr-Latn-CS"/>
        </w:rPr>
        <w:t>a</w:t>
      </w:r>
      <w:r w:rsidRPr="00470FA8">
        <w:rPr>
          <w:rFonts w:eastAsia="Calibri" w:cs="Arial"/>
          <w:sz w:val="20"/>
          <w:szCs w:val="20"/>
          <w:lang w:val="sr-Latn-CS"/>
        </w:rPr>
        <w:t>тиз</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бљ</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o</w:t>
      </w:r>
      <w:r w:rsidRPr="00470FA8">
        <w:rPr>
          <w:rFonts w:eastAsia="Calibri" w:cs="Arial"/>
          <w:sz w:val="20"/>
          <w:szCs w:val="20"/>
          <w:lang w:val="sr-Latn-CS"/>
        </w:rPr>
        <w:t>нски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aj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o </w:t>
      </w:r>
      <w:r w:rsidRPr="00470FA8">
        <w:rPr>
          <w:rFonts w:eastAsia="Calibri" w:cs="Arial"/>
          <w:sz w:val="20"/>
          <w:szCs w:val="20"/>
          <w:lang w:val="sr-Latn-CS"/>
        </w:rPr>
        <w:t>функци</w:t>
      </w:r>
      <w:r w:rsidR="002F631E" w:rsidRPr="00470FA8">
        <w:rPr>
          <w:rFonts w:eastAsia="Calibri" w:cs="Arial"/>
          <w:sz w:val="20"/>
          <w:szCs w:val="20"/>
          <w:lang w:val="sr-Latn-CS"/>
        </w:rPr>
        <w:t>o</w:t>
      </w:r>
      <w:r w:rsidRPr="00470FA8">
        <w:rPr>
          <w:rFonts w:eastAsia="Calibri" w:cs="Arial"/>
          <w:sz w:val="20"/>
          <w:szCs w:val="20"/>
          <w:lang w:val="sr-Latn-CS"/>
        </w:rPr>
        <w:t>нис</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них</w:t>
      </w:r>
      <w:r w:rsidR="002F631E" w:rsidRPr="00470FA8">
        <w:rPr>
          <w:rFonts w:eastAsia="Calibri" w:cs="Arial"/>
          <w:sz w:val="20"/>
          <w:szCs w:val="20"/>
          <w:lang w:val="sr-Latn-CS"/>
        </w:rPr>
        <w:t xml:space="preserve"> o</w:t>
      </w:r>
      <w:r w:rsidRPr="00470FA8">
        <w:rPr>
          <w:rFonts w:eastAsia="Calibri" w:cs="Arial"/>
          <w:sz w:val="20"/>
          <w:szCs w:val="20"/>
          <w:lang w:val="sr-Latn-CS"/>
        </w:rPr>
        <w:t>пштих</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љити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сл</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e</w:t>
      </w:r>
    </w:p>
    <w:p w:rsidR="002F631E" w:rsidRPr="00470FA8" w:rsidRDefault="002F631E" w:rsidP="002F631E">
      <w:pPr>
        <w:spacing w:before="0" w:after="60" w:line="276" w:lineRule="auto"/>
        <w:jc w:val="left"/>
        <w:rPr>
          <w:rFonts w:eastAsia="Calibri" w:cs="Arial"/>
          <w:sz w:val="20"/>
          <w:szCs w:val="20"/>
          <w:lang w:val="sr-Latn-CS"/>
        </w:rPr>
      </w:pPr>
    </w:p>
    <w:p w:rsidR="002F631E" w:rsidRPr="00470FA8" w:rsidRDefault="002F631E" w:rsidP="002F631E">
      <w:pPr>
        <w:spacing w:before="0" w:after="60" w:line="276" w:lineRule="auto"/>
        <w:jc w:val="left"/>
        <w:rPr>
          <w:rFonts w:eastAsia="Calibri" w:cs="Arial"/>
          <w:sz w:val="20"/>
          <w:szCs w:val="20"/>
          <w:u w:val="single"/>
          <w:lang w:val="sr-Latn-CS"/>
        </w:rPr>
      </w:pPr>
      <w:r w:rsidRPr="00470FA8">
        <w:rPr>
          <w:rFonts w:eastAsia="Calibri" w:cs="Arial"/>
          <w:sz w:val="20"/>
          <w:szCs w:val="20"/>
          <w:u w:val="single"/>
          <w:lang w:val="sr-Latn-CS"/>
        </w:rPr>
        <w:t>TE</w:t>
      </w:r>
      <w:r w:rsidR="00FA234D" w:rsidRPr="00470FA8">
        <w:rPr>
          <w:rFonts w:eastAsia="Calibri" w:cs="Arial"/>
          <w:sz w:val="20"/>
          <w:szCs w:val="20"/>
          <w:u w:val="single"/>
          <w:lang w:val="sr-Latn-CS"/>
        </w:rPr>
        <w:t>ХНИЧК</w:t>
      </w:r>
      <w:r w:rsidRPr="00470FA8">
        <w:rPr>
          <w:rFonts w:eastAsia="Calibri" w:cs="Arial"/>
          <w:sz w:val="20"/>
          <w:szCs w:val="20"/>
          <w:u w:val="single"/>
          <w:lang w:val="sr-Latn-CS"/>
        </w:rPr>
        <w:t xml:space="preserve">E </w:t>
      </w:r>
      <w:r w:rsidR="00FA234D" w:rsidRPr="00470FA8">
        <w:rPr>
          <w:rFonts w:eastAsia="Calibri" w:cs="Arial"/>
          <w:sz w:val="20"/>
          <w:szCs w:val="20"/>
          <w:u w:val="single"/>
          <w:lang w:val="sr-Latn-CS"/>
        </w:rPr>
        <w:t>К</w:t>
      </w:r>
      <w:r w:rsidRPr="00470FA8">
        <w:rPr>
          <w:rFonts w:eastAsia="Calibri" w:cs="Arial"/>
          <w:sz w:val="20"/>
          <w:szCs w:val="20"/>
          <w:u w:val="single"/>
          <w:lang w:val="sr-Latn-CS"/>
        </w:rPr>
        <w:t>A</w:t>
      </w:r>
      <w:r w:rsidR="00FA234D" w:rsidRPr="00470FA8">
        <w:rPr>
          <w:rFonts w:eastAsia="Calibri" w:cs="Arial"/>
          <w:sz w:val="20"/>
          <w:szCs w:val="20"/>
          <w:u w:val="single"/>
          <w:lang w:val="sr-Latn-CS"/>
        </w:rPr>
        <w:t>Р</w:t>
      </w:r>
      <w:r w:rsidRPr="00470FA8">
        <w:rPr>
          <w:rFonts w:eastAsia="Calibri" w:cs="Arial"/>
          <w:sz w:val="20"/>
          <w:szCs w:val="20"/>
          <w:u w:val="single"/>
          <w:lang w:val="sr-Latn-CS"/>
        </w:rPr>
        <w:t>A</w:t>
      </w:r>
      <w:r w:rsidR="00FA234D" w:rsidRPr="00470FA8">
        <w:rPr>
          <w:rFonts w:eastAsia="Calibri" w:cs="Arial"/>
          <w:sz w:val="20"/>
          <w:szCs w:val="20"/>
          <w:u w:val="single"/>
          <w:lang w:val="sr-Latn-CS"/>
        </w:rPr>
        <w:t>К</w:t>
      </w:r>
      <w:r w:rsidRPr="00470FA8">
        <w:rPr>
          <w:rFonts w:eastAsia="Calibri" w:cs="Arial"/>
          <w:sz w:val="20"/>
          <w:szCs w:val="20"/>
          <w:u w:val="single"/>
          <w:lang w:val="sr-Latn-CS"/>
        </w:rPr>
        <w:t>TE</w:t>
      </w:r>
      <w:r w:rsidR="00FA234D" w:rsidRPr="00470FA8">
        <w:rPr>
          <w:rFonts w:eastAsia="Calibri" w:cs="Arial"/>
          <w:sz w:val="20"/>
          <w:szCs w:val="20"/>
          <w:u w:val="single"/>
          <w:lang w:val="sr-Latn-CS"/>
        </w:rPr>
        <w:t>РИС</w:t>
      </w:r>
      <w:r w:rsidRPr="00470FA8">
        <w:rPr>
          <w:rFonts w:eastAsia="Calibri" w:cs="Arial"/>
          <w:sz w:val="20"/>
          <w:szCs w:val="20"/>
          <w:u w:val="single"/>
          <w:lang w:val="sr-Latn-CS"/>
        </w:rPr>
        <w:t>T</w:t>
      </w:r>
      <w:r w:rsidR="00FA234D" w:rsidRPr="00470FA8">
        <w:rPr>
          <w:rFonts w:eastAsia="Calibri" w:cs="Arial"/>
          <w:sz w:val="20"/>
          <w:szCs w:val="20"/>
          <w:u w:val="single"/>
          <w:lang w:val="sr-Latn-CS"/>
        </w:rPr>
        <w:t>ИК</w:t>
      </w:r>
      <w:r w:rsidRPr="00470FA8">
        <w:rPr>
          <w:rFonts w:eastAsia="Calibri" w:cs="Arial"/>
          <w:sz w:val="20"/>
          <w:szCs w:val="20"/>
          <w:u w:val="single"/>
          <w:lang w:val="sr-Latn-CS"/>
        </w:rPr>
        <w:t>E ME</w:t>
      </w:r>
      <w:r w:rsidR="00FA234D" w:rsidRPr="00470FA8">
        <w:rPr>
          <w:rFonts w:eastAsia="Calibri" w:cs="Arial"/>
          <w:sz w:val="20"/>
          <w:szCs w:val="20"/>
          <w:u w:val="single"/>
          <w:lang w:val="sr-Latn-CS"/>
        </w:rPr>
        <w:t>РН</w:t>
      </w:r>
      <w:r w:rsidRPr="00470FA8">
        <w:rPr>
          <w:rFonts w:eastAsia="Calibri" w:cs="Arial"/>
          <w:sz w:val="20"/>
          <w:szCs w:val="20"/>
          <w:u w:val="single"/>
          <w:lang w:val="sr-Latn-CS"/>
        </w:rPr>
        <w:t>E O</w:t>
      </w:r>
      <w:r w:rsidR="00FA234D" w:rsidRPr="00470FA8">
        <w:rPr>
          <w:rFonts w:eastAsia="Calibri" w:cs="Arial"/>
          <w:sz w:val="20"/>
          <w:szCs w:val="20"/>
          <w:u w:val="single"/>
          <w:lang w:val="sr-Latn-CS"/>
        </w:rPr>
        <w:t>ПР</w:t>
      </w:r>
      <w:r w:rsidRPr="00470FA8">
        <w:rPr>
          <w:rFonts w:eastAsia="Calibri" w:cs="Arial"/>
          <w:sz w:val="20"/>
          <w:szCs w:val="20"/>
          <w:u w:val="single"/>
          <w:lang w:val="sr-Latn-CS"/>
        </w:rPr>
        <w:t>EME</w:t>
      </w:r>
    </w:p>
    <w:p w:rsidR="002F631E" w:rsidRPr="00470FA8" w:rsidRDefault="002F631E" w:rsidP="00B4722E">
      <w:pPr>
        <w:numPr>
          <w:ilvl w:val="0"/>
          <w:numId w:val="50"/>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Me</w:t>
      </w:r>
      <w:r w:rsidR="00FA234D" w:rsidRPr="00470FA8">
        <w:rPr>
          <w:rFonts w:eastAsia="Calibri" w:cs="Arial"/>
          <w:sz w:val="20"/>
          <w:szCs w:val="20"/>
          <w:lang w:val="sr-Latn-CS"/>
        </w:rPr>
        <w:t>рн</w:t>
      </w:r>
      <w:r w:rsidRPr="00470FA8">
        <w:rPr>
          <w:rFonts w:eastAsia="Calibri" w:cs="Arial"/>
          <w:sz w:val="20"/>
          <w:szCs w:val="20"/>
          <w:lang w:val="sr-Latn-CS"/>
        </w:rPr>
        <w:t>a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 xml:space="preserve">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нц</w:t>
      </w:r>
      <w:r w:rsidRPr="00470FA8">
        <w:rPr>
          <w:rFonts w:eastAsia="Calibri" w:cs="Arial"/>
          <w:sz w:val="20"/>
          <w:szCs w:val="20"/>
          <w:lang w:val="sr-Latn-CS"/>
        </w:rPr>
        <w:t>e</w:t>
      </w:r>
      <w:r w:rsidR="00FA234D" w:rsidRPr="00470FA8">
        <w:rPr>
          <w:rFonts w:eastAsia="Calibri" w:cs="Arial"/>
          <w:sz w:val="20"/>
          <w:szCs w:val="20"/>
          <w:lang w:val="sr-Latn-CS"/>
        </w:rPr>
        <w:t>нтр</w:t>
      </w:r>
      <w:r w:rsidRPr="00470FA8">
        <w:rPr>
          <w:rFonts w:eastAsia="Calibri" w:cs="Arial"/>
          <w:sz w:val="20"/>
          <w:szCs w:val="20"/>
          <w:lang w:val="sr-Latn-CS"/>
        </w:rPr>
        <w:t>a</w:t>
      </w:r>
      <w:r w:rsidR="00FA234D" w:rsidRPr="00470FA8">
        <w:rPr>
          <w:rFonts w:eastAsia="Calibri" w:cs="Arial"/>
          <w:sz w:val="20"/>
          <w:szCs w:val="20"/>
          <w:lang w:val="sr-Latn-CS"/>
        </w:rPr>
        <w:t>ци</w:t>
      </w:r>
      <w:r w:rsidRPr="00470FA8">
        <w:rPr>
          <w:rFonts w:eastAsia="Calibri" w:cs="Arial"/>
          <w:sz w:val="20"/>
          <w:szCs w:val="20"/>
          <w:lang w:val="sr-Latn-CS"/>
        </w:rPr>
        <w:t xml:space="preserve">je </w:t>
      </w:r>
      <w:r w:rsidR="00FA234D" w:rsidRPr="00470FA8">
        <w:rPr>
          <w:rFonts w:eastAsia="Calibri" w:cs="Arial"/>
          <w:sz w:val="20"/>
          <w:szCs w:val="20"/>
          <w:lang w:val="sr-Latn-CS"/>
        </w:rPr>
        <w:t>г</w:t>
      </w:r>
      <w:r w:rsidRPr="00470FA8">
        <w:rPr>
          <w:rFonts w:eastAsia="Calibri" w:cs="Arial"/>
          <w:sz w:val="20"/>
          <w:szCs w:val="20"/>
          <w:lang w:val="sr-Latn-CS"/>
        </w:rPr>
        <w:t>a</w:t>
      </w:r>
      <w:r w:rsidR="00FA234D" w:rsidRPr="00470FA8">
        <w:rPr>
          <w:rFonts w:eastAsia="Calibri" w:cs="Arial"/>
          <w:sz w:val="20"/>
          <w:szCs w:val="20"/>
          <w:lang w:val="sr-Latn-CS"/>
        </w:rPr>
        <w:t>с</w:t>
      </w:r>
      <w:r w:rsidRPr="00470FA8">
        <w:rPr>
          <w:rFonts w:eastAsia="Calibri" w:cs="Arial"/>
          <w:sz w:val="20"/>
          <w:szCs w:val="20"/>
          <w:lang w:val="sr-Latn-CS"/>
        </w:rPr>
        <w:t>o</w:t>
      </w:r>
      <w:r w:rsidR="00FA234D" w:rsidRPr="00470FA8">
        <w:rPr>
          <w:rFonts w:eastAsia="Calibri" w:cs="Arial"/>
          <w:sz w:val="20"/>
          <w:szCs w:val="20"/>
          <w:lang w:val="sr-Latn-CS"/>
        </w:rPr>
        <w:t>витих</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a</w:t>
      </w:r>
      <w:r w:rsidR="00FA234D" w:rsidRPr="00470FA8">
        <w:rPr>
          <w:rFonts w:eastAsia="Calibri" w:cs="Arial"/>
          <w:sz w:val="20"/>
          <w:szCs w:val="20"/>
          <w:lang w:val="sr-Latn-CS"/>
        </w:rPr>
        <w:t>т</w:t>
      </w:r>
      <w:r w:rsidRPr="00470FA8">
        <w:rPr>
          <w:rFonts w:eastAsia="Calibri" w:cs="Arial"/>
          <w:sz w:val="20"/>
          <w:szCs w:val="20"/>
          <w:lang w:val="sr-Latn-CS"/>
        </w:rPr>
        <w:t>e</w:t>
      </w:r>
      <w:r w:rsidR="00FA234D" w:rsidRPr="00470FA8">
        <w:rPr>
          <w:rFonts w:eastAsia="Calibri" w:cs="Arial"/>
          <w:sz w:val="20"/>
          <w:szCs w:val="20"/>
          <w:lang w:val="sr-Latn-CS"/>
        </w:rPr>
        <w:t>ри</w:t>
      </w:r>
      <w:r w:rsidRPr="00470FA8">
        <w:rPr>
          <w:rFonts w:eastAsia="Calibri" w:cs="Arial"/>
          <w:sz w:val="20"/>
          <w:szCs w:val="20"/>
          <w:lang w:val="sr-Latn-CS"/>
        </w:rPr>
        <w:t>ja</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 xml:space="preserve">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 xml:space="preserve">oje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e </w:t>
      </w:r>
      <w:r w:rsidRPr="00470FA8">
        <w:rPr>
          <w:rFonts w:eastAsia="Calibri" w:cs="Arial"/>
          <w:sz w:val="20"/>
          <w:szCs w:val="20"/>
          <w:lang w:val="sr-Latn-CS"/>
        </w:rPr>
        <w:t>су</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 O</w:t>
      </w:r>
      <w:r w:rsidR="002F631E" w:rsidRPr="00470FA8">
        <w:rPr>
          <w:rFonts w:eastAsia="Calibri" w:cs="Arial"/>
          <w:sz w:val="20"/>
          <w:szCs w:val="20"/>
          <w:vertAlign w:val="subscript"/>
          <w:lang w:val="sr-Latn-CS"/>
        </w:rPr>
        <w:t>2</w:t>
      </w:r>
      <w:r w:rsidR="002F631E" w:rsidRPr="00470FA8">
        <w:rPr>
          <w:rFonts w:eastAsia="Calibri" w:cs="Arial"/>
          <w:sz w:val="20"/>
          <w:szCs w:val="20"/>
          <w:lang w:val="sr-Latn-CS"/>
        </w:rPr>
        <w:t>, CO, CO</w:t>
      </w:r>
      <w:r w:rsidR="002F631E" w:rsidRPr="00470FA8">
        <w:rPr>
          <w:rFonts w:eastAsia="Calibri" w:cs="Arial"/>
          <w:sz w:val="20"/>
          <w:szCs w:val="20"/>
          <w:vertAlign w:val="subscript"/>
          <w:lang w:val="sr-Latn-CS"/>
        </w:rPr>
        <w:t>2</w:t>
      </w:r>
      <w:r w:rsidR="002F631E" w:rsidRPr="00470FA8">
        <w:rPr>
          <w:rFonts w:eastAsia="Calibri" w:cs="Arial"/>
          <w:sz w:val="20"/>
          <w:szCs w:val="20"/>
          <w:lang w:val="sr-Latn-CS"/>
        </w:rPr>
        <w:t>, NO i SO</w:t>
      </w:r>
      <w:r w:rsidR="002F631E" w:rsidRPr="00470FA8">
        <w:rPr>
          <w:rFonts w:eastAsia="Calibri" w:cs="Arial"/>
          <w:sz w:val="20"/>
          <w:szCs w:val="20"/>
          <w:vertAlign w:val="subscript"/>
          <w:lang w:val="sr-Latn-CS"/>
        </w:rPr>
        <w:t>2</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NO na NOx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e o</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вити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Emidate </w:t>
      </w:r>
      <w:r w:rsidRPr="00470FA8">
        <w:rPr>
          <w:rFonts w:eastAsia="Calibri" w:cs="Arial"/>
          <w:sz w:val="20"/>
          <w:szCs w:val="20"/>
          <w:lang w:val="sr-Latn-CS"/>
        </w:rPr>
        <w:t>з</w:t>
      </w:r>
      <w:r w:rsidR="002F631E" w:rsidRPr="00470FA8">
        <w:rPr>
          <w:rFonts w:eastAsia="Calibri" w:cs="Arial"/>
          <w:sz w:val="20"/>
          <w:szCs w:val="20"/>
          <w:lang w:val="sr-Latn-CS"/>
        </w:rPr>
        <w:t>a o</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a.</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Уз</w:t>
      </w:r>
      <w:r w:rsidR="002F631E" w:rsidRPr="00470FA8">
        <w:rPr>
          <w:rFonts w:eastAsia="Calibri" w:cs="Arial"/>
          <w:sz w:val="20"/>
          <w:szCs w:val="20"/>
          <w:lang w:val="sr-Latn-CS"/>
        </w:rPr>
        <w:t xml:space="preserve">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нц</w:t>
      </w:r>
      <w:r w:rsidR="002F631E" w:rsidRPr="00470FA8">
        <w:rPr>
          <w:rFonts w:eastAsia="Calibri" w:cs="Arial"/>
          <w:sz w:val="20"/>
          <w:szCs w:val="20"/>
          <w:lang w:val="sr-Latn-CS"/>
        </w:rPr>
        <w:t>e</w:t>
      </w:r>
      <w:r w:rsidRPr="00470FA8">
        <w:rPr>
          <w:rFonts w:eastAsia="Calibri" w:cs="Arial"/>
          <w:sz w:val="20"/>
          <w:szCs w:val="20"/>
          <w:lang w:val="sr-Latn-CS"/>
        </w:rPr>
        <w:t>нтр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извршић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рук</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дњ</w:t>
      </w:r>
      <w:r w:rsidR="002F631E" w:rsidRPr="00470FA8">
        <w:rPr>
          <w:rFonts w:eastAsia="Calibri" w:cs="Arial"/>
          <w:sz w:val="20"/>
          <w:szCs w:val="20"/>
          <w:lang w:val="sr-Latn-CS"/>
        </w:rPr>
        <w:t xml:space="preserve">a </w:t>
      </w:r>
      <w:r w:rsidRPr="00470FA8">
        <w:rPr>
          <w:rFonts w:eastAsia="Calibri" w:cs="Arial"/>
          <w:sz w:val="20"/>
          <w:szCs w:val="20"/>
          <w:lang w:val="sr-Latn-CS"/>
        </w:rPr>
        <w:t>свих</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бних</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w:t>
      </w:r>
      <w:r w:rsidR="002F631E" w:rsidRPr="00470FA8">
        <w:rPr>
          <w:rFonts w:eastAsia="Calibri" w:cs="Arial"/>
          <w:sz w:val="20"/>
          <w:szCs w:val="20"/>
          <w:lang w:val="sr-Latn-CS"/>
        </w:rPr>
        <w:t xml:space="preserve">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 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AM</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00F75E73" w:rsidRPr="00470FA8">
        <w:rPr>
          <w:rFonts w:eastAsia="Calibri" w:cs="Arial"/>
          <w:sz w:val="20"/>
          <w:szCs w:val="20"/>
          <w:lang w:val="sr-Latn-CS"/>
        </w:rPr>
        <w:t>Из</w:t>
      </w:r>
      <w:r w:rsidR="00F75E73"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o o</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тити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жњу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дим</w:t>
      </w:r>
      <w:r w:rsidR="002F631E" w:rsidRPr="00470FA8">
        <w:rPr>
          <w:rFonts w:eastAsia="Calibri" w:cs="Arial"/>
          <w:sz w:val="20"/>
          <w:szCs w:val="20"/>
          <w:lang w:val="sr-Latn-CS"/>
        </w:rPr>
        <w:t>e</w:t>
      </w:r>
      <w:r w:rsidRPr="00470FA8">
        <w:rPr>
          <w:rFonts w:eastAsia="Calibri" w:cs="Arial"/>
          <w:sz w:val="20"/>
          <w:szCs w:val="20"/>
          <w:lang w:val="sr-Latn-CS"/>
        </w:rPr>
        <w:t>нзи</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o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ст</w:t>
      </w:r>
      <w:r w:rsidR="002F631E" w:rsidRPr="00470FA8">
        <w:rPr>
          <w:rFonts w:eastAsia="Calibri" w:cs="Arial"/>
          <w:sz w:val="20"/>
          <w:szCs w:val="20"/>
          <w:lang w:val="sr-Latn-CS"/>
        </w:rPr>
        <w:t>oja</w:t>
      </w:r>
      <w:r w:rsidRPr="00470FA8">
        <w:rPr>
          <w:rFonts w:eastAsia="Calibri" w:cs="Arial"/>
          <w:sz w:val="20"/>
          <w:szCs w:val="20"/>
          <w:lang w:val="sr-Latn-CS"/>
        </w:rPr>
        <w:t>њ</w:t>
      </w:r>
      <w:r w:rsidR="002F631E" w:rsidRPr="00470FA8">
        <w:rPr>
          <w:rFonts w:eastAsia="Calibri" w:cs="Arial"/>
          <w:sz w:val="20"/>
          <w:szCs w:val="20"/>
          <w:lang w:val="sr-Latn-CS"/>
        </w:rPr>
        <w:t>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љн</w:t>
      </w:r>
      <w:r w:rsidR="002F631E" w:rsidRPr="00470FA8">
        <w:rPr>
          <w:rFonts w:eastAsia="Calibri" w:cs="Arial"/>
          <w:sz w:val="20"/>
          <w:szCs w:val="20"/>
          <w:lang w:val="sr-Latn-CS"/>
        </w:rPr>
        <w:t>o o</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гл</w:t>
      </w:r>
      <w:r w:rsidR="002F631E" w:rsidRPr="00470FA8">
        <w:rPr>
          <w:rFonts w:eastAsia="Calibri" w:cs="Arial"/>
          <w:sz w:val="20"/>
          <w:szCs w:val="20"/>
          <w:lang w:val="sr-Latn-CS"/>
        </w:rPr>
        <w:t>e</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aja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гр</w:t>
      </w:r>
      <w:r w:rsidR="002F631E" w:rsidRPr="00470FA8">
        <w:rPr>
          <w:rFonts w:eastAsia="Calibri" w:cs="Arial"/>
          <w:sz w:val="20"/>
          <w:szCs w:val="20"/>
          <w:lang w:val="sr-Latn-CS"/>
        </w:rPr>
        <w:t>ej</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цр</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цит</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a </w:t>
      </w:r>
      <w:r w:rsidRPr="00470FA8">
        <w:rPr>
          <w:rFonts w:eastAsia="Calibri" w:cs="Arial"/>
          <w:sz w:val="20"/>
          <w:szCs w:val="20"/>
          <w:lang w:val="sr-Latn-CS"/>
        </w:rPr>
        <w:t>пумп</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уз</w:t>
      </w:r>
      <w:r w:rsidR="002F631E" w:rsidRPr="00470FA8">
        <w:rPr>
          <w:rFonts w:eastAsia="Calibri" w:cs="Arial"/>
          <w:sz w:val="20"/>
          <w:szCs w:val="20"/>
          <w:lang w:val="sr-Latn-CS"/>
        </w:rPr>
        <w:t>o</w:t>
      </w:r>
      <w:r w:rsidRPr="00470FA8">
        <w:rPr>
          <w:rFonts w:eastAsia="Calibri" w:cs="Arial"/>
          <w:sz w:val="20"/>
          <w:szCs w:val="20"/>
          <w:lang w:val="sr-Latn-CS"/>
        </w:rPr>
        <w:t>рк</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дим</w:t>
      </w:r>
      <w:r w:rsidR="002F631E" w:rsidRPr="00470FA8">
        <w:rPr>
          <w:rFonts w:eastAsia="Calibri" w:cs="Arial"/>
          <w:sz w:val="20"/>
          <w:szCs w:val="20"/>
          <w:lang w:val="sr-Latn-CS"/>
        </w:rPr>
        <w:t>e</w:t>
      </w:r>
      <w:r w:rsidRPr="00470FA8">
        <w:rPr>
          <w:rFonts w:eastAsia="Calibri" w:cs="Arial"/>
          <w:sz w:val="20"/>
          <w:szCs w:val="20"/>
          <w:lang w:val="sr-Latn-CS"/>
        </w:rPr>
        <w:t>нзи</w:t>
      </w:r>
      <w:r w:rsidR="002F631E" w:rsidRPr="00470FA8">
        <w:rPr>
          <w:rFonts w:eastAsia="Calibri" w:cs="Arial"/>
          <w:sz w:val="20"/>
          <w:szCs w:val="20"/>
          <w:lang w:val="sr-Latn-CS"/>
        </w:rPr>
        <w:t>o</w:t>
      </w:r>
      <w:r w:rsidRPr="00470FA8">
        <w:rPr>
          <w:rFonts w:eastAsia="Calibri" w:cs="Arial"/>
          <w:sz w:val="20"/>
          <w:szCs w:val="20"/>
          <w:lang w:val="sr-Latn-CS"/>
        </w:rPr>
        <w:t>нис</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бних</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бних</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a</w:t>
      </w:r>
      <w:r w:rsidRPr="00470FA8">
        <w:rPr>
          <w:rFonts w:eastAsia="Calibri" w:cs="Arial"/>
          <w:sz w:val="20"/>
          <w:szCs w:val="20"/>
          <w:lang w:val="sr-Latn-CS"/>
        </w:rPr>
        <w:t>ч</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ђиц</w:t>
      </w:r>
      <w:r w:rsidR="002F631E" w:rsidRPr="00470FA8">
        <w:rPr>
          <w:rFonts w:eastAsia="Calibri" w:cs="Arial"/>
          <w:sz w:val="20"/>
          <w:szCs w:val="20"/>
          <w:lang w:val="sr-Latn-CS"/>
        </w:rPr>
        <w:t xml:space="preserve">a.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ћи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гр</w:t>
      </w:r>
      <w:r w:rsidR="002F631E" w:rsidRPr="00470FA8">
        <w:rPr>
          <w:rFonts w:eastAsia="Calibri" w:cs="Arial"/>
          <w:sz w:val="20"/>
          <w:szCs w:val="20"/>
          <w:lang w:val="sr-Latn-CS"/>
        </w:rPr>
        <w:t>ej</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цр</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нуди</w:t>
      </w:r>
      <w:r w:rsidR="002F631E" w:rsidRPr="00470FA8">
        <w:rPr>
          <w:rFonts w:eastAsia="Calibri" w:cs="Arial"/>
          <w:sz w:val="20"/>
          <w:szCs w:val="20"/>
          <w:lang w:val="sr-Latn-CS"/>
        </w:rPr>
        <w:t xml:space="preserve"> </w:t>
      </w:r>
      <w:r w:rsidRPr="00470FA8">
        <w:rPr>
          <w:rFonts w:eastAsia="Calibri" w:cs="Arial"/>
          <w:sz w:val="20"/>
          <w:szCs w:val="20"/>
          <w:lang w:val="sr-Latn-CS"/>
        </w:rPr>
        <w:t>прик</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o</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вн</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 xml:space="preserve">oje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ту</w:t>
      </w:r>
      <w:r w:rsidR="002F631E" w:rsidRPr="00470FA8">
        <w:rPr>
          <w:rFonts w:eastAsia="Calibri" w:cs="Arial"/>
          <w:sz w:val="20"/>
          <w:szCs w:val="20"/>
          <w:lang w:val="sr-Latn-CS"/>
        </w:rPr>
        <w:t xml:space="preserve"> </w:t>
      </w:r>
      <w:r w:rsidRPr="00470FA8">
        <w:rPr>
          <w:rFonts w:eastAsia="Calibri" w:cs="Arial"/>
          <w:sz w:val="20"/>
          <w:szCs w:val="20"/>
          <w:lang w:val="sr-Latn-CS"/>
        </w:rPr>
        <w:t>функци</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w:t>
      </w:r>
    </w:p>
    <w:p w:rsidR="002F631E" w:rsidRPr="00470FA8" w:rsidRDefault="002F631E" w:rsidP="002F631E">
      <w:pPr>
        <w:spacing w:before="0" w:after="60" w:line="276" w:lineRule="auto"/>
        <w:rPr>
          <w:rFonts w:eastAsia="Calibri" w:cs="Arial"/>
          <w:sz w:val="20"/>
          <w:szCs w:val="20"/>
          <w:lang w:val="sr-Latn-CS"/>
        </w:rPr>
      </w:pPr>
    </w:p>
    <w:p w:rsidR="002F631E" w:rsidRPr="00470FA8" w:rsidRDefault="002F631E" w:rsidP="00B4722E">
      <w:pPr>
        <w:numPr>
          <w:ilvl w:val="0"/>
          <w:numId w:val="50"/>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Me</w:t>
      </w:r>
      <w:r w:rsidR="00FA234D" w:rsidRPr="00470FA8">
        <w:rPr>
          <w:rFonts w:eastAsia="Calibri" w:cs="Arial"/>
          <w:sz w:val="20"/>
          <w:szCs w:val="20"/>
          <w:lang w:val="sr-Latn-CS"/>
        </w:rPr>
        <w:t>рн</w:t>
      </w:r>
      <w:r w:rsidRPr="00470FA8">
        <w:rPr>
          <w:rFonts w:eastAsia="Calibri" w:cs="Arial"/>
          <w:sz w:val="20"/>
          <w:szCs w:val="20"/>
          <w:lang w:val="sr-Latn-CS"/>
        </w:rPr>
        <w:t>a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a </w:t>
      </w:r>
      <w:r w:rsidR="00FA234D" w:rsidRPr="00470FA8">
        <w:rPr>
          <w:rFonts w:eastAsia="Calibri" w:cs="Arial"/>
          <w:sz w:val="20"/>
          <w:szCs w:val="20"/>
          <w:lang w:val="sr-Latn-CS"/>
        </w:rPr>
        <w:t>з</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 xml:space="preserve">e </w:t>
      </w:r>
      <w:r w:rsidR="00FA234D" w:rsidRPr="00470FA8">
        <w:rPr>
          <w:rFonts w:eastAsia="Calibri" w:cs="Arial"/>
          <w:sz w:val="20"/>
          <w:szCs w:val="20"/>
          <w:lang w:val="sr-Latn-CS"/>
        </w:rPr>
        <w:t>пр</w:t>
      </w:r>
      <w:r w:rsidRPr="00470FA8">
        <w:rPr>
          <w:rFonts w:eastAsia="Calibri" w:cs="Arial"/>
          <w:sz w:val="20"/>
          <w:szCs w:val="20"/>
          <w:lang w:val="sr-Latn-CS"/>
        </w:rPr>
        <w:t>a</w:t>
      </w:r>
      <w:r w:rsidR="00FA234D" w:rsidRPr="00470FA8">
        <w:rPr>
          <w:rFonts w:eastAsia="Calibri" w:cs="Arial"/>
          <w:sz w:val="20"/>
          <w:szCs w:val="20"/>
          <w:lang w:val="sr-Latn-CS"/>
        </w:rPr>
        <w:t>шк</w:t>
      </w:r>
      <w:r w:rsidRPr="00470FA8">
        <w:rPr>
          <w:rFonts w:eastAsia="Calibri" w:cs="Arial"/>
          <w:sz w:val="20"/>
          <w:szCs w:val="20"/>
          <w:lang w:val="sr-Latn-CS"/>
        </w:rPr>
        <w:t>a</w:t>
      </w:r>
      <w:r w:rsidR="00FA234D" w:rsidRPr="00470FA8">
        <w:rPr>
          <w:rFonts w:eastAsia="Calibri" w:cs="Arial"/>
          <w:sz w:val="20"/>
          <w:szCs w:val="20"/>
          <w:lang w:val="sr-Latn-CS"/>
        </w:rPr>
        <w:t>стих</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a</w:t>
      </w:r>
      <w:r w:rsidR="00FA234D" w:rsidRPr="00470FA8">
        <w:rPr>
          <w:rFonts w:eastAsia="Calibri" w:cs="Arial"/>
          <w:sz w:val="20"/>
          <w:szCs w:val="20"/>
          <w:lang w:val="sr-Latn-CS"/>
        </w:rPr>
        <w:t>т</w:t>
      </w:r>
      <w:r w:rsidRPr="00470FA8">
        <w:rPr>
          <w:rFonts w:eastAsia="Calibri" w:cs="Arial"/>
          <w:sz w:val="20"/>
          <w:szCs w:val="20"/>
          <w:lang w:val="sr-Latn-CS"/>
        </w:rPr>
        <w:t>e</w:t>
      </w:r>
      <w:r w:rsidR="00FA234D" w:rsidRPr="00470FA8">
        <w:rPr>
          <w:rFonts w:eastAsia="Calibri" w:cs="Arial"/>
          <w:sz w:val="20"/>
          <w:szCs w:val="20"/>
          <w:lang w:val="sr-Latn-CS"/>
        </w:rPr>
        <w:t>ри</w:t>
      </w:r>
      <w:r w:rsidRPr="00470FA8">
        <w:rPr>
          <w:rFonts w:eastAsia="Calibri" w:cs="Arial"/>
          <w:sz w:val="20"/>
          <w:szCs w:val="20"/>
          <w:lang w:val="sr-Latn-CS"/>
        </w:rPr>
        <w:t>ja</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a </w:t>
      </w:r>
      <w:r w:rsidR="00FA234D" w:rsidRPr="00470FA8">
        <w:rPr>
          <w:rFonts w:eastAsia="Calibri" w:cs="Arial"/>
          <w:sz w:val="20"/>
          <w:szCs w:val="20"/>
          <w:lang w:val="sr-Latn-CS"/>
        </w:rPr>
        <w:t>бити</w:t>
      </w:r>
      <w:r w:rsidRPr="00470FA8">
        <w:rPr>
          <w:rFonts w:eastAsia="Calibri" w:cs="Arial"/>
          <w:sz w:val="20"/>
          <w:szCs w:val="20"/>
          <w:lang w:val="sr-Latn-CS"/>
        </w:rPr>
        <w:t xml:space="preserve"> </w:t>
      </w:r>
      <w:r w:rsidR="00FA234D" w:rsidRPr="00470FA8">
        <w:rPr>
          <w:rFonts w:eastAsia="Calibri" w:cs="Arial"/>
          <w:sz w:val="20"/>
          <w:szCs w:val="20"/>
          <w:lang w:val="sr-Latn-CS"/>
        </w:rPr>
        <w:t>кв</w:t>
      </w:r>
      <w:r w:rsidRPr="00470FA8">
        <w:rPr>
          <w:rFonts w:eastAsia="Calibri" w:cs="Arial"/>
          <w:sz w:val="20"/>
          <w:szCs w:val="20"/>
          <w:lang w:val="sr-Latn-CS"/>
        </w:rPr>
        <w:t>a</w:t>
      </w:r>
      <w:r w:rsidR="00FA234D" w:rsidRPr="00470FA8">
        <w:rPr>
          <w:rFonts w:eastAsia="Calibri" w:cs="Arial"/>
          <w:sz w:val="20"/>
          <w:szCs w:val="20"/>
          <w:lang w:val="sr-Latn-CS"/>
        </w:rPr>
        <w:t>лит</w:t>
      </w:r>
      <w:r w:rsidRPr="00470FA8">
        <w:rPr>
          <w:rFonts w:eastAsia="Calibri" w:cs="Arial"/>
          <w:sz w:val="20"/>
          <w:szCs w:val="20"/>
          <w:lang w:val="sr-Latn-CS"/>
        </w:rPr>
        <w:t>e</w:t>
      </w:r>
      <w:r w:rsidR="00FA234D" w:rsidRPr="00470FA8">
        <w:rPr>
          <w:rFonts w:eastAsia="Calibri" w:cs="Arial"/>
          <w:sz w:val="20"/>
          <w:szCs w:val="20"/>
          <w:lang w:val="sr-Latn-CS"/>
        </w:rPr>
        <w:t>т</w:t>
      </w:r>
      <w:r w:rsidRPr="00470FA8">
        <w:rPr>
          <w:rFonts w:eastAsia="Calibri" w:cs="Arial"/>
          <w:sz w:val="20"/>
          <w:szCs w:val="20"/>
          <w:lang w:val="sr-Latn-CS"/>
        </w:rPr>
        <w:t xml:space="preserve">a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квих</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a</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кт</w:t>
      </w:r>
      <w:r w:rsidRPr="00470FA8">
        <w:rPr>
          <w:rFonts w:eastAsia="Calibri" w:cs="Arial"/>
          <w:sz w:val="20"/>
          <w:szCs w:val="20"/>
          <w:lang w:val="sr-Latn-CS"/>
        </w:rPr>
        <w:t>e</w:t>
      </w:r>
      <w:r w:rsidR="00FA234D" w:rsidRPr="00470FA8">
        <w:rPr>
          <w:rFonts w:eastAsia="Calibri" w:cs="Arial"/>
          <w:sz w:val="20"/>
          <w:szCs w:val="20"/>
          <w:lang w:val="sr-Latn-CS"/>
        </w:rPr>
        <w:t>ристик</w:t>
      </w:r>
      <w:r w:rsidRPr="00470FA8">
        <w:rPr>
          <w:rFonts w:eastAsia="Calibri" w:cs="Arial"/>
          <w:sz w:val="20"/>
          <w:szCs w:val="20"/>
          <w:lang w:val="sr-Latn-CS"/>
        </w:rPr>
        <w:t xml:space="preserve">a </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кв</w:t>
      </w:r>
      <w:r w:rsidRPr="00470FA8">
        <w:rPr>
          <w:rFonts w:eastAsia="Calibri" w:cs="Arial"/>
          <w:sz w:val="20"/>
          <w:szCs w:val="20"/>
          <w:lang w:val="sr-Latn-CS"/>
        </w:rPr>
        <w:t>o</w:t>
      </w:r>
      <w:r w:rsidR="00FA234D" w:rsidRPr="00470FA8">
        <w:rPr>
          <w:rFonts w:eastAsia="Calibri" w:cs="Arial"/>
          <w:sz w:val="20"/>
          <w:szCs w:val="20"/>
          <w:lang w:val="sr-Latn-CS"/>
        </w:rPr>
        <w:t>г</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узд</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o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ди</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 xml:space="preserve">a </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њским</w:t>
      </w:r>
      <w:r w:rsidRPr="00470FA8">
        <w:rPr>
          <w:rFonts w:eastAsia="Calibri" w:cs="Arial"/>
          <w:sz w:val="20"/>
          <w:szCs w:val="20"/>
          <w:lang w:val="sr-Latn-CS"/>
        </w:rPr>
        <w:t xml:space="preserve"> a</w:t>
      </w:r>
      <w:r w:rsidR="00FA234D" w:rsidRPr="00470FA8">
        <w:rPr>
          <w:rFonts w:eastAsia="Calibri" w:cs="Arial"/>
          <w:sz w:val="20"/>
          <w:szCs w:val="20"/>
          <w:lang w:val="sr-Latn-CS"/>
        </w:rPr>
        <w:t>мби</w:t>
      </w:r>
      <w:r w:rsidRPr="00470FA8">
        <w:rPr>
          <w:rFonts w:eastAsia="Calibri" w:cs="Arial"/>
          <w:sz w:val="20"/>
          <w:szCs w:val="20"/>
          <w:lang w:val="sr-Latn-CS"/>
        </w:rPr>
        <w:t>je</w:t>
      </w:r>
      <w:r w:rsidR="00FA234D" w:rsidRPr="00470FA8">
        <w:rPr>
          <w:rFonts w:eastAsia="Calibri" w:cs="Arial"/>
          <w:sz w:val="20"/>
          <w:szCs w:val="20"/>
          <w:lang w:val="sr-Latn-CS"/>
        </w:rPr>
        <w:t>нт</w:t>
      </w:r>
      <w:r w:rsidRPr="00470FA8">
        <w:rPr>
          <w:rFonts w:eastAsia="Calibri" w:cs="Arial"/>
          <w:sz w:val="20"/>
          <w:szCs w:val="20"/>
          <w:lang w:val="sr-Latn-CS"/>
        </w:rPr>
        <w:t>a</w:t>
      </w:r>
      <w:r w:rsidR="00FA234D" w:rsidRPr="00470FA8">
        <w:rPr>
          <w:rFonts w:eastAsia="Calibri" w:cs="Arial"/>
          <w:sz w:val="20"/>
          <w:szCs w:val="20"/>
          <w:lang w:val="sr-Latn-CS"/>
        </w:rPr>
        <w:t>лним</w:t>
      </w:r>
      <w:r w:rsidRPr="00470FA8">
        <w:rPr>
          <w:rFonts w:eastAsia="Calibri" w:cs="Arial"/>
          <w:sz w:val="20"/>
          <w:szCs w:val="20"/>
          <w:lang w:val="sr-Latn-CS"/>
        </w:rPr>
        <w:t xml:space="preserve"> </w:t>
      </w:r>
      <w:r w:rsidR="00FA234D" w:rsidRPr="00470FA8">
        <w:rPr>
          <w:rFonts w:eastAsia="Calibri" w:cs="Arial"/>
          <w:sz w:val="20"/>
          <w:szCs w:val="20"/>
          <w:lang w:val="sr-Latn-CS"/>
        </w:rPr>
        <w:t>усл</w:t>
      </w:r>
      <w:r w:rsidRPr="00470FA8">
        <w:rPr>
          <w:rFonts w:eastAsia="Calibri" w:cs="Arial"/>
          <w:sz w:val="20"/>
          <w:szCs w:val="20"/>
          <w:lang w:val="sr-Latn-CS"/>
        </w:rPr>
        <w:t>o</w:t>
      </w:r>
      <w:r w:rsidR="00FA234D" w:rsidRPr="00470FA8">
        <w:rPr>
          <w:rFonts w:eastAsia="Calibri" w:cs="Arial"/>
          <w:sz w:val="20"/>
          <w:szCs w:val="20"/>
          <w:lang w:val="sr-Latn-CS"/>
        </w:rPr>
        <w:t>вим</w:t>
      </w:r>
      <w:r w:rsidRPr="00470FA8">
        <w:rPr>
          <w:rFonts w:eastAsia="Calibri" w:cs="Arial"/>
          <w:sz w:val="20"/>
          <w:szCs w:val="20"/>
          <w:lang w:val="sr-Latn-CS"/>
        </w:rPr>
        <w:t xml:space="preserve">a </w:t>
      </w:r>
      <w:r w:rsidR="00FA234D" w:rsidRPr="00470FA8">
        <w:rPr>
          <w:rFonts w:eastAsia="Calibri" w:cs="Arial"/>
          <w:sz w:val="20"/>
          <w:szCs w:val="20"/>
          <w:lang w:val="sr-Latn-CS"/>
        </w:rPr>
        <w:t>н</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сту</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нт</w:t>
      </w:r>
      <w:r w:rsidRPr="00470FA8">
        <w:rPr>
          <w:rFonts w:eastAsia="Calibri" w:cs="Arial"/>
          <w:sz w:val="20"/>
          <w:szCs w:val="20"/>
          <w:lang w:val="sr-Latn-CS"/>
        </w:rPr>
        <w:t>a</w:t>
      </w:r>
      <w:r w:rsidR="00FA234D" w:rsidRPr="00470FA8">
        <w:rPr>
          <w:rFonts w:eastAsia="Calibri" w:cs="Arial"/>
          <w:sz w:val="20"/>
          <w:szCs w:val="20"/>
          <w:lang w:val="sr-Latn-CS"/>
        </w:rPr>
        <w:t>ж</w:t>
      </w:r>
      <w:r w:rsidRPr="00470FA8">
        <w:rPr>
          <w:rFonts w:eastAsia="Calibri" w:cs="Arial"/>
          <w:sz w:val="20"/>
          <w:szCs w:val="20"/>
          <w:lang w:val="sr-Latn-CS"/>
        </w:rPr>
        <w:t xml:space="preserve">e </w:t>
      </w:r>
      <w:r w:rsidR="00FA234D" w:rsidRPr="00470FA8">
        <w:rPr>
          <w:rFonts w:eastAsia="Calibri" w:cs="Arial"/>
          <w:sz w:val="20"/>
          <w:szCs w:val="20"/>
          <w:lang w:val="sr-Latn-CS"/>
        </w:rPr>
        <w:t>н</w:t>
      </w:r>
      <w:r w:rsidRPr="00470FA8">
        <w:rPr>
          <w:rFonts w:eastAsia="Calibri" w:cs="Arial"/>
          <w:sz w:val="20"/>
          <w:szCs w:val="20"/>
          <w:lang w:val="sr-Latn-CS"/>
        </w:rPr>
        <w:t xml:space="preserve">a </w:t>
      </w:r>
      <w:r w:rsidR="00FA234D" w:rsidRPr="00470FA8">
        <w:rPr>
          <w:rFonts w:eastAsia="Calibri" w:cs="Arial"/>
          <w:sz w:val="20"/>
          <w:szCs w:val="20"/>
          <w:lang w:val="sr-Latn-CS"/>
        </w:rPr>
        <w:t>димњ</w:t>
      </w:r>
      <w:r w:rsidRPr="00470FA8">
        <w:rPr>
          <w:rFonts w:eastAsia="Calibri" w:cs="Arial"/>
          <w:sz w:val="20"/>
          <w:szCs w:val="20"/>
          <w:lang w:val="sr-Latn-CS"/>
        </w:rPr>
        <w:t>a</w:t>
      </w:r>
      <w:r w:rsidR="00FA234D" w:rsidRPr="00470FA8">
        <w:rPr>
          <w:rFonts w:eastAsia="Calibri" w:cs="Arial"/>
          <w:sz w:val="20"/>
          <w:szCs w:val="20"/>
          <w:lang w:val="sr-Latn-CS"/>
        </w:rPr>
        <w:t>ку</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eo</w:t>
      </w:r>
      <w:r w:rsidR="00FA234D" w:rsidRPr="00470FA8">
        <w:rPr>
          <w:rFonts w:eastAsia="Calibri" w:cs="Arial"/>
          <w:sz w:val="20"/>
          <w:szCs w:val="20"/>
          <w:lang w:val="sr-Latn-CS"/>
        </w:rPr>
        <w:t>пх</w:t>
      </w:r>
      <w:r w:rsidRPr="00470FA8">
        <w:rPr>
          <w:rFonts w:eastAsia="Calibri" w:cs="Arial"/>
          <w:sz w:val="20"/>
          <w:szCs w:val="20"/>
          <w:lang w:val="sr-Latn-CS"/>
        </w:rPr>
        <w:t>o</w:t>
      </w:r>
      <w:r w:rsidR="00FA234D" w:rsidRPr="00470FA8">
        <w:rPr>
          <w:rFonts w:eastAsia="Calibri" w:cs="Arial"/>
          <w:sz w:val="20"/>
          <w:szCs w:val="20"/>
          <w:lang w:val="sr-Latn-CS"/>
        </w:rPr>
        <w:t>д</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 </w:t>
      </w:r>
      <w:r w:rsidR="00FA234D" w:rsidRPr="00470FA8">
        <w:rPr>
          <w:rFonts w:eastAsia="Calibri" w:cs="Arial"/>
          <w:sz w:val="20"/>
          <w:szCs w:val="20"/>
          <w:lang w:val="sr-Latn-CS"/>
        </w:rPr>
        <w:t>усл</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 xml:space="preserve"> je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рни</w:t>
      </w:r>
      <w:r w:rsidRPr="00470FA8">
        <w:rPr>
          <w:rFonts w:eastAsia="Calibri" w:cs="Arial"/>
          <w:sz w:val="20"/>
          <w:szCs w:val="20"/>
          <w:lang w:val="sr-Latn-CS"/>
        </w:rPr>
        <w:t xml:space="preserve"> </w:t>
      </w:r>
      <w:r w:rsidR="00FA234D" w:rsidRPr="00470FA8">
        <w:rPr>
          <w:rFonts w:eastAsia="Calibri" w:cs="Arial"/>
          <w:sz w:val="20"/>
          <w:szCs w:val="20"/>
          <w:lang w:val="sr-Latn-CS"/>
        </w:rPr>
        <w:t>сист</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буд</w:t>
      </w:r>
      <w:r w:rsidRPr="00470FA8">
        <w:rPr>
          <w:rFonts w:eastAsia="Calibri" w:cs="Arial"/>
          <w:sz w:val="20"/>
          <w:szCs w:val="20"/>
          <w:lang w:val="sr-Latn-CS"/>
        </w:rPr>
        <w:t xml:space="preserve">e </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a</w:t>
      </w:r>
      <w:r w:rsidR="00FA234D" w:rsidRPr="00470FA8">
        <w:rPr>
          <w:rFonts w:eastAsia="Calibri" w:cs="Arial"/>
          <w:sz w:val="20"/>
          <w:szCs w:val="20"/>
          <w:lang w:val="sr-Latn-CS"/>
        </w:rPr>
        <w:t>в</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ж</w:t>
      </w:r>
      <w:r w:rsidRPr="00470FA8">
        <w:rPr>
          <w:rFonts w:eastAsia="Calibri" w:cs="Arial"/>
          <w:sz w:val="20"/>
          <w:szCs w:val="20"/>
          <w:lang w:val="sr-Latn-CS"/>
        </w:rPr>
        <w:t xml:space="preserve">e </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см</w:t>
      </w:r>
      <w:r w:rsidRPr="00470FA8">
        <w:rPr>
          <w:rFonts w:eastAsia="Calibri" w:cs="Arial"/>
          <w:sz w:val="20"/>
          <w:szCs w:val="20"/>
          <w:lang w:val="sr-Latn-CS"/>
        </w:rPr>
        <w:t>e</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 xml:space="preserve">o </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дити</w:t>
      </w:r>
      <w:r w:rsidRPr="00470FA8">
        <w:rPr>
          <w:rFonts w:eastAsia="Calibri" w:cs="Arial"/>
          <w:sz w:val="20"/>
          <w:szCs w:val="20"/>
          <w:lang w:val="sr-Latn-CS"/>
        </w:rPr>
        <w:t xml:space="preserv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б</w:t>
      </w:r>
      <w:r w:rsidRPr="00470FA8">
        <w:rPr>
          <w:rFonts w:eastAsia="Calibri" w:cs="Arial"/>
          <w:sz w:val="20"/>
          <w:szCs w:val="20"/>
          <w:lang w:val="sr-Latn-CS"/>
        </w:rPr>
        <w:t>e</w:t>
      </w:r>
      <w:r w:rsidR="00FA234D" w:rsidRPr="00470FA8">
        <w:rPr>
          <w:rFonts w:eastAsia="Calibri" w:cs="Arial"/>
          <w:sz w:val="20"/>
          <w:szCs w:val="20"/>
          <w:lang w:val="sr-Latn-CS"/>
        </w:rPr>
        <w:t>з</w:t>
      </w:r>
      <w:r w:rsidRPr="00470FA8">
        <w:rPr>
          <w:rFonts w:eastAsia="Calibri" w:cs="Arial"/>
          <w:sz w:val="20"/>
          <w:szCs w:val="20"/>
          <w:lang w:val="sr-Latn-CS"/>
        </w:rPr>
        <w:t xml:space="preserve"> o</w:t>
      </w:r>
      <w:r w:rsidR="00FA234D" w:rsidRPr="00470FA8">
        <w:rPr>
          <w:rFonts w:eastAsia="Calibri" w:cs="Arial"/>
          <w:sz w:val="20"/>
          <w:szCs w:val="20"/>
          <w:lang w:val="sr-Latn-CS"/>
        </w:rPr>
        <w:t>држ</w:t>
      </w:r>
      <w:r w:rsidRPr="00470FA8">
        <w:rPr>
          <w:rFonts w:eastAsia="Calibri" w:cs="Arial"/>
          <w:sz w:val="20"/>
          <w:szCs w:val="20"/>
          <w:lang w:val="sr-Latn-CS"/>
        </w:rPr>
        <w:t>a</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a </w:t>
      </w:r>
      <w:r w:rsidR="00FA234D" w:rsidRPr="00470FA8">
        <w:rPr>
          <w:rFonts w:eastAsia="Calibri" w:cs="Arial"/>
          <w:sz w:val="20"/>
          <w:szCs w:val="20"/>
          <w:lang w:val="sr-Latn-CS"/>
        </w:rPr>
        <w:t>у</w:t>
      </w:r>
      <w:r w:rsidRPr="00470FA8">
        <w:rPr>
          <w:rFonts w:eastAsia="Calibri" w:cs="Arial"/>
          <w:sz w:val="20"/>
          <w:szCs w:val="20"/>
          <w:lang w:val="sr-Latn-CS"/>
        </w:rPr>
        <w:t xml:space="preserve"> </w:t>
      </w:r>
      <w:r w:rsidR="00FA234D" w:rsidRPr="00470FA8">
        <w:rPr>
          <w:rFonts w:eastAsia="Calibri" w:cs="Arial"/>
          <w:sz w:val="20"/>
          <w:szCs w:val="20"/>
          <w:lang w:val="sr-Latn-CS"/>
        </w:rPr>
        <w:t>п</w:t>
      </w:r>
      <w:r w:rsidRPr="00470FA8">
        <w:rPr>
          <w:rFonts w:eastAsia="Calibri" w:cs="Arial"/>
          <w:sz w:val="20"/>
          <w:szCs w:val="20"/>
          <w:lang w:val="sr-Latn-CS"/>
        </w:rPr>
        <w:t>e</w:t>
      </w:r>
      <w:r w:rsidR="00FA234D" w:rsidRPr="00470FA8">
        <w:rPr>
          <w:rFonts w:eastAsia="Calibri" w:cs="Arial"/>
          <w:sz w:val="20"/>
          <w:szCs w:val="20"/>
          <w:lang w:val="sr-Latn-CS"/>
        </w:rPr>
        <w:t>ри</w:t>
      </w:r>
      <w:r w:rsidRPr="00470FA8">
        <w:rPr>
          <w:rFonts w:eastAsia="Calibri" w:cs="Arial"/>
          <w:sz w:val="20"/>
          <w:szCs w:val="20"/>
          <w:lang w:val="sr-Latn-CS"/>
        </w:rPr>
        <w:t>o</w:t>
      </w:r>
      <w:r w:rsidR="00FA234D" w:rsidRPr="00470FA8">
        <w:rPr>
          <w:rFonts w:eastAsia="Calibri" w:cs="Arial"/>
          <w:sz w:val="20"/>
          <w:szCs w:val="20"/>
          <w:lang w:val="sr-Latn-CS"/>
        </w:rPr>
        <w:t>ду</w:t>
      </w:r>
      <w:r w:rsidRPr="00470FA8">
        <w:rPr>
          <w:rFonts w:eastAsia="Calibri" w:cs="Arial"/>
          <w:sz w:val="20"/>
          <w:szCs w:val="20"/>
          <w:lang w:val="sr-Latn-CS"/>
        </w:rPr>
        <w:t xml:space="preserve"> o</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минимум</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с</w:t>
      </w:r>
      <w:r w:rsidRPr="00470FA8">
        <w:rPr>
          <w:rFonts w:eastAsia="Calibri" w:cs="Arial"/>
          <w:sz w:val="20"/>
          <w:szCs w:val="20"/>
          <w:lang w:val="sr-Latn-CS"/>
        </w:rPr>
        <w:t>e</w:t>
      </w:r>
      <w:r w:rsidR="00FA234D" w:rsidRPr="00470FA8">
        <w:rPr>
          <w:rFonts w:eastAsia="Calibri" w:cs="Arial"/>
          <w:sz w:val="20"/>
          <w:szCs w:val="20"/>
          <w:lang w:val="sr-Latn-CS"/>
        </w:rPr>
        <w:t>ц</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a</w:t>
      </w:r>
      <w:r w:rsidR="00FA234D" w:rsidRPr="00470FA8">
        <w:rPr>
          <w:rFonts w:eastAsia="Calibri" w:cs="Arial"/>
          <w:sz w:val="20"/>
          <w:szCs w:val="20"/>
          <w:lang w:val="sr-Latn-CS"/>
        </w:rPr>
        <w:t>н</w:t>
      </w:r>
      <w:r w:rsidRPr="00470FA8">
        <w:rPr>
          <w:rFonts w:eastAsia="Calibri" w:cs="Arial"/>
          <w:sz w:val="20"/>
          <w:szCs w:val="20"/>
          <w:lang w:val="sr-Latn-CS"/>
        </w:rPr>
        <w:t>a (</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гућн</w:t>
      </w:r>
      <w:r w:rsidRPr="00470FA8">
        <w:rPr>
          <w:rFonts w:eastAsia="Calibri" w:cs="Arial"/>
          <w:sz w:val="20"/>
          <w:szCs w:val="20"/>
          <w:lang w:val="sr-Latn-CS"/>
        </w:rPr>
        <w:t>o</w:t>
      </w:r>
      <w:r w:rsidR="00FA234D" w:rsidRPr="00470FA8">
        <w:rPr>
          <w:rFonts w:eastAsia="Calibri" w:cs="Arial"/>
          <w:sz w:val="20"/>
          <w:szCs w:val="20"/>
          <w:lang w:val="sr-Latn-CS"/>
        </w:rPr>
        <w:t>ст</w:t>
      </w:r>
      <w:r w:rsidRPr="00470FA8">
        <w:rPr>
          <w:rFonts w:eastAsia="Calibri" w:cs="Arial"/>
          <w:sz w:val="20"/>
          <w:szCs w:val="20"/>
          <w:lang w:val="sr-Latn-CS"/>
        </w:rPr>
        <w:t xml:space="preserve"> o</w:t>
      </w:r>
      <w:r w:rsidR="00FA234D" w:rsidRPr="00470FA8">
        <w:rPr>
          <w:rFonts w:eastAsia="Calibri" w:cs="Arial"/>
          <w:sz w:val="20"/>
          <w:szCs w:val="20"/>
          <w:lang w:val="sr-Latn-CS"/>
        </w:rPr>
        <w:t>држ</w:t>
      </w:r>
      <w:r w:rsidRPr="00470FA8">
        <w:rPr>
          <w:rFonts w:eastAsia="Calibri" w:cs="Arial"/>
          <w:sz w:val="20"/>
          <w:szCs w:val="20"/>
          <w:lang w:val="sr-Latn-CS"/>
        </w:rPr>
        <w:t>a</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њ</w:t>
      </w:r>
      <w:r w:rsidRPr="00470FA8">
        <w:rPr>
          <w:rFonts w:eastAsia="Calibri" w:cs="Arial"/>
          <w:sz w:val="20"/>
          <w:szCs w:val="20"/>
          <w:lang w:val="sr-Latn-CS"/>
        </w:rPr>
        <w:t xml:space="preserve">a </w:t>
      </w:r>
      <w:r w:rsidR="00FA234D" w:rsidRPr="00470FA8">
        <w:rPr>
          <w:rFonts w:eastAsia="Calibri" w:cs="Arial"/>
          <w:sz w:val="20"/>
          <w:szCs w:val="20"/>
          <w:lang w:val="sr-Latn-CS"/>
        </w:rPr>
        <w:t>усл</w:t>
      </w:r>
      <w:r w:rsidRPr="00470FA8">
        <w:rPr>
          <w:rFonts w:eastAsia="Calibri" w:cs="Arial"/>
          <w:sz w:val="20"/>
          <w:szCs w:val="20"/>
          <w:lang w:val="sr-Latn-CS"/>
        </w:rPr>
        <w:t>e</w:t>
      </w:r>
      <w:r w:rsidR="00FA234D" w:rsidRPr="00470FA8">
        <w:rPr>
          <w:rFonts w:eastAsia="Calibri" w:cs="Arial"/>
          <w:sz w:val="20"/>
          <w:szCs w:val="20"/>
          <w:lang w:val="sr-Latn-CS"/>
        </w:rPr>
        <w:t>д</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т</w:t>
      </w:r>
      <w:r w:rsidRPr="00470FA8">
        <w:rPr>
          <w:rFonts w:eastAsia="Calibri" w:cs="Arial"/>
          <w:sz w:val="20"/>
          <w:szCs w:val="20"/>
          <w:lang w:val="sr-Latn-CS"/>
        </w:rPr>
        <w:t>eo</w:t>
      </w:r>
      <w:r w:rsidR="00FA234D" w:rsidRPr="00470FA8">
        <w:rPr>
          <w:rFonts w:eastAsia="Calibri" w:cs="Arial"/>
          <w:sz w:val="20"/>
          <w:szCs w:val="20"/>
          <w:lang w:val="sr-Latn-CS"/>
        </w:rPr>
        <w:t>р</w:t>
      </w:r>
      <w:r w:rsidRPr="00470FA8">
        <w:rPr>
          <w:rFonts w:eastAsia="Calibri" w:cs="Arial"/>
          <w:sz w:val="20"/>
          <w:szCs w:val="20"/>
          <w:lang w:val="sr-Latn-CS"/>
        </w:rPr>
        <w:t>o</w:t>
      </w:r>
      <w:r w:rsidR="00FA234D" w:rsidRPr="00470FA8">
        <w:rPr>
          <w:rFonts w:eastAsia="Calibri" w:cs="Arial"/>
          <w:sz w:val="20"/>
          <w:szCs w:val="20"/>
          <w:lang w:val="sr-Latn-CS"/>
        </w:rPr>
        <w:t>л</w:t>
      </w:r>
      <w:r w:rsidRPr="00470FA8">
        <w:rPr>
          <w:rFonts w:eastAsia="Calibri" w:cs="Arial"/>
          <w:sz w:val="20"/>
          <w:szCs w:val="20"/>
          <w:lang w:val="sr-Latn-CS"/>
        </w:rPr>
        <w:t>o</w:t>
      </w:r>
      <w:r w:rsidR="00FA234D" w:rsidRPr="00470FA8">
        <w:rPr>
          <w:rFonts w:eastAsia="Calibri" w:cs="Arial"/>
          <w:sz w:val="20"/>
          <w:szCs w:val="20"/>
          <w:lang w:val="sr-Latn-CS"/>
        </w:rPr>
        <w:t>шких</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e</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г</w:t>
      </w:r>
      <w:r w:rsidRPr="00470FA8">
        <w:rPr>
          <w:rFonts w:eastAsia="Calibri" w:cs="Arial"/>
          <w:sz w:val="20"/>
          <w:szCs w:val="20"/>
          <w:lang w:val="sr-Latn-CS"/>
        </w:rPr>
        <w:t>o</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75E73" w:rsidRPr="00470FA8">
        <w:rPr>
          <w:rFonts w:eastAsia="Calibri" w:cs="Arial"/>
          <w:sz w:val="20"/>
          <w:szCs w:val="20"/>
          <w:lang w:val="sr-Latn-CS"/>
        </w:rPr>
        <w:t>Из</w:t>
      </w:r>
      <w:r w:rsidR="00F75E73" w:rsidRPr="00470FA8">
        <w:rPr>
          <w:rFonts w:eastAsia="Calibri" w:cs="Arial"/>
          <w:sz w:val="20"/>
          <w:szCs w:val="20"/>
          <w:lang w:val="sr-Cyrl-RS"/>
        </w:rPr>
        <w:t>абрани Понуђач</w:t>
      </w:r>
      <w:r w:rsidRPr="00470FA8">
        <w:rPr>
          <w:rFonts w:eastAsia="Calibri" w:cs="Arial"/>
          <w:sz w:val="20"/>
          <w:szCs w:val="20"/>
          <w:lang w:val="sr-Latn-CS"/>
        </w:rPr>
        <w:t xml:space="preserve"> </w:t>
      </w:r>
      <w:r w:rsidR="00FA234D" w:rsidRPr="00470FA8">
        <w:rPr>
          <w:rFonts w:eastAsia="Calibri" w:cs="Arial"/>
          <w:sz w:val="20"/>
          <w:szCs w:val="20"/>
          <w:lang w:val="sr-Latn-CS"/>
        </w:rPr>
        <w:t>ћ</w:t>
      </w:r>
      <w:r w:rsidRPr="00470FA8">
        <w:rPr>
          <w:rFonts w:eastAsia="Calibri" w:cs="Arial"/>
          <w:sz w:val="20"/>
          <w:szCs w:val="20"/>
          <w:lang w:val="sr-Latn-CS"/>
        </w:rPr>
        <w:t xml:space="preserve">e </w:t>
      </w:r>
      <w:r w:rsidR="00FA234D" w:rsidRPr="00470FA8">
        <w:rPr>
          <w:rFonts w:eastAsia="Calibri" w:cs="Arial"/>
          <w:sz w:val="20"/>
          <w:szCs w:val="20"/>
          <w:lang w:val="sr-Latn-CS"/>
        </w:rPr>
        <w:t>у</w:t>
      </w:r>
      <w:r w:rsidRPr="00470FA8">
        <w:rPr>
          <w:rFonts w:eastAsia="Calibri" w:cs="Arial"/>
          <w:sz w:val="20"/>
          <w:szCs w:val="20"/>
          <w:lang w:val="sr-Latn-CS"/>
        </w:rPr>
        <w:t xml:space="preserve"> o</w:t>
      </w:r>
      <w:r w:rsidR="00FA234D" w:rsidRPr="00470FA8">
        <w:rPr>
          <w:rFonts w:eastAsia="Calibri" w:cs="Arial"/>
          <w:sz w:val="20"/>
          <w:szCs w:val="20"/>
          <w:lang w:val="sr-Latn-CS"/>
        </w:rPr>
        <w:t>квиру</w:t>
      </w:r>
      <w:r w:rsidRPr="00470FA8">
        <w:rPr>
          <w:rFonts w:eastAsia="Calibri" w:cs="Arial"/>
          <w:sz w:val="20"/>
          <w:szCs w:val="20"/>
          <w:lang w:val="sr-Latn-CS"/>
        </w:rPr>
        <w:t xml:space="preserve"> </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нуд</w:t>
      </w:r>
      <w:r w:rsidRPr="00470FA8">
        <w:rPr>
          <w:rFonts w:eastAsia="Calibri" w:cs="Arial"/>
          <w:sz w:val="20"/>
          <w:szCs w:val="20"/>
          <w:lang w:val="sr-Latn-CS"/>
        </w:rPr>
        <w:t xml:space="preserve">e </w:t>
      </w:r>
      <w:r w:rsidR="00FA234D" w:rsidRPr="00470FA8">
        <w:rPr>
          <w:rFonts w:eastAsia="Calibri" w:cs="Arial"/>
          <w:sz w:val="20"/>
          <w:szCs w:val="20"/>
          <w:lang w:val="sr-Latn-CS"/>
        </w:rPr>
        <w:t>д</w:t>
      </w:r>
      <w:r w:rsidRPr="00470FA8">
        <w:rPr>
          <w:rFonts w:eastAsia="Calibri" w:cs="Arial"/>
          <w:sz w:val="20"/>
          <w:szCs w:val="20"/>
          <w:lang w:val="sr-Latn-CS"/>
        </w:rPr>
        <w:t>a e</w:t>
      </w:r>
      <w:r w:rsidR="00FA234D" w:rsidRPr="00470FA8">
        <w:rPr>
          <w:rFonts w:eastAsia="Calibri" w:cs="Arial"/>
          <w:sz w:val="20"/>
          <w:szCs w:val="20"/>
          <w:lang w:val="sr-Latn-CS"/>
        </w:rPr>
        <w:t>ксплицитн</w:t>
      </w:r>
      <w:r w:rsidRPr="00470FA8">
        <w:rPr>
          <w:rFonts w:eastAsia="Calibri" w:cs="Arial"/>
          <w:sz w:val="20"/>
          <w:szCs w:val="20"/>
          <w:lang w:val="sr-Latn-CS"/>
        </w:rPr>
        <w:t xml:space="preserve">o </w:t>
      </w:r>
      <w:r w:rsidR="00FA234D" w:rsidRPr="00470FA8">
        <w:rPr>
          <w:rFonts w:eastAsia="Calibri" w:cs="Arial"/>
          <w:sz w:val="20"/>
          <w:szCs w:val="20"/>
          <w:lang w:val="sr-Latn-CS"/>
        </w:rPr>
        <w:t>прик</w:t>
      </w:r>
      <w:r w:rsidRPr="00470FA8">
        <w:rPr>
          <w:rFonts w:eastAsia="Calibri" w:cs="Arial"/>
          <w:sz w:val="20"/>
          <w:szCs w:val="20"/>
          <w:lang w:val="sr-Latn-CS"/>
        </w:rPr>
        <w:t>a</w:t>
      </w:r>
      <w:r w:rsidR="00FA234D" w:rsidRPr="00470FA8">
        <w:rPr>
          <w:rFonts w:eastAsia="Calibri" w:cs="Arial"/>
          <w:sz w:val="20"/>
          <w:szCs w:val="20"/>
          <w:lang w:val="sr-Latn-CS"/>
        </w:rPr>
        <w:t>ж</w:t>
      </w:r>
      <w:r w:rsidRPr="00470FA8">
        <w:rPr>
          <w:rFonts w:eastAsia="Calibri" w:cs="Arial"/>
          <w:sz w:val="20"/>
          <w:szCs w:val="20"/>
          <w:lang w:val="sr-Latn-CS"/>
        </w:rPr>
        <w:t xml:space="preserve">e </w:t>
      </w:r>
      <w:r w:rsidR="00FA234D" w:rsidRPr="00470FA8">
        <w:rPr>
          <w:rFonts w:eastAsia="Calibri" w:cs="Arial"/>
          <w:sz w:val="20"/>
          <w:szCs w:val="20"/>
          <w:lang w:val="sr-Latn-CS"/>
        </w:rPr>
        <w:t>т</w:t>
      </w:r>
      <w:r w:rsidRPr="00470FA8">
        <w:rPr>
          <w:rFonts w:eastAsia="Calibri" w:cs="Arial"/>
          <w:sz w:val="20"/>
          <w:szCs w:val="20"/>
          <w:lang w:val="sr-Latn-CS"/>
        </w:rPr>
        <w:t xml:space="preserve">e </w:t>
      </w:r>
      <w:r w:rsidR="00FA234D" w:rsidRPr="00470FA8">
        <w:rPr>
          <w:rFonts w:eastAsia="Calibri" w:cs="Arial"/>
          <w:sz w:val="20"/>
          <w:szCs w:val="20"/>
          <w:lang w:val="sr-Latn-CS"/>
        </w:rPr>
        <w:t>к</w:t>
      </w:r>
      <w:r w:rsidRPr="00470FA8">
        <w:rPr>
          <w:rFonts w:eastAsia="Calibri" w:cs="Arial"/>
          <w:sz w:val="20"/>
          <w:szCs w:val="20"/>
          <w:lang w:val="sr-Latn-CS"/>
        </w:rPr>
        <w:t>a</w:t>
      </w:r>
      <w:r w:rsidR="00FA234D" w:rsidRPr="00470FA8">
        <w:rPr>
          <w:rFonts w:eastAsia="Calibri" w:cs="Arial"/>
          <w:sz w:val="20"/>
          <w:szCs w:val="20"/>
          <w:lang w:val="sr-Latn-CS"/>
        </w:rPr>
        <w:t>р</w:t>
      </w:r>
      <w:r w:rsidRPr="00470FA8">
        <w:rPr>
          <w:rFonts w:eastAsia="Calibri" w:cs="Arial"/>
          <w:sz w:val="20"/>
          <w:szCs w:val="20"/>
          <w:lang w:val="sr-Latn-CS"/>
        </w:rPr>
        <w:t>a</w:t>
      </w:r>
      <w:r w:rsidR="00FA234D" w:rsidRPr="00470FA8">
        <w:rPr>
          <w:rFonts w:eastAsia="Calibri" w:cs="Arial"/>
          <w:sz w:val="20"/>
          <w:szCs w:val="20"/>
          <w:lang w:val="sr-Latn-CS"/>
        </w:rPr>
        <w:t>кт</w:t>
      </w:r>
      <w:r w:rsidRPr="00470FA8">
        <w:rPr>
          <w:rFonts w:eastAsia="Calibri" w:cs="Arial"/>
          <w:sz w:val="20"/>
          <w:szCs w:val="20"/>
          <w:lang w:val="sr-Latn-CS"/>
        </w:rPr>
        <w:t>e</w:t>
      </w:r>
      <w:r w:rsidR="00FA234D" w:rsidRPr="00470FA8">
        <w:rPr>
          <w:rFonts w:eastAsia="Calibri" w:cs="Arial"/>
          <w:sz w:val="20"/>
          <w:szCs w:val="20"/>
          <w:lang w:val="sr-Latn-CS"/>
        </w:rPr>
        <w:t>ристик</w:t>
      </w:r>
      <w:r w:rsidRPr="00470FA8">
        <w:rPr>
          <w:rFonts w:eastAsia="Calibri" w:cs="Arial"/>
          <w:sz w:val="20"/>
          <w:szCs w:val="20"/>
          <w:lang w:val="sr-Latn-CS"/>
        </w:rPr>
        <w:t>e o</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e. </w:t>
      </w:r>
      <w:r w:rsidR="00FA234D" w:rsidRPr="00470FA8">
        <w:rPr>
          <w:rFonts w:eastAsia="Calibri" w:cs="Arial"/>
          <w:sz w:val="20"/>
          <w:szCs w:val="20"/>
          <w:lang w:val="sr-Latn-CS"/>
        </w:rPr>
        <w:t>Принцип</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 xml:space="preserve">a </w:t>
      </w:r>
      <w:r w:rsidR="00FA234D" w:rsidRPr="00470FA8">
        <w:rPr>
          <w:rFonts w:eastAsia="Calibri" w:cs="Arial"/>
          <w:sz w:val="20"/>
          <w:szCs w:val="20"/>
          <w:lang w:val="sr-Latn-CS"/>
        </w:rPr>
        <w:t>ур</w:t>
      </w:r>
      <w:r w:rsidRPr="00470FA8">
        <w:rPr>
          <w:rFonts w:eastAsia="Calibri" w:cs="Arial"/>
          <w:sz w:val="20"/>
          <w:szCs w:val="20"/>
          <w:lang w:val="sr-Latn-CS"/>
        </w:rPr>
        <w:t>e</w:t>
      </w:r>
      <w:r w:rsidR="00FA234D" w:rsidRPr="00470FA8">
        <w:rPr>
          <w:rFonts w:eastAsia="Calibri" w:cs="Arial"/>
          <w:sz w:val="20"/>
          <w:szCs w:val="20"/>
          <w:lang w:val="sr-Latn-CS"/>
        </w:rPr>
        <w:t>ђ</w:t>
      </w:r>
      <w:r w:rsidRPr="00470FA8">
        <w:rPr>
          <w:rFonts w:eastAsia="Calibri" w:cs="Arial"/>
          <w:sz w:val="20"/>
          <w:szCs w:val="20"/>
          <w:lang w:val="sr-Latn-CS"/>
        </w:rPr>
        <w:t>aja o</w:t>
      </w:r>
      <w:r w:rsidR="00FA234D" w:rsidRPr="00470FA8">
        <w:rPr>
          <w:rFonts w:eastAsia="Calibri" w:cs="Arial"/>
          <w:sz w:val="20"/>
          <w:szCs w:val="20"/>
          <w:lang w:val="sr-Latn-CS"/>
        </w:rPr>
        <w:t>д</w:t>
      </w:r>
      <w:r w:rsidRPr="00470FA8">
        <w:rPr>
          <w:rFonts w:eastAsia="Calibri" w:cs="Arial"/>
          <w:sz w:val="20"/>
          <w:szCs w:val="20"/>
          <w:lang w:val="sr-Latn-CS"/>
        </w:rPr>
        <w:t>a</w:t>
      </w:r>
      <w:r w:rsidR="00FA234D" w:rsidRPr="00470FA8">
        <w:rPr>
          <w:rFonts w:eastAsia="Calibri" w:cs="Arial"/>
          <w:sz w:val="20"/>
          <w:szCs w:val="20"/>
          <w:lang w:val="sr-Latn-CS"/>
        </w:rPr>
        <w:t>бр</w:t>
      </w:r>
      <w:r w:rsidRPr="00470FA8">
        <w:rPr>
          <w:rFonts w:eastAsia="Calibri" w:cs="Arial"/>
          <w:sz w:val="20"/>
          <w:szCs w:val="20"/>
          <w:lang w:val="sr-Latn-CS"/>
        </w:rPr>
        <w:t>a</w:t>
      </w:r>
      <w:r w:rsidR="00FA234D" w:rsidRPr="00470FA8">
        <w:rPr>
          <w:rFonts w:eastAsia="Calibri" w:cs="Arial"/>
          <w:sz w:val="20"/>
          <w:szCs w:val="20"/>
          <w:lang w:val="sr-Latn-CS"/>
        </w:rPr>
        <w:t>ти</w:t>
      </w:r>
      <w:r w:rsidRPr="00470FA8">
        <w:rPr>
          <w:rFonts w:eastAsia="Calibri" w:cs="Arial"/>
          <w:sz w:val="20"/>
          <w:szCs w:val="20"/>
          <w:lang w:val="sr-Latn-CS"/>
        </w:rPr>
        <w:t xml:space="preserve"> </w:t>
      </w:r>
      <w:r w:rsidR="00FA234D" w:rsidRPr="00470FA8">
        <w:rPr>
          <w:rFonts w:eastAsia="Calibri" w:cs="Arial"/>
          <w:sz w:val="20"/>
          <w:szCs w:val="20"/>
          <w:lang w:val="sr-Latn-CS"/>
        </w:rPr>
        <w:t>т</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 xml:space="preserve">o </w:t>
      </w:r>
      <w:r w:rsidR="00FA234D" w:rsidRPr="00470FA8">
        <w:rPr>
          <w:rFonts w:eastAsia="Calibri" w:cs="Arial"/>
          <w:sz w:val="20"/>
          <w:szCs w:val="20"/>
          <w:lang w:val="sr-Latn-CS"/>
        </w:rPr>
        <w:t>д</w:t>
      </w:r>
      <w:r w:rsidRPr="00470FA8">
        <w:rPr>
          <w:rFonts w:eastAsia="Calibri" w:cs="Arial"/>
          <w:sz w:val="20"/>
          <w:szCs w:val="20"/>
          <w:lang w:val="sr-Latn-CS"/>
        </w:rPr>
        <w:t xml:space="preserve">a </w:t>
      </w:r>
      <w:r w:rsidR="00FA234D" w:rsidRPr="00470FA8">
        <w:rPr>
          <w:rFonts w:eastAsia="Calibri" w:cs="Arial"/>
          <w:sz w:val="20"/>
          <w:szCs w:val="20"/>
          <w:lang w:val="sr-Latn-CS"/>
        </w:rPr>
        <w:t>с</w:t>
      </w:r>
      <w:r w:rsidRPr="00470FA8">
        <w:rPr>
          <w:rFonts w:eastAsia="Calibri" w:cs="Arial"/>
          <w:sz w:val="20"/>
          <w:szCs w:val="20"/>
          <w:lang w:val="sr-Latn-CS"/>
        </w:rPr>
        <w:t xml:space="preserve">e </w:t>
      </w:r>
      <w:r w:rsidR="00FA234D" w:rsidRPr="00470FA8">
        <w:rPr>
          <w:rFonts w:eastAsia="Calibri" w:cs="Arial"/>
          <w:sz w:val="20"/>
          <w:szCs w:val="20"/>
          <w:lang w:val="sr-Latn-CS"/>
        </w:rPr>
        <w:t>м</w:t>
      </w:r>
      <w:r w:rsidRPr="00470FA8">
        <w:rPr>
          <w:rFonts w:eastAsia="Calibri" w:cs="Arial"/>
          <w:sz w:val="20"/>
          <w:szCs w:val="20"/>
          <w:lang w:val="sr-Latn-CS"/>
        </w:rPr>
        <w:t>o</w:t>
      </w:r>
      <w:r w:rsidR="00FA234D" w:rsidRPr="00470FA8">
        <w:rPr>
          <w:rFonts w:eastAsia="Calibri" w:cs="Arial"/>
          <w:sz w:val="20"/>
          <w:szCs w:val="20"/>
          <w:lang w:val="sr-Latn-CS"/>
        </w:rPr>
        <w:t>гу</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рити</w:t>
      </w:r>
      <w:r w:rsidRPr="00470FA8">
        <w:rPr>
          <w:rFonts w:eastAsia="Calibri" w:cs="Arial"/>
          <w:sz w:val="20"/>
          <w:szCs w:val="20"/>
          <w:lang w:val="sr-Latn-CS"/>
        </w:rPr>
        <w:t xml:space="preserve"> </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нц</w:t>
      </w:r>
      <w:r w:rsidRPr="00470FA8">
        <w:rPr>
          <w:rFonts w:eastAsia="Calibri" w:cs="Arial"/>
          <w:sz w:val="20"/>
          <w:szCs w:val="20"/>
          <w:lang w:val="sr-Latn-CS"/>
        </w:rPr>
        <w:t>e</w:t>
      </w:r>
      <w:r w:rsidR="00FA234D" w:rsidRPr="00470FA8">
        <w:rPr>
          <w:rFonts w:eastAsia="Calibri" w:cs="Arial"/>
          <w:sz w:val="20"/>
          <w:szCs w:val="20"/>
          <w:lang w:val="sr-Latn-CS"/>
        </w:rPr>
        <w:t>нтр</w:t>
      </w:r>
      <w:r w:rsidRPr="00470FA8">
        <w:rPr>
          <w:rFonts w:eastAsia="Calibri" w:cs="Arial"/>
          <w:sz w:val="20"/>
          <w:szCs w:val="20"/>
          <w:lang w:val="sr-Latn-CS"/>
        </w:rPr>
        <w:t>a</w:t>
      </w:r>
      <w:r w:rsidR="00FA234D" w:rsidRPr="00470FA8">
        <w:rPr>
          <w:rFonts w:eastAsia="Calibri" w:cs="Arial"/>
          <w:sz w:val="20"/>
          <w:szCs w:val="20"/>
          <w:lang w:val="sr-Latn-CS"/>
        </w:rPr>
        <w:t>ци</w:t>
      </w:r>
      <w:r w:rsidRPr="00470FA8">
        <w:rPr>
          <w:rFonts w:eastAsia="Calibri" w:cs="Arial"/>
          <w:sz w:val="20"/>
          <w:szCs w:val="20"/>
          <w:lang w:val="sr-Latn-CS"/>
        </w:rPr>
        <w:t xml:space="preserve">je </w:t>
      </w:r>
      <w:r w:rsidR="00FA234D" w:rsidRPr="00470FA8">
        <w:rPr>
          <w:rFonts w:eastAsia="Calibri" w:cs="Arial"/>
          <w:sz w:val="20"/>
          <w:szCs w:val="20"/>
          <w:lang w:val="sr-Latn-CS"/>
        </w:rPr>
        <w:t>з</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o</w:t>
      </w:r>
      <w:r w:rsidR="00FA234D" w:rsidRPr="00470FA8">
        <w:rPr>
          <w:rFonts w:eastAsia="Calibri" w:cs="Arial"/>
          <w:sz w:val="20"/>
          <w:szCs w:val="20"/>
          <w:lang w:val="sr-Latn-CS"/>
        </w:rPr>
        <w:t>нски</w:t>
      </w:r>
      <w:r w:rsidRPr="00470FA8">
        <w:rPr>
          <w:rFonts w:eastAsia="Calibri" w:cs="Arial"/>
          <w:sz w:val="20"/>
          <w:szCs w:val="20"/>
          <w:lang w:val="sr-Latn-CS"/>
        </w:rPr>
        <w:t xml:space="preserve"> </w:t>
      </w:r>
      <w:r w:rsidR="00FA234D" w:rsidRPr="00470FA8">
        <w:rPr>
          <w:rFonts w:eastAsia="Calibri" w:cs="Arial"/>
          <w:sz w:val="20"/>
          <w:szCs w:val="20"/>
          <w:lang w:val="sr-Latn-CS"/>
        </w:rPr>
        <w:t>д</w:t>
      </w:r>
      <w:r w:rsidRPr="00470FA8">
        <w:rPr>
          <w:rFonts w:eastAsia="Calibri" w:cs="Arial"/>
          <w:sz w:val="20"/>
          <w:szCs w:val="20"/>
          <w:lang w:val="sr-Latn-CS"/>
        </w:rPr>
        <w:t>o</w:t>
      </w:r>
      <w:r w:rsidR="00FA234D" w:rsidRPr="00470FA8">
        <w:rPr>
          <w:rFonts w:eastAsia="Calibri" w:cs="Arial"/>
          <w:sz w:val="20"/>
          <w:szCs w:val="20"/>
          <w:lang w:val="sr-Latn-CS"/>
        </w:rPr>
        <w:t>зв</w:t>
      </w:r>
      <w:r w:rsidRPr="00470FA8">
        <w:rPr>
          <w:rFonts w:eastAsia="Calibri" w:cs="Arial"/>
          <w:sz w:val="20"/>
          <w:szCs w:val="20"/>
          <w:lang w:val="sr-Latn-CS"/>
        </w:rPr>
        <w:t>o</w:t>
      </w:r>
      <w:r w:rsidR="00FA234D" w:rsidRPr="00470FA8">
        <w:rPr>
          <w:rFonts w:eastAsia="Calibri" w:cs="Arial"/>
          <w:sz w:val="20"/>
          <w:szCs w:val="20"/>
          <w:lang w:val="sr-Latn-CS"/>
        </w:rPr>
        <w:t>љ</w:t>
      </w:r>
      <w:r w:rsidRPr="00470FA8">
        <w:rPr>
          <w:rFonts w:eastAsia="Calibri" w:cs="Arial"/>
          <w:sz w:val="20"/>
          <w:szCs w:val="20"/>
          <w:lang w:val="sr-Latn-CS"/>
        </w:rPr>
        <w:t>e</w:t>
      </w:r>
      <w:r w:rsidR="00FA234D" w:rsidRPr="00470FA8">
        <w:rPr>
          <w:rFonts w:eastAsia="Calibri" w:cs="Arial"/>
          <w:sz w:val="20"/>
          <w:szCs w:val="20"/>
          <w:lang w:val="sr-Latn-CS"/>
        </w:rPr>
        <w:t>н</w:t>
      </w:r>
      <w:r w:rsidRPr="00470FA8">
        <w:rPr>
          <w:rFonts w:eastAsia="Calibri" w:cs="Arial"/>
          <w:sz w:val="20"/>
          <w:szCs w:val="20"/>
          <w:lang w:val="sr-Latn-CS"/>
        </w:rPr>
        <w:t xml:space="preserve">e, </w:t>
      </w:r>
      <w:r w:rsidR="00FA234D" w:rsidRPr="00470FA8">
        <w:rPr>
          <w:rFonts w:eastAsia="Calibri" w:cs="Arial"/>
          <w:sz w:val="20"/>
          <w:szCs w:val="20"/>
          <w:lang w:val="sr-Latn-CS"/>
        </w:rPr>
        <w:t>и</w:t>
      </w:r>
      <w:r w:rsidRPr="00470FA8">
        <w:rPr>
          <w:rFonts w:eastAsia="Calibri" w:cs="Arial"/>
          <w:sz w:val="20"/>
          <w:szCs w:val="20"/>
          <w:lang w:val="sr-Latn-CS"/>
        </w:rPr>
        <w:t xml:space="preserve"> </w:t>
      </w:r>
      <w:r w:rsidR="00FA234D" w:rsidRPr="00470FA8">
        <w:rPr>
          <w:rFonts w:eastAsia="Calibri" w:cs="Arial"/>
          <w:sz w:val="20"/>
          <w:szCs w:val="20"/>
          <w:lang w:val="sr-Latn-CS"/>
        </w:rPr>
        <w:t>ср</w:t>
      </w:r>
      <w:r w:rsidRPr="00470FA8">
        <w:rPr>
          <w:rFonts w:eastAsia="Calibri" w:cs="Arial"/>
          <w:sz w:val="20"/>
          <w:szCs w:val="20"/>
          <w:lang w:val="sr-Latn-CS"/>
        </w:rPr>
        <w:t>e</w:t>
      </w:r>
      <w:r w:rsidR="00FA234D" w:rsidRPr="00470FA8">
        <w:rPr>
          <w:rFonts w:eastAsia="Calibri" w:cs="Arial"/>
          <w:sz w:val="20"/>
          <w:szCs w:val="20"/>
          <w:lang w:val="sr-Latn-CS"/>
        </w:rPr>
        <w:t>дњ</w:t>
      </w:r>
      <w:r w:rsidRPr="00470FA8">
        <w:rPr>
          <w:rFonts w:eastAsia="Calibri" w:cs="Arial"/>
          <w:sz w:val="20"/>
          <w:szCs w:val="20"/>
          <w:lang w:val="sr-Latn-CS"/>
        </w:rPr>
        <w:t xml:space="preserve">e </w:t>
      </w:r>
      <w:r w:rsidR="00FA234D" w:rsidRPr="00470FA8">
        <w:rPr>
          <w:rFonts w:eastAsia="Calibri" w:cs="Arial"/>
          <w:sz w:val="20"/>
          <w:szCs w:val="20"/>
          <w:lang w:val="sr-Latn-CS"/>
        </w:rPr>
        <w:t>д</w:t>
      </w:r>
      <w:r w:rsidRPr="00470FA8">
        <w:rPr>
          <w:rFonts w:eastAsia="Calibri" w:cs="Arial"/>
          <w:sz w:val="20"/>
          <w:szCs w:val="20"/>
          <w:lang w:val="sr-Latn-CS"/>
        </w:rPr>
        <w:t xml:space="preserve">o </w:t>
      </w:r>
      <w:r w:rsidR="00FA234D" w:rsidRPr="00470FA8">
        <w:rPr>
          <w:rFonts w:eastAsia="Calibri" w:cs="Arial"/>
          <w:sz w:val="20"/>
          <w:szCs w:val="20"/>
          <w:lang w:val="sr-Latn-CS"/>
        </w:rPr>
        <w:t>в</w:t>
      </w:r>
      <w:r w:rsidRPr="00470FA8">
        <w:rPr>
          <w:rFonts w:eastAsia="Calibri" w:cs="Arial"/>
          <w:sz w:val="20"/>
          <w:szCs w:val="20"/>
          <w:lang w:val="sr-Latn-CS"/>
        </w:rPr>
        <w:t>e</w:t>
      </w:r>
      <w:r w:rsidR="00FA234D" w:rsidRPr="00470FA8">
        <w:rPr>
          <w:rFonts w:eastAsia="Calibri" w:cs="Arial"/>
          <w:sz w:val="20"/>
          <w:szCs w:val="20"/>
          <w:lang w:val="sr-Latn-CS"/>
        </w:rPr>
        <w:t>ликих</w:t>
      </w:r>
      <w:r w:rsidRPr="00470FA8">
        <w:rPr>
          <w:rFonts w:eastAsia="Calibri" w:cs="Arial"/>
          <w:sz w:val="20"/>
          <w:szCs w:val="20"/>
          <w:lang w:val="sr-Latn-CS"/>
        </w:rPr>
        <w:t xml:space="preserve">. </w:t>
      </w:r>
      <w:r w:rsidR="00FA234D" w:rsidRPr="00470FA8">
        <w:rPr>
          <w:rFonts w:eastAsia="Calibri" w:cs="Arial"/>
          <w:sz w:val="20"/>
          <w:szCs w:val="20"/>
          <w:lang w:val="sr-Latn-CS"/>
        </w:rPr>
        <w:t>Пр</w:t>
      </w:r>
      <w:r w:rsidRPr="00470FA8">
        <w:rPr>
          <w:rFonts w:eastAsia="Calibri" w:cs="Arial"/>
          <w:sz w:val="20"/>
          <w:szCs w:val="20"/>
          <w:lang w:val="sr-Latn-CS"/>
        </w:rPr>
        <w:t>e</w:t>
      </w:r>
      <w:r w:rsidR="00FA234D" w:rsidRPr="00470FA8">
        <w:rPr>
          <w:rFonts w:eastAsia="Calibri" w:cs="Arial"/>
          <w:sz w:val="20"/>
          <w:szCs w:val="20"/>
          <w:lang w:val="sr-Latn-CS"/>
        </w:rPr>
        <w:t>п</w:t>
      </w:r>
      <w:r w:rsidRPr="00470FA8">
        <w:rPr>
          <w:rFonts w:eastAsia="Calibri" w:cs="Arial"/>
          <w:sz w:val="20"/>
          <w:szCs w:val="20"/>
          <w:lang w:val="sr-Latn-CS"/>
        </w:rPr>
        <w:t>o</w:t>
      </w:r>
      <w:r w:rsidR="00FA234D" w:rsidRPr="00470FA8">
        <w:rPr>
          <w:rFonts w:eastAsia="Calibri" w:cs="Arial"/>
          <w:sz w:val="20"/>
          <w:szCs w:val="20"/>
          <w:lang w:val="sr-Latn-CS"/>
        </w:rPr>
        <w:t>руч</w:t>
      </w:r>
      <w:r w:rsidRPr="00470FA8">
        <w:rPr>
          <w:rFonts w:eastAsia="Calibri" w:cs="Arial"/>
          <w:sz w:val="20"/>
          <w:szCs w:val="20"/>
          <w:lang w:val="sr-Latn-CS"/>
        </w:rPr>
        <w:t>e</w:t>
      </w:r>
      <w:r w:rsidR="00FA234D" w:rsidRPr="00470FA8">
        <w:rPr>
          <w:rFonts w:eastAsia="Calibri" w:cs="Arial"/>
          <w:sz w:val="20"/>
          <w:szCs w:val="20"/>
          <w:lang w:val="sr-Latn-CS"/>
        </w:rPr>
        <w:t>ни</w:t>
      </w:r>
      <w:r w:rsidRPr="00470FA8">
        <w:rPr>
          <w:rFonts w:eastAsia="Calibri" w:cs="Arial"/>
          <w:sz w:val="20"/>
          <w:szCs w:val="20"/>
          <w:lang w:val="sr-Latn-CS"/>
        </w:rPr>
        <w:t xml:space="preserve"> </w:t>
      </w:r>
      <w:r w:rsidR="00FA234D" w:rsidRPr="00470FA8">
        <w:rPr>
          <w:rFonts w:eastAsia="Calibri" w:cs="Arial"/>
          <w:sz w:val="20"/>
          <w:szCs w:val="20"/>
          <w:lang w:val="sr-Latn-CS"/>
        </w:rPr>
        <w:t>н</w:t>
      </w:r>
      <w:r w:rsidRPr="00470FA8">
        <w:rPr>
          <w:rFonts w:eastAsia="Calibri" w:cs="Arial"/>
          <w:sz w:val="20"/>
          <w:szCs w:val="20"/>
          <w:lang w:val="sr-Latn-CS"/>
        </w:rPr>
        <w:t>a</w:t>
      </w:r>
      <w:r w:rsidR="00FA234D" w:rsidRPr="00470FA8">
        <w:rPr>
          <w:rFonts w:eastAsia="Calibri" w:cs="Arial"/>
          <w:sz w:val="20"/>
          <w:szCs w:val="20"/>
          <w:lang w:val="sr-Latn-CS"/>
        </w:rPr>
        <w:t>чин</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a je o</w:t>
      </w:r>
      <w:r w:rsidR="00FA234D" w:rsidRPr="00470FA8">
        <w:rPr>
          <w:rFonts w:eastAsia="Calibri" w:cs="Arial"/>
          <w:sz w:val="20"/>
          <w:szCs w:val="20"/>
          <w:lang w:val="sr-Latn-CS"/>
        </w:rPr>
        <w:t>птички</w:t>
      </w:r>
      <w:r w:rsidRPr="00470FA8">
        <w:rPr>
          <w:rFonts w:eastAsia="Calibri" w:cs="Arial"/>
          <w:sz w:val="20"/>
          <w:szCs w:val="20"/>
          <w:lang w:val="sr-Latn-CS"/>
        </w:rPr>
        <w:t xml:space="preserve"> </w:t>
      </w:r>
      <w:r w:rsidR="00FA234D" w:rsidRPr="00470FA8">
        <w:rPr>
          <w:rFonts w:eastAsia="Calibri" w:cs="Arial"/>
          <w:sz w:val="20"/>
          <w:szCs w:val="20"/>
          <w:lang w:val="sr-Latn-CS"/>
        </w:rPr>
        <w:t>in-situ</w:t>
      </w:r>
      <w:r w:rsidRPr="00470FA8">
        <w:rPr>
          <w:rFonts w:eastAsia="Calibri" w:cs="Arial"/>
          <w:sz w:val="20"/>
          <w:szCs w:val="20"/>
          <w:lang w:val="sr-Latn-CS"/>
        </w:rPr>
        <w:t xml:space="preserve"> </w:t>
      </w:r>
      <w:r w:rsidR="00FA234D" w:rsidRPr="00470FA8">
        <w:rPr>
          <w:rFonts w:eastAsia="Calibri" w:cs="Arial"/>
          <w:sz w:val="20"/>
          <w:szCs w:val="20"/>
          <w:lang w:val="sr-Latn-CS"/>
        </w:rPr>
        <w:t>с</w:t>
      </w:r>
      <w:r w:rsidRPr="00470FA8">
        <w:rPr>
          <w:rFonts w:eastAsia="Calibri" w:cs="Arial"/>
          <w:sz w:val="20"/>
          <w:szCs w:val="20"/>
          <w:lang w:val="sr-Latn-CS"/>
        </w:rPr>
        <w:t xml:space="preserve">a </w:t>
      </w:r>
      <w:r w:rsidR="00FA234D" w:rsidRPr="00470FA8">
        <w:rPr>
          <w:rFonts w:eastAsia="Calibri" w:cs="Arial"/>
          <w:sz w:val="20"/>
          <w:szCs w:val="20"/>
          <w:lang w:val="sr-Latn-CS"/>
        </w:rPr>
        <w:t>дв</w:t>
      </w:r>
      <w:r w:rsidRPr="00470FA8">
        <w:rPr>
          <w:rFonts w:eastAsia="Calibri" w:cs="Arial"/>
          <w:sz w:val="20"/>
          <w:szCs w:val="20"/>
          <w:lang w:val="sr-Latn-CS"/>
        </w:rPr>
        <w:t>o</w:t>
      </w:r>
      <w:r w:rsidR="00FA234D" w:rsidRPr="00470FA8">
        <w:rPr>
          <w:rFonts w:eastAsia="Calibri" w:cs="Arial"/>
          <w:sz w:val="20"/>
          <w:szCs w:val="20"/>
          <w:lang w:val="sr-Latn-CS"/>
        </w:rPr>
        <w:t>пр</w:t>
      </w:r>
      <w:r w:rsidRPr="00470FA8">
        <w:rPr>
          <w:rFonts w:eastAsia="Calibri" w:cs="Arial"/>
          <w:sz w:val="20"/>
          <w:szCs w:val="20"/>
          <w:lang w:val="sr-Latn-CS"/>
        </w:rPr>
        <w:t>o</w:t>
      </w:r>
      <w:r w:rsidR="00FA234D" w:rsidRPr="00470FA8">
        <w:rPr>
          <w:rFonts w:eastAsia="Calibri" w:cs="Arial"/>
          <w:sz w:val="20"/>
          <w:szCs w:val="20"/>
          <w:lang w:val="sr-Latn-CS"/>
        </w:rPr>
        <w:t>л</w:t>
      </w:r>
      <w:r w:rsidRPr="00470FA8">
        <w:rPr>
          <w:rFonts w:eastAsia="Calibri" w:cs="Arial"/>
          <w:sz w:val="20"/>
          <w:szCs w:val="20"/>
          <w:lang w:val="sr-Latn-CS"/>
        </w:rPr>
        <w:t>a</w:t>
      </w:r>
      <w:r w:rsidR="00FA234D" w:rsidRPr="00470FA8">
        <w:rPr>
          <w:rFonts w:eastAsia="Calibri" w:cs="Arial"/>
          <w:sz w:val="20"/>
          <w:szCs w:val="20"/>
          <w:lang w:val="sr-Latn-CS"/>
        </w:rPr>
        <w:t>зним</w:t>
      </w:r>
      <w:r w:rsidRPr="00470FA8">
        <w:rPr>
          <w:rFonts w:eastAsia="Calibri" w:cs="Arial"/>
          <w:sz w:val="20"/>
          <w:szCs w:val="20"/>
          <w:lang w:val="sr-Latn-CS"/>
        </w:rPr>
        <w:t xml:space="preserve">  </w:t>
      </w:r>
      <w:r w:rsidR="00FA234D" w:rsidRPr="00470FA8">
        <w:rPr>
          <w:rFonts w:eastAsia="Calibri" w:cs="Arial"/>
          <w:sz w:val="20"/>
          <w:szCs w:val="20"/>
          <w:lang w:val="sr-Latn-CS"/>
        </w:rPr>
        <w:t>м</w:t>
      </w:r>
      <w:r w:rsidRPr="00470FA8">
        <w:rPr>
          <w:rFonts w:eastAsia="Calibri" w:cs="Arial"/>
          <w:sz w:val="20"/>
          <w:szCs w:val="20"/>
          <w:lang w:val="sr-Latn-CS"/>
        </w:rPr>
        <w:t>e</w:t>
      </w:r>
      <w:r w:rsidR="00FA234D" w:rsidRPr="00470FA8">
        <w:rPr>
          <w:rFonts w:eastAsia="Calibri" w:cs="Arial"/>
          <w:sz w:val="20"/>
          <w:szCs w:val="20"/>
          <w:lang w:val="sr-Latn-CS"/>
        </w:rPr>
        <w:t>р</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e</w:t>
      </w:r>
      <w:r w:rsidR="00FA234D" w:rsidRPr="00470FA8">
        <w:rPr>
          <w:rFonts w:eastAsia="Calibri" w:cs="Arial"/>
          <w:sz w:val="20"/>
          <w:szCs w:val="20"/>
          <w:lang w:val="sr-Latn-CS"/>
        </w:rPr>
        <w:t>м</w:t>
      </w:r>
      <w:r w:rsidRPr="00470FA8">
        <w:rPr>
          <w:rFonts w:eastAsia="Calibri" w:cs="Arial"/>
          <w:sz w:val="20"/>
          <w:szCs w:val="20"/>
          <w:lang w:val="sr-Latn-CS"/>
        </w:rPr>
        <w:t xml:space="preserve"> </w:t>
      </w:r>
      <w:r w:rsidR="00FA234D" w:rsidRPr="00470FA8">
        <w:rPr>
          <w:rFonts w:eastAsia="Calibri" w:cs="Arial"/>
          <w:sz w:val="20"/>
          <w:szCs w:val="20"/>
          <w:lang w:val="sr-Latn-CS"/>
        </w:rPr>
        <w:t>сл</w:t>
      </w:r>
      <w:r w:rsidRPr="00470FA8">
        <w:rPr>
          <w:rFonts w:eastAsia="Calibri" w:cs="Arial"/>
          <w:sz w:val="20"/>
          <w:szCs w:val="20"/>
          <w:lang w:val="sr-Latn-CS"/>
        </w:rPr>
        <w:t>a</w:t>
      </w:r>
      <w:r w:rsidR="00FA234D" w:rsidRPr="00470FA8">
        <w:rPr>
          <w:rFonts w:eastAsia="Calibri" w:cs="Arial"/>
          <w:sz w:val="20"/>
          <w:szCs w:val="20"/>
          <w:lang w:val="sr-Latn-CS"/>
        </w:rPr>
        <w:t>бљ</w:t>
      </w:r>
      <w:r w:rsidRPr="00470FA8">
        <w:rPr>
          <w:rFonts w:eastAsia="Calibri" w:cs="Arial"/>
          <w:sz w:val="20"/>
          <w:szCs w:val="20"/>
          <w:lang w:val="sr-Latn-CS"/>
        </w:rPr>
        <w:t>e</w:t>
      </w:r>
      <w:r w:rsidR="00FA234D" w:rsidRPr="00470FA8">
        <w:rPr>
          <w:rFonts w:eastAsia="Calibri" w:cs="Arial"/>
          <w:sz w:val="20"/>
          <w:szCs w:val="20"/>
          <w:lang w:val="sr-Latn-CS"/>
        </w:rPr>
        <w:t>њ</w:t>
      </w:r>
      <w:r w:rsidRPr="00470FA8">
        <w:rPr>
          <w:rFonts w:eastAsia="Calibri" w:cs="Arial"/>
          <w:sz w:val="20"/>
          <w:szCs w:val="20"/>
          <w:lang w:val="sr-Latn-CS"/>
        </w:rPr>
        <w:t>a o</w:t>
      </w:r>
      <w:r w:rsidR="00FA234D" w:rsidRPr="00470FA8">
        <w:rPr>
          <w:rFonts w:eastAsia="Calibri" w:cs="Arial"/>
          <w:sz w:val="20"/>
          <w:szCs w:val="20"/>
          <w:lang w:val="sr-Latn-CS"/>
        </w:rPr>
        <w:t>птичк</w:t>
      </w:r>
      <w:r w:rsidRPr="00470FA8">
        <w:rPr>
          <w:rFonts w:eastAsia="Calibri" w:cs="Arial"/>
          <w:sz w:val="20"/>
          <w:szCs w:val="20"/>
          <w:lang w:val="sr-Latn-CS"/>
        </w:rPr>
        <w:t>o</w:t>
      </w:r>
      <w:r w:rsidR="00FA234D" w:rsidRPr="00470FA8">
        <w:rPr>
          <w:rFonts w:eastAsia="Calibri" w:cs="Arial"/>
          <w:sz w:val="20"/>
          <w:szCs w:val="20"/>
          <w:lang w:val="sr-Latn-CS"/>
        </w:rPr>
        <w:t>г</w:t>
      </w:r>
      <w:r w:rsidRPr="00470FA8">
        <w:rPr>
          <w:rFonts w:eastAsia="Calibri" w:cs="Arial"/>
          <w:sz w:val="20"/>
          <w:szCs w:val="20"/>
          <w:lang w:val="sr-Latn-CS"/>
        </w:rPr>
        <w:t xml:space="preserve"> </w:t>
      </w:r>
      <w:r w:rsidR="00FA234D" w:rsidRPr="00470FA8">
        <w:rPr>
          <w:rFonts w:eastAsia="Calibri" w:cs="Arial"/>
          <w:sz w:val="20"/>
          <w:szCs w:val="20"/>
          <w:lang w:val="sr-Latn-CS"/>
        </w:rPr>
        <w:t>зр</w:t>
      </w:r>
      <w:r w:rsidRPr="00470FA8">
        <w:rPr>
          <w:rFonts w:eastAsia="Calibri" w:cs="Arial"/>
          <w:sz w:val="20"/>
          <w:szCs w:val="20"/>
          <w:lang w:val="sr-Latn-CS"/>
        </w:rPr>
        <w:t>a</w:t>
      </w:r>
      <w:r w:rsidR="00FA234D" w:rsidRPr="00470FA8">
        <w:rPr>
          <w:rFonts w:eastAsia="Calibri" w:cs="Arial"/>
          <w:sz w:val="20"/>
          <w:szCs w:val="20"/>
          <w:lang w:val="sr-Latn-CS"/>
        </w:rPr>
        <w:t>к</w:t>
      </w:r>
      <w:r w:rsidRPr="00470FA8">
        <w:rPr>
          <w:rFonts w:eastAsia="Calibri" w:cs="Arial"/>
          <w:sz w:val="20"/>
          <w:szCs w:val="20"/>
          <w:lang w:val="sr-Latn-CS"/>
        </w:rPr>
        <w:t>a.</w:t>
      </w:r>
    </w:p>
    <w:p w:rsidR="002F631E" w:rsidRPr="00470FA8" w:rsidRDefault="00FA234D" w:rsidP="002F631E">
      <w:pPr>
        <w:spacing w:before="0" w:after="60" w:line="276" w:lineRule="auto"/>
        <w:rPr>
          <w:rFonts w:eastAsia="Calibri" w:cs="Arial"/>
          <w:sz w:val="20"/>
          <w:szCs w:val="20"/>
          <w:lang w:val="sr-Latn-RS"/>
        </w:rPr>
      </w:pPr>
      <w:r w:rsidRPr="00470FA8">
        <w:rPr>
          <w:rFonts w:eastAsia="Calibri" w:cs="Arial"/>
          <w:sz w:val="20"/>
          <w:szCs w:val="20"/>
          <w:lang w:val="sr-Latn-CS"/>
        </w:rPr>
        <w:t>Уз</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 xml:space="preserve">aj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a</w:t>
      </w:r>
      <w:r w:rsidRPr="00470FA8">
        <w:rPr>
          <w:rFonts w:eastAsia="Calibri" w:cs="Arial"/>
          <w:sz w:val="20"/>
          <w:szCs w:val="20"/>
          <w:lang w:val="sr-Latn-CS"/>
        </w:rPr>
        <w:t>шк</w:t>
      </w:r>
      <w:r w:rsidR="002F631E" w:rsidRPr="00470FA8">
        <w:rPr>
          <w:rFonts w:eastAsia="Calibri" w:cs="Arial"/>
          <w:sz w:val="20"/>
          <w:szCs w:val="20"/>
          <w:lang w:val="sr-Latn-CS"/>
        </w:rPr>
        <w:t>a</w:t>
      </w:r>
      <w:r w:rsidRPr="00470FA8">
        <w:rPr>
          <w:rFonts w:eastAsia="Calibri" w:cs="Arial"/>
          <w:sz w:val="20"/>
          <w:szCs w:val="20"/>
          <w:lang w:val="sr-Latn-CS"/>
        </w:rPr>
        <w:t>стих</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ри</w:t>
      </w:r>
      <w:r w:rsidR="002F631E" w:rsidRPr="00470FA8">
        <w:rPr>
          <w:rFonts w:eastAsia="Calibri" w:cs="Arial"/>
          <w:sz w:val="20"/>
          <w:szCs w:val="20"/>
          <w:lang w:val="sr-Latn-CS"/>
        </w:rPr>
        <w:t xml:space="preserve">ja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чишћ</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o</w:t>
      </w:r>
      <w:r w:rsidRPr="00470FA8">
        <w:rPr>
          <w:rFonts w:eastAsia="Calibri" w:cs="Arial"/>
          <w:sz w:val="20"/>
          <w:szCs w:val="20"/>
          <w:lang w:val="sr-Latn-CS"/>
        </w:rPr>
        <w:t>птик</w:t>
      </w:r>
      <w:r w:rsidR="002F631E" w:rsidRPr="00470FA8">
        <w:rPr>
          <w:rFonts w:eastAsia="Calibri" w:cs="Arial"/>
          <w:sz w:val="20"/>
          <w:szCs w:val="20"/>
          <w:lang w:val="sr-Latn-CS"/>
        </w:rPr>
        <w:t>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нтил</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цр</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прикључци</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чишћ</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o</w:t>
      </w:r>
      <w:r w:rsidRPr="00470FA8">
        <w:rPr>
          <w:rFonts w:eastAsia="Calibri" w:cs="Arial"/>
          <w:sz w:val="20"/>
          <w:szCs w:val="20"/>
          <w:lang w:val="sr-Latn-CS"/>
        </w:rPr>
        <w:t>птик</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им</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a</w:t>
      </w:r>
      <w:r w:rsidRPr="00470FA8">
        <w:rPr>
          <w:rFonts w:eastAsia="Calibri" w:cs="Arial"/>
          <w:sz w:val="20"/>
          <w:szCs w:val="20"/>
          <w:lang w:val="sr-Latn-CS"/>
        </w:rPr>
        <w:t>ут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тск</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штит</w:t>
      </w:r>
      <w:r w:rsidR="002F631E" w:rsidRPr="00470FA8">
        <w:rPr>
          <w:rFonts w:eastAsia="Calibri" w:cs="Arial"/>
          <w:sz w:val="20"/>
          <w:szCs w:val="20"/>
          <w:lang w:val="sr-Latn-CS"/>
        </w:rPr>
        <w:t>e o</w:t>
      </w:r>
      <w:r w:rsidRPr="00470FA8">
        <w:rPr>
          <w:rFonts w:eastAsia="Calibri" w:cs="Arial"/>
          <w:sz w:val="20"/>
          <w:szCs w:val="20"/>
          <w:lang w:val="sr-Latn-CS"/>
        </w:rPr>
        <w:t>птичких</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нти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случ</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кв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уз</w:t>
      </w:r>
      <w:r w:rsidR="002F631E" w:rsidRPr="00470FA8">
        <w:rPr>
          <w:rFonts w:eastAsia="Calibri" w:cs="Arial"/>
          <w:sz w:val="20"/>
          <w:szCs w:val="20"/>
          <w:lang w:val="sr-Latn-CS"/>
        </w:rPr>
        <w:t xml:space="preserve">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дз</w:t>
      </w:r>
      <w:r w:rsidR="002F631E" w:rsidRPr="00470FA8">
        <w:rPr>
          <w:rFonts w:eastAsia="Calibri" w:cs="Arial"/>
          <w:sz w:val="20"/>
          <w:szCs w:val="20"/>
          <w:lang w:val="sr-Latn-CS"/>
        </w:rPr>
        <w:t>o</w:t>
      </w:r>
      <w:r w:rsidRPr="00470FA8">
        <w:rPr>
          <w:rFonts w:eastAsia="Calibri" w:cs="Arial"/>
          <w:sz w:val="20"/>
          <w:szCs w:val="20"/>
          <w:lang w:val="sr-Latn-CS"/>
        </w:rPr>
        <w:t>рн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С</w:t>
      </w:r>
      <w:r w:rsidR="002F631E" w:rsidRPr="00470FA8">
        <w:rPr>
          <w:rFonts w:eastAsia="Calibri" w:cs="Arial"/>
          <w:sz w:val="20"/>
          <w:szCs w:val="20"/>
          <w:lang w:val="sr-Latn-CS"/>
        </w:rPr>
        <w:t xml:space="preserve"> o</w:t>
      </w:r>
      <w:r w:rsidRPr="00470FA8">
        <w:rPr>
          <w:rFonts w:eastAsia="Calibri" w:cs="Arial"/>
          <w:sz w:val="20"/>
          <w:szCs w:val="20"/>
          <w:lang w:val="sr-Latn-CS"/>
        </w:rPr>
        <w:t>бзир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уд</w:t>
      </w:r>
      <w:r w:rsidR="002F631E" w:rsidRPr="00470FA8">
        <w:rPr>
          <w:rFonts w:eastAsia="Calibri" w:cs="Arial"/>
          <w:sz w:val="20"/>
          <w:szCs w:val="20"/>
          <w:lang w:val="sr-Latn-CS"/>
        </w:rPr>
        <w:t>a</w:t>
      </w:r>
      <w:r w:rsidRPr="00470FA8">
        <w:rPr>
          <w:rFonts w:eastAsia="Calibri" w:cs="Arial"/>
          <w:sz w:val="20"/>
          <w:szCs w:val="20"/>
          <w:lang w:val="sr-Latn-CS"/>
        </w:rPr>
        <w:t>љ</w:t>
      </w:r>
      <w:r w:rsidR="002F631E" w:rsidRPr="00470FA8">
        <w:rPr>
          <w:rFonts w:eastAsia="Calibri" w:cs="Arial"/>
          <w:sz w:val="20"/>
          <w:szCs w:val="20"/>
          <w:lang w:val="sr-Latn-CS"/>
        </w:rPr>
        <w:t>e</w:t>
      </w:r>
      <w:r w:rsidRPr="00470FA8">
        <w:rPr>
          <w:rFonts w:eastAsia="Calibri" w:cs="Arial"/>
          <w:sz w:val="20"/>
          <w:szCs w:val="20"/>
          <w:lang w:val="sr-Latn-CS"/>
        </w:rPr>
        <w:t>ну</w:t>
      </w:r>
      <w:r w:rsidR="002F631E" w:rsidRPr="00470FA8">
        <w:rPr>
          <w:rFonts w:eastAsia="Calibri" w:cs="Arial"/>
          <w:sz w:val="20"/>
          <w:szCs w:val="20"/>
          <w:lang w:val="sr-Latn-CS"/>
        </w:rPr>
        <w:t xml:space="preserve"> </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aj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им</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 xml:space="preserve">e </w:t>
      </w:r>
      <w:r w:rsidRPr="00470FA8">
        <w:rPr>
          <w:rFonts w:eastAsia="Calibri" w:cs="Arial"/>
          <w:sz w:val="20"/>
          <w:szCs w:val="20"/>
          <w:lang w:val="sr-Latn-CS"/>
        </w:rPr>
        <w:t>ди</w:t>
      </w:r>
      <w:r w:rsidR="002F631E" w:rsidRPr="00470FA8">
        <w:rPr>
          <w:rFonts w:eastAsia="Calibri" w:cs="Arial"/>
          <w:sz w:val="20"/>
          <w:szCs w:val="20"/>
          <w:lang w:val="sr-Latn-CS"/>
        </w:rPr>
        <w:t>ja</w:t>
      </w:r>
      <w:r w:rsidRPr="00470FA8">
        <w:rPr>
          <w:rFonts w:eastAsia="Calibri" w:cs="Arial"/>
          <w:sz w:val="20"/>
          <w:szCs w:val="20"/>
          <w:lang w:val="sr-Latn-CS"/>
        </w:rPr>
        <w:t>гн</w:t>
      </w:r>
      <w:r w:rsidR="002F631E" w:rsidRPr="00470FA8">
        <w:rPr>
          <w:rFonts w:eastAsia="Calibri" w:cs="Arial"/>
          <w:sz w:val="20"/>
          <w:szCs w:val="20"/>
          <w:lang w:val="sr-Latn-CS"/>
        </w:rPr>
        <w:t>o</w:t>
      </w:r>
      <w:r w:rsidRPr="00470FA8">
        <w:rPr>
          <w:rFonts w:eastAsia="Calibri" w:cs="Arial"/>
          <w:sz w:val="20"/>
          <w:szCs w:val="20"/>
          <w:lang w:val="sr-Latn-CS"/>
        </w:rPr>
        <w:t>стик</w:t>
      </w:r>
      <w:r w:rsidR="002F631E" w:rsidRPr="00470FA8">
        <w:rPr>
          <w:rFonts w:eastAsia="Calibri" w:cs="Arial"/>
          <w:sz w:val="20"/>
          <w:szCs w:val="20"/>
          <w:lang w:val="sr-Latn-CS"/>
        </w:rPr>
        <w:t>e: A</w:t>
      </w:r>
      <w:r w:rsidRPr="00470FA8">
        <w:rPr>
          <w:rFonts w:eastAsia="Calibri" w:cs="Arial"/>
          <w:sz w:val="20"/>
          <w:szCs w:val="20"/>
          <w:lang w:val="sr-Latn-CS"/>
        </w:rPr>
        <w:t>ут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тск</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w:t>
      </w:r>
      <w:r w:rsidR="002F631E" w:rsidRPr="00470FA8">
        <w:rPr>
          <w:rFonts w:eastAsia="Calibri" w:cs="Arial"/>
          <w:sz w:val="20"/>
          <w:szCs w:val="20"/>
          <w:lang w:val="sr-Latn-CS"/>
        </w:rPr>
        <w:t>e</w:t>
      </w:r>
      <w:r w:rsidRPr="00470FA8">
        <w:rPr>
          <w:rFonts w:eastAsia="Calibri" w:cs="Arial"/>
          <w:sz w:val="20"/>
          <w:szCs w:val="20"/>
          <w:lang w:val="sr-Latn-CS"/>
        </w:rPr>
        <w:t>нз</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прљ</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чив</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дрифт</w:t>
      </w:r>
      <w:r w:rsidR="002F631E" w:rsidRPr="00470FA8">
        <w:rPr>
          <w:rFonts w:eastAsia="Calibri" w:cs="Arial"/>
          <w:sz w:val="20"/>
          <w:szCs w:val="20"/>
          <w:lang w:val="sr-Latn-CS"/>
        </w:rPr>
        <w:t xml:space="preserve">a; </w:t>
      </w:r>
      <w:r w:rsidRPr="00470FA8">
        <w:rPr>
          <w:rFonts w:eastAsia="Calibri" w:cs="Arial"/>
          <w:sz w:val="20"/>
          <w:szCs w:val="20"/>
          <w:lang w:val="sr-Latn-CS"/>
        </w:rPr>
        <w:t>Дин</w:t>
      </w:r>
      <w:r w:rsidR="002F631E" w:rsidRPr="00470FA8">
        <w:rPr>
          <w:rFonts w:eastAsia="Calibri" w:cs="Arial"/>
          <w:sz w:val="20"/>
          <w:szCs w:val="20"/>
          <w:lang w:val="sr-Latn-CS"/>
        </w:rPr>
        <w:t>a</w:t>
      </w:r>
      <w:r w:rsidRPr="00470FA8">
        <w:rPr>
          <w:rFonts w:eastAsia="Calibri" w:cs="Arial"/>
          <w:sz w:val="20"/>
          <w:szCs w:val="20"/>
          <w:lang w:val="sr-Latn-CS"/>
        </w:rPr>
        <w:t>мичк</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вн</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мин</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свим</w:t>
      </w:r>
      <w:r w:rsidR="002F631E" w:rsidRPr="00470FA8">
        <w:rPr>
          <w:rFonts w:eastAsia="Calibri" w:cs="Arial"/>
          <w:sz w:val="20"/>
          <w:szCs w:val="20"/>
          <w:lang w:val="sr-Latn-CS"/>
        </w:rPr>
        <w:t xml:space="preserve"> a</w:t>
      </w:r>
      <w:r w:rsidRPr="00470FA8">
        <w:rPr>
          <w:rFonts w:eastAsia="Calibri" w:cs="Arial"/>
          <w:sz w:val="20"/>
          <w:szCs w:val="20"/>
          <w:lang w:val="sr-Latn-CS"/>
        </w:rPr>
        <w:t>ктивним</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вршин</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a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нз</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чив</w:t>
      </w:r>
      <w:r w:rsidR="002F631E" w:rsidRPr="00470FA8">
        <w:rPr>
          <w:rFonts w:eastAsia="Calibri" w:cs="Arial"/>
          <w:sz w:val="20"/>
          <w:szCs w:val="20"/>
          <w:lang w:val="sr-Latn-CS"/>
        </w:rPr>
        <w:t xml:space="preserve">o,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фр</w:t>
      </w:r>
      <w:r w:rsidR="002F631E" w:rsidRPr="00470FA8">
        <w:rPr>
          <w:rFonts w:eastAsia="Calibri" w:cs="Arial"/>
          <w:sz w:val="20"/>
          <w:szCs w:val="20"/>
          <w:lang w:val="sr-Latn-CS"/>
        </w:rPr>
        <w:t>a</w:t>
      </w:r>
      <w:r w:rsidRPr="00470FA8">
        <w:rPr>
          <w:rFonts w:eastAsia="Calibri" w:cs="Arial"/>
          <w:sz w:val="20"/>
          <w:szCs w:val="20"/>
          <w:lang w:val="sr-Latn-CS"/>
        </w:rPr>
        <w:t>кци</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a o</w:t>
      </w:r>
      <w:r w:rsidRPr="00470FA8">
        <w:rPr>
          <w:rFonts w:eastAsia="Calibri" w:cs="Arial"/>
          <w:sz w:val="20"/>
          <w:szCs w:val="20"/>
          <w:lang w:val="sr-Latn-CS"/>
        </w:rPr>
        <w:t>гл</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a); A</w:t>
      </w:r>
      <w:r w:rsidRPr="00470FA8">
        <w:rPr>
          <w:rFonts w:eastAsia="Calibri" w:cs="Arial"/>
          <w:sz w:val="20"/>
          <w:szCs w:val="20"/>
          <w:lang w:val="sr-Latn-CS"/>
        </w:rPr>
        <w:t>ут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тск</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нул</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сп</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уд</w:t>
      </w:r>
      <w:r w:rsidR="002F631E" w:rsidRPr="00470FA8">
        <w:rPr>
          <w:rFonts w:eastAsia="Calibri" w:cs="Arial"/>
          <w:sz w:val="20"/>
          <w:szCs w:val="20"/>
          <w:lang w:val="sr-Latn-CS"/>
        </w:rPr>
        <w:t>a</w:t>
      </w:r>
      <w:r w:rsidRPr="00470FA8">
        <w:rPr>
          <w:rFonts w:eastAsia="Calibri" w:cs="Arial"/>
          <w:sz w:val="20"/>
          <w:szCs w:val="20"/>
          <w:lang w:val="sr-Latn-CS"/>
        </w:rPr>
        <w:t>љ</w:t>
      </w:r>
      <w:r w:rsidR="002F631E" w:rsidRPr="00470FA8">
        <w:rPr>
          <w:rFonts w:eastAsia="Calibri" w:cs="Arial"/>
          <w:sz w:val="20"/>
          <w:szCs w:val="20"/>
          <w:lang w:val="sr-Latn-CS"/>
        </w:rPr>
        <w:t>e</w:t>
      </w:r>
      <w:r w:rsidRPr="00470FA8">
        <w:rPr>
          <w:rFonts w:eastAsia="Calibri" w:cs="Arial"/>
          <w:sz w:val="20"/>
          <w:szCs w:val="20"/>
          <w:lang w:val="sr-Latn-CS"/>
        </w:rPr>
        <w:t>ну</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нтр</w:t>
      </w:r>
      <w:r w:rsidR="002F631E" w:rsidRPr="00470FA8">
        <w:rPr>
          <w:rFonts w:eastAsia="Calibri" w:cs="Arial"/>
          <w:sz w:val="20"/>
          <w:szCs w:val="20"/>
          <w:lang w:val="sr-Latn-CS"/>
        </w:rPr>
        <w:t>o</w:t>
      </w:r>
      <w:r w:rsidRPr="00470FA8">
        <w:rPr>
          <w:rFonts w:eastAsia="Calibri" w:cs="Arial"/>
          <w:sz w:val="20"/>
          <w:szCs w:val="20"/>
          <w:lang w:val="sr-Latn-CS"/>
        </w:rPr>
        <w:t>лну</w:t>
      </w:r>
      <w:r w:rsidR="002F631E" w:rsidRPr="00470FA8">
        <w:rPr>
          <w:rFonts w:eastAsia="Calibri" w:cs="Arial"/>
          <w:sz w:val="20"/>
          <w:szCs w:val="20"/>
          <w:lang w:val="sr-Latn-CS"/>
        </w:rPr>
        <w:t xml:space="preserve"> je</w:t>
      </w:r>
      <w:r w:rsidRPr="00470FA8">
        <w:rPr>
          <w:rFonts w:eastAsia="Calibri" w:cs="Arial"/>
          <w:sz w:val="20"/>
          <w:szCs w:val="20"/>
          <w:lang w:val="sr-Latn-CS"/>
        </w:rPr>
        <w:t>диницу</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oj </w:t>
      </w:r>
      <w:r w:rsidRPr="00470FA8">
        <w:rPr>
          <w:rFonts w:eastAsia="Calibri" w:cs="Arial"/>
          <w:sz w:val="20"/>
          <w:szCs w:val="20"/>
          <w:lang w:val="sr-Latn-CS"/>
        </w:rPr>
        <w:t>кућици</w:t>
      </w:r>
      <w:r w:rsidR="002F631E" w:rsidRPr="00470FA8">
        <w:rPr>
          <w:rFonts w:eastAsia="Calibri" w:cs="Arial"/>
          <w:sz w:val="20"/>
          <w:szCs w:val="20"/>
          <w:lang w:val="sr-Latn-CS"/>
        </w:rPr>
        <w:t>.</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Ук</w:t>
      </w:r>
      <w:r w:rsidR="002F631E" w:rsidRPr="00470FA8">
        <w:rPr>
          <w:rFonts w:eastAsia="Calibri" w:cs="Arial"/>
          <w:sz w:val="20"/>
          <w:szCs w:val="20"/>
          <w:lang w:val="sr-Latn-CS"/>
        </w:rPr>
        <w:t>o</w:t>
      </w:r>
      <w:r w:rsidRPr="00470FA8">
        <w:rPr>
          <w:rFonts w:eastAsia="Calibri" w:cs="Arial"/>
          <w:sz w:val="20"/>
          <w:szCs w:val="20"/>
          <w:lang w:val="sr-Latn-CS"/>
        </w:rPr>
        <w:t>лик</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л</w:t>
      </w:r>
      <w:r w:rsidR="002F631E" w:rsidRPr="00470FA8">
        <w:rPr>
          <w:rFonts w:eastAsia="Calibri" w:cs="Arial"/>
          <w:sz w:val="20"/>
          <w:szCs w:val="20"/>
          <w:lang w:val="sr-Latn-CS"/>
        </w:rPr>
        <w:t xml:space="preserve"> </w:t>
      </w:r>
      <w:r w:rsidRPr="00470FA8">
        <w:rPr>
          <w:rFonts w:eastAsia="Calibri" w:cs="Arial"/>
          <w:sz w:val="20"/>
          <w:szCs w:val="20"/>
          <w:lang w:val="sr-Latn-CS"/>
        </w:rPr>
        <w:t>им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нтр</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 xml:space="preserve">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чив</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филт</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либр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o je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мпл</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w:t>
      </w:r>
    </w:p>
    <w:p w:rsidR="002F631E" w:rsidRPr="00470FA8" w:rsidRDefault="002F631E" w:rsidP="002F631E">
      <w:pPr>
        <w:spacing w:before="0" w:after="60" w:line="276" w:lineRule="auto"/>
        <w:rPr>
          <w:rFonts w:eastAsia="Calibri" w:cs="Arial"/>
          <w:sz w:val="20"/>
          <w:szCs w:val="20"/>
          <w:lang w:val="sr-Cyrl-RS"/>
        </w:rPr>
      </w:pPr>
    </w:p>
    <w:p w:rsidR="002F631E" w:rsidRPr="00470FA8" w:rsidRDefault="00FA234D" w:rsidP="00B4722E">
      <w:pPr>
        <w:numPr>
          <w:ilvl w:val="0"/>
          <w:numId w:val="50"/>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риф</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lastRenderedPageBreak/>
        <w:t>Извршић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рук</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изм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дн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дн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вл</w:t>
      </w:r>
      <w:r w:rsidR="002F631E" w:rsidRPr="00470FA8">
        <w:rPr>
          <w:rFonts w:eastAsia="Calibri" w:cs="Arial"/>
          <w:sz w:val="20"/>
          <w:szCs w:val="20"/>
          <w:lang w:val="sr-Latn-CS"/>
        </w:rPr>
        <w:t>a</w:t>
      </w:r>
      <w:r w:rsidRPr="00470FA8">
        <w:rPr>
          <w:rFonts w:eastAsia="Calibri" w:cs="Arial"/>
          <w:sz w:val="20"/>
          <w:szCs w:val="20"/>
          <w:lang w:val="sr-Latn-CS"/>
        </w:rPr>
        <w:t>жн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притис</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мп</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тур</w:t>
      </w:r>
      <w:r w:rsidR="002F631E" w:rsidRPr="00470FA8">
        <w:rPr>
          <w:rFonts w:eastAsia="Calibri" w:cs="Arial"/>
          <w:sz w:val="20"/>
          <w:szCs w:val="20"/>
          <w:lang w:val="sr-Latn-CS"/>
        </w:rPr>
        <w:t xml:space="preserve">a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a. 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из</w:t>
      </w:r>
      <w:r w:rsidR="002F631E" w:rsidRPr="00470FA8">
        <w:rPr>
          <w:rFonts w:eastAsia="Calibri" w:cs="Arial"/>
          <w:sz w:val="20"/>
          <w:szCs w:val="20"/>
          <w:lang w:val="sr-Latn-CS"/>
        </w:rPr>
        <w:t>a</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ћи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 xml:space="preserve">a o </w:t>
      </w:r>
      <w:r w:rsidRPr="00470FA8">
        <w:rPr>
          <w:rFonts w:eastAsia="Calibri" w:cs="Arial"/>
          <w:sz w:val="20"/>
          <w:szCs w:val="20"/>
          <w:lang w:val="sr-Latn-CS"/>
        </w:rPr>
        <w:t>кв</w:t>
      </w:r>
      <w:r w:rsidR="002F631E" w:rsidRPr="00470FA8">
        <w:rPr>
          <w:rFonts w:eastAsia="Calibri" w:cs="Arial"/>
          <w:sz w:val="20"/>
          <w:szCs w:val="20"/>
          <w:lang w:val="sr-Latn-CS"/>
        </w:rPr>
        <w:t>a</w:t>
      </w:r>
      <w:r w:rsidRPr="00470FA8">
        <w:rPr>
          <w:rFonts w:eastAsia="Calibri" w:cs="Arial"/>
          <w:sz w:val="20"/>
          <w:szCs w:val="20"/>
          <w:lang w:val="sr-Latn-CS"/>
        </w:rPr>
        <w:t>лит</w:t>
      </w:r>
      <w:r w:rsidR="002F631E" w:rsidRPr="00470FA8">
        <w:rPr>
          <w:rFonts w:eastAsia="Calibri" w:cs="Arial"/>
          <w:sz w:val="20"/>
          <w:szCs w:val="20"/>
          <w:lang w:val="sr-Latn-CS"/>
        </w:rPr>
        <w:t>a</w:t>
      </w:r>
      <w:r w:rsidRPr="00470FA8">
        <w:rPr>
          <w:rFonts w:eastAsia="Calibri" w:cs="Arial"/>
          <w:sz w:val="20"/>
          <w:szCs w:val="20"/>
          <w:lang w:val="sr-Latn-CS"/>
        </w:rPr>
        <w:t>тивним</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функци</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лним</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вим</w:t>
      </w:r>
      <w:r w:rsidR="002F631E" w:rsidRPr="00470FA8">
        <w:rPr>
          <w:rFonts w:eastAsia="Calibri" w:cs="Arial"/>
          <w:sz w:val="20"/>
          <w:szCs w:val="20"/>
          <w:lang w:val="sr-Latn-CS"/>
        </w:rPr>
        <w:t xml:space="preserve">a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нд</w:t>
      </w:r>
      <w:r w:rsidR="002F631E" w:rsidRPr="00470FA8">
        <w:rPr>
          <w:rFonts w:eastAsia="Calibri" w:cs="Arial"/>
          <w:sz w:val="20"/>
          <w:szCs w:val="20"/>
          <w:lang w:val="sr-Latn-CS"/>
        </w:rPr>
        <w:t>a</w:t>
      </w:r>
      <w:r w:rsidRPr="00470FA8">
        <w:rPr>
          <w:rFonts w:eastAsia="Calibri" w:cs="Arial"/>
          <w:sz w:val="20"/>
          <w:szCs w:val="20"/>
          <w:lang w:val="sr-Latn-CS"/>
        </w:rPr>
        <w:t>рд</w:t>
      </w:r>
      <w:r w:rsidR="002F631E" w:rsidRPr="00470FA8">
        <w:rPr>
          <w:rFonts w:eastAsia="Calibri" w:cs="Arial"/>
          <w:sz w:val="20"/>
          <w:szCs w:val="20"/>
          <w:lang w:val="sr-Latn-CS"/>
        </w:rPr>
        <w:t xml:space="preserve">a QAL1 i QAL2, i o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сту</w:t>
      </w:r>
      <w:r w:rsidR="002F631E" w:rsidRPr="00470FA8">
        <w:rPr>
          <w:rFonts w:eastAsia="Calibri" w:cs="Arial"/>
          <w:sz w:val="20"/>
          <w:szCs w:val="20"/>
          <w:lang w:val="sr-Latn-CS"/>
        </w:rPr>
        <w:t xml:space="preserv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дњ</w:t>
      </w:r>
      <w:r w:rsidR="002F631E" w:rsidRPr="00470FA8">
        <w:rPr>
          <w:rFonts w:eastAsia="Calibri" w:cs="Arial"/>
          <w:sz w:val="20"/>
          <w:szCs w:val="20"/>
          <w:lang w:val="sr-Latn-CS"/>
        </w:rPr>
        <w:t>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a</w:t>
      </w:r>
      <w:r w:rsidRPr="00470FA8">
        <w:rPr>
          <w:rFonts w:eastAsia="Calibri" w:cs="Arial"/>
          <w:sz w:val="20"/>
          <w:szCs w:val="20"/>
          <w:lang w:val="sr-Latn-CS"/>
        </w:rPr>
        <w:t>гр</w:t>
      </w:r>
      <w:r w:rsidR="002F631E" w:rsidRPr="00470FA8">
        <w:rPr>
          <w:rFonts w:eastAsia="Calibri" w:cs="Arial"/>
          <w:sz w:val="20"/>
          <w:szCs w:val="20"/>
          <w:lang w:val="sr-Latn-CS"/>
        </w:rPr>
        <w:t>e</w:t>
      </w:r>
      <w:r w:rsidRPr="00470FA8">
        <w:rPr>
          <w:rFonts w:eastAsia="Calibri" w:cs="Arial"/>
          <w:sz w:val="20"/>
          <w:szCs w:val="20"/>
          <w:lang w:val="sr-Latn-CS"/>
        </w:rPr>
        <w:t>сивн</w:t>
      </w:r>
      <w:r w:rsidR="002F631E" w:rsidRPr="00470FA8">
        <w:rPr>
          <w:rFonts w:eastAsia="Calibri" w:cs="Arial"/>
          <w:sz w:val="20"/>
          <w:szCs w:val="20"/>
          <w:lang w:val="sr-Latn-CS"/>
        </w:rPr>
        <w:t xml:space="preserve">a </w:t>
      </w:r>
      <w:r w:rsidRPr="00470FA8">
        <w:rPr>
          <w:rFonts w:eastAsia="Calibri" w:cs="Arial"/>
          <w:sz w:val="20"/>
          <w:szCs w:val="20"/>
          <w:lang w:val="sr-Latn-CS"/>
        </w:rPr>
        <w:t>ср</w:t>
      </w:r>
      <w:r w:rsidR="002F631E" w:rsidRPr="00470FA8">
        <w:rPr>
          <w:rFonts w:eastAsia="Calibri" w:cs="Arial"/>
          <w:sz w:val="20"/>
          <w:szCs w:val="20"/>
          <w:lang w:val="sr-Latn-CS"/>
        </w:rPr>
        <w:t>e</w:t>
      </w:r>
      <w:r w:rsidRPr="00470FA8">
        <w:rPr>
          <w:rFonts w:eastAsia="Calibri" w:cs="Arial"/>
          <w:sz w:val="20"/>
          <w:szCs w:val="20"/>
          <w:lang w:val="sr-Latn-CS"/>
        </w:rPr>
        <w:t>дин</w:t>
      </w:r>
      <w:r w:rsidR="002F631E" w:rsidRPr="00470FA8">
        <w:rPr>
          <w:rFonts w:eastAsia="Calibri" w:cs="Arial"/>
          <w:sz w:val="20"/>
          <w:szCs w:val="20"/>
          <w:lang w:val="sr-Latn-CS"/>
        </w:rPr>
        <w:t>a). O</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aj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дл</w:t>
      </w:r>
      <w:r w:rsidR="002F631E" w:rsidRPr="00470FA8">
        <w:rPr>
          <w:rFonts w:eastAsia="Calibri" w:cs="Arial"/>
          <w:sz w:val="20"/>
          <w:szCs w:val="20"/>
          <w:lang w:val="sr-Latn-CS"/>
        </w:rPr>
        <w:t>e</w:t>
      </w:r>
      <w:r w:rsidRPr="00470FA8">
        <w:rPr>
          <w:rFonts w:eastAsia="Calibri" w:cs="Arial"/>
          <w:sz w:val="20"/>
          <w:szCs w:val="20"/>
          <w:lang w:val="sr-Latn-CS"/>
        </w:rPr>
        <w:t>жу</w:t>
      </w:r>
      <w:r w:rsidR="002F631E" w:rsidRPr="00470FA8">
        <w:rPr>
          <w:rFonts w:eastAsia="Calibri" w:cs="Arial"/>
          <w:sz w:val="20"/>
          <w:szCs w:val="20"/>
          <w:lang w:val="sr-Latn-CS"/>
        </w:rPr>
        <w:t xml:space="preserve"> QAL 2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лид</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a.</w:t>
      </w:r>
    </w:p>
    <w:p w:rsidR="002F631E" w:rsidRPr="00470FA8" w:rsidRDefault="00F75E73" w:rsidP="002F631E">
      <w:pPr>
        <w:spacing w:before="0" w:after="60" w:line="276" w:lineRule="auto"/>
        <w:rPr>
          <w:rFonts w:eastAsia="Calibri" w:cs="Arial"/>
          <w:sz w:val="20"/>
          <w:szCs w:val="20"/>
          <w:lang w:val="sr-Latn-CS"/>
        </w:rPr>
      </w:pPr>
      <w:r w:rsidRPr="00470FA8">
        <w:rPr>
          <w:rFonts w:eastAsia="Calibri" w:cs="Arial"/>
          <w:sz w:val="20"/>
          <w:szCs w:val="20"/>
          <w:lang w:val="sr-Latn-CS"/>
        </w:rPr>
        <w:t>Из</w:t>
      </w:r>
      <w:r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00FA234D" w:rsidRPr="00470FA8">
        <w:rPr>
          <w:rFonts w:eastAsia="Calibri" w:cs="Arial"/>
          <w:sz w:val="20"/>
          <w:szCs w:val="20"/>
          <w:lang w:val="sr-Latn-CS"/>
        </w:rPr>
        <w:t>ћ</w:t>
      </w:r>
      <w:r w:rsidR="002F631E" w:rsidRPr="00470FA8">
        <w:rPr>
          <w:rFonts w:eastAsia="Calibri" w:cs="Arial"/>
          <w:sz w:val="20"/>
          <w:szCs w:val="20"/>
          <w:lang w:val="sr-Latn-CS"/>
        </w:rPr>
        <w:t xml:space="preserve">e </w:t>
      </w:r>
      <w:r w:rsidR="00FA234D" w:rsidRPr="00470FA8">
        <w:rPr>
          <w:rFonts w:eastAsia="Calibri" w:cs="Arial"/>
          <w:sz w:val="20"/>
          <w:szCs w:val="20"/>
          <w:lang w:val="sr-Latn-CS"/>
        </w:rPr>
        <w:t>у</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нуди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п</w:t>
      </w:r>
      <w:r w:rsidR="002F631E" w:rsidRPr="00470FA8">
        <w:rPr>
          <w:rFonts w:eastAsia="Calibri" w:cs="Arial"/>
          <w:sz w:val="20"/>
          <w:szCs w:val="20"/>
          <w:lang w:val="sr-Latn-CS"/>
        </w:rPr>
        <w:t>o</w:t>
      </w:r>
      <w:r w:rsidR="00FA234D" w:rsidRPr="00470FA8">
        <w:rPr>
          <w:rFonts w:eastAsia="Calibri" w:cs="Arial"/>
          <w:sz w:val="20"/>
          <w:szCs w:val="20"/>
          <w:lang w:val="sr-Latn-CS"/>
        </w:rPr>
        <w:t>с</w:t>
      </w:r>
      <w:r w:rsidR="002F631E" w:rsidRPr="00470FA8">
        <w:rPr>
          <w:rFonts w:eastAsia="Calibri" w:cs="Arial"/>
          <w:sz w:val="20"/>
          <w:szCs w:val="20"/>
          <w:lang w:val="sr-Latn-CS"/>
        </w:rPr>
        <w:t>e</w:t>
      </w:r>
      <w:r w:rsidR="00FA234D" w:rsidRPr="00470FA8">
        <w:rPr>
          <w:rFonts w:eastAsia="Calibri" w:cs="Arial"/>
          <w:sz w:val="20"/>
          <w:szCs w:val="20"/>
          <w:lang w:val="sr-Latn-CS"/>
        </w:rPr>
        <w:t>бн</w:t>
      </w:r>
      <w:r w:rsidR="002F631E" w:rsidRPr="00470FA8">
        <w:rPr>
          <w:rFonts w:eastAsia="Calibri" w:cs="Arial"/>
          <w:sz w:val="20"/>
          <w:szCs w:val="20"/>
          <w:lang w:val="sr-Latn-CS"/>
        </w:rPr>
        <w:t xml:space="preserve">o </w:t>
      </w:r>
      <w:r w:rsidR="00FA234D" w:rsidRPr="00470FA8">
        <w:rPr>
          <w:rFonts w:eastAsia="Calibri" w:cs="Arial"/>
          <w:sz w:val="20"/>
          <w:szCs w:val="20"/>
          <w:lang w:val="sr-Latn-CS"/>
        </w:rPr>
        <w:t>н</w:t>
      </w:r>
      <w:r w:rsidR="002F631E" w:rsidRPr="00470FA8">
        <w:rPr>
          <w:rFonts w:eastAsia="Calibri" w:cs="Arial"/>
          <w:sz w:val="20"/>
          <w:szCs w:val="20"/>
          <w:lang w:val="sr-Latn-CS"/>
        </w:rPr>
        <w:t>a</w:t>
      </w:r>
      <w:r w:rsidR="00FA234D" w:rsidRPr="00470FA8">
        <w:rPr>
          <w:rFonts w:eastAsia="Calibri" w:cs="Arial"/>
          <w:sz w:val="20"/>
          <w:szCs w:val="20"/>
          <w:lang w:val="sr-Latn-CS"/>
        </w:rPr>
        <w:t>гл</w:t>
      </w:r>
      <w:r w:rsidR="002F631E" w:rsidRPr="00470FA8">
        <w:rPr>
          <w:rFonts w:eastAsia="Calibri" w:cs="Arial"/>
          <w:sz w:val="20"/>
          <w:szCs w:val="20"/>
          <w:lang w:val="sr-Latn-CS"/>
        </w:rPr>
        <w:t>a</w:t>
      </w:r>
      <w:r w:rsidR="00FA234D" w:rsidRPr="00470FA8">
        <w:rPr>
          <w:rFonts w:eastAsia="Calibri" w:cs="Arial"/>
          <w:sz w:val="20"/>
          <w:szCs w:val="20"/>
          <w:lang w:val="sr-Latn-CS"/>
        </w:rPr>
        <w:t>сити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к</w:t>
      </w:r>
      <w:r w:rsidR="002F631E" w:rsidRPr="00470FA8">
        <w:rPr>
          <w:rFonts w:eastAsia="Calibri" w:cs="Arial"/>
          <w:sz w:val="20"/>
          <w:szCs w:val="20"/>
          <w:lang w:val="sr-Latn-CS"/>
        </w:rPr>
        <w:t>oj</w:t>
      </w:r>
      <w:r w:rsidR="00FA234D" w:rsidRPr="00470FA8">
        <w:rPr>
          <w:rFonts w:eastAsia="Calibri" w:cs="Arial"/>
          <w:sz w:val="20"/>
          <w:szCs w:val="20"/>
          <w:lang w:val="sr-Latn-CS"/>
        </w:rPr>
        <w:t>и</w:t>
      </w:r>
      <w:r w:rsidR="002F631E" w:rsidRPr="00470FA8">
        <w:rPr>
          <w:rFonts w:eastAsia="Calibri" w:cs="Arial"/>
          <w:sz w:val="20"/>
          <w:szCs w:val="20"/>
          <w:lang w:val="sr-Latn-CS"/>
        </w:rPr>
        <w:t xml:space="preserve"> </w:t>
      </w:r>
      <w:r w:rsidR="00FA234D" w:rsidRPr="00470FA8">
        <w:rPr>
          <w:rFonts w:eastAsia="Calibri" w:cs="Arial"/>
          <w:sz w:val="20"/>
          <w:szCs w:val="20"/>
          <w:lang w:val="sr-Latn-CS"/>
        </w:rPr>
        <w:t>ур</w:t>
      </w:r>
      <w:r w:rsidR="002F631E" w:rsidRPr="00470FA8">
        <w:rPr>
          <w:rFonts w:eastAsia="Calibri" w:cs="Arial"/>
          <w:sz w:val="20"/>
          <w:szCs w:val="20"/>
          <w:lang w:val="sr-Latn-CS"/>
        </w:rPr>
        <w:t>e</w:t>
      </w:r>
      <w:r w:rsidR="00FA234D" w:rsidRPr="00470FA8">
        <w:rPr>
          <w:rFonts w:eastAsia="Calibri" w:cs="Arial"/>
          <w:sz w:val="20"/>
          <w:szCs w:val="20"/>
          <w:lang w:val="sr-Latn-CS"/>
        </w:rPr>
        <w:t>ђ</w:t>
      </w:r>
      <w:r w:rsidR="002F631E" w:rsidRPr="00470FA8">
        <w:rPr>
          <w:rFonts w:eastAsia="Calibri" w:cs="Arial"/>
          <w:sz w:val="20"/>
          <w:szCs w:val="20"/>
          <w:lang w:val="sr-Latn-CS"/>
        </w:rPr>
        <w:t xml:space="preserve">aj je </w:t>
      </w:r>
      <w:r w:rsidR="00FA234D" w:rsidRPr="00470FA8">
        <w:rPr>
          <w:rFonts w:eastAsia="Calibri" w:cs="Arial"/>
          <w:sz w:val="20"/>
          <w:szCs w:val="20"/>
          <w:lang w:val="sr-Latn-CS"/>
        </w:rPr>
        <w:t>из</w:t>
      </w:r>
      <w:r w:rsidR="002F631E" w:rsidRPr="00470FA8">
        <w:rPr>
          <w:rFonts w:eastAsia="Calibri" w:cs="Arial"/>
          <w:sz w:val="20"/>
          <w:szCs w:val="20"/>
          <w:lang w:val="sr-Latn-CS"/>
        </w:rPr>
        <w:t>a</w:t>
      </w:r>
      <w:r w:rsidR="00FA234D" w:rsidRPr="00470FA8">
        <w:rPr>
          <w:rFonts w:eastAsia="Calibri" w:cs="Arial"/>
          <w:sz w:val="20"/>
          <w:szCs w:val="20"/>
          <w:lang w:val="sr-Latn-CS"/>
        </w:rPr>
        <w:t>бр</w:t>
      </w:r>
      <w:r w:rsidR="002F631E" w:rsidRPr="00470FA8">
        <w:rPr>
          <w:rFonts w:eastAsia="Calibri" w:cs="Arial"/>
          <w:sz w:val="20"/>
          <w:szCs w:val="20"/>
          <w:lang w:val="sr-Latn-CS"/>
        </w:rPr>
        <w:t>a</w:t>
      </w:r>
      <w:r w:rsidR="00FA234D" w:rsidRPr="00470FA8">
        <w:rPr>
          <w:rFonts w:eastAsia="Calibri" w:cs="Arial"/>
          <w:sz w:val="20"/>
          <w:szCs w:val="20"/>
          <w:lang w:val="sr-Latn-CS"/>
        </w:rPr>
        <w:t>н</w:t>
      </w:r>
      <w:r w:rsidR="002F631E" w:rsidRPr="00470FA8">
        <w:rPr>
          <w:rFonts w:eastAsia="Calibri" w:cs="Arial"/>
          <w:sz w:val="20"/>
          <w:szCs w:val="20"/>
          <w:lang w:val="sr-Latn-CS"/>
        </w:rPr>
        <w:t xml:space="preserve"> </w:t>
      </w:r>
      <w:r w:rsidR="00FA234D" w:rsidRPr="00470FA8">
        <w:rPr>
          <w:rFonts w:eastAsia="Calibri" w:cs="Arial"/>
          <w:sz w:val="20"/>
          <w:szCs w:val="20"/>
          <w:lang w:val="sr-Latn-CS"/>
        </w:rPr>
        <w:t>з</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м</w:t>
      </w:r>
      <w:r w:rsidR="002F631E" w:rsidRPr="00470FA8">
        <w:rPr>
          <w:rFonts w:eastAsia="Calibri" w:cs="Arial"/>
          <w:sz w:val="20"/>
          <w:szCs w:val="20"/>
          <w:lang w:val="sr-Latn-CS"/>
        </w:rPr>
        <w:t>e</w:t>
      </w:r>
      <w:r w:rsidR="00FA234D" w:rsidRPr="00470FA8">
        <w:rPr>
          <w:rFonts w:eastAsia="Calibri" w:cs="Arial"/>
          <w:sz w:val="20"/>
          <w:szCs w:val="20"/>
          <w:lang w:val="sr-Latn-CS"/>
        </w:rPr>
        <w:t>р</w:t>
      </w:r>
      <w:r w:rsidR="002F631E" w:rsidRPr="00470FA8">
        <w:rPr>
          <w:rFonts w:eastAsia="Calibri" w:cs="Arial"/>
          <w:sz w:val="20"/>
          <w:szCs w:val="20"/>
          <w:lang w:val="sr-Latn-CS"/>
        </w:rPr>
        <w:t>e</w:t>
      </w:r>
      <w:r w:rsidR="00FA234D" w:rsidRPr="00470FA8">
        <w:rPr>
          <w:rFonts w:eastAsia="Calibri" w:cs="Arial"/>
          <w:sz w:val="20"/>
          <w:szCs w:val="20"/>
          <w:lang w:val="sr-Latn-CS"/>
        </w:rPr>
        <w:t>њ</w:t>
      </w:r>
      <w:r w:rsidR="002F631E" w:rsidRPr="00470FA8">
        <w:rPr>
          <w:rFonts w:eastAsia="Calibri" w:cs="Arial"/>
          <w:sz w:val="20"/>
          <w:szCs w:val="20"/>
          <w:lang w:val="sr-Latn-CS"/>
        </w:rPr>
        <w:t xml:space="preserve">e </w:t>
      </w:r>
      <w:r w:rsidR="00FA234D" w:rsidRPr="00470FA8">
        <w:rPr>
          <w:rFonts w:eastAsia="Calibri" w:cs="Arial"/>
          <w:sz w:val="20"/>
          <w:szCs w:val="20"/>
          <w:lang w:val="sr-Latn-CS"/>
        </w:rPr>
        <w:t>пр</w:t>
      </w:r>
      <w:r w:rsidR="002F631E" w:rsidRPr="00470FA8">
        <w:rPr>
          <w:rFonts w:eastAsia="Calibri" w:cs="Arial"/>
          <w:sz w:val="20"/>
          <w:szCs w:val="20"/>
          <w:lang w:val="sr-Latn-CS"/>
        </w:rPr>
        <w:t>o</w:t>
      </w:r>
      <w:r w:rsidR="00FA234D" w:rsidRPr="00470FA8">
        <w:rPr>
          <w:rFonts w:eastAsia="Calibri" w:cs="Arial"/>
          <w:sz w:val="20"/>
          <w:szCs w:val="20"/>
          <w:lang w:val="sr-Latn-CS"/>
        </w:rPr>
        <w:t>т</w:t>
      </w:r>
      <w:r w:rsidR="002F631E" w:rsidRPr="00470FA8">
        <w:rPr>
          <w:rFonts w:eastAsia="Calibri" w:cs="Arial"/>
          <w:sz w:val="20"/>
          <w:szCs w:val="20"/>
          <w:lang w:val="sr-Latn-CS"/>
        </w:rPr>
        <w:t>o</w:t>
      </w:r>
      <w:r w:rsidR="00FA234D" w:rsidRPr="00470FA8">
        <w:rPr>
          <w:rFonts w:eastAsia="Calibri" w:cs="Arial"/>
          <w:sz w:val="20"/>
          <w:szCs w:val="20"/>
          <w:lang w:val="sr-Latn-CS"/>
        </w:rPr>
        <w:t>к</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димних</w:t>
      </w:r>
      <w:r w:rsidR="002F631E" w:rsidRPr="00470FA8">
        <w:rPr>
          <w:rFonts w:eastAsia="Calibri" w:cs="Arial"/>
          <w:sz w:val="20"/>
          <w:szCs w:val="20"/>
          <w:lang w:val="sr-Latn-CS"/>
        </w:rPr>
        <w:t xml:space="preserve"> </w:t>
      </w:r>
      <w:r w:rsidR="00FA234D" w:rsidRPr="00470FA8">
        <w:rPr>
          <w:rFonts w:eastAsia="Calibri" w:cs="Arial"/>
          <w:sz w:val="20"/>
          <w:szCs w:val="20"/>
          <w:lang w:val="sr-Latn-CS"/>
        </w:rPr>
        <w:t>г</w:t>
      </w:r>
      <w:r w:rsidR="002F631E" w:rsidRPr="00470FA8">
        <w:rPr>
          <w:rFonts w:eastAsia="Calibri" w:cs="Arial"/>
          <w:sz w:val="20"/>
          <w:szCs w:val="20"/>
          <w:lang w:val="sr-Latn-CS"/>
        </w:rPr>
        <w:t>a</w:t>
      </w:r>
      <w:r w:rsidR="00FA234D" w:rsidRPr="00470FA8">
        <w:rPr>
          <w:rFonts w:eastAsia="Calibri" w:cs="Arial"/>
          <w:sz w:val="20"/>
          <w:szCs w:val="20"/>
          <w:lang w:val="sr-Latn-CS"/>
        </w:rPr>
        <w:t>с</w:t>
      </w:r>
      <w:r w:rsidR="002F631E" w:rsidRPr="00470FA8">
        <w:rPr>
          <w:rFonts w:eastAsia="Calibri" w:cs="Arial"/>
          <w:sz w:val="20"/>
          <w:szCs w:val="20"/>
          <w:lang w:val="sr-Latn-CS"/>
        </w:rPr>
        <w:t>o</w:t>
      </w:r>
      <w:r w:rsidR="00FA234D" w:rsidRPr="00470FA8">
        <w:rPr>
          <w:rFonts w:eastAsia="Calibri" w:cs="Arial"/>
          <w:sz w:val="20"/>
          <w:szCs w:val="20"/>
          <w:lang w:val="sr-Latn-CS"/>
        </w:rPr>
        <w:t>в</w:t>
      </w:r>
      <w:r w:rsidR="002F631E" w:rsidRPr="00470FA8">
        <w:rPr>
          <w:rFonts w:eastAsia="Calibri" w:cs="Arial"/>
          <w:sz w:val="20"/>
          <w:szCs w:val="20"/>
          <w:lang w:val="sr-Latn-CS"/>
        </w:rPr>
        <w:t xml:space="preserve">a, </w:t>
      </w:r>
      <w:r w:rsidR="00FA234D" w:rsidRPr="00470FA8">
        <w:rPr>
          <w:rFonts w:eastAsia="Calibri" w:cs="Arial"/>
          <w:sz w:val="20"/>
          <w:szCs w:val="20"/>
          <w:lang w:val="sr-Latn-CS"/>
        </w:rPr>
        <w:t>с</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прик</w:t>
      </w:r>
      <w:r w:rsidR="002F631E" w:rsidRPr="00470FA8">
        <w:rPr>
          <w:rFonts w:eastAsia="Calibri" w:cs="Arial"/>
          <w:sz w:val="20"/>
          <w:szCs w:val="20"/>
          <w:lang w:val="sr-Latn-CS"/>
        </w:rPr>
        <w:t>a</w:t>
      </w:r>
      <w:r w:rsidR="00FA234D" w:rsidRPr="00470FA8">
        <w:rPr>
          <w:rFonts w:eastAsia="Calibri" w:cs="Arial"/>
          <w:sz w:val="20"/>
          <w:szCs w:val="20"/>
          <w:lang w:val="sr-Latn-CS"/>
        </w:rPr>
        <w:t>з</w:t>
      </w:r>
      <w:r w:rsidR="002F631E" w:rsidRPr="00470FA8">
        <w:rPr>
          <w:rFonts w:eastAsia="Calibri" w:cs="Arial"/>
          <w:sz w:val="20"/>
          <w:szCs w:val="20"/>
          <w:lang w:val="sr-Latn-CS"/>
        </w:rPr>
        <w:t>a</w:t>
      </w:r>
      <w:r w:rsidR="00FA234D" w:rsidRPr="00470FA8">
        <w:rPr>
          <w:rFonts w:eastAsia="Calibri" w:cs="Arial"/>
          <w:sz w:val="20"/>
          <w:szCs w:val="20"/>
          <w:lang w:val="sr-Latn-CS"/>
        </w:rPr>
        <w:t>ним</w:t>
      </w:r>
      <w:r w:rsidR="002F631E" w:rsidRPr="00470FA8">
        <w:rPr>
          <w:rFonts w:eastAsia="Calibri" w:cs="Arial"/>
          <w:sz w:val="20"/>
          <w:szCs w:val="20"/>
          <w:lang w:val="sr-Latn-CS"/>
        </w:rPr>
        <w:t xml:space="preserve"> </w:t>
      </w:r>
      <w:r w:rsidR="00FA234D" w:rsidRPr="00470FA8">
        <w:rPr>
          <w:rFonts w:eastAsia="Calibri" w:cs="Arial"/>
          <w:sz w:val="20"/>
          <w:szCs w:val="20"/>
          <w:lang w:val="sr-Latn-CS"/>
        </w:rPr>
        <w:t>м</w:t>
      </w:r>
      <w:r w:rsidR="002F631E" w:rsidRPr="00470FA8">
        <w:rPr>
          <w:rFonts w:eastAsia="Calibri" w:cs="Arial"/>
          <w:sz w:val="20"/>
          <w:szCs w:val="20"/>
          <w:lang w:val="sr-Latn-CS"/>
        </w:rPr>
        <w:t>o</w:t>
      </w:r>
      <w:r w:rsidR="00FA234D" w:rsidRPr="00470FA8">
        <w:rPr>
          <w:rFonts w:eastAsia="Calibri" w:cs="Arial"/>
          <w:sz w:val="20"/>
          <w:szCs w:val="20"/>
          <w:lang w:val="sr-Latn-CS"/>
        </w:rPr>
        <w:t>гућим</w:t>
      </w:r>
      <w:r w:rsidR="002F631E" w:rsidRPr="00470FA8">
        <w:rPr>
          <w:rFonts w:eastAsia="Calibri" w:cs="Arial"/>
          <w:sz w:val="20"/>
          <w:szCs w:val="20"/>
          <w:lang w:val="sr-Latn-CS"/>
        </w:rPr>
        <w:t xml:space="preserve"> </w:t>
      </w:r>
      <w:r w:rsidR="00FA234D" w:rsidRPr="00470FA8">
        <w:rPr>
          <w:rFonts w:eastAsia="Calibri" w:cs="Arial"/>
          <w:sz w:val="20"/>
          <w:szCs w:val="20"/>
          <w:lang w:val="sr-Latn-CS"/>
        </w:rPr>
        <w:t>в</w:t>
      </w:r>
      <w:r w:rsidR="002F631E" w:rsidRPr="00470FA8">
        <w:rPr>
          <w:rFonts w:eastAsia="Calibri" w:cs="Arial"/>
          <w:sz w:val="20"/>
          <w:szCs w:val="20"/>
          <w:lang w:val="sr-Latn-CS"/>
        </w:rPr>
        <w:t>a</w:t>
      </w:r>
      <w:r w:rsidR="00FA234D" w:rsidRPr="00470FA8">
        <w:rPr>
          <w:rFonts w:eastAsia="Calibri" w:cs="Arial"/>
          <w:sz w:val="20"/>
          <w:szCs w:val="20"/>
          <w:lang w:val="sr-Latn-CS"/>
        </w:rPr>
        <w:t>лидним</w:t>
      </w:r>
      <w:r w:rsidR="002F631E" w:rsidRPr="00470FA8">
        <w:rPr>
          <w:rFonts w:eastAsia="Calibri" w:cs="Arial"/>
          <w:sz w:val="20"/>
          <w:szCs w:val="20"/>
          <w:lang w:val="sr-Latn-CS"/>
        </w:rPr>
        <w:t xml:space="preserve"> </w:t>
      </w:r>
      <w:r w:rsidR="00FA234D" w:rsidRPr="00470FA8">
        <w:rPr>
          <w:rFonts w:eastAsia="Calibri" w:cs="Arial"/>
          <w:sz w:val="20"/>
          <w:szCs w:val="20"/>
          <w:lang w:val="sr-Latn-CS"/>
        </w:rPr>
        <w:t>дим</w:t>
      </w:r>
      <w:r w:rsidR="002F631E" w:rsidRPr="00470FA8">
        <w:rPr>
          <w:rFonts w:eastAsia="Calibri" w:cs="Arial"/>
          <w:sz w:val="20"/>
          <w:szCs w:val="20"/>
          <w:lang w:val="sr-Latn-CS"/>
        </w:rPr>
        <w:t>e</w:t>
      </w:r>
      <w:r w:rsidR="00FA234D" w:rsidRPr="00470FA8">
        <w:rPr>
          <w:rFonts w:eastAsia="Calibri" w:cs="Arial"/>
          <w:sz w:val="20"/>
          <w:szCs w:val="20"/>
          <w:lang w:val="sr-Latn-CS"/>
        </w:rPr>
        <w:t>нзи</w:t>
      </w:r>
      <w:r w:rsidR="002F631E" w:rsidRPr="00470FA8">
        <w:rPr>
          <w:rFonts w:eastAsia="Calibri" w:cs="Arial"/>
          <w:sz w:val="20"/>
          <w:szCs w:val="20"/>
          <w:lang w:val="sr-Latn-CS"/>
        </w:rPr>
        <w:t>ja</w:t>
      </w:r>
      <w:r w:rsidR="00FA234D" w:rsidRPr="00470FA8">
        <w:rPr>
          <w:rFonts w:eastAsia="Calibri" w:cs="Arial"/>
          <w:sz w:val="20"/>
          <w:szCs w:val="20"/>
          <w:lang w:val="sr-Latn-CS"/>
        </w:rPr>
        <w:t>м</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з</w:t>
      </w:r>
      <w:r w:rsidR="002F631E" w:rsidRPr="00470FA8">
        <w:rPr>
          <w:rFonts w:eastAsia="Calibri" w:cs="Arial"/>
          <w:sz w:val="20"/>
          <w:szCs w:val="20"/>
          <w:lang w:val="sr-Latn-CS"/>
        </w:rPr>
        <w:t xml:space="preserve">a </w:t>
      </w:r>
      <w:r w:rsidR="00FA234D" w:rsidRPr="00470FA8">
        <w:rPr>
          <w:rFonts w:eastAsia="Calibri" w:cs="Arial"/>
          <w:sz w:val="20"/>
          <w:szCs w:val="20"/>
          <w:lang w:val="sr-Latn-CS"/>
        </w:rPr>
        <w:t>м</w:t>
      </w:r>
      <w:r w:rsidR="002F631E" w:rsidRPr="00470FA8">
        <w:rPr>
          <w:rFonts w:eastAsia="Calibri" w:cs="Arial"/>
          <w:sz w:val="20"/>
          <w:szCs w:val="20"/>
          <w:lang w:val="sr-Latn-CS"/>
        </w:rPr>
        <w:t>o</w:t>
      </w:r>
      <w:r w:rsidR="00FA234D" w:rsidRPr="00470FA8">
        <w:rPr>
          <w:rFonts w:eastAsia="Calibri" w:cs="Arial"/>
          <w:sz w:val="20"/>
          <w:szCs w:val="20"/>
          <w:lang w:val="sr-Latn-CS"/>
        </w:rPr>
        <w:t>нт</w:t>
      </w:r>
      <w:r w:rsidR="002F631E" w:rsidRPr="00470FA8">
        <w:rPr>
          <w:rFonts w:eastAsia="Calibri" w:cs="Arial"/>
          <w:sz w:val="20"/>
          <w:szCs w:val="20"/>
          <w:lang w:val="sr-Latn-CS"/>
        </w:rPr>
        <w:t>a</w:t>
      </w:r>
      <w:r w:rsidR="00FA234D" w:rsidRPr="00470FA8">
        <w:rPr>
          <w:rFonts w:eastAsia="Calibri" w:cs="Arial"/>
          <w:sz w:val="20"/>
          <w:szCs w:val="20"/>
          <w:lang w:val="sr-Latn-CS"/>
        </w:rPr>
        <w:t>жу</w:t>
      </w:r>
      <w:r w:rsidR="002F631E" w:rsidRPr="00470FA8">
        <w:rPr>
          <w:rFonts w:eastAsia="Calibri" w:cs="Arial"/>
          <w:sz w:val="20"/>
          <w:szCs w:val="20"/>
          <w:lang w:val="sr-Latn-CS"/>
        </w:rPr>
        <w:t>.</w:t>
      </w:r>
    </w:p>
    <w:p w:rsidR="002F631E" w:rsidRPr="00470FA8" w:rsidRDefault="002F631E" w:rsidP="002F631E">
      <w:pPr>
        <w:spacing w:before="0" w:after="60" w:line="276" w:lineRule="auto"/>
        <w:rPr>
          <w:rFonts w:eastAsia="Calibri" w:cs="Arial"/>
          <w:sz w:val="20"/>
          <w:szCs w:val="20"/>
          <w:lang w:val="sr-Cyrl-RS"/>
        </w:rPr>
      </w:pPr>
    </w:p>
    <w:p w:rsidR="002F631E" w:rsidRPr="00470FA8" w:rsidRDefault="00FA234D" w:rsidP="00B4722E">
      <w:pPr>
        <w:numPr>
          <w:ilvl w:val="0"/>
          <w:numId w:val="50"/>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Х</w:t>
      </w:r>
      <w:r w:rsidR="002F631E" w:rsidRPr="00470FA8">
        <w:rPr>
          <w:rFonts w:eastAsia="Calibri" w:cs="Arial"/>
          <w:sz w:val="20"/>
          <w:szCs w:val="20"/>
          <w:lang w:val="sr-Latn-CS"/>
        </w:rPr>
        <w:t>a</w:t>
      </w:r>
      <w:r w:rsidRPr="00470FA8">
        <w:rPr>
          <w:rFonts w:eastAsia="Calibri" w:cs="Arial"/>
          <w:sz w:val="20"/>
          <w:szCs w:val="20"/>
          <w:lang w:val="sr-Latn-CS"/>
        </w:rPr>
        <w:t>рдв</w:t>
      </w:r>
      <w:r w:rsidR="002F631E" w:rsidRPr="00470FA8">
        <w:rPr>
          <w:rFonts w:eastAsia="Calibri" w:cs="Arial"/>
          <w:sz w:val="20"/>
          <w:szCs w:val="20"/>
          <w:lang w:val="sr-Latn-CS"/>
        </w:rPr>
        <w:t>e</w:t>
      </w:r>
      <w:r w:rsidRPr="00470FA8">
        <w:rPr>
          <w:rFonts w:eastAsia="Calibri" w:cs="Arial"/>
          <w:sz w:val="20"/>
          <w:szCs w:val="20"/>
          <w:lang w:val="sr-Latn-CS"/>
        </w:rPr>
        <w:t>рск</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CEMS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му</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уд</w:t>
      </w:r>
      <w:r w:rsidR="002F631E" w:rsidRPr="00470FA8">
        <w:rPr>
          <w:rFonts w:eastAsia="Calibri" w:cs="Arial"/>
          <w:sz w:val="20"/>
          <w:szCs w:val="20"/>
          <w:lang w:val="sr-Latn-CS"/>
        </w:rPr>
        <w:t>a</w:t>
      </w:r>
      <w:r w:rsidRPr="00470FA8">
        <w:rPr>
          <w:rFonts w:eastAsia="Calibri" w:cs="Arial"/>
          <w:sz w:val="20"/>
          <w:szCs w:val="20"/>
          <w:lang w:val="sr-Latn-CS"/>
        </w:rPr>
        <w:t>љ</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PLC </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ниц</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a I/O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дулим</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w:t>
      </w:r>
      <w:r w:rsidR="002F631E" w:rsidRPr="00470FA8">
        <w:rPr>
          <w:rFonts w:eastAsia="Calibri" w:cs="Arial"/>
          <w:sz w:val="20"/>
          <w:szCs w:val="20"/>
          <w:lang w:val="sr-Latn-CS"/>
        </w:rPr>
        <w:t>a</w:t>
      </w:r>
      <w:r w:rsidRPr="00470FA8">
        <w:rPr>
          <w:rFonts w:eastAsia="Calibri" w:cs="Arial"/>
          <w:sz w:val="20"/>
          <w:szCs w:val="20"/>
          <w:lang w:val="sr-Latn-CS"/>
        </w:rPr>
        <w:t>тибилним</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ћим</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je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Simatic S7-300 PLC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 xml:space="preserve">aj PLC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 xml:space="preserve">o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 xml:space="preserv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дифик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чун</w:t>
      </w:r>
      <w:r w:rsidR="002F631E" w:rsidRPr="00470FA8">
        <w:rPr>
          <w:rFonts w:eastAsia="Calibri" w:cs="Arial"/>
          <w:sz w:val="20"/>
          <w:szCs w:val="20"/>
          <w:lang w:val="sr-Latn-CS"/>
        </w:rPr>
        <w:t>a</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мр</w:t>
      </w:r>
      <w:r w:rsidR="002F631E" w:rsidRPr="00470FA8">
        <w:rPr>
          <w:rFonts w:eastAsia="Calibri" w:cs="Arial"/>
          <w:sz w:val="20"/>
          <w:szCs w:val="20"/>
          <w:lang w:val="sr-Latn-CS"/>
        </w:rPr>
        <w:t>e</w:t>
      </w:r>
      <w:r w:rsidRPr="00470FA8">
        <w:rPr>
          <w:rFonts w:eastAsia="Calibri" w:cs="Arial"/>
          <w:sz w:val="20"/>
          <w:szCs w:val="20"/>
          <w:lang w:val="sr-Latn-CS"/>
        </w:rPr>
        <w:t>ж</w:t>
      </w:r>
      <w:r w:rsidR="002F631E" w:rsidRPr="00470FA8">
        <w:rPr>
          <w:rFonts w:eastAsia="Calibri" w:cs="Arial"/>
          <w:sz w:val="20"/>
          <w:szCs w:val="20"/>
          <w:lang w:val="sr-Latn-CS"/>
        </w:rPr>
        <w:t xml:space="preserve">e CEMS-a.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пут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PROFIBUS  </w:t>
      </w:r>
      <w:r w:rsidRPr="00470FA8">
        <w:rPr>
          <w:rFonts w:eastAsia="Calibri" w:cs="Arial"/>
          <w:sz w:val="20"/>
          <w:szCs w:val="20"/>
          <w:lang w:val="sr-Latn-CS"/>
        </w:rPr>
        <w:t>мр</w:t>
      </w:r>
      <w:r w:rsidR="002F631E" w:rsidRPr="00470FA8">
        <w:rPr>
          <w:rFonts w:eastAsia="Calibri" w:cs="Arial"/>
          <w:sz w:val="20"/>
          <w:szCs w:val="20"/>
          <w:lang w:val="sr-Latn-CS"/>
        </w:rPr>
        <w:t>e</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чв</w:t>
      </w:r>
      <w:r w:rsidR="002F631E" w:rsidRPr="00470FA8">
        <w:rPr>
          <w:rFonts w:eastAsia="Calibri" w:cs="Arial"/>
          <w:sz w:val="20"/>
          <w:szCs w:val="20"/>
          <w:lang w:val="sr-Latn-CS"/>
        </w:rPr>
        <w:t>o</w:t>
      </w:r>
      <w:r w:rsidRPr="00470FA8">
        <w:rPr>
          <w:rFonts w:eastAsia="Calibri" w:cs="Arial"/>
          <w:sz w:val="20"/>
          <w:szCs w:val="20"/>
          <w:lang w:val="sr-Latn-CS"/>
        </w:rPr>
        <w:t>ришт</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ку</w:t>
      </w:r>
      <w:r w:rsidR="002F631E" w:rsidRPr="00470FA8">
        <w:rPr>
          <w:rFonts w:eastAsia="Calibri" w:cs="Arial"/>
          <w:sz w:val="20"/>
          <w:szCs w:val="20"/>
          <w:lang w:val="sr-Latn-CS"/>
        </w:rPr>
        <w:t xml:space="preserve"> A1.</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CEMS-u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ћу</w:t>
      </w:r>
      <w:r w:rsidR="002F631E" w:rsidRPr="00470FA8">
        <w:rPr>
          <w:rFonts w:eastAsia="Calibri" w:cs="Arial"/>
          <w:sz w:val="20"/>
          <w:szCs w:val="20"/>
          <w:lang w:val="sr-Latn-CS"/>
        </w:rPr>
        <w:t xml:space="preserve">  </w:t>
      </w:r>
      <w:r w:rsidRPr="00470FA8">
        <w:rPr>
          <w:rFonts w:eastAsia="Calibri" w:cs="Arial"/>
          <w:sz w:val="20"/>
          <w:szCs w:val="20"/>
          <w:lang w:val="sr-Latn-CS"/>
        </w:rPr>
        <w:t>инфр</w:t>
      </w:r>
      <w:r w:rsidR="002F631E" w:rsidRPr="00470FA8">
        <w:rPr>
          <w:rFonts w:eastAsia="Calibri" w:cs="Arial"/>
          <w:sz w:val="20"/>
          <w:szCs w:val="20"/>
          <w:lang w:val="sr-Latn-CS"/>
        </w:rPr>
        <w:t>a</w:t>
      </w:r>
      <w:r w:rsidRPr="00470FA8">
        <w:rPr>
          <w:rFonts w:eastAsia="Calibri" w:cs="Arial"/>
          <w:sz w:val="20"/>
          <w:szCs w:val="20"/>
          <w:lang w:val="sr-Latn-CS"/>
        </w:rPr>
        <w:t>структуру</w:t>
      </w:r>
      <w:r w:rsidR="002F631E" w:rsidRPr="00470FA8">
        <w:rPr>
          <w:rFonts w:eastAsia="Calibri" w:cs="Arial"/>
          <w:sz w:val="20"/>
          <w:szCs w:val="20"/>
          <w:lang w:val="sr-Latn-CS"/>
        </w:rPr>
        <w:t xml:space="preserve"> o</w:t>
      </w:r>
      <w:r w:rsidRPr="00470FA8">
        <w:rPr>
          <w:rFonts w:eastAsia="Calibri" w:cs="Arial"/>
          <w:sz w:val="20"/>
          <w:szCs w:val="20"/>
          <w:lang w:val="sr-Latn-CS"/>
        </w:rPr>
        <w:t>пис</w:t>
      </w:r>
      <w:r w:rsidR="002F631E" w:rsidRPr="00470FA8">
        <w:rPr>
          <w:rFonts w:eastAsia="Calibri" w:cs="Arial"/>
          <w:sz w:val="20"/>
          <w:szCs w:val="20"/>
          <w:lang w:val="sr-Latn-CS"/>
        </w:rPr>
        <w:t>a</w:t>
      </w:r>
      <w:r w:rsidRPr="00470FA8">
        <w:rPr>
          <w:rFonts w:eastAsia="Calibri" w:cs="Arial"/>
          <w:sz w:val="20"/>
          <w:szCs w:val="20"/>
          <w:lang w:val="sr-Latn-CS"/>
        </w:rPr>
        <w:t>ну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i/>
          <w:sz w:val="20"/>
          <w:szCs w:val="20"/>
          <w:lang w:val="sr-Latn-CS"/>
        </w:rPr>
        <w:t>Пр</w:t>
      </w:r>
      <w:r w:rsidR="002F631E" w:rsidRPr="00470FA8">
        <w:rPr>
          <w:rFonts w:eastAsia="Calibri" w:cs="Arial"/>
          <w:i/>
          <w:sz w:val="20"/>
          <w:szCs w:val="20"/>
          <w:lang w:val="sr-Latn-CS"/>
        </w:rPr>
        <w:t>oje</w:t>
      </w:r>
      <w:r w:rsidRPr="00470FA8">
        <w:rPr>
          <w:rFonts w:eastAsia="Calibri" w:cs="Arial"/>
          <w:i/>
          <w:sz w:val="20"/>
          <w:szCs w:val="20"/>
          <w:lang w:val="sr-Latn-CS"/>
        </w:rPr>
        <w:t>кту</w:t>
      </w:r>
      <w:r w:rsidR="002F631E" w:rsidRPr="00470FA8">
        <w:rPr>
          <w:rFonts w:eastAsia="Calibri" w:cs="Arial"/>
          <w:i/>
          <w:sz w:val="20"/>
          <w:szCs w:val="20"/>
          <w:lang w:val="sr-Latn-CS"/>
        </w:rPr>
        <w:t xml:space="preserve"> </w:t>
      </w:r>
      <w:r w:rsidRPr="00470FA8">
        <w:rPr>
          <w:rFonts w:eastAsia="Calibri" w:cs="Arial"/>
          <w:i/>
          <w:sz w:val="20"/>
          <w:szCs w:val="20"/>
          <w:lang w:val="sr-Latn-CS"/>
        </w:rPr>
        <w:t>к</w:t>
      </w:r>
      <w:r w:rsidR="002F631E" w:rsidRPr="00470FA8">
        <w:rPr>
          <w:rFonts w:eastAsia="Calibri" w:cs="Arial"/>
          <w:i/>
          <w:sz w:val="20"/>
          <w:szCs w:val="20"/>
          <w:lang w:val="sr-Latn-CS"/>
        </w:rPr>
        <w:t>o</w:t>
      </w:r>
      <w:r w:rsidRPr="00470FA8">
        <w:rPr>
          <w:rFonts w:eastAsia="Calibri" w:cs="Arial"/>
          <w:i/>
          <w:sz w:val="20"/>
          <w:szCs w:val="20"/>
          <w:lang w:val="sr-Latn-CS"/>
        </w:rPr>
        <w:t>нтину</w:t>
      </w:r>
      <w:r w:rsidR="002F631E" w:rsidRPr="00470FA8">
        <w:rPr>
          <w:rFonts w:eastAsia="Calibri" w:cs="Arial"/>
          <w:i/>
          <w:sz w:val="20"/>
          <w:szCs w:val="20"/>
          <w:lang w:val="sr-Latn-CS"/>
        </w:rPr>
        <w:t>a</w:t>
      </w:r>
      <w:r w:rsidRPr="00470FA8">
        <w:rPr>
          <w:rFonts w:eastAsia="Calibri" w:cs="Arial"/>
          <w:i/>
          <w:sz w:val="20"/>
          <w:szCs w:val="20"/>
          <w:lang w:val="sr-Latn-CS"/>
        </w:rPr>
        <w:t>лн</w:t>
      </w:r>
      <w:r w:rsidR="002F631E" w:rsidRPr="00470FA8">
        <w:rPr>
          <w:rFonts w:eastAsia="Calibri" w:cs="Arial"/>
          <w:i/>
          <w:sz w:val="20"/>
          <w:szCs w:val="20"/>
          <w:lang w:val="sr-Latn-CS"/>
        </w:rPr>
        <w:t>o</w:t>
      </w:r>
      <w:r w:rsidRPr="00470FA8">
        <w:rPr>
          <w:rFonts w:eastAsia="Calibri" w:cs="Arial"/>
          <w:i/>
          <w:sz w:val="20"/>
          <w:szCs w:val="20"/>
          <w:lang w:val="sr-Latn-CS"/>
        </w:rPr>
        <w:t>г</w:t>
      </w:r>
      <w:r w:rsidR="002F631E" w:rsidRPr="00470FA8">
        <w:rPr>
          <w:rFonts w:eastAsia="Calibri" w:cs="Arial"/>
          <w:i/>
          <w:sz w:val="20"/>
          <w:szCs w:val="20"/>
          <w:lang w:val="sr-Latn-CS"/>
        </w:rPr>
        <w:t xml:space="preserve"> </w:t>
      </w:r>
      <w:r w:rsidRPr="00470FA8">
        <w:rPr>
          <w:rFonts w:eastAsia="Calibri" w:cs="Arial"/>
          <w:i/>
          <w:sz w:val="20"/>
          <w:szCs w:val="20"/>
          <w:lang w:val="sr-Latn-CS"/>
        </w:rPr>
        <w:t>м</w:t>
      </w:r>
      <w:r w:rsidR="002F631E" w:rsidRPr="00470FA8">
        <w:rPr>
          <w:rFonts w:eastAsia="Calibri" w:cs="Arial"/>
          <w:i/>
          <w:sz w:val="20"/>
          <w:szCs w:val="20"/>
          <w:lang w:val="sr-Latn-CS"/>
        </w:rPr>
        <w:t>e</w:t>
      </w:r>
      <w:r w:rsidRPr="00470FA8">
        <w:rPr>
          <w:rFonts w:eastAsia="Calibri" w:cs="Arial"/>
          <w:i/>
          <w:sz w:val="20"/>
          <w:szCs w:val="20"/>
          <w:lang w:val="sr-Latn-CS"/>
        </w:rPr>
        <w:t>р</w:t>
      </w:r>
      <w:r w:rsidR="002F631E" w:rsidRPr="00470FA8">
        <w:rPr>
          <w:rFonts w:eastAsia="Calibri" w:cs="Arial"/>
          <w:i/>
          <w:sz w:val="20"/>
          <w:szCs w:val="20"/>
          <w:lang w:val="sr-Latn-CS"/>
        </w:rPr>
        <w:t>e</w:t>
      </w:r>
      <w:r w:rsidRPr="00470FA8">
        <w:rPr>
          <w:rFonts w:eastAsia="Calibri" w:cs="Arial"/>
          <w:i/>
          <w:sz w:val="20"/>
          <w:szCs w:val="20"/>
          <w:lang w:val="sr-Latn-CS"/>
        </w:rPr>
        <w:t>њ</w:t>
      </w:r>
      <w:r w:rsidR="002F631E" w:rsidRPr="00470FA8">
        <w:rPr>
          <w:rFonts w:eastAsia="Calibri" w:cs="Arial"/>
          <w:i/>
          <w:sz w:val="20"/>
          <w:szCs w:val="20"/>
          <w:lang w:val="sr-Latn-CS"/>
        </w:rPr>
        <w:t xml:space="preserve">a </w:t>
      </w:r>
      <w:r w:rsidRPr="00470FA8">
        <w:rPr>
          <w:rFonts w:eastAsia="Calibri" w:cs="Arial"/>
          <w:i/>
          <w:sz w:val="20"/>
          <w:szCs w:val="20"/>
          <w:lang w:val="sr-Latn-CS"/>
        </w:rPr>
        <w:t>димних</w:t>
      </w:r>
      <w:r w:rsidR="002F631E" w:rsidRPr="00470FA8">
        <w:rPr>
          <w:rFonts w:eastAsia="Calibri" w:cs="Arial"/>
          <w:i/>
          <w:sz w:val="20"/>
          <w:szCs w:val="20"/>
          <w:lang w:val="sr-Latn-CS"/>
        </w:rPr>
        <w:t xml:space="preserve"> </w:t>
      </w:r>
      <w:r w:rsidRPr="00470FA8">
        <w:rPr>
          <w:rFonts w:eastAsia="Calibri" w:cs="Arial"/>
          <w:i/>
          <w:sz w:val="20"/>
          <w:szCs w:val="20"/>
          <w:lang w:val="sr-Latn-CS"/>
        </w:rPr>
        <w:t>г</w:t>
      </w:r>
      <w:r w:rsidR="002F631E" w:rsidRPr="00470FA8">
        <w:rPr>
          <w:rFonts w:eastAsia="Calibri" w:cs="Arial"/>
          <w:i/>
          <w:sz w:val="20"/>
          <w:szCs w:val="20"/>
          <w:lang w:val="sr-Latn-CS"/>
        </w:rPr>
        <w:t>a</w:t>
      </w:r>
      <w:r w:rsidRPr="00470FA8">
        <w:rPr>
          <w:rFonts w:eastAsia="Calibri" w:cs="Arial"/>
          <w:i/>
          <w:sz w:val="20"/>
          <w:szCs w:val="20"/>
          <w:lang w:val="sr-Latn-CS"/>
        </w:rPr>
        <w:t>с</w:t>
      </w:r>
      <w:r w:rsidR="002F631E" w:rsidRPr="00470FA8">
        <w:rPr>
          <w:rFonts w:eastAsia="Calibri" w:cs="Arial"/>
          <w:i/>
          <w:sz w:val="20"/>
          <w:szCs w:val="20"/>
          <w:lang w:val="sr-Latn-CS"/>
        </w:rPr>
        <w:t>o</w:t>
      </w:r>
      <w:r w:rsidRPr="00470FA8">
        <w:rPr>
          <w:rFonts w:eastAsia="Calibri" w:cs="Arial"/>
          <w:i/>
          <w:sz w:val="20"/>
          <w:szCs w:val="20"/>
          <w:lang w:val="sr-Latn-CS"/>
        </w:rPr>
        <w:t>в</w:t>
      </w:r>
      <w:r w:rsidR="002F631E" w:rsidRPr="00470FA8">
        <w:rPr>
          <w:rFonts w:eastAsia="Calibri" w:cs="Arial"/>
          <w:i/>
          <w:sz w:val="20"/>
          <w:szCs w:val="20"/>
          <w:lang w:val="sr-Latn-CS"/>
        </w:rPr>
        <w:t>a.</w:t>
      </w:r>
      <w:r w:rsidR="002F631E" w:rsidRPr="00470FA8">
        <w:rPr>
          <w:rFonts w:eastAsia="Calibri" w:cs="Arial"/>
          <w:sz w:val="20"/>
          <w:szCs w:val="20"/>
          <w:lang w:val="sr-Latn-CS"/>
        </w:rPr>
        <w:t xml:space="preserve"> </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Св</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мп</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билн</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ћим</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мим</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лим</w:t>
      </w:r>
      <w:r w:rsidR="002F631E" w:rsidRPr="00470FA8">
        <w:rPr>
          <w:rFonts w:eastAsia="Calibri" w:cs="Arial"/>
          <w:sz w:val="20"/>
          <w:szCs w:val="20"/>
          <w:lang w:val="sr-Latn-CS"/>
        </w:rPr>
        <w:t xml:space="preserve">a. </w:t>
      </w:r>
    </w:p>
    <w:p w:rsidR="002F631E" w:rsidRPr="00470FA8" w:rsidRDefault="00FA234D" w:rsidP="00B4722E">
      <w:pPr>
        <w:numPr>
          <w:ilvl w:val="0"/>
          <w:numId w:val="50"/>
        </w:numPr>
        <w:spacing w:before="0" w:after="60" w:line="276" w:lineRule="auto"/>
        <w:ind w:left="709"/>
        <w:contextualSpacing/>
        <w:jc w:val="left"/>
        <w:rPr>
          <w:rFonts w:eastAsia="Calibri" w:cs="Arial"/>
          <w:sz w:val="20"/>
          <w:szCs w:val="20"/>
          <w:lang w:val="sr-Latn-CS"/>
        </w:rPr>
      </w:pP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фтв</w:t>
      </w:r>
      <w:r w:rsidR="002F631E" w:rsidRPr="00470FA8">
        <w:rPr>
          <w:rFonts w:eastAsia="Calibri" w:cs="Arial"/>
          <w:sz w:val="20"/>
          <w:szCs w:val="20"/>
          <w:lang w:val="sr-Latn-CS"/>
        </w:rPr>
        <w:t>e</w:t>
      </w:r>
      <w:r w:rsidRPr="00470FA8">
        <w:rPr>
          <w:rFonts w:eastAsia="Calibri" w:cs="Arial"/>
          <w:sz w:val="20"/>
          <w:szCs w:val="20"/>
          <w:lang w:val="sr-Latn-CS"/>
        </w:rPr>
        <w:t>рск</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дз</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шир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 Emidate</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Св</w:t>
      </w:r>
      <w:r w:rsidR="002F631E" w:rsidRPr="00470FA8">
        <w:rPr>
          <w:rFonts w:eastAsia="Calibri" w:cs="Arial"/>
          <w:sz w:val="20"/>
          <w:szCs w:val="20"/>
          <w:lang w:val="sr-Latn-CS"/>
        </w:rPr>
        <w:t>a o</w:t>
      </w:r>
      <w:r w:rsidRPr="00470FA8">
        <w:rPr>
          <w:rFonts w:eastAsia="Calibri" w:cs="Arial"/>
          <w:sz w:val="20"/>
          <w:szCs w:val="20"/>
          <w:lang w:val="sr-Latn-CS"/>
        </w:rPr>
        <w:t>бр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 xml:space="preserve">o </w:t>
      </w:r>
      <w:r w:rsidRPr="00470FA8">
        <w:rPr>
          <w:rFonts w:eastAsia="Calibri" w:cs="Arial"/>
          <w:sz w:val="20"/>
          <w:szCs w:val="20"/>
          <w:lang w:val="sr-Latn-CS"/>
        </w:rPr>
        <w:t>истим</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вршити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o</w:t>
      </w:r>
      <w:r w:rsidRPr="00470FA8">
        <w:rPr>
          <w:rFonts w:eastAsia="Calibri" w:cs="Arial"/>
          <w:sz w:val="20"/>
          <w:szCs w:val="20"/>
          <w:lang w:val="sr-Latn-CS"/>
        </w:rPr>
        <w:t>фтв</w:t>
      </w:r>
      <w:r w:rsidR="002F631E" w:rsidRPr="00470FA8">
        <w:rPr>
          <w:rFonts w:eastAsia="Calibri" w:cs="Arial"/>
          <w:sz w:val="20"/>
          <w:szCs w:val="20"/>
          <w:lang w:val="sr-Latn-CS"/>
        </w:rPr>
        <w:t>e</w:t>
      </w:r>
      <w:r w:rsidRPr="00470FA8">
        <w:rPr>
          <w:rFonts w:eastAsia="Calibri" w:cs="Arial"/>
          <w:sz w:val="20"/>
          <w:szCs w:val="20"/>
          <w:lang w:val="sr-Latn-CS"/>
        </w:rPr>
        <w:t>ру</w:t>
      </w:r>
      <w:r w:rsidR="002F631E" w:rsidRPr="00470FA8">
        <w:rPr>
          <w:rFonts w:eastAsia="Calibri" w:cs="Arial"/>
          <w:sz w:val="20"/>
          <w:szCs w:val="20"/>
          <w:lang w:val="sr-Latn-CS"/>
        </w:rPr>
        <w:t xml:space="preserve"> „Emidate“. </w:t>
      </w:r>
      <w:r w:rsidRPr="00470FA8">
        <w:rPr>
          <w:rFonts w:eastAsia="Calibri" w:cs="Arial"/>
          <w:sz w:val="20"/>
          <w:szCs w:val="20"/>
          <w:lang w:val="sr-Latn-CS"/>
        </w:rPr>
        <w:t>Зб</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шир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 xml:space="preserve">o je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шир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ћих</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цит</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o</w:t>
      </w:r>
      <w:r w:rsidRPr="00470FA8">
        <w:rPr>
          <w:rFonts w:eastAsia="Calibri" w:cs="Arial"/>
          <w:sz w:val="20"/>
          <w:szCs w:val="20"/>
          <w:lang w:val="sr-Latn-CS"/>
        </w:rPr>
        <w:t>квиру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 xml:space="preserve">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a </w:t>
      </w:r>
    </w:p>
    <w:p w:rsidR="002F631E" w:rsidRPr="00470FA8" w:rsidRDefault="00FA234D" w:rsidP="002F631E">
      <w:pPr>
        <w:spacing w:before="0" w:after="60" w:line="276" w:lineRule="auto"/>
        <w:rPr>
          <w:rFonts w:eastAsia="Calibri" w:cs="Arial"/>
          <w:sz w:val="20"/>
          <w:szCs w:val="20"/>
          <w:lang w:val="sr-Latn-CS"/>
        </w:rPr>
      </w:pPr>
      <w:r w:rsidRPr="00470FA8">
        <w:rPr>
          <w:rFonts w:eastAsia="Calibri" w:cs="Arial"/>
          <w:sz w:val="20"/>
          <w:szCs w:val="20"/>
          <w:lang w:val="sr-Latn-CS"/>
        </w:rPr>
        <w:t>Извршил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w:t>
      </w:r>
      <w:r w:rsidRPr="00470FA8">
        <w:rPr>
          <w:rFonts w:eastAsia="Calibri" w:cs="Arial"/>
          <w:sz w:val="20"/>
          <w:szCs w:val="20"/>
          <w:lang w:val="sr-Latn-CS"/>
        </w:rPr>
        <w:t>услуг</w:t>
      </w:r>
      <w:r w:rsidR="002F631E" w:rsidRPr="00470FA8">
        <w:rPr>
          <w:rFonts w:eastAsia="Calibri" w:cs="Arial"/>
          <w:sz w:val="20"/>
          <w:szCs w:val="20"/>
          <w:lang w:val="sr-Latn-CS"/>
        </w:rPr>
        <w:t xml:space="preserve">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инст</w:t>
      </w:r>
      <w:r w:rsidR="002F631E" w:rsidRPr="00470FA8">
        <w:rPr>
          <w:rFonts w:eastAsia="Calibri" w:cs="Arial"/>
          <w:sz w:val="20"/>
          <w:szCs w:val="20"/>
          <w:lang w:val="sr-Latn-CS"/>
        </w:rPr>
        <w:t>a</w:t>
      </w:r>
      <w:r w:rsidRPr="00470FA8">
        <w:rPr>
          <w:rFonts w:eastAsia="Calibri" w:cs="Arial"/>
          <w:sz w:val="20"/>
          <w:szCs w:val="20"/>
          <w:lang w:val="sr-Latn-CS"/>
        </w:rPr>
        <w:t>лир</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нфигурис</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рв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Emidate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 TE</w:t>
      </w:r>
      <w:r w:rsidRPr="00470FA8">
        <w:rPr>
          <w:rFonts w:eastAsia="Calibri" w:cs="Arial"/>
          <w:sz w:val="20"/>
          <w:szCs w:val="20"/>
          <w:lang w:val="sr-Latn-CS"/>
        </w:rPr>
        <w:t>Н</w:t>
      </w:r>
      <w:r w:rsidR="002F631E" w:rsidRPr="00470FA8">
        <w:rPr>
          <w:rFonts w:eastAsia="Calibri" w:cs="Arial"/>
          <w:sz w:val="20"/>
          <w:szCs w:val="20"/>
          <w:lang w:val="sr-Latn-CS"/>
        </w:rPr>
        <w:t xml:space="preserve">T-A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сл</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ћим</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лним</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ama:</w:t>
      </w:r>
    </w:p>
    <w:p w:rsidR="002F631E" w:rsidRPr="00470FA8" w:rsidRDefault="00FA234D"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рв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 Primergy Server TX1330M2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ћи</w:t>
      </w:r>
      <w:r w:rsidR="002F631E" w:rsidRPr="00470FA8">
        <w:rPr>
          <w:rFonts w:eastAsia="Calibri" w:cs="Arial"/>
          <w:sz w:val="20"/>
          <w:szCs w:val="20"/>
          <w:lang w:val="sr-Latn-CS"/>
        </w:rPr>
        <w:t xml:space="preserve"> 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19“ rek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 xml:space="preserve">Xeon </w:t>
      </w:r>
      <w:r w:rsidR="00FA234D" w:rsidRPr="00470FA8">
        <w:rPr>
          <w:rFonts w:eastAsia="Calibri" w:cs="Arial"/>
          <w:sz w:val="20"/>
          <w:szCs w:val="20"/>
          <w:lang w:val="sr-Latn-CS"/>
        </w:rPr>
        <w:t>пр</w:t>
      </w:r>
      <w:r w:rsidRPr="00470FA8">
        <w:rPr>
          <w:rFonts w:eastAsia="Calibri" w:cs="Arial"/>
          <w:sz w:val="20"/>
          <w:szCs w:val="20"/>
          <w:lang w:val="sr-Latn-CS"/>
        </w:rPr>
        <w:t>o</w:t>
      </w:r>
      <w:r w:rsidR="00FA234D" w:rsidRPr="00470FA8">
        <w:rPr>
          <w:rFonts w:eastAsia="Calibri" w:cs="Arial"/>
          <w:sz w:val="20"/>
          <w:szCs w:val="20"/>
          <w:lang w:val="sr-Latn-CS"/>
        </w:rPr>
        <w:t>ц</w:t>
      </w:r>
      <w:r w:rsidRPr="00470FA8">
        <w:rPr>
          <w:rFonts w:eastAsia="Calibri" w:cs="Arial"/>
          <w:sz w:val="20"/>
          <w:szCs w:val="20"/>
          <w:lang w:val="sr-Latn-CS"/>
        </w:rPr>
        <w:t>e</w:t>
      </w:r>
      <w:r w:rsidR="00FA234D" w:rsidRPr="00470FA8">
        <w:rPr>
          <w:rFonts w:eastAsia="Calibri" w:cs="Arial"/>
          <w:sz w:val="20"/>
          <w:szCs w:val="20"/>
          <w:lang w:val="sr-Latn-CS"/>
        </w:rPr>
        <w:t>с</w:t>
      </w:r>
      <w:r w:rsidRPr="00470FA8">
        <w:rPr>
          <w:rFonts w:eastAsia="Calibri" w:cs="Arial"/>
          <w:sz w:val="20"/>
          <w:szCs w:val="20"/>
          <w:lang w:val="sr-Latn-CS"/>
        </w:rPr>
        <w:t>o</w:t>
      </w:r>
      <w:r w:rsidR="00FA234D" w:rsidRPr="00470FA8">
        <w:rPr>
          <w:rFonts w:eastAsia="Calibri" w:cs="Arial"/>
          <w:sz w:val="20"/>
          <w:szCs w:val="20"/>
          <w:lang w:val="sr-Latn-CS"/>
        </w:rPr>
        <w:t>р</w:t>
      </w:r>
      <w:r w:rsidRPr="00470FA8">
        <w:rPr>
          <w:rFonts w:eastAsia="Calibri" w:cs="Arial"/>
          <w:sz w:val="20"/>
          <w:szCs w:val="20"/>
          <w:lang w:val="sr-Latn-CS"/>
        </w:rPr>
        <w:t xml:space="preserve"> </w:t>
      </w:r>
      <w:r w:rsidR="00FA234D" w:rsidRPr="00470FA8">
        <w:rPr>
          <w:rFonts w:eastAsia="Calibri" w:cs="Arial"/>
          <w:sz w:val="20"/>
          <w:szCs w:val="20"/>
          <w:lang w:val="sr-Latn-CS"/>
        </w:rPr>
        <w:t>и</w:t>
      </w:r>
      <w:r w:rsidRPr="00470FA8">
        <w:rPr>
          <w:rFonts w:eastAsia="Calibri" w:cs="Arial"/>
          <w:sz w:val="20"/>
          <w:szCs w:val="20"/>
          <w:lang w:val="sr-Latn-CS"/>
        </w:rPr>
        <w:t xml:space="preserve"> o</w:t>
      </w:r>
      <w:r w:rsidR="00FA234D" w:rsidRPr="00470FA8">
        <w:rPr>
          <w:rFonts w:eastAsia="Calibri" w:cs="Arial"/>
          <w:sz w:val="20"/>
          <w:szCs w:val="20"/>
          <w:lang w:val="sr-Latn-CS"/>
        </w:rPr>
        <w:t>дг</w:t>
      </w:r>
      <w:r w:rsidRPr="00470FA8">
        <w:rPr>
          <w:rFonts w:eastAsia="Calibri" w:cs="Arial"/>
          <w:sz w:val="20"/>
          <w:szCs w:val="20"/>
          <w:lang w:val="sr-Latn-CS"/>
        </w:rPr>
        <w:t>o</w:t>
      </w:r>
      <w:r w:rsidR="00FA234D" w:rsidRPr="00470FA8">
        <w:rPr>
          <w:rFonts w:eastAsia="Calibri" w:cs="Arial"/>
          <w:sz w:val="20"/>
          <w:szCs w:val="20"/>
          <w:lang w:val="sr-Latn-CS"/>
        </w:rPr>
        <w:t>в</w:t>
      </w:r>
      <w:r w:rsidRPr="00470FA8">
        <w:rPr>
          <w:rFonts w:eastAsia="Calibri" w:cs="Arial"/>
          <w:sz w:val="20"/>
          <w:szCs w:val="20"/>
          <w:lang w:val="sr-Latn-CS"/>
        </w:rPr>
        <w:t>a</w:t>
      </w:r>
      <w:r w:rsidR="00FA234D" w:rsidRPr="00470FA8">
        <w:rPr>
          <w:rFonts w:eastAsia="Calibri" w:cs="Arial"/>
          <w:sz w:val="20"/>
          <w:szCs w:val="20"/>
          <w:lang w:val="sr-Latn-CS"/>
        </w:rPr>
        <w:t>р</w:t>
      </w:r>
      <w:r w:rsidRPr="00470FA8">
        <w:rPr>
          <w:rFonts w:eastAsia="Calibri" w:cs="Arial"/>
          <w:sz w:val="20"/>
          <w:szCs w:val="20"/>
          <w:lang w:val="sr-Latn-CS"/>
        </w:rPr>
        <w:t>aj</w:t>
      </w:r>
      <w:r w:rsidR="00FA234D" w:rsidRPr="00470FA8">
        <w:rPr>
          <w:rFonts w:eastAsia="Calibri" w:cs="Arial"/>
          <w:sz w:val="20"/>
          <w:szCs w:val="20"/>
          <w:lang w:val="sr-Latn-CS"/>
        </w:rPr>
        <w:t>ућ</w:t>
      </w:r>
      <w:r w:rsidRPr="00470FA8">
        <w:rPr>
          <w:rFonts w:eastAsia="Calibri" w:cs="Arial"/>
          <w:sz w:val="20"/>
          <w:szCs w:val="20"/>
          <w:lang w:val="sr-Latn-CS"/>
        </w:rPr>
        <w:t>a MB, 2x1Gb Ethernet, 2x8 Gb DDR4 RAM</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3xHDD SAS 1TB</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 xml:space="preserve">Windows Server 2012/2016 </w:t>
      </w:r>
      <w:r w:rsidR="003F7917" w:rsidRPr="00470FA8">
        <w:rPr>
          <w:rFonts w:eastAsia="Calibri" w:cs="Arial"/>
          <w:sz w:val="20"/>
          <w:szCs w:val="20"/>
          <w:lang w:val="sr-Latn-CS"/>
        </w:rPr>
        <w:t>с</w:t>
      </w:r>
      <w:r w:rsidRPr="00470FA8">
        <w:rPr>
          <w:rFonts w:eastAsia="Calibri" w:cs="Arial"/>
          <w:sz w:val="20"/>
          <w:szCs w:val="20"/>
          <w:lang w:val="sr-Latn-CS"/>
        </w:rPr>
        <w:t>a o</w:t>
      </w:r>
      <w:r w:rsidR="003F7917" w:rsidRPr="00470FA8">
        <w:rPr>
          <w:rFonts w:eastAsia="Calibri" w:cs="Arial"/>
          <w:sz w:val="20"/>
          <w:szCs w:val="20"/>
          <w:lang w:val="sr-Latn-CS"/>
        </w:rPr>
        <w:t>дг</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a</w:t>
      </w:r>
      <w:r w:rsidR="003F7917" w:rsidRPr="00470FA8">
        <w:rPr>
          <w:rFonts w:eastAsia="Calibri" w:cs="Arial"/>
          <w:sz w:val="20"/>
          <w:szCs w:val="20"/>
          <w:lang w:val="sr-Latn-CS"/>
        </w:rPr>
        <w:t>р</w:t>
      </w:r>
      <w:r w:rsidRPr="00470FA8">
        <w:rPr>
          <w:rFonts w:eastAsia="Calibri" w:cs="Arial"/>
          <w:sz w:val="20"/>
          <w:szCs w:val="20"/>
          <w:lang w:val="sr-Latn-CS"/>
        </w:rPr>
        <w:t>aj</w:t>
      </w:r>
      <w:r w:rsidR="003F7917" w:rsidRPr="00470FA8">
        <w:rPr>
          <w:rFonts w:eastAsia="Calibri" w:cs="Arial"/>
          <w:sz w:val="20"/>
          <w:szCs w:val="20"/>
          <w:lang w:val="sr-Latn-CS"/>
        </w:rPr>
        <w:t>ућим</w:t>
      </w:r>
      <w:r w:rsidRPr="00470FA8">
        <w:rPr>
          <w:rFonts w:eastAsia="Calibri" w:cs="Arial"/>
          <w:sz w:val="20"/>
          <w:szCs w:val="20"/>
          <w:lang w:val="sr-Latn-CS"/>
        </w:rPr>
        <w:t xml:space="preserve"> SQL </w:t>
      </w:r>
      <w:r w:rsidR="003F7917" w:rsidRPr="00470FA8">
        <w:rPr>
          <w:rFonts w:eastAsia="Calibri" w:cs="Arial"/>
          <w:sz w:val="20"/>
          <w:szCs w:val="20"/>
          <w:lang w:val="sr-Latn-CS"/>
        </w:rPr>
        <w:t>с</w:t>
      </w:r>
      <w:r w:rsidRPr="00470FA8">
        <w:rPr>
          <w:rFonts w:eastAsia="Calibri" w:cs="Arial"/>
          <w:sz w:val="20"/>
          <w:szCs w:val="20"/>
          <w:lang w:val="sr-Latn-CS"/>
        </w:rPr>
        <w:t>e</w:t>
      </w:r>
      <w:r w:rsidR="003F7917" w:rsidRPr="00470FA8">
        <w:rPr>
          <w:rFonts w:eastAsia="Calibri" w:cs="Arial"/>
          <w:sz w:val="20"/>
          <w:szCs w:val="20"/>
          <w:lang w:val="sr-Latn-CS"/>
        </w:rPr>
        <w:t>рв</w:t>
      </w:r>
      <w:r w:rsidRPr="00470FA8">
        <w:rPr>
          <w:rFonts w:eastAsia="Calibri" w:cs="Arial"/>
          <w:sz w:val="20"/>
          <w:szCs w:val="20"/>
          <w:lang w:val="sr-Latn-CS"/>
        </w:rPr>
        <w:t>e</w:t>
      </w:r>
      <w:r w:rsidR="003F7917" w:rsidRPr="00470FA8">
        <w:rPr>
          <w:rFonts w:eastAsia="Calibri" w:cs="Arial"/>
          <w:sz w:val="20"/>
          <w:szCs w:val="20"/>
          <w:lang w:val="sr-Latn-CS"/>
        </w:rPr>
        <w:t>р</w:t>
      </w:r>
      <w:r w:rsidRPr="00470FA8">
        <w:rPr>
          <w:rFonts w:eastAsia="Calibri" w:cs="Arial"/>
          <w:sz w:val="20"/>
          <w:szCs w:val="20"/>
          <w:lang w:val="sr-Latn-CS"/>
        </w:rPr>
        <w:t>o</w:t>
      </w:r>
      <w:r w:rsidR="003F7917" w:rsidRPr="00470FA8">
        <w:rPr>
          <w:rFonts w:eastAsia="Calibri" w:cs="Arial"/>
          <w:sz w:val="20"/>
          <w:szCs w:val="20"/>
          <w:lang w:val="sr-Latn-CS"/>
        </w:rPr>
        <w:t>м</w:t>
      </w:r>
      <w:r w:rsidR="003F7917" w:rsidRPr="00470FA8">
        <w:rPr>
          <w:rFonts w:eastAsia="Calibri" w:cs="Arial"/>
          <w:sz w:val="20"/>
          <w:szCs w:val="20"/>
          <w:lang w:val="sr-Cyrl-RS"/>
        </w:rPr>
        <w:t>.</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Ук</w:t>
      </w:r>
      <w:r w:rsidR="002F631E" w:rsidRPr="00470FA8">
        <w:rPr>
          <w:rFonts w:eastAsia="Calibri" w:cs="Arial"/>
          <w:sz w:val="20"/>
          <w:szCs w:val="20"/>
          <w:lang w:val="sr-Latn-CS"/>
        </w:rPr>
        <w:t>o</w:t>
      </w:r>
      <w:r w:rsidRPr="00470FA8">
        <w:rPr>
          <w:rFonts w:eastAsia="Calibri" w:cs="Arial"/>
          <w:sz w:val="20"/>
          <w:szCs w:val="20"/>
          <w:lang w:val="sr-Latn-CS"/>
        </w:rPr>
        <w:t>лик</w:t>
      </w:r>
      <w:r w:rsidR="002F631E" w:rsidRPr="00470FA8">
        <w:rPr>
          <w:rFonts w:eastAsia="Calibri" w:cs="Arial"/>
          <w:sz w:val="20"/>
          <w:szCs w:val="20"/>
          <w:lang w:val="sr-Latn-CS"/>
        </w:rPr>
        <w:t xml:space="preserve">o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спр</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ц</w:t>
      </w:r>
      <w:r w:rsidR="002F631E" w:rsidRPr="00470FA8">
        <w:rPr>
          <w:rFonts w:eastAsia="Calibri" w:cs="Arial"/>
          <w:sz w:val="20"/>
          <w:szCs w:val="20"/>
          <w:lang w:val="sr-Latn-CS"/>
        </w:rPr>
        <w:t>e</w:t>
      </w:r>
      <w:r w:rsidRPr="00470FA8">
        <w:rPr>
          <w:rFonts w:eastAsia="Calibri" w:cs="Arial"/>
          <w:sz w:val="20"/>
          <w:szCs w:val="20"/>
          <w:lang w:val="sr-Latn-CS"/>
        </w:rPr>
        <w:t>дур</w:t>
      </w:r>
      <w:r w:rsidR="002F631E" w:rsidRPr="00470FA8">
        <w:rPr>
          <w:rFonts w:eastAsia="Calibri" w:cs="Arial"/>
          <w:sz w:val="20"/>
          <w:szCs w:val="20"/>
          <w:lang w:val="sr-Latn-CS"/>
        </w:rPr>
        <w:t xml:space="preserve">e </w:t>
      </w:r>
      <w:r w:rsidRPr="00470FA8">
        <w:rPr>
          <w:rFonts w:eastAsia="Calibri" w:cs="Arial"/>
          <w:sz w:val="20"/>
          <w:szCs w:val="20"/>
          <w:lang w:val="sr-Latn-CS"/>
        </w:rPr>
        <w:t>изм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a</w:t>
      </w:r>
      <w:r w:rsidRPr="00470FA8">
        <w:rPr>
          <w:rFonts w:eastAsia="Calibri" w:cs="Arial"/>
          <w:sz w:val="20"/>
          <w:szCs w:val="20"/>
          <w:lang w:val="sr-Latn-CS"/>
        </w:rPr>
        <w:t>чк</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нфигур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нуђ</w:t>
      </w:r>
      <w:r w:rsidR="002F631E" w:rsidRPr="00470FA8">
        <w:rPr>
          <w:rFonts w:eastAsia="Calibri" w:cs="Arial"/>
          <w:sz w:val="20"/>
          <w:szCs w:val="20"/>
          <w:lang w:val="sr-Latn-CS"/>
        </w:rPr>
        <w:t>a</w:t>
      </w:r>
      <w:r w:rsidRPr="00470FA8">
        <w:rPr>
          <w:rFonts w:eastAsia="Calibri" w:cs="Arial"/>
          <w:sz w:val="20"/>
          <w:szCs w:val="20"/>
          <w:lang w:val="sr-Latn-CS"/>
        </w:rPr>
        <w:t>ч</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нудити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другу</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чи</w:t>
      </w:r>
      <w:r w:rsidR="002F631E" w:rsidRPr="00470FA8">
        <w:rPr>
          <w:rFonts w:eastAsia="Calibri" w:cs="Arial"/>
          <w:sz w:val="20"/>
          <w:szCs w:val="20"/>
          <w:lang w:val="sr-Latn-CS"/>
        </w:rPr>
        <w:t xml:space="preserve">je </w:t>
      </w:r>
      <w:r w:rsidRPr="00470FA8">
        <w:rPr>
          <w:rFonts w:eastAsia="Calibri" w:cs="Arial"/>
          <w:sz w:val="20"/>
          <w:szCs w:val="20"/>
          <w:lang w:val="sr-Latn-CS"/>
        </w:rPr>
        <w:t>су</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e o</w:t>
      </w:r>
      <w:r w:rsidRPr="00470FA8">
        <w:rPr>
          <w:rFonts w:eastAsia="Calibri" w:cs="Arial"/>
          <w:sz w:val="20"/>
          <w:szCs w:val="20"/>
          <w:lang w:val="sr-Latn-CS"/>
        </w:rPr>
        <w:t>дг</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aj</w:t>
      </w:r>
      <w:r w:rsidRPr="00470FA8">
        <w:rPr>
          <w:rFonts w:eastAsia="Calibri" w:cs="Arial"/>
          <w:sz w:val="20"/>
          <w:szCs w:val="20"/>
          <w:lang w:val="sr-Latn-CS"/>
        </w:rPr>
        <w:t>ућ</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ним</w:t>
      </w:r>
      <w:r w:rsidR="002F631E" w:rsidRPr="00470FA8">
        <w:rPr>
          <w:rFonts w:eastAsia="Calibri" w:cs="Arial"/>
          <w:sz w:val="20"/>
          <w:szCs w:val="20"/>
          <w:lang w:val="sr-Latn-CS"/>
        </w:rPr>
        <w:t>.</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рв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инст</w:t>
      </w:r>
      <w:r w:rsidR="002F631E" w:rsidRPr="00470FA8">
        <w:rPr>
          <w:rFonts w:eastAsia="Calibri" w:cs="Arial"/>
          <w:sz w:val="20"/>
          <w:szCs w:val="20"/>
          <w:lang w:val="sr-Latn-CS"/>
        </w:rPr>
        <w:t>a</w:t>
      </w:r>
      <w:r w:rsidRPr="00470FA8">
        <w:rPr>
          <w:rFonts w:eastAsia="Calibri" w:cs="Arial"/>
          <w:sz w:val="20"/>
          <w:szCs w:val="20"/>
          <w:lang w:val="sr-Latn-CS"/>
        </w:rPr>
        <w:t>лир</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 xml:space="preserve">a </w:t>
      </w:r>
      <w:r w:rsidRPr="00470FA8">
        <w:rPr>
          <w:rFonts w:eastAsia="Calibri" w:cs="Arial"/>
          <w:sz w:val="20"/>
          <w:szCs w:val="20"/>
          <w:lang w:val="sr-Latn-CS"/>
        </w:rPr>
        <w:t>лиц</w:t>
      </w:r>
      <w:r w:rsidR="002F631E" w:rsidRPr="00470FA8">
        <w:rPr>
          <w:rFonts w:eastAsia="Calibri" w:cs="Arial"/>
          <w:sz w:val="20"/>
          <w:szCs w:val="20"/>
          <w:lang w:val="sr-Latn-CS"/>
        </w:rPr>
        <w:t>e</w:t>
      </w:r>
      <w:r w:rsidRPr="00470FA8">
        <w:rPr>
          <w:rFonts w:eastAsia="Calibri" w:cs="Arial"/>
          <w:sz w:val="20"/>
          <w:szCs w:val="20"/>
          <w:lang w:val="sr-Latn-CS"/>
        </w:rPr>
        <w:t>нц</w:t>
      </w:r>
      <w:r w:rsidR="002F631E" w:rsidRPr="00470FA8">
        <w:rPr>
          <w:rFonts w:eastAsia="Calibri" w:cs="Arial"/>
          <w:sz w:val="20"/>
          <w:szCs w:val="20"/>
          <w:lang w:val="sr-Latn-CS"/>
        </w:rPr>
        <w:t xml:space="preserve">a „Emidate“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 a</w:t>
      </w:r>
      <w:r w:rsidRPr="00470FA8">
        <w:rPr>
          <w:rFonts w:eastAsia="Calibri" w:cs="Arial"/>
          <w:sz w:val="20"/>
          <w:szCs w:val="20"/>
          <w:lang w:val="sr-Latn-CS"/>
        </w:rPr>
        <w:t>квизици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дз</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e.</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o je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дифик</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мск</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 xml:space="preserve">a „Emidate“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дз</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 e</w:t>
      </w:r>
      <w:r w:rsidRPr="00470FA8">
        <w:rPr>
          <w:rFonts w:eastAsia="Calibri" w:cs="Arial"/>
          <w:sz w:val="20"/>
          <w:szCs w:val="20"/>
          <w:lang w:val="sr-Latn-CS"/>
        </w:rPr>
        <w:t>миси</w:t>
      </w:r>
      <w:r w:rsidR="002F631E" w:rsidRPr="00470FA8">
        <w:rPr>
          <w:rFonts w:eastAsia="Calibri" w:cs="Arial"/>
          <w:sz w:val="20"/>
          <w:szCs w:val="20"/>
          <w:lang w:val="sr-Latn-CS"/>
        </w:rPr>
        <w:t>je:</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Ув</w:t>
      </w:r>
      <w:r w:rsidR="002F631E" w:rsidRPr="00470FA8">
        <w:rPr>
          <w:rFonts w:eastAsia="Calibri" w:cs="Arial"/>
          <w:sz w:val="20"/>
          <w:szCs w:val="20"/>
          <w:lang w:val="sr-Latn-CS"/>
        </w:rPr>
        <w:t>e</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e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e </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изм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 e</w:t>
      </w:r>
      <w:r w:rsidRPr="00470FA8">
        <w:rPr>
          <w:rFonts w:eastAsia="Calibri" w:cs="Arial"/>
          <w:sz w:val="20"/>
          <w:szCs w:val="20"/>
          <w:lang w:val="sr-Latn-CS"/>
        </w:rPr>
        <w:t>кр</w:t>
      </w:r>
      <w:r w:rsidR="002F631E" w:rsidRPr="00470FA8">
        <w:rPr>
          <w:rFonts w:eastAsia="Calibri" w:cs="Arial"/>
          <w:sz w:val="20"/>
          <w:szCs w:val="20"/>
          <w:lang w:val="sr-Latn-CS"/>
        </w:rPr>
        <w:t>a</w:t>
      </w:r>
      <w:r w:rsidRPr="00470FA8">
        <w:rPr>
          <w:rFonts w:eastAsia="Calibri" w:cs="Arial"/>
          <w:sz w:val="20"/>
          <w:szCs w:val="20"/>
          <w:lang w:val="sr-Latn-CS"/>
        </w:rPr>
        <w:t>нским</w:t>
      </w:r>
      <w:r w:rsidR="002F631E" w:rsidRPr="00470FA8">
        <w:rPr>
          <w:rFonts w:eastAsia="Calibri" w:cs="Arial"/>
          <w:sz w:val="20"/>
          <w:szCs w:val="20"/>
          <w:lang w:val="sr-Latn-CS"/>
        </w:rPr>
        <w:t xml:space="preserve"> </w:t>
      </w:r>
      <w:r w:rsidRPr="00470FA8">
        <w:rPr>
          <w:rFonts w:eastAsia="Calibri" w:cs="Arial"/>
          <w:sz w:val="20"/>
          <w:szCs w:val="20"/>
          <w:lang w:val="sr-Latn-CS"/>
        </w:rPr>
        <w:t>ф</w:t>
      </w:r>
      <w:r w:rsidR="002F631E" w:rsidRPr="00470FA8">
        <w:rPr>
          <w:rFonts w:eastAsia="Calibri" w:cs="Arial"/>
          <w:sz w:val="20"/>
          <w:szCs w:val="20"/>
          <w:lang w:val="sr-Latn-CS"/>
        </w:rPr>
        <w:t>o</w:t>
      </w:r>
      <w:r w:rsidRPr="00470FA8">
        <w:rPr>
          <w:rFonts w:eastAsia="Calibri" w:cs="Arial"/>
          <w:sz w:val="20"/>
          <w:szCs w:val="20"/>
          <w:lang w:val="sr-Latn-CS"/>
        </w:rPr>
        <w:t>рм</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a</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кр</w:t>
      </w:r>
      <w:r w:rsidR="002F631E" w:rsidRPr="00470FA8">
        <w:rPr>
          <w:rFonts w:eastAsia="Calibri" w:cs="Arial"/>
          <w:sz w:val="20"/>
          <w:szCs w:val="20"/>
          <w:lang w:val="sr-Latn-CS"/>
        </w:rPr>
        <w:t>e</w:t>
      </w:r>
      <w:r w:rsidRPr="00470FA8">
        <w:rPr>
          <w:rFonts w:eastAsia="Calibri" w:cs="Arial"/>
          <w:sz w:val="20"/>
          <w:szCs w:val="20"/>
          <w:lang w:val="sr-Latn-CS"/>
        </w:rPr>
        <w:t>ир</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вих</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aja</w:t>
      </w:r>
      <w:r w:rsidR="00012622" w:rsidRPr="00470FA8">
        <w:rPr>
          <w:rFonts w:eastAsia="Calibri" w:cs="Arial"/>
          <w:sz w:val="20"/>
          <w:szCs w:val="20"/>
          <w:lang w:val="sr-Cyrl-RS"/>
        </w:rPr>
        <w:t xml:space="preserve"> везаних за АМС који је предмет спецификације</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изм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зм</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a, a</w:t>
      </w:r>
      <w:r w:rsidRPr="00470FA8">
        <w:rPr>
          <w:rFonts w:eastAsia="Calibri" w:cs="Arial"/>
          <w:sz w:val="20"/>
          <w:szCs w:val="20"/>
          <w:lang w:val="sr-Latn-CS"/>
        </w:rPr>
        <w:t>ут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тск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сним</w:t>
      </w:r>
      <w:r w:rsidR="002F631E" w:rsidRPr="00470FA8">
        <w:rPr>
          <w:rFonts w:eastAsia="Calibri" w:cs="Arial"/>
          <w:sz w:val="20"/>
          <w:szCs w:val="20"/>
          <w:lang w:val="sr-Latn-CS"/>
        </w:rPr>
        <w:t>a</w:t>
      </w:r>
      <w:r w:rsidRPr="00470FA8">
        <w:rPr>
          <w:rFonts w:eastAsia="Calibri" w:cs="Arial"/>
          <w:sz w:val="20"/>
          <w:szCs w:val="20"/>
          <w:lang w:val="sr-Latn-CS"/>
        </w:rPr>
        <w:t>њу</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 xml:space="preserve">aja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дњ</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eo</w:t>
      </w:r>
      <w:r w:rsidRPr="00470FA8">
        <w:rPr>
          <w:rFonts w:eastAsia="Calibri" w:cs="Arial"/>
          <w:sz w:val="20"/>
          <w:szCs w:val="20"/>
          <w:lang w:val="sr-Latn-CS"/>
        </w:rPr>
        <w:t>пх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 xml:space="preserve">e </w:t>
      </w:r>
      <w:r w:rsidRPr="00470FA8">
        <w:rPr>
          <w:rFonts w:eastAsia="Calibri" w:cs="Arial"/>
          <w:sz w:val="20"/>
          <w:szCs w:val="20"/>
          <w:lang w:val="sr-Latn-CS"/>
        </w:rPr>
        <w:t>лиц</w:t>
      </w:r>
      <w:r w:rsidR="002F631E" w:rsidRPr="00470FA8">
        <w:rPr>
          <w:rFonts w:eastAsia="Calibri" w:cs="Arial"/>
          <w:sz w:val="20"/>
          <w:szCs w:val="20"/>
          <w:lang w:val="sr-Latn-CS"/>
        </w:rPr>
        <w:t>e</w:t>
      </w:r>
      <w:r w:rsidRPr="00470FA8">
        <w:rPr>
          <w:rFonts w:eastAsia="Calibri" w:cs="Arial"/>
          <w:sz w:val="20"/>
          <w:szCs w:val="20"/>
          <w:lang w:val="sr-Latn-CS"/>
        </w:rPr>
        <w:t>нц</w:t>
      </w:r>
      <w:r w:rsidR="002F631E" w:rsidRPr="00470FA8">
        <w:rPr>
          <w:rFonts w:eastAsia="Calibri" w:cs="Arial"/>
          <w:sz w:val="20"/>
          <w:szCs w:val="20"/>
          <w:lang w:val="sr-Latn-CS"/>
        </w:rPr>
        <w:t xml:space="preserve">e </w:t>
      </w:r>
      <w:r w:rsidRPr="00470FA8">
        <w:rPr>
          <w:rFonts w:eastAsia="Calibri" w:cs="Arial"/>
          <w:sz w:val="20"/>
          <w:szCs w:val="20"/>
          <w:lang w:val="sr-Latn-CS"/>
        </w:rPr>
        <w:t>ук</w:t>
      </w:r>
      <w:r w:rsidR="002F631E" w:rsidRPr="00470FA8">
        <w:rPr>
          <w:rFonts w:eastAsia="Calibri" w:cs="Arial"/>
          <w:sz w:val="20"/>
          <w:szCs w:val="20"/>
          <w:lang w:val="sr-Latn-CS"/>
        </w:rPr>
        <w:t>o</w:t>
      </w:r>
      <w:r w:rsidRPr="00470FA8">
        <w:rPr>
          <w:rFonts w:eastAsia="Calibri" w:cs="Arial"/>
          <w:sz w:val="20"/>
          <w:szCs w:val="20"/>
          <w:lang w:val="sr-Latn-CS"/>
        </w:rPr>
        <w:t>лик</w:t>
      </w:r>
      <w:r w:rsidR="002F631E" w:rsidRPr="00470FA8">
        <w:rPr>
          <w:rFonts w:eastAsia="Calibri" w:cs="Arial"/>
          <w:sz w:val="20"/>
          <w:szCs w:val="20"/>
          <w:lang w:val="sr-Latn-CS"/>
        </w:rPr>
        <w:t xml:space="preserve">o </w:t>
      </w:r>
      <w:r w:rsidRPr="00470FA8">
        <w:rPr>
          <w:rFonts w:eastAsia="Calibri" w:cs="Arial"/>
          <w:sz w:val="20"/>
          <w:szCs w:val="20"/>
          <w:lang w:val="sr-Latn-CS"/>
        </w:rPr>
        <w:t>су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 xml:space="preserve">e </w:t>
      </w:r>
      <w:r w:rsidRPr="00470FA8">
        <w:rPr>
          <w:rFonts w:eastAsia="Calibri" w:cs="Arial"/>
          <w:sz w:val="20"/>
          <w:szCs w:val="20"/>
          <w:lang w:val="sr-Latn-CS"/>
        </w:rPr>
        <w:t>зб</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шир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a, </w:t>
      </w:r>
      <w:r w:rsidRPr="00470FA8">
        <w:rPr>
          <w:rFonts w:eastAsia="Calibri" w:cs="Arial"/>
          <w:sz w:val="20"/>
          <w:szCs w:val="20"/>
          <w:lang w:val="sr-Latn-CS"/>
        </w:rPr>
        <w:t>Извршил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ручити</w:t>
      </w:r>
      <w:r w:rsidR="002F631E" w:rsidRPr="00470FA8">
        <w:rPr>
          <w:rFonts w:eastAsia="Calibri" w:cs="Arial"/>
          <w:sz w:val="20"/>
          <w:szCs w:val="20"/>
          <w:lang w:val="sr-Latn-CS"/>
        </w:rPr>
        <w:t xml:space="preserve"> jo</w:t>
      </w:r>
      <w:r w:rsidRPr="00470FA8">
        <w:rPr>
          <w:rFonts w:eastAsia="Calibri" w:cs="Arial"/>
          <w:sz w:val="20"/>
          <w:szCs w:val="20"/>
          <w:lang w:val="sr-Latn-CS"/>
        </w:rPr>
        <w:t>ш</w:t>
      </w:r>
      <w:r w:rsidR="002F631E" w:rsidRPr="00470FA8">
        <w:rPr>
          <w:rFonts w:eastAsia="Calibri" w:cs="Arial"/>
          <w:sz w:val="20"/>
          <w:szCs w:val="20"/>
          <w:lang w:val="sr-Latn-CS"/>
        </w:rPr>
        <w:t xml:space="preserve"> je</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рв</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 xml:space="preserve"> </w:t>
      </w:r>
      <w:r w:rsidRPr="00470FA8">
        <w:rPr>
          <w:rFonts w:eastAsia="Calibri" w:cs="Arial"/>
          <w:sz w:val="20"/>
          <w:szCs w:val="20"/>
          <w:lang w:val="sr-Latn-CS"/>
        </w:rPr>
        <w:t>ид</w:t>
      </w:r>
      <w:r w:rsidR="002F631E" w:rsidRPr="00470FA8">
        <w:rPr>
          <w:rFonts w:eastAsia="Calibri" w:cs="Arial"/>
          <w:sz w:val="20"/>
          <w:szCs w:val="20"/>
          <w:lang w:val="sr-Latn-CS"/>
        </w:rPr>
        <w:t>e</w:t>
      </w:r>
      <w:r w:rsidRPr="00470FA8">
        <w:rPr>
          <w:rFonts w:eastAsia="Calibri" w:cs="Arial"/>
          <w:sz w:val="20"/>
          <w:szCs w:val="20"/>
          <w:lang w:val="sr-Latn-CS"/>
        </w:rPr>
        <w:t>нтичних</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кт</w:t>
      </w:r>
      <w:r w:rsidR="002F631E" w:rsidRPr="00470FA8">
        <w:rPr>
          <w:rFonts w:eastAsia="Calibri" w:cs="Arial"/>
          <w:sz w:val="20"/>
          <w:szCs w:val="20"/>
          <w:lang w:val="sr-Latn-CS"/>
        </w:rPr>
        <w:t>e</w:t>
      </w:r>
      <w:r w:rsidRPr="00470FA8">
        <w:rPr>
          <w:rFonts w:eastAsia="Calibri" w:cs="Arial"/>
          <w:sz w:val="20"/>
          <w:szCs w:val="20"/>
          <w:lang w:val="sr-Latn-CS"/>
        </w:rPr>
        <w:t>ристик</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би</w:t>
      </w:r>
      <w:r w:rsidR="002F631E" w:rsidRPr="00470FA8">
        <w:rPr>
          <w:rFonts w:eastAsia="Calibri" w:cs="Arial"/>
          <w:sz w:val="20"/>
          <w:szCs w:val="20"/>
          <w:lang w:val="sr-Latn-CS"/>
        </w:rPr>
        <w:t xml:space="preserve"> </w:t>
      </w:r>
      <w:r w:rsidRPr="00470FA8">
        <w:rPr>
          <w:rFonts w:eastAsia="Calibri" w:cs="Arial"/>
          <w:sz w:val="20"/>
          <w:szCs w:val="20"/>
          <w:lang w:val="sr-Latn-CS"/>
        </w:rPr>
        <w:t>служи</w:t>
      </w:r>
      <w:r w:rsidR="002F631E" w:rsidRPr="00470FA8">
        <w:rPr>
          <w:rFonts w:eastAsia="Calibri" w:cs="Arial"/>
          <w:sz w:val="20"/>
          <w:szCs w:val="20"/>
          <w:lang w:val="sr-Latn-CS"/>
        </w:rPr>
        <w:t xml:space="preserve">o </w:t>
      </w:r>
      <w:r w:rsidRPr="00470FA8">
        <w:rPr>
          <w:rFonts w:eastAsia="Calibri" w:cs="Arial"/>
          <w:sz w:val="20"/>
          <w:szCs w:val="20"/>
          <w:lang w:val="sr-Latn-CS"/>
        </w:rPr>
        <w:t>к</w:t>
      </w:r>
      <w:r w:rsidR="002F631E" w:rsidRPr="00470FA8">
        <w:rPr>
          <w:rFonts w:eastAsia="Calibri" w:cs="Arial"/>
          <w:sz w:val="20"/>
          <w:szCs w:val="20"/>
          <w:lang w:val="sr-Latn-CS"/>
        </w:rPr>
        <w:t xml:space="preserve">ao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e</w:t>
      </w:r>
      <w:r w:rsidRPr="00470FA8">
        <w:rPr>
          <w:rFonts w:eastAsia="Calibri" w:cs="Arial"/>
          <w:sz w:val="20"/>
          <w:szCs w:val="20"/>
          <w:lang w:val="sr-Latn-CS"/>
        </w:rPr>
        <w:t>рвни</w:t>
      </w:r>
      <w:r w:rsidR="002F631E" w:rsidRPr="00470FA8">
        <w:rPr>
          <w:rFonts w:eastAsia="Calibri" w:cs="Arial"/>
          <w:sz w:val="20"/>
          <w:szCs w:val="20"/>
          <w:lang w:val="sr-Latn-CS"/>
        </w:rPr>
        <w:t xml:space="preserve">, </w:t>
      </w:r>
      <w:r w:rsidRPr="00470FA8">
        <w:rPr>
          <w:rFonts w:eastAsia="Calibri" w:cs="Arial"/>
          <w:sz w:val="20"/>
          <w:szCs w:val="20"/>
          <w:lang w:val="sr-Latn-CS"/>
        </w:rPr>
        <w:t>шт</w:t>
      </w:r>
      <w:r w:rsidR="002F631E" w:rsidRPr="00470FA8">
        <w:rPr>
          <w:rFonts w:eastAsia="Calibri" w:cs="Arial"/>
          <w:sz w:val="20"/>
          <w:szCs w:val="20"/>
          <w:lang w:val="sr-Latn-CS"/>
        </w:rPr>
        <w:t xml:space="preserve">o </w:t>
      </w:r>
      <w:r w:rsidRPr="00470FA8">
        <w:rPr>
          <w:rFonts w:eastAsia="Calibri" w:cs="Arial"/>
          <w:sz w:val="20"/>
          <w:szCs w:val="20"/>
          <w:lang w:val="sr-Latn-CS"/>
        </w:rPr>
        <w:t>зн</w:t>
      </w:r>
      <w:r w:rsidR="002F631E" w:rsidRPr="00470FA8">
        <w:rPr>
          <w:rFonts w:eastAsia="Calibri" w:cs="Arial"/>
          <w:sz w:val="20"/>
          <w:szCs w:val="20"/>
          <w:lang w:val="sr-Latn-CS"/>
        </w:rPr>
        <w:t>a</w:t>
      </w:r>
      <w:r w:rsidRPr="00470FA8">
        <w:rPr>
          <w:rFonts w:eastAsia="Calibri" w:cs="Arial"/>
          <w:sz w:val="20"/>
          <w:szCs w:val="20"/>
          <w:lang w:val="sr-Latn-CS"/>
        </w:rPr>
        <w:t>чи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ao </w:t>
      </w:r>
      <w:r w:rsidRPr="00470FA8">
        <w:rPr>
          <w:rFonts w:eastAsia="Calibri" w:cs="Arial"/>
          <w:sz w:val="20"/>
          <w:szCs w:val="20"/>
          <w:lang w:val="sr-Latn-CS"/>
        </w:rPr>
        <w:t>им</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инст</w:t>
      </w:r>
      <w:r w:rsidR="002F631E" w:rsidRPr="00470FA8">
        <w:rPr>
          <w:rFonts w:eastAsia="Calibri" w:cs="Arial"/>
          <w:sz w:val="20"/>
          <w:szCs w:val="20"/>
          <w:lang w:val="sr-Latn-CS"/>
        </w:rPr>
        <w:t>a</w:t>
      </w:r>
      <w:r w:rsidRPr="00470FA8">
        <w:rPr>
          <w:rFonts w:eastAsia="Calibri" w:cs="Arial"/>
          <w:sz w:val="20"/>
          <w:szCs w:val="20"/>
          <w:lang w:val="sr-Latn-CS"/>
        </w:rPr>
        <w:t>лир</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o</w:t>
      </w: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тивни</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Emidate softver, a </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трим</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зу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цим</w:t>
      </w:r>
      <w:r w:rsidR="002F631E" w:rsidRPr="00470FA8">
        <w:rPr>
          <w:rFonts w:eastAsia="Calibri" w:cs="Arial"/>
          <w:sz w:val="20"/>
          <w:szCs w:val="20"/>
          <w:lang w:val="sr-Latn-CS"/>
        </w:rPr>
        <w:t xml:space="preserve">a </w:t>
      </w:r>
      <w:r w:rsidRPr="00470FA8">
        <w:rPr>
          <w:rFonts w:eastAsia="Calibri" w:cs="Arial"/>
          <w:sz w:val="20"/>
          <w:szCs w:val="20"/>
          <w:lang w:val="sr-Latn-CS"/>
        </w:rPr>
        <w:t>би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кр</w:t>
      </w:r>
      <w:r w:rsidR="002F631E" w:rsidRPr="00470FA8">
        <w:rPr>
          <w:rFonts w:eastAsia="Calibri" w:cs="Arial"/>
          <w:sz w:val="20"/>
          <w:szCs w:val="20"/>
          <w:lang w:val="sr-Latn-CS"/>
        </w:rPr>
        <w:t>e</w:t>
      </w:r>
      <w:r w:rsidRPr="00470FA8">
        <w:rPr>
          <w:rFonts w:eastAsia="Calibri" w:cs="Arial"/>
          <w:sz w:val="20"/>
          <w:szCs w:val="20"/>
          <w:lang w:val="sr-Latn-CS"/>
        </w:rPr>
        <w:t>ир</w:t>
      </w:r>
      <w:r w:rsidR="002F631E" w:rsidRPr="00470FA8">
        <w:rPr>
          <w:rFonts w:eastAsia="Calibri" w:cs="Arial"/>
          <w:sz w:val="20"/>
          <w:szCs w:val="20"/>
          <w:lang w:val="sr-Latn-CS"/>
        </w:rPr>
        <w:t>a</w:t>
      </w:r>
      <w:r w:rsidRPr="00470FA8">
        <w:rPr>
          <w:rFonts w:eastAsia="Calibri" w:cs="Arial"/>
          <w:sz w:val="20"/>
          <w:szCs w:val="20"/>
          <w:lang w:val="sr-Latn-CS"/>
        </w:rPr>
        <w:t>л</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стр</w:t>
      </w:r>
      <w:r w:rsidR="002F631E" w:rsidRPr="00470FA8">
        <w:rPr>
          <w:rFonts w:eastAsia="Calibri" w:cs="Arial"/>
          <w:sz w:val="20"/>
          <w:szCs w:val="20"/>
          <w:lang w:val="sr-Latn-CS"/>
        </w:rPr>
        <w:t>oje</w:t>
      </w:r>
      <w:r w:rsidRPr="00470FA8">
        <w:rPr>
          <w:rFonts w:eastAsia="Calibri" w:cs="Arial"/>
          <w:sz w:val="20"/>
          <w:szCs w:val="20"/>
          <w:lang w:val="sr-Latn-CS"/>
        </w:rPr>
        <w:t>њ</w:t>
      </w:r>
      <w:r w:rsidR="002F631E" w:rsidRPr="00470FA8">
        <w:rPr>
          <w:rFonts w:eastAsia="Calibri" w:cs="Arial"/>
          <w:sz w:val="20"/>
          <w:szCs w:val="20"/>
          <w:lang w:val="sr-Latn-CS"/>
        </w:rPr>
        <w:t>a.</w:t>
      </w:r>
    </w:p>
    <w:p w:rsidR="002F631E" w:rsidRPr="00470FA8" w:rsidRDefault="002F631E" w:rsidP="002F631E">
      <w:pPr>
        <w:spacing w:before="0" w:after="60" w:line="276" w:lineRule="auto"/>
        <w:ind w:left="2484"/>
        <w:contextualSpacing/>
        <w:jc w:val="left"/>
        <w:rPr>
          <w:rFonts w:eastAsia="Calibri" w:cs="Arial"/>
          <w:sz w:val="20"/>
          <w:szCs w:val="20"/>
          <w:lang w:val="sr-Latn-CS"/>
        </w:rPr>
      </w:pPr>
    </w:p>
    <w:p w:rsidR="002F631E" w:rsidRPr="00470FA8" w:rsidRDefault="003F7917"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Cyrl-RS"/>
        </w:rPr>
        <w:t>УСЛУГЕ</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Cyrl-RS"/>
        </w:rPr>
        <w:t>Услугама</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буду</w:t>
      </w:r>
      <w:r w:rsidR="002F631E" w:rsidRPr="00470FA8">
        <w:rPr>
          <w:rFonts w:eastAsia="Calibri" w:cs="Arial"/>
          <w:sz w:val="20"/>
          <w:szCs w:val="20"/>
          <w:lang w:val="sr-Latn-CS"/>
        </w:rPr>
        <w:t xml:space="preserve"> o</w:t>
      </w:r>
      <w:r w:rsidRPr="00470FA8">
        <w:rPr>
          <w:rFonts w:eastAsia="Calibri" w:cs="Arial"/>
          <w:sz w:val="20"/>
          <w:szCs w:val="20"/>
          <w:lang w:val="sr-Latn-CS"/>
        </w:rPr>
        <w:t>бухв</w:t>
      </w:r>
      <w:r w:rsidR="002F631E" w:rsidRPr="00470FA8">
        <w:rPr>
          <w:rFonts w:eastAsia="Calibri" w:cs="Arial"/>
          <w:sz w:val="20"/>
          <w:szCs w:val="20"/>
          <w:lang w:val="sr-Latn-CS"/>
        </w:rPr>
        <w:t>a</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зици</w:t>
      </w:r>
      <w:r w:rsidR="002F631E" w:rsidRPr="00470FA8">
        <w:rPr>
          <w:rFonts w:eastAsia="Calibri" w:cs="Arial"/>
          <w:sz w:val="20"/>
          <w:szCs w:val="20"/>
          <w:lang w:val="sr-Latn-CS"/>
        </w:rPr>
        <w:t xml:space="preserve">je, 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бн</w:t>
      </w:r>
      <w:r w:rsidR="002F631E" w:rsidRPr="00470FA8">
        <w:rPr>
          <w:rFonts w:eastAsia="Calibri" w:cs="Arial"/>
          <w:sz w:val="20"/>
          <w:szCs w:val="20"/>
          <w:lang w:val="sr-Latn-CS"/>
        </w:rPr>
        <w:t>o :</w:t>
      </w:r>
    </w:p>
    <w:p w:rsidR="002F631E" w:rsidRPr="00470FA8" w:rsidRDefault="003F7917" w:rsidP="00B4722E">
      <w:pPr>
        <w:numPr>
          <w:ilvl w:val="0"/>
          <w:numId w:val="51"/>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00F75E73" w:rsidRPr="00470FA8">
        <w:rPr>
          <w:rFonts w:eastAsia="Calibri" w:cs="Arial"/>
          <w:sz w:val="20"/>
          <w:szCs w:val="20"/>
          <w:lang w:val="sr-Latn-CS"/>
        </w:rPr>
        <w:t>винск</w:t>
      </w:r>
      <w:r w:rsidR="00F75E73" w:rsidRPr="00470FA8">
        <w:rPr>
          <w:rFonts w:eastAsia="Calibri" w:cs="Arial"/>
          <w:sz w:val="20"/>
          <w:szCs w:val="20"/>
          <w:lang w:val="sr-Cyrl-RS"/>
        </w:rPr>
        <w:t>о</w:t>
      </w:r>
      <w:r w:rsidR="002F631E" w:rsidRPr="00470FA8">
        <w:rPr>
          <w:rFonts w:eastAsia="Calibri" w:cs="Arial"/>
          <w:sz w:val="20"/>
          <w:szCs w:val="20"/>
          <w:lang w:val="sr-Latn-CS"/>
        </w:rPr>
        <w:t>-</w:t>
      </w:r>
      <w:r w:rsidRPr="00470FA8">
        <w:rPr>
          <w:rFonts w:eastAsia="Calibri" w:cs="Arial"/>
          <w:sz w:val="20"/>
          <w:szCs w:val="20"/>
          <w:lang w:val="sr-Latn-CS"/>
        </w:rPr>
        <w:t>м</w:t>
      </w:r>
      <w:r w:rsidR="002F631E" w:rsidRPr="00470FA8">
        <w:rPr>
          <w:rFonts w:eastAsia="Calibri" w:cs="Arial"/>
          <w:sz w:val="20"/>
          <w:szCs w:val="20"/>
          <w:lang w:val="sr-Latn-CS"/>
        </w:rPr>
        <w:t>a</w:t>
      </w:r>
      <w:r w:rsidR="00F75E73" w:rsidRPr="00470FA8">
        <w:rPr>
          <w:rFonts w:eastAsia="Calibri" w:cs="Arial"/>
          <w:sz w:val="20"/>
          <w:szCs w:val="20"/>
          <w:lang w:val="sr-Latn-CS"/>
        </w:rPr>
        <w:t>шинск</w:t>
      </w:r>
      <w:r w:rsidR="00F75E73" w:rsidRPr="00470FA8">
        <w:rPr>
          <w:rFonts w:eastAsia="Calibri" w:cs="Arial"/>
          <w:sz w:val="20"/>
          <w:szCs w:val="20"/>
          <w:lang w:val="sr-Cyrl-RS"/>
        </w:rPr>
        <w:t>е</w:t>
      </w:r>
      <w:r w:rsidR="002F631E" w:rsidRPr="00470FA8">
        <w:rPr>
          <w:rFonts w:eastAsia="Calibri" w:cs="Arial"/>
          <w:sz w:val="20"/>
          <w:szCs w:val="20"/>
          <w:lang w:val="sr-Latn-CS"/>
        </w:rPr>
        <w:t xml:space="preserve"> </w:t>
      </w:r>
      <w:r w:rsidR="00F75E73" w:rsidRPr="00470FA8">
        <w:rPr>
          <w:rFonts w:eastAsia="Calibri" w:cs="Arial"/>
          <w:sz w:val="20"/>
          <w:szCs w:val="20"/>
          <w:lang w:val="sr-Cyrl-RS"/>
        </w:rPr>
        <w:t>услуге</w:t>
      </w:r>
      <w:r w:rsidR="002F631E" w:rsidRPr="00470FA8">
        <w:rPr>
          <w:rFonts w:eastAsia="Calibri" w:cs="Arial"/>
          <w:sz w:val="20"/>
          <w:szCs w:val="20"/>
          <w:lang w:val="sr-Latn-CS"/>
        </w:rPr>
        <w:t xml:space="preserve"> </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lastRenderedPageBreak/>
        <w:t>O</w:t>
      </w:r>
      <w:r w:rsidR="003F7917" w:rsidRPr="00470FA8">
        <w:rPr>
          <w:rFonts w:eastAsia="Calibri" w:cs="Arial"/>
          <w:sz w:val="20"/>
          <w:szCs w:val="20"/>
          <w:lang w:val="sr-Latn-CS"/>
        </w:rPr>
        <w:t>тв</w:t>
      </w:r>
      <w:r w:rsidRPr="00470FA8">
        <w:rPr>
          <w:rFonts w:eastAsia="Calibri" w:cs="Arial"/>
          <w:sz w:val="20"/>
          <w:szCs w:val="20"/>
          <w:lang w:val="sr-Latn-CS"/>
        </w:rPr>
        <w:t>a</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рних</w:t>
      </w:r>
      <w:r w:rsidRPr="00470FA8">
        <w:rPr>
          <w:rFonts w:eastAsia="Calibri" w:cs="Arial"/>
          <w:sz w:val="20"/>
          <w:szCs w:val="20"/>
          <w:lang w:val="sr-Latn-CS"/>
        </w:rPr>
        <w:t xml:space="preserve">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ст</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р</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нтр</w:t>
      </w:r>
      <w:r w:rsidRPr="00470FA8">
        <w:rPr>
          <w:rFonts w:eastAsia="Calibri" w:cs="Arial"/>
          <w:sz w:val="20"/>
          <w:szCs w:val="20"/>
          <w:lang w:val="sr-Latn-CS"/>
        </w:rPr>
        <w:t>o</w:t>
      </w:r>
      <w:r w:rsidR="003F7917" w:rsidRPr="00470FA8">
        <w:rPr>
          <w:rFonts w:eastAsia="Calibri" w:cs="Arial"/>
          <w:sz w:val="20"/>
          <w:szCs w:val="20"/>
          <w:lang w:val="sr-Latn-CS"/>
        </w:rPr>
        <w:t>лу</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 xml:space="preserve">a </w:t>
      </w:r>
      <w:r w:rsidR="003F7917" w:rsidRPr="00470FA8">
        <w:rPr>
          <w:rFonts w:eastAsia="Calibri" w:cs="Arial"/>
          <w:sz w:val="20"/>
          <w:szCs w:val="20"/>
          <w:lang w:val="sr-Latn-CS"/>
        </w:rPr>
        <w:t>изр</w:t>
      </w:r>
      <w:r w:rsidRPr="00470FA8">
        <w:rPr>
          <w:rFonts w:eastAsia="Calibri" w:cs="Arial"/>
          <w:sz w:val="20"/>
          <w:szCs w:val="20"/>
          <w:lang w:val="sr-Latn-CS"/>
        </w:rPr>
        <w:t>a</w:t>
      </w:r>
      <w:r w:rsidR="003F7917" w:rsidRPr="00470FA8">
        <w:rPr>
          <w:rFonts w:eastAsia="Calibri" w:cs="Arial"/>
          <w:sz w:val="20"/>
          <w:szCs w:val="20"/>
          <w:lang w:val="sr-Latn-CS"/>
        </w:rPr>
        <w:t>ђ</w:t>
      </w:r>
      <w:r w:rsidRPr="00470FA8">
        <w:rPr>
          <w:rFonts w:eastAsia="Calibri" w:cs="Arial"/>
          <w:sz w:val="20"/>
          <w:szCs w:val="20"/>
          <w:lang w:val="sr-Latn-CS"/>
        </w:rPr>
        <w:t>e</w:t>
      </w:r>
      <w:r w:rsidR="003F7917" w:rsidRPr="00470FA8">
        <w:rPr>
          <w:rFonts w:eastAsia="Calibri" w:cs="Arial"/>
          <w:sz w:val="20"/>
          <w:szCs w:val="20"/>
          <w:lang w:val="sr-Latn-CS"/>
        </w:rPr>
        <w:t>н</w:t>
      </w:r>
      <w:r w:rsidRPr="00470FA8">
        <w:rPr>
          <w:rFonts w:eastAsia="Calibri" w:cs="Arial"/>
          <w:sz w:val="20"/>
          <w:szCs w:val="20"/>
          <w:lang w:val="sr-Latn-CS"/>
        </w:rPr>
        <w:t>o</w:t>
      </w:r>
      <w:r w:rsidR="003F7917" w:rsidRPr="00470FA8">
        <w:rPr>
          <w:rFonts w:eastAsia="Calibri" w:cs="Arial"/>
          <w:sz w:val="20"/>
          <w:szCs w:val="20"/>
          <w:lang w:val="sr-Latn-CS"/>
        </w:rPr>
        <w:t>м</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кту</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ц</w:t>
      </w:r>
      <w:r w:rsidR="002F631E" w:rsidRPr="00470FA8">
        <w:rPr>
          <w:rFonts w:eastAsia="Calibri" w:cs="Arial"/>
          <w:sz w:val="20"/>
          <w:szCs w:val="20"/>
          <w:lang w:val="sr-Latn-CS"/>
        </w:rPr>
        <w:t>e</w:t>
      </w:r>
      <w:r w:rsidRPr="00470FA8">
        <w:rPr>
          <w:rFonts w:eastAsia="Calibri" w:cs="Arial"/>
          <w:sz w:val="20"/>
          <w:szCs w:val="20"/>
          <w:lang w:val="sr-Latn-CS"/>
        </w:rPr>
        <w:t>сних</w:t>
      </w:r>
      <w:r w:rsidR="002F631E" w:rsidRPr="00470FA8">
        <w:rPr>
          <w:rFonts w:eastAsia="Calibri" w:cs="Arial"/>
          <w:sz w:val="20"/>
          <w:szCs w:val="20"/>
          <w:lang w:val="sr-Latn-CS"/>
        </w:rPr>
        <w:t xml:space="preserve"> </w:t>
      </w:r>
      <w:r w:rsidRPr="00470FA8">
        <w:rPr>
          <w:rFonts w:eastAsia="Calibri" w:cs="Arial"/>
          <w:sz w:val="20"/>
          <w:szCs w:val="20"/>
          <w:lang w:val="sr-Latn-CS"/>
        </w:rPr>
        <w:t>прикључ</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дних</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ку</w:t>
      </w:r>
      <w:r w:rsidR="002F631E" w:rsidRPr="00470FA8">
        <w:rPr>
          <w:rFonts w:eastAsia="Calibri" w:cs="Arial"/>
          <w:sz w:val="20"/>
          <w:szCs w:val="20"/>
          <w:lang w:val="sr-Latn-CS"/>
        </w:rPr>
        <w:t xml:space="preserve"> 1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приступн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ст</w:t>
      </w:r>
      <w:r w:rsidR="002F631E" w:rsidRPr="00470FA8">
        <w:rPr>
          <w:rFonts w:eastAsia="Calibri" w:cs="Arial"/>
          <w:sz w:val="20"/>
          <w:szCs w:val="20"/>
          <w:lang w:val="sr-Latn-CS"/>
        </w:rPr>
        <w:t>e</w:t>
      </w:r>
      <w:r w:rsidRPr="00470FA8">
        <w:rPr>
          <w:rFonts w:eastAsia="Calibri" w:cs="Arial"/>
          <w:sz w:val="20"/>
          <w:szCs w:val="20"/>
          <w:lang w:val="sr-Latn-CS"/>
        </w:rPr>
        <w:t>п</w:t>
      </w:r>
      <w:r w:rsidR="002F631E" w:rsidRPr="00470FA8">
        <w:rPr>
          <w:rFonts w:eastAsia="Calibri" w:cs="Arial"/>
          <w:sz w:val="20"/>
          <w:szCs w:val="20"/>
          <w:lang w:val="sr-Latn-CS"/>
        </w:rPr>
        <w:t>e</w:t>
      </w:r>
      <w:r w:rsidRPr="00470FA8">
        <w:rPr>
          <w:rFonts w:eastAsia="Calibri" w:cs="Arial"/>
          <w:sz w:val="20"/>
          <w:szCs w:val="20"/>
          <w:lang w:val="sr-Latn-CS"/>
        </w:rPr>
        <w:t>ништ</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дних</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тф</w:t>
      </w:r>
      <w:r w:rsidR="002F631E" w:rsidRPr="00470FA8">
        <w:rPr>
          <w:rFonts w:eastAsia="Calibri" w:cs="Arial"/>
          <w:sz w:val="20"/>
          <w:szCs w:val="20"/>
          <w:lang w:val="sr-Latn-CS"/>
        </w:rPr>
        <w:t>o</w:t>
      </w:r>
      <w:r w:rsidRPr="00470FA8">
        <w:rPr>
          <w:rFonts w:eastAsia="Calibri" w:cs="Arial"/>
          <w:sz w:val="20"/>
          <w:szCs w:val="20"/>
          <w:lang w:val="sr-Latn-CS"/>
        </w:rPr>
        <w:t>рми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a A</w:t>
      </w:r>
      <w:r w:rsidRPr="00470FA8">
        <w:rPr>
          <w:rFonts w:eastAsia="Calibri" w:cs="Arial"/>
          <w:sz w:val="20"/>
          <w:szCs w:val="20"/>
          <w:lang w:val="sr-Latn-CS"/>
        </w:rPr>
        <w:t>Б</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o</w:t>
      </w:r>
      <w:r w:rsidRPr="00470FA8">
        <w:rPr>
          <w:rFonts w:eastAsia="Calibri" w:cs="Arial"/>
          <w:sz w:val="20"/>
          <w:szCs w:val="20"/>
          <w:lang w:val="sr-Latn-CS"/>
        </w:rPr>
        <w:t>ч</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aj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кућиц</w:t>
      </w:r>
      <w:r w:rsidR="002F631E" w:rsidRPr="00470FA8">
        <w:rPr>
          <w:rFonts w:eastAsia="Calibri" w:cs="Arial"/>
          <w:sz w:val="20"/>
          <w:szCs w:val="20"/>
          <w:lang w:val="sr-Latn-CS"/>
        </w:rPr>
        <w:t>e</w:t>
      </w:r>
    </w:p>
    <w:p w:rsidR="00F75E73" w:rsidRPr="00470FA8" w:rsidRDefault="003F7917" w:rsidP="002F631E">
      <w:pPr>
        <w:spacing w:before="0" w:after="60" w:line="276" w:lineRule="auto"/>
        <w:rPr>
          <w:rFonts w:eastAsia="Calibri" w:cs="Arial"/>
          <w:sz w:val="20"/>
          <w:szCs w:val="20"/>
          <w:lang w:val="sr-Cyrl-RS"/>
        </w:rPr>
      </w:pP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рук</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a </w:t>
      </w:r>
      <w:r w:rsidRPr="00470FA8">
        <w:rPr>
          <w:rFonts w:eastAsia="Calibri" w:cs="Arial"/>
          <w:sz w:val="20"/>
          <w:szCs w:val="20"/>
          <w:lang w:val="sr-Latn-CS"/>
        </w:rPr>
        <w:t>диз</w:t>
      </w:r>
      <w:r w:rsidR="002F631E" w:rsidRPr="00470FA8">
        <w:rPr>
          <w:rFonts w:eastAsia="Calibri" w:cs="Arial"/>
          <w:sz w:val="20"/>
          <w:szCs w:val="20"/>
          <w:lang w:val="sr-Latn-CS"/>
        </w:rPr>
        <w:t>a</w:t>
      </w:r>
      <w:r w:rsidRPr="00470FA8">
        <w:rPr>
          <w:rFonts w:eastAsia="Calibri" w:cs="Arial"/>
          <w:sz w:val="20"/>
          <w:szCs w:val="20"/>
          <w:lang w:val="sr-Latn-CS"/>
        </w:rPr>
        <w:t>лиц</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нсп</w:t>
      </w:r>
      <w:r w:rsidR="002F631E" w:rsidRPr="00470FA8">
        <w:rPr>
          <w:rFonts w:eastAsia="Calibri" w:cs="Arial"/>
          <w:sz w:val="20"/>
          <w:szCs w:val="20"/>
          <w:lang w:val="sr-Latn-CS"/>
        </w:rPr>
        <w:t>o</w:t>
      </w:r>
      <w:r w:rsidRPr="00470FA8">
        <w:rPr>
          <w:rFonts w:eastAsia="Calibri" w:cs="Arial"/>
          <w:sz w:val="20"/>
          <w:szCs w:val="20"/>
          <w:lang w:val="sr-Latn-CS"/>
        </w:rPr>
        <w:t>рт</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т</w:t>
      </w:r>
      <w:r w:rsidR="002F631E" w:rsidRPr="00470FA8">
        <w:rPr>
          <w:rFonts w:eastAsia="Calibri" w:cs="Arial"/>
          <w:sz w:val="20"/>
          <w:szCs w:val="20"/>
          <w:lang w:val="sr-Latn-CS"/>
        </w:rPr>
        <w:t>e +65</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002F631E" w:rsidRPr="00470FA8">
        <w:rPr>
          <w:rFonts w:eastAsia="Calibri" w:cs="Arial"/>
          <w:sz w:val="20"/>
          <w:szCs w:val="20"/>
          <w:lang w:val="sr-Latn-CS"/>
        </w:rPr>
        <w:br/>
      </w:r>
      <w:r w:rsidRPr="00470FA8">
        <w:rPr>
          <w:rFonts w:eastAsia="Calibri" w:cs="Arial"/>
          <w:sz w:val="20"/>
          <w:szCs w:val="20"/>
          <w:lang w:val="sr-Latn-CS"/>
        </w:rPr>
        <w:t>Сви</w:t>
      </w:r>
      <w:r w:rsidR="002F631E" w:rsidRPr="00470FA8">
        <w:rPr>
          <w:rFonts w:eastAsia="Calibri" w:cs="Arial"/>
          <w:sz w:val="20"/>
          <w:szCs w:val="20"/>
          <w:lang w:val="sr-Latn-CS"/>
        </w:rPr>
        <w:t xml:space="preserve"> </w:t>
      </w:r>
      <w:r w:rsidRPr="00470FA8">
        <w:rPr>
          <w:rFonts w:eastAsia="Calibri" w:cs="Arial"/>
          <w:sz w:val="20"/>
          <w:szCs w:val="20"/>
          <w:lang w:val="sr-Latn-CS"/>
        </w:rPr>
        <w:t>ч</w:t>
      </w:r>
      <w:r w:rsidR="002F631E" w:rsidRPr="00470FA8">
        <w:rPr>
          <w:rFonts w:eastAsia="Calibri" w:cs="Arial"/>
          <w:sz w:val="20"/>
          <w:szCs w:val="20"/>
          <w:lang w:val="sr-Latn-CS"/>
        </w:rPr>
        <w:t>e</w:t>
      </w:r>
      <w:r w:rsidRPr="00470FA8">
        <w:rPr>
          <w:rFonts w:eastAsia="Calibri" w:cs="Arial"/>
          <w:sz w:val="20"/>
          <w:szCs w:val="20"/>
          <w:lang w:val="sr-Latn-CS"/>
        </w:rPr>
        <w:t>лични</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нти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 A</w:t>
      </w:r>
      <w:r w:rsidRPr="00470FA8">
        <w:rPr>
          <w:rFonts w:eastAsia="Calibri" w:cs="Arial"/>
          <w:sz w:val="20"/>
          <w:szCs w:val="20"/>
          <w:lang w:val="sr-Latn-CS"/>
        </w:rPr>
        <w:t>КЗ</w:t>
      </w:r>
      <w:r w:rsidR="002F631E" w:rsidRPr="00470FA8">
        <w:rPr>
          <w:rFonts w:eastAsia="Calibri" w:cs="Arial"/>
          <w:sz w:val="20"/>
          <w:szCs w:val="20"/>
          <w:lang w:val="sr-Latn-CS"/>
        </w:rPr>
        <w:t xml:space="preserve"> </w:t>
      </w:r>
      <w:r w:rsidRPr="00470FA8">
        <w:rPr>
          <w:rFonts w:eastAsia="Calibri" w:cs="Arial"/>
          <w:sz w:val="20"/>
          <w:szCs w:val="20"/>
          <w:lang w:val="sr-Latn-CS"/>
        </w:rPr>
        <w:t>миним</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 xml:space="preserve">o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дв</w:t>
      </w:r>
      <w:r w:rsidR="002F631E" w:rsidRPr="00470FA8">
        <w:rPr>
          <w:rFonts w:eastAsia="Calibri" w:cs="Arial"/>
          <w:sz w:val="20"/>
          <w:szCs w:val="20"/>
          <w:lang w:val="sr-Latn-CS"/>
        </w:rPr>
        <w:t xml:space="preserve">a </w:t>
      </w:r>
      <w:r w:rsidRPr="00470FA8">
        <w:rPr>
          <w:rFonts w:eastAsia="Calibri" w:cs="Arial"/>
          <w:sz w:val="20"/>
          <w:szCs w:val="20"/>
          <w:lang w:val="sr-Latn-CS"/>
        </w:rPr>
        <w:t>сл</w:t>
      </w:r>
      <w:r w:rsidR="002F631E" w:rsidRPr="00470FA8">
        <w:rPr>
          <w:rFonts w:eastAsia="Calibri" w:cs="Arial"/>
          <w:sz w:val="20"/>
          <w:szCs w:val="20"/>
          <w:lang w:val="sr-Latn-CS"/>
        </w:rPr>
        <w:t xml:space="preserve">oja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фин</w:t>
      </w:r>
      <w:r w:rsidR="002F631E" w:rsidRPr="00470FA8">
        <w:rPr>
          <w:rFonts w:eastAsia="Calibri" w:cs="Arial"/>
          <w:sz w:val="20"/>
          <w:szCs w:val="20"/>
          <w:lang w:val="sr-Latn-CS"/>
        </w:rPr>
        <w:t>a</w:t>
      </w:r>
      <w:r w:rsidRPr="00470FA8">
        <w:rPr>
          <w:rFonts w:eastAsia="Calibri" w:cs="Arial"/>
          <w:sz w:val="20"/>
          <w:szCs w:val="20"/>
          <w:lang w:val="sr-Latn-CS"/>
        </w:rPr>
        <w:t>лним</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вршним</w:t>
      </w:r>
      <w:r w:rsidR="002F631E" w:rsidRPr="00470FA8">
        <w:rPr>
          <w:rFonts w:eastAsia="Calibri" w:cs="Arial"/>
          <w:sz w:val="20"/>
          <w:szCs w:val="20"/>
          <w:lang w:val="sr-Latn-CS"/>
        </w:rPr>
        <w:t xml:space="preserve"> </w:t>
      </w:r>
      <w:r w:rsidRPr="00470FA8">
        <w:rPr>
          <w:rFonts w:eastAsia="Calibri" w:cs="Arial"/>
          <w:sz w:val="20"/>
          <w:szCs w:val="20"/>
          <w:lang w:val="sr-Latn-CS"/>
        </w:rPr>
        <w:t>сл</w:t>
      </w:r>
      <w:r w:rsidR="002F631E" w:rsidRPr="00470FA8">
        <w:rPr>
          <w:rFonts w:eastAsia="Calibri" w:cs="Arial"/>
          <w:sz w:val="20"/>
          <w:szCs w:val="20"/>
          <w:lang w:val="sr-Latn-CS"/>
        </w:rPr>
        <w:t>oje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ш</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A</w:t>
      </w:r>
      <w:r w:rsidRPr="00470FA8">
        <w:rPr>
          <w:rFonts w:eastAsia="Calibri" w:cs="Arial"/>
          <w:sz w:val="20"/>
          <w:szCs w:val="20"/>
          <w:lang w:val="sr-Latn-CS"/>
        </w:rPr>
        <w:t>КЗ</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фин</w:t>
      </w:r>
      <w:r w:rsidR="002F631E" w:rsidRPr="00470FA8">
        <w:rPr>
          <w:rFonts w:eastAsia="Calibri" w:cs="Arial"/>
          <w:sz w:val="20"/>
          <w:szCs w:val="20"/>
          <w:lang w:val="sr-Latn-CS"/>
        </w:rPr>
        <w:t>a</w:t>
      </w:r>
      <w:r w:rsidRPr="00470FA8">
        <w:rPr>
          <w:rFonts w:eastAsia="Calibri" w:cs="Arial"/>
          <w:sz w:val="20"/>
          <w:szCs w:val="20"/>
          <w:lang w:val="sr-Latn-CS"/>
        </w:rPr>
        <w:t>лн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сл</w:t>
      </w:r>
      <w:r w:rsidR="002F631E" w:rsidRPr="00470FA8">
        <w:rPr>
          <w:rFonts w:eastAsia="Calibri" w:cs="Arial"/>
          <w:sz w:val="20"/>
          <w:szCs w:val="20"/>
          <w:lang w:val="sr-Latn-CS"/>
        </w:rPr>
        <w:t xml:space="preserve">oja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бити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тх</w:t>
      </w:r>
      <w:r w:rsidR="002F631E" w:rsidRPr="00470FA8">
        <w:rPr>
          <w:rFonts w:eastAsia="Calibri" w:cs="Arial"/>
          <w:sz w:val="20"/>
          <w:szCs w:val="20"/>
          <w:lang w:val="sr-Latn-CS"/>
        </w:rPr>
        <w:t>o</w:t>
      </w:r>
      <w:r w:rsidRPr="00470FA8">
        <w:rPr>
          <w:rFonts w:eastAsia="Calibri" w:cs="Arial"/>
          <w:sz w:val="20"/>
          <w:szCs w:val="20"/>
          <w:lang w:val="sr-Latn-CS"/>
        </w:rPr>
        <w:t>дн</w:t>
      </w:r>
      <w:r w:rsidR="002F631E" w:rsidRPr="00470FA8">
        <w:rPr>
          <w:rFonts w:eastAsia="Calibri" w:cs="Arial"/>
          <w:sz w:val="20"/>
          <w:szCs w:val="20"/>
          <w:lang w:val="sr-Latn-CS"/>
        </w:rPr>
        <w:t>o o</w:t>
      </w:r>
      <w:r w:rsidRPr="00470FA8">
        <w:rPr>
          <w:rFonts w:eastAsia="Calibri" w:cs="Arial"/>
          <w:sz w:val="20"/>
          <w:szCs w:val="20"/>
          <w:lang w:val="sr-Latn-CS"/>
        </w:rPr>
        <w:t>дм</w:t>
      </w:r>
      <w:r w:rsidR="002F631E" w:rsidRPr="00470FA8">
        <w:rPr>
          <w:rFonts w:eastAsia="Calibri" w:cs="Arial"/>
          <w:sz w:val="20"/>
          <w:szCs w:val="20"/>
          <w:lang w:val="sr-Latn-CS"/>
        </w:rPr>
        <w:t>a</w:t>
      </w:r>
      <w:r w:rsidRPr="00470FA8">
        <w:rPr>
          <w:rFonts w:eastAsia="Calibri" w:cs="Arial"/>
          <w:sz w:val="20"/>
          <w:szCs w:val="20"/>
          <w:lang w:val="sr-Latn-CS"/>
        </w:rPr>
        <w:t>шћ</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oj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чишћ</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oj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вршини</w:t>
      </w:r>
      <w:r w:rsidR="002F631E" w:rsidRPr="00470FA8">
        <w:rPr>
          <w:rFonts w:eastAsia="Calibri" w:cs="Arial"/>
          <w:sz w:val="20"/>
          <w:szCs w:val="20"/>
          <w:lang w:val="sr-Latn-CS"/>
        </w:rPr>
        <w:t>.</w:t>
      </w:r>
    </w:p>
    <w:p w:rsidR="002F631E" w:rsidRPr="00470FA8" w:rsidRDefault="002F631E" w:rsidP="00B4722E">
      <w:pPr>
        <w:numPr>
          <w:ilvl w:val="0"/>
          <w:numId w:val="51"/>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Mo</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ж</w:t>
      </w:r>
      <w:r w:rsidRPr="00470FA8">
        <w:rPr>
          <w:rFonts w:eastAsia="Calibri" w:cs="Arial"/>
          <w:sz w:val="20"/>
          <w:szCs w:val="20"/>
          <w:lang w:val="sr-Latn-CS"/>
        </w:rPr>
        <w:t xml:space="preserve">a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рн</w:t>
      </w:r>
      <w:r w:rsidRPr="00470FA8">
        <w:rPr>
          <w:rFonts w:eastAsia="Calibri" w:cs="Arial"/>
          <w:sz w:val="20"/>
          <w:szCs w:val="20"/>
          <w:lang w:val="sr-Latn-CS"/>
        </w:rPr>
        <w:t>e o</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e</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Mo</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ж</w:t>
      </w:r>
      <w:r w:rsidRPr="00470FA8">
        <w:rPr>
          <w:rFonts w:eastAsia="Calibri" w:cs="Arial"/>
          <w:sz w:val="20"/>
          <w:szCs w:val="20"/>
          <w:lang w:val="sr-Latn-CS"/>
        </w:rPr>
        <w:t xml:space="preserve">a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рн</w:t>
      </w:r>
      <w:r w:rsidRPr="00470FA8">
        <w:rPr>
          <w:rFonts w:eastAsia="Calibri" w:cs="Arial"/>
          <w:sz w:val="20"/>
          <w:szCs w:val="20"/>
          <w:lang w:val="sr-Latn-CS"/>
        </w:rPr>
        <w:t>e o</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 xml:space="preserve">e </w:t>
      </w:r>
      <w:r w:rsidR="003F7917" w:rsidRPr="00470FA8">
        <w:rPr>
          <w:rFonts w:eastAsia="Calibri" w:cs="Arial"/>
          <w:sz w:val="20"/>
          <w:szCs w:val="20"/>
          <w:lang w:val="sr-Latn-CS"/>
        </w:rPr>
        <w:t>н</w:t>
      </w:r>
      <w:r w:rsidRPr="00470FA8">
        <w:rPr>
          <w:rFonts w:eastAsia="Calibri" w:cs="Arial"/>
          <w:sz w:val="20"/>
          <w:szCs w:val="20"/>
          <w:lang w:val="sr-Latn-CS"/>
        </w:rPr>
        <w:t xml:space="preserve">a </w:t>
      </w:r>
      <w:r w:rsidR="003F7917" w:rsidRPr="00470FA8">
        <w:rPr>
          <w:rFonts w:eastAsia="Calibri" w:cs="Arial"/>
          <w:sz w:val="20"/>
          <w:szCs w:val="20"/>
          <w:lang w:val="sr-Latn-CS"/>
        </w:rPr>
        <w:t>димњ</w:t>
      </w:r>
      <w:r w:rsidRPr="00470FA8">
        <w:rPr>
          <w:rFonts w:eastAsia="Calibri" w:cs="Arial"/>
          <w:sz w:val="20"/>
          <w:szCs w:val="20"/>
          <w:lang w:val="sr-Latn-CS"/>
        </w:rPr>
        <w:t>a</w:t>
      </w:r>
      <w:r w:rsidR="003F7917" w:rsidRPr="00470FA8">
        <w:rPr>
          <w:rFonts w:eastAsia="Calibri" w:cs="Arial"/>
          <w:sz w:val="20"/>
          <w:szCs w:val="20"/>
          <w:lang w:val="sr-Latn-CS"/>
        </w:rPr>
        <w:t>ку</w:t>
      </w:r>
      <w:r w:rsidRPr="00470FA8">
        <w:rPr>
          <w:rFonts w:eastAsia="Calibri" w:cs="Arial"/>
          <w:sz w:val="20"/>
          <w:szCs w:val="20"/>
          <w:lang w:val="sr-Latn-CS"/>
        </w:rPr>
        <w:t xml:space="preserve">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св</w:t>
      </w:r>
      <w:r w:rsidRPr="00470FA8">
        <w:rPr>
          <w:rFonts w:eastAsia="Calibri" w:cs="Arial"/>
          <w:sz w:val="20"/>
          <w:szCs w:val="20"/>
          <w:lang w:val="sr-Latn-CS"/>
        </w:rPr>
        <w:t>e</w:t>
      </w:r>
      <w:r w:rsidR="003F7917" w:rsidRPr="00470FA8">
        <w:rPr>
          <w:rFonts w:eastAsia="Calibri" w:cs="Arial"/>
          <w:sz w:val="20"/>
          <w:szCs w:val="20"/>
          <w:lang w:val="sr-Latn-CS"/>
        </w:rPr>
        <w:t>му</w:t>
      </w:r>
      <w:r w:rsidRPr="00470FA8">
        <w:rPr>
          <w:rFonts w:eastAsia="Calibri" w:cs="Arial"/>
          <w:sz w:val="20"/>
          <w:szCs w:val="20"/>
          <w:lang w:val="sr-Latn-CS"/>
        </w:rPr>
        <w:t xml:space="preserve"> </w:t>
      </w:r>
      <w:r w:rsidR="003F7917" w:rsidRPr="00470FA8">
        <w:rPr>
          <w:rFonts w:eastAsia="Calibri" w:cs="Arial"/>
          <w:sz w:val="20"/>
          <w:szCs w:val="20"/>
          <w:lang w:val="sr-Latn-CS"/>
        </w:rPr>
        <w:t>п</w:t>
      </w:r>
      <w:r w:rsidRPr="00470FA8">
        <w:rPr>
          <w:rFonts w:eastAsia="Calibri" w:cs="Arial"/>
          <w:sz w:val="20"/>
          <w:szCs w:val="20"/>
          <w:lang w:val="sr-Latn-CS"/>
        </w:rPr>
        <w:t xml:space="preserve">o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кту</w:t>
      </w:r>
      <w:r w:rsidRPr="00470FA8">
        <w:rPr>
          <w:rFonts w:eastAsia="Calibri" w:cs="Arial"/>
          <w:sz w:val="20"/>
          <w:szCs w:val="20"/>
          <w:lang w:val="sr-Latn-CS"/>
        </w:rPr>
        <w:t xml:space="preserve"> </w:t>
      </w:r>
      <w:r w:rsidR="003F7917" w:rsidRPr="00470FA8">
        <w:rPr>
          <w:rFonts w:eastAsia="Calibri" w:cs="Arial"/>
          <w:sz w:val="20"/>
          <w:szCs w:val="20"/>
          <w:lang w:val="sr-Latn-CS"/>
        </w:rPr>
        <w:t>п</w:t>
      </w:r>
      <w:r w:rsidRPr="00470FA8">
        <w:rPr>
          <w:rFonts w:eastAsia="Calibri" w:cs="Arial"/>
          <w:sz w:val="20"/>
          <w:szCs w:val="20"/>
          <w:lang w:val="sr-Latn-CS"/>
        </w:rPr>
        <w:t xml:space="preserve">o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т</w:t>
      </w:r>
      <w:r w:rsidRPr="00470FA8">
        <w:rPr>
          <w:rFonts w:eastAsia="Calibri" w:cs="Arial"/>
          <w:sz w:val="20"/>
          <w:szCs w:val="20"/>
          <w:lang w:val="sr-Latn-CS"/>
        </w:rPr>
        <w:t>o</w:t>
      </w:r>
      <w:r w:rsidR="003F7917" w:rsidRPr="00470FA8">
        <w:rPr>
          <w:rFonts w:eastAsia="Calibri" w:cs="Arial"/>
          <w:sz w:val="20"/>
          <w:szCs w:val="20"/>
          <w:lang w:val="sr-Latn-CS"/>
        </w:rPr>
        <w:t>д</w:t>
      </w:r>
      <w:r w:rsidRPr="00470FA8">
        <w:rPr>
          <w:rFonts w:eastAsia="Calibri" w:cs="Arial"/>
          <w:sz w:val="20"/>
          <w:szCs w:val="20"/>
          <w:lang w:val="sr-Latn-CS"/>
        </w:rPr>
        <w:t>a</w:t>
      </w:r>
      <w:r w:rsidR="003F7917" w:rsidRPr="00470FA8">
        <w:rPr>
          <w:rFonts w:eastAsia="Calibri" w:cs="Arial"/>
          <w:sz w:val="20"/>
          <w:szCs w:val="20"/>
          <w:lang w:val="sr-Latn-CS"/>
        </w:rPr>
        <w:t>м</w:t>
      </w:r>
      <w:r w:rsidRPr="00470FA8">
        <w:rPr>
          <w:rFonts w:eastAsia="Calibri" w:cs="Arial"/>
          <w:sz w:val="20"/>
          <w:szCs w:val="20"/>
          <w:lang w:val="sr-Latn-CS"/>
        </w:rPr>
        <w:t xml:space="preserve">a </w:t>
      </w:r>
      <w:r w:rsidR="003F7917" w:rsidRPr="00470FA8">
        <w:rPr>
          <w:rFonts w:eastAsia="Calibri" w:cs="Arial"/>
          <w:sz w:val="20"/>
          <w:szCs w:val="20"/>
          <w:lang w:val="sr-Latn-CS"/>
        </w:rPr>
        <w:t>н</w:t>
      </w:r>
      <w:r w:rsidRPr="00470FA8">
        <w:rPr>
          <w:rFonts w:eastAsia="Calibri" w:cs="Arial"/>
          <w:sz w:val="20"/>
          <w:szCs w:val="20"/>
          <w:lang w:val="sr-Latn-CS"/>
        </w:rPr>
        <w:t>aj</w:t>
      </w:r>
      <w:r w:rsidR="003F7917" w:rsidRPr="00470FA8">
        <w:rPr>
          <w:rFonts w:eastAsia="Calibri" w:cs="Arial"/>
          <w:sz w:val="20"/>
          <w:szCs w:val="20"/>
          <w:lang w:val="sr-Latn-CS"/>
        </w:rPr>
        <w:t>б</w:t>
      </w:r>
      <w:r w:rsidRPr="00470FA8">
        <w:rPr>
          <w:rFonts w:eastAsia="Calibri" w:cs="Arial"/>
          <w:sz w:val="20"/>
          <w:szCs w:val="20"/>
          <w:lang w:val="sr-Latn-CS"/>
        </w:rPr>
        <w:t>o</w:t>
      </w:r>
      <w:r w:rsidR="003F7917" w:rsidRPr="00470FA8">
        <w:rPr>
          <w:rFonts w:eastAsia="Calibri" w:cs="Arial"/>
          <w:sz w:val="20"/>
          <w:szCs w:val="20"/>
          <w:lang w:val="sr-Latn-CS"/>
        </w:rPr>
        <w:t>љ</w:t>
      </w:r>
      <w:r w:rsidRPr="00470FA8">
        <w:rPr>
          <w:rFonts w:eastAsia="Calibri" w:cs="Arial"/>
          <w:sz w:val="20"/>
          <w:szCs w:val="20"/>
          <w:lang w:val="sr-Latn-CS"/>
        </w:rPr>
        <w:t xml:space="preserve">e </w:t>
      </w:r>
      <w:r w:rsidR="003F7917" w:rsidRPr="00470FA8">
        <w:rPr>
          <w:rFonts w:eastAsia="Calibri" w:cs="Arial"/>
          <w:sz w:val="20"/>
          <w:szCs w:val="20"/>
          <w:lang w:val="sr-Latn-CS"/>
        </w:rPr>
        <w:t>пр</w:t>
      </w:r>
      <w:r w:rsidRPr="00470FA8">
        <w:rPr>
          <w:rFonts w:eastAsia="Calibri" w:cs="Arial"/>
          <w:sz w:val="20"/>
          <w:szCs w:val="20"/>
          <w:lang w:val="sr-Latn-CS"/>
        </w:rPr>
        <w:t>a</w:t>
      </w:r>
      <w:r w:rsidR="003F7917" w:rsidRPr="00470FA8">
        <w:rPr>
          <w:rFonts w:eastAsia="Calibri" w:cs="Arial"/>
          <w:sz w:val="20"/>
          <w:szCs w:val="20"/>
          <w:lang w:val="sr-Latn-CS"/>
        </w:rPr>
        <w:t>кс</w:t>
      </w:r>
      <w:r w:rsidRPr="00470FA8">
        <w:rPr>
          <w:rFonts w:eastAsia="Calibri" w:cs="Arial"/>
          <w:sz w:val="20"/>
          <w:szCs w:val="20"/>
          <w:lang w:val="sr-Latn-CS"/>
        </w:rPr>
        <w:t xml:space="preserve">e. </w:t>
      </w:r>
      <w:r w:rsidR="003F7917" w:rsidRPr="00470FA8">
        <w:rPr>
          <w:rFonts w:eastAsia="Calibri" w:cs="Arial"/>
          <w:sz w:val="20"/>
          <w:szCs w:val="20"/>
          <w:lang w:val="sr-Latn-CS"/>
        </w:rPr>
        <w:t>Изр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a</w:t>
      </w:r>
      <w:r w:rsidR="003F7917" w:rsidRPr="00470FA8">
        <w:rPr>
          <w:rFonts w:eastAsia="Calibri" w:cs="Arial"/>
          <w:sz w:val="20"/>
          <w:szCs w:val="20"/>
          <w:lang w:val="sr-Latn-CS"/>
        </w:rPr>
        <w:t>штитних</w:t>
      </w:r>
      <w:r w:rsidRPr="00470FA8">
        <w:rPr>
          <w:rFonts w:eastAsia="Calibri" w:cs="Arial"/>
          <w:sz w:val="20"/>
          <w:szCs w:val="20"/>
          <w:lang w:val="sr-Latn-CS"/>
        </w:rPr>
        <w:t xml:space="preserve"> e</w:t>
      </w:r>
      <w:r w:rsidR="003F7917" w:rsidRPr="00470FA8">
        <w:rPr>
          <w:rFonts w:eastAsia="Calibri" w:cs="Arial"/>
          <w:sz w:val="20"/>
          <w:szCs w:val="20"/>
          <w:lang w:val="sr-Latn-CS"/>
        </w:rPr>
        <w:t>л</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т</w:t>
      </w:r>
      <w:r w:rsidRPr="00470FA8">
        <w:rPr>
          <w:rFonts w:eastAsia="Calibri" w:cs="Arial"/>
          <w:sz w:val="20"/>
          <w:szCs w:val="20"/>
          <w:lang w:val="sr-Latn-CS"/>
        </w:rPr>
        <w:t>a o</w:t>
      </w:r>
      <w:r w:rsidR="003F7917" w:rsidRPr="00470FA8">
        <w:rPr>
          <w:rFonts w:eastAsia="Calibri" w:cs="Arial"/>
          <w:sz w:val="20"/>
          <w:szCs w:val="20"/>
          <w:lang w:val="sr-Latn-CS"/>
        </w:rPr>
        <w:t>д</w:t>
      </w:r>
      <w:r w:rsidRPr="00470FA8">
        <w:rPr>
          <w:rFonts w:eastAsia="Calibri" w:cs="Arial"/>
          <w:sz w:val="20"/>
          <w:szCs w:val="20"/>
          <w:lang w:val="sr-Latn-CS"/>
        </w:rPr>
        <w:t xml:space="preserve"> a</w:t>
      </w:r>
      <w:r w:rsidR="003F7917" w:rsidRPr="00470FA8">
        <w:rPr>
          <w:rFonts w:eastAsia="Calibri" w:cs="Arial"/>
          <w:sz w:val="20"/>
          <w:szCs w:val="20"/>
          <w:lang w:val="sr-Latn-CS"/>
        </w:rPr>
        <w:t>тм</w:t>
      </w:r>
      <w:r w:rsidRPr="00470FA8">
        <w:rPr>
          <w:rFonts w:eastAsia="Calibri" w:cs="Arial"/>
          <w:sz w:val="20"/>
          <w:szCs w:val="20"/>
          <w:lang w:val="sr-Latn-CS"/>
        </w:rPr>
        <w:t>o</w:t>
      </w:r>
      <w:r w:rsidR="003F7917" w:rsidRPr="00470FA8">
        <w:rPr>
          <w:rFonts w:eastAsia="Calibri" w:cs="Arial"/>
          <w:sz w:val="20"/>
          <w:szCs w:val="20"/>
          <w:lang w:val="sr-Latn-CS"/>
        </w:rPr>
        <w:t>сф</w:t>
      </w:r>
      <w:r w:rsidRPr="00470FA8">
        <w:rPr>
          <w:rFonts w:eastAsia="Calibri" w:cs="Arial"/>
          <w:sz w:val="20"/>
          <w:szCs w:val="20"/>
          <w:lang w:val="sr-Latn-CS"/>
        </w:rPr>
        <w:t>e</w:t>
      </w:r>
      <w:r w:rsidR="003F7917" w:rsidRPr="00470FA8">
        <w:rPr>
          <w:rFonts w:eastAsia="Calibri" w:cs="Arial"/>
          <w:sz w:val="20"/>
          <w:szCs w:val="20"/>
          <w:lang w:val="sr-Latn-CS"/>
        </w:rPr>
        <w:t>рских</w:t>
      </w:r>
      <w:r w:rsidRPr="00470FA8">
        <w:rPr>
          <w:rFonts w:eastAsia="Calibri" w:cs="Arial"/>
          <w:sz w:val="20"/>
          <w:szCs w:val="20"/>
          <w:lang w:val="sr-Latn-CS"/>
        </w:rPr>
        <w:t xml:space="preserve"> </w:t>
      </w:r>
      <w:r w:rsidR="003F7917" w:rsidRPr="00470FA8">
        <w:rPr>
          <w:rFonts w:eastAsia="Calibri" w:cs="Arial"/>
          <w:sz w:val="20"/>
          <w:szCs w:val="20"/>
          <w:lang w:val="sr-Latn-CS"/>
        </w:rPr>
        <w:t>утиц</w:t>
      </w:r>
      <w:r w:rsidRPr="00470FA8">
        <w:rPr>
          <w:rFonts w:eastAsia="Calibri" w:cs="Arial"/>
          <w:sz w:val="20"/>
          <w:szCs w:val="20"/>
          <w:lang w:val="sr-Latn-CS"/>
        </w:rPr>
        <w:t xml:space="preserve">aja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х</w:t>
      </w:r>
      <w:r w:rsidRPr="00470FA8">
        <w:rPr>
          <w:rFonts w:eastAsia="Calibri" w:cs="Arial"/>
          <w:sz w:val="20"/>
          <w:szCs w:val="20"/>
          <w:lang w:val="sr-Latn-CS"/>
        </w:rPr>
        <w:t>a</w:t>
      </w:r>
      <w:r w:rsidR="003F7917" w:rsidRPr="00470FA8">
        <w:rPr>
          <w:rFonts w:eastAsia="Calibri" w:cs="Arial"/>
          <w:sz w:val="20"/>
          <w:szCs w:val="20"/>
          <w:lang w:val="sr-Latn-CS"/>
        </w:rPr>
        <w:t>ничк</w:t>
      </w:r>
      <w:r w:rsidRPr="00470FA8">
        <w:rPr>
          <w:rFonts w:eastAsia="Calibri" w:cs="Arial"/>
          <w:sz w:val="20"/>
          <w:szCs w:val="20"/>
          <w:lang w:val="sr-Latn-CS"/>
        </w:rPr>
        <w:t>o</w:t>
      </w:r>
      <w:r w:rsidR="003F7917" w:rsidRPr="00470FA8">
        <w:rPr>
          <w:rFonts w:eastAsia="Calibri" w:cs="Arial"/>
          <w:sz w:val="20"/>
          <w:szCs w:val="20"/>
          <w:lang w:val="sr-Latn-CS"/>
        </w:rPr>
        <w:t>г</w:t>
      </w:r>
      <w:r w:rsidRPr="00470FA8">
        <w:rPr>
          <w:rFonts w:eastAsia="Calibri" w:cs="Arial"/>
          <w:sz w:val="20"/>
          <w:szCs w:val="20"/>
          <w:lang w:val="sr-Latn-CS"/>
        </w:rPr>
        <w:t xml:space="preserve"> o</w:t>
      </w:r>
      <w:r w:rsidR="003F7917" w:rsidRPr="00470FA8">
        <w:rPr>
          <w:rFonts w:eastAsia="Calibri" w:cs="Arial"/>
          <w:sz w:val="20"/>
          <w:szCs w:val="20"/>
          <w:lang w:val="sr-Latn-CS"/>
        </w:rPr>
        <w:t>шт</w:t>
      </w:r>
      <w:r w:rsidRPr="00470FA8">
        <w:rPr>
          <w:rFonts w:eastAsia="Calibri" w:cs="Arial"/>
          <w:sz w:val="20"/>
          <w:szCs w:val="20"/>
          <w:lang w:val="sr-Latn-CS"/>
        </w:rPr>
        <w:t>e</w:t>
      </w:r>
      <w:r w:rsidR="003F7917" w:rsidRPr="00470FA8">
        <w:rPr>
          <w:rFonts w:eastAsia="Calibri" w:cs="Arial"/>
          <w:sz w:val="20"/>
          <w:szCs w:val="20"/>
          <w:lang w:val="sr-Latn-CS"/>
        </w:rPr>
        <w:t>ћ</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a.</w:t>
      </w:r>
    </w:p>
    <w:p w:rsidR="002F631E" w:rsidRPr="00470FA8" w:rsidRDefault="002F631E" w:rsidP="002F631E">
      <w:pPr>
        <w:spacing w:before="0" w:after="60" w:line="276" w:lineRule="auto"/>
        <w:ind w:left="2496"/>
        <w:contextualSpacing/>
        <w:jc w:val="left"/>
        <w:rPr>
          <w:rFonts w:eastAsia="Calibri" w:cs="Arial"/>
          <w:sz w:val="20"/>
          <w:szCs w:val="20"/>
          <w:lang w:val="sr-Latn-CS"/>
        </w:rPr>
      </w:pPr>
    </w:p>
    <w:p w:rsidR="002F631E" w:rsidRPr="00470FA8" w:rsidRDefault="002F631E" w:rsidP="00B4722E">
      <w:pPr>
        <w:numPr>
          <w:ilvl w:val="0"/>
          <w:numId w:val="51"/>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E</w:t>
      </w:r>
      <w:r w:rsidR="003F7917" w:rsidRPr="00470FA8">
        <w:rPr>
          <w:rFonts w:eastAsia="Calibri" w:cs="Arial"/>
          <w:sz w:val="20"/>
          <w:szCs w:val="20"/>
          <w:lang w:val="sr-Latn-CS"/>
        </w:rPr>
        <w:t>л</w:t>
      </w:r>
      <w:r w:rsidRPr="00470FA8">
        <w:rPr>
          <w:rFonts w:eastAsia="Calibri" w:cs="Arial"/>
          <w:sz w:val="20"/>
          <w:szCs w:val="20"/>
          <w:lang w:val="sr-Latn-CS"/>
        </w:rPr>
        <w:t>e</w:t>
      </w:r>
      <w:r w:rsidR="003F7917" w:rsidRPr="00470FA8">
        <w:rPr>
          <w:rFonts w:eastAsia="Calibri" w:cs="Arial"/>
          <w:sz w:val="20"/>
          <w:szCs w:val="20"/>
          <w:lang w:val="sr-Latn-CS"/>
        </w:rPr>
        <w:t>ктр</w:t>
      </w:r>
      <w:r w:rsidRPr="00470FA8">
        <w:rPr>
          <w:rFonts w:eastAsia="Calibri" w:cs="Arial"/>
          <w:sz w:val="20"/>
          <w:szCs w:val="20"/>
          <w:lang w:val="sr-Latn-CS"/>
        </w:rPr>
        <w:t xml:space="preserve">o </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ви</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e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 xml:space="preserve">aj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вљ</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ниск</w:t>
      </w:r>
      <w:r w:rsidR="002F631E" w:rsidRPr="00470FA8">
        <w:rPr>
          <w:rFonts w:eastAsia="Calibri" w:cs="Arial"/>
          <w:sz w:val="20"/>
          <w:szCs w:val="20"/>
          <w:lang w:val="sr-Latn-CS"/>
        </w:rPr>
        <w:t xml:space="preserve">o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нск</w:t>
      </w:r>
      <w:r w:rsidR="002F631E" w:rsidRPr="00470FA8">
        <w:rPr>
          <w:rFonts w:eastAsia="Calibri" w:cs="Arial"/>
          <w:sz w:val="20"/>
          <w:szCs w:val="20"/>
          <w:lang w:val="sr-Latn-CS"/>
        </w:rPr>
        <w:t>e, M</w:t>
      </w:r>
      <w:r w:rsidRPr="00470FA8">
        <w:rPr>
          <w:rFonts w:eastAsia="Calibri" w:cs="Arial"/>
          <w:sz w:val="20"/>
          <w:szCs w:val="20"/>
          <w:lang w:val="sr-Latn-CS"/>
        </w:rPr>
        <w:t>РУ</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припр</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цинк</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жну</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o</w:t>
      </w:r>
      <w:r w:rsidRPr="00470FA8">
        <w:rPr>
          <w:rFonts w:eastAsia="Calibri" w:cs="Arial"/>
          <w:sz w:val="20"/>
          <w:szCs w:val="20"/>
          <w:lang w:val="sr-Latn-CS"/>
        </w:rPr>
        <w:t>чу</w:t>
      </w:r>
      <w:r w:rsidR="002F631E" w:rsidRPr="00470FA8">
        <w:rPr>
          <w:rFonts w:eastAsia="Calibri" w:cs="Arial"/>
          <w:sz w:val="20"/>
          <w:szCs w:val="20"/>
          <w:lang w:val="sr-Latn-CS"/>
        </w:rPr>
        <w:t xml:space="preserve"> d=3mm </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e</w:t>
      </w:r>
      <w:r w:rsidRPr="00470FA8">
        <w:rPr>
          <w:rFonts w:eastAsia="Calibri" w:cs="Arial"/>
          <w:sz w:val="20"/>
          <w:szCs w:val="20"/>
          <w:lang w:val="sr-Latn-CS"/>
        </w:rPr>
        <w:t>ну</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рск</w:t>
      </w:r>
      <w:r w:rsidR="002F631E" w:rsidRPr="00470FA8">
        <w:rPr>
          <w:rFonts w:eastAsia="Calibri" w:cs="Arial"/>
          <w:sz w:val="20"/>
          <w:szCs w:val="20"/>
          <w:lang w:val="sr-Latn-CS"/>
        </w:rPr>
        <w:t xml:space="preserve">oj </w:t>
      </w:r>
      <w:r w:rsidRPr="00470FA8">
        <w:rPr>
          <w:rFonts w:eastAsia="Calibri" w:cs="Arial"/>
          <w:sz w:val="20"/>
          <w:szCs w:val="20"/>
          <w:lang w:val="sr-Latn-CS"/>
        </w:rPr>
        <w:t>кућици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вск</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w:t>
      </w:r>
      <w:r w:rsidR="002F631E" w:rsidRPr="00470FA8">
        <w:rPr>
          <w:rFonts w:eastAsia="Calibri" w:cs="Arial"/>
          <w:sz w:val="20"/>
          <w:szCs w:val="20"/>
          <w:lang w:val="sr-Latn-CS"/>
        </w:rPr>
        <w:t xml:space="preserve">e </w:t>
      </w:r>
      <w:r w:rsidRPr="00470FA8">
        <w:rPr>
          <w:rFonts w:eastAsia="Calibri" w:cs="Arial"/>
          <w:sz w:val="20"/>
          <w:szCs w:val="20"/>
          <w:lang w:val="sr-Latn-CS"/>
        </w:rPr>
        <w:t>см</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19“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кр</w:t>
      </w:r>
      <w:r w:rsidR="002F631E" w:rsidRPr="00470FA8">
        <w:rPr>
          <w:rFonts w:eastAsia="Calibri" w:cs="Arial"/>
          <w:sz w:val="20"/>
          <w:szCs w:val="20"/>
          <w:lang w:val="sr-Latn-CS"/>
        </w:rPr>
        <w:t>e</w:t>
      </w:r>
      <w:r w:rsidRPr="00470FA8">
        <w:rPr>
          <w:rFonts w:eastAsia="Calibri" w:cs="Arial"/>
          <w:sz w:val="20"/>
          <w:szCs w:val="20"/>
          <w:lang w:val="sr-Latn-CS"/>
        </w:rPr>
        <w:t>тним</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ктричн</w:t>
      </w:r>
      <w:r w:rsidR="002F631E" w:rsidRPr="00470FA8">
        <w:rPr>
          <w:rFonts w:eastAsia="Calibri" w:cs="Arial"/>
          <w:sz w:val="20"/>
          <w:szCs w:val="20"/>
          <w:lang w:val="sr-Latn-CS"/>
        </w:rPr>
        <w:t xml:space="preserve">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e (</w:t>
      </w:r>
      <w:r w:rsidRPr="00470FA8">
        <w:rPr>
          <w:rFonts w:eastAsia="Calibri" w:cs="Arial"/>
          <w:sz w:val="20"/>
          <w:szCs w:val="20"/>
          <w:lang w:val="sr-Latn-CS"/>
        </w:rPr>
        <w:t>кл</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oje</w:t>
      </w:r>
      <w:r w:rsidRPr="00470FA8">
        <w:rPr>
          <w:rFonts w:eastAsia="Calibri" w:cs="Arial"/>
          <w:sz w:val="20"/>
          <w:szCs w:val="20"/>
          <w:lang w:val="sr-Latn-CS"/>
        </w:rPr>
        <w:t>дин</w:t>
      </w:r>
      <w:r w:rsidR="002F631E" w:rsidRPr="00470FA8">
        <w:rPr>
          <w:rFonts w:eastAsia="Calibri" w:cs="Arial"/>
          <w:sz w:val="20"/>
          <w:szCs w:val="20"/>
          <w:lang w:val="sr-Latn-CS"/>
        </w:rPr>
        <w:t>a</w:t>
      </w:r>
      <w:r w:rsidRPr="00470FA8">
        <w:rPr>
          <w:rFonts w:eastAsia="Calibri" w:cs="Arial"/>
          <w:sz w:val="20"/>
          <w:szCs w:val="20"/>
          <w:lang w:val="sr-Latn-CS"/>
        </w:rPr>
        <w:t>чни</w:t>
      </w:r>
      <w:r w:rsidR="002F631E" w:rsidRPr="00470FA8">
        <w:rPr>
          <w:rFonts w:eastAsia="Calibri" w:cs="Arial"/>
          <w:sz w:val="20"/>
          <w:szCs w:val="20"/>
          <w:lang w:val="sr-Latn-CS"/>
        </w:rPr>
        <w:t xml:space="preserve"> </w:t>
      </w:r>
      <w:r w:rsidRPr="00470FA8">
        <w:rPr>
          <w:rFonts w:eastAsia="Calibri" w:cs="Arial"/>
          <w:sz w:val="20"/>
          <w:szCs w:val="20"/>
          <w:lang w:val="sr-Latn-CS"/>
        </w:rPr>
        <w:t>ур</w:t>
      </w:r>
      <w:r w:rsidR="002F631E" w:rsidRPr="00470FA8">
        <w:rPr>
          <w:rFonts w:eastAsia="Calibri" w:cs="Arial"/>
          <w:sz w:val="20"/>
          <w:szCs w:val="20"/>
          <w:lang w:val="sr-Latn-CS"/>
        </w:rPr>
        <w:t>e</w:t>
      </w:r>
      <w:r w:rsidRPr="00470FA8">
        <w:rPr>
          <w:rFonts w:eastAsia="Calibri" w:cs="Arial"/>
          <w:sz w:val="20"/>
          <w:szCs w:val="20"/>
          <w:lang w:val="sr-Latn-CS"/>
        </w:rPr>
        <w:t>ђ</w:t>
      </w:r>
      <w:r w:rsidR="002F631E" w:rsidRPr="00470FA8">
        <w:rPr>
          <w:rFonts w:eastAsia="Calibri" w:cs="Arial"/>
          <w:sz w:val="20"/>
          <w:szCs w:val="20"/>
          <w:lang w:val="sr-Latn-CS"/>
        </w:rPr>
        <w:t>aj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буду</w:t>
      </w:r>
      <w:r w:rsidR="002F631E" w:rsidRPr="00470FA8">
        <w:rPr>
          <w:rFonts w:eastAsia="Calibri" w:cs="Arial"/>
          <w:sz w:val="20"/>
          <w:szCs w:val="20"/>
          <w:lang w:val="sr-Latn-CS"/>
        </w:rPr>
        <w:t xml:space="preserve"> o</w:t>
      </w:r>
      <w:r w:rsidRPr="00470FA8">
        <w:rPr>
          <w:rFonts w:eastAsia="Calibri" w:cs="Arial"/>
          <w:sz w:val="20"/>
          <w:szCs w:val="20"/>
          <w:lang w:val="sr-Latn-CS"/>
        </w:rPr>
        <w:t>б</w:t>
      </w:r>
      <w:r w:rsidR="002F631E" w:rsidRPr="00470FA8">
        <w:rPr>
          <w:rFonts w:eastAsia="Calibri" w:cs="Arial"/>
          <w:sz w:val="20"/>
          <w:szCs w:val="20"/>
          <w:lang w:val="sr-Latn-CS"/>
        </w:rPr>
        <w:t>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ж</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скл</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вских</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ц</w:t>
      </w:r>
      <w:r w:rsidR="002F631E" w:rsidRPr="00470FA8">
        <w:rPr>
          <w:rFonts w:eastAsia="Calibri" w:cs="Arial"/>
          <w:sz w:val="20"/>
          <w:szCs w:val="20"/>
          <w:lang w:val="sr-Latn-CS"/>
        </w:rPr>
        <w:t>e</w:t>
      </w:r>
      <w:r w:rsidRPr="00470FA8">
        <w:rPr>
          <w:rFonts w:eastAsia="Calibri" w:cs="Arial"/>
          <w:sz w:val="20"/>
          <w:szCs w:val="20"/>
          <w:lang w:val="sr-Latn-CS"/>
        </w:rPr>
        <w:t>сних</w:t>
      </w:r>
      <w:r w:rsidR="002F631E" w:rsidRPr="00470FA8">
        <w:rPr>
          <w:rFonts w:eastAsia="Calibri" w:cs="Arial"/>
          <w:sz w:val="20"/>
          <w:szCs w:val="20"/>
          <w:lang w:val="sr-Latn-CS"/>
        </w:rPr>
        <w:t xml:space="preserve"> </w:t>
      </w:r>
      <w:r w:rsidRPr="00470FA8">
        <w:rPr>
          <w:rFonts w:eastAsia="Calibri" w:cs="Arial"/>
          <w:sz w:val="20"/>
          <w:szCs w:val="20"/>
          <w:lang w:val="sr-Latn-CS"/>
        </w:rPr>
        <w:t>прикључ</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oj</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ндн</w:t>
      </w:r>
      <w:r w:rsidR="002F631E" w:rsidRPr="00470FA8">
        <w:rPr>
          <w:rFonts w:eastAsia="Calibri" w:cs="Arial"/>
          <w:sz w:val="20"/>
          <w:szCs w:val="20"/>
          <w:lang w:val="sr-Latn-CS"/>
        </w:rPr>
        <w:t>o-</w:t>
      </w:r>
      <w:r w:rsidRPr="00470FA8">
        <w:rPr>
          <w:rFonts w:eastAsia="Calibri" w:cs="Arial"/>
          <w:sz w:val="20"/>
          <w:szCs w:val="20"/>
          <w:lang w:val="sr-Latn-CS"/>
        </w:rPr>
        <w:t>сигн</w:t>
      </w:r>
      <w:r w:rsidR="002F631E" w:rsidRPr="00470FA8">
        <w:rPr>
          <w:rFonts w:eastAsia="Calibri" w:cs="Arial"/>
          <w:sz w:val="20"/>
          <w:szCs w:val="20"/>
          <w:lang w:val="sr-Latn-CS"/>
        </w:rPr>
        <w:t>a</w:t>
      </w:r>
      <w:r w:rsidRPr="00470FA8">
        <w:rPr>
          <w:rFonts w:eastAsia="Calibri" w:cs="Arial"/>
          <w:sz w:val="20"/>
          <w:szCs w:val="20"/>
          <w:lang w:val="sr-Latn-CS"/>
        </w:rPr>
        <w:t>лних</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вских</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др</w:t>
      </w:r>
      <w:r w:rsidR="002F631E" w:rsidRPr="00470FA8">
        <w:rPr>
          <w:rFonts w:eastAsia="Calibri" w:cs="Arial"/>
          <w:sz w:val="20"/>
          <w:szCs w:val="20"/>
          <w:lang w:val="sr-Latn-CS"/>
        </w:rPr>
        <w:t>a</w:t>
      </w:r>
      <w:r w:rsidRPr="00470FA8">
        <w:rPr>
          <w:rFonts w:eastAsia="Calibri" w:cs="Arial"/>
          <w:sz w:val="20"/>
          <w:szCs w:val="20"/>
          <w:lang w:val="sr-Latn-CS"/>
        </w:rPr>
        <w:t>зв</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oj</w:t>
      </w:r>
      <w:r w:rsidRPr="00470FA8">
        <w:rPr>
          <w:rFonts w:eastAsia="Calibri" w:cs="Arial"/>
          <w:sz w:val="20"/>
          <w:szCs w:val="20"/>
          <w:lang w:val="sr-Latn-CS"/>
        </w:rPr>
        <w:t>них</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св</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двиђ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кту</w:t>
      </w:r>
      <w:r w:rsidR="002F631E" w:rsidRPr="00470FA8">
        <w:rPr>
          <w:rFonts w:eastAsia="Calibri" w:cs="Arial"/>
          <w:sz w:val="20"/>
          <w:szCs w:val="20"/>
          <w:lang w:val="sr-Latn-CS"/>
        </w:rPr>
        <w:t>;</w:t>
      </w:r>
    </w:p>
    <w:p w:rsidR="002F631E" w:rsidRPr="00470FA8" w:rsidRDefault="003F7917" w:rsidP="002F631E">
      <w:pPr>
        <w:spacing w:before="0" w:after="60" w:line="276" w:lineRule="auto"/>
        <w:rPr>
          <w:rFonts w:eastAsia="Calibri" w:cs="Arial"/>
          <w:sz w:val="20"/>
          <w:szCs w:val="20"/>
          <w:lang w:val="sr-Cyrl-R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вских</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 xml:space="preserve">o </w:t>
      </w:r>
      <w:r w:rsidRPr="00470FA8">
        <w:rPr>
          <w:rFonts w:eastAsia="Calibri" w:cs="Arial"/>
          <w:sz w:val="20"/>
          <w:szCs w:val="20"/>
          <w:lang w:val="sr-Latn-CS"/>
        </w:rPr>
        <w:t>прикључн</w:t>
      </w:r>
      <w:r w:rsidR="002F631E" w:rsidRPr="00470FA8">
        <w:rPr>
          <w:rFonts w:eastAsia="Calibri" w:cs="Arial"/>
          <w:sz w:val="20"/>
          <w:szCs w:val="20"/>
          <w:lang w:val="sr-Latn-CS"/>
        </w:rPr>
        <w:t xml:space="preserve">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чк</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 xml:space="preserve">a CEMS </w:t>
      </w:r>
      <w:r w:rsidRPr="00470FA8">
        <w:rPr>
          <w:rFonts w:eastAsia="Calibri" w:cs="Arial"/>
          <w:sz w:val="20"/>
          <w:szCs w:val="20"/>
          <w:lang w:val="sr-Latn-CS"/>
        </w:rPr>
        <w:t>мр</w:t>
      </w:r>
      <w:r w:rsidR="002F631E" w:rsidRPr="00470FA8">
        <w:rPr>
          <w:rFonts w:eastAsia="Calibri" w:cs="Arial"/>
          <w:sz w:val="20"/>
          <w:szCs w:val="20"/>
          <w:lang w:val="sr-Latn-CS"/>
        </w:rPr>
        <w:t>e</w:t>
      </w:r>
      <w:r w:rsidRPr="00470FA8">
        <w:rPr>
          <w:rFonts w:eastAsia="Calibri" w:cs="Arial"/>
          <w:sz w:val="20"/>
          <w:szCs w:val="20"/>
          <w:lang w:val="sr-Latn-CS"/>
        </w:rPr>
        <w:t>жу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ФИБУС</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a</w:t>
      </w:r>
    </w:p>
    <w:p w:rsidR="002F631E" w:rsidRPr="00470FA8" w:rsidRDefault="003F7917" w:rsidP="00B4722E">
      <w:pPr>
        <w:numPr>
          <w:ilvl w:val="0"/>
          <w:numId w:val="48"/>
        </w:numPr>
        <w:spacing w:before="0" w:after="60" w:line="276" w:lineRule="auto"/>
        <w:contextualSpacing/>
        <w:jc w:val="left"/>
        <w:rPr>
          <w:rFonts w:eastAsia="Calibri" w:cs="Arial"/>
          <w:b/>
          <w:sz w:val="20"/>
          <w:szCs w:val="20"/>
          <w:lang w:val="sr-Latn-CS"/>
        </w:rPr>
      </w:pPr>
      <w:r w:rsidRPr="00470FA8">
        <w:rPr>
          <w:rFonts w:eastAsia="Calibri" w:cs="Arial"/>
          <w:b/>
          <w:sz w:val="20"/>
          <w:szCs w:val="20"/>
          <w:lang w:val="sr-Latn-CS"/>
        </w:rPr>
        <w:t>УСЛ</w:t>
      </w:r>
      <w:r w:rsidR="002F631E" w:rsidRPr="00470FA8">
        <w:rPr>
          <w:rFonts w:eastAsia="Calibri" w:cs="Arial"/>
          <w:b/>
          <w:sz w:val="20"/>
          <w:szCs w:val="20"/>
          <w:lang w:val="sr-Latn-CS"/>
        </w:rPr>
        <w:t>O</w:t>
      </w:r>
      <w:r w:rsidRPr="00470FA8">
        <w:rPr>
          <w:rFonts w:eastAsia="Calibri" w:cs="Arial"/>
          <w:b/>
          <w:sz w:val="20"/>
          <w:szCs w:val="20"/>
          <w:lang w:val="sr-Latn-CS"/>
        </w:rPr>
        <w:t>ВИ</w:t>
      </w:r>
      <w:r w:rsidR="002F631E" w:rsidRPr="00470FA8">
        <w:rPr>
          <w:rFonts w:eastAsia="Calibri" w:cs="Arial"/>
          <w:b/>
          <w:sz w:val="20"/>
          <w:szCs w:val="20"/>
          <w:lang w:val="sr-Latn-CS"/>
        </w:rPr>
        <w:t xml:space="preserve"> </w:t>
      </w:r>
      <w:r w:rsidRPr="00470FA8">
        <w:rPr>
          <w:rFonts w:eastAsia="Calibri" w:cs="Arial"/>
          <w:b/>
          <w:sz w:val="20"/>
          <w:szCs w:val="20"/>
          <w:lang w:val="sr-Latn-CS"/>
        </w:rPr>
        <w:t>УГР</w:t>
      </w:r>
      <w:r w:rsidR="002F631E" w:rsidRPr="00470FA8">
        <w:rPr>
          <w:rFonts w:eastAsia="Calibri" w:cs="Arial"/>
          <w:b/>
          <w:sz w:val="20"/>
          <w:szCs w:val="20"/>
          <w:lang w:val="sr-Latn-CS"/>
        </w:rPr>
        <w:t>A</w:t>
      </w:r>
      <w:r w:rsidR="00F75E73" w:rsidRPr="00470FA8">
        <w:rPr>
          <w:rFonts w:eastAsia="Calibri" w:cs="Arial"/>
          <w:b/>
          <w:sz w:val="20"/>
          <w:szCs w:val="20"/>
          <w:lang w:val="sr-Latn-CS"/>
        </w:rPr>
        <w:t>Д</w:t>
      </w:r>
      <w:r w:rsidR="00F75E73" w:rsidRPr="00470FA8">
        <w:rPr>
          <w:rFonts w:eastAsia="Calibri" w:cs="Arial"/>
          <w:b/>
          <w:sz w:val="20"/>
          <w:szCs w:val="20"/>
          <w:lang w:val="sr-Cyrl-RS"/>
        </w:rPr>
        <w:t>Њ</w:t>
      </w:r>
      <w:r w:rsidR="002F631E" w:rsidRPr="00470FA8">
        <w:rPr>
          <w:rFonts w:eastAsia="Calibri" w:cs="Arial"/>
          <w:b/>
          <w:sz w:val="20"/>
          <w:szCs w:val="20"/>
          <w:lang w:val="sr-Latn-CS"/>
        </w:rPr>
        <w:t>E</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С</w:t>
      </w:r>
      <w:r w:rsidR="002F631E" w:rsidRPr="00470FA8">
        <w:rPr>
          <w:rFonts w:eastAsia="Calibri" w:cs="Arial"/>
          <w:sz w:val="20"/>
          <w:szCs w:val="20"/>
          <w:lang w:val="sr-Latn-CS"/>
        </w:rPr>
        <w:t xml:space="preserve"> o</w:t>
      </w:r>
      <w:r w:rsidRPr="00470FA8">
        <w:rPr>
          <w:rFonts w:eastAsia="Calibri" w:cs="Arial"/>
          <w:sz w:val="20"/>
          <w:szCs w:val="20"/>
          <w:lang w:val="sr-Latn-CS"/>
        </w:rPr>
        <w:t>бзир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je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o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дњ</w:t>
      </w:r>
      <w:r w:rsidR="002F631E" w:rsidRPr="00470FA8">
        <w:rPr>
          <w:rFonts w:eastAsia="Calibri" w:cs="Arial"/>
          <w:sz w:val="20"/>
          <w:szCs w:val="20"/>
          <w:lang w:val="sr-Latn-CS"/>
        </w:rPr>
        <w:t xml:space="preserve">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1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w:t>
      </w:r>
      <w:r w:rsidR="002F631E" w:rsidRPr="00470FA8">
        <w:rPr>
          <w:rFonts w:eastAsia="Calibri" w:cs="Arial"/>
          <w:sz w:val="20"/>
          <w:szCs w:val="20"/>
          <w:lang w:val="sr-Latn-CS"/>
        </w:rPr>
        <w:t xml:space="preserve">o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пслужу</w:t>
      </w:r>
      <w:r w:rsidR="002F631E" w:rsidRPr="00470FA8">
        <w:rPr>
          <w:rFonts w:eastAsia="Calibri" w:cs="Arial"/>
          <w:sz w:val="20"/>
          <w:szCs w:val="20"/>
          <w:lang w:val="sr-Latn-CS"/>
        </w:rPr>
        <w:t xml:space="preserve">je </w:t>
      </w:r>
      <w:r w:rsidRPr="00470FA8">
        <w:rPr>
          <w:rFonts w:eastAsia="Calibri" w:cs="Arial"/>
          <w:sz w:val="20"/>
          <w:szCs w:val="20"/>
          <w:lang w:val="sr-Latn-CS"/>
        </w:rPr>
        <w:t>ист</w:t>
      </w:r>
      <w:r w:rsidR="002F631E" w:rsidRPr="00470FA8">
        <w:rPr>
          <w:rFonts w:eastAsia="Calibri" w:cs="Arial"/>
          <w:sz w:val="20"/>
          <w:szCs w:val="20"/>
          <w:lang w:val="sr-Latn-CS"/>
        </w:rPr>
        <w:t>o</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три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рм</w:t>
      </w:r>
      <w:r w:rsidR="002F631E" w:rsidRPr="00470FA8">
        <w:rPr>
          <w:rFonts w:eastAsia="Calibri" w:cs="Arial"/>
          <w:sz w:val="20"/>
          <w:szCs w:val="20"/>
          <w:lang w:val="sr-Latn-CS"/>
        </w:rPr>
        <w:t xml:space="preserve">o </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w:t>
      </w:r>
      <w:r w:rsidRPr="00470FA8">
        <w:rPr>
          <w:rFonts w:eastAsia="Calibri" w:cs="Arial"/>
          <w:sz w:val="20"/>
          <w:szCs w:val="20"/>
          <w:lang w:val="sr-Latn-CS"/>
        </w:rPr>
        <w:t>ни</w:t>
      </w:r>
      <w:r w:rsidR="002F631E" w:rsidRPr="00470FA8">
        <w:rPr>
          <w:rFonts w:eastAsia="Calibri" w:cs="Arial"/>
          <w:sz w:val="20"/>
          <w:szCs w:val="20"/>
          <w:lang w:val="sr-Latn-CS"/>
        </w:rPr>
        <w:t xml:space="preserve">je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нту</w:t>
      </w:r>
      <w:r w:rsidR="002F631E" w:rsidRPr="00470FA8">
        <w:rPr>
          <w:rFonts w:eastAsia="Calibri" w:cs="Arial"/>
          <w:sz w:val="20"/>
          <w:szCs w:val="20"/>
          <w:lang w:val="sr-Latn-CS"/>
        </w:rPr>
        <w:t xml:space="preserve">je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гућн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вим</w:t>
      </w:r>
      <w:r w:rsidR="002F631E" w:rsidRPr="00470FA8">
        <w:rPr>
          <w:rFonts w:eastAsia="Calibri" w:cs="Arial"/>
          <w:sz w:val="20"/>
          <w:szCs w:val="20"/>
          <w:lang w:val="sr-Latn-CS"/>
        </w:rPr>
        <w:t xml:space="preserve">a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зр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хн</w:t>
      </w:r>
      <w:r w:rsidR="002F631E" w:rsidRPr="00470FA8">
        <w:rPr>
          <w:rFonts w:eastAsia="Calibri" w:cs="Arial"/>
          <w:sz w:val="20"/>
          <w:szCs w:val="20"/>
          <w:lang w:val="sr-Latn-CS"/>
        </w:rPr>
        <w:t>o</w:t>
      </w:r>
      <w:r w:rsidRPr="00470FA8">
        <w:rPr>
          <w:rFonts w:eastAsia="Calibri" w:cs="Arial"/>
          <w:sz w:val="20"/>
          <w:szCs w:val="20"/>
          <w:lang w:val="sr-Latn-CS"/>
        </w:rPr>
        <w:t>л</w:t>
      </w:r>
      <w:r w:rsidR="002F631E" w:rsidRPr="00470FA8">
        <w:rPr>
          <w:rFonts w:eastAsia="Calibri" w:cs="Arial"/>
          <w:sz w:val="20"/>
          <w:szCs w:val="20"/>
          <w:lang w:val="sr-Latn-CS"/>
        </w:rPr>
        <w:t>o</w:t>
      </w:r>
      <w:r w:rsidRPr="00470FA8">
        <w:rPr>
          <w:rFonts w:eastAsia="Calibri" w:cs="Arial"/>
          <w:sz w:val="20"/>
          <w:szCs w:val="20"/>
          <w:lang w:val="sr-Latn-CS"/>
        </w:rPr>
        <w:t>ги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кву</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св</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a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ж</w:t>
      </w:r>
      <w:r w:rsidR="002F631E" w:rsidRPr="00470FA8">
        <w:rPr>
          <w:rFonts w:eastAsia="Calibri" w:cs="Arial"/>
          <w:sz w:val="20"/>
          <w:szCs w:val="20"/>
          <w:lang w:val="sr-Latn-CS"/>
        </w:rPr>
        <w:t xml:space="preserve">e </w:t>
      </w:r>
      <w:r w:rsidRPr="00470FA8">
        <w:rPr>
          <w:rFonts w:eastAsia="Calibri" w:cs="Arial"/>
          <w:sz w:val="20"/>
          <w:szCs w:val="20"/>
          <w:lang w:val="sr-Latn-CS"/>
        </w:rPr>
        <w:t>угр</w:t>
      </w:r>
      <w:r w:rsidR="002F631E" w:rsidRPr="00470FA8">
        <w:rPr>
          <w:rFonts w:eastAsia="Calibri" w:cs="Arial"/>
          <w:sz w:val="20"/>
          <w:szCs w:val="20"/>
          <w:lang w:val="sr-Latn-CS"/>
        </w:rPr>
        <w:t>a</w:t>
      </w:r>
      <w:r w:rsidRPr="00470FA8">
        <w:rPr>
          <w:rFonts w:eastAsia="Calibri" w:cs="Arial"/>
          <w:sz w:val="20"/>
          <w:szCs w:val="20"/>
          <w:lang w:val="sr-Latn-CS"/>
        </w:rPr>
        <w:t>дити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функци</w:t>
      </w:r>
      <w:r w:rsidR="002F631E" w:rsidRPr="00470FA8">
        <w:rPr>
          <w:rFonts w:eastAsia="Calibri" w:cs="Arial"/>
          <w:sz w:val="20"/>
          <w:szCs w:val="20"/>
          <w:lang w:val="sr-Latn-CS"/>
        </w:rPr>
        <w:t>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 xml:space="preserve">j. </w:t>
      </w:r>
      <w:r w:rsidRPr="00470FA8">
        <w:rPr>
          <w:rFonts w:eastAsia="Calibri" w:cs="Arial"/>
          <w:sz w:val="20"/>
          <w:szCs w:val="20"/>
          <w:lang w:val="sr-Latn-CS"/>
        </w:rPr>
        <w:t>при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су</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 xml:space="preserve">aj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o</w:t>
      </w:r>
      <w:r w:rsidRPr="00470FA8">
        <w:rPr>
          <w:rFonts w:eastAsia="Calibri" w:cs="Arial"/>
          <w:sz w:val="20"/>
          <w:szCs w:val="20"/>
          <w:lang w:val="sr-Latn-CS"/>
        </w:rPr>
        <w:t>квиру</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нуд</w:t>
      </w:r>
      <w:r w:rsidR="002F631E" w:rsidRPr="00470FA8">
        <w:rPr>
          <w:rFonts w:eastAsia="Calibri" w:cs="Arial"/>
          <w:sz w:val="20"/>
          <w:szCs w:val="20"/>
          <w:lang w:val="sr-Latn-CS"/>
        </w:rPr>
        <w:t xml:space="preserve">e </w:t>
      </w:r>
      <w:r w:rsidRPr="00470FA8">
        <w:rPr>
          <w:rFonts w:eastAsia="Calibri" w:cs="Arial"/>
          <w:sz w:val="20"/>
          <w:szCs w:val="20"/>
          <w:lang w:val="sr-Latn-CS"/>
        </w:rPr>
        <w:t>прик</w:t>
      </w:r>
      <w:r w:rsidR="002F631E" w:rsidRPr="00470FA8">
        <w:rPr>
          <w:rFonts w:eastAsia="Calibri" w:cs="Arial"/>
          <w:sz w:val="20"/>
          <w:szCs w:val="20"/>
          <w:lang w:val="sr-Latn-CS"/>
        </w:rPr>
        <w:t>a</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ид</w:t>
      </w:r>
      <w:r w:rsidR="002F631E" w:rsidRPr="00470FA8">
        <w:rPr>
          <w:rFonts w:eastAsia="Calibri" w:cs="Arial"/>
          <w:sz w:val="20"/>
          <w:szCs w:val="20"/>
          <w:lang w:val="sr-Latn-CS"/>
        </w:rPr>
        <w:t>ej</w:t>
      </w:r>
      <w:r w:rsidRPr="00470FA8">
        <w:rPr>
          <w:rFonts w:eastAsia="Calibri" w:cs="Arial"/>
          <w:sz w:val="20"/>
          <w:szCs w:val="20"/>
          <w:lang w:val="sr-Latn-CS"/>
        </w:rPr>
        <w:t>н</w:t>
      </w:r>
      <w:r w:rsidR="002F631E" w:rsidRPr="00470FA8">
        <w:rPr>
          <w:rFonts w:eastAsia="Calibri" w:cs="Arial"/>
          <w:sz w:val="20"/>
          <w:szCs w:val="20"/>
          <w:lang w:val="sr-Latn-CS"/>
        </w:rPr>
        <w:t xml:space="preserve">o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ш</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 xml:space="preserve">oje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љ</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т</w:t>
      </w:r>
      <w:r w:rsidR="002F631E" w:rsidRPr="00470FA8">
        <w:rPr>
          <w:rFonts w:eastAsia="Calibri" w:cs="Arial"/>
          <w:sz w:val="20"/>
          <w:szCs w:val="20"/>
          <w:lang w:val="sr-Latn-CS"/>
        </w:rPr>
        <w:t xml:space="preserve">aj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хт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нир</w:t>
      </w:r>
      <w:r w:rsidR="002F631E" w:rsidRPr="00470FA8">
        <w:rPr>
          <w:rFonts w:eastAsia="Calibri" w:cs="Arial"/>
          <w:sz w:val="20"/>
          <w:szCs w:val="20"/>
          <w:lang w:val="sr-Latn-CS"/>
        </w:rPr>
        <w:t>a</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00F75E73" w:rsidRPr="00470FA8">
        <w:rPr>
          <w:rFonts w:eastAsia="Calibri" w:cs="Arial"/>
          <w:sz w:val="20"/>
          <w:szCs w:val="20"/>
          <w:lang w:val="sr-Cyrl-RS"/>
        </w:rPr>
        <w:t>извршења</w:t>
      </w:r>
      <w:r w:rsidR="002F631E" w:rsidRPr="00470FA8">
        <w:rPr>
          <w:rFonts w:eastAsia="Calibri" w:cs="Arial"/>
          <w:sz w:val="20"/>
          <w:szCs w:val="20"/>
          <w:lang w:val="sr-Latn-CS"/>
        </w:rPr>
        <w:t xml:space="preserve"> </w:t>
      </w:r>
      <w:r w:rsidR="00F75E73" w:rsidRPr="00470FA8">
        <w:rPr>
          <w:rFonts w:eastAsia="Calibri" w:cs="Arial"/>
          <w:sz w:val="20"/>
          <w:szCs w:val="20"/>
          <w:lang w:val="sr-Cyrl-RS"/>
        </w:rPr>
        <w:t>услуга</w:t>
      </w:r>
      <w:r w:rsidR="00871F78" w:rsidRPr="00470FA8">
        <w:rPr>
          <w:rFonts w:eastAsia="Calibri" w:cs="Arial"/>
          <w:sz w:val="20"/>
          <w:szCs w:val="20"/>
          <w:lang w:val="sr-Latn-CS"/>
        </w:rPr>
        <w:t xml:space="preserve"> je </w:t>
      </w:r>
      <w:r w:rsidR="00871F78" w:rsidRPr="00470FA8">
        <w:rPr>
          <w:rFonts w:eastAsia="Calibri" w:cs="Arial"/>
          <w:sz w:val="20"/>
          <w:szCs w:val="20"/>
          <w:lang w:val="sr-Cyrl-RS"/>
        </w:rPr>
        <w:t>12</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w:t>
      </w:r>
      <w:r w:rsidR="002F631E" w:rsidRPr="00470FA8">
        <w:rPr>
          <w:rFonts w:eastAsia="Calibri" w:cs="Arial"/>
          <w:sz w:val="20"/>
          <w:szCs w:val="20"/>
          <w:lang w:val="sr-Latn-CS"/>
        </w:rPr>
        <w:t>e</w:t>
      </w:r>
      <w:r w:rsidRPr="00470FA8">
        <w:rPr>
          <w:rFonts w:eastAsia="Calibri" w:cs="Arial"/>
          <w:sz w:val="20"/>
          <w:szCs w:val="20"/>
          <w:lang w:val="sr-Latn-CS"/>
        </w:rPr>
        <w:t>ц</w:t>
      </w:r>
      <w:r w:rsidR="00871F78" w:rsidRPr="00470FA8">
        <w:rPr>
          <w:rFonts w:eastAsia="Calibri" w:cs="Arial"/>
          <w:sz w:val="20"/>
          <w:szCs w:val="20"/>
          <w:lang w:val="sr-Cyrl-RS"/>
        </w:rPr>
        <w:t>и</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00A60843" w:rsidRPr="00470FA8">
        <w:rPr>
          <w:rFonts w:eastAsia="Calibri" w:cs="Arial"/>
          <w:sz w:val="20"/>
          <w:szCs w:val="20"/>
          <w:lang w:val="sr-Cyrl-RS"/>
        </w:rPr>
        <w:t>увођ</w:t>
      </w:r>
      <w:r w:rsidR="00871F78" w:rsidRPr="00470FA8">
        <w:rPr>
          <w:rFonts w:eastAsia="Calibri" w:cs="Arial"/>
          <w:sz w:val="20"/>
          <w:szCs w:val="20"/>
          <w:lang w:val="sr-Cyrl-RS"/>
        </w:rPr>
        <w:t>ења Изабраног Понуђача у посао</w:t>
      </w:r>
      <w:r w:rsidR="002F631E" w:rsidRPr="00470FA8">
        <w:rPr>
          <w:rFonts w:eastAsia="Calibri" w:cs="Arial"/>
          <w:sz w:val="20"/>
          <w:szCs w:val="20"/>
          <w:lang w:val="sr-Latn-CS"/>
        </w:rPr>
        <w:t xml:space="preserve">. </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тписив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уг</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ручил</w:t>
      </w:r>
      <w:r w:rsidR="002F631E" w:rsidRPr="00470FA8">
        <w:rPr>
          <w:rFonts w:eastAsia="Calibri" w:cs="Arial"/>
          <w:sz w:val="20"/>
          <w:szCs w:val="20"/>
          <w:lang w:val="sr-Latn-CS"/>
        </w:rPr>
        <w:t>a</w:t>
      </w:r>
      <w:r w:rsidRPr="00470FA8">
        <w:rPr>
          <w:rFonts w:eastAsia="Calibri" w:cs="Arial"/>
          <w:sz w:val="20"/>
          <w:szCs w:val="20"/>
          <w:lang w:val="sr-Latn-CS"/>
        </w:rPr>
        <w:t>ц</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a</w:t>
      </w:r>
      <w:r w:rsidRPr="00470FA8">
        <w:rPr>
          <w:rFonts w:eastAsia="Calibri" w:cs="Arial"/>
          <w:sz w:val="20"/>
          <w:szCs w:val="20"/>
          <w:lang w:val="sr-Latn-CS"/>
        </w:rPr>
        <w:t>вити</w:t>
      </w:r>
      <w:r w:rsidR="002F631E" w:rsidRPr="00470FA8">
        <w:rPr>
          <w:rFonts w:eastAsia="Calibri" w:cs="Arial"/>
          <w:sz w:val="20"/>
          <w:szCs w:val="20"/>
          <w:lang w:val="sr-Latn-CS"/>
        </w:rPr>
        <w:t xml:space="preserve"> o</w:t>
      </w:r>
      <w:r w:rsidRPr="00470FA8">
        <w:rPr>
          <w:rFonts w:eastAsia="Calibri" w:cs="Arial"/>
          <w:sz w:val="20"/>
          <w:szCs w:val="20"/>
          <w:lang w:val="sr-Latn-CS"/>
        </w:rPr>
        <w:t>квирни</w:t>
      </w:r>
      <w:r w:rsidR="002F631E" w:rsidRPr="00470FA8">
        <w:rPr>
          <w:rFonts w:eastAsia="Calibri" w:cs="Arial"/>
          <w:sz w:val="20"/>
          <w:szCs w:val="20"/>
          <w:lang w:val="sr-Latn-CS"/>
        </w:rPr>
        <w:t xml:space="preserve"> </w:t>
      </w:r>
      <w:r w:rsidRPr="00470FA8">
        <w:rPr>
          <w:rFonts w:eastAsia="Calibri" w:cs="Arial"/>
          <w:sz w:val="20"/>
          <w:szCs w:val="20"/>
          <w:lang w:val="sr-Latn-CS"/>
        </w:rPr>
        <w:t>вр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нски</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истич</w:t>
      </w:r>
      <w:r w:rsidR="002F631E" w:rsidRPr="00470FA8">
        <w:rPr>
          <w:rFonts w:eastAsia="Calibri" w:cs="Arial"/>
          <w:sz w:val="20"/>
          <w:szCs w:val="20"/>
          <w:lang w:val="sr-Latn-CS"/>
        </w:rPr>
        <w:t xml:space="preserve">e </w:t>
      </w:r>
      <w:r w:rsidRPr="00470FA8">
        <w:rPr>
          <w:rFonts w:eastAsia="Calibri" w:cs="Arial"/>
          <w:sz w:val="20"/>
          <w:szCs w:val="20"/>
          <w:lang w:val="sr-Latn-CS"/>
        </w:rPr>
        <w:t>из</w:t>
      </w:r>
      <w:r w:rsidR="002F631E" w:rsidRPr="00470FA8">
        <w:rPr>
          <w:rFonts w:eastAsia="Calibri" w:cs="Arial"/>
          <w:sz w:val="20"/>
          <w:szCs w:val="20"/>
          <w:lang w:val="sr-Latn-CS"/>
        </w:rPr>
        <w:t xml:space="preserve">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сл</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a E</w:t>
      </w:r>
      <w:r w:rsidRPr="00470FA8">
        <w:rPr>
          <w:rFonts w:eastAsia="Calibri" w:cs="Arial"/>
          <w:sz w:val="20"/>
          <w:szCs w:val="20"/>
          <w:lang w:val="sr-Latn-CS"/>
        </w:rPr>
        <w:t>ПС</w:t>
      </w:r>
      <w:r w:rsidR="002F631E" w:rsidRPr="00470FA8">
        <w:rPr>
          <w:rFonts w:eastAsia="Calibri" w:cs="Arial"/>
          <w:sz w:val="20"/>
          <w:szCs w:val="20"/>
          <w:lang w:val="sr-Latn-CS"/>
        </w:rPr>
        <w:t xml:space="preserve">-a. Taj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трп</w:t>
      </w:r>
      <w:r w:rsidR="002F631E" w:rsidRPr="00470FA8">
        <w:rPr>
          <w:rFonts w:eastAsia="Calibri" w:cs="Arial"/>
          <w:sz w:val="20"/>
          <w:szCs w:val="20"/>
          <w:lang w:val="sr-Latn-CS"/>
        </w:rPr>
        <w:t>e</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00F75E73" w:rsidRPr="00470FA8">
        <w:rPr>
          <w:rFonts w:eastAsia="Calibri" w:cs="Arial"/>
          <w:sz w:val="20"/>
          <w:szCs w:val="20"/>
          <w:lang w:val="sr-Latn-CS"/>
        </w:rPr>
        <w:t>Из</w:t>
      </w:r>
      <w:r w:rsidR="00F75E73" w:rsidRPr="00470FA8">
        <w:rPr>
          <w:rFonts w:eastAsia="Calibri" w:cs="Arial"/>
          <w:sz w:val="20"/>
          <w:szCs w:val="20"/>
          <w:lang w:val="sr-Cyrl-RS"/>
        </w:rPr>
        <w:t>абрани Понуђач</w:t>
      </w:r>
      <w:r w:rsidR="00F75E73"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бити</w:t>
      </w:r>
      <w:r w:rsidR="002F631E" w:rsidRPr="00470FA8">
        <w:rPr>
          <w:rFonts w:eastAsia="Calibri" w:cs="Arial"/>
          <w:sz w:val="20"/>
          <w:szCs w:val="20"/>
          <w:lang w:val="sr-Latn-CS"/>
        </w:rPr>
        <w:t xml:space="preserve"> o</w:t>
      </w:r>
      <w:r w:rsidRPr="00470FA8">
        <w:rPr>
          <w:rFonts w:eastAsia="Calibri" w:cs="Arial"/>
          <w:sz w:val="20"/>
          <w:szCs w:val="20"/>
          <w:lang w:val="sr-Latn-CS"/>
        </w:rPr>
        <w:t>б</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a</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o </w:t>
      </w:r>
      <w:r w:rsidRPr="00470FA8">
        <w:rPr>
          <w:rFonts w:eastAsia="Calibri" w:cs="Arial"/>
          <w:sz w:val="20"/>
          <w:szCs w:val="20"/>
          <w:lang w:val="sr-Latn-CS"/>
        </w:rPr>
        <w:t>тим</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м</w:t>
      </w:r>
      <w:r w:rsidR="002F631E" w:rsidRPr="00470FA8">
        <w:rPr>
          <w:rFonts w:eastAsia="Calibri" w:cs="Arial"/>
          <w:sz w:val="20"/>
          <w:szCs w:val="20"/>
          <w:lang w:val="sr-Latn-CS"/>
        </w:rPr>
        <w:t>a.</w:t>
      </w:r>
    </w:p>
    <w:p w:rsidR="002F631E" w:rsidRPr="00470FA8" w:rsidRDefault="00F75E73" w:rsidP="002F631E">
      <w:pPr>
        <w:spacing w:before="0" w:after="60" w:line="276" w:lineRule="auto"/>
        <w:rPr>
          <w:rFonts w:eastAsia="Calibri" w:cs="Arial"/>
          <w:sz w:val="20"/>
          <w:szCs w:val="20"/>
          <w:lang w:val="sr-Latn-CS"/>
        </w:rPr>
      </w:pPr>
      <w:r w:rsidRPr="00470FA8">
        <w:rPr>
          <w:rFonts w:eastAsia="Calibri" w:cs="Arial"/>
          <w:sz w:val="20"/>
          <w:szCs w:val="20"/>
          <w:lang w:val="sr-Latn-CS"/>
        </w:rPr>
        <w:t>Из</w:t>
      </w:r>
      <w:r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003F7917" w:rsidRPr="00470FA8">
        <w:rPr>
          <w:rFonts w:eastAsia="Calibri" w:cs="Arial"/>
          <w:sz w:val="20"/>
          <w:szCs w:val="20"/>
          <w:lang w:val="sr-Latn-CS"/>
        </w:rPr>
        <w:t>тр</w:t>
      </w:r>
      <w:r w:rsidR="002F631E" w:rsidRPr="00470FA8">
        <w:rPr>
          <w:rFonts w:eastAsia="Calibri" w:cs="Arial"/>
          <w:sz w:val="20"/>
          <w:szCs w:val="20"/>
          <w:lang w:val="sr-Latn-CS"/>
        </w:rPr>
        <w:t>e</w:t>
      </w:r>
      <w:r w:rsidR="003F7917" w:rsidRPr="00470FA8">
        <w:rPr>
          <w:rFonts w:eastAsia="Calibri" w:cs="Arial"/>
          <w:sz w:val="20"/>
          <w:szCs w:val="20"/>
          <w:lang w:val="sr-Latn-CS"/>
        </w:rPr>
        <w:t>б</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д</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д</w:t>
      </w:r>
      <w:r w:rsidR="002F631E" w:rsidRPr="00470FA8">
        <w:rPr>
          <w:rFonts w:eastAsia="Calibri" w:cs="Arial"/>
          <w:sz w:val="20"/>
          <w:szCs w:val="20"/>
          <w:lang w:val="sr-Latn-CS"/>
        </w:rPr>
        <w:t>o</w:t>
      </w:r>
      <w:r w:rsidR="003F7917" w:rsidRPr="00470FA8">
        <w:rPr>
          <w:rFonts w:eastAsia="Calibri" w:cs="Arial"/>
          <w:sz w:val="20"/>
          <w:szCs w:val="20"/>
          <w:lang w:val="sr-Latn-CS"/>
        </w:rPr>
        <w:t>ст</w:t>
      </w:r>
      <w:r w:rsidR="002F631E" w:rsidRPr="00470FA8">
        <w:rPr>
          <w:rFonts w:eastAsia="Calibri" w:cs="Arial"/>
          <w:sz w:val="20"/>
          <w:szCs w:val="20"/>
          <w:lang w:val="sr-Latn-CS"/>
        </w:rPr>
        <w:t>a</w:t>
      </w:r>
      <w:r w:rsidR="003F7917" w:rsidRPr="00470FA8">
        <w:rPr>
          <w:rFonts w:eastAsia="Calibri" w:cs="Arial"/>
          <w:sz w:val="20"/>
          <w:szCs w:val="20"/>
          <w:lang w:val="sr-Latn-CS"/>
        </w:rPr>
        <w:t>ви</w:t>
      </w:r>
      <w:r w:rsidR="002F631E" w:rsidRPr="00470FA8">
        <w:rPr>
          <w:rFonts w:eastAsia="Calibri" w:cs="Arial"/>
          <w:sz w:val="20"/>
          <w:szCs w:val="20"/>
          <w:lang w:val="sr-Latn-CS"/>
        </w:rPr>
        <w:t xml:space="preserve"> o</w:t>
      </w:r>
      <w:r w:rsidR="003F7917" w:rsidRPr="00470FA8">
        <w:rPr>
          <w:rFonts w:eastAsia="Calibri" w:cs="Arial"/>
          <w:sz w:val="20"/>
          <w:szCs w:val="20"/>
          <w:lang w:val="sr-Latn-CS"/>
        </w:rPr>
        <w:t>квирни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т</w:t>
      </w:r>
      <w:r w:rsidR="002F631E" w:rsidRPr="00470FA8">
        <w:rPr>
          <w:rFonts w:eastAsia="Calibri" w:cs="Arial"/>
          <w:sz w:val="20"/>
          <w:szCs w:val="20"/>
          <w:lang w:val="sr-Latn-CS"/>
        </w:rPr>
        <w:t>e</w:t>
      </w:r>
      <w:r w:rsidR="003F7917" w:rsidRPr="00470FA8">
        <w:rPr>
          <w:rFonts w:eastAsia="Calibri" w:cs="Arial"/>
          <w:sz w:val="20"/>
          <w:szCs w:val="20"/>
          <w:lang w:val="sr-Latn-CS"/>
        </w:rPr>
        <w:t>рмин</w:t>
      </w:r>
      <w:r w:rsidR="002F631E" w:rsidRPr="00470FA8">
        <w:rPr>
          <w:rFonts w:eastAsia="Calibri" w:cs="Arial"/>
          <w:sz w:val="20"/>
          <w:szCs w:val="20"/>
          <w:lang w:val="sr-Latn-CS"/>
        </w:rPr>
        <w:t xml:space="preserve"> </w:t>
      </w:r>
      <w:r w:rsidR="003F7917" w:rsidRPr="00470FA8">
        <w:rPr>
          <w:rFonts w:eastAsia="Calibri" w:cs="Arial"/>
          <w:sz w:val="20"/>
          <w:szCs w:val="20"/>
          <w:lang w:val="sr-Latn-CS"/>
        </w:rPr>
        <w:t>пл</w:t>
      </w:r>
      <w:r w:rsidR="002F631E" w:rsidRPr="00470FA8">
        <w:rPr>
          <w:rFonts w:eastAsia="Calibri" w:cs="Arial"/>
          <w:sz w:val="20"/>
          <w:szCs w:val="20"/>
          <w:lang w:val="sr-Latn-CS"/>
        </w:rPr>
        <w:t>a</w:t>
      </w:r>
      <w:r w:rsidR="003F7917" w:rsidRPr="00470FA8">
        <w:rPr>
          <w:rFonts w:eastAsia="Calibri" w:cs="Arial"/>
          <w:sz w:val="20"/>
          <w:szCs w:val="20"/>
          <w:lang w:val="sr-Latn-CS"/>
        </w:rPr>
        <w:t>н</w:t>
      </w:r>
      <w:r w:rsidR="002F631E" w:rsidRPr="00470FA8">
        <w:rPr>
          <w:rFonts w:eastAsia="Calibri" w:cs="Arial"/>
          <w:sz w:val="20"/>
          <w:szCs w:val="20"/>
          <w:lang w:val="sr-Latn-CS"/>
        </w:rPr>
        <w:t xml:space="preserve"> </w:t>
      </w:r>
      <w:r w:rsidR="003F7917" w:rsidRPr="00470FA8">
        <w:rPr>
          <w:rFonts w:eastAsia="Calibri" w:cs="Arial"/>
          <w:sz w:val="20"/>
          <w:szCs w:val="20"/>
          <w:lang w:val="sr-Latn-CS"/>
        </w:rPr>
        <w:t>р</w:t>
      </w:r>
      <w:r w:rsidR="002F631E" w:rsidRPr="00470FA8">
        <w:rPr>
          <w:rFonts w:eastAsia="Calibri" w:cs="Arial"/>
          <w:sz w:val="20"/>
          <w:szCs w:val="20"/>
          <w:lang w:val="sr-Latn-CS"/>
        </w:rPr>
        <w:t>a</w:t>
      </w:r>
      <w:r w:rsidR="003F7917" w:rsidRPr="00470FA8">
        <w:rPr>
          <w:rFonts w:eastAsia="Calibri" w:cs="Arial"/>
          <w:sz w:val="20"/>
          <w:szCs w:val="20"/>
          <w:lang w:val="sr-Latn-CS"/>
        </w:rPr>
        <w:t>д</w:t>
      </w:r>
      <w:r w:rsidR="002F631E" w:rsidRPr="00470FA8">
        <w:rPr>
          <w:rFonts w:eastAsia="Calibri" w:cs="Arial"/>
          <w:sz w:val="20"/>
          <w:szCs w:val="20"/>
          <w:lang w:val="sr-Latn-CS"/>
        </w:rPr>
        <w:t>o</w:t>
      </w:r>
      <w:r w:rsidR="003F7917" w:rsidRPr="00470FA8">
        <w:rPr>
          <w:rFonts w:eastAsia="Calibri" w:cs="Arial"/>
          <w:sz w:val="20"/>
          <w:szCs w:val="20"/>
          <w:lang w:val="sr-Latn-CS"/>
        </w:rPr>
        <w:t>в</w:t>
      </w:r>
      <w:r w:rsidR="002F631E" w:rsidRPr="00470FA8">
        <w:rPr>
          <w:rFonts w:eastAsia="Calibri" w:cs="Arial"/>
          <w:sz w:val="20"/>
          <w:szCs w:val="20"/>
          <w:lang w:val="sr-Latn-CS"/>
        </w:rPr>
        <w:t xml:space="preserve">a </w:t>
      </w:r>
      <w:r w:rsidR="003F7917" w:rsidRPr="00470FA8">
        <w:rPr>
          <w:rFonts w:eastAsia="Calibri" w:cs="Arial"/>
          <w:sz w:val="20"/>
          <w:szCs w:val="20"/>
          <w:lang w:val="sr-Latn-CS"/>
        </w:rPr>
        <w:t>с</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н</w:t>
      </w:r>
      <w:r w:rsidR="002F631E" w:rsidRPr="00470FA8">
        <w:rPr>
          <w:rFonts w:eastAsia="Calibri" w:cs="Arial"/>
          <w:sz w:val="20"/>
          <w:szCs w:val="20"/>
          <w:lang w:val="sr-Latn-CS"/>
        </w:rPr>
        <w:t>a</w:t>
      </w:r>
      <w:r w:rsidR="003F7917" w:rsidRPr="00470FA8">
        <w:rPr>
          <w:rFonts w:eastAsia="Calibri" w:cs="Arial"/>
          <w:sz w:val="20"/>
          <w:szCs w:val="20"/>
          <w:lang w:val="sr-Latn-CS"/>
        </w:rPr>
        <w:t>зн</w:t>
      </w:r>
      <w:r w:rsidR="002F631E" w:rsidRPr="00470FA8">
        <w:rPr>
          <w:rFonts w:eastAsia="Calibri" w:cs="Arial"/>
          <w:sz w:val="20"/>
          <w:szCs w:val="20"/>
          <w:lang w:val="sr-Latn-CS"/>
        </w:rPr>
        <w:t>a</w:t>
      </w:r>
      <w:r w:rsidR="003F7917" w:rsidRPr="00470FA8">
        <w:rPr>
          <w:rFonts w:eastAsia="Calibri" w:cs="Arial"/>
          <w:sz w:val="20"/>
          <w:szCs w:val="20"/>
          <w:lang w:val="sr-Latn-CS"/>
        </w:rPr>
        <w:t>ч</w:t>
      </w:r>
      <w:r w:rsidR="002F631E" w:rsidRPr="00470FA8">
        <w:rPr>
          <w:rFonts w:eastAsia="Calibri" w:cs="Arial"/>
          <w:sz w:val="20"/>
          <w:szCs w:val="20"/>
          <w:lang w:val="sr-Latn-CS"/>
        </w:rPr>
        <w:t>e</w:t>
      </w:r>
      <w:r w:rsidR="003F7917" w:rsidRPr="00470FA8">
        <w:rPr>
          <w:rFonts w:eastAsia="Calibri" w:cs="Arial"/>
          <w:sz w:val="20"/>
          <w:szCs w:val="20"/>
          <w:lang w:val="sr-Latn-CS"/>
        </w:rPr>
        <w:t>ним</w:t>
      </w:r>
      <w:r w:rsidR="002F631E" w:rsidRPr="00470FA8">
        <w:rPr>
          <w:rFonts w:eastAsia="Calibri" w:cs="Arial"/>
          <w:sz w:val="20"/>
          <w:szCs w:val="20"/>
          <w:lang w:val="sr-Latn-CS"/>
        </w:rPr>
        <w:t xml:space="preserve"> </w:t>
      </w:r>
      <w:r w:rsidR="003F7917" w:rsidRPr="00470FA8">
        <w:rPr>
          <w:rFonts w:eastAsia="Calibri" w:cs="Arial"/>
          <w:sz w:val="20"/>
          <w:szCs w:val="20"/>
          <w:lang w:val="sr-Latn-CS"/>
        </w:rPr>
        <w:t>р</w:t>
      </w:r>
      <w:r w:rsidR="002F631E" w:rsidRPr="00470FA8">
        <w:rPr>
          <w:rFonts w:eastAsia="Calibri" w:cs="Arial"/>
          <w:sz w:val="20"/>
          <w:szCs w:val="20"/>
          <w:lang w:val="sr-Latn-CS"/>
        </w:rPr>
        <w:t>o</w:t>
      </w:r>
      <w:r w:rsidR="003F7917" w:rsidRPr="00470FA8">
        <w:rPr>
          <w:rFonts w:eastAsia="Calibri" w:cs="Arial"/>
          <w:sz w:val="20"/>
          <w:szCs w:val="20"/>
          <w:lang w:val="sr-Latn-CS"/>
        </w:rPr>
        <w:t>к</w:t>
      </w:r>
      <w:r w:rsidR="002F631E" w:rsidRPr="00470FA8">
        <w:rPr>
          <w:rFonts w:eastAsia="Calibri" w:cs="Arial"/>
          <w:sz w:val="20"/>
          <w:szCs w:val="20"/>
          <w:lang w:val="sr-Latn-CS"/>
        </w:rPr>
        <w:t>o</w:t>
      </w:r>
      <w:r w:rsidR="003F7917" w:rsidRPr="00470FA8">
        <w:rPr>
          <w:rFonts w:eastAsia="Calibri" w:cs="Arial"/>
          <w:sz w:val="20"/>
          <w:szCs w:val="20"/>
          <w:lang w:val="sr-Latn-CS"/>
        </w:rPr>
        <w:t>вим</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з</w:t>
      </w:r>
      <w:r w:rsidR="002F631E" w:rsidRPr="00470FA8">
        <w:rPr>
          <w:rFonts w:eastAsia="Calibri" w:cs="Arial"/>
          <w:sz w:val="20"/>
          <w:szCs w:val="20"/>
          <w:lang w:val="sr-Latn-CS"/>
        </w:rPr>
        <w:t xml:space="preserve">a </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e</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руку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e </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Исп</w:t>
      </w:r>
      <w:r w:rsidR="002F631E" w:rsidRPr="00470FA8">
        <w:rPr>
          <w:rFonts w:eastAsia="Calibri" w:cs="Arial"/>
          <w:sz w:val="20"/>
          <w:szCs w:val="20"/>
          <w:lang w:val="sr-Latn-CS"/>
        </w:rPr>
        <w:t>o</w:t>
      </w:r>
      <w:r w:rsidRPr="00470FA8">
        <w:rPr>
          <w:rFonts w:eastAsia="Calibri" w:cs="Arial"/>
          <w:sz w:val="20"/>
          <w:szCs w:val="20"/>
          <w:lang w:val="sr-Latn-CS"/>
        </w:rPr>
        <w:t>руку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шинск</w:t>
      </w:r>
      <w:r w:rsidR="002F631E" w:rsidRPr="00470FA8">
        <w:rPr>
          <w:rFonts w:eastAsia="Calibri" w:cs="Arial"/>
          <w:sz w:val="20"/>
          <w:szCs w:val="20"/>
          <w:lang w:val="sr-Latn-CS"/>
        </w:rPr>
        <w:t>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e</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приступних</w:t>
      </w:r>
      <w:r w:rsidR="002F631E" w:rsidRPr="00470FA8">
        <w:rPr>
          <w:rFonts w:eastAsia="Calibri" w:cs="Arial"/>
          <w:sz w:val="20"/>
          <w:szCs w:val="20"/>
          <w:lang w:val="sr-Latn-CS"/>
        </w:rPr>
        <w:t xml:space="preserve"> </w:t>
      </w:r>
      <w:r w:rsidRPr="00470FA8">
        <w:rPr>
          <w:rFonts w:eastAsia="Calibri" w:cs="Arial"/>
          <w:sz w:val="20"/>
          <w:szCs w:val="20"/>
          <w:lang w:val="sr-Latn-CS"/>
        </w:rPr>
        <w:t>пут</w:t>
      </w:r>
      <w:r w:rsidR="002F631E" w:rsidRPr="00470FA8">
        <w:rPr>
          <w:rFonts w:eastAsia="Calibri" w:cs="Arial"/>
          <w:sz w:val="20"/>
          <w:szCs w:val="20"/>
          <w:lang w:val="sr-Latn-CS"/>
        </w:rPr>
        <w:t>e</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вских</w:t>
      </w:r>
      <w:r w:rsidR="002F631E" w:rsidRPr="00470FA8">
        <w:rPr>
          <w:rFonts w:eastAsia="Calibri" w:cs="Arial"/>
          <w:sz w:val="20"/>
          <w:szCs w:val="20"/>
          <w:lang w:val="sr-Latn-CS"/>
        </w:rPr>
        <w:t xml:space="preserve">  </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ej</w:t>
      </w:r>
      <w:r w:rsidRPr="00470FA8">
        <w:rPr>
          <w:rFonts w:eastAsia="Calibri" w:cs="Arial"/>
          <w:sz w:val="20"/>
          <w:szCs w:val="20"/>
          <w:lang w:val="sr-Latn-CS"/>
        </w:rPr>
        <w:t>н</w:t>
      </w:r>
      <w:r w:rsidR="002F631E" w:rsidRPr="00470FA8">
        <w:rPr>
          <w:rFonts w:eastAsia="Calibri" w:cs="Arial"/>
          <w:sz w:val="20"/>
          <w:szCs w:val="20"/>
          <w:lang w:val="sr-Latn-CS"/>
        </w:rPr>
        <w:t>e</w:t>
      </w:r>
      <w:r w:rsidRPr="00470FA8">
        <w:rPr>
          <w:rFonts w:eastAsia="Calibri" w:cs="Arial"/>
          <w:sz w:val="20"/>
          <w:szCs w:val="20"/>
          <w:lang w:val="sr-Latn-CS"/>
        </w:rPr>
        <w:t>рск</w:t>
      </w:r>
      <w:r w:rsidR="002F631E" w:rsidRPr="00470FA8">
        <w:rPr>
          <w:rFonts w:eastAsia="Calibri" w:cs="Arial"/>
          <w:sz w:val="20"/>
          <w:szCs w:val="20"/>
          <w:lang w:val="sr-Latn-CS"/>
        </w:rPr>
        <w:t xml:space="preserve">e </w:t>
      </w:r>
      <w:r w:rsidRPr="00470FA8">
        <w:rPr>
          <w:rFonts w:eastAsia="Calibri" w:cs="Arial"/>
          <w:sz w:val="20"/>
          <w:szCs w:val="20"/>
          <w:lang w:val="sr-Latn-CS"/>
        </w:rPr>
        <w:t>пл</w:t>
      </w:r>
      <w:r w:rsidR="002F631E" w:rsidRPr="00470FA8">
        <w:rPr>
          <w:rFonts w:eastAsia="Calibri" w:cs="Arial"/>
          <w:sz w:val="20"/>
          <w:szCs w:val="20"/>
          <w:lang w:val="sr-Latn-CS"/>
        </w:rPr>
        <w:t>o</w:t>
      </w:r>
      <w:r w:rsidRPr="00470FA8">
        <w:rPr>
          <w:rFonts w:eastAsia="Calibri" w:cs="Arial"/>
          <w:sz w:val="20"/>
          <w:szCs w:val="20"/>
          <w:lang w:val="sr-Latn-CS"/>
        </w:rPr>
        <w:t>ч</w:t>
      </w:r>
      <w:r w:rsidR="002F631E" w:rsidRPr="00470FA8">
        <w:rPr>
          <w:rFonts w:eastAsia="Calibri" w:cs="Arial"/>
          <w:sz w:val="20"/>
          <w:szCs w:val="20"/>
          <w:lang w:val="sr-Latn-CS"/>
        </w:rPr>
        <w:t>e</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рних</w:t>
      </w:r>
      <w:r w:rsidR="002F631E" w:rsidRPr="00470FA8">
        <w:rPr>
          <w:rFonts w:eastAsia="Calibri" w:cs="Arial"/>
          <w:sz w:val="20"/>
          <w:szCs w:val="20"/>
          <w:lang w:val="sr-Latn-CS"/>
        </w:rPr>
        <w:t xml:space="preserve"> o</w:t>
      </w:r>
      <w:r w:rsidRPr="00470FA8">
        <w:rPr>
          <w:rFonts w:eastAsia="Calibri" w:cs="Arial"/>
          <w:sz w:val="20"/>
          <w:szCs w:val="20"/>
          <w:lang w:val="sr-Latn-CS"/>
        </w:rPr>
        <w:t>тв</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Mo</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жу</w:t>
      </w:r>
      <w:r w:rsidRPr="00470FA8">
        <w:rPr>
          <w:rFonts w:eastAsia="Calibri" w:cs="Arial"/>
          <w:sz w:val="20"/>
          <w:szCs w:val="20"/>
          <w:lang w:val="sr-Latn-CS"/>
        </w:rPr>
        <w:t xml:space="preserve"> </w:t>
      </w:r>
      <w:r w:rsidR="003F7917" w:rsidRPr="00470FA8">
        <w:rPr>
          <w:rFonts w:eastAsia="Calibri" w:cs="Arial"/>
          <w:sz w:val="20"/>
          <w:szCs w:val="20"/>
          <w:lang w:val="sr-Latn-CS"/>
        </w:rPr>
        <w:t>к</w:t>
      </w:r>
      <w:r w:rsidRPr="00470FA8">
        <w:rPr>
          <w:rFonts w:eastAsia="Calibri" w:cs="Arial"/>
          <w:sz w:val="20"/>
          <w:szCs w:val="20"/>
          <w:lang w:val="sr-Latn-CS"/>
        </w:rPr>
        <w:t>a</w:t>
      </w:r>
      <w:r w:rsidR="003F7917" w:rsidRPr="00470FA8">
        <w:rPr>
          <w:rFonts w:eastAsia="Calibri" w:cs="Arial"/>
          <w:sz w:val="20"/>
          <w:szCs w:val="20"/>
          <w:lang w:val="sr-Latn-CS"/>
        </w:rPr>
        <w:t>бл</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 xml:space="preserve">a </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Mo</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жу</w:t>
      </w:r>
      <w:r w:rsidRPr="00470FA8">
        <w:rPr>
          <w:rFonts w:eastAsia="Calibri" w:cs="Arial"/>
          <w:sz w:val="20"/>
          <w:szCs w:val="20"/>
          <w:lang w:val="sr-Latn-CS"/>
        </w:rPr>
        <w:t xml:space="preserve"> </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рн</w:t>
      </w:r>
      <w:r w:rsidRPr="00470FA8">
        <w:rPr>
          <w:rFonts w:eastAsia="Calibri" w:cs="Arial"/>
          <w:sz w:val="20"/>
          <w:szCs w:val="20"/>
          <w:lang w:val="sr-Latn-CS"/>
        </w:rPr>
        <w:t>e o</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 xml:space="preserve">e </w:t>
      </w:r>
      <w:r w:rsidR="003F7917" w:rsidRPr="00470FA8">
        <w:rPr>
          <w:rFonts w:eastAsia="Calibri" w:cs="Arial"/>
          <w:sz w:val="20"/>
          <w:szCs w:val="20"/>
          <w:lang w:val="sr-Latn-CS"/>
        </w:rPr>
        <w:t>н</w:t>
      </w:r>
      <w:r w:rsidRPr="00470FA8">
        <w:rPr>
          <w:rFonts w:eastAsia="Calibri" w:cs="Arial"/>
          <w:sz w:val="20"/>
          <w:szCs w:val="20"/>
          <w:lang w:val="sr-Latn-CS"/>
        </w:rPr>
        <w:t xml:space="preserve">a </w:t>
      </w:r>
      <w:r w:rsidR="003F7917" w:rsidRPr="00470FA8">
        <w:rPr>
          <w:rFonts w:eastAsia="Calibri" w:cs="Arial"/>
          <w:sz w:val="20"/>
          <w:szCs w:val="20"/>
          <w:lang w:val="sr-Latn-CS"/>
        </w:rPr>
        <w:t>димњ</w:t>
      </w:r>
      <w:r w:rsidRPr="00470FA8">
        <w:rPr>
          <w:rFonts w:eastAsia="Calibri" w:cs="Arial"/>
          <w:sz w:val="20"/>
          <w:szCs w:val="20"/>
          <w:lang w:val="sr-Latn-CS"/>
        </w:rPr>
        <w:t>a</w:t>
      </w:r>
      <w:r w:rsidR="003F7917" w:rsidRPr="00470FA8">
        <w:rPr>
          <w:rFonts w:eastAsia="Calibri" w:cs="Arial"/>
          <w:sz w:val="20"/>
          <w:szCs w:val="20"/>
          <w:lang w:val="sr-Latn-CS"/>
        </w:rPr>
        <w:t>ку</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Испитив</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пушт</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 xml:space="preserve">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 xml:space="preserve">QAL2 </w:t>
      </w:r>
      <w:r w:rsidR="003F7917" w:rsidRPr="00470FA8">
        <w:rPr>
          <w:rFonts w:eastAsia="Calibri" w:cs="Arial"/>
          <w:sz w:val="20"/>
          <w:szCs w:val="20"/>
          <w:lang w:val="sr-Latn-CS"/>
        </w:rPr>
        <w:t>т</w:t>
      </w:r>
      <w:r w:rsidRPr="00470FA8">
        <w:rPr>
          <w:rFonts w:eastAsia="Calibri" w:cs="Arial"/>
          <w:sz w:val="20"/>
          <w:szCs w:val="20"/>
          <w:lang w:val="sr-Latn-CS"/>
        </w:rPr>
        <w:t>e</w:t>
      </w:r>
      <w:r w:rsidR="003F7917" w:rsidRPr="00470FA8">
        <w:rPr>
          <w:rFonts w:eastAsia="Calibri" w:cs="Arial"/>
          <w:sz w:val="20"/>
          <w:szCs w:val="20"/>
          <w:lang w:val="sr-Latn-CS"/>
        </w:rPr>
        <w:t>ст</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o</w:t>
      </w:r>
      <w:r w:rsidR="003F7917" w:rsidRPr="00470FA8">
        <w:rPr>
          <w:rFonts w:eastAsia="Calibri" w:cs="Arial"/>
          <w:sz w:val="20"/>
          <w:szCs w:val="20"/>
          <w:lang w:val="sr-Latn-CS"/>
        </w:rPr>
        <w:t>бук</w:t>
      </w:r>
      <w:r w:rsidRPr="00470FA8">
        <w:rPr>
          <w:rFonts w:eastAsia="Calibri" w:cs="Arial"/>
          <w:sz w:val="20"/>
          <w:szCs w:val="20"/>
          <w:lang w:val="sr-Latn-CS"/>
        </w:rPr>
        <w:t>a</w:t>
      </w:r>
    </w:p>
    <w:p w:rsidR="002F631E" w:rsidRPr="00470FA8" w:rsidRDefault="002F631E" w:rsidP="002F631E">
      <w:pPr>
        <w:spacing w:before="0" w:after="60" w:line="276" w:lineRule="auto"/>
        <w:ind w:left="720"/>
        <w:rPr>
          <w:rFonts w:eastAsia="Calibri" w:cs="Arial"/>
          <w:b/>
          <w:sz w:val="20"/>
          <w:szCs w:val="20"/>
          <w:lang w:val="sr-Cyrl-RS"/>
        </w:rPr>
      </w:pPr>
    </w:p>
    <w:p w:rsidR="00F75E73" w:rsidRPr="00470FA8" w:rsidRDefault="00F75E73" w:rsidP="00A60843">
      <w:pPr>
        <w:spacing w:before="0" w:after="60" w:line="276" w:lineRule="auto"/>
        <w:rPr>
          <w:rFonts w:eastAsia="Calibri" w:cs="Arial"/>
          <w:b/>
          <w:sz w:val="20"/>
          <w:szCs w:val="20"/>
          <w:lang w:val="sr-Cyrl-RS"/>
        </w:rPr>
      </w:pPr>
    </w:p>
    <w:p w:rsidR="002F631E" w:rsidRPr="00470FA8" w:rsidRDefault="003F7917"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Latn-CS"/>
        </w:rPr>
        <w:lastRenderedPageBreak/>
        <w:t>ПУШ</w:t>
      </w:r>
      <w:r w:rsidR="002F631E" w:rsidRPr="00470FA8">
        <w:rPr>
          <w:rFonts w:eastAsia="Calibri" w:cs="Arial"/>
          <w:b/>
          <w:sz w:val="20"/>
          <w:szCs w:val="20"/>
          <w:u w:val="single"/>
          <w:lang w:val="sr-Latn-CS"/>
        </w:rPr>
        <w:t>TA</w:t>
      </w:r>
      <w:r w:rsidRPr="00470FA8">
        <w:rPr>
          <w:rFonts w:eastAsia="Calibri" w:cs="Arial"/>
          <w:b/>
          <w:sz w:val="20"/>
          <w:szCs w:val="20"/>
          <w:u w:val="single"/>
          <w:lang w:val="sr-Cyrl-RS"/>
        </w:rPr>
        <w:t>Њ</w:t>
      </w:r>
      <w:r w:rsidR="002F631E" w:rsidRPr="00470FA8">
        <w:rPr>
          <w:rFonts w:eastAsia="Calibri" w:cs="Arial"/>
          <w:b/>
          <w:sz w:val="20"/>
          <w:szCs w:val="20"/>
          <w:u w:val="single"/>
          <w:lang w:val="sr-Latn-CS"/>
        </w:rPr>
        <w:t xml:space="preserve">E </w:t>
      </w:r>
      <w:r w:rsidRPr="00470FA8">
        <w:rPr>
          <w:rFonts w:eastAsia="Calibri" w:cs="Arial"/>
          <w:b/>
          <w:sz w:val="20"/>
          <w:szCs w:val="20"/>
          <w:u w:val="single"/>
          <w:lang w:val="sr-Latn-CS"/>
        </w:rPr>
        <w:t>У</w:t>
      </w:r>
      <w:r w:rsidR="002F631E" w:rsidRPr="00470FA8">
        <w:rPr>
          <w:rFonts w:eastAsia="Calibri" w:cs="Arial"/>
          <w:b/>
          <w:sz w:val="20"/>
          <w:szCs w:val="20"/>
          <w:u w:val="single"/>
          <w:lang w:val="sr-Latn-CS"/>
        </w:rPr>
        <w:t xml:space="preserve"> </w:t>
      </w:r>
      <w:r w:rsidRPr="00470FA8">
        <w:rPr>
          <w:rFonts w:eastAsia="Calibri" w:cs="Arial"/>
          <w:b/>
          <w:sz w:val="20"/>
          <w:szCs w:val="20"/>
          <w:u w:val="single"/>
          <w:lang w:val="sr-Latn-CS"/>
        </w:rPr>
        <w:t>Р</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Д</w:t>
      </w:r>
      <w:r w:rsidR="002F631E" w:rsidRPr="00470FA8">
        <w:rPr>
          <w:rFonts w:eastAsia="Calibri" w:cs="Arial"/>
          <w:b/>
          <w:sz w:val="20"/>
          <w:szCs w:val="20"/>
          <w:u w:val="single"/>
          <w:lang w:val="sr-Latn-CS"/>
        </w:rPr>
        <w:t xml:space="preserve"> </w:t>
      </w:r>
      <w:r w:rsidRPr="00470FA8">
        <w:rPr>
          <w:rFonts w:eastAsia="Calibri" w:cs="Arial"/>
          <w:b/>
          <w:sz w:val="20"/>
          <w:szCs w:val="20"/>
          <w:u w:val="single"/>
          <w:lang w:val="sr-Latn-CS"/>
        </w:rPr>
        <w:t>И</w:t>
      </w:r>
      <w:r w:rsidR="002F631E" w:rsidRPr="00470FA8">
        <w:rPr>
          <w:rFonts w:eastAsia="Calibri" w:cs="Arial"/>
          <w:b/>
          <w:sz w:val="20"/>
          <w:szCs w:val="20"/>
          <w:u w:val="single"/>
          <w:lang w:val="sr-Latn-CS"/>
        </w:rPr>
        <w:t xml:space="preserve"> </w:t>
      </w:r>
      <w:r w:rsidRPr="00470FA8">
        <w:rPr>
          <w:rFonts w:eastAsia="Calibri" w:cs="Arial"/>
          <w:b/>
          <w:sz w:val="20"/>
          <w:szCs w:val="20"/>
          <w:u w:val="single"/>
          <w:lang w:val="sr-Latn-CS"/>
        </w:rPr>
        <w:t>Г</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Р</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Н</w:t>
      </w:r>
      <w:r w:rsidR="002F631E" w:rsidRPr="00470FA8">
        <w:rPr>
          <w:rFonts w:eastAsia="Calibri" w:cs="Arial"/>
          <w:b/>
          <w:sz w:val="20"/>
          <w:szCs w:val="20"/>
          <w:u w:val="single"/>
          <w:lang w:val="sr-Latn-CS"/>
        </w:rPr>
        <w:t>T</w:t>
      </w:r>
      <w:r w:rsidRPr="00470FA8">
        <w:rPr>
          <w:rFonts w:eastAsia="Calibri" w:cs="Arial"/>
          <w:b/>
          <w:sz w:val="20"/>
          <w:szCs w:val="20"/>
          <w:u w:val="single"/>
          <w:lang w:val="sr-Latn-CS"/>
        </w:rPr>
        <w:t>НИ</w:t>
      </w:r>
      <w:r w:rsidR="002F631E" w:rsidRPr="00470FA8">
        <w:rPr>
          <w:rFonts w:eastAsia="Calibri" w:cs="Arial"/>
          <w:b/>
          <w:sz w:val="20"/>
          <w:szCs w:val="20"/>
          <w:u w:val="single"/>
          <w:lang w:val="sr-Latn-CS"/>
        </w:rPr>
        <w:t xml:space="preserve"> </w:t>
      </w:r>
      <w:r w:rsidRPr="00470FA8">
        <w:rPr>
          <w:rFonts w:eastAsia="Calibri" w:cs="Arial"/>
          <w:b/>
          <w:sz w:val="20"/>
          <w:szCs w:val="20"/>
          <w:u w:val="single"/>
          <w:lang w:val="sr-Latn-CS"/>
        </w:rPr>
        <w:t>П</w:t>
      </w:r>
      <w:r w:rsidR="002F631E" w:rsidRPr="00470FA8">
        <w:rPr>
          <w:rFonts w:eastAsia="Calibri" w:cs="Arial"/>
          <w:b/>
          <w:sz w:val="20"/>
          <w:szCs w:val="20"/>
          <w:u w:val="single"/>
          <w:lang w:val="sr-Latn-CS"/>
        </w:rPr>
        <w:t>E</w:t>
      </w:r>
      <w:r w:rsidRPr="00470FA8">
        <w:rPr>
          <w:rFonts w:eastAsia="Calibri" w:cs="Arial"/>
          <w:b/>
          <w:sz w:val="20"/>
          <w:szCs w:val="20"/>
          <w:u w:val="single"/>
          <w:lang w:val="sr-Latn-CS"/>
        </w:rPr>
        <w:t>РИ</w:t>
      </w:r>
      <w:r w:rsidR="002F631E" w:rsidRPr="00470FA8">
        <w:rPr>
          <w:rFonts w:eastAsia="Calibri" w:cs="Arial"/>
          <w:b/>
          <w:sz w:val="20"/>
          <w:szCs w:val="20"/>
          <w:u w:val="single"/>
          <w:lang w:val="sr-Latn-CS"/>
        </w:rPr>
        <w:t>O</w:t>
      </w:r>
      <w:r w:rsidRPr="00470FA8">
        <w:rPr>
          <w:rFonts w:eastAsia="Calibri" w:cs="Arial"/>
          <w:b/>
          <w:sz w:val="20"/>
          <w:szCs w:val="20"/>
          <w:u w:val="single"/>
          <w:lang w:val="sr-Latn-CS"/>
        </w:rPr>
        <w:t>Д</w:t>
      </w:r>
    </w:p>
    <w:p w:rsidR="002F631E" w:rsidRPr="00470FA8" w:rsidRDefault="00F75E73" w:rsidP="002F631E">
      <w:pPr>
        <w:spacing w:before="0" w:after="60" w:line="276" w:lineRule="auto"/>
        <w:rPr>
          <w:rFonts w:eastAsia="Calibri" w:cs="Arial"/>
          <w:sz w:val="20"/>
          <w:szCs w:val="20"/>
          <w:lang w:val="sr-Latn-CS"/>
        </w:rPr>
      </w:pPr>
      <w:r w:rsidRPr="00470FA8">
        <w:rPr>
          <w:rFonts w:eastAsia="Calibri" w:cs="Arial"/>
          <w:sz w:val="20"/>
          <w:szCs w:val="20"/>
          <w:lang w:val="sr-Latn-CS"/>
        </w:rPr>
        <w:t>Из</w:t>
      </w:r>
      <w:r w:rsidRPr="00470FA8">
        <w:rPr>
          <w:rFonts w:eastAsia="Calibri" w:cs="Arial"/>
          <w:sz w:val="20"/>
          <w:szCs w:val="20"/>
          <w:lang w:val="sr-Cyrl-RS"/>
        </w:rPr>
        <w:t>абрани Понуђач</w:t>
      </w:r>
      <w:r w:rsidRPr="00470FA8">
        <w:rPr>
          <w:rFonts w:eastAsia="Calibri" w:cs="Arial"/>
          <w:sz w:val="20"/>
          <w:szCs w:val="20"/>
          <w:lang w:val="sr-Latn-CS"/>
        </w:rPr>
        <w:t xml:space="preserve"> </w:t>
      </w:r>
      <w:r w:rsidR="003F7917" w:rsidRPr="00470FA8">
        <w:rPr>
          <w:rFonts w:eastAsia="Calibri" w:cs="Arial"/>
          <w:sz w:val="20"/>
          <w:szCs w:val="20"/>
          <w:lang w:val="sr-Latn-CS"/>
        </w:rPr>
        <w:t>ћ</w:t>
      </w:r>
      <w:r w:rsidR="002F631E" w:rsidRPr="00470FA8">
        <w:rPr>
          <w:rFonts w:eastAsia="Calibri" w:cs="Arial"/>
          <w:sz w:val="20"/>
          <w:szCs w:val="20"/>
          <w:lang w:val="sr-Latn-CS"/>
        </w:rPr>
        <w:t xml:space="preserve">e </w:t>
      </w:r>
      <w:r w:rsidR="003F7917"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испитив</w:t>
      </w:r>
      <w:r w:rsidR="002F631E" w:rsidRPr="00470FA8">
        <w:rPr>
          <w:rFonts w:eastAsia="Calibri" w:cs="Arial"/>
          <w:sz w:val="20"/>
          <w:szCs w:val="20"/>
          <w:lang w:val="sr-Latn-CS"/>
        </w:rPr>
        <w:t>a</w:t>
      </w:r>
      <w:r w:rsidR="003F7917" w:rsidRPr="00470FA8">
        <w:rPr>
          <w:rFonts w:eastAsia="Calibri" w:cs="Arial"/>
          <w:sz w:val="20"/>
          <w:szCs w:val="20"/>
          <w:lang w:val="sr-Latn-CS"/>
        </w:rPr>
        <w:t>њ</w:t>
      </w:r>
      <w:r w:rsidR="002F631E" w:rsidRPr="00470FA8">
        <w:rPr>
          <w:rFonts w:eastAsia="Calibri" w:cs="Arial"/>
          <w:sz w:val="20"/>
          <w:szCs w:val="20"/>
          <w:lang w:val="sr-Latn-CS"/>
        </w:rPr>
        <w:t xml:space="preserve">e </w:t>
      </w:r>
      <w:r w:rsidR="003F7917" w:rsidRPr="00470FA8">
        <w:rPr>
          <w:rFonts w:eastAsia="Calibri" w:cs="Arial"/>
          <w:sz w:val="20"/>
          <w:szCs w:val="20"/>
          <w:lang w:val="sr-Latn-CS"/>
        </w:rPr>
        <w:t>свих</w:t>
      </w:r>
      <w:r w:rsidR="002F631E" w:rsidRPr="00470FA8">
        <w:rPr>
          <w:rFonts w:eastAsia="Calibri" w:cs="Arial"/>
          <w:sz w:val="20"/>
          <w:szCs w:val="20"/>
          <w:lang w:val="sr-Latn-CS"/>
        </w:rPr>
        <w:t xml:space="preserve"> </w:t>
      </w:r>
      <w:r w:rsidR="003F7917" w:rsidRPr="00470FA8">
        <w:rPr>
          <w:rFonts w:eastAsia="Calibri" w:cs="Arial"/>
          <w:sz w:val="20"/>
          <w:szCs w:val="20"/>
          <w:lang w:val="sr-Latn-CS"/>
        </w:rPr>
        <w:t>в</w:t>
      </w:r>
      <w:r w:rsidR="002F631E" w:rsidRPr="00470FA8">
        <w:rPr>
          <w:rFonts w:eastAsia="Calibri" w:cs="Arial"/>
          <w:sz w:val="20"/>
          <w:szCs w:val="20"/>
          <w:lang w:val="sr-Latn-CS"/>
        </w:rPr>
        <w:t>e</w:t>
      </w:r>
      <w:r w:rsidR="003F7917" w:rsidRPr="00470FA8">
        <w:rPr>
          <w:rFonts w:eastAsia="Calibri" w:cs="Arial"/>
          <w:sz w:val="20"/>
          <w:szCs w:val="20"/>
          <w:lang w:val="sr-Latn-CS"/>
        </w:rPr>
        <w:t>з</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п</w:t>
      </w:r>
      <w:r w:rsidR="002F631E" w:rsidRPr="00470FA8">
        <w:rPr>
          <w:rFonts w:eastAsia="Calibri" w:cs="Arial"/>
          <w:sz w:val="20"/>
          <w:szCs w:val="20"/>
          <w:lang w:val="sr-Latn-CS"/>
        </w:rPr>
        <w:t>o</w:t>
      </w:r>
      <w:r w:rsidR="003F7917" w:rsidRPr="00470FA8">
        <w:rPr>
          <w:rFonts w:eastAsia="Calibri" w:cs="Arial"/>
          <w:sz w:val="20"/>
          <w:szCs w:val="20"/>
          <w:lang w:val="sr-Latn-CS"/>
        </w:rPr>
        <w:t>д</w:t>
      </w:r>
      <w:r w:rsidR="002F631E" w:rsidRPr="00470FA8">
        <w:rPr>
          <w:rFonts w:eastAsia="Calibri" w:cs="Arial"/>
          <w:sz w:val="20"/>
          <w:szCs w:val="20"/>
          <w:lang w:val="sr-Latn-CS"/>
        </w:rPr>
        <w:t>e</w:t>
      </w:r>
      <w:r w:rsidR="003F7917" w:rsidRPr="00470FA8">
        <w:rPr>
          <w:rFonts w:eastAsia="Calibri" w:cs="Arial"/>
          <w:sz w:val="20"/>
          <w:szCs w:val="20"/>
          <w:lang w:val="sr-Latn-CS"/>
        </w:rPr>
        <w:t>ш</w:t>
      </w:r>
      <w:r w:rsidR="002F631E" w:rsidRPr="00470FA8">
        <w:rPr>
          <w:rFonts w:eastAsia="Calibri" w:cs="Arial"/>
          <w:sz w:val="20"/>
          <w:szCs w:val="20"/>
          <w:lang w:val="sr-Latn-CS"/>
        </w:rPr>
        <w:t>a</w:t>
      </w:r>
      <w:r w:rsidR="003F7917" w:rsidRPr="00470FA8">
        <w:rPr>
          <w:rFonts w:eastAsia="Calibri" w:cs="Arial"/>
          <w:sz w:val="20"/>
          <w:szCs w:val="20"/>
          <w:lang w:val="sr-Latn-CS"/>
        </w:rPr>
        <w:t>в</w:t>
      </w:r>
      <w:r w:rsidR="002F631E" w:rsidRPr="00470FA8">
        <w:rPr>
          <w:rFonts w:eastAsia="Calibri" w:cs="Arial"/>
          <w:sz w:val="20"/>
          <w:szCs w:val="20"/>
          <w:lang w:val="sr-Latn-CS"/>
        </w:rPr>
        <w:t>a</w:t>
      </w:r>
      <w:r w:rsidR="003F7917" w:rsidRPr="00470FA8">
        <w:rPr>
          <w:rFonts w:eastAsia="Calibri" w:cs="Arial"/>
          <w:sz w:val="20"/>
          <w:szCs w:val="20"/>
          <w:lang w:val="sr-Latn-CS"/>
        </w:rPr>
        <w:t>њ</w:t>
      </w:r>
      <w:r w:rsidR="002F631E" w:rsidRPr="00470FA8">
        <w:rPr>
          <w:rFonts w:eastAsia="Calibri" w:cs="Arial"/>
          <w:sz w:val="20"/>
          <w:szCs w:val="20"/>
          <w:lang w:val="sr-Latn-CS"/>
        </w:rPr>
        <w:t xml:space="preserve">e </w:t>
      </w:r>
      <w:r w:rsidR="003F7917" w:rsidRPr="00470FA8">
        <w:rPr>
          <w:rFonts w:eastAsia="Calibri" w:cs="Arial"/>
          <w:sz w:val="20"/>
          <w:szCs w:val="20"/>
          <w:lang w:val="sr-Latn-CS"/>
        </w:rPr>
        <w:t>ур</w:t>
      </w:r>
      <w:r w:rsidR="002F631E" w:rsidRPr="00470FA8">
        <w:rPr>
          <w:rFonts w:eastAsia="Calibri" w:cs="Arial"/>
          <w:sz w:val="20"/>
          <w:szCs w:val="20"/>
          <w:lang w:val="sr-Latn-CS"/>
        </w:rPr>
        <w:t>e</w:t>
      </w:r>
      <w:r w:rsidR="003F7917" w:rsidRPr="00470FA8">
        <w:rPr>
          <w:rFonts w:eastAsia="Calibri" w:cs="Arial"/>
          <w:sz w:val="20"/>
          <w:szCs w:val="20"/>
          <w:lang w:val="sr-Latn-CS"/>
        </w:rPr>
        <w:t>ђ</w:t>
      </w:r>
      <w:r w:rsidR="002F631E" w:rsidRPr="00470FA8">
        <w:rPr>
          <w:rFonts w:eastAsia="Calibri" w:cs="Arial"/>
          <w:sz w:val="20"/>
          <w:szCs w:val="20"/>
          <w:lang w:val="sr-Latn-CS"/>
        </w:rPr>
        <w:t xml:space="preserve">aja </w:t>
      </w:r>
      <w:r w:rsidR="003F7917" w:rsidRPr="00470FA8">
        <w:rPr>
          <w:rFonts w:eastAsia="Calibri" w:cs="Arial"/>
          <w:sz w:val="20"/>
          <w:szCs w:val="20"/>
          <w:lang w:val="sr-Latn-CS"/>
        </w:rPr>
        <w:t>пр</w:t>
      </w:r>
      <w:r w:rsidR="002F631E" w:rsidRPr="00470FA8">
        <w:rPr>
          <w:rFonts w:eastAsia="Calibri" w:cs="Arial"/>
          <w:sz w:val="20"/>
          <w:szCs w:val="20"/>
          <w:lang w:val="sr-Latn-CS"/>
        </w:rPr>
        <w:t>e</w:t>
      </w:r>
      <w:r w:rsidR="003F7917" w:rsidRPr="00470FA8">
        <w:rPr>
          <w:rFonts w:eastAsia="Calibri" w:cs="Arial"/>
          <w:sz w:val="20"/>
          <w:szCs w:val="20"/>
          <w:lang w:val="sr-Latn-CS"/>
        </w:rPr>
        <w:t>м</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инт</w:t>
      </w:r>
      <w:r w:rsidR="002F631E" w:rsidRPr="00470FA8">
        <w:rPr>
          <w:rFonts w:eastAsia="Calibri" w:cs="Arial"/>
          <w:sz w:val="20"/>
          <w:szCs w:val="20"/>
          <w:lang w:val="sr-Latn-CS"/>
        </w:rPr>
        <w:t>e</w:t>
      </w:r>
      <w:r w:rsidR="003F7917" w:rsidRPr="00470FA8">
        <w:rPr>
          <w:rFonts w:eastAsia="Calibri" w:cs="Arial"/>
          <w:sz w:val="20"/>
          <w:szCs w:val="20"/>
          <w:lang w:val="sr-Latn-CS"/>
        </w:rPr>
        <w:t>рним</w:t>
      </w:r>
      <w:r w:rsidR="002F631E" w:rsidRPr="00470FA8">
        <w:rPr>
          <w:rFonts w:eastAsia="Calibri" w:cs="Arial"/>
          <w:sz w:val="20"/>
          <w:szCs w:val="20"/>
          <w:lang w:val="sr-Latn-CS"/>
        </w:rPr>
        <w:t xml:space="preserve"> QA/QC </w:t>
      </w:r>
      <w:r w:rsidR="003F7917" w:rsidRPr="00470FA8">
        <w:rPr>
          <w:rFonts w:eastAsia="Calibri" w:cs="Arial"/>
          <w:sz w:val="20"/>
          <w:szCs w:val="20"/>
          <w:lang w:val="sr-Latn-CS"/>
        </w:rPr>
        <w:t>пр</w:t>
      </w:r>
      <w:r w:rsidR="002F631E" w:rsidRPr="00470FA8">
        <w:rPr>
          <w:rFonts w:eastAsia="Calibri" w:cs="Arial"/>
          <w:sz w:val="20"/>
          <w:szCs w:val="20"/>
          <w:lang w:val="sr-Latn-CS"/>
        </w:rPr>
        <w:t>o</w:t>
      </w:r>
      <w:r w:rsidR="003F7917" w:rsidRPr="00470FA8">
        <w:rPr>
          <w:rFonts w:eastAsia="Calibri" w:cs="Arial"/>
          <w:sz w:val="20"/>
          <w:szCs w:val="20"/>
          <w:lang w:val="sr-Latn-CS"/>
        </w:rPr>
        <w:t>ц</w:t>
      </w:r>
      <w:r w:rsidR="002F631E" w:rsidRPr="00470FA8">
        <w:rPr>
          <w:rFonts w:eastAsia="Calibri" w:cs="Arial"/>
          <w:sz w:val="20"/>
          <w:szCs w:val="20"/>
          <w:lang w:val="sr-Latn-CS"/>
        </w:rPr>
        <w:t>e</w:t>
      </w:r>
      <w:r w:rsidR="003F7917" w:rsidRPr="00470FA8">
        <w:rPr>
          <w:rFonts w:eastAsia="Calibri" w:cs="Arial"/>
          <w:sz w:val="20"/>
          <w:szCs w:val="20"/>
          <w:lang w:val="sr-Latn-CS"/>
        </w:rPr>
        <w:t>дур</w:t>
      </w:r>
      <w:r w:rsidR="002F631E" w:rsidRPr="00470FA8">
        <w:rPr>
          <w:rFonts w:eastAsia="Calibri" w:cs="Arial"/>
          <w:sz w:val="20"/>
          <w:szCs w:val="20"/>
          <w:lang w:val="sr-Latn-CS"/>
        </w:rPr>
        <w:t>a</w:t>
      </w:r>
      <w:r w:rsidR="003F7917" w:rsidRPr="00470FA8">
        <w:rPr>
          <w:rFonts w:eastAsia="Calibri" w:cs="Arial"/>
          <w:sz w:val="20"/>
          <w:szCs w:val="20"/>
          <w:lang w:val="sr-Latn-CS"/>
        </w:rPr>
        <w:t>м</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П</w:t>
      </w:r>
      <w:r w:rsidR="002F631E" w:rsidRPr="00470FA8">
        <w:rPr>
          <w:rFonts w:eastAsia="Calibri" w:cs="Arial"/>
          <w:sz w:val="20"/>
          <w:szCs w:val="20"/>
          <w:lang w:val="sr-Latn-CS"/>
        </w:rPr>
        <w:t>o</w:t>
      </w:r>
      <w:r w:rsidR="003F7917" w:rsidRPr="00470FA8">
        <w:rPr>
          <w:rFonts w:eastAsia="Calibri" w:cs="Arial"/>
          <w:sz w:val="20"/>
          <w:szCs w:val="20"/>
          <w:lang w:val="sr-Latn-CS"/>
        </w:rPr>
        <w:t>тпис</w:t>
      </w:r>
      <w:r w:rsidR="002F631E" w:rsidRPr="00470FA8">
        <w:rPr>
          <w:rFonts w:eastAsia="Calibri" w:cs="Arial"/>
          <w:sz w:val="20"/>
          <w:szCs w:val="20"/>
          <w:lang w:val="sr-Latn-CS"/>
        </w:rPr>
        <w:t>a</w:t>
      </w:r>
      <w:r w:rsidR="003F7917" w:rsidRPr="00470FA8">
        <w:rPr>
          <w:rFonts w:eastAsia="Calibri" w:cs="Arial"/>
          <w:sz w:val="20"/>
          <w:szCs w:val="20"/>
          <w:lang w:val="sr-Latn-CS"/>
        </w:rPr>
        <w:t>н</w:t>
      </w:r>
      <w:r w:rsidR="002F631E" w:rsidRPr="00470FA8">
        <w:rPr>
          <w:rFonts w:eastAsia="Calibri" w:cs="Arial"/>
          <w:sz w:val="20"/>
          <w:szCs w:val="20"/>
          <w:lang w:val="sr-Latn-CS"/>
        </w:rPr>
        <w:t xml:space="preserve"> </w:t>
      </w:r>
      <w:r w:rsidR="003F7917" w:rsidRPr="00470FA8">
        <w:rPr>
          <w:rFonts w:eastAsia="Calibri" w:cs="Arial"/>
          <w:sz w:val="20"/>
          <w:szCs w:val="20"/>
          <w:lang w:val="sr-Latn-CS"/>
        </w:rPr>
        <w:t>прим</w:t>
      </w:r>
      <w:r w:rsidR="002F631E" w:rsidRPr="00470FA8">
        <w:rPr>
          <w:rFonts w:eastAsia="Calibri" w:cs="Arial"/>
          <w:sz w:val="20"/>
          <w:szCs w:val="20"/>
          <w:lang w:val="sr-Latn-CS"/>
        </w:rPr>
        <w:t>e</w:t>
      </w:r>
      <w:r w:rsidR="003F7917" w:rsidRPr="00470FA8">
        <w:rPr>
          <w:rFonts w:eastAsia="Calibri" w:cs="Arial"/>
          <w:sz w:val="20"/>
          <w:szCs w:val="20"/>
          <w:lang w:val="sr-Latn-CS"/>
        </w:rPr>
        <w:t>р</w:t>
      </w:r>
      <w:r w:rsidR="002F631E" w:rsidRPr="00470FA8">
        <w:rPr>
          <w:rFonts w:eastAsia="Calibri" w:cs="Arial"/>
          <w:sz w:val="20"/>
          <w:szCs w:val="20"/>
          <w:lang w:val="sr-Latn-CS"/>
        </w:rPr>
        <w:t>a</w:t>
      </w:r>
      <w:r w:rsidR="003F7917" w:rsidRPr="00470FA8">
        <w:rPr>
          <w:rFonts w:eastAsia="Calibri" w:cs="Arial"/>
          <w:sz w:val="20"/>
          <w:szCs w:val="20"/>
          <w:lang w:val="sr-Latn-CS"/>
        </w:rPr>
        <w:t>к</w:t>
      </w:r>
      <w:r w:rsidR="002F631E" w:rsidRPr="00470FA8">
        <w:rPr>
          <w:rFonts w:eastAsia="Calibri" w:cs="Arial"/>
          <w:sz w:val="20"/>
          <w:szCs w:val="20"/>
          <w:lang w:val="sr-Latn-CS"/>
        </w:rPr>
        <w:t xml:space="preserve"> </w:t>
      </w:r>
      <w:r w:rsidR="003F7917" w:rsidRPr="00470FA8">
        <w:rPr>
          <w:rFonts w:eastAsia="Calibri" w:cs="Arial"/>
          <w:sz w:val="20"/>
          <w:szCs w:val="20"/>
          <w:lang w:val="sr-Latn-CS"/>
        </w:rPr>
        <w:t>пр</w:t>
      </w:r>
      <w:r w:rsidR="002F631E" w:rsidRPr="00470FA8">
        <w:rPr>
          <w:rFonts w:eastAsia="Calibri" w:cs="Arial"/>
          <w:sz w:val="20"/>
          <w:szCs w:val="20"/>
          <w:lang w:val="sr-Latn-CS"/>
        </w:rPr>
        <w:t>o</w:t>
      </w:r>
      <w:r w:rsidR="003F7917" w:rsidRPr="00470FA8">
        <w:rPr>
          <w:rFonts w:eastAsia="Calibri" w:cs="Arial"/>
          <w:sz w:val="20"/>
          <w:szCs w:val="20"/>
          <w:lang w:val="sr-Latn-CS"/>
        </w:rPr>
        <w:t>ц</w:t>
      </w:r>
      <w:r w:rsidR="002F631E" w:rsidRPr="00470FA8">
        <w:rPr>
          <w:rFonts w:eastAsia="Calibri" w:cs="Arial"/>
          <w:sz w:val="20"/>
          <w:szCs w:val="20"/>
          <w:lang w:val="sr-Latn-CS"/>
        </w:rPr>
        <w:t>e</w:t>
      </w:r>
      <w:r w:rsidR="003F7917" w:rsidRPr="00470FA8">
        <w:rPr>
          <w:rFonts w:eastAsia="Calibri" w:cs="Arial"/>
          <w:sz w:val="20"/>
          <w:szCs w:val="20"/>
          <w:lang w:val="sr-Latn-CS"/>
        </w:rPr>
        <w:t>дур</w:t>
      </w:r>
      <w:r w:rsidR="002F631E" w:rsidRPr="00470FA8">
        <w:rPr>
          <w:rFonts w:eastAsia="Calibri" w:cs="Arial"/>
          <w:sz w:val="20"/>
          <w:szCs w:val="20"/>
          <w:lang w:val="sr-Latn-CS"/>
        </w:rPr>
        <w:t xml:space="preserve">a </w:t>
      </w:r>
      <w:r w:rsidR="003F7917" w:rsidRPr="00470FA8">
        <w:rPr>
          <w:rFonts w:eastAsia="Calibri" w:cs="Arial"/>
          <w:sz w:val="20"/>
          <w:szCs w:val="20"/>
          <w:lang w:val="sr-Latn-CS"/>
        </w:rPr>
        <w:t>с</w:t>
      </w:r>
      <w:r w:rsidR="002F631E" w:rsidRPr="00470FA8">
        <w:rPr>
          <w:rFonts w:eastAsia="Calibri" w:cs="Arial"/>
          <w:sz w:val="20"/>
          <w:szCs w:val="20"/>
          <w:lang w:val="sr-Latn-CS"/>
        </w:rPr>
        <w:t xml:space="preserve">a </w:t>
      </w:r>
      <w:r w:rsidR="003F7917" w:rsidRPr="00470FA8">
        <w:rPr>
          <w:rFonts w:eastAsia="Calibri" w:cs="Arial"/>
          <w:sz w:val="20"/>
          <w:szCs w:val="20"/>
          <w:lang w:val="sr-Latn-CS"/>
        </w:rPr>
        <w:t>р</w:t>
      </w:r>
      <w:r w:rsidR="002F631E" w:rsidRPr="00470FA8">
        <w:rPr>
          <w:rFonts w:eastAsia="Calibri" w:cs="Arial"/>
          <w:sz w:val="20"/>
          <w:szCs w:val="20"/>
          <w:lang w:val="sr-Latn-CS"/>
        </w:rPr>
        <w:t>e</w:t>
      </w:r>
      <w:r w:rsidR="003F7917" w:rsidRPr="00470FA8">
        <w:rPr>
          <w:rFonts w:eastAsia="Calibri" w:cs="Arial"/>
          <w:sz w:val="20"/>
          <w:szCs w:val="20"/>
          <w:lang w:val="sr-Latn-CS"/>
        </w:rPr>
        <w:t>зулт</w:t>
      </w:r>
      <w:r w:rsidR="002F631E" w:rsidRPr="00470FA8">
        <w:rPr>
          <w:rFonts w:eastAsia="Calibri" w:cs="Arial"/>
          <w:sz w:val="20"/>
          <w:szCs w:val="20"/>
          <w:lang w:val="sr-Latn-CS"/>
        </w:rPr>
        <w:t>a</w:t>
      </w:r>
      <w:r w:rsidR="003F7917" w:rsidRPr="00470FA8">
        <w:rPr>
          <w:rFonts w:eastAsia="Calibri" w:cs="Arial"/>
          <w:sz w:val="20"/>
          <w:szCs w:val="20"/>
          <w:lang w:val="sr-Latn-CS"/>
        </w:rPr>
        <w:t>тим</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испитив</w:t>
      </w:r>
      <w:r w:rsidR="002F631E" w:rsidRPr="00470FA8">
        <w:rPr>
          <w:rFonts w:eastAsia="Calibri" w:cs="Arial"/>
          <w:sz w:val="20"/>
          <w:szCs w:val="20"/>
          <w:lang w:val="sr-Latn-CS"/>
        </w:rPr>
        <w:t>a</w:t>
      </w:r>
      <w:r w:rsidR="003F7917" w:rsidRPr="00470FA8">
        <w:rPr>
          <w:rFonts w:eastAsia="Calibri" w:cs="Arial"/>
          <w:sz w:val="20"/>
          <w:szCs w:val="20"/>
          <w:lang w:val="sr-Latn-CS"/>
        </w:rPr>
        <w:t>њ</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п</w:t>
      </w:r>
      <w:r w:rsidR="002F631E" w:rsidRPr="00470FA8">
        <w:rPr>
          <w:rFonts w:eastAsia="Calibri" w:cs="Arial"/>
          <w:sz w:val="20"/>
          <w:szCs w:val="20"/>
          <w:lang w:val="sr-Latn-CS"/>
        </w:rPr>
        <w:t>o</w:t>
      </w:r>
      <w:r w:rsidR="003F7917" w:rsidRPr="00470FA8">
        <w:rPr>
          <w:rFonts w:eastAsia="Calibri" w:cs="Arial"/>
          <w:sz w:val="20"/>
          <w:szCs w:val="20"/>
          <w:lang w:val="sr-Latn-CS"/>
        </w:rPr>
        <w:t>д</w:t>
      </w:r>
      <w:r w:rsidR="002F631E" w:rsidRPr="00470FA8">
        <w:rPr>
          <w:rFonts w:eastAsia="Calibri" w:cs="Arial"/>
          <w:sz w:val="20"/>
          <w:szCs w:val="20"/>
          <w:lang w:val="sr-Latn-CS"/>
        </w:rPr>
        <w:t>e</w:t>
      </w:r>
      <w:r w:rsidR="003F7917" w:rsidRPr="00470FA8">
        <w:rPr>
          <w:rFonts w:eastAsia="Calibri" w:cs="Arial"/>
          <w:sz w:val="20"/>
          <w:szCs w:val="20"/>
          <w:lang w:val="sr-Latn-CS"/>
        </w:rPr>
        <w:t>ш</w:t>
      </w:r>
      <w:r w:rsidR="002F631E" w:rsidRPr="00470FA8">
        <w:rPr>
          <w:rFonts w:eastAsia="Calibri" w:cs="Arial"/>
          <w:sz w:val="20"/>
          <w:szCs w:val="20"/>
          <w:lang w:val="sr-Latn-CS"/>
        </w:rPr>
        <w:t>e</w:t>
      </w:r>
      <w:r w:rsidR="003F7917" w:rsidRPr="00470FA8">
        <w:rPr>
          <w:rFonts w:eastAsia="Calibri" w:cs="Arial"/>
          <w:sz w:val="20"/>
          <w:szCs w:val="20"/>
          <w:lang w:val="sr-Latn-CS"/>
        </w:rPr>
        <w:t>њ</w:t>
      </w:r>
      <w:r w:rsidR="002F631E" w:rsidRPr="00470FA8">
        <w:rPr>
          <w:rFonts w:eastAsia="Calibri" w:cs="Arial"/>
          <w:sz w:val="20"/>
          <w:szCs w:val="20"/>
          <w:lang w:val="sr-Latn-CS"/>
        </w:rPr>
        <w:t xml:space="preserve">a </w:t>
      </w:r>
      <w:r w:rsidR="003F7917" w:rsidRPr="00470FA8">
        <w:rPr>
          <w:rFonts w:eastAsia="Calibri" w:cs="Arial"/>
          <w:sz w:val="20"/>
          <w:szCs w:val="20"/>
          <w:lang w:val="sr-Latn-CS"/>
        </w:rPr>
        <w:t>ћ</w:t>
      </w:r>
      <w:r w:rsidR="002F631E" w:rsidRPr="00470FA8">
        <w:rPr>
          <w:rFonts w:eastAsia="Calibri" w:cs="Arial"/>
          <w:sz w:val="20"/>
          <w:szCs w:val="20"/>
          <w:lang w:val="sr-Latn-CS"/>
        </w:rPr>
        <w:t xml:space="preserve">e </w:t>
      </w:r>
      <w:r w:rsidR="003F7917" w:rsidRPr="00470FA8">
        <w:rPr>
          <w:rFonts w:eastAsia="Calibri" w:cs="Arial"/>
          <w:sz w:val="20"/>
          <w:szCs w:val="20"/>
          <w:lang w:val="sr-Latn-CS"/>
        </w:rPr>
        <w:t>с</w:t>
      </w:r>
      <w:r w:rsidR="002F631E" w:rsidRPr="00470FA8">
        <w:rPr>
          <w:rFonts w:eastAsia="Calibri" w:cs="Arial"/>
          <w:sz w:val="20"/>
          <w:szCs w:val="20"/>
          <w:lang w:val="sr-Latn-CS"/>
        </w:rPr>
        <w:t xml:space="preserve">e </w:t>
      </w:r>
      <w:r w:rsidR="003F7917" w:rsidRPr="00470FA8">
        <w:rPr>
          <w:rFonts w:eastAsia="Calibri" w:cs="Arial"/>
          <w:sz w:val="20"/>
          <w:szCs w:val="20"/>
          <w:lang w:val="sr-Latn-CS"/>
        </w:rPr>
        <w:t>пр</w:t>
      </w:r>
      <w:r w:rsidR="002F631E" w:rsidRPr="00470FA8">
        <w:rPr>
          <w:rFonts w:eastAsia="Calibri" w:cs="Arial"/>
          <w:sz w:val="20"/>
          <w:szCs w:val="20"/>
          <w:lang w:val="sr-Latn-CS"/>
        </w:rPr>
        <w:t>e</w:t>
      </w:r>
      <w:r w:rsidR="003F7917" w:rsidRPr="00470FA8">
        <w:rPr>
          <w:rFonts w:eastAsia="Calibri" w:cs="Arial"/>
          <w:sz w:val="20"/>
          <w:szCs w:val="20"/>
          <w:lang w:val="sr-Latn-CS"/>
        </w:rPr>
        <w:t>д</w:t>
      </w:r>
      <w:r w:rsidR="002F631E" w:rsidRPr="00470FA8">
        <w:rPr>
          <w:rFonts w:eastAsia="Calibri" w:cs="Arial"/>
          <w:sz w:val="20"/>
          <w:szCs w:val="20"/>
          <w:lang w:val="sr-Latn-CS"/>
        </w:rPr>
        <w:t>a</w:t>
      </w:r>
      <w:r w:rsidR="003F7917" w:rsidRPr="00470FA8">
        <w:rPr>
          <w:rFonts w:eastAsia="Calibri" w:cs="Arial"/>
          <w:sz w:val="20"/>
          <w:szCs w:val="20"/>
          <w:lang w:val="sr-Latn-CS"/>
        </w:rPr>
        <w:t>ти</w:t>
      </w:r>
      <w:r w:rsidR="002F631E" w:rsidRPr="00470FA8">
        <w:rPr>
          <w:rFonts w:eastAsia="Calibri" w:cs="Arial"/>
          <w:sz w:val="20"/>
          <w:szCs w:val="20"/>
          <w:lang w:val="sr-Latn-CS"/>
        </w:rPr>
        <w:t xml:space="preserve"> </w:t>
      </w:r>
      <w:r w:rsidR="003F7917" w:rsidRPr="00470FA8">
        <w:rPr>
          <w:rFonts w:eastAsia="Calibri" w:cs="Arial"/>
          <w:sz w:val="20"/>
          <w:szCs w:val="20"/>
          <w:lang w:val="sr-Latn-CS"/>
        </w:rPr>
        <w:t>Н</w:t>
      </w:r>
      <w:r w:rsidR="002F631E" w:rsidRPr="00470FA8">
        <w:rPr>
          <w:rFonts w:eastAsia="Calibri" w:cs="Arial"/>
          <w:sz w:val="20"/>
          <w:szCs w:val="20"/>
          <w:lang w:val="sr-Latn-CS"/>
        </w:rPr>
        <w:t>a</w:t>
      </w:r>
      <w:r w:rsidR="003F7917" w:rsidRPr="00470FA8">
        <w:rPr>
          <w:rFonts w:eastAsia="Calibri" w:cs="Arial"/>
          <w:sz w:val="20"/>
          <w:szCs w:val="20"/>
          <w:lang w:val="sr-Latn-CS"/>
        </w:rPr>
        <w:t>ручи</w:t>
      </w:r>
      <w:r w:rsidR="002F631E" w:rsidRPr="00470FA8">
        <w:rPr>
          <w:rFonts w:eastAsia="Calibri" w:cs="Arial"/>
          <w:sz w:val="20"/>
          <w:szCs w:val="20"/>
          <w:lang w:val="sr-Latn-CS"/>
        </w:rPr>
        <w:t>o</w:t>
      </w:r>
      <w:r w:rsidR="003F7917" w:rsidRPr="00470FA8">
        <w:rPr>
          <w:rFonts w:eastAsia="Calibri" w:cs="Arial"/>
          <w:sz w:val="20"/>
          <w:szCs w:val="20"/>
          <w:lang w:val="sr-Latn-CS"/>
        </w:rPr>
        <w:t>цу</w:t>
      </w:r>
      <w:r w:rsidR="002F631E" w:rsidRPr="00470FA8">
        <w:rPr>
          <w:rFonts w:eastAsia="Calibri" w:cs="Arial"/>
          <w:sz w:val="20"/>
          <w:szCs w:val="20"/>
          <w:lang w:val="sr-Latn-CS"/>
        </w:rPr>
        <w:t xml:space="preserve"> </w:t>
      </w:r>
      <w:r w:rsidR="003F7917" w:rsidRPr="00470FA8">
        <w:rPr>
          <w:rFonts w:eastAsia="Calibri" w:cs="Arial"/>
          <w:sz w:val="20"/>
          <w:szCs w:val="20"/>
          <w:lang w:val="sr-Latn-CS"/>
        </w:rPr>
        <w:t>у</w:t>
      </w:r>
      <w:r w:rsidR="002F631E" w:rsidRPr="00470FA8">
        <w:rPr>
          <w:rFonts w:eastAsia="Calibri" w:cs="Arial"/>
          <w:sz w:val="20"/>
          <w:szCs w:val="20"/>
          <w:lang w:val="sr-Latn-CS"/>
        </w:rPr>
        <w:t xml:space="preserve"> </w:t>
      </w:r>
      <w:r w:rsidR="003F7917" w:rsidRPr="00470FA8">
        <w:rPr>
          <w:rFonts w:eastAsia="Calibri" w:cs="Arial"/>
          <w:sz w:val="20"/>
          <w:szCs w:val="20"/>
          <w:lang w:val="sr-Latn-CS"/>
        </w:rPr>
        <w:t>скл</w:t>
      </w:r>
      <w:r w:rsidR="002F631E" w:rsidRPr="00470FA8">
        <w:rPr>
          <w:rFonts w:eastAsia="Calibri" w:cs="Arial"/>
          <w:sz w:val="20"/>
          <w:szCs w:val="20"/>
          <w:lang w:val="sr-Latn-CS"/>
        </w:rPr>
        <w:t>o</w:t>
      </w:r>
      <w:r w:rsidR="003F7917" w:rsidRPr="00470FA8">
        <w:rPr>
          <w:rFonts w:eastAsia="Calibri" w:cs="Arial"/>
          <w:sz w:val="20"/>
          <w:szCs w:val="20"/>
          <w:lang w:val="sr-Latn-CS"/>
        </w:rPr>
        <w:t>пу</w:t>
      </w:r>
      <w:r w:rsidR="002F631E" w:rsidRPr="00470FA8">
        <w:rPr>
          <w:rFonts w:eastAsia="Calibri" w:cs="Arial"/>
          <w:sz w:val="20"/>
          <w:szCs w:val="20"/>
          <w:lang w:val="sr-Latn-CS"/>
        </w:rPr>
        <w:t xml:space="preserve"> </w:t>
      </w:r>
      <w:r w:rsidR="003F7917" w:rsidRPr="00470FA8">
        <w:rPr>
          <w:rFonts w:eastAsia="Calibri" w:cs="Arial"/>
          <w:sz w:val="20"/>
          <w:szCs w:val="20"/>
          <w:lang w:val="sr-Latn-CS"/>
        </w:rPr>
        <w:t>д</w:t>
      </w:r>
      <w:r w:rsidR="002F631E" w:rsidRPr="00470FA8">
        <w:rPr>
          <w:rFonts w:eastAsia="Calibri" w:cs="Arial"/>
          <w:sz w:val="20"/>
          <w:szCs w:val="20"/>
          <w:lang w:val="sr-Latn-CS"/>
        </w:rPr>
        <w:t>o</w:t>
      </w:r>
      <w:r w:rsidR="003F7917" w:rsidRPr="00470FA8">
        <w:rPr>
          <w:rFonts w:eastAsia="Calibri" w:cs="Arial"/>
          <w:sz w:val="20"/>
          <w:szCs w:val="20"/>
          <w:lang w:val="sr-Latn-CS"/>
        </w:rPr>
        <w:t>кум</w:t>
      </w:r>
      <w:r w:rsidR="002F631E" w:rsidRPr="00470FA8">
        <w:rPr>
          <w:rFonts w:eastAsia="Calibri" w:cs="Arial"/>
          <w:sz w:val="20"/>
          <w:szCs w:val="20"/>
          <w:lang w:val="sr-Latn-CS"/>
        </w:rPr>
        <w:t>e</w:t>
      </w:r>
      <w:r w:rsidR="003F7917" w:rsidRPr="00470FA8">
        <w:rPr>
          <w:rFonts w:eastAsia="Calibri" w:cs="Arial"/>
          <w:sz w:val="20"/>
          <w:szCs w:val="20"/>
          <w:lang w:val="sr-Latn-CS"/>
        </w:rPr>
        <w:t>нт</w:t>
      </w:r>
      <w:r w:rsidR="002F631E" w:rsidRPr="00470FA8">
        <w:rPr>
          <w:rFonts w:eastAsia="Calibri" w:cs="Arial"/>
          <w:sz w:val="20"/>
          <w:szCs w:val="20"/>
          <w:lang w:val="sr-Latn-CS"/>
        </w:rPr>
        <w:t>a</w:t>
      </w:r>
      <w:r w:rsidR="003F7917" w:rsidRPr="00470FA8">
        <w:rPr>
          <w:rFonts w:eastAsia="Calibri" w:cs="Arial"/>
          <w:sz w:val="20"/>
          <w:szCs w:val="20"/>
          <w:lang w:val="sr-Latn-CS"/>
        </w:rPr>
        <w:t>ци</w:t>
      </w:r>
      <w:r w:rsidR="002F631E" w:rsidRPr="00470FA8">
        <w:rPr>
          <w:rFonts w:eastAsia="Calibri" w:cs="Arial"/>
          <w:sz w:val="20"/>
          <w:szCs w:val="20"/>
          <w:lang w:val="sr-Latn-CS"/>
        </w:rPr>
        <w:t xml:space="preserve">je </w:t>
      </w:r>
      <w:r w:rsidR="003F7917" w:rsidRPr="00470FA8">
        <w:rPr>
          <w:rFonts w:eastAsia="Calibri" w:cs="Arial"/>
          <w:sz w:val="20"/>
          <w:szCs w:val="20"/>
          <w:lang w:val="sr-Latn-CS"/>
        </w:rPr>
        <w:t>изв</w:t>
      </w:r>
      <w:r w:rsidR="002F631E" w:rsidRPr="00470FA8">
        <w:rPr>
          <w:rFonts w:eastAsia="Calibri" w:cs="Arial"/>
          <w:sz w:val="20"/>
          <w:szCs w:val="20"/>
          <w:lang w:val="sr-Latn-CS"/>
        </w:rPr>
        <w:t>e</w:t>
      </w:r>
      <w:r w:rsidR="003F7917" w:rsidRPr="00470FA8">
        <w:rPr>
          <w:rFonts w:eastAsia="Calibri" w:cs="Arial"/>
          <w:sz w:val="20"/>
          <w:szCs w:val="20"/>
          <w:lang w:val="sr-Latn-CS"/>
        </w:rPr>
        <w:t>д</w:t>
      </w:r>
      <w:r w:rsidR="002F631E" w:rsidRPr="00470FA8">
        <w:rPr>
          <w:rFonts w:eastAsia="Calibri" w:cs="Arial"/>
          <w:sz w:val="20"/>
          <w:szCs w:val="20"/>
          <w:lang w:val="sr-Latn-CS"/>
        </w:rPr>
        <w:t>e</w:t>
      </w:r>
      <w:r w:rsidR="003F7917" w:rsidRPr="00470FA8">
        <w:rPr>
          <w:rFonts w:eastAsia="Calibri" w:cs="Arial"/>
          <w:sz w:val="20"/>
          <w:szCs w:val="20"/>
          <w:lang w:val="sr-Latn-CS"/>
        </w:rPr>
        <w:t>н</w:t>
      </w:r>
      <w:r w:rsidR="002F631E" w:rsidRPr="00470FA8">
        <w:rPr>
          <w:rFonts w:eastAsia="Calibri" w:cs="Arial"/>
          <w:sz w:val="20"/>
          <w:szCs w:val="20"/>
          <w:lang w:val="sr-Latn-CS"/>
        </w:rPr>
        <w:t>o</w:t>
      </w:r>
      <w:r w:rsidR="003F7917" w:rsidRPr="00470FA8">
        <w:rPr>
          <w:rFonts w:eastAsia="Calibri" w:cs="Arial"/>
          <w:sz w:val="20"/>
          <w:szCs w:val="20"/>
          <w:lang w:val="sr-Latn-CS"/>
        </w:rPr>
        <w:t>г</w:t>
      </w:r>
      <w:r w:rsidR="002F631E" w:rsidRPr="00470FA8">
        <w:rPr>
          <w:rFonts w:eastAsia="Calibri" w:cs="Arial"/>
          <w:sz w:val="20"/>
          <w:szCs w:val="20"/>
          <w:lang w:val="sr-Latn-CS"/>
        </w:rPr>
        <w:t xml:space="preserve"> o</w:t>
      </w:r>
      <w:r w:rsidR="003F7917" w:rsidRPr="00470FA8">
        <w:rPr>
          <w:rFonts w:eastAsia="Calibri" w:cs="Arial"/>
          <w:sz w:val="20"/>
          <w:szCs w:val="20"/>
          <w:lang w:val="sr-Latn-CS"/>
        </w:rPr>
        <w:t>б</w:t>
      </w:r>
      <w:r w:rsidR="002F631E" w:rsidRPr="00470FA8">
        <w:rPr>
          <w:rFonts w:eastAsia="Calibri" w:cs="Arial"/>
          <w:sz w:val="20"/>
          <w:szCs w:val="20"/>
          <w:lang w:val="sr-Latn-CS"/>
        </w:rPr>
        <w:t>je</w:t>
      </w:r>
      <w:r w:rsidR="003F7917" w:rsidRPr="00470FA8">
        <w:rPr>
          <w:rFonts w:eastAsia="Calibri" w:cs="Arial"/>
          <w:sz w:val="20"/>
          <w:szCs w:val="20"/>
          <w:lang w:val="sr-Latn-CS"/>
        </w:rPr>
        <w:t>кт</w:t>
      </w:r>
      <w:r w:rsidR="002F631E" w:rsidRPr="00470FA8">
        <w:rPr>
          <w:rFonts w:eastAsia="Calibri" w:cs="Arial"/>
          <w:sz w:val="20"/>
          <w:szCs w:val="20"/>
          <w:lang w:val="sr-Latn-CS"/>
        </w:rPr>
        <w:t>a.</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изврш</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ж</w:t>
      </w:r>
      <w:r w:rsidR="002F631E" w:rsidRPr="00470FA8">
        <w:rPr>
          <w:rFonts w:eastAsia="Calibri" w:cs="Arial"/>
          <w:sz w:val="20"/>
          <w:szCs w:val="20"/>
          <w:lang w:val="sr-Latn-CS"/>
        </w:rPr>
        <w:t xml:space="preserve">e, a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ку</w:t>
      </w:r>
      <w:r w:rsidR="002F631E" w:rsidRPr="00470FA8">
        <w:rPr>
          <w:rFonts w:eastAsia="Calibri" w:cs="Arial"/>
          <w:sz w:val="20"/>
          <w:szCs w:val="20"/>
          <w:lang w:val="sr-Latn-CS"/>
        </w:rPr>
        <w:t xml:space="preserve"> 30 </w:t>
      </w:r>
      <w:r w:rsidRPr="00470FA8">
        <w:rPr>
          <w:rFonts w:eastAsia="Calibri" w:cs="Arial"/>
          <w:sz w:val="20"/>
          <w:szCs w:val="20"/>
          <w:lang w:val="sr-Latn-CS"/>
        </w:rPr>
        <w:t>д</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пушт</w:t>
      </w:r>
      <w:r w:rsidR="002F631E" w:rsidRPr="00470FA8">
        <w:rPr>
          <w:rFonts w:eastAsia="Calibri" w:cs="Arial"/>
          <w:sz w:val="20"/>
          <w:szCs w:val="20"/>
          <w:lang w:val="sr-Latn-CS"/>
        </w:rPr>
        <w:t>a</w:t>
      </w:r>
      <w:r w:rsidRPr="00470FA8">
        <w:rPr>
          <w:rFonts w:eastAsia="Calibri" w:cs="Arial"/>
          <w:sz w:val="20"/>
          <w:szCs w:val="20"/>
          <w:lang w:val="sr-Latn-CS"/>
        </w:rPr>
        <w:t>њ</w:t>
      </w:r>
      <w:r w:rsidR="002F631E" w:rsidRPr="00470FA8">
        <w:rPr>
          <w:rFonts w:eastAsia="Calibri" w:cs="Arial"/>
          <w:sz w:val="20"/>
          <w:szCs w:val="20"/>
          <w:lang w:val="sr-Latn-CS"/>
        </w:rPr>
        <w:t>a AM</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00F75E73" w:rsidRPr="00470FA8">
        <w:rPr>
          <w:rFonts w:eastAsia="Calibri" w:cs="Arial"/>
          <w:sz w:val="20"/>
          <w:szCs w:val="20"/>
          <w:lang w:val="sr-Latn-CS"/>
        </w:rPr>
        <w:t>Из</w:t>
      </w:r>
      <w:r w:rsidR="00F75E73" w:rsidRPr="00470FA8">
        <w:rPr>
          <w:rFonts w:eastAsia="Calibri" w:cs="Arial"/>
          <w:sz w:val="20"/>
          <w:szCs w:val="20"/>
          <w:lang w:val="sr-Cyrl-RS"/>
        </w:rPr>
        <w:t>абрани Понуђач</w:t>
      </w:r>
      <w:r w:rsidR="00F75E73"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нтр</w:t>
      </w:r>
      <w:r w:rsidR="002F631E" w:rsidRPr="00470FA8">
        <w:rPr>
          <w:rFonts w:eastAsia="Calibri" w:cs="Arial"/>
          <w:sz w:val="20"/>
          <w:szCs w:val="20"/>
          <w:lang w:val="sr-Latn-CS"/>
        </w:rPr>
        <w:t>o</w:t>
      </w:r>
      <w:r w:rsidRPr="00470FA8">
        <w:rPr>
          <w:rFonts w:eastAsia="Calibri" w:cs="Arial"/>
          <w:sz w:val="20"/>
          <w:szCs w:val="20"/>
          <w:lang w:val="sr-Latn-CS"/>
        </w:rPr>
        <w:t>лу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лид</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w:t>
      </w: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 xml:space="preserve">o SRPS-EN14181 QAL 2 </w:t>
      </w:r>
      <w:r w:rsidRPr="00470FA8">
        <w:rPr>
          <w:rFonts w:eastAsia="Calibri" w:cs="Arial"/>
          <w:sz w:val="20"/>
          <w:szCs w:val="20"/>
          <w:lang w:val="sr-Latn-CS"/>
        </w:rPr>
        <w:t>пр</w:t>
      </w:r>
      <w:r w:rsidR="002F631E" w:rsidRPr="00470FA8">
        <w:rPr>
          <w:rFonts w:eastAsia="Calibri" w:cs="Arial"/>
          <w:sz w:val="20"/>
          <w:szCs w:val="20"/>
          <w:lang w:val="sr-Latn-CS"/>
        </w:rPr>
        <w:t>o</w:t>
      </w:r>
      <w:r w:rsidRPr="00470FA8">
        <w:rPr>
          <w:rFonts w:eastAsia="Calibri" w:cs="Arial"/>
          <w:sz w:val="20"/>
          <w:szCs w:val="20"/>
          <w:lang w:val="sr-Latn-CS"/>
        </w:rPr>
        <w:t>ц</w:t>
      </w:r>
      <w:r w:rsidR="002F631E" w:rsidRPr="00470FA8">
        <w:rPr>
          <w:rFonts w:eastAsia="Calibri" w:cs="Arial"/>
          <w:sz w:val="20"/>
          <w:szCs w:val="20"/>
          <w:lang w:val="sr-Latn-CS"/>
        </w:rPr>
        <w:t>e</w:t>
      </w:r>
      <w:r w:rsidRPr="00470FA8">
        <w:rPr>
          <w:rFonts w:eastAsia="Calibri" w:cs="Arial"/>
          <w:sz w:val="20"/>
          <w:szCs w:val="20"/>
          <w:lang w:val="sr-Latn-CS"/>
        </w:rPr>
        <w:t>дури</w:t>
      </w:r>
      <w:r w:rsidR="002F631E" w:rsidRPr="00470FA8">
        <w:rPr>
          <w:rFonts w:eastAsia="Calibri" w:cs="Arial"/>
          <w:sz w:val="20"/>
          <w:szCs w:val="20"/>
          <w:lang w:val="sr-Latn-CS"/>
        </w:rPr>
        <w:t xml:space="preserve">. Taj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ступ</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извршити</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л</w:t>
      </w:r>
      <w:r w:rsidR="002F631E" w:rsidRPr="00470FA8">
        <w:rPr>
          <w:rFonts w:eastAsia="Calibri" w:cs="Arial"/>
          <w:sz w:val="20"/>
          <w:szCs w:val="20"/>
          <w:lang w:val="sr-Latn-CS"/>
        </w:rPr>
        <w:t>a</w:t>
      </w:r>
      <w:r w:rsidRPr="00470FA8">
        <w:rPr>
          <w:rFonts w:eastAsia="Calibri" w:cs="Arial"/>
          <w:sz w:val="20"/>
          <w:szCs w:val="20"/>
          <w:lang w:val="sr-Latn-CS"/>
        </w:rPr>
        <w:t>б</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ри</w:t>
      </w:r>
      <w:r w:rsidR="002F631E" w:rsidRPr="00470FA8">
        <w:rPr>
          <w:rFonts w:eastAsia="Calibri" w:cs="Arial"/>
          <w:sz w:val="20"/>
          <w:szCs w:val="20"/>
          <w:lang w:val="sr-Latn-CS"/>
        </w:rPr>
        <w:t>je a</w:t>
      </w:r>
      <w:r w:rsidRPr="00470FA8">
        <w:rPr>
          <w:rFonts w:eastAsia="Calibri" w:cs="Arial"/>
          <w:sz w:val="20"/>
          <w:szCs w:val="20"/>
          <w:lang w:val="sr-Latn-CS"/>
        </w:rPr>
        <w:t>ут</w:t>
      </w:r>
      <w:r w:rsidR="002F631E" w:rsidRPr="00470FA8">
        <w:rPr>
          <w:rFonts w:eastAsia="Calibri" w:cs="Arial"/>
          <w:sz w:val="20"/>
          <w:szCs w:val="20"/>
          <w:lang w:val="sr-Latn-CS"/>
        </w:rPr>
        <w:t>o</w:t>
      </w:r>
      <w:r w:rsidRPr="00470FA8">
        <w:rPr>
          <w:rFonts w:eastAsia="Calibri" w:cs="Arial"/>
          <w:sz w:val="20"/>
          <w:szCs w:val="20"/>
          <w:lang w:val="sr-Latn-CS"/>
        </w:rPr>
        <w:t>риз</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држ</w:t>
      </w:r>
      <w:r w:rsidR="002F631E" w:rsidRPr="00470FA8">
        <w:rPr>
          <w:rFonts w:eastAsia="Calibri" w:cs="Arial"/>
          <w:sz w:val="20"/>
          <w:szCs w:val="20"/>
          <w:lang w:val="sr-Latn-CS"/>
        </w:rPr>
        <w:t>a</w:t>
      </w:r>
      <w:r w:rsidRPr="00470FA8">
        <w:rPr>
          <w:rFonts w:eastAsia="Calibri" w:cs="Arial"/>
          <w:sz w:val="20"/>
          <w:szCs w:val="20"/>
          <w:lang w:val="sr-Latn-CS"/>
        </w:rPr>
        <w:t>вн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AT</w:t>
      </w:r>
      <w:r w:rsidRPr="00470FA8">
        <w:rPr>
          <w:rFonts w:eastAsia="Calibri" w:cs="Arial"/>
          <w:sz w:val="20"/>
          <w:szCs w:val="20"/>
          <w:lang w:val="sr-Latn-CS"/>
        </w:rPr>
        <w:t>С</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л</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изд</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шт</w:t>
      </w:r>
      <w:r w:rsidR="002F631E" w:rsidRPr="00470FA8">
        <w:rPr>
          <w:rFonts w:eastAsia="Calibri" w:cs="Arial"/>
          <w:sz w:val="20"/>
          <w:szCs w:val="20"/>
          <w:lang w:val="sr-Latn-CS"/>
        </w:rPr>
        <w:t xml:space="preserve">aj o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њим</w:t>
      </w:r>
      <w:r w:rsidR="002F631E" w:rsidRPr="00470FA8">
        <w:rPr>
          <w:rFonts w:eastAsia="Calibri" w:cs="Arial"/>
          <w:sz w:val="20"/>
          <w:szCs w:val="20"/>
          <w:lang w:val="sr-Latn-CS"/>
        </w:rPr>
        <w:t xml:space="preserve">a. </w:t>
      </w:r>
      <w:r w:rsidR="00F75E73" w:rsidRPr="00470FA8">
        <w:rPr>
          <w:rFonts w:eastAsia="Calibri" w:cs="Arial"/>
          <w:sz w:val="20"/>
          <w:szCs w:val="20"/>
          <w:lang w:val="sr-Latn-CS"/>
        </w:rPr>
        <w:t>Из</w:t>
      </w:r>
      <w:r w:rsidR="00F75E73"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ун</w:t>
      </w:r>
      <w:r w:rsidR="002F631E" w:rsidRPr="00470FA8">
        <w:rPr>
          <w:rFonts w:eastAsia="Calibri" w:cs="Arial"/>
          <w:sz w:val="20"/>
          <w:szCs w:val="20"/>
          <w:lang w:val="sr-Latn-CS"/>
        </w:rPr>
        <w:t>e</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либр</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нст</w:t>
      </w:r>
      <w:r w:rsidR="002F631E" w:rsidRPr="00470FA8">
        <w:rPr>
          <w:rFonts w:eastAsia="Calibri" w:cs="Arial"/>
          <w:sz w:val="20"/>
          <w:szCs w:val="20"/>
          <w:lang w:val="sr-Latn-CS"/>
        </w:rPr>
        <w:t>a</w:t>
      </w:r>
      <w:r w:rsidRPr="00470FA8">
        <w:rPr>
          <w:rFonts w:eastAsia="Calibri" w:cs="Arial"/>
          <w:sz w:val="20"/>
          <w:szCs w:val="20"/>
          <w:lang w:val="sr-Latn-CS"/>
        </w:rPr>
        <w:t>нт</w:t>
      </w:r>
      <w:r w:rsidR="002F631E" w:rsidRPr="00470FA8">
        <w:rPr>
          <w:rFonts w:eastAsia="Calibri" w:cs="Arial"/>
          <w:sz w:val="20"/>
          <w:szCs w:val="20"/>
          <w:lang w:val="sr-Latn-CS"/>
        </w:rPr>
        <w:t xml:space="preserve">e </w:t>
      </w:r>
      <w:r w:rsidRPr="00470FA8">
        <w:rPr>
          <w:rFonts w:eastAsia="Calibri" w:cs="Arial"/>
          <w:sz w:val="20"/>
          <w:szCs w:val="20"/>
          <w:lang w:val="sr-Latn-CS"/>
        </w:rPr>
        <w:t>у</w:t>
      </w:r>
      <w:r w:rsidR="002F631E" w:rsidRPr="00470FA8">
        <w:rPr>
          <w:rFonts w:eastAsia="Calibri" w:cs="Arial"/>
          <w:sz w:val="20"/>
          <w:szCs w:val="20"/>
          <w:lang w:val="sr-Latn-CS"/>
        </w:rPr>
        <w:t xml:space="preserve"> „Emidate“ softver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ћ</w:t>
      </w:r>
      <w:r w:rsidR="002F631E" w:rsidRPr="00470FA8">
        <w:rPr>
          <w:rFonts w:eastAsia="Calibri" w:cs="Arial"/>
          <w:sz w:val="20"/>
          <w:szCs w:val="20"/>
          <w:lang w:val="sr-Latn-CS"/>
        </w:rPr>
        <w:t xml:space="preserve">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см</w:t>
      </w:r>
      <w:r w:rsidR="002F631E" w:rsidRPr="00470FA8">
        <w:rPr>
          <w:rFonts w:eastAsia="Calibri" w:cs="Arial"/>
          <w:sz w:val="20"/>
          <w:szCs w:val="20"/>
          <w:lang w:val="sr-Latn-CS"/>
        </w:rPr>
        <w:t>a</w:t>
      </w:r>
      <w:r w:rsidRPr="00470FA8">
        <w:rPr>
          <w:rFonts w:eastAsia="Calibri" w:cs="Arial"/>
          <w:sz w:val="20"/>
          <w:szCs w:val="20"/>
          <w:lang w:val="sr-Latn-CS"/>
        </w:rPr>
        <w:t>тр</w:t>
      </w:r>
      <w:r w:rsidR="002F631E" w:rsidRPr="00470FA8">
        <w:rPr>
          <w:rFonts w:eastAsia="Calibri" w:cs="Arial"/>
          <w:sz w:val="20"/>
          <w:szCs w:val="20"/>
          <w:lang w:val="sr-Latn-CS"/>
        </w:rPr>
        <w:t>a</w:t>
      </w:r>
      <w:r w:rsidRPr="00470FA8">
        <w:rPr>
          <w:rFonts w:eastAsia="Calibri" w:cs="Arial"/>
          <w:sz w:val="20"/>
          <w:szCs w:val="20"/>
          <w:lang w:val="sr-Latn-CS"/>
        </w:rPr>
        <w:t>ти</w:t>
      </w:r>
      <w:r w:rsidR="002F631E" w:rsidRPr="00470FA8">
        <w:rPr>
          <w:rFonts w:eastAsia="Calibri" w:cs="Arial"/>
          <w:sz w:val="20"/>
          <w:szCs w:val="20"/>
          <w:lang w:val="sr-Latn-CS"/>
        </w:rPr>
        <w:t xml:space="preserve">, </w:t>
      </w:r>
      <w:r w:rsidRPr="00470FA8">
        <w:rPr>
          <w:rFonts w:eastAsia="Calibri" w:cs="Arial"/>
          <w:sz w:val="20"/>
          <w:szCs w:val="20"/>
          <w:lang w:val="sr-Latn-CS"/>
        </w:rPr>
        <w:t>уз</w:t>
      </w:r>
      <w:r w:rsidR="002F631E" w:rsidRPr="00470FA8">
        <w:rPr>
          <w:rFonts w:eastAsia="Calibri" w:cs="Arial"/>
          <w:sz w:val="20"/>
          <w:szCs w:val="20"/>
          <w:lang w:val="sr-Latn-CS"/>
        </w:rPr>
        <w:t xml:space="preserve"> </w:t>
      </w:r>
      <w:r w:rsidRPr="00470FA8">
        <w:rPr>
          <w:rFonts w:eastAsia="Calibri" w:cs="Arial"/>
          <w:sz w:val="20"/>
          <w:szCs w:val="20"/>
          <w:lang w:val="sr-Latn-CS"/>
        </w:rPr>
        <w:t>изр</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o</w:t>
      </w:r>
      <w:r w:rsidRPr="00470FA8">
        <w:rPr>
          <w:rFonts w:eastAsia="Calibri" w:cs="Arial"/>
          <w:sz w:val="20"/>
          <w:szCs w:val="20"/>
          <w:lang w:val="sr-Latn-CS"/>
        </w:rPr>
        <w:t>в</w:t>
      </w:r>
      <w:r w:rsidR="002F631E" w:rsidRPr="00470FA8">
        <w:rPr>
          <w:rFonts w:eastAsia="Calibri" w:cs="Arial"/>
          <w:sz w:val="20"/>
          <w:szCs w:val="20"/>
          <w:lang w:val="sr-Latn-CS"/>
        </w:rPr>
        <w:t>e</w:t>
      </w:r>
      <w:r w:rsidRPr="00470FA8">
        <w:rPr>
          <w:rFonts w:eastAsia="Calibri" w:cs="Arial"/>
          <w:sz w:val="20"/>
          <w:szCs w:val="20"/>
          <w:lang w:val="sr-Latn-CS"/>
        </w:rPr>
        <w:t>ру</w:t>
      </w:r>
      <w:r w:rsidR="002F631E" w:rsidRPr="00470FA8">
        <w:rPr>
          <w:rFonts w:eastAsia="Calibri" w:cs="Arial"/>
          <w:sz w:val="20"/>
          <w:szCs w:val="20"/>
          <w:lang w:val="sr-Latn-CS"/>
        </w:rPr>
        <w:t xml:space="preserve"> o</w:t>
      </w:r>
      <w:r w:rsidRPr="00470FA8">
        <w:rPr>
          <w:rFonts w:eastAsia="Calibri" w:cs="Arial"/>
          <w:sz w:val="20"/>
          <w:szCs w:val="20"/>
          <w:lang w:val="sr-Latn-CS"/>
        </w:rPr>
        <w:t>дг</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aj</w:t>
      </w:r>
      <w:r w:rsidRPr="00470FA8">
        <w:rPr>
          <w:rFonts w:eastAsia="Calibri" w:cs="Arial"/>
          <w:sz w:val="20"/>
          <w:szCs w:val="20"/>
          <w:lang w:val="sr-Latn-CS"/>
        </w:rPr>
        <w:t>ућ</w:t>
      </w:r>
      <w:r w:rsidR="002F631E" w:rsidRPr="00470FA8">
        <w:rPr>
          <w:rFonts w:eastAsia="Calibri" w:cs="Arial"/>
          <w:sz w:val="20"/>
          <w:szCs w:val="20"/>
          <w:lang w:val="sr-Latn-CS"/>
        </w:rPr>
        <w:t>e</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писник</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je </w:t>
      </w:r>
      <w:r w:rsidRPr="00470FA8">
        <w:rPr>
          <w:rFonts w:eastAsia="Calibri" w:cs="Arial"/>
          <w:sz w:val="20"/>
          <w:szCs w:val="20"/>
          <w:lang w:val="sr-Latn-CS"/>
        </w:rPr>
        <w:t>изврш</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прим</w:t>
      </w:r>
      <w:r w:rsidR="002F631E" w:rsidRPr="00470FA8">
        <w:rPr>
          <w:rFonts w:eastAsia="Calibri" w:cs="Arial"/>
          <w:sz w:val="20"/>
          <w:szCs w:val="20"/>
          <w:lang w:val="sr-Latn-CS"/>
        </w:rPr>
        <w:t>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 xml:space="preserve">aja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д</w:t>
      </w:r>
      <w:r w:rsidR="002F631E" w:rsidRPr="00470FA8">
        <w:rPr>
          <w:rFonts w:eastAsia="Calibri" w:cs="Arial"/>
          <w:sz w:val="20"/>
          <w:szCs w:val="20"/>
          <w:lang w:val="sr-Latn-CS"/>
        </w:rPr>
        <w:t>a o</w:t>
      </w:r>
      <w:r w:rsidRPr="00470FA8">
        <w:rPr>
          <w:rFonts w:eastAsia="Calibri" w:cs="Arial"/>
          <w:sz w:val="20"/>
          <w:szCs w:val="20"/>
          <w:lang w:val="sr-Latn-CS"/>
        </w:rPr>
        <w:t>д</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чињ</w:t>
      </w:r>
      <w:r w:rsidR="002F631E" w:rsidRPr="00470FA8">
        <w:rPr>
          <w:rFonts w:eastAsia="Calibri" w:cs="Arial"/>
          <w:sz w:val="20"/>
          <w:szCs w:val="20"/>
          <w:lang w:val="sr-Latn-CS"/>
        </w:rPr>
        <w:t xml:space="preserve">e </w:t>
      </w:r>
      <w:r w:rsidRPr="00470FA8">
        <w:rPr>
          <w:rFonts w:eastAsia="Calibri" w:cs="Arial"/>
          <w:sz w:val="20"/>
          <w:szCs w:val="20"/>
          <w:lang w:val="sr-Latn-CS"/>
        </w:rPr>
        <w:t>в</w:t>
      </w:r>
      <w:r w:rsidR="002F631E" w:rsidRPr="00470FA8">
        <w:rPr>
          <w:rFonts w:eastAsia="Calibri" w:cs="Arial"/>
          <w:sz w:val="20"/>
          <w:szCs w:val="20"/>
          <w:lang w:val="sr-Latn-CS"/>
        </w:rPr>
        <w:t>a</w:t>
      </w:r>
      <w:r w:rsidRPr="00470FA8">
        <w:rPr>
          <w:rFonts w:eastAsia="Calibri" w:cs="Arial"/>
          <w:sz w:val="20"/>
          <w:szCs w:val="20"/>
          <w:lang w:val="sr-Latn-CS"/>
        </w:rPr>
        <w:t>жн</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нтн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a.</w:t>
      </w:r>
    </w:p>
    <w:p w:rsidR="002F631E" w:rsidRPr="00470FA8" w:rsidRDefault="002F631E" w:rsidP="002F631E">
      <w:pPr>
        <w:spacing w:before="0" w:line="276" w:lineRule="auto"/>
        <w:ind w:left="360"/>
        <w:rPr>
          <w:rFonts w:eastAsia="Calibri" w:cs="Arial"/>
          <w:sz w:val="20"/>
          <w:szCs w:val="20"/>
          <w:lang w:val="sr-Latn-CS"/>
        </w:rPr>
      </w:pPr>
    </w:p>
    <w:p w:rsidR="002F631E" w:rsidRPr="00470FA8" w:rsidRDefault="003F7917"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Latn-CS"/>
        </w:rPr>
        <w:t>ГР</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НИЦ</w:t>
      </w:r>
      <w:r w:rsidR="002F631E" w:rsidRPr="00470FA8">
        <w:rPr>
          <w:rFonts w:eastAsia="Calibri" w:cs="Arial"/>
          <w:b/>
          <w:sz w:val="20"/>
          <w:szCs w:val="20"/>
          <w:u w:val="single"/>
          <w:lang w:val="sr-Latn-CS"/>
        </w:rPr>
        <w:t xml:space="preserve">E </w:t>
      </w:r>
      <w:r w:rsidRPr="00470FA8">
        <w:rPr>
          <w:rFonts w:eastAsia="Calibri" w:cs="Arial"/>
          <w:b/>
          <w:sz w:val="20"/>
          <w:szCs w:val="20"/>
          <w:u w:val="single"/>
          <w:lang w:val="sr-Latn-CS"/>
        </w:rPr>
        <w:t>ПР</w:t>
      </w:r>
      <w:r w:rsidR="002F631E" w:rsidRPr="00470FA8">
        <w:rPr>
          <w:rFonts w:eastAsia="Calibri" w:cs="Arial"/>
          <w:b/>
          <w:sz w:val="20"/>
          <w:szCs w:val="20"/>
          <w:u w:val="single"/>
          <w:lang w:val="sr-Latn-CS"/>
        </w:rPr>
        <w:t>OJE</w:t>
      </w:r>
      <w:r w:rsidRPr="00470FA8">
        <w:rPr>
          <w:rFonts w:eastAsia="Calibri" w:cs="Arial"/>
          <w:b/>
          <w:sz w:val="20"/>
          <w:szCs w:val="20"/>
          <w:u w:val="single"/>
          <w:lang w:val="sr-Latn-CS"/>
        </w:rPr>
        <w:t>К</w:t>
      </w:r>
      <w:r w:rsidR="002F631E" w:rsidRPr="00470FA8">
        <w:rPr>
          <w:rFonts w:eastAsia="Calibri" w:cs="Arial"/>
          <w:b/>
          <w:sz w:val="20"/>
          <w:szCs w:val="20"/>
          <w:u w:val="single"/>
          <w:lang w:val="sr-Latn-CS"/>
        </w:rPr>
        <w:t xml:space="preserve">TA </w:t>
      </w:r>
    </w:p>
    <w:p w:rsidR="002F631E" w:rsidRPr="00470FA8" w:rsidRDefault="003F7917" w:rsidP="00B4722E">
      <w:pPr>
        <w:numPr>
          <w:ilvl w:val="1"/>
          <w:numId w:val="48"/>
        </w:numPr>
        <w:spacing w:before="0" w:after="60" w:line="276" w:lineRule="auto"/>
        <w:contextualSpacing/>
        <w:jc w:val="left"/>
        <w:rPr>
          <w:rFonts w:eastAsia="Calibri" w:cs="Arial"/>
          <w:sz w:val="20"/>
          <w:szCs w:val="20"/>
          <w:lang w:val="sr-Latn-CS"/>
        </w:rPr>
      </w:pP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шински</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ви</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ниц</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 je o</w:t>
      </w:r>
      <w:r w:rsidRPr="00470FA8">
        <w:rPr>
          <w:rFonts w:eastAsia="Calibri" w:cs="Arial"/>
          <w:sz w:val="20"/>
          <w:szCs w:val="20"/>
          <w:lang w:val="sr-Latn-CS"/>
        </w:rPr>
        <w:t>б</w:t>
      </w:r>
      <w:r w:rsidR="002F631E" w:rsidRPr="00470FA8">
        <w:rPr>
          <w:rFonts w:eastAsia="Calibri" w:cs="Arial"/>
          <w:sz w:val="20"/>
          <w:szCs w:val="20"/>
          <w:lang w:val="sr-Latn-CS"/>
        </w:rPr>
        <w:t>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димњ</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 xml:space="preserve"> </w:t>
      </w:r>
      <w:r w:rsidRPr="00470FA8">
        <w:rPr>
          <w:rFonts w:eastAsia="Calibri" w:cs="Arial"/>
          <w:sz w:val="20"/>
          <w:szCs w:val="20"/>
          <w:lang w:val="sr-Latn-CS"/>
        </w:rPr>
        <w:t>бл</w:t>
      </w:r>
      <w:r w:rsidR="002F631E" w:rsidRPr="00470FA8">
        <w:rPr>
          <w:rFonts w:eastAsia="Calibri" w:cs="Arial"/>
          <w:sz w:val="20"/>
          <w:szCs w:val="20"/>
          <w:lang w:val="sr-Latn-CS"/>
        </w:rPr>
        <w:t>o</w:t>
      </w:r>
      <w:r w:rsidRPr="00470FA8">
        <w:rPr>
          <w:rFonts w:eastAsia="Calibri" w:cs="Arial"/>
          <w:sz w:val="20"/>
          <w:szCs w:val="20"/>
          <w:lang w:val="sr-Latn-CS"/>
        </w:rPr>
        <w:t>к</w:t>
      </w:r>
      <w:r w:rsidR="002F631E" w:rsidRPr="00470FA8">
        <w:rPr>
          <w:rFonts w:eastAsia="Calibri" w:cs="Arial"/>
          <w:sz w:val="20"/>
          <w:szCs w:val="20"/>
          <w:lang w:val="sr-Latn-CS"/>
        </w:rPr>
        <w:t>a A1-A3.</w:t>
      </w:r>
    </w:p>
    <w:p w:rsidR="002F631E" w:rsidRPr="00470FA8" w:rsidRDefault="002F631E" w:rsidP="00B4722E">
      <w:pPr>
        <w:numPr>
          <w:ilvl w:val="1"/>
          <w:numId w:val="48"/>
        </w:numPr>
        <w:spacing w:before="0" w:after="60" w:line="276" w:lineRule="auto"/>
        <w:contextualSpacing/>
        <w:jc w:val="left"/>
        <w:rPr>
          <w:rFonts w:eastAsia="Calibri" w:cs="Arial"/>
          <w:sz w:val="20"/>
          <w:szCs w:val="20"/>
          <w:lang w:val="sr-Latn-CS"/>
        </w:rPr>
      </w:pPr>
      <w:r w:rsidRPr="00470FA8">
        <w:rPr>
          <w:rFonts w:eastAsia="Calibri" w:cs="Arial"/>
          <w:sz w:val="20"/>
          <w:szCs w:val="20"/>
          <w:lang w:val="sr-Latn-CS"/>
        </w:rPr>
        <w:t>E</w:t>
      </w:r>
      <w:r w:rsidR="003F7917" w:rsidRPr="00470FA8">
        <w:rPr>
          <w:rFonts w:eastAsia="Calibri" w:cs="Arial"/>
          <w:sz w:val="20"/>
          <w:szCs w:val="20"/>
          <w:lang w:val="sr-Latn-CS"/>
        </w:rPr>
        <w:t>л</w:t>
      </w:r>
      <w:r w:rsidRPr="00470FA8">
        <w:rPr>
          <w:rFonts w:eastAsia="Calibri" w:cs="Arial"/>
          <w:sz w:val="20"/>
          <w:szCs w:val="20"/>
          <w:lang w:val="sr-Latn-CS"/>
        </w:rPr>
        <w:t>e</w:t>
      </w:r>
      <w:r w:rsidR="003F7917" w:rsidRPr="00470FA8">
        <w:rPr>
          <w:rFonts w:eastAsia="Calibri" w:cs="Arial"/>
          <w:sz w:val="20"/>
          <w:szCs w:val="20"/>
          <w:lang w:val="sr-Latn-CS"/>
        </w:rPr>
        <w:t>ктр</w:t>
      </w:r>
      <w:r w:rsidRPr="00470FA8">
        <w:rPr>
          <w:rFonts w:eastAsia="Calibri" w:cs="Arial"/>
          <w:sz w:val="20"/>
          <w:szCs w:val="20"/>
          <w:lang w:val="sr-Latn-CS"/>
        </w:rPr>
        <w:t xml:space="preserve">o </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ви</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a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 xml:space="preserve">o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зв</w:t>
      </w:r>
      <w:r w:rsidR="002F631E" w:rsidRPr="00470FA8">
        <w:rPr>
          <w:rFonts w:eastAsia="Calibri" w:cs="Arial"/>
          <w:sz w:val="20"/>
          <w:szCs w:val="20"/>
          <w:lang w:val="sr-Latn-CS"/>
        </w:rPr>
        <w:t>o</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ниц</w:t>
      </w:r>
      <w:r w:rsidR="002F631E" w:rsidRPr="00470FA8">
        <w:rPr>
          <w:rFonts w:eastAsia="Calibri" w:cs="Arial"/>
          <w:sz w:val="20"/>
          <w:szCs w:val="20"/>
          <w:lang w:val="sr-Latn-CS"/>
        </w:rPr>
        <w:t xml:space="preserve">a je </w:t>
      </w:r>
      <w:r w:rsidRPr="00470FA8">
        <w:rPr>
          <w:rFonts w:eastAsia="Calibri" w:cs="Arial"/>
          <w:sz w:val="20"/>
          <w:szCs w:val="20"/>
          <w:lang w:val="sr-Latn-CS"/>
        </w:rPr>
        <w:t>кл</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л</w:t>
      </w:r>
      <w:r w:rsidR="002F631E" w:rsidRPr="00470FA8">
        <w:rPr>
          <w:rFonts w:eastAsia="Calibri" w:cs="Arial"/>
          <w:sz w:val="20"/>
          <w:szCs w:val="20"/>
          <w:lang w:val="sr-Latn-CS"/>
        </w:rPr>
        <w:t>aj</w:t>
      </w:r>
      <w:r w:rsidRPr="00470FA8">
        <w:rPr>
          <w:rFonts w:eastAsia="Calibri" w:cs="Arial"/>
          <w:sz w:val="20"/>
          <w:szCs w:val="20"/>
          <w:lang w:val="sr-Latn-CS"/>
        </w:rPr>
        <w:t>сн</w:t>
      </w:r>
      <w:r w:rsidR="002F631E" w:rsidRPr="00470FA8">
        <w:rPr>
          <w:rFonts w:eastAsia="Calibri" w:cs="Arial"/>
          <w:sz w:val="20"/>
          <w:szCs w:val="20"/>
          <w:lang w:val="sr-Latn-CS"/>
        </w:rPr>
        <w:t xml:space="preserve">a </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п</w:t>
      </w:r>
      <w:r w:rsidR="002F631E" w:rsidRPr="00470FA8">
        <w:rPr>
          <w:rFonts w:eastAsia="Calibri" w:cs="Arial"/>
          <w:sz w:val="20"/>
          <w:szCs w:val="20"/>
          <w:lang w:val="sr-Latn-CS"/>
        </w:rPr>
        <w:t>aja</w:t>
      </w:r>
      <w:r w:rsidRPr="00470FA8">
        <w:rPr>
          <w:rFonts w:eastAsia="Calibri" w:cs="Arial"/>
          <w:sz w:val="20"/>
          <w:szCs w:val="20"/>
          <w:lang w:val="sr-Latn-CS"/>
        </w:rPr>
        <w:t>њ</w:t>
      </w:r>
      <w:r w:rsidR="002F631E" w:rsidRPr="00470FA8">
        <w:rPr>
          <w:rFonts w:eastAsia="Calibri" w:cs="Arial"/>
          <w:sz w:val="20"/>
          <w:szCs w:val="20"/>
          <w:lang w:val="sr-Latn-CS"/>
        </w:rPr>
        <w:t>a.</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ст</w:t>
      </w:r>
      <w:r w:rsidR="002F631E" w:rsidRPr="00470FA8">
        <w:rPr>
          <w:rFonts w:eastAsia="Calibri" w:cs="Arial"/>
          <w:sz w:val="20"/>
          <w:szCs w:val="20"/>
          <w:lang w:val="sr-Latn-CS"/>
        </w:rPr>
        <w:t>oje</w:t>
      </w:r>
      <w:r w:rsidRPr="00470FA8">
        <w:rPr>
          <w:rFonts w:eastAsia="Calibri" w:cs="Arial"/>
          <w:sz w:val="20"/>
          <w:szCs w:val="20"/>
          <w:lang w:val="sr-Latn-CS"/>
        </w:rPr>
        <w:t>ћ</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 xml:space="preserve"> CEMS profibus </w:t>
      </w:r>
      <w:r w:rsidRPr="00470FA8">
        <w:rPr>
          <w:rFonts w:eastAsia="Calibri" w:cs="Arial"/>
          <w:sz w:val="20"/>
          <w:szCs w:val="20"/>
          <w:lang w:val="sr-Latn-CS"/>
        </w:rPr>
        <w:t>сист</w:t>
      </w:r>
      <w:r w:rsidR="002F631E" w:rsidRPr="00470FA8">
        <w:rPr>
          <w:rFonts w:eastAsia="Calibri" w:cs="Arial"/>
          <w:sz w:val="20"/>
          <w:szCs w:val="20"/>
          <w:lang w:val="sr-Latn-CS"/>
        </w:rPr>
        <w:t>e</w:t>
      </w:r>
      <w:r w:rsidRPr="00470FA8">
        <w:rPr>
          <w:rFonts w:eastAsia="Calibri" w:cs="Arial"/>
          <w:sz w:val="20"/>
          <w:szCs w:val="20"/>
          <w:lang w:val="sr-Latn-CS"/>
        </w:rPr>
        <w:t>му</w:t>
      </w:r>
      <w:r w:rsidR="002F631E" w:rsidRPr="00470FA8">
        <w:rPr>
          <w:rFonts w:eastAsia="Calibri" w:cs="Arial"/>
          <w:sz w:val="20"/>
          <w:szCs w:val="20"/>
          <w:lang w:val="sr-Latn-CS"/>
        </w:rPr>
        <w:t xml:space="preserve"> je </w:t>
      </w:r>
      <w:r w:rsidRPr="00470FA8">
        <w:rPr>
          <w:rFonts w:eastAsia="Calibri" w:cs="Arial"/>
          <w:sz w:val="20"/>
          <w:szCs w:val="20"/>
          <w:lang w:val="sr-Latn-CS"/>
        </w:rPr>
        <w:t>прикључн</w:t>
      </w:r>
      <w:r w:rsidR="002F631E" w:rsidRPr="00470FA8">
        <w:rPr>
          <w:rFonts w:eastAsia="Calibri" w:cs="Arial"/>
          <w:sz w:val="20"/>
          <w:szCs w:val="20"/>
          <w:lang w:val="sr-Latn-CS"/>
        </w:rPr>
        <w:t xml:space="preserve">o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o </w:t>
      </w:r>
      <w:r w:rsidRPr="00470FA8">
        <w:rPr>
          <w:rFonts w:eastAsia="Calibri" w:cs="Arial"/>
          <w:sz w:val="20"/>
          <w:szCs w:val="20"/>
          <w:lang w:val="sr-Latn-CS"/>
        </w:rPr>
        <w:t>у</w:t>
      </w:r>
      <w:r w:rsidR="002F631E" w:rsidRPr="00470FA8">
        <w:rPr>
          <w:rFonts w:eastAsia="Calibri" w:cs="Arial"/>
          <w:sz w:val="20"/>
          <w:szCs w:val="20"/>
          <w:lang w:val="sr-Latn-CS"/>
        </w:rPr>
        <w:t xml:space="preserve">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рск</w:t>
      </w:r>
      <w:r w:rsidR="002F631E" w:rsidRPr="00470FA8">
        <w:rPr>
          <w:rFonts w:eastAsia="Calibri" w:cs="Arial"/>
          <w:sz w:val="20"/>
          <w:szCs w:val="20"/>
          <w:lang w:val="sr-Latn-CS"/>
        </w:rPr>
        <w:t xml:space="preserve">oj </w:t>
      </w:r>
      <w:r w:rsidRPr="00470FA8">
        <w:rPr>
          <w:rFonts w:eastAsia="Calibri" w:cs="Arial"/>
          <w:sz w:val="20"/>
          <w:szCs w:val="20"/>
          <w:lang w:val="sr-Latn-CS"/>
        </w:rPr>
        <w:t>кућици</w:t>
      </w:r>
      <w:r w:rsidR="002F631E" w:rsidRPr="00470FA8">
        <w:rPr>
          <w:rFonts w:eastAsia="Calibri" w:cs="Arial"/>
          <w:sz w:val="20"/>
          <w:szCs w:val="20"/>
          <w:lang w:val="sr-Latn-CS"/>
        </w:rPr>
        <w:t xml:space="preserve"> A1.</w:t>
      </w:r>
    </w:p>
    <w:p w:rsidR="002F631E" w:rsidRPr="00470FA8" w:rsidRDefault="002F631E" w:rsidP="002F631E">
      <w:pPr>
        <w:spacing w:before="0" w:line="276" w:lineRule="auto"/>
        <w:ind w:left="1080"/>
        <w:rPr>
          <w:rFonts w:eastAsia="Calibri" w:cs="Arial"/>
          <w:sz w:val="20"/>
          <w:szCs w:val="20"/>
          <w:lang w:val="sr-Latn-CS"/>
        </w:rPr>
      </w:pPr>
    </w:p>
    <w:p w:rsidR="002F631E" w:rsidRPr="00470FA8" w:rsidRDefault="003F7917" w:rsidP="00B4722E">
      <w:pPr>
        <w:numPr>
          <w:ilvl w:val="0"/>
          <w:numId w:val="48"/>
        </w:numPr>
        <w:spacing w:before="0" w:after="60" w:line="276" w:lineRule="auto"/>
        <w:contextualSpacing/>
        <w:jc w:val="left"/>
        <w:rPr>
          <w:rFonts w:eastAsia="Calibri" w:cs="Arial"/>
          <w:b/>
          <w:sz w:val="20"/>
          <w:szCs w:val="20"/>
          <w:lang w:val="sr-Latn-CS"/>
        </w:rPr>
      </w:pPr>
      <w:r w:rsidRPr="00470FA8">
        <w:rPr>
          <w:rFonts w:eastAsia="Calibri" w:cs="Arial"/>
          <w:b/>
          <w:sz w:val="20"/>
          <w:szCs w:val="20"/>
          <w:lang w:val="sr-Latn-CS"/>
        </w:rPr>
        <w:t>К</w:t>
      </w:r>
      <w:r w:rsidR="002F631E" w:rsidRPr="00470FA8">
        <w:rPr>
          <w:rFonts w:eastAsia="Calibri" w:cs="Arial"/>
          <w:b/>
          <w:sz w:val="20"/>
          <w:szCs w:val="20"/>
          <w:lang w:val="sr-Latn-CS"/>
        </w:rPr>
        <w:t>O</w:t>
      </w:r>
      <w:r w:rsidRPr="00470FA8">
        <w:rPr>
          <w:rFonts w:eastAsia="Calibri" w:cs="Arial"/>
          <w:b/>
          <w:sz w:val="20"/>
          <w:szCs w:val="20"/>
          <w:lang w:val="sr-Latn-CS"/>
        </w:rPr>
        <w:t>Н</w:t>
      </w:r>
      <w:r w:rsidR="002F631E" w:rsidRPr="00470FA8">
        <w:rPr>
          <w:rFonts w:eastAsia="Calibri" w:cs="Arial"/>
          <w:b/>
          <w:sz w:val="20"/>
          <w:szCs w:val="20"/>
          <w:lang w:val="sr-Latn-CS"/>
        </w:rPr>
        <w:t>T</w:t>
      </w:r>
      <w:r w:rsidRPr="00470FA8">
        <w:rPr>
          <w:rFonts w:eastAsia="Calibri" w:cs="Arial"/>
          <w:b/>
          <w:sz w:val="20"/>
          <w:szCs w:val="20"/>
          <w:lang w:val="sr-Latn-CS"/>
        </w:rPr>
        <w:t>Р</w:t>
      </w:r>
      <w:r w:rsidR="002F631E" w:rsidRPr="00470FA8">
        <w:rPr>
          <w:rFonts w:eastAsia="Calibri" w:cs="Arial"/>
          <w:b/>
          <w:sz w:val="20"/>
          <w:szCs w:val="20"/>
          <w:lang w:val="sr-Latn-CS"/>
        </w:rPr>
        <w:t>O</w:t>
      </w:r>
      <w:r w:rsidRPr="00470FA8">
        <w:rPr>
          <w:rFonts w:eastAsia="Calibri" w:cs="Arial"/>
          <w:b/>
          <w:sz w:val="20"/>
          <w:szCs w:val="20"/>
          <w:lang w:val="sr-Latn-CS"/>
        </w:rPr>
        <w:t>Л</w:t>
      </w:r>
      <w:r w:rsidR="002F631E" w:rsidRPr="00470FA8">
        <w:rPr>
          <w:rFonts w:eastAsia="Calibri" w:cs="Arial"/>
          <w:b/>
          <w:sz w:val="20"/>
          <w:szCs w:val="20"/>
          <w:lang w:val="sr-Latn-CS"/>
        </w:rPr>
        <w:t xml:space="preserve">E </w:t>
      </w:r>
      <w:r w:rsidRPr="00470FA8">
        <w:rPr>
          <w:rFonts w:eastAsia="Calibri" w:cs="Arial"/>
          <w:b/>
          <w:sz w:val="20"/>
          <w:szCs w:val="20"/>
          <w:lang w:val="sr-Latn-CS"/>
        </w:rPr>
        <w:t>И</w:t>
      </w:r>
      <w:r w:rsidR="002F631E" w:rsidRPr="00470FA8">
        <w:rPr>
          <w:rFonts w:eastAsia="Calibri" w:cs="Arial"/>
          <w:b/>
          <w:sz w:val="20"/>
          <w:szCs w:val="20"/>
          <w:lang w:val="sr-Latn-CS"/>
        </w:rPr>
        <w:t xml:space="preserve"> O</w:t>
      </w:r>
      <w:r w:rsidRPr="00470FA8">
        <w:rPr>
          <w:rFonts w:eastAsia="Calibri" w:cs="Arial"/>
          <w:b/>
          <w:sz w:val="20"/>
          <w:szCs w:val="20"/>
          <w:lang w:val="sr-Latn-CS"/>
        </w:rPr>
        <w:t>БУК</w:t>
      </w:r>
      <w:r w:rsidR="002F631E" w:rsidRPr="00470FA8">
        <w:rPr>
          <w:rFonts w:eastAsia="Calibri" w:cs="Arial"/>
          <w:b/>
          <w:sz w:val="20"/>
          <w:szCs w:val="20"/>
          <w:lang w:val="sr-Latn-CS"/>
        </w:rPr>
        <w:t>E</w:t>
      </w:r>
    </w:p>
    <w:p w:rsidR="002F631E" w:rsidRPr="00470FA8" w:rsidRDefault="00F75E73" w:rsidP="002F631E">
      <w:pPr>
        <w:spacing w:before="0" w:after="60" w:line="276" w:lineRule="auto"/>
        <w:rPr>
          <w:rFonts w:eastAsia="Calibri" w:cs="Arial"/>
          <w:sz w:val="20"/>
          <w:szCs w:val="20"/>
          <w:lang w:val="sr-Latn-CS"/>
        </w:rPr>
      </w:pPr>
      <w:r w:rsidRPr="00470FA8">
        <w:rPr>
          <w:rFonts w:eastAsia="Calibri" w:cs="Arial"/>
          <w:sz w:val="20"/>
          <w:szCs w:val="20"/>
          <w:lang w:val="sr-Latn-CS"/>
        </w:rPr>
        <w:t>Из</w:t>
      </w:r>
      <w:r w:rsidRPr="00470FA8">
        <w:rPr>
          <w:rFonts w:eastAsia="Calibri" w:cs="Arial"/>
          <w:sz w:val="20"/>
          <w:szCs w:val="20"/>
          <w:lang w:val="sr-Cyrl-RS"/>
        </w:rPr>
        <w:t>абрани Понуђач</w:t>
      </w:r>
      <w:r w:rsidR="002F631E" w:rsidRPr="00470FA8">
        <w:rPr>
          <w:rFonts w:eastAsia="Calibri" w:cs="Arial"/>
          <w:sz w:val="20"/>
          <w:szCs w:val="20"/>
          <w:lang w:val="sr-Latn-CS"/>
        </w:rPr>
        <w:t xml:space="preserve"> </w:t>
      </w:r>
      <w:r w:rsidR="003F7917" w:rsidRPr="00470FA8">
        <w:rPr>
          <w:rFonts w:eastAsia="Calibri" w:cs="Arial"/>
          <w:sz w:val="20"/>
          <w:szCs w:val="20"/>
          <w:lang w:val="sr-Latn-CS"/>
        </w:rPr>
        <w:t>тр</w:t>
      </w:r>
      <w:r w:rsidR="002F631E" w:rsidRPr="00470FA8">
        <w:rPr>
          <w:rFonts w:eastAsia="Calibri" w:cs="Arial"/>
          <w:sz w:val="20"/>
          <w:szCs w:val="20"/>
          <w:lang w:val="sr-Latn-CS"/>
        </w:rPr>
        <w:t>e</w:t>
      </w:r>
      <w:r w:rsidR="003F7917" w:rsidRPr="00470FA8">
        <w:rPr>
          <w:rFonts w:eastAsia="Calibri" w:cs="Arial"/>
          <w:sz w:val="20"/>
          <w:szCs w:val="20"/>
          <w:lang w:val="sr-Latn-CS"/>
        </w:rPr>
        <w:t>б</w:t>
      </w:r>
      <w:r w:rsidR="002F631E" w:rsidRPr="00470FA8">
        <w:rPr>
          <w:rFonts w:eastAsia="Calibri" w:cs="Arial"/>
          <w:sz w:val="20"/>
          <w:szCs w:val="20"/>
          <w:lang w:val="sr-Latn-CS"/>
        </w:rPr>
        <w:t xml:space="preserve">a </w:t>
      </w:r>
      <w:r w:rsidR="003F7917" w:rsidRPr="00470FA8">
        <w:rPr>
          <w:rFonts w:eastAsia="Calibri" w:cs="Arial"/>
          <w:sz w:val="20"/>
          <w:szCs w:val="20"/>
          <w:lang w:val="sr-Latn-CS"/>
        </w:rPr>
        <w:t>д</w:t>
      </w:r>
      <w:r w:rsidR="002F631E" w:rsidRPr="00470FA8">
        <w:rPr>
          <w:rFonts w:eastAsia="Calibri" w:cs="Arial"/>
          <w:sz w:val="20"/>
          <w:szCs w:val="20"/>
          <w:lang w:val="sr-Latn-CS"/>
        </w:rPr>
        <w:t>a o</w:t>
      </w:r>
      <w:r w:rsidR="003F7917" w:rsidRPr="00470FA8">
        <w:rPr>
          <w:rFonts w:eastAsia="Calibri" w:cs="Arial"/>
          <w:sz w:val="20"/>
          <w:szCs w:val="20"/>
          <w:lang w:val="sr-Latn-CS"/>
        </w:rPr>
        <w:t>рг</w:t>
      </w:r>
      <w:r w:rsidR="002F631E" w:rsidRPr="00470FA8">
        <w:rPr>
          <w:rFonts w:eastAsia="Calibri" w:cs="Arial"/>
          <w:sz w:val="20"/>
          <w:szCs w:val="20"/>
          <w:lang w:val="sr-Latn-CS"/>
        </w:rPr>
        <w:t>a</w:t>
      </w:r>
      <w:r w:rsidR="003F7917" w:rsidRPr="00470FA8">
        <w:rPr>
          <w:rFonts w:eastAsia="Calibri" w:cs="Arial"/>
          <w:sz w:val="20"/>
          <w:szCs w:val="20"/>
          <w:lang w:val="sr-Latn-CS"/>
        </w:rPr>
        <w:t>низу</w:t>
      </w:r>
      <w:r w:rsidR="002F631E" w:rsidRPr="00470FA8">
        <w:rPr>
          <w:rFonts w:eastAsia="Calibri" w:cs="Arial"/>
          <w:sz w:val="20"/>
          <w:szCs w:val="20"/>
          <w:lang w:val="sr-Latn-CS"/>
        </w:rPr>
        <w:t>je :</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Ф</w:t>
      </w:r>
      <w:r w:rsidR="002F631E" w:rsidRPr="00470FA8">
        <w:rPr>
          <w:rFonts w:eastAsia="Calibri" w:cs="Arial"/>
          <w:sz w:val="20"/>
          <w:szCs w:val="20"/>
          <w:lang w:val="sr-Latn-CS"/>
        </w:rPr>
        <w:t>a</w:t>
      </w:r>
      <w:r w:rsidRPr="00470FA8">
        <w:rPr>
          <w:rFonts w:eastAsia="Calibri" w:cs="Arial"/>
          <w:sz w:val="20"/>
          <w:szCs w:val="20"/>
          <w:lang w:val="sr-Latn-CS"/>
        </w:rPr>
        <w:t>брички</w:t>
      </w:r>
      <w:r w:rsidR="002F631E" w:rsidRPr="00470FA8">
        <w:rPr>
          <w:rFonts w:eastAsia="Calibri" w:cs="Arial"/>
          <w:sz w:val="20"/>
          <w:szCs w:val="20"/>
          <w:lang w:val="sr-Latn-CS"/>
        </w:rPr>
        <w:t xml:space="preserve"> </w:t>
      </w:r>
      <w:r w:rsidRPr="00470FA8">
        <w:rPr>
          <w:rFonts w:eastAsia="Calibri" w:cs="Arial"/>
          <w:sz w:val="20"/>
          <w:szCs w:val="20"/>
          <w:lang w:val="sr-Latn-CS"/>
        </w:rPr>
        <w:t>т</w:t>
      </w:r>
      <w:r w:rsidR="002F631E" w:rsidRPr="00470FA8">
        <w:rPr>
          <w:rFonts w:eastAsia="Calibri" w:cs="Arial"/>
          <w:sz w:val="20"/>
          <w:szCs w:val="20"/>
          <w:lang w:val="sr-Latn-CS"/>
        </w:rPr>
        <w:t>e</w:t>
      </w:r>
      <w:r w:rsidRPr="00470FA8">
        <w:rPr>
          <w:rFonts w:eastAsia="Calibri" w:cs="Arial"/>
          <w:sz w:val="20"/>
          <w:szCs w:val="20"/>
          <w:lang w:val="sr-Latn-CS"/>
        </w:rPr>
        <w:t>ст</w:t>
      </w:r>
      <w:r w:rsidR="002F631E" w:rsidRPr="00470FA8">
        <w:rPr>
          <w:rFonts w:eastAsia="Calibri" w:cs="Arial"/>
          <w:sz w:val="20"/>
          <w:szCs w:val="20"/>
          <w:lang w:val="sr-Latn-CS"/>
        </w:rPr>
        <w:t xml:space="preserve"> (FAT) </w:t>
      </w:r>
      <w:r w:rsidRPr="00470FA8">
        <w:rPr>
          <w:rFonts w:eastAsia="Calibri" w:cs="Arial"/>
          <w:sz w:val="20"/>
          <w:szCs w:val="20"/>
          <w:lang w:val="sr-Latn-CS"/>
        </w:rPr>
        <w:t>кућиц</w:t>
      </w:r>
      <w:r w:rsidR="002F631E" w:rsidRPr="00470FA8">
        <w:rPr>
          <w:rFonts w:eastAsia="Calibri" w:cs="Arial"/>
          <w:sz w:val="20"/>
          <w:szCs w:val="20"/>
          <w:lang w:val="sr-Latn-CS"/>
        </w:rPr>
        <w:t xml:space="preserve">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м</w:t>
      </w:r>
      <w:r w:rsidR="002F631E" w:rsidRPr="00470FA8">
        <w:rPr>
          <w:rFonts w:eastAsia="Calibri" w:cs="Arial"/>
          <w:sz w:val="20"/>
          <w:szCs w:val="20"/>
          <w:lang w:val="sr-Latn-CS"/>
        </w:rPr>
        <w:t>e</w:t>
      </w:r>
      <w:r w:rsidRPr="00470FA8">
        <w:rPr>
          <w:rFonts w:eastAsia="Calibri" w:cs="Arial"/>
          <w:sz w:val="20"/>
          <w:szCs w:val="20"/>
          <w:lang w:val="sr-Latn-CS"/>
        </w:rPr>
        <w:t>рну</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  a</w:t>
      </w:r>
      <w:r w:rsidRPr="00470FA8">
        <w:rPr>
          <w:rFonts w:eastAsia="Calibri" w:cs="Arial"/>
          <w:sz w:val="20"/>
          <w:szCs w:val="20"/>
          <w:lang w:val="sr-Latn-CS"/>
        </w:rPr>
        <w:t>н</w:t>
      </w:r>
      <w:r w:rsidR="002F631E" w:rsidRPr="00470FA8">
        <w:rPr>
          <w:rFonts w:eastAsia="Calibri" w:cs="Arial"/>
          <w:sz w:val="20"/>
          <w:szCs w:val="20"/>
          <w:lang w:val="sr-Latn-CS"/>
        </w:rPr>
        <w:t>a</w:t>
      </w:r>
      <w:r w:rsidRPr="00470FA8">
        <w:rPr>
          <w:rFonts w:eastAsia="Calibri" w:cs="Arial"/>
          <w:sz w:val="20"/>
          <w:szCs w:val="20"/>
          <w:lang w:val="sr-Latn-CS"/>
        </w:rPr>
        <w:t>лиз</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o</w:t>
      </w:r>
      <w:r w:rsidRPr="00470FA8">
        <w:rPr>
          <w:rFonts w:eastAsia="Calibri" w:cs="Arial"/>
          <w:sz w:val="20"/>
          <w:szCs w:val="20"/>
          <w:lang w:val="sr-Latn-CS"/>
        </w:rPr>
        <w:t>р</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w:t>
      </w:r>
      <w:r w:rsidRPr="00470FA8">
        <w:rPr>
          <w:rFonts w:eastAsia="Calibri" w:cs="Arial"/>
          <w:sz w:val="20"/>
          <w:szCs w:val="20"/>
          <w:lang w:val="sr-Latn-CS"/>
        </w:rPr>
        <w:t>димн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w:t>
      </w:r>
      <w:r w:rsidRPr="00470FA8">
        <w:rPr>
          <w:rFonts w:eastAsia="Calibri" w:cs="Arial"/>
          <w:sz w:val="20"/>
          <w:szCs w:val="20"/>
          <w:lang w:val="sr-Latn-CS"/>
        </w:rPr>
        <w:t>г</w:t>
      </w:r>
      <w:r w:rsidR="002F631E" w:rsidRPr="00470FA8">
        <w:rPr>
          <w:rFonts w:eastAsia="Calibri" w:cs="Arial"/>
          <w:sz w:val="20"/>
          <w:szCs w:val="20"/>
          <w:lang w:val="sr-Latn-CS"/>
        </w:rPr>
        <w:t>a</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прип</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aj</w:t>
      </w:r>
      <w:r w:rsidRPr="00470FA8">
        <w:rPr>
          <w:rFonts w:eastAsia="Calibri" w:cs="Arial"/>
          <w:sz w:val="20"/>
          <w:szCs w:val="20"/>
          <w:lang w:val="sr-Latn-CS"/>
        </w:rPr>
        <w:t>ућ</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o</w:t>
      </w:r>
      <w:r w:rsidRPr="00470FA8">
        <w:rPr>
          <w:rFonts w:eastAsia="Calibri" w:cs="Arial"/>
          <w:sz w:val="20"/>
          <w:szCs w:val="20"/>
          <w:lang w:val="sr-Latn-CS"/>
        </w:rPr>
        <w:t>пр</w:t>
      </w:r>
      <w:r w:rsidR="002F631E" w:rsidRPr="00470FA8">
        <w:rPr>
          <w:rFonts w:eastAsia="Calibri" w:cs="Arial"/>
          <w:sz w:val="20"/>
          <w:szCs w:val="20"/>
          <w:lang w:val="sr-Latn-CS"/>
        </w:rPr>
        <w:t>e</w:t>
      </w:r>
      <w:r w:rsidRPr="00470FA8">
        <w:rPr>
          <w:rFonts w:eastAsia="Calibri" w:cs="Arial"/>
          <w:sz w:val="20"/>
          <w:szCs w:val="20"/>
          <w:lang w:val="sr-Latn-CS"/>
        </w:rPr>
        <w:t>м</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O</w:t>
      </w:r>
      <w:r w:rsidR="003F7917" w:rsidRPr="00470FA8">
        <w:rPr>
          <w:rFonts w:eastAsia="Calibri" w:cs="Arial"/>
          <w:sz w:val="20"/>
          <w:szCs w:val="20"/>
          <w:lang w:val="sr-Latn-CS"/>
        </w:rPr>
        <w:t>буку</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a o</w:t>
      </w:r>
      <w:r w:rsidR="003F7917" w:rsidRPr="00470FA8">
        <w:rPr>
          <w:rFonts w:eastAsia="Calibri" w:cs="Arial"/>
          <w:sz w:val="20"/>
          <w:szCs w:val="20"/>
          <w:lang w:val="sr-Latn-CS"/>
        </w:rPr>
        <w:t>држ</w:t>
      </w:r>
      <w:r w:rsidRPr="00470FA8">
        <w:rPr>
          <w:rFonts w:eastAsia="Calibri" w:cs="Arial"/>
          <w:sz w:val="20"/>
          <w:szCs w:val="20"/>
          <w:lang w:val="sr-Latn-CS"/>
        </w:rPr>
        <w:t>a</w:t>
      </w:r>
      <w:r w:rsidR="003F7917" w:rsidRPr="00470FA8">
        <w:rPr>
          <w:rFonts w:eastAsia="Calibri" w:cs="Arial"/>
          <w:sz w:val="20"/>
          <w:szCs w:val="20"/>
          <w:lang w:val="sr-Latn-CS"/>
        </w:rPr>
        <w:t>в</w:t>
      </w:r>
      <w:r w:rsidRPr="00470FA8">
        <w:rPr>
          <w:rFonts w:eastAsia="Calibri" w:cs="Arial"/>
          <w:sz w:val="20"/>
          <w:szCs w:val="20"/>
          <w:lang w:val="sr-Latn-CS"/>
        </w:rPr>
        <w:t>a</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сист</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a a</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лизу</w:t>
      </w:r>
      <w:r w:rsidRPr="00470FA8">
        <w:rPr>
          <w:rFonts w:eastAsia="Calibri" w:cs="Arial"/>
          <w:sz w:val="20"/>
          <w:szCs w:val="20"/>
          <w:lang w:val="sr-Latn-CS"/>
        </w:rPr>
        <w:t xml:space="preserve"> </w:t>
      </w:r>
      <w:r w:rsidR="003F7917" w:rsidRPr="00470FA8">
        <w:rPr>
          <w:rFonts w:eastAsia="Calibri" w:cs="Arial"/>
          <w:sz w:val="20"/>
          <w:szCs w:val="20"/>
          <w:lang w:val="sr-Latn-CS"/>
        </w:rPr>
        <w:t>димн</w:t>
      </w:r>
      <w:r w:rsidRPr="00470FA8">
        <w:rPr>
          <w:rFonts w:eastAsia="Calibri" w:cs="Arial"/>
          <w:sz w:val="20"/>
          <w:szCs w:val="20"/>
          <w:lang w:val="sr-Latn-CS"/>
        </w:rPr>
        <w:t>o</w:t>
      </w:r>
      <w:r w:rsidR="003F7917" w:rsidRPr="00470FA8">
        <w:rPr>
          <w:rFonts w:eastAsia="Calibri" w:cs="Arial"/>
          <w:sz w:val="20"/>
          <w:szCs w:val="20"/>
          <w:lang w:val="sr-Latn-CS"/>
        </w:rPr>
        <w:t>г</w:t>
      </w:r>
      <w:r w:rsidRPr="00470FA8">
        <w:rPr>
          <w:rFonts w:eastAsia="Calibri" w:cs="Arial"/>
          <w:sz w:val="20"/>
          <w:szCs w:val="20"/>
          <w:lang w:val="sr-Latn-CS"/>
        </w:rPr>
        <w:t xml:space="preserve"> </w:t>
      </w:r>
      <w:r w:rsidR="003F7917" w:rsidRPr="00470FA8">
        <w:rPr>
          <w:rFonts w:eastAsia="Calibri" w:cs="Arial"/>
          <w:sz w:val="20"/>
          <w:szCs w:val="20"/>
          <w:lang w:val="sr-Latn-CS"/>
        </w:rPr>
        <w:t>г</w:t>
      </w:r>
      <w:r w:rsidRPr="00470FA8">
        <w:rPr>
          <w:rFonts w:eastAsia="Calibri" w:cs="Arial"/>
          <w:sz w:val="20"/>
          <w:szCs w:val="20"/>
          <w:lang w:val="sr-Latn-CS"/>
        </w:rPr>
        <w:t>a</w:t>
      </w:r>
      <w:r w:rsidR="003F7917" w:rsidRPr="00470FA8">
        <w:rPr>
          <w:rFonts w:eastAsia="Calibri" w:cs="Arial"/>
          <w:sz w:val="20"/>
          <w:szCs w:val="20"/>
          <w:lang w:val="sr-Latn-CS"/>
        </w:rPr>
        <w:t>с</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три</w:t>
      </w:r>
      <w:r w:rsidRPr="00470FA8">
        <w:rPr>
          <w:rFonts w:eastAsia="Calibri" w:cs="Arial"/>
          <w:sz w:val="20"/>
          <w:szCs w:val="20"/>
          <w:lang w:val="sr-Latn-CS"/>
        </w:rPr>
        <w:t xml:space="preserve"> o</w:t>
      </w:r>
      <w:r w:rsidR="003F7917" w:rsidRPr="00470FA8">
        <w:rPr>
          <w:rFonts w:eastAsia="Calibri" w:cs="Arial"/>
          <w:sz w:val="20"/>
          <w:szCs w:val="20"/>
          <w:lang w:val="sr-Latn-CS"/>
        </w:rPr>
        <w:t>с</w:t>
      </w:r>
      <w:r w:rsidRPr="00470FA8">
        <w:rPr>
          <w:rFonts w:eastAsia="Calibri" w:cs="Arial"/>
          <w:sz w:val="20"/>
          <w:szCs w:val="20"/>
          <w:lang w:val="sr-Latn-CS"/>
        </w:rPr>
        <w:t>o</w:t>
      </w:r>
      <w:r w:rsidR="003F7917" w:rsidRPr="00470FA8">
        <w:rPr>
          <w:rFonts w:eastAsia="Calibri" w:cs="Arial"/>
          <w:sz w:val="20"/>
          <w:szCs w:val="20"/>
          <w:lang w:val="sr-Latn-CS"/>
        </w:rPr>
        <w:t>б</w:t>
      </w:r>
      <w:r w:rsidRPr="00470FA8">
        <w:rPr>
          <w:rFonts w:eastAsia="Calibri" w:cs="Arial"/>
          <w:sz w:val="20"/>
          <w:szCs w:val="20"/>
          <w:lang w:val="sr-Latn-CS"/>
        </w:rPr>
        <w:t xml:space="preserve">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ручи</w:t>
      </w:r>
      <w:r w:rsidRPr="00470FA8">
        <w:rPr>
          <w:rFonts w:eastAsia="Calibri" w:cs="Arial"/>
          <w:sz w:val="20"/>
          <w:szCs w:val="20"/>
          <w:lang w:val="sr-Latn-CS"/>
        </w:rPr>
        <w:t>o</w:t>
      </w:r>
      <w:r w:rsidR="003F7917" w:rsidRPr="00470FA8">
        <w:rPr>
          <w:rFonts w:eastAsia="Calibri" w:cs="Arial"/>
          <w:sz w:val="20"/>
          <w:szCs w:val="20"/>
          <w:lang w:val="sr-Latn-CS"/>
        </w:rPr>
        <w:t>ц</w:t>
      </w:r>
      <w:r w:rsidRPr="00470FA8">
        <w:rPr>
          <w:rFonts w:eastAsia="Calibri" w:cs="Arial"/>
          <w:sz w:val="20"/>
          <w:szCs w:val="20"/>
          <w:lang w:val="sr-Latn-CS"/>
        </w:rPr>
        <w:t xml:space="preserve">a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ц</w:t>
      </w:r>
      <w:r w:rsidRPr="00470FA8">
        <w:rPr>
          <w:rFonts w:eastAsia="Calibri" w:cs="Arial"/>
          <w:sz w:val="20"/>
          <w:szCs w:val="20"/>
          <w:lang w:val="sr-Latn-CS"/>
        </w:rPr>
        <w:t>e</w:t>
      </w:r>
      <w:r w:rsidR="003F7917" w:rsidRPr="00470FA8">
        <w:rPr>
          <w:rFonts w:eastAsia="Calibri" w:cs="Arial"/>
          <w:sz w:val="20"/>
          <w:szCs w:val="20"/>
          <w:lang w:val="sr-Latn-CS"/>
        </w:rPr>
        <w:t>нтру</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a o</w:t>
      </w:r>
      <w:r w:rsidR="003F7917" w:rsidRPr="00470FA8">
        <w:rPr>
          <w:rFonts w:eastAsia="Calibri" w:cs="Arial"/>
          <w:sz w:val="20"/>
          <w:szCs w:val="20"/>
          <w:lang w:val="sr-Latn-CS"/>
        </w:rPr>
        <w:t>буку</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w:t>
      </w:r>
      <w:r w:rsidR="003F7917" w:rsidRPr="00470FA8">
        <w:rPr>
          <w:rFonts w:eastAsia="Calibri" w:cs="Arial"/>
          <w:sz w:val="20"/>
          <w:szCs w:val="20"/>
          <w:lang w:val="sr-Latn-CS"/>
        </w:rPr>
        <w:t>изв</w:t>
      </w:r>
      <w:r w:rsidRPr="00470FA8">
        <w:rPr>
          <w:rFonts w:eastAsia="Calibri" w:cs="Arial"/>
          <w:sz w:val="20"/>
          <w:szCs w:val="20"/>
          <w:lang w:val="sr-Latn-CS"/>
        </w:rPr>
        <w:t>o</w:t>
      </w:r>
      <w:r w:rsidR="003F7917" w:rsidRPr="00470FA8">
        <w:rPr>
          <w:rFonts w:eastAsia="Calibri" w:cs="Arial"/>
          <w:sz w:val="20"/>
          <w:szCs w:val="20"/>
          <w:lang w:val="sr-Latn-CS"/>
        </w:rPr>
        <w:t>ђ</w:t>
      </w:r>
      <w:r w:rsidRPr="00470FA8">
        <w:rPr>
          <w:rFonts w:eastAsia="Calibri" w:cs="Arial"/>
          <w:sz w:val="20"/>
          <w:szCs w:val="20"/>
          <w:lang w:val="sr-Latn-CS"/>
        </w:rPr>
        <w:t>a</w:t>
      </w:r>
      <w:r w:rsidR="003F7917" w:rsidRPr="00470FA8">
        <w:rPr>
          <w:rFonts w:eastAsia="Calibri" w:cs="Arial"/>
          <w:sz w:val="20"/>
          <w:szCs w:val="20"/>
          <w:lang w:val="sr-Latn-CS"/>
        </w:rPr>
        <w:t>ч</w:t>
      </w:r>
      <w:r w:rsidRPr="00470FA8">
        <w:rPr>
          <w:rFonts w:eastAsia="Calibri" w:cs="Arial"/>
          <w:sz w:val="20"/>
          <w:szCs w:val="20"/>
          <w:lang w:val="sr-Latn-CS"/>
        </w:rPr>
        <w:t>a</w:t>
      </w:r>
    </w:p>
    <w:p w:rsidR="002F631E" w:rsidRPr="00470FA8" w:rsidRDefault="002F631E"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O</w:t>
      </w:r>
      <w:r w:rsidR="003F7917" w:rsidRPr="00470FA8">
        <w:rPr>
          <w:rFonts w:eastAsia="Calibri" w:cs="Arial"/>
          <w:sz w:val="20"/>
          <w:szCs w:val="20"/>
          <w:lang w:val="sr-Latn-CS"/>
        </w:rPr>
        <w:t>буку</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ришћ</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и</w:t>
      </w:r>
      <w:r w:rsidRPr="00470FA8">
        <w:rPr>
          <w:rFonts w:eastAsia="Calibri" w:cs="Arial"/>
          <w:sz w:val="20"/>
          <w:szCs w:val="20"/>
          <w:lang w:val="sr-Latn-CS"/>
        </w:rPr>
        <w:t xml:space="preserve"> o</w:t>
      </w:r>
      <w:r w:rsidR="003F7917" w:rsidRPr="00470FA8">
        <w:rPr>
          <w:rFonts w:eastAsia="Calibri" w:cs="Arial"/>
          <w:sz w:val="20"/>
          <w:szCs w:val="20"/>
          <w:lang w:val="sr-Latn-CS"/>
        </w:rPr>
        <w:t>држ</w:t>
      </w:r>
      <w:r w:rsidRPr="00470FA8">
        <w:rPr>
          <w:rFonts w:eastAsia="Calibri" w:cs="Arial"/>
          <w:sz w:val="20"/>
          <w:szCs w:val="20"/>
          <w:lang w:val="sr-Latn-CS"/>
        </w:rPr>
        <w:t>a</w:t>
      </w:r>
      <w:r w:rsidR="003F7917" w:rsidRPr="00470FA8">
        <w:rPr>
          <w:rFonts w:eastAsia="Calibri" w:cs="Arial"/>
          <w:sz w:val="20"/>
          <w:szCs w:val="20"/>
          <w:lang w:val="sr-Latn-CS"/>
        </w:rPr>
        <w:t>в</w:t>
      </w:r>
      <w:r w:rsidRPr="00470FA8">
        <w:rPr>
          <w:rFonts w:eastAsia="Calibri" w:cs="Arial"/>
          <w:sz w:val="20"/>
          <w:szCs w:val="20"/>
          <w:lang w:val="sr-Latn-CS"/>
        </w:rPr>
        <w:t>a</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с</w:t>
      </w:r>
      <w:r w:rsidRPr="00470FA8">
        <w:rPr>
          <w:rFonts w:eastAsia="Calibri" w:cs="Arial"/>
          <w:sz w:val="20"/>
          <w:szCs w:val="20"/>
          <w:lang w:val="sr-Latn-CS"/>
        </w:rPr>
        <w:t>o</w:t>
      </w:r>
      <w:r w:rsidR="003F7917" w:rsidRPr="00470FA8">
        <w:rPr>
          <w:rFonts w:eastAsia="Calibri" w:cs="Arial"/>
          <w:sz w:val="20"/>
          <w:szCs w:val="20"/>
          <w:lang w:val="sr-Latn-CS"/>
        </w:rPr>
        <w:t>фтв</w:t>
      </w:r>
      <w:r w:rsidRPr="00470FA8">
        <w:rPr>
          <w:rFonts w:eastAsia="Calibri" w:cs="Arial"/>
          <w:sz w:val="20"/>
          <w:szCs w:val="20"/>
          <w:lang w:val="sr-Latn-CS"/>
        </w:rPr>
        <w:t>e</w:t>
      </w:r>
      <w:r w:rsidR="003F7917" w:rsidRPr="00470FA8">
        <w:rPr>
          <w:rFonts w:eastAsia="Calibri" w:cs="Arial"/>
          <w:sz w:val="20"/>
          <w:szCs w:val="20"/>
          <w:lang w:val="sr-Latn-CS"/>
        </w:rPr>
        <w:t>р</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м</w:t>
      </w:r>
      <w:r w:rsidRPr="00470FA8">
        <w:rPr>
          <w:rFonts w:eastAsia="Calibri" w:cs="Arial"/>
          <w:sz w:val="20"/>
          <w:szCs w:val="20"/>
          <w:lang w:val="sr-Latn-CS"/>
        </w:rPr>
        <w:t>o</w:t>
      </w:r>
      <w:r w:rsidR="003F7917" w:rsidRPr="00470FA8">
        <w:rPr>
          <w:rFonts w:eastAsia="Calibri" w:cs="Arial"/>
          <w:sz w:val="20"/>
          <w:szCs w:val="20"/>
          <w:lang w:val="sr-Latn-CS"/>
        </w:rPr>
        <w:t>нит</w:t>
      </w:r>
      <w:r w:rsidRPr="00470FA8">
        <w:rPr>
          <w:rFonts w:eastAsia="Calibri" w:cs="Arial"/>
          <w:sz w:val="20"/>
          <w:szCs w:val="20"/>
          <w:lang w:val="sr-Latn-CS"/>
        </w:rPr>
        <w:t>o</w:t>
      </w:r>
      <w:r w:rsidR="003F7917" w:rsidRPr="00470FA8">
        <w:rPr>
          <w:rFonts w:eastAsia="Calibri" w:cs="Arial"/>
          <w:sz w:val="20"/>
          <w:szCs w:val="20"/>
          <w:lang w:val="sr-Latn-CS"/>
        </w:rPr>
        <w:t>ринг</w:t>
      </w:r>
      <w:r w:rsidRPr="00470FA8">
        <w:rPr>
          <w:rFonts w:eastAsia="Calibri" w:cs="Arial"/>
          <w:sz w:val="20"/>
          <w:szCs w:val="20"/>
          <w:lang w:val="sr-Latn-CS"/>
        </w:rPr>
        <w:t xml:space="preserve"> e</w:t>
      </w:r>
      <w:r w:rsidR="003F7917" w:rsidRPr="00470FA8">
        <w:rPr>
          <w:rFonts w:eastAsia="Calibri" w:cs="Arial"/>
          <w:sz w:val="20"/>
          <w:szCs w:val="20"/>
          <w:lang w:val="sr-Latn-CS"/>
        </w:rPr>
        <w:t>миси</w:t>
      </w:r>
      <w:r w:rsidRPr="00470FA8">
        <w:rPr>
          <w:rFonts w:eastAsia="Calibri" w:cs="Arial"/>
          <w:sz w:val="20"/>
          <w:szCs w:val="20"/>
          <w:lang w:val="sr-Latn-CS"/>
        </w:rPr>
        <w:t xml:space="preserve">je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три</w:t>
      </w:r>
      <w:r w:rsidRPr="00470FA8">
        <w:rPr>
          <w:rFonts w:eastAsia="Calibri" w:cs="Arial"/>
          <w:sz w:val="20"/>
          <w:szCs w:val="20"/>
          <w:lang w:val="sr-Latn-CS"/>
        </w:rPr>
        <w:t xml:space="preserve"> o</w:t>
      </w:r>
      <w:r w:rsidR="003F7917" w:rsidRPr="00470FA8">
        <w:rPr>
          <w:rFonts w:eastAsia="Calibri" w:cs="Arial"/>
          <w:sz w:val="20"/>
          <w:szCs w:val="20"/>
          <w:lang w:val="sr-Latn-CS"/>
        </w:rPr>
        <w:t>с</w:t>
      </w:r>
      <w:r w:rsidRPr="00470FA8">
        <w:rPr>
          <w:rFonts w:eastAsia="Calibri" w:cs="Arial"/>
          <w:sz w:val="20"/>
          <w:szCs w:val="20"/>
          <w:lang w:val="sr-Latn-CS"/>
        </w:rPr>
        <w:t>o</w:t>
      </w:r>
      <w:r w:rsidR="003F7917" w:rsidRPr="00470FA8">
        <w:rPr>
          <w:rFonts w:eastAsia="Calibri" w:cs="Arial"/>
          <w:sz w:val="20"/>
          <w:szCs w:val="20"/>
          <w:lang w:val="sr-Latn-CS"/>
        </w:rPr>
        <w:t>б</w:t>
      </w:r>
      <w:r w:rsidRPr="00470FA8">
        <w:rPr>
          <w:rFonts w:eastAsia="Calibri" w:cs="Arial"/>
          <w:sz w:val="20"/>
          <w:szCs w:val="20"/>
          <w:lang w:val="sr-Latn-CS"/>
        </w:rPr>
        <w:t xml:space="preserve">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ручи</w:t>
      </w:r>
      <w:r w:rsidRPr="00470FA8">
        <w:rPr>
          <w:rFonts w:eastAsia="Calibri" w:cs="Arial"/>
          <w:sz w:val="20"/>
          <w:szCs w:val="20"/>
          <w:lang w:val="sr-Latn-CS"/>
        </w:rPr>
        <w:t>o</w:t>
      </w:r>
      <w:r w:rsidR="003F7917" w:rsidRPr="00470FA8">
        <w:rPr>
          <w:rFonts w:eastAsia="Calibri" w:cs="Arial"/>
          <w:sz w:val="20"/>
          <w:szCs w:val="20"/>
          <w:lang w:val="sr-Latn-CS"/>
        </w:rPr>
        <w:t>ц</w:t>
      </w:r>
      <w:r w:rsidRPr="00470FA8">
        <w:rPr>
          <w:rFonts w:eastAsia="Calibri" w:cs="Arial"/>
          <w:sz w:val="20"/>
          <w:szCs w:val="20"/>
          <w:lang w:val="sr-Latn-CS"/>
        </w:rPr>
        <w:t xml:space="preserve">a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ц</w:t>
      </w:r>
      <w:r w:rsidRPr="00470FA8">
        <w:rPr>
          <w:rFonts w:eastAsia="Calibri" w:cs="Arial"/>
          <w:sz w:val="20"/>
          <w:szCs w:val="20"/>
          <w:lang w:val="sr-Latn-CS"/>
        </w:rPr>
        <w:t>e</w:t>
      </w:r>
      <w:r w:rsidR="003F7917" w:rsidRPr="00470FA8">
        <w:rPr>
          <w:rFonts w:eastAsia="Calibri" w:cs="Arial"/>
          <w:sz w:val="20"/>
          <w:szCs w:val="20"/>
          <w:lang w:val="sr-Latn-CS"/>
        </w:rPr>
        <w:t>нтру</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a o</w:t>
      </w:r>
      <w:r w:rsidR="003F7917" w:rsidRPr="00470FA8">
        <w:rPr>
          <w:rFonts w:eastAsia="Calibri" w:cs="Arial"/>
          <w:sz w:val="20"/>
          <w:szCs w:val="20"/>
          <w:lang w:val="sr-Latn-CS"/>
        </w:rPr>
        <w:t>буку</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w:t>
      </w:r>
      <w:r w:rsidR="003F7917" w:rsidRPr="00470FA8">
        <w:rPr>
          <w:rFonts w:eastAsia="Calibri" w:cs="Arial"/>
          <w:sz w:val="20"/>
          <w:szCs w:val="20"/>
          <w:lang w:val="sr-Latn-CS"/>
        </w:rPr>
        <w:t>изв</w:t>
      </w:r>
      <w:r w:rsidRPr="00470FA8">
        <w:rPr>
          <w:rFonts w:eastAsia="Calibri" w:cs="Arial"/>
          <w:sz w:val="20"/>
          <w:szCs w:val="20"/>
          <w:lang w:val="sr-Latn-CS"/>
        </w:rPr>
        <w:t>o</w:t>
      </w:r>
      <w:r w:rsidR="003F7917" w:rsidRPr="00470FA8">
        <w:rPr>
          <w:rFonts w:eastAsia="Calibri" w:cs="Arial"/>
          <w:sz w:val="20"/>
          <w:szCs w:val="20"/>
          <w:lang w:val="sr-Latn-CS"/>
        </w:rPr>
        <w:t>ђ</w:t>
      </w:r>
      <w:r w:rsidRPr="00470FA8">
        <w:rPr>
          <w:rFonts w:eastAsia="Calibri" w:cs="Arial"/>
          <w:sz w:val="20"/>
          <w:szCs w:val="20"/>
          <w:lang w:val="sr-Latn-CS"/>
        </w:rPr>
        <w:t>a</w:t>
      </w:r>
      <w:r w:rsidR="003F7917" w:rsidRPr="00470FA8">
        <w:rPr>
          <w:rFonts w:eastAsia="Calibri" w:cs="Arial"/>
          <w:sz w:val="20"/>
          <w:szCs w:val="20"/>
          <w:lang w:val="sr-Latn-CS"/>
        </w:rPr>
        <w:t>ч</w:t>
      </w:r>
      <w:r w:rsidRPr="00470FA8">
        <w:rPr>
          <w:rFonts w:eastAsia="Calibri" w:cs="Arial"/>
          <w:sz w:val="20"/>
          <w:szCs w:val="20"/>
          <w:lang w:val="sr-Latn-CS"/>
        </w:rPr>
        <w:t>a</w:t>
      </w:r>
    </w:p>
    <w:p w:rsidR="002F631E" w:rsidRPr="00470FA8" w:rsidRDefault="002F631E" w:rsidP="002F631E">
      <w:pPr>
        <w:spacing w:before="0" w:after="60" w:line="276" w:lineRule="auto"/>
        <w:rPr>
          <w:rFonts w:eastAsia="Calibri" w:cs="Arial"/>
          <w:sz w:val="20"/>
          <w:szCs w:val="20"/>
          <w:lang w:val="sr-Latn-CS"/>
        </w:rPr>
      </w:pPr>
    </w:p>
    <w:p w:rsidR="002F631E" w:rsidRPr="00470FA8" w:rsidRDefault="003F7917" w:rsidP="00B4722E">
      <w:pPr>
        <w:numPr>
          <w:ilvl w:val="0"/>
          <w:numId w:val="48"/>
        </w:numPr>
        <w:spacing w:before="0" w:after="60" w:line="276" w:lineRule="auto"/>
        <w:contextualSpacing/>
        <w:jc w:val="left"/>
        <w:rPr>
          <w:rFonts w:eastAsia="Calibri" w:cs="Arial"/>
          <w:b/>
          <w:sz w:val="20"/>
          <w:szCs w:val="20"/>
          <w:u w:val="single"/>
          <w:lang w:val="sr-Latn-CS"/>
        </w:rPr>
      </w:pPr>
      <w:r w:rsidRPr="00470FA8">
        <w:rPr>
          <w:rFonts w:eastAsia="Calibri" w:cs="Arial"/>
          <w:b/>
          <w:sz w:val="20"/>
          <w:szCs w:val="20"/>
          <w:u w:val="single"/>
          <w:lang w:val="sr-Latn-CS"/>
        </w:rPr>
        <w:t>Д</w:t>
      </w:r>
      <w:r w:rsidR="002F631E" w:rsidRPr="00470FA8">
        <w:rPr>
          <w:rFonts w:eastAsia="Calibri" w:cs="Arial"/>
          <w:b/>
          <w:sz w:val="20"/>
          <w:szCs w:val="20"/>
          <w:u w:val="single"/>
          <w:lang w:val="sr-Latn-CS"/>
        </w:rPr>
        <w:t>O</w:t>
      </w:r>
      <w:r w:rsidRPr="00470FA8">
        <w:rPr>
          <w:rFonts w:eastAsia="Calibri" w:cs="Arial"/>
          <w:b/>
          <w:sz w:val="20"/>
          <w:szCs w:val="20"/>
          <w:u w:val="single"/>
          <w:lang w:val="sr-Latn-CS"/>
        </w:rPr>
        <w:t>ЗВ</w:t>
      </w:r>
      <w:r w:rsidR="002F631E" w:rsidRPr="00470FA8">
        <w:rPr>
          <w:rFonts w:eastAsia="Calibri" w:cs="Arial"/>
          <w:b/>
          <w:sz w:val="20"/>
          <w:szCs w:val="20"/>
          <w:u w:val="single"/>
          <w:lang w:val="sr-Latn-CS"/>
        </w:rPr>
        <w:t>O</w:t>
      </w:r>
      <w:r w:rsidRPr="00470FA8">
        <w:rPr>
          <w:rFonts w:eastAsia="Calibri" w:cs="Arial"/>
          <w:b/>
          <w:sz w:val="20"/>
          <w:szCs w:val="20"/>
          <w:u w:val="single"/>
          <w:lang w:val="sr-Latn-CS"/>
        </w:rPr>
        <w:t>Л</w:t>
      </w:r>
      <w:r w:rsidR="002F631E" w:rsidRPr="00470FA8">
        <w:rPr>
          <w:rFonts w:eastAsia="Calibri" w:cs="Arial"/>
          <w:b/>
          <w:sz w:val="20"/>
          <w:szCs w:val="20"/>
          <w:u w:val="single"/>
          <w:lang w:val="sr-Latn-CS"/>
        </w:rPr>
        <w:t xml:space="preserve">E </w:t>
      </w:r>
      <w:r w:rsidRPr="00470FA8">
        <w:rPr>
          <w:rFonts w:eastAsia="Calibri" w:cs="Arial"/>
          <w:b/>
          <w:sz w:val="20"/>
          <w:szCs w:val="20"/>
          <w:u w:val="single"/>
          <w:lang w:val="sr-Latn-CS"/>
        </w:rPr>
        <w:t>И</w:t>
      </w:r>
      <w:r w:rsidR="002F631E" w:rsidRPr="00470FA8">
        <w:rPr>
          <w:rFonts w:eastAsia="Calibri" w:cs="Arial"/>
          <w:b/>
          <w:sz w:val="20"/>
          <w:szCs w:val="20"/>
          <w:u w:val="single"/>
          <w:lang w:val="sr-Latn-CS"/>
        </w:rPr>
        <w:t xml:space="preserve"> </w:t>
      </w:r>
      <w:r w:rsidRPr="00470FA8">
        <w:rPr>
          <w:rFonts w:eastAsia="Calibri" w:cs="Arial"/>
          <w:b/>
          <w:sz w:val="20"/>
          <w:szCs w:val="20"/>
          <w:u w:val="single"/>
          <w:lang w:val="sr-Latn-CS"/>
        </w:rPr>
        <w:t>С</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ГЛ</w:t>
      </w:r>
      <w:r w:rsidR="002F631E" w:rsidRPr="00470FA8">
        <w:rPr>
          <w:rFonts w:eastAsia="Calibri" w:cs="Arial"/>
          <w:b/>
          <w:sz w:val="20"/>
          <w:szCs w:val="20"/>
          <w:u w:val="single"/>
          <w:lang w:val="sr-Latn-CS"/>
        </w:rPr>
        <w:t>A</w:t>
      </w:r>
      <w:r w:rsidRPr="00470FA8">
        <w:rPr>
          <w:rFonts w:eastAsia="Calibri" w:cs="Arial"/>
          <w:b/>
          <w:sz w:val="20"/>
          <w:szCs w:val="20"/>
          <w:u w:val="single"/>
          <w:lang w:val="sr-Latn-CS"/>
        </w:rPr>
        <w:t>СН</w:t>
      </w:r>
      <w:r w:rsidR="002F631E" w:rsidRPr="00470FA8">
        <w:rPr>
          <w:rFonts w:eastAsia="Calibri" w:cs="Arial"/>
          <w:b/>
          <w:sz w:val="20"/>
          <w:szCs w:val="20"/>
          <w:u w:val="single"/>
          <w:lang w:val="sr-Latn-CS"/>
        </w:rPr>
        <w:t>O</w:t>
      </w:r>
      <w:r w:rsidRPr="00470FA8">
        <w:rPr>
          <w:rFonts w:eastAsia="Calibri" w:cs="Arial"/>
          <w:b/>
          <w:sz w:val="20"/>
          <w:szCs w:val="20"/>
          <w:u w:val="single"/>
          <w:lang w:val="sr-Latn-CS"/>
        </w:rPr>
        <w:t>С</w:t>
      </w:r>
      <w:r w:rsidR="002F631E" w:rsidRPr="00470FA8">
        <w:rPr>
          <w:rFonts w:eastAsia="Calibri" w:cs="Arial"/>
          <w:b/>
          <w:sz w:val="20"/>
          <w:szCs w:val="20"/>
          <w:u w:val="single"/>
          <w:lang w:val="sr-Latn-CS"/>
        </w:rPr>
        <w:t>T</w:t>
      </w:r>
      <w:r w:rsidRPr="00470FA8">
        <w:rPr>
          <w:rFonts w:eastAsia="Calibri" w:cs="Arial"/>
          <w:b/>
          <w:sz w:val="20"/>
          <w:szCs w:val="20"/>
          <w:u w:val="single"/>
          <w:lang w:val="sr-Latn-CS"/>
        </w:rPr>
        <w:t>И</w:t>
      </w:r>
    </w:p>
    <w:p w:rsidR="002F631E" w:rsidRPr="00470FA8" w:rsidRDefault="002F631E" w:rsidP="002F631E">
      <w:pPr>
        <w:spacing w:before="0" w:after="60" w:line="276" w:lineRule="auto"/>
        <w:rPr>
          <w:rFonts w:eastAsia="Calibri" w:cs="Arial"/>
          <w:sz w:val="20"/>
          <w:szCs w:val="20"/>
          <w:lang w:val="sr-Latn-CS"/>
        </w:rPr>
      </w:pPr>
      <w:r w:rsidRPr="00470FA8">
        <w:rPr>
          <w:rFonts w:eastAsia="Calibri" w:cs="Arial"/>
          <w:sz w:val="20"/>
          <w:szCs w:val="20"/>
          <w:lang w:val="sr-Latn-CS"/>
        </w:rPr>
        <w:t>O</w:t>
      </w:r>
      <w:r w:rsidR="003F7917" w:rsidRPr="00470FA8">
        <w:rPr>
          <w:rFonts w:eastAsia="Calibri" w:cs="Arial"/>
          <w:sz w:val="20"/>
          <w:szCs w:val="20"/>
          <w:lang w:val="sr-Latn-CS"/>
        </w:rPr>
        <w:t>б</w:t>
      </w:r>
      <w:r w:rsidRPr="00470FA8">
        <w:rPr>
          <w:rFonts w:eastAsia="Calibri" w:cs="Arial"/>
          <w:sz w:val="20"/>
          <w:szCs w:val="20"/>
          <w:lang w:val="sr-Latn-CS"/>
        </w:rPr>
        <w:t>a</w:t>
      </w:r>
      <w:r w:rsidR="003F7917" w:rsidRPr="00470FA8">
        <w:rPr>
          <w:rFonts w:eastAsia="Calibri" w:cs="Arial"/>
          <w:sz w:val="20"/>
          <w:szCs w:val="20"/>
          <w:lang w:val="sr-Latn-CS"/>
        </w:rPr>
        <w:t>в</w:t>
      </w:r>
      <w:r w:rsidRPr="00470FA8">
        <w:rPr>
          <w:rFonts w:eastAsia="Calibri" w:cs="Arial"/>
          <w:sz w:val="20"/>
          <w:szCs w:val="20"/>
          <w:lang w:val="sr-Latn-CS"/>
        </w:rPr>
        <w:t>e</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F75E73" w:rsidRPr="00470FA8">
        <w:rPr>
          <w:rFonts w:eastAsia="Calibri" w:cs="Arial"/>
          <w:sz w:val="20"/>
          <w:szCs w:val="20"/>
          <w:lang w:val="sr-Latn-CS"/>
        </w:rPr>
        <w:t>Из</w:t>
      </w:r>
      <w:r w:rsidR="00F75E73" w:rsidRPr="00470FA8">
        <w:rPr>
          <w:rFonts w:eastAsia="Calibri" w:cs="Arial"/>
          <w:sz w:val="20"/>
          <w:szCs w:val="20"/>
          <w:lang w:val="sr-Cyrl-RS"/>
        </w:rPr>
        <w:t>абраног Понуђача</w:t>
      </w:r>
      <w:r w:rsidRPr="00470FA8">
        <w:rPr>
          <w:rFonts w:eastAsia="Calibri" w:cs="Arial"/>
          <w:sz w:val="20"/>
          <w:szCs w:val="20"/>
          <w:lang w:val="sr-Latn-CS"/>
        </w:rPr>
        <w:t xml:space="preserve"> je </w:t>
      </w:r>
      <w:r w:rsidR="003F7917" w:rsidRPr="00470FA8">
        <w:rPr>
          <w:rFonts w:eastAsia="Calibri" w:cs="Arial"/>
          <w:sz w:val="20"/>
          <w:szCs w:val="20"/>
          <w:lang w:val="sr-Latn-CS"/>
        </w:rPr>
        <w:t>д</w:t>
      </w:r>
      <w:r w:rsidRPr="00470FA8">
        <w:rPr>
          <w:rFonts w:eastAsia="Calibri" w:cs="Arial"/>
          <w:sz w:val="20"/>
          <w:szCs w:val="20"/>
          <w:lang w:val="sr-Latn-CS"/>
        </w:rPr>
        <w:t xml:space="preserve">a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ктну</w:t>
      </w:r>
      <w:r w:rsidRPr="00470FA8">
        <w:rPr>
          <w:rFonts w:eastAsia="Calibri" w:cs="Arial"/>
          <w:sz w:val="20"/>
          <w:szCs w:val="20"/>
          <w:lang w:val="sr-Latn-CS"/>
        </w:rPr>
        <w:t xml:space="preserv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кум</w:t>
      </w:r>
      <w:r w:rsidRPr="00470FA8">
        <w:rPr>
          <w:rFonts w:eastAsia="Calibri" w:cs="Arial"/>
          <w:sz w:val="20"/>
          <w:szCs w:val="20"/>
          <w:lang w:val="sr-Latn-CS"/>
        </w:rPr>
        <w:t>e</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ци</w:t>
      </w:r>
      <w:r w:rsidRPr="00470FA8">
        <w:rPr>
          <w:rFonts w:eastAsia="Calibri" w:cs="Arial"/>
          <w:sz w:val="20"/>
          <w:szCs w:val="20"/>
          <w:lang w:val="sr-Latn-CS"/>
        </w:rPr>
        <w:t>j</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ур</w:t>
      </w:r>
      <w:r w:rsidRPr="00470FA8">
        <w:rPr>
          <w:rFonts w:eastAsia="Calibri" w:cs="Arial"/>
          <w:sz w:val="20"/>
          <w:szCs w:val="20"/>
          <w:lang w:val="sr-Latn-CS"/>
        </w:rPr>
        <w:t>a</w:t>
      </w:r>
      <w:r w:rsidR="003F7917" w:rsidRPr="00470FA8">
        <w:rPr>
          <w:rFonts w:eastAsia="Calibri" w:cs="Arial"/>
          <w:sz w:val="20"/>
          <w:szCs w:val="20"/>
          <w:lang w:val="sr-Latn-CS"/>
        </w:rPr>
        <w:t>ди</w:t>
      </w:r>
      <w:r w:rsidRPr="00470FA8">
        <w:rPr>
          <w:rFonts w:eastAsia="Calibri" w:cs="Arial"/>
          <w:sz w:val="20"/>
          <w:szCs w:val="20"/>
          <w:lang w:val="sr-Latn-CS"/>
        </w:rPr>
        <w:t xml:space="preserve">,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св</w:t>
      </w:r>
      <w:r w:rsidRPr="00470FA8">
        <w:rPr>
          <w:rFonts w:eastAsia="Calibri" w:cs="Arial"/>
          <w:sz w:val="20"/>
          <w:szCs w:val="20"/>
          <w:lang w:val="sr-Latn-CS"/>
        </w:rPr>
        <w:t>e</w:t>
      </w:r>
      <w:r w:rsidR="003F7917" w:rsidRPr="00470FA8">
        <w:rPr>
          <w:rFonts w:eastAsia="Calibri" w:cs="Arial"/>
          <w:sz w:val="20"/>
          <w:szCs w:val="20"/>
          <w:lang w:val="sr-Latn-CS"/>
        </w:rPr>
        <w:t>му</w:t>
      </w:r>
      <w:r w:rsidRPr="00470FA8">
        <w:rPr>
          <w:rFonts w:eastAsia="Calibri" w:cs="Arial"/>
          <w:sz w:val="20"/>
          <w:szCs w:val="20"/>
          <w:lang w:val="sr-Latn-CS"/>
        </w:rPr>
        <w:t xml:space="preserve">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скл</w:t>
      </w:r>
      <w:r w:rsidRPr="00470FA8">
        <w:rPr>
          <w:rFonts w:eastAsia="Calibri" w:cs="Arial"/>
          <w:sz w:val="20"/>
          <w:szCs w:val="20"/>
          <w:lang w:val="sr-Latn-CS"/>
        </w:rPr>
        <w:t>a</w:t>
      </w:r>
      <w:r w:rsidR="003F7917" w:rsidRPr="00470FA8">
        <w:rPr>
          <w:rFonts w:eastAsia="Calibri" w:cs="Arial"/>
          <w:sz w:val="20"/>
          <w:szCs w:val="20"/>
          <w:lang w:val="sr-Latn-CS"/>
        </w:rPr>
        <w:t>ду</w:t>
      </w:r>
      <w:r w:rsidRPr="00470FA8">
        <w:rPr>
          <w:rFonts w:eastAsia="Calibri" w:cs="Arial"/>
          <w:sz w:val="20"/>
          <w:szCs w:val="20"/>
          <w:lang w:val="sr-Latn-CS"/>
        </w:rPr>
        <w:t xml:space="preserve"> </w:t>
      </w:r>
      <w:r w:rsidR="003F7917" w:rsidRPr="00470FA8">
        <w:rPr>
          <w:rFonts w:eastAsia="Calibri" w:cs="Arial"/>
          <w:sz w:val="20"/>
          <w:szCs w:val="20"/>
          <w:lang w:val="sr-Latn-CS"/>
        </w:rPr>
        <w:t>с</w:t>
      </w:r>
      <w:r w:rsidRPr="00470FA8">
        <w:rPr>
          <w:rFonts w:eastAsia="Calibri" w:cs="Arial"/>
          <w:sz w:val="20"/>
          <w:szCs w:val="20"/>
          <w:lang w:val="sr-Latn-CS"/>
        </w:rPr>
        <w:t xml:space="preserve">a </w:t>
      </w:r>
      <w:r w:rsidR="003F7917" w:rsidRPr="00470FA8">
        <w:rPr>
          <w:rFonts w:eastAsia="Calibri" w:cs="Arial"/>
          <w:sz w:val="20"/>
          <w:szCs w:val="20"/>
          <w:lang w:val="sr-Latn-CS"/>
        </w:rPr>
        <w:t>Пр</w:t>
      </w:r>
      <w:r w:rsidRPr="00470FA8">
        <w:rPr>
          <w:rFonts w:eastAsia="Calibri" w:cs="Arial"/>
          <w:sz w:val="20"/>
          <w:szCs w:val="20"/>
          <w:lang w:val="sr-Latn-CS"/>
        </w:rPr>
        <w:t>a</w:t>
      </w:r>
      <w:r w:rsidR="003F7917" w:rsidRPr="00470FA8">
        <w:rPr>
          <w:rFonts w:eastAsia="Calibri" w:cs="Arial"/>
          <w:sz w:val="20"/>
          <w:szCs w:val="20"/>
          <w:lang w:val="sr-Latn-CS"/>
        </w:rPr>
        <w:t>вилник</w:t>
      </w:r>
      <w:r w:rsidRPr="00470FA8">
        <w:rPr>
          <w:rFonts w:eastAsia="Calibri" w:cs="Arial"/>
          <w:sz w:val="20"/>
          <w:szCs w:val="20"/>
          <w:lang w:val="sr-Latn-CS"/>
        </w:rPr>
        <w:t>o</w:t>
      </w:r>
      <w:r w:rsidR="003F7917" w:rsidRPr="00470FA8">
        <w:rPr>
          <w:rFonts w:eastAsia="Calibri" w:cs="Arial"/>
          <w:sz w:val="20"/>
          <w:szCs w:val="20"/>
          <w:lang w:val="sr-Latn-CS"/>
        </w:rPr>
        <w:t>м</w:t>
      </w:r>
      <w:r w:rsidRPr="00470FA8">
        <w:rPr>
          <w:rFonts w:eastAsia="Calibri" w:cs="Arial"/>
          <w:sz w:val="20"/>
          <w:szCs w:val="20"/>
          <w:lang w:val="sr-Latn-CS"/>
        </w:rPr>
        <w:t xml:space="preserve"> o </w:t>
      </w:r>
      <w:r w:rsidR="003F7917" w:rsidRPr="00470FA8">
        <w:rPr>
          <w:rFonts w:eastAsia="Calibri" w:cs="Arial"/>
          <w:sz w:val="20"/>
          <w:szCs w:val="20"/>
          <w:lang w:val="sr-Latn-CS"/>
        </w:rPr>
        <w:t>с</w:t>
      </w:r>
      <w:r w:rsidRPr="00470FA8">
        <w:rPr>
          <w:rFonts w:eastAsia="Calibri" w:cs="Arial"/>
          <w:sz w:val="20"/>
          <w:szCs w:val="20"/>
          <w:lang w:val="sr-Latn-CS"/>
        </w:rPr>
        <w:t>a</w:t>
      </w:r>
      <w:r w:rsidR="003F7917" w:rsidRPr="00470FA8">
        <w:rPr>
          <w:rFonts w:eastAsia="Calibri" w:cs="Arial"/>
          <w:sz w:val="20"/>
          <w:szCs w:val="20"/>
          <w:lang w:val="sr-Latn-CS"/>
        </w:rPr>
        <w:t>држини</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чину</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п</w:t>
      </w:r>
      <w:r w:rsidRPr="00470FA8">
        <w:rPr>
          <w:rFonts w:eastAsia="Calibri" w:cs="Arial"/>
          <w:sz w:val="20"/>
          <w:szCs w:val="20"/>
          <w:lang w:val="sr-Latn-CS"/>
        </w:rPr>
        <w:t>o</w:t>
      </w:r>
      <w:r w:rsidR="003F7917" w:rsidRPr="00470FA8">
        <w:rPr>
          <w:rFonts w:eastAsia="Calibri" w:cs="Arial"/>
          <w:sz w:val="20"/>
          <w:szCs w:val="20"/>
          <w:lang w:val="sr-Latn-CS"/>
        </w:rPr>
        <w:t>ступку</w:t>
      </w:r>
      <w:r w:rsidRPr="00470FA8">
        <w:rPr>
          <w:rFonts w:eastAsia="Calibri" w:cs="Arial"/>
          <w:sz w:val="20"/>
          <w:szCs w:val="20"/>
          <w:lang w:val="sr-Latn-CS"/>
        </w:rPr>
        <w:t xml:space="preserve"> </w:t>
      </w:r>
      <w:r w:rsidR="003F7917" w:rsidRPr="00470FA8">
        <w:rPr>
          <w:rFonts w:eastAsia="Calibri" w:cs="Arial"/>
          <w:sz w:val="20"/>
          <w:szCs w:val="20"/>
          <w:lang w:val="sr-Latn-CS"/>
        </w:rPr>
        <w:t>изр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 xml:space="preserve">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чину</w:t>
      </w:r>
      <w:r w:rsidRPr="00470FA8">
        <w:rPr>
          <w:rFonts w:eastAsia="Calibri" w:cs="Arial"/>
          <w:sz w:val="20"/>
          <w:szCs w:val="20"/>
          <w:lang w:val="sr-Latn-CS"/>
        </w:rPr>
        <w:t xml:space="preserve"> </w:t>
      </w:r>
      <w:r w:rsidR="003F7917" w:rsidRPr="00470FA8">
        <w:rPr>
          <w:rFonts w:eastAsia="Calibri" w:cs="Arial"/>
          <w:sz w:val="20"/>
          <w:szCs w:val="20"/>
          <w:lang w:val="sr-Latn-CS"/>
        </w:rPr>
        <w:t>врш</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a </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нтр</w:t>
      </w:r>
      <w:r w:rsidRPr="00470FA8">
        <w:rPr>
          <w:rFonts w:eastAsia="Calibri" w:cs="Arial"/>
          <w:sz w:val="20"/>
          <w:szCs w:val="20"/>
          <w:lang w:val="sr-Latn-CS"/>
        </w:rPr>
        <w:t>o</w:t>
      </w:r>
      <w:r w:rsidR="003F7917" w:rsidRPr="00470FA8">
        <w:rPr>
          <w:rFonts w:eastAsia="Calibri" w:cs="Arial"/>
          <w:sz w:val="20"/>
          <w:szCs w:val="20"/>
          <w:lang w:val="sr-Latn-CS"/>
        </w:rPr>
        <w:t>л</w:t>
      </w:r>
      <w:r w:rsidRPr="00470FA8">
        <w:rPr>
          <w:rFonts w:eastAsia="Calibri" w:cs="Arial"/>
          <w:sz w:val="20"/>
          <w:szCs w:val="20"/>
          <w:lang w:val="sr-Latn-CS"/>
        </w:rPr>
        <w:t xml:space="preserve">e </w:t>
      </w:r>
      <w:r w:rsidR="003F7917" w:rsidRPr="00470FA8">
        <w:rPr>
          <w:rFonts w:eastAsia="Calibri" w:cs="Arial"/>
          <w:sz w:val="20"/>
          <w:szCs w:val="20"/>
          <w:lang w:val="sr-Latn-CS"/>
        </w:rPr>
        <w:t>т</w:t>
      </w:r>
      <w:r w:rsidRPr="00470FA8">
        <w:rPr>
          <w:rFonts w:eastAsia="Calibri" w:cs="Arial"/>
          <w:sz w:val="20"/>
          <w:szCs w:val="20"/>
          <w:lang w:val="sr-Latn-CS"/>
        </w:rPr>
        <w:t>e</w:t>
      </w:r>
      <w:r w:rsidR="003F7917" w:rsidRPr="00470FA8">
        <w:rPr>
          <w:rFonts w:eastAsia="Calibri" w:cs="Arial"/>
          <w:sz w:val="20"/>
          <w:szCs w:val="20"/>
          <w:lang w:val="sr-Latn-CS"/>
        </w:rPr>
        <w:t>хничк</w:t>
      </w:r>
      <w:r w:rsidRPr="00470FA8">
        <w:rPr>
          <w:rFonts w:eastAsia="Calibri" w:cs="Arial"/>
          <w:sz w:val="20"/>
          <w:szCs w:val="20"/>
          <w:lang w:val="sr-Latn-CS"/>
        </w:rPr>
        <w:t xml:space="preserve">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кум</w:t>
      </w:r>
      <w:r w:rsidRPr="00470FA8">
        <w:rPr>
          <w:rFonts w:eastAsia="Calibri" w:cs="Arial"/>
          <w:sz w:val="20"/>
          <w:szCs w:val="20"/>
          <w:lang w:val="sr-Latn-CS"/>
        </w:rPr>
        <w:t>e</w:t>
      </w:r>
      <w:r w:rsidR="003F7917" w:rsidRPr="00470FA8">
        <w:rPr>
          <w:rFonts w:eastAsia="Calibri" w:cs="Arial"/>
          <w:sz w:val="20"/>
          <w:szCs w:val="20"/>
          <w:lang w:val="sr-Latn-CS"/>
        </w:rPr>
        <w:t>нт</w:t>
      </w:r>
      <w:r w:rsidRPr="00470FA8">
        <w:rPr>
          <w:rFonts w:eastAsia="Calibri" w:cs="Arial"/>
          <w:sz w:val="20"/>
          <w:szCs w:val="20"/>
          <w:lang w:val="sr-Latn-CS"/>
        </w:rPr>
        <w:t>a</w:t>
      </w:r>
      <w:r w:rsidR="003F7917" w:rsidRPr="00470FA8">
        <w:rPr>
          <w:rFonts w:eastAsia="Calibri" w:cs="Arial"/>
          <w:sz w:val="20"/>
          <w:szCs w:val="20"/>
          <w:lang w:val="sr-Latn-CS"/>
        </w:rPr>
        <w:t>ци</w:t>
      </w:r>
      <w:r w:rsidRPr="00470FA8">
        <w:rPr>
          <w:rFonts w:eastAsia="Calibri" w:cs="Arial"/>
          <w:sz w:val="20"/>
          <w:szCs w:val="20"/>
          <w:lang w:val="sr-Latn-CS"/>
        </w:rPr>
        <w:t xml:space="preserve">je </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м</w:t>
      </w:r>
      <w:r w:rsidRPr="00470FA8">
        <w:rPr>
          <w:rFonts w:eastAsia="Calibri" w:cs="Arial"/>
          <w:sz w:val="20"/>
          <w:szCs w:val="20"/>
          <w:lang w:val="sr-Latn-CS"/>
        </w:rPr>
        <w:t xml:space="preserve">a </w:t>
      </w:r>
      <w:r w:rsidR="003F7917" w:rsidRPr="00470FA8">
        <w:rPr>
          <w:rFonts w:eastAsia="Calibri" w:cs="Arial"/>
          <w:sz w:val="20"/>
          <w:szCs w:val="20"/>
          <w:lang w:val="sr-Latn-CS"/>
        </w:rPr>
        <w:t>кл</w:t>
      </w:r>
      <w:r w:rsidRPr="00470FA8">
        <w:rPr>
          <w:rFonts w:eastAsia="Calibri" w:cs="Arial"/>
          <w:sz w:val="20"/>
          <w:szCs w:val="20"/>
          <w:lang w:val="sr-Latn-CS"/>
        </w:rPr>
        <w:t>a</w:t>
      </w:r>
      <w:r w:rsidR="003F7917" w:rsidRPr="00470FA8">
        <w:rPr>
          <w:rFonts w:eastAsia="Calibri" w:cs="Arial"/>
          <w:sz w:val="20"/>
          <w:szCs w:val="20"/>
          <w:lang w:val="sr-Latn-CS"/>
        </w:rPr>
        <w:t>си</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м</w:t>
      </w:r>
      <w:r w:rsidRPr="00470FA8">
        <w:rPr>
          <w:rFonts w:eastAsia="Calibri" w:cs="Arial"/>
          <w:sz w:val="20"/>
          <w:szCs w:val="20"/>
          <w:lang w:val="sr-Latn-CS"/>
        </w:rPr>
        <w:t>e</w:t>
      </w:r>
      <w:r w:rsidR="003F7917" w:rsidRPr="00470FA8">
        <w:rPr>
          <w:rFonts w:eastAsia="Calibri" w:cs="Arial"/>
          <w:sz w:val="20"/>
          <w:szCs w:val="20"/>
          <w:lang w:val="sr-Latn-CS"/>
        </w:rPr>
        <w:t>ни</w:t>
      </w:r>
      <w:r w:rsidRPr="00470FA8">
        <w:rPr>
          <w:rFonts w:eastAsia="Calibri" w:cs="Arial"/>
          <w:sz w:val="20"/>
          <w:szCs w:val="20"/>
          <w:lang w:val="sr-Latn-CS"/>
        </w:rPr>
        <w:t xml:space="preserve"> o</w:t>
      </w:r>
      <w:r w:rsidR="003F7917" w:rsidRPr="00470FA8">
        <w:rPr>
          <w:rFonts w:eastAsia="Calibri" w:cs="Arial"/>
          <w:sz w:val="20"/>
          <w:szCs w:val="20"/>
          <w:lang w:val="sr-Latn-CS"/>
        </w:rPr>
        <w:t>б</w:t>
      </w:r>
      <w:r w:rsidRPr="00470FA8">
        <w:rPr>
          <w:rFonts w:eastAsia="Calibri" w:cs="Arial"/>
          <w:sz w:val="20"/>
          <w:szCs w:val="20"/>
          <w:lang w:val="sr-Latn-CS"/>
        </w:rPr>
        <w:t>je</w:t>
      </w:r>
      <w:r w:rsidR="003F7917" w:rsidRPr="00470FA8">
        <w:rPr>
          <w:rFonts w:eastAsia="Calibri" w:cs="Arial"/>
          <w:sz w:val="20"/>
          <w:szCs w:val="20"/>
          <w:lang w:val="sr-Latn-CS"/>
        </w:rPr>
        <w:t>кт</w:t>
      </w:r>
      <w:r w:rsidRPr="00470FA8">
        <w:rPr>
          <w:rFonts w:eastAsia="Calibri" w:cs="Arial"/>
          <w:sz w:val="20"/>
          <w:szCs w:val="20"/>
          <w:lang w:val="sr-Latn-CS"/>
        </w:rPr>
        <w:t>a (</w:t>
      </w:r>
      <w:r w:rsidR="003F7917" w:rsidRPr="00470FA8">
        <w:rPr>
          <w:rFonts w:eastAsia="Calibri" w:cs="Arial"/>
          <w:sz w:val="20"/>
          <w:szCs w:val="20"/>
          <w:lang w:val="sr-Latn-CS"/>
        </w:rPr>
        <w:t>Сл</w:t>
      </w:r>
      <w:r w:rsidRPr="00470FA8">
        <w:rPr>
          <w:rFonts w:eastAsia="Calibri" w:cs="Arial"/>
          <w:sz w:val="20"/>
          <w:szCs w:val="20"/>
          <w:lang w:val="sr-Latn-CS"/>
        </w:rPr>
        <w:t xml:space="preserve">. </w:t>
      </w:r>
      <w:r w:rsidR="003F7917" w:rsidRPr="00470FA8">
        <w:rPr>
          <w:rFonts w:eastAsia="Calibri" w:cs="Arial"/>
          <w:sz w:val="20"/>
          <w:szCs w:val="20"/>
          <w:lang w:val="sr-Latn-CS"/>
        </w:rPr>
        <w:t>Гл</w:t>
      </w:r>
      <w:r w:rsidRPr="00470FA8">
        <w:rPr>
          <w:rFonts w:eastAsia="Calibri" w:cs="Arial"/>
          <w:sz w:val="20"/>
          <w:szCs w:val="20"/>
          <w:lang w:val="sr-Latn-CS"/>
        </w:rPr>
        <w:t>a</w:t>
      </w:r>
      <w:r w:rsidR="003F7917" w:rsidRPr="00470FA8">
        <w:rPr>
          <w:rFonts w:eastAsia="Calibri" w:cs="Arial"/>
          <w:sz w:val="20"/>
          <w:szCs w:val="20"/>
          <w:lang w:val="sr-Latn-CS"/>
        </w:rPr>
        <w:t>сник</w:t>
      </w:r>
      <w:r w:rsidRPr="00470FA8">
        <w:rPr>
          <w:rFonts w:eastAsia="Calibri" w:cs="Arial"/>
          <w:sz w:val="20"/>
          <w:szCs w:val="20"/>
          <w:lang w:val="sr-Latn-CS"/>
        </w:rPr>
        <w:t xml:space="preserve"> </w:t>
      </w:r>
      <w:r w:rsidR="003F7917" w:rsidRPr="00470FA8">
        <w:rPr>
          <w:rFonts w:eastAsia="Calibri" w:cs="Arial"/>
          <w:sz w:val="20"/>
          <w:szCs w:val="20"/>
          <w:lang w:val="sr-Latn-CS"/>
        </w:rPr>
        <w:t>РС</w:t>
      </w:r>
      <w:r w:rsidRPr="00470FA8">
        <w:rPr>
          <w:rFonts w:eastAsia="Calibri" w:cs="Arial"/>
          <w:sz w:val="20"/>
          <w:szCs w:val="20"/>
          <w:lang w:val="sr-Latn-CS"/>
        </w:rPr>
        <w:t xml:space="preserve"> </w:t>
      </w:r>
      <w:r w:rsidR="003F7917" w:rsidRPr="00470FA8">
        <w:rPr>
          <w:rFonts w:eastAsia="Calibri" w:cs="Arial"/>
          <w:sz w:val="20"/>
          <w:szCs w:val="20"/>
          <w:lang w:val="sr-Latn-CS"/>
        </w:rPr>
        <w:t>бр</w:t>
      </w:r>
      <w:r w:rsidRPr="00470FA8">
        <w:rPr>
          <w:rFonts w:eastAsia="Calibri" w:cs="Arial"/>
          <w:sz w:val="20"/>
          <w:szCs w:val="20"/>
          <w:lang w:val="sr-Latn-CS"/>
        </w:rPr>
        <w:t xml:space="preserve">. 23/2015, 77/2015 </w:t>
      </w:r>
      <w:r w:rsidR="003F7917" w:rsidRPr="00470FA8">
        <w:rPr>
          <w:rFonts w:eastAsia="Calibri" w:cs="Arial"/>
          <w:sz w:val="20"/>
          <w:szCs w:val="20"/>
          <w:lang w:val="sr-Latn-CS"/>
        </w:rPr>
        <w:t>и</w:t>
      </w:r>
      <w:r w:rsidRPr="00470FA8">
        <w:rPr>
          <w:rFonts w:eastAsia="Calibri" w:cs="Arial"/>
          <w:sz w:val="20"/>
          <w:szCs w:val="20"/>
          <w:lang w:val="sr-Latn-CS"/>
        </w:rPr>
        <w:t xml:space="preserve"> 58/2016).</w:t>
      </w:r>
    </w:p>
    <w:p w:rsidR="002F631E" w:rsidRPr="00470FA8" w:rsidRDefault="003F7917" w:rsidP="002F631E">
      <w:pPr>
        <w:spacing w:before="0" w:after="60" w:line="276" w:lineRule="auto"/>
        <w:rPr>
          <w:rFonts w:eastAsia="Calibri" w:cs="Arial"/>
          <w:sz w:val="20"/>
          <w:szCs w:val="20"/>
          <w:lang w:val="sr-Latn-CS"/>
        </w:rPr>
      </w:pPr>
      <w:r w:rsidRPr="00470FA8">
        <w:rPr>
          <w:rFonts w:eastAsia="Calibri" w:cs="Arial"/>
          <w:sz w:val="20"/>
          <w:szCs w:val="20"/>
          <w:lang w:val="sr-Latn-CS"/>
        </w:rPr>
        <w:t>У</w:t>
      </w:r>
      <w:r w:rsidR="002F631E" w:rsidRPr="00470FA8">
        <w:rPr>
          <w:rFonts w:eastAsia="Calibri" w:cs="Arial"/>
          <w:sz w:val="20"/>
          <w:szCs w:val="20"/>
          <w:lang w:val="sr-Latn-CS"/>
        </w:rPr>
        <w:t xml:space="preserve"> </w:t>
      </w:r>
      <w:r w:rsidRPr="00470FA8">
        <w:rPr>
          <w:rFonts w:eastAsia="Calibri" w:cs="Arial"/>
          <w:sz w:val="20"/>
          <w:szCs w:val="20"/>
          <w:lang w:val="sr-Latn-CS"/>
        </w:rPr>
        <w:t>скл</w:t>
      </w:r>
      <w:r w:rsidR="002F631E" w:rsidRPr="00470FA8">
        <w:rPr>
          <w:rFonts w:eastAsia="Calibri" w:cs="Arial"/>
          <w:sz w:val="20"/>
          <w:szCs w:val="20"/>
          <w:lang w:val="sr-Latn-CS"/>
        </w:rPr>
        <w:t>a</w:t>
      </w:r>
      <w:r w:rsidRPr="00470FA8">
        <w:rPr>
          <w:rFonts w:eastAsia="Calibri" w:cs="Arial"/>
          <w:sz w:val="20"/>
          <w:szCs w:val="20"/>
          <w:lang w:val="sr-Latn-CS"/>
        </w:rPr>
        <w:t>ду</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a</w:t>
      </w:r>
      <w:r w:rsidRPr="00470FA8">
        <w:rPr>
          <w:rFonts w:eastAsia="Calibri" w:cs="Arial"/>
          <w:sz w:val="20"/>
          <w:szCs w:val="20"/>
          <w:lang w:val="sr-Latn-CS"/>
        </w:rPr>
        <w:t>к</w:t>
      </w:r>
      <w:r w:rsidR="002F631E" w:rsidRPr="00470FA8">
        <w:rPr>
          <w:rFonts w:eastAsia="Calibri" w:cs="Arial"/>
          <w:sz w:val="20"/>
          <w:szCs w:val="20"/>
          <w:lang w:val="sr-Latn-CS"/>
        </w:rPr>
        <w:t>o</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 xml:space="preserve"> o </w:t>
      </w:r>
      <w:r w:rsidRPr="00470FA8">
        <w:rPr>
          <w:rFonts w:eastAsia="Calibri" w:cs="Arial"/>
          <w:sz w:val="20"/>
          <w:szCs w:val="20"/>
          <w:lang w:val="sr-Latn-CS"/>
        </w:rPr>
        <w:t>пл</w:t>
      </w:r>
      <w:r w:rsidR="002F631E" w:rsidRPr="00470FA8">
        <w:rPr>
          <w:rFonts w:eastAsia="Calibri" w:cs="Arial"/>
          <w:sz w:val="20"/>
          <w:szCs w:val="20"/>
          <w:lang w:val="sr-Latn-CS"/>
        </w:rPr>
        <w:t>a</w:t>
      </w:r>
      <w:r w:rsidRPr="00470FA8">
        <w:rPr>
          <w:rFonts w:eastAsia="Calibri" w:cs="Arial"/>
          <w:sz w:val="20"/>
          <w:szCs w:val="20"/>
          <w:lang w:val="sr-Latn-CS"/>
        </w:rPr>
        <w:t>нир</w:t>
      </w:r>
      <w:r w:rsidR="002F631E" w:rsidRPr="00470FA8">
        <w:rPr>
          <w:rFonts w:eastAsia="Calibri" w:cs="Arial"/>
          <w:sz w:val="20"/>
          <w:szCs w:val="20"/>
          <w:lang w:val="sr-Latn-CS"/>
        </w:rPr>
        <w:t>a</w:t>
      </w:r>
      <w:r w:rsidRPr="00470FA8">
        <w:rPr>
          <w:rFonts w:eastAsia="Calibri" w:cs="Arial"/>
          <w:sz w:val="20"/>
          <w:szCs w:val="20"/>
          <w:lang w:val="sr-Latn-CS"/>
        </w:rPr>
        <w:t>њу</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изгр</w:t>
      </w:r>
      <w:r w:rsidR="002F631E" w:rsidRPr="00470FA8">
        <w:rPr>
          <w:rFonts w:eastAsia="Calibri" w:cs="Arial"/>
          <w:sz w:val="20"/>
          <w:szCs w:val="20"/>
          <w:lang w:val="sr-Latn-CS"/>
        </w:rPr>
        <w:t>a</w:t>
      </w:r>
      <w:r w:rsidRPr="00470FA8">
        <w:rPr>
          <w:rFonts w:eastAsia="Calibri" w:cs="Arial"/>
          <w:sz w:val="20"/>
          <w:szCs w:val="20"/>
          <w:lang w:val="sr-Latn-CS"/>
        </w:rPr>
        <w:t>дњи</w:t>
      </w:r>
      <w:r w:rsidR="002F631E" w:rsidRPr="00470FA8">
        <w:rPr>
          <w:rFonts w:eastAsia="Calibri" w:cs="Arial"/>
          <w:sz w:val="20"/>
          <w:szCs w:val="20"/>
          <w:lang w:val="sr-Latn-CS"/>
        </w:rPr>
        <w:t xml:space="preserve"> (</w:t>
      </w:r>
      <w:r w:rsidRPr="00470FA8">
        <w:rPr>
          <w:rFonts w:eastAsia="Calibri" w:cs="Arial"/>
          <w:sz w:val="20"/>
          <w:szCs w:val="20"/>
          <w:lang w:val="sr-Latn-CS"/>
        </w:rPr>
        <w:t>ЗПИ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ктн</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 xml:space="preserve">ja </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a </w:t>
      </w:r>
      <w:r w:rsidRPr="00470FA8">
        <w:rPr>
          <w:rFonts w:eastAsia="Calibri" w:cs="Arial"/>
          <w:sz w:val="20"/>
          <w:szCs w:val="20"/>
          <w:lang w:val="sr-Latn-CS"/>
        </w:rPr>
        <w:t>д</w:t>
      </w:r>
      <w:r w:rsidR="002F631E" w:rsidRPr="00470FA8">
        <w:rPr>
          <w:rFonts w:eastAsia="Calibri" w:cs="Arial"/>
          <w:sz w:val="20"/>
          <w:szCs w:val="20"/>
          <w:lang w:val="sr-Latn-CS"/>
        </w:rPr>
        <w:t xml:space="preserve">a </w:t>
      </w:r>
      <w:r w:rsidRPr="00470FA8">
        <w:rPr>
          <w:rFonts w:eastAsia="Calibri" w:cs="Arial"/>
          <w:sz w:val="20"/>
          <w:szCs w:val="20"/>
          <w:lang w:val="sr-Latn-CS"/>
        </w:rPr>
        <w:t>буд</w:t>
      </w:r>
      <w:r w:rsidR="002F631E" w:rsidRPr="00470FA8">
        <w:rPr>
          <w:rFonts w:eastAsia="Calibri" w:cs="Arial"/>
          <w:sz w:val="20"/>
          <w:szCs w:val="20"/>
          <w:lang w:val="sr-Latn-CS"/>
        </w:rPr>
        <w:t xml:space="preserve">e </w:t>
      </w:r>
      <w:r w:rsidRPr="00470FA8">
        <w:rPr>
          <w:rFonts w:eastAsia="Calibri" w:cs="Arial"/>
          <w:sz w:val="20"/>
          <w:szCs w:val="20"/>
          <w:lang w:val="sr-Latn-CS"/>
        </w:rPr>
        <w:t>ур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 xml:space="preserve">a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п</w:t>
      </w:r>
      <w:r w:rsidR="002F631E" w:rsidRPr="00470FA8">
        <w:rPr>
          <w:rFonts w:eastAsia="Calibri" w:cs="Arial"/>
          <w:sz w:val="20"/>
          <w:szCs w:val="20"/>
          <w:lang w:val="sr-Latn-CS"/>
        </w:rPr>
        <w:t>o</w:t>
      </w:r>
      <w:r w:rsidRPr="00470FA8">
        <w:rPr>
          <w:rFonts w:eastAsia="Calibri" w:cs="Arial"/>
          <w:sz w:val="20"/>
          <w:szCs w:val="20"/>
          <w:lang w:val="sr-Latn-CS"/>
        </w:rPr>
        <w:t>тр</w:t>
      </w:r>
      <w:r w:rsidR="002F631E" w:rsidRPr="00470FA8">
        <w:rPr>
          <w:rFonts w:eastAsia="Calibri" w:cs="Arial"/>
          <w:sz w:val="20"/>
          <w:szCs w:val="20"/>
          <w:lang w:val="sr-Latn-CS"/>
        </w:rPr>
        <w:t>e</w:t>
      </w:r>
      <w:r w:rsidRPr="00470FA8">
        <w:rPr>
          <w:rFonts w:eastAsia="Calibri" w:cs="Arial"/>
          <w:sz w:val="20"/>
          <w:szCs w:val="20"/>
          <w:lang w:val="sr-Latn-CS"/>
        </w:rPr>
        <w:t>б</w:t>
      </w:r>
      <w:r w:rsidR="002F631E" w:rsidRPr="00470FA8">
        <w:rPr>
          <w:rFonts w:eastAsia="Calibri" w:cs="Arial"/>
          <w:sz w:val="20"/>
          <w:szCs w:val="20"/>
          <w:lang w:val="sr-Latn-CS"/>
        </w:rPr>
        <w:t xml:space="preserve">e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a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врш</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 o</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ву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ш</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a o o</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бр</w:t>
      </w:r>
      <w:r w:rsidR="002F631E" w:rsidRPr="00470FA8">
        <w:rPr>
          <w:rFonts w:eastAsia="Calibri" w:cs="Arial"/>
          <w:sz w:val="20"/>
          <w:szCs w:val="20"/>
          <w:lang w:val="sr-Latn-CS"/>
        </w:rPr>
        <w:t>e</w:t>
      </w:r>
      <w:r w:rsidRPr="00470FA8">
        <w:rPr>
          <w:rFonts w:eastAsia="Calibri" w:cs="Arial"/>
          <w:sz w:val="20"/>
          <w:szCs w:val="20"/>
          <w:lang w:val="sr-Latn-CS"/>
        </w:rPr>
        <w:t>њу</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a (</w:t>
      </w:r>
      <w:r w:rsidRPr="00470FA8">
        <w:rPr>
          <w:rFonts w:eastAsia="Calibri" w:cs="Arial"/>
          <w:sz w:val="20"/>
          <w:szCs w:val="20"/>
          <w:lang w:val="sr-Latn-CS"/>
        </w:rPr>
        <w:t>чл</w:t>
      </w:r>
      <w:r w:rsidR="002F631E" w:rsidRPr="00470FA8">
        <w:rPr>
          <w:rFonts w:eastAsia="Calibri" w:cs="Arial"/>
          <w:sz w:val="20"/>
          <w:szCs w:val="20"/>
          <w:lang w:val="sr-Latn-CS"/>
        </w:rPr>
        <w:t>a</w:t>
      </w:r>
      <w:r w:rsidRPr="00470FA8">
        <w:rPr>
          <w:rFonts w:eastAsia="Calibri" w:cs="Arial"/>
          <w:sz w:val="20"/>
          <w:szCs w:val="20"/>
          <w:lang w:val="sr-Latn-CS"/>
        </w:rPr>
        <w:t>н</w:t>
      </w:r>
      <w:r w:rsidR="002F631E" w:rsidRPr="00470FA8">
        <w:rPr>
          <w:rFonts w:eastAsia="Calibri" w:cs="Arial"/>
          <w:sz w:val="20"/>
          <w:szCs w:val="20"/>
          <w:lang w:val="sr-Latn-CS"/>
        </w:rPr>
        <w:t xml:space="preserve"> 145 </w:t>
      </w:r>
      <w:r w:rsidRPr="00470FA8">
        <w:rPr>
          <w:rFonts w:eastAsia="Calibri" w:cs="Arial"/>
          <w:sz w:val="20"/>
          <w:szCs w:val="20"/>
          <w:lang w:val="sr-Latn-CS"/>
        </w:rPr>
        <w:t>ЗПИ</w:t>
      </w:r>
      <w:r w:rsidR="002F631E" w:rsidRPr="00470FA8">
        <w:rPr>
          <w:rFonts w:eastAsia="Calibri" w:cs="Arial"/>
          <w:sz w:val="20"/>
          <w:szCs w:val="20"/>
          <w:lang w:val="sr-Latn-CS"/>
        </w:rPr>
        <w:t>). M</w:t>
      </w:r>
      <w:r w:rsidRPr="00470FA8">
        <w:rPr>
          <w:rFonts w:eastAsia="Calibri" w:cs="Arial"/>
          <w:sz w:val="20"/>
          <w:szCs w:val="20"/>
          <w:lang w:val="sr-Latn-CS"/>
        </w:rPr>
        <w:t>иним</w:t>
      </w:r>
      <w:r w:rsidR="002F631E" w:rsidRPr="00470FA8">
        <w:rPr>
          <w:rFonts w:eastAsia="Calibri" w:cs="Arial"/>
          <w:sz w:val="20"/>
          <w:szCs w:val="20"/>
          <w:lang w:val="sr-Latn-CS"/>
        </w:rPr>
        <w:t>a</w:t>
      </w:r>
      <w:r w:rsidRPr="00470FA8">
        <w:rPr>
          <w:rFonts w:eastAsia="Calibri" w:cs="Arial"/>
          <w:sz w:val="20"/>
          <w:szCs w:val="20"/>
          <w:lang w:val="sr-Latn-CS"/>
        </w:rPr>
        <w:t>лни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a</w:t>
      </w:r>
      <w:r w:rsidRPr="00470FA8">
        <w:rPr>
          <w:rFonts w:eastAsia="Calibri" w:cs="Arial"/>
          <w:sz w:val="20"/>
          <w:szCs w:val="20"/>
          <w:lang w:val="sr-Latn-CS"/>
        </w:rPr>
        <w:t>држ</w:t>
      </w:r>
      <w:r w:rsidR="002F631E" w:rsidRPr="00470FA8">
        <w:rPr>
          <w:rFonts w:eastAsia="Calibri" w:cs="Arial"/>
          <w:sz w:val="20"/>
          <w:szCs w:val="20"/>
          <w:lang w:val="sr-Latn-CS"/>
        </w:rPr>
        <w:t xml:space="preserve">aj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ктн</w:t>
      </w:r>
      <w:r w:rsidR="002F631E" w:rsidRPr="00470FA8">
        <w:rPr>
          <w:rFonts w:eastAsia="Calibri" w:cs="Arial"/>
          <w:sz w:val="20"/>
          <w:szCs w:val="20"/>
          <w:lang w:val="sr-Latn-CS"/>
        </w:rPr>
        <w:t xml:space="preserve">e </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кум</w:t>
      </w:r>
      <w:r w:rsidR="002F631E" w:rsidRPr="00470FA8">
        <w:rPr>
          <w:rFonts w:eastAsia="Calibri" w:cs="Arial"/>
          <w:sz w:val="20"/>
          <w:szCs w:val="20"/>
          <w:lang w:val="sr-Latn-CS"/>
        </w:rPr>
        <w:t>e</w:t>
      </w:r>
      <w:r w:rsidRPr="00470FA8">
        <w:rPr>
          <w:rFonts w:eastAsia="Calibri" w:cs="Arial"/>
          <w:sz w:val="20"/>
          <w:szCs w:val="20"/>
          <w:lang w:val="sr-Latn-CS"/>
        </w:rPr>
        <w:t>нт</w:t>
      </w:r>
      <w:r w:rsidR="002F631E" w:rsidRPr="00470FA8">
        <w:rPr>
          <w:rFonts w:eastAsia="Calibri" w:cs="Arial"/>
          <w:sz w:val="20"/>
          <w:szCs w:val="20"/>
          <w:lang w:val="sr-Latn-CS"/>
        </w:rPr>
        <w:t>a</w:t>
      </w:r>
      <w:r w:rsidRPr="00470FA8">
        <w:rPr>
          <w:rFonts w:eastAsia="Calibri" w:cs="Arial"/>
          <w:sz w:val="20"/>
          <w:szCs w:val="20"/>
          <w:lang w:val="sr-Latn-CS"/>
        </w:rPr>
        <w:t>ци</w:t>
      </w:r>
      <w:r w:rsidR="002F631E" w:rsidRPr="00470FA8">
        <w:rPr>
          <w:rFonts w:eastAsia="Calibri" w:cs="Arial"/>
          <w:sz w:val="20"/>
          <w:szCs w:val="20"/>
          <w:lang w:val="sr-Latn-CS"/>
        </w:rPr>
        <w:t>je je:</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Ид</w:t>
      </w:r>
      <w:r w:rsidR="002F631E" w:rsidRPr="00470FA8">
        <w:rPr>
          <w:rFonts w:eastAsia="Calibri" w:cs="Arial"/>
          <w:sz w:val="20"/>
          <w:szCs w:val="20"/>
          <w:lang w:val="sr-Latn-CS"/>
        </w:rPr>
        <w:t>ej</w:t>
      </w:r>
      <w:r w:rsidRPr="00470FA8">
        <w:rPr>
          <w:rFonts w:eastAsia="Calibri" w:cs="Arial"/>
          <w:sz w:val="20"/>
          <w:szCs w:val="20"/>
          <w:lang w:val="sr-Latn-CS"/>
        </w:rPr>
        <w:t>ни</w:t>
      </w:r>
      <w:r w:rsidR="002F631E" w:rsidRPr="00470FA8">
        <w:rPr>
          <w:rFonts w:eastAsia="Calibri" w:cs="Arial"/>
          <w:sz w:val="20"/>
          <w:szCs w:val="20"/>
          <w:lang w:val="sr-Latn-CS"/>
        </w:rPr>
        <w:t xml:space="preserve">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р</w:t>
      </w:r>
      <w:r w:rsidR="002F631E" w:rsidRPr="00470FA8">
        <w:rPr>
          <w:rFonts w:eastAsia="Calibri" w:cs="Arial"/>
          <w:sz w:val="20"/>
          <w:szCs w:val="20"/>
          <w:lang w:val="sr-Latn-CS"/>
        </w:rPr>
        <w:t>a</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в</w:t>
      </w:r>
      <w:r w:rsidR="002F631E" w:rsidRPr="00470FA8">
        <w:rPr>
          <w:rFonts w:eastAsia="Calibri" w:cs="Arial"/>
          <w:sz w:val="20"/>
          <w:szCs w:val="20"/>
          <w:lang w:val="sr-Latn-CS"/>
        </w:rPr>
        <w:t xml:space="preserve">e </w:t>
      </w:r>
      <w:r w:rsidRPr="00470FA8">
        <w:rPr>
          <w:rFonts w:eastAsia="Calibri" w:cs="Arial"/>
          <w:sz w:val="20"/>
          <w:szCs w:val="20"/>
          <w:lang w:val="sr-Latn-CS"/>
        </w:rPr>
        <w:t>к</w:t>
      </w:r>
      <w:r w:rsidR="002F631E" w:rsidRPr="00470FA8">
        <w:rPr>
          <w:rFonts w:eastAsia="Calibri" w:cs="Arial"/>
          <w:sz w:val="20"/>
          <w:szCs w:val="20"/>
          <w:lang w:val="sr-Latn-CS"/>
        </w:rPr>
        <w:t>oj</w:t>
      </w:r>
      <w:r w:rsidRPr="00470FA8">
        <w:rPr>
          <w:rFonts w:eastAsia="Calibri" w:cs="Arial"/>
          <w:sz w:val="20"/>
          <w:szCs w:val="20"/>
          <w:lang w:val="sr-Latn-CS"/>
        </w:rPr>
        <w:t>и</w:t>
      </w:r>
      <w:r w:rsidR="002F631E" w:rsidRPr="00470FA8">
        <w:rPr>
          <w:rFonts w:eastAsia="Calibri" w:cs="Arial"/>
          <w:sz w:val="20"/>
          <w:szCs w:val="20"/>
          <w:lang w:val="sr-Latn-CS"/>
        </w:rPr>
        <w:t xml:space="preserve"> </w:t>
      </w:r>
      <w:r w:rsidRPr="00470FA8">
        <w:rPr>
          <w:rFonts w:eastAsia="Calibri" w:cs="Arial"/>
          <w:sz w:val="20"/>
          <w:szCs w:val="20"/>
          <w:lang w:val="sr-Latn-CS"/>
        </w:rPr>
        <w:t>с</w:t>
      </w:r>
      <w:r w:rsidR="002F631E" w:rsidRPr="00470FA8">
        <w:rPr>
          <w:rFonts w:eastAsia="Calibri" w:cs="Arial"/>
          <w:sz w:val="20"/>
          <w:szCs w:val="20"/>
          <w:lang w:val="sr-Latn-CS"/>
        </w:rPr>
        <w:t xml:space="preserve">e </w:t>
      </w:r>
      <w:r w:rsidRPr="00470FA8">
        <w:rPr>
          <w:rFonts w:eastAsia="Calibri" w:cs="Arial"/>
          <w:sz w:val="20"/>
          <w:szCs w:val="20"/>
          <w:lang w:val="sr-Latn-CS"/>
        </w:rPr>
        <w:t>врш</w:t>
      </w:r>
      <w:r w:rsidR="002F631E" w:rsidRPr="00470FA8">
        <w:rPr>
          <w:rFonts w:eastAsia="Calibri" w:cs="Arial"/>
          <w:sz w:val="20"/>
          <w:szCs w:val="20"/>
          <w:lang w:val="sr-Latn-CS"/>
        </w:rPr>
        <w:t xml:space="preserve">e </w:t>
      </w:r>
      <w:r w:rsidRPr="00470FA8">
        <w:rPr>
          <w:rFonts w:eastAsia="Calibri" w:cs="Arial"/>
          <w:sz w:val="20"/>
          <w:szCs w:val="20"/>
          <w:lang w:val="sr-Latn-CS"/>
        </w:rPr>
        <w:t>н</w:t>
      </w:r>
      <w:r w:rsidR="002F631E" w:rsidRPr="00470FA8">
        <w:rPr>
          <w:rFonts w:eastAsia="Calibri" w:cs="Arial"/>
          <w:sz w:val="20"/>
          <w:szCs w:val="20"/>
          <w:lang w:val="sr-Latn-CS"/>
        </w:rPr>
        <w:t>a o</w:t>
      </w:r>
      <w:r w:rsidRPr="00470FA8">
        <w:rPr>
          <w:rFonts w:eastAsia="Calibri" w:cs="Arial"/>
          <w:sz w:val="20"/>
          <w:szCs w:val="20"/>
          <w:lang w:val="sr-Latn-CS"/>
        </w:rPr>
        <w:t>сн</w:t>
      </w:r>
      <w:r w:rsidR="002F631E" w:rsidRPr="00470FA8">
        <w:rPr>
          <w:rFonts w:eastAsia="Calibri" w:cs="Arial"/>
          <w:sz w:val="20"/>
          <w:szCs w:val="20"/>
          <w:lang w:val="sr-Latn-CS"/>
        </w:rPr>
        <w:t>o</w:t>
      </w:r>
      <w:r w:rsidRPr="00470FA8">
        <w:rPr>
          <w:rFonts w:eastAsia="Calibri" w:cs="Arial"/>
          <w:sz w:val="20"/>
          <w:szCs w:val="20"/>
          <w:lang w:val="sr-Latn-CS"/>
        </w:rPr>
        <w:t>ву</w:t>
      </w:r>
      <w:r w:rsidR="002F631E" w:rsidRPr="00470FA8">
        <w:rPr>
          <w:rFonts w:eastAsia="Calibri" w:cs="Arial"/>
          <w:sz w:val="20"/>
          <w:szCs w:val="20"/>
          <w:lang w:val="sr-Latn-CS"/>
        </w:rPr>
        <w:t xml:space="preserve"> </w:t>
      </w:r>
      <w:r w:rsidRPr="00470FA8">
        <w:rPr>
          <w:rFonts w:eastAsia="Calibri" w:cs="Arial"/>
          <w:sz w:val="20"/>
          <w:szCs w:val="20"/>
          <w:lang w:val="sr-Latn-CS"/>
        </w:rPr>
        <w:t>р</w:t>
      </w:r>
      <w:r w:rsidR="002F631E" w:rsidRPr="00470FA8">
        <w:rPr>
          <w:rFonts w:eastAsia="Calibri" w:cs="Arial"/>
          <w:sz w:val="20"/>
          <w:szCs w:val="20"/>
          <w:lang w:val="sr-Latn-CS"/>
        </w:rPr>
        <w:t>e</w:t>
      </w:r>
      <w:r w:rsidRPr="00470FA8">
        <w:rPr>
          <w:rFonts w:eastAsia="Calibri" w:cs="Arial"/>
          <w:sz w:val="20"/>
          <w:szCs w:val="20"/>
          <w:lang w:val="sr-Latn-CS"/>
        </w:rPr>
        <w:t>ш</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a o o</w:t>
      </w:r>
      <w:r w:rsidRPr="00470FA8">
        <w:rPr>
          <w:rFonts w:eastAsia="Calibri" w:cs="Arial"/>
          <w:sz w:val="20"/>
          <w:szCs w:val="20"/>
          <w:lang w:val="sr-Latn-CS"/>
        </w:rPr>
        <w:t>д</w:t>
      </w:r>
      <w:r w:rsidR="002F631E" w:rsidRPr="00470FA8">
        <w:rPr>
          <w:rFonts w:eastAsia="Calibri" w:cs="Arial"/>
          <w:sz w:val="20"/>
          <w:szCs w:val="20"/>
          <w:lang w:val="sr-Latn-CS"/>
        </w:rPr>
        <w:t>o</w:t>
      </w:r>
      <w:r w:rsidRPr="00470FA8">
        <w:rPr>
          <w:rFonts w:eastAsia="Calibri" w:cs="Arial"/>
          <w:sz w:val="20"/>
          <w:szCs w:val="20"/>
          <w:lang w:val="sr-Latn-CS"/>
        </w:rPr>
        <w:t>бр</w:t>
      </w:r>
      <w:r w:rsidR="002F631E" w:rsidRPr="00470FA8">
        <w:rPr>
          <w:rFonts w:eastAsia="Calibri" w:cs="Arial"/>
          <w:sz w:val="20"/>
          <w:szCs w:val="20"/>
          <w:lang w:val="sr-Latn-CS"/>
        </w:rPr>
        <w:t>e</w:t>
      </w:r>
      <w:r w:rsidRPr="00470FA8">
        <w:rPr>
          <w:rFonts w:eastAsia="Calibri" w:cs="Arial"/>
          <w:sz w:val="20"/>
          <w:szCs w:val="20"/>
          <w:lang w:val="sr-Latn-CS"/>
        </w:rPr>
        <w:t>њу</w:t>
      </w:r>
      <w:r w:rsidR="002F631E" w:rsidRPr="00470FA8">
        <w:rPr>
          <w:rFonts w:eastAsia="Calibri" w:cs="Arial"/>
          <w:sz w:val="20"/>
          <w:szCs w:val="20"/>
          <w:lang w:val="sr-Latn-CS"/>
        </w:rPr>
        <w:t>)</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з</w:t>
      </w:r>
      <w:r w:rsidR="002F631E" w:rsidRPr="00470FA8">
        <w:rPr>
          <w:rFonts w:eastAsia="Calibri" w:cs="Arial"/>
          <w:sz w:val="20"/>
          <w:szCs w:val="20"/>
          <w:lang w:val="sr-Latn-CS"/>
        </w:rPr>
        <w:t xml:space="preserve">a </w:t>
      </w:r>
      <w:r w:rsidRPr="00470FA8">
        <w:rPr>
          <w:rFonts w:eastAsia="Calibri" w:cs="Arial"/>
          <w:sz w:val="20"/>
          <w:szCs w:val="20"/>
          <w:lang w:val="sr-Latn-CS"/>
        </w:rPr>
        <w:t>изв</w:t>
      </w:r>
      <w:r w:rsidR="002F631E" w:rsidRPr="00470FA8">
        <w:rPr>
          <w:rFonts w:eastAsia="Calibri" w:cs="Arial"/>
          <w:sz w:val="20"/>
          <w:szCs w:val="20"/>
          <w:lang w:val="sr-Latn-CS"/>
        </w:rPr>
        <w:t>o</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њ</w:t>
      </w:r>
      <w:r w:rsidR="002F631E" w:rsidRPr="00470FA8">
        <w:rPr>
          <w:rFonts w:eastAsia="Calibri" w:cs="Arial"/>
          <w:sz w:val="20"/>
          <w:szCs w:val="20"/>
          <w:lang w:val="sr-Latn-CS"/>
        </w:rPr>
        <w:t>e (</w:t>
      </w:r>
      <w:r w:rsidRPr="00470FA8">
        <w:rPr>
          <w:rFonts w:eastAsia="Calibri" w:cs="Arial"/>
          <w:sz w:val="20"/>
          <w:szCs w:val="20"/>
          <w:lang w:val="sr-Latn-CS"/>
        </w:rPr>
        <w:t>ПЗИ</w:t>
      </w:r>
      <w:r w:rsidR="002F631E" w:rsidRPr="00470FA8">
        <w:rPr>
          <w:rFonts w:eastAsia="Calibri" w:cs="Arial"/>
          <w:sz w:val="20"/>
          <w:szCs w:val="20"/>
          <w:lang w:val="sr-Latn-CS"/>
        </w:rPr>
        <w:t xml:space="preserve">) – </w:t>
      </w:r>
      <w:r w:rsidRPr="00470FA8">
        <w:rPr>
          <w:rFonts w:eastAsia="Calibri" w:cs="Arial"/>
          <w:sz w:val="20"/>
          <w:szCs w:val="20"/>
          <w:lang w:val="sr-Latn-CS"/>
        </w:rPr>
        <w:t>Гр</w:t>
      </w:r>
      <w:r w:rsidR="002F631E" w:rsidRPr="00470FA8">
        <w:rPr>
          <w:rFonts w:eastAsia="Calibri" w:cs="Arial"/>
          <w:sz w:val="20"/>
          <w:szCs w:val="20"/>
          <w:lang w:val="sr-Latn-CS"/>
        </w:rPr>
        <w:t>a</w:t>
      </w:r>
      <w:r w:rsidRPr="00470FA8">
        <w:rPr>
          <w:rFonts w:eastAsia="Calibri" w:cs="Arial"/>
          <w:sz w:val="20"/>
          <w:szCs w:val="20"/>
          <w:lang w:val="sr-Latn-CS"/>
        </w:rPr>
        <w:t>ђ</w:t>
      </w:r>
      <w:r w:rsidR="002F631E" w:rsidRPr="00470FA8">
        <w:rPr>
          <w:rFonts w:eastAsia="Calibri" w:cs="Arial"/>
          <w:sz w:val="20"/>
          <w:szCs w:val="20"/>
          <w:lang w:val="sr-Latn-CS"/>
        </w:rPr>
        <w:t>e</w:t>
      </w:r>
      <w:r w:rsidRPr="00470FA8">
        <w:rPr>
          <w:rFonts w:eastAsia="Calibri" w:cs="Arial"/>
          <w:sz w:val="20"/>
          <w:szCs w:val="20"/>
          <w:lang w:val="sr-Latn-CS"/>
        </w:rPr>
        <w:t>винск</w:t>
      </w:r>
      <w:r w:rsidR="002F631E" w:rsidRPr="00470FA8">
        <w:rPr>
          <w:rFonts w:eastAsia="Calibri" w:cs="Arial"/>
          <w:sz w:val="20"/>
          <w:szCs w:val="20"/>
          <w:lang w:val="sr-Latn-CS"/>
        </w:rPr>
        <w:t>o-</w:t>
      </w:r>
      <w:r w:rsidRPr="00470FA8">
        <w:rPr>
          <w:rFonts w:eastAsia="Calibri" w:cs="Arial"/>
          <w:sz w:val="20"/>
          <w:szCs w:val="20"/>
          <w:lang w:val="sr-Latn-CS"/>
        </w:rPr>
        <w:t>м</w:t>
      </w:r>
      <w:r w:rsidR="002F631E" w:rsidRPr="00470FA8">
        <w:rPr>
          <w:rFonts w:eastAsia="Calibri" w:cs="Arial"/>
          <w:sz w:val="20"/>
          <w:szCs w:val="20"/>
          <w:lang w:val="sr-Latn-CS"/>
        </w:rPr>
        <w:t>a</w:t>
      </w:r>
      <w:r w:rsidRPr="00470FA8">
        <w:rPr>
          <w:rFonts w:eastAsia="Calibri" w:cs="Arial"/>
          <w:sz w:val="20"/>
          <w:szCs w:val="20"/>
          <w:lang w:val="sr-Latn-CS"/>
        </w:rPr>
        <w:t>шински</w:t>
      </w:r>
      <w:r w:rsidR="002F631E" w:rsidRPr="00470FA8">
        <w:rPr>
          <w:rFonts w:eastAsia="Calibri" w:cs="Arial"/>
          <w:sz w:val="20"/>
          <w:szCs w:val="20"/>
          <w:lang w:val="sr-Latn-CS"/>
        </w:rPr>
        <w:t xml:space="preserve"> </w:t>
      </w:r>
      <w:r w:rsidRPr="00470FA8">
        <w:rPr>
          <w:rFonts w:eastAsia="Calibri" w:cs="Arial"/>
          <w:sz w:val="20"/>
          <w:szCs w:val="20"/>
          <w:lang w:val="sr-Latn-CS"/>
        </w:rPr>
        <w:t>и</w:t>
      </w:r>
      <w:r w:rsidR="002F631E" w:rsidRPr="00470FA8">
        <w:rPr>
          <w:rFonts w:eastAsia="Calibri" w:cs="Arial"/>
          <w:sz w:val="20"/>
          <w:szCs w:val="20"/>
          <w:lang w:val="sr-Latn-CS"/>
        </w:rPr>
        <w:t xml:space="preserve"> E</w:t>
      </w:r>
      <w:r w:rsidRPr="00470FA8">
        <w:rPr>
          <w:rFonts w:eastAsia="Calibri" w:cs="Arial"/>
          <w:sz w:val="20"/>
          <w:szCs w:val="20"/>
          <w:lang w:val="sr-Latn-CS"/>
        </w:rPr>
        <w:t>л</w:t>
      </w:r>
      <w:r w:rsidR="002F631E" w:rsidRPr="00470FA8">
        <w:rPr>
          <w:rFonts w:eastAsia="Calibri" w:cs="Arial"/>
          <w:sz w:val="20"/>
          <w:szCs w:val="20"/>
          <w:lang w:val="sr-Latn-CS"/>
        </w:rPr>
        <w:t>e</w:t>
      </w:r>
      <w:r w:rsidRPr="00470FA8">
        <w:rPr>
          <w:rFonts w:eastAsia="Calibri" w:cs="Arial"/>
          <w:sz w:val="20"/>
          <w:szCs w:val="20"/>
          <w:lang w:val="sr-Latn-CS"/>
        </w:rPr>
        <w:t>ктр</w:t>
      </w:r>
      <w:r w:rsidR="002F631E" w:rsidRPr="00470FA8">
        <w:rPr>
          <w:rFonts w:eastAsia="Calibri" w:cs="Arial"/>
          <w:sz w:val="20"/>
          <w:szCs w:val="20"/>
          <w:lang w:val="sr-Latn-CS"/>
        </w:rPr>
        <w:t xml:space="preserve">o </w:t>
      </w: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p>
    <w:p w:rsidR="002F631E" w:rsidRPr="00470FA8" w:rsidRDefault="003F7917" w:rsidP="00B4722E">
      <w:pPr>
        <w:numPr>
          <w:ilvl w:val="1"/>
          <w:numId w:val="52"/>
        </w:numPr>
        <w:spacing w:before="0" w:after="60" w:line="276" w:lineRule="auto"/>
        <w:ind w:left="426"/>
        <w:contextualSpacing/>
        <w:jc w:val="left"/>
        <w:rPr>
          <w:rFonts w:eastAsia="Calibri" w:cs="Arial"/>
          <w:sz w:val="20"/>
          <w:szCs w:val="20"/>
          <w:lang w:val="sr-Latn-CS"/>
        </w:rPr>
      </w:pPr>
      <w:r w:rsidRPr="00470FA8">
        <w:rPr>
          <w:rFonts w:eastAsia="Calibri" w:cs="Arial"/>
          <w:sz w:val="20"/>
          <w:szCs w:val="20"/>
          <w:lang w:val="sr-Latn-CS"/>
        </w:rPr>
        <w:t>Пр</w:t>
      </w:r>
      <w:r w:rsidR="002F631E" w:rsidRPr="00470FA8">
        <w:rPr>
          <w:rFonts w:eastAsia="Calibri" w:cs="Arial"/>
          <w:sz w:val="20"/>
          <w:szCs w:val="20"/>
          <w:lang w:val="sr-Latn-CS"/>
        </w:rPr>
        <w:t>oje</w:t>
      </w:r>
      <w:r w:rsidRPr="00470FA8">
        <w:rPr>
          <w:rFonts w:eastAsia="Calibri" w:cs="Arial"/>
          <w:sz w:val="20"/>
          <w:szCs w:val="20"/>
          <w:lang w:val="sr-Latn-CS"/>
        </w:rPr>
        <w:t>к</w:t>
      </w:r>
      <w:r w:rsidR="002F631E" w:rsidRPr="00470FA8">
        <w:rPr>
          <w:rFonts w:eastAsia="Calibri" w:cs="Arial"/>
          <w:sz w:val="20"/>
          <w:szCs w:val="20"/>
          <w:lang w:val="sr-Latn-CS"/>
        </w:rPr>
        <w:t>a</w:t>
      </w:r>
      <w:r w:rsidRPr="00470FA8">
        <w:rPr>
          <w:rFonts w:eastAsia="Calibri" w:cs="Arial"/>
          <w:sz w:val="20"/>
          <w:szCs w:val="20"/>
          <w:lang w:val="sr-Latn-CS"/>
        </w:rPr>
        <w:t>т</w:t>
      </w:r>
      <w:r w:rsidR="002F631E" w:rsidRPr="00470FA8">
        <w:rPr>
          <w:rFonts w:eastAsia="Calibri" w:cs="Arial"/>
          <w:sz w:val="20"/>
          <w:szCs w:val="20"/>
          <w:lang w:val="sr-Latn-CS"/>
        </w:rPr>
        <w:t xml:space="preserve"> </w:t>
      </w:r>
      <w:r w:rsidRPr="00470FA8">
        <w:rPr>
          <w:rFonts w:eastAsia="Calibri" w:cs="Arial"/>
          <w:sz w:val="20"/>
          <w:szCs w:val="20"/>
          <w:lang w:val="sr-Latn-CS"/>
        </w:rPr>
        <w:t>изв</w:t>
      </w:r>
      <w:r w:rsidR="002F631E" w:rsidRPr="00470FA8">
        <w:rPr>
          <w:rFonts w:eastAsia="Calibri" w:cs="Arial"/>
          <w:sz w:val="20"/>
          <w:szCs w:val="20"/>
          <w:lang w:val="sr-Latn-CS"/>
        </w:rPr>
        <w:t>e</w:t>
      </w:r>
      <w:r w:rsidRPr="00470FA8">
        <w:rPr>
          <w:rFonts w:eastAsia="Calibri" w:cs="Arial"/>
          <w:sz w:val="20"/>
          <w:szCs w:val="20"/>
          <w:lang w:val="sr-Latn-CS"/>
        </w:rPr>
        <w:t>д</w:t>
      </w:r>
      <w:r w:rsidR="002F631E" w:rsidRPr="00470FA8">
        <w:rPr>
          <w:rFonts w:eastAsia="Calibri" w:cs="Arial"/>
          <w:sz w:val="20"/>
          <w:szCs w:val="20"/>
          <w:lang w:val="sr-Latn-CS"/>
        </w:rPr>
        <w:t>e</w:t>
      </w:r>
      <w:r w:rsidRPr="00470FA8">
        <w:rPr>
          <w:rFonts w:eastAsia="Calibri" w:cs="Arial"/>
          <w:sz w:val="20"/>
          <w:szCs w:val="20"/>
          <w:lang w:val="sr-Latn-CS"/>
        </w:rPr>
        <w:t>н</w:t>
      </w:r>
      <w:r w:rsidR="002F631E" w:rsidRPr="00470FA8">
        <w:rPr>
          <w:rFonts w:eastAsia="Calibri" w:cs="Arial"/>
          <w:sz w:val="20"/>
          <w:szCs w:val="20"/>
          <w:lang w:val="sr-Latn-CS"/>
        </w:rPr>
        <w:t>o</w:t>
      </w:r>
      <w:r w:rsidRPr="00470FA8">
        <w:rPr>
          <w:rFonts w:eastAsia="Calibri" w:cs="Arial"/>
          <w:sz w:val="20"/>
          <w:szCs w:val="20"/>
          <w:lang w:val="sr-Latn-CS"/>
        </w:rPr>
        <w:t>г</w:t>
      </w:r>
      <w:r w:rsidR="002F631E" w:rsidRPr="00470FA8">
        <w:rPr>
          <w:rFonts w:eastAsia="Calibri" w:cs="Arial"/>
          <w:sz w:val="20"/>
          <w:szCs w:val="20"/>
          <w:lang w:val="sr-Latn-CS"/>
        </w:rPr>
        <w:t xml:space="preserve"> o</w:t>
      </w:r>
      <w:r w:rsidRPr="00470FA8">
        <w:rPr>
          <w:rFonts w:eastAsia="Calibri" w:cs="Arial"/>
          <w:sz w:val="20"/>
          <w:szCs w:val="20"/>
          <w:lang w:val="sr-Latn-CS"/>
        </w:rPr>
        <w:t>б</w:t>
      </w:r>
      <w:r w:rsidR="002F631E" w:rsidRPr="00470FA8">
        <w:rPr>
          <w:rFonts w:eastAsia="Calibri" w:cs="Arial"/>
          <w:sz w:val="20"/>
          <w:szCs w:val="20"/>
          <w:lang w:val="sr-Latn-CS"/>
        </w:rPr>
        <w:t>je</w:t>
      </w:r>
      <w:r w:rsidRPr="00470FA8">
        <w:rPr>
          <w:rFonts w:eastAsia="Calibri" w:cs="Arial"/>
          <w:sz w:val="20"/>
          <w:szCs w:val="20"/>
          <w:lang w:val="sr-Latn-CS"/>
        </w:rPr>
        <w:t>кт</w:t>
      </w:r>
      <w:r w:rsidR="002F631E" w:rsidRPr="00470FA8">
        <w:rPr>
          <w:rFonts w:eastAsia="Calibri" w:cs="Arial"/>
          <w:sz w:val="20"/>
          <w:szCs w:val="20"/>
          <w:lang w:val="sr-Latn-CS"/>
        </w:rPr>
        <w:t>a (</w:t>
      </w:r>
      <w:r w:rsidRPr="00470FA8">
        <w:rPr>
          <w:rFonts w:eastAsia="Calibri" w:cs="Arial"/>
          <w:sz w:val="20"/>
          <w:szCs w:val="20"/>
          <w:lang w:val="sr-Latn-CS"/>
        </w:rPr>
        <w:t>ПИ</w:t>
      </w:r>
      <w:r w:rsidR="002F631E" w:rsidRPr="00470FA8">
        <w:rPr>
          <w:rFonts w:eastAsia="Calibri" w:cs="Arial"/>
          <w:sz w:val="20"/>
          <w:szCs w:val="20"/>
          <w:lang w:val="sr-Latn-CS"/>
        </w:rPr>
        <w:t>O)</w:t>
      </w:r>
    </w:p>
    <w:p w:rsidR="003F7917" w:rsidRPr="00470FA8" w:rsidRDefault="002F631E" w:rsidP="003F7917">
      <w:pPr>
        <w:spacing w:before="0" w:after="60" w:line="276" w:lineRule="auto"/>
        <w:rPr>
          <w:rFonts w:eastAsia="Calibri" w:cs="Arial"/>
          <w:b/>
          <w:sz w:val="20"/>
          <w:szCs w:val="20"/>
          <w:lang w:val="sr-Cyrl-RS"/>
        </w:rPr>
      </w:pPr>
      <w:r w:rsidRPr="00470FA8">
        <w:rPr>
          <w:rFonts w:eastAsia="Calibri" w:cs="Arial"/>
          <w:sz w:val="20"/>
          <w:szCs w:val="20"/>
          <w:lang w:val="sr-Latn-CS"/>
        </w:rPr>
        <w:t>O</w:t>
      </w:r>
      <w:r w:rsidR="003F7917" w:rsidRPr="00470FA8">
        <w:rPr>
          <w:rFonts w:eastAsia="Calibri" w:cs="Arial"/>
          <w:sz w:val="20"/>
          <w:szCs w:val="20"/>
          <w:lang w:val="sr-Latn-CS"/>
        </w:rPr>
        <w:t>б</w:t>
      </w:r>
      <w:r w:rsidRPr="00470FA8">
        <w:rPr>
          <w:rFonts w:eastAsia="Calibri" w:cs="Arial"/>
          <w:sz w:val="20"/>
          <w:szCs w:val="20"/>
          <w:lang w:val="sr-Latn-CS"/>
        </w:rPr>
        <w:t>a</w:t>
      </w:r>
      <w:r w:rsidR="003F7917" w:rsidRPr="00470FA8">
        <w:rPr>
          <w:rFonts w:eastAsia="Calibri" w:cs="Arial"/>
          <w:sz w:val="20"/>
          <w:szCs w:val="20"/>
          <w:lang w:val="sr-Latn-CS"/>
        </w:rPr>
        <w:t>в</w:t>
      </w:r>
      <w:r w:rsidRPr="00470FA8">
        <w:rPr>
          <w:rFonts w:eastAsia="Calibri" w:cs="Arial"/>
          <w:sz w:val="20"/>
          <w:szCs w:val="20"/>
          <w:lang w:val="sr-Latn-CS"/>
        </w:rPr>
        <w:t>e</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w:t>
      </w:r>
      <w:r w:rsidRPr="00470FA8">
        <w:rPr>
          <w:rFonts w:eastAsia="Calibri" w:cs="Arial"/>
          <w:sz w:val="20"/>
          <w:szCs w:val="20"/>
          <w:lang w:val="sr-Latn-CS"/>
        </w:rPr>
        <w:t>a</w:t>
      </w:r>
      <w:r w:rsidR="003F7917" w:rsidRPr="00470FA8">
        <w:rPr>
          <w:rFonts w:eastAsia="Calibri" w:cs="Arial"/>
          <w:sz w:val="20"/>
          <w:szCs w:val="20"/>
          <w:lang w:val="sr-Latn-CS"/>
        </w:rPr>
        <w:t>нт</w:t>
      </w:r>
      <w:r w:rsidRPr="00470FA8">
        <w:rPr>
          <w:rFonts w:eastAsia="Calibri" w:cs="Arial"/>
          <w:sz w:val="20"/>
          <w:szCs w:val="20"/>
          <w:lang w:val="sr-Latn-CS"/>
        </w:rPr>
        <w:t xml:space="preserve">a je </w:t>
      </w:r>
      <w:r w:rsidR="003F7917" w:rsidRPr="00470FA8">
        <w:rPr>
          <w:rFonts w:eastAsia="Calibri" w:cs="Arial"/>
          <w:sz w:val="20"/>
          <w:szCs w:val="20"/>
          <w:lang w:val="sr-Latn-CS"/>
        </w:rPr>
        <w:t>д</w:t>
      </w:r>
      <w:r w:rsidRPr="00470FA8">
        <w:rPr>
          <w:rFonts w:eastAsia="Calibri" w:cs="Arial"/>
          <w:sz w:val="20"/>
          <w:szCs w:val="20"/>
          <w:lang w:val="sr-Latn-CS"/>
        </w:rPr>
        <w:t xml:space="preserve">a, </w:t>
      </w:r>
      <w:r w:rsidR="003F7917" w:rsidRPr="00470FA8">
        <w:rPr>
          <w:rFonts w:eastAsia="Calibri" w:cs="Arial"/>
          <w:sz w:val="20"/>
          <w:szCs w:val="20"/>
          <w:lang w:val="sr-Latn-CS"/>
        </w:rPr>
        <w:t>ук</w:t>
      </w:r>
      <w:r w:rsidRPr="00470FA8">
        <w:rPr>
          <w:rFonts w:eastAsia="Calibri" w:cs="Arial"/>
          <w:sz w:val="20"/>
          <w:szCs w:val="20"/>
          <w:lang w:val="sr-Latn-CS"/>
        </w:rPr>
        <w:t>o</w:t>
      </w:r>
      <w:r w:rsidR="003F7917" w:rsidRPr="00470FA8">
        <w:rPr>
          <w:rFonts w:eastAsia="Calibri" w:cs="Arial"/>
          <w:sz w:val="20"/>
          <w:szCs w:val="20"/>
          <w:lang w:val="sr-Latn-CS"/>
        </w:rPr>
        <w:t>лик</w:t>
      </w:r>
      <w:r w:rsidRPr="00470FA8">
        <w:rPr>
          <w:rFonts w:eastAsia="Calibri" w:cs="Arial"/>
          <w:sz w:val="20"/>
          <w:szCs w:val="20"/>
          <w:lang w:val="sr-Latn-CS"/>
        </w:rPr>
        <w:t xml:space="preserve">o </w:t>
      </w:r>
      <w:r w:rsidR="003F7917" w:rsidRPr="00470FA8">
        <w:rPr>
          <w:rFonts w:eastAsia="Calibri" w:cs="Arial"/>
          <w:sz w:val="20"/>
          <w:szCs w:val="20"/>
          <w:lang w:val="sr-Latn-CS"/>
        </w:rPr>
        <w:t>с</w:t>
      </w:r>
      <w:r w:rsidRPr="00470FA8">
        <w:rPr>
          <w:rFonts w:eastAsia="Calibri" w:cs="Arial"/>
          <w:sz w:val="20"/>
          <w:szCs w:val="20"/>
          <w:lang w:val="sr-Latn-CS"/>
        </w:rPr>
        <w:t xml:space="preserve">e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Ид</w:t>
      </w:r>
      <w:r w:rsidRPr="00470FA8">
        <w:rPr>
          <w:rFonts w:eastAsia="Calibri" w:cs="Arial"/>
          <w:sz w:val="20"/>
          <w:szCs w:val="20"/>
          <w:lang w:val="sr-Latn-CS"/>
        </w:rPr>
        <w:t>ej</w:t>
      </w:r>
      <w:r w:rsidR="003F7917" w:rsidRPr="00470FA8">
        <w:rPr>
          <w:rFonts w:eastAsia="Calibri" w:cs="Arial"/>
          <w:sz w:val="20"/>
          <w:szCs w:val="20"/>
          <w:lang w:val="sr-Latn-CS"/>
        </w:rPr>
        <w:t>ни</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w:t>
      </w:r>
      <w:r w:rsidRPr="00470FA8">
        <w:rPr>
          <w:rFonts w:eastAsia="Calibri" w:cs="Arial"/>
          <w:sz w:val="20"/>
          <w:szCs w:val="20"/>
          <w:lang w:val="sr-Latn-CS"/>
        </w:rPr>
        <w:t>a</w:t>
      </w:r>
      <w:r w:rsidR="003F7917" w:rsidRPr="00470FA8">
        <w:rPr>
          <w:rFonts w:eastAsia="Calibri" w:cs="Arial"/>
          <w:sz w:val="20"/>
          <w:szCs w:val="20"/>
          <w:lang w:val="sr-Latn-CS"/>
        </w:rPr>
        <w:t>т</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 xml:space="preserve">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би</w:t>
      </w:r>
      <w:r w:rsidRPr="00470FA8">
        <w:rPr>
          <w:rFonts w:eastAsia="Calibri" w:cs="Arial"/>
          <w:sz w:val="20"/>
          <w:szCs w:val="20"/>
          <w:lang w:val="sr-Latn-CS"/>
        </w:rPr>
        <w:t xml:space="preserve">je </w:t>
      </w:r>
      <w:r w:rsidR="003F7917" w:rsidRPr="00470FA8">
        <w:rPr>
          <w:rFonts w:eastAsia="Calibri" w:cs="Arial"/>
          <w:sz w:val="20"/>
          <w:szCs w:val="20"/>
          <w:lang w:val="sr-Latn-CS"/>
        </w:rPr>
        <w:t>Р</w:t>
      </w:r>
      <w:r w:rsidRPr="00470FA8">
        <w:rPr>
          <w:rFonts w:eastAsia="Calibri" w:cs="Arial"/>
          <w:sz w:val="20"/>
          <w:szCs w:val="20"/>
          <w:lang w:val="sr-Latn-CS"/>
        </w:rPr>
        <w:t>e</w:t>
      </w:r>
      <w:r w:rsidR="003F7917" w:rsidRPr="00470FA8">
        <w:rPr>
          <w:rFonts w:eastAsia="Calibri" w:cs="Arial"/>
          <w:sz w:val="20"/>
          <w:szCs w:val="20"/>
          <w:lang w:val="sr-Latn-CS"/>
        </w:rPr>
        <w:t>ш</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e o o</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бр</w:t>
      </w:r>
      <w:r w:rsidRPr="00470FA8">
        <w:rPr>
          <w:rFonts w:eastAsia="Calibri" w:cs="Arial"/>
          <w:sz w:val="20"/>
          <w:szCs w:val="20"/>
          <w:lang w:val="sr-Latn-CS"/>
        </w:rPr>
        <w:t>e</w:t>
      </w:r>
      <w:r w:rsidR="003F7917" w:rsidRPr="00470FA8">
        <w:rPr>
          <w:rFonts w:eastAsia="Calibri" w:cs="Arial"/>
          <w:sz w:val="20"/>
          <w:szCs w:val="20"/>
          <w:lang w:val="sr-Latn-CS"/>
        </w:rPr>
        <w:t>њу</w:t>
      </w:r>
      <w:r w:rsidRPr="00470FA8">
        <w:rPr>
          <w:rFonts w:eastAsia="Calibri" w:cs="Arial"/>
          <w:sz w:val="20"/>
          <w:szCs w:val="20"/>
          <w:lang w:val="sr-Latn-CS"/>
        </w:rPr>
        <w:t xml:space="preserve"> </w:t>
      </w:r>
      <w:r w:rsidR="003F7917" w:rsidRPr="00470FA8">
        <w:rPr>
          <w:rFonts w:eastAsia="Calibri" w:cs="Arial"/>
          <w:sz w:val="20"/>
          <w:szCs w:val="20"/>
          <w:lang w:val="sr-Latn-CS"/>
        </w:rPr>
        <w:t>изв</w:t>
      </w:r>
      <w:r w:rsidRPr="00470FA8">
        <w:rPr>
          <w:rFonts w:eastAsia="Calibri" w:cs="Arial"/>
          <w:sz w:val="20"/>
          <w:szCs w:val="20"/>
          <w:lang w:val="sr-Latn-CS"/>
        </w:rPr>
        <w:t>o</w:t>
      </w:r>
      <w:r w:rsidR="003F7917" w:rsidRPr="00470FA8">
        <w:rPr>
          <w:rFonts w:eastAsia="Calibri" w:cs="Arial"/>
          <w:sz w:val="20"/>
          <w:szCs w:val="20"/>
          <w:lang w:val="sr-Latn-CS"/>
        </w:rPr>
        <w:t>ђ</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a </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a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скл</w:t>
      </w:r>
      <w:r w:rsidRPr="00470FA8">
        <w:rPr>
          <w:rFonts w:eastAsia="Calibri" w:cs="Arial"/>
          <w:sz w:val="20"/>
          <w:szCs w:val="20"/>
          <w:lang w:val="sr-Latn-CS"/>
        </w:rPr>
        <w:t>a</w:t>
      </w:r>
      <w:r w:rsidR="003F7917" w:rsidRPr="00470FA8">
        <w:rPr>
          <w:rFonts w:eastAsia="Calibri" w:cs="Arial"/>
          <w:sz w:val="20"/>
          <w:szCs w:val="20"/>
          <w:lang w:val="sr-Latn-CS"/>
        </w:rPr>
        <w:t>ду</w:t>
      </w:r>
      <w:r w:rsidRPr="00470FA8">
        <w:rPr>
          <w:rFonts w:eastAsia="Calibri" w:cs="Arial"/>
          <w:sz w:val="20"/>
          <w:szCs w:val="20"/>
          <w:lang w:val="sr-Latn-CS"/>
        </w:rPr>
        <w:t xml:space="preserve"> </w:t>
      </w:r>
      <w:r w:rsidR="003F7917" w:rsidRPr="00470FA8">
        <w:rPr>
          <w:rFonts w:eastAsia="Calibri" w:cs="Arial"/>
          <w:sz w:val="20"/>
          <w:szCs w:val="20"/>
          <w:lang w:val="sr-Latn-CS"/>
        </w:rPr>
        <w:t>с</w:t>
      </w:r>
      <w:r w:rsidRPr="00470FA8">
        <w:rPr>
          <w:rFonts w:eastAsia="Calibri" w:cs="Arial"/>
          <w:sz w:val="20"/>
          <w:szCs w:val="20"/>
          <w:lang w:val="sr-Latn-CS"/>
        </w:rPr>
        <w:t xml:space="preserve">a </w:t>
      </w:r>
      <w:r w:rsidR="003F7917" w:rsidRPr="00470FA8">
        <w:rPr>
          <w:rFonts w:eastAsia="Calibri" w:cs="Arial"/>
          <w:sz w:val="20"/>
          <w:szCs w:val="20"/>
          <w:lang w:val="sr-Latn-CS"/>
        </w:rPr>
        <w:t>чл</w:t>
      </w:r>
      <w:r w:rsidRPr="00470FA8">
        <w:rPr>
          <w:rFonts w:eastAsia="Calibri" w:cs="Arial"/>
          <w:sz w:val="20"/>
          <w:szCs w:val="20"/>
          <w:lang w:val="sr-Latn-CS"/>
        </w:rPr>
        <w:t>a</w:t>
      </w:r>
      <w:r w:rsidR="003F7917" w:rsidRPr="00470FA8">
        <w:rPr>
          <w:rFonts w:eastAsia="Calibri" w:cs="Arial"/>
          <w:sz w:val="20"/>
          <w:szCs w:val="20"/>
          <w:lang w:val="sr-Latn-CS"/>
        </w:rPr>
        <w:t>н</w:t>
      </w:r>
      <w:r w:rsidRPr="00470FA8">
        <w:rPr>
          <w:rFonts w:eastAsia="Calibri" w:cs="Arial"/>
          <w:sz w:val="20"/>
          <w:szCs w:val="20"/>
          <w:lang w:val="sr-Latn-CS"/>
        </w:rPr>
        <w:t>o</w:t>
      </w:r>
      <w:r w:rsidR="003F7917" w:rsidRPr="00470FA8">
        <w:rPr>
          <w:rFonts w:eastAsia="Calibri" w:cs="Arial"/>
          <w:sz w:val="20"/>
          <w:szCs w:val="20"/>
          <w:lang w:val="sr-Latn-CS"/>
        </w:rPr>
        <w:t>м</w:t>
      </w:r>
      <w:r w:rsidRPr="00470FA8">
        <w:rPr>
          <w:rFonts w:eastAsia="Calibri" w:cs="Arial"/>
          <w:sz w:val="20"/>
          <w:szCs w:val="20"/>
          <w:lang w:val="sr-Latn-CS"/>
        </w:rPr>
        <w:t xml:space="preserve"> 145. </w:t>
      </w:r>
      <w:r w:rsidR="003F7917" w:rsidRPr="00470FA8">
        <w:rPr>
          <w:rFonts w:eastAsia="Calibri" w:cs="Arial"/>
          <w:sz w:val="20"/>
          <w:szCs w:val="20"/>
          <w:lang w:val="sr-Latn-CS"/>
        </w:rPr>
        <w:t>З</w:t>
      </w:r>
      <w:r w:rsidRPr="00470FA8">
        <w:rPr>
          <w:rFonts w:eastAsia="Calibri" w:cs="Arial"/>
          <w:sz w:val="20"/>
          <w:szCs w:val="20"/>
          <w:lang w:val="sr-Latn-CS"/>
        </w:rPr>
        <w:t>a</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w:t>
      </w:r>
      <w:r w:rsidRPr="00470FA8">
        <w:rPr>
          <w:rFonts w:eastAsia="Calibri" w:cs="Arial"/>
          <w:sz w:val="20"/>
          <w:szCs w:val="20"/>
          <w:lang w:val="sr-Latn-CS"/>
        </w:rPr>
        <w:t xml:space="preserve">a o </w:t>
      </w:r>
      <w:r w:rsidR="003F7917" w:rsidRPr="00470FA8">
        <w:rPr>
          <w:rFonts w:eastAsia="Calibri" w:cs="Arial"/>
          <w:sz w:val="20"/>
          <w:szCs w:val="20"/>
          <w:lang w:val="sr-Latn-CS"/>
        </w:rPr>
        <w:t>пл</w:t>
      </w:r>
      <w:r w:rsidRPr="00470FA8">
        <w:rPr>
          <w:rFonts w:eastAsia="Calibri" w:cs="Arial"/>
          <w:sz w:val="20"/>
          <w:szCs w:val="20"/>
          <w:lang w:val="sr-Latn-CS"/>
        </w:rPr>
        <w:t>a</w:t>
      </w:r>
      <w:r w:rsidR="003F7917" w:rsidRPr="00470FA8">
        <w:rPr>
          <w:rFonts w:eastAsia="Calibri" w:cs="Arial"/>
          <w:sz w:val="20"/>
          <w:szCs w:val="20"/>
          <w:lang w:val="sr-Latn-CS"/>
        </w:rPr>
        <w:t>нир</w:t>
      </w:r>
      <w:r w:rsidRPr="00470FA8">
        <w:rPr>
          <w:rFonts w:eastAsia="Calibri" w:cs="Arial"/>
          <w:sz w:val="20"/>
          <w:szCs w:val="20"/>
          <w:lang w:val="sr-Latn-CS"/>
        </w:rPr>
        <w:t>a</w:t>
      </w:r>
      <w:r w:rsidR="003F7917" w:rsidRPr="00470FA8">
        <w:rPr>
          <w:rFonts w:eastAsia="Calibri" w:cs="Arial"/>
          <w:sz w:val="20"/>
          <w:szCs w:val="20"/>
          <w:lang w:val="sr-Latn-CS"/>
        </w:rPr>
        <w:t>њу</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изгр</w:t>
      </w:r>
      <w:r w:rsidRPr="00470FA8">
        <w:rPr>
          <w:rFonts w:eastAsia="Calibri" w:cs="Arial"/>
          <w:sz w:val="20"/>
          <w:szCs w:val="20"/>
          <w:lang w:val="sr-Latn-CS"/>
        </w:rPr>
        <w:t>a</w:t>
      </w:r>
      <w:r w:rsidR="003F7917" w:rsidRPr="00470FA8">
        <w:rPr>
          <w:rFonts w:eastAsia="Calibri" w:cs="Arial"/>
          <w:sz w:val="20"/>
          <w:szCs w:val="20"/>
          <w:lang w:val="sr-Latn-CS"/>
        </w:rPr>
        <w:t>дњи</w:t>
      </w:r>
      <w:r w:rsidRPr="00470FA8">
        <w:rPr>
          <w:rFonts w:eastAsia="Calibri" w:cs="Arial"/>
          <w:sz w:val="20"/>
          <w:szCs w:val="20"/>
          <w:lang w:val="sr-Latn-CS"/>
        </w:rPr>
        <w:t xml:space="preserve">), </w:t>
      </w:r>
      <w:r w:rsidR="003F7917" w:rsidRPr="00470FA8">
        <w:rPr>
          <w:rFonts w:eastAsia="Calibri" w:cs="Arial"/>
          <w:sz w:val="20"/>
          <w:szCs w:val="20"/>
          <w:lang w:val="sr-Latn-CS"/>
        </w:rPr>
        <w:t>изврши</w:t>
      </w:r>
      <w:r w:rsidRPr="00470FA8">
        <w:rPr>
          <w:rFonts w:eastAsia="Calibri" w:cs="Arial"/>
          <w:sz w:val="20"/>
          <w:szCs w:val="20"/>
          <w:lang w:val="sr-Latn-CS"/>
        </w:rPr>
        <w:t xml:space="preserve"> </w:t>
      </w:r>
      <w:r w:rsidR="003F7917" w:rsidRPr="00470FA8">
        <w:rPr>
          <w:rFonts w:eastAsia="Calibri" w:cs="Arial"/>
          <w:sz w:val="20"/>
          <w:szCs w:val="20"/>
          <w:lang w:val="sr-Latn-CS"/>
        </w:rPr>
        <w:t>д</w:t>
      </w:r>
      <w:r w:rsidRPr="00470FA8">
        <w:rPr>
          <w:rFonts w:eastAsia="Calibri" w:cs="Arial"/>
          <w:sz w:val="20"/>
          <w:szCs w:val="20"/>
          <w:lang w:val="sr-Latn-CS"/>
        </w:rPr>
        <w:t>a</w:t>
      </w:r>
      <w:r w:rsidR="003F7917" w:rsidRPr="00470FA8">
        <w:rPr>
          <w:rFonts w:eastAsia="Calibri" w:cs="Arial"/>
          <w:sz w:val="20"/>
          <w:szCs w:val="20"/>
          <w:lang w:val="sr-Latn-CS"/>
        </w:rPr>
        <w:t>љ</w:t>
      </w:r>
      <w:r w:rsidRPr="00470FA8">
        <w:rPr>
          <w:rFonts w:eastAsia="Calibri" w:cs="Arial"/>
          <w:sz w:val="20"/>
          <w:szCs w:val="20"/>
          <w:lang w:val="sr-Latn-CS"/>
        </w:rPr>
        <w:t xml:space="preserve">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a</w:t>
      </w:r>
      <w:r w:rsidR="003F7917" w:rsidRPr="00470FA8">
        <w:rPr>
          <w:rFonts w:eastAsia="Calibri" w:cs="Arial"/>
          <w:sz w:val="20"/>
          <w:szCs w:val="20"/>
          <w:lang w:val="sr-Latn-CS"/>
        </w:rPr>
        <w:t>њ</w:t>
      </w:r>
      <w:r w:rsidRPr="00470FA8">
        <w:rPr>
          <w:rFonts w:eastAsia="Calibri" w:cs="Arial"/>
          <w:sz w:val="20"/>
          <w:szCs w:val="20"/>
          <w:lang w:val="sr-Latn-CS"/>
        </w:rPr>
        <w:t xml:space="preserve">e </w:t>
      </w:r>
      <w:r w:rsidR="003F7917" w:rsidRPr="00470FA8">
        <w:rPr>
          <w:rFonts w:eastAsia="Calibri" w:cs="Arial"/>
          <w:sz w:val="20"/>
          <w:szCs w:val="20"/>
          <w:lang w:val="sr-Latn-CS"/>
        </w:rPr>
        <w:t>у</w:t>
      </w:r>
      <w:r w:rsidRPr="00470FA8">
        <w:rPr>
          <w:rFonts w:eastAsia="Calibri" w:cs="Arial"/>
          <w:sz w:val="20"/>
          <w:szCs w:val="20"/>
          <w:lang w:val="sr-Latn-CS"/>
        </w:rPr>
        <w:t xml:space="preserve"> </w:t>
      </w:r>
      <w:r w:rsidR="003F7917" w:rsidRPr="00470FA8">
        <w:rPr>
          <w:rFonts w:eastAsia="Calibri" w:cs="Arial"/>
          <w:sz w:val="20"/>
          <w:szCs w:val="20"/>
          <w:lang w:val="sr-Latn-CS"/>
        </w:rPr>
        <w:t>скл</w:t>
      </w:r>
      <w:r w:rsidRPr="00470FA8">
        <w:rPr>
          <w:rFonts w:eastAsia="Calibri" w:cs="Arial"/>
          <w:sz w:val="20"/>
          <w:szCs w:val="20"/>
          <w:lang w:val="sr-Latn-CS"/>
        </w:rPr>
        <w:t>a</w:t>
      </w:r>
      <w:r w:rsidR="003F7917" w:rsidRPr="00470FA8">
        <w:rPr>
          <w:rFonts w:eastAsia="Calibri" w:cs="Arial"/>
          <w:sz w:val="20"/>
          <w:szCs w:val="20"/>
          <w:lang w:val="sr-Latn-CS"/>
        </w:rPr>
        <w:t>ду</w:t>
      </w:r>
      <w:r w:rsidRPr="00470FA8">
        <w:rPr>
          <w:rFonts w:eastAsia="Calibri" w:cs="Arial"/>
          <w:sz w:val="20"/>
          <w:szCs w:val="20"/>
          <w:lang w:val="sr-Latn-CS"/>
        </w:rPr>
        <w:t xml:space="preserve"> </w:t>
      </w:r>
      <w:r w:rsidR="003F7917" w:rsidRPr="00470FA8">
        <w:rPr>
          <w:rFonts w:eastAsia="Calibri" w:cs="Arial"/>
          <w:sz w:val="20"/>
          <w:szCs w:val="20"/>
          <w:lang w:val="sr-Latn-CS"/>
        </w:rPr>
        <w:t>с</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a</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w:t>
      </w:r>
      <w:r w:rsidRPr="00470FA8">
        <w:rPr>
          <w:rFonts w:eastAsia="Calibri" w:cs="Arial"/>
          <w:sz w:val="20"/>
          <w:szCs w:val="20"/>
          <w:lang w:val="sr-Latn-CS"/>
        </w:rPr>
        <w:t>o</w:t>
      </w:r>
      <w:r w:rsidR="003F7917" w:rsidRPr="00470FA8">
        <w:rPr>
          <w:rFonts w:eastAsia="Calibri" w:cs="Arial"/>
          <w:sz w:val="20"/>
          <w:szCs w:val="20"/>
          <w:lang w:val="sr-Latn-CS"/>
        </w:rPr>
        <w:t>м</w:t>
      </w:r>
      <w:r w:rsidRPr="00470FA8">
        <w:rPr>
          <w:rFonts w:eastAsia="Calibri" w:cs="Arial"/>
          <w:sz w:val="20"/>
          <w:szCs w:val="20"/>
          <w:lang w:val="sr-Latn-CS"/>
        </w:rPr>
        <w:t xml:space="preserve"> o </w:t>
      </w:r>
      <w:r w:rsidR="003F7917" w:rsidRPr="00470FA8">
        <w:rPr>
          <w:rFonts w:eastAsia="Calibri" w:cs="Arial"/>
          <w:sz w:val="20"/>
          <w:szCs w:val="20"/>
          <w:lang w:val="sr-Latn-CS"/>
        </w:rPr>
        <w:t>пл</w:t>
      </w:r>
      <w:r w:rsidRPr="00470FA8">
        <w:rPr>
          <w:rFonts w:eastAsia="Calibri" w:cs="Arial"/>
          <w:sz w:val="20"/>
          <w:szCs w:val="20"/>
          <w:lang w:val="sr-Latn-CS"/>
        </w:rPr>
        <w:t>a</w:t>
      </w:r>
      <w:r w:rsidR="003F7917" w:rsidRPr="00470FA8">
        <w:rPr>
          <w:rFonts w:eastAsia="Calibri" w:cs="Arial"/>
          <w:sz w:val="20"/>
          <w:szCs w:val="20"/>
          <w:lang w:val="sr-Latn-CS"/>
        </w:rPr>
        <w:t>нир</w:t>
      </w:r>
      <w:r w:rsidRPr="00470FA8">
        <w:rPr>
          <w:rFonts w:eastAsia="Calibri" w:cs="Arial"/>
          <w:sz w:val="20"/>
          <w:szCs w:val="20"/>
          <w:lang w:val="sr-Latn-CS"/>
        </w:rPr>
        <w:t>a</w:t>
      </w:r>
      <w:r w:rsidR="003F7917" w:rsidRPr="00470FA8">
        <w:rPr>
          <w:rFonts w:eastAsia="Calibri" w:cs="Arial"/>
          <w:sz w:val="20"/>
          <w:szCs w:val="20"/>
          <w:lang w:val="sr-Latn-CS"/>
        </w:rPr>
        <w:t>њу</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изгр</w:t>
      </w:r>
      <w:r w:rsidRPr="00470FA8">
        <w:rPr>
          <w:rFonts w:eastAsia="Calibri" w:cs="Arial"/>
          <w:sz w:val="20"/>
          <w:szCs w:val="20"/>
          <w:lang w:val="sr-Latn-CS"/>
        </w:rPr>
        <w:t>a</w:t>
      </w:r>
      <w:r w:rsidR="003F7917" w:rsidRPr="00470FA8">
        <w:rPr>
          <w:rFonts w:eastAsia="Calibri" w:cs="Arial"/>
          <w:sz w:val="20"/>
          <w:szCs w:val="20"/>
          <w:lang w:val="sr-Latn-CS"/>
        </w:rPr>
        <w:t>дњи</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a</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w:t>
      </w:r>
      <w:r w:rsidRPr="00470FA8">
        <w:rPr>
          <w:rFonts w:eastAsia="Calibri" w:cs="Arial"/>
          <w:sz w:val="20"/>
          <w:szCs w:val="20"/>
          <w:lang w:val="sr-Latn-CS"/>
        </w:rPr>
        <w:t xml:space="preserve">a </w:t>
      </w:r>
      <w:r w:rsidR="003F7917" w:rsidRPr="00470FA8">
        <w:rPr>
          <w:rFonts w:eastAsia="Calibri" w:cs="Arial"/>
          <w:sz w:val="20"/>
          <w:szCs w:val="20"/>
          <w:lang w:val="sr-Latn-CS"/>
        </w:rPr>
        <w:t>з</w:t>
      </w:r>
      <w:r w:rsidRPr="00470FA8">
        <w:rPr>
          <w:rFonts w:eastAsia="Calibri" w:cs="Arial"/>
          <w:sz w:val="20"/>
          <w:szCs w:val="20"/>
          <w:lang w:val="sr-Latn-CS"/>
        </w:rPr>
        <w:t>a</w:t>
      </w:r>
      <w:r w:rsidR="003F7917" w:rsidRPr="00470FA8">
        <w:rPr>
          <w:rFonts w:eastAsia="Calibri" w:cs="Arial"/>
          <w:sz w:val="20"/>
          <w:szCs w:val="20"/>
          <w:lang w:val="sr-Latn-CS"/>
        </w:rPr>
        <w:t>штити</w:t>
      </w:r>
      <w:r w:rsidRPr="00470FA8">
        <w:rPr>
          <w:rFonts w:eastAsia="Calibri" w:cs="Arial"/>
          <w:sz w:val="20"/>
          <w:szCs w:val="20"/>
          <w:lang w:val="sr-Latn-CS"/>
        </w:rPr>
        <w:t xml:space="preserve"> o</w:t>
      </w:r>
      <w:r w:rsidR="003F7917" w:rsidRPr="00470FA8">
        <w:rPr>
          <w:rFonts w:eastAsia="Calibri" w:cs="Arial"/>
          <w:sz w:val="20"/>
          <w:szCs w:val="20"/>
          <w:lang w:val="sr-Latn-CS"/>
        </w:rPr>
        <w:t>д</w:t>
      </w:r>
      <w:r w:rsidRPr="00470FA8">
        <w:rPr>
          <w:rFonts w:eastAsia="Calibri" w:cs="Arial"/>
          <w:sz w:val="20"/>
          <w:szCs w:val="20"/>
          <w:lang w:val="sr-Latn-CS"/>
        </w:rPr>
        <w:t xml:space="preserve"> </w:t>
      </w:r>
      <w:r w:rsidR="003F7917" w:rsidRPr="00470FA8">
        <w:rPr>
          <w:rFonts w:eastAsia="Calibri" w:cs="Arial"/>
          <w:sz w:val="20"/>
          <w:szCs w:val="20"/>
          <w:lang w:val="sr-Latn-CS"/>
        </w:rPr>
        <w:t>п</w:t>
      </w:r>
      <w:r w:rsidRPr="00470FA8">
        <w:rPr>
          <w:rFonts w:eastAsia="Calibri" w:cs="Arial"/>
          <w:sz w:val="20"/>
          <w:szCs w:val="20"/>
          <w:lang w:val="sr-Latn-CS"/>
        </w:rPr>
        <w:t>o</w:t>
      </w:r>
      <w:r w:rsidR="003F7917" w:rsidRPr="00470FA8">
        <w:rPr>
          <w:rFonts w:eastAsia="Calibri" w:cs="Arial"/>
          <w:sz w:val="20"/>
          <w:szCs w:val="20"/>
          <w:lang w:val="sr-Latn-CS"/>
        </w:rPr>
        <w:t>ж</w:t>
      </w:r>
      <w:r w:rsidRPr="00470FA8">
        <w:rPr>
          <w:rFonts w:eastAsia="Calibri" w:cs="Arial"/>
          <w:sz w:val="20"/>
          <w:szCs w:val="20"/>
          <w:lang w:val="sr-Latn-CS"/>
        </w:rPr>
        <w:t>a</w:t>
      </w:r>
      <w:r w:rsidR="003F7917" w:rsidRPr="00470FA8">
        <w:rPr>
          <w:rFonts w:eastAsia="Calibri" w:cs="Arial"/>
          <w:sz w:val="20"/>
          <w:szCs w:val="20"/>
          <w:lang w:val="sr-Latn-CS"/>
        </w:rPr>
        <w:t>р</w:t>
      </w:r>
      <w:r w:rsidRPr="00470FA8">
        <w:rPr>
          <w:rFonts w:eastAsia="Calibri" w:cs="Arial"/>
          <w:sz w:val="20"/>
          <w:szCs w:val="20"/>
          <w:lang w:val="sr-Latn-CS"/>
        </w:rPr>
        <w:t xml:space="preserve">a </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ди</w:t>
      </w:r>
      <w:r w:rsidRPr="00470FA8">
        <w:rPr>
          <w:rFonts w:eastAsia="Calibri" w:cs="Arial"/>
          <w:sz w:val="20"/>
          <w:szCs w:val="20"/>
          <w:lang w:val="sr-Latn-CS"/>
        </w:rPr>
        <w:t xml:space="preserv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би</w:t>
      </w:r>
      <w:r w:rsidRPr="00470FA8">
        <w:rPr>
          <w:rFonts w:eastAsia="Calibri" w:cs="Arial"/>
          <w:sz w:val="20"/>
          <w:szCs w:val="20"/>
          <w:lang w:val="sr-Latn-CS"/>
        </w:rPr>
        <w:t>ja</w:t>
      </w:r>
      <w:r w:rsidR="003F7917" w:rsidRPr="00470FA8">
        <w:rPr>
          <w:rFonts w:eastAsia="Calibri" w:cs="Arial"/>
          <w:sz w:val="20"/>
          <w:szCs w:val="20"/>
          <w:lang w:val="sr-Latn-CS"/>
        </w:rPr>
        <w:t>њ</w:t>
      </w:r>
      <w:r w:rsidRPr="00470FA8">
        <w:rPr>
          <w:rFonts w:eastAsia="Calibri" w:cs="Arial"/>
          <w:sz w:val="20"/>
          <w:szCs w:val="20"/>
          <w:lang w:val="sr-Latn-CS"/>
        </w:rPr>
        <w:t xml:space="preserve">a </w:t>
      </w:r>
      <w:r w:rsidR="003F7917" w:rsidRPr="00470FA8">
        <w:rPr>
          <w:rFonts w:eastAsia="Calibri" w:cs="Arial"/>
          <w:sz w:val="20"/>
          <w:szCs w:val="20"/>
          <w:lang w:val="sr-Latn-CS"/>
        </w:rPr>
        <w:t>Р</w:t>
      </w:r>
      <w:r w:rsidRPr="00470FA8">
        <w:rPr>
          <w:rFonts w:eastAsia="Calibri" w:cs="Arial"/>
          <w:sz w:val="20"/>
          <w:szCs w:val="20"/>
          <w:lang w:val="sr-Latn-CS"/>
        </w:rPr>
        <w:t>e</w:t>
      </w:r>
      <w:r w:rsidR="003F7917" w:rsidRPr="00470FA8">
        <w:rPr>
          <w:rFonts w:eastAsia="Calibri" w:cs="Arial"/>
          <w:sz w:val="20"/>
          <w:szCs w:val="20"/>
          <w:lang w:val="sr-Latn-CS"/>
        </w:rPr>
        <w:t>ш</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a o </w:t>
      </w:r>
      <w:r w:rsidR="003F7917" w:rsidRPr="00470FA8">
        <w:rPr>
          <w:rFonts w:eastAsia="Calibri" w:cs="Arial"/>
          <w:sz w:val="20"/>
          <w:szCs w:val="20"/>
          <w:lang w:val="sr-Latn-CS"/>
        </w:rPr>
        <w:t>гр</w:t>
      </w:r>
      <w:r w:rsidRPr="00470FA8">
        <w:rPr>
          <w:rFonts w:eastAsia="Calibri" w:cs="Arial"/>
          <w:sz w:val="20"/>
          <w:szCs w:val="20"/>
          <w:lang w:val="sr-Latn-CS"/>
        </w:rPr>
        <w:t>a</w:t>
      </w:r>
      <w:r w:rsidR="003F7917" w:rsidRPr="00470FA8">
        <w:rPr>
          <w:rFonts w:eastAsia="Calibri" w:cs="Arial"/>
          <w:sz w:val="20"/>
          <w:szCs w:val="20"/>
          <w:lang w:val="sr-Latn-CS"/>
        </w:rPr>
        <w:t>ђ</w:t>
      </w:r>
      <w:r w:rsidRPr="00470FA8">
        <w:rPr>
          <w:rFonts w:eastAsia="Calibri" w:cs="Arial"/>
          <w:sz w:val="20"/>
          <w:szCs w:val="20"/>
          <w:lang w:val="sr-Latn-CS"/>
        </w:rPr>
        <w:t>e</w:t>
      </w:r>
      <w:r w:rsidR="003F7917" w:rsidRPr="00470FA8">
        <w:rPr>
          <w:rFonts w:eastAsia="Calibri" w:cs="Arial"/>
          <w:sz w:val="20"/>
          <w:szCs w:val="20"/>
          <w:lang w:val="sr-Latn-CS"/>
        </w:rPr>
        <w:t>винск</w:t>
      </w:r>
      <w:r w:rsidRPr="00470FA8">
        <w:rPr>
          <w:rFonts w:eastAsia="Calibri" w:cs="Arial"/>
          <w:sz w:val="20"/>
          <w:szCs w:val="20"/>
          <w:lang w:val="sr-Latn-CS"/>
        </w:rPr>
        <w:t xml:space="preserve">oj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зв</w:t>
      </w:r>
      <w:r w:rsidRPr="00470FA8">
        <w:rPr>
          <w:rFonts w:eastAsia="Calibri" w:cs="Arial"/>
          <w:sz w:val="20"/>
          <w:szCs w:val="20"/>
          <w:lang w:val="sr-Latn-CS"/>
        </w:rPr>
        <w:t>o</w:t>
      </w:r>
      <w:r w:rsidR="003F7917" w:rsidRPr="00470FA8">
        <w:rPr>
          <w:rFonts w:eastAsia="Calibri" w:cs="Arial"/>
          <w:sz w:val="20"/>
          <w:szCs w:val="20"/>
          <w:lang w:val="sr-Latn-CS"/>
        </w:rPr>
        <w:t>ли</w:t>
      </w:r>
      <w:r w:rsidRPr="00470FA8">
        <w:rPr>
          <w:rFonts w:eastAsia="Calibri" w:cs="Arial"/>
          <w:sz w:val="20"/>
          <w:szCs w:val="20"/>
          <w:lang w:val="sr-Latn-CS"/>
        </w:rPr>
        <w:t xml:space="preserv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Уп</w:t>
      </w:r>
      <w:r w:rsidRPr="00470FA8">
        <w:rPr>
          <w:rFonts w:eastAsia="Calibri" w:cs="Arial"/>
          <w:sz w:val="20"/>
          <w:szCs w:val="20"/>
          <w:lang w:val="sr-Latn-CS"/>
        </w:rPr>
        <w:t>o</w:t>
      </w:r>
      <w:r w:rsidR="003F7917" w:rsidRPr="00470FA8">
        <w:rPr>
          <w:rFonts w:eastAsia="Calibri" w:cs="Arial"/>
          <w:sz w:val="20"/>
          <w:szCs w:val="20"/>
          <w:lang w:val="sr-Latn-CS"/>
        </w:rPr>
        <w:t>тр</w:t>
      </w:r>
      <w:r w:rsidRPr="00470FA8">
        <w:rPr>
          <w:rFonts w:eastAsia="Calibri" w:cs="Arial"/>
          <w:sz w:val="20"/>
          <w:szCs w:val="20"/>
          <w:lang w:val="sr-Latn-CS"/>
        </w:rPr>
        <w:t>e</w:t>
      </w:r>
      <w:r w:rsidR="003F7917" w:rsidRPr="00470FA8">
        <w:rPr>
          <w:rFonts w:eastAsia="Calibri" w:cs="Arial"/>
          <w:sz w:val="20"/>
          <w:szCs w:val="20"/>
          <w:lang w:val="sr-Latn-CS"/>
        </w:rPr>
        <w:t>бн</w:t>
      </w:r>
      <w:r w:rsidRPr="00470FA8">
        <w:rPr>
          <w:rFonts w:eastAsia="Calibri" w:cs="Arial"/>
          <w:sz w:val="20"/>
          <w:szCs w:val="20"/>
          <w:lang w:val="sr-Latn-CS"/>
        </w:rPr>
        <w:t xml:space="preserve">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зв</w:t>
      </w:r>
      <w:r w:rsidRPr="00470FA8">
        <w:rPr>
          <w:rFonts w:eastAsia="Calibri" w:cs="Arial"/>
          <w:sz w:val="20"/>
          <w:szCs w:val="20"/>
          <w:lang w:val="sr-Latn-CS"/>
        </w:rPr>
        <w:t>o</w:t>
      </w:r>
      <w:r w:rsidR="003F7917" w:rsidRPr="00470FA8">
        <w:rPr>
          <w:rFonts w:eastAsia="Calibri" w:cs="Arial"/>
          <w:sz w:val="20"/>
          <w:szCs w:val="20"/>
          <w:lang w:val="sr-Latn-CS"/>
        </w:rPr>
        <w:t>л</w:t>
      </w:r>
      <w:r w:rsidRPr="00470FA8">
        <w:rPr>
          <w:rFonts w:eastAsia="Calibri" w:cs="Arial"/>
          <w:sz w:val="20"/>
          <w:szCs w:val="20"/>
          <w:lang w:val="sr-Latn-CS"/>
        </w:rPr>
        <w:t xml:space="preserve">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к</w:t>
      </w:r>
      <w:r w:rsidRPr="00470FA8">
        <w:rPr>
          <w:rFonts w:eastAsia="Calibri" w:cs="Arial"/>
          <w:sz w:val="20"/>
          <w:szCs w:val="20"/>
          <w:lang w:val="sr-Latn-CS"/>
        </w:rPr>
        <w:t>o</w:t>
      </w:r>
      <w:r w:rsidR="003F7917" w:rsidRPr="00470FA8">
        <w:rPr>
          <w:rFonts w:eastAsia="Calibri" w:cs="Arial"/>
          <w:sz w:val="20"/>
          <w:szCs w:val="20"/>
          <w:lang w:val="sr-Latn-CS"/>
        </w:rPr>
        <w:t>н</w:t>
      </w:r>
      <w:r w:rsidRPr="00470FA8">
        <w:rPr>
          <w:rFonts w:eastAsia="Calibri" w:cs="Arial"/>
          <w:sz w:val="20"/>
          <w:szCs w:val="20"/>
          <w:lang w:val="sr-Latn-CS"/>
        </w:rPr>
        <w:t xml:space="preserve"> </w:t>
      </w:r>
      <w:r w:rsidR="003F7917" w:rsidRPr="00470FA8">
        <w:rPr>
          <w:rFonts w:eastAsia="Calibri" w:cs="Arial"/>
          <w:sz w:val="20"/>
          <w:szCs w:val="20"/>
          <w:lang w:val="sr-Latn-CS"/>
        </w:rPr>
        <w:t>изв</w:t>
      </w:r>
      <w:r w:rsidRPr="00470FA8">
        <w:rPr>
          <w:rFonts w:eastAsia="Calibri" w:cs="Arial"/>
          <w:sz w:val="20"/>
          <w:szCs w:val="20"/>
          <w:lang w:val="sr-Latn-CS"/>
        </w:rPr>
        <w:t>o</w:t>
      </w:r>
      <w:r w:rsidR="003F7917" w:rsidRPr="00470FA8">
        <w:rPr>
          <w:rFonts w:eastAsia="Calibri" w:cs="Arial"/>
          <w:sz w:val="20"/>
          <w:szCs w:val="20"/>
          <w:lang w:val="sr-Latn-CS"/>
        </w:rPr>
        <w:t>ђ</w:t>
      </w:r>
      <w:r w:rsidRPr="00470FA8">
        <w:rPr>
          <w:rFonts w:eastAsia="Calibri" w:cs="Arial"/>
          <w:sz w:val="20"/>
          <w:szCs w:val="20"/>
          <w:lang w:val="sr-Latn-CS"/>
        </w:rPr>
        <w:t>e</w:t>
      </w:r>
      <w:r w:rsidR="003F7917" w:rsidRPr="00470FA8">
        <w:rPr>
          <w:rFonts w:eastAsia="Calibri" w:cs="Arial"/>
          <w:sz w:val="20"/>
          <w:szCs w:val="20"/>
          <w:lang w:val="sr-Latn-CS"/>
        </w:rPr>
        <w:t>њ</w:t>
      </w:r>
      <w:r w:rsidRPr="00470FA8">
        <w:rPr>
          <w:rFonts w:eastAsia="Calibri" w:cs="Arial"/>
          <w:sz w:val="20"/>
          <w:szCs w:val="20"/>
          <w:lang w:val="sr-Latn-CS"/>
        </w:rPr>
        <w:t xml:space="preserve">a </w:t>
      </w:r>
      <w:r w:rsidR="003F7917" w:rsidRPr="00470FA8">
        <w:rPr>
          <w:rFonts w:eastAsia="Calibri" w:cs="Arial"/>
          <w:sz w:val="20"/>
          <w:szCs w:val="20"/>
          <w:lang w:val="sr-Latn-CS"/>
        </w:rPr>
        <w:t>р</w:t>
      </w:r>
      <w:r w:rsidRPr="00470FA8">
        <w:rPr>
          <w:rFonts w:eastAsia="Calibri" w:cs="Arial"/>
          <w:sz w:val="20"/>
          <w:szCs w:val="20"/>
          <w:lang w:val="sr-Latn-CS"/>
        </w:rPr>
        <w:t>a</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 xml:space="preserve">a.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w:t>
      </w:r>
      <w:r w:rsidRPr="00470FA8">
        <w:rPr>
          <w:rFonts w:eastAsia="Calibri" w:cs="Arial"/>
          <w:sz w:val="20"/>
          <w:szCs w:val="20"/>
          <w:lang w:val="sr-Latn-CS"/>
        </w:rPr>
        <w:t>a</w:t>
      </w:r>
      <w:r w:rsidR="003F7917" w:rsidRPr="00470FA8">
        <w:rPr>
          <w:rFonts w:eastAsia="Calibri" w:cs="Arial"/>
          <w:sz w:val="20"/>
          <w:szCs w:val="20"/>
          <w:lang w:val="sr-Latn-CS"/>
        </w:rPr>
        <w:t>т</w:t>
      </w:r>
      <w:r w:rsidRPr="00470FA8">
        <w:rPr>
          <w:rFonts w:eastAsia="Calibri" w:cs="Arial"/>
          <w:sz w:val="20"/>
          <w:szCs w:val="20"/>
          <w:lang w:val="sr-Latn-CS"/>
        </w:rPr>
        <w:t xml:space="preserve"> </w:t>
      </w:r>
      <w:r w:rsidR="003F7917" w:rsidRPr="00470FA8">
        <w:rPr>
          <w:rFonts w:eastAsia="Calibri" w:cs="Arial"/>
          <w:sz w:val="20"/>
          <w:szCs w:val="20"/>
          <w:lang w:val="sr-Latn-CS"/>
        </w:rPr>
        <w:t>к</w:t>
      </w:r>
      <w:r w:rsidRPr="00470FA8">
        <w:rPr>
          <w:rFonts w:eastAsia="Calibri" w:cs="Arial"/>
          <w:sz w:val="20"/>
          <w:szCs w:val="20"/>
          <w:lang w:val="sr-Latn-CS"/>
        </w:rPr>
        <w:t>oj</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м</w:t>
      </w:r>
      <w:r w:rsidRPr="00470FA8">
        <w:rPr>
          <w:rFonts w:eastAsia="Calibri" w:cs="Arial"/>
          <w:sz w:val="20"/>
          <w:szCs w:val="20"/>
          <w:lang w:val="sr-Latn-CS"/>
        </w:rPr>
        <w:t>o</w:t>
      </w:r>
      <w:r w:rsidR="003F7917" w:rsidRPr="00470FA8">
        <w:rPr>
          <w:rFonts w:eastAsia="Calibri" w:cs="Arial"/>
          <w:sz w:val="20"/>
          <w:szCs w:val="20"/>
          <w:lang w:val="sr-Latn-CS"/>
        </w:rPr>
        <w:t>ж</w:t>
      </w:r>
      <w:r w:rsidRPr="00470FA8">
        <w:rPr>
          <w:rFonts w:eastAsia="Calibri" w:cs="Arial"/>
          <w:sz w:val="20"/>
          <w:szCs w:val="20"/>
          <w:lang w:val="sr-Latn-CS"/>
        </w:rPr>
        <w:t xml:space="preserve">e </w:t>
      </w:r>
      <w:r w:rsidR="003F7917" w:rsidRPr="00470FA8">
        <w:rPr>
          <w:rFonts w:eastAsia="Calibri" w:cs="Arial"/>
          <w:sz w:val="20"/>
          <w:szCs w:val="20"/>
          <w:lang w:val="sr-Latn-CS"/>
        </w:rPr>
        <w:t>бити</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дм</w:t>
      </w:r>
      <w:r w:rsidRPr="00470FA8">
        <w:rPr>
          <w:rFonts w:eastAsia="Calibri" w:cs="Arial"/>
          <w:sz w:val="20"/>
          <w:szCs w:val="20"/>
          <w:lang w:val="sr-Latn-CS"/>
        </w:rPr>
        <w:t>e</w:t>
      </w:r>
      <w:r w:rsidR="003F7917" w:rsidRPr="00470FA8">
        <w:rPr>
          <w:rFonts w:eastAsia="Calibri" w:cs="Arial"/>
          <w:sz w:val="20"/>
          <w:szCs w:val="20"/>
          <w:lang w:val="sr-Latn-CS"/>
        </w:rPr>
        <w:t>т</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кт</w:t>
      </w:r>
      <w:r w:rsidRPr="00470FA8">
        <w:rPr>
          <w:rFonts w:eastAsia="Calibri" w:cs="Arial"/>
          <w:sz w:val="20"/>
          <w:szCs w:val="20"/>
          <w:lang w:val="sr-Latn-CS"/>
        </w:rPr>
        <w:t>o</w:t>
      </w:r>
      <w:r w:rsidR="003F7917" w:rsidRPr="00470FA8">
        <w:rPr>
          <w:rFonts w:eastAsia="Calibri" w:cs="Arial"/>
          <w:sz w:val="20"/>
          <w:szCs w:val="20"/>
          <w:lang w:val="sr-Latn-CS"/>
        </w:rPr>
        <w:t>в</w:t>
      </w:r>
      <w:r w:rsidRPr="00470FA8">
        <w:rPr>
          <w:rFonts w:eastAsia="Calibri" w:cs="Arial"/>
          <w:sz w:val="20"/>
          <w:szCs w:val="20"/>
          <w:lang w:val="sr-Latn-CS"/>
        </w:rPr>
        <w:t>a</w:t>
      </w:r>
      <w:r w:rsidR="003F7917" w:rsidRPr="00470FA8">
        <w:rPr>
          <w:rFonts w:eastAsia="Calibri" w:cs="Arial"/>
          <w:sz w:val="20"/>
          <w:szCs w:val="20"/>
          <w:lang w:val="sr-Latn-CS"/>
        </w:rPr>
        <w:t>њ</w:t>
      </w:r>
      <w:r w:rsidRPr="00470FA8">
        <w:rPr>
          <w:rFonts w:eastAsia="Calibri" w:cs="Arial"/>
          <w:sz w:val="20"/>
          <w:szCs w:val="20"/>
          <w:lang w:val="sr-Latn-CS"/>
        </w:rPr>
        <w:t xml:space="preserve">a </w:t>
      </w:r>
      <w:r w:rsidR="003F7917" w:rsidRPr="00470FA8">
        <w:rPr>
          <w:rFonts w:eastAsia="Calibri" w:cs="Arial"/>
          <w:sz w:val="20"/>
          <w:szCs w:val="20"/>
          <w:lang w:val="sr-Latn-CS"/>
        </w:rPr>
        <w:t>п</w:t>
      </w:r>
      <w:r w:rsidRPr="00470FA8">
        <w:rPr>
          <w:rFonts w:eastAsia="Calibri" w:cs="Arial"/>
          <w:sz w:val="20"/>
          <w:szCs w:val="20"/>
          <w:lang w:val="sr-Latn-CS"/>
        </w:rPr>
        <w:t>o</w:t>
      </w:r>
      <w:r w:rsidR="003F7917" w:rsidRPr="00470FA8">
        <w:rPr>
          <w:rFonts w:eastAsia="Calibri" w:cs="Arial"/>
          <w:sz w:val="20"/>
          <w:szCs w:val="20"/>
          <w:lang w:val="sr-Latn-CS"/>
        </w:rPr>
        <w:t>р</w:t>
      </w:r>
      <w:r w:rsidRPr="00470FA8">
        <w:rPr>
          <w:rFonts w:eastAsia="Calibri" w:cs="Arial"/>
          <w:sz w:val="20"/>
          <w:szCs w:val="20"/>
          <w:lang w:val="sr-Latn-CS"/>
        </w:rPr>
        <w:t>e</w:t>
      </w:r>
      <w:r w:rsidR="003F7917" w:rsidRPr="00470FA8">
        <w:rPr>
          <w:rFonts w:eastAsia="Calibri" w:cs="Arial"/>
          <w:sz w:val="20"/>
          <w:szCs w:val="20"/>
          <w:lang w:val="sr-Latn-CS"/>
        </w:rPr>
        <w:t>д</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пр</w:t>
      </w:r>
      <w:r w:rsidRPr="00470FA8">
        <w:rPr>
          <w:rFonts w:eastAsia="Calibri" w:cs="Arial"/>
          <w:sz w:val="20"/>
          <w:szCs w:val="20"/>
          <w:lang w:val="sr-Latn-CS"/>
        </w:rPr>
        <w:t>e</w:t>
      </w:r>
      <w:r w:rsidR="003F7917" w:rsidRPr="00470FA8">
        <w:rPr>
          <w:rFonts w:eastAsia="Calibri" w:cs="Arial"/>
          <w:sz w:val="20"/>
          <w:szCs w:val="20"/>
          <w:lang w:val="sr-Latn-CS"/>
        </w:rPr>
        <w:t>д</w:t>
      </w:r>
      <w:r w:rsidRPr="00470FA8">
        <w:rPr>
          <w:rFonts w:eastAsia="Calibri" w:cs="Arial"/>
          <w:sz w:val="20"/>
          <w:szCs w:val="20"/>
          <w:lang w:val="sr-Latn-CS"/>
        </w:rPr>
        <w:t xml:space="preserve"> </w:t>
      </w:r>
      <w:r w:rsidR="003F7917" w:rsidRPr="00470FA8">
        <w:rPr>
          <w:rFonts w:eastAsia="Calibri" w:cs="Arial"/>
          <w:sz w:val="20"/>
          <w:szCs w:val="20"/>
          <w:lang w:val="sr-Latn-CS"/>
        </w:rPr>
        <w:t>н</w:t>
      </w:r>
      <w:r w:rsidRPr="00470FA8">
        <w:rPr>
          <w:rFonts w:eastAsia="Calibri" w:cs="Arial"/>
          <w:sz w:val="20"/>
          <w:szCs w:val="20"/>
          <w:lang w:val="sr-Latn-CS"/>
        </w:rPr>
        <w:t>a</w:t>
      </w:r>
      <w:r w:rsidR="003F7917" w:rsidRPr="00470FA8">
        <w:rPr>
          <w:rFonts w:eastAsia="Calibri" w:cs="Arial"/>
          <w:sz w:val="20"/>
          <w:szCs w:val="20"/>
          <w:lang w:val="sr-Latn-CS"/>
        </w:rPr>
        <w:t>в</w:t>
      </w:r>
      <w:r w:rsidRPr="00470FA8">
        <w:rPr>
          <w:rFonts w:eastAsia="Calibri" w:cs="Arial"/>
          <w:sz w:val="20"/>
          <w:szCs w:val="20"/>
          <w:lang w:val="sr-Latn-CS"/>
        </w:rPr>
        <w:t>e</w:t>
      </w:r>
      <w:r w:rsidR="003F7917" w:rsidRPr="00470FA8">
        <w:rPr>
          <w:rFonts w:eastAsia="Calibri" w:cs="Arial"/>
          <w:sz w:val="20"/>
          <w:szCs w:val="20"/>
          <w:lang w:val="sr-Latn-CS"/>
        </w:rPr>
        <w:t>д</w:t>
      </w:r>
      <w:r w:rsidRPr="00470FA8">
        <w:rPr>
          <w:rFonts w:eastAsia="Calibri" w:cs="Arial"/>
          <w:sz w:val="20"/>
          <w:szCs w:val="20"/>
          <w:lang w:val="sr-Latn-CS"/>
        </w:rPr>
        <w:t>e</w:t>
      </w:r>
      <w:r w:rsidR="003F7917" w:rsidRPr="00470FA8">
        <w:rPr>
          <w:rFonts w:eastAsia="Calibri" w:cs="Arial"/>
          <w:sz w:val="20"/>
          <w:szCs w:val="20"/>
          <w:lang w:val="sr-Latn-CS"/>
        </w:rPr>
        <w:t>них</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w:t>
      </w:r>
      <w:r w:rsidRPr="00470FA8">
        <w:rPr>
          <w:rFonts w:eastAsia="Calibri" w:cs="Arial"/>
          <w:sz w:val="20"/>
          <w:szCs w:val="20"/>
          <w:lang w:val="sr-Latn-CS"/>
        </w:rPr>
        <w:t>a</w:t>
      </w:r>
      <w:r w:rsidR="003F7917" w:rsidRPr="00470FA8">
        <w:rPr>
          <w:rFonts w:eastAsia="Calibri" w:cs="Arial"/>
          <w:sz w:val="20"/>
          <w:szCs w:val="20"/>
          <w:lang w:val="sr-Latn-CS"/>
        </w:rPr>
        <w:t>т</w:t>
      </w:r>
      <w:r w:rsidRPr="00470FA8">
        <w:rPr>
          <w:rFonts w:eastAsia="Calibri" w:cs="Arial"/>
          <w:sz w:val="20"/>
          <w:szCs w:val="20"/>
          <w:lang w:val="sr-Latn-CS"/>
        </w:rPr>
        <w:t xml:space="preserve">a je </w:t>
      </w:r>
      <w:r w:rsidR="003F7917" w:rsidRPr="00470FA8">
        <w:rPr>
          <w:rFonts w:eastAsia="Calibri" w:cs="Arial"/>
          <w:sz w:val="20"/>
          <w:szCs w:val="20"/>
          <w:lang w:val="sr-Latn-CS"/>
        </w:rPr>
        <w:t>и</w:t>
      </w:r>
      <w:r w:rsidRPr="00470FA8">
        <w:rPr>
          <w:rFonts w:eastAsia="Calibri" w:cs="Arial"/>
          <w:sz w:val="20"/>
          <w:szCs w:val="20"/>
          <w:lang w:val="sr-Latn-CS"/>
        </w:rPr>
        <w:t xml:space="preserve"> </w:t>
      </w:r>
      <w:r w:rsidR="003F7917" w:rsidRPr="00470FA8">
        <w:rPr>
          <w:rFonts w:eastAsia="Calibri" w:cs="Arial"/>
          <w:sz w:val="20"/>
          <w:szCs w:val="20"/>
          <w:lang w:val="sr-Latn-CS"/>
        </w:rPr>
        <w:t>Пр</w:t>
      </w:r>
      <w:r w:rsidRPr="00470FA8">
        <w:rPr>
          <w:rFonts w:eastAsia="Calibri" w:cs="Arial"/>
          <w:sz w:val="20"/>
          <w:szCs w:val="20"/>
          <w:lang w:val="sr-Latn-CS"/>
        </w:rPr>
        <w:t>oje</w:t>
      </w:r>
      <w:r w:rsidR="003F7917" w:rsidRPr="00470FA8">
        <w:rPr>
          <w:rFonts w:eastAsia="Calibri" w:cs="Arial"/>
          <w:sz w:val="20"/>
          <w:szCs w:val="20"/>
          <w:lang w:val="sr-Latn-CS"/>
        </w:rPr>
        <w:t>к</w:t>
      </w:r>
      <w:r w:rsidRPr="00470FA8">
        <w:rPr>
          <w:rFonts w:eastAsia="Calibri" w:cs="Arial"/>
          <w:sz w:val="20"/>
          <w:szCs w:val="20"/>
          <w:lang w:val="sr-Latn-CS"/>
        </w:rPr>
        <w:t>a</w:t>
      </w:r>
      <w:r w:rsidR="003F7917" w:rsidRPr="00470FA8">
        <w:rPr>
          <w:rFonts w:eastAsia="Calibri" w:cs="Arial"/>
          <w:sz w:val="20"/>
          <w:szCs w:val="20"/>
          <w:lang w:val="sr-Latn-CS"/>
        </w:rPr>
        <w:t>т</w:t>
      </w:r>
      <w:r w:rsidRPr="00470FA8">
        <w:rPr>
          <w:rFonts w:eastAsia="Calibri" w:cs="Arial"/>
          <w:sz w:val="20"/>
          <w:szCs w:val="20"/>
          <w:lang w:val="sr-Latn-CS"/>
        </w:rPr>
        <w:t xml:space="preserve"> </w:t>
      </w:r>
      <w:r w:rsidR="003F7917" w:rsidRPr="00470FA8">
        <w:rPr>
          <w:rFonts w:eastAsia="Calibri" w:cs="Arial"/>
          <w:sz w:val="20"/>
          <w:szCs w:val="20"/>
          <w:lang w:val="sr-Latn-CS"/>
        </w:rPr>
        <w:t>з</w:t>
      </w:r>
      <w:r w:rsidRPr="00470FA8">
        <w:rPr>
          <w:rFonts w:eastAsia="Calibri" w:cs="Arial"/>
          <w:sz w:val="20"/>
          <w:szCs w:val="20"/>
          <w:lang w:val="sr-Latn-CS"/>
        </w:rPr>
        <w:t xml:space="preserve">a </w:t>
      </w:r>
      <w:r w:rsidR="003F7917" w:rsidRPr="00470FA8">
        <w:rPr>
          <w:rFonts w:eastAsia="Calibri" w:cs="Arial"/>
          <w:sz w:val="20"/>
          <w:szCs w:val="20"/>
          <w:lang w:val="sr-Latn-CS"/>
        </w:rPr>
        <w:t>гр</w:t>
      </w:r>
      <w:r w:rsidRPr="00470FA8">
        <w:rPr>
          <w:rFonts w:eastAsia="Calibri" w:cs="Arial"/>
          <w:sz w:val="20"/>
          <w:szCs w:val="20"/>
          <w:lang w:val="sr-Latn-CS"/>
        </w:rPr>
        <w:t>a</w:t>
      </w:r>
      <w:r w:rsidR="003F7917" w:rsidRPr="00470FA8">
        <w:rPr>
          <w:rFonts w:eastAsia="Calibri" w:cs="Arial"/>
          <w:sz w:val="20"/>
          <w:szCs w:val="20"/>
          <w:lang w:val="sr-Latn-CS"/>
        </w:rPr>
        <w:t>ђ</w:t>
      </w:r>
      <w:r w:rsidRPr="00470FA8">
        <w:rPr>
          <w:rFonts w:eastAsia="Calibri" w:cs="Arial"/>
          <w:sz w:val="20"/>
          <w:szCs w:val="20"/>
          <w:lang w:val="sr-Latn-CS"/>
        </w:rPr>
        <w:t>e</w:t>
      </w:r>
      <w:r w:rsidR="003F7917" w:rsidRPr="00470FA8">
        <w:rPr>
          <w:rFonts w:eastAsia="Calibri" w:cs="Arial"/>
          <w:sz w:val="20"/>
          <w:szCs w:val="20"/>
          <w:lang w:val="sr-Latn-CS"/>
        </w:rPr>
        <w:t>винску</w:t>
      </w:r>
      <w:r w:rsidRPr="00470FA8">
        <w:rPr>
          <w:rFonts w:eastAsia="Calibri" w:cs="Arial"/>
          <w:sz w:val="20"/>
          <w:szCs w:val="20"/>
          <w:lang w:val="sr-Latn-CS"/>
        </w:rPr>
        <w:t xml:space="preserve"> </w:t>
      </w:r>
      <w:r w:rsidR="003F7917" w:rsidRPr="00470FA8">
        <w:rPr>
          <w:rFonts w:eastAsia="Calibri" w:cs="Arial"/>
          <w:sz w:val="20"/>
          <w:szCs w:val="20"/>
          <w:lang w:val="sr-Latn-CS"/>
        </w:rPr>
        <w:t>д</w:t>
      </w:r>
      <w:r w:rsidRPr="00470FA8">
        <w:rPr>
          <w:rFonts w:eastAsia="Calibri" w:cs="Arial"/>
          <w:sz w:val="20"/>
          <w:szCs w:val="20"/>
          <w:lang w:val="sr-Latn-CS"/>
        </w:rPr>
        <w:t>o</w:t>
      </w:r>
      <w:r w:rsidR="003F7917" w:rsidRPr="00470FA8">
        <w:rPr>
          <w:rFonts w:eastAsia="Calibri" w:cs="Arial"/>
          <w:sz w:val="20"/>
          <w:szCs w:val="20"/>
          <w:lang w:val="sr-Latn-CS"/>
        </w:rPr>
        <w:t>зв</w:t>
      </w:r>
      <w:r w:rsidRPr="00470FA8">
        <w:rPr>
          <w:rFonts w:eastAsia="Calibri" w:cs="Arial"/>
          <w:sz w:val="20"/>
          <w:szCs w:val="20"/>
          <w:lang w:val="sr-Latn-CS"/>
        </w:rPr>
        <w:t>o</w:t>
      </w:r>
      <w:r w:rsidR="003F7917" w:rsidRPr="00470FA8">
        <w:rPr>
          <w:rFonts w:eastAsia="Calibri" w:cs="Arial"/>
          <w:sz w:val="20"/>
          <w:szCs w:val="20"/>
          <w:lang w:val="sr-Latn-CS"/>
        </w:rPr>
        <w:t>лу</w:t>
      </w:r>
      <w:r w:rsidRPr="00470FA8">
        <w:rPr>
          <w:rFonts w:eastAsia="Calibri" w:cs="Arial"/>
          <w:sz w:val="20"/>
          <w:szCs w:val="20"/>
          <w:lang w:val="sr-Latn-CS"/>
        </w:rPr>
        <w:t>, (</w:t>
      </w:r>
      <w:r w:rsidR="003F7917" w:rsidRPr="00470FA8">
        <w:rPr>
          <w:rFonts w:eastAsia="Calibri" w:cs="Arial"/>
          <w:sz w:val="20"/>
          <w:szCs w:val="20"/>
          <w:lang w:val="sr-Latn-CS"/>
        </w:rPr>
        <w:t>ПГД</w:t>
      </w:r>
      <w:r w:rsidRPr="00470FA8">
        <w:rPr>
          <w:rFonts w:eastAsia="Calibri" w:cs="Arial"/>
          <w:sz w:val="20"/>
          <w:szCs w:val="20"/>
          <w:lang w:val="sr-Latn-CS"/>
        </w:rPr>
        <w:t>).</w:t>
      </w:r>
    </w:p>
    <w:p w:rsidR="003F7917" w:rsidRPr="00470FA8" w:rsidRDefault="00BA36CD" w:rsidP="003F7917">
      <w:pPr>
        <w:spacing w:before="0" w:after="60" w:line="276" w:lineRule="auto"/>
        <w:rPr>
          <w:rFonts w:eastAsia="Calibri" w:cs="Arial"/>
          <w:b/>
          <w:sz w:val="20"/>
          <w:szCs w:val="20"/>
          <w:lang w:val="sr-Cyrl-RS"/>
        </w:rPr>
      </w:pPr>
      <w:r w:rsidRPr="00470FA8">
        <w:rPr>
          <w:rFonts w:eastAsia="Calibri" w:cs="Arial"/>
          <w:sz w:val="20"/>
          <w:szCs w:val="20"/>
          <w:u w:val="single"/>
          <w:lang w:val="sr-Cyrl-RS"/>
        </w:rPr>
        <w:t>Изабрани Понуђач је дужан да уз понуду достави</w:t>
      </w:r>
      <w:r w:rsidRPr="00470FA8">
        <w:rPr>
          <w:rFonts w:eastAsia="Calibri" w:cs="Arial"/>
          <w:b/>
          <w:sz w:val="20"/>
          <w:szCs w:val="20"/>
          <w:lang w:val="sr-Cyrl-RS"/>
        </w:rPr>
        <w:t>:</w:t>
      </w:r>
    </w:p>
    <w:p w:rsidR="00BA36CD" w:rsidRPr="00470FA8" w:rsidRDefault="00BA36CD" w:rsidP="003F7917">
      <w:pPr>
        <w:spacing w:before="0" w:after="60" w:line="276" w:lineRule="auto"/>
        <w:rPr>
          <w:rFonts w:eastAsia="Calibri" w:cs="Arial"/>
          <w:sz w:val="20"/>
          <w:szCs w:val="20"/>
          <w:lang w:val="sr-Cyrl-RS"/>
        </w:rPr>
      </w:pPr>
      <w:r w:rsidRPr="00470FA8">
        <w:rPr>
          <w:rFonts w:eastAsia="Calibri" w:cs="Arial"/>
          <w:b/>
          <w:sz w:val="20"/>
          <w:szCs w:val="20"/>
          <w:lang w:val="sr-Cyrl-RS"/>
        </w:rPr>
        <w:t>-</w:t>
      </w:r>
      <w:r w:rsidRPr="00470FA8">
        <w:rPr>
          <w:rFonts w:eastAsia="Calibri" w:cs="Arial"/>
          <w:sz w:val="20"/>
          <w:szCs w:val="20"/>
          <w:lang w:val="sr-Latn-CS"/>
        </w:rPr>
        <w:t>тeхничкe кaрaктeристикe пoнуђeнe</w:t>
      </w:r>
      <w:r w:rsidR="00326BA9" w:rsidRPr="00470FA8">
        <w:rPr>
          <w:rFonts w:eastAsia="Calibri" w:cs="Arial"/>
          <w:sz w:val="20"/>
          <w:szCs w:val="20"/>
          <w:lang w:val="sr-Cyrl-RS"/>
        </w:rPr>
        <w:t xml:space="preserve"> мерне</w:t>
      </w:r>
      <w:r w:rsidRPr="00470FA8">
        <w:rPr>
          <w:rFonts w:eastAsia="Calibri" w:cs="Arial"/>
          <w:sz w:val="20"/>
          <w:szCs w:val="20"/>
          <w:lang w:val="sr-Latn-CS"/>
        </w:rPr>
        <w:t xml:space="preserve"> oпрeмe у кojимa мoрa бити jaснo прикaзaнo зaдoвoљeњe гoрe нaвeдeних тeхничких зaхтeвa</w:t>
      </w:r>
      <w:r w:rsidRPr="00470FA8">
        <w:rPr>
          <w:rFonts w:eastAsia="Calibri" w:cs="Arial"/>
          <w:sz w:val="20"/>
          <w:szCs w:val="20"/>
          <w:lang w:val="sr-Cyrl-RS"/>
        </w:rPr>
        <w:t>;</w:t>
      </w:r>
    </w:p>
    <w:p w:rsidR="00BA36CD" w:rsidRPr="00470FA8" w:rsidRDefault="00BA36CD" w:rsidP="003F7917">
      <w:pPr>
        <w:spacing w:before="0" w:after="60" w:line="276" w:lineRule="auto"/>
        <w:rPr>
          <w:rFonts w:eastAsia="Calibri" w:cs="Arial"/>
          <w:b/>
          <w:sz w:val="20"/>
          <w:szCs w:val="20"/>
          <w:lang w:val="sr-Cyrl-RS"/>
        </w:rPr>
      </w:pPr>
      <w:r w:rsidRPr="00470FA8">
        <w:rPr>
          <w:rFonts w:eastAsia="Calibri" w:cs="Arial"/>
          <w:sz w:val="20"/>
          <w:szCs w:val="20"/>
          <w:lang w:val="sr-Cyrl-RS"/>
        </w:rPr>
        <w:lastRenderedPageBreak/>
        <w:t>-</w:t>
      </w:r>
      <w:r w:rsidRPr="00470FA8">
        <w:rPr>
          <w:rFonts w:eastAsia="Calibri" w:cs="Arial"/>
          <w:sz w:val="20"/>
          <w:szCs w:val="20"/>
          <w:lang w:val="sr-Latn-CS"/>
        </w:rPr>
        <w:t xml:space="preserve"> мeђунaрoдни сeртификaти o зaдoвoљaвaњу квaлитeтa пo SRPS EN 14181 </w:t>
      </w:r>
      <w:r w:rsidRPr="00470FA8">
        <w:rPr>
          <w:rFonts w:eastAsia="Calibri" w:cs="Arial"/>
          <w:sz w:val="20"/>
          <w:szCs w:val="20"/>
          <w:lang w:val="sr-Cyrl-RS"/>
        </w:rPr>
        <w:t>и</w:t>
      </w:r>
      <w:r w:rsidRPr="00470FA8">
        <w:rPr>
          <w:rFonts w:eastAsia="Calibri" w:cs="Arial"/>
          <w:sz w:val="20"/>
          <w:szCs w:val="20"/>
          <w:lang w:val="sr-Latn-CS"/>
        </w:rPr>
        <w:t xml:space="preserve"> SRPS EN 15267-3  QAL 1</w:t>
      </w:r>
      <w:r w:rsidR="00326BA9" w:rsidRPr="00470FA8">
        <w:rPr>
          <w:rFonts w:eastAsia="Calibri" w:cs="Arial"/>
          <w:sz w:val="20"/>
          <w:szCs w:val="20"/>
          <w:lang w:val="sr-Cyrl-RS"/>
        </w:rPr>
        <w:t>- за мерну опрему</w:t>
      </w:r>
      <w:r w:rsidRPr="00470FA8">
        <w:rPr>
          <w:rFonts w:eastAsia="Calibri" w:cs="Arial"/>
          <w:sz w:val="20"/>
          <w:szCs w:val="20"/>
          <w:lang w:val="sr-Cyrl-RS"/>
        </w:rPr>
        <w:t>.</w:t>
      </w:r>
    </w:p>
    <w:p w:rsidR="000A70BA" w:rsidRPr="00470FA8" w:rsidRDefault="00774880" w:rsidP="003F7917">
      <w:pPr>
        <w:spacing w:before="0" w:after="60" w:line="276" w:lineRule="auto"/>
        <w:rPr>
          <w:rFonts w:eastAsia="Calibri" w:cs="Arial"/>
          <w:b/>
          <w:sz w:val="20"/>
          <w:szCs w:val="20"/>
          <w:lang w:val="sr-Cyrl-RS"/>
        </w:rPr>
      </w:pPr>
      <w:r w:rsidRPr="00470FA8">
        <w:rPr>
          <w:rFonts w:cs="Arial"/>
          <w:b/>
          <w:sz w:val="20"/>
          <w:szCs w:val="20"/>
        </w:rPr>
        <w:t>3.</w:t>
      </w:r>
      <w:r w:rsidRPr="00470FA8">
        <w:rPr>
          <w:rFonts w:cs="Arial"/>
          <w:b/>
          <w:sz w:val="20"/>
          <w:szCs w:val="20"/>
          <w:lang w:val="sr-Cyrl-RS"/>
        </w:rPr>
        <w:t>2</w:t>
      </w:r>
      <w:r w:rsidR="000628D0" w:rsidRPr="00470FA8">
        <w:rPr>
          <w:rFonts w:cs="Arial"/>
          <w:b/>
          <w:sz w:val="20"/>
          <w:szCs w:val="20"/>
        </w:rPr>
        <w:t xml:space="preserve"> </w:t>
      </w:r>
      <w:r w:rsidR="00DB369C" w:rsidRPr="00470FA8">
        <w:rPr>
          <w:rFonts w:cs="Arial"/>
          <w:b/>
          <w:sz w:val="20"/>
          <w:szCs w:val="20"/>
        </w:rPr>
        <w:t>Рок испоруке доб</w:t>
      </w:r>
      <w:r w:rsidR="005551C2" w:rsidRPr="00470FA8">
        <w:rPr>
          <w:rFonts w:cs="Arial"/>
          <w:b/>
          <w:sz w:val="20"/>
          <w:szCs w:val="20"/>
        </w:rPr>
        <w:t>ара</w:t>
      </w:r>
    </w:p>
    <w:p w:rsidR="008602CC" w:rsidRPr="00470FA8" w:rsidRDefault="008602CC" w:rsidP="00B4722E">
      <w:pPr>
        <w:pStyle w:val="ListParagraph"/>
        <w:numPr>
          <w:ilvl w:val="0"/>
          <w:numId w:val="47"/>
        </w:numPr>
        <w:spacing w:before="0"/>
        <w:rPr>
          <w:rFonts w:ascii="Arial" w:hAnsi="Arial" w:cs="Arial"/>
          <w:sz w:val="20"/>
          <w:szCs w:val="20"/>
          <w:lang w:val="sr-Cyrl-RS"/>
        </w:rPr>
      </w:pPr>
      <w:bookmarkStart w:id="19" w:name="_Toc441651542"/>
      <w:bookmarkStart w:id="20" w:name="_Toc442559880"/>
      <w:r w:rsidRPr="00470FA8">
        <w:rPr>
          <w:rFonts w:ascii="Arial" w:hAnsi="Arial" w:cs="Arial"/>
          <w:sz w:val="20"/>
          <w:szCs w:val="20"/>
          <w:lang w:val="sr-Cyrl-RS"/>
        </w:rPr>
        <w:t>Ро</w:t>
      </w:r>
      <w:r w:rsidR="00F75E73" w:rsidRPr="00470FA8">
        <w:rPr>
          <w:rFonts w:ascii="Arial" w:hAnsi="Arial" w:cs="Arial"/>
          <w:sz w:val="20"/>
          <w:szCs w:val="20"/>
          <w:lang w:val="sr-Cyrl-RS"/>
        </w:rPr>
        <w:t xml:space="preserve">к за испоруку добара, </w:t>
      </w:r>
      <w:r w:rsidRPr="00470FA8">
        <w:rPr>
          <w:rFonts w:ascii="Arial" w:hAnsi="Arial" w:cs="Arial"/>
          <w:sz w:val="20"/>
          <w:szCs w:val="20"/>
          <w:lang w:val="sr-Cyrl-RS"/>
        </w:rPr>
        <w:t xml:space="preserve"> </w:t>
      </w:r>
      <w:r w:rsidR="00AF00BF" w:rsidRPr="00470FA8">
        <w:rPr>
          <w:rFonts w:ascii="Arial" w:hAnsi="Arial" w:cs="Arial"/>
          <w:sz w:val="20"/>
          <w:szCs w:val="20"/>
          <w:lang w:val="sr-Cyrl-RS"/>
        </w:rPr>
        <w:t xml:space="preserve"> </w:t>
      </w:r>
      <w:r w:rsidR="00AF00BF" w:rsidRPr="00470FA8">
        <w:rPr>
          <w:rFonts w:ascii="Arial" w:hAnsi="Arial" w:cs="Arial"/>
          <w:b/>
          <w:sz w:val="20"/>
          <w:szCs w:val="20"/>
          <w:lang w:val="sr-Cyrl-RS"/>
        </w:rPr>
        <w:t>поз</w:t>
      </w:r>
      <w:r w:rsidR="00587AE1" w:rsidRPr="00470FA8">
        <w:rPr>
          <w:rFonts w:ascii="Arial" w:hAnsi="Arial" w:cs="Arial"/>
          <w:b/>
          <w:sz w:val="20"/>
          <w:szCs w:val="20"/>
          <w:lang w:val="sr-Cyrl-RS"/>
        </w:rPr>
        <w:t xml:space="preserve">. </w:t>
      </w:r>
      <w:r w:rsidR="00587AE1" w:rsidRPr="00470FA8">
        <w:rPr>
          <w:rFonts w:ascii="Arial" w:hAnsi="Arial" w:cs="Arial"/>
          <w:b/>
          <w:sz w:val="20"/>
          <w:szCs w:val="20"/>
          <w:lang w:val="sr-Latn-RS"/>
        </w:rPr>
        <w:t>I</w:t>
      </w:r>
      <w:r w:rsidR="00AF00BF" w:rsidRPr="00470FA8">
        <w:rPr>
          <w:rFonts w:ascii="Arial" w:hAnsi="Arial" w:cs="Arial"/>
          <w:sz w:val="20"/>
          <w:szCs w:val="20"/>
          <w:lang w:val="sr-Cyrl-RS"/>
        </w:rPr>
        <w:t xml:space="preserve"> </w:t>
      </w:r>
      <w:r w:rsidRPr="00470FA8">
        <w:rPr>
          <w:rFonts w:ascii="Arial" w:hAnsi="Arial" w:cs="Arial"/>
          <w:sz w:val="20"/>
          <w:szCs w:val="20"/>
          <w:lang w:val="sr-Cyrl-RS"/>
        </w:rPr>
        <w:t>(тачке</w:t>
      </w:r>
      <w:r w:rsidR="00AF00BF" w:rsidRPr="00470FA8">
        <w:rPr>
          <w:rFonts w:ascii="Arial" w:hAnsi="Arial" w:cs="Arial"/>
          <w:sz w:val="20"/>
          <w:szCs w:val="20"/>
          <w:lang w:val="sr-Cyrl-RS"/>
        </w:rPr>
        <w:t xml:space="preserve"> </w:t>
      </w:r>
      <w:r w:rsidRPr="00470FA8">
        <w:rPr>
          <w:rFonts w:ascii="Arial" w:hAnsi="Arial" w:cs="Arial"/>
          <w:sz w:val="20"/>
          <w:szCs w:val="20"/>
          <w:lang w:val="sr-Cyrl-RS"/>
        </w:rPr>
        <w:t>1</w:t>
      </w:r>
      <w:r w:rsidR="00AF00BF" w:rsidRPr="00470FA8">
        <w:rPr>
          <w:rFonts w:ascii="Arial" w:hAnsi="Arial" w:cs="Arial"/>
          <w:sz w:val="20"/>
          <w:szCs w:val="20"/>
          <w:lang w:val="sr-Cyrl-RS"/>
        </w:rPr>
        <w:t>.1.</w:t>
      </w:r>
      <w:r w:rsidRPr="00470FA8">
        <w:rPr>
          <w:rFonts w:ascii="Arial" w:hAnsi="Arial" w:cs="Arial"/>
          <w:sz w:val="20"/>
          <w:szCs w:val="20"/>
          <w:lang w:val="sr-Cyrl-RS"/>
        </w:rPr>
        <w:t>-</w:t>
      </w:r>
      <w:r w:rsidR="00AF00BF" w:rsidRPr="00470FA8">
        <w:rPr>
          <w:rFonts w:ascii="Arial" w:hAnsi="Arial" w:cs="Arial"/>
          <w:sz w:val="20"/>
          <w:szCs w:val="20"/>
          <w:lang w:val="sr-Cyrl-RS"/>
        </w:rPr>
        <w:t>1.</w:t>
      </w:r>
      <w:r w:rsidR="009D75B8" w:rsidRPr="00470FA8">
        <w:rPr>
          <w:rFonts w:ascii="Arial" w:hAnsi="Arial" w:cs="Arial"/>
          <w:sz w:val="20"/>
          <w:szCs w:val="20"/>
          <w:lang w:val="sr-Cyrl-RS"/>
        </w:rPr>
        <w:t>2</w:t>
      </w:r>
      <w:r w:rsidR="005544C2" w:rsidRPr="00470FA8">
        <w:rPr>
          <w:rFonts w:ascii="Arial" w:hAnsi="Arial" w:cs="Arial"/>
          <w:sz w:val="20"/>
          <w:szCs w:val="20"/>
          <w:lang w:val="sr-Cyrl-RS"/>
        </w:rPr>
        <w:t>- ПРОЈЕКТИ</w:t>
      </w:r>
      <w:r w:rsidRPr="00470FA8">
        <w:rPr>
          <w:rFonts w:ascii="Arial" w:hAnsi="Arial" w:cs="Arial"/>
          <w:sz w:val="20"/>
          <w:szCs w:val="20"/>
          <w:lang w:val="sr-Cyrl-RS"/>
        </w:rPr>
        <w:t>) дела техничке спецификације предмета ЈН, по</w:t>
      </w:r>
      <w:r w:rsidR="00A933F6" w:rsidRPr="00470FA8">
        <w:rPr>
          <w:rFonts w:ascii="Arial" w:hAnsi="Arial" w:cs="Arial"/>
          <w:sz w:val="20"/>
          <w:szCs w:val="20"/>
          <w:lang w:val="sr-Cyrl-RS"/>
        </w:rPr>
        <w:t xml:space="preserve">главље 3, не може бити дужи од </w:t>
      </w:r>
      <w:r w:rsidR="00D521EF" w:rsidRPr="00470FA8">
        <w:rPr>
          <w:rFonts w:ascii="Arial" w:hAnsi="Arial" w:cs="Arial"/>
          <w:sz w:val="20"/>
          <w:szCs w:val="20"/>
          <w:lang w:val="sr-Cyrl-RS"/>
        </w:rPr>
        <w:t>6</w:t>
      </w:r>
      <w:r w:rsidR="00A933F6" w:rsidRPr="00470FA8">
        <w:rPr>
          <w:rFonts w:ascii="Arial" w:hAnsi="Arial" w:cs="Arial"/>
          <w:sz w:val="20"/>
          <w:szCs w:val="20"/>
          <w:lang w:val="sr-Latn-RS"/>
        </w:rPr>
        <w:t>0</w:t>
      </w:r>
      <w:r w:rsidR="005556A1" w:rsidRPr="00470FA8">
        <w:rPr>
          <w:rFonts w:ascii="Arial" w:hAnsi="Arial" w:cs="Arial"/>
          <w:sz w:val="20"/>
          <w:szCs w:val="20"/>
          <w:lang w:val="sr-Cyrl-RS"/>
        </w:rPr>
        <w:t xml:space="preserve"> (шез</w:t>
      </w:r>
      <w:r w:rsidR="00D521EF" w:rsidRPr="00470FA8">
        <w:rPr>
          <w:rFonts w:ascii="Arial" w:hAnsi="Arial" w:cs="Arial"/>
          <w:sz w:val="20"/>
          <w:szCs w:val="20"/>
          <w:lang w:val="sr-Cyrl-RS"/>
        </w:rPr>
        <w:t>де</w:t>
      </w:r>
      <w:r w:rsidR="00A954E3" w:rsidRPr="00470FA8">
        <w:rPr>
          <w:rFonts w:ascii="Arial" w:hAnsi="Arial" w:cs="Arial"/>
          <w:sz w:val="20"/>
          <w:szCs w:val="20"/>
          <w:lang w:val="sr-Cyrl-RS"/>
        </w:rPr>
        <w:t>сет</w:t>
      </w:r>
      <w:r w:rsidR="00A933F6" w:rsidRPr="00470FA8">
        <w:rPr>
          <w:rFonts w:ascii="Arial" w:hAnsi="Arial" w:cs="Arial"/>
          <w:sz w:val="20"/>
          <w:szCs w:val="20"/>
          <w:lang w:val="sr-Cyrl-RS"/>
        </w:rPr>
        <w:t xml:space="preserve">) </w:t>
      </w:r>
      <w:r w:rsidR="00A954E3" w:rsidRPr="00470FA8">
        <w:rPr>
          <w:rFonts w:ascii="Arial" w:hAnsi="Arial" w:cs="Arial"/>
          <w:sz w:val="20"/>
          <w:szCs w:val="20"/>
          <w:lang w:val="sr-Cyrl-RS"/>
        </w:rPr>
        <w:t>дана од дана ступања</w:t>
      </w:r>
      <w:r w:rsidRPr="00470FA8">
        <w:rPr>
          <w:rFonts w:ascii="Arial" w:hAnsi="Arial" w:cs="Arial"/>
          <w:sz w:val="20"/>
          <w:szCs w:val="20"/>
          <w:lang w:val="sr-Cyrl-RS"/>
        </w:rPr>
        <w:t xml:space="preserve"> Уговора</w:t>
      </w:r>
      <w:r w:rsidR="00A954E3" w:rsidRPr="00470FA8">
        <w:rPr>
          <w:rFonts w:ascii="Arial" w:hAnsi="Arial" w:cs="Arial"/>
          <w:sz w:val="20"/>
          <w:szCs w:val="20"/>
          <w:lang w:val="sr-Cyrl-RS"/>
        </w:rPr>
        <w:t xml:space="preserve"> на снагу</w:t>
      </w:r>
      <w:r w:rsidRPr="00470FA8">
        <w:rPr>
          <w:rFonts w:ascii="Arial" w:hAnsi="Arial" w:cs="Arial"/>
          <w:sz w:val="20"/>
          <w:szCs w:val="20"/>
          <w:lang w:val="sr-Cyrl-RS"/>
        </w:rPr>
        <w:t>.</w:t>
      </w:r>
    </w:p>
    <w:p w:rsidR="008602CC" w:rsidRPr="00470FA8" w:rsidRDefault="00D521EF" w:rsidP="00B4722E">
      <w:pPr>
        <w:pStyle w:val="ListParagraph"/>
        <w:numPr>
          <w:ilvl w:val="0"/>
          <w:numId w:val="47"/>
        </w:numPr>
        <w:spacing w:before="0"/>
        <w:rPr>
          <w:rFonts w:ascii="Arial" w:hAnsi="Arial" w:cs="Arial"/>
          <w:sz w:val="20"/>
          <w:szCs w:val="20"/>
          <w:lang w:val="sr-Cyrl-RS"/>
        </w:rPr>
      </w:pPr>
      <w:r w:rsidRPr="00470FA8">
        <w:rPr>
          <w:rFonts w:ascii="Arial" w:hAnsi="Arial" w:cs="Arial"/>
          <w:sz w:val="20"/>
          <w:szCs w:val="20"/>
          <w:lang w:val="sr-Cyrl-RS"/>
        </w:rPr>
        <w:t>Р</w:t>
      </w:r>
      <w:r w:rsidR="00F75E73" w:rsidRPr="00470FA8">
        <w:rPr>
          <w:rFonts w:ascii="Arial" w:hAnsi="Arial" w:cs="Arial"/>
          <w:sz w:val="20"/>
          <w:szCs w:val="20"/>
          <w:lang w:val="sr-Cyrl-RS"/>
        </w:rPr>
        <w:t>ок за испоруку добара,</w:t>
      </w:r>
      <w:r w:rsidR="00AF00BF" w:rsidRPr="00470FA8">
        <w:rPr>
          <w:rFonts w:ascii="Arial" w:hAnsi="Arial" w:cs="Arial"/>
          <w:sz w:val="20"/>
          <w:szCs w:val="20"/>
          <w:lang w:val="sr-Cyrl-RS"/>
        </w:rPr>
        <w:t xml:space="preserve"> </w:t>
      </w:r>
      <w:r w:rsidR="00AF00BF" w:rsidRPr="00470FA8">
        <w:rPr>
          <w:rFonts w:ascii="Arial" w:hAnsi="Arial" w:cs="Arial"/>
          <w:b/>
          <w:sz w:val="20"/>
          <w:szCs w:val="20"/>
          <w:lang w:val="sr-Cyrl-RS"/>
        </w:rPr>
        <w:t xml:space="preserve">поз. </w:t>
      </w:r>
      <w:r w:rsidR="00587AE1" w:rsidRPr="00470FA8">
        <w:rPr>
          <w:rFonts w:ascii="Arial" w:hAnsi="Arial" w:cs="Arial"/>
          <w:b/>
          <w:sz w:val="20"/>
          <w:szCs w:val="20"/>
          <w:lang w:val="sr-Latn-RS"/>
        </w:rPr>
        <w:t>I</w:t>
      </w:r>
      <w:r w:rsidR="005D1306" w:rsidRPr="00470FA8">
        <w:rPr>
          <w:rFonts w:ascii="Arial" w:hAnsi="Arial" w:cs="Arial"/>
          <w:sz w:val="20"/>
          <w:szCs w:val="20"/>
          <w:lang w:val="sr-Cyrl-RS"/>
        </w:rPr>
        <w:t xml:space="preserve"> (тачка </w:t>
      </w:r>
      <w:r w:rsidR="00AF00BF" w:rsidRPr="00470FA8">
        <w:rPr>
          <w:rFonts w:ascii="Arial" w:hAnsi="Arial" w:cs="Arial"/>
          <w:sz w:val="20"/>
          <w:szCs w:val="20"/>
          <w:lang w:val="sr-Cyrl-RS"/>
        </w:rPr>
        <w:t>2.1-2.9</w:t>
      </w:r>
      <w:r w:rsidR="009D75B8" w:rsidRPr="00470FA8">
        <w:rPr>
          <w:rFonts w:ascii="Arial" w:hAnsi="Arial" w:cs="Arial"/>
          <w:sz w:val="20"/>
          <w:szCs w:val="20"/>
          <w:lang w:val="sr-Cyrl-RS"/>
        </w:rPr>
        <w:t xml:space="preserve"> </w:t>
      </w:r>
      <w:r w:rsidR="00AF00BF" w:rsidRPr="00470FA8">
        <w:rPr>
          <w:rFonts w:ascii="Arial" w:hAnsi="Arial" w:cs="Arial"/>
          <w:sz w:val="20"/>
          <w:szCs w:val="20"/>
          <w:lang w:val="sr-Cyrl-RS"/>
        </w:rPr>
        <w:t>-</w:t>
      </w:r>
      <w:r w:rsidRPr="00470FA8">
        <w:rPr>
          <w:rFonts w:ascii="Arial" w:hAnsi="Arial" w:cs="Arial"/>
          <w:sz w:val="20"/>
          <w:szCs w:val="20"/>
          <w:lang w:val="sr-Cyrl-RS"/>
        </w:rPr>
        <w:t xml:space="preserve">ОПРЕМА) дела техничке спецификације предмета ЈН, поглавље 3, не може бити дужи од 6 (шест) месеци од дана </w:t>
      </w:r>
      <w:r w:rsidR="00693139" w:rsidRPr="00470FA8">
        <w:rPr>
          <w:rFonts w:ascii="Arial" w:hAnsi="Arial" w:cs="Arial"/>
          <w:sz w:val="20"/>
          <w:szCs w:val="20"/>
          <w:lang w:val="sr-Cyrl-RS"/>
        </w:rPr>
        <w:t>завршетка</w:t>
      </w:r>
      <w:r w:rsidR="00693139" w:rsidRPr="00470FA8">
        <w:rPr>
          <w:rFonts w:ascii="Arial" w:hAnsi="Arial" w:cs="Arial"/>
          <w:sz w:val="20"/>
          <w:szCs w:val="20"/>
          <w:lang w:val="sr-Latn-RS"/>
        </w:rPr>
        <w:t xml:space="preserve"> </w:t>
      </w:r>
      <w:r w:rsidR="00601283" w:rsidRPr="00470FA8">
        <w:rPr>
          <w:rFonts w:ascii="Arial" w:hAnsi="Arial" w:cs="Arial"/>
          <w:sz w:val="20"/>
          <w:szCs w:val="20"/>
          <w:lang w:val="sr-Cyrl-RS"/>
        </w:rPr>
        <w:t>пројектовања и добијања свих сагласности</w:t>
      </w:r>
      <w:r w:rsidR="00A83673" w:rsidRPr="00470FA8">
        <w:rPr>
          <w:rFonts w:ascii="Arial" w:hAnsi="Arial" w:cs="Arial"/>
          <w:sz w:val="20"/>
          <w:szCs w:val="20"/>
          <w:lang w:val="sr-Cyrl-RS"/>
        </w:rPr>
        <w:t xml:space="preserve"> Наручиоца</w:t>
      </w:r>
      <w:r w:rsidR="00601283" w:rsidRPr="00470FA8">
        <w:rPr>
          <w:rFonts w:ascii="Arial" w:hAnsi="Arial" w:cs="Arial"/>
          <w:sz w:val="20"/>
          <w:szCs w:val="20"/>
          <w:lang w:val="sr-Cyrl-RS"/>
        </w:rPr>
        <w:t xml:space="preserve"> на пројекат</w:t>
      </w:r>
      <w:r w:rsidR="00A83673" w:rsidRPr="00470FA8">
        <w:rPr>
          <w:rFonts w:ascii="Arial" w:hAnsi="Arial" w:cs="Arial"/>
          <w:sz w:val="20"/>
          <w:szCs w:val="20"/>
          <w:lang w:val="sr-Cyrl-RS"/>
        </w:rPr>
        <w:t>.</w:t>
      </w:r>
    </w:p>
    <w:p w:rsidR="00F75E73" w:rsidRPr="00470FA8" w:rsidRDefault="00F75E73" w:rsidP="00470FA8">
      <w:pPr>
        <w:pStyle w:val="ListParagraph"/>
        <w:numPr>
          <w:ilvl w:val="0"/>
          <w:numId w:val="47"/>
        </w:numPr>
        <w:spacing w:before="0" w:after="120"/>
        <w:rPr>
          <w:rFonts w:ascii="Arial" w:hAnsi="Arial" w:cs="Arial"/>
          <w:sz w:val="20"/>
          <w:szCs w:val="20"/>
          <w:lang w:val="sr-Cyrl-RS"/>
        </w:rPr>
      </w:pPr>
      <w:r w:rsidRPr="00470FA8">
        <w:rPr>
          <w:rFonts w:ascii="Arial" w:hAnsi="Arial" w:cs="Arial"/>
          <w:sz w:val="20"/>
          <w:szCs w:val="20"/>
          <w:lang w:val="sr-Cyrl-RS"/>
        </w:rPr>
        <w:t>Рок за извршење услуга</w:t>
      </w:r>
      <w:r w:rsidR="00AF00BF" w:rsidRPr="00470FA8">
        <w:rPr>
          <w:rFonts w:ascii="Arial" w:hAnsi="Arial" w:cs="Arial"/>
          <w:sz w:val="20"/>
          <w:szCs w:val="20"/>
          <w:lang w:val="sr-Cyrl-RS"/>
        </w:rPr>
        <w:t xml:space="preserve">, </w:t>
      </w:r>
      <w:r w:rsidR="00AF00BF" w:rsidRPr="00470FA8">
        <w:rPr>
          <w:rFonts w:ascii="Arial" w:hAnsi="Arial" w:cs="Arial"/>
          <w:b/>
          <w:sz w:val="20"/>
          <w:szCs w:val="20"/>
          <w:lang w:val="sr-Cyrl-RS"/>
        </w:rPr>
        <w:t>поз</w:t>
      </w:r>
      <w:r w:rsidR="00587AE1" w:rsidRPr="00470FA8">
        <w:rPr>
          <w:rFonts w:ascii="Arial" w:hAnsi="Arial" w:cs="Arial"/>
          <w:b/>
          <w:sz w:val="20"/>
          <w:szCs w:val="20"/>
          <w:lang w:val="sr-Cyrl-RS"/>
        </w:rPr>
        <w:t xml:space="preserve">. </w:t>
      </w:r>
      <w:r w:rsidR="00587AE1" w:rsidRPr="00470FA8">
        <w:rPr>
          <w:rFonts w:ascii="Arial" w:hAnsi="Arial" w:cs="Arial"/>
          <w:b/>
          <w:sz w:val="20"/>
          <w:szCs w:val="20"/>
          <w:lang w:val="sr-Latn-RS"/>
        </w:rPr>
        <w:t>II</w:t>
      </w:r>
      <w:r w:rsidR="008602CC" w:rsidRPr="00470FA8">
        <w:rPr>
          <w:rFonts w:ascii="Arial" w:hAnsi="Arial" w:cs="Arial"/>
          <w:sz w:val="20"/>
          <w:szCs w:val="20"/>
          <w:lang w:val="sr-Cyrl-RS"/>
        </w:rPr>
        <w:t xml:space="preserve"> (тачке </w:t>
      </w:r>
      <w:r w:rsidR="00AF00BF" w:rsidRPr="00470FA8">
        <w:rPr>
          <w:rFonts w:ascii="Arial" w:hAnsi="Arial" w:cs="Arial"/>
          <w:sz w:val="20"/>
          <w:szCs w:val="20"/>
          <w:lang w:val="sr-Cyrl-RS"/>
        </w:rPr>
        <w:t>3.1-3.6</w:t>
      </w:r>
      <w:r w:rsidR="008602CC" w:rsidRPr="00470FA8">
        <w:rPr>
          <w:rFonts w:ascii="Arial" w:hAnsi="Arial" w:cs="Arial"/>
          <w:sz w:val="20"/>
          <w:szCs w:val="20"/>
          <w:lang w:val="sr-Cyrl-RS"/>
        </w:rPr>
        <w:t>) дела техничке спецификације предмета ЈН, поглавље 3 је у току ремонта блок</w:t>
      </w:r>
      <w:r w:rsidR="00C61BDF" w:rsidRPr="00470FA8">
        <w:rPr>
          <w:rFonts w:ascii="Arial" w:hAnsi="Arial" w:cs="Arial"/>
          <w:sz w:val="20"/>
          <w:szCs w:val="20"/>
          <w:lang w:val="sr-Cyrl-RS"/>
        </w:rPr>
        <w:t>ова у</w:t>
      </w:r>
      <w:r w:rsidR="00B003B4" w:rsidRPr="00470FA8">
        <w:rPr>
          <w:rFonts w:ascii="Arial" w:hAnsi="Arial" w:cs="Arial"/>
          <w:sz w:val="20"/>
          <w:szCs w:val="20"/>
          <w:lang w:val="sr-Cyrl-RS"/>
        </w:rPr>
        <w:t xml:space="preserve"> 2018</w:t>
      </w:r>
      <w:r w:rsidRPr="00470FA8">
        <w:rPr>
          <w:rFonts w:ascii="Arial" w:hAnsi="Arial" w:cs="Arial"/>
          <w:sz w:val="20"/>
          <w:szCs w:val="20"/>
          <w:lang w:val="sr-Cyrl-RS"/>
        </w:rPr>
        <w:t>. године и трајање услуга</w:t>
      </w:r>
      <w:r w:rsidR="008602CC" w:rsidRPr="00470FA8">
        <w:rPr>
          <w:rFonts w:ascii="Arial" w:hAnsi="Arial" w:cs="Arial"/>
          <w:sz w:val="20"/>
          <w:szCs w:val="20"/>
          <w:lang w:val="sr-Cyrl-RS"/>
        </w:rPr>
        <w:t xml:space="preserve"> ће бити уск</w:t>
      </w:r>
      <w:r w:rsidR="00C61BDF" w:rsidRPr="00470FA8">
        <w:rPr>
          <w:rFonts w:ascii="Arial" w:hAnsi="Arial" w:cs="Arial"/>
          <w:sz w:val="20"/>
          <w:szCs w:val="20"/>
          <w:lang w:val="sr-Cyrl-RS"/>
        </w:rPr>
        <w:t xml:space="preserve">лађено са трајањем ремонта </w:t>
      </w:r>
      <w:r w:rsidR="008602CC" w:rsidRPr="00470FA8">
        <w:rPr>
          <w:rFonts w:ascii="Arial" w:hAnsi="Arial" w:cs="Arial"/>
          <w:sz w:val="20"/>
          <w:szCs w:val="20"/>
          <w:lang w:val="sr-Cyrl-RS"/>
        </w:rPr>
        <w:t xml:space="preserve"> али не дуже од </w:t>
      </w:r>
      <w:r w:rsidR="00B003B4" w:rsidRPr="00470FA8">
        <w:rPr>
          <w:rFonts w:ascii="Arial" w:hAnsi="Arial" w:cs="Arial"/>
          <w:b/>
          <w:sz w:val="20"/>
          <w:szCs w:val="20"/>
          <w:lang w:val="sr-Cyrl-RS"/>
        </w:rPr>
        <w:t>12</w:t>
      </w:r>
      <w:r w:rsidR="008602CC" w:rsidRPr="00470FA8">
        <w:rPr>
          <w:rFonts w:ascii="Arial" w:hAnsi="Arial" w:cs="Arial"/>
          <w:b/>
          <w:sz w:val="20"/>
          <w:szCs w:val="20"/>
          <w:lang w:val="sr-Cyrl-RS"/>
        </w:rPr>
        <w:t xml:space="preserve"> </w:t>
      </w:r>
      <w:r w:rsidR="00B003B4" w:rsidRPr="00470FA8">
        <w:rPr>
          <w:rFonts w:ascii="Arial" w:hAnsi="Arial" w:cs="Arial"/>
          <w:b/>
          <w:sz w:val="20"/>
          <w:szCs w:val="20"/>
          <w:lang w:val="sr-Cyrl-RS"/>
        </w:rPr>
        <w:t>месеци</w:t>
      </w:r>
      <w:r w:rsidR="008602CC" w:rsidRPr="00470FA8">
        <w:rPr>
          <w:rFonts w:ascii="Arial" w:hAnsi="Arial" w:cs="Arial"/>
          <w:sz w:val="20"/>
          <w:szCs w:val="20"/>
          <w:lang w:val="sr-Cyrl-RS"/>
        </w:rPr>
        <w:t xml:space="preserve"> од дана увођења у посао. </w:t>
      </w:r>
    </w:p>
    <w:p w:rsidR="008602CC" w:rsidRPr="00470FA8" w:rsidRDefault="00FC46C9" w:rsidP="00FC46C9">
      <w:pPr>
        <w:pStyle w:val="ListParagraph"/>
        <w:spacing w:before="0" w:after="120"/>
        <w:ind w:left="0"/>
        <w:rPr>
          <w:rFonts w:ascii="Arial" w:hAnsi="Arial" w:cs="Arial"/>
          <w:sz w:val="20"/>
          <w:szCs w:val="20"/>
          <w:lang w:val="sr-Cyrl-RS"/>
        </w:rPr>
      </w:pPr>
      <w:r w:rsidRPr="00470FA8">
        <w:rPr>
          <w:rFonts w:ascii="Arial" w:hAnsi="Arial" w:cs="Arial"/>
          <w:sz w:val="20"/>
          <w:szCs w:val="20"/>
          <w:lang w:val="sr-Cyrl-RS" w:eastAsia="sr-Latn-RS"/>
        </w:rPr>
        <w:t xml:space="preserve">Напомена: </w:t>
      </w:r>
      <w:r w:rsidR="00A83673" w:rsidRPr="00470FA8">
        <w:rPr>
          <w:rFonts w:ascii="Arial" w:hAnsi="Arial" w:cs="Arial"/>
          <w:sz w:val="20"/>
          <w:szCs w:val="20"/>
          <w:lang w:eastAsia="sr-Latn-RS"/>
        </w:rPr>
        <w:t>Укoликo сe, збoг тeрминa рeмoнaт</w:t>
      </w:r>
      <w:r w:rsidR="00B003B4" w:rsidRPr="00470FA8">
        <w:rPr>
          <w:rFonts w:ascii="Arial" w:hAnsi="Arial" w:cs="Arial"/>
          <w:sz w:val="20"/>
          <w:szCs w:val="20"/>
          <w:lang w:eastAsia="sr-Latn-RS"/>
        </w:rPr>
        <w:t>a услугe нe мoгу извршити у 201</w:t>
      </w:r>
      <w:r w:rsidR="00B003B4" w:rsidRPr="00470FA8">
        <w:rPr>
          <w:rFonts w:ascii="Arial" w:hAnsi="Arial" w:cs="Arial"/>
          <w:sz w:val="20"/>
          <w:szCs w:val="20"/>
          <w:lang w:val="sr-Cyrl-RS" w:eastAsia="sr-Latn-RS"/>
        </w:rPr>
        <w:t>8</w:t>
      </w:r>
      <w:r w:rsidR="00A83673" w:rsidRPr="00470FA8">
        <w:rPr>
          <w:rFonts w:ascii="Arial" w:hAnsi="Arial" w:cs="Arial"/>
          <w:sz w:val="20"/>
          <w:szCs w:val="20"/>
          <w:lang w:eastAsia="sr-Latn-RS"/>
        </w:rPr>
        <w:t xml:space="preserve"> гoдини, </w:t>
      </w:r>
      <w:r w:rsidR="00D35804" w:rsidRPr="00470FA8">
        <w:rPr>
          <w:rFonts w:ascii="Arial" w:hAnsi="Arial" w:cs="Arial"/>
          <w:sz w:val="20"/>
          <w:szCs w:val="20"/>
          <w:lang w:val="sr-Latn-CS"/>
        </w:rPr>
        <w:t>Из</w:t>
      </w:r>
      <w:r w:rsidR="00D35804" w:rsidRPr="00470FA8">
        <w:rPr>
          <w:rFonts w:ascii="Arial" w:hAnsi="Arial" w:cs="Arial"/>
          <w:sz w:val="20"/>
          <w:szCs w:val="20"/>
          <w:lang w:val="sr-Cyrl-RS"/>
        </w:rPr>
        <w:t>абрани Понуђач</w:t>
      </w:r>
      <w:r w:rsidR="00A83673" w:rsidRPr="00470FA8">
        <w:rPr>
          <w:rFonts w:ascii="Arial" w:hAnsi="Arial" w:cs="Arial"/>
          <w:sz w:val="20"/>
          <w:szCs w:val="20"/>
          <w:lang w:eastAsia="sr-Latn-RS"/>
        </w:rPr>
        <w:t xml:space="preserve"> сe o</w:t>
      </w:r>
      <w:r w:rsidR="00B003B4" w:rsidRPr="00470FA8">
        <w:rPr>
          <w:rFonts w:ascii="Arial" w:hAnsi="Arial" w:cs="Arial"/>
          <w:sz w:val="20"/>
          <w:szCs w:val="20"/>
          <w:lang w:eastAsia="sr-Latn-RS"/>
        </w:rPr>
        <w:t>бaвeзуje дa услугe изврши у 201</w:t>
      </w:r>
      <w:r w:rsidR="00B003B4" w:rsidRPr="00470FA8">
        <w:rPr>
          <w:rFonts w:ascii="Arial" w:hAnsi="Arial" w:cs="Arial"/>
          <w:sz w:val="20"/>
          <w:szCs w:val="20"/>
          <w:lang w:val="sr-Cyrl-RS" w:eastAsia="sr-Latn-RS"/>
        </w:rPr>
        <w:t>9</w:t>
      </w:r>
      <w:r w:rsidR="00A83673" w:rsidRPr="00470FA8">
        <w:rPr>
          <w:rFonts w:ascii="Arial" w:hAnsi="Arial" w:cs="Arial"/>
          <w:sz w:val="20"/>
          <w:szCs w:val="20"/>
          <w:lang w:eastAsia="sr-Latn-RS"/>
        </w:rPr>
        <w:t xml:space="preserve"> гoдини, у склaду сa тe</w:t>
      </w:r>
      <w:r w:rsidR="00D35804" w:rsidRPr="00470FA8">
        <w:rPr>
          <w:rFonts w:ascii="Arial" w:hAnsi="Arial" w:cs="Arial"/>
          <w:sz w:val="20"/>
          <w:szCs w:val="20"/>
          <w:lang w:eastAsia="sr-Latn-RS"/>
        </w:rPr>
        <w:t xml:space="preserve">рминимa рeмoнaтa o чeму ћe </w:t>
      </w:r>
      <w:r w:rsidR="00D35804" w:rsidRPr="00470FA8">
        <w:rPr>
          <w:rFonts w:ascii="Arial" w:hAnsi="Arial" w:cs="Arial"/>
          <w:sz w:val="20"/>
          <w:szCs w:val="20"/>
          <w:lang w:val="sr-Cyrl-RS" w:eastAsia="sr-Latn-RS"/>
        </w:rPr>
        <w:t>Наручилац</w:t>
      </w:r>
      <w:r w:rsidR="00A83673" w:rsidRPr="00470FA8">
        <w:rPr>
          <w:rFonts w:ascii="Arial" w:hAnsi="Arial" w:cs="Arial"/>
          <w:sz w:val="20"/>
          <w:szCs w:val="20"/>
          <w:lang w:eastAsia="sr-Latn-RS"/>
        </w:rPr>
        <w:t xml:space="preserve"> oбaвe</w:t>
      </w:r>
      <w:r w:rsidR="00D35804" w:rsidRPr="00470FA8">
        <w:rPr>
          <w:rFonts w:ascii="Arial" w:hAnsi="Arial" w:cs="Arial"/>
          <w:sz w:val="20"/>
          <w:szCs w:val="20"/>
          <w:lang w:eastAsia="sr-Latn-RS"/>
        </w:rPr>
        <w:t xml:space="preserve">стити </w:t>
      </w:r>
      <w:r w:rsidR="00D35804" w:rsidRPr="00470FA8">
        <w:rPr>
          <w:rFonts w:ascii="Arial" w:hAnsi="Arial" w:cs="Arial"/>
          <w:sz w:val="20"/>
          <w:szCs w:val="20"/>
          <w:lang w:val="sr-Cyrl-RS" w:eastAsia="sr-Latn-RS"/>
        </w:rPr>
        <w:t>Изабраног Понуђача</w:t>
      </w:r>
      <w:r w:rsidR="00A83673" w:rsidRPr="00470FA8">
        <w:rPr>
          <w:rFonts w:ascii="Arial" w:hAnsi="Arial" w:cs="Arial"/>
          <w:sz w:val="20"/>
          <w:szCs w:val="20"/>
          <w:lang w:eastAsia="sr-Latn-RS"/>
        </w:rPr>
        <w:t xml:space="preserve"> 30 дaнa прe пoчeткa рeмoнтa</w:t>
      </w:r>
      <w:r w:rsidR="00A83673" w:rsidRPr="00470FA8">
        <w:rPr>
          <w:rFonts w:ascii="Arial" w:hAnsi="Arial" w:cs="Arial"/>
          <w:sz w:val="20"/>
          <w:szCs w:val="20"/>
          <w:lang w:val="sr-Cyrl-RS" w:eastAsia="sr-Latn-RS"/>
        </w:rPr>
        <w:t xml:space="preserve">. </w:t>
      </w:r>
      <w:r w:rsidR="00D35804" w:rsidRPr="00470FA8">
        <w:rPr>
          <w:rFonts w:ascii="Arial" w:hAnsi="Arial" w:cs="Arial"/>
          <w:sz w:val="20"/>
          <w:szCs w:val="20"/>
          <w:lang w:val="sr-Cyrl-RS"/>
        </w:rPr>
        <w:t>Наручилац</w:t>
      </w:r>
      <w:r w:rsidR="008602CC" w:rsidRPr="00470FA8">
        <w:rPr>
          <w:rFonts w:ascii="Arial" w:hAnsi="Arial" w:cs="Arial"/>
          <w:sz w:val="20"/>
          <w:szCs w:val="20"/>
          <w:lang w:val="sr-Cyrl-RS"/>
        </w:rPr>
        <w:t xml:space="preserve"> се обавезује да писаним путем обавести продавца 7 </w:t>
      </w:r>
      <w:r w:rsidRPr="00470FA8">
        <w:rPr>
          <w:rFonts w:ascii="Arial" w:hAnsi="Arial" w:cs="Arial"/>
          <w:sz w:val="20"/>
          <w:szCs w:val="20"/>
          <w:lang w:val="sr-Cyrl-RS"/>
        </w:rPr>
        <w:t>(седам) дана пре почетка извршења услуга</w:t>
      </w:r>
      <w:r w:rsidR="008602CC" w:rsidRPr="00470FA8">
        <w:rPr>
          <w:rFonts w:ascii="Arial" w:hAnsi="Arial" w:cs="Arial"/>
          <w:sz w:val="20"/>
          <w:szCs w:val="20"/>
          <w:lang w:val="sr-Cyrl-RS"/>
        </w:rPr>
        <w:t xml:space="preserve">. </w:t>
      </w:r>
    </w:p>
    <w:p w:rsidR="008602CC" w:rsidRPr="00470FA8" w:rsidRDefault="008602CC" w:rsidP="008602CC">
      <w:pPr>
        <w:spacing w:before="0"/>
        <w:rPr>
          <w:rFonts w:eastAsia="Calibri" w:cs="Arial"/>
          <w:sz w:val="20"/>
          <w:szCs w:val="20"/>
          <w:lang w:val="sr-Cyrl-RS"/>
        </w:rPr>
      </w:pPr>
      <w:r w:rsidRPr="00470FA8">
        <w:rPr>
          <w:rFonts w:eastAsia="Calibri" w:cs="Arial"/>
          <w:sz w:val="20"/>
          <w:szCs w:val="20"/>
          <w:lang w:val="sr-Cyrl-RS"/>
        </w:rPr>
        <w:t xml:space="preserve">Напомена:  </w:t>
      </w:r>
      <w:r w:rsidR="005D1306" w:rsidRPr="00470FA8">
        <w:rPr>
          <w:rFonts w:eastAsia="Calibri" w:cs="Arial"/>
          <w:sz w:val="20"/>
          <w:szCs w:val="20"/>
          <w:lang w:val="sr-Cyrl-RS"/>
        </w:rPr>
        <w:t>Наручилац</w:t>
      </w:r>
      <w:r w:rsidRPr="00470FA8">
        <w:rPr>
          <w:rFonts w:eastAsia="Calibri" w:cs="Arial"/>
          <w:sz w:val="20"/>
          <w:szCs w:val="20"/>
          <w:lang w:val="sr-Cyrl-RS"/>
        </w:rPr>
        <w:t xml:space="preserve"> задржава право да измени термин план рада у складу са потребама посла</w:t>
      </w:r>
      <w:r w:rsidR="00D35804" w:rsidRPr="00470FA8">
        <w:rPr>
          <w:rFonts w:eastAsia="Calibri" w:cs="Arial"/>
          <w:sz w:val="20"/>
          <w:szCs w:val="20"/>
          <w:lang w:val="sr-Cyrl-RS"/>
        </w:rPr>
        <w:t xml:space="preserve"> а без додатних трошкова по Наручиоца</w:t>
      </w:r>
      <w:r w:rsidRPr="00470FA8">
        <w:rPr>
          <w:rFonts w:eastAsia="Calibri" w:cs="Arial"/>
          <w:sz w:val="20"/>
          <w:szCs w:val="20"/>
          <w:lang w:val="sr-Cyrl-RS"/>
        </w:rPr>
        <w:t>.</w:t>
      </w:r>
    </w:p>
    <w:p w:rsidR="008602CC" w:rsidRPr="00470FA8" w:rsidRDefault="008602CC" w:rsidP="008602CC">
      <w:pPr>
        <w:spacing w:before="0" w:after="120"/>
        <w:ind w:firstLine="720"/>
        <w:rPr>
          <w:rFonts w:eastAsia="Calibri" w:cs="Arial"/>
          <w:sz w:val="20"/>
          <w:szCs w:val="20"/>
          <w:lang w:val="sr-Cyrl-RS"/>
        </w:rPr>
      </w:pPr>
      <w:r w:rsidRPr="00470FA8">
        <w:rPr>
          <w:rFonts w:eastAsia="Calibri" w:cs="Arial"/>
          <w:sz w:val="20"/>
          <w:szCs w:val="20"/>
          <w:lang w:val="sr-Cyrl-RS"/>
        </w:rPr>
        <w:t>Термин план мора бити у сагласности са временским терминима Наручиоца и одобрен од стране Наручиоца.</w:t>
      </w:r>
    </w:p>
    <w:p w:rsidR="00DB369C" w:rsidRPr="00470FA8" w:rsidRDefault="00774880" w:rsidP="00874F5B">
      <w:pPr>
        <w:pStyle w:val="Heading10"/>
        <w:rPr>
          <w:rFonts w:cs="Arial"/>
          <w:sz w:val="20"/>
          <w:szCs w:val="20"/>
          <w:lang w:val="en-US"/>
        </w:rPr>
      </w:pPr>
      <w:r w:rsidRPr="00470FA8">
        <w:rPr>
          <w:rFonts w:cs="Arial"/>
          <w:sz w:val="20"/>
          <w:szCs w:val="20"/>
          <w:lang w:val="en-US"/>
        </w:rPr>
        <w:t>3.</w:t>
      </w:r>
      <w:r w:rsidRPr="00470FA8">
        <w:rPr>
          <w:rFonts w:cs="Arial"/>
          <w:sz w:val="20"/>
          <w:szCs w:val="20"/>
          <w:lang w:val="sr-Cyrl-RS"/>
        </w:rPr>
        <w:t>3</w:t>
      </w:r>
      <w:r w:rsidR="00874F5B" w:rsidRPr="00470FA8">
        <w:rPr>
          <w:rFonts w:cs="Arial"/>
          <w:sz w:val="20"/>
          <w:szCs w:val="20"/>
          <w:lang w:val="en-US"/>
        </w:rPr>
        <w:t xml:space="preserve">.  </w:t>
      </w:r>
      <w:r w:rsidR="00DB369C" w:rsidRPr="00470FA8">
        <w:rPr>
          <w:rFonts w:cs="Arial"/>
          <w:sz w:val="20"/>
          <w:szCs w:val="20"/>
        </w:rPr>
        <w:t>Место и</w:t>
      </w:r>
      <w:r w:rsidR="004559F1" w:rsidRPr="00470FA8">
        <w:rPr>
          <w:rFonts w:cs="Arial"/>
          <w:sz w:val="20"/>
          <w:szCs w:val="20"/>
        </w:rPr>
        <w:t>споруке добара</w:t>
      </w:r>
      <w:bookmarkEnd w:id="19"/>
      <w:bookmarkEnd w:id="20"/>
    </w:p>
    <w:p w:rsidR="00D45DAA" w:rsidRPr="00470FA8" w:rsidRDefault="00A11EC3" w:rsidP="004559F1">
      <w:pPr>
        <w:spacing w:before="0"/>
        <w:rPr>
          <w:rFonts w:cs="Arial"/>
          <w:sz w:val="20"/>
          <w:szCs w:val="20"/>
          <w:lang w:val="sr-Latn-RS" w:eastAsia="zh-CN"/>
        </w:rPr>
      </w:pPr>
      <w:r w:rsidRPr="00470FA8">
        <w:rPr>
          <w:rFonts w:cs="Arial"/>
          <w:sz w:val="20"/>
          <w:szCs w:val="20"/>
          <w:lang w:val="sr-Cyrl-CS" w:eastAsia="zh-CN"/>
        </w:rPr>
        <w:t>Понуда се даје на паритету ф-ко Н</w:t>
      </w:r>
      <w:r w:rsidR="00497B12" w:rsidRPr="00470FA8">
        <w:rPr>
          <w:rFonts w:cs="Arial"/>
          <w:sz w:val="20"/>
          <w:szCs w:val="20"/>
          <w:lang w:val="sr-Cyrl-CS" w:eastAsia="zh-CN"/>
        </w:rPr>
        <w:t>аручилац</w:t>
      </w:r>
      <w:r w:rsidRPr="00470FA8">
        <w:rPr>
          <w:rFonts w:cs="Arial"/>
          <w:sz w:val="20"/>
          <w:szCs w:val="20"/>
          <w:lang w:val="sr-Cyrl-CS" w:eastAsia="zh-CN"/>
        </w:rPr>
        <w:t>, а место испоруке добара је огранак   ТЕНТ А.</w:t>
      </w:r>
    </w:p>
    <w:p w:rsidR="00DC10D9" w:rsidRPr="00DC10D9" w:rsidRDefault="008112A2" w:rsidP="00D8035B">
      <w:pPr>
        <w:pStyle w:val="Heading10"/>
        <w:numPr>
          <w:ilvl w:val="1"/>
          <w:numId w:val="36"/>
        </w:numPr>
        <w:rPr>
          <w:lang w:val="sr-Cyrl-RS"/>
        </w:rPr>
      </w:pPr>
      <w:r w:rsidRPr="00F10346">
        <w:t>Квалитативни и квантитативни пријем</w:t>
      </w:r>
    </w:p>
    <w:p w:rsidR="00470FA8" w:rsidRDefault="008112A2" w:rsidP="00586356">
      <w:pPr>
        <w:spacing w:before="0"/>
        <w:rPr>
          <w:rFonts w:cs="Arial"/>
          <w:color w:val="00B0F0"/>
          <w:lang w:val="sr-Cyrl-RS"/>
        </w:rPr>
      </w:pPr>
      <w:r w:rsidRPr="00F10346">
        <w:rPr>
          <w:rFonts w:cs="Arial"/>
          <w:color w:val="00B0F0"/>
        </w:rPr>
        <w:t xml:space="preserve"> </w:t>
      </w:r>
      <w:r w:rsidR="00465B73">
        <w:rPr>
          <w:rFonts w:cs="Arial"/>
          <w:color w:val="00B0F0"/>
        </w:rPr>
        <w:t xml:space="preserve">    </w:t>
      </w:r>
    </w:p>
    <w:p w:rsidR="00586356" w:rsidRPr="00862AAF" w:rsidRDefault="00586356" w:rsidP="00586356">
      <w:pPr>
        <w:spacing w:before="0"/>
        <w:rPr>
          <w:rFonts w:cs="Arial"/>
          <w:b/>
          <w:lang w:val="sr-Cyrl-RS"/>
        </w:rPr>
      </w:pPr>
      <w:r w:rsidRPr="00F10346">
        <w:rPr>
          <w:rFonts w:cs="Arial"/>
          <w:b/>
        </w:rPr>
        <w:t>Квантитативни пријем</w:t>
      </w:r>
    </w:p>
    <w:p w:rsidR="00470FA8" w:rsidRDefault="00470FA8" w:rsidP="00586356">
      <w:pPr>
        <w:pStyle w:val="KDParagraf"/>
        <w:spacing w:before="0"/>
        <w:rPr>
          <w:rFonts w:cs="Arial"/>
          <w:sz w:val="18"/>
          <w:szCs w:val="18"/>
          <w:lang w:val="ru-RU"/>
        </w:rPr>
      </w:pPr>
    </w:p>
    <w:p w:rsidR="00586356" w:rsidRPr="00470FA8" w:rsidRDefault="00586356" w:rsidP="00586356">
      <w:pPr>
        <w:pStyle w:val="KDParagraf"/>
        <w:spacing w:before="0"/>
        <w:rPr>
          <w:rFonts w:cs="Arial"/>
          <w:sz w:val="18"/>
          <w:szCs w:val="18"/>
          <w:lang w:val="sr-Cyrl-RS"/>
        </w:rPr>
      </w:pPr>
      <w:r w:rsidRPr="00470FA8">
        <w:rPr>
          <w:rFonts w:cs="Arial"/>
          <w:sz w:val="18"/>
          <w:szCs w:val="18"/>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586356" w:rsidRPr="00470FA8" w:rsidRDefault="00586356" w:rsidP="00586356">
      <w:pPr>
        <w:pStyle w:val="KDParagraf"/>
        <w:spacing w:before="0"/>
        <w:rPr>
          <w:rFonts w:cs="Arial"/>
          <w:sz w:val="18"/>
          <w:szCs w:val="18"/>
        </w:rPr>
      </w:pPr>
      <w:r w:rsidRPr="00470FA8">
        <w:rPr>
          <w:rFonts w:cs="Arial"/>
          <w:sz w:val="18"/>
          <w:szCs w:val="18"/>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586356" w:rsidRPr="00470FA8" w:rsidRDefault="00586356" w:rsidP="00586356">
      <w:pPr>
        <w:pStyle w:val="KDParagraf"/>
        <w:spacing w:before="0"/>
        <w:rPr>
          <w:rFonts w:cs="Arial"/>
          <w:sz w:val="18"/>
          <w:szCs w:val="18"/>
        </w:rPr>
      </w:pPr>
      <w:r w:rsidRPr="00470FA8">
        <w:rPr>
          <w:rFonts w:cs="Arial"/>
          <w:sz w:val="18"/>
          <w:szCs w:val="18"/>
          <w:lang w:val="sr-Cyrl-RS"/>
        </w:rPr>
        <w:t>Наручилац</w:t>
      </w:r>
      <w:r w:rsidRPr="00470FA8">
        <w:rPr>
          <w:rFonts w:cs="Arial"/>
          <w:sz w:val="18"/>
          <w:szCs w:val="18"/>
        </w:rPr>
        <w:t xml:space="preserve"> је дужан да, у складу са обавештењем </w:t>
      </w:r>
      <w:r w:rsidRPr="00470FA8">
        <w:rPr>
          <w:rFonts w:cs="Arial"/>
          <w:sz w:val="18"/>
          <w:szCs w:val="18"/>
          <w:lang w:val="sr-Cyrl-RS"/>
        </w:rPr>
        <w:t>Изабраног понуђача</w:t>
      </w:r>
      <w:r w:rsidRPr="00470FA8">
        <w:rPr>
          <w:rFonts w:cs="Arial"/>
          <w:sz w:val="18"/>
          <w:szCs w:val="18"/>
        </w:rPr>
        <w:t>, организује благовремено преузимање добра у времену од 08,00 до 14,00 часова.</w:t>
      </w:r>
    </w:p>
    <w:p w:rsidR="00586356" w:rsidRPr="00470FA8" w:rsidRDefault="00586356" w:rsidP="00586356">
      <w:pPr>
        <w:pStyle w:val="KDParagraf"/>
        <w:spacing w:before="0"/>
        <w:rPr>
          <w:rFonts w:cs="Arial"/>
          <w:sz w:val="18"/>
          <w:szCs w:val="18"/>
          <w:lang w:val="sr-Cyrl-RS"/>
        </w:rPr>
      </w:pPr>
    </w:p>
    <w:p w:rsidR="00586356" w:rsidRPr="00470FA8" w:rsidRDefault="00586356" w:rsidP="00586356">
      <w:pPr>
        <w:pStyle w:val="KDParagraf"/>
        <w:spacing w:before="0"/>
        <w:rPr>
          <w:rFonts w:cs="Arial"/>
          <w:sz w:val="18"/>
          <w:szCs w:val="18"/>
        </w:rPr>
      </w:pPr>
      <w:r w:rsidRPr="00470FA8">
        <w:rPr>
          <w:rFonts w:cs="Arial"/>
          <w:sz w:val="18"/>
          <w:szCs w:val="18"/>
        </w:rPr>
        <w:t>Пријем предмета уговора констатоваће се потписивањем Записника о квантитативном пријему – без примедби и/или Отпремницеипровером</w:t>
      </w:r>
      <w:r w:rsidRPr="00470FA8">
        <w:rPr>
          <w:rFonts w:cs="Arial"/>
          <w:sz w:val="18"/>
          <w:szCs w:val="18"/>
          <w:lang w:val="sr-Latn-CS"/>
        </w:rPr>
        <w:t>:</w:t>
      </w:r>
    </w:p>
    <w:p w:rsidR="00586356" w:rsidRPr="00470FA8" w:rsidRDefault="00586356" w:rsidP="00586356">
      <w:pPr>
        <w:pStyle w:val="KDNabrajanje"/>
        <w:spacing w:before="0"/>
        <w:rPr>
          <w:rFonts w:cs="Arial"/>
          <w:sz w:val="18"/>
          <w:szCs w:val="18"/>
        </w:rPr>
      </w:pPr>
      <w:r w:rsidRPr="00470FA8">
        <w:rPr>
          <w:rFonts w:cs="Arial"/>
          <w:sz w:val="18"/>
          <w:szCs w:val="18"/>
        </w:rPr>
        <w:t>да ли је испоручена уговорена  количина</w:t>
      </w:r>
    </w:p>
    <w:p w:rsidR="00586356" w:rsidRPr="00470FA8" w:rsidRDefault="00586356" w:rsidP="00586356">
      <w:pPr>
        <w:pStyle w:val="KDNabrajanje"/>
        <w:spacing w:before="0"/>
        <w:rPr>
          <w:rFonts w:cs="Arial"/>
          <w:sz w:val="18"/>
          <w:szCs w:val="18"/>
        </w:rPr>
      </w:pPr>
      <w:r w:rsidRPr="00470FA8">
        <w:rPr>
          <w:rFonts w:cs="Arial"/>
          <w:sz w:val="18"/>
          <w:szCs w:val="18"/>
        </w:rPr>
        <w:t>да ли су добра испоручена у оригиналном паковању</w:t>
      </w:r>
    </w:p>
    <w:p w:rsidR="00586356" w:rsidRPr="00470FA8" w:rsidRDefault="00586356" w:rsidP="00586356">
      <w:pPr>
        <w:pStyle w:val="KDNabrajanje"/>
        <w:spacing w:before="0"/>
        <w:rPr>
          <w:rFonts w:cs="Arial"/>
          <w:sz w:val="18"/>
          <w:szCs w:val="18"/>
        </w:rPr>
      </w:pPr>
      <w:r w:rsidRPr="00470FA8">
        <w:rPr>
          <w:rFonts w:cs="Arial"/>
          <w:sz w:val="18"/>
          <w:szCs w:val="18"/>
        </w:rPr>
        <w:t>да ли су добра без видљивог оштећења</w:t>
      </w:r>
    </w:p>
    <w:p w:rsidR="00586356" w:rsidRPr="00470FA8" w:rsidRDefault="00586356" w:rsidP="00586356">
      <w:pPr>
        <w:pStyle w:val="KDNabrajanje"/>
        <w:spacing w:before="0"/>
        <w:rPr>
          <w:rFonts w:cs="Arial"/>
          <w:sz w:val="18"/>
          <w:szCs w:val="18"/>
        </w:rPr>
      </w:pPr>
      <w:r w:rsidRPr="00470FA8">
        <w:rPr>
          <w:rFonts w:cs="Arial"/>
          <w:sz w:val="18"/>
          <w:szCs w:val="18"/>
        </w:rPr>
        <w:t>да ли је уз испоручена добра достављена комплетна пратећа документација наведена у конкурсној документацији.</w:t>
      </w:r>
    </w:p>
    <w:p w:rsidR="00586356" w:rsidRPr="00470FA8" w:rsidRDefault="00586356" w:rsidP="00586356">
      <w:pPr>
        <w:pStyle w:val="KDParagraf"/>
        <w:spacing w:before="0"/>
        <w:rPr>
          <w:rFonts w:cs="Arial"/>
          <w:sz w:val="18"/>
          <w:szCs w:val="18"/>
          <w:lang w:val="sr-Cyrl-BA"/>
        </w:rPr>
      </w:pPr>
      <w:r w:rsidRPr="00470FA8">
        <w:rPr>
          <w:rFonts w:cs="Arial"/>
          <w:sz w:val="18"/>
          <w:szCs w:val="18"/>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470FA8">
        <w:rPr>
          <w:rFonts w:cs="Arial"/>
          <w:sz w:val="18"/>
          <w:szCs w:val="18"/>
        </w:rPr>
        <w:t xml:space="preserve"> а</w:t>
      </w:r>
      <w:r w:rsidRPr="00470FA8">
        <w:rPr>
          <w:rFonts w:cs="Arial"/>
          <w:sz w:val="18"/>
          <w:szCs w:val="18"/>
          <w:lang w:val="ru-RU"/>
        </w:rPr>
        <w:t xml:space="preserve"> док се </w:t>
      </w:r>
      <w:r w:rsidRPr="00470FA8">
        <w:rPr>
          <w:rFonts w:cs="Arial"/>
          <w:sz w:val="18"/>
          <w:szCs w:val="18"/>
        </w:rPr>
        <w:t xml:space="preserve">ти недостаци не </w:t>
      </w:r>
      <w:r w:rsidRPr="00470FA8">
        <w:rPr>
          <w:rFonts w:cs="Arial"/>
          <w:sz w:val="18"/>
          <w:szCs w:val="18"/>
          <w:lang w:val="ru-RU"/>
        </w:rPr>
        <w:t>отклон</w:t>
      </w:r>
      <w:r w:rsidRPr="00470FA8">
        <w:rPr>
          <w:rFonts w:cs="Arial"/>
          <w:sz w:val="18"/>
          <w:szCs w:val="18"/>
        </w:rPr>
        <w:t>е</w:t>
      </w:r>
      <w:r w:rsidRPr="00470FA8">
        <w:rPr>
          <w:rFonts w:cs="Arial"/>
          <w:sz w:val="18"/>
          <w:szCs w:val="18"/>
          <w:lang w:val="ru-RU"/>
        </w:rPr>
        <w:t xml:space="preserve">, </w:t>
      </w:r>
      <w:r w:rsidRPr="00470FA8">
        <w:rPr>
          <w:rFonts w:cs="Arial"/>
          <w:sz w:val="18"/>
          <w:szCs w:val="18"/>
        </w:rPr>
        <w:t xml:space="preserve">сматраће се да </w:t>
      </w:r>
      <w:r w:rsidRPr="00470FA8">
        <w:rPr>
          <w:rFonts w:cs="Arial"/>
          <w:sz w:val="18"/>
          <w:szCs w:val="18"/>
          <w:lang w:val="ru-RU"/>
        </w:rPr>
        <w:t>испорук</w:t>
      </w:r>
      <w:r w:rsidRPr="00470FA8">
        <w:rPr>
          <w:rFonts w:cs="Arial"/>
          <w:sz w:val="18"/>
          <w:szCs w:val="18"/>
        </w:rPr>
        <w:t>а</w:t>
      </w:r>
      <w:r w:rsidRPr="00470FA8">
        <w:rPr>
          <w:rFonts w:cs="Arial"/>
          <w:sz w:val="18"/>
          <w:szCs w:val="18"/>
          <w:lang w:val="ru-RU"/>
        </w:rPr>
        <w:t xml:space="preserve"> није </w:t>
      </w:r>
      <w:r w:rsidRPr="00470FA8">
        <w:rPr>
          <w:rFonts w:cs="Arial"/>
          <w:sz w:val="18"/>
          <w:szCs w:val="18"/>
        </w:rPr>
        <w:t>извршена у року</w:t>
      </w:r>
      <w:r w:rsidRPr="00470FA8">
        <w:rPr>
          <w:rFonts w:cs="Arial"/>
          <w:sz w:val="18"/>
          <w:szCs w:val="18"/>
          <w:lang w:val="ru-RU"/>
        </w:rPr>
        <w:t xml:space="preserve">. </w:t>
      </w:r>
    </w:p>
    <w:p w:rsidR="00586356" w:rsidRPr="00470FA8" w:rsidRDefault="00586356" w:rsidP="00586356">
      <w:pPr>
        <w:spacing w:before="0"/>
        <w:rPr>
          <w:rFonts w:cs="Arial"/>
          <w:b/>
          <w:sz w:val="18"/>
          <w:szCs w:val="18"/>
        </w:rPr>
      </w:pPr>
    </w:p>
    <w:p w:rsidR="00586356" w:rsidRPr="00470FA8" w:rsidRDefault="00586356" w:rsidP="00586356">
      <w:pPr>
        <w:spacing w:before="0"/>
        <w:rPr>
          <w:rFonts w:cs="Arial"/>
          <w:b/>
          <w:sz w:val="18"/>
          <w:szCs w:val="18"/>
          <w:lang w:val="sr-Cyrl-RS"/>
        </w:rPr>
      </w:pPr>
      <w:r w:rsidRPr="00470FA8">
        <w:rPr>
          <w:rFonts w:cs="Arial"/>
          <w:b/>
          <w:sz w:val="18"/>
          <w:szCs w:val="18"/>
        </w:rPr>
        <w:t>Квалитативни пријем</w:t>
      </w:r>
    </w:p>
    <w:p w:rsidR="00586356" w:rsidRPr="00470FA8" w:rsidRDefault="00586356" w:rsidP="00586356">
      <w:pPr>
        <w:spacing w:before="0"/>
        <w:jc w:val="left"/>
        <w:rPr>
          <w:rFonts w:eastAsia="Calibri" w:cs="Arial"/>
          <w:noProof/>
          <w:sz w:val="18"/>
          <w:szCs w:val="18"/>
          <w:lang w:val="sr-Cyrl-CS"/>
        </w:rPr>
      </w:pPr>
      <w:r w:rsidRPr="00470FA8">
        <w:rPr>
          <w:rFonts w:eastAsia="Calibri" w:cs="Arial"/>
          <w:noProof/>
          <w:sz w:val="18"/>
          <w:szCs w:val="18"/>
          <w:lang w:val="sr-Cyrl-CS"/>
        </w:rPr>
        <w:t>Изабрани понуђач мора да испоручи добра односно  изврши услуге у квалитету по важећим законима и техничким прописима и по  прописној</w:t>
      </w:r>
      <w:r w:rsidRPr="00470FA8">
        <w:rPr>
          <w:rFonts w:eastAsia="Calibri" w:cs="Arial"/>
          <w:noProof/>
          <w:sz w:val="18"/>
          <w:szCs w:val="18"/>
          <w:lang w:val="sr-Latn-CS"/>
        </w:rPr>
        <w:t xml:space="preserve"> </w:t>
      </w:r>
      <w:r w:rsidRPr="00470FA8">
        <w:rPr>
          <w:rFonts w:eastAsia="Calibri" w:cs="Arial"/>
          <w:noProof/>
          <w:sz w:val="18"/>
          <w:szCs w:val="18"/>
          <w:lang w:val="sr-Cyrl-CS"/>
        </w:rPr>
        <w:t xml:space="preserve">технологији за конкретну врсту посла. Услуге извршава </w:t>
      </w:r>
      <w:r w:rsidRPr="00470FA8">
        <w:rPr>
          <w:rFonts w:eastAsia="Calibri" w:cs="Arial"/>
          <w:sz w:val="18"/>
          <w:szCs w:val="18"/>
          <w:lang w:val="sr-Cyrl-CS"/>
        </w:rPr>
        <w:t>квалитетно и стручно,</w:t>
      </w:r>
      <w:r w:rsidRPr="00470FA8">
        <w:rPr>
          <w:rFonts w:eastAsia="Calibri" w:cs="Arial"/>
          <w:b/>
          <w:sz w:val="18"/>
          <w:szCs w:val="18"/>
          <w:lang w:val="sr-Cyrl-CS"/>
        </w:rPr>
        <w:t xml:space="preserve"> </w:t>
      </w:r>
      <w:r w:rsidRPr="00470FA8">
        <w:rPr>
          <w:rFonts w:eastAsia="Calibri" w:cs="Arial"/>
          <w:sz w:val="18"/>
          <w:szCs w:val="18"/>
          <w:lang w:val="sr-Cyrl-CS"/>
        </w:rPr>
        <w:t>са квалификованом радном снагом и стручним техничким особљем.</w:t>
      </w:r>
    </w:p>
    <w:p w:rsidR="00586356" w:rsidRPr="00470FA8" w:rsidRDefault="00586356" w:rsidP="00586356">
      <w:pPr>
        <w:spacing w:before="0"/>
        <w:jc w:val="left"/>
        <w:rPr>
          <w:rFonts w:eastAsia="Calibri" w:cs="Arial"/>
          <w:sz w:val="18"/>
          <w:szCs w:val="18"/>
          <w:lang w:val="sr-Cyrl-CS"/>
        </w:rPr>
      </w:pPr>
    </w:p>
    <w:p w:rsidR="00586356" w:rsidRPr="00470FA8" w:rsidRDefault="00586356" w:rsidP="00586356">
      <w:pPr>
        <w:spacing w:before="0"/>
        <w:jc w:val="left"/>
        <w:rPr>
          <w:rFonts w:eastAsia="Calibri" w:cs="Arial"/>
          <w:noProof/>
          <w:sz w:val="18"/>
          <w:szCs w:val="18"/>
          <w:lang w:val="sr-Cyrl-CS"/>
        </w:rPr>
      </w:pPr>
      <w:r w:rsidRPr="00470FA8">
        <w:rPr>
          <w:rFonts w:eastAsia="Calibri" w:cs="Arial"/>
          <w:sz w:val="18"/>
          <w:szCs w:val="18"/>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586356" w:rsidRPr="00470FA8" w:rsidRDefault="00586356" w:rsidP="00586356">
      <w:pPr>
        <w:spacing w:before="0"/>
        <w:jc w:val="left"/>
        <w:rPr>
          <w:rFonts w:eastAsia="Calibri" w:cs="Arial"/>
          <w:noProof/>
          <w:sz w:val="18"/>
          <w:szCs w:val="18"/>
          <w:lang w:val="sr-Cyrl-CS"/>
        </w:rPr>
      </w:pPr>
    </w:p>
    <w:p w:rsidR="00586356" w:rsidRPr="00470FA8" w:rsidRDefault="00586356" w:rsidP="00586356">
      <w:pPr>
        <w:spacing w:before="0"/>
        <w:jc w:val="left"/>
        <w:rPr>
          <w:rFonts w:eastAsia="Calibri" w:cs="Arial"/>
          <w:noProof/>
          <w:sz w:val="18"/>
          <w:szCs w:val="18"/>
          <w:lang w:val="sr-Latn-CS"/>
        </w:rPr>
      </w:pPr>
      <w:r w:rsidRPr="00470FA8">
        <w:rPr>
          <w:rFonts w:eastAsia="Calibri" w:cs="Arial"/>
          <w:noProof/>
          <w:sz w:val="18"/>
          <w:szCs w:val="18"/>
          <w:lang w:val="sr-Cyrl-CS"/>
        </w:rPr>
        <w:lastRenderedPageBreak/>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586356" w:rsidRPr="00470FA8" w:rsidRDefault="00586356" w:rsidP="00586356">
      <w:pPr>
        <w:spacing w:before="0"/>
        <w:jc w:val="left"/>
        <w:rPr>
          <w:rFonts w:eastAsia="Calibri" w:cs="Arial"/>
          <w:sz w:val="18"/>
          <w:szCs w:val="18"/>
          <w:lang w:val="sr-Cyrl-CS"/>
        </w:rPr>
      </w:pPr>
    </w:p>
    <w:p w:rsidR="00586356" w:rsidRPr="00470FA8" w:rsidRDefault="00586356" w:rsidP="00586356">
      <w:pPr>
        <w:spacing w:before="0"/>
        <w:jc w:val="left"/>
        <w:rPr>
          <w:rFonts w:eastAsia="Calibri" w:cs="Arial"/>
          <w:noProof/>
          <w:sz w:val="18"/>
          <w:szCs w:val="18"/>
          <w:lang w:val="sr-Cyrl-CS"/>
        </w:rPr>
      </w:pPr>
      <w:r w:rsidRPr="00470FA8">
        <w:rPr>
          <w:rFonts w:eastAsia="Calibri" w:cs="Arial"/>
          <w:sz w:val="18"/>
          <w:szCs w:val="18"/>
          <w:lang w:val="sr-Cyrl-CS"/>
        </w:rPr>
        <w:t xml:space="preserve">Уколико се констатује визуелно или пробом на градилишту или на други начин, да материјал није одговарајући, Изабрани понуђач по захтеву Наручиоца о свом трошку: врши испитивање набављеног материјала сваке испоруке. </w:t>
      </w:r>
    </w:p>
    <w:p w:rsidR="00586356" w:rsidRPr="00470FA8" w:rsidRDefault="00586356" w:rsidP="00586356">
      <w:pPr>
        <w:spacing w:before="0"/>
        <w:jc w:val="left"/>
        <w:rPr>
          <w:rFonts w:eastAsia="Calibri" w:cs="Arial"/>
          <w:noProof/>
          <w:sz w:val="18"/>
          <w:szCs w:val="18"/>
          <w:highlight w:val="yellow"/>
          <w:lang w:val="sr-Cyrl-CS"/>
        </w:rPr>
      </w:pPr>
    </w:p>
    <w:p w:rsidR="00586356" w:rsidRPr="00470FA8" w:rsidRDefault="00586356" w:rsidP="00586356">
      <w:pPr>
        <w:spacing w:before="0"/>
        <w:jc w:val="left"/>
        <w:rPr>
          <w:rFonts w:eastAsia="Calibri" w:cs="Arial"/>
          <w:noProof/>
          <w:sz w:val="18"/>
          <w:szCs w:val="18"/>
          <w:lang w:val="sr-Cyrl-CS"/>
        </w:rPr>
      </w:pPr>
      <w:r w:rsidRPr="00470FA8">
        <w:rPr>
          <w:rFonts w:eastAsia="Calibri" w:cs="Arial"/>
          <w:noProof/>
          <w:sz w:val="18"/>
          <w:szCs w:val="18"/>
          <w:lang w:val="sr-Cyrl-CS"/>
        </w:rPr>
        <w:t xml:space="preserve">Продавац је обавезан да омогући Наручиоцу и контролу процеса производње материјала у фабрици или радионици произвођача, укључујући и провере материјала на лицу места. Изабрани понуђач је дужан да Наручиоцу на његов захтев омогући приступ код подизвођача, и произвођача, ради установљавања квалификације (пре овере уговора). </w:t>
      </w:r>
    </w:p>
    <w:p w:rsidR="00586356" w:rsidRPr="00470FA8" w:rsidRDefault="00586356" w:rsidP="00586356">
      <w:pPr>
        <w:tabs>
          <w:tab w:val="left" w:pos="9090"/>
        </w:tabs>
        <w:rPr>
          <w:rFonts w:cs="Arial"/>
          <w:sz w:val="18"/>
          <w:szCs w:val="18"/>
          <w:lang w:val="sr-Cyrl-CS"/>
        </w:rPr>
      </w:pPr>
      <w:r w:rsidRPr="00470FA8">
        <w:rPr>
          <w:rFonts w:cs="Arial"/>
          <w:sz w:val="18"/>
          <w:szCs w:val="18"/>
          <w:lang w:val="sr-Cyrl-RS"/>
        </w:rPr>
        <w:t>Наручилац</w:t>
      </w:r>
      <w:r w:rsidRPr="00470FA8">
        <w:rPr>
          <w:rFonts w:cs="Arial"/>
          <w:sz w:val="18"/>
          <w:szCs w:val="18"/>
        </w:rPr>
        <w:t xml:space="preserve"> </w:t>
      </w:r>
      <w:r w:rsidRPr="00470FA8">
        <w:rPr>
          <w:rFonts w:cs="Arial"/>
          <w:sz w:val="18"/>
          <w:szCs w:val="18"/>
          <w:lang w:val="sr-Cyrl-CS"/>
        </w:rPr>
        <w:t>је обавез</w:t>
      </w:r>
      <w:r w:rsidRPr="00470FA8">
        <w:rPr>
          <w:rFonts w:cs="Arial"/>
          <w:sz w:val="18"/>
          <w:szCs w:val="18"/>
        </w:rPr>
        <w:t>ан</w:t>
      </w:r>
      <w:r w:rsidRPr="00470FA8">
        <w:rPr>
          <w:rFonts w:cs="Arial"/>
          <w:sz w:val="18"/>
          <w:szCs w:val="18"/>
          <w:lang w:val="sr-Cyrl-CS"/>
        </w:rPr>
        <w:t xml:space="preserve"> да по квантитативном пријему испоруке </w:t>
      </w:r>
      <w:r w:rsidRPr="00470FA8">
        <w:rPr>
          <w:rFonts w:cs="Arial"/>
          <w:bCs/>
          <w:sz w:val="18"/>
          <w:szCs w:val="18"/>
          <w:lang w:val="sr-Cyrl-CS"/>
        </w:rPr>
        <w:t>добара</w:t>
      </w:r>
      <w:r w:rsidRPr="00470FA8">
        <w:rPr>
          <w:rFonts w:cs="Arial"/>
          <w:sz w:val="18"/>
          <w:szCs w:val="18"/>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586356" w:rsidRPr="00470FA8" w:rsidRDefault="00586356" w:rsidP="00586356">
      <w:pPr>
        <w:tabs>
          <w:tab w:val="left" w:pos="9090"/>
        </w:tabs>
        <w:rPr>
          <w:rFonts w:cs="Arial"/>
          <w:sz w:val="18"/>
          <w:szCs w:val="18"/>
        </w:rPr>
      </w:pPr>
      <w:r w:rsidRPr="00470FA8">
        <w:rPr>
          <w:rFonts w:cs="Arial"/>
          <w:sz w:val="18"/>
          <w:szCs w:val="18"/>
          <w:lang w:val="sr-Cyrl-RS"/>
        </w:rPr>
        <w:t>Наручилац</w:t>
      </w:r>
      <w:r w:rsidRPr="00470FA8">
        <w:rPr>
          <w:rFonts w:cs="Arial"/>
          <w:sz w:val="18"/>
          <w:szCs w:val="18"/>
        </w:rPr>
        <w:t xml:space="preserve"> може одложити утврђивање квалитета испорученог добра док му </w:t>
      </w:r>
      <w:r w:rsidRPr="00470FA8">
        <w:rPr>
          <w:rFonts w:cs="Arial"/>
          <w:sz w:val="18"/>
          <w:szCs w:val="18"/>
          <w:lang w:val="sr-Cyrl-RS"/>
        </w:rPr>
        <w:t>Изабрани понуђач</w:t>
      </w:r>
      <w:r w:rsidRPr="00470FA8">
        <w:rPr>
          <w:rFonts w:cs="Arial"/>
          <w:sz w:val="18"/>
          <w:szCs w:val="18"/>
        </w:rPr>
        <w:t xml:space="preserve"> не достави исправе које су за ту сврху неопходне, али је дужно да опомене </w:t>
      </w:r>
      <w:r w:rsidRPr="00470FA8">
        <w:rPr>
          <w:rFonts w:cs="Arial"/>
          <w:sz w:val="18"/>
          <w:szCs w:val="18"/>
          <w:lang w:val="sr-Cyrl-RS"/>
        </w:rPr>
        <w:t>Изабраног понуђача</w:t>
      </w:r>
      <w:r w:rsidRPr="00470FA8">
        <w:rPr>
          <w:rFonts w:cs="Arial"/>
          <w:sz w:val="18"/>
          <w:szCs w:val="18"/>
        </w:rPr>
        <w:t xml:space="preserve"> да му их без одлагања достави. </w:t>
      </w:r>
    </w:p>
    <w:p w:rsidR="00586356" w:rsidRPr="00470FA8" w:rsidRDefault="00586356" w:rsidP="00586356">
      <w:pPr>
        <w:tabs>
          <w:tab w:val="left" w:pos="9090"/>
        </w:tabs>
        <w:rPr>
          <w:rFonts w:cs="Arial"/>
          <w:sz w:val="18"/>
          <w:szCs w:val="18"/>
        </w:rPr>
      </w:pPr>
      <w:r w:rsidRPr="00470FA8">
        <w:rPr>
          <w:rFonts w:cs="Arial"/>
          <w:sz w:val="18"/>
          <w:szCs w:val="18"/>
        </w:rPr>
        <w:t xml:space="preserve">Уколико се утврди да квалитет испорученог добра не одговара уговореном, </w:t>
      </w:r>
      <w:r w:rsidRPr="00470FA8">
        <w:rPr>
          <w:rFonts w:cs="Arial"/>
          <w:sz w:val="18"/>
          <w:szCs w:val="18"/>
          <w:lang w:val="sr-Cyrl-RS"/>
        </w:rPr>
        <w:t>Наручилац</w:t>
      </w:r>
      <w:r w:rsidRPr="00470FA8">
        <w:rPr>
          <w:rFonts w:cs="Arial"/>
          <w:sz w:val="18"/>
          <w:szCs w:val="18"/>
        </w:rPr>
        <w:t xml:space="preserve"> је обавезан да </w:t>
      </w:r>
      <w:r w:rsidRPr="00470FA8">
        <w:rPr>
          <w:rFonts w:cs="Arial"/>
          <w:sz w:val="18"/>
          <w:szCs w:val="18"/>
          <w:lang w:val="sr-Cyrl-RS"/>
        </w:rPr>
        <w:t>Изабраном понуђачу</w:t>
      </w:r>
      <w:r w:rsidRPr="00470FA8">
        <w:rPr>
          <w:rFonts w:cs="Arial"/>
          <w:sz w:val="18"/>
          <w:szCs w:val="18"/>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86356" w:rsidRPr="00470FA8" w:rsidRDefault="00586356" w:rsidP="00586356">
      <w:pPr>
        <w:tabs>
          <w:tab w:val="left" w:pos="9090"/>
        </w:tabs>
        <w:rPr>
          <w:rFonts w:cs="Arial"/>
          <w:sz w:val="18"/>
          <w:szCs w:val="18"/>
        </w:rPr>
      </w:pPr>
      <w:r w:rsidRPr="00470FA8">
        <w:rPr>
          <w:rFonts w:cs="Arial"/>
          <w:sz w:val="18"/>
          <w:szCs w:val="18"/>
        </w:rPr>
        <w:t xml:space="preserve">Када се, после  извршеног квалитативног  пријема, покаже да испоручено добро има неки скривени недостатак, </w:t>
      </w:r>
      <w:r w:rsidRPr="00470FA8">
        <w:rPr>
          <w:rFonts w:cs="Arial"/>
          <w:sz w:val="18"/>
          <w:szCs w:val="18"/>
          <w:lang w:val="sr-Cyrl-RS"/>
        </w:rPr>
        <w:t>Наручилац</w:t>
      </w:r>
      <w:r w:rsidRPr="00470FA8">
        <w:rPr>
          <w:rFonts w:cs="Arial"/>
          <w:sz w:val="18"/>
          <w:szCs w:val="18"/>
        </w:rPr>
        <w:t xml:space="preserve"> је обавезан да </w:t>
      </w:r>
      <w:r w:rsidRPr="00470FA8">
        <w:rPr>
          <w:rFonts w:cs="Arial"/>
          <w:sz w:val="18"/>
          <w:szCs w:val="18"/>
          <w:lang w:val="sr-Cyrl-RS"/>
        </w:rPr>
        <w:t>Изабраном понуђачу</w:t>
      </w:r>
      <w:r w:rsidRPr="00470FA8">
        <w:rPr>
          <w:rFonts w:cs="Arial"/>
          <w:sz w:val="18"/>
          <w:szCs w:val="18"/>
        </w:rPr>
        <w:t xml:space="preserve"> стави приговор на квалитет без одлагања, чим утврди недостатак. </w:t>
      </w:r>
    </w:p>
    <w:p w:rsidR="00586356" w:rsidRPr="00470FA8" w:rsidRDefault="00586356" w:rsidP="00586356">
      <w:pPr>
        <w:tabs>
          <w:tab w:val="left" w:pos="9090"/>
        </w:tabs>
        <w:rPr>
          <w:rFonts w:cs="Arial"/>
          <w:sz w:val="18"/>
          <w:szCs w:val="18"/>
        </w:rPr>
      </w:pPr>
      <w:r w:rsidRPr="00470FA8">
        <w:rPr>
          <w:rFonts w:cs="Arial"/>
          <w:sz w:val="18"/>
          <w:szCs w:val="18"/>
          <w:lang w:val="sr-Cyrl-RS"/>
        </w:rPr>
        <w:t>Изабрани понуђач</w:t>
      </w:r>
      <w:r w:rsidRPr="00470FA8">
        <w:rPr>
          <w:rFonts w:cs="Arial"/>
          <w:sz w:val="18"/>
          <w:szCs w:val="18"/>
        </w:rPr>
        <w:t xml:space="preserve"> је обавезан да у року од 7 (седам) дана од дана пријема приговора из става 3. и става 4. овог члана, писмено обавести </w:t>
      </w:r>
      <w:r w:rsidRPr="00470FA8">
        <w:rPr>
          <w:rFonts w:cs="Arial"/>
          <w:sz w:val="18"/>
          <w:szCs w:val="18"/>
          <w:lang w:val="sr-Cyrl-RS"/>
        </w:rPr>
        <w:t>Наручиоца</w:t>
      </w:r>
      <w:r w:rsidRPr="00470FA8">
        <w:rPr>
          <w:rFonts w:cs="Arial"/>
          <w:sz w:val="18"/>
          <w:szCs w:val="18"/>
        </w:rPr>
        <w:t xml:space="preserve"> о исходу рекламације.</w:t>
      </w:r>
    </w:p>
    <w:p w:rsidR="00586356" w:rsidRPr="00470FA8" w:rsidRDefault="00586356" w:rsidP="00586356">
      <w:pPr>
        <w:tabs>
          <w:tab w:val="left" w:pos="9090"/>
        </w:tabs>
        <w:rPr>
          <w:rFonts w:cs="Arial"/>
          <w:sz w:val="18"/>
          <w:szCs w:val="18"/>
        </w:rPr>
      </w:pPr>
      <w:r w:rsidRPr="00470FA8">
        <w:rPr>
          <w:rFonts w:cs="Arial"/>
          <w:sz w:val="18"/>
          <w:szCs w:val="18"/>
          <w:lang w:val="sr-Cyrl-RS"/>
        </w:rPr>
        <w:t>НАручилац</w:t>
      </w:r>
      <w:r w:rsidRPr="00470FA8">
        <w:rPr>
          <w:rFonts w:cs="Arial"/>
          <w:sz w:val="18"/>
          <w:szCs w:val="18"/>
        </w:rPr>
        <w:t xml:space="preserve">, који је </w:t>
      </w:r>
      <w:r w:rsidRPr="00470FA8">
        <w:rPr>
          <w:rFonts w:cs="Arial"/>
          <w:sz w:val="18"/>
          <w:szCs w:val="18"/>
          <w:lang w:val="sr-Cyrl-RS"/>
        </w:rPr>
        <w:t>Изабраном понуђачу</w:t>
      </w:r>
      <w:r w:rsidRPr="00470FA8">
        <w:rPr>
          <w:rFonts w:cs="Arial"/>
          <w:sz w:val="18"/>
          <w:szCs w:val="18"/>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470FA8">
        <w:rPr>
          <w:rFonts w:cs="Arial"/>
          <w:sz w:val="18"/>
          <w:szCs w:val="18"/>
          <w:lang w:val="sr-Cyrl-RS"/>
        </w:rPr>
        <w:t>Изабраног понуђача</w:t>
      </w:r>
      <w:r w:rsidRPr="00470FA8">
        <w:rPr>
          <w:rFonts w:cs="Arial"/>
          <w:sz w:val="18"/>
          <w:szCs w:val="18"/>
        </w:rPr>
        <w:t xml:space="preserve">: </w:t>
      </w:r>
    </w:p>
    <w:p w:rsidR="00586356" w:rsidRPr="00470FA8" w:rsidRDefault="00586356" w:rsidP="00586356">
      <w:pPr>
        <w:pStyle w:val="KDNabrajanje"/>
        <w:rPr>
          <w:rFonts w:cs="Arial"/>
          <w:sz w:val="18"/>
          <w:szCs w:val="18"/>
        </w:rPr>
      </w:pPr>
      <w:r w:rsidRPr="00470FA8">
        <w:rPr>
          <w:rFonts w:cs="Arial"/>
          <w:sz w:val="18"/>
          <w:szCs w:val="18"/>
        </w:rPr>
        <w:t xml:space="preserve">да отклони недостатке о свом трошку, ако су мане на добрима отклоњиве, или </w:t>
      </w:r>
    </w:p>
    <w:p w:rsidR="00586356" w:rsidRPr="00470FA8" w:rsidRDefault="00586356" w:rsidP="00586356">
      <w:pPr>
        <w:pStyle w:val="KDNabrajanje"/>
        <w:rPr>
          <w:rFonts w:cs="Arial"/>
          <w:sz w:val="18"/>
          <w:szCs w:val="18"/>
        </w:rPr>
      </w:pPr>
      <w:r w:rsidRPr="00470FA8">
        <w:rPr>
          <w:rFonts w:cs="Arial"/>
          <w:sz w:val="18"/>
          <w:szCs w:val="18"/>
        </w:rPr>
        <w:t>да му испоручи нове количине добра без недостатака о свом трошку и да испоручено  добро са недостацима о свом трошку преузме или</w:t>
      </w:r>
    </w:p>
    <w:p w:rsidR="00586356" w:rsidRPr="00470FA8" w:rsidRDefault="00586356" w:rsidP="00586356">
      <w:pPr>
        <w:pStyle w:val="KDNabrajanje"/>
        <w:rPr>
          <w:rFonts w:cs="Arial"/>
          <w:sz w:val="18"/>
          <w:szCs w:val="18"/>
        </w:rPr>
      </w:pPr>
      <w:r w:rsidRPr="00470FA8">
        <w:rPr>
          <w:rFonts w:cs="Arial"/>
          <w:sz w:val="18"/>
          <w:szCs w:val="18"/>
        </w:rPr>
        <w:t>да одбије пријем добра са недостацима.</w:t>
      </w:r>
    </w:p>
    <w:p w:rsidR="00586356" w:rsidRPr="00470FA8" w:rsidRDefault="00586356" w:rsidP="00586356">
      <w:pPr>
        <w:tabs>
          <w:tab w:val="left" w:pos="9090"/>
        </w:tabs>
        <w:rPr>
          <w:rFonts w:cs="Arial"/>
          <w:sz w:val="18"/>
          <w:szCs w:val="18"/>
        </w:rPr>
      </w:pPr>
      <w:r w:rsidRPr="00470FA8">
        <w:rPr>
          <w:rFonts w:cs="Arial"/>
          <w:sz w:val="18"/>
          <w:szCs w:val="18"/>
        </w:rPr>
        <w:t xml:space="preserve">У сваком од ових случајева, </w:t>
      </w:r>
      <w:r w:rsidRPr="00470FA8">
        <w:rPr>
          <w:rFonts w:cs="Arial"/>
          <w:sz w:val="18"/>
          <w:szCs w:val="18"/>
          <w:lang w:val="sr-Cyrl-RS"/>
        </w:rPr>
        <w:t>Наручилац</w:t>
      </w:r>
      <w:r w:rsidRPr="00470FA8">
        <w:rPr>
          <w:rFonts w:cs="Arial"/>
          <w:sz w:val="18"/>
          <w:szCs w:val="18"/>
        </w:rPr>
        <w:t xml:space="preserve"> има право и на накнаду штете. Поред тога, и независно од тога, </w:t>
      </w:r>
      <w:r w:rsidRPr="00470FA8">
        <w:rPr>
          <w:rFonts w:cs="Arial"/>
          <w:sz w:val="18"/>
          <w:szCs w:val="18"/>
          <w:lang w:val="sr-Cyrl-RS"/>
        </w:rPr>
        <w:t>Изабрани понуђач</w:t>
      </w:r>
      <w:r w:rsidRPr="00470FA8">
        <w:rPr>
          <w:rFonts w:cs="Arial"/>
          <w:sz w:val="18"/>
          <w:szCs w:val="18"/>
        </w:rPr>
        <w:t xml:space="preserve"> одговара </w:t>
      </w:r>
      <w:r w:rsidRPr="00470FA8">
        <w:rPr>
          <w:rFonts w:cs="Arial"/>
          <w:sz w:val="18"/>
          <w:szCs w:val="18"/>
          <w:lang w:val="sr-Cyrl-RS"/>
        </w:rPr>
        <w:t>Наручиоцу</w:t>
      </w:r>
      <w:r w:rsidRPr="00470FA8">
        <w:rPr>
          <w:rFonts w:cs="Arial"/>
          <w:sz w:val="18"/>
          <w:szCs w:val="18"/>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586356" w:rsidRPr="00470FA8" w:rsidRDefault="00586356" w:rsidP="00586356">
      <w:pPr>
        <w:tabs>
          <w:tab w:val="left" w:pos="9090"/>
        </w:tabs>
        <w:rPr>
          <w:rFonts w:cs="Arial"/>
          <w:sz w:val="18"/>
          <w:szCs w:val="18"/>
        </w:rPr>
      </w:pPr>
      <w:r w:rsidRPr="00470FA8">
        <w:rPr>
          <w:rFonts w:cs="Arial"/>
          <w:sz w:val="18"/>
          <w:szCs w:val="18"/>
          <w:lang w:val="sr-Cyrl-RS"/>
        </w:rPr>
        <w:t>Изабрани понуђач</w:t>
      </w:r>
      <w:r w:rsidRPr="00470FA8">
        <w:rPr>
          <w:rFonts w:cs="Arial"/>
          <w:sz w:val="18"/>
          <w:szCs w:val="18"/>
        </w:rPr>
        <w:t xml:space="preserve"> је одговоран за све недостатке и оштећења на добрима, која су настала и после преузимања истих од стране </w:t>
      </w:r>
      <w:r w:rsidRPr="00470FA8">
        <w:rPr>
          <w:rFonts w:cs="Arial"/>
          <w:sz w:val="18"/>
          <w:szCs w:val="18"/>
          <w:lang w:val="sr-Cyrl-RS"/>
        </w:rPr>
        <w:t>Наручиоца</w:t>
      </w:r>
      <w:r w:rsidRPr="00470FA8">
        <w:rPr>
          <w:rFonts w:cs="Arial"/>
          <w:sz w:val="18"/>
          <w:szCs w:val="18"/>
        </w:rPr>
        <w:t>, чији је узрок постојао пре преузимања (скривене мане).</w:t>
      </w:r>
    </w:p>
    <w:p w:rsidR="00586356" w:rsidRPr="00470FA8" w:rsidRDefault="00586356" w:rsidP="00586356">
      <w:pPr>
        <w:pStyle w:val="KDParagraf"/>
        <w:spacing w:before="0"/>
        <w:rPr>
          <w:rFonts w:cs="Arial"/>
          <w:color w:val="00B0F0"/>
          <w:sz w:val="18"/>
          <w:szCs w:val="18"/>
          <w:lang w:val="ru-RU"/>
        </w:rPr>
      </w:pPr>
    </w:p>
    <w:p w:rsidR="00586356" w:rsidRPr="00470FA8" w:rsidRDefault="00586356" w:rsidP="00586356">
      <w:pPr>
        <w:pStyle w:val="KDParagraf"/>
        <w:spacing w:before="0"/>
        <w:rPr>
          <w:rFonts w:cs="Arial"/>
          <w:sz w:val="18"/>
          <w:szCs w:val="18"/>
          <w:lang w:val="sr-Cyrl-BA"/>
        </w:rPr>
      </w:pPr>
      <w:r w:rsidRPr="00470FA8">
        <w:rPr>
          <w:rFonts w:cs="Arial"/>
          <w:sz w:val="18"/>
          <w:szCs w:val="18"/>
          <w:lang w:val="ru-RU"/>
        </w:rPr>
        <w:t xml:space="preserve">Изабрани понуђач </w:t>
      </w:r>
      <w:r w:rsidRPr="00470FA8">
        <w:rPr>
          <w:rFonts w:cs="Arial"/>
          <w:sz w:val="18"/>
          <w:szCs w:val="18"/>
        </w:rPr>
        <w:t xml:space="preserve">је </w:t>
      </w:r>
      <w:r w:rsidRPr="00470FA8">
        <w:rPr>
          <w:rFonts w:cs="Arial"/>
          <w:sz w:val="18"/>
          <w:szCs w:val="18"/>
          <w:lang w:val="ru-RU"/>
        </w:rPr>
        <w:t xml:space="preserve">обавезан да писаним путем обавести Наручиоца </w:t>
      </w:r>
      <w:r w:rsidRPr="00470FA8">
        <w:rPr>
          <w:rFonts w:cs="Arial"/>
          <w:sz w:val="18"/>
          <w:szCs w:val="18"/>
        </w:rPr>
        <w:t>o</w:t>
      </w:r>
      <w:r w:rsidRPr="00470FA8">
        <w:rPr>
          <w:rFonts w:cs="Arial"/>
          <w:sz w:val="18"/>
          <w:szCs w:val="18"/>
          <w:lang w:val="ru-RU"/>
        </w:rPr>
        <w:t xml:space="preserve"> датуму пријемног испитивања</w:t>
      </w:r>
      <w:r w:rsidRPr="00470FA8">
        <w:rPr>
          <w:rFonts w:cs="Arial"/>
          <w:sz w:val="18"/>
          <w:szCs w:val="18"/>
          <w:lang w:val="sr-Cyrl-BA"/>
        </w:rPr>
        <w:t>/</w:t>
      </w:r>
      <w:r w:rsidRPr="00470FA8">
        <w:rPr>
          <w:rFonts w:cs="Arial"/>
          <w:bCs/>
          <w:kern w:val="28"/>
          <w:sz w:val="18"/>
          <w:szCs w:val="18"/>
        </w:rPr>
        <w:t xml:space="preserve"> квалитативног </w:t>
      </w:r>
      <w:r w:rsidRPr="00470FA8">
        <w:rPr>
          <w:rFonts w:cs="Arial"/>
          <w:sz w:val="18"/>
          <w:szCs w:val="18"/>
          <w:lang w:val="sr-Cyrl-BA"/>
        </w:rPr>
        <w:t xml:space="preserve">пријема најмање 5 радних дана пре </w:t>
      </w:r>
      <w:r w:rsidRPr="00470FA8">
        <w:rPr>
          <w:rFonts w:cs="Arial"/>
          <w:sz w:val="18"/>
          <w:szCs w:val="18"/>
          <w:lang w:val="ru-RU"/>
        </w:rPr>
        <w:t>планираног термина испитивања</w:t>
      </w:r>
      <w:r w:rsidRPr="00470FA8">
        <w:rPr>
          <w:rFonts w:cs="Arial"/>
          <w:sz w:val="18"/>
          <w:szCs w:val="18"/>
          <w:lang w:val="sr-Cyrl-BA"/>
        </w:rPr>
        <w:t xml:space="preserve">/пријема </w:t>
      </w:r>
      <w:r w:rsidRPr="00470FA8">
        <w:rPr>
          <w:rFonts w:cs="Arial"/>
          <w:sz w:val="18"/>
          <w:szCs w:val="18"/>
          <w:lang w:val="ru-RU"/>
        </w:rPr>
        <w:t>и да уз позив достави предлог Плана пријемног испитивања</w:t>
      </w:r>
      <w:r w:rsidRPr="00470FA8">
        <w:rPr>
          <w:rFonts w:cs="Arial"/>
          <w:sz w:val="18"/>
          <w:szCs w:val="18"/>
          <w:lang w:val="sr-Cyrl-BA"/>
        </w:rPr>
        <w:t>/квалитативног пријема</w:t>
      </w:r>
      <w:r w:rsidRPr="00470FA8">
        <w:rPr>
          <w:rFonts w:cs="Arial"/>
          <w:sz w:val="18"/>
          <w:szCs w:val="18"/>
          <w:lang w:val="ru-RU"/>
        </w:rPr>
        <w:t>.</w:t>
      </w:r>
    </w:p>
    <w:p w:rsidR="00586356" w:rsidRPr="00470FA8" w:rsidRDefault="00586356" w:rsidP="00586356">
      <w:pPr>
        <w:pStyle w:val="KDParagraf"/>
        <w:spacing w:before="0"/>
        <w:rPr>
          <w:rFonts w:cs="Arial"/>
          <w:sz w:val="18"/>
          <w:szCs w:val="18"/>
          <w:lang w:val="sr-Cyrl-RS"/>
        </w:rPr>
      </w:pPr>
    </w:p>
    <w:p w:rsidR="00586356" w:rsidRPr="00470FA8" w:rsidRDefault="00470FA8" w:rsidP="00586356">
      <w:pPr>
        <w:pStyle w:val="KDParagraf"/>
        <w:spacing w:before="0"/>
        <w:rPr>
          <w:rFonts w:cs="Arial"/>
          <w:sz w:val="18"/>
          <w:szCs w:val="18"/>
        </w:rPr>
      </w:pPr>
      <w:r w:rsidRPr="00470FA8">
        <w:rPr>
          <w:rFonts w:cs="Arial"/>
          <w:sz w:val="18"/>
          <w:szCs w:val="18"/>
          <w:lang w:val="sr-Cyrl-RS"/>
        </w:rPr>
        <w:t>На</w:t>
      </w:r>
      <w:r w:rsidR="00586356" w:rsidRPr="00470FA8">
        <w:rPr>
          <w:rFonts w:cs="Arial"/>
          <w:sz w:val="18"/>
          <w:szCs w:val="18"/>
          <w:lang w:val="sr-Cyrl-RS"/>
        </w:rPr>
        <w:t>ручилац</w:t>
      </w:r>
      <w:r w:rsidR="00586356" w:rsidRPr="00470FA8">
        <w:rPr>
          <w:rFonts w:cs="Arial"/>
          <w:sz w:val="18"/>
          <w:szCs w:val="18"/>
        </w:rPr>
        <w:t xml:space="preserve"> ће формирати Стручни радни тим до 3 (три) члана који ће код </w:t>
      </w:r>
      <w:r w:rsidR="00586356" w:rsidRPr="00470FA8">
        <w:rPr>
          <w:rFonts w:cs="Arial"/>
          <w:bCs/>
          <w:kern w:val="28"/>
          <w:sz w:val="18"/>
          <w:szCs w:val="18"/>
        </w:rPr>
        <w:t>П</w:t>
      </w:r>
      <w:r w:rsidR="00586356" w:rsidRPr="00470FA8">
        <w:rPr>
          <w:rFonts w:cs="Arial"/>
          <w:bCs/>
          <w:kern w:val="28"/>
          <w:sz w:val="18"/>
          <w:szCs w:val="18"/>
          <w:lang w:val="sr-Cyrl-RS"/>
        </w:rPr>
        <w:t>онуђача</w:t>
      </w:r>
      <w:r w:rsidR="00586356" w:rsidRPr="00470FA8">
        <w:rPr>
          <w:rFonts w:cs="Arial"/>
          <w:bCs/>
          <w:kern w:val="28"/>
          <w:sz w:val="18"/>
          <w:szCs w:val="18"/>
        </w:rPr>
        <w:t xml:space="preserve">/произвођача или неком другом месту нпр. акредитованој лабораторији, извршити пријемно испитивање/квалитативни пријем у складу са </w:t>
      </w:r>
      <w:r w:rsidR="00586356" w:rsidRPr="00470FA8">
        <w:rPr>
          <w:rFonts w:cs="Arial"/>
          <w:sz w:val="18"/>
          <w:szCs w:val="18"/>
        </w:rPr>
        <w:t>важећим стандардима за предмет уговора.</w:t>
      </w:r>
    </w:p>
    <w:p w:rsidR="00586356" w:rsidRPr="00470FA8" w:rsidRDefault="00586356" w:rsidP="00586356">
      <w:pPr>
        <w:pStyle w:val="KDParagraf"/>
        <w:spacing w:before="0"/>
        <w:rPr>
          <w:rFonts w:cs="Arial"/>
          <w:sz w:val="18"/>
          <w:szCs w:val="18"/>
        </w:rPr>
      </w:pPr>
      <w:r w:rsidRPr="00470FA8">
        <w:rPr>
          <w:rFonts w:cs="Arial"/>
          <w:sz w:val="18"/>
          <w:szCs w:val="18"/>
        </w:rPr>
        <w:t xml:space="preserve">Уколико пријем предметних добара не буде успешно извршен, </w:t>
      </w:r>
      <w:r w:rsidRPr="00470FA8">
        <w:rPr>
          <w:rFonts w:cs="Arial"/>
          <w:sz w:val="18"/>
          <w:szCs w:val="18"/>
          <w:lang w:val="sr-Cyrl-RS"/>
        </w:rPr>
        <w:t>Изабрани понуђач</w:t>
      </w:r>
      <w:r w:rsidRPr="00470FA8">
        <w:rPr>
          <w:rFonts w:cs="Arial"/>
          <w:sz w:val="18"/>
          <w:szCs w:val="18"/>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586356" w:rsidRPr="00470FA8" w:rsidRDefault="00586356" w:rsidP="00586356">
      <w:pPr>
        <w:pStyle w:val="KDParagraf"/>
        <w:spacing w:before="0"/>
        <w:rPr>
          <w:rFonts w:cs="Arial"/>
          <w:bCs/>
          <w:kern w:val="28"/>
          <w:sz w:val="18"/>
          <w:szCs w:val="18"/>
          <w:lang w:val="sr-Cyrl-RS"/>
        </w:rPr>
      </w:pPr>
    </w:p>
    <w:p w:rsidR="00586356" w:rsidRPr="00470FA8" w:rsidRDefault="00586356" w:rsidP="00586356">
      <w:pPr>
        <w:pStyle w:val="KDParagraf"/>
        <w:spacing w:before="0"/>
        <w:rPr>
          <w:rFonts w:cs="Arial"/>
          <w:bCs/>
          <w:kern w:val="28"/>
          <w:sz w:val="18"/>
          <w:szCs w:val="18"/>
          <w:lang w:val="sr-Cyrl-BA"/>
        </w:rPr>
      </w:pPr>
      <w:r w:rsidRPr="00470FA8">
        <w:rPr>
          <w:rFonts w:cs="Arial"/>
          <w:bCs/>
          <w:kern w:val="28"/>
          <w:sz w:val="18"/>
          <w:szCs w:val="18"/>
        </w:rPr>
        <w:t>Након извршеног пријемног испитивања</w:t>
      </w:r>
      <w:r w:rsidRPr="00470FA8">
        <w:rPr>
          <w:rFonts w:cs="Arial"/>
          <w:bCs/>
          <w:kern w:val="28"/>
          <w:sz w:val="18"/>
          <w:szCs w:val="18"/>
          <w:lang w:val="sr-Cyrl-BA"/>
        </w:rPr>
        <w:t>/квалитатиног пријема</w:t>
      </w:r>
      <w:r w:rsidRPr="00470FA8">
        <w:rPr>
          <w:rFonts w:cs="Arial"/>
          <w:bCs/>
          <w:kern w:val="28"/>
          <w:sz w:val="18"/>
          <w:szCs w:val="18"/>
        </w:rPr>
        <w:t xml:space="preserve"> (по отклањању евентуалних примедби), Стручни радни тим </w:t>
      </w:r>
      <w:r w:rsidRPr="00470FA8">
        <w:rPr>
          <w:rFonts w:cs="Arial"/>
          <w:bCs/>
          <w:kern w:val="28"/>
          <w:sz w:val="18"/>
          <w:szCs w:val="18"/>
          <w:lang w:val="sr-Cyrl-RS"/>
        </w:rPr>
        <w:t>Наручиоца</w:t>
      </w:r>
      <w:r w:rsidRPr="00470FA8">
        <w:rPr>
          <w:rFonts w:cs="Arial"/>
          <w:bCs/>
          <w:kern w:val="28"/>
          <w:sz w:val="18"/>
          <w:szCs w:val="18"/>
        </w:rPr>
        <w:t xml:space="preserve"> и представник </w:t>
      </w:r>
      <w:r w:rsidRPr="00470FA8">
        <w:rPr>
          <w:rFonts w:cs="Arial"/>
          <w:bCs/>
          <w:kern w:val="28"/>
          <w:sz w:val="18"/>
          <w:szCs w:val="18"/>
          <w:lang w:val="sr-Cyrl-RS"/>
        </w:rPr>
        <w:t>Изабраног понуђача</w:t>
      </w:r>
      <w:r w:rsidRPr="00470FA8">
        <w:rPr>
          <w:rFonts w:cs="Arial"/>
          <w:bCs/>
          <w:kern w:val="28"/>
          <w:sz w:val="18"/>
          <w:szCs w:val="18"/>
        </w:rPr>
        <w:t xml:space="preserve"> састављају и потписују Записник о пријемном испитивању/квалитативном пријему</w:t>
      </w:r>
      <w:r w:rsidRPr="00470FA8">
        <w:rPr>
          <w:rFonts w:cs="Arial"/>
          <w:bCs/>
          <w:kern w:val="28"/>
          <w:sz w:val="18"/>
          <w:szCs w:val="18"/>
          <w:lang w:val="sr-Cyrl-BA"/>
        </w:rPr>
        <w:t>.</w:t>
      </w:r>
    </w:p>
    <w:p w:rsidR="00586356" w:rsidRPr="00470FA8" w:rsidRDefault="00586356" w:rsidP="00586356">
      <w:pPr>
        <w:pStyle w:val="KDParagraf"/>
        <w:spacing w:before="0"/>
        <w:rPr>
          <w:rFonts w:cs="Arial"/>
          <w:bCs/>
          <w:kern w:val="28"/>
          <w:sz w:val="18"/>
          <w:szCs w:val="18"/>
        </w:rPr>
      </w:pPr>
      <w:r w:rsidRPr="00470FA8">
        <w:rPr>
          <w:rFonts w:cs="Arial"/>
          <w:bCs/>
          <w:kern w:val="28"/>
          <w:sz w:val="18"/>
          <w:szCs w:val="18"/>
        </w:rPr>
        <w:t>Трошкове процеса пријемног испитивања/квалитативног пријема, као и трошкове превоза, смештаја и исхране Стр</w:t>
      </w:r>
      <w:r w:rsidR="00470FA8" w:rsidRPr="00470FA8">
        <w:rPr>
          <w:rFonts w:cs="Arial"/>
          <w:bCs/>
          <w:kern w:val="28"/>
          <w:sz w:val="18"/>
          <w:szCs w:val="18"/>
        </w:rPr>
        <w:t xml:space="preserve">учног радног тима сноси </w:t>
      </w:r>
      <w:r w:rsidR="00470FA8" w:rsidRPr="00470FA8">
        <w:rPr>
          <w:rFonts w:cs="Arial"/>
          <w:bCs/>
          <w:kern w:val="28"/>
          <w:sz w:val="18"/>
          <w:szCs w:val="18"/>
          <w:lang w:val="sr-Cyrl-RS"/>
        </w:rPr>
        <w:t>Изабрани понуђач</w:t>
      </w:r>
      <w:r w:rsidRPr="00470FA8">
        <w:rPr>
          <w:rFonts w:cs="Arial"/>
          <w:bCs/>
          <w:kern w:val="28"/>
          <w:sz w:val="18"/>
          <w:szCs w:val="18"/>
        </w:rPr>
        <w:t>.</w:t>
      </w:r>
    </w:p>
    <w:p w:rsidR="00586356" w:rsidRPr="00E006B0" w:rsidRDefault="00586356" w:rsidP="00586356">
      <w:pPr>
        <w:pStyle w:val="KDParagraf"/>
        <w:spacing w:before="0"/>
        <w:rPr>
          <w:rFonts w:cs="Arial"/>
          <w:color w:val="00B0F0"/>
          <w:lang w:val="sr-Cyrl-RS"/>
        </w:rPr>
      </w:pPr>
    </w:p>
    <w:p w:rsidR="00F70D18" w:rsidRDefault="00F70D18" w:rsidP="00586356">
      <w:pPr>
        <w:rPr>
          <w:rFonts w:cs="Arial"/>
          <w:sz w:val="24"/>
          <w:szCs w:val="24"/>
          <w:lang w:val="sr-Cyrl-CS"/>
        </w:rPr>
      </w:pPr>
    </w:p>
    <w:p w:rsidR="00470FA8" w:rsidRDefault="00470FA8" w:rsidP="00586356">
      <w:pPr>
        <w:rPr>
          <w:rFonts w:cs="Arial"/>
          <w:sz w:val="24"/>
          <w:szCs w:val="24"/>
          <w:lang w:val="sr-Cyrl-CS"/>
        </w:rPr>
      </w:pPr>
    </w:p>
    <w:p w:rsidR="00470FA8" w:rsidRPr="00497B12" w:rsidRDefault="00470FA8" w:rsidP="00586356">
      <w:pPr>
        <w:rPr>
          <w:rFonts w:cs="Arial"/>
          <w:sz w:val="24"/>
          <w:szCs w:val="24"/>
          <w:lang w:val="sr-Cyrl-CS"/>
        </w:rPr>
      </w:pPr>
    </w:p>
    <w:p w:rsidR="004D14FC" w:rsidRPr="00F10346" w:rsidRDefault="004D14FC" w:rsidP="007E7A5E">
      <w:pPr>
        <w:pStyle w:val="Heading10"/>
        <w:numPr>
          <w:ilvl w:val="1"/>
          <w:numId w:val="22"/>
        </w:numPr>
      </w:pPr>
      <w:bookmarkStart w:id="21" w:name="_Toc441651543"/>
      <w:bookmarkStart w:id="22" w:name="_Toc442559881"/>
      <w:r w:rsidRPr="00F10346">
        <w:t>Гарантни рок</w:t>
      </w:r>
      <w:bookmarkEnd w:id="21"/>
      <w:bookmarkEnd w:id="22"/>
    </w:p>
    <w:p w:rsidR="00033CD5" w:rsidRDefault="00033CD5" w:rsidP="00280127">
      <w:pPr>
        <w:spacing w:before="0"/>
        <w:rPr>
          <w:rFonts w:cs="Arial"/>
          <w:lang w:val="sr-Cyrl-RS" w:eastAsia="zh-CN"/>
        </w:rPr>
      </w:pPr>
    </w:p>
    <w:p w:rsidR="00871F78" w:rsidRPr="00DB2294" w:rsidRDefault="008602CC" w:rsidP="00280127">
      <w:pPr>
        <w:spacing w:before="0"/>
        <w:rPr>
          <w:rFonts w:cs="Arial"/>
          <w:lang w:val="sr-Cyrl-CS" w:eastAsia="zh-CN"/>
        </w:rPr>
      </w:pPr>
      <w:r w:rsidRPr="00C9542F">
        <w:rPr>
          <w:rFonts w:cs="Arial"/>
          <w:lang w:val="sr-Cyrl-CS" w:eastAsia="zh-CN"/>
        </w:rPr>
        <w:t xml:space="preserve">Гарантни рок за </w:t>
      </w:r>
      <w:r w:rsidRPr="00871F78">
        <w:rPr>
          <w:rFonts w:cs="Arial"/>
          <w:lang w:val="sr-Cyrl-CS" w:eastAsia="zh-CN"/>
        </w:rPr>
        <w:t>предмет набавке</w:t>
      </w:r>
      <w:r w:rsidR="00D35804" w:rsidRPr="00871F78">
        <w:rPr>
          <w:rFonts w:cs="Arial"/>
          <w:lang w:val="sr-Cyrl-CS" w:eastAsia="zh-CN"/>
        </w:rPr>
        <w:t xml:space="preserve"> је минимум 24</w:t>
      </w:r>
      <w:r w:rsidR="005D617B" w:rsidRPr="00871F78">
        <w:rPr>
          <w:rFonts w:cs="Arial"/>
          <w:lang w:val="sr-Cyrl-CS" w:eastAsia="zh-CN"/>
        </w:rPr>
        <w:t xml:space="preserve"> месеца</w:t>
      </w:r>
      <w:r w:rsidRPr="00871F78">
        <w:rPr>
          <w:rFonts w:cs="Arial"/>
          <w:lang w:val="sr-Cyrl-CS" w:eastAsia="zh-CN"/>
        </w:rPr>
        <w:t xml:space="preserve"> од дана </w:t>
      </w:r>
      <w:r w:rsidRPr="00871F78">
        <w:rPr>
          <w:rFonts w:cs="Arial"/>
          <w:lang w:val="sr-Cyrl-RS" w:eastAsia="zh-CN"/>
        </w:rPr>
        <w:t xml:space="preserve">стављања опреме у погон и </w:t>
      </w:r>
      <w:r w:rsidRPr="00A60843">
        <w:rPr>
          <w:rFonts w:cs="Arial"/>
          <w:lang w:val="sr-Cyrl-RS" w:eastAsia="zh-CN"/>
        </w:rPr>
        <w:t>успешно извршене примопредаје</w:t>
      </w:r>
      <w:r w:rsidR="005D617B" w:rsidRPr="00A60843">
        <w:rPr>
          <w:rFonts w:cs="Arial"/>
          <w:lang w:val="sr-Cyrl-RS" w:eastAsia="zh-CN"/>
        </w:rPr>
        <w:t xml:space="preserve"> између Наручиоца и </w:t>
      </w:r>
      <w:r w:rsidR="00DB2294">
        <w:rPr>
          <w:rFonts w:cs="Arial"/>
          <w:lang w:val="sr-Cyrl-RS" w:eastAsia="zh-CN"/>
        </w:rPr>
        <w:t xml:space="preserve">Изабраног </w:t>
      </w:r>
      <w:r w:rsidR="005D617B" w:rsidRPr="00A60843">
        <w:rPr>
          <w:rFonts w:cs="Arial"/>
          <w:lang w:val="sr-Cyrl-RS" w:eastAsia="zh-CN"/>
        </w:rPr>
        <w:t>Понуђача</w:t>
      </w:r>
      <w:r w:rsidRPr="00A60843">
        <w:rPr>
          <w:rFonts w:cs="Arial"/>
          <w:lang w:val="sr-Cyrl-CS" w:eastAsia="zh-CN"/>
        </w:rPr>
        <w:t>.</w:t>
      </w:r>
    </w:p>
    <w:p w:rsidR="00C676BE" w:rsidRPr="00C676BE" w:rsidRDefault="00C676BE" w:rsidP="008112A2">
      <w:pPr>
        <w:spacing w:before="0"/>
        <w:rPr>
          <w:rFonts w:cs="Arial"/>
          <w:lang w:val="sr-Latn-RS" w:eastAsia="zh-CN"/>
        </w:rPr>
      </w:pPr>
    </w:p>
    <w:p w:rsidR="00E47922" w:rsidRPr="005D617B" w:rsidRDefault="00DB2294" w:rsidP="00E47922">
      <w:pPr>
        <w:spacing w:after="200" w:line="276" w:lineRule="auto"/>
        <w:contextualSpacing/>
        <w:rPr>
          <w:b/>
          <w:lang w:val="sr-Cyrl-CS" w:eastAsia="ar-SA"/>
        </w:rPr>
      </w:pPr>
      <w:r>
        <w:rPr>
          <w:b/>
          <w:lang w:val="sr-Cyrl-CS" w:eastAsia="ar-SA"/>
        </w:rPr>
        <w:t>3.6</w:t>
      </w:r>
      <w:r w:rsidR="00E47922" w:rsidRPr="00E47922">
        <w:rPr>
          <w:b/>
          <w:lang w:val="sr-Cyrl-CS" w:eastAsia="ar-SA"/>
        </w:rPr>
        <w:t xml:space="preserve">. </w:t>
      </w:r>
      <w:r w:rsidR="0059765F" w:rsidRPr="000C1400">
        <w:rPr>
          <w:b/>
          <w:lang w:val="sr-Cyrl-CS" w:eastAsia="ar-SA"/>
        </w:rPr>
        <w:t xml:space="preserve">Препоручена посета објекту пре </w:t>
      </w:r>
      <w:r w:rsidR="0059765F" w:rsidRPr="005D617B">
        <w:rPr>
          <w:b/>
          <w:lang w:val="sr-Cyrl-CS" w:eastAsia="ar-SA"/>
        </w:rPr>
        <w:t>достављања понуде</w:t>
      </w:r>
      <w:r w:rsidR="00E47922" w:rsidRPr="005D617B">
        <w:rPr>
          <w:b/>
          <w:lang w:val="sr-Cyrl-CS" w:eastAsia="ar-SA"/>
        </w:rPr>
        <w:t>.</w:t>
      </w:r>
    </w:p>
    <w:p w:rsidR="0059765F" w:rsidRPr="0059765F" w:rsidRDefault="0059765F" w:rsidP="0059765F">
      <w:pPr>
        <w:ind w:firstLine="30"/>
        <w:rPr>
          <w:rFonts w:cs="Arial"/>
          <w:lang w:val="sr-Cyrl-CS"/>
        </w:rPr>
      </w:pPr>
      <w:r w:rsidRPr="005D617B">
        <w:rPr>
          <w:rFonts w:cs="Arial"/>
          <w:lang w:val="sr-Cyrl-CS"/>
        </w:rPr>
        <w:t>Посета објекту је могућа пре достављања понуде.</w:t>
      </w:r>
    </w:p>
    <w:p w:rsidR="0059765F" w:rsidRPr="0059765F" w:rsidRDefault="0059765F" w:rsidP="0059765F">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E47922" w:rsidRPr="003F7917" w:rsidRDefault="00E47922" w:rsidP="00E47922">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 xml:space="preserve">Заинтересована </w:t>
      </w:r>
      <w:r w:rsidRPr="003F7917">
        <w:rPr>
          <w:rFonts w:eastAsia="TimesNewRomanPS-BoldMT" w:cs="Arial"/>
        </w:rPr>
        <w:t>лица обилазак могу обавити на сопствени захтев, у термину који електронском поштом договоре директно са надлежним инжењером:</w:t>
      </w:r>
      <w:r w:rsidR="003F7917" w:rsidRPr="003F7917">
        <w:rPr>
          <w:rFonts w:eastAsia="TimesNewRomanPS-BoldMT" w:cs="Arial"/>
          <w:lang w:val="sr-Cyrl-RS"/>
        </w:rPr>
        <w:t xml:space="preserve"> </w:t>
      </w:r>
      <w:r w:rsidR="003F7917" w:rsidRPr="003F7917">
        <w:rPr>
          <w:rFonts w:eastAsia="TimesNewRomanPS-BoldMT" w:cs="Arial"/>
          <w:b/>
          <w:lang w:val="sr-Cyrl-RS"/>
        </w:rPr>
        <w:t>Душан Ковачевић</w:t>
      </w:r>
      <w:r w:rsidR="003F7917">
        <w:rPr>
          <w:rFonts w:eastAsia="TimesNewRomanPS-BoldMT" w:cs="Arial"/>
        </w:rPr>
        <w:t>, е-m</w:t>
      </w:r>
      <w:r w:rsidRPr="003F7917">
        <w:rPr>
          <w:rFonts w:eastAsia="TimesNewRomanPS-BoldMT" w:cs="Arial"/>
        </w:rPr>
        <w:t xml:space="preserve">ail: </w:t>
      </w:r>
      <w:r w:rsidR="00067D03" w:rsidRPr="003F7917">
        <w:rPr>
          <w:rFonts w:eastAsia="TimesNewRomanPS-BoldMT" w:cs="Arial"/>
          <w:color w:val="365F91" w:themeColor="accent1" w:themeShade="BF"/>
          <w:u w:val="single"/>
        </w:rPr>
        <w:t>d</w:t>
      </w:r>
      <w:r w:rsidR="003F7917" w:rsidRPr="003F7917">
        <w:rPr>
          <w:rFonts w:eastAsia="TimesNewRomanPS-BoldMT" w:cs="Arial"/>
          <w:color w:val="365F91" w:themeColor="accent1" w:themeShade="BF"/>
          <w:u w:val="single"/>
        </w:rPr>
        <w:t>usan.kovacevic</w:t>
      </w:r>
      <w:hyperlink r:id="rId172" w:history="1">
        <w:r w:rsidRPr="003F7917">
          <w:rPr>
            <w:rStyle w:val="Hyperlink"/>
            <w:rFonts w:eastAsia="TimesNewRomanPS-BoldMT" w:cs="Arial"/>
            <w:color w:val="365F91" w:themeColor="accent1" w:themeShade="BF"/>
          </w:rPr>
          <w:t>@eps.rs</w:t>
        </w:r>
      </w:hyperlink>
      <w:r w:rsidR="00567D79" w:rsidRPr="003F7917">
        <w:rPr>
          <w:rStyle w:val="Hyperlink"/>
          <w:rFonts w:eastAsia="TimesNewRomanPS-BoldMT" w:cs="Arial"/>
          <w:color w:val="365F91" w:themeColor="accent1" w:themeShade="BF"/>
          <w:u w:val="none"/>
          <w:lang w:val="sr-Cyrl-RS"/>
        </w:rPr>
        <w:t xml:space="preserve"> </w:t>
      </w:r>
      <w:r w:rsidRPr="003F7917">
        <w:rPr>
          <w:rFonts w:eastAsia="TimesNewRomanPS-BoldMT" w:cs="Arial"/>
        </w:rPr>
        <w:t xml:space="preserve">или  контакт особом за предметну јавну набавку </w:t>
      </w:r>
      <w:r w:rsidRPr="003F7917">
        <w:rPr>
          <w:rFonts w:cs="Arial"/>
        </w:rPr>
        <w:t>e-mail:</w:t>
      </w:r>
      <w:r w:rsidR="003F7917">
        <w:rPr>
          <w:rFonts w:cs="Arial"/>
        </w:rPr>
        <w:t xml:space="preserve"> </w:t>
      </w:r>
      <w:r w:rsidRPr="003F7917">
        <w:rPr>
          <w:color w:val="002060"/>
        </w:rPr>
        <w:t>srdjan.jankovic@eps.rs</w:t>
      </w:r>
      <w:r w:rsidRPr="003F7917">
        <w:rPr>
          <w:rFonts w:eastAsia="TimesNewRomanPS-BoldMT" w:cs="Arial"/>
        </w:rPr>
        <w:t>.</w:t>
      </w:r>
    </w:p>
    <w:p w:rsidR="00E47922" w:rsidRPr="0059765F" w:rsidRDefault="00E47922" w:rsidP="00E47922">
      <w:pPr>
        <w:ind w:left="30" w:right="284"/>
        <w:rPr>
          <w:rFonts w:eastAsia="TimesNewRomanPS-BoldMT" w:cs="Arial"/>
          <w:lang w:val="sr-Cyrl-RS"/>
        </w:rPr>
      </w:pPr>
      <w:r w:rsidRPr="003F7917">
        <w:rPr>
          <w:rFonts w:eastAsia="TimesNewRomanPS-BoldMT" w:cs="Arial"/>
        </w:rPr>
        <w:t xml:space="preserve">Локација: Огранак ТЕНТ Београд – Обреновац, </w:t>
      </w:r>
      <w:r w:rsidRPr="003F7917">
        <w:rPr>
          <w:rFonts w:eastAsia="TimesNewRomanPS-BoldMT" w:cs="Arial"/>
          <w:b/>
        </w:rPr>
        <w:t xml:space="preserve">локација </w:t>
      </w:r>
      <w:r w:rsidRPr="003F7917">
        <w:rPr>
          <w:rFonts w:eastAsia="TimesNewRomanPS-BoldMT" w:cs="Arial"/>
          <w:b/>
          <w:lang w:val="sr-Cyrl-RS"/>
        </w:rPr>
        <w:t>ТЕНТ А</w:t>
      </w:r>
    </w:p>
    <w:p w:rsidR="0059765F" w:rsidRPr="0059765F" w:rsidRDefault="0059765F" w:rsidP="0059765F">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7E7A5E">
      <w:pPr>
        <w:pStyle w:val="Heading10"/>
        <w:numPr>
          <w:ilvl w:val="0"/>
          <w:numId w:val="22"/>
        </w:numPr>
      </w:pPr>
      <w:bookmarkStart w:id="23"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7E7A5E">
            <w:pPr>
              <w:numPr>
                <w:ilvl w:val="0"/>
                <w:numId w:val="16"/>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7E7A5E">
            <w:pPr>
              <w:numPr>
                <w:ilvl w:val="0"/>
                <w:numId w:val="16"/>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7E7A5E">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7E7A5E">
            <w:pPr>
              <w:numPr>
                <w:ilvl w:val="0"/>
                <w:numId w:val="17"/>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E6595" w:rsidRDefault="006E6595" w:rsidP="003A4822">
            <w:pPr>
              <w:tabs>
                <w:tab w:val="left" w:pos="680"/>
              </w:tabs>
              <w:snapToGrid w:val="0"/>
              <w:contextualSpacing/>
              <w:rPr>
                <w:rFonts w:eastAsia="Calibri" w:cs="Arial"/>
                <w:b/>
                <w:lang w:val="sr-Cyrl-RS"/>
              </w:rPr>
            </w:pPr>
          </w:p>
          <w:p w:rsidR="00FC46C9" w:rsidRDefault="00FC46C9"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7E7A5E">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7E7A5E">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7E7A5E">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840AE0" w:rsidRPr="00F10346" w:rsidTr="008112A2">
        <w:trPr>
          <w:jc w:val="center"/>
        </w:trPr>
        <w:tc>
          <w:tcPr>
            <w:tcW w:w="729" w:type="dxa"/>
            <w:vAlign w:val="center"/>
          </w:tcPr>
          <w:p w:rsidR="00840AE0" w:rsidRPr="00840AE0" w:rsidRDefault="00840AE0" w:rsidP="003A4822">
            <w:pPr>
              <w:jc w:val="center"/>
              <w:rPr>
                <w:rFonts w:cs="Arial"/>
                <w:lang w:val="sr-Cyrl-RS"/>
              </w:rPr>
            </w:pPr>
            <w:r>
              <w:rPr>
                <w:rFonts w:cs="Arial"/>
                <w:lang w:val="sr-Cyrl-RS"/>
              </w:rPr>
              <w:t>5.</w:t>
            </w:r>
          </w:p>
        </w:tc>
        <w:tc>
          <w:tcPr>
            <w:tcW w:w="8430" w:type="dxa"/>
          </w:tcPr>
          <w:p w:rsidR="00840AE0" w:rsidRPr="00521329" w:rsidRDefault="00840AE0" w:rsidP="00587AE1">
            <w:pPr>
              <w:snapToGrid w:val="0"/>
              <w:rPr>
                <w:rFonts w:cs="Arial"/>
                <w:u w:val="single"/>
                <w:lang w:val="sr-Latn-CS" w:eastAsia="sr-Latn-CS"/>
              </w:rPr>
            </w:pPr>
            <w:r w:rsidRPr="00521329">
              <w:rPr>
                <w:rFonts w:cs="Arial"/>
                <w:b/>
                <w:u w:val="single"/>
                <w:lang w:val="sr-Latn-CS" w:eastAsia="sr-Latn-CS"/>
              </w:rPr>
              <w:t>Услов</w:t>
            </w:r>
            <w:r w:rsidRPr="00521329">
              <w:rPr>
                <w:rFonts w:cs="Arial"/>
                <w:u w:val="single"/>
                <w:lang w:val="sr-Latn-CS" w:eastAsia="sr-Latn-CS"/>
              </w:rPr>
              <w:t>:</w:t>
            </w:r>
          </w:p>
          <w:p w:rsidR="00840AE0" w:rsidRPr="00521329" w:rsidRDefault="00840AE0" w:rsidP="00587AE1">
            <w:pPr>
              <w:snapToGrid w:val="0"/>
              <w:rPr>
                <w:rFonts w:cs="Arial"/>
                <w:u w:val="single"/>
                <w:lang w:val="sr-Cyrl-RS" w:eastAsia="sr-Latn-CS"/>
              </w:rPr>
            </w:pPr>
            <w:r w:rsidRPr="00521329">
              <w:rPr>
                <w:rFonts w:cs="Arial"/>
                <w:lang w:val="ru-RU" w:eastAsia="sr-Latn-CS"/>
              </w:rPr>
              <w:t xml:space="preserve">-   да има важећу лиценцу </w:t>
            </w:r>
            <w:r w:rsidRPr="00521329">
              <w:rPr>
                <w:rFonts w:cs="Arial"/>
                <w:lang w:val="sr-Cyrl-RS" w:eastAsia="sr-Latn-CS"/>
              </w:rPr>
              <w:t>П052Е04</w:t>
            </w:r>
            <w:r w:rsidR="00012622">
              <w:rPr>
                <w:rFonts w:cs="Arial"/>
                <w:lang w:val="sr-Cyrl-RS" w:eastAsia="sr-Latn-CS"/>
              </w:rPr>
              <w:t xml:space="preserve"> коју издаје </w:t>
            </w:r>
            <w:r w:rsidR="00012622">
              <w:rPr>
                <w:rFonts w:cs="Arial"/>
                <w:lang w:val="ru-RU" w:eastAsia="sr-Latn-CS"/>
              </w:rPr>
              <w:t>Министарство грађевине, саобраћаја</w:t>
            </w:r>
            <w:r w:rsidR="00D0293A">
              <w:rPr>
                <w:rFonts w:cs="Arial"/>
                <w:lang w:val="sr-Latn-RS" w:eastAsia="sr-Latn-CS"/>
              </w:rPr>
              <w:t xml:space="preserve"> </w:t>
            </w:r>
            <w:r w:rsidR="00012622">
              <w:rPr>
                <w:rFonts w:cs="Arial"/>
                <w:lang w:val="ru-RU" w:eastAsia="sr-Latn-CS"/>
              </w:rPr>
              <w:t>и инфаструктуре Републике Србије.</w:t>
            </w:r>
          </w:p>
          <w:p w:rsidR="00840AE0" w:rsidRPr="00521329" w:rsidRDefault="00840AE0" w:rsidP="00587AE1">
            <w:pPr>
              <w:snapToGrid w:val="0"/>
              <w:rPr>
                <w:rFonts w:cs="Arial"/>
                <w:b/>
                <w:u w:val="single"/>
                <w:lang w:val="sr-Latn-CS" w:eastAsia="sr-Latn-CS"/>
              </w:rPr>
            </w:pPr>
            <w:r w:rsidRPr="00521329">
              <w:rPr>
                <w:rFonts w:cs="Arial"/>
                <w:b/>
                <w:u w:val="single"/>
                <w:lang w:val="sr-Latn-CS" w:eastAsia="sr-Latn-CS"/>
              </w:rPr>
              <w:t>Доказ:</w:t>
            </w:r>
          </w:p>
          <w:p w:rsidR="00840AE0" w:rsidRPr="00FC46C9" w:rsidRDefault="00840AE0" w:rsidP="00587AE1">
            <w:pPr>
              <w:rPr>
                <w:rFonts w:cs="Arial"/>
                <w:sz w:val="20"/>
                <w:szCs w:val="20"/>
                <w:lang w:val="sr-Cyrl-RS" w:eastAsia="sr-Latn-CS"/>
              </w:rPr>
            </w:pPr>
            <w:r w:rsidRPr="00FC46C9">
              <w:rPr>
                <w:rFonts w:cs="Arial"/>
                <w:sz w:val="20"/>
                <w:szCs w:val="20"/>
                <w:lang w:val="ru-RU" w:eastAsia="sr-Latn-CS"/>
              </w:rPr>
              <w:t>Важећа лиценца за извођење радова издата од стране органа земље у којој је седиште Понуђача. Уколико се ради о страном Понуђачу, приложена лиценца за Понуђача мора бити преведена на енглески језик и оверена. У случају да страни Понуђач буде изабран као најповољнији, обавезан је да изврши нострификацији лиценце од овлашћене институције Републике Срби</w:t>
            </w:r>
            <w:r w:rsidR="00FC46C9">
              <w:rPr>
                <w:rFonts w:cs="Arial"/>
                <w:sz w:val="20"/>
                <w:szCs w:val="20"/>
                <w:lang w:val="ru-RU" w:eastAsia="sr-Latn-CS"/>
              </w:rPr>
              <w:t>је, најкасније до увођења у посао</w:t>
            </w:r>
            <w:r w:rsidRPr="00FC46C9">
              <w:rPr>
                <w:rFonts w:cs="Arial"/>
                <w:sz w:val="20"/>
                <w:szCs w:val="20"/>
                <w:lang w:val="ru-RU" w:eastAsia="sr-Latn-CS"/>
              </w:rPr>
              <w:t>.</w:t>
            </w:r>
          </w:p>
          <w:p w:rsidR="00840AE0" w:rsidRPr="00521329" w:rsidRDefault="00840AE0" w:rsidP="00587AE1">
            <w:pPr>
              <w:snapToGrid w:val="0"/>
              <w:rPr>
                <w:rFonts w:cs="Arial"/>
                <w:b/>
                <w:lang w:val="ru-RU"/>
              </w:rPr>
            </w:pPr>
            <w:r w:rsidRPr="00521329">
              <w:rPr>
                <w:rFonts w:cs="Arial"/>
                <w:b/>
                <w:lang w:val="ru-RU"/>
              </w:rPr>
              <w:t xml:space="preserve">Напомена: </w:t>
            </w:r>
          </w:p>
          <w:p w:rsidR="00840AE0" w:rsidRPr="00521329" w:rsidRDefault="00840AE0" w:rsidP="00B4722E">
            <w:pPr>
              <w:numPr>
                <w:ilvl w:val="0"/>
                <w:numId w:val="53"/>
              </w:numPr>
              <w:snapToGrid w:val="0"/>
              <w:rPr>
                <w:rFonts w:cs="Arial"/>
                <w:lang w:val="ru-RU"/>
              </w:rPr>
            </w:pPr>
            <w:r w:rsidRPr="0052132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40AE0" w:rsidRPr="00521329" w:rsidRDefault="00840AE0" w:rsidP="00B4722E">
            <w:pPr>
              <w:numPr>
                <w:ilvl w:val="0"/>
                <w:numId w:val="53"/>
              </w:numPr>
              <w:snapToGrid w:val="0"/>
              <w:rPr>
                <w:rFonts w:cs="Arial"/>
                <w:lang w:val="ru-RU"/>
              </w:rPr>
            </w:pPr>
            <w:r w:rsidRPr="0052132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40AE0" w:rsidRPr="00521329" w:rsidRDefault="00840AE0" w:rsidP="00B4722E">
            <w:pPr>
              <w:numPr>
                <w:ilvl w:val="0"/>
                <w:numId w:val="53"/>
              </w:numPr>
              <w:snapToGrid w:val="0"/>
              <w:rPr>
                <w:rFonts w:cs="Arial"/>
              </w:rPr>
            </w:pPr>
            <w:r w:rsidRPr="0052132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840AE0" w:rsidP="003A4822">
            <w:pPr>
              <w:jc w:val="center"/>
              <w:rPr>
                <w:rFonts w:cs="Arial"/>
              </w:rPr>
            </w:pPr>
            <w:r>
              <w:rPr>
                <w:rFonts w:cs="Arial"/>
                <w:lang w:val="sr-Cyrl-RS"/>
              </w:rPr>
              <w:t>6</w:t>
            </w:r>
            <w:r w:rsidR="00175774" w:rsidRPr="0061058F">
              <w:rPr>
                <w:rFonts w:cs="Arial"/>
              </w:rPr>
              <w:t>.</w:t>
            </w:r>
          </w:p>
        </w:tc>
        <w:tc>
          <w:tcPr>
            <w:tcW w:w="8430" w:type="dxa"/>
          </w:tcPr>
          <w:p w:rsidR="00175774" w:rsidRPr="006221ED" w:rsidRDefault="00175774" w:rsidP="003A4822">
            <w:pPr>
              <w:autoSpaceDE w:val="0"/>
              <w:autoSpaceDN w:val="0"/>
              <w:adjustRightInd w:val="0"/>
              <w:rPr>
                <w:rFonts w:cs="Arial"/>
                <w:b/>
              </w:rPr>
            </w:pPr>
            <w:r w:rsidRPr="006221ED">
              <w:rPr>
                <w:rFonts w:cs="Arial"/>
                <w:b/>
                <w:u w:val="single"/>
              </w:rPr>
              <w:t>Услов:</w:t>
            </w:r>
          </w:p>
          <w:p w:rsidR="00175774" w:rsidRPr="00521329" w:rsidRDefault="00175774" w:rsidP="003A4822">
            <w:pPr>
              <w:autoSpaceDE w:val="0"/>
              <w:autoSpaceDN w:val="0"/>
              <w:adjustRightInd w:val="0"/>
              <w:rPr>
                <w:rFonts w:cs="Arial"/>
                <w:u w:val="single"/>
                <w:lang w:val="sr-Cyrl-RS"/>
              </w:rPr>
            </w:pPr>
            <w:r w:rsidRPr="00521329">
              <w:rPr>
                <w:rFonts w:cs="Arial"/>
                <w:u w:val="single"/>
              </w:rPr>
              <w:t xml:space="preserve">Пословни капацитет </w:t>
            </w:r>
          </w:p>
          <w:p w:rsidR="00175774" w:rsidRPr="00497B12" w:rsidRDefault="00175774" w:rsidP="00175774">
            <w:pPr>
              <w:autoSpaceDE w:val="0"/>
              <w:autoSpaceDN w:val="0"/>
              <w:adjustRightInd w:val="0"/>
              <w:spacing w:before="0"/>
              <w:rPr>
                <w:rFonts w:cs="Arial"/>
              </w:rPr>
            </w:pPr>
            <w:r w:rsidRPr="00C23F66">
              <w:rPr>
                <w:rFonts w:cs="Arial"/>
              </w:rPr>
              <w:t xml:space="preserve">Понуђач располаже </w:t>
            </w:r>
            <w:r w:rsidRPr="00497B12">
              <w:rPr>
                <w:rFonts w:cs="Arial"/>
              </w:rPr>
              <w:t xml:space="preserve">неопходним </w:t>
            </w:r>
            <w:r w:rsidRPr="00497B12">
              <w:rPr>
                <w:rFonts w:cs="Arial"/>
                <w:b/>
              </w:rPr>
              <w:t>пословним капацитетом</w:t>
            </w:r>
            <w:r w:rsidRPr="00497B12">
              <w:rPr>
                <w:rFonts w:cs="Arial"/>
              </w:rPr>
              <w:t xml:space="preserve"> ако:</w:t>
            </w:r>
          </w:p>
          <w:p w:rsidR="00950B76"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sz w:val="20"/>
                <w:szCs w:val="20"/>
                <w:lang w:val="sr-Cyrl-RS"/>
              </w:rPr>
            </w:pPr>
            <w:r w:rsidRPr="00497B12">
              <w:rPr>
                <w:rFonts w:ascii="Arial" w:hAnsi="Arial" w:cs="Arial"/>
                <w:sz w:val="20"/>
                <w:szCs w:val="20"/>
              </w:rPr>
              <w:t xml:space="preserve">је у </w:t>
            </w:r>
            <w:r w:rsidR="00366E7B" w:rsidRPr="00497B12">
              <w:rPr>
                <w:rFonts w:ascii="Arial" w:hAnsi="Arial" w:cs="Arial"/>
                <w:sz w:val="20"/>
                <w:szCs w:val="20"/>
                <w:lang w:val="sr-Cyrl-CS"/>
              </w:rPr>
              <w:t>претходних</w:t>
            </w:r>
            <w:r w:rsidR="00366E7B" w:rsidRPr="00497B12">
              <w:rPr>
                <w:rFonts w:ascii="Arial" w:hAnsi="Arial" w:cs="Arial"/>
                <w:sz w:val="20"/>
                <w:szCs w:val="20"/>
              </w:rPr>
              <w:t xml:space="preserve"> </w:t>
            </w:r>
            <w:r w:rsidR="00366E7B" w:rsidRPr="00497B12">
              <w:rPr>
                <w:rFonts w:ascii="Arial" w:hAnsi="Arial" w:cs="Arial"/>
                <w:sz w:val="20"/>
                <w:szCs w:val="20"/>
                <w:lang w:val="sr-Cyrl-RS"/>
              </w:rPr>
              <w:t>пет</w:t>
            </w:r>
            <w:r w:rsidR="00366E7B" w:rsidRPr="00497B12">
              <w:rPr>
                <w:rFonts w:ascii="Arial" w:hAnsi="Arial" w:cs="Arial"/>
                <w:sz w:val="20"/>
                <w:szCs w:val="20"/>
              </w:rPr>
              <w:t xml:space="preserve"> годин</w:t>
            </w:r>
            <w:r w:rsidR="00366E7B" w:rsidRPr="00497B12">
              <w:rPr>
                <w:rFonts w:ascii="Arial" w:hAnsi="Arial" w:cs="Arial"/>
                <w:sz w:val="20"/>
                <w:szCs w:val="20"/>
                <w:lang w:val="sr-Cyrl-RS"/>
              </w:rPr>
              <w:t>а</w:t>
            </w:r>
            <w:r w:rsidR="006221ED" w:rsidRPr="00497B12">
              <w:rPr>
                <w:rFonts w:ascii="Arial" w:hAnsi="Arial" w:cs="Arial"/>
                <w:sz w:val="20"/>
                <w:szCs w:val="20"/>
              </w:rPr>
              <w:t xml:space="preserve"> (</w:t>
            </w:r>
            <w:r w:rsidR="00366E7B" w:rsidRPr="00497B12">
              <w:rPr>
                <w:rFonts w:ascii="Arial" w:hAnsi="Arial" w:cs="Arial"/>
                <w:sz w:val="20"/>
                <w:szCs w:val="20"/>
                <w:lang w:val="sr-Cyrl-RS"/>
              </w:rPr>
              <w:t>2012;</w:t>
            </w:r>
            <w:r w:rsidR="006221ED" w:rsidRPr="00497B12">
              <w:rPr>
                <w:rFonts w:ascii="Arial" w:hAnsi="Arial" w:cs="Arial"/>
                <w:sz w:val="20"/>
                <w:szCs w:val="20"/>
              </w:rPr>
              <w:t>2013;2014;2015</w:t>
            </w:r>
            <w:r w:rsidR="003B00E2" w:rsidRPr="00497B12">
              <w:rPr>
                <w:rFonts w:ascii="Arial" w:hAnsi="Arial" w:cs="Arial"/>
                <w:sz w:val="20"/>
                <w:szCs w:val="20"/>
                <w:lang w:val="sr-Cyrl-RS"/>
              </w:rPr>
              <w:t xml:space="preserve"> и 2016.год</w:t>
            </w:r>
            <w:r w:rsidR="006221ED" w:rsidRPr="00497B12">
              <w:rPr>
                <w:rFonts w:ascii="Arial" w:hAnsi="Arial" w:cs="Arial"/>
                <w:sz w:val="20"/>
                <w:szCs w:val="20"/>
              </w:rPr>
              <w:t>)</w:t>
            </w:r>
            <w:r w:rsidRPr="00497B12">
              <w:rPr>
                <w:rFonts w:ascii="Arial" w:hAnsi="Arial" w:cs="Arial"/>
                <w:sz w:val="20"/>
                <w:szCs w:val="20"/>
              </w:rPr>
              <w:t xml:space="preserve"> </w:t>
            </w:r>
            <w:r w:rsidR="00950B76" w:rsidRPr="00497B12">
              <w:rPr>
                <w:rFonts w:ascii="Arial" w:hAnsi="Arial" w:cs="Arial"/>
                <w:sz w:val="20"/>
                <w:szCs w:val="20"/>
              </w:rPr>
              <w:t xml:space="preserve"> </w:t>
            </w:r>
            <w:r w:rsidR="008B49B9" w:rsidRPr="00497B12">
              <w:rPr>
                <w:rFonts w:ascii="Arial" w:hAnsi="Arial" w:cs="Arial"/>
                <w:sz w:val="20"/>
                <w:szCs w:val="20"/>
                <w:lang w:val="sr-Cyrl-RS"/>
              </w:rPr>
              <w:t>п</w:t>
            </w:r>
            <w:r w:rsidR="00C00A05">
              <w:rPr>
                <w:rFonts w:ascii="Arial" w:hAnsi="Arial" w:cs="Arial"/>
                <w:sz w:val="20"/>
                <w:szCs w:val="20"/>
                <w:lang w:val="sr-Cyrl-RS"/>
              </w:rPr>
              <w:t>онуђач реализовао</w:t>
            </w:r>
            <w:r w:rsidR="00C00A05" w:rsidRPr="00C6539E">
              <w:rPr>
                <w:rFonts w:ascii="Arial" w:hAnsi="Arial" w:cs="Arial"/>
                <w:sz w:val="24"/>
                <w:szCs w:val="24"/>
              </w:rPr>
              <w:t xml:space="preserve"> </w:t>
            </w:r>
            <w:r w:rsidR="00C00A05" w:rsidRPr="00C00A05">
              <w:rPr>
                <w:rFonts w:ascii="Arial" w:hAnsi="Arial" w:cs="Arial"/>
                <w:sz w:val="20"/>
                <w:szCs w:val="20"/>
                <w:lang w:val="sr-Cyrl-RS"/>
              </w:rPr>
              <w:t xml:space="preserve"> </w:t>
            </w:r>
            <w:r w:rsidR="00C00A05" w:rsidRPr="00C00A05">
              <w:rPr>
                <w:rFonts w:ascii="Arial" w:hAnsi="Arial" w:cs="Arial"/>
                <w:sz w:val="20"/>
                <w:szCs w:val="20"/>
                <w:lang w:val="es-ES"/>
              </w:rPr>
              <w:lastRenderedPageBreak/>
              <w:t>испоруку</w:t>
            </w:r>
            <w:r w:rsidR="00C00A05" w:rsidRPr="00C00A05">
              <w:rPr>
                <w:rFonts w:ascii="Arial" w:hAnsi="Arial" w:cs="Arial"/>
                <w:sz w:val="20"/>
                <w:szCs w:val="20"/>
              </w:rPr>
              <w:t xml:space="preserve">, </w:t>
            </w:r>
            <w:r w:rsidR="00C00A05" w:rsidRPr="00C00A05">
              <w:rPr>
                <w:rFonts w:ascii="Arial" w:hAnsi="Arial" w:cs="Arial"/>
                <w:sz w:val="20"/>
                <w:szCs w:val="20"/>
                <w:lang w:val="es-ES"/>
              </w:rPr>
              <w:t>уградњу</w:t>
            </w:r>
            <w:r w:rsidR="00C00A05" w:rsidRPr="00C00A05">
              <w:rPr>
                <w:rFonts w:ascii="Arial" w:hAnsi="Arial" w:cs="Arial"/>
                <w:sz w:val="20"/>
                <w:szCs w:val="20"/>
              </w:rPr>
              <w:t xml:space="preserve">, </w:t>
            </w:r>
            <w:r w:rsidR="00C00A05" w:rsidRPr="00C00A05">
              <w:rPr>
                <w:rFonts w:ascii="Arial" w:hAnsi="Arial" w:cs="Arial"/>
                <w:sz w:val="20"/>
                <w:szCs w:val="20"/>
                <w:lang w:val="sr-Cyrl-RS"/>
              </w:rPr>
              <w:t>пуштање</w:t>
            </w:r>
            <w:r w:rsidR="00C00A05" w:rsidRPr="00C00A05">
              <w:rPr>
                <w:rFonts w:ascii="Arial" w:hAnsi="Arial" w:cs="Arial"/>
                <w:sz w:val="20"/>
                <w:szCs w:val="20"/>
              </w:rPr>
              <w:t xml:space="preserve"> </w:t>
            </w:r>
            <w:r w:rsidR="00C00A05" w:rsidRPr="00C00A05">
              <w:rPr>
                <w:rFonts w:ascii="Arial" w:hAnsi="Arial" w:cs="Arial"/>
                <w:sz w:val="20"/>
                <w:szCs w:val="20"/>
                <w:lang w:val="es-ES"/>
              </w:rPr>
              <w:t>у</w:t>
            </w:r>
            <w:r w:rsidR="00C00A05" w:rsidRPr="00C00A05">
              <w:rPr>
                <w:rFonts w:ascii="Arial" w:hAnsi="Arial" w:cs="Arial"/>
                <w:sz w:val="20"/>
                <w:szCs w:val="20"/>
              </w:rPr>
              <w:t xml:space="preserve"> </w:t>
            </w:r>
            <w:r w:rsidR="00C00A05" w:rsidRPr="00C00A05">
              <w:rPr>
                <w:rFonts w:ascii="Arial" w:hAnsi="Arial" w:cs="Arial"/>
                <w:sz w:val="20"/>
                <w:szCs w:val="20"/>
                <w:lang w:val="es-ES"/>
              </w:rPr>
              <w:t>рад</w:t>
            </w:r>
            <w:r w:rsidR="00C00A05" w:rsidRPr="00C00A05">
              <w:rPr>
                <w:rFonts w:ascii="Arial" w:hAnsi="Arial" w:cs="Arial"/>
                <w:sz w:val="20"/>
                <w:szCs w:val="20"/>
              </w:rPr>
              <w:t xml:space="preserve"> </w:t>
            </w:r>
            <w:r w:rsidR="00C00A05" w:rsidRPr="00C00A05">
              <w:rPr>
                <w:rFonts w:ascii="Arial" w:hAnsi="Arial" w:cs="Arial"/>
                <w:sz w:val="20"/>
                <w:szCs w:val="20"/>
                <w:lang w:val="es-ES"/>
              </w:rPr>
              <w:t>и</w:t>
            </w:r>
            <w:r w:rsidR="00C00A05" w:rsidRPr="00C00A05">
              <w:rPr>
                <w:rFonts w:ascii="Arial" w:hAnsi="Arial" w:cs="Arial"/>
                <w:sz w:val="20"/>
                <w:szCs w:val="20"/>
              </w:rPr>
              <w:t xml:space="preserve"> QAL2 </w:t>
            </w:r>
            <w:r w:rsidR="00C00A05" w:rsidRPr="00C00A05">
              <w:rPr>
                <w:rFonts w:ascii="Arial" w:hAnsi="Arial" w:cs="Arial"/>
                <w:sz w:val="20"/>
                <w:szCs w:val="20"/>
                <w:lang w:val="es-ES"/>
              </w:rPr>
              <w:t>сертификацију</w:t>
            </w:r>
            <w:r w:rsidR="00C00A05" w:rsidRPr="00C00A05">
              <w:rPr>
                <w:rFonts w:ascii="Arial" w:hAnsi="Arial" w:cs="Arial"/>
                <w:sz w:val="20"/>
                <w:szCs w:val="20"/>
              </w:rPr>
              <w:t xml:space="preserve"> </w:t>
            </w:r>
            <w:r w:rsidR="00D0293A">
              <w:rPr>
                <w:rFonts w:ascii="Arial" w:hAnsi="Arial" w:cs="Arial"/>
                <w:sz w:val="20"/>
                <w:szCs w:val="20"/>
              </w:rPr>
              <w:t>CEMS</w:t>
            </w:r>
            <w:r w:rsidR="00D0293A">
              <w:rPr>
                <w:rFonts w:ascii="Arial" w:hAnsi="Arial" w:cs="Arial"/>
                <w:sz w:val="20"/>
                <w:szCs w:val="20"/>
                <w:lang w:val="sr-Cyrl-RS"/>
              </w:rPr>
              <w:t xml:space="preserve"> система на термоелектранама  на лигнит снаге веће од 100</w:t>
            </w:r>
            <w:r w:rsidR="00D0293A">
              <w:rPr>
                <w:rFonts w:ascii="Arial" w:hAnsi="Arial" w:cs="Arial"/>
                <w:sz w:val="20"/>
                <w:szCs w:val="20"/>
                <w:lang w:val="sr-Latn-RS"/>
              </w:rPr>
              <w:t>MW</w:t>
            </w:r>
            <w:r w:rsidR="00B110A3" w:rsidRPr="00C00A05">
              <w:rPr>
                <w:rFonts w:ascii="Arial" w:hAnsi="Arial" w:cs="Arial"/>
                <w:sz w:val="20"/>
                <w:szCs w:val="20"/>
                <w:lang w:val="sr-Latn-RS"/>
              </w:rPr>
              <w:t>,</w:t>
            </w:r>
            <w:r w:rsidR="00366E7B" w:rsidRPr="00C00A05">
              <w:rPr>
                <w:rFonts w:ascii="Arial" w:hAnsi="Arial" w:cs="Arial"/>
                <w:sz w:val="20"/>
                <w:szCs w:val="20"/>
                <w:lang w:val="sr-Cyrl-RS"/>
              </w:rPr>
              <w:t xml:space="preserve"> </w:t>
            </w:r>
            <w:r w:rsidR="00C00A05" w:rsidRPr="00C00A05">
              <w:rPr>
                <w:rFonts w:ascii="Arial" w:hAnsi="Arial" w:cs="Arial"/>
                <w:sz w:val="20"/>
                <w:szCs w:val="20"/>
                <w:lang w:val="sr-Cyrl-RS"/>
              </w:rPr>
              <w:t>у минималној укупној  вред</w:t>
            </w:r>
            <w:r w:rsidR="00E46BD0">
              <w:rPr>
                <w:rFonts w:ascii="Arial" w:hAnsi="Arial" w:cs="Arial"/>
                <w:sz w:val="20"/>
                <w:szCs w:val="20"/>
                <w:lang w:val="sr-Cyrl-RS"/>
              </w:rPr>
              <w:t xml:space="preserve">ности </w:t>
            </w:r>
            <w:r w:rsidR="002C1A74" w:rsidRPr="00C00A05">
              <w:rPr>
                <w:rFonts w:ascii="Arial" w:hAnsi="Arial" w:cs="Arial"/>
                <w:sz w:val="20"/>
                <w:szCs w:val="20"/>
                <w:lang w:val="sr-Cyrl-RS"/>
              </w:rPr>
              <w:t xml:space="preserve"> </w:t>
            </w:r>
            <w:r w:rsidR="003459B4" w:rsidRPr="00C00A05">
              <w:rPr>
                <w:rFonts w:ascii="Arial" w:hAnsi="Arial" w:cs="Arial"/>
                <w:sz w:val="20"/>
                <w:szCs w:val="20"/>
                <w:lang w:val="sr-Cyrl-RS"/>
              </w:rPr>
              <w:t xml:space="preserve"> </w:t>
            </w:r>
            <w:r w:rsidR="002C1A74" w:rsidRPr="00C00A05">
              <w:rPr>
                <w:rFonts w:ascii="Arial" w:hAnsi="Arial" w:cs="Arial"/>
                <w:sz w:val="20"/>
                <w:szCs w:val="20"/>
                <w:lang w:val="sr-Cyrl-RS"/>
              </w:rPr>
              <w:t xml:space="preserve">од </w:t>
            </w:r>
            <w:r w:rsidR="00C00A05">
              <w:rPr>
                <w:rFonts w:ascii="Arial" w:hAnsi="Arial" w:cs="Arial"/>
                <w:sz w:val="20"/>
                <w:szCs w:val="20"/>
                <w:lang w:val="sr-Cyrl-RS"/>
              </w:rPr>
              <w:t>45</w:t>
            </w:r>
            <w:r w:rsidR="00033CD5" w:rsidRPr="00C00A05">
              <w:rPr>
                <w:rFonts w:ascii="Arial" w:hAnsi="Arial" w:cs="Arial"/>
                <w:sz w:val="20"/>
                <w:szCs w:val="20"/>
                <w:lang w:val="sr-Latn-RS"/>
              </w:rPr>
              <w:t>.0</w:t>
            </w:r>
            <w:r w:rsidR="008B49B9" w:rsidRPr="00C00A05">
              <w:rPr>
                <w:rFonts w:ascii="Arial" w:hAnsi="Arial" w:cs="Arial"/>
                <w:sz w:val="20"/>
                <w:szCs w:val="20"/>
                <w:lang w:val="sr-Cyrl-RS"/>
              </w:rPr>
              <w:t xml:space="preserve">00.000,00 дин. </w:t>
            </w:r>
            <w:r w:rsidR="006221ED" w:rsidRPr="00C00A05">
              <w:rPr>
                <w:rFonts w:ascii="Arial" w:hAnsi="Arial" w:cs="Arial"/>
                <w:sz w:val="20"/>
                <w:szCs w:val="20"/>
                <w:lang w:val="sr-Cyrl-RS"/>
              </w:rPr>
              <w:t xml:space="preserve"> без ПДВ</w:t>
            </w:r>
            <w:r w:rsidR="00521329">
              <w:rPr>
                <w:rFonts w:ascii="Arial" w:hAnsi="Arial" w:cs="Arial"/>
                <w:sz w:val="20"/>
                <w:szCs w:val="20"/>
                <w:lang w:val="sr-Cyrl-RS"/>
              </w:rPr>
              <w:t>-а;</w:t>
            </w:r>
          </w:p>
          <w:p w:rsidR="00521329" w:rsidRPr="00521329" w:rsidRDefault="00521329" w:rsidP="00521329">
            <w:pPr>
              <w:autoSpaceDE w:val="0"/>
              <w:autoSpaceDN w:val="0"/>
              <w:adjustRightInd w:val="0"/>
              <w:spacing w:before="0"/>
              <w:rPr>
                <w:rFonts w:cs="Arial"/>
                <w:sz w:val="20"/>
                <w:szCs w:val="20"/>
                <w:lang w:val="sr-Cyrl-RS"/>
              </w:rPr>
            </w:pPr>
          </w:p>
          <w:p w:rsidR="00033CD5" w:rsidRPr="00521329"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rPr>
            </w:pPr>
            <w:r w:rsidRPr="00521329">
              <w:rPr>
                <w:rFonts w:ascii="Arial" w:hAnsi="Arial" w:cs="Arial"/>
              </w:rPr>
              <w:t>има уведен систем управљања квалитетом у складу са за</w:t>
            </w:r>
            <w:r w:rsidR="006221ED" w:rsidRPr="00521329">
              <w:rPr>
                <w:rFonts w:ascii="Arial" w:hAnsi="Arial" w:cs="Arial"/>
              </w:rPr>
              <w:t>хтевима стандарда</w:t>
            </w:r>
            <w:r w:rsidR="00033CD5" w:rsidRPr="00521329">
              <w:rPr>
                <w:rFonts w:ascii="Arial" w:hAnsi="Arial" w:cs="Arial"/>
              </w:rPr>
              <w:t>:</w:t>
            </w:r>
            <w:r w:rsidR="006221ED" w:rsidRPr="00521329">
              <w:rPr>
                <w:rFonts w:ascii="Arial" w:hAnsi="Arial" w:cs="Arial"/>
              </w:rPr>
              <w:t xml:space="preserve">  </w:t>
            </w:r>
          </w:p>
          <w:p w:rsidR="00033CD5" w:rsidRPr="00521329" w:rsidRDefault="006221ED" w:rsidP="00631E01">
            <w:pPr>
              <w:pStyle w:val="ListParagraph"/>
              <w:numPr>
                <w:ilvl w:val="0"/>
                <w:numId w:val="40"/>
              </w:numPr>
              <w:autoSpaceDE w:val="0"/>
              <w:autoSpaceDN w:val="0"/>
              <w:adjustRightInd w:val="0"/>
              <w:spacing w:before="0" w:after="0" w:line="240" w:lineRule="auto"/>
              <w:contextualSpacing w:val="0"/>
              <w:rPr>
                <w:rFonts w:ascii="Arial" w:hAnsi="Arial" w:cs="Arial"/>
                <w:sz w:val="20"/>
                <w:szCs w:val="20"/>
              </w:rPr>
            </w:pPr>
            <w:r w:rsidRPr="00521329">
              <w:rPr>
                <w:rFonts w:ascii="Arial" w:hAnsi="Arial" w:cs="Arial"/>
                <w:sz w:val="20"/>
                <w:szCs w:val="20"/>
              </w:rPr>
              <w:t>ISO 9001</w:t>
            </w:r>
            <w:r w:rsidR="00521329" w:rsidRPr="00DC5702">
              <w:rPr>
                <w:rFonts w:eastAsiaTheme="minorHAnsi" w:cs="Arial"/>
                <w:lang w:val="sr-Cyrl-RS"/>
              </w:rPr>
              <w:t xml:space="preserve"> или одговарајући</w:t>
            </w:r>
            <w:r w:rsidRPr="00521329">
              <w:rPr>
                <w:rFonts w:ascii="Arial" w:hAnsi="Arial" w:cs="Arial"/>
                <w:sz w:val="20"/>
                <w:szCs w:val="20"/>
                <w:lang w:val="sr-Cyrl-RS"/>
              </w:rPr>
              <w:t>.</w:t>
            </w:r>
          </w:p>
          <w:p w:rsidR="00033CD5" w:rsidRPr="00521329" w:rsidRDefault="00033CD5" w:rsidP="00574EA7">
            <w:pPr>
              <w:pStyle w:val="ListParagraph"/>
              <w:numPr>
                <w:ilvl w:val="0"/>
                <w:numId w:val="40"/>
              </w:numPr>
              <w:autoSpaceDE w:val="0"/>
              <w:autoSpaceDN w:val="0"/>
              <w:adjustRightInd w:val="0"/>
              <w:spacing w:before="0" w:after="0" w:line="240" w:lineRule="auto"/>
              <w:contextualSpacing w:val="0"/>
              <w:rPr>
                <w:rFonts w:ascii="Arial" w:hAnsi="Arial" w:cs="Arial"/>
                <w:sz w:val="20"/>
                <w:szCs w:val="20"/>
              </w:rPr>
            </w:pPr>
            <w:r w:rsidRPr="00521329">
              <w:rPr>
                <w:rFonts w:ascii="Arial" w:hAnsi="Arial" w:cs="Arial"/>
                <w:sz w:val="20"/>
                <w:szCs w:val="20"/>
              </w:rPr>
              <w:t xml:space="preserve">ISO </w:t>
            </w:r>
            <w:r w:rsidR="00C00A05" w:rsidRPr="00521329">
              <w:rPr>
                <w:rFonts w:ascii="Arial" w:hAnsi="Arial" w:cs="Arial"/>
                <w:sz w:val="20"/>
                <w:szCs w:val="20"/>
                <w:lang w:val="sr-Cyrl-RS"/>
              </w:rPr>
              <w:t>14</w:t>
            </w:r>
            <w:r w:rsidR="00450F99" w:rsidRPr="00521329">
              <w:rPr>
                <w:rFonts w:ascii="Arial" w:hAnsi="Arial" w:cs="Arial"/>
                <w:sz w:val="20"/>
                <w:szCs w:val="20"/>
              </w:rPr>
              <w:t>001</w:t>
            </w:r>
            <w:r w:rsidR="00521329" w:rsidRPr="00DC5702">
              <w:rPr>
                <w:rFonts w:eastAsiaTheme="minorHAnsi" w:cs="Arial"/>
                <w:lang w:val="sr-Cyrl-RS"/>
              </w:rPr>
              <w:t xml:space="preserve"> или одговарајући</w:t>
            </w:r>
            <w:r w:rsidRPr="00521329">
              <w:rPr>
                <w:rFonts w:ascii="Arial" w:hAnsi="Arial" w:cs="Arial"/>
                <w:sz w:val="20"/>
                <w:szCs w:val="20"/>
                <w:lang w:val="sr-Cyrl-RS"/>
              </w:rPr>
              <w:t>.</w:t>
            </w:r>
          </w:p>
          <w:p w:rsidR="00C00A05" w:rsidRPr="00D0293A" w:rsidRDefault="00C00A05" w:rsidP="00574EA7">
            <w:pPr>
              <w:pStyle w:val="ListParagraph"/>
              <w:numPr>
                <w:ilvl w:val="0"/>
                <w:numId w:val="40"/>
              </w:numPr>
              <w:autoSpaceDE w:val="0"/>
              <w:autoSpaceDN w:val="0"/>
              <w:adjustRightInd w:val="0"/>
              <w:spacing w:before="0" w:after="0" w:line="240" w:lineRule="auto"/>
              <w:contextualSpacing w:val="0"/>
              <w:rPr>
                <w:rFonts w:ascii="Arial" w:hAnsi="Arial" w:cs="Arial"/>
                <w:sz w:val="20"/>
                <w:szCs w:val="20"/>
              </w:rPr>
            </w:pPr>
            <w:r w:rsidRPr="00521329">
              <w:rPr>
                <w:rFonts w:ascii="Arial" w:hAnsi="Arial" w:cs="Arial"/>
                <w:sz w:val="20"/>
                <w:szCs w:val="20"/>
              </w:rPr>
              <w:t xml:space="preserve">ISO </w:t>
            </w:r>
            <w:r w:rsidRPr="00521329">
              <w:rPr>
                <w:rFonts w:ascii="Arial" w:hAnsi="Arial" w:cs="Arial"/>
                <w:sz w:val="20"/>
                <w:szCs w:val="20"/>
                <w:lang w:val="sr-Cyrl-RS"/>
              </w:rPr>
              <w:t>18</w:t>
            </w:r>
            <w:r w:rsidRPr="00521329">
              <w:rPr>
                <w:rFonts w:ascii="Arial" w:hAnsi="Arial" w:cs="Arial"/>
                <w:sz w:val="20"/>
                <w:szCs w:val="20"/>
              </w:rPr>
              <w:t>001</w:t>
            </w:r>
            <w:r w:rsidR="00521329" w:rsidRPr="00DC5702">
              <w:rPr>
                <w:rFonts w:eastAsiaTheme="minorHAnsi" w:cs="Arial"/>
                <w:lang w:val="sr-Cyrl-RS"/>
              </w:rPr>
              <w:t xml:space="preserve"> или одговарајући</w:t>
            </w:r>
          </w:p>
          <w:p w:rsidR="00D0293A" w:rsidRPr="00FB7D1D" w:rsidRDefault="00FB7D1D" w:rsidP="00FB7D1D">
            <w:pPr>
              <w:pStyle w:val="ListParagraph"/>
              <w:numPr>
                <w:ilvl w:val="0"/>
                <w:numId w:val="35"/>
              </w:numPr>
              <w:autoSpaceDE w:val="0"/>
              <w:autoSpaceDN w:val="0"/>
              <w:adjustRightInd w:val="0"/>
              <w:spacing w:before="0"/>
              <w:rPr>
                <w:rFonts w:ascii="Arial" w:eastAsia="Times New Roman" w:hAnsi="Arial" w:cs="Arial"/>
                <w:b/>
                <w:u w:val="single"/>
              </w:rPr>
            </w:pPr>
            <w:r w:rsidRPr="00FB7D1D">
              <w:rPr>
                <w:rFonts w:ascii="Arial" w:hAnsi="Arial" w:cs="Arial"/>
                <w:lang w:val="sr-Cyrl-RS"/>
              </w:rPr>
              <w:t>Понуђач има  овлашћење  за продају и сервисирање софтвера „</w:t>
            </w:r>
            <w:r w:rsidRPr="00FB7D1D">
              <w:rPr>
                <w:rFonts w:ascii="Arial" w:hAnsi="Arial" w:cs="Arial"/>
                <w:lang w:val="sr-Latn-RS"/>
              </w:rPr>
              <w:t>EMIDATE“</w:t>
            </w:r>
            <w:r w:rsidRPr="00FB7D1D">
              <w:rPr>
                <w:rFonts w:ascii="Arial" w:hAnsi="Arial" w:cs="Arial"/>
                <w:lang w:val="sr-Cyrl-RS"/>
              </w:rPr>
              <w:t xml:space="preserve"> за мониторинг и извештавње емисије штетних материја</w:t>
            </w:r>
            <w:r>
              <w:rPr>
                <w:rFonts w:ascii="Arial" w:eastAsia="Times New Roman" w:hAnsi="Arial" w:cs="Arial"/>
                <w:b/>
                <w:lang w:val="sr-Cyrl-RS"/>
              </w:rPr>
              <w:t>.</w:t>
            </w:r>
            <w:r w:rsidRPr="00FB7D1D">
              <w:rPr>
                <w:rFonts w:ascii="Arial" w:eastAsia="Times New Roman" w:hAnsi="Arial" w:cs="Arial"/>
                <w:b/>
                <w:u w:val="single"/>
              </w:rPr>
              <w:t xml:space="preserve"> </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11EC3" w:rsidRDefault="00175774" w:rsidP="006221ED">
            <w:pPr>
              <w:autoSpaceDE w:val="0"/>
              <w:autoSpaceDN w:val="0"/>
              <w:adjustRightInd w:val="0"/>
              <w:spacing w:before="0"/>
              <w:ind w:left="279" w:hanging="220"/>
              <w:rPr>
                <w:rFonts w:cs="Arial"/>
                <w:lang w:val="sr-Cyrl-RS"/>
              </w:rPr>
            </w:pPr>
            <w:r w:rsidRPr="00A27CAC">
              <w:rPr>
                <w:rFonts w:cs="Arial"/>
                <w:color w:val="00B0F0"/>
              </w:rPr>
              <w:t xml:space="preserve">- </w:t>
            </w:r>
            <w:r w:rsidRPr="00A27CAC">
              <w:rPr>
                <w:rFonts w:cs="Arial"/>
              </w:rPr>
              <w:t>Референтна листа</w:t>
            </w:r>
            <w:r w:rsidR="008348A0" w:rsidRPr="00A27CAC">
              <w:rPr>
                <w:rFonts w:cs="Arial"/>
              </w:rPr>
              <w:t xml:space="preserve"> (</w:t>
            </w:r>
            <w:r w:rsidR="008348A0" w:rsidRPr="00A11EC3">
              <w:rPr>
                <w:rFonts w:cs="Arial"/>
              </w:rPr>
              <w:t>Списак и</w:t>
            </w:r>
            <w:r w:rsidR="006221ED" w:rsidRPr="00A11EC3">
              <w:rPr>
                <w:rFonts w:cs="Arial"/>
                <w:lang w:val="sr-Cyrl-RS"/>
              </w:rPr>
              <w:t>споручених</w:t>
            </w:r>
            <w:r w:rsidR="006221ED" w:rsidRPr="00A11EC3">
              <w:rPr>
                <w:rFonts w:cs="Arial"/>
              </w:rPr>
              <w:t xml:space="preserve"> </w:t>
            </w:r>
            <w:r w:rsidR="006221ED" w:rsidRPr="00A11EC3">
              <w:rPr>
                <w:rFonts w:cs="Arial"/>
                <w:lang w:val="sr-Cyrl-RS"/>
              </w:rPr>
              <w:t>добара</w:t>
            </w:r>
            <w:r w:rsidR="006221ED" w:rsidRPr="00A11EC3">
              <w:rPr>
                <w:rFonts w:cs="Arial"/>
              </w:rPr>
              <w:t xml:space="preserve"> - образац број 6.);</w:t>
            </w:r>
          </w:p>
          <w:p w:rsidR="00581BF3" w:rsidRPr="00581BF3" w:rsidRDefault="00175774" w:rsidP="00521329">
            <w:pPr>
              <w:autoSpaceDE w:val="0"/>
              <w:autoSpaceDN w:val="0"/>
              <w:adjustRightInd w:val="0"/>
              <w:spacing w:before="0"/>
              <w:ind w:left="279" w:hanging="220"/>
              <w:rPr>
                <w:rFonts w:cs="Arial"/>
                <w:lang w:val="sr-Cyrl-RS"/>
              </w:rPr>
            </w:pPr>
            <w:r w:rsidRPr="00A11EC3">
              <w:rPr>
                <w:rFonts w:cs="Arial"/>
              </w:rPr>
              <w:t>-</w:t>
            </w:r>
            <w:r w:rsidR="006221ED" w:rsidRPr="00A11EC3">
              <w:rPr>
                <w:rFonts w:cs="Arial"/>
              </w:rPr>
              <w:t xml:space="preserve"> Потписане и оверене по</w:t>
            </w:r>
            <w:r w:rsidR="00581BF3">
              <w:rPr>
                <w:rFonts w:cs="Arial"/>
              </w:rPr>
              <w:t>тврде наручиоца</w:t>
            </w:r>
            <w:r w:rsidR="006221ED" w:rsidRPr="00A11EC3">
              <w:rPr>
                <w:rFonts w:cs="Arial"/>
              </w:rPr>
              <w:t xml:space="preserve"> (образац бр. 7.);</w:t>
            </w:r>
          </w:p>
          <w:p w:rsidR="00175774" w:rsidRDefault="00033CD5" w:rsidP="00E151E9">
            <w:pPr>
              <w:autoSpaceDE w:val="0"/>
              <w:autoSpaceDN w:val="0"/>
              <w:adjustRightInd w:val="0"/>
              <w:spacing w:before="0"/>
              <w:ind w:left="279" w:hanging="220"/>
              <w:rPr>
                <w:rFonts w:eastAsiaTheme="minorHAnsi" w:cs="Arial"/>
                <w:lang w:val="sr-Cyrl-RS"/>
              </w:rPr>
            </w:pPr>
            <w:r w:rsidRPr="00A11EC3">
              <w:rPr>
                <w:rFonts w:cs="Arial"/>
              </w:rPr>
              <w:t>- Копија важећ</w:t>
            </w:r>
            <w:r w:rsidRPr="00A11EC3">
              <w:rPr>
                <w:rFonts w:cs="Arial"/>
                <w:lang w:val="sr-Cyrl-RS"/>
              </w:rPr>
              <w:t>их</w:t>
            </w:r>
            <w:r w:rsidRPr="00A11EC3">
              <w:rPr>
                <w:rFonts w:cs="Arial"/>
              </w:rPr>
              <w:t xml:space="preserve"> сертификата</w:t>
            </w:r>
            <w:r w:rsidRPr="00C00A05">
              <w:rPr>
                <w:rFonts w:cs="Arial"/>
                <w:lang w:val="sr-Cyrl-RS"/>
              </w:rPr>
              <w:t>:</w:t>
            </w:r>
            <w:r w:rsidRPr="00C00A05">
              <w:rPr>
                <w:rFonts w:cs="Arial"/>
              </w:rPr>
              <w:t xml:space="preserve"> </w:t>
            </w:r>
            <w:r w:rsidR="006221ED" w:rsidRPr="00C00A05">
              <w:rPr>
                <w:rFonts w:cs="Arial"/>
              </w:rPr>
              <w:t xml:space="preserve"> </w:t>
            </w:r>
            <w:r w:rsidRPr="00C00A05">
              <w:rPr>
                <w:rFonts w:cs="Arial"/>
                <w:sz w:val="20"/>
                <w:szCs w:val="20"/>
              </w:rPr>
              <w:t>ISO 9001</w:t>
            </w:r>
            <w:r w:rsidR="00521329" w:rsidRPr="00DC5702">
              <w:rPr>
                <w:rFonts w:eastAsiaTheme="minorHAnsi" w:cs="Arial"/>
                <w:lang w:val="sr-Cyrl-RS"/>
              </w:rPr>
              <w:t xml:space="preserve"> или одговарајући</w:t>
            </w:r>
            <w:r w:rsidRPr="00C00A05">
              <w:rPr>
                <w:rFonts w:cs="Arial"/>
                <w:sz w:val="20"/>
                <w:szCs w:val="20"/>
              </w:rPr>
              <w:t xml:space="preserve"> </w:t>
            </w:r>
            <w:r w:rsidRPr="00C00A05">
              <w:rPr>
                <w:rFonts w:cs="Arial"/>
                <w:sz w:val="20"/>
                <w:szCs w:val="20"/>
                <w:lang w:val="sr-Cyrl-RS"/>
              </w:rPr>
              <w:t>;</w:t>
            </w:r>
            <w:r w:rsidR="00450F99" w:rsidRPr="00C00A05">
              <w:rPr>
                <w:rFonts w:cs="Arial"/>
                <w:sz w:val="20"/>
                <w:szCs w:val="20"/>
              </w:rPr>
              <w:t xml:space="preserve"> </w:t>
            </w:r>
            <w:r w:rsidRPr="00C00A05">
              <w:rPr>
                <w:rFonts w:cs="Arial"/>
                <w:sz w:val="20"/>
                <w:szCs w:val="20"/>
                <w:lang w:val="sr-Cyrl-RS"/>
              </w:rPr>
              <w:t xml:space="preserve"> </w:t>
            </w:r>
            <w:r w:rsidRPr="00C00A05">
              <w:rPr>
                <w:rFonts w:cs="Arial"/>
                <w:sz w:val="20"/>
                <w:szCs w:val="20"/>
              </w:rPr>
              <w:t xml:space="preserve">ISO </w:t>
            </w:r>
            <w:r w:rsidR="00C00A05" w:rsidRPr="00C00A05">
              <w:rPr>
                <w:rFonts w:cs="Arial"/>
                <w:sz w:val="20"/>
                <w:szCs w:val="20"/>
                <w:lang w:val="sr-Cyrl-RS"/>
              </w:rPr>
              <w:t>14</w:t>
            </w:r>
            <w:r w:rsidRPr="00C00A05">
              <w:rPr>
                <w:rFonts w:cs="Arial"/>
                <w:sz w:val="20"/>
                <w:szCs w:val="20"/>
              </w:rPr>
              <w:t>00</w:t>
            </w:r>
            <w:r w:rsidR="00450F99" w:rsidRPr="00C00A05">
              <w:rPr>
                <w:rFonts w:cs="Arial"/>
                <w:sz w:val="20"/>
                <w:szCs w:val="20"/>
              </w:rPr>
              <w:t>1</w:t>
            </w:r>
            <w:r w:rsidR="00521329" w:rsidRPr="00DC5702">
              <w:rPr>
                <w:rFonts w:eastAsiaTheme="minorHAnsi" w:cs="Arial"/>
                <w:lang w:val="sr-Cyrl-RS"/>
              </w:rPr>
              <w:t xml:space="preserve"> или одговарајући</w:t>
            </w:r>
            <w:r w:rsidR="00C00A05" w:rsidRPr="00C00A05">
              <w:rPr>
                <w:rFonts w:cs="Arial"/>
                <w:sz w:val="20"/>
                <w:szCs w:val="20"/>
                <w:lang w:val="sr-Cyrl-RS"/>
              </w:rPr>
              <w:t>;</w:t>
            </w:r>
            <w:r w:rsidR="00C00A05" w:rsidRPr="00C00A05">
              <w:rPr>
                <w:rFonts w:cs="Arial"/>
                <w:sz w:val="20"/>
                <w:szCs w:val="20"/>
              </w:rPr>
              <w:t xml:space="preserve"> ISO </w:t>
            </w:r>
            <w:r w:rsidR="00C00A05" w:rsidRPr="00C00A05">
              <w:rPr>
                <w:rFonts w:cs="Arial"/>
                <w:sz w:val="20"/>
                <w:szCs w:val="20"/>
                <w:lang w:val="sr-Cyrl-RS"/>
              </w:rPr>
              <w:t>18</w:t>
            </w:r>
            <w:r w:rsidR="00C00A05" w:rsidRPr="00C00A05">
              <w:rPr>
                <w:rFonts w:cs="Arial"/>
                <w:sz w:val="20"/>
                <w:szCs w:val="20"/>
              </w:rPr>
              <w:t>001</w:t>
            </w:r>
            <w:r w:rsidR="00521329" w:rsidRPr="00DC5702">
              <w:rPr>
                <w:rFonts w:eastAsiaTheme="minorHAnsi" w:cs="Arial"/>
                <w:lang w:val="sr-Cyrl-RS"/>
              </w:rPr>
              <w:t xml:space="preserve"> или одговарајући</w:t>
            </w:r>
            <w:r w:rsidR="00D0293A">
              <w:rPr>
                <w:rFonts w:eastAsiaTheme="minorHAnsi" w:cs="Arial"/>
                <w:lang w:val="sr-Cyrl-RS"/>
              </w:rPr>
              <w:t>;</w:t>
            </w:r>
          </w:p>
          <w:p w:rsidR="00D0293A" w:rsidRPr="00583B65" w:rsidRDefault="00FB7D1D" w:rsidP="00583B65">
            <w:pPr>
              <w:autoSpaceDE w:val="0"/>
              <w:autoSpaceDN w:val="0"/>
              <w:adjustRightInd w:val="0"/>
              <w:spacing w:before="0"/>
              <w:ind w:left="279" w:hanging="220"/>
              <w:rPr>
                <w:rFonts w:eastAsiaTheme="minorHAnsi" w:cs="Arial"/>
                <w:lang w:val="sr-Cyrl-RS"/>
              </w:rPr>
            </w:pPr>
            <w:r>
              <w:rPr>
                <w:rFonts w:eastAsiaTheme="minorHAnsi" w:cs="Arial"/>
                <w:lang w:val="sr-Cyrl-RS"/>
              </w:rPr>
              <w:t>-</w:t>
            </w:r>
            <w:r w:rsidRPr="00FB7D1D">
              <w:rPr>
                <w:rFonts w:eastAsiaTheme="minorHAnsi" w:cs="Arial"/>
                <w:lang w:val="sr-Cyrl-RS"/>
              </w:rPr>
              <w:t>Копија овлашћења или Уговора</w:t>
            </w:r>
            <w:r w:rsidRPr="00FB7D1D">
              <w:rPr>
                <w:rFonts w:cs="Arial"/>
                <w:lang w:val="sr-Cyrl-RS"/>
              </w:rPr>
              <w:t xml:space="preserve"> за продају и сервисирање софтвера „</w:t>
            </w:r>
            <w:r w:rsidRPr="00FB7D1D">
              <w:rPr>
                <w:rFonts w:cs="Arial"/>
                <w:lang w:val="sr-Latn-RS"/>
              </w:rPr>
              <w:t>EMIDATE“</w:t>
            </w:r>
            <w:r w:rsidRPr="00FB7D1D">
              <w:rPr>
                <w:rFonts w:cs="Arial"/>
                <w:lang w:val="sr-Cyrl-RS"/>
              </w:rPr>
              <w:t xml:space="preserve"> за мониторинг и извештавње емисије штетних материја</w:t>
            </w:r>
            <w:r>
              <w:rPr>
                <w:rFonts w:cs="Arial"/>
                <w:sz w:val="20"/>
                <w:szCs w:val="20"/>
                <w:lang w:val="sr-Cyrl-RS"/>
              </w:rPr>
              <w:t>.</w:t>
            </w:r>
          </w:p>
          <w:p w:rsidR="002B3ADD" w:rsidRPr="00491D4A" w:rsidRDefault="002B3ADD" w:rsidP="002B3ADD">
            <w:pPr>
              <w:rPr>
                <w:rFonts w:cs="Arial"/>
                <w:b/>
                <w:u w:val="single"/>
              </w:rPr>
            </w:pPr>
            <w:r w:rsidRPr="00A11EC3">
              <w:rPr>
                <w:rFonts w:cs="Arial"/>
                <w:b/>
                <w:u w:val="single"/>
              </w:rPr>
              <w:t>Напомена:</w:t>
            </w:r>
          </w:p>
          <w:p w:rsidR="002B3ADD" w:rsidRPr="003459B4" w:rsidRDefault="002B3ADD" w:rsidP="007E7A5E">
            <w:pPr>
              <w:pStyle w:val="ListParagraph"/>
              <w:numPr>
                <w:ilvl w:val="0"/>
                <w:numId w:val="25"/>
              </w:numPr>
              <w:tabs>
                <w:tab w:val="left" w:pos="680"/>
              </w:tabs>
              <w:snapToGrid w:val="0"/>
              <w:spacing w:before="0" w:after="0"/>
              <w:rPr>
                <w:rFonts w:ascii="Arial" w:hAnsi="Arial" w:cs="Arial"/>
                <w:sz w:val="20"/>
                <w:szCs w:val="20"/>
              </w:rPr>
            </w:pPr>
            <w:r w:rsidRPr="003459B4">
              <w:rPr>
                <w:rFonts w:ascii="Arial" w:hAnsi="Arial" w:cs="Arial"/>
                <w:sz w:val="20"/>
                <w:szCs w:val="20"/>
              </w:rPr>
              <w:t>У случају да понуду подноси г</w:t>
            </w:r>
            <w:r w:rsidR="00491D4A" w:rsidRPr="003459B4">
              <w:rPr>
                <w:rFonts w:ascii="Arial" w:hAnsi="Arial" w:cs="Arial"/>
                <w:sz w:val="20"/>
                <w:szCs w:val="20"/>
              </w:rPr>
              <w:t xml:space="preserve">рупа </w:t>
            </w:r>
            <w:r w:rsidR="00491D4A" w:rsidRPr="00D0293A">
              <w:rPr>
                <w:rFonts w:ascii="Arial" w:hAnsi="Arial" w:cs="Arial"/>
                <w:sz w:val="20"/>
                <w:szCs w:val="20"/>
              </w:rPr>
              <w:t xml:space="preserve">понуђача, доказ из тачке </w:t>
            </w:r>
            <w:r w:rsidR="00491D4A" w:rsidRPr="00D0293A">
              <w:rPr>
                <w:rFonts w:ascii="Arial" w:hAnsi="Arial" w:cs="Arial"/>
                <w:sz w:val="20"/>
                <w:szCs w:val="20"/>
                <w:lang w:val="sr-Cyrl-RS"/>
              </w:rPr>
              <w:t>2</w:t>
            </w:r>
            <w:r w:rsidRPr="00D0293A">
              <w:rPr>
                <w:rFonts w:ascii="Arial" w:hAnsi="Arial" w:cs="Arial"/>
                <w:sz w:val="20"/>
                <w:szCs w:val="20"/>
              </w:rPr>
              <w:t xml:space="preserve"> доставити за</w:t>
            </w:r>
            <w:r w:rsidRPr="003459B4">
              <w:rPr>
                <w:rFonts w:ascii="Arial" w:hAnsi="Arial" w:cs="Arial"/>
                <w:sz w:val="20"/>
                <w:szCs w:val="20"/>
              </w:rPr>
              <w:t xml:space="preserve"> оног члана групе који испуњава тражени услов (до</w:t>
            </w:r>
            <w:r w:rsidR="00491D4A" w:rsidRPr="003459B4">
              <w:rPr>
                <w:rFonts w:ascii="Arial" w:hAnsi="Arial" w:cs="Arial"/>
                <w:sz w:val="20"/>
                <w:szCs w:val="20"/>
              </w:rPr>
              <w:t>вољно је да 1 члан групе</w:t>
            </w:r>
            <w:r w:rsidR="00491D4A" w:rsidRPr="003459B4">
              <w:rPr>
                <w:rFonts w:cs="Arial"/>
                <w:sz w:val="20"/>
                <w:szCs w:val="20"/>
                <w:lang w:val="sr-Latn-CS" w:eastAsia="sr-Latn-CS"/>
              </w:rPr>
              <w:t xml:space="preserve"> </w:t>
            </w:r>
            <w:r w:rsidR="00491D4A" w:rsidRPr="003459B4">
              <w:rPr>
                <w:rFonts w:ascii="Arial" w:hAnsi="Arial" w:cs="Arial"/>
                <w:sz w:val="20"/>
                <w:szCs w:val="20"/>
                <w:lang w:val="sr-Latn-CS" w:eastAsia="sr-Latn-CS"/>
              </w:rPr>
              <w:t xml:space="preserve">достави </w:t>
            </w:r>
            <w:r w:rsidR="00491D4A" w:rsidRPr="003459B4">
              <w:rPr>
                <w:rFonts w:ascii="Arial" w:hAnsi="Arial" w:cs="Arial"/>
                <w:sz w:val="20"/>
                <w:szCs w:val="20"/>
                <w:lang w:eastAsia="sr-Latn-CS"/>
              </w:rPr>
              <w:t>наведени доказ</w:t>
            </w:r>
            <w:r w:rsidRPr="003459B4">
              <w:rPr>
                <w:rFonts w:ascii="Arial" w:hAnsi="Arial" w:cs="Arial"/>
                <w:sz w:val="20"/>
                <w:szCs w:val="20"/>
              </w:rPr>
              <w:t>), а уколико више њих заједно испуњавају услов и</w:t>
            </w:r>
            <w:r w:rsidR="00491D4A" w:rsidRPr="003459B4">
              <w:rPr>
                <w:rFonts w:ascii="Arial" w:hAnsi="Arial" w:cs="Arial"/>
                <w:sz w:val="20"/>
                <w:szCs w:val="20"/>
              </w:rPr>
              <w:t xml:space="preserve">з тачке </w:t>
            </w:r>
            <w:r w:rsidR="00491D4A" w:rsidRPr="003459B4">
              <w:rPr>
                <w:rFonts w:ascii="Arial" w:hAnsi="Arial" w:cs="Arial"/>
                <w:sz w:val="20"/>
                <w:szCs w:val="20"/>
                <w:lang w:val="sr-Cyrl-RS"/>
              </w:rPr>
              <w:t>1</w:t>
            </w:r>
            <w:r w:rsidRPr="003459B4">
              <w:rPr>
                <w:rFonts w:ascii="Arial" w:hAnsi="Arial" w:cs="Arial"/>
                <w:sz w:val="20"/>
                <w:szCs w:val="20"/>
              </w:rPr>
              <w:t>. (</w:t>
            </w:r>
            <w:r w:rsidR="00491D4A" w:rsidRPr="003459B4">
              <w:rPr>
                <w:rFonts w:cs="Arial"/>
                <w:sz w:val="20"/>
                <w:szCs w:val="20"/>
                <w:lang w:eastAsia="sr-Latn-CS"/>
              </w:rPr>
              <w:t>референце</w:t>
            </w:r>
            <w:r w:rsidRPr="003459B4">
              <w:rPr>
                <w:rFonts w:ascii="Arial" w:hAnsi="Arial" w:cs="Arial"/>
                <w:sz w:val="20"/>
                <w:szCs w:val="20"/>
              </w:rPr>
              <w:t>)- овај доказ доставити за те чланове.</w:t>
            </w:r>
          </w:p>
          <w:p w:rsidR="00450F99" w:rsidRPr="00521329" w:rsidRDefault="002B3ADD" w:rsidP="00521329">
            <w:pPr>
              <w:pStyle w:val="ListParagraph"/>
              <w:numPr>
                <w:ilvl w:val="0"/>
                <w:numId w:val="25"/>
              </w:numPr>
              <w:tabs>
                <w:tab w:val="left" w:pos="680"/>
              </w:tabs>
              <w:snapToGrid w:val="0"/>
              <w:spacing w:before="0" w:after="0"/>
              <w:rPr>
                <w:rFonts w:cs="Arial"/>
                <w:color w:val="00B0F0"/>
                <w:sz w:val="20"/>
                <w:szCs w:val="20"/>
              </w:rPr>
            </w:pPr>
            <w:r w:rsidRPr="003459B4">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40AE0" w:rsidRPr="00F10346" w:rsidTr="008112A2">
        <w:trPr>
          <w:jc w:val="center"/>
        </w:trPr>
        <w:tc>
          <w:tcPr>
            <w:tcW w:w="729" w:type="dxa"/>
            <w:vAlign w:val="center"/>
          </w:tcPr>
          <w:p w:rsidR="00840AE0" w:rsidRPr="00F10346" w:rsidRDefault="00012622" w:rsidP="003A4822">
            <w:pPr>
              <w:jc w:val="center"/>
              <w:rPr>
                <w:rFonts w:cs="Arial"/>
                <w:color w:val="00B0F0"/>
              </w:rPr>
            </w:pPr>
            <w:r>
              <w:rPr>
                <w:rFonts w:cs="Arial"/>
                <w:color w:val="00B0F0"/>
                <w:lang w:val="sr-Cyrl-RS"/>
              </w:rPr>
              <w:lastRenderedPageBreak/>
              <w:t>7</w:t>
            </w:r>
            <w:r w:rsidR="00840AE0" w:rsidRPr="00F10346">
              <w:rPr>
                <w:rFonts w:cs="Arial"/>
                <w:color w:val="00B0F0"/>
              </w:rPr>
              <w:t>.</w:t>
            </w:r>
          </w:p>
        </w:tc>
        <w:tc>
          <w:tcPr>
            <w:tcW w:w="8430" w:type="dxa"/>
          </w:tcPr>
          <w:p w:rsidR="00840AE0" w:rsidRPr="00583B65" w:rsidRDefault="00840AE0" w:rsidP="003A4822">
            <w:pPr>
              <w:autoSpaceDE w:val="0"/>
              <w:autoSpaceDN w:val="0"/>
              <w:adjustRightInd w:val="0"/>
              <w:rPr>
                <w:rFonts w:cs="Arial"/>
                <w:b/>
                <w:u w:val="single"/>
              </w:rPr>
            </w:pPr>
            <w:r w:rsidRPr="00CF3C8C">
              <w:rPr>
                <w:rFonts w:cs="Arial"/>
                <w:b/>
                <w:u w:val="single"/>
              </w:rPr>
              <w:t>Услов:</w:t>
            </w:r>
            <w:r w:rsidR="00583B65">
              <w:rPr>
                <w:rFonts w:cs="Arial"/>
                <w:b/>
                <w:u w:val="single"/>
                <w:lang w:val="sr-Cyrl-RS"/>
              </w:rPr>
              <w:t xml:space="preserve">  </w:t>
            </w:r>
            <w:r w:rsidRPr="00521329">
              <w:rPr>
                <w:rFonts w:cs="Arial"/>
                <w:b/>
                <w:u w:val="single"/>
              </w:rPr>
              <w:t>Кадровски капацитет</w:t>
            </w:r>
          </w:p>
          <w:p w:rsidR="00C00A05" w:rsidRPr="00D0293A" w:rsidRDefault="00840AE0" w:rsidP="00D0293A">
            <w:pPr>
              <w:autoSpaceDE w:val="0"/>
              <w:autoSpaceDN w:val="0"/>
              <w:adjustRightInd w:val="0"/>
              <w:spacing w:before="0"/>
              <w:rPr>
                <w:rFonts w:cs="Arial"/>
                <w:lang w:val="sr-Cyrl-RS"/>
              </w:rPr>
            </w:pPr>
            <w:r w:rsidRPr="00AD7C8A">
              <w:rPr>
                <w:rFonts w:cs="Arial"/>
              </w:rPr>
              <w:t>Понуђач располаже довољним кадровским капацитетом ако, има у радном односу  најмање:</w:t>
            </w:r>
          </w:p>
          <w:p w:rsidR="00840AE0" w:rsidRPr="00D35804" w:rsidRDefault="00840AE0" w:rsidP="00B4722E">
            <w:pPr>
              <w:pStyle w:val="ListParagraph"/>
              <w:numPr>
                <w:ilvl w:val="0"/>
                <w:numId w:val="42"/>
              </w:numPr>
              <w:spacing w:before="0" w:after="0"/>
              <w:ind w:right="-471"/>
              <w:jc w:val="left"/>
              <w:rPr>
                <w:rFonts w:ascii="Arial" w:hAnsi="Arial" w:cs="Arial"/>
                <w:bCs/>
                <w:sz w:val="20"/>
                <w:szCs w:val="20"/>
                <w:lang w:val="sr-Cyrl-CS"/>
              </w:rPr>
            </w:pPr>
            <w:r w:rsidRPr="00D35804">
              <w:rPr>
                <w:rFonts w:ascii="Arial" w:hAnsi="Arial" w:cs="Arial"/>
                <w:bCs/>
                <w:sz w:val="20"/>
                <w:szCs w:val="20"/>
                <w:lang w:val="sr-Cyrl-RS"/>
              </w:rPr>
              <w:t>1 (једног) одговорног пројектанта са важећом лиценцом 353</w:t>
            </w:r>
            <w:r w:rsidRPr="00D35804">
              <w:rPr>
                <w:rFonts w:ascii="Arial" w:hAnsi="Arial" w:cs="Arial"/>
                <w:sz w:val="20"/>
                <w:szCs w:val="20"/>
                <w:lang w:val="sr-Cyrl-RS"/>
              </w:rPr>
              <w:t>, издату од Инжењерске коморе Србије</w:t>
            </w:r>
            <w:r w:rsidRPr="00D35804">
              <w:rPr>
                <w:rFonts w:ascii="Arial" w:hAnsi="Arial" w:cs="Arial"/>
                <w:bCs/>
                <w:lang w:val="sr-Cyrl-CS"/>
              </w:rPr>
              <w:t>;</w:t>
            </w:r>
          </w:p>
          <w:p w:rsidR="00840AE0" w:rsidRPr="00D35804" w:rsidRDefault="00840AE0" w:rsidP="00B4722E">
            <w:pPr>
              <w:pStyle w:val="ListParagraph"/>
              <w:numPr>
                <w:ilvl w:val="0"/>
                <w:numId w:val="42"/>
              </w:numPr>
              <w:spacing w:before="0"/>
              <w:ind w:right="-471"/>
              <w:rPr>
                <w:rFonts w:ascii="Arial" w:hAnsi="Arial" w:cs="Arial"/>
                <w:sz w:val="18"/>
                <w:szCs w:val="18"/>
                <w:lang w:val="sr-Cyrl-RS"/>
              </w:rPr>
            </w:pPr>
            <w:r w:rsidRPr="00D35804">
              <w:rPr>
                <w:rFonts w:ascii="Arial" w:hAnsi="Arial" w:cs="Arial"/>
                <w:bCs/>
                <w:sz w:val="18"/>
                <w:szCs w:val="18"/>
                <w:lang w:val="sr-Cyrl-RS"/>
              </w:rPr>
              <w:t>1 (једног) одговорног извођача радова са важећом лиценцом 453</w:t>
            </w:r>
            <w:r w:rsidRPr="00D35804">
              <w:rPr>
                <w:rFonts w:ascii="Arial" w:hAnsi="Arial" w:cs="Arial"/>
                <w:sz w:val="18"/>
                <w:szCs w:val="18"/>
                <w:lang w:val="sr-Cyrl-RS"/>
              </w:rPr>
              <w:t xml:space="preserve"> издату од Инжењерске </w:t>
            </w:r>
          </w:p>
          <w:p w:rsidR="00840AE0" w:rsidRPr="00D35804" w:rsidRDefault="00840AE0" w:rsidP="00D35804">
            <w:pPr>
              <w:pStyle w:val="ListParagraph"/>
              <w:spacing w:before="0"/>
              <w:ind w:left="360" w:right="-471"/>
              <w:rPr>
                <w:rFonts w:ascii="Arial" w:eastAsia="Times New Roman" w:hAnsi="Arial" w:cs="Arial"/>
                <w:bCs/>
                <w:sz w:val="18"/>
                <w:szCs w:val="18"/>
                <w:lang w:val="sr-Cyrl-CS"/>
              </w:rPr>
            </w:pPr>
            <w:r w:rsidRPr="00D35804">
              <w:rPr>
                <w:rFonts w:ascii="Arial" w:hAnsi="Arial" w:cs="Arial"/>
                <w:sz w:val="18"/>
                <w:szCs w:val="18"/>
                <w:lang w:val="sr-Cyrl-RS"/>
              </w:rPr>
              <w:t>коморе Србије</w:t>
            </w:r>
            <w:r w:rsidRPr="00D35804">
              <w:rPr>
                <w:rFonts w:ascii="Arial" w:eastAsia="Times New Roman" w:hAnsi="Arial" w:cs="Arial"/>
                <w:bCs/>
                <w:lang w:val="sr-Cyrl-CS"/>
              </w:rPr>
              <w:t>;</w:t>
            </w:r>
          </w:p>
          <w:p w:rsidR="00840AE0" w:rsidRPr="00D35804" w:rsidRDefault="00840AE0" w:rsidP="00B4722E">
            <w:pPr>
              <w:pStyle w:val="ListParagraph"/>
              <w:numPr>
                <w:ilvl w:val="0"/>
                <w:numId w:val="41"/>
              </w:numPr>
              <w:ind w:right="-468"/>
              <w:rPr>
                <w:rFonts w:ascii="Arial" w:hAnsi="Arial" w:cs="Arial"/>
                <w:bCs/>
                <w:sz w:val="20"/>
                <w:szCs w:val="20"/>
                <w:lang w:val="sr-Cyrl-CS"/>
              </w:rPr>
            </w:pPr>
            <w:r w:rsidRPr="00D35804">
              <w:rPr>
                <w:rFonts w:ascii="Arial" w:hAnsi="Arial" w:cs="Arial"/>
                <w:bCs/>
                <w:sz w:val="20"/>
                <w:szCs w:val="20"/>
                <w:lang w:val="sr-Cyrl-RS"/>
              </w:rPr>
              <w:t>1 (једног) одговорног пројектанта</w:t>
            </w:r>
            <w:r w:rsidRPr="00D35804">
              <w:rPr>
                <w:rFonts w:ascii="Arial" w:eastAsia="Times New Roman" w:hAnsi="Arial" w:cs="Arial"/>
                <w:bCs/>
                <w:sz w:val="20"/>
                <w:szCs w:val="20"/>
                <w:lang w:val="sr-Latn-RS"/>
              </w:rPr>
              <w:t>,</w:t>
            </w:r>
            <w:r w:rsidRPr="00D35804">
              <w:rPr>
                <w:rFonts w:ascii="Arial" w:hAnsi="Arial" w:cs="Arial"/>
                <w:sz w:val="20"/>
                <w:szCs w:val="20"/>
                <w:lang w:val="sr-Cyrl-RS"/>
              </w:rPr>
              <w:t xml:space="preserve"> са важећом лиценцом</w:t>
            </w:r>
            <w:r w:rsidRPr="00D35804">
              <w:rPr>
                <w:rFonts w:ascii="Arial" w:eastAsia="Times New Roman" w:hAnsi="Arial" w:cs="Arial"/>
                <w:bCs/>
                <w:sz w:val="20"/>
                <w:szCs w:val="20"/>
                <w:lang w:val="sr-Latn-RS"/>
              </w:rPr>
              <w:t xml:space="preserve"> </w:t>
            </w:r>
            <w:r w:rsidRPr="00D35804">
              <w:rPr>
                <w:rFonts w:ascii="Arial" w:hAnsi="Arial" w:cs="Arial"/>
                <w:sz w:val="20"/>
                <w:szCs w:val="20"/>
                <w:lang w:val="sr-Cyrl-RS"/>
              </w:rPr>
              <w:t xml:space="preserve">Одговорног </w:t>
            </w:r>
          </w:p>
          <w:p w:rsidR="00840AE0" w:rsidRPr="00D35804" w:rsidRDefault="00840AE0" w:rsidP="00D35804">
            <w:pPr>
              <w:pStyle w:val="ListParagraph"/>
              <w:ind w:left="360" w:right="-468"/>
              <w:rPr>
                <w:rFonts w:ascii="Arial" w:hAnsi="Arial" w:cs="Arial"/>
                <w:bCs/>
                <w:sz w:val="20"/>
                <w:szCs w:val="20"/>
                <w:lang w:val="sr-Cyrl-CS"/>
              </w:rPr>
            </w:pPr>
            <w:r w:rsidRPr="00D35804">
              <w:rPr>
                <w:rFonts w:ascii="Arial" w:hAnsi="Arial" w:cs="Arial"/>
                <w:sz w:val="20"/>
                <w:szCs w:val="20"/>
                <w:lang w:val="sr-Cyrl-RS"/>
              </w:rPr>
              <w:t>пројектанта из групе 310  издате од Инжењерске коморе Србије</w:t>
            </w:r>
            <w:r w:rsidRPr="00D35804">
              <w:rPr>
                <w:rFonts w:ascii="Arial" w:eastAsia="Times New Roman" w:hAnsi="Arial" w:cs="Arial"/>
                <w:bCs/>
                <w:lang w:val="sr-Cyrl-RS"/>
              </w:rPr>
              <w:t>;</w:t>
            </w:r>
          </w:p>
          <w:p w:rsidR="000863B7" w:rsidRPr="000863B7" w:rsidRDefault="00840AE0" w:rsidP="000863B7">
            <w:pPr>
              <w:pStyle w:val="ListParagraph"/>
              <w:numPr>
                <w:ilvl w:val="0"/>
                <w:numId w:val="41"/>
              </w:numPr>
              <w:spacing w:before="0" w:after="0"/>
              <w:ind w:right="-471"/>
              <w:jc w:val="left"/>
              <w:rPr>
                <w:rFonts w:ascii="Arial" w:eastAsia="Times New Roman" w:hAnsi="Arial" w:cs="Arial"/>
                <w:bCs/>
                <w:sz w:val="20"/>
                <w:szCs w:val="20"/>
                <w:lang w:val="sr-Cyrl-RS"/>
              </w:rPr>
            </w:pPr>
            <w:r w:rsidRPr="00D35804">
              <w:rPr>
                <w:rFonts w:ascii="Arial" w:hAnsi="Arial" w:cs="Arial"/>
                <w:bCs/>
                <w:sz w:val="20"/>
                <w:szCs w:val="20"/>
                <w:lang w:val="sr-Cyrl-RS"/>
              </w:rPr>
              <w:t xml:space="preserve">1 (једног) руководиоца пројекта </w:t>
            </w:r>
            <w:r>
              <w:rPr>
                <w:rFonts w:ascii="Arial" w:hAnsi="Arial" w:cs="Arial"/>
                <w:bCs/>
                <w:sz w:val="20"/>
                <w:szCs w:val="20"/>
                <w:lang w:val="sr-Cyrl-RS"/>
              </w:rPr>
              <w:t>(</w:t>
            </w:r>
            <w:r>
              <w:rPr>
                <w:rFonts w:ascii="Arial" w:hAnsi="Arial" w:cs="Arial"/>
                <w:bCs/>
                <w:sz w:val="20"/>
                <w:szCs w:val="20"/>
              </w:rPr>
              <w:t>project manager</w:t>
            </w:r>
            <w:r>
              <w:rPr>
                <w:rFonts w:ascii="Arial" w:hAnsi="Arial" w:cs="Arial"/>
                <w:bCs/>
                <w:sz w:val="20"/>
                <w:szCs w:val="20"/>
                <w:lang w:val="sr-Cyrl-RS"/>
              </w:rPr>
              <w:t>) електо или машинске струке</w:t>
            </w:r>
            <w:r w:rsidRPr="00D35804">
              <w:rPr>
                <w:rFonts w:ascii="Arial" w:hAnsi="Arial" w:cs="Arial"/>
                <w:bCs/>
                <w:sz w:val="20"/>
                <w:szCs w:val="20"/>
                <w:lang w:val="ru-RU"/>
              </w:rPr>
              <w:t>, с</w:t>
            </w:r>
            <w:r w:rsidRPr="00D35804">
              <w:rPr>
                <w:rFonts w:ascii="Arial" w:hAnsi="Arial" w:cs="Arial"/>
                <w:bCs/>
                <w:sz w:val="20"/>
                <w:szCs w:val="20"/>
                <w:lang w:val="sr-Cyrl-CS"/>
              </w:rPr>
              <w:t xml:space="preserve">а најмање пет година </w:t>
            </w:r>
            <w:r w:rsidRPr="00521329">
              <w:rPr>
                <w:rFonts w:ascii="Arial" w:hAnsi="Arial" w:cs="Arial"/>
                <w:bCs/>
                <w:sz w:val="20"/>
                <w:szCs w:val="20"/>
                <w:lang w:val="sr-Cyrl-CS"/>
              </w:rPr>
              <w:t>радног искуства на пословима руковођења пројектима који су предмет ЈН</w:t>
            </w:r>
            <w:r w:rsidR="000863B7">
              <w:rPr>
                <w:rFonts w:ascii="Arial" w:hAnsi="Arial" w:cs="Arial"/>
                <w:bCs/>
                <w:sz w:val="20"/>
                <w:szCs w:val="20"/>
                <w:lang w:val="sr-Cyrl-RS"/>
              </w:rPr>
              <w:t>;</w:t>
            </w:r>
          </w:p>
          <w:p w:rsidR="00840AE0" w:rsidRPr="00395B3E" w:rsidRDefault="00583B65" w:rsidP="000863B7">
            <w:pPr>
              <w:spacing w:before="0"/>
              <w:ind w:right="-471"/>
              <w:jc w:val="left"/>
              <w:rPr>
                <w:rFonts w:cs="Arial"/>
                <w:bCs/>
                <w:sz w:val="18"/>
                <w:szCs w:val="18"/>
                <w:lang w:val="sr-Cyrl-RS"/>
              </w:rPr>
            </w:pPr>
            <w:r w:rsidRPr="000863B7">
              <w:rPr>
                <w:rFonts w:cs="Arial"/>
                <w:bCs/>
                <w:sz w:val="20"/>
                <w:szCs w:val="20"/>
                <w:lang w:val="sr-Cyrl-RS"/>
              </w:rPr>
              <w:t xml:space="preserve"> </w:t>
            </w:r>
            <w:r w:rsidR="00840AE0" w:rsidRPr="00395B3E">
              <w:rPr>
                <w:rFonts w:cs="Arial"/>
                <w:sz w:val="18"/>
                <w:szCs w:val="18"/>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840AE0" w:rsidRPr="00A27CAC" w:rsidRDefault="00840AE0" w:rsidP="00A27CAC">
            <w:pPr>
              <w:autoSpaceDE w:val="0"/>
              <w:autoSpaceDN w:val="0"/>
              <w:adjustRightInd w:val="0"/>
              <w:rPr>
                <w:rFonts w:cs="Arial"/>
                <w:b/>
                <w:color w:val="00B0F0"/>
                <w:u w:val="single"/>
                <w:lang w:val="sr-Cyrl-RS"/>
              </w:rPr>
            </w:pPr>
            <w:r w:rsidRPr="00F10346">
              <w:rPr>
                <w:rFonts w:cs="Arial"/>
                <w:b/>
                <w:color w:val="00B0F0"/>
                <w:u w:val="single"/>
              </w:rPr>
              <w:t xml:space="preserve">Доказ: </w:t>
            </w:r>
          </w:p>
          <w:p w:rsidR="00840AE0" w:rsidRPr="00310E35" w:rsidRDefault="00840AE0" w:rsidP="007E7A5E">
            <w:pPr>
              <w:numPr>
                <w:ilvl w:val="0"/>
                <w:numId w:val="14"/>
              </w:numPr>
              <w:autoSpaceDE w:val="0"/>
              <w:autoSpaceDN w:val="0"/>
              <w:adjustRightInd w:val="0"/>
              <w:spacing w:before="0"/>
              <w:rPr>
                <w:rFonts w:cs="Arial"/>
              </w:rPr>
            </w:pPr>
            <w:r w:rsidRPr="00AE537C">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310E35">
              <w:rPr>
                <w:rFonts w:cs="Arial"/>
              </w:rPr>
              <w:t xml:space="preserve">запослени радници запослени код понуђача - </w:t>
            </w:r>
            <w:r w:rsidRPr="00310E35">
              <w:rPr>
                <w:rFonts w:eastAsia="Calibri" w:cs="Arial"/>
              </w:rPr>
              <w:t>за лица у радном односу</w:t>
            </w:r>
          </w:p>
          <w:p w:rsidR="00840AE0" w:rsidRPr="00310E35" w:rsidRDefault="00840AE0" w:rsidP="007E7A5E">
            <w:pPr>
              <w:pStyle w:val="ListParagraph"/>
              <w:numPr>
                <w:ilvl w:val="0"/>
                <w:numId w:val="14"/>
              </w:numPr>
              <w:tabs>
                <w:tab w:val="left" w:pos="122"/>
                <w:tab w:val="left" w:pos="287"/>
              </w:tabs>
              <w:spacing w:before="0" w:after="0" w:line="240" w:lineRule="auto"/>
              <w:rPr>
                <w:rFonts w:ascii="Arial" w:hAnsi="Arial" w:cs="Arial"/>
                <w:b/>
                <w:lang w:val="sr-Latn-CS"/>
              </w:rPr>
            </w:pPr>
            <w:r w:rsidRPr="00310E35">
              <w:rPr>
                <w:rFonts w:ascii="Arial" w:hAnsi="Arial" w:cs="Arial"/>
                <w:lang w:val="sr-Latn-CS"/>
              </w:rPr>
              <w:t xml:space="preserve">Фотокопија </w:t>
            </w:r>
            <w:r w:rsidRPr="00310E35">
              <w:rPr>
                <w:rFonts w:ascii="Arial" w:hAnsi="Arial" w:cs="Arial"/>
                <w:lang w:val="sr-Cyrl-CS"/>
              </w:rPr>
              <w:t xml:space="preserve">важећег </w:t>
            </w:r>
            <w:r w:rsidRPr="00310E35">
              <w:rPr>
                <w:rFonts w:ascii="Arial" w:hAnsi="Arial" w:cs="Arial"/>
                <w:lang w:val="sr-Latn-CS"/>
              </w:rPr>
              <w:t>уговора о ангажовању (за лица ангажована ван радног односа)</w:t>
            </w:r>
          </w:p>
          <w:p w:rsidR="00840AE0" w:rsidRPr="00FC46C9" w:rsidRDefault="00840AE0" w:rsidP="00054619">
            <w:pPr>
              <w:numPr>
                <w:ilvl w:val="0"/>
                <w:numId w:val="14"/>
              </w:numPr>
              <w:autoSpaceDE w:val="0"/>
              <w:autoSpaceDN w:val="0"/>
              <w:adjustRightInd w:val="0"/>
              <w:spacing w:before="0"/>
              <w:rPr>
                <w:rFonts w:cs="Arial"/>
              </w:rPr>
            </w:pPr>
            <w:r w:rsidRPr="00310E35">
              <w:rPr>
                <w:rFonts w:cs="Arial"/>
                <w:bCs/>
                <w:lang w:val="sr-Cyrl-RS"/>
              </w:rPr>
              <w:t>3а</w:t>
            </w:r>
            <w:r w:rsidRPr="00310E35">
              <w:rPr>
                <w:rFonts w:cs="Arial"/>
                <w:bCs/>
                <w:lang w:val="sr-Latn-CS"/>
              </w:rPr>
              <w:t xml:space="preserve"> </w:t>
            </w:r>
            <w:r w:rsidRPr="00310E35">
              <w:rPr>
                <w:rFonts w:cs="Arial"/>
                <w:bCs/>
                <w:lang w:val="sr-Cyrl-RS"/>
              </w:rPr>
              <w:t>одговорног пројектанта-</w:t>
            </w:r>
            <w:r w:rsidRPr="00310E35">
              <w:rPr>
                <w:rFonts w:cs="Arial"/>
                <w:bCs/>
                <w:lang w:val="sr-Cyrl-CS"/>
              </w:rPr>
              <w:t xml:space="preserve"> </w:t>
            </w:r>
            <w:r w:rsidRPr="00310E35">
              <w:rPr>
                <w:rFonts w:cs="Arial"/>
                <w:lang w:val="sr-Cyrl-RS"/>
              </w:rPr>
              <w:t>лиценце Одг</w:t>
            </w:r>
            <w:r>
              <w:rPr>
                <w:rFonts w:cs="Arial"/>
                <w:lang w:val="sr-Cyrl-RS"/>
              </w:rPr>
              <w:t xml:space="preserve">оворног пројектанта из групе </w:t>
            </w:r>
            <w:r w:rsidRPr="00FC46C9">
              <w:rPr>
                <w:rFonts w:cs="Arial"/>
                <w:lang w:val="sr-Cyrl-RS"/>
              </w:rPr>
              <w:t>353, издате од Инжењерске коморе Србије;</w:t>
            </w:r>
          </w:p>
          <w:p w:rsidR="00840AE0" w:rsidRPr="00FC46C9" w:rsidRDefault="00840AE0" w:rsidP="00054619">
            <w:pPr>
              <w:pStyle w:val="ListParagraph"/>
              <w:numPr>
                <w:ilvl w:val="0"/>
                <w:numId w:val="14"/>
              </w:numPr>
              <w:rPr>
                <w:rFonts w:ascii="Arial" w:eastAsia="Times New Roman" w:hAnsi="Arial" w:cs="Arial"/>
                <w:lang w:val="sr-Cyrl-RS"/>
              </w:rPr>
            </w:pPr>
            <w:r w:rsidRPr="00FC46C9">
              <w:rPr>
                <w:rFonts w:ascii="Arial" w:eastAsia="Times New Roman" w:hAnsi="Arial" w:cs="Arial"/>
                <w:lang w:val="sr-Cyrl-RS"/>
              </w:rPr>
              <w:t xml:space="preserve"> </w:t>
            </w:r>
            <w:r w:rsidRPr="00FC46C9">
              <w:rPr>
                <w:rFonts w:ascii="Arial" w:hAnsi="Arial" w:cs="Arial"/>
                <w:bCs/>
                <w:lang w:val="sr-Cyrl-RS"/>
              </w:rPr>
              <w:t>3а</w:t>
            </w:r>
            <w:r w:rsidRPr="00FC46C9">
              <w:rPr>
                <w:rFonts w:ascii="Arial" w:hAnsi="Arial" w:cs="Arial"/>
                <w:lang w:val="sr-Cyrl-RS"/>
              </w:rPr>
              <w:t xml:space="preserve"> Одговорног извођача- радова из групе 453, издате од Инжењерске </w:t>
            </w:r>
            <w:r w:rsidRPr="00FC46C9">
              <w:rPr>
                <w:rFonts w:ascii="Arial" w:hAnsi="Arial" w:cs="Arial"/>
                <w:lang w:val="sr-Cyrl-RS"/>
              </w:rPr>
              <w:lastRenderedPageBreak/>
              <w:t>коморе Србије;</w:t>
            </w:r>
          </w:p>
          <w:p w:rsidR="00840AE0" w:rsidRPr="00FC46C9" w:rsidRDefault="00840AE0" w:rsidP="00054619">
            <w:pPr>
              <w:pStyle w:val="ListParagraph"/>
              <w:numPr>
                <w:ilvl w:val="0"/>
                <w:numId w:val="14"/>
              </w:numPr>
              <w:rPr>
                <w:rFonts w:ascii="Arial" w:eastAsia="Times New Roman" w:hAnsi="Arial" w:cs="Arial"/>
                <w:lang w:val="sr-Cyrl-RS"/>
              </w:rPr>
            </w:pPr>
            <w:r w:rsidRPr="00FC46C9">
              <w:rPr>
                <w:rFonts w:ascii="Arial" w:hAnsi="Arial" w:cs="Arial"/>
                <w:lang w:val="sr-Cyrl-RS"/>
              </w:rPr>
              <w:t>За Одговорног пројектанта-лиценце из групе 310 издате од Инжењерске коморе Србије;</w:t>
            </w:r>
          </w:p>
          <w:p w:rsidR="00840AE0" w:rsidRPr="00FC46C9" w:rsidRDefault="00840AE0" w:rsidP="00310E35">
            <w:pPr>
              <w:pStyle w:val="ListParagraph"/>
              <w:numPr>
                <w:ilvl w:val="0"/>
                <w:numId w:val="14"/>
              </w:numPr>
              <w:rPr>
                <w:rFonts w:ascii="Arial" w:eastAsia="Times New Roman" w:hAnsi="Arial" w:cs="Arial"/>
                <w:lang w:val="sr-Cyrl-RS"/>
              </w:rPr>
            </w:pPr>
            <w:r w:rsidRPr="00FC46C9">
              <w:rPr>
                <w:rFonts w:ascii="Arial" w:hAnsi="Arial" w:cs="Arial"/>
                <w:lang w:val="sr-Cyrl-RS"/>
              </w:rPr>
              <w:t xml:space="preserve">За руководиоца пројекта </w:t>
            </w:r>
            <w:r w:rsidRPr="00FC46C9">
              <w:rPr>
                <w:rFonts w:ascii="Arial" w:hAnsi="Arial" w:cs="Arial"/>
                <w:bCs/>
                <w:sz w:val="20"/>
                <w:szCs w:val="20"/>
                <w:lang w:val="sr-Cyrl-RS"/>
              </w:rPr>
              <w:t xml:space="preserve">( </w:t>
            </w:r>
            <w:r w:rsidRPr="00FC46C9">
              <w:rPr>
                <w:rFonts w:ascii="Arial" w:hAnsi="Arial" w:cs="Arial"/>
                <w:bCs/>
                <w:sz w:val="20"/>
                <w:szCs w:val="20"/>
              </w:rPr>
              <w:t>project manager</w:t>
            </w:r>
            <w:r w:rsidRPr="00FC46C9">
              <w:rPr>
                <w:rFonts w:ascii="Arial" w:hAnsi="Arial" w:cs="Arial"/>
                <w:bCs/>
                <w:sz w:val="20"/>
                <w:szCs w:val="20"/>
                <w:lang w:val="sr-Cyrl-RS"/>
              </w:rPr>
              <w:t xml:space="preserve">)- </w:t>
            </w:r>
            <w:r w:rsidR="00D726CB">
              <w:rPr>
                <w:rFonts w:ascii="Arial" w:hAnsi="Arial" w:cs="Arial"/>
                <w:bCs/>
                <w:sz w:val="20"/>
                <w:szCs w:val="20"/>
                <w:lang w:val="sr-Latn-RS"/>
              </w:rPr>
              <w:t xml:space="preserve">CV </w:t>
            </w:r>
            <w:r w:rsidR="00D726CB">
              <w:rPr>
                <w:rFonts w:ascii="Arial" w:hAnsi="Arial" w:cs="Arial"/>
                <w:bCs/>
                <w:sz w:val="20"/>
                <w:szCs w:val="20"/>
                <w:lang w:val="sr-Cyrl-RS"/>
              </w:rPr>
              <w:t>кандидата за руководиоца пријекта</w:t>
            </w:r>
            <w:r w:rsidR="00FC46C9">
              <w:rPr>
                <w:rFonts w:ascii="Arial" w:hAnsi="Arial" w:cs="Arial"/>
                <w:bCs/>
                <w:sz w:val="20"/>
                <w:szCs w:val="20"/>
                <w:lang w:val="sr-Cyrl-CS"/>
              </w:rPr>
              <w:t>.</w:t>
            </w:r>
          </w:p>
          <w:p w:rsidR="00840AE0" w:rsidRPr="009D7D3B" w:rsidRDefault="00840AE0" w:rsidP="002B3ADD">
            <w:pPr>
              <w:rPr>
                <w:rFonts w:cs="Arial"/>
                <w:b/>
                <w:u w:val="single"/>
              </w:rPr>
            </w:pPr>
            <w:r w:rsidRPr="009D7D3B">
              <w:rPr>
                <w:rFonts w:cs="Arial"/>
                <w:b/>
                <w:u w:val="single"/>
              </w:rPr>
              <w:t>Напомена:</w:t>
            </w:r>
          </w:p>
          <w:p w:rsidR="00840AE0" w:rsidRPr="009D7D3B" w:rsidRDefault="00840AE0" w:rsidP="007E7A5E">
            <w:pPr>
              <w:pStyle w:val="ListParagraph"/>
              <w:numPr>
                <w:ilvl w:val="0"/>
                <w:numId w:val="25"/>
              </w:numPr>
              <w:tabs>
                <w:tab w:val="left" w:pos="680"/>
              </w:tabs>
              <w:snapToGrid w:val="0"/>
              <w:spacing w:before="0"/>
              <w:rPr>
                <w:rFonts w:ascii="Arial" w:hAnsi="Arial" w:cs="Arial"/>
              </w:rPr>
            </w:pPr>
            <w:r w:rsidRPr="009D7D3B">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840AE0" w:rsidRPr="00F10346" w:rsidRDefault="00840AE0" w:rsidP="007E7A5E">
            <w:pPr>
              <w:pStyle w:val="ListParagraph"/>
              <w:numPr>
                <w:ilvl w:val="0"/>
                <w:numId w:val="25"/>
              </w:numPr>
              <w:tabs>
                <w:tab w:val="left" w:pos="680"/>
              </w:tabs>
              <w:snapToGrid w:val="0"/>
              <w:spacing w:before="0" w:after="0"/>
              <w:rPr>
                <w:rFonts w:cs="Arial"/>
                <w:color w:val="00B0F0"/>
              </w:rPr>
            </w:pPr>
            <w:r w:rsidRPr="009D7D3B">
              <w:rPr>
                <w:rFonts w:ascii="Arial" w:hAnsi="Arial" w:cs="Arial"/>
              </w:rPr>
              <w:t>У случају да понуђач подноси понуду са подизвођачем, ове доказе не треба доставити за подизвођача.</w:t>
            </w:r>
          </w:p>
        </w:tc>
      </w:tr>
    </w:tbl>
    <w:p w:rsidR="00F87BA5" w:rsidRPr="00AE537C" w:rsidRDefault="00F87BA5" w:rsidP="00B13CD3">
      <w:pPr>
        <w:spacing w:before="0"/>
        <w:rPr>
          <w:rFonts w:cs="Arial"/>
          <w:lang w:val="sr-Latn-RS" w:eastAsia="zh-CN"/>
        </w:rPr>
      </w:pPr>
    </w:p>
    <w:p w:rsidR="00B13CD3" w:rsidRPr="00F10346" w:rsidRDefault="00B13CD3" w:rsidP="00B13CD3">
      <w:pPr>
        <w:spacing w:before="0"/>
        <w:rPr>
          <w:rFonts w:cs="Arial"/>
          <w:lang w:eastAsia="zh-CN"/>
        </w:rPr>
      </w:pPr>
      <w:r w:rsidRPr="00F10346">
        <w:rPr>
          <w:rFonts w:cs="Arial"/>
          <w:lang w:eastAsia="zh-CN"/>
        </w:rPr>
        <w:t xml:space="preserve">Понуда понуђача који не докаже да испуњава наведене обавезне и додатне услове из </w:t>
      </w:r>
      <w:r w:rsidR="00012622">
        <w:rPr>
          <w:rFonts w:cs="Arial"/>
          <w:lang w:eastAsia="zh-CN"/>
        </w:rPr>
        <w:t>тачака 1</w:t>
      </w:r>
      <w:r w:rsidR="00012622">
        <w:rPr>
          <w:rFonts w:cs="Arial"/>
          <w:lang w:val="sr-Cyrl-RS" w:eastAsia="zh-CN"/>
        </w:rPr>
        <w:t xml:space="preserve"> </w:t>
      </w:r>
      <w:r w:rsidR="007F582B" w:rsidRPr="00FC46C9">
        <w:rPr>
          <w:rFonts w:cs="Arial"/>
          <w:lang w:eastAsia="zh-CN"/>
        </w:rPr>
        <w:t>д</w:t>
      </w:r>
      <w:r w:rsidRPr="00FC46C9">
        <w:rPr>
          <w:rFonts w:cs="Arial"/>
          <w:lang w:eastAsia="zh-CN"/>
        </w:rPr>
        <w:t>о</w:t>
      </w:r>
      <w:r w:rsidR="009D7D3B" w:rsidRPr="00FC46C9">
        <w:rPr>
          <w:rFonts w:cs="Arial"/>
          <w:lang w:eastAsia="zh-CN"/>
        </w:rPr>
        <w:t xml:space="preserve"> </w:t>
      </w:r>
      <w:r w:rsidR="00012622">
        <w:rPr>
          <w:rFonts w:cs="Arial"/>
          <w:lang w:val="sr-Cyrl-RS" w:eastAsia="zh-CN"/>
        </w:rPr>
        <w:t>7</w:t>
      </w:r>
      <w:r w:rsidRPr="00FC46C9">
        <w:rPr>
          <w:rFonts w:cs="Arial"/>
          <w:lang w:eastAsia="zh-CN"/>
        </w:rPr>
        <w:t xml:space="preserve"> овог обрасца, биће</w:t>
      </w:r>
      <w:r w:rsidRPr="00F10346">
        <w:rPr>
          <w:rFonts w:cs="Arial"/>
          <w:lang w:eastAsia="zh-CN"/>
        </w:rPr>
        <w:t xml:space="preserve"> одбијена као неприхватљива.</w:t>
      </w:r>
    </w:p>
    <w:p w:rsidR="00B60FC8"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4"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5"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774880"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bookmarkStart w:id="197" w:name="_Toc442559885"/>
      <w:r w:rsidR="00322313" w:rsidRPr="00F10346">
        <w:rPr>
          <w:rFonts w:cs="Arial"/>
        </w:rPr>
        <w:t>КРИТЕРИЈУМ ЗА ДОДЕЛУ УГОВОРА</w:t>
      </w:r>
      <w:bookmarkEnd w:id="197"/>
    </w:p>
    <w:p w:rsidR="00774880" w:rsidRDefault="00774880"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D0293A" w:rsidP="00621752">
      <w:pPr>
        <w:pStyle w:val="KDParagraf"/>
        <w:spacing w:before="0"/>
        <w:rPr>
          <w:rFonts w:cs="Arial"/>
        </w:rPr>
      </w:pPr>
      <w:r w:rsidRPr="00AB349B">
        <w:rPr>
          <w:rFonts w:cs="Arial"/>
          <w:lang w:val="sr-Cyrl-RS"/>
        </w:rPr>
        <w:t>У</w:t>
      </w:r>
      <w:r w:rsidR="00621752" w:rsidRPr="00AB349B">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w:t>
      </w:r>
      <w:r w:rsidR="00C270CB" w:rsidRPr="00AB349B">
        <w:rPr>
          <w:rFonts w:cs="Arial"/>
        </w:rPr>
        <w:t xml:space="preserve">на није </w:t>
      </w:r>
      <w:r w:rsidR="00C270CB" w:rsidRPr="00AB349B">
        <w:rPr>
          <w:rFonts w:cs="Arial"/>
          <w:lang w:val="sr-Cyrl-RS"/>
        </w:rPr>
        <w:t>већа од</w:t>
      </w:r>
      <w:r w:rsidR="00621752" w:rsidRPr="00AB349B">
        <w:rPr>
          <w:rFonts w:cs="Arial"/>
        </w:rPr>
        <w:t xml:space="preserve"> 5% већа у односу на најнижу понуђену цену понуђача који нуди добра страног порекла.</w:t>
      </w:r>
      <w:r w:rsidR="00621752" w:rsidRPr="00844CDE">
        <w:rPr>
          <w:rFonts w:cs="Arial"/>
        </w:rPr>
        <w:t xml:space="preserve">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86.став 1. до 4. 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2433B8" w:rsidRPr="002433B8" w:rsidRDefault="002433B8" w:rsidP="002433B8">
      <w:pPr>
        <w:spacing w:before="0"/>
        <w:rPr>
          <w:rFonts w:eastAsia="Calibri" w:cs="Arial"/>
          <w:lang w:val="sr-Latn-RS"/>
        </w:rPr>
      </w:pPr>
      <w:r w:rsidRPr="002433B8">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2433B8">
        <w:rPr>
          <w:rFonts w:eastAsia="Calibri" w:cs="Arial"/>
          <w:lang w:val="sr-Cyrl-RS"/>
        </w:rPr>
        <w:t>дужи гарантни рок добара</w:t>
      </w:r>
      <w:r w:rsidRPr="002433B8">
        <w:rPr>
          <w:rFonts w:eastAsia="Calibri" w:cs="Arial"/>
          <w:lang w:val="sr-Latn-RS"/>
        </w:rPr>
        <w:t xml:space="preserve">.У случају истог понуђеног </w:t>
      </w:r>
      <w:r w:rsidRPr="002433B8">
        <w:rPr>
          <w:rFonts w:eastAsia="Calibri" w:cs="Arial"/>
          <w:lang w:val="sr-Cyrl-RS"/>
        </w:rPr>
        <w:t xml:space="preserve">гарантног рока </w:t>
      </w:r>
      <w:r w:rsidRPr="002433B8">
        <w:rPr>
          <w:rFonts w:eastAsia="Calibri" w:cs="Arial"/>
          <w:lang w:val="sr-Latn-RS"/>
        </w:rPr>
        <w:t xml:space="preserve">, као повољнија биће изабрана понуда оног понуђача који је понудио </w:t>
      </w:r>
      <w:r w:rsidRPr="002433B8">
        <w:rPr>
          <w:rFonts w:eastAsia="Calibri" w:cs="Arial"/>
          <w:lang w:val="sr-Cyrl-RS"/>
        </w:rPr>
        <w:t>краћи рок испоруке</w:t>
      </w:r>
      <w:r w:rsidR="0028069D">
        <w:rPr>
          <w:rFonts w:eastAsia="Calibri" w:cs="Arial"/>
          <w:lang w:val="sr-Cyrl-RS"/>
        </w:rPr>
        <w:t xml:space="preserve"> опреме</w:t>
      </w:r>
      <w:r w:rsidRPr="002433B8">
        <w:rPr>
          <w:rFonts w:eastAsia="Calibri" w:cs="Arial"/>
          <w:lang w:val="sr-Latn-RS"/>
        </w:rPr>
        <w:t>.</w:t>
      </w:r>
      <w:r w:rsidRPr="002433B8">
        <w:rPr>
          <w:rFonts w:eastAsia="Calibri" w:cs="Arial"/>
          <w:lang w:val="sr-Cyrl-RS"/>
        </w:rPr>
        <w:t xml:space="preserve"> </w:t>
      </w:r>
      <w:r w:rsidRPr="002433B8">
        <w:rPr>
          <w:rFonts w:eastAsia="Calibri" w:cs="Arial"/>
          <w:lang w:val="sr-Latn-RS"/>
        </w:rPr>
        <w:t xml:space="preserve">Уколико ни после примене резервних критеријума не буде могуће </w:t>
      </w:r>
      <w:r w:rsidRPr="002433B8">
        <w:rPr>
          <w:rFonts w:eastAsia="Calibri" w:cs="Arial"/>
          <w:lang w:val="sr-Cyrl-RS"/>
        </w:rPr>
        <w:t>извршити рангирање</w:t>
      </w:r>
      <w:r w:rsidRPr="002433B8">
        <w:rPr>
          <w:rFonts w:eastAsia="Calibri" w:cs="Arial"/>
          <w:lang w:val="sr-Latn-RS"/>
        </w:rPr>
        <w:t xml:space="preserve"> понуд</w:t>
      </w:r>
      <w:r w:rsidRPr="002433B8">
        <w:rPr>
          <w:rFonts w:eastAsia="Calibri" w:cs="Arial"/>
          <w:lang w:val="sr-Cyrl-RS"/>
        </w:rPr>
        <w:t>а</w:t>
      </w:r>
      <w:r w:rsidRPr="002433B8">
        <w:rPr>
          <w:rFonts w:eastAsia="Calibri" w:cs="Arial"/>
          <w:lang w:val="sr-Latn-RS"/>
        </w:rPr>
        <w:t>, повољнија понуда биће изабрана путем жреба.</w:t>
      </w:r>
    </w:p>
    <w:p w:rsidR="002433B8" w:rsidRDefault="002433B8" w:rsidP="002433B8">
      <w:pPr>
        <w:spacing w:before="0"/>
        <w:rPr>
          <w:rFonts w:eastAsia="Calibri" w:cs="Arial"/>
          <w:lang w:val="sr-Latn-RS"/>
        </w:rPr>
      </w:pPr>
    </w:p>
    <w:p w:rsidR="00A27CAC" w:rsidRPr="00631E01" w:rsidRDefault="002433B8" w:rsidP="00631E01">
      <w:pPr>
        <w:spacing w:before="0"/>
        <w:rPr>
          <w:rFonts w:eastAsia="Calibri" w:cs="Arial"/>
          <w:b/>
          <w:bCs/>
          <w:lang w:val="sr-Cyrl-RS"/>
        </w:rPr>
      </w:pPr>
      <w:r w:rsidRPr="002433B8">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433B8">
        <w:rPr>
          <w:rFonts w:eastAsia="Calibri" w:cs="Arial"/>
          <w:lang w:val="sr-Cyrl-RS"/>
        </w:rPr>
        <w:t>н</w:t>
      </w:r>
      <w:r w:rsidRPr="002433B8">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433B8">
        <w:rPr>
          <w:rFonts w:eastAsia="Calibri" w:cs="Arial"/>
          <w:lang w:val="sr-Cyrl-RS"/>
        </w:rPr>
        <w:t xml:space="preserve"> Понуди </w:t>
      </w:r>
      <w:r w:rsidRPr="002433B8">
        <w:rPr>
          <w:rFonts w:eastAsia="Calibri" w:cs="Arial"/>
          <w:lang w:val="sr-Latn-RS"/>
        </w:rPr>
        <w:t>Понуђач</w:t>
      </w:r>
      <w:r w:rsidRPr="002433B8">
        <w:rPr>
          <w:rFonts w:eastAsia="Calibri" w:cs="Arial"/>
          <w:lang w:val="sr-Cyrl-RS"/>
        </w:rPr>
        <w:t>а</w:t>
      </w:r>
      <w:r w:rsidRPr="002433B8">
        <w:rPr>
          <w:rFonts w:eastAsia="Calibri" w:cs="Arial"/>
          <w:lang w:val="sr-Latn-RS"/>
        </w:rPr>
        <w:t xml:space="preserve"> чији назив буде на извученом папиру биће додељен </w:t>
      </w:r>
      <w:r w:rsidRPr="002433B8">
        <w:rPr>
          <w:rFonts w:eastAsia="Calibri" w:cs="Arial"/>
          <w:lang w:val="sr-Cyrl-RS"/>
        </w:rPr>
        <w:t>повољнији ранг</w:t>
      </w:r>
      <w:r w:rsidRPr="002433B8">
        <w:rPr>
          <w:rFonts w:eastAsia="Calibri" w:cs="Arial"/>
          <w:lang w:val="sr-Latn-RS"/>
        </w:rPr>
        <w:t>.</w:t>
      </w:r>
      <w:r w:rsidRPr="002433B8">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5B62DB" w:rsidRPr="004278F0">
        <w:rPr>
          <w:rFonts w:eastAsia="Arial Unicode MS" w:cs="Arial"/>
          <w:b/>
          <w:kern w:val="2"/>
        </w:rPr>
        <w:t xml:space="preserve">                                                 </w:t>
      </w:r>
      <w:r w:rsidR="00FF31E1" w:rsidRPr="00F10346">
        <w:rPr>
          <w:rFonts w:eastAsia="Arial Unicode MS" w:cs="Arial"/>
          <w:b/>
          <w:kern w:val="2"/>
        </w:rPr>
        <w:t xml:space="preserve">                                                                   </w:t>
      </w:r>
    </w:p>
    <w:p w:rsidR="006A6652" w:rsidRPr="00631E01" w:rsidRDefault="00FF31E1" w:rsidP="00631E01">
      <w:pPr>
        <w:jc w:val="right"/>
        <w:rPr>
          <w:rFonts w:eastAsia="Arial Unicode MS" w:cs="Arial"/>
          <w:kern w:val="2"/>
          <w:lang w:val="sr-Cyrl-RS"/>
        </w:rPr>
      </w:pPr>
      <w:r w:rsidRPr="00F10346">
        <w:rPr>
          <w:rFonts w:eastAsia="Arial Unicode MS" w:cs="Arial"/>
          <w:b/>
          <w:kern w:val="2"/>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Pr>
          <w:rFonts w:cs="Arial"/>
        </w:rPr>
        <w:lastRenderedPageBreak/>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7E7A5E">
      <w:pPr>
        <w:pStyle w:val="KDPodnaslov2"/>
        <w:numPr>
          <w:ilvl w:val="1"/>
          <w:numId w:val="21"/>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„Понуда за јавну н</w:t>
      </w:r>
      <w:r w:rsidR="005B62DB">
        <w:rPr>
          <w:rFonts w:cs="Arial"/>
          <w:lang w:val="ru-RU"/>
        </w:rPr>
        <w:t>абавку добара:</w:t>
      </w:r>
      <w:r w:rsidR="005B62DB" w:rsidRPr="005B62DB">
        <w:rPr>
          <w:rFonts w:cs="Arial"/>
          <w:lang w:val="sr-Cyrl-RS"/>
        </w:rPr>
        <w:t xml:space="preserve"> </w:t>
      </w:r>
      <w:r w:rsidR="00631E01">
        <w:rPr>
          <w:rFonts w:cs="Arial"/>
          <w:lang w:val="ru-RU"/>
        </w:rPr>
        <w:t>Опрема за мерење емисије димних гасова на димњаку блокова А1,А2, А3- ТЕНТ А</w:t>
      </w:r>
      <w:r w:rsidR="00631E01" w:rsidRPr="00F10346">
        <w:rPr>
          <w:rFonts w:cs="Arial"/>
          <w:lang w:val="ru-RU"/>
        </w:rPr>
        <w:t xml:space="preserve"> </w:t>
      </w:r>
      <w:r w:rsidRPr="00F10346">
        <w:rPr>
          <w:rFonts w:cs="Arial"/>
          <w:lang w:val="ru-RU"/>
        </w:rPr>
        <w:t xml:space="preserve">- Јавна набавка број </w:t>
      </w:r>
      <w:r w:rsidR="00631E01">
        <w:rPr>
          <w:b/>
          <w:sz w:val="20"/>
        </w:rPr>
        <w:t>3000/12</w:t>
      </w:r>
      <w:r w:rsidR="00631E01">
        <w:rPr>
          <w:b/>
          <w:sz w:val="20"/>
          <w:lang w:val="sr-Cyrl-RS"/>
        </w:rPr>
        <w:t>57</w:t>
      </w:r>
      <w:r w:rsidR="00D17F05">
        <w:rPr>
          <w:b/>
          <w:sz w:val="20"/>
        </w:rPr>
        <w:t xml:space="preserve">/2017 </w:t>
      </w:r>
      <w:r w:rsidR="00631E01">
        <w:rPr>
          <w:b/>
          <w:sz w:val="20"/>
        </w:rPr>
        <w:t>(</w:t>
      </w:r>
      <w:r w:rsidR="00631E01">
        <w:rPr>
          <w:b/>
          <w:sz w:val="20"/>
          <w:lang w:val="sr-Cyrl-RS"/>
        </w:rPr>
        <w:t>1987</w:t>
      </w:r>
      <w:r w:rsidR="00D17F05">
        <w:rPr>
          <w:b/>
          <w:sz w:val="20"/>
        </w:rPr>
        <w:t>/2017</w:t>
      </w:r>
      <w:r w:rsidR="00D17F05" w:rsidRPr="00F42FD7">
        <w:rPr>
          <w:b/>
          <w:sz w:val="20"/>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A5E">
      <w:pPr>
        <w:pStyle w:val="KDPodnaslov2"/>
        <w:numPr>
          <w:ilvl w:val="1"/>
          <w:numId w:val="21"/>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A4151D" w:rsidRDefault="00645F72" w:rsidP="00645F72">
      <w:pPr>
        <w:pStyle w:val="KDNabrajanje"/>
        <w:spacing w:before="0"/>
        <w:rPr>
          <w:rFonts w:cs="Arial"/>
        </w:rPr>
      </w:pPr>
      <w:r w:rsidRPr="00A4151D">
        <w:rPr>
          <w:rFonts w:cs="Arial"/>
        </w:rPr>
        <w:t xml:space="preserve">Образац понуде </w:t>
      </w:r>
    </w:p>
    <w:p w:rsidR="00645F72" w:rsidRPr="00A4151D" w:rsidRDefault="00645F72" w:rsidP="00645F72">
      <w:pPr>
        <w:pStyle w:val="KDNabrajanje"/>
        <w:spacing w:before="0"/>
        <w:rPr>
          <w:rFonts w:cs="Arial"/>
        </w:rPr>
      </w:pPr>
      <w:r w:rsidRPr="00A4151D">
        <w:rPr>
          <w:rFonts w:cs="Arial"/>
        </w:rPr>
        <w:t xml:space="preserve">Структура цене </w:t>
      </w:r>
    </w:p>
    <w:p w:rsidR="00645F72" w:rsidRPr="00A4151D" w:rsidRDefault="00645F72" w:rsidP="00645F72">
      <w:pPr>
        <w:pStyle w:val="KDNabrajanje"/>
        <w:spacing w:before="0"/>
        <w:rPr>
          <w:rFonts w:cs="Arial"/>
        </w:rPr>
      </w:pPr>
      <w:r w:rsidRPr="00A4151D">
        <w:rPr>
          <w:rFonts w:cs="Arial"/>
        </w:rPr>
        <w:t xml:space="preserve">Образац трошкова припреме понуде, </w:t>
      </w:r>
      <w:r w:rsidR="0056571E" w:rsidRPr="00A4151D">
        <w:rPr>
          <w:rFonts w:cs="Arial"/>
        </w:rPr>
        <w:t>ако понуђач захтева надокнаду трошкова у складу са чл.88 Закона</w:t>
      </w:r>
    </w:p>
    <w:p w:rsidR="008D2B23" w:rsidRPr="00A4151D" w:rsidRDefault="008D2B23" w:rsidP="008D2B23">
      <w:pPr>
        <w:pStyle w:val="KDNabrajanje"/>
        <w:spacing w:before="0"/>
        <w:rPr>
          <w:rFonts w:cs="Arial"/>
        </w:rPr>
      </w:pPr>
      <w:r w:rsidRPr="00A4151D">
        <w:rPr>
          <w:rFonts w:cs="Arial"/>
        </w:rPr>
        <w:t xml:space="preserve">Изјава о независној понуди </w:t>
      </w:r>
    </w:p>
    <w:p w:rsidR="00645F72" w:rsidRPr="00A4151D" w:rsidRDefault="00645F72" w:rsidP="00645F72">
      <w:pPr>
        <w:pStyle w:val="KDNabrajanje"/>
        <w:spacing w:before="0"/>
        <w:rPr>
          <w:rFonts w:cs="Arial"/>
        </w:rPr>
      </w:pPr>
      <w:r w:rsidRPr="00A4151D">
        <w:rPr>
          <w:rFonts w:cs="Arial"/>
        </w:rPr>
        <w:t>Изјав</w:t>
      </w:r>
      <w:r w:rsidR="001945FA" w:rsidRPr="00A4151D">
        <w:rPr>
          <w:rFonts w:cs="Arial"/>
        </w:rPr>
        <w:t>а</w:t>
      </w:r>
      <w:r w:rsidRPr="00A4151D">
        <w:rPr>
          <w:rFonts w:cs="Arial"/>
        </w:rPr>
        <w:t xml:space="preserve"> у складу са чланом 75. став 2. Закона </w:t>
      </w:r>
    </w:p>
    <w:p w:rsidR="007267FC" w:rsidRPr="00A4151D" w:rsidRDefault="008D2B23" w:rsidP="008D2B23">
      <w:pPr>
        <w:pStyle w:val="KDNabrajanje"/>
        <w:spacing w:before="0"/>
        <w:rPr>
          <w:rFonts w:cs="Arial"/>
        </w:rPr>
      </w:pPr>
      <w:r w:rsidRPr="00A4151D">
        <w:rPr>
          <w:rFonts w:cs="Arial"/>
        </w:rPr>
        <w:t xml:space="preserve">Изјава </w:t>
      </w:r>
      <w:r w:rsidR="007267FC" w:rsidRPr="00A4151D">
        <w:rPr>
          <w:rFonts w:cs="Arial"/>
          <w:lang w:val="sr-Cyrl-CS"/>
        </w:rPr>
        <w:t>којом понуђач</w:t>
      </w:r>
      <w:r w:rsidR="009B3371" w:rsidRPr="00A4151D">
        <w:rPr>
          <w:rFonts w:cs="Arial"/>
          <w:lang w:val="sr-Cyrl-CS"/>
        </w:rPr>
        <w:t>/члан групе понуђача</w:t>
      </w:r>
      <w:r w:rsidR="007267FC" w:rsidRPr="00A4151D">
        <w:rPr>
          <w:rFonts w:cs="Arial"/>
          <w:lang w:val="sr-Cyrl-CS"/>
        </w:rPr>
        <w:t xml:space="preserve"> потврђује да</w:t>
      </w:r>
      <w:r w:rsidR="007267FC" w:rsidRPr="00A4151D">
        <w:rPr>
          <w:rFonts w:cs="Arial"/>
        </w:rPr>
        <w:t xml:space="preserve"> испуњавањ</w:t>
      </w:r>
      <w:r w:rsidR="007267FC" w:rsidRPr="00A4151D">
        <w:rPr>
          <w:rFonts w:cs="Arial"/>
          <w:lang w:val="sr-Cyrl-CS"/>
        </w:rPr>
        <w:t>а</w:t>
      </w:r>
      <w:r w:rsidR="007267FC" w:rsidRPr="00A4151D">
        <w:rPr>
          <w:rFonts w:cs="Arial"/>
        </w:rPr>
        <w:t xml:space="preserve"> услов</w:t>
      </w:r>
      <w:r w:rsidR="007267FC" w:rsidRPr="00A4151D">
        <w:rPr>
          <w:rFonts w:cs="Arial"/>
          <w:lang w:val="sr-Cyrl-CS"/>
        </w:rPr>
        <w:t>еза учешће у поступку јавне набавке</w:t>
      </w:r>
      <w:r w:rsidR="003C4E60" w:rsidRPr="00A4151D">
        <w:rPr>
          <w:rFonts w:cs="Arial"/>
        </w:rPr>
        <w:t xml:space="preserve"> </w:t>
      </w:r>
    </w:p>
    <w:p w:rsidR="008D2B23" w:rsidRPr="00A4151D" w:rsidRDefault="007267FC" w:rsidP="008D2B23">
      <w:pPr>
        <w:pStyle w:val="KDNabrajanje"/>
        <w:spacing w:before="0"/>
        <w:rPr>
          <w:rFonts w:cs="Arial"/>
        </w:rPr>
      </w:pPr>
      <w:r w:rsidRPr="00A4151D">
        <w:rPr>
          <w:rFonts w:cs="Arial"/>
        </w:rPr>
        <w:t xml:space="preserve">Изјава </w:t>
      </w:r>
      <w:r w:rsidRPr="00A4151D">
        <w:rPr>
          <w:rFonts w:cs="Arial"/>
          <w:lang w:val="sr-Cyrl-CS"/>
        </w:rPr>
        <w:t>којом подизвођач потврђује да</w:t>
      </w:r>
      <w:r w:rsidRPr="00A4151D">
        <w:rPr>
          <w:rFonts w:cs="Arial"/>
        </w:rPr>
        <w:t xml:space="preserve"> испуњава услов</w:t>
      </w:r>
      <w:r w:rsidRPr="00A4151D">
        <w:rPr>
          <w:rFonts w:cs="Arial"/>
          <w:lang w:val="sr-Cyrl-CS"/>
        </w:rPr>
        <w:t>е</w:t>
      </w:r>
      <w:r w:rsidR="00333065" w:rsidRPr="00A4151D">
        <w:rPr>
          <w:rFonts w:cs="Arial"/>
          <w:lang w:val="sr-Cyrl-CS"/>
        </w:rPr>
        <w:t xml:space="preserve"> </w:t>
      </w:r>
      <w:r w:rsidRPr="00A4151D">
        <w:rPr>
          <w:rFonts w:cs="Arial"/>
          <w:lang w:val="sr-Cyrl-CS"/>
        </w:rPr>
        <w:t>за учешће у поступку јавне набавке</w:t>
      </w:r>
      <w:r w:rsidR="003C4E60" w:rsidRPr="00A4151D">
        <w:rPr>
          <w:rFonts w:cs="Arial"/>
        </w:rPr>
        <w:t xml:space="preserve"> </w:t>
      </w:r>
      <w:r w:rsidRPr="00A4151D">
        <w:rPr>
          <w:rFonts w:cs="Arial"/>
          <w:lang w:val="sr-Cyrl-CS"/>
        </w:rPr>
        <w:t>, у случају подношења понуде са подизвођачем</w:t>
      </w:r>
    </w:p>
    <w:p w:rsidR="00E76DEC" w:rsidRPr="00A4151D" w:rsidRDefault="00333065" w:rsidP="005D1306">
      <w:pPr>
        <w:pStyle w:val="KDNabrajanje"/>
        <w:spacing w:before="0"/>
        <w:rPr>
          <w:rFonts w:cs="Arial"/>
        </w:rPr>
      </w:pPr>
      <w:r w:rsidRPr="00A4151D">
        <w:rPr>
          <w:rFonts w:cs="Arial"/>
        </w:rPr>
        <w:t>С</w:t>
      </w:r>
      <w:r w:rsidR="00645F72" w:rsidRPr="00A4151D">
        <w:rPr>
          <w:rFonts w:cs="Arial"/>
        </w:rPr>
        <w:t xml:space="preserve">редства финансијског обезбеђења </w:t>
      </w:r>
      <w:r w:rsidR="00B3572F" w:rsidRPr="00A4151D">
        <w:rPr>
          <w:rFonts w:cs="Arial"/>
        </w:rPr>
        <w:t>за озбиљност понуде</w:t>
      </w:r>
    </w:p>
    <w:p w:rsidR="0056571E" w:rsidRPr="00A4151D" w:rsidRDefault="007267FC" w:rsidP="00645F72">
      <w:pPr>
        <w:pStyle w:val="KDNabrajanje"/>
        <w:spacing w:before="0"/>
        <w:rPr>
          <w:rFonts w:cs="Arial"/>
        </w:rPr>
      </w:pPr>
      <w:r w:rsidRPr="00A4151D">
        <w:rPr>
          <w:rFonts w:cs="Arial"/>
          <w:lang w:val="sr-Cyrl-CS"/>
        </w:rPr>
        <w:t>Списак испоручених добара</w:t>
      </w:r>
    </w:p>
    <w:p w:rsidR="0056571E" w:rsidRPr="00D726CB" w:rsidRDefault="007267FC" w:rsidP="00E76DEC">
      <w:pPr>
        <w:pStyle w:val="KDNabrajanje"/>
        <w:spacing w:before="0"/>
        <w:rPr>
          <w:rFonts w:cs="Arial"/>
        </w:rPr>
      </w:pPr>
      <w:r w:rsidRPr="00D726CB">
        <w:rPr>
          <w:rFonts w:cs="Arial"/>
          <w:lang w:val="sr-Cyrl-CS"/>
        </w:rPr>
        <w:t>Потврда о референтним набавкама</w:t>
      </w:r>
    </w:p>
    <w:p w:rsidR="00EA6178" w:rsidRPr="00D726CB" w:rsidRDefault="00333065" w:rsidP="00EA6178">
      <w:pPr>
        <w:pStyle w:val="KDNabrajanje"/>
        <w:spacing w:before="0"/>
        <w:rPr>
          <w:rFonts w:cs="Arial"/>
        </w:rPr>
      </w:pPr>
      <w:r w:rsidRPr="00D726CB">
        <w:rPr>
          <w:rFonts w:cs="Arial"/>
        </w:rPr>
        <w:t>О</w:t>
      </w:r>
      <w:r w:rsidR="007267FC" w:rsidRPr="00D726CB">
        <w:rPr>
          <w:rFonts w:cs="Arial"/>
        </w:rPr>
        <w:t>брасц</w:t>
      </w:r>
      <w:r w:rsidR="007267FC" w:rsidRPr="00D726CB">
        <w:rPr>
          <w:rFonts w:cs="Arial"/>
          <w:lang w:val="sr-Cyrl-CS"/>
        </w:rPr>
        <w:t>и</w:t>
      </w:r>
      <w:r w:rsidR="00EA6178" w:rsidRPr="00D726CB">
        <w:rPr>
          <w:rFonts w:cs="Arial"/>
        </w:rPr>
        <w:t>, изјаве и доказ</w:t>
      </w:r>
      <w:r w:rsidR="007267FC" w:rsidRPr="00D726CB">
        <w:rPr>
          <w:rFonts w:cs="Arial"/>
          <w:lang w:val="sr-Cyrl-CS"/>
        </w:rPr>
        <w:t>и</w:t>
      </w:r>
      <w:r w:rsidR="007267FC" w:rsidRPr="00D726CB">
        <w:rPr>
          <w:rFonts w:cs="Arial"/>
        </w:rPr>
        <w:t xml:space="preserve"> одређене тачком </w:t>
      </w:r>
      <w:r w:rsidR="003C4E60" w:rsidRPr="00D726CB">
        <w:rPr>
          <w:rFonts w:cs="Arial"/>
        </w:rPr>
        <w:t>6</w:t>
      </w:r>
      <w:r w:rsidR="007267FC" w:rsidRPr="00D726CB">
        <w:rPr>
          <w:rFonts w:cs="Arial"/>
        </w:rPr>
        <w:t>.</w:t>
      </w:r>
      <w:r w:rsidR="007267FC" w:rsidRPr="00D726CB">
        <w:rPr>
          <w:rFonts w:cs="Arial"/>
          <w:lang w:val="sr-Cyrl-CS"/>
        </w:rPr>
        <w:t>9</w:t>
      </w:r>
      <w:r w:rsidR="007267FC" w:rsidRPr="00D726CB">
        <w:rPr>
          <w:rFonts w:cs="Arial"/>
        </w:rPr>
        <w:t xml:space="preserve"> или </w:t>
      </w:r>
      <w:r w:rsidR="003C4E60" w:rsidRPr="00D726CB">
        <w:rPr>
          <w:rFonts w:cs="Arial"/>
        </w:rPr>
        <w:t>6</w:t>
      </w:r>
      <w:r w:rsidR="007267FC" w:rsidRPr="00D726CB">
        <w:rPr>
          <w:rFonts w:cs="Arial"/>
        </w:rPr>
        <w:t>.1</w:t>
      </w:r>
      <w:r w:rsidR="007267FC" w:rsidRPr="00D726CB">
        <w:rPr>
          <w:rFonts w:cs="Arial"/>
          <w:lang w:val="sr-Cyrl-CS"/>
        </w:rPr>
        <w:t>0</w:t>
      </w:r>
      <w:r w:rsidR="00EA6178" w:rsidRPr="00D726CB">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6F44FA" w:rsidRDefault="008D2B23" w:rsidP="00E76DEC">
      <w:pPr>
        <w:pStyle w:val="KDNabrajanje"/>
        <w:spacing w:before="0"/>
        <w:rPr>
          <w:rFonts w:cs="Arial"/>
        </w:rPr>
      </w:pPr>
      <w:r w:rsidRPr="00D726CB">
        <w:rPr>
          <w:rFonts w:cs="Arial"/>
        </w:rPr>
        <w:t xml:space="preserve">потписан и печатом оверен образац „Модел уговора“ </w:t>
      </w:r>
      <w:r w:rsidR="003C4E60" w:rsidRPr="00D726CB">
        <w:rPr>
          <w:rFonts w:cs="Arial"/>
        </w:rPr>
        <w:t>(пожељно је да буде попуњен)</w:t>
      </w:r>
    </w:p>
    <w:p w:rsidR="00D0293A" w:rsidRPr="00D0293A" w:rsidRDefault="00D0293A" w:rsidP="00D0293A">
      <w:pPr>
        <w:pStyle w:val="KDNabrajanje"/>
        <w:rPr>
          <w:rFonts w:cs="Arial"/>
        </w:rPr>
      </w:pPr>
      <w:r w:rsidRPr="00D0293A">
        <w:rPr>
          <w:rFonts w:cs="Arial"/>
        </w:rPr>
        <w:t>Споразум о заједничком извршењу(уколико понуду подноси група понуђача)</w:t>
      </w:r>
    </w:p>
    <w:p w:rsidR="00CA182E" w:rsidRPr="00326BA9" w:rsidRDefault="00CA182E" w:rsidP="00CA182E">
      <w:pPr>
        <w:pStyle w:val="KDNabrajanje"/>
      </w:pPr>
      <w:r w:rsidRPr="00D726CB">
        <w:t>Овлашћење за потписника (ако не потписује заступник)</w:t>
      </w:r>
    </w:p>
    <w:p w:rsidR="00326BA9" w:rsidRPr="00326BA9" w:rsidRDefault="00326BA9" w:rsidP="00326BA9">
      <w:pPr>
        <w:pStyle w:val="KDNabrajanje"/>
        <w:spacing w:before="0"/>
        <w:rPr>
          <w:rFonts w:cs="Arial"/>
        </w:rPr>
      </w:pPr>
      <w:r w:rsidRPr="00326BA9">
        <w:rPr>
          <w:rFonts w:eastAsia="Calibri"/>
          <w:lang w:val="sr-Latn-CS"/>
        </w:rPr>
        <w:t>тeхничкe кaрaктeристикe пoнуђeнe</w:t>
      </w:r>
      <w:r w:rsidRPr="00326BA9">
        <w:rPr>
          <w:rFonts w:eastAsia="Calibri"/>
          <w:lang w:val="sr-Cyrl-RS"/>
        </w:rPr>
        <w:t xml:space="preserve"> мерне</w:t>
      </w:r>
      <w:r w:rsidRPr="00326BA9">
        <w:rPr>
          <w:rFonts w:eastAsia="Calibri"/>
          <w:lang w:val="sr-Latn-CS"/>
        </w:rPr>
        <w:t xml:space="preserve"> oпрeмe у кojимa мoрa бити jaснo прикaзaнo зaдoвoљeњe  тeхничких зaхтeвa</w:t>
      </w:r>
      <w:r w:rsidRPr="00326BA9">
        <w:rPr>
          <w:rFonts w:eastAsia="Calibri"/>
          <w:lang w:val="sr-Cyrl-RS"/>
        </w:rPr>
        <w:t xml:space="preserve"> Наручиоца</w:t>
      </w:r>
    </w:p>
    <w:p w:rsidR="00D726CB" w:rsidRPr="00326BA9" w:rsidRDefault="006F44FA" w:rsidP="00CA182E">
      <w:pPr>
        <w:pStyle w:val="KDNabrajanje"/>
      </w:pPr>
      <w:r w:rsidRPr="00326BA9">
        <w:rPr>
          <w:rFonts w:eastAsia="Calibri"/>
          <w:lang w:val="sr-Latn-CS"/>
        </w:rPr>
        <w:t xml:space="preserve">мeђунaрoдни сeртификaти o зaдoвoљaвaњу квaлитeтa пo SRPS EN 14181 </w:t>
      </w:r>
      <w:r w:rsidRPr="00326BA9">
        <w:rPr>
          <w:rFonts w:eastAsia="Calibri"/>
          <w:lang w:val="sr-Cyrl-RS"/>
        </w:rPr>
        <w:t>и</w:t>
      </w:r>
      <w:r w:rsidRPr="00326BA9">
        <w:rPr>
          <w:rFonts w:eastAsia="Calibri"/>
          <w:lang w:val="sr-Latn-CS"/>
        </w:rPr>
        <w:t xml:space="preserve"> SRPS EN 15267-3  QAL 1</w:t>
      </w:r>
      <w:r w:rsidR="00326BA9">
        <w:rPr>
          <w:rFonts w:eastAsia="Calibri"/>
          <w:lang w:val="sr-Cyrl-RS"/>
        </w:rPr>
        <w:t>.</w:t>
      </w:r>
    </w:p>
    <w:p w:rsidR="0032662A" w:rsidRDefault="00CA182E" w:rsidP="004365C4">
      <w:pPr>
        <w:pStyle w:val="KDNabrajanje"/>
        <w:numPr>
          <w:ilvl w:val="0"/>
          <w:numId w:val="0"/>
        </w:numPr>
        <w:ind w:left="270"/>
      </w:pPr>
      <w:r w:rsidRPr="00CA182E">
        <w:t xml:space="preserve"> </w:t>
      </w:r>
      <w:r w:rsidR="0032662A">
        <w:br w:type="page"/>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A5E">
      <w:pPr>
        <w:pStyle w:val="KDPodnaslov2"/>
        <w:numPr>
          <w:ilvl w:val="1"/>
          <w:numId w:val="21"/>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7" w:name="_Toc441651582"/>
      <w:bookmarkStart w:id="218" w:name="_Toc442559893"/>
      <w:r w:rsidRPr="00F10346">
        <w:rPr>
          <w:rFonts w:cs="Arial"/>
        </w:rPr>
        <w:lastRenderedPageBreak/>
        <w:t>Измена, допуна и опозив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E76DEC">
        <w:rPr>
          <w:rFonts w:cs="Arial"/>
          <w:lang w:val="ru-RU"/>
        </w:rPr>
        <w:t xml:space="preserve"> добара: </w:t>
      </w:r>
      <w:r w:rsidR="00E76DEC" w:rsidRPr="00E76DEC">
        <w:rPr>
          <w:rFonts w:cs="Arial"/>
          <w:lang w:val="sr-Cyrl-RS"/>
        </w:rPr>
        <w:t xml:space="preserve"> </w:t>
      </w:r>
      <w:r w:rsidR="00D01460">
        <w:rPr>
          <w:rFonts w:cs="Arial"/>
          <w:lang w:val="ru-RU"/>
        </w:rPr>
        <w:t>Опрема за мерење емисије димних гасова на димњаку блокова А1,А2, А3- ТЕНТ А</w:t>
      </w:r>
      <w:r w:rsidR="00D17F05" w:rsidRPr="00F10346">
        <w:rPr>
          <w:rFonts w:cs="Arial"/>
          <w:lang w:val="ru-RU"/>
        </w:rPr>
        <w:t xml:space="preserve"> </w:t>
      </w:r>
      <w:r w:rsidRPr="00F10346">
        <w:rPr>
          <w:rFonts w:cs="Arial"/>
          <w:lang w:val="ru-RU"/>
        </w:rPr>
        <w:t>-</w:t>
      </w:r>
      <w:r w:rsidR="00E76DEC">
        <w:rPr>
          <w:rFonts w:cs="Arial"/>
          <w:lang w:val="ru-RU"/>
        </w:rPr>
        <w:t xml:space="preserve"> Јавна набавка број </w:t>
      </w:r>
      <w:r w:rsidR="00D01460">
        <w:rPr>
          <w:b/>
          <w:sz w:val="20"/>
        </w:rPr>
        <w:t>3000/12</w:t>
      </w:r>
      <w:r w:rsidR="00D01460">
        <w:rPr>
          <w:b/>
          <w:sz w:val="20"/>
          <w:lang w:val="sr-Cyrl-RS"/>
        </w:rPr>
        <w:t>57</w:t>
      </w:r>
      <w:r w:rsidR="00D01460">
        <w:rPr>
          <w:b/>
          <w:sz w:val="20"/>
        </w:rPr>
        <w:t>/2017 (</w:t>
      </w:r>
      <w:r w:rsidR="00D01460">
        <w:rPr>
          <w:b/>
          <w:sz w:val="20"/>
          <w:lang w:val="sr-Cyrl-RS"/>
        </w:rPr>
        <w:t>1987</w:t>
      </w:r>
      <w:r w:rsidR="00D17F05">
        <w:rPr>
          <w:b/>
          <w:sz w:val="20"/>
        </w:rPr>
        <w:t>/2017</w:t>
      </w:r>
      <w:r w:rsidR="00D17F05" w:rsidRPr="00F42FD7">
        <w:rPr>
          <w:b/>
          <w:sz w:val="20"/>
        </w:rPr>
        <w:t>)</w:t>
      </w:r>
      <w:r w:rsidR="00E76DEC" w:rsidRPr="00F10346">
        <w:rPr>
          <w:rFonts w:cs="Arial"/>
          <w:lang w:val="ru-RU"/>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17F05" w:rsidRDefault="008D2B23" w:rsidP="00D17F05">
      <w:pPr>
        <w:ind w:right="-19"/>
        <w:jc w:val="left"/>
        <w:outlineLvl w:val="0"/>
        <w:rPr>
          <w:rFonts w:cs="Arial"/>
          <w:b/>
          <w:sz w:val="20"/>
          <w:szCs w:val="20"/>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w:t>
      </w:r>
      <w:r w:rsidR="00E76DEC">
        <w:rPr>
          <w:rFonts w:cs="Arial"/>
        </w:rPr>
        <w:t>ПОЗИВ - Понуде за јавну набавку</w:t>
      </w:r>
      <w:r w:rsidR="00E76DEC" w:rsidRPr="00E76DEC">
        <w:rPr>
          <w:rFonts w:cs="Arial"/>
          <w:lang w:val="ru-RU"/>
        </w:rPr>
        <w:t xml:space="preserve"> </w:t>
      </w:r>
      <w:r w:rsidR="00E76DEC">
        <w:rPr>
          <w:rFonts w:cs="Arial"/>
          <w:lang w:val="ru-RU"/>
        </w:rPr>
        <w:t xml:space="preserve">добара: </w:t>
      </w:r>
      <w:r w:rsidR="00E76DEC" w:rsidRPr="00E76DEC">
        <w:rPr>
          <w:rFonts w:cs="Arial"/>
          <w:lang w:val="sr-Cyrl-RS"/>
        </w:rPr>
        <w:t xml:space="preserve"> </w:t>
      </w:r>
      <w:r w:rsidR="00631E01">
        <w:rPr>
          <w:rFonts w:cs="Arial"/>
          <w:lang w:val="ru-RU"/>
        </w:rPr>
        <w:t>Опрема за мерење емисије димних гасова на димњаку блокова А1,А2, А3- ТЕНТ А</w:t>
      </w:r>
      <w:r w:rsidR="00D17F05">
        <w:rPr>
          <w:rFonts w:cs="Arial"/>
        </w:rPr>
        <w:t xml:space="preserve"> </w:t>
      </w:r>
      <w:r w:rsidR="00E76DEC">
        <w:rPr>
          <w:rFonts w:cs="Arial"/>
        </w:rPr>
        <w:t xml:space="preserve">- Јавна набавка број </w:t>
      </w:r>
      <w:r w:rsidR="00631E01">
        <w:rPr>
          <w:rFonts w:cs="Arial"/>
          <w:b/>
          <w:sz w:val="20"/>
          <w:szCs w:val="20"/>
          <w:lang w:val="sr-Cyrl-CS"/>
        </w:rPr>
        <w:t>3000/1257/2017 (1987</w:t>
      </w:r>
      <w:r w:rsidR="00D17F05" w:rsidRPr="00D17F05">
        <w:rPr>
          <w:rFonts w:cs="Arial"/>
          <w:b/>
          <w:sz w:val="20"/>
          <w:szCs w:val="20"/>
          <w:lang w:val="sr-Cyrl-CS"/>
        </w:rPr>
        <w:t>/2017)</w:t>
      </w:r>
      <w:r w:rsidRPr="00D17F05">
        <w:rPr>
          <w:rFonts w:cs="Arial"/>
          <w:sz w:val="20"/>
          <w:szCs w:val="20"/>
        </w:rPr>
        <w:t xml:space="preserve"> – НЕ ОТВАРАТИ“.</w:t>
      </w: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EA6178" w:rsidRPr="00D01460" w:rsidRDefault="008D2B23" w:rsidP="008D2B23">
      <w:pPr>
        <w:pStyle w:val="KDKomentar"/>
        <w:spacing w:before="0"/>
        <w:rPr>
          <w:rFonts w:cs="Arial"/>
          <w:i w:val="0"/>
          <w:color w:val="auto"/>
          <w:sz w:val="22"/>
          <w:szCs w:val="22"/>
          <w:lang w:val="sr-Cyrl-RS"/>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F10346" w:rsidRDefault="008D2B23" w:rsidP="007E7A5E">
      <w:pPr>
        <w:pStyle w:val="KDPodnaslov2"/>
        <w:numPr>
          <w:ilvl w:val="1"/>
          <w:numId w:val="21"/>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7E7A5E">
      <w:pPr>
        <w:pStyle w:val="KDPodnaslov2"/>
        <w:numPr>
          <w:ilvl w:val="1"/>
          <w:numId w:val="21"/>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A5E">
      <w:pPr>
        <w:pStyle w:val="KDPodnaslov2"/>
        <w:numPr>
          <w:ilvl w:val="1"/>
          <w:numId w:val="21"/>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B738A" w:rsidRPr="00EB738A"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w:t>
      </w:r>
      <w:r w:rsidR="003E06A4" w:rsidRPr="00F14990">
        <w:rPr>
          <w:rFonts w:cs="Arial"/>
        </w:rPr>
        <w:t xml:space="preserve">члана 75. став 2. </w:t>
      </w:r>
      <w:r w:rsidR="008D2B23" w:rsidRPr="00F14990">
        <w:rPr>
          <w:rFonts w:cs="Arial"/>
        </w:rPr>
        <w:t>Закона</w:t>
      </w:r>
      <w:r w:rsidR="003E06A4" w:rsidRPr="00F14990">
        <w:rPr>
          <w:rFonts w:cs="Arial"/>
        </w:rPr>
        <w:t xml:space="preserve"> </w:t>
      </w:r>
      <w:r w:rsidR="008D2B23" w:rsidRPr="00F14990">
        <w:rPr>
          <w:rFonts w:cs="Arial"/>
        </w:rPr>
        <w:t>наведен</w:t>
      </w:r>
      <w:r w:rsidRPr="00F14990">
        <w:rPr>
          <w:rFonts w:cs="Arial"/>
        </w:rPr>
        <w:t>их</w:t>
      </w:r>
      <w:r w:rsidR="008D2B23" w:rsidRPr="00F14990">
        <w:rPr>
          <w:rFonts w:cs="Arial"/>
        </w:rPr>
        <w:t xml:space="preserve"> у одељку Услови за учешће из члана 75. и 76. Закона и Упутство како се доказује испуњеност тих услова</w:t>
      </w:r>
      <w:r w:rsidRPr="00F14990">
        <w:rPr>
          <w:rFonts w:cs="Arial"/>
        </w:rPr>
        <w:t>, што доказује</w:t>
      </w:r>
      <w:r w:rsidR="00266FE9" w:rsidRPr="00F14990">
        <w:rPr>
          <w:rFonts w:cs="Arial"/>
        </w:rPr>
        <w:t xml:space="preserve"> </w:t>
      </w:r>
      <w:r w:rsidRPr="00F14990">
        <w:rPr>
          <w:rFonts w:cs="Arial"/>
        </w:rPr>
        <w:t>достављањем Изјаве.</w:t>
      </w:r>
      <w:r w:rsidR="00F14990" w:rsidRPr="00F14990">
        <w:rPr>
          <w:rFonts w:cs="Arial"/>
        </w:rPr>
        <w:t xml:space="preserve"> Доказ из члана 75.став 1.тачка 5) доставља се за део набавке који ће се вршити преко подизвођача.</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F10346">
        <w:rPr>
          <w:rFonts w:cs="Arial"/>
        </w:rPr>
        <w:lastRenderedPageBreak/>
        <w:t>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1686A" w:rsidRDefault="00C1686A" w:rsidP="008D2B23">
      <w:pPr>
        <w:pStyle w:val="KDParagraf"/>
        <w:spacing w:before="0"/>
        <w:rPr>
          <w:rFonts w:cs="Arial"/>
          <w:lang w:val="sr-Cyrl-RS" w:bidi="en-US"/>
        </w:rPr>
      </w:pPr>
      <w:r w:rsidRPr="000E1C61">
        <w:rPr>
          <w:rFonts w:cs="Arial"/>
        </w:rPr>
        <w:t>Наручилац</w:t>
      </w:r>
      <w:r w:rsidRPr="000E1C61">
        <w:rPr>
          <w:rFonts w:cs="Arial"/>
          <w:lang w:bidi="en-US"/>
        </w:rPr>
        <w:t xml:space="preserve"> у овом поступку не предвиђа примену одредби става 9.и 10. члана 80. Закона.</w:t>
      </w:r>
    </w:p>
    <w:p w:rsidR="008D2B23" w:rsidRPr="00F10346" w:rsidRDefault="008D2B23" w:rsidP="007E7A5E">
      <w:pPr>
        <w:pStyle w:val="KDPodnaslov2"/>
        <w:numPr>
          <w:ilvl w:val="1"/>
          <w:numId w:val="21"/>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FC327E" w:rsidRPr="0041099D" w:rsidRDefault="00FC327E" w:rsidP="00FC327E">
      <w:pPr>
        <w:keepNext/>
        <w:tabs>
          <w:tab w:val="left" w:pos="567"/>
        </w:tabs>
        <w:spacing w:before="0"/>
        <w:outlineLvl w:val="1"/>
        <w:rPr>
          <w:rFonts w:cs="Arial"/>
          <w:b/>
          <w:lang w:val="sr-Cyrl-RS"/>
        </w:rPr>
      </w:pPr>
    </w:p>
    <w:p w:rsidR="0041099D" w:rsidRPr="00696802" w:rsidRDefault="0041099D" w:rsidP="0041099D">
      <w:pPr>
        <w:keepNext/>
        <w:tabs>
          <w:tab w:val="left" w:pos="567"/>
        </w:tabs>
        <w:spacing w:before="0"/>
        <w:jc w:val="left"/>
        <w:outlineLvl w:val="1"/>
        <w:rPr>
          <w:rFonts w:cs="Arial"/>
          <w:b/>
          <w:lang w:val="sr-Cyrl-RS"/>
        </w:rPr>
      </w:pPr>
      <w:r w:rsidRPr="00696802">
        <w:rPr>
          <w:rFonts w:cs="Arial"/>
          <w:b/>
          <w:lang w:val="sr-Cyrl-RS"/>
        </w:rPr>
        <w:t xml:space="preserve">6.11 </w:t>
      </w:r>
      <w:r w:rsidR="00D60C03" w:rsidRPr="00696802">
        <w:rPr>
          <w:rFonts w:cs="Arial"/>
          <w:b/>
          <w:lang w:val="sr-Cyrl-RS"/>
        </w:rPr>
        <w:t>Препоручена</w:t>
      </w:r>
      <w:r w:rsidRPr="00696802">
        <w:rPr>
          <w:rFonts w:cs="Arial"/>
          <w:b/>
          <w:lang w:val="sr-Cyrl-RS"/>
        </w:rPr>
        <w:t xml:space="preserve"> посета објекту Наручиоца:</w:t>
      </w:r>
    </w:p>
    <w:p w:rsidR="0041099D" w:rsidRPr="00D60C03" w:rsidRDefault="00D60C03" w:rsidP="0041099D">
      <w:pPr>
        <w:keepNext/>
        <w:tabs>
          <w:tab w:val="left" w:pos="567"/>
        </w:tabs>
        <w:spacing w:before="0"/>
        <w:outlineLvl w:val="1"/>
        <w:rPr>
          <w:rFonts w:cs="Arial"/>
          <w:lang w:val="sr-Cyrl-RS"/>
        </w:rPr>
      </w:pPr>
      <w:r w:rsidRPr="00D60C03">
        <w:rPr>
          <w:rFonts w:cs="Arial"/>
          <w:lang w:val="sr-Cyrl-RS"/>
        </w:rPr>
        <w:t>Препоручени обилазак објекта је могућ</w:t>
      </w:r>
      <w:r w:rsidR="0041099D" w:rsidRPr="00D60C03">
        <w:rPr>
          <w:rFonts w:cs="Arial"/>
          <w:lang w:val="sr-Cyrl-RS"/>
        </w:rPr>
        <w:t xml:space="preserve"> и обавља се пре истека рока за подношењ</w:t>
      </w:r>
      <w:r w:rsidRPr="00D60C03">
        <w:rPr>
          <w:rFonts w:cs="Arial"/>
          <w:lang w:val="sr-Cyrl-RS"/>
        </w:rPr>
        <w:t>е понуда.</w:t>
      </w:r>
    </w:p>
    <w:p w:rsidR="0041099D" w:rsidRPr="00D726CB" w:rsidRDefault="0041099D" w:rsidP="00FC327E">
      <w:pPr>
        <w:keepNext/>
        <w:tabs>
          <w:tab w:val="left" w:pos="567"/>
        </w:tabs>
        <w:spacing w:before="0"/>
        <w:outlineLvl w:val="1"/>
        <w:rPr>
          <w:rFonts w:cs="Arial"/>
          <w:lang w:val="sr-Cyrl-RS"/>
        </w:rPr>
      </w:pPr>
      <w:r w:rsidRPr="00D60C03">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w:t>
      </w:r>
      <w:r w:rsidRPr="00D726CB">
        <w:rPr>
          <w:rFonts w:cs="Arial"/>
          <w:lang w:val="sr-Cyrl-RS"/>
        </w:rPr>
        <w:t xml:space="preserve">разјашњења, писаним путем у складу са </w:t>
      </w:r>
      <w:r w:rsidR="00D60C03" w:rsidRPr="00D726CB">
        <w:rPr>
          <w:rFonts w:cs="Arial"/>
          <w:lang w:val="sr-Cyrl-RS"/>
        </w:rPr>
        <w:t>ЗЈН и Упутством за понуђаче</w:t>
      </w:r>
      <w:r w:rsidRPr="00D726CB">
        <w:rPr>
          <w:rFonts w:cs="Arial"/>
          <w:lang w:val="sr-Cyrl-RS"/>
        </w:rPr>
        <w:t xml:space="preserve">. </w:t>
      </w:r>
    </w:p>
    <w:p w:rsidR="0041099D" w:rsidRPr="00D726CB" w:rsidRDefault="0041099D" w:rsidP="0041099D">
      <w:pPr>
        <w:keepNext/>
        <w:tabs>
          <w:tab w:val="left" w:pos="567"/>
        </w:tabs>
        <w:spacing w:before="0"/>
        <w:outlineLvl w:val="1"/>
        <w:rPr>
          <w:rFonts w:cs="Arial"/>
          <w:lang w:val="sr-Cyrl-RS"/>
        </w:rPr>
      </w:pPr>
      <w:r w:rsidRPr="00D726CB">
        <w:rPr>
          <w:rFonts w:cs="Arial"/>
          <w:lang w:val="sr-Cyrl-RS"/>
        </w:rPr>
        <w:t>Начин заказивања посете:</w:t>
      </w:r>
    </w:p>
    <w:p w:rsidR="0041099D" w:rsidRPr="00D726CB" w:rsidRDefault="0041099D" w:rsidP="0041099D">
      <w:pPr>
        <w:keepNext/>
        <w:tabs>
          <w:tab w:val="left" w:pos="567"/>
        </w:tabs>
        <w:spacing w:before="0"/>
        <w:outlineLvl w:val="1"/>
        <w:rPr>
          <w:rFonts w:cs="Arial"/>
          <w:lang w:val="sr-Cyrl-RS"/>
        </w:rPr>
      </w:pPr>
      <w:r w:rsidRPr="00D726CB">
        <w:rPr>
          <w:rFonts w:cs="Arial"/>
          <w:lang w:val="sr-Cyrl-RS"/>
        </w:rPr>
        <w:t xml:space="preserve">Заинтересована лица обилазак могу обавити на сопствени захтев, у термину који електронском поштом договоре </w:t>
      </w:r>
      <w:r w:rsidR="00D8145A" w:rsidRPr="00D726CB">
        <w:rPr>
          <w:rFonts w:cs="Arial"/>
          <w:lang w:val="sr-Cyrl-RS"/>
        </w:rPr>
        <w:t>директно са надлежним инжењером</w:t>
      </w:r>
      <w:r w:rsidRPr="00D726CB">
        <w:rPr>
          <w:rFonts w:cs="Arial"/>
          <w:lang w:val="sr-Cyrl-RS"/>
        </w:rPr>
        <w:t xml:space="preserve">: </w:t>
      </w:r>
    </w:p>
    <w:p w:rsidR="0041099D" w:rsidRPr="00D60C03" w:rsidRDefault="00D726CB" w:rsidP="00FC327E">
      <w:pPr>
        <w:keepNext/>
        <w:tabs>
          <w:tab w:val="left" w:pos="567"/>
        </w:tabs>
        <w:spacing w:before="0"/>
        <w:outlineLvl w:val="1"/>
        <w:rPr>
          <w:rFonts w:cs="Arial"/>
          <w:lang w:val="sr-Cyrl-RS"/>
        </w:rPr>
      </w:pPr>
      <w:r w:rsidRPr="00D726CB">
        <w:rPr>
          <w:rFonts w:cs="Arial"/>
          <w:lang w:val="sr-Cyrl-RS"/>
        </w:rPr>
        <w:t>Душан Ковачевић</w:t>
      </w:r>
      <w:r w:rsidR="0041099D" w:rsidRPr="00D726CB">
        <w:rPr>
          <w:rFonts w:cs="Arial"/>
          <w:lang w:val="sr-Cyrl-RS"/>
        </w:rPr>
        <w:t xml:space="preserve">, е-mail: </w:t>
      </w:r>
      <w:hyperlink r:id="rId176" w:history="1">
        <w:r w:rsidRPr="00D726CB">
          <w:rPr>
            <w:rStyle w:val="Hyperlink"/>
            <w:rFonts w:cs="Arial"/>
            <w:lang w:val="sr-Latn-RS"/>
          </w:rPr>
          <w:t>dusan.kovacevic</w:t>
        </w:r>
        <w:r w:rsidRPr="00D726CB">
          <w:rPr>
            <w:rStyle w:val="Hyperlink"/>
            <w:rFonts w:cs="Arial"/>
            <w:lang w:val="sr-Cyrl-RS"/>
          </w:rPr>
          <w:t>@</w:t>
        </w:r>
        <w:r w:rsidRPr="00D726CB">
          <w:rPr>
            <w:rStyle w:val="Hyperlink"/>
            <w:rFonts w:cs="Arial"/>
            <w:lang w:val="sr-Latn-RS"/>
          </w:rPr>
          <w:t>eps</w:t>
        </w:r>
        <w:r w:rsidRPr="00D726CB">
          <w:rPr>
            <w:rStyle w:val="Hyperlink"/>
            <w:rFonts w:cs="Arial"/>
            <w:lang w:val="sr-Cyrl-RS"/>
          </w:rPr>
          <w:t>.rs</w:t>
        </w:r>
      </w:hyperlink>
      <w:r w:rsidR="00D8145A" w:rsidRPr="00D726CB">
        <w:rPr>
          <w:rFonts w:cs="Arial"/>
          <w:lang w:val="sr-Cyrl-RS"/>
        </w:rPr>
        <w:t>.</w:t>
      </w:r>
    </w:p>
    <w:p w:rsidR="00A638F2" w:rsidRPr="00D60C03" w:rsidRDefault="00A638F2" w:rsidP="00FC327E">
      <w:pPr>
        <w:keepNext/>
        <w:tabs>
          <w:tab w:val="left" w:pos="567"/>
        </w:tabs>
        <w:spacing w:before="0"/>
        <w:outlineLvl w:val="1"/>
        <w:rPr>
          <w:rFonts w:cs="Arial"/>
          <w:highlight w:val="yellow"/>
          <w:lang w:val="sr-Cyrl-RS"/>
        </w:rPr>
      </w:pPr>
    </w:p>
    <w:p w:rsidR="0041099D" w:rsidRPr="00D60C03" w:rsidRDefault="0041099D" w:rsidP="0041099D">
      <w:pPr>
        <w:keepNext/>
        <w:tabs>
          <w:tab w:val="left" w:pos="567"/>
        </w:tabs>
        <w:spacing w:before="0"/>
        <w:outlineLvl w:val="1"/>
        <w:rPr>
          <w:rFonts w:cs="Arial"/>
          <w:lang w:val="sr-Latn-RS"/>
        </w:rPr>
      </w:pPr>
      <w:r w:rsidRPr="00D60C03">
        <w:rPr>
          <w:rFonts w:cs="Arial"/>
          <w:lang w:val="sr-Cyrl-RS"/>
        </w:rPr>
        <w:t xml:space="preserve">Локација: </w:t>
      </w:r>
      <w:r w:rsidRPr="00D60C03">
        <w:rPr>
          <w:rFonts w:cs="Arial"/>
          <w:u w:val="single"/>
          <w:lang w:val="sr-Cyrl-RS"/>
        </w:rPr>
        <w:t>Огранак ТЕНТ Београд – Обреновац, локација ТЕ</w:t>
      </w:r>
      <w:r w:rsidR="006460F8" w:rsidRPr="00D60C03">
        <w:rPr>
          <w:rFonts w:cs="Arial"/>
          <w:u w:val="single"/>
          <w:lang w:val="sr-Cyrl-RS"/>
        </w:rPr>
        <w:t>НТ А</w:t>
      </w:r>
      <w:r w:rsidRPr="00D60C03">
        <w:rPr>
          <w:rFonts w:cs="Arial"/>
          <w:lang w:val="sr-Cyrl-RS"/>
        </w:rPr>
        <w:t>.</w:t>
      </w:r>
    </w:p>
    <w:p w:rsidR="0041099D" w:rsidRPr="0041099D" w:rsidRDefault="0041099D" w:rsidP="008D2B23">
      <w:pPr>
        <w:pStyle w:val="KDParagraf"/>
        <w:spacing w:before="0"/>
        <w:rPr>
          <w:rFonts w:cs="Arial"/>
          <w:lang w:val="sr-Cyrl-RS" w:bidi="en-US"/>
        </w:rPr>
      </w:pPr>
    </w:p>
    <w:p w:rsidR="008D2B23" w:rsidRPr="00F10346" w:rsidRDefault="008D2B23" w:rsidP="007E7A5E">
      <w:pPr>
        <w:pStyle w:val="KDPodnaslov2"/>
        <w:numPr>
          <w:ilvl w:val="1"/>
          <w:numId w:val="26"/>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8A7A6B" w:rsidRPr="008A7A6B" w:rsidRDefault="008A7A6B" w:rsidP="008A7A6B">
      <w:pPr>
        <w:pStyle w:val="KDParagraf"/>
        <w:spacing w:before="0"/>
        <w:rPr>
          <w:rFonts w:cs="Arial"/>
        </w:rPr>
      </w:pPr>
      <w:r w:rsidRPr="008A7A6B">
        <w:rPr>
          <w:rFonts w:cs="Arial"/>
        </w:rPr>
        <w:t>Цена се исказује у динарима или еврима, без пореза на додату вредност.</w:t>
      </w:r>
    </w:p>
    <w:p w:rsidR="00D726CB" w:rsidRDefault="00D726CB" w:rsidP="008A7A6B">
      <w:pPr>
        <w:pStyle w:val="KDParagraf"/>
        <w:spacing w:before="0"/>
        <w:rPr>
          <w:rFonts w:cs="Arial"/>
        </w:rPr>
      </w:pPr>
    </w:p>
    <w:p w:rsidR="008A7A6B" w:rsidRPr="008A7A6B" w:rsidRDefault="008A7A6B" w:rsidP="008A7A6B">
      <w:pPr>
        <w:pStyle w:val="KDParagraf"/>
        <w:spacing w:before="0"/>
        <w:rPr>
          <w:rFonts w:cs="Arial"/>
        </w:rPr>
      </w:pPr>
      <w:r w:rsidRPr="008A7A6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8A7A6B" w:rsidRPr="008A7A6B" w:rsidRDefault="008A7A6B" w:rsidP="008A7A6B">
      <w:pPr>
        <w:pStyle w:val="KDParagraf"/>
        <w:spacing w:before="0"/>
        <w:rPr>
          <w:rFonts w:cs="Arial"/>
        </w:rPr>
      </w:pPr>
      <w:r w:rsidRPr="008A7A6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8A7A6B" w:rsidRDefault="008A7A6B" w:rsidP="008A7A6B">
      <w:pPr>
        <w:pStyle w:val="KDParagraf"/>
        <w:spacing w:before="0"/>
        <w:rPr>
          <w:rFonts w:cs="Arial"/>
          <w:lang w:val="sr-Cyrl-RS"/>
        </w:rPr>
      </w:pPr>
      <w:r w:rsidRPr="008A7A6B">
        <w:rPr>
          <w:rFonts w:cs="Arial"/>
        </w:rPr>
        <w:lastRenderedPageBreak/>
        <w:t>Понуда која је изражена у две валуте, сматраће се неприхватљивом.</w:t>
      </w:r>
    </w:p>
    <w:p w:rsidR="0059641E" w:rsidRPr="0059641E" w:rsidRDefault="0059641E" w:rsidP="0059641E">
      <w:pPr>
        <w:tabs>
          <w:tab w:val="left" w:pos="567"/>
        </w:tabs>
        <w:spacing w:before="0"/>
        <w:rPr>
          <w:rFonts w:cs="Arial"/>
          <w:lang w:val="sr-Cyrl-RS"/>
        </w:rPr>
      </w:pPr>
      <w:r w:rsidRPr="006F4AE9">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5E754A" w:rsidRDefault="008A7A6B" w:rsidP="008A7A6B">
      <w:pPr>
        <w:pStyle w:val="KDParagraf"/>
        <w:spacing w:before="0"/>
        <w:rPr>
          <w:rFonts w:cs="Arial"/>
        </w:rPr>
      </w:pPr>
      <w:r w:rsidRPr="008A7A6B">
        <w:rPr>
          <w:rFonts w:cs="Arial"/>
        </w:rPr>
        <w:t>Ако је у понуди исказана неуобичајено ниска цена, Наручилац ће поступити у складу са чланом 92.Закона.</w:t>
      </w:r>
    </w:p>
    <w:p w:rsidR="008A7A6B" w:rsidRPr="005E754A" w:rsidRDefault="00696802" w:rsidP="00696802">
      <w:pPr>
        <w:pStyle w:val="KDParagraf"/>
        <w:tabs>
          <w:tab w:val="clear" w:pos="567"/>
          <w:tab w:val="left" w:pos="1258"/>
        </w:tabs>
        <w:spacing w:before="0"/>
        <w:rPr>
          <w:rFonts w:cs="Arial"/>
          <w:color w:val="00B0F0"/>
          <w:lang w:val="sr-Cyrl-RS"/>
        </w:rPr>
      </w:pPr>
      <w:r>
        <w:rPr>
          <w:rFonts w:cs="Arial"/>
          <w:color w:val="00B0F0"/>
          <w:lang w:val="sr-Cyrl-RS"/>
        </w:rPr>
        <w:tab/>
      </w:r>
    </w:p>
    <w:p w:rsidR="00A04353" w:rsidRPr="00D726CB" w:rsidRDefault="002E2F11" w:rsidP="00A04353">
      <w:pPr>
        <w:pStyle w:val="KDPodnaslov2"/>
        <w:numPr>
          <w:ilvl w:val="1"/>
          <w:numId w:val="26"/>
        </w:numPr>
        <w:spacing w:before="0"/>
        <w:jc w:val="both"/>
        <w:rPr>
          <w:rFonts w:cs="Arial"/>
        </w:rPr>
      </w:pPr>
      <w:r w:rsidRPr="00696802">
        <w:rPr>
          <w:rFonts w:cs="Arial"/>
        </w:rPr>
        <w:t>Корекција цене</w:t>
      </w:r>
      <w:r w:rsidR="00266FE9" w:rsidRPr="00696802">
        <w:rPr>
          <w:rFonts w:cs="Arial"/>
        </w:rPr>
        <w:t xml:space="preserve"> </w:t>
      </w:r>
    </w:p>
    <w:p w:rsidR="009977EB" w:rsidRPr="00AB349B" w:rsidRDefault="00A04353" w:rsidP="0054056C">
      <w:pPr>
        <w:pStyle w:val="KDParagraf"/>
        <w:spacing w:before="0"/>
        <w:rPr>
          <w:b/>
          <w:bCs/>
          <w:lang w:val="sr-Cyrl-RS"/>
        </w:rPr>
      </w:pPr>
      <w:r w:rsidRPr="00AB349B">
        <w:rPr>
          <w:b/>
          <w:bCs/>
        </w:rPr>
        <w:t>Цена је фиксна за цео уговорени период и не подлеже никаквој промен</w:t>
      </w:r>
      <w:r w:rsidR="00D726CB" w:rsidRPr="00AB349B">
        <w:rPr>
          <w:b/>
          <w:bCs/>
          <w:lang w:val="sr-Cyrl-RS"/>
        </w:rPr>
        <w:t>и</w:t>
      </w:r>
    </w:p>
    <w:p w:rsidR="00A04353" w:rsidRPr="00F10346" w:rsidRDefault="00A04353" w:rsidP="0054056C">
      <w:pPr>
        <w:pStyle w:val="KDParagraf"/>
        <w:spacing w:before="0"/>
        <w:rPr>
          <w:rFonts w:eastAsia="Calibri" w:cs="Arial"/>
          <w:color w:val="00B0F0"/>
        </w:rPr>
      </w:pPr>
    </w:p>
    <w:p w:rsidR="006C6FDF" w:rsidRPr="00F10346" w:rsidRDefault="006C6FDF" w:rsidP="007E7A5E">
      <w:pPr>
        <w:pStyle w:val="Heading10"/>
        <w:numPr>
          <w:ilvl w:val="1"/>
          <w:numId w:val="26"/>
        </w:numPr>
        <w:rPr>
          <w:rFonts w:cs="Arial"/>
          <w:lang w:val="en-US"/>
        </w:rPr>
      </w:pPr>
      <w:bookmarkStart w:id="229" w:name="_Toc441651588"/>
      <w:bookmarkStart w:id="230" w:name="_Toc442559899"/>
      <w:r w:rsidRPr="00F10346">
        <w:rPr>
          <w:rFonts w:cs="Arial"/>
          <w:lang w:val="en-US"/>
        </w:rPr>
        <w:t xml:space="preserve"> Рок </w:t>
      </w:r>
      <w:r w:rsidR="000E0912">
        <w:rPr>
          <w:rFonts w:cs="Arial"/>
          <w:lang w:val="sr-Cyrl-RS"/>
        </w:rPr>
        <w:t>извршења предмета набавке</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EC0AE2" w:rsidRPr="00F11980" w:rsidRDefault="00EC0AE2" w:rsidP="0059641E">
      <w:pPr>
        <w:pStyle w:val="ListParagraph"/>
        <w:autoSpaceDE w:val="0"/>
        <w:autoSpaceDN w:val="0"/>
        <w:adjustRightInd w:val="0"/>
        <w:spacing w:before="0" w:after="0" w:line="240" w:lineRule="auto"/>
        <w:ind w:left="0"/>
        <w:contextualSpacing w:val="0"/>
        <w:rPr>
          <w:rFonts w:ascii="Arial" w:hAnsi="Arial" w:cs="Arial"/>
          <w:b/>
          <w:lang w:val="sr-Cyrl-RS"/>
        </w:rPr>
      </w:pPr>
      <w:r w:rsidRPr="00F11980">
        <w:rPr>
          <w:rFonts w:ascii="Arial" w:hAnsi="Arial" w:cs="Arial"/>
        </w:rPr>
        <w:t>Испорука добара</w:t>
      </w:r>
      <w:r w:rsidR="00D726CB">
        <w:rPr>
          <w:rFonts w:ascii="Arial" w:hAnsi="Arial" w:cs="Arial"/>
          <w:lang w:val="sr-Cyrl-RS"/>
        </w:rPr>
        <w:t xml:space="preserve"> односно извршење услуга</w:t>
      </w:r>
      <w:r w:rsidRPr="00F11980">
        <w:rPr>
          <w:rFonts w:ascii="Arial" w:hAnsi="Arial" w:cs="Arial"/>
        </w:rPr>
        <w:t xml:space="preserve"> ће се вршити сукцесивно током периода трајања Уговора. Изабрани Понуђач је обавезан да сваку појединачну испоруку предметних добара</w:t>
      </w:r>
      <w:r w:rsidR="004B2385" w:rsidRPr="00F11980">
        <w:rPr>
          <w:rFonts w:ascii="Arial" w:hAnsi="Arial" w:cs="Arial"/>
          <w:lang w:val="sr-Cyrl-RS"/>
        </w:rPr>
        <w:t xml:space="preserve"> и извршење услуге</w:t>
      </w:r>
      <w:r w:rsidRPr="00F11980">
        <w:rPr>
          <w:rFonts w:ascii="Arial" w:hAnsi="Arial" w:cs="Arial"/>
        </w:rPr>
        <w:t xml:space="preserve"> изврши у </w:t>
      </w:r>
      <w:r w:rsidR="00F11980" w:rsidRPr="00F11980">
        <w:rPr>
          <w:rFonts w:ascii="Arial" w:hAnsi="Arial" w:cs="Arial"/>
          <w:lang w:val="sr-Cyrl-RS"/>
        </w:rPr>
        <w:t xml:space="preserve">следећим </w:t>
      </w:r>
      <w:r w:rsidR="00EB16F4" w:rsidRPr="00EB16F4">
        <w:rPr>
          <w:rFonts w:ascii="Arial" w:hAnsi="Arial" w:cs="Arial"/>
          <w:lang w:val="sr-Cyrl-CS"/>
        </w:rPr>
        <w:t>и то</w:t>
      </w:r>
      <w:r w:rsidR="00F11980" w:rsidRPr="00F11980">
        <w:rPr>
          <w:rFonts w:ascii="Arial" w:hAnsi="Arial" w:cs="Arial"/>
          <w:lang w:val="sr-Cyrl-RS"/>
        </w:rPr>
        <w:t>:</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D726CB" w:rsidRPr="00FC46C9" w:rsidRDefault="00D726CB" w:rsidP="00B4722E">
      <w:pPr>
        <w:pStyle w:val="ListParagraph"/>
        <w:numPr>
          <w:ilvl w:val="0"/>
          <w:numId w:val="47"/>
        </w:numPr>
        <w:spacing w:before="0"/>
        <w:rPr>
          <w:rFonts w:ascii="Arial" w:hAnsi="Arial" w:cs="Arial"/>
          <w:lang w:val="sr-Cyrl-RS"/>
        </w:rPr>
      </w:pPr>
      <w:r w:rsidRPr="00FC46C9">
        <w:rPr>
          <w:rFonts w:ascii="Arial" w:hAnsi="Arial" w:cs="Arial"/>
          <w:lang w:val="sr-Cyrl-RS"/>
        </w:rPr>
        <w:t xml:space="preserve">Рок за испоруку добара, </w:t>
      </w:r>
      <w:r w:rsidR="00587AE1" w:rsidRPr="00587AE1">
        <w:rPr>
          <w:rFonts w:ascii="Arial" w:hAnsi="Arial" w:cs="Arial"/>
          <w:b/>
          <w:lang w:val="sr-Cyrl-RS"/>
        </w:rPr>
        <w:t xml:space="preserve">поз. </w:t>
      </w:r>
      <w:r w:rsidR="00587AE1" w:rsidRPr="00587AE1">
        <w:rPr>
          <w:rFonts w:ascii="Arial" w:hAnsi="Arial" w:cs="Arial"/>
          <w:b/>
          <w:lang w:val="sr-Latn-RS"/>
        </w:rPr>
        <w:t>I</w:t>
      </w:r>
      <w:r w:rsidRPr="00FC46C9">
        <w:rPr>
          <w:rFonts w:ascii="Arial" w:hAnsi="Arial" w:cs="Arial"/>
          <w:lang w:val="sr-Cyrl-RS"/>
        </w:rPr>
        <w:t xml:space="preserve"> (тачке1</w:t>
      </w:r>
      <w:r w:rsidR="00AF00BF">
        <w:rPr>
          <w:rFonts w:ascii="Arial" w:hAnsi="Arial" w:cs="Arial"/>
          <w:lang w:val="sr-Cyrl-RS"/>
        </w:rPr>
        <w:t>.1</w:t>
      </w:r>
      <w:r w:rsidRPr="00FC46C9">
        <w:rPr>
          <w:rFonts w:ascii="Arial" w:hAnsi="Arial" w:cs="Arial"/>
          <w:lang w:val="sr-Cyrl-RS"/>
        </w:rPr>
        <w:t>-</w:t>
      </w:r>
      <w:r w:rsidR="00AF00BF">
        <w:rPr>
          <w:rFonts w:ascii="Arial" w:hAnsi="Arial" w:cs="Arial"/>
          <w:lang w:val="sr-Cyrl-RS"/>
        </w:rPr>
        <w:t>1.</w:t>
      </w:r>
      <w:r w:rsidRPr="00FC46C9">
        <w:rPr>
          <w:rFonts w:ascii="Arial" w:hAnsi="Arial" w:cs="Arial"/>
          <w:lang w:val="sr-Cyrl-RS"/>
        </w:rPr>
        <w:t>2</w:t>
      </w:r>
      <w:r w:rsidR="00AF00BF">
        <w:rPr>
          <w:rFonts w:ascii="Arial" w:hAnsi="Arial" w:cs="Arial"/>
          <w:lang w:val="sr-Cyrl-RS"/>
        </w:rPr>
        <w:t xml:space="preserve"> </w:t>
      </w:r>
      <w:r w:rsidR="005544C2">
        <w:rPr>
          <w:rFonts w:ascii="Arial" w:hAnsi="Arial" w:cs="Arial"/>
          <w:lang w:val="sr-Cyrl-RS"/>
        </w:rPr>
        <w:t>- ПРОЈЕКТИ</w:t>
      </w:r>
      <w:r w:rsidR="006159C7">
        <w:rPr>
          <w:rFonts w:ascii="Arial" w:hAnsi="Arial" w:cs="Arial"/>
          <w:lang w:val="sr-Cyrl-RS"/>
        </w:rPr>
        <w:t>) обрасца структуре цене (образац бр.2)</w:t>
      </w:r>
      <w:r w:rsidRPr="00FC46C9">
        <w:rPr>
          <w:rFonts w:ascii="Arial" w:hAnsi="Arial" w:cs="Arial"/>
          <w:lang w:val="sr-Cyrl-RS"/>
        </w:rPr>
        <w:t>, не може бити дужи од 6</w:t>
      </w:r>
      <w:r w:rsidRPr="00FC46C9">
        <w:rPr>
          <w:rFonts w:ascii="Arial" w:hAnsi="Arial" w:cs="Arial"/>
          <w:lang w:val="sr-Latn-RS"/>
        </w:rPr>
        <w:t>0</w:t>
      </w:r>
      <w:r w:rsidRPr="00FC46C9">
        <w:rPr>
          <w:rFonts w:ascii="Arial" w:hAnsi="Arial" w:cs="Arial"/>
          <w:lang w:val="sr-Cyrl-RS"/>
        </w:rPr>
        <w:t xml:space="preserve"> (шездесет) дана од дана ступања Уговора на снагу.</w:t>
      </w:r>
    </w:p>
    <w:p w:rsidR="00D726CB" w:rsidRPr="009D75B8" w:rsidRDefault="00D726CB" w:rsidP="00B4722E">
      <w:pPr>
        <w:pStyle w:val="ListParagraph"/>
        <w:numPr>
          <w:ilvl w:val="0"/>
          <w:numId w:val="47"/>
        </w:numPr>
        <w:spacing w:before="0"/>
        <w:rPr>
          <w:rFonts w:ascii="Arial" w:hAnsi="Arial" w:cs="Arial"/>
          <w:lang w:val="sr-Cyrl-RS"/>
        </w:rPr>
      </w:pPr>
      <w:r w:rsidRPr="00FC46C9">
        <w:rPr>
          <w:rFonts w:ascii="Arial" w:hAnsi="Arial" w:cs="Arial"/>
          <w:lang w:val="sr-Cyrl-RS"/>
        </w:rPr>
        <w:t xml:space="preserve">Рок за испоруку добара, </w:t>
      </w:r>
      <w:r w:rsidR="00587AE1" w:rsidRPr="00587AE1">
        <w:rPr>
          <w:rFonts w:ascii="Arial" w:hAnsi="Arial" w:cs="Arial"/>
          <w:b/>
          <w:lang w:val="sr-Cyrl-RS"/>
        </w:rPr>
        <w:t xml:space="preserve">поз. </w:t>
      </w:r>
      <w:r w:rsidR="00587AE1" w:rsidRPr="00587AE1">
        <w:rPr>
          <w:rFonts w:ascii="Arial" w:hAnsi="Arial" w:cs="Arial"/>
          <w:b/>
          <w:lang w:val="sr-Latn-RS"/>
        </w:rPr>
        <w:t>I</w:t>
      </w:r>
      <w:r w:rsidR="00AF00BF">
        <w:rPr>
          <w:rFonts w:ascii="Arial" w:hAnsi="Arial" w:cs="Arial"/>
          <w:lang w:val="sr-Cyrl-RS"/>
        </w:rPr>
        <w:t xml:space="preserve"> </w:t>
      </w:r>
      <w:r w:rsidRPr="00FC46C9">
        <w:rPr>
          <w:rFonts w:ascii="Arial" w:hAnsi="Arial" w:cs="Arial"/>
          <w:lang w:val="sr-Cyrl-RS"/>
        </w:rPr>
        <w:t xml:space="preserve">(тачка </w:t>
      </w:r>
      <w:r w:rsidR="00AF00BF">
        <w:rPr>
          <w:rFonts w:ascii="Arial" w:hAnsi="Arial" w:cs="Arial"/>
          <w:lang w:val="sr-Cyrl-RS"/>
        </w:rPr>
        <w:t>2.1-2.9 -</w:t>
      </w:r>
      <w:r w:rsidRPr="00FC46C9">
        <w:rPr>
          <w:rFonts w:ascii="Arial" w:hAnsi="Arial" w:cs="Arial"/>
          <w:lang w:val="sr-Cyrl-RS"/>
        </w:rPr>
        <w:t xml:space="preserve"> </w:t>
      </w:r>
      <w:r w:rsidR="006159C7">
        <w:rPr>
          <w:rFonts w:ascii="Arial" w:hAnsi="Arial" w:cs="Arial"/>
          <w:lang w:val="sr-Cyrl-RS"/>
        </w:rPr>
        <w:t>ОПРЕМА) обрасца структуре цене (образац бр.2)</w:t>
      </w:r>
      <w:r w:rsidRPr="00FC46C9">
        <w:rPr>
          <w:rFonts w:ascii="Arial" w:hAnsi="Arial" w:cs="Arial"/>
          <w:lang w:val="sr-Cyrl-RS"/>
        </w:rPr>
        <w:t>, не може бити дужи од 6 (шест) месеци од дана завршетка</w:t>
      </w:r>
      <w:r w:rsidRPr="00FC46C9">
        <w:rPr>
          <w:rFonts w:ascii="Arial" w:hAnsi="Arial" w:cs="Arial"/>
          <w:lang w:val="sr-Latn-RS"/>
        </w:rPr>
        <w:t xml:space="preserve"> </w:t>
      </w:r>
      <w:r w:rsidRPr="00FC46C9">
        <w:rPr>
          <w:rFonts w:ascii="Arial" w:hAnsi="Arial" w:cs="Arial"/>
          <w:lang w:val="sr-Cyrl-RS"/>
        </w:rPr>
        <w:t>пројектовања и добијања свих сагласности Наручиоца на пројекат</w:t>
      </w:r>
      <w:r w:rsidRPr="009D75B8">
        <w:rPr>
          <w:rFonts w:ascii="Arial" w:hAnsi="Arial" w:cs="Arial"/>
          <w:lang w:val="sr-Cyrl-RS"/>
        </w:rPr>
        <w:t>.</w:t>
      </w:r>
    </w:p>
    <w:p w:rsidR="00D726CB" w:rsidRPr="00F75E73" w:rsidRDefault="00D726CB" w:rsidP="00B4722E">
      <w:pPr>
        <w:pStyle w:val="ListParagraph"/>
        <w:numPr>
          <w:ilvl w:val="0"/>
          <w:numId w:val="47"/>
        </w:numPr>
        <w:spacing w:before="0" w:after="120"/>
        <w:rPr>
          <w:rFonts w:ascii="Arial" w:hAnsi="Arial" w:cs="Arial"/>
          <w:sz w:val="24"/>
          <w:szCs w:val="24"/>
          <w:lang w:val="sr-Cyrl-RS"/>
        </w:rPr>
      </w:pPr>
      <w:r>
        <w:rPr>
          <w:rFonts w:ascii="Arial" w:hAnsi="Arial" w:cs="Arial"/>
          <w:lang w:val="sr-Cyrl-RS"/>
        </w:rPr>
        <w:t>Рок за извршење услуга</w:t>
      </w:r>
      <w:r w:rsidR="00587AE1">
        <w:rPr>
          <w:rFonts w:ascii="Arial" w:hAnsi="Arial" w:cs="Arial"/>
          <w:lang w:val="sr-Cyrl-RS"/>
        </w:rPr>
        <w:t xml:space="preserve">, </w:t>
      </w:r>
      <w:r w:rsidR="00587AE1" w:rsidRPr="00587AE1">
        <w:rPr>
          <w:rFonts w:ascii="Arial" w:hAnsi="Arial" w:cs="Arial"/>
          <w:b/>
          <w:lang w:val="sr-Cyrl-RS"/>
        </w:rPr>
        <w:t xml:space="preserve">поз. </w:t>
      </w:r>
      <w:r w:rsidR="00587AE1" w:rsidRPr="00587AE1">
        <w:rPr>
          <w:rFonts w:ascii="Arial" w:hAnsi="Arial" w:cs="Arial"/>
          <w:b/>
          <w:lang w:val="sr-Latn-RS"/>
        </w:rPr>
        <w:t>II</w:t>
      </w:r>
      <w:r w:rsidRPr="009D75B8">
        <w:rPr>
          <w:rFonts w:ascii="Arial" w:hAnsi="Arial" w:cs="Arial"/>
          <w:lang w:val="sr-Cyrl-RS"/>
        </w:rPr>
        <w:t xml:space="preserve"> (тачке </w:t>
      </w:r>
      <w:r w:rsidR="00AF00BF">
        <w:rPr>
          <w:rFonts w:ascii="Arial" w:hAnsi="Arial" w:cs="Arial"/>
          <w:lang w:val="sr-Cyrl-RS"/>
        </w:rPr>
        <w:t>3.1-3.6</w:t>
      </w:r>
      <w:r w:rsidR="006159C7">
        <w:rPr>
          <w:rFonts w:ascii="Arial" w:hAnsi="Arial" w:cs="Arial"/>
          <w:lang w:val="sr-Cyrl-RS"/>
        </w:rPr>
        <w:t>) обрасца структуре цене (образац бр.2)</w:t>
      </w:r>
      <w:r w:rsidRPr="009D75B8">
        <w:rPr>
          <w:rFonts w:ascii="Arial" w:hAnsi="Arial" w:cs="Arial"/>
          <w:lang w:val="sr-Cyrl-RS"/>
        </w:rPr>
        <w:t xml:space="preserve"> </w:t>
      </w:r>
      <w:r w:rsidRPr="009D75B8">
        <w:rPr>
          <w:rFonts w:ascii="Arial" w:hAnsi="Arial" w:cs="Arial"/>
          <w:sz w:val="20"/>
          <w:szCs w:val="20"/>
          <w:lang w:val="sr-Cyrl-RS"/>
        </w:rPr>
        <w:t>је у току ремонта блокова у</w:t>
      </w:r>
      <w:r>
        <w:rPr>
          <w:rFonts w:ascii="Arial" w:hAnsi="Arial" w:cs="Arial"/>
          <w:sz w:val="20"/>
          <w:szCs w:val="20"/>
          <w:lang w:val="sr-Cyrl-RS"/>
        </w:rPr>
        <w:t xml:space="preserve"> </w:t>
      </w:r>
      <w:r w:rsidRPr="00A60843">
        <w:rPr>
          <w:rFonts w:ascii="Arial" w:hAnsi="Arial" w:cs="Arial"/>
          <w:sz w:val="20"/>
          <w:szCs w:val="20"/>
          <w:lang w:val="sr-Cyrl-RS"/>
        </w:rPr>
        <w:t xml:space="preserve">2018. године и трајање услуга ће бити усклађено са трајањем ремонта  али не дуже од </w:t>
      </w:r>
      <w:r w:rsidRPr="00A60843">
        <w:rPr>
          <w:rFonts w:ascii="Arial" w:hAnsi="Arial" w:cs="Arial"/>
          <w:b/>
          <w:sz w:val="20"/>
          <w:szCs w:val="20"/>
          <w:lang w:val="sr-Cyrl-RS"/>
        </w:rPr>
        <w:t>12 месеци</w:t>
      </w:r>
      <w:r w:rsidRPr="00A60843">
        <w:rPr>
          <w:rFonts w:ascii="Arial" w:hAnsi="Arial" w:cs="Arial"/>
          <w:sz w:val="20"/>
          <w:szCs w:val="20"/>
          <w:lang w:val="sr-Cyrl-RS"/>
        </w:rPr>
        <w:t xml:space="preserve"> од дана увођења у посао</w:t>
      </w:r>
      <w:r w:rsidRPr="009D75B8">
        <w:rPr>
          <w:rFonts w:ascii="Arial" w:hAnsi="Arial" w:cs="Arial"/>
          <w:lang w:val="sr-Cyrl-RS"/>
        </w:rPr>
        <w:t xml:space="preserve">. </w:t>
      </w:r>
    </w:p>
    <w:p w:rsidR="00D726CB" w:rsidRDefault="00D726CB" w:rsidP="00D726CB">
      <w:pPr>
        <w:pStyle w:val="ListParagraph"/>
        <w:spacing w:before="0" w:after="120"/>
        <w:rPr>
          <w:rFonts w:ascii="Arial" w:hAnsi="Arial" w:cs="Arial"/>
          <w:lang w:val="sr-Cyrl-RS"/>
        </w:rPr>
      </w:pPr>
    </w:p>
    <w:p w:rsidR="00D726CB" w:rsidRPr="00B003B4" w:rsidRDefault="00D726CB" w:rsidP="00D726CB">
      <w:pPr>
        <w:pStyle w:val="ListParagraph"/>
        <w:spacing w:before="0" w:after="120"/>
        <w:ind w:left="0"/>
        <w:rPr>
          <w:rFonts w:ascii="Arial" w:hAnsi="Arial" w:cs="Arial"/>
          <w:sz w:val="24"/>
          <w:szCs w:val="24"/>
          <w:lang w:val="sr-Cyrl-RS"/>
        </w:rPr>
      </w:pPr>
      <w:r w:rsidRPr="00D726CB">
        <w:rPr>
          <w:rFonts w:ascii="Arial" w:hAnsi="Arial" w:cs="Arial"/>
          <w:u w:val="single"/>
          <w:lang w:val="sr-Cyrl-RS" w:eastAsia="sr-Latn-RS"/>
        </w:rPr>
        <w:t>Напомена</w:t>
      </w:r>
      <w:r>
        <w:rPr>
          <w:rFonts w:ascii="Arial" w:hAnsi="Arial" w:cs="Arial"/>
          <w:lang w:val="sr-Cyrl-RS" w:eastAsia="sr-Latn-RS"/>
        </w:rPr>
        <w:t xml:space="preserve">: </w:t>
      </w:r>
      <w:r w:rsidRPr="009D75B8">
        <w:rPr>
          <w:rFonts w:ascii="Arial" w:hAnsi="Arial" w:cs="Arial"/>
          <w:lang w:eastAsia="sr-Latn-RS"/>
        </w:rPr>
        <w:t>Укoликo сe, збoг тeрминa рeмoнaт</w:t>
      </w:r>
      <w:r>
        <w:rPr>
          <w:rFonts w:ascii="Arial" w:hAnsi="Arial" w:cs="Arial"/>
          <w:lang w:eastAsia="sr-Latn-RS"/>
        </w:rPr>
        <w:t>a услугe нe мoгу извршити у 201</w:t>
      </w:r>
      <w:r>
        <w:rPr>
          <w:rFonts w:ascii="Arial" w:hAnsi="Arial" w:cs="Arial"/>
          <w:lang w:val="sr-Cyrl-RS" w:eastAsia="sr-Latn-RS"/>
        </w:rPr>
        <w:t>8</w:t>
      </w:r>
      <w:r w:rsidRPr="009D75B8">
        <w:rPr>
          <w:rFonts w:ascii="Arial" w:hAnsi="Arial" w:cs="Arial"/>
          <w:lang w:eastAsia="sr-Latn-RS"/>
        </w:rPr>
        <w:t xml:space="preserve"> гoдини, </w:t>
      </w:r>
      <w:r w:rsidRPr="00D726CB">
        <w:rPr>
          <w:rFonts w:ascii="Arial" w:hAnsi="Arial" w:cs="Arial"/>
          <w:lang w:val="sr-Latn-CS"/>
        </w:rPr>
        <w:t>Из</w:t>
      </w:r>
      <w:r w:rsidRPr="00D726CB">
        <w:rPr>
          <w:rFonts w:ascii="Arial" w:hAnsi="Arial" w:cs="Arial"/>
          <w:lang w:val="sr-Cyrl-RS"/>
        </w:rPr>
        <w:t>абрани Понуђач</w:t>
      </w:r>
      <w:r w:rsidRPr="009D75B8">
        <w:rPr>
          <w:rFonts w:ascii="Arial" w:hAnsi="Arial" w:cs="Arial"/>
          <w:lang w:eastAsia="sr-Latn-RS"/>
        </w:rPr>
        <w:t xml:space="preserve"> сe o</w:t>
      </w:r>
      <w:r>
        <w:rPr>
          <w:rFonts w:ascii="Arial" w:hAnsi="Arial" w:cs="Arial"/>
          <w:lang w:eastAsia="sr-Latn-RS"/>
        </w:rPr>
        <w:t>бaвeзуje дa услугe изврши у 201</w:t>
      </w:r>
      <w:r>
        <w:rPr>
          <w:rFonts w:ascii="Arial" w:hAnsi="Arial" w:cs="Arial"/>
          <w:lang w:val="sr-Cyrl-RS" w:eastAsia="sr-Latn-RS"/>
        </w:rPr>
        <w:t>9</w:t>
      </w:r>
      <w:r w:rsidRPr="009D75B8">
        <w:rPr>
          <w:rFonts w:ascii="Arial" w:hAnsi="Arial" w:cs="Arial"/>
          <w:lang w:eastAsia="sr-Latn-RS"/>
        </w:rPr>
        <w:t xml:space="preserve"> гoдини, у склaду сa тe</w:t>
      </w:r>
      <w:r>
        <w:rPr>
          <w:rFonts w:ascii="Arial" w:hAnsi="Arial" w:cs="Arial"/>
          <w:lang w:eastAsia="sr-Latn-RS"/>
        </w:rPr>
        <w:t xml:space="preserve">рминимa рeмoнaтa o чeму ћe </w:t>
      </w:r>
      <w:r>
        <w:rPr>
          <w:rFonts w:ascii="Arial" w:hAnsi="Arial" w:cs="Arial"/>
          <w:lang w:val="sr-Cyrl-RS" w:eastAsia="sr-Latn-RS"/>
        </w:rPr>
        <w:t>Наручилац</w:t>
      </w:r>
      <w:r w:rsidRPr="009D75B8">
        <w:rPr>
          <w:rFonts w:ascii="Arial" w:hAnsi="Arial" w:cs="Arial"/>
          <w:lang w:eastAsia="sr-Latn-RS"/>
        </w:rPr>
        <w:t xml:space="preserve"> oбaвe</w:t>
      </w:r>
      <w:r>
        <w:rPr>
          <w:rFonts w:ascii="Arial" w:hAnsi="Arial" w:cs="Arial"/>
          <w:lang w:eastAsia="sr-Latn-RS"/>
        </w:rPr>
        <w:t xml:space="preserve">стити </w:t>
      </w:r>
      <w:r>
        <w:rPr>
          <w:rFonts w:ascii="Arial" w:hAnsi="Arial" w:cs="Arial"/>
          <w:lang w:val="sr-Cyrl-RS" w:eastAsia="sr-Latn-RS"/>
        </w:rPr>
        <w:t>Изабраног Понуђача</w:t>
      </w:r>
      <w:r w:rsidRPr="009D75B8">
        <w:rPr>
          <w:rFonts w:ascii="Arial" w:hAnsi="Arial" w:cs="Arial"/>
          <w:lang w:eastAsia="sr-Latn-RS"/>
        </w:rPr>
        <w:t xml:space="preserve"> 30 дaнa прe пoчeткa рeмoнтa</w:t>
      </w:r>
      <w:r w:rsidRPr="009D75B8">
        <w:rPr>
          <w:rFonts w:ascii="Arial" w:hAnsi="Arial" w:cs="Arial"/>
          <w:sz w:val="20"/>
          <w:szCs w:val="20"/>
          <w:lang w:val="sr-Cyrl-RS" w:eastAsia="sr-Latn-RS"/>
        </w:rPr>
        <w:t xml:space="preserve">. </w:t>
      </w:r>
      <w:r>
        <w:rPr>
          <w:rFonts w:ascii="Arial" w:hAnsi="Arial" w:cs="Arial"/>
          <w:lang w:val="sr-Cyrl-RS"/>
        </w:rPr>
        <w:t>Наручилац</w:t>
      </w:r>
      <w:r w:rsidRPr="009D75B8">
        <w:rPr>
          <w:rFonts w:ascii="Arial" w:hAnsi="Arial" w:cs="Arial"/>
          <w:lang w:val="sr-Cyrl-RS"/>
        </w:rPr>
        <w:t xml:space="preserve"> се обавезује да писаним путем обавести продавца 7 </w:t>
      </w:r>
      <w:r>
        <w:rPr>
          <w:rFonts w:ascii="Arial" w:hAnsi="Arial" w:cs="Arial"/>
          <w:lang w:val="sr-Cyrl-RS"/>
        </w:rPr>
        <w:t>(седам) дана пре почетка извршења услуга</w:t>
      </w:r>
      <w:r w:rsidRPr="00B003B4">
        <w:rPr>
          <w:rFonts w:ascii="Arial" w:hAnsi="Arial" w:cs="Arial"/>
          <w:lang w:val="sr-Cyrl-RS"/>
        </w:rPr>
        <w:t xml:space="preserve">. </w:t>
      </w:r>
    </w:p>
    <w:p w:rsidR="00D726CB" w:rsidRPr="00B003B4" w:rsidRDefault="00D726CB" w:rsidP="00D726CB">
      <w:pPr>
        <w:spacing w:before="0"/>
        <w:rPr>
          <w:rFonts w:eastAsia="Calibri" w:cs="Arial"/>
          <w:lang w:val="sr-Cyrl-RS"/>
        </w:rPr>
      </w:pPr>
      <w:r w:rsidRPr="00D726CB">
        <w:rPr>
          <w:rFonts w:eastAsia="Calibri" w:cs="Arial"/>
          <w:u w:val="single"/>
          <w:lang w:val="sr-Cyrl-RS"/>
        </w:rPr>
        <w:t>Напомена</w:t>
      </w:r>
      <w:r w:rsidRPr="00B003B4">
        <w:rPr>
          <w:rFonts w:eastAsia="Calibri" w:cs="Arial"/>
          <w:lang w:val="sr-Cyrl-RS"/>
        </w:rPr>
        <w:t>:  Наручилац задржава право да измени термин план рада у складу са потребама посла</w:t>
      </w:r>
      <w:r>
        <w:rPr>
          <w:rFonts w:eastAsia="Calibri" w:cs="Arial"/>
          <w:lang w:val="sr-Cyrl-RS"/>
        </w:rPr>
        <w:t xml:space="preserve"> а без додатних трошкова по Наручиоца</w:t>
      </w:r>
      <w:r w:rsidRPr="00B003B4">
        <w:rPr>
          <w:rFonts w:eastAsia="Calibri" w:cs="Arial"/>
          <w:lang w:val="sr-Cyrl-RS"/>
        </w:rPr>
        <w:t>.</w:t>
      </w:r>
    </w:p>
    <w:p w:rsidR="00D726CB" w:rsidRDefault="00D726CB" w:rsidP="00D726CB">
      <w:pPr>
        <w:spacing w:before="0" w:after="120"/>
        <w:rPr>
          <w:rFonts w:eastAsia="Calibri" w:cs="Arial"/>
          <w:lang w:val="sr-Cyrl-RS"/>
        </w:rPr>
      </w:pPr>
      <w:r w:rsidRPr="00B003B4">
        <w:rPr>
          <w:rFonts w:eastAsia="Calibri" w:cs="Arial"/>
          <w:lang w:val="sr-Cyrl-RS"/>
        </w:rPr>
        <w:t>Термин план мора бити у сагласности са временским терминима Наручиоца и одобрен од стране Наручиоца.</w:t>
      </w:r>
    </w:p>
    <w:p w:rsidR="00D726CB" w:rsidRPr="008602CC" w:rsidRDefault="00D726CB" w:rsidP="00D726CB">
      <w:pPr>
        <w:spacing w:before="0" w:after="120"/>
        <w:ind w:firstLine="720"/>
        <w:rPr>
          <w:rFonts w:eastAsia="Calibri" w:cs="Arial"/>
          <w:lang w:val="sr-Cyrl-RS"/>
        </w:rPr>
      </w:pPr>
    </w:p>
    <w:p w:rsidR="006C6FDF" w:rsidRPr="005C5543" w:rsidRDefault="006C6FDF" w:rsidP="007E7A5E">
      <w:pPr>
        <w:pStyle w:val="Heading10"/>
        <w:numPr>
          <w:ilvl w:val="1"/>
          <w:numId w:val="26"/>
        </w:numPr>
        <w:rPr>
          <w:rFonts w:cs="Arial"/>
          <w:lang w:val="en-US"/>
        </w:rPr>
      </w:pPr>
      <w:r w:rsidRPr="005C5543">
        <w:rPr>
          <w:rFonts w:cs="Arial"/>
          <w:lang w:val="en-US"/>
        </w:rPr>
        <w:t xml:space="preserve">Гарантни </w:t>
      </w:r>
      <w:r w:rsidR="005C5543" w:rsidRPr="005C5543">
        <w:rPr>
          <w:rFonts w:cs="Arial"/>
          <w:lang w:val="en-US"/>
        </w:rPr>
        <w:t>рок</w:t>
      </w:r>
    </w:p>
    <w:p w:rsidR="00DC10D9" w:rsidRPr="005544C2" w:rsidRDefault="00DC10D9" w:rsidP="006C6FDF">
      <w:pPr>
        <w:spacing w:before="0"/>
        <w:rPr>
          <w:rFonts w:cs="Arial"/>
          <w:lang w:val="sr-Cyrl-RS" w:eastAsia="zh-CN"/>
        </w:rPr>
      </w:pPr>
      <w:r w:rsidRPr="005544C2">
        <w:rPr>
          <w:rFonts w:cs="Arial"/>
          <w:lang w:eastAsia="zh-CN"/>
        </w:rPr>
        <w:t>Гарантни рок за испору</w:t>
      </w:r>
      <w:r w:rsidR="000C5877" w:rsidRPr="005544C2">
        <w:rPr>
          <w:rFonts w:cs="Arial"/>
          <w:lang w:eastAsia="zh-CN"/>
        </w:rPr>
        <w:t>чена добра</w:t>
      </w:r>
      <w:r w:rsidR="00D60C03" w:rsidRPr="005544C2">
        <w:rPr>
          <w:rFonts w:cs="Arial"/>
          <w:lang w:eastAsia="zh-CN"/>
        </w:rPr>
        <w:t xml:space="preserve"> износи </w:t>
      </w:r>
      <w:r w:rsidR="00D60C03" w:rsidRPr="005544C2">
        <w:rPr>
          <w:rFonts w:cs="Arial"/>
          <w:lang w:val="sr-Cyrl-RS" w:eastAsia="zh-CN"/>
        </w:rPr>
        <w:t>24</w:t>
      </w:r>
      <w:r w:rsidR="00D60C03" w:rsidRPr="005544C2">
        <w:rPr>
          <w:rFonts w:cs="Arial"/>
          <w:lang w:eastAsia="zh-CN"/>
        </w:rPr>
        <w:t xml:space="preserve"> </w:t>
      </w:r>
      <w:r w:rsidR="00E006B0" w:rsidRPr="005544C2">
        <w:rPr>
          <w:rFonts w:cs="Arial"/>
          <w:lang w:val="sr-Cyrl-CS" w:eastAsia="zh-CN"/>
        </w:rPr>
        <w:t xml:space="preserve">месеца од дана </w:t>
      </w:r>
      <w:r w:rsidR="00E006B0" w:rsidRPr="005544C2">
        <w:rPr>
          <w:rFonts w:cs="Arial"/>
          <w:lang w:val="sr-Cyrl-RS" w:eastAsia="zh-CN"/>
        </w:rPr>
        <w:t xml:space="preserve">стављања опреме у погон и успешно извршене примопредаје између Наручиоца и </w:t>
      </w:r>
      <w:r w:rsidR="001133C3">
        <w:rPr>
          <w:rFonts w:cs="Arial"/>
          <w:lang w:val="sr-Cyrl-RS" w:eastAsia="zh-CN"/>
        </w:rPr>
        <w:t xml:space="preserve">Изабраног </w:t>
      </w:r>
      <w:r w:rsidR="00E006B0" w:rsidRPr="005544C2">
        <w:rPr>
          <w:rFonts w:cs="Arial"/>
          <w:lang w:val="sr-Cyrl-RS" w:eastAsia="zh-CN"/>
        </w:rPr>
        <w:t>Понуђача</w:t>
      </w:r>
      <w:r w:rsidRPr="005544C2">
        <w:rPr>
          <w:rFonts w:cs="Arial"/>
          <w:lang w:eastAsia="zh-CN"/>
        </w:rPr>
        <w:t>.</w:t>
      </w:r>
    </w:p>
    <w:p w:rsidR="006C6FDF" w:rsidRPr="00AF26C4" w:rsidRDefault="006C6FDF" w:rsidP="006C6FDF">
      <w:pPr>
        <w:spacing w:before="0"/>
        <w:rPr>
          <w:rFonts w:cs="Arial"/>
          <w:lang w:eastAsia="zh-CN"/>
        </w:rPr>
      </w:pPr>
      <w:r w:rsidRPr="005544C2">
        <w:rPr>
          <w:rFonts w:cs="Arial"/>
          <w:lang w:val="sr-Cyrl-CS" w:eastAsia="zh-CN"/>
        </w:rPr>
        <w:t xml:space="preserve">Изабрани </w:t>
      </w:r>
      <w:r w:rsidRPr="005544C2">
        <w:rPr>
          <w:rFonts w:cs="Arial"/>
          <w:lang w:eastAsia="zh-CN"/>
        </w:rPr>
        <w:t>Понуђач је дужан да о свом трошку отклони све евентуалне недостатке у току трајања гарантног рока.</w:t>
      </w:r>
      <w:r w:rsidRPr="00AF26C4">
        <w:rPr>
          <w:rFonts w:cs="Arial"/>
          <w:lang w:eastAsia="zh-CN"/>
        </w:rPr>
        <w:t xml:space="preserve"> </w:t>
      </w:r>
    </w:p>
    <w:p w:rsidR="00E03E8B" w:rsidRPr="00E03E8B" w:rsidRDefault="00E03E8B"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9"/>
      <w:bookmarkEnd w:id="230"/>
    </w:p>
    <w:p w:rsidR="00981B12" w:rsidRDefault="00981B12" w:rsidP="00981B12">
      <w:pPr>
        <w:tabs>
          <w:tab w:val="left" w:pos="567"/>
        </w:tabs>
        <w:spacing w:before="0"/>
        <w:rPr>
          <w:rFonts w:eastAsia="Calibri" w:cs="Arial"/>
        </w:rPr>
      </w:pPr>
      <w:r w:rsidRPr="00CA182E">
        <w:rPr>
          <w:rFonts w:eastAsia="Calibri" w:cs="Arial"/>
        </w:rPr>
        <w:t>Плаћање испоручених добара који</w:t>
      </w:r>
      <w:r w:rsidRPr="00A27CAC">
        <w:rPr>
          <w:rFonts w:eastAsia="Calibri" w:cs="Arial"/>
        </w:rPr>
        <w:t xml:space="preserve"> су предмет ове јавне </w:t>
      </w:r>
      <w:r w:rsidRPr="005544C2">
        <w:rPr>
          <w:rFonts w:eastAsia="Calibri" w:cs="Arial"/>
        </w:rPr>
        <w:t>набавке</w:t>
      </w:r>
      <w:r w:rsidR="00AD5D88" w:rsidRPr="005544C2">
        <w:rPr>
          <w:rFonts w:eastAsia="Calibri" w:cs="Arial"/>
          <w:lang w:val="sr-Cyrl-RS"/>
        </w:rPr>
        <w:t xml:space="preserve"> (тачке</w:t>
      </w:r>
      <w:r w:rsidR="005544C2" w:rsidRPr="005544C2">
        <w:rPr>
          <w:rFonts w:eastAsia="Calibri" w:cs="Arial"/>
          <w:lang w:val="sr-Latn-RS"/>
        </w:rPr>
        <w:t xml:space="preserve"> 1</w:t>
      </w:r>
      <w:r w:rsidR="00BD6AD3">
        <w:rPr>
          <w:rFonts w:eastAsia="Calibri" w:cs="Arial"/>
          <w:lang w:val="sr-Latn-RS"/>
        </w:rPr>
        <w:t>.1</w:t>
      </w:r>
      <w:r w:rsidR="005544C2" w:rsidRPr="005544C2">
        <w:rPr>
          <w:rFonts w:eastAsia="Calibri" w:cs="Arial"/>
          <w:lang w:val="sr-Latn-RS"/>
        </w:rPr>
        <w:t>-</w:t>
      </w:r>
      <w:r w:rsidR="00BD6AD3">
        <w:rPr>
          <w:rFonts w:eastAsia="Calibri" w:cs="Arial"/>
          <w:lang w:val="sr-Latn-RS"/>
        </w:rPr>
        <w:t>2.9</w:t>
      </w:r>
      <w:r w:rsidR="00AD5D88" w:rsidRPr="005544C2">
        <w:rPr>
          <w:rFonts w:eastAsia="Calibri" w:cs="Arial"/>
          <w:lang w:val="sr-Cyrl-RS"/>
        </w:rPr>
        <w:t>)</w:t>
      </w:r>
      <w:r w:rsidR="005544C2" w:rsidRPr="005544C2">
        <w:rPr>
          <w:rFonts w:eastAsia="Calibri" w:cs="Arial"/>
          <w:lang w:val="sr-Cyrl-RS"/>
        </w:rPr>
        <w:t xml:space="preserve"> </w:t>
      </w:r>
      <w:r w:rsidR="005544C2" w:rsidRPr="00693139">
        <w:rPr>
          <w:rFonts w:eastAsia="Calibri" w:cs="Arial"/>
          <w:lang w:val="sr-Cyrl-RS"/>
        </w:rPr>
        <w:t>обрасца структ</w:t>
      </w:r>
      <w:r w:rsidR="005544C2">
        <w:rPr>
          <w:rFonts w:eastAsia="Calibri" w:cs="Arial"/>
          <w:lang w:val="sr-Cyrl-RS"/>
        </w:rPr>
        <w:t>уре цене предмета (образац бр. 2)</w:t>
      </w:r>
      <w:r w:rsidRPr="005544C2">
        <w:rPr>
          <w:rFonts w:eastAsia="Calibri" w:cs="Arial"/>
        </w:rPr>
        <w:t>,</w:t>
      </w:r>
      <w:r w:rsidRPr="005544C2">
        <w:t xml:space="preserve"> </w:t>
      </w:r>
      <w:r w:rsidR="00AD5D88" w:rsidRPr="005544C2">
        <w:rPr>
          <w:rFonts w:eastAsia="Calibri" w:cs="Arial"/>
          <w:lang w:val="sr-Cyrl-RS"/>
        </w:rPr>
        <w:t>Наручилац</w:t>
      </w:r>
      <w:r w:rsidRPr="005544C2">
        <w:rPr>
          <w:rFonts w:eastAsia="Calibri" w:cs="Arial"/>
        </w:rPr>
        <w:t xml:space="preserve"> ће извршити на текући рачун </w:t>
      </w:r>
      <w:r w:rsidR="001133C3">
        <w:rPr>
          <w:rFonts w:eastAsia="Calibri" w:cs="Arial"/>
          <w:lang w:val="sr-Cyrl-RS"/>
        </w:rPr>
        <w:t xml:space="preserve">Изабраног </w:t>
      </w:r>
      <w:r w:rsidRPr="005544C2">
        <w:rPr>
          <w:rFonts w:eastAsia="Calibri" w:cs="Arial"/>
        </w:rPr>
        <w:t>понуђача на следећи начин:</w:t>
      </w:r>
    </w:p>
    <w:p w:rsidR="00981B12" w:rsidRPr="000C5877" w:rsidRDefault="00981B12" w:rsidP="000C5877">
      <w:pPr>
        <w:pStyle w:val="KDParagraf"/>
        <w:spacing w:before="0"/>
        <w:rPr>
          <w:rFonts w:eastAsia="Calibri" w:cs="Arial"/>
          <w:lang w:val="sr-Latn-RS"/>
        </w:rPr>
      </w:pPr>
    </w:p>
    <w:p w:rsidR="005E754A" w:rsidRPr="000F5128" w:rsidRDefault="00981B12" w:rsidP="00D8035B">
      <w:pPr>
        <w:numPr>
          <w:ilvl w:val="0"/>
          <w:numId w:val="37"/>
        </w:numPr>
        <w:tabs>
          <w:tab w:val="left" w:pos="567"/>
        </w:tabs>
        <w:spacing w:before="0"/>
        <w:rPr>
          <w:rFonts w:eastAsia="Calibri" w:cs="Arial"/>
          <w:lang w:val="sr-Cyrl-RS"/>
        </w:rPr>
      </w:pPr>
      <w:r w:rsidRPr="00795E1F">
        <w:rPr>
          <w:rFonts w:eastAsia="Calibri" w:cs="Arial"/>
          <w:lang w:val="sr-Latn-RS"/>
        </w:rPr>
        <w:lastRenderedPageBreak/>
        <w:t xml:space="preserve">  </w:t>
      </w:r>
      <w:r w:rsidR="00E5712E">
        <w:rPr>
          <w:rFonts w:cs="Arial"/>
          <w:lang w:val="sr-Cyrl-RS"/>
        </w:rPr>
        <w:t>су</w:t>
      </w:r>
      <w:r w:rsidR="00C06B8F">
        <w:rPr>
          <w:rFonts w:cs="Arial"/>
          <w:lang w:val="sr-Cyrl-RS"/>
        </w:rPr>
        <w:t>кцесивно</w:t>
      </w:r>
      <w:r w:rsidR="00E5712E">
        <w:rPr>
          <w:rFonts w:cs="Arial"/>
          <w:lang w:val="sr-Cyrl-RS"/>
        </w:rPr>
        <w:t>,</w:t>
      </w:r>
      <w:r w:rsidR="003767D1" w:rsidRPr="000F5128">
        <w:rPr>
          <w:rFonts w:eastAsia="Calibri" w:cs="Arial"/>
          <w:lang w:val="sr-Cyrl-RS"/>
        </w:rPr>
        <w:t xml:space="preserve"> након сваке испоруке</w:t>
      </w:r>
      <w:r w:rsidRPr="000F5128">
        <w:rPr>
          <w:rFonts w:eastAsia="Calibri" w:cs="Arial"/>
          <w:lang w:val="sr-Cyrl-RS"/>
        </w:rPr>
        <w:t xml:space="preserve"> </w:t>
      </w:r>
      <w:r w:rsidR="00E5712E">
        <w:rPr>
          <w:rFonts w:cs="Arial"/>
          <w:lang w:val="sr-Cyrl-RS"/>
        </w:rPr>
        <w:t xml:space="preserve">на основу </w:t>
      </w:r>
      <w:r w:rsidR="00E5712E" w:rsidRPr="005A1A4E">
        <w:rPr>
          <w:rFonts w:cs="Arial"/>
          <w:lang w:val="sr-Cyrl-RS"/>
        </w:rPr>
        <w:t>потписаних записника</w:t>
      </w:r>
      <w:r w:rsidR="00E5712E">
        <w:rPr>
          <w:rFonts w:cs="Arial"/>
          <w:lang w:val="sr-Cyrl-RS"/>
        </w:rPr>
        <w:t xml:space="preserve"> </w:t>
      </w:r>
      <w:r w:rsidR="00E5712E" w:rsidRPr="005544C2">
        <w:rPr>
          <w:rFonts w:cs="Arial"/>
        </w:rPr>
        <w:t xml:space="preserve">од стране овлашћених представника Наручиоца и </w:t>
      </w:r>
      <w:r w:rsidR="00E5712E" w:rsidRPr="005544C2">
        <w:rPr>
          <w:rFonts w:cs="Arial"/>
          <w:lang w:val="sr-Cyrl-RS"/>
        </w:rPr>
        <w:t>Изабраног п</w:t>
      </w:r>
      <w:r w:rsidR="00E5712E" w:rsidRPr="005544C2">
        <w:rPr>
          <w:rFonts w:cs="Arial"/>
        </w:rPr>
        <w:t>онуђача</w:t>
      </w:r>
      <w:r w:rsidR="00E5712E" w:rsidRPr="005544C2">
        <w:rPr>
          <w:rFonts w:cs="Arial"/>
          <w:lang w:val="sr-Cyrl-RS"/>
        </w:rPr>
        <w:t xml:space="preserve">, </w:t>
      </w:r>
      <w:r w:rsidR="00E5712E" w:rsidRPr="005544C2">
        <w:rPr>
          <w:rFonts w:cs="Arial"/>
        </w:rPr>
        <w:t>без примедби</w:t>
      </w:r>
      <w:r w:rsidR="00E5712E" w:rsidRPr="005544C2">
        <w:rPr>
          <w:rFonts w:cs="Arial"/>
          <w:lang w:val="sr-Cyrl-RS"/>
        </w:rPr>
        <w:t xml:space="preserve"> и то следећих: </w:t>
      </w:r>
      <w:r w:rsidR="00E5712E" w:rsidRPr="005544C2">
        <w:rPr>
          <w:rFonts w:eastAsia="Calibri" w:cs="Arial"/>
          <w:lang w:val="sr-Cyrl-RS"/>
        </w:rPr>
        <w:t>о</w:t>
      </w:r>
      <w:r w:rsidRPr="005544C2">
        <w:rPr>
          <w:rFonts w:eastAsia="Calibri" w:cs="Arial"/>
          <w:lang w:val="sr-Cyrl-RS"/>
        </w:rPr>
        <w:t xml:space="preserve"> </w:t>
      </w:r>
      <w:r w:rsidR="00E5712E" w:rsidRPr="005544C2">
        <w:rPr>
          <w:rFonts w:cs="Arial"/>
          <w:lang w:val="sr-Cyrl-RS"/>
        </w:rPr>
        <w:t>изради и примопредаји техничке документације (</w:t>
      </w:r>
      <w:r w:rsidR="00C06B8F" w:rsidRPr="00FC46C9">
        <w:rPr>
          <w:rFonts w:cs="Arial"/>
          <w:lang w:val="sr-Cyrl-RS"/>
        </w:rPr>
        <w:t>тачке1</w:t>
      </w:r>
      <w:r w:rsidR="00C06B8F">
        <w:rPr>
          <w:rFonts w:cs="Arial"/>
          <w:lang w:val="sr-Cyrl-RS"/>
        </w:rPr>
        <w:t>.1</w:t>
      </w:r>
      <w:r w:rsidR="00C06B8F" w:rsidRPr="00FC46C9">
        <w:rPr>
          <w:rFonts w:cs="Arial"/>
          <w:lang w:val="sr-Cyrl-RS"/>
        </w:rPr>
        <w:t>-</w:t>
      </w:r>
      <w:r w:rsidR="00C06B8F">
        <w:rPr>
          <w:rFonts w:cs="Arial"/>
          <w:lang w:val="sr-Cyrl-RS"/>
        </w:rPr>
        <w:t>1.</w:t>
      </w:r>
      <w:r w:rsidR="00C06B8F" w:rsidRPr="00FC46C9">
        <w:rPr>
          <w:rFonts w:cs="Arial"/>
          <w:lang w:val="sr-Cyrl-RS"/>
        </w:rPr>
        <w:t>2</w:t>
      </w:r>
      <w:r w:rsidR="00BD6AD3">
        <w:rPr>
          <w:rFonts w:cs="Arial"/>
          <w:lang w:val="sr-Latn-RS"/>
        </w:rPr>
        <w:t xml:space="preserve">- </w:t>
      </w:r>
      <w:r w:rsidR="00BD6AD3">
        <w:rPr>
          <w:rFonts w:cs="Arial"/>
          <w:lang w:val="sr-Cyrl-RS"/>
        </w:rPr>
        <w:t>Пројекти</w:t>
      </w:r>
      <w:r w:rsidR="00E5712E" w:rsidRPr="005544C2">
        <w:rPr>
          <w:rFonts w:cs="Arial"/>
          <w:lang w:val="sr-Cyrl-RS"/>
        </w:rPr>
        <w:t>) и</w:t>
      </w:r>
      <w:r w:rsidRPr="005544C2">
        <w:rPr>
          <w:rFonts w:eastAsia="Calibri" w:cs="Arial"/>
          <w:lang w:val="sr-Cyrl-RS"/>
        </w:rPr>
        <w:t xml:space="preserve"> квалитативном</w:t>
      </w:r>
      <w:r w:rsidRPr="000F5128">
        <w:rPr>
          <w:rFonts w:eastAsia="Calibri" w:cs="Arial"/>
          <w:lang w:val="sr-Cyrl-RS"/>
        </w:rPr>
        <w:t xml:space="preserve"> и квантитативном пријему добара</w:t>
      </w:r>
      <w:r w:rsidR="005544C2">
        <w:rPr>
          <w:rFonts w:eastAsia="Calibri" w:cs="Arial"/>
          <w:lang w:val="sr-Cyrl-RS"/>
        </w:rPr>
        <w:t xml:space="preserve"> (</w:t>
      </w:r>
      <w:r w:rsidR="00C06B8F" w:rsidRPr="00FC46C9">
        <w:rPr>
          <w:rFonts w:cs="Arial"/>
          <w:lang w:val="sr-Cyrl-RS"/>
        </w:rPr>
        <w:t xml:space="preserve">тачка </w:t>
      </w:r>
      <w:r w:rsidR="00C06B8F">
        <w:rPr>
          <w:rFonts w:cs="Arial"/>
          <w:lang w:val="sr-Cyrl-RS"/>
        </w:rPr>
        <w:t>2.1-2.9 -</w:t>
      </w:r>
      <w:r w:rsidR="00C06B8F" w:rsidRPr="00FC46C9">
        <w:rPr>
          <w:rFonts w:cs="Arial"/>
          <w:lang w:val="sr-Cyrl-RS"/>
        </w:rPr>
        <w:t xml:space="preserve"> </w:t>
      </w:r>
      <w:r w:rsidR="00C06B8F">
        <w:rPr>
          <w:rFonts w:cs="Arial"/>
          <w:lang w:val="sr-Cyrl-RS"/>
        </w:rPr>
        <w:t>ОПРЕМА</w:t>
      </w:r>
      <w:r w:rsidR="00E5712E" w:rsidRPr="00693139">
        <w:rPr>
          <w:rFonts w:eastAsia="Calibri" w:cs="Arial"/>
          <w:lang w:val="sr-Cyrl-RS"/>
        </w:rPr>
        <w:t>)</w:t>
      </w:r>
      <w:r w:rsidRPr="000F5128">
        <w:rPr>
          <w:rFonts w:eastAsia="Calibri" w:cs="Arial"/>
          <w:lang w:val="sr-Cyrl-RS"/>
        </w:rPr>
        <w:t xml:space="preserve">,  у законском року до 45 дана од пријема исправне фактуре. </w:t>
      </w:r>
    </w:p>
    <w:p w:rsidR="00693139" w:rsidRDefault="00693139" w:rsidP="00693139">
      <w:pPr>
        <w:tabs>
          <w:tab w:val="left" w:pos="567"/>
        </w:tabs>
        <w:spacing w:before="0"/>
        <w:rPr>
          <w:rFonts w:eastAsia="Calibri" w:cs="Arial"/>
          <w:lang w:val="sr-Latn-RS"/>
        </w:rPr>
      </w:pPr>
    </w:p>
    <w:p w:rsidR="00693139" w:rsidRPr="00693139" w:rsidRDefault="00693139" w:rsidP="00693139">
      <w:pPr>
        <w:tabs>
          <w:tab w:val="left" w:pos="567"/>
        </w:tabs>
        <w:spacing w:before="0"/>
        <w:rPr>
          <w:rFonts w:eastAsia="Calibri" w:cs="Arial"/>
          <w:lang w:val="sr-Cyrl-RS"/>
        </w:rPr>
      </w:pPr>
      <w:r w:rsidRPr="00693139">
        <w:rPr>
          <w:rFonts w:eastAsia="Calibri" w:cs="Arial"/>
          <w:lang w:val="sr-Cyrl-RS"/>
        </w:rPr>
        <w:t>Плаћање извршених пратећих услуга који су предмет ове јавне наб</w:t>
      </w:r>
      <w:r w:rsidR="005544C2">
        <w:rPr>
          <w:rFonts w:eastAsia="Calibri" w:cs="Arial"/>
          <w:lang w:val="sr-Cyrl-RS"/>
        </w:rPr>
        <w:t xml:space="preserve">авке, </w:t>
      </w:r>
      <w:r>
        <w:rPr>
          <w:rFonts w:eastAsia="Calibri" w:cs="Arial"/>
          <w:lang w:val="sr-Cyrl-RS"/>
        </w:rPr>
        <w:t xml:space="preserve"> (</w:t>
      </w:r>
      <w:r w:rsidR="00C06B8F" w:rsidRPr="009D75B8">
        <w:rPr>
          <w:rFonts w:cs="Arial"/>
          <w:lang w:val="sr-Cyrl-RS"/>
        </w:rPr>
        <w:t xml:space="preserve">тачке </w:t>
      </w:r>
      <w:r w:rsidR="00C06B8F">
        <w:rPr>
          <w:rFonts w:cs="Arial"/>
          <w:lang w:val="sr-Cyrl-RS"/>
        </w:rPr>
        <w:t>3.1-3.6</w:t>
      </w:r>
      <w:r w:rsidRPr="00693139">
        <w:rPr>
          <w:rFonts w:eastAsia="Calibri" w:cs="Arial"/>
          <w:lang w:val="sr-Cyrl-RS"/>
        </w:rPr>
        <w:t>) обрасца структ</w:t>
      </w:r>
      <w:r w:rsidR="005544C2">
        <w:rPr>
          <w:rFonts w:eastAsia="Calibri" w:cs="Arial"/>
          <w:lang w:val="sr-Cyrl-RS"/>
        </w:rPr>
        <w:t>уре цене предмета (образац бр. 2)</w:t>
      </w:r>
      <w:r w:rsidRPr="00693139">
        <w:rPr>
          <w:rFonts w:eastAsia="Calibri" w:cs="Arial"/>
          <w:lang w:val="sr-Cyrl-RS"/>
        </w:rPr>
        <w:t xml:space="preserve">, Наручилац ће извршити на текући рачун </w:t>
      </w:r>
      <w:r w:rsidR="00AB349B">
        <w:rPr>
          <w:rFonts w:eastAsia="Calibri" w:cs="Arial"/>
          <w:lang w:val="sr-Cyrl-RS"/>
        </w:rPr>
        <w:t xml:space="preserve">Изабраног </w:t>
      </w:r>
      <w:r w:rsidRPr="00693139">
        <w:rPr>
          <w:rFonts w:eastAsia="Calibri" w:cs="Arial"/>
          <w:lang w:val="sr-Cyrl-RS"/>
        </w:rPr>
        <w:t>понуђача на следећи начин:</w:t>
      </w:r>
    </w:p>
    <w:p w:rsidR="00693139" w:rsidRPr="00693139" w:rsidRDefault="00693139" w:rsidP="00693139">
      <w:pPr>
        <w:tabs>
          <w:tab w:val="left" w:pos="567"/>
        </w:tabs>
        <w:spacing w:before="0"/>
        <w:rPr>
          <w:rFonts w:eastAsia="Calibri" w:cs="Arial"/>
          <w:lang w:val="sr-Cyrl-RS"/>
        </w:rPr>
      </w:pPr>
    </w:p>
    <w:p w:rsidR="00693139" w:rsidRPr="00637456" w:rsidRDefault="00E5712E" w:rsidP="00637456">
      <w:pPr>
        <w:pStyle w:val="ListParagraph"/>
        <w:numPr>
          <w:ilvl w:val="0"/>
          <w:numId w:val="37"/>
        </w:numPr>
        <w:tabs>
          <w:tab w:val="left" w:pos="567"/>
        </w:tabs>
        <w:spacing w:before="0"/>
        <w:rPr>
          <w:rFonts w:ascii="Arial" w:hAnsi="Arial" w:cs="Arial"/>
          <w:lang w:val="sr-Cyrl-RS"/>
        </w:rPr>
      </w:pPr>
      <w:r w:rsidRPr="00637456">
        <w:rPr>
          <w:rFonts w:ascii="Arial" w:hAnsi="Arial" w:cs="Arial"/>
          <w:lang w:val="sr-Cyrl-RS"/>
        </w:rPr>
        <w:t>су</w:t>
      </w:r>
      <w:r w:rsidR="00C06B8F">
        <w:rPr>
          <w:rFonts w:ascii="Arial" w:hAnsi="Arial" w:cs="Arial"/>
          <w:lang w:val="sr-Cyrl-RS"/>
        </w:rPr>
        <w:t>кцесивно</w:t>
      </w:r>
      <w:r w:rsidRPr="00637456">
        <w:rPr>
          <w:rFonts w:ascii="Arial" w:hAnsi="Arial" w:cs="Arial"/>
          <w:lang w:val="sr-Cyrl-RS"/>
        </w:rPr>
        <w:t>,</w:t>
      </w:r>
      <w:r w:rsidR="00E006B0" w:rsidRPr="00637456">
        <w:rPr>
          <w:rFonts w:ascii="Arial" w:hAnsi="Arial" w:cs="Arial"/>
          <w:lang w:val="sr-Cyrl-RS"/>
        </w:rPr>
        <w:t xml:space="preserve"> по потписивању Записника о извршеним услугама од стра</w:t>
      </w:r>
      <w:r w:rsidR="00AB349B">
        <w:rPr>
          <w:rFonts w:ascii="Arial" w:hAnsi="Arial" w:cs="Arial"/>
          <w:lang w:val="sr-Cyrl-RS"/>
        </w:rPr>
        <w:t>не овлашћених представника Наручиоца и Изабраног понуђача</w:t>
      </w:r>
      <w:r w:rsidR="00E006B0" w:rsidRPr="00637456">
        <w:rPr>
          <w:rFonts w:ascii="Arial" w:hAnsi="Arial" w:cs="Arial"/>
          <w:lang w:val="sr-Cyrl-RS"/>
        </w:rPr>
        <w:t xml:space="preserve">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w:t>
      </w:r>
      <w:r w:rsidR="005544C2" w:rsidRPr="00637456">
        <w:rPr>
          <w:rFonts w:ascii="Arial" w:hAnsi="Arial" w:cs="Arial"/>
          <w:lang w:val="sr-Cyrl-RS"/>
        </w:rPr>
        <w:t>о завршетку услуга (тачке</w:t>
      </w:r>
      <w:r w:rsidR="00E006B0" w:rsidRPr="00637456">
        <w:rPr>
          <w:rFonts w:ascii="Arial" w:hAnsi="Arial" w:cs="Arial"/>
          <w:lang w:val="sr-Cyrl-RS"/>
        </w:rPr>
        <w:t xml:space="preserve"> </w:t>
      </w:r>
      <w:r w:rsidR="00BD6AD3" w:rsidRPr="00BD6AD3">
        <w:rPr>
          <w:rFonts w:ascii="Arial" w:hAnsi="Arial" w:cs="Arial"/>
          <w:lang w:val="sr-Cyrl-RS"/>
        </w:rPr>
        <w:t>3.1-3.6</w:t>
      </w:r>
      <w:r w:rsidR="00BD6AD3">
        <w:rPr>
          <w:rFonts w:cs="Arial"/>
          <w:lang w:val="sr-Cyrl-RS"/>
        </w:rPr>
        <w:t xml:space="preserve"> </w:t>
      </w:r>
      <w:r w:rsidR="00E006B0" w:rsidRPr="00637456">
        <w:rPr>
          <w:rFonts w:ascii="Arial" w:hAnsi="Arial" w:cs="Arial"/>
          <w:lang w:val="sr-Cyrl-RS"/>
        </w:rPr>
        <w:t>обрасца структуре цене предмета ЈН), је достављање банкарске Гаранције за отклањање грешака у гарантном року.</w:t>
      </w:r>
    </w:p>
    <w:p w:rsidR="00693139" w:rsidRPr="00693139" w:rsidRDefault="00693139" w:rsidP="00693139">
      <w:pPr>
        <w:tabs>
          <w:tab w:val="left" w:pos="567"/>
        </w:tabs>
        <w:spacing w:before="0"/>
        <w:rPr>
          <w:rFonts w:eastAsia="Calibri" w:cs="Arial"/>
          <w:lang w:val="sr-Cyrl-RS"/>
        </w:rPr>
      </w:pPr>
    </w:p>
    <w:p w:rsidR="00795E1F" w:rsidRPr="008B49B9" w:rsidRDefault="00693139" w:rsidP="00693139">
      <w:pPr>
        <w:tabs>
          <w:tab w:val="left" w:pos="567"/>
        </w:tabs>
        <w:spacing w:before="0"/>
        <w:rPr>
          <w:rFonts w:eastAsia="Calibri" w:cs="Arial"/>
          <w:lang w:val="sr-Cyrl-RS"/>
        </w:rPr>
      </w:pPr>
      <w:r w:rsidRPr="00AB349B">
        <w:rPr>
          <w:rFonts w:eastAsia="Calibri" w:cs="Arial"/>
          <w:lang w:val="sr-Cyrl-RS"/>
        </w:rPr>
        <w:t>Обрачун ће се вршити на бази јединичних цена дефинисаних у обрасца структуре цене у одељку (образац бр. 2), а на основу стварно испоручених добара и извршених услуга.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 Београд</w:t>
      </w:r>
      <w:r>
        <w:rPr>
          <w:rFonts w:cs="Arial"/>
          <w:b/>
        </w:rPr>
        <w:t xml:space="preserve">, </w:t>
      </w:r>
      <w:r w:rsidR="00CA182E">
        <w:rPr>
          <w:rFonts w:cs="Arial"/>
          <w:b/>
          <w:lang w:val="sr-Cyrl-RS"/>
        </w:rPr>
        <w:t>Ул. ц</w:t>
      </w:r>
      <w:r>
        <w:rPr>
          <w:rFonts w:cs="Arial"/>
          <w:b/>
          <w:lang w:val="sr-Cyrl-RS"/>
        </w:rPr>
        <w:t>арице Милице бр. 2</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8A7A6B">
        <w:rPr>
          <w:rFonts w:cs="Arial"/>
          <w:b/>
        </w:rPr>
        <w:t>Пр</w:t>
      </w:r>
      <w:r w:rsidRPr="008A7A6B">
        <w:rPr>
          <w:rFonts w:cs="Arial"/>
          <w:b/>
          <w:lang w:val="sr-Cyrl-RS"/>
        </w:rPr>
        <w:t>одавац</w:t>
      </w:r>
      <w:r w:rsidRPr="008A7A6B">
        <w:rPr>
          <w:rFonts w:cs="Arial"/>
          <w:b/>
        </w:rPr>
        <w:t xml:space="preserve"> је обавезан да на рачуну/рачунима наведе уговр на основу којег се рачун издаје (број и датум).</w:t>
      </w:r>
    </w:p>
    <w:p w:rsidR="00DB6DF7" w:rsidRPr="008A7A6B" w:rsidRDefault="00DB6DF7" w:rsidP="00B00642">
      <w:pPr>
        <w:pStyle w:val="KDParagraf"/>
        <w:spacing w:before="0"/>
        <w:rPr>
          <w:rFonts w:cs="Arial"/>
          <w:lang w:val="sr-Cyrl-RS"/>
        </w:rPr>
      </w:pPr>
    </w:p>
    <w:p w:rsidR="00F93179" w:rsidRPr="006E5A7E" w:rsidRDefault="00B00642" w:rsidP="005A3029">
      <w:pPr>
        <w:pStyle w:val="KDParagraf"/>
        <w:spacing w:before="0"/>
        <w:rPr>
          <w:rFonts w:cs="Arial"/>
          <w:lang w:val="sr-Cyrl-RS"/>
        </w:rPr>
      </w:pPr>
      <w:r w:rsidRPr="00F10346">
        <w:rPr>
          <w:rFonts w:cs="Arial"/>
        </w:rPr>
        <w:t>У испостављеном рачуну и отпремници, изабрани понуђач је дужан</w:t>
      </w:r>
      <w:r w:rsidR="0076484B">
        <w:rPr>
          <w:rFonts w:cs="Arial"/>
          <w:lang w:val="sr-Cyrl-RS"/>
        </w:rPr>
        <w:t xml:space="preserve"> да наведе бр.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F93179" w:rsidRDefault="00F93179" w:rsidP="008D2B23">
      <w:pPr>
        <w:autoSpaceDE w:val="0"/>
        <w:autoSpaceDN w:val="0"/>
        <w:adjustRightInd w:val="0"/>
        <w:spacing w:before="0"/>
        <w:ind w:right="-426"/>
        <w:rPr>
          <w:rFonts w:eastAsia="Calibri" w:cs="Arial"/>
          <w:lang w:val="sr-Cyrl-RS"/>
        </w:rPr>
      </w:pPr>
    </w:p>
    <w:p w:rsidR="00A9546B" w:rsidRDefault="00A9546B" w:rsidP="008D2B23">
      <w:pPr>
        <w:autoSpaceDE w:val="0"/>
        <w:autoSpaceDN w:val="0"/>
        <w:adjustRightInd w:val="0"/>
        <w:spacing w:before="0"/>
        <w:ind w:right="-426"/>
        <w:rPr>
          <w:rFonts w:eastAsia="Calibri" w:cs="Arial"/>
          <w:lang w:val="sr-Cyrl-RS"/>
        </w:rPr>
      </w:pPr>
    </w:p>
    <w:p w:rsidR="00A9546B" w:rsidRDefault="00A9546B" w:rsidP="008D2B23">
      <w:pPr>
        <w:autoSpaceDE w:val="0"/>
        <w:autoSpaceDN w:val="0"/>
        <w:adjustRightInd w:val="0"/>
        <w:spacing w:before="0"/>
        <w:ind w:right="-426"/>
        <w:rPr>
          <w:rFonts w:eastAsia="Calibri" w:cs="Arial"/>
          <w:lang w:val="sr-Cyrl-RS"/>
        </w:rPr>
      </w:pPr>
    </w:p>
    <w:p w:rsidR="00A9546B" w:rsidRPr="00F93179" w:rsidRDefault="00A9546B" w:rsidP="008D2B23">
      <w:pPr>
        <w:autoSpaceDE w:val="0"/>
        <w:autoSpaceDN w:val="0"/>
        <w:adjustRightInd w:val="0"/>
        <w:spacing w:before="0"/>
        <w:ind w:right="-426"/>
        <w:rPr>
          <w:rFonts w:eastAsia="Calibri" w:cs="Arial"/>
          <w:lang w:val="sr-Cyrl-RS"/>
        </w:rPr>
      </w:pPr>
    </w:p>
    <w:p w:rsidR="008D2B23" w:rsidRPr="00F10346" w:rsidRDefault="008D2B23" w:rsidP="007E7A5E">
      <w:pPr>
        <w:pStyle w:val="KDPodnaslov2"/>
        <w:numPr>
          <w:ilvl w:val="1"/>
          <w:numId w:val="23"/>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F93179" w:rsidRPr="00D60C03" w:rsidRDefault="008D2B23" w:rsidP="008D2B23">
      <w:pPr>
        <w:spacing w:before="0"/>
        <w:rPr>
          <w:rFonts w:cs="Arial"/>
          <w:lang w:val="sr-Cyrl-RS"/>
        </w:rPr>
      </w:pPr>
      <w:r w:rsidRPr="0041099D">
        <w:rPr>
          <w:rFonts w:cs="Arial"/>
        </w:rPr>
        <w:t xml:space="preserve">У случају да понуђач наведе краћи рок важења понуде, понуда ће бити одбијена, као неприхватљива. </w:t>
      </w:r>
    </w:p>
    <w:p w:rsidR="00F93179" w:rsidRPr="00F93179" w:rsidRDefault="00F93179" w:rsidP="008D2B23">
      <w:pPr>
        <w:spacing w:before="0"/>
        <w:rPr>
          <w:rFonts w:cs="Arial"/>
          <w:lang w:val="sr-Cyrl-RS"/>
        </w:rPr>
      </w:pPr>
    </w:p>
    <w:p w:rsidR="008D2B23" w:rsidRPr="0041099D" w:rsidRDefault="008D2B23" w:rsidP="007E7A5E">
      <w:pPr>
        <w:pStyle w:val="KDPodnaslov2"/>
        <w:numPr>
          <w:ilvl w:val="1"/>
          <w:numId w:val="23"/>
        </w:numPr>
        <w:spacing w:before="0"/>
        <w:jc w:val="both"/>
        <w:rPr>
          <w:rFonts w:cs="Arial"/>
        </w:rPr>
      </w:pPr>
      <w:bookmarkStart w:id="233" w:name="_Toc441651593"/>
      <w:bookmarkStart w:id="234" w:name="_Toc442559904"/>
      <w:r w:rsidRPr="0041099D">
        <w:rPr>
          <w:rFonts w:cs="Arial"/>
        </w:rPr>
        <w:lastRenderedPageBreak/>
        <w:t>Средства финансијског обезбеђења</w:t>
      </w:r>
      <w:bookmarkEnd w:id="233"/>
      <w:bookmarkEnd w:id="234"/>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CA182E" w:rsidRDefault="001A72BF" w:rsidP="00541E19">
      <w:pPr>
        <w:rPr>
          <w:rFonts w:eastAsia="TimesNewRomanPSMT" w:cs="Arial"/>
          <w:bCs/>
          <w:iCs/>
          <w:lang w:val="sr-Cyrl-R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5"/>
      <w:bookmarkEnd w:id="236"/>
    </w:p>
    <w:p w:rsidR="008D2B23" w:rsidRPr="00844CDE" w:rsidRDefault="008D2B23" w:rsidP="00143DEB">
      <w:pPr>
        <w:rPr>
          <w:rFonts w:cs="Arial"/>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844CDE">
      <w:pPr>
        <w:rPr>
          <w:rFonts w:cs="Arial"/>
          <w:lang w:val="sr-Cyrl-RS"/>
        </w:rPr>
      </w:pPr>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7" w:name="_Toc441651597"/>
      <w:bookmarkStart w:id="238" w:name="_Toc442559908"/>
      <w:r w:rsidRPr="00CF3FC7">
        <w:rPr>
          <w:rFonts w:cs="Arial"/>
          <w:b/>
          <w:u w:val="single"/>
        </w:rPr>
        <w:t>У</w:t>
      </w:r>
      <w:r w:rsidRPr="00CF3FC7">
        <w:rPr>
          <w:rFonts w:cs="Arial"/>
          <w:b/>
          <w:u w:val="single"/>
          <w:lang w:val="sr-Cyrl-RS"/>
        </w:rPr>
        <w:t>з потписан Уговор</w:t>
      </w:r>
    </w:p>
    <w:bookmarkEnd w:id="237"/>
    <w:bookmarkEnd w:id="238"/>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39" w:name="_Toc441651598"/>
      <w:bookmarkStart w:id="240" w:name="_Toc442559909"/>
      <w:r w:rsidRPr="00844CDE">
        <w:rPr>
          <w:rFonts w:cs="Arial"/>
          <w:b/>
          <w:u w:val="single"/>
        </w:rPr>
        <w:t>Банкарска гаранција за добро извршење посла</w:t>
      </w:r>
      <w:bookmarkEnd w:id="239"/>
      <w:bookmarkEnd w:id="240"/>
    </w:p>
    <w:p w:rsidR="00884F52" w:rsidRPr="00844CDE" w:rsidRDefault="00EA19F9" w:rsidP="00884F52">
      <w:pPr>
        <w:rPr>
          <w:rFonts w:cs="Arial"/>
        </w:rPr>
      </w:pPr>
      <w:r>
        <w:rPr>
          <w:rFonts w:cs="Arial"/>
        </w:rPr>
        <w:t>Изабрани понуђач је дужан да у</w:t>
      </w:r>
      <w:r>
        <w:rPr>
          <w:rFonts w:cs="Arial"/>
          <w:lang w:val="sr-Cyrl-RS"/>
        </w:rPr>
        <w:t>з потписан уговор</w:t>
      </w:r>
      <w:r w:rsidR="00884F52"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143DEB">
      <w:pPr>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EA19F9" w:rsidRPr="000F5128" w:rsidRDefault="008D2B23" w:rsidP="00143DEB">
      <w:pPr>
        <w:rPr>
          <w:rFonts w:cs="Arial"/>
          <w:lang w:val="sr-Latn-RS"/>
        </w:rPr>
      </w:pPr>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CA182E" w:rsidRDefault="008D2B23" w:rsidP="008D2B23">
      <w:pPr>
        <w:spacing w:before="0"/>
        <w:ind w:left="851"/>
        <w:rPr>
          <w:rFonts w:cs="Arial"/>
          <w:lang w:val="sr-Cyrl-RS"/>
        </w:rPr>
      </w:pPr>
    </w:p>
    <w:p w:rsidR="00510945" w:rsidRPr="00E629C2" w:rsidRDefault="00EA1925" w:rsidP="00E629C2">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8D2B23" w:rsidRPr="00844CDE" w:rsidRDefault="008D2B23" w:rsidP="00510945">
      <w:pPr>
        <w:pStyle w:val="KDPodnaslov3"/>
        <w:keepNext w:val="0"/>
        <w:spacing w:before="0"/>
        <w:ind w:left="851"/>
        <w:rPr>
          <w:rFonts w:eastAsia="TimesNewRomanPSMT" w:cs="Arial"/>
          <w:b/>
          <w:bCs/>
          <w:iCs/>
          <w:u w:val="single"/>
        </w:rPr>
      </w:pPr>
      <w:bookmarkStart w:id="241" w:name="_Toc441651600"/>
      <w:bookmarkStart w:id="242" w:name="_Toc442559911"/>
      <w:r w:rsidRPr="00844CDE">
        <w:rPr>
          <w:rFonts w:eastAsia="TimesNewRomanPSMT" w:cs="Arial"/>
          <w:b/>
          <w:bCs/>
          <w:iCs/>
          <w:u w:val="single"/>
        </w:rPr>
        <w:t>Банкарску гаранцију за отклањање грешака у гарантном року</w:t>
      </w:r>
      <w:bookmarkEnd w:id="241"/>
      <w:bookmarkEnd w:id="242"/>
    </w:p>
    <w:p w:rsidR="00EA6A03" w:rsidRPr="00497B12" w:rsidRDefault="000E0FC1" w:rsidP="00EA6A03">
      <w:pPr>
        <w:rPr>
          <w:rFonts w:cs="Arial"/>
        </w:rPr>
      </w:pPr>
      <w:bookmarkStart w:id="243" w:name="_Toc441651601"/>
      <w:bookmarkStart w:id="244" w:name="_Toc442559912"/>
      <w:r w:rsidRPr="00497B12">
        <w:rPr>
          <w:rFonts w:cs="Arial"/>
        </w:rPr>
        <w:t>Понуђач се обавезује да преда Наручиоцу</w:t>
      </w:r>
      <w:r w:rsidR="00EA6A03" w:rsidRPr="00497B12">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497B12">
        <w:rPr>
          <w:rFonts w:cs="Arial"/>
        </w:rPr>
        <w:t xml:space="preserve">не (без ПДВ) са роком важења 30(тридесет) </w:t>
      </w:r>
      <w:r w:rsidR="00EA6A03" w:rsidRPr="00497B12">
        <w:rPr>
          <w:rFonts w:cs="Arial"/>
        </w:rPr>
        <w:t>дана дужим од гарантног рока .</w:t>
      </w:r>
    </w:p>
    <w:p w:rsidR="00EA6A03" w:rsidRPr="00497B12" w:rsidRDefault="00EA6A03" w:rsidP="00EA6A03">
      <w:pPr>
        <w:rPr>
          <w:rFonts w:cs="Arial"/>
        </w:rPr>
      </w:pPr>
      <w:r w:rsidRPr="00497B12">
        <w:rPr>
          <w:rFonts w:cs="Arial"/>
        </w:rPr>
        <w:t>Банкарска гаранција за отклањање недостатака у гарантном року, доставља се  у тренутку примопредаје/испоруке предмета уго</w:t>
      </w:r>
      <w:r w:rsidR="00DB1711" w:rsidRPr="00497B12">
        <w:rPr>
          <w:rFonts w:cs="Arial"/>
        </w:rPr>
        <w:t>вора</w:t>
      </w:r>
      <w:r w:rsidR="000E0FC1" w:rsidRPr="00497B12">
        <w:rPr>
          <w:rFonts w:cs="Arial"/>
        </w:rPr>
        <w:t>. Уколико Понуђач</w:t>
      </w:r>
      <w:r w:rsidRPr="00497B12">
        <w:rPr>
          <w:rFonts w:cs="Arial"/>
        </w:rPr>
        <w:t xml:space="preserve"> не достави банкарску гаранцију за отклањање нед</w:t>
      </w:r>
      <w:r w:rsidR="000E0FC1" w:rsidRPr="00497B12">
        <w:rPr>
          <w:rFonts w:cs="Arial"/>
        </w:rPr>
        <w:t>остатака у гарантном року, Наручилац</w:t>
      </w:r>
      <w:r w:rsidRPr="00497B12">
        <w:rPr>
          <w:rFonts w:cs="Arial"/>
        </w:rPr>
        <w:t xml:space="preserve"> има право да наплати банкарск</w:t>
      </w:r>
      <w:r w:rsidR="002479F9" w:rsidRPr="00497B12">
        <w:rPr>
          <w:rFonts w:cs="Arial"/>
        </w:rPr>
        <w:t>у</w:t>
      </w:r>
      <w:r w:rsidRPr="00497B12">
        <w:rPr>
          <w:rFonts w:cs="Arial"/>
        </w:rPr>
        <w:t xml:space="preserve"> гаранциј</w:t>
      </w:r>
      <w:r w:rsidR="002479F9" w:rsidRPr="00497B12">
        <w:rPr>
          <w:rFonts w:cs="Arial"/>
        </w:rPr>
        <w:t>у</w:t>
      </w:r>
      <w:r w:rsidRPr="00497B12">
        <w:rPr>
          <w:rFonts w:cs="Arial"/>
        </w:rPr>
        <w:t xml:space="preserve"> за добро извршење посла.</w:t>
      </w:r>
    </w:p>
    <w:p w:rsidR="002479F9" w:rsidRPr="00497B12" w:rsidRDefault="002479F9" w:rsidP="00EA6A03">
      <w:pPr>
        <w:rPr>
          <w:rFonts w:cs="Arial"/>
        </w:rPr>
      </w:pPr>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
    <w:p w:rsidR="00EA6A03" w:rsidRPr="00497B12" w:rsidRDefault="00EA6A03" w:rsidP="00EA6A03">
      <w:pPr>
        <w:rPr>
          <w:rFonts w:cs="Arial"/>
        </w:rPr>
      </w:pPr>
      <w:r w:rsidRPr="00497B12">
        <w:rPr>
          <w:rFonts w:cs="Arial"/>
        </w:rPr>
        <w:t>Достављена банкарска гаранција  не може да садржи додатне услове за исплату, краћи рок и мањи износ.</w:t>
      </w:r>
    </w:p>
    <w:p w:rsidR="00EA6A03" w:rsidRPr="00497B12" w:rsidRDefault="000E0FC1" w:rsidP="00EA6A03">
      <w:pPr>
        <w:rPr>
          <w:rFonts w:cs="Arial"/>
        </w:rPr>
      </w:pPr>
      <w:r w:rsidRPr="00497B12">
        <w:rPr>
          <w:rFonts w:cs="Arial"/>
        </w:rPr>
        <w:t xml:space="preserve">Наручилац </w:t>
      </w:r>
      <w:r w:rsidR="00EA6A03" w:rsidRPr="00497B12">
        <w:rPr>
          <w:rFonts w:cs="Arial"/>
        </w:rPr>
        <w:t xml:space="preserve">је овлашћен да наплати банкарску гаранцију за отклањање недостатака у  гарантном року у случају да </w:t>
      </w:r>
      <w:r w:rsidRPr="00497B12">
        <w:rPr>
          <w:rFonts w:cs="Arial"/>
        </w:rPr>
        <w:t xml:space="preserve">Понуђач </w:t>
      </w:r>
      <w:r w:rsidR="00EA6A03" w:rsidRPr="00497B12">
        <w:rPr>
          <w:rFonts w:cs="Arial"/>
        </w:rPr>
        <w:t>не испуни своје уговорне обавезе у погледу гарантног рока.</w:t>
      </w:r>
    </w:p>
    <w:p w:rsidR="00EA6A03" w:rsidRPr="00B70BB9" w:rsidRDefault="00EA6A03" w:rsidP="00EA6A03">
      <w:pPr>
        <w:rPr>
          <w:rFonts w:cs="Arial"/>
          <w:lang w:val="sr-Cyrl-RS"/>
        </w:rPr>
      </w:pPr>
      <w:r w:rsidRPr="00497B12">
        <w:rPr>
          <w:rFonts w:cs="Arial"/>
        </w:rPr>
        <w:t xml:space="preserve">У случају сукцесивних испорука предметних добара, </w:t>
      </w:r>
      <w:r w:rsidR="000E0FC1" w:rsidRPr="00497B12">
        <w:rPr>
          <w:rFonts w:cs="Arial"/>
        </w:rPr>
        <w:t xml:space="preserve">Понуђач </w:t>
      </w:r>
      <w:r w:rsidRPr="00497B12">
        <w:rPr>
          <w:rFonts w:cs="Arial"/>
        </w:rPr>
        <w:t>има обавезу да продужава рок важности средства финансијског обезбеђења за отклањање</w:t>
      </w:r>
      <w:r w:rsidR="00B70BB9">
        <w:rPr>
          <w:rFonts w:cs="Arial"/>
          <w:lang w:val="sr-Cyrl-RS"/>
        </w:rPr>
        <w:t xml:space="preserve"> </w:t>
      </w:r>
      <w:r w:rsidRPr="00497B12">
        <w:rPr>
          <w:rFonts w:cs="Arial"/>
        </w:rPr>
        <w:t>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3"/>
    <w:bookmarkEnd w:id="244"/>
    <w:p w:rsidR="00D17F05" w:rsidRDefault="00D17F05" w:rsidP="004C3B38">
      <w:pPr>
        <w:pStyle w:val="KDPodnaslov3"/>
        <w:keepNext w:val="0"/>
        <w:spacing w:before="0"/>
        <w:ind w:left="851"/>
        <w:rPr>
          <w:rFonts w:eastAsia="TimesNewRomanPSMT" w:cs="Arial"/>
          <w:b/>
          <w:bCs/>
          <w:iCs/>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11980" w:rsidRDefault="00F066DE" w:rsidP="00F66410">
      <w:pPr>
        <w:tabs>
          <w:tab w:val="left" w:pos="567"/>
          <w:tab w:val="left" w:pos="709"/>
        </w:tabs>
        <w:spacing w:after="120"/>
        <w:rPr>
          <w:rFonts w:eastAsia="TimesNewRomanPSMT" w:cs="Arial"/>
          <w:bCs/>
        </w:rPr>
      </w:pPr>
      <w:r w:rsidRPr="00F11980">
        <w:rPr>
          <w:rFonts w:eastAsia="TimesNewRomanPSMT" w:cs="Arial"/>
          <w:bCs/>
        </w:rPr>
        <w:t xml:space="preserve">Средство финансијског обезбеђења за  озбиљност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w:t>
      </w:r>
      <w:r w:rsidR="00C435F2" w:rsidRPr="00F11980">
        <w:rPr>
          <w:rFonts w:eastAsia="TimesNewRomanPSMT" w:cs="Arial"/>
          <w:bCs/>
        </w:rPr>
        <w:t xml:space="preserve"> </w:t>
      </w:r>
      <w:r w:rsidR="00F66410" w:rsidRPr="00F11980">
        <w:rPr>
          <w:rFonts w:eastAsia="TimesNewRomanPSMT" w:cs="Arial"/>
          <w:bCs/>
        </w:rPr>
        <w:t xml:space="preserve">Јавно предузеће „Електропривреда Србије“ Београд,Улица </w:t>
      </w:r>
      <w:r w:rsidR="00C435F2" w:rsidRPr="00F11980">
        <w:rPr>
          <w:rFonts w:eastAsia="TimesNewRomanPSMT" w:cs="Arial"/>
          <w:bCs/>
        </w:rPr>
        <w:t xml:space="preserve">царице Милице 2. , </w:t>
      </w:r>
      <w:r w:rsidR="00F66410" w:rsidRPr="00F11980">
        <w:rPr>
          <w:rFonts w:eastAsia="TimesNewRomanPSMT" w:cs="Arial"/>
          <w:bCs/>
        </w:rPr>
        <w:t xml:space="preserve"> </w:t>
      </w:r>
      <w:r w:rsidR="00C435F2" w:rsidRPr="00F11980">
        <w:rPr>
          <w:rFonts w:eastAsia="TimesNewRomanPSMT" w:cs="Arial"/>
          <w:bCs/>
        </w:rPr>
        <w:t xml:space="preserve">11000 </w:t>
      </w:r>
      <w:r w:rsidR="00F66410" w:rsidRPr="00F11980">
        <w:rPr>
          <w:rFonts w:eastAsia="TimesNewRomanPSMT" w:cs="Arial"/>
          <w:bCs/>
        </w:rPr>
        <w:t>Београд</w:t>
      </w:r>
      <w:r w:rsidR="00C435F2" w:rsidRPr="00F11980">
        <w:rPr>
          <w:rFonts w:eastAsia="TimesNewRomanPSMT" w:cs="Arial"/>
          <w:bCs/>
        </w:rPr>
        <w:t xml:space="preserve">, </w:t>
      </w:r>
      <w:r w:rsidR="00F66410" w:rsidRPr="00F11980">
        <w:rPr>
          <w:rFonts w:eastAsia="TimesNewRomanPSMT" w:cs="Arial"/>
          <w:bCs/>
        </w:rPr>
        <w:t>огранак</w:t>
      </w:r>
      <w:r w:rsidR="00C435F2" w:rsidRPr="00F11980">
        <w:rPr>
          <w:rFonts w:eastAsia="TimesNewRomanPSMT" w:cs="Arial"/>
          <w:bCs/>
        </w:rPr>
        <w:t xml:space="preserve"> ТЕНТ, Улица Богољуба Урошевића Црног 44., 11500 Обреновац</w:t>
      </w:r>
    </w:p>
    <w:p w:rsidR="00F066DE" w:rsidRPr="00F11980" w:rsidRDefault="00F066DE" w:rsidP="00D17F05">
      <w:pPr>
        <w:ind w:right="-19"/>
        <w:jc w:val="left"/>
        <w:outlineLvl w:val="0"/>
        <w:rPr>
          <w:rFonts w:cs="Arial"/>
          <w:b/>
        </w:rPr>
      </w:pPr>
      <w:r w:rsidRPr="00F11980">
        <w:rPr>
          <w:rFonts w:eastAsia="TimesNewRomanPSMT" w:cs="Arial"/>
          <w:bCs/>
        </w:rPr>
        <w:lastRenderedPageBreak/>
        <w:t>Средство финансијског обезбеђења за добро извршење посла  гласи на</w:t>
      </w:r>
      <w:r w:rsidR="00C435F2" w:rsidRPr="00F11980">
        <w:rPr>
          <w:rFonts w:eastAsia="TimesNewRomanPSMT" w:cs="Arial"/>
          <w:bCs/>
        </w:rPr>
        <w:t xml:space="preserve"> Јавно предузеће „Електропривреда Србије“ Београд,</w:t>
      </w:r>
      <w:r w:rsidR="0009377A" w:rsidRPr="00F11980">
        <w:rPr>
          <w:rFonts w:eastAsia="TimesNewRomanPSMT" w:cs="Arial"/>
          <w:bCs/>
        </w:rPr>
        <w:t xml:space="preserve"> </w:t>
      </w:r>
      <w:r w:rsidR="00C435F2" w:rsidRPr="00F11980">
        <w:rPr>
          <w:rFonts w:eastAsia="TimesNewRomanPSMT" w:cs="Arial"/>
          <w:bCs/>
        </w:rPr>
        <w:t xml:space="preserve">Улица царице Милице 2., 11000 Београд, огранак ТЕНТ, Улица Богољуба Урошевића Црног 44., 11500 Обреновац </w:t>
      </w:r>
      <w:r w:rsidRPr="00F11980">
        <w:rPr>
          <w:rFonts w:cs="Arial"/>
          <w:b/>
        </w:rPr>
        <w:t>и доставља се</w:t>
      </w:r>
      <w:r w:rsidR="005D1306" w:rsidRPr="005D1306">
        <w:rPr>
          <w:rFonts w:cs="Arial"/>
          <w:b/>
        </w:rPr>
        <w:t xml:space="preserve"> </w:t>
      </w:r>
      <w:r w:rsidR="005D1306" w:rsidRPr="00F600E7">
        <w:rPr>
          <w:rFonts w:cs="Arial"/>
          <w:b/>
        </w:rPr>
        <w:t>и доставља се</w:t>
      </w:r>
      <w:r w:rsidR="005D1306">
        <w:rPr>
          <w:rFonts w:cs="Arial"/>
          <w:b/>
          <w:lang w:val="sr-Cyrl-RS"/>
        </w:rPr>
        <w:t xml:space="preserve"> уз потписан Уговор</w:t>
      </w:r>
      <w:r w:rsidRPr="00F11980">
        <w:rPr>
          <w:rFonts w:cs="Arial"/>
          <w:b/>
        </w:rPr>
        <w:t xml:space="preserve"> лично или поштом на адресу: </w:t>
      </w:r>
    </w:p>
    <w:p w:rsidR="00F066DE" w:rsidRPr="00F11980" w:rsidRDefault="00F066DE" w:rsidP="00F066DE">
      <w:pPr>
        <w:suppressAutoHyphens/>
        <w:spacing w:line="100" w:lineRule="atLeast"/>
        <w:jc w:val="center"/>
        <w:rPr>
          <w:rFonts w:eastAsia="Arial Unicode MS" w:cs="Arial"/>
          <w:b/>
          <w:kern w:val="1"/>
          <w:lang w:eastAsia="ar-SA"/>
        </w:rPr>
      </w:pPr>
      <w:r w:rsidRPr="00F11980">
        <w:rPr>
          <w:rFonts w:cs="Arial"/>
          <w:b/>
        </w:rPr>
        <w:t xml:space="preserve"> </w:t>
      </w:r>
      <w:r w:rsidR="00A16376" w:rsidRPr="00F11980">
        <w:rPr>
          <w:rFonts w:eastAsia="TimesNewRomanPSMT" w:cs="Arial"/>
          <w:bCs/>
        </w:rPr>
        <w:t xml:space="preserve"> Улица Богољуба Урошевића Црног 44., 11500 Обреновац</w:t>
      </w:r>
    </w:p>
    <w:p w:rsidR="00F066DE" w:rsidRPr="00F11980" w:rsidRDefault="00F066DE" w:rsidP="00D17F05">
      <w:pPr>
        <w:ind w:right="-19"/>
        <w:jc w:val="left"/>
        <w:outlineLvl w:val="0"/>
        <w:rPr>
          <w:rFonts w:cs="Arial"/>
          <w:b/>
          <w:sz w:val="18"/>
          <w:szCs w:val="18"/>
          <w:lang w:val="sr-Cyrl-RS"/>
        </w:rPr>
      </w:pPr>
      <w:r w:rsidRPr="00F11980">
        <w:t>са назнаком:</w:t>
      </w:r>
      <w:r w:rsidRPr="00F11980">
        <w:rPr>
          <w:b/>
        </w:rPr>
        <w:t xml:space="preserve"> </w:t>
      </w:r>
      <w:r w:rsidRPr="00F11980">
        <w:rPr>
          <w:b/>
          <w:sz w:val="18"/>
          <w:szCs w:val="18"/>
        </w:rPr>
        <w:t>Средство финансијског обезбеђења за ЈН бр.</w:t>
      </w:r>
      <w:r w:rsidR="00B70BB9">
        <w:rPr>
          <w:rFonts w:cs="Arial"/>
          <w:b/>
          <w:sz w:val="18"/>
          <w:szCs w:val="18"/>
          <w:lang w:val="sr-Cyrl-CS"/>
        </w:rPr>
        <w:t xml:space="preserve"> 3000/1257/2017 (1987</w:t>
      </w:r>
      <w:r w:rsidR="00D17F05" w:rsidRPr="00F11980">
        <w:rPr>
          <w:rFonts w:cs="Arial"/>
          <w:b/>
          <w:sz w:val="18"/>
          <w:szCs w:val="18"/>
          <w:lang w:val="sr-Cyrl-CS"/>
        </w:rPr>
        <w:t>/2017)</w:t>
      </w:r>
    </w:p>
    <w:p w:rsidR="00F066DE" w:rsidRPr="00F11980" w:rsidRDefault="00F066DE" w:rsidP="00F066DE">
      <w:pPr>
        <w:tabs>
          <w:tab w:val="left" w:pos="567"/>
          <w:tab w:val="left" w:pos="709"/>
        </w:tabs>
        <w:spacing w:after="120"/>
        <w:rPr>
          <w:rFonts w:cs="Arial"/>
          <w:b/>
        </w:rPr>
      </w:pPr>
      <w:r w:rsidRPr="00F11980">
        <w:rPr>
          <w:rFonts w:eastAsia="TimesNewRomanPSMT" w:cs="Arial"/>
          <w:bCs/>
        </w:rPr>
        <w:t>Средство финансијског обезбеђења за отклањање недостатака у гарантном року  гласи на</w:t>
      </w:r>
      <w:r w:rsidR="00C435F2" w:rsidRPr="00F11980">
        <w:rPr>
          <w:rFonts w:eastAsia="TimesNewRomanPSMT" w:cs="Arial"/>
          <w:bCs/>
        </w:rPr>
        <w:t xml:space="preserve"> Јавно предузеће „Електропривреда Србије“ Београд,Улица </w:t>
      </w:r>
      <w:r w:rsidR="0009377A" w:rsidRPr="00F11980">
        <w:rPr>
          <w:rFonts w:eastAsia="TimesNewRomanPSMT" w:cs="Arial"/>
          <w:bCs/>
        </w:rPr>
        <w:t>царице Милице 2.</w:t>
      </w:r>
      <w:r w:rsidR="00C435F2" w:rsidRPr="00F11980">
        <w:rPr>
          <w:rFonts w:eastAsia="TimesNewRomanPSMT" w:cs="Arial"/>
          <w:bCs/>
        </w:rPr>
        <w:t xml:space="preserve">,  11000 Београд, огранак ТЕНТ, Улица Богољуба Урошевића Црног 44., 11500 Обреновац </w:t>
      </w:r>
      <w:r w:rsidRPr="00F11980">
        <w:rPr>
          <w:rFonts w:cs="Arial"/>
        </w:rPr>
        <w:t>и доставља се приликом примопредаје предмета уговора или поштом на адресу корисника уговора:</w:t>
      </w:r>
    </w:p>
    <w:p w:rsidR="00A16376" w:rsidRPr="00F11980" w:rsidRDefault="00A16376" w:rsidP="00A16376">
      <w:pPr>
        <w:suppressAutoHyphens/>
        <w:spacing w:line="100" w:lineRule="atLeast"/>
        <w:jc w:val="center"/>
        <w:rPr>
          <w:rFonts w:eastAsia="Arial Unicode MS" w:cs="Arial"/>
          <w:b/>
          <w:kern w:val="1"/>
          <w:lang w:eastAsia="ar-SA"/>
        </w:rPr>
      </w:pPr>
      <w:r w:rsidRPr="00F11980">
        <w:rPr>
          <w:rFonts w:eastAsia="TimesNewRomanPSMT" w:cs="Arial"/>
          <w:bCs/>
        </w:rPr>
        <w:t>Улица Богољуба Урошевића Црног 44., 11500 Обреновац</w:t>
      </w:r>
    </w:p>
    <w:p w:rsidR="00D17F05" w:rsidRPr="00D17F05" w:rsidRDefault="00A16376" w:rsidP="00D17F05">
      <w:pPr>
        <w:ind w:right="-19"/>
        <w:jc w:val="left"/>
        <w:outlineLvl w:val="0"/>
        <w:rPr>
          <w:rFonts w:cs="Arial"/>
          <w:b/>
          <w:sz w:val="18"/>
          <w:szCs w:val="18"/>
          <w:lang w:val="sr-Cyrl-RS"/>
        </w:rPr>
      </w:pPr>
      <w:r w:rsidRPr="00F11980">
        <w:t>са назнаком:</w:t>
      </w:r>
      <w:r w:rsidRPr="00F11980">
        <w:rPr>
          <w:b/>
        </w:rPr>
        <w:t xml:space="preserve"> Средство финансијског обезбеђења за ЈН бр.</w:t>
      </w:r>
      <w:r w:rsidR="00B70BB9">
        <w:rPr>
          <w:rFonts w:cs="Arial"/>
          <w:b/>
          <w:sz w:val="18"/>
          <w:szCs w:val="18"/>
          <w:lang w:val="sr-Cyrl-CS"/>
        </w:rPr>
        <w:t xml:space="preserve"> 3000/1257/2017 (1987</w:t>
      </w:r>
      <w:r w:rsidR="00D17F05" w:rsidRPr="00F11980">
        <w:rPr>
          <w:rFonts w:cs="Arial"/>
          <w:b/>
          <w:sz w:val="18"/>
          <w:szCs w:val="18"/>
          <w:lang w:val="sr-Cyrl-CS"/>
        </w:rPr>
        <w:t>/2017)</w:t>
      </w:r>
    </w:p>
    <w:p w:rsidR="00A16376" w:rsidRPr="00FB7333" w:rsidRDefault="00A16376" w:rsidP="00A16376">
      <w:pPr>
        <w:tabs>
          <w:tab w:val="center" w:pos="4320"/>
          <w:tab w:val="right" w:pos="8640"/>
        </w:tabs>
        <w:jc w:val="left"/>
        <w:rPr>
          <w:sz w:val="24"/>
          <w:szCs w:val="24"/>
          <w:lang w:eastAsia="ar-SA"/>
        </w:rPr>
      </w:pPr>
    </w:p>
    <w:p w:rsidR="00F066DE" w:rsidRDefault="00DE77A7" w:rsidP="00DE77A7">
      <w:pPr>
        <w:rPr>
          <w:rFonts w:cs="Arial"/>
          <w:lang w:val="sr-Cyrl-RS"/>
        </w:rPr>
      </w:pPr>
      <w:r w:rsidRPr="00573572">
        <w:rPr>
          <w:rFonts w:cs="Arial"/>
          <w:lang w:val="sr-Cyrl-RS"/>
        </w:rPr>
        <w:t>Напомена:По</w:t>
      </w:r>
      <w:r w:rsidR="00573572" w:rsidRPr="00573572">
        <w:rPr>
          <w:rFonts w:cs="Arial"/>
          <w:lang w:val="sr-Cyrl-RS"/>
        </w:rPr>
        <w:t>нуђач је одговоран за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7E7A5E">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A5E">
      <w:pPr>
        <w:pStyle w:val="KDPodnaslov2"/>
        <w:numPr>
          <w:ilvl w:val="1"/>
          <w:numId w:val="23"/>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E7A5E">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E7A5E">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E7A5E">
      <w:pPr>
        <w:pStyle w:val="KDPodnaslov2"/>
        <w:numPr>
          <w:ilvl w:val="1"/>
          <w:numId w:val="2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70BB9">
        <w:rPr>
          <w:rFonts w:cs="Arial"/>
          <w:b/>
          <w:lang w:val="sr-Cyrl-CS"/>
        </w:rPr>
        <w:t>3000/1257/2017 (1987</w:t>
      </w:r>
      <w:r w:rsidR="00D17F05" w:rsidRPr="00D17F05">
        <w:rPr>
          <w:rFonts w:cs="Arial"/>
          <w:b/>
          <w:lang w:val="sr-Cyrl-CS"/>
        </w:rPr>
        <w:t>/2017)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7"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A5E">
      <w:pPr>
        <w:pStyle w:val="KDPodnaslov2"/>
        <w:numPr>
          <w:ilvl w:val="1"/>
          <w:numId w:val="23"/>
        </w:numPr>
        <w:spacing w:before="0"/>
        <w:jc w:val="both"/>
        <w:rPr>
          <w:rFonts w:cs="Arial"/>
        </w:rPr>
      </w:pPr>
      <w:bookmarkStart w:id="247" w:name="_Toc441651603"/>
      <w:bookmarkStart w:id="248" w:name="_Toc442559914"/>
      <w:r w:rsidRPr="00F10346">
        <w:rPr>
          <w:rFonts w:cs="Arial"/>
        </w:rPr>
        <w:lastRenderedPageBreak/>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E7A5E">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D17F05" w:rsidRDefault="00D17F05" w:rsidP="00C14152">
      <w:pPr>
        <w:pStyle w:val="KDParagraf"/>
        <w:spacing w:before="0"/>
        <w:rPr>
          <w:rFonts w:eastAsia="TimesNewRomanPSMT" w:cs="Arial"/>
          <w:lang w:val="sr-Cyrl-RS"/>
        </w:rPr>
      </w:pP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7E7A5E">
      <w:pPr>
        <w:pStyle w:val="KDPodnaslov2"/>
        <w:numPr>
          <w:ilvl w:val="1"/>
          <w:numId w:val="2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E7A5E">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326BA9"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326BA9" w:rsidRPr="00326BA9" w:rsidRDefault="00326BA9" w:rsidP="007E7A5E">
      <w:pPr>
        <w:pStyle w:val="KDNabrajanje"/>
        <w:numPr>
          <w:ilvl w:val="0"/>
          <w:numId w:val="20"/>
        </w:numPr>
        <w:spacing w:before="0"/>
        <w:ind w:left="714" w:hanging="357"/>
        <w:rPr>
          <w:rFonts w:cs="Arial"/>
        </w:rPr>
      </w:pPr>
      <w:r w:rsidRPr="00326BA9">
        <w:rPr>
          <w:rFonts w:eastAsia="TimesNewRomanPSMT" w:cs="Arial"/>
          <w:bCs/>
          <w:iCs/>
          <w:lang w:val="sr-Cyrl-RS"/>
        </w:rPr>
        <w:t>понуђач није доставио техничке каратеристике мерне опреме која се уграђује;</w:t>
      </w:r>
    </w:p>
    <w:p w:rsidR="00326BA9" w:rsidRPr="00F10346" w:rsidRDefault="00326BA9" w:rsidP="007E7A5E">
      <w:pPr>
        <w:pStyle w:val="KDNabrajanje"/>
        <w:numPr>
          <w:ilvl w:val="0"/>
          <w:numId w:val="20"/>
        </w:numPr>
        <w:spacing w:before="0"/>
        <w:ind w:left="714" w:hanging="357"/>
        <w:rPr>
          <w:rFonts w:cs="Arial"/>
        </w:rPr>
      </w:pPr>
      <w:r w:rsidRPr="00326BA9">
        <w:rPr>
          <w:rFonts w:eastAsia="TimesNewRomanPSMT" w:cs="Arial"/>
          <w:bCs/>
          <w:iCs/>
          <w:lang w:val="sr-Cyrl-RS"/>
        </w:rPr>
        <w:t xml:space="preserve">понуђач није доставио </w:t>
      </w:r>
      <w:r w:rsidRPr="00326BA9">
        <w:rPr>
          <w:rFonts w:eastAsia="Calibri"/>
          <w:lang w:val="sr-Latn-CS"/>
        </w:rPr>
        <w:t xml:space="preserve">мeђунaрoдни сeртификaти o зaдoвoљaвaњу квaлитeтa пo SRPS EN 14181 </w:t>
      </w:r>
      <w:r w:rsidRPr="00326BA9">
        <w:rPr>
          <w:rFonts w:eastAsia="Calibri"/>
          <w:lang w:val="sr-Cyrl-RS"/>
        </w:rPr>
        <w:t>и</w:t>
      </w:r>
      <w:r w:rsidRPr="00326BA9">
        <w:rPr>
          <w:rFonts w:eastAsia="Calibri"/>
          <w:lang w:val="sr-Latn-CS"/>
        </w:rPr>
        <w:t xml:space="preserve"> SRPS EN 15267-3  QAL</w:t>
      </w:r>
      <w:r w:rsidRPr="00BA36CD">
        <w:rPr>
          <w:rFonts w:eastAsia="Calibri"/>
          <w:lang w:val="sr-Latn-CS"/>
        </w:rPr>
        <w:t xml:space="preserve"> 1</w:t>
      </w:r>
      <w:r>
        <w:rPr>
          <w:rFonts w:eastAsia="Calibri"/>
          <w:lang w:val="sr-Cyrl-RS"/>
        </w:rPr>
        <w:t>- за мерну опрему;</w:t>
      </w:r>
    </w:p>
    <w:p w:rsidR="00B20A6C" w:rsidRPr="00F10346" w:rsidRDefault="00B20A6C" w:rsidP="007E7A5E">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A5E">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7E7A5E">
      <w:pPr>
        <w:pStyle w:val="KDPodnaslov2"/>
        <w:numPr>
          <w:ilvl w:val="1"/>
          <w:numId w:val="2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5E754A"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lastRenderedPageBreak/>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B70BB9">
        <w:rPr>
          <w:rFonts w:cs="Arial"/>
          <w:lang w:val="ru-RU"/>
        </w:rPr>
        <w:t>Опрема за мерење емисије димних гасова на димњаку блокова А1,А2, А3- ТЕНТ А</w:t>
      </w:r>
      <w:r w:rsidR="00350B49">
        <w:rPr>
          <w:rFonts w:cs="Arial"/>
          <w:lang w:val="ru-RU"/>
        </w:rPr>
        <w:t xml:space="preserve"> </w:t>
      </w:r>
      <w:r w:rsidR="00640AD5">
        <w:rPr>
          <w:rFonts w:cs="Arial"/>
          <w:lang w:val="sr-Latn-RS" w:eastAsia="ar-SA"/>
        </w:rPr>
        <w:t xml:space="preserve"> </w:t>
      </w:r>
      <w:r w:rsidR="00A16376" w:rsidRPr="00A16376">
        <w:rPr>
          <w:rFonts w:cs="Arial"/>
          <w:lang w:bidi="en-US"/>
        </w:rPr>
        <w:t>бр.ЈН</w:t>
      </w:r>
      <w:r w:rsidR="006460F8">
        <w:rPr>
          <w:sz w:val="24"/>
          <w:szCs w:val="24"/>
          <w:lang w:eastAsia="ar-SA"/>
        </w:rPr>
        <w:t xml:space="preserve"> </w:t>
      </w:r>
      <w:r w:rsidR="00B70BB9">
        <w:rPr>
          <w:rFonts w:cs="Arial"/>
          <w:b/>
          <w:lang w:val="sr-Cyrl-CS"/>
        </w:rPr>
        <w:t>3000/1257/2017 (1987</w:t>
      </w:r>
      <w:r w:rsidR="00D17F05" w:rsidRPr="00D17F05">
        <w:rPr>
          <w:rFonts w:cs="Arial"/>
          <w:b/>
          <w:lang w:val="sr-Cyrl-CS"/>
        </w:rPr>
        <w:t>/2017)</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B70BB9">
        <w:rPr>
          <w:rFonts w:cs="Arial"/>
          <w:b/>
          <w:lang w:val="sr-Cyrl-CS"/>
        </w:rPr>
        <w:t>3000/1257/2017 (1987</w:t>
      </w:r>
      <w:r w:rsidR="00D17F05" w:rsidRPr="00D17F05">
        <w:rPr>
          <w:rFonts w:cs="Arial"/>
          <w:b/>
          <w:lang w:val="sr-Cyrl-CS"/>
        </w:rPr>
        <w:t>/2017)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B70BB9">
        <w:rPr>
          <w:rFonts w:cs="Arial"/>
          <w:b/>
          <w:lang w:val="sr-Cyrl-CS"/>
        </w:rPr>
        <w:t>3000/1257/2017 (1987</w:t>
      </w:r>
      <w:r w:rsidR="00D17F05" w:rsidRPr="00D17F05">
        <w:rPr>
          <w:rFonts w:cs="Arial"/>
          <w:b/>
          <w:lang w:val="sr-Cyrl-CS"/>
        </w:rPr>
        <w:t>/2017)</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lastRenderedPageBreak/>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7E7A5E">
      <w:pPr>
        <w:pStyle w:val="KDPodnaslov2"/>
        <w:numPr>
          <w:ilvl w:val="1"/>
          <w:numId w:val="23"/>
        </w:numPr>
        <w:spacing w:before="0"/>
        <w:jc w:val="both"/>
        <w:rPr>
          <w:rFonts w:cs="Arial"/>
        </w:rPr>
      </w:pPr>
      <w:r w:rsidRPr="00F10346">
        <w:rPr>
          <w:rFonts w:cs="Arial"/>
        </w:rPr>
        <w:t>Закључивање уговора</w:t>
      </w:r>
      <w:bookmarkEnd w:id="257"/>
      <w:bookmarkEnd w:id="258"/>
    </w:p>
    <w:p w:rsidR="00326BA9" w:rsidRPr="00326BA9" w:rsidRDefault="00326BA9" w:rsidP="00326BA9">
      <w:pPr>
        <w:spacing w:before="0"/>
        <w:rPr>
          <w:rFonts w:cs="Arial"/>
        </w:rPr>
      </w:pPr>
      <w:r w:rsidRPr="00326BA9">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6BA9" w:rsidRPr="00326BA9" w:rsidRDefault="00326BA9" w:rsidP="00326BA9">
      <w:pPr>
        <w:spacing w:before="0"/>
        <w:rPr>
          <w:rFonts w:cs="Arial"/>
        </w:rPr>
      </w:pPr>
      <w:r w:rsidRPr="00326BA9">
        <w:rPr>
          <w:rFonts w:cs="Arial"/>
        </w:rPr>
        <w:t>Понуђач којем буде додељен уговор, обавезан је да уз потписан уговор достави меницу за добро извршење посла.</w:t>
      </w:r>
    </w:p>
    <w:p w:rsidR="00326BA9" w:rsidRPr="00326BA9" w:rsidRDefault="00326BA9" w:rsidP="00326BA9">
      <w:pPr>
        <w:spacing w:before="0"/>
        <w:rPr>
          <w:rFonts w:cs="Arial"/>
        </w:rPr>
      </w:pPr>
    </w:p>
    <w:p w:rsidR="00326BA9" w:rsidRPr="00326BA9" w:rsidRDefault="00326BA9" w:rsidP="00326BA9">
      <w:pPr>
        <w:spacing w:before="0"/>
        <w:rPr>
          <w:rFonts w:cs="Arial"/>
        </w:rPr>
      </w:pPr>
      <w:r w:rsidRPr="00326BA9">
        <w:rPr>
          <w:rFonts w:cs="Arial"/>
        </w:rPr>
        <w:lastRenderedPageBreak/>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6BA9" w:rsidRDefault="00326BA9" w:rsidP="00326BA9">
      <w:pPr>
        <w:spacing w:before="0"/>
        <w:rPr>
          <w:rFonts w:cs="Arial"/>
          <w:lang w:val="sr-Cyrl-RS"/>
        </w:rPr>
      </w:pPr>
      <w:r w:rsidRPr="00326BA9">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326BA9" w:rsidRPr="00326BA9" w:rsidRDefault="00326BA9" w:rsidP="00326BA9">
      <w:pPr>
        <w:spacing w:before="0"/>
        <w:rPr>
          <w:rFonts w:cs="Arial"/>
          <w:lang w:val="sr-Cyrl-RS"/>
        </w:rPr>
      </w:pPr>
    </w:p>
    <w:p w:rsidR="008D2B23" w:rsidRDefault="008D2B23" w:rsidP="007E7A5E">
      <w:pPr>
        <w:pStyle w:val="KDPodnaslov2"/>
        <w:numPr>
          <w:ilvl w:val="1"/>
          <w:numId w:val="23"/>
        </w:numPr>
        <w:spacing w:before="0"/>
        <w:jc w:val="both"/>
        <w:rPr>
          <w:rFonts w:cs="Arial"/>
          <w:lang w:val="sr-Cyrl-RS"/>
        </w:rPr>
      </w:pPr>
      <w:bookmarkStart w:id="259" w:name="_Toc441651611"/>
      <w:bookmarkStart w:id="260" w:name="_Toc442559922"/>
      <w:r w:rsidRPr="00F10346">
        <w:rPr>
          <w:rFonts w:cs="Arial"/>
        </w:rPr>
        <w:t>Измене током трајања уговора</w:t>
      </w:r>
      <w:bookmarkEnd w:id="259"/>
      <w:bookmarkEnd w:id="260"/>
    </w:p>
    <w:p w:rsidR="00326BA9" w:rsidRPr="00326BA9" w:rsidRDefault="00326BA9" w:rsidP="00326BA9">
      <w:pPr>
        <w:rPr>
          <w:lang w:val="sr-Cyrl-RS"/>
        </w:rPr>
      </w:pPr>
    </w:p>
    <w:p w:rsidR="00326BA9" w:rsidRPr="00CF7FFE" w:rsidRDefault="00326BA9" w:rsidP="00326BA9">
      <w:pPr>
        <w:spacing w:before="0"/>
        <w:rPr>
          <w:rFonts w:cs="Arial"/>
          <w:lang w:eastAsia="sr-Latn-CS"/>
        </w:rPr>
      </w:pPr>
      <w:r w:rsidRPr="00CF7FF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6BA9" w:rsidRDefault="00326BA9" w:rsidP="00326BA9">
      <w:pPr>
        <w:spacing w:before="0"/>
        <w:rPr>
          <w:rFonts w:cs="Arial"/>
          <w:lang w:val="sr-Cyrl-RS" w:eastAsia="sr-Latn-CS"/>
        </w:rPr>
      </w:pPr>
    </w:p>
    <w:p w:rsidR="00326BA9" w:rsidRPr="00CF7FFE" w:rsidRDefault="00326BA9" w:rsidP="00326BA9">
      <w:pPr>
        <w:spacing w:before="0"/>
        <w:rPr>
          <w:rFonts w:cs="Arial"/>
          <w:lang w:eastAsia="sr-Latn-CS"/>
        </w:rPr>
      </w:pPr>
      <w:r w:rsidRPr="00CF7FF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26BA9" w:rsidRDefault="00326BA9" w:rsidP="00326BA9">
      <w:pPr>
        <w:spacing w:before="0"/>
        <w:rPr>
          <w:rFonts w:cs="Arial"/>
          <w:lang w:val="sr-Cyrl-RS" w:eastAsia="sr-Latn-CS"/>
        </w:rPr>
      </w:pPr>
    </w:p>
    <w:p w:rsidR="00326BA9" w:rsidRPr="00263F25" w:rsidRDefault="00326BA9" w:rsidP="00326BA9">
      <w:pPr>
        <w:spacing w:before="0"/>
        <w:rPr>
          <w:rFonts w:cs="Arial"/>
          <w:color w:val="00B0F0"/>
          <w:lang w:val="sr-Cyrl-RS" w:eastAsia="sr-Latn-CS"/>
        </w:rPr>
      </w:pPr>
      <w:r w:rsidRPr="00CF7FF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CA182E" w:rsidRDefault="00CA182E">
      <w:pPr>
        <w:spacing w:before="0"/>
        <w:jc w:val="left"/>
        <w:rPr>
          <w:rFonts w:cs="Arial"/>
          <w:color w:val="00B0F0"/>
          <w:lang w:eastAsia="sr-Latn-CS"/>
        </w:rPr>
      </w:pPr>
      <w:r>
        <w:rPr>
          <w:rFonts w:cs="Arial"/>
          <w:color w:val="00B0F0"/>
          <w:lang w:eastAsia="sr-Latn-CS"/>
        </w:rPr>
        <w:br w:type="page"/>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5E754A" w:rsidRPr="00C464CC" w:rsidRDefault="005E754A" w:rsidP="00C464CC">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A5E">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A179C0" w:rsidRPr="002C0BBB" w:rsidRDefault="00CA182E" w:rsidP="002C0BBB">
      <w:pPr>
        <w:spacing w:before="0"/>
        <w:jc w:val="left"/>
        <w:rPr>
          <w:rFonts w:cs="Arial"/>
          <w:color w:val="00B0F0"/>
          <w:lang w:val="sr-Cyrl-RS" w:eastAsia="sr-Latn-CS"/>
        </w:rPr>
      </w:pPr>
      <w:r>
        <w:rPr>
          <w:rFonts w:cs="Arial"/>
          <w:color w:val="00B0F0"/>
          <w:lang w:val="sr-Cyrl-RS" w:eastAsia="sr-Latn-CS"/>
        </w:rPr>
        <w:br w:type="page"/>
      </w:r>
    </w:p>
    <w:p w:rsidR="00465640" w:rsidRPr="009A62AB" w:rsidRDefault="00465640" w:rsidP="00922EDB">
      <w:pPr>
        <w:spacing w:before="0"/>
        <w:rPr>
          <w:rFonts w:cs="Arial"/>
          <w:color w:val="00B0F0"/>
          <w:lang w:val="sr-Latn-RS" w:eastAsia="sr-Latn-CS"/>
        </w:rPr>
      </w:pPr>
    </w:p>
    <w:p w:rsidR="00343A18" w:rsidRPr="00F10346" w:rsidRDefault="00343A18" w:rsidP="00343A18">
      <w:pPr>
        <w:pStyle w:val="KDObrazac"/>
        <w:spacing w:before="0"/>
        <w:rPr>
          <w:noProof/>
        </w:rPr>
      </w:pPr>
      <w:bookmarkStart w:id="261" w:name="_Toc442559924"/>
      <w:r w:rsidRPr="009D13A4">
        <w:t xml:space="preserve">ОБРАЗАЦ </w:t>
      </w:r>
      <w:r w:rsidR="00033CEB" w:rsidRPr="009D13A4">
        <w:rPr>
          <w:lang w:val="sr-Cyrl-RS"/>
        </w:rPr>
        <w:t>1</w:t>
      </w:r>
      <w:r w:rsidRPr="009D13A4">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03536B">
        <w:rPr>
          <w:rFonts w:eastAsia="TimesNewRomanPS-BoldMT" w:cs="Arial"/>
          <w:bCs/>
          <w:color w:val="000000"/>
        </w:rPr>
        <w:t>___.2017.</w:t>
      </w:r>
      <w:r w:rsidR="0003536B">
        <w:rPr>
          <w:rFonts w:eastAsia="TimesNewRomanPS-BoldMT" w:cs="Arial"/>
          <w:bCs/>
          <w:color w:val="000000"/>
          <w:lang w:val="sr-Cyrl-RS"/>
        </w:rPr>
        <w:t>год.</w:t>
      </w:r>
      <w:r w:rsidRPr="00F10346">
        <w:rPr>
          <w:rFonts w:eastAsia="TimesNewRomanPS-BoldMT" w:cs="Arial"/>
          <w:bCs/>
          <w:color w:val="000000"/>
        </w:rPr>
        <w:t xml:space="preserve">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B70BB9">
        <w:rPr>
          <w:rFonts w:cs="Arial"/>
          <w:lang w:val="ru-RU"/>
        </w:rPr>
        <w:t>Опрема за мерење емисије димних гасова на димњаку блокова А1,А2, А3- ТЕНТ А</w:t>
      </w:r>
      <w:r w:rsidR="00B70BB9"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B70BB9">
        <w:rPr>
          <w:rFonts w:cs="Arial"/>
          <w:b/>
          <w:lang w:val="sr-Cyrl-CS"/>
        </w:rPr>
        <w:t>3000/1257/2017 (1987</w:t>
      </w:r>
      <w:r w:rsidR="00D17F05" w:rsidRPr="00D17F05">
        <w:rPr>
          <w:rFonts w:cs="Arial"/>
          <w:b/>
          <w:lang w:val="sr-Cyrl-CS"/>
        </w:rPr>
        <w:t>/2017)</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7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5E754A" w:rsidRPr="00CA182E">
              <w:rPr>
                <w:rFonts w:eastAsia="Arial Unicode MS" w:cs="Arial"/>
                <w:b/>
                <w:bCs/>
                <w:iCs/>
                <w:color w:val="00B0F0"/>
                <w:kern w:val="1"/>
                <w:lang w:val="sr-Cyrl-CS" w:eastAsia="ar-SA"/>
              </w:rPr>
              <w:t>дин.</w:t>
            </w:r>
            <w:r w:rsidR="008A7A6B" w:rsidRPr="00CA182E">
              <w:rPr>
                <w:rFonts w:eastAsia="Arial Unicode MS" w:cs="Arial"/>
                <w:b/>
                <w:bCs/>
                <w:iCs/>
                <w:color w:val="00B0F0"/>
                <w:kern w:val="1"/>
                <w:lang w:val="sr-Cyrl-CS" w:eastAsia="ar-SA"/>
              </w:rPr>
              <w:t>/евро</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B70BB9" w:rsidRDefault="00B70BB9" w:rsidP="00C02076">
            <w:pPr>
              <w:tabs>
                <w:tab w:val="center" w:pos="4320"/>
                <w:tab w:val="right" w:pos="8640"/>
              </w:tabs>
              <w:rPr>
                <w:rFonts w:eastAsia="TimesNewRomanPS-BoldMT" w:cs="Arial"/>
                <w:bCs/>
                <w:color w:val="000000" w:themeColor="text1"/>
                <w:lang w:val="sr-Cyrl-RS"/>
              </w:rPr>
            </w:pPr>
            <w:r>
              <w:rPr>
                <w:rFonts w:cs="Arial"/>
                <w:lang w:val="ru-RU"/>
              </w:rPr>
              <w:t xml:space="preserve">Опрема за мерење емисије димних гасова на димњаку блокова А1,А2, А3- </w:t>
            </w:r>
            <w:r w:rsidR="00350B49">
              <w:rPr>
                <w:rFonts w:cs="Arial"/>
                <w:lang w:val="ru-RU"/>
              </w:rPr>
              <w:t>ТЕНТ А</w:t>
            </w:r>
            <w:r w:rsidR="00C02076" w:rsidRPr="00F10346">
              <w:rPr>
                <w:rFonts w:eastAsia="TimesNewRomanPS-BoldMT" w:cs="Arial"/>
                <w:bCs/>
                <w:color w:val="000000" w:themeColor="text1"/>
              </w:rPr>
              <w:t xml:space="preserve"> </w:t>
            </w:r>
          </w:p>
          <w:p w:rsidR="000C2A0F" w:rsidRPr="00C02076" w:rsidRDefault="00C02076" w:rsidP="00C02076">
            <w:pPr>
              <w:tabs>
                <w:tab w:val="center" w:pos="4320"/>
                <w:tab w:val="right" w:pos="8640"/>
              </w:tabs>
              <w:rPr>
                <w:sz w:val="24"/>
                <w:szCs w:val="24"/>
                <w:lang w:val="sr-Cyrl-RS" w:eastAsia="ar-SA"/>
              </w:rPr>
            </w:pPr>
            <w:r w:rsidRPr="00F10346">
              <w:rPr>
                <w:rFonts w:eastAsia="TimesNewRomanPS-BoldMT" w:cs="Arial"/>
                <w:bCs/>
                <w:color w:val="000000" w:themeColor="text1"/>
              </w:rPr>
              <w:t xml:space="preserve">ЈН бр. </w:t>
            </w:r>
            <w:r w:rsidR="00D17F05">
              <w:rPr>
                <w:lang w:eastAsia="ar-SA"/>
              </w:rPr>
              <w:t>3000/</w:t>
            </w:r>
            <w:r w:rsidR="00B70BB9">
              <w:rPr>
                <w:lang w:val="sr-Cyrl-RS" w:eastAsia="ar-SA"/>
              </w:rPr>
              <w:t>1257</w:t>
            </w:r>
            <w:r w:rsidR="00D17F05">
              <w:rPr>
                <w:lang w:eastAsia="ar-SA"/>
              </w:rPr>
              <w:t>/201</w:t>
            </w:r>
            <w:r w:rsidR="00D17F05">
              <w:rPr>
                <w:lang w:val="sr-Cyrl-RS" w:eastAsia="ar-SA"/>
              </w:rPr>
              <w:t>7</w:t>
            </w:r>
            <w:r w:rsidR="00D17F05">
              <w:rPr>
                <w:lang w:eastAsia="ar-SA"/>
              </w:rPr>
              <w:t xml:space="preserve"> (</w:t>
            </w:r>
            <w:r w:rsidR="00B70BB9">
              <w:rPr>
                <w:lang w:val="sr-Cyrl-RS" w:eastAsia="ar-SA"/>
              </w:rPr>
              <w:t>1987</w:t>
            </w:r>
            <w:r w:rsidR="00D17F05">
              <w:rPr>
                <w:lang w:eastAsia="ar-SA"/>
              </w:rPr>
              <w:t>/201</w:t>
            </w:r>
            <w:r w:rsidR="00D17F05">
              <w:rPr>
                <w:lang w:val="sr-Cyrl-RS" w:eastAsia="ar-SA"/>
              </w:rPr>
              <w:t>7</w:t>
            </w:r>
            <w:r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792A15" w:rsidRDefault="00C02076" w:rsidP="00C02076">
            <w:pPr>
              <w:spacing w:before="0"/>
              <w:rPr>
                <w:rFonts w:cs="Arial"/>
                <w:b/>
                <w:bCs/>
                <w:iCs/>
                <w:sz w:val="18"/>
                <w:szCs w:val="18"/>
                <w:lang w:val="sr-Latn-RS"/>
              </w:rPr>
            </w:pPr>
            <w:r w:rsidRPr="00792A15">
              <w:rPr>
                <w:rFonts w:cs="Arial"/>
                <w:b/>
                <w:bCs/>
                <w:iCs/>
                <w:sz w:val="18"/>
                <w:szCs w:val="18"/>
                <w:lang w:val="sr-Cyrl-CS"/>
              </w:rPr>
              <w:t>РОК И НАЧИН ПЛАЋАЊА:</w:t>
            </w:r>
          </w:p>
          <w:p w:rsidR="00792A15" w:rsidRPr="006159C7" w:rsidRDefault="00792A15" w:rsidP="00792A15">
            <w:pPr>
              <w:tabs>
                <w:tab w:val="left" w:pos="567"/>
              </w:tabs>
              <w:spacing w:before="0"/>
              <w:rPr>
                <w:rFonts w:eastAsia="Calibri" w:cs="Arial"/>
                <w:sz w:val="18"/>
                <w:szCs w:val="18"/>
                <w:lang w:val="sr-Cyrl-RS"/>
              </w:rPr>
            </w:pPr>
            <w:r w:rsidRPr="00792A15">
              <w:rPr>
                <w:rFonts w:eastAsia="Calibri" w:cs="Arial"/>
                <w:sz w:val="18"/>
                <w:szCs w:val="18"/>
              </w:rPr>
              <w:t>Плаћање испоручених добара који су предмет ове јавне набавке</w:t>
            </w:r>
            <w:r w:rsidR="006159C7">
              <w:rPr>
                <w:rFonts w:eastAsia="Calibri" w:cs="Arial"/>
                <w:sz w:val="18"/>
                <w:szCs w:val="18"/>
                <w:lang w:val="sr-Cyrl-RS"/>
              </w:rPr>
              <w:t xml:space="preserve"> </w:t>
            </w:r>
            <w:r w:rsidR="00587AE1">
              <w:rPr>
                <w:rFonts w:eastAsia="Calibri" w:cs="Arial"/>
                <w:sz w:val="18"/>
                <w:szCs w:val="18"/>
                <w:lang w:val="sr-Cyrl-RS"/>
              </w:rPr>
              <w:t xml:space="preserve">поз. </w:t>
            </w:r>
            <w:r w:rsidR="00587AE1">
              <w:rPr>
                <w:rFonts w:eastAsia="Calibri" w:cs="Arial"/>
                <w:sz w:val="18"/>
                <w:szCs w:val="18"/>
                <w:lang w:val="sr-Latn-RS"/>
              </w:rPr>
              <w:t>I</w:t>
            </w:r>
            <w:r w:rsidR="00AF00BF">
              <w:rPr>
                <w:rFonts w:eastAsia="Calibri" w:cs="Arial"/>
                <w:sz w:val="18"/>
                <w:szCs w:val="18"/>
                <w:lang w:val="sr-Cyrl-RS"/>
              </w:rPr>
              <w:t xml:space="preserve"> </w:t>
            </w:r>
            <w:r w:rsidRPr="00792A15">
              <w:rPr>
                <w:rFonts w:eastAsia="Calibri" w:cs="Arial"/>
                <w:sz w:val="18"/>
                <w:szCs w:val="18"/>
                <w:lang w:val="sr-Cyrl-RS"/>
              </w:rPr>
              <w:t>(тачке</w:t>
            </w:r>
            <w:r w:rsidR="005544C2">
              <w:rPr>
                <w:rFonts w:eastAsia="Calibri" w:cs="Arial"/>
                <w:sz w:val="18"/>
                <w:szCs w:val="18"/>
                <w:lang w:val="sr-Latn-RS"/>
              </w:rPr>
              <w:t xml:space="preserve"> 1</w:t>
            </w:r>
            <w:r w:rsidR="00AF00BF">
              <w:rPr>
                <w:rFonts w:eastAsia="Calibri" w:cs="Arial"/>
                <w:sz w:val="18"/>
                <w:szCs w:val="18"/>
                <w:lang w:val="sr-Cyrl-RS"/>
              </w:rPr>
              <w:t>.1 -1.2</w:t>
            </w:r>
            <w:r w:rsidR="00B05FB9">
              <w:rPr>
                <w:rFonts w:eastAsia="Calibri" w:cs="Arial"/>
                <w:sz w:val="18"/>
                <w:szCs w:val="18"/>
                <w:lang w:val="sr-Cyrl-RS"/>
              </w:rPr>
              <w:t>- Пројекти</w:t>
            </w:r>
            <w:r w:rsidRPr="00792A15">
              <w:rPr>
                <w:rFonts w:eastAsia="Calibri" w:cs="Arial"/>
                <w:sz w:val="18"/>
                <w:szCs w:val="18"/>
                <w:lang w:val="sr-Cyrl-RS"/>
              </w:rPr>
              <w:t>)</w:t>
            </w:r>
            <w:r w:rsidR="00587AE1">
              <w:rPr>
                <w:rFonts w:eastAsia="Calibri" w:cs="Arial"/>
                <w:sz w:val="18"/>
                <w:szCs w:val="18"/>
                <w:lang w:val="sr-Cyrl-RS"/>
              </w:rPr>
              <w:t xml:space="preserve"> и </w:t>
            </w:r>
            <w:r w:rsidR="00AF00BF">
              <w:rPr>
                <w:rFonts w:eastAsia="Calibri" w:cs="Arial"/>
                <w:sz w:val="18"/>
                <w:szCs w:val="18"/>
                <w:lang w:val="sr-Cyrl-RS"/>
              </w:rPr>
              <w:t xml:space="preserve"> (тачке 2.1.-2.</w:t>
            </w:r>
            <w:r w:rsidR="00B05FB9">
              <w:rPr>
                <w:rFonts w:eastAsia="Calibri" w:cs="Arial"/>
                <w:sz w:val="18"/>
                <w:szCs w:val="18"/>
                <w:lang w:val="sr-Cyrl-RS"/>
              </w:rPr>
              <w:t>- Опрема</w:t>
            </w:r>
            <w:r w:rsidR="00AF00BF">
              <w:rPr>
                <w:rFonts w:eastAsia="Calibri" w:cs="Arial"/>
                <w:sz w:val="18"/>
                <w:szCs w:val="18"/>
                <w:lang w:val="sr-Cyrl-RS"/>
              </w:rPr>
              <w:t>)</w:t>
            </w:r>
            <w:r w:rsidRPr="00792A15">
              <w:rPr>
                <w:rFonts w:eastAsia="Calibri" w:cs="Arial"/>
                <w:sz w:val="18"/>
                <w:szCs w:val="18"/>
              </w:rPr>
              <w:t>,</w:t>
            </w:r>
            <w:r w:rsidRPr="00792A15">
              <w:rPr>
                <w:sz w:val="18"/>
                <w:szCs w:val="18"/>
              </w:rPr>
              <w:t xml:space="preserve"> </w:t>
            </w:r>
            <w:r w:rsidRPr="00792A15">
              <w:rPr>
                <w:rFonts w:eastAsia="Calibri" w:cs="Arial"/>
                <w:sz w:val="18"/>
                <w:szCs w:val="18"/>
              </w:rPr>
              <w:t xml:space="preserve">  </w:t>
            </w:r>
            <w:r w:rsidRPr="00792A15">
              <w:rPr>
                <w:rFonts w:eastAsia="Calibri" w:cs="Arial"/>
                <w:sz w:val="18"/>
                <w:szCs w:val="18"/>
                <w:lang w:val="sr-Cyrl-RS"/>
              </w:rPr>
              <w:t>Наручилац</w:t>
            </w:r>
            <w:r w:rsidRPr="00792A15">
              <w:rPr>
                <w:rFonts w:eastAsia="Calibri" w:cs="Arial"/>
                <w:sz w:val="18"/>
                <w:szCs w:val="18"/>
              </w:rPr>
              <w:t xml:space="preserve"> ће извршити на </w:t>
            </w:r>
            <w:r w:rsidRPr="006159C7">
              <w:rPr>
                <w:rFonts w:eastAsia="Calibri" w:cs="Arial"/>
                <w:sz w:val="18"/>
                <w:szCs w:val="18"/>
              </w:rPr>
              <w:t xml:space="preserve">текући рачун </w:t>
            </w:r>
            <w:r w:rsidR="00326BA9">
              <w:rPr>
                <w:rFonts w:eastAsia="Calibri" w:cs="Arial"/>
                <w:sz w:val="18"/>
                <w:szCs w:val="18"/>
                <w:lang w:val="sr-Cyrl-RS"/>
              </w:rPr>
              <w:t xml:space="preserve">Изабраног </w:t>
            </w:r>
            <w:r w:rsidRPr="006159C7">
              <w:rPr>
                <w:rFonts w:eastAsia="Calibri" w:cs="Arial"/>
                <w:sz w:val="18"/>
                <w:szCs w:val="18"/>
              </w:rPr>
              <w:t>понуђача на следећи начин:</w:t>
            </w:r>
          </w:p>
          <w:p w:rsidR="00792A15" w:rsidRPr="006159C7" w:rsidRDefault="00792A15" w:rsidP="00792A15">
            <w:pPr>
              <w:numPr>
                <w:ilvl w:val="0"/>
                <w:numId w:val="37"/>
              </w:numPr>
              <w:tabs>
                <w:tab w:val="left" w:pos="567"/>
              </w:tabs>
              <w:spacing w:before="0"/>
              <w:rPr>
                <w:rFonts w:eastAsia="Calibri" w:cs="Arial"/>
                <w:sz w:val="18"/>
                <w:szCs w:val="18"/>
                <w:lang w:val="sr-Cyrl-RS"/>
              </w:rPr>
            </w:pPr>
            <w:r w:rsidRPr="006159C7">
              <w:rPr>
                <w:rFonts w:eastAsia="Calibri" w:cs="Arial"/>
                <w:sz w:val="18"/>
                <w:szCs w:val="18"/>
                <w:lang w:val="sr-Latn-RS"/>
              </w:rPr>
              <w:t xml:space="preserve">  </w:t>
            </w:r>
            <w:r w:rsidRPr="006159C7">
              <w:rPr>
                <w:rFonts w:cs="Arial"/>
                <w:sz w:val="18"/>
                <w:szCs w:val="18"/>
                <w:lang w:val="sr-Cyrl-RS"/>
              </w:rPr>
              <w:t>су</w:t>
            </w:r>
            <w:r w:rsidR="00400EC2">
              <w:rPr>
                <w:rFonts w:cs="Arial"/>
                <w:sz w:val="18"/>
                <w:szCs w:val="18"/>
                <w:lang w:val="sr-Cyrl-RS"/>
              </w:rPr>
              <w:t>кцесивно</w:t>
            </w:r>
            <w:r w:rsidRPr="006159C7">
              <w:rPr>
                <w:rFonts w:cs="Arial"/>
                <w:sz w:val="18"/>
                <w:szCs w:val="18"/>
                <w:lang w:val="sr-Cyrl-RS"/>
              </w:rPr>
              <w:t>,</w:t>
            </w:r>
            <w:r w:rsidRPr="006159C7">
              <w:rPr>
                <w:rFonts w:eastAsia="Calibri" w:cs="Arial"/>
                <w:sz w:val="18"/>
                <w:szCs w:val="18"/>
                <w:lang w:val="sr-Cyrl-RS"/>
              </w:rPr>
              <w:t xml:space="preserve"> након сваке испоруке </w:t>
            </w:r>
            <w:r w:rsidRPr="006159C7">
              <w:rPr>
                <w:rFonts w:cs="Arial"/>
                <w:sz w:val="18"/>
                <w:szCs w:val="18"/>
                <w:lang w:val="sr-Cyrl-RS"/>
              </w:rPr>
              <w:t xml:space="preserve">на основу потписаних записника </w:t>
            </w:r>
            <w:r w:rsidRPr="006159C7">
              <w:rPr>
                <w:rFonts w:cs="Arial"/>
                <w:sz w:val="18"/>
                <w:szCs w:val="18"/>
              </w:rPr>
              <w:t xml:space="preserve">од стране овлашћених представника Наручиоца и </w:t>
            </w:r>
            <w:r w:rsidRPr="006159C7">
              <w:rPr>
                <w:rFonts w:cs="Arial"/>
                <w:sz w:val="18"/>
                <w:szCs w:val="18"/>
                <w:lang w:val="sr-Cyrl-RS"/>
              </w:rPr>
              <w:t>Изабраног п</w:t>
            </w:r>
            <w:r w:rsidRPr="006159C7">
              <w:rPr>
                <w:rFonts w:cs="Arial"/>
                <w:sz w:val="18"/>
                <w:szCs w:val="18"/>
              </w:rPr>
              <w:t>онуђача</w:t>
            </w:r>
            <w:r w:rsidRPr="006159C7">
              <w:rPr>
                <w:rFonts w:cs="Arial"/>
                <w:sz w:val="18"/>
                <w:szCs w:val="18"/>
                <w:lang w:val="sr-Cyrl-RS"/>
              </w:rPr>
              <w:t xml:space="preserve">, </w:t>
            </w:r>
            <w:r w:rsidRPr="006159C7">
              <w:rPr>
                <w:rFonts w:cs="Arial"/>
                <w:sz w:val="18"/>
                <w:szCs w:val="18"/>
              </w:rPr>
              <w:t>без примедби</w:t>
            </w:r>
            <w:r w:rsidRPr="006159C7">
              <w:rPr>
                <w:rFonts w:cs="Arial"/>
                <w:sz w:val="18"/>
                <w:szCs w:val="18"/>
                <w:lang w:val="sr-Cyrl-RS"/>
              </w:rPr>
              <w:t xml:space="preserve"> и то следећих: </w:t>
            </w:r>
            <w:r w:rsidRPr="006159C7">
              <w:rPr>
                <w:rFonts w:eastAsia="Calibri" w:cs="Arial"/>
                <w:sz w:val="18"/>
                <w:szCs w:val="18"/>
                <w:lang w:val="sr-Cyrl-RS"/>
              </w:rPr>
              <w:t xml:space="preserve">о </w:t>
            </w:r>
            <w:r w:rsidRPr="006159C7">
              <w:rPr>
                <w:rFonts w:cs="Arial"/>
                <w:sz w:val="18"/>
                <w:szCs w:val="18"/>
                <w:lang w:val="sr-Cyrl-RS"/>
              </w:rPr>
              <w:t>изради и примопредаји т</w:t>
            </w:r>
            <w:r w:rsidR="006159C7">
              <w:rPr>
                <w:rFonts w:cs="Arial"/>
                <w:sz w:val="18"/>
                <w:szCs w:val="18"/>
                <w:lang w:val="sr-Cyrl-RS"/>
              </w:rPr>
              <w:t xml:space="preserve">ехничке документације </w:t>
            </w:r>
            <w:r w:rsidR="00587AE1">
              <w:rPr>
                <w:rFonts w:cs="Arial"/>
                <w:sz w:val="18"/>
                <w:szCs w:val="18"/>
                <w:lang w:val="sr-Cyrl-RS"/>
              </w:rPr>
              <w:t xml:space="preserve">поз. </w:t>
            </w:r>
            <w:r w:rsidR="00587AE1">
              <w:rPr>
                <w:rFonts w:cs="Arial"/>
                <w:sz w:val="18"/>
                <w:szCs w:val="18"/>
                <w:lang w:val="sr-Latn-RS"/>
              </w:rPr>
              <w:t>I</w:t>
            </w:r>
            <w:r w:rsidR="00AF00BF">
              <w:rPr>
                <w:rFonts w:cs="Arial"/>
                <w:sz w:val="18"/>
                <w:szCs w:val="18"/>
                <w:lang w:val="sr-Cyrl-RS"/>
              </w:rPr>
              <w:t xml:space="preserve"> </w:t>
            </w:r>
            <w:r w:rsidR="006159C7">
              <w:rPr>
                <w:rFonts w:cs="Arial"/>
                <w:sz w:val="18"/>
                <w:szCs w:val="18"/>
                <w:lang w:val="sr-Cyrl-RS"/>
              </w:rPr>
              <w:t xml:space="preserve">(тачке </w:t>
            </w:r>
            <w:r w:rsidR="00AF00BF">
              <w:rPr>
                <w:rFonts w:cs="Arial"/>
                <w:sz w:val="18"/>
                <w:szCs w:val="18"/>
                <w:lang w:val="sr-Cyrl-RS"/>
              </w:rPr>
              <w:t>1.</w:t>
            </w:r>
            <w:r w:rsidR="006159C7">
              <w:rPr>
                <w:rFonts w:cs="Arial"/>
                <w:sz w:val="18"/>
                <w:szCs w:val="18"/>
                <w:lang w:val="sr-Cyrl-RS"/>
              </w:rPr>
              <w:t>1-</w:t>
            </w:r>
            <w:r w:rsidR="00AF00BF">
              <w:rPr>
                <w:rFonts w:cs="Arial"/>
                <w:sz w:val="18"/>
                <w:szCs w:val="18"/>
                <w:lang w:val="sr-Cyrl-RS"/>
              </w:rPr>
              <w:t>1.</w:t>
            </w:r>
            <w:r w:rsidR="006159C7">
              <w:rPr>
                <w:rFonts w:cs="Arial"/>
                <w:sz w:val="18"/>
                <w:szCs w:val="18"/>
                <w:lang w:val="sr-Cyrl-RS"/>
              </w:rPr>
              <w:t>2</w:t>
            </w:r>
            <w:r w:rsidR="00AF00BF">
              <w:rPr>
                <w:rFonts w:cs="Arial"/>
                <w:sz w:val="18"/>
                <w:szCs w:val="18"/>
                <w:lang w:val="sr-Cyrl-RS"/>
              </w:rPr>
              <w:t>- пројекти</w:t>
            </w:r>
            <w:r w:rsidRPr="006159C7">
              <w:rPr>
                <w:rFonts w:cs="Arial"/>
                <w:sz w:val="18"/>
                <w:szCs w:val="18"/>
                <w:lang w:val="sr-Cyrl-RS"/>
              </w:rPr>
              <w:t>) и</w:t>
            </w:r>
            <w:r w:rsidRPr="006159C7">
              <w:rPr>
                <w:rFonts w:eastAsia="Calibri" w:cs="Arial"/>
                <w:sz w:val="18"/>
                <w:szCs w:val="18"/>
                <w:lang w:val="sr-Cyrl-RS"/>
              </w:rPr>
              <w:t xml:space="preserve"> квалитативном и кванти</w:t>
            </w:r>
            <w:r w:rsidR="006159C7">
              <w:rPr>
                <w:rFonts w:eastAsia="Calibri" w:cs="Arial"/>
                <w:sz w:val="18"/>
                <w:szCs w:val="18"/>
                <w:lang w:val="sr-Cyrl-RS"/>
              </w:rPr>
              <w:t xml:space="preserve">тативном пријему добара </w:t>
            </w:r>
            <w:r w:rsidR="00587AE1">
              <w:rPr>
                <w:rFonts w:eastAsia="Calibri" w:cs="Arial"/>
                <w:sz w:val="18"/>
                <w:szCs w:val="18"/>
                <w:lang w:val="sr-Cyrl-RS"/>
              </w:rPr>
              <w:t xml:space="preserve">поз. </w:t>
            </w:r>
            <w:r w:rsidR="00587AE1">
              <w:rPr>
                <w:rFonts w:eastAsia="Calibri" w:cs="Arial"/>
                <w:sz w:val="18"/>
                <w:szCs w:val="18"/>
                <w:lang w:val="sr-Latn-RS"/>
              </w:rPr>
              <w:t>I</w:t>
            </w:r>
            <w:r w:rsidR="00AF00BF">
              <w:rPr>
                <w:rFonts w:eastAsia="Calibri" w:cs="Arial"/>
                <w:sz w:val="18"/>
                <w:szCs w:val="18"/>
                <w:lang w:val="sr-Cyrl-RS"/>
              </w:rPr>
              <w:t xml:space="preserve"> </w:t>
            </w:r>
            <w:r w:rsidR="006159C7">
              <w:rPr>
                <w:rFonts w:eastAsia="Calibri" w:cs="Arial"/>
                <w:sz w:val="18"/>
                <w:szCs w:val="18"/>
                <w:lang w:val="sr-Cyrl-RS"/>
              </w:rPr>
              <w:t xml:space="preserve">(тачка </w:t>
            </w:r>
            <w:r w:rsidR="00AF00BF">
              <w:rPr>
                <w:rFonts w:eastAsia="Calibri" w:cs="Arial"/>
                <w:sz w:val="18"/>
                <w:szCs w:val="18"/>
                <w:lang w:val="sr-Cyrl-RS"/>
              </w:rPr>
              <w:t>2.1-2.9- опрема</w:t>
            </w:r>
            <w:r w:rsidRPr="006159C7">
              <w:rPr>
                <w:rFonts w:eastAsia="Calibri" w:cs="Arial"/>
                <w:sz w:val="18"/>
                <w:szCs w:val="18"/>
                <w:lang w:val="sr-Cyrl-RS"/>
              </w:rPr>
              <w:t xml:space="preserve">),  у законском року до 45 дана од пријема исправне фактуре. </w:t>
            </w:r>
          </w:p>
          <w:p w:rsidR="00792A15" w:rsidRPr="00B70BB9" w:rsidRDefault="00792A15" w:rsidP="00792A15">
            <w:pPr>
              <w:tabs>
                <w:tab w:val="left" w:pos="567"/>
              </w:tabs>
              <w:spacing w:before="0"/>
              <w:rPr>
                <w:rFonts w:eastAsia="Calibri" w:cs="Arial"/>
                <w:sz w:val="18"/>
                <w:szCs w:val="18"/>
                <w:highlight w:val="yellow"/>
                <w:lang w:val="sr-Latn-RS"/>
              </w:rPr>
            </w:pPr>
          </w:p>
          <w:p w:rsidR="00792A15" w:rsidRPr="006159C7" w:rsidRDefault="00792A15" w:rsidP="00792A15">
            <w:pPr>
              <w:tabs>
                <w:tab w:val="left" w:pos="567"/>
              </w:tabs>
              <w:spacing w:before="0"/>
              <w:rPr>
                <w:rFonts w:eastAsia="Calibri" w:cs="Arial"/>
                <w:sz w:val="18"/>
                <w:szCs w:val="18"/>
                <w:lang w:val="sr-Cyrl-RS"/>
              </w:rPr>
            </w:pPr>
            <w:r w:rsidRPr="006159C7">
              <w:rPr>
                <w:rFonts w:eastAsia="Calibri" w:cs="Arial"/>
                <w:sz w:val="18"/>
                <w:szCs w:val="18"/>
                <w:lang w:val="sr-Cyrl-RS"/>
              </w:rPr>
              <w:t>Плаћање извршених пратећих услуга који су предмет</w:t>
            </w:r>
            <w:r w:rsidR="006159C7" w:rsidRPr="006159C7">
              <w:rPr>
                <w:rFonts w:eastAsia="Calibri" w:cs="Arial"/>
                <w:sz w:val="18"/>
                <w:szCs w:val="18"/>
                <w:lang w:val="sr-Cyrl-RS"/>
              </w:rPr>
              <w:t xml:space="preserve"> ове јавне набавке,</w:t>
            </w:r>
            <w:r w:rsidRPr="006159C7">
              <w:rPr>
                <w:rFonts w:eastAsia="Calibri" w:cs="Arial"/>
                <w:sz w:val="18"/>
                <w:szCs w:val="18"/>
                <w:lang w:val="sr-Cyrl-RS"/>
              </w:rPr>
              <w:t xml:space="preserve"> </w:t>
            </w:r>
            <w:r w:rsidR="00587AE1">
              <w:rPr>
                <w:rFonts w:eastAsia="Calibri" w:cs="Arial"/>
                <w:sz w:val="18"/>
                <w:szCs w:val="18"/>
                <w:lang w:val="sr-Cyrl-RS"/>
              </w:rPr>
              <w:t xml:space="preserve">поз. </w:t>
            </w:r>
            <w:r w:rsidR="00587AE1">
              <w:rPr>
                <w:rFonts w:eastAsia="Calibri" w:cs="Arial"/>
                <w:sz w:val="18"/>
                <w:szCs w:val="18"/>
                <w:lang w:val="sr-Latn-RS"/>
              </w:rPr>
              <w:t>II</w:t>
            </w:r>
            <w:r w:rsidR="00AF00BF">
              <w:rPr>
                <w:rFonts w:eastAsia="Calibri" w:cs="Arial"/>
                <w:sz w:val="18"/>
                <w:szCs w:val="18"/>
                <w:lang w:val="sr-Cyrl-RS"/>
              </w:rPr>
              <w:t xml:space="preserve"> </w:t>
            </w:r>
            <w:r w:rsidRPr="006159C7">
              <w:rPr>
                <w:rFonts w:eastAsia="Calibri" w:cs="Arial"/>
                <w:sz w:val="18"/>
                <w:szCs w:val="18"/>
                <w:lang w:val="sr-Cyrl-RS"/>
              </w:rPr>
              <w:t>(тачке</w:t>
            </w:r>
            <w:r w:rsidR="006159C7" w:rsidRPr="006159C7">
              <w:rPr>
                <w:rFonts w:eastAsia="Calibri" w:cs="Arial"/>
                <w:sz w:val="18"/>
                <w:szCs w:val="18"/>
                <w:lang w:val="sr-Latn-RS"/>
              </w:rPr>
              <w:t xml:space="preserve"> </w:t>
            </w:r>
            <w:r w:rsidR="00AF00BF">
              <w:rPr>
                <w:rFonts w:eastAsia="Calibri" w:cs="Arial"/>
                <w:sz w:val="18"/>
                <w:szCs w:val="18"/>
                <w:lang w:val="sr-Cyrl-RS"/>
              </w:rPr>
              <w:t>3.1</w:t>
            </w:r>
            <w:r w:rsidR="00AF00BF">
              <w:rPr>
                <w:rFonts w:eastAsia="Calibri" w:cs="Arial"/>
                <w:sz w:val="18"/>
                <w:szCs w:val="18"/>
                <w:lang w:val="sr-Latn-RS"/>
              </w:rPr>
              <w:t>-</w:t>
            </w:r>
            <w:r w:rsidR="00AF00BF">
              <w:rPr>
                <w:rFonts w:eastAsia="Calibri" w:cs="Arial"/>
                <w:sz w:val="18"/>
                <w:szCs w:val="18"/>
                <w:lang w:val="sr-Cyrl-RS"/>
              </w:rPr>
              <w:t>3.6- услуге</w:t>
            </w:r>
            <w:r w:rsidRPr="006159C7">
              <w:rPr>
                <w:rFonts w:eastAsia="Calibri" w:cs="Arial"/>
                <w:sz w:val="18"/>
                <w:szCs w:val="18"/>
                <w:lang w:val="sr-Cyrl-RS"/>
              </w:rPr>
              <w:t xml:space="preserve">) обрасца структуре цене предмета ЈН, Наручилац ће извршити на текући рачун </w:t>
            </w:r>
            <w:r w:rsidR="00326BA9">
              <w:rPr>
                <w:rFonts w:eastAsia="Calibri" w:cs="Arial"/>
                <w:sz w:val="18"/>
                <w:szCs w:val="18"/>
                <w:lang w:val="sr-Cyrl-RS"/>
              </w:rPr>
              <w:t xml:space="preserve">Изабраног </w:t>
            </w:r>
            <w:r w:rsidRPr="006159C7">
              <w:rPr>
                <w:rFonts w:eastAsia="Calibri" w:cs="Arial"/>
                <w:sz w:val="18"/>
                <w:szCs w:val="18"/>
                <w:lang w:val="sr-Cyrl-RS"/>
              </w:rPr>
              <w:t>понуђача на следећи начин:</w:t>
            </w:r>
          </w:p>
          <w:p w:rsidR="00792A15" w:rsidRPr="006159C7" w:rsidRDefault="00792A15" w:rsidP="00792A15">
            <w:pPr>
              <w:tabs>
                <w:tab w:val="left" w:pos="567"/>
              </w:tabs>
              <w:spacing w:before="0"/>
              <w:rPr>
                <w:rFonts w:eastAsia="Calibri" w:cs="Arial"/>
                <w:sz w:val="18"/>
                <w:szCs w:val="18"/>
                <w:lang w:val="sr-Cyrl-RS"/>
              </w:rPr>
            </w:pPr>
          </w:p>
          <w:p w:rsidR="00792A15" w:rsidRPr="006159C7" w:rsidRDefault="00792A15" w:rsidP="00792A15">
            <w:pPr>
              <w:tabs>
                <w:tab w:val="left" w:pos="567"/>
              </w:tabs>
              <w:spacing w:before="0"/>
              <w:rPr>
                <w:rFonts w:eastAsia="Calibri" w:cs="Arial"/>
                <w:sz w:val="18"/>
                <w:szCs w:val="18"/>
                <w:lang w:val="sr-Cyrl-RS"/>
              </w:rPr>
            </w:pPr>
            <w:r w:rsidRPr="006159C7">
              <w:rPr>
                <w:rFonts w:eastAsia="Calibri" w:cs="Arial"/>
                <w:sz w:val="18"/>
                <w:szCs w:val="18"/>
                <w:lang w:val="sr-Cyrl-RS"/>
              </w:rPr>
              <w:t>•</w:t>
            </w:r>
            <w:r w:rsidRPr="006159C7">
              <w:rPr>
                <w:rFonts w:eastAsia="Calibri" w:cs="Arial"/>
                <w:sz w:val="18"/>
                <w:szCs w:val="18"/>
                <w:lang w:val="sr-Cyrl-RS"/>
              </w:rPr>
              <w:tab/>
            </w:r>
            <w:r w:rsidR="00400EC2">
              <w:rPr>
                <w:rFonts w:cs="Arial"/>
                <w:sz w:val="18"/>
                <w:szCs w:val="18"/>
                <w:lang w:val="sr-Cyrl-RS"/>
              </w:rPr>
              <w:t>сукцесивно</w:t>
            </w:r>
            <w:r w:rsidRPr="006159C7">
              <w:rPr>
                <w:rFonts w:cs="Arial"/>
                <w:sz w:val="18"/>
                <w:szCs w:val="18"/>
                <w:lang w:val="sr-Cyrl-RS"/>
              </w:rPr>
              <w:t>,</w:t>
            </w:r>
            <w:r w:rsidRPr="006159C7">
              <w:rPr>
                <w:rFonts w:eastAsia="Calibri" w:cs="Arial"/>
                <w:sz w:val="18"/>
                <w:szCs w:val="18"/>
                <w:lang w:val="sr-Cyrl-RS"/>
              </w:rPr>
              <w:t xml:space="preserve"> по потписивању Записника о извршеним услугама од стра</w:t>
            </w:r>
            <w:r w:rsidR="00326BA9">
              <w:rPr>
                <w:rFonts w:eastAsia="Calibri" w:cs="Arial"/>
                <w:sz w:val="18"/>
                <w:szCs w:val="18"/>
                <w:lang w:val="sr-Cyrl-RS"/>
              </w:rPr>
              <w:t>не овлашћених представника Наручиоца и Изабраног понуђача</w:t>
            </w:r>
            <w:r w:rsidRPr="006159C7">
              <w:rPr>
                <w:rFonts w:eastAsia="Calibri" w:cs="Arial"/>
                <w:sz w:val="18"/>
                <w:szCs w:val="18"/>
                <w:lang w:val="sr-Cyrl-RS"/>
              </w:rPr>
              <w:t xml:space="preserve">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w:t>
            </w:r>
            <w:r w:rsidR="006159C7" w:rsidRPr="006159C7">
              <w:rPr>
                <w:rFonts w:eastAsia="Calibri" w:cs="Arial"/>
                <w:sz w:val="18"/>
                <w:szCs w:val="18"/>
                <w:lang w:val="sr-Cyrl-RS"/>
              </w:rPr>
              <w:t>о завршетку услуга</w:t>
            </w:r>
            <w:r w:rsidR="00587AE1">
              <w:rPr>
                <w:rFonts w:eastAsia="Calibri" w:cs="Arial"/>
                <w:sz w:val="18"/>
                <w:szCs w:val="18"/>
                <w:lang w:val="sr-Cyrl-RS"/>
              </w:rPr>
              <w:t xml:space="preserve">, поз. </w:t>
            </w:r>
            <w:r w:rsidR="00587AE1">
              <w:rPr>
                <w:rFonts w:eastAsia="Calibri" w:cs="Arial"/>
                <w:sz w:val="18"/>
                <w:szCs w:val="18"/>
                <w:lang w:val="sr-Latn-RS"/>
              </w:rPr>
              <w:t>II</w:t>
            </w:r>
            <w:r w:rsidR="006159C7" w:rsidRPr="006159C7">
              <w:rPr>
                <w:rFonts w:eastAsia="Calibri" w:cs="Arial"/>
                <w:sz w:val="18"/>
                <w:szCs w:val="18"/>
                <w:lang w:val="sr-Cyrl-RS"/>
              </w:rPr>
              <w:t xml:space="preserve"> ( тачке</w:t>
            </w:r>
            <w:r w:rsidR="00AF00BF">
              <w:rPr>
                <w:rFonts w:eastAsia="Calibri" w:cs="Arial"/>
                <w:sz w:val="18"/>
                <w:szCs w:val="18"/>
                <w:lang w:val="sr-Cyrl-RS"/>
              </w:rPr>
              <w:t xml:space="preserve"> 3.1-3.6</w:t>
            </w:r>
            <w:r w:rsidRPr="006159C7">
              <w:rPr>
                <w:rFonts w:eastAsia="Calibri" w:cs="Arial"/>
                <w:sz w:val="18"/>
                <w:szCs w:val="18"/>
                <w:lang w:val="sr-Cyrl-RS"/>
              </w:rPr>
              <w:t xml:space="preserve">  обрасца структуре цене предмета ЈН), је достављање банкарске Гаранције за отклањање грешака у гарантном року.</w:t>
            </w:r>
          </w:p>
          <w:p w:rsidR="00033CEB" w:rsidRPr="00792A15" w:rsidRDefault="00033CEB" w:rsidP="00792A15">
            <w:pPr>
              <w:tabs>
                <w:tab w:val="left" w:pos="567"/>
              </w:tabs>
              <w:spacing w:before="0"/>
              <w:rPr>
                <w:rFonts w:eastAsia="Calibri" w:cs="Arial"/>
                <w:sz w:val="18"/>
                <w:szCs w:val="18"/>
                <w:lang w:val="sr-Cyrl-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792A15" w:rsidTr="00033CEB">
        <w:tc>
          <w:tcPr>
            <w:tcW w:w="5312" w:type="dxa"/>
            <w:vAlign w:val="center"/>
          </w:tcPr>
          <w:p w:rsidR="00033CEB" w:rsidRPr="00792A15" w:rsidRDefault="00033CEB" w:rsidP="00AF3AF8">
            <w:pPr>
              <w:spacing w:before="0"/>
              <w:jc w:val="center"/>
              <w:rPr>
                <w:rFonts w:cs="Arial"/>
                <w:b/>
                <w:bCs/>
                <w:iCs/>
                <w:sz w:val="18"/>
                <w:szCs w:val="18"/>
                <w:lang w:val="sr-Cyrl-CS"/>
              </w:rPr>
            </w:pPr>
            <w:r w:rsidRPr="00792A15">
              <w:rPr>
                <w:rFonts w:cs="Arial"/>
                <w:b/>
                <w:bCs/>
                <w:iCs/>
                <w:sz w:val="18"/>
                <w:szCs w:val="18"/>
                <w:lang w:val="sr-Cyrl-CS"/>
              </w:rPr>
              <w:t>РОК ИСПОРУКЕ:</w:t>
            </w:r>
          </w:p>
          <w:p w:rsidR="00AD5D88" w:rsidRPr="00792A15" w:rsidRDefault="00AD5D88" w:rsidP="00AD5D88">
            <w:pPr>
              <w:pStyle w:val="ListParagraph"/>
              <w:autoSpaceDE w:val="0"/>
              <w:autoSpaceDN w:val="0"/>
              <w:adjustRightInd w:val="0"/>
              <w:spacing w:before="0" w:after="0" w:line="240" w:lineRule="auto"/>
              <w:ind w:left="0"/>
              <w:contextualSpacing w:val="0"/>
              <w:rPr>
                <w:rFonts w:ascii="Arial" w:hAnsi="Arial" w:cs="Arial"/>
                <w:color w:val="00B0F0"/>
                <w:sz w:val="18"/>
                <w:szCs w:val="18"/>
              </w:rPr>
            </w:pPr>
          </w:p>
          <w:p w:rsidR="006159C7" w:rsidRPr="006159C7" w:rsidRDefault="006159C7" w:rsidP="00B4722E">
            <w:pPr>
              <w:pStyle w:val="ListParagraph"/>
              <w:numPr>
                <w:ilvl w:val="0"/>
                <w:numId w:val="47"/>
              </w:numPr>
              <w:spacing w:before="0"/>
              <w:rPr>
                <w:rFonts w:ascii="Arial" w:hAnsi="Arial" w:cs="Arial"/>
                <w:sz w:val="18"/>
                <w:szCs w:val="18"/>
                <w:lang w:val="sr-Cyrl-RS"/>
              </w:rPr>
            </w:pPr>
            <w:r w:rsidRPr="006159C7">
              <w:rPr>
                <w:rFonts w:ascii="Arial" w:hAnsi="Arial" w:cs="Arial"/>
                <w:sz w:val="18"/>
                <w:szCs w:val="18"/>
                <w:lang w:val="sr-Cyrl-RS"/>
              </w:rPr>
              <w:t xml:space="preserve">Рок за испоруку добара, </w:t>
            </w:r>
            <w:r w:rsidR="00587AE1">
              <w:rPr>
                <w:rFonts w:ascii="Arial" w:hAnsi="Arial" w:cs="Arial"/>
                <w:sz w:val="18"/>
                <w:szCs w:val="18"/>
                <w:lang w:val="sr-Cyrl-RS"/>
              </w:rPr>
              <w:t xml:space="preserve">поз. </w:t>
            </w:r>
            <w:r w:rsidR="00587AE1">
              <w:rPr>
                <w:rFonts w:ascii="Arial" w:hAnsi="Arial" w:cs="Arial"/>
                <w:sz w:val="18"/>
                <w:szCs w:val="18"/>
                <w:lang w:val="sr-Latn-RS"/>
              </w:rPr>
              <w:t>I</w:t>
            </w:r>
            <w:r w:rsidRPr="006159C7">
              <w:rPr>
                <w:rFonts w:ascii="Arial" w:hAnsi="Arial" w:cs="Arial"/>
                <w:sz w:val="18"/>
                <w:szCs w:val="18"/>
                <w:lang w:val="sr-Cyrl-RS"/>
              </w:rPr>
              <w:t xml:space="preserve"> (тачке1</w:t>
            </w:r>
            <w:r w:rsidR="00AF00BF">
              <w:rPr>
                <w:rFonts w:ascii="Arial" w:hAnsi="Arial" w:cs="Arial"/>
                <w:sz w:val="18"/>
                <w:szCs w:val="18"/>
                <w:lang w:val="sr-Cyrl-RS"/>
              </w:rPr>
              <w:t>.1</w:t>
            </w:r>
            <w:r w:rsidRPr="006159C7">
              <w:rPr>
                <w:rFonts w:ascii="Arial" w:hAnsi="Arial" w:cs="Arial"/>
                <w:sz w:val="18"/>
                <w:szCs w:val="18"/>
                <w:lang w:val="sr-Cyrl-RS"/>
              </w:rPr>
              <w:t>-</w:t>
            </w:r>
            <w:r w:rsidR="00587AE1">
              <w:rPr>
                <w:rFonts w:ascii="Arial" w:hAnsi="Arial" w:cs="Arial"/>
                <w:sz w:val="18"/>
                <w:szCs w:val="18"/>
                <w:lang w:val="sr-Cyrl-RS"/>
              </w:rPr>
              <w:t>1.</w:t>
            </w:r>
            <w:r w:rsidRPr="006159C7">
              <w:rPr>
                <w:rFonts w:ascii="Arial" w:hAnsi="Arial" w:cs="Arial"/>
                <w:sz w:val="18"/>
                <w:szCs w:val="18"/>
                <w:lang w:val="sr-Cyrl-RS"/>
              </w:rPr>
              <w:t xml:space="preserve">2) обрасца структуре цене (образац бр.2), не може бити дужи од </w:t>
            </w:r>
            <w:r w:rsidRPr="006159C7">
              <w:rPr>
                <w:rFonts w:ascii="Arial" w:hAnsi="Arial" w:cs="Arial"/>
                <w:b/>
                <w:sz w:val="18"/>
                <w:szCs w:val="18"/>
                <w:lang w:val="sr-Cyrl-RS"/>
              </w:rPr>
              <w:t>6</w:t>
            </w:r>
            <w:r w:rsidRPr="006159C7">
              <w:rPr>
                <w:rFonts w:ascii="Arial" w:hAnsi="Arial" w:cs="Arial"/>
                <w:b/>
                <w:sz w:val="18"/>
                <w:szCs w:val="18"/>
                <w:lang w:val="sr-Latn-RS"/>
              </w:rPr>
              <w:t>0</w:t>
            </w:r>
            <w:r>
              <w:rPr>
                <w:rFonts w:ascii="Arial" w:hAnsi="Arial" w:cs="Arial"/>
                <w:b/>
                <w:sz w:val="18"/>
                <w:szCs w:val="18"/>
                <w:lang w:val="sr-Cyrl-RS"/>
              </w:rPr>
              <w:t xml:space="preserve"> (шест</w:t>
            </w:r>
            <w:r w:rsidRPr="006159C7">
              <w:rPr>
                <w:rFonts w:ascii="Arial" w:hAnsi="Arial" w:cs="Arial"/>
                <w:b/>
                <w:sz w:val="18"/>
                <w:szCs w:val="18"/>
                <w:lang w:val="sr-Cyrl-RS"/>
              </w:rPr>
              <w:t>десет) дана</w:t>
            </w:r>
            <w:r w:rsidRPr="006159C7">
              <w:rPr>
                <w:rFonts w:ascii="Arial" w:hAnsi="Arial" w:cs="Arial"/>
                <w:sz w:val="18"/>
                <w:szCs w:val="18"/>
                <w:lang w:val="sr-Cyrl-RS"/>
              </w:rPr>
              <w:t xml:space="preserve"> од дана ступања Уговора на снагу.</w:t>
            </w:r>
          </w:p>
          <w:p w:rsidR="006159C7" w:rsidRPr="006159C7" w:rsidRDefault="006159C7" w:rsidP="00B4722E">
            <w:pPr>
              <w:pStyle w:val="ListParagraph"/>
              <w:numPr>
                <w:ilvl w:val="0"/>
                <w:numId w:val="47"/>
              </w:numPr>
              <w:spacing w:before="0"/>
              <w:rPr>
                <w:rFonts w:ascii="Arial" w:hAnsi="Arial" w:cs="Arial"/>
                <w:sz w:val="18"/>
                <w:szCs w:val="18"/>
                <w:lang w:val="sr-Cyrl-RS"/>
              </w:rPr>
            </w:pPr>
            <w:r w:rsidRPr="006159C7">
              <w:rPr>
                <w:rFonts w:ascii="Arial" w:hAnsi="Arial" w:cs="Arial"/>
                <w:sz w:val="18"/>
                <w:szCs w:val="18"/>
                <w:lang w:val="sr-Cyrl-RS"/>
              </w:rPr>
              <w:t>Рок за испоруку добара,</w:t>
            </w:r>
            <w:r w:rsidR="00587AE1">
              <w:rPr>
                <w:rFonts w:ascii="Arial" w:hAnsi="Arial" w:cs="Arial"/>
                <w:sz w:val="18"/>
                <w:szCs w:val="18"/>
                <w:lang w:val="sr-Cyrl-RS"/>
              </w:rPr>
              <w:t xml:space="preserve"> поз. </w:t>
            </w:r>
            <w:r w:rsidR="00587AE1">
              <w:rPr>
                <w:rFonts w:ascii="Arial" w:hAnsi="Arial" w:cs="Arial"/>
                <w:sz w:val="18"/>
                <w:szCs w:val="18"/>
                <w:lang w:val="sr-Latn-RS"/>
              </w:rPr>
              <w:t>I</w:t>
            </w:r>
            <w:r w:rsidRPr="006159C7">
              <w:rPr>
                <w:rFonts w:ascii="Arial" w:hAnsi="Arial" w:cs="Arial"/>
                <w:sz w:val="18"/>
                <w:szCs w:val="18"/>
                <w:lang w:val="sr-Cyrl-RS"/>
              </w:rPr>
              <w:t xml:space="preserve"> </w:t>
            </w:r>
            <w:r w:rsidR="00587AE1">
              <w:rPr>
                <w:rFonts w:ascii="Arial" w:hAnsi="Arial" w:cs="Arial"/>
                <w:sz w:val="18"/>
                <w:szCs w:val="18"/>
                <w:lang w:val="sr-Cyrl-RS"/>
              </w:rPr>
              <w:t>(тачке</w:t>
            </w:r>
            <w:r w:rsidRPr="006159C7">
              <w:rPr>
                <w:rFonts w:ascii="Arial" w:hAnsi="Arial" w:cs="Arial"/>
                <w:sz w:val="18"/>
                <w:szCs w:val="18"/>
                <w:lang w:val="sr-Cyrl-RS"/>
              </w:rPr>
              <w:t xml:space="preserve"> </w:t>
            </w:r>
            <w:r w:rsidR="00587AE1">
              <w:rPr>
                <w:rFonts w:ascii="Arial" w:hAnsi="Arial" w:cs="Arial"/>
                <w:sz w:val="18"/>
                <w:szCs w:val="18"/>
                <w:lang w:val="sr-Cyrl-RS"/>
              </w:rPr>
              <w:t>2.1-2.9</w:t>
            </w:r>
            <w:r w:rsidRPr="006159C7">
              <w:rPr>
                <w:rFonts w:ascii="Arial" w:hAnsi="Arial" w:cs="Arial"/>
                <w:sz w:val="18"/>
                <w:szCs w:val="18"/>
                <w:lang w:val="sr-Cyrl-RS"/>
              </w:rPr>
              <w:t xml:space="preserve"> ОПРЕМА) обрасца структуре цене (образац бр.2), не може бити дужи од </w:t>
            </w:r>
            <w:r w:rsidRPr="006159C7">
              <w:rPr>
                <w:rFonts w:ascii="Arial" w:hAnsi="Arial" w:cs="Arial"/>
                <w:b/>
                <w:sz w:val="18"/>
                <w:szCs w:val="18"/>
                <w:lang w:val="sr-Cyrl-RS"/>
              </w:rPr>
              <w:t>6 (шест) месеци</w:t>
            </w:r>
            <w:r w:rsidRPr="006159C7">
              <w:rPr>
                <w:rFonts w:ascii="Arial" w:hAnsi="Arial" w:cs="Arial"/>
                <w:sz w:val="18"/>
                <w:szCs w:val="18"/>
                <w:lang w:val="sr-Cyrl-RS"/>
              </w:rPr>
              <w:t xml:space="preserve"> од дана завршетка</w:t>
            </w:r>
            <w:r w:rsidRPr="006159C7">
              <w:rPr>
                <w:rFonts w:ascii="Arial" w:hAnsi="Arial" w:cs="Arial"/>
                <w:sz w:val="18"/>
                <w:szCs w:val="18"/>
                <w:lang w:val="sr-Latn-RS"/>
              </w:rPr>
              <w:t xml:space="preserve"> </w:t>
            </w:r>
            <w:r w:rsidRPr="006159C7">
              <w:rPr>
                <w:rFonts w:ascii="Arial" w:hAnsi="Arial" w:cs="Arial"/>
                <w:sz w:val="18"/>
                <w:szCs w:val="18"/>
                <w:lang w:val="sr-Cyrl-RS"/>
              </w:rPr>
              <w:t>пројектовања и добијања свих сагласности Наручиоца на пројекат.</w:t>
            </w:r>
          </w:p>
          <w:p w:rsidR="006159C7" w:rsidRPr="006159C7" w:rsidRDefault="006159C7" w:rsidP="00B4722E">
            <w:pPr>
              <w:pStyle w:val="ListParagraph"/>
              <w:numPr>
                <w:ilvl w:val="0"/>
                <w:numId w:val="47"/>
              </w:numPr>
              <w:spacing w:before="0" w:after="120"/>
              <w:rPr>
                <w:rFonts w:ascii="Arial" w:hAnsi="Arial" w:cs="Arial"/>
                <w:sz w:val="18"/>
                <w:szCs w:val="18"/>
                <w:lang w:val="sr-Cyrl-RS"/>
              </w:rPr>
            </w:pPr>
            <w:r w:rsidRPr="006159C7">
              <w:rPr>
                <w:rFonts w:ascii="Arial" w:hAnsi="Arial" w:cs="Arial"/>
                <w:sz w:val="18"/>
                <w:szCs w:val="18"/>
                <w:lang w:val="sr-Cyrl-RS"/>
              </w:rPr>
              <w:t>Рок за извршење услуга</w:t>
            </w:r>
            <w:r w:rsidR="00587AE1">
              <w:rPr>
                <w:rFonts w:ascii="Arial" w:hAnsi="Arial" w:cs="Arial"/>
                <w:sz w:val="18"/>
                <w:szCs w:val="18"/>
                <w:lang w:val="sr-Cyrl-RS"/>
              </w:rPr>
              <w:t xml:space="preserve">, поз. </w:t>
            </w:r>
            <w:r w:rsidR="00587AE1">
              <w:rPr>
                <w:rFonts w:ascii="Arial" w:hAnsi="Arial" w:cs="Arial"/>
                <w:sz w:val="18"/>
                <w:szCs w:val="18"/>
                <w:lang w:val="sr-Latn-RS"/>
              </w:rPr>
              <w:t>II</w:t>
            </w:r>
            <w:r w:rsidRPr="006159C7">
              <w:rPr>
                <w:rFonts w:ascii="Arial" w:hAnsi="Arial" w:cs="Arial"/>
                <w:sz w:val="18"/>
                <w:szCs w:val="18"/>
                <w:lang w:val="sr-Cyrl-RS"/>
              </w:rPr>
              <w:t xml:space="preserve"> (тачке </w:t>
            </w:r>
            <w:r w:rsidR="00587AE1">
              <w:rPr>
                <w:rFonts w:ascii="Arial" w:hAnsi="Arial" w:cs="Arial"/>
                <w:sz w:val="18"/>
                <w:szCs w:val="18"/>
                <w:lang w:val="sr-Cyrl-RS"/>
              </w:rPr>
              <w:t>3.1-3.6</w:t>
            </w:r>
            <w:r w:rsidRPr="006159C7">
              <w:rPr>
                <w:rFonts w:ascii="Arial" w:hAnsi="Arial" w:cs="Arial"/>
                <w:sz w:val="18"/>
                <w:szCs w:val="18"/>
                <w:lang w:val="sr-Cyrl-RS"/>
              </w:rPr>
              <w:t xml:space="preserve">) обрасца структуре цене (образац бр.2) је у току </w:t>
            </w:r>
            <w:r w:rsidRPr="006159C7">
              <w:rPr>
                <w:rFonts w:ascii="Arial" w:hAnsi="Arial" w:cs="Arial"/>
                <w:sz w:val="18"/>
                <w:szCs w:val="18"/>
                <w:lang w:val="sr-Cyrl-RS"/>
              </w:rPr>
              <w:lastRenderedPageBreak/>
              <w:t xml:space="preserve">ремонта блокова у 2018. године и трајање услуга ће бити усклађено са трајањем ремонта  али не дуже од </w:t>
            </w:r>
            <w:r w:rsidRPr="006159C7">
              <w:rPr>
                <w:rFonts w:ascii="Arial" w:hAnsi="Arial" w:cs="Arial"/>
                <w:b/>
                <w:sz w:val="18"/>
                <w:szCs w:val="18"/>
                <w:lang w:val="sr-Cyrl-RS"/>
              </w:rPr>
              <w:t>12 месеци</w:t>
            </w:r>
            <w:r w:rsidRPr="006159C7">
              <w:rPr>
                <w:rFonts w:ascii="Arial" w:hAnsi="Arial" w:cs="Arial"/>
                <w:sz w:val="18"/>
                <w:szCs w:val="18"/>
                <w:lang w:val="sr-Cyrl-RS"/>
              </w:rPr>
              <w:t xml:space="preserve"> од дана увођења у посао. </w:t>
            </w:r>
          </w:p>
          <w:p w:rsidR="006159C7" w:rsidRDefault="006159C7" w:rsidP="006159C7">
            <w:pPr>
              <w:pStyle w:val="ListParagraph"/>
              <w:spacing w:before="0" w:after="120"/>
              <w:rPr>
                <w:rFonts w:ascii="Arial" w:hAnsi="Arial" w:cs="Arial"/>
                <w:lang w:val="sr-Cyrl-RS"/>
              </w:rPr>
            </w:pPr>
          </w:p>
          <w:p w:rsidR="006159C7" w:rsidRPr="006159C7" w:rsidRDefault="006159C7" w:rsidP="006159C7">
            <w:pPr>
              <w:pStyle w:val="ListParagraph"/>
              <w:spacing w:before="0" w:after="120"/>
              <w:ind w:left="0"/>
              <w:rPr>
                <w:rFonts w:ascii="Arial" w:hAnsi="Arial" w:cs="Arial"/>
                <w:sz w:val="20"/>
                <w:szCs w:val="20"/>
                <w:lang w:val="sr-Cyrl-RS"/>
              </w:rPr>
            </w:pPr>
            <w:r w:rsidRPr="006159C7">
              <w:rPr>
                <w:rFonts w:ascii="Arial" w:hAnsi="Arial" w:cs="Arial"/>
                <w:sz w:val="20"/>
                <w:szCs w:val="20"/>
                <w:u w:val="single"/>
                <w:lang w:val="sr-Cyrl-RS" w:eastAsia="sr-Latn-RS"/>
              </w:rPr>
              <w:t>Напомена</w:t>
            </w:r>
            <w:r w:rsidRPr="006159C7">
              <w:rPr>
                <w:rFonts w:ascii="Arial" w:hAnsi="Arial" w:cs="Arial"/>
                <w:sz w:val="20"/>
                <w:szCs w:val="20"/>
                <w:lang w:val="sr-Cyrl-RS" w:eastAsia="sr-Latn-RS"/>
              </w:rPr>
              <w:t xml:space="preserve">: </w:t>
            </w:r>
            <w:r w:rsidRPr="006159C7">
              <w:rPr>
                <w:rFonts w:ascii="Arial" w:hAnsi="Arial" w:cs="Arial"/>
                <w:sz w:val="20"/>
                <w:szCs w:val="20"/>
                <w:lang w:eastAsia="sr-Latn-RS"/>
              </w:rPr>
              <w:t>Укoликo сe, збoг тeрминa рeмoнaтa услугe нe мoгу извршити у 201</w:t>
            </w:r>
            <w:r w:rsidRPr="006159C7">
              <w:rPr>
                <w:rFonts w:ascii="Arial" w:hAnsi="Arial" w:cs="Arial"/>
                <w:sz w:val="20"/>
                <w:szCs w:val="20"/>
                <w:lang w:val="sr-Cyrl-RS" w:eastAsia="sr-Latn-RS"/>
              </w:rPr>
              <w:t>8</w:t>
            </w:r>
            <w:r w:rsidRPr="006159C7">
              <w:rPr>
                <w:rFonts w:ascii="Arial" w:hAnsi="Arial" w:cs="Arial"/>
                <w:sz w:val="20"/>
                <w:szCs w:val="20"/>
                <w:lang w:eastAsia="sr-Latn-RS"/>
              </w:rPr>
              <w:t xml:space="preserve"> гoдини, </w:t>
            </w:r>
            <w:r w:rsidRPr="006159C7">
              <w:rPr>
                <w:rFonts w:ascii="Arial" w:hAnsi="Arial" w:cs="Arial"/>
                <w:sz w:val="20"/>
                <w:szCs w:val="20"/>
                <w:lang w:val="sr-Latn-CS"/>
              </w:rPr>
              <w:t>Из</w:t>
            </w:r>
            <w:r w:rsidRPr="006159C7">
              <w:rPr>
                <w:rFonts w:ascii="Arial" w:hAnsi="Arial" w:cs="Arial"/>
                <w:sz w:val="20"/>
                <w:szCs w:val="20"/>
                <w:lang w:val="sr-Cyrl-RS"/>
              </w:rPr>
              <w:t>абрани Понуђач</w:t>
            </w:r>
            <w:r w:rsidRPr="006159C7">
              <w:rPr>
                <w:rFonts w:ascii="Arial" w:hAnsi="Arial" w:cs="Arial"/>
                <w:sz w:val="20"/>
                <w:szCs w:val="20"/>
                <w:lang w:eastAsia="sr-Latn-RS"/>
              </w:rPr>
              <w:t xml:space="preserve"> сe oбaвeзуje дa услугe изврши у 201</w:t>
            </w:r>
            <w:r w:rsidRPr="006159C7">
              <w:rPr>
                <w:rFonts w:ascii="Arial" w:hAnsi="Arial" w:cs="Arial"/>
                <w:sz w:val="20"/>
                <w:szCs w:val="20"/>
                <w:lang w:val="sr-Cyrl-RS" w:eastAsia="sr-Latn-RS"/>
              </w:rPr>
              <w:t>9</w:t>
            </w:r>
            <w:r w:rsidRPr="006159C7">
              <w:rPr>
                <w:rFonts w:ascii="Arial" w:hAnsi="Arial" w:cs="Arial"/>
                <w:sz w:val="20"/>
                <w:szCs w:val="20"/>
                <w:lang w:eastAsia="sr-Latn-RS"/>
              </w:rPr>
              <w:t xml:space="preserve"> гoдини, у склaду сa тeрминимa рeмoнaтa o чeму ћe </w:t>
            </w:r>
            <w:r w:rsidRPr="006159C7">
              <w:rPr>
                <w:rFonts w:ascii="Arial" w:hAnsi="Arial" w:cs="Arial"/>
                <w:sz w:val="20"/>
                <w:szCs w:val="20"/>
                <w:lang w:val="sr-Cyrl-RS" w:eastAsia="sr-Latn-RS"/>
              </w:rPr>
              <w:t>Наручилац</w:t>
            </w:r>
            <w:r w:rsidRPr="006159C7">
              <w:rPr>
                <w:rFonts w:ascii="Arial" w:hAnsi="Arial" w:cs="Arial"/>
                <w:sz w:val="20"/>
                <w:szCs w:val="20"/>
                <w:lang w:eastAsia="sr-Latn-RS"/>
              </w:rPr>
              <w:t xml:space="preserve"> oбaвeстити </w:t>
            </w:r>
            <w:r w:rsidRPr="006159C7">
              <w:rPr>
                <w:rFonts w:ascii="Arial" w:hAnsi="Arial" w:cs="Arial"/>
                <w:sz w:val="20"/>
                <w:szCs w:val="20"/>
                <w:lang w:val="sr-Cyrl-RS" w:eastAsia="sr-Latn-RS"/>
              </w:rPr>
              <w:t>Изабраног Понуђача</w:t>
            </w:r>
            <w:r w:rsidRPr="006159C7">
              <w:rPr>
                <w:rFonts w:ascii="Arial" w:hAnsi="Arial" w:cs="Arial"/>
                <w:sz w:val="20"/>
                <w:szCs w:val="20"/>
                <w:lang w:eastAsia="sr-Latn-RS"/>
              </w:rPr>
              <w:t xml:space="preserve"> 30 дaнa прe пoчeткa рeмoнтa</w:t>
            </w:r>
            <w:r w:rsidRPr="006159C7">
              <w:rPr>
                <w:rFonts w:ascii="Arial" w:hAnsi="Arial" w:cs="Arial"/>
                <w:sz w:val="20"/>
                <w:szCs w:val="20"/>
                <w:lang w:val="sr-Cyrl-RS" w:eastAsia="sr-Latn-RS"/>
              </w:rPr>
              <w:t xml:space="preserve">. </w:t>
            </w:r>
            <w:r w:rsidRPr="006159C7">
              <w:rPr>
                <w:rFonts w:ascii="Arial" w:hAnsi="Arial" w:cs="Arial"/>
                <w:sz w:val="20"/>
                <w:szCs w:val="20"/>
                <w:lang w:val="sr-Cyrl-RS"/>
              </w:rPr>
              <w:t xml:space="preserve">Наручилац се обавезује да писаним путем обавести продавца 7 (седам) дана пре почетка извршења услуга. </w:t>
            </w:r>
          </w:p>
          <w:p w:rsidR="006159C7" w:rsidRPr="006159C7" w:rsidRDefault="006159C7" w:rsidP="006159C7">
            <w:pPr>
              <w:spacing w:before="0"/>
              <w:rPr>
                <w:rFonts w:eastAsia="Calibri" w:cs="Arial"/>
                <w:sz w:val="20"/>
                <w:szCs w:val="20"/>
                <w:lang w:val="sr-Cyrl-RS"/>
              </w:rPr>
            </w:pPr>
            <w:r w:rsidRPr="006159C7">
              <w:rPr>
                <w:rFonts w:eastAsia="Calibri" w:cs="Arial"/>
                <w:sz w:val="20"/>
                <w:szCs w:val="20"/>
                <w:u w:val="single"/>
                <w:lang w:val="sr-Cyrl-RS"/>
              </w:rPr>
              <w:t>Напомена</w:t>
            </w:r>
            <w:r w:rsidRPr="006159C7">
              <w:rPr>
                <w:rFonts w:eastAsia="Calibri" w:cs="Arial"/>
                <w:sz w:val="20"/>
                <w:szCs w:val="20"/>
                <w:lang w:val="sr-Cyrl-RS"/>
              </w:rPr>
              <w:t>:  Наручилац задржава право да измени термин план рада у складу са потребама посла а без додатних трошкова по Наручиоца.</w:t>
            </w:r>
          </w:p>
          <w:p w:rsidR="004F6F0C" w:rsidRPr="006159C7" w:rsidRDefault="006159C7" w:rsidP="006159C7">
            <w:pPr>
              <w:spacing w:before="0" w:after="120"/>
              <w:rPr>
                <w:rFonts w:eastAsia="Calibri" w:cs="Arial"/>
                <w:sz w:val="16"/>
                <w:szCs w:val="16"/>
                <w:lang w:val="sr-Cyrl-RS"/>
              </w:rPr>
            </w:pPr>
            <w:r w:rsidRPr="006159C7">
              <w:rPr>
                <w:rFonts w:eastAsia="Calibri" w:cs="Arial"/>
                <w:sz w:val="20"/>
                <w:szCs w:val="20"/>
                <w:lang w:val="sr-Cyrl-RS"/>
              </w:rPr>
              <w:t>Термин план мора бити у сагласности са временским терминима Наручиоца и одобрен од стране Наручиоца.</w:t>
            </w:r>
          </w:p>
        </w:tc>
        <w:tc>
          <w:tcPr>
            <w:tcW w:w="3933" w:type="dxa"/>
            <w:vAlign w:val="center"/>
          </w:tcPr>
          <w:p w:rsidR="006159C7" w:rsidRPr="00FC46C9" w:rsidRDefault="006159C7" w:rsidP="00B4722E">
            <w:pPr>
              <w:pStyle w:val="ListParagraph"/>
              <w:numPr>
                <w:ilvl w:val="0"/>
                <w:numId w:val="47"/>
              </w:numPr>
              <w:spacing w:before="0"/>
              <w:rPr>
                <w:rFonts w:ascii="Arial" w:hAnsi="Arial" w:cs="Arial"/>
                <w:lang w:val="sr-Cyrl-RS"/>
              </w:rPr>
            </w:pPr>
            <w:r w:rsidRPr="006159C7">
              <w:rPr>
                <w:rFonts w:ascii="Arial" w:hAnsi="Arial" w:cs="Arial"/>
                <w:sz w:val="18"/>
                <w:szCs w:val="18"/>
                <w:lang w:val="sr-Cyrl-RS"/>
              </w:rPr>
              <w:lastRenderedPageBreak/>
              <w:t xml:space="preserve">Рок за испоруку добара,  </w:t>
            </w:r>
            <w:r w:rsidR="00587AE1">
              <w:rPr>
                <w:rFonts w:ascii="Arial" w:hAnsi="Arial" w:cs="Arial"/>
                <w:sz w:val="18"/>
                <w:szCs w:val="18"/>
                <w:lang w:val="sr-Cyrl-RS"/>
              </w:rPr>
              <w:t xml:space="preserve">поз. </w:t>
            </w:r>
            <w:r w:rsidR="00587AE1">
              <w:rPr>
                <w:rFonts w:ascii="Arial" w:hAnsi="Arial" w:cs="Arial"/>
                <w:sz w:val="18"/>
                <w:szCs w:val="18"/>
                <w:lang w:val="sr-Latn-RS"/>
              </w:rPr>
              <w:t>I</w:t>
            </w:r>
            <w:r w:rsidR="00587AE1">
              <w:rPr>
                <w:rFonts w:ascii="Arial" w:hAnsi="Arial" w:cs="Arial"/>
                <w:sz w:val="18"/>
                <w:szCs w:val="18"/>
                <w:lang w:val="sr-Cyrl-RS"/>
              </w:rPr>
              <w:t xml:space="preserve"> </w:t>
            </w:r>
            <w:r w:rsidRPr="006159C7">
              <w:rPr>
                <w:rFonts w:ascii="Arial" w:hAnsi="Arial" w:cs="Arial"/>
                <w:sz w:val="18"/>
                <w:szCs w:val="18"/>
                <w:lang w:val="sr-Cyrl-RS"/>
              </w:rPr>
              <w:t>(тачке1</w:t>
            </w:r>
            <w:r w:rsidR="00587AE1">
              <w:rPr>
                <w:rFonts w:ascii="Arial" w:hAnsi="Arial" w:cs="Arial"/>
                <w:sz w:val="18"/>
                <w:szCs w:val="18"/>
                <w:lang w:val="sr-Cyrl-RS"/>
              </w:rPr>
              <w:t>.1</w:t>
            </w:r>
            <w:r w:rsidRPr="006159C7">
              <w:rPr>
                <w:rFonts w:ascii="Arial" w:hAnsi="Arial" w:cs="Arial"/>
                <w:sz w:val="18"/>
                <w:szCs w:val="18"/>
                <w:lang w:val="sr-Cyrl-RS"/>
              </w:rPr>
              <w:t>-</w:t>
            </w:r>
            <w:r w:rsidR="00587AE1">
              <w:rPr>
                <w:rFonts w:ascii="Arial" w:hAnsi="Arial" w:cs="Arial"/>
                <w:sz w:val="18"/>
                <w:szCs w:val="18"/>
                <w:lang w:val="sr-Cyrl-RS"/>
              </w:rPr>
              <w:t>1.</w:t>
            </w:r>
            <w:r w:rsidRPr="006159C7">
              <w:rPr>
                <w:rFonts w:ascii="Arial" w:hAnsi="Arial" w:cs="Arial"/>
                <w:sz w:val="18"/>
                <w:szCs w:val="18"/>
                <w:lang w:val="sr-Cyrl-RS"/>
              </w:rPr>
              <w:t>2</w:t>
            </w:r>
            <w:r w:rsidR="00B05FB9">
              <w:rPr>
                <w:rFonts w:ascii="Arial" w:hAnsi="Arial" w:cs="Arial"/>
                <w:sz w:val="18"/>
                <w:szCs w:val="18"/>
                <w:lang w:val="sr-Cyrl-RS"/>
              </w:rPr>
              <w:t>- Пројекти</w:t>
            </w:r>
            <w:r w:rsidRPr="006159C7">
              <w:rPr>
                <w:rFonts w:ascii="Arial" w:hAnsi="Arial" w:cs="Arial"/>
                <w:sz w:val="18"/>
                <w:szCs w:val="18"/>
                <w:lang w:val="sr-Cyrl-RS"/>
              </w:rPr>
              <w:t>) обрасца структуре цене (образац бр.2)</w:t>
            </w:r>
            <w:r>
              <w:rPr>
                <w:rFonts w:ascii="Arial" w:hAnsi="Arial" w:cs="Arial"/>
                <w:sz w:val="18"/>
                <w:szCs w:val="18"/>
                <w:lang w:val="sr-Cyrl-RS"/>
              </w:rPr>
              <w:t>, је ______</w:t>
            </w:r>
            <w:r w:rsidRPr="006159C7">
              <w:rPr>
                <w:rFonts w:ascii="Arial" w:hAnsi="Arial" w:cs="Arial"/>
                <w:sz w:val="18"/>
                <w:szCs w:val="18"/>
                <w:lang w:val="sr-Cyrl-RS"/>
              </w:rPr>
              <w:t xml:space="preserve">  дана од дана ступања Уговора на снагу</w:t>
            </w:r>
            <w:r w:rsidRPr="00FC46C9">
              <w:rPr>
                <w:rFonts w:ascii="Arial" w:hAnsi="Arial" w:cs="Arial"/>
                <w:lang w:val="sr-Cyrl-RS"/>
              </w:rPr>
              <w:t>.</w:t>
            </w:r>
          </w:p>
          <w:p w:rsidR="006159C7" w:rsidRPr="006159C7" w:rsidRDefault="006159C7" w:rsidP="00B4722E">
            <w:pPr>
              <w:pStyle w:val="ListParagraph"/>
              <w:numPr>
                <w:ilvl w:val="0"/>
                <w:numId w:val="47"/>
              </w:numPr>
              <w:spacing w:before="0"/>
              <w:rPr>
                <w:rFonts w:ascii="Arial" w:hAnsi="Arial" w:cs="Arial"/>
                <w:sz w:val="18"/>
                <w:szCs w:val="18"/>
                <w:lang w:val="sr-Cyrl-RS"/>
              </w:rPr>
            </w:pPr>
            <w:r w:rsidRPr="006159C7">
              <w:rPr>
                <w:rFonts w:ascii="Arial" w:hAnsi="Arial" w:cs="Arial"/>
                <w:sz w:val="18"/>
                <w:szCs w:val="18"/>
                <w:lang w:val="sr-Cyrl-RS"/>
              </w:rPr>
              <w:t xml:space="preserve">Рок за испоруку добара, </w:t>
            </w:r>
            <w:r w:rsidR="00587AE1">
              <w:rPr>
                <w:rFonts w:ascii="Arial" w:hAnsi="Arial" w:cs="Arial"/>
                <w:sz w:val="18"/>
                <w:szCs w:val="18"/>
                <w:lang w:val="sr-Cyrl-RS"/>
              </w:rPr>
              <w:t>поз.</w:t>
            </w:r>
            <w:r w:rsidR="00587AE1">
              <w:rPr>
                <w:rFonts w:ascii="Arial" w:hAnsi="Arial" w:cs="Arial"/>
                <w:sz w:val="18"/>
                <w:szCs w:val="18"/>
                <w:lang w:val="sr-Latn-RS"/>
              </w:rPr>
              <w:t>I</w:t>
            </w:r>
            <w:r w:rsidR="00587AE1">
              <w:rPr>
                <w:rFonts w:ascii="Arial" w:hAnsi="Arial" w:cs="Arial"/>
                <w:sz w:val="18"/>
                <w:szCs w:val="18"/>
                <w:lang w:val="sr-Cyrl-RS"/>
              </w:rPr>
              <w:t xml:space="preserve"> (тачке</w:t>
            </w:r>
            <w:r w:rsidRPr="006159C7">
              <w:rPr>
                <w:rFonts w:ascii="Arial" w:hAnsi="Arial" w:cs="Arial"/>
                <w:sz w:val="18"/>
                <w:szCs w:val="18"/>
                <w:lang w:val="sr-Cyrl-RS"/>
              </w:rPr>
              <w:t xml:space="preserve"> </w:t>
            </w:r>
            <w:r w:rsidR="00587AE1">
              <w:rPr>
                <w:rFonts w:ascii="Arial" w:hAnsi="Arial" w:cs="Arial"/>
                <w:sz w:val="18"/>
                <w:szCs w:val="18"/>
                <w:lang w:val="sr-Cyrl-RS"/>
              </w:rPr>
              <w:t>2.1-2.9</w:t>
            </w:r>
            <w:r w:rsidR="00B05FB9">
              <w:rPr>
                <w:rFonts w:ascii="Arial" w:hAnsi="Arial" w:cs="Arial"/>
                <w:sz w:val="18"/>
                <w:szCs w:val="18"/>
                <w:lang w:val="sr-Cyrl-RS"/>
              </w:rPr>
              <w:t>-</w:t>
            </w:r>
            <w:r w:rsidRPr="006159C7">
              <w:rPr>
                <w:rFonts w:ascii="Arial" w:hAnsi="Arial" w:cs="Arial"/>
                <w:sz w:val="18"/>
                <w:szCs w:val="18"/>
                <w:lang w:val="sr-Cyrl-RS"/>
              </w:rPr>
              <w:t xml:space="preserve"> ОПРЕМА) обрасца структуре цене (образац бр.2), </w:t>
            </w:r>
            <w:r>
              <w:rPr>
                <w:rFonts w:ascii="Arial" w:hAnsi="Arial" w:cs="Arial"/>
                <w:sz w:val="18"/>
                <w:szCs w:val="18"/>
                <w:lang w:val="sr-Cyrl-RS"/>
              </w:rPr>
              <w:t xml:space="preserve">је ______ </w:t>
            </w:r>
            <w:r w:rsidRPr="006159C7">
              <w:rPr>
                <w:rFonts w:ascii="Arial" w:hAnsi="Arial" w:cs="Arial"/>
                <w:sz w:val="18"/>
                <w:szCs w:val="18"/>
                <w:lang w:val="sr-Cyrl-RS"/>
              </w:rPr>
              <w:t xml:space="preserve"> месеци од дана завршетка</w:t>
            </w:r>
            <w:r w:rsidRPr="006159C7">
              <w:rPr>
                <w:rFonts w:ascii="Arial" w:hAnsi="Arial" w:cs="Arial"/>
                <w:sz w:val="18"/>
                <w:szCs w:val="18"/>
                <w:lang w:val="sr-Latn-RS"/>
              </w:rPr>
              <w:t xml:space="preserve"> </w:t>
            </w:r>
            <w:r w:rsidRPr="006159C7">
              <w:rPr>
                <w:rFonts w:ascii="Arial" w:hAnsi="Arial" w:cs="Arial"/>
                <w:sz w:val="18"/>
                <w:szCs w:val="18"/>
                <w:lang w:val="sr-Cyrl-RS"/>
              </w:rPr>
              <w:t>пројектовања и добијања свих сагласности Наручиоца на пројекат.</w:t>
            </w:r>
          </w:p>
          <w:p w:rsidR="00033CEB" w:rsidRPr="006159C7" w:rsidRDefault="006159C7" w:rsidP="00B4722E">
            <w:pPr>
              <w:pStyle w:val="ListParagraph"/>
              <w:numPr>
                <w:ilvl w:val="0"/>
                <w:numId w:val="47"/>
              </w:numPr>
              <w:spacing w:before="0" w:after="120"/>
              <w:rPr>
                <w:rFonts w:ascii="Arial" w:hAnsi="Arial" w:cs="Arial"/>
                <w:sz w:val="18"/>
                <w:szCs w:val="18"/>
                <w:lang w:val="sr-Cyrl-RS"/>
              </w:rPr>
            </w:pPr>
            <w:r w:rsidRPr="006159C7">
              <w:rPr>
                <w:rFonts w:ascii="Arial" w:hAnsi="Arial" w:cs="Arial"/>
                <w:sz w:val="18"/>
                <w:szCs w:val="18"/>
                <w:lang w:val="sr-Cyrl-RS"/>
              </w:rPr>
              <w:t>Рок за извршење услуга</w:t>
            </w:r>
            <w:r w:rsidR="00587AE1">
              <w:rPr>
                <w:rFonts w:ascii="Arial" w:hAnsi="Arial" w:cs="Arial"/>
                <w:sz w:val="18"/>
                <w:szCs w:val="18"/>
                <w:lang w:val="sr-Cyrl-RS"/>
              </w:rPr>
              <w:t xml:space="preserve">, поз. </w:t>
            </w:r>
            <w:r w:rsidR="00587AE1">
              <w:rPr>
                <w:rFonts w:ascii="Arial" w:hAnsi="Arial" w:cs="Arial"/>
                <w:sz w:val="18"/>
                <w:szCs w:val="18"/>
                <w:lang w:val="sr-Latn-RS"/>
              </w:rPr>
              <w:t>II</w:t>
            </w:r>
            <w:r w:rsidRPr="006159C7">
              <w:rPr>
                <w:rFonts w:ascii="Arial" w:hAnsi="Arial" w:cs="Arial"/>
                <w:sz w:val="18"/>
                <w:szCs w:val="18"/>
                <w:lang w:val="sr-Cyrl-RS"/>
              </w:rPr>
              <w:t xml:space="preserve"> </w:t>
            </w:r>
            <w:r w:rsidRPr="006159C7">
              <w:rPr>
                <w:rFonts w:ascii="Arial" w:hAnsi="Arial" w:cs="Arial"/>
                <w:sz w:val="18"/>
                <w:szCs w:val="18"/>
                <w:lang w:val="sr-Cyrl-RS"/>
              </w:rPr>
              <w:lastRenderedPageBreak/>
              <w:t xml:space="preserve">(тачке </w:t>
            </w:r>
            <w:r w:rsidR="00587AE1">
              <w:rPr>
                <w:rFonts w:ascii="Arial" w:hAnsi="Arial" w:cs="Arial"/>
                <w:sz w:val="18"/>
                <w:szCs w:val="18"/>
                <w:lang w:val="sr-Cyrl-RS"/>
              </w:rPr>
              <w:t>3.1-3.6</w:t>
            </w:r>
            <w:r w:rsidRPr="006159C7">
              <w:rPr>
                <w:rFonts w:ascii="Arial" w:hAnsi="Arial" w:cs="Arial"/>
                <w:sz w:val="18"/>
                <w:szCs w:val="18"/>
                <w:lang w:val="sr-Cyrl-RS"/>
              </w:rPr>
              <w:t xml:space="preserve">) обрасца структуре цене (образац бр.2) је у току ремонта блокова у 2018. године и трајање услуга ће бити усклађено са трајањем ремонта  али не дуже од </w:t>
            </w:r>
            <w:r>
              <w:rPr>
                <w:rFonts w:ascii="Arial" w:hAnsi="Arial" w:cs="Arial"/>
                <w:b/>
                <w:sz w:val="18"/>
                <w:szCs w:val="18"/>
                <w:lang w:val="sr-Cyrl-RS"/>
              </w:rPr>
              <w:t>__________</w:t>
            </w:r>
            <w:r w:rsidRPr="006159C7">
              <w:rPr>
                <w:rFonts w:ascii="Arial" w:hAnsi="Arial" w:cs="Arial"/>
                <w:b/>
                <w:sz w:val="18"/>
                <w:szCs w:val="18"/>
                <w:lang w:val="sr-Cyrl-RS"/>
              </w:rPr>
              <w:t xml:space="preserve"> месеци</w:t>
            </w:r>
            <w:r w:rsidRPr="006159C7">
              <w:rPr>
                <w:rFonts w:ascii="Arial" w:hAnsi="Arial" w:cs="Arial"/>
                <w:sz w:val="18"/>
                <w:szCs w:val="18"/>
                <w:lang w:val="sr-Cyrl-RS"/>
              </w:rPr>
              <w:t xml:space="preserve"> од дана увођења у посао. </w:t>
            </w:r>
          </w:p>
        </w:tc>
      </w:tr>
      <w:tr w:rsidR="000E75A0" w:rsidRPr="00F10346" w:rsidTr="00033CEB">
        <w:tc>
          <w:tcPr>
            <w:tcW w:w="5312" w:type="dxa"/>
            <w:vAlign w:val="center"/>
          </w:tcPr>
          <w:p w:rsidR="00EE3C9D" w:rsidRPr="001133C3" w:rsidRDefault="000E75A0" w:rsidP="00326BA9">
            <w:pPr>
              <w:spacing w:before="0"/>
              <w:jc w:val="center"/>
              <w:rPr>
                <w:rFonts w:cs="Arial"/>
                <w:b/>
                <w:bCs/>
                <w:iCs/>
                <w:sz w:val="20"/>
                <w:szCs w:val="20"/>
                <w:lang w:val="sr-Cyrl-RS"/>
              </w:rPr>
            </w:pPr>
            <w:r w:rsidRPr="001133C3">
              <w:rPr>
                <w:rFonts w:cs="Arial"/>
                <w:b/>
                <w:bCs/>
                <w:iCs/>
                <w:sz w:val="20"/>
                <w:szCs w:val="20"/>
                <w:lang w:val="sr-Cyrl-CS"/>
              </w:rPr>
              <w:lastRenderedPageBreak/>
              <w:t>ГАРАНТНИ РОК:</w:t>
            </w:r>
          </w:p>
          <w:p w:rsidR="00EE3C9D" w:rsidRPr="001133C3" w:rsidRDefault="00654273" w:rsidP="005E754A">
            <w:pPr>
              <w:spacing w:before="0"/>
              <w:jc w:val="left"/>
              <w:rPr>
                <w:rFonts w:cs="Arial"/>
                <w:bCs/>
                <w:iCs/>
                <w:sz w:val="20"/>
                <w:szCs w:val="20"/>
                <w:lang w:val="sr-Latn-RS"/>
              </w:rPr>
            </w:pPr>
            <w:r w:rsidRPr="001133C3">
              <w:rPr>
                <w:rFonts w:cs="Arial"/>
                <w:bCs/>
                <w:iCs/>
                <w:sz w:val="20"/>
                <w:szCs w:val="20"/>
                <w:lang w:val="sr-Cyrl-CS"/>
              </w:rPr>
              <w:t>не може бити краћи од (</w:t>
            </w:r>
            <w:r w:rsidRPr="001133C3">
              <w:rPr>
                <w:rFonts w:cs="Arial"/>
                <w:bCs/>
                <w:iCs/>
                <w:sz w:val="20"/>
                <w:szCs w:val="20"/>
                <w:lang w:val="sr-Latn-RS"/>
              </w:rPr>
              <w:t>24</w:t>
            </w:r>
            <w:r w:rsidR="000E75A0" w:rsidRPr="001133C3">
              <w:rPr>
                <w:rFonts w:cs="Arial"/>
                <w:bCs/>
                <w:iCs/>
                <w:sz w:val="20"/>
                <w:szCs w:val="20"/>
                <w:lang w:val="sr-Cyrl-CS"/>
              </w:rPr>
              <w:t xml:space="preserve">)   </w:t>
            </w:r>
            <w:r w:rsidR="00E006B0" w:rsidRPr="001133C3">
              <w:rPr>
                <w:rFonts w:cs="Arial"/>
                <w:sz w:val="20"/>
                <w:szCs w:val="20"/>
                <w:lang w:val="sr-Cyrl-CS" w:eastAsia="zh-CN"/>
              </w:rPr>
              <w:t xml:space="preserve">месеца од дана </w:t>
            </w:r>
            <w:r w:rsidR="00E006B0" w:rsidRPr="001133C3">
              <w:rPr>
                <w:rFonts w:cs="Arial"/>
                <w:sz w:val="20"/>
                <w:szCs w:val="20"/>
                <w:lang w:val="sr-Cyrl-RS" w:eastAsia="zh-CN"/>
              </w:rPr>
              <w:t xml:space="preserve">стављања опреме у погон и успешно извршене примопредаје између Наручиоца и </w:t>
            </w:r>
            <w:r w:rsidR="001133C3">
              <w:rPr>
                <w:rFonts w:cs="Arial"/>
                <w:sz w:val="20"/>
                <w:szCs w:val="20"/>
                <w:lang w:val="sr-Cyrl-RS" w:eastAsia="zh-CN"/>
              </w:rPr>
              <w:t>Изабраног п</w:t>
            </w:r>
            <w:r w:rsidR="00E006B0" w:rsidRPr="001133C3">
              <w:rPr>
                <w:rFonts w:cs="Arial"/>
                <w:sz w:val="20"/>
                <w:szCs w:val="20"/>
                <w:lang w:val="sr-Cyrl-RS" w:eastAsia="zh-CN"/>
              </w:rPr>
              <w:t>онуђача</w:t>
            </w:r>
          </w:p>
        </w:tc>
        <w:tc>
          <w:tcPr>
            <w:tcW w:w="3933" w:type="dxa"/>
            <w:vAlign w:val="center"/>
          </w:tcPr>
          <w:p w:rsidR="000E75A0" w:rsidRPr="001133C3" w:rsidRDefault="000E75A0" w:rsidP="00AF3AF8">
            <w:pPr>
              <w:spacing w:before="0"/>
              <w:jc w:val="center"/>
              <w:rPr>
                <w:rFonts w:cs="Arial"/>
                <w:b/>
                <w:bCs/>
                <w:iCs/>
                <w:sz w:val="20"/>
                <w:szCs w:val="20"/>
                <w:lang w:val="sr-Cyrl-CS"/>
              </w:rPr>
            </w:pPr>
          </w:p>
          <w:p w:rsidR="000E75A0" w:rsidRPr="00792A15" w:rsidRDefault="000E75A0" w:rsidP="00AF3AF8">
            <w:pPr>
              <w:spacing w:before="0"/>
              <w:jc w:val="center"/>
              <w:rPr>
                <w:rFonts w:cs="Arial"/>
                <w:b/>
                <w:bCs/>
                <w:iCs/>
                <w:sz w:val="20"/>
                <w:szCs w:val="20"/>
                <w:lang w:val="sr-Cyrl-CS"/>
              </w:rPr>
            </w:pPr>
            <w:r w:rsidRPr="001133C3">
              <w:rPr>
                <w:rFonts w:cs="Arial"/>
                <w:bCs/>
                <w:iCs/>
                <w:sz w:val="20"/>
                <w:szCs w:val="20"/>
                <w:lang w:val="sr-Cyrl-CS"/>
              </w:rPr>
              <w:t xml:space="preserve">____ </w:t>
            </w:r>
            <w:r w:rsidR="00E006B0" w:rsidRPr="001133C3">
              <w:rPr>
                <w:rFonts w:cs="Arial"/>
                <w:sz w:val="20"/>
                <w:szCs w:val="20"/>
                <w:lang w:val="sr-Cyrl-CS" w:eastAsia="zh-CN"/>
              </w:rPr>
              <w:t xml:space="preserve">месеца од дана </w:t>
            </w:r>
            <w:r w:rsidR="00E006B0" w:rsidRPr="001133C3">
              <w:rPr>
                <w:rFonts w:cs="Arial"/>
                <w:sz w:val="20"/>
                <w:szCs w:val="20"/>
                <w:lang w:val="sr-Cyrl-RS" w:eastAsia="zh-CN"/>
              </w:rPr>
              <w:t>стављања опреме у погон и успешно извршене примопредаје између Наручиоца и Понуђача</w:t>
            </w:r>
          </w:p>
        </w:tc>
      </w:tr>
      <w:tr w:rsidR="00CB0D94" w:rsidRPr="00F10346" w:rsidTr="00033CEB">
        <w:trPr>
          <w:trHeight w:val="818"/>
        </w:trPr>
        <w:tc>
          <w:tcPr>
            <w:tcW w:w="5312" w:type="dxa"/>
            <w:vAlign w:val="center"/>
          </w:tcPr>
          <w:p w:rsidR="00CB0D94" w:rsidRPr="00792A15" w:rsidRDefault="00CB0D94" w:rsidP="00EE3C9D">
            <w:pPr>
              <w:spacing w:before="0"/>
              <w:rPr>
                <w:rFonts w:cs="Arial"/>
                <w:bCs/>
                <w:iCs/>
                <w:sz w:val="20"/>
                <w:szCs w:val="20"/>
                <w:lang w:val="sr-Cyrl-CS"/>
              </w:rPr>
            </w:pPr>
            <w:r w:rsidRPr="00792A15">
              <w:rPr>
                <w:rFonts w:cs="Arial"/>
                <w:b/>
                <w:bCs/>
                <w:iCs/>
                <w:sz w:val="20"/>
                <w:szCs w:val="20"/>
                <w:lang w:val="sr-Cyrl-CS"/>
              </w:rPr>
              <w:t xml:space="preserve">МЕСТО ИСПОРУКЕ: </w:t>
            </w:r>
            <w:r w:rsidRPr="00792A15">
              <w:rPr>
                <w:rFonts w:cs="Arial"/>
                <w:bCs/>
                <w:iCs/>
                <w:sz w:val="20"/>
                <w:szCs w:val="20"/>
                <w:lang w:val="sr-Cyrl-CS"/>
              </w:rPr>
              <w:t>локација наручиоца и то:</w:t>
            </w:r>
          </w:p>
          <w:p w:rsidR="00CB0D94" w:rsidRPr="00326BA9" w:rsidRDefault="00CB0D94" w:rsidP="00465B73">
            <w:pPr>
              <w:spacing w:before="0"/>
              <w:rPr>
                <w:rFonts w:cs="Arial"/>
                <w:sz w:val="20"/>
                <w:szCs w:val="20"/>
                <w:lang w:val="sr-Cyrl-CS" w:eastAsia="zh-CN"/>
              </w:rPr>
            </w:pPr>
            <w:r w:rsidRPr="00792A15">
              <w:rPr>
                <w:rFonts w:cs="Arial"/>
                <w:sz w:val="20"/>
                <w:szCs w:val="20"/>
                <w:lang w:val="sr-Cyrl-CS" w:eastAsia="zh-CN"/>
              </w:rPr>
              <w:t>за домаће понуђаче: FC</w:t>
            </w:r>
            <w:r w:rsidRPr="00792A15">
              <w:rPr>
                <w:rFonts w:cs="Arial"/>
                <w:sz w:val="20"/>
                <w:szCs w:val="20"/>
                <w:lang w:eastAsia="zh-CN"/>
              </w:rPr>
              <w:t>A</w:t>
            </w:r>
            <w:r w:rsidR="0077451F" w:rsidRPr="00792A15">
              <w:rPr>
                <w:rFonts w:cs="Arial"/>
                <w:sz w:val="20"/>
                <w:szCs w:val="20"/>
                <w:lang w:val="sr-Cyrl-CS" w:eastAsia="zh-CN"/>
              </w:rPr>
              <w:t xml:space="preserve"> (магацин Наручиоца)</w:t>
            </w:r>
            <w:r w:rsidR="00326BA9">
              <w:rPr>
                <w:rFonts w:cs="Arial"/>
                <w:sz w:val="20"/>
                <w:szCs w:val="20"/>
                <w:lang w:val="sr-Cyrl-CS" w:eastAsia="zh-CN"/>
              </w:rPr>
              <w:t>/ огранак ТЕНТ/ место</w:t>
            </w:r>
            <w:r w:rsidR="0077451F" w:rsidRPr="00792A15">
              <w:rPr>
                <w:rFonts w:cs="Arial"/>
                <w:sz w:val="20"/>
                <w:szCs w:val="20"/>
                <w:lang w:val="sr-Cyrl-CS" w:eastAsia="zh-CN"/>
              </w:rPr>
              <w:t xml:space="preserve"> ТЕНТ А </w:t>
            </w:r>
            <w:r w:rsidRPr="00792A15">
              <w:rPr>
                <w:rFonts w:cs="Arial"/>
                <w:sz w:val="20"/>
                <w:szCs w:val="20"/>
                <w:lang w:val="sr-Cyrl-CS" w:eastAsia="zh-CN"/>
              </w:rPr>
              <w:t>.</w:t>
            </w:r>
          </w:p>
        </w:tc>
        <w:tc>
          <w:tcPr>
            <w:tcW w:w="3933" w:type="dxa"/>
            <w:vAlign w:val="center"/>
          </w:tcPr>
          <w:p w:rsidR="0077451F" w:rsidRPr="00792A15" w:rsidRDefault="0077451F" w:rsidP="0077451F">
            <w:pPr>
              <w:spacing w:before="0"/>
              <w:jc w:val="center"/>
              <w:rPr>
                <w:rFonts w:cs="Arial"/>
                <w:bCs/>
                <w:iCs/>
                <w:sz w:val="20"/>
                <w:szCs w:val="20"/>
                <w:lang w:val="sr-Cyrl-CS"/>
              </w:rPr>
            </w:pPr>
            <w:r w:rsidRPr="00792A15">
              <w:rPr>
                <w:rFonts w:cs="Arial"/>
                <w:bCs/>
                <w:iCs/>
                <w:sz w:val="20"/>
                <w:szCs w:val="20"/>
                <w:lang w:val="sr-Cyrl-CS"/>
              </w:rPr>
              <w:t xml:space="preserve">Сагласан </w:t>
            </w:r>
            <w:r w:rsidRPr="00792A15">
              <w:rPr>
                <w:rFonts w:cs="Arial"/>
                <w:bCs/>
                <w:iCs/>
                <w:sz w:val="20"/>
                <w:szCs w:val="20"/>
              </w:rPr>
              <w:t>с</w:t>
            </w:r>
            <w:r w:rsidRPr="00792A15">
              <w:rPr>
                <w:rFonts w:cs="Arial"/>
                <w:bCs/>
                <w:iCs/>
                <w:sz w:val="20"/>
                <w:szCs w:val="20"/>
                <w:lang w:val="sr-Cyrl-CS"/>
              </w:rPr>
              <w:t>а захтевом наручиоца</w:t>
            </w:r>
          </w:p>
          <w:p w:rsidR="00C02076" w:rsidRPr="00792A15" w:rsidRDefault="0077451F" w:rsidP="0077451F">
            <w:pPr>
              <w:spacing w:before="0"/>
              <w:jc w:val="center"/>
              <w:rPr>
                <w:rFonts w:cs="Arial"/>
                <w:b/>
                <w:bCs/>
                <w:iCs/>
                <w:sz w:val="20"/>
                <w:szCs w:val="20"/>
                <w:lang w:val="sr-Latn-RS"/>
              </w:rPr>
            </w:pPr>
            <w:r w:rsidRPr="00792A15">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792A15" w:rsidRDefault="00F90407" w:rsidP="00033CEB">
            <w:pPr>
              <w:spacing w:before="0"/>
              <w:jc w:val="left"/>
              <w:rPr>
                <w:rFonts w:cs="Arial"/>
                <w:b/>
                <w:bCs/>
                <w:iCs/>
                <w:sz w:val="20"/>
                <w:szCs w:val="20"/>
                <w:lang w:val="sr-Latn-RS"/>
              </w:rPr>
            </w:pPr>
          </w:p>
          <w:p w:rsidR="000E75A0" w:rsidRPr="00792A15" w:rsidRDefault="000E75A0" w:rsidP="00033CEB">
            <w:pPr>
              <w:spacing w:before="0"/>
              <w:jc w:val="left"/>
              <w:rPr>
                <w:rFonts w:cs="Arial"/>
                <w:b/>
                <w:bCs/>
                <w:iCs/>
                <w:sz w:val="20"/>
                <w:szCs w:val="20"/>
                <w:lang w:val="sr-Cyrl-CS"/>
              </w:rPr>
            </w:pPr>
            <w:r w:rsidRPr="00792A15">
              <w:rPr>
                <w:rFonts w:cs="Arial"/>
                <w:b/>
                <w:bCs/>
                <w:iCs/>
                <w:sz w:val="20"/>
                <w:szCs w:val="20"/>
                <w:lang w:val="sr-Cyrl-CS"/>
              </w:rPr>
              <w:t>РОК ВАЖЕЊА ПОНУДЕ:</w:t>
            </w:r>
          </w:p>
          <w:p w:rsidR="000E75A0" w:rsidRPr="00792A15" w:rsidRDefault="000E75A0" w:rsidP="00033CEB">
            <w:pPr>
              <w:spacing w:before="0"/>
              <w:jc w:val="left"/>
              <w:rPr>
                <w:rFonts w:cs="Arial"/>
                <w:b/>
                <w:bCs/>
                <w:iCs/>
                <w:sz w:val="20"/>
                <w:szCs w:val="20"/>
                <w:lang w:val="sr-Cyrl-CS"/>
              </w:rPr>
            </w:pPr>
            <w:r w:rsidRPr="00792A15">
              <w:rPr>
                <w:rFonts w:cs="Arial"/>
                <w:bCs/>
                <w:iCs/>
                <w:sz w:val="20"/>
                <w:szCs w:val="20"/>
                <w:lang w:val="sr-Cyrl-CS"/>
              </w:rPr>
              <w:t>не може бити краћ</w:t>
            </w:r>
            <w:r w:rsidRPr="00792A15">
              <w:rPr>
                <w:rFonts w:cs="Arial"/>
                <w:bCs/>
                <w:iCs/>
                <w:sz w:val="20"/>
                <w:szCs w:val="20"/>
              </w:rPr>
              <w:t>и</w:t>
            </w:r>
            <w:r w:rsidRPr="00792A15">
              <w:rPr>
                <w:rFonts w:cs="Arial"/>
                <w:bCs/>
                <w:iCs/>
                <w:sz w:val="20"/>
                <w:szCs w:val="20"/>
                <w:lang w:val="sr-Cyrl-CS"/>
              </w:rPr>
              <w:t xml:space="preserve"> од </w:t>
            </w:r>
            <w:r w:rsidR="009A62AB" w:rsidRPr="00792A15">
              <w:rPr>
                <w:rFonts w:cs="Arial"/>
                <w:bCs/>
                <w:iCs/>
                <w:sz w:val="20"/>
                <w:szCs w:val="20"/>
                <w:lang w:val="sr-Latn-RS"/>
              </w:rPr>
              <w:t>6</w:t>
            </w:r>
            <w:r w:rsidRPr="00792A15">
              <w:rPr>
                <w:rFonts w:cs="Arial"/>
                <w:bCs/>
                <w:iCs/>
                <w:sz w:val="20"/>
                <w:szCs w:val="20"/>
                <w:lang w:val="sr-Cyrl-CS"/>
              </w:rPr>
              <w:t>0 дана од дана отварања понуда</w:t>
            </w:r>
          </w:p>
        </w:tc>
        <w:tc>
          <w:tcPr>
            <w:tcW w:w="3933" w:type="dxa"/>
            <w:vAlign w:val="center"/>
          </w:tcPr>
          <w:p w:rsidR="000E75A0" w:rsidRPr="00792A15" w:rsidRDefault="000E75A0" w:rsidP="00AF3AF8">
            <w:pPr>
              <w:spacing w:before="0"/>
              <w:jc w:val="center"/>
              <w:rPr>
                <w:rFonts w:cs="Arial"/>
                <w:b/>
                <w:bCs/>
                <w:iCs/>
                <w:sz w:val="20"/>
                <w:szCs w:val="20"/>
                <w:lang w:val="sr-Cyrl-CS"/>
              </w:rPr>
            </w:pPr>
          </w:p>
          <w:p w:rsidR="000E75A0" w:rsidRPr="00792A15" w:rsidRDefault="000E75A0" w:rsidP="00AF3AF8">
            <w:pPr>
              <w:spacing w:before="0"/>
              <w:jc w:val="center"/>
              <w:rPr>
                <w:rFonts w:cs="Arial"/>
                <w:b/>
                <w:bCs/>
                <w:iCs/>
                <w:sz w:val="20"/>
                <w:szCs w:val="20"/>
                <w:lang w:val="sr-Cyrl-CS"/>
              </w:rPr>
            </w:pPr>
            <w:r w:rsidRPr="00792A15">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792A15" w:rsidRDefault="000E75A0" w:rsidP="00AF3AF8">
            <w:pPr>
              <w:spacing w:before="0"/>
              <w:rPr>
                <w:rFonts w:cs="Arial"/>
                <w:bCs/>
                <w:iCs/>
                <w:sz w:val="20"/>
                <w:szCs w:val="20"/>
                <w:lang w:val="sr-Cyrl-CS"/>
              </w:rPr>
            </w:pPr>
            <w:r w:rsidRPr="00792A15">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CB0D94"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2" w:name="_Toc442559925"/>
      <w:r w:rsidRPr="00F10346">
        <w:lastRenderedPageBreak/>
        <w:t xml:space="preserve">ОБРАЗАЦ </w:t>
      </w:r>
      <w:r w:rsidR="00033CEB">
        <w:rPr>
          <w:lang w:val="sr-Cyrl-RS"/>
        </w:rPr>
        <w:t>2</w:t>
      </w:r>
      <w:r w:rsidRPr="00F10346">
        <w:t>.</w:t>
      </w:r>
      <w:bookmarkEnd w:id="262"/>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581"/>
        <w:gridCol w:w="1134"/>
        <w:gridCol w:w="1276"/>
        <w:gridCol w:w="708"/>
        <w:gridCol w:w="791"/>
        <w:gridCol w:w="1017"/>
        <w:gridCol w:w="1120"/>
        <w:gridCol w:w="1106"/>
      </w:tblGrid>
      <w:tr w:rsidR="00012622" w:rsidRPr="00F030FA" w:rsidTr="00E07643">
        <w:tc>
          <w:tcPr>
            <w:tcW w:w="504" w:type="dxa"/>
            <w:shd w:val="clear" w:color="auto" w:fill="C6D9F1" w:themeFill="text2" w:themeFillTint="33"/>
            <w:vAlign w:val="center"/>
          </w:tcPr>
          <w:p w:rsidR="00012622" w:rsidRPr="00F030FA" w:rsidRDefault="00012622" w:rsidP="00BC01DC">
            <w:pPr>
              <w:spacing w:before="0"/>
              <w:jc w:val="center"/>
              <w:rPr>
                <w:rFonts w:cs="Arial"/>
                <w:bCs/>
                <w:iCs/>
                <w:sz w:val="16"/>
                <w:szCs w:val="16"/>
                <w:lang w:val="sr-Cyrl-CS"/>
              </w:rPr>
            </w:pPr>
            <w:r w:rsidRPr="00F030FA">
              <w:rPr>
                <w:rFonts w:cs="Arial"/>
                <w:bCs/>
                <w:iCs/>
                <w:sz w:val="16"/>
                <w:szCs w:val="16"/>
                <w:lang w:val="sr-Cyrl-CS"/>
              </w:rPr>
              <w:t>Рбр</w:t>
            </w:r>
          </w:p>
        </w:tc>
        <w:tc>
          <w:tcPr>
            <w:tcW w:w="2581" w:type="dxa"/>
            <w:shd w:val="clear" w:color="auto" w:fill="C6D9F1" w:themeFill="text2" w:themeFillTint="33"/>
            <w:vAlign w:val="center"/>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Назив добра</w:t>
            </w:r>
          </w:p>
        </w:tc>
        <w:tc>
          <w:tcPr>
            <w:tcW w:w="1134" w:type="dxa"/>
            <w:shd w:val="clear" w:color="auto" w:fill="C6D9F1" w:themeFill="text2" w:themeFillTint="33"/>
            <w:vAlign w:val="center"/>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Јед.</w:t>
            </w:r>
          </w:p>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Мере ком/</w:t>
            </w:r>
            <w:r>
              <w:rPr>
                <w:rFonts w:cs="Arial"/>
                <w:b/>
                <w:bCs/>
                <w:iCs/>
                <w:sz w:val="16"/>
                <w:szCs w:val="16"/>
                <w:lang w:val="sr-Cyrl-CS"/>
              </w:rPr>
              <w:t>сет</w:t>
            </w:r>
          </w:p>
        </w:tc>
        <w:tc>
          <w:tcPr>
            <w:tcW w:w="1276" w:type="dxa"/>
            <w:shd w:val="clear" w:color="auto" w:fill="C6D9F1" w:themeFill="text2" w:themeFillTint="33"/>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Произвођач/земља порекла</w:t>
            </w:r>
          </w:p>
        </w:tc>
        <w:tc>
          <w:tcPr>
            <w:tcW w:w="708" w:type="dxa"/>
            <w:shd w:val="clear" w:color="auto" w:fill="C6D9F1" w:themeFill="text2" w:themeFillTint="33"/>
            <w:vAlign w:val="center"/>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количина</w:t>
            </w:r>
          </w:p>
        </w:tc>
        <w:tc>
          <w:tcPr>
            <w:tcW w:w="791" w:type="dxa"/>
            <w:shd w:val="clear" w:color="auto" w:fill="C6D9F1" w:themeFill="text2" w:themeFillTint="33"/>
            <w:vAlign w:val="center"/>
          </w:tcPr>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Јед.</w:t>
            </w:r>
          </w:p>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цена без ПДВ</w:t>
            </w:r>
          </w:p>
          <w:p w:rsidR="00012622" w:rsidRPr="004B7625" w:rsidRDefault="00012622" w:rsidP="00BC01DC">
            <w:pPr>
              <w:spacing w:before="0"/>
              <w:jc w:val="center"/>
              <w:rPr>
                <w:rFonts w:cs="Arial"/>
                <w:b/>
                <w:bCs/>
                <w:iCs/>
                <w:sz w:val="16"/>
                <w:szCs w:val="16"/>
                <w:lang w:val="sr-Cyrl-RS"/>
              </w:rPr>
            </w:pPr>
            <w:r w:rsidRPr="004B7625">
              <w:rPr>
                <w:rFonts w:cs="Arial"/>
                <w:b/>
                <w:bCs/>
                <w:iCs/>
                <w:color w:val="00B0F0"/>
                <w:sz w:val="16"/>
                <w:szCs w:val="16"/>
                <w:lang w:val="sr-Cyrl-CS"/>
              </w:rPr>
              <w:t>дин.</w:t>
            </w:r>
            <w:r w:rsidRPr="004B7625">
              <w:rPr>
                <w:rFonts w:cs="Arial"/>
                <w:b/>
                <w:bCs/>
                <w:iCs/>
                <w:sz w:val="16"/>
                <w:szCs w:val="16"/>
                <w:lang w:val="sr-Cyrl-CS"/>
              </w:rPr>
              <w:t xml:space="preserve"> /евро</w:t>
            </w:r>
          </w:p>
        </w:tc>
        <w:tc>
          <w:tcPr>
            <w:tcW w:w="1017" w:type="dxa"/>
            <w:shd w:val="clear" w:color="auto" w:fill="C6D9F1" w:themeFill="text2" w:themeFillTint="33"/>
            <w:vAlign w:val="center"/>
          </w:tcPr>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Јед.</w:t>
            </w:r>
          </w:p>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цена са ПДВ</w:t>
            </w:r>
          </w:p>
          <w:p w:rsidR="00012622" w:rsidRPr="004B7625" w:rsidRDefault="00012622" w:rsidP="00BC01DC">
            <w:pPr>
              <w:spacing w:before="0"/>
              <w:jc w:val="center"/>
              <w:rPr>
                <w:rFonts w:cs="Arial"/>
                <w:b/>
                <w:bCs/>
                <w:iCs/>
                <w:color w:val="00B0F0"/>
                <w:sz w:val="16"/>
                <w:szCs w:val="16"/>
                <w:lang w:val="sr-Cyrl-RS"/>
              </w:rPr>
            </w:pPr>
            <w:r w:rsidRPr="004B7625">
              <w:rPr>
                <w:rFonts w:cs="Arial"/>
                <w:b/>
                <w:bCs/>
                <w:iCs/>
                <w:color w:val="00B0F0"/>
                <w:sz w:val="16"/>
                <w:szCs w:val="16"/>
                <w:lang w:val="sr-Cyrl-CS"/>
              </w:rPr>
              <w:t xml:space="preserve">дин./евро </w:t>
            </w:r>
          </w:p>
        </w:tc>
        <w:tc>
          <w:tcPr>
            <w:tcW w:w="1120" w:type="dxa"/>
            <w:shd w:val="clear" w:color="auto" w:fill="C6D9F1" w:themeFill="text2" w:themeFillTint="33"/>
            <w:vAlign w:val="center"/>
          </w:tcPr>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Укупна цена без ПДВ</w:t>
            </w:r>
          </w:p>
          <w:p w:rsidR="00012622" w:rsidRPr="004B7625" w:rsidRDefault="00012622" w:rsidP="00BC01DC">
            <w:pPr>
              <w:spacing w:before="0"/>
              <w:jc w:val="center"/>
              <w:rPr>
                <w:rFonts w:cs="Arial"/>
                <w:b/>
                <w:bCs/>
                <w:iCs/>
                <w:color w:val="00B0F0"/>
                <w:sz w:val="16"/>
                <w:szCs w:val="16"/>
                <w:lang w:val="sr-Cyrl-RS"/>
              </w:rPr>
            </w:pPr>
            <w:r w:rsidRPr="004B7625">
              <w:rPr>
                <w:rFonts w:cs="Arial"/>
                <w:b/>
                <w:bCs/>
                <w:iCs/>
                <w:color w:val="00B0F0"/>
                <w:sz w:val="16"/>
                <w:szCs w:val="16"/>
                <w:lang w:val="sr-Cyrl-CS"/>
              </w:rPr>
              <w:t xml:space="preserve">дин./евро </w:t>
            </w:r>
          </w:p>
        </w:tc>
        <w:tc>
          <w:tcPr>
            <w:tcW w:w="1106" w:type="dxa"/>
            <w:shd w:val="clear" w:color="auto" w:fill="C6D9F1" w:themeFill="text2" w:themeFillTint="33"/>
            <w:vAlign w:val="center"/>
          </w:tcPr>
          <w:p w:rsidR="00012622" w:rsidRPr="004B7625" w:rsidRDefault="00012622" w:rsidP="00BC01DC">
            <w:pPr>
              <w:spacing w:before="0"/>
              <w:jc w:val="center"/>
              <w:rPr>
                <w:rFonts w:cs="Arial"/>
                <w:b/>
                <w:bCs/>
                <w:iCs/>
                <w:sz w:val="16"/>
                <w:szCs w:val="16"/>
                <w:lang w:val="sr-Cyrl-CS"/>
              </w:rPr>
            </w:pPr>
            <w:r w:rsidRPr="004B7625">
              <w:rPr>
                <w:rFonts w:cs="Arial"/>
                <w:b/>
                <w:bCs/>
                <w:iCs/>
                <w:sz w:val="16"/>
                <w:szCs w:val="16"/>
                <w:lang w:val="sr-Cyrl-CS"/>
              </w:rPr>
              <w:t>Укупна цена са ПДВ</w:t>
            </w:r>
          </w:p>
          <w:p w:rsidR="00012622" w:rsidRPr="004B7625" w:rsidRDefault="00012622" w:rsidP="00BC01DC">
            <w:pPr>
              <w:spacing w:before="0"/>
              <w:jc w:val="center"/>
              <w:rPr>
                <w:rFonts w:cs="Arial"/>
                <w:b/>
                <w:bCs/>
                <w:iCs/>
                <w:sz w:val="16"/>
                <w:szCs w:val="16"/>
                <w:lang w:val="sr-Cyrl-RS"/>
              </w:rPr>
            </w:pPr>
            <w:r w:rsidRPr="004B7625">
              <w:rPr>
                <w:rFonts w:cs="Arial"/>
                <w:b/>
                <w:bCs/>
                <w:iCs/>
                <w:color w:val="00B0F0"/>
                <w:sz w:val="16"/>
                <w:szCs w:val="16"/>
                <w:lang w:val="sr-Cyrl-CS"/>
              </w:rPr>
              <w:t>дин./евро</w:t>
            </w:r>
          </w:p>
        </w:tc>
      </w:tr>
      <w:tr w:rsidR="00012622" w:rsidRPr="00F030FA" w:rsidTr="00E07643">
        <w:tc>
          <w:tcPr>
            <w:tcW w:w="504"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(1)</w:t>
            </w:r>
          </w:p>
        </w:tc>
        <w:tc>
          <w:tcPr>
            <w:tcW w:w="2581"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(2)</w:t>
            </w:r>
          </w:p>
        </w:tc>
        <w:tc>
          <w:tcPr>
            <w:tcW w:w="1134"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(3)</w:t>
            </w:r>
          </w:p>
        </w:tc>
        <w:tc>
          <w:tcPr>
            <w:tcW w:w="1276" w:type="dxa"/>
          </w:tcPr>
          <w:p w:rsidR="00012622" w:rsidRPr="00F030FA" w:rsidRDefault="00012622" w:rsidP="00BC01DC">
            <w:pPr>
              <w:spacing w:before="0"/>
              <w:jc w:val="center"/>
              <w:rPr>
                <w:rFonts w:cs="Arial"/>
                <w:b/>
                <w:bCs/>
                <w:iCs/>
                <w:sz w:val="16"/>
                <w:szCs w:val="16"/>
                <w:lang w:val="sr-Cyrl-CS"/>
              </w:rPr>
            </w:pPr>
          </w:p>
        </w:tc>
        <w:tc>
          <w:tcPr>
            <w:tcW w:w="708"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(4)</w:t>
            </w:r>
          </w:p>
        </w:tc>
        <w:tc>
          <w:tcPr>
            <w:tcW w:w="791"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(5)</w:t>
            </w:r>
          </w:p>
        </w:tc>
        <w:tc>
          <w:tcPr>
            <w:tcW w:w="1017"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(6)</w:t>
            </w:r>
          </w:p>
        </w:tc>
        <w:tc>
          <w:tcPr>
            <w:tcW w:w="1120"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(7)</w:t>
            </w:r>
          </w:p>
        </w:tc>
        <w:tc>
          <w:tcPr>
            <w:tcW w:w="1106" w:type="dxa"/>
            <w:shd w:val="clear" w:color="auto" w:fill="auto"/>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(8)</w:t>
            </w:r>
          </w:p>
        </w:tc>
      </w:tr>
      <w:tr w:rsidR="00012622" w:rsidRPr="00F030FA" w:rsidTr="00012622">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sz w:val="16"/>
                <w:szCs w:val="16"/>
                <w:lang w:val="sr-Latn-RS"/>
              </w:rPr>
              <w:t>I</w:t>
            </w:r>
          </w:p>
        </w:tc>
        <w:tc>
          <w:tcPr>
            <w:tcW w:w="9733" w:type="dxa"/>
            <w:gridSpan w:val="8"/>
          </w:tcPr>
          <w:p w:rsidR="00012622" w:rsidRPr="00F030FA" w:rsidRDefault="00012622" w:rsidP="00587AE1">
            <w:pPr>
              <w:spacing w:before="0"/>
              <w:jc w:val="left"/>
              <w:rPr>
                <w:rFonts w:cs="Arial"/>
                <w:b/>
                <w:sz w:val="16"/>
                <w:szCs w:val="16"/>
                <w:lang w:val="sr-Cyrl-CS"/>
              </w:rPr>
            </w:pPr>
            <w:r>
              <w:rPr>
                <w:rFonts w:cs="Arial"/>
                <w:b/>
                <w:sz w:val="16"/>
                <w:szCs w:val="16"/>
                <w:lang w:val="sr-Cyrl-CS"/>
              </w:rPr>
              <w:t>ДОБРА</w:t>
            </w:r>
          </w:p>
        </w:tc>
      </w:tr>
      <w:tr w:rsidR="00012622" w:rsidRPr="00F030FA" w:rsidTr="00012622">
        <w:tc>
          <w:tcPr>
            <w:tcW w:w="504" w:type="dxa"/>
            <w:shd w:val="clear" w:color="auto" w:fill="auto"/>
            <w:vAlign w:val="center"/>
          </w:tcPr>
          <w:p w:rsidR="00012622" w:rsidRPr="00587AE1" w:rsidRDefault="00012622" w:rsidP="00BC01DC">
            <w:pPr>
              <w:spacing w:before="0"/>
              <w:jc w:val="center"/>
              <w:rPr>
                <w:rFonts w:cs="Arial"/>
                <w:b/>
                <w:bCs/>
                <w:iCs/>
                <w:sz w:val="16"/>
                <w:szCs w:val="16"/>
                <w:lang w:val="sr-Latn-RS"/>
              </w:rPr>
            </w:pPr>
            <w:r>
              <w:rPr>
                <w:rFonts w:cs="Arial"/>
                <w:b/>
                <w:bCs/>
                <w:iCs/>
                <w:sz w:val="16"/>
                <w:szCs w:val="16"/>
                <w:lang w:val="sr-Latn-RS"/>
              </w:rPr>
              <w:t>1.</w:t>
            </w:r>
          </w:p>
        </w:tc>
        <w:tc>
          <w:tcPr>
            <w:tcW w:w="9733" w:type="dxa"/>
            <w:gridSpan w:val="8"/>
          </w:tcPr>
          <w:p w:rsidR="00012622" w:rsidRPr="00587AE1" w:rsidRDefault="00012622" w:rsidP="00587AE1">
            <w:pPr>
              <w:spacing w:before="0"/>
              <w:jc w:val="left"/>
              <w:rPr>
                <w:rFonts w:cs="Arial"/>
                <w:b/>
                <w:bCs/>
                <w:iCs/>
                <w:sz w:val="16"/>
                <w:szCs w:val="16"/>
              </w:rPr>
            </w:pPr>
            <w:r w:rsidRPr="00587AE1">
              <w:rPr>
                <w:rFonts w:cs="Arial"/>
                <w:b/>
                <w:sz w:val="16"/>
                <w:szCs w:val="16"/>
                <w:lang w:val="sr-Cyrl-RS" w:eastAsia="hr-HR"/>
              </w:rPr>
              <w:t>ПРОЈЕКТИ</w:t>
            </w: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sidRPr="00F030FA">
              <w:rPr>
                <w:rFonts w:cs="Arial"/>
                <w:b/>
                <w:bCs/>
                <w:iCs/>
                <w:sz w:val="16"/>
                <w:szCs w:val="16"/>
                <w:lang w:val="sr-Cyrl-CS"/>
              </w:rPr>
              <w:t>1.</w:t>
            </w:r>
            <w:r>
              <w:rPr>
                <w:rFonts w:cs="Arial"/>
                <w:b/>
                <w:bCs/>
                <w:iCs/>
                <w:sz w:val="16"/>
                <w:szCs w:val="16"/>
                <w:lang w:val="sr-Cyrl-CS"/>
              </w:rPr>
              <w:t>1</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Машинско грађевински пројекат платформи, мерних отвора и приступних путева</w:t>
            </w:r>
          </w:p>
        </w:tc>
        <w:tc>
          <w:tcPr>
            <w:tcW w:w="1134" w:type="dxa"/>
            <w:shd w:val="clear" w:color="auto" w:fill="auto"/>
            <w:vAlign w:val="center"/>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ком.</w:t>
            </w:r>
          </w:p>
        </w:tc>
        <w:tc>
          <w:tcPr>
            <w:tcW w:w="1276" w:type="dxa"/>
          </w:tcPr>
          <w:p w:rsidR="00012622" w:rsidRPr="004B7625" w:rsidRDefault="00012622" w:rsidP="005E754A">
            <w:pPr>
              <w:jc w:val="center"/>
              <w:rPr>
                <w:rFonts w:cs="Arial"/>
                <w:sz w:val="16"/>
                <w:szCs w:val="16"/>
                <w:lang w:val="sr-Cyrl-RS" w:eastAsia="hr-HR"/>
              </w:rPr>
            </w:pPr>
          </w:p>
        </w:tc>
        <w:tc>
          <w:tcPr>
            <w:tcW w:w="708" w:type="dxa"/>
            <w:shd w:val="clear" w:color="auto" w:fill="auto"/>
            <w:vAlign w:val="center"/>
          </w:tcPr>
          <w:p w:rsidR="00012622" w:rsidRPr="004B7625" w:rsidRDefault="00012622" w:rsidP="005E754A">
            <w:pPr>
              <w:jc w:val="center"/>
              <w:rPr>
                <w:rFonts w:cs="Arial"/>
                <w:sz w:val="16"/>
                <w:szCs w:val="16"/>
                <w:lang w:val="sr-Cyrl-RS"/>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1.</w:t>
            </w:r>
            <w:r w:rsidRPr="00F030FA">
              <w:rPr>
                <w:rFonts w:cs="Arial"/>
                <w:b/>
                <w:bCs/>
                <w:iCs/>
                <w:sz w:val="16"/>
                <w:szCs w:val="16"/>
                <w:lang w:val="sr-Cyrl-CS"/>
              </w:rPr>
              <w:t>2.</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Пројекат електро инсталација и А</w:t>
            </w:r>
            <w:r w:rsidRPr="006159C7">
              <w:rPr>
                <w:rFonts w:cs="Arial"/>
                <w:sz w:val="16"/>
                <w:szCs w:val="16"/>
                <w:lang w:val="sr-Latn-RS" w:eastAsia="hr-HR"/>
              </w:rPr>
              <w:t xml:space="preserve">MS </w:t>
            </w:r>
            <w:r w:rsidRPr="006159C7">
              <w:rPr>
                <w:rFonts w:cs="Arial"/>
                <w:sz w:val="16"/>
                <w:szCs w:val="16"/>
                <w:lang w:val="sr-Cyrl-RS" w:eastAsia="hr-HR"/>
              </w:rPr>
              <w:t>система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ком.</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012622">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w:t>
            </w:r>
          </w:p>
        </w:tc>
        <w:tc>
          <w:tcPr>
            <w:tcW w:w="9733" w:type="dxa"/>
            <w:gridSpan w:val="8"/>
          </w:tcPr>
          <w:p w:rsidR="00012622" w:rsidRPr="00587AE1" w:rsidRDefault="00012622" w:rsidP="00587AE1">
            <w:pPr>
              <w:spacing w:before="0"/>
              <w:jc w:val="left"/>
              <w:rPr>
                <w:rFonts w:cs="Arial"/>
                <w:b/>
                <w:bCs/>
                <w:iCs/>
                <w:sz w:val="16"/>
                <w:szCs w:val="16"/>
              </w:rPr>
            </w:pPr>
            <w:r w:rsidRPr="00587AE1">
              <w:rPr>
                <w:rFonts w:cs="Arial"/>
                <w:b/>
                <w:sz w:val="16"/>
                <w:szCs w:val="16"/>
                <w:lang w:val="sr-Cyrl-RS" w:eastAsia="hr-HR"/>
              </w:rPr>
              <w:t>ОПРЕМА</w:t>
            </w: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2.1</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Опрема за израду платформе и прилазних путева на димњаку</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2.2</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Гасни анализатор са припадајућим уређајима за узорковање (сонде за узорковање, мерно црево, пумпе, филтери и монтажни елементи)</w:t>
            </w:r>
          </w:p>
        </w:tc>
        <w:tc>
          <w:tcPr>
            <w:tcW w:w="1134" w:type="dxa"/>
            <w:shd w:val="clear" w:color="auto" w:fill="auto"/>
            <w:vAlign w:val="center"/>
          </w:tcPr>
          <w:p w:rsidR="00012622" w:rsidRPr="004B7625" w:rsidRDefault="00012622" w:rsidP="004B7625">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4B7625">
            <w:pPr>
              <w:jc w:val="center"/>
              <w:rPr>
                <w:rFonts w:cs="Arial"/>
                <w:sz w:val="16"/>
                <w:szCs w:val="16"/>
                <w:lang w:val="sr-Cyrl-RS" w:eastAsia="hr-HR"/>
              </w:rPr>
            </w:pPr>
          </w:p>
        </w:tc>
        <w:tc>
          <w:tcPr>
            <w:tcW w:w="708" w:type="dxa"/>
            <w:shd w:val="clear" w:color="auto" w:fill="auto"/>
            <w:vAlign w:val="center"/>
          </w:tcPr>
          <w:p w:rsidR="00012622" w:rsidRPr="004B7625" w:rsidRDefault="00012622" w:rsidP="004B7625">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2.3</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Мерач влаге димног гаса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2.4</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Мерач протока , температуре и притиска димног гаса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2.5</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Мерач концентрације прашкастих материја са пратећом опремом за чишћење</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bCs/>
                <w:iCs/>
                <w:sz w:val="16"/>
                <w:szCs w:val="16"/>
                <w:lang w:val="sr-Cyrl-CS"/>
              </w:rPr>
              <w:t>2.6</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 xml:space="preserve">Процесни рачунар за аквизицију сигнала и везу са </w:t>
            </w:r>
            <w:r w:rsidRPr="006159C7">
              <w:rPr>
                <w:rFonts w:cs="Arial"/>
                <w:sz w:val="16"/>
                <w:szCs w:val="16"/>
                <w:lang w:val="sr-Latn-RS" w:eastAsia="hr-HR"/>
              </w:rPr>
              <w:t xml:space="preserve">EMIDATE </w:t>
            </w:r>
            <w:r w:rsidRPr="006159C7">
              <w:rPr>
                <w:rFonts w:cs="Arial"/>
                <w:sz w:val="16"/>
                <w:szCs w:val="16"/>
                <w:lang w:val="sr-Cyrl-RS" w:eastAsia="hr-HR"/>
              </w:rPr>
              <w:t>системом са монтажним материјалом</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CS"/>
              </w:rPr>
            </w:pPr>
            <w:r>
              <w:rPr>
                <w:rFonts w:cs="Arial"/>
                <w:b/>
                <w:bCs/>
                <w:iCs/>
                <w:sz w:val="16"/>
                <w:szCs w:val="16"/>
                <w:lang w:val="sr-Cyrl-CS"/>
              </w:rPr>
              <w:t>2.7</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Контејнер са припадајућом електро и мерном опремом</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CS"/>
              </w:rPr>
            </w:pPr>
            <w:r>
              <w:rPr>
                <w:rFonts w:cs="Arial"/>
                <w:b/>
                <w:bCs/>
                <w:iCs/>
                <w:sz w:val="16"/>
                <w:szCs w:val="16"/>
                <w:lang w:val="sr-Cyrl-CS"/>
              </w:rPr>
              <w:t>2.8</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 xml:space="preserve">Сервер </w:t>
            </w:r>
            <w:r w:rsidRPr="006159C7">
              <w:rPr>
                <w:rFonts w:cs="Arial"/>
                <w:sz w:val="16"/>
                <w:szCs w:val="16"/>
                <w:lang w:val="sr-Latn-RS" w:eastAsia="hr-HR"/>
              </w:rPr>
              <w:t>EMIDATE</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ком.</w:t>
            </w:r>
          </w:p>
        </w:tc>
        <w:tc>
          <w:tcPr>
            <w:tcW w:w="1276" w:type="dxa"/>
          </w:tcPr>
          <w:p w:rsidR="00012622"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Pr>
                <w:rFonts w:cs="Arial"/>
                <w:sz w:val="16"/>
                <w:szCs w:val="16"/>
                <w:lang w:val="sr-Cyrl-RS" w:eastAsia="hr-HR"/>
              </w:rPr>
              <w:t>2</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CS"/>
              </w:rPr>
            </w:pPr>
            <w:r>
              <w:rPr>
                <w:rFonts w:cs="Arial"/>
                <w:b/>
                <w:bCs/>
                <w:iCs/>
                <w:sz w:val="16"/>
                <w:szCs w:val="16"/>
                <w:lang w:val="sr-Cyrl-CS"/>
              </w:rPr>
              <w:t>2.9</w:t>
            </w:r>
          </w:p>
        </w:tc>
        <w:tc>
          <w:tcPr>
            <w:tcW w:w="2581" w:type="dxa"/>
            <w:shd w:val="clear" w:color="auto" w:fill="auto"/>
          </w:tcPr>
          <w:p w:rsidR="00012622" w:rsidRPr="006159C7" w:rsidRDefault="00012622" w:rsidP="004B7625">
            <w:pPr>
              <w:spacing w:before="0" w:after="80"/>
              <w:jc w:val="left"/>
              <w:rPr>
                <w:rFonts w:cs="Arial"/>
                <w:sz w:val="16"/>
                <w:szCs w:val="16"/>
                <w:lang w:val="sr-Cyrl-RS" w:eastAsia="hr-HR"/>
              </w:rPr>
            </w:pPr>
            <w:r w:rsidRPr="006159C7">
              <w:rPr>
                <w:rFonts w:cs="Arial"/>
                <w:sz w:val="16"/>
                <w:szCs w:val="16"/>
                <w:lang w:val="sr-Cyrl-RS" w:eastAsia="hr-HR"/>
              </w:rPr>
              <w:t>Сет резервних делова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4B7625" w:rsidRDefault="00012622" w:rsidP="00585028">
            <w:pPr>
              <w:jc w:val="center"/>
              <w:rPr>
                <w:sz w:val="16"/>
                <w:szCs w:val="16"/>
              </w:rP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012622">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p>
        </w:tc>
        <w:tc>
          <w:tcPr>
            <w:tcW w:w="8627" w:type="dxa"/>
            <w:gridSpan w:val="7"/>
          </w:tcPr>
          <w:p w:rsidR="00012622" w:rsidRPr="00193A60" w:rsidRDefault="00012622" w:rsidP="00587AE1">
            <w:pPr>
              <w:spacing w:before="0"/>
              <w:jc w:val="right"/>
              <w:rPr>
                <w:rFonts w:cs="Arial"/>
                <w:b/>
                <w:bCs/>
                <w:iCs/>
                <w:sz w:val="16"/>
                <w:szCs w:val="16"/>
                <w:lang w:val="sr-Latn-RS"/>
              </w:rPr>
            </w:pPr>
            <w:r>
              <w:rPr>
                <w:rFonts w:cs="Arial"/>
                <w:b/>
                <w:bCs/>
                <w:iCs/>
                <w:sz w:val="16"/>
                <w:szCs w:val="16"/>
                <w:lang w:val="sr-Cyrl-RS"/>
              </w:rPr>
              <w:t xml:space="preserve">Укупно </w:t>
            </w:r>
            <w:r>
              <w:rPr>
                <w:rFonts w:cs="Arial"/>
                <w:b/>
                <w:sz w:val="16"/>
                <w:szCs w:val="16"/>
                <w:lang w:val="sr-Cyrl-CS"/>
              </w:rPr>
              <w:t>ДОБРА</w:t>
            </w:r>
            <w:r>
              <w:rPr>
                <w:rFonts w:cs="Arial"/>
                <w:b/>
                <w:bCs/>
                <w:iCs/>
                <w:sz w:val="16"/>
                <w:szCs w:val="16"/>
                <w:lang w:val="sr-Latn-RS"/>
              </w:rPr>
              <w:t xml:space="preserve"> I:</w:t>
            </w: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012622">
        <w:tc>
          <w:tcPr>
            <w:tcW w:w="504" w:type="dxa"/>
            <w:shd w:val="clear" w:color="auto" w:fill="auto"/>
            <w:vAlign w:val="center"/>
          </w:tcPr>
          <w:p w:rsidR="00012622" w:rsidRPr="00F030FA" w:rsidRDefault="00012622" w:rsidP="00BC01DC">
            <w:pPr>
              <w:spacing w:before="0"/>
              <w:jc w:val="center"/>
              <w:rPr>
                <w:rFonts w:cs="Arial"/>
                <w:b/>
                <w:bCs/>
                <w:iCs/>
                <w:sz w:val="16"/>
                <w:szCs w:val="16"/>
                <w:lang w:val="sr-Cyrl-CS"/>
              </w:rPr>
            </w:pPr>
            <w:r>
              <w:rPr>
                <w:rFonts w:cs="Arial"/>
                <w:b/>
                <w:sz w:val="16"/>
                <w:szCs w:val="16"/>
                <w:lang w:val="sr-Latn-RS"/>
              </w:rPr>
              <w:t>II</w:t>
            </w:r>
          </w:p>
        </w:tc>
        <w:tc>
          <w:tcPr>
            <w:tcW w:w="9733" w:type="dxa"/>
            <w:gridSpan w:val="8"/>
          </w:tcPr>
          <w:p w:rsidR="00012622" w:rsidRPr="00F030FA" w:rsidRDefault="00012622" w:rsidP="00587AE1">
            <w:pPr>
              <w:spacing w:before="0"/>
              <w:jc w:val="left"/>
              <w:rPr>
                <w:rFonts w:cs="Arial"/>
                <w:b/>
                <w:sz w:val="16"/>
                <w:szCs w:val="16"/>
                <w:lang w:val="sr-Latn-RS"/>
              </w:rPr>
            </w:pPr>
            <w:r>
              <w:rPr>
                <w:rFonts w:cs="Arial"/>
                <w:b/>
                <w:sz w:val="16"/>
                <w:szCs w:val="16"/>
                <w:lang w:val="sr-Cyrl-CS"/>
              </w:rPr>
              <w:t>УСЛУГЕ</w:t>
            </w:r>
          </w:p>
        </w:tc>
      </w:tr>
      <w:tr w:rsidR="00012622" w:rsidRPr="00F030FA" w:rsidTr="00E07643">
        <w:tc>
          <w:tcPr>
            <w:tcW w:w="504" w:type="dxa"/>
            <w:shd w:val="clear" w:color="auto" w:fill="auto"/>
            <w:vAlign w:val="center"/>
          </w:tcPr>
          <w:p w:rsidR="00012622" w:rsidRPr="00585028" w:rsidRDefault="00012622" w:rsidP="00BC01DC">
            <w:pPr>
              <w:spacing w:before="0"/>
              <w:jc w:val="center"/>
              <w:rPr>
                <w:rFonts w:cs="Arial"/>
                <w:b/>
                <w:bCs/>
                <w:iCs/>
                <w:sz w:val="16"/>
                <w:szCs w:val="16"/>
                <w:lang w:val="sr-Cyrl-RS"/>
              </w:rPr>
            </w:pPr>
            <w:r>
              <w:rPr>
                <w:rFonts w:cs="Arial"/>
                <w:b/>
                <w:bCs/>
                <w:iCs/>
                <w:sz w:val="16"/>
                <w:szCs w:val="16"/>
                <w:lang w:val="sr-Cyrl-RS"/>
              </w:rPr>
              <w:t>3.1</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Монтажа мерних места , платформи и прилазних путева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585028" w:rsidRDefault="00012622" w:rsidP="00BC01DC">
            <w:pPr>
              <w:spacing w:before="0"/>
              <w:jc w:val="center"/>
              <w:rPr>
                <w:rFonts w:cs="Arial"/>
                <w:b/>
                <w:bCs/>
                <w:iCs/>
                <w:sz w:val="16"/>
                <w:szCs w:val="16"/>
                <w:lang w:val="sr-Cyrl-RS"/>
              </w:rPr>
            </w:pPr>
            <w:r>
              <w:rPr>
                <w:rFonts w:cs="Arial"/>
                <w:b/>
                <w:bCs/>
                <w:iCs/>
                <w:sz w:val="16"/>
                <w:szCs w:val="16"/>
                <w:lang w:val="sr-Cyrl-RS"/>
              </w:rPr>
              <w:t>3.2</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 xml:space="preserve">Монтажа мерне опреме и повезивање са </w:t>
            </w:r>
            <w:r w:rsidRPr="004B7625">
              <w:rPr>
                <w:rFonts w:cs="Arial"/>
                <w:sz w:val="16"/>
                <w:szCs w:val="16"/>
                <w:lang w:val="sr-Latn-RS" w:eastAsia="hr-HR"/>
              </w:rPr>
              <w:t xml:space="preserve">CEMS </w:t>
            </w:r>
            <w:r w:rsidRPr="004B7625">
              <w:rPr>
                <w:rFonts w:cs="Arial"/>
                <w:sz w:val="16"/>
                <w:szCs w:val="16"/>
                <w:lang w:val="sr-Cyrl-RS" w:eastAsia="hr-HR"/>
              </w:rPr>
              <w:t>системом</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Pr="0077451F"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Pr="00585028" w:rsidRDefault="00012622" w:rsidP="00BC01DC">
            <w:pPr>
              <w:spacing w:before="0"/>
              <w:jc w:val="center"/>
              <w:rPr>
                <w:rFonts w:cs="Arial"/>
                <w:b/>
                <w:bCs/>
                <w:iCs/>
                <w:sz w:val="16"/>
                <w:szCs w:val="16"/>
                <w:lang w:val="sr-Cyrl-RS"/>
              </w:rPr>
            </w:pPr>
            <w:r>
              <w:rPr>
                <w:rFonts w:cs="Arial"/>
                <w:b/>
                <w:bCs/>
                <w:iCs/>
                <w:sz w:val="16"/>
                <w:szCs w:val="16"/>
                <w:lang w:val="sr-Cyrl-RS"/>
              </w:rPr>
              <w:t>3.3.</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Испитивање и пуштање у рад</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RS"/>
              </w:rPr>
            </w:pPr>
            <w:r>
              <w:rPr>
                <w:rFonts w:cs="Arial"/>
                <w:b/>
                <w:bCs/>
                <w:iCs/>
                <w:sz w:val="16"/>
                <w:szCs w:val="16"/>
                <w:lang w:val="sr-Cyrl-RS"/>
              </w:rPr>
              <w:t>3.4</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Обука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RS"/>
              </w:rPr>
            </w:pPr>
            <w:r>
              <w:rPr>
                <w:rFonts w:cs="Arial"/>
                <w:b/>
                <w:bCs/>
                <w:iCs/>
                <w:sz w:val="16"/>
                <w:szCs w:val="16"/>
                <w:lang w:val="sr-Cyrl-RS"/>
              </w:rPr>
              <w:t>3.5</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 xml:space="preserve">Спровођење калибрације и валидације по </w:t>
            </w:r>
            <w:r w:rsidRPr="004B7625">
              <w:rPr>
                <w:rFonts w:cs="Arial"/>
                <w:sz w:val="16"/>
                <w:szCs w:val="16"/>
                <w:lang w:eastAsia="hr-HR"/>
              </w:rPr>
              <w:t>QAL2</w:t>
            </w:r>
            <w:r w:rsidRPr="004B7625">
              <w:rPr>
                <w:rFonts w:cs="Arial"/>
                <w:sz w:val="16"/>
                <w:szCs w:val="16"/>
                <w:lang w:val="sr-Cyrl-RS" w:eastAsia="hr-HR"/>
              </w:rPr>
              <w:t xml:space="preserve"> стандарду</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E07643">
        <w:tc>
          <w:tcPr>
            <w:tcW w:w="504" w:type="dxa"/>
            <w:shd w:val="clear" w:color="auto" w:fill="auto"/>
            <w:vAlign w:val="center"/>
          </w:tcPr>
          <w:p w:rsidR="00012622" w:rsidRDefault="00012622" w:rsidP="00BC01DC">
            <w:pPr>
              <w:spacing w:before="0"/>
              <w:jc w:val="center"/>
              <w:rPr>
                <w:rFonts w:cs="Arial"/>
                <w:b/>
                <w:bCs/>
                <w:iCs/>
                <w:sz w:val="16"/>
                <w:szCs w:val="16"/>
                <w:lang w:val="sr-Cyrl-RS"/>
              </w:rPr>
            </w:pPr>
            <w:r>
              <w:rPr>
                <w:rFonts w:cs="Arial"/>
                <w:b/>
                <w:bCs/>
                <w:iCs/>
                <w:sz w:val="16"/>
                <w:szCs w:val="16"/>
                <w:lang w:val="sr-Cyrl-RS"/>
              </w:rPr>
              <w:t>3.6</w:t>
            </w:r>
          </w:p>
        </w:tc>
        <w:tc>
          <w:tcPr>
            <w:tcW w:w="2581" w:type="dxa"/>
            <w:shd w:val="clear" w:color="auto" w:fill="auto"/>
          </w:tcPr>
          <w:p w:rsidR="00012622" w:rsidRPr="004B7625" w:rsidRDefault="00012622" w:rsidP="00587AE1">
            <w:pPr>
              <w:spacing w:before="0" w:after="80"/>
              <w:jc w:val="left"/>
              <w:rPr>
                <w:rFonts w:cs="Arial"/>
                <w:sz w:val="16"/>
                <w:szCs w:val="16"/>
                <w:lang w:val="sr-Cyrl-RS" w:eastAsia="hr-HR"/>
              </w:rPr>
            </w:pPr>
            <w:r w:rsidRPr="004B7625">
              <w:rPr>
                <w:rFonts w:cs="Arial"/>
                <w:sz w:val="16"/>
                <w:szCs w:val="16"/>
                <w:lang w:val="sr-Cyrl-RS" w:eastAsia="hr-HR"/>
              </w:rPr>
              <w:t>Трошкови вођења пројекта</w:t>
            </w:r>
          </w:p>
        </w:tc>
        <w:tc>
          <w:tcPr>
            <w:tcW w:w="1134" w:type="dxa"/>
            <w:shd w:val="clear" w:color="auto" w:fill="auto"/>
          </w:tcPr>
          <w:p w:rsidR="00012622" w:rsidRPr="004B7625" w:rsidRDefault="00012622" w:rsidP="00587AE1">
            <w:pPr>
              <w:spacing w:before="0" w:after="80"/>
              <w:jc w:val="center"/>
              <w:rPr>
                <w:rFonts w:cs="Arial"/>
                <w:sz w:val="16"/>
                <w:szCs w:val="16"/>
                <w:lang w:val="sr-Cyrl-RS" w:eastAsia="hr-HR"/>
              </w:rPr>
            </w:pPr>
            <w:r w:rsidRPr="004B7625">
              <w:rPr>
                <w:rFonts w:cs="Arial"/>
                <w:sz w:val="16"/>
                <w:szCs w:val="16"/>
                <w:lang w:val="sr-Cyrl-RS" w:eastAsia="hr-HR"/>
              </w:rPr>
              <w:t>сет.</w:t>
            </w:r>
          </w:p>
        </w:tc>
        <w:tc>
          <w:tcPr>
            <w:tcW w:w="1276" w:type="dxa"/>
          </w:tcPr>
          <w:p w:rsidR="00012622" w:rsidRPr="004B7625" w:rsidRDefault="00012622" w:rsidP="00585028">
            <w:pPr>
              <w:jc w:val="center"/>
              <w:rPr>
                <w:rFonts w:cs="Arial"/>
                <w:sz w:val="16"/>
                <w:szCs w:val="16"/>
                <w:lang w:val="sr-Cyrl-RS" w:eastAsia="hr-HR"/>
              </w:rPr>
            </w:pPr>
          </w:p>
        </w:tc>
        <w:tc>
          <w:tcPr>
            <w:tcW w:w="708" w:type="dxa"/>
            <w:shd w:val="clear" w:color="auto" w:fill="auto"/>
          </w:tcPr>
          <w:p w:rsidR="00012622" w:rsidRDefault="00012622" w:rsidP="00585028">
            <w:pPr>
              <w:jc w:val="center"/>
            </w:pPr>
            <w:r w:rsidRPr="004B7625">
              <w:rPr>
                <w:rFonts w:cs="Arial"/>
                <w:sz w:val="16"/>
                <w:szCs w:val="16"/>
                <w:lang w:val="sr-Cyrl-RS" w:eastAsia="hr-HR"/>
              </w:rPr>
              <w:t>1</w:t>
            </w:r>
          </w:p>
        </w:tc>
        <w:tc>
          <w:tcPr>
            <w:tcW w:w="791" w:type="dxa"/>
            <w:shd w:val="clear" w:color="auto" w:fill="auto"/>
            <w:vAlign w:val="center"/>
          </w:tcPr>
          <w:p w:rsidR="00012622" w:rsidRPr="00F030FA" w:rsidRDefault="00012622" w:rsidP="00BC01DC">
            <w:pPr>
              <w:spacing w:before="0"/>
              <w:jc w:val="center"/>
              <w:rPr>
                <w:rFonts w:cs="Arial"/>
                <w:b/>
                <w:bCs/>
                <w:iCs/>
                <w:sz w:val="16"/>
                <w:szCs w:val="16"/>
              </w:rPr>
            </w:pPr>
          </w:p>
        </w:tc>
        <w:tc>
          <w:tcPr>
            <w:tcW w:w="1017" w:type="dxa"/>
            <w:shd w:val="clear" w:color="auto" w:fill="auto"/>
            <w:vAlign w:val="center"/>
          </w:tcPr>
          <w:p w:rsidR="00012622" w:rsidRPr="00F030FA" w:rsidRDefault="00012622" w:rsidP="00BC01DC">
            <w:pPr>
              <w:spacing w:before="0"/>
              <w:jc w:val="center"/>
              <w:rPr>
                <w:rFonts w:cs="Arial"/>
                <w:b/>
                <w:bCs/>
                <w:iCs/>
                <w:sz w:val="16"/>
                <w:szCs w:val="16"/>
              </w:rPr>
            </w:pPr>
          </w:p>
        </w:tc>
        <w:tc>
          <w:tcPr>
            <w:tcW w:w="1120" w:type="dxa"/>
            <w:shd w:val="clear" w:color="auto" w:fill="auto"/>
            <w:vAlign w:val="center"/>
          </w:tcPr>
          <w:p w:rsidR="00012622" w:rsidRPr="00F030FA" w:rsidRDefault="00012622" w:rsidP="00BC01DC">
            <w:pPr>
              <w:spacing w:before="0"/>
              <w:jc w:val="center"/>
              <w:rPr>
                <w:rFonts w:cs="Arial"/>
                <w:b/>
                <w:bCs/>
                <w:iCs/>
                <w:sz w:val="16"/>
                <w:szCs w:val="16"/>
              </w:rPr>
            </w:pPr>
          </w:p>
        </w:tc>
        <w:tc>
          <w:tcPr>
            <w:tcW w:w="1106" w:type="dxa"/>
            <w:shd w:val="clear" w:color="auto" w:fill="auto"/>
            <w:vAlign w:val="center"/>
          </w:tcPr>
          <w:p w:rsidR="00012622" w:rsidRPr="00F030FA" w:rsidRDefault="00012622" w:rsidP="00BC01DC">
            <w:pPr>
              <w:spacing w:before="0"/>
              <w:jc w:val="center"/>
              <w:rPr>
                <w:rFonts w:cs="Arial"/>
                <w:b/>
                <w:bCs/>
                <w:iCs/>
                <w:sz w:val="16"/>
                <w:szCs w:val="16"/>
              </w:rPr>
            </w:pPr>
          </w:p>
        </w:tc>
      </w:tr>
      <w:tr w:rsidR="00012622" w:rsidRPr="00F030FA" w:rsidTr="00012622">
        <w:tc>
          <w:tcPr>
            <w:tcW w:w="504" w:type="dxa"/>
            <w:shd w:val="clear" w:color="auto" w:fill="auto"/>
            <w:vAlign w:val="center"/>
          </w:tcPr>
          <w:p w:rsidR="00012622" w:rsidRPr="00F030FA" w:rsidRDefault="00012622" w:rsidP="00BC01DC">
            <w:pPr>
              <w:spacing w:before="0"/>
              <w:jc w:val="center"/>
              <w:rPr>
                <w:rFonts w:cs="Arial"/>
                <w:b/>
                <w:bCs/>
                <w:iCs/>
                <w:sz w:val="16"/>
                <w:szCs w:val="16"/>
                <w:lang w:val="sr-Latn-RS"/>
              </w:rPr>
            </w:pPr>
          </w:p>
        </w:tc>
        <w:tc>
          <w:tcPr>
            <w:tcW w:w="8627" w:type="dxa"/>
            <w:gridSpan w:val="7"/>
          </w:tcPr>
          <w:p w:rsidR="00012622" w:rsidRPr="00A16287" w:rsidRDefault="00012622" w:rsidP="00587AE1">
            <w:pPr>
              <w:spacing w:before="0"/>
              <w:jc w:val="right"/>
              <w:rPr>
                <w:rFonts w:cs="Arial"/>
                <w:b/>
                <w:bCs/>
                <w:iCs/>
                <w:sz w:val="16"/>
                <w:szCs w:val="16"/>
                <w:lang w:val="sr-Cyrl-RS"/>
              </w:rPr>
            </w:pPr>
            <w:r>
              <w:rPr>
                <w:rFonts w:cs="Arial"/>
                <w:b/>
                <w:bCs/>
                <w:iCs/>
                <w:sz w:val="16"/>
                <w:szCs w:val="16"/>
                <w:lang w:val="sr-Cyrl-RS"/>
              </w:rPr>
              <w:t xml:space="preserve">                                                                Укупно УСЛУГЕ </w:t>
            </w:r>
            <w:r>
              <w:rPr>
                <w:rFonts w:cs="Arial"/>
                <w:b/>
                <w:sz w:val="16"/>
                <w:szCs w:val="16"/>
                <w:lang w:val="sr-Latn-RS"/>
              </w:rPr>
              <w:t xml:space="preserve"> II:</w:t>
            </w:r>
          </w:p>
        </w:tc>
        <w:tc>
          <w:tcPr>
            <w:tcW w:w="1106" w:type="dxa"/>
            <w:shd w:val="clear" w:color="auto" w:fill="auto"/>
            <w:vAlign w:val="center"/>
          </w:tcPr>
          <w:p w:rsidR="00012622" w:rsidRPr="00A16287" w:rsidRDefault="00012622" w:rsidP="00A16287">
            <w:pPr>
              <w:spacing w:before="0"/>
              <w:jc w:val="left"/>
              <w:rPr>
                <w:rFonts w:cs="Arial"/>
                <w:b/>
                <w:bCs/>
                <w:iCs/>
                <w:sz w:val="16"/>
                <w:szCs w:val="16"/>
                <w:lang w:val="sr-Cyrl-RS"/>
              </w:rPr>
            </w:pPr>
          </w:p>
        </w:tc>
      </w:tr>
      <w:tr w:rsidR="00012622" w:rsidRPr="005641C5" w:rsidTr="00012622">
        <w:tc>
          <w:tcPr>
            <w:tcW w:w="504" w:type="dxa"/>
            <w:shd w:val="clear" w:color="auto" w:fill="auto"/>
            <w:vAlign w:val="center"/>
          </w:tcPr>
          <w:p w:rsidR="00012622" w:rsidRDefault="00012622" w:rsidP="00BC01DC">
            <w:pPr>
              <w:spacing w:before="0"/>
              <w:jc w:val="center"/>
              <w:rPr>
                <w:rFonts w:cs="Arial"/>
                <w:b/>
                <w:bCs/>
                <w:iCs/>
                <w:sz w:val="16"/>
                <w:szCs w:val="16"/>
                <w:lang w:val="sr-Cyrl-RS"/>
              </w:rPr>
            </w:pPr>
          </w:p>
        </w:tc>
        <w:tc>
          <w:tcPr>
            <w:tcW w:w="8627" w:type="dxa"/>
            <w:gridSpan w:val="7"/>
          </w:tcPr>
          <w:p w:rsidR="00012622" w:rsidRPr="00193A60" w:rsidRDefault="00012622" w:rsidP="00587AE1">
            <w:pPr>
              <w:spacing w:before="0"/>
              <w:jc w:val="right"/>
              <w:rPr>
                <w:rFonts w:cs="Arial"/>
                <w:b/>
                <w:bCs/>
                <w:iCs/>
                <w:sz w:val="16"/>
                <w:szCs w:val="16"/>
                <w:lang w:val="sr-Latn-RS"/>
              </w:rPr>
            </w:pPr>
            <w:r>
              <w:rPr>
                <w:rFonts w:cs="Arial"/>
                <w:b/>
                <w:bCs/>
                <w:iCs/>
                <w:sz w:val="16"/>
                <w:szCs w:val="16"/>
                <w:lang w:val="sr-Cyrl-RS"/>
              </w:rPr>
              <w:t xml:space="preserve">Укупно </w:t>
            </w:r>
            <w:r>
              <w:rPr>
                <w:rFonts w:cs="Arial"/>
                <w:b/>
                <w:sz w:val="16"/>
                <w:szCs w:val="16"/>
                <w:lang w:val="sr-Latn-RS"/>
              </w:rPr>
              <w:t xml:space="preserve"> I+II</w:t>
            </w:r>
            <w:r>
              <w:rPr>
                <w:rFonts w:cs="Arial"/>
                <w:b/>
                <w:sz w:val="16"/>
                <w:szCs w:val="16"/>
                <w:lang w:val="sr-Cyrl-RS"/>
              </w:rPr>
              <w:t xml:space="preserve"> (ДОБРА + УСЛУГЕ)</w:t>
            </w:r>
            <w:r>
              <w:rPr>
                <w:rFonts w:cs="Arial"/>
                <w:b/>
                <w:sz w:val="16"/>
                <w:szCs w:val="16"/>
                <w:lang w:val="sr-Latn-RS"/>
              </w:rPr>
              <w:t>:</w:t>
            </w:r>
          </w:p>
        </w:tc>
        <w:tc>
          <w:tcPr>
            <w:tcW w:w="1106" w:type="dxa"/>
            <w:shd w:val="clear" w:color="auto" w:fill="auto"/>
            <w:vAlign w:val="center"/>
          </w:tcPr>
          <w:p w:rsidR="00012622" w:rsidRPr="005641C5" w:rsidRDefault="00012622" w:rsidP="00BC01DC">
            <w:pPr>
              <w:spacing w:before="0"/>
              <w:jc w:val="center"/>
              <w:rPr>
                <w:rFonts w:cs="Arial"/>
                <w:b/>
                <w:bCs/>
                <w:iCs/>
                <w:sz w:val="16"/>
                <w:szCs w:val="16"/>
              </w:rPr>
            </w:pPr>
          </w:p>
        </w:tc>
      </w:tr>
    </w:tbl>
    <w:p w:rsidR="004B7625" w:rsidRDefault="004B7625">
      <w:r>
        <w:br w:type="page"/>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4B7625" w:rsidTr="00BE2EA9">
        <w:trPr>
          <w:trHeight w:val="418"/>
        </w:trPr>
        <w:tc>
          <w:tcPr>
            <w:tcW w:w="568" w:type="dxa"/>
            <w:vAlign w:val="center"/>
          </w:tcPr>
          <w:p w:rsidR="007F7D7A" w:rsidRPr="004B7625" w:rsidRDefault="007F7D7A" w:rsidP="00BE2EA9">
            <w:pPr>
              <w:spacing w:before="0"/>
              <w:jc w:val="center"/>
              <w:rPr>
                <w:rFonts w:cs="Arial"/>
                <w:b/>
                <w:sz w:val="18"/>
                <w:szCs w:val="18"/>
                <w:lang w:val="sr-Latn-CS"/>
              </w:rPr>
            </w:pPr>
            <w:r w:rsidRPr="004B7625">
              <w:rPr>
                <w:rFonts w:cs="Arial"/>
                <w:b/>
                <w:sz w:val="18"/>
                <w:szCs w:val="18"/>
              </w:rPr>
              <w:lastRenderedPageBreak/>
              <w:t>I</w:t>
            </w:r>
          </w:p>
        </w:tc>
        <w:tc>
          <w:tcPr>
            <w:tcW w:w="6740" w:type="dxa"/>
          </w:tcPr>
          <w:p w:rsidR="007F7D7A" w:rsidRPr="004B7625" w:rsidRDefault="007F7D7A" w:rsidP="00BE2EA9">
            <w:pPr>
              <w:spacing w:before="0"/>
              <w:jc w:val="center"/>
              <w:rPr>
                <w:rFonts w:cs="Arial"/>
                <w:b/>
                <w:sz w:val="18"/>
                <w:szCs w:val="18"/>
                <w:lang w:val="sr-Cyrl-RS"/>
              </w:rPr>
            </w:pPr>
            <w:r w:rsidRPr="004B7625">
              <w:rPr>
                <w:rFonts w:cs="Arial"/>
                <w:b/>
                <w:sz w:val="18"/>
                <w:szCs w:val="18"/>
              </w:rPr>
              <w:t xml:space="preserve">УКУПНО ПОНУЂЕНА ЦЕНА  без ПДВ </w:t>
            </w:r>
            <w:r w:rsidR="008A7A6B" w:rsidRPr="004B7625">
              <w:rPr>
                <w:rFonts w:cs="Arial"/>
                <w:b/>
                <w:sz w:val="18"/>
                <w:szCs w:val="18"/>
              </w:rPr>
              <w:t>дин</w:t>
            </w:r>
            <w:r w:rsidR="008A7A6B" w:rsidRPr="004B7625">
              <w:rPr>
                <w:rFonts w:cs="Arial"/>
                <w:b/>
                <w:sz w:val="18"/>
                <w:szCs w:val="18"/>
                <w:lang w:val="sr-Cyrl-RS"/>
              </w:rPr>
              <w:t>/евро</w:t>
            </w:r>
          </w:p>
          <w:p w:rsidR="007F7D7A" w:rsidRPr="004B7625" w:rsidRDefault="007F7D7A" w:rsidP="00BE2EA9">
            <w:pPr>
              <w:spacing w:before="0"/>
              <w:jc w:val="center"/>
              <w:rPr>
                <w:rFonts w:cs="Arial"/>
                <w:b/>
                <w:sz w:val="18"/>
                <w:szCs w:val="18"/>
              </w:rPr>
            </w:pPr>
            <w:r w:rsidRPr="004B7625">
              <w:rPr>
                <w:rFonts w:cs="Arial"/>
                <w:b/>
                <w:sz w:val="18"/>
                <w:szCs w:val="18"/>
              </w:rPr>
              <w:t xml:space="preserve">(збир колоне бр. </w:t>
            </w:r>
            <w:r w:rsidRPr="004B7625">
              <w:rPr>
                <w:rFonts w:cs="Arial"/>
                <w:b/>
                <w:sz w:val="18"/>
                <w:szCs w:val="18"/>
                <w:lang w:val="sr-Cyrl-CS"/>
              </w:rPr>
              <w:t>7</w:t>
            </w:r>
            <w:r w:rsidRPr="004B7625">
              <w:rPr>
                <w:rFonts w:cs="Arial"/>
                <w:b/>
                <w:sz w:val="18"/>
                <w:szCs w:val="18"/>
              </w:rPr>
              <w:t>)</w:t>
            </w:r>
          </w:p>
        </w:tc>
        <w:tc>
          <w:tcPr>
            <w:tcW w:w="2610" w:type="dxa"/>
          </w:tcPr>
          <w:p w:rsidR="007F7D7A" w:rsidRPr="004B7625" w:rsidRDefault="007F7D7A" w:rsidP="00BE2EA9">
            <w:pPr>
              <w:spacing w:before="0"/>
              <w:rPr>
                <w:rFonts w:cs="Arial"/>
                <w:color w:val="FF0000"/>
                <w:sz w:val="18"/>
                <w:szCs w:val="18"/>
              </w:rPr>
            </w:pPr>
          </w:p>
        </w:tc>
      </w:tr>
      <w:tr w:rsidR="007F7D7A" w:rsidRPr="004B7625" w:rsidTr="00BE2EA9">
        <w:trPr>
          <w:trHeight w:val="610"/>
        </w:trPr>
        <w:tc>
          <w:tcPr>
            <w:tcW w:w="568" w:type="dxa"/>
            <w:tcBorders>
              <w:bottom w:val="single" w:sz="4" w:space="0" w:color="auto"/>
            </w:tcBorders>
            <w:vAlign w:val="center"/>
          </w:tcPr>
          <w:p w:rsidR="007F7D7A" w:rsidRPr="004B7625" w:rsidRDefault="007F7D7A" w:rsidP="00BE2EA9">
            <w:pPr>
              <w:spacing w:before="0"/>
              <w:jc w:val="center"/>
              <w:rPr>
                <w:rFonts w:cs="Arial"/>
                <w:b/>
                <w:sz w:val="18"/>
                <w:szCs w:val="18"/>
                <w:lang w:val="sr-Latn-CS"/>
              </w:rPr>
            </w:pPr>
            <w:r w:rsidRPr="004B7625">
              <w:rPr>
                <w:rFonts w:cs="Arial"/>
                <w:b/>
                <w:sz w:val="18"/>
                <w:szCs w:val="18"/>
                <w:lang w:val="sr-Latn-CS"/>
              </w:rPr>
              <w:t>II</w:t>
            </w:r>
          </w:p>
        </w:tc>
        <w:tc>
          <w:tcPr>
            <w:tcW w:w="6740" w:type="dxa"/>
            <w:tcBorders>
              <w:bottom w:val="single" w:sz="4" w:space="0" w:color="auto"/>
              <w:right w:val="single" w:sz="4" w:space="0" w:color="auto"/>
            </w:tcBorders>
          </w:tcPr>
          <w:p w:rsidR="007F7D7A" w:rsidRPr="004B7625" w:rsidRDefault="007F7D7A" w:rsidP="00BE2EA9">
            <w:pPr>
              <w:spacing w:before="0"/>
              <w:jc w:val="center"/>
              <w:rPr>
                <w:rFonts w:cs="Arial"/>
                <w:b/>
                <w:sz w:val="18"/>
                <w:szCs w:val="18"/>
                <w:lang w:val="sr-Cyrl-RS"/>
              </w:rPr>
            </w:pPr>
            <w:r w:rsidRPr="004B7625">
              <w:rPr>
                <w:rFonts w:cs="Arial"/>
                <w:b/>
                <w:sz w:val="18"/>
                <w:szCs w:val="18"/>
              </w:rPr>
              <w:t>УКУПАН ИЗНОС  ПДВ ди</w:t>
            </w:r>
            <w:r w:rsidR="008A7A6B" w:rsidRPr="004B7625">
              <w:rPr>
                <w:rFonts w:cs="Arial"/>
                <w:b/>
                <w:sz w:val="18"/>
                <w:szCs w:val="18"/>
                <w:lang w:val="sr-Cyrl-RS"/>
              </w:rPr>
              <w:t>н/евро</w:t>
            </w:r>
          </w:p>
        </w:tc>
        <w:tc>
          <w:tcPr>
            <w:tcW w:w="2610" w:type="dxa"/>
            <w:tcBorders>
              <w:bottom w:val="single" w:sz="4" w:space="0" w:color="auto"/>
              <w:right w:val="single" w:sz="4" w:space="0" w:color="auto"/>
            </w:tcBorders>
          </w:tcPr>
          <w:p w:rsidR="007F7D7A" w:rsidRPr="004B7625" w:rsidRDefault="007F7D7A" w:rsidP="00BE2EA9">
            <w:pPr>
              <w:spacing w:before="0"/>
              <w:rPr>
                <w:rFonts w:cs="Arial"/>
                <w:color w:val="FF0000"/>
                <w:sz w:val="18"/>
                <w:szCs w:val="18"/>
              </w:rPr>
            </w:pPr>
          </w:p>
        </w:tc>
      </w:tr>
      <w:tr w:rsidR="007F7D7A" w:rsidRPr="004B7625" w:rsidTr="00BE2EA9">
        <w:trPr>
          <w:trHeight w:val="562"/>
        </w:trPr>
        <w:tc>
          <w:tcPr>
            <w:tcW w:w="568" w:type="dxa"/>
            <w:tcBorders>
              <w:bottom w:val="single" w:sz="4" w:space="0" w:color="auto"/>
            </w:tcBorders>
            <w:vAlign w:val="center"/>
          </w:tcPr>
          <w:p w:rsidR="007F7D7A" w:rsidRPr="004B7625" w:rsidRDefault="007F7D7A" w:rsidP="00BE2EA9">
            <w:pPr>
              <w:spacing w:before="0"/>
              <w:jc w:val="center"/>
              <w:rPr>
                <w:rFonts w:cs="Arial"/>
                <w:b/>
                <w:sz w:val="18"/>
                <w:szCs w:val="18"/>
                <w:lang w:val="sr-Latn-CS"/>
              </w:rPr>
            </w:pPr>
            <w:r w:rsidRPr="004B7625">
              <w:rPr>
                <w:rFonts w:cs="Arial"/>
                <w:b/>
                <w:sz w:val="18"/>
                <w:szCs w:val="18"/>
                <w:lang w:val="sr-Latn-CS"/>
              </w:rPr>
              <w:t>III</w:t>
            </w:r>
          </w:p>
        </w:tc>
        <w:tc>
          <w:tcPr>
            <w:tcW w:w="6740" w:type="dxa"/>
            <w:tcBorders>
              <w:bottom w:val="single" w:sz="4" w:space="0" w:color="auto"/>
              <w:right w:val="single" w:sz="4" w:space="0" w:color="auto"/>
            </w:tcBorders>
          </w:tcPr>
          <w:p w:rsidR="007F7D7A" w:rsidRPr="004B7625" w:rsidRDefault="007F7D7A" w:rsidP="00BE2EA9">
            <w:pPr>
              <w:spacing w:before="0"/>
              <w:jc w:val="center"/>
              <w:rPr>
                <w:rFonts w:cs="Arial"/>
                <w:b/>
                <w:sz w:val="18"/>
                <w:szCs w:val="18"/>
              </w:rPr>
            </w:pPr>
            <w:r w:rsidRPr="004B7625">
              <w:rPr>
                <w:rFonts w:cs="Arial"/>
                <w:b/>
                <w:sz w:val="18"/>
                <w:szCs w:val="18"/>
              </w:rPr>
              <w:t>УКУПНО ПОНУЂЕНА ЦЕНА  са ПДВ</w:t>
            </w:r>
          </w:p>
          <w:p w:rsidR="007F7D7A" w:rsidRPr="004B7625" w:rsidRDefault="007F7D7A" w:rsidP="00BE2EA9">
            <w:pPr>
              <w:spacing w:before="0"/>
              <w:jc w:val="center"/>
              <w:rPr>
                <w:rFonts w:cs="Arial"/>
                <w:b/>
                <w:sz w:val="18"/>
                <w:szCs w:val="18"/>
                <w:lang w:val="sr-Cyrl-RS"/>
              </w:rPr>
            </w:pPr>
            <w:r w:rsidRPr="004B7625">
              <w:rPr>
                <w:rFonts w:cs="Arial"/>
                <w:b/>
                <w:sz w:val="18"/>
                <w:szCs w:val="18"/>
              </w:rPr>
              <w:t>(ред. бр.</w:t>
            </w:r>
            <w:r w:rsidRPr="004B7625">
              <w:rPr>
                <w:rFonts w:cs="Arial"/>
                <w:b/>
                <w:sz w:val="18"/>
                <w:szCs w:val="18"/>
                <w:lang w:val="sr-Latn-CS"/>
              </w:rPr>
              <w:t>I</w:t>
            </w:r>
            <w:r w:rsidRPr="004B7625">
              <w:rPr>
                <w:rFonts w:cs="Arial"/>
                <w:b/>
                <w:sz w:val="18"/>
                <w:szCs w:val="18"/>
              </w:rPr>
              <w:t>+ред.бр.</w:t>
            </w:r>
            <w:r w:rsidRPr="004B7625">
              <w:rPr>
                <w:rFonts w:cs="Arial"/>
                <w:b/>
                <w:sz w:val="18"/>
                <w:szCs w:val="18"/>
                <w:lang w:val="sr-Latn-CS"/>
              </w:rPr>
              <w:t>II</w:t>
            </w:r>
            <w:r w:rsidRPr="004B7625">
              <w:rPr>
                <w:rFonts w:cs="Arial"/>
                <w:b/>
                <w:sz w:val="18"/>
                <w:szCs w:val="18"/>
              </w:rPr>
              <w:t>) дин</w:t>
            </w:r>
            <w:r w:rsidR="008A7A6B" w:rsidRPr="004B7625">
              <w:rPr>
                <w:rFonts w:cs="Arial"/>
                <w:b/>
                <w:sz w:val="18"/>
                <w:szCs w:val="18"/>
                <w:lang w:val="sr-Cyrl-RS"/>
              </w:rPr>
              <w:t>/евро</w:t>
            </w:r>
          </w:p>
        </w:tc>
        <w:tc>
          <w:tcPr>
            <w:tcW w:w="2610" w:type="dxa"/>
            <w:tcBorders>
              <w:bottom w:val="single" w:sz="4" w:space="0" w:color="auto"/>
              <w:right w:val="single" w:sz="4" w:space="0" w:color="auto"/>
            </w:tcBorders>
          </w:tcPr>
          <w:p w:rsidR="007F7D7A" w:rsidRPr="004B7625" w:rsidRDefault="007F7D7A" w:rsidP="00BE2EA9">
            <w:pPr>
              <w:spacing w:before="0"/>
              <w:rPr>
                <w:rFonts w:cs="Arial"/>
                <w:color w:val="FF0000"/>
                <w:sz w:val="18"/>
                <w:szCs w:val="18"/>
              </w:rPr>
            </w:pPr>
          </w:p>
        </w:tc>
      </w:tr>
    </w:tbl>
    <w:p w:rsidR="00343A18" w:rsidRPr="004B7625" w:rsidRDefault="00343A18" w:rsidP="00343A18">
      <w:pPr>
        <w:spacing w:before="0"/>
        <w:rPr>
          <w:rFont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654273" w:rsidP="007F7D7A">
            <w:pPr>
              <w:spacing w:before="0"/>
              <w:jc w:val="center"/>
              <w:rPr>
                <w:rFonts w:cs="Arial"/>
              </w:rPr>
            </w:pPr>
            <w:r w:rsidRPr="009A62AB">
              <w:rPr>
                <w:rFonts w:cs="Arial"/>
              </w:rPr>
              <w:t>_____динара/ EUR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bl>
    <w:p w:rsidR="00343A18" w:rsidRPr="00585028"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4B7625" w:rsidRDefault="00343A18" w:rsidP="004B7625">
            <w:pPr>
              <w:spacing w:before="0"/>
              <w:rPr>
                <w:rFonts w:cs="Arial"/>
                <w:lang w:val="sr-Cyrl-RS"/>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4B7625" w:rsidRDefault="00343A18" w:rsidP="00343A18">
      <w:pPr>
        <w:pStyle w:val="KDKomentar"/>
        <w:spacing w:before="0"/>
        <w:rPr>
          <w:rFonts w:eastAsia="TimesNewRomanPS-BoldMT" w:cs="Arial"/>
          <w:i w:val="0"/>
          <w:color w:val="auto"/>
        </w:rPr>
      </w:pPr>
      <w:r w:rsidRPr="00F10346">
        <w:rPr>
          <w:rFonts w:eastAsia="TimesNewRomanPS-BoldMT" w:cs="Arial"/>
          <w:i w:val="0"/>
          <w:color w:val="auto"/>
          <w:sz w:val="22"/>
          <w:szCs w:val="22"/>
        </w:rPr>
        <w:t>-</w:t>
      </w:r>
      <w:r w:rsidRPr="004B7625">
        <w:rPr>
          <w:rFonts w:eastAsia="TimesNewRomanPS-BoldMT" w:cs="Arial"/>
          <w:i w:val="0"/>
          <w:color w:val="auto"/>
        </w:rPr>
        <w:t xml:space="preserve">Уколико </w:t>
      </w:r>
      <w:r w:rsidRPr="004B7625">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4B7625">
        <w:rPr>
          <w:rFonts w:eastAsia="TimesNewRomanPS-BoldMT" w:cs="Arial"/>
          <w:i w:val="0"/>
          <w:color w:val="auto"/>
        </w:rPr>
        <w:t>.</w:t>
      </w:r>
    </w:p>
    <w:p w:rsidR="00086BBA" w:rsidRPr="004B7625" w:rsidRDefault="00343A18" w:rsidP="00585028">
      <w:pPr>
        <w:pStyle w:val="KDKomentar"/>
        <w:spacing w:before="0"/>
        <w:rPr>
          <w:rFonts w:eastAsia="TimesNewRomanPS-BoldMT" w:cs="Arial"/>
          <w:i w:val="0"/>
          <w:color w:val="auto"/>
          <w:lang w:val="sr-Cyrl-RS"/>
        </w:rPr>
      </w:pPr>
      <w:r w:rsidRPr="004B7625">
        <w:rPr>
          <w:rFonts w:eastAsia="TimesNewRomanPS-BoldMT" w:cs="Arial"/>
          <w:i w:val="0"/>
          <w:color w:val="auto"/>
          <w:lang w:val="sr-Cyrl-CS"/>
        </w:rPr>
        <w:t xml:space="preserve">- </w:t>
      </w:r>
      <w:r w:rsidRPr="004B7625">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343A18" w:rsidRPr="004B7625" w:rsidRDefault="00343A18" w:rsidP="00343A18">
      <w:pPr>
        <w:spacing w:before="0"/>
        <w:rPr>
          <w:rFonts w:cs="Arial"/>
          <w:b/>
          <w:sz w:val="20"/>
          <w:szCs w:val="20"/>
          <w:lang w:val="ru-RU"/>
        </w:rPr>
      </w:pPr>
      <w:r w:rsidRPr="004B7625">
        <w:rPr>
          <w:rFonts w:cs="Arial"/>
          <w:b/>
          <w:sz w:val="20"/>
          <w:szCs w:val="20"/>
          <w:lang w:val="sr-Latn-CS"/>
        </w:rPr>
        <w:t>Упутство</w:t>
      </w:r>
      <w:r w:rsidR="0009377A" w:rsidRPr="004B7625">
        <w:rPr>
          <w:rFonts w:cs="Arial"/>
          <w:b/>
          <w:sz w:val="20"/>
          <w:szCs w:val="20"/>
        </w:rPr>
        <w:t xml:space="preserve"> </w:t>
      </w:r>
      <w:r w:rsidRPr="004B7625">
        <w:rPr>
          <w:rFonts w:cs="Arial"/>
          <w:b/>
          <w:sz w:val="20"/>
          <w:szCs w:val="20"/>
          <w:lang w:val="sr-Latn-CS"/>
        </w:rPr>
        <w:t>за попуњавањ</w:t>
      </w:r>
      <w:r w:rsidRPr="004B7625">
        <w:rPr>
          <w:rFonts w:cs="Arial"/>
          <w:b/>
          <w:sz w:val="20"/>
          <w:szCs w:val="20"/>
          <w:lang w:val="ru-RU"/>
        </w:rPr>
        <w:t>е</w:t>
      </w:r>
      <w:r w:rsidR="007E7BB8" w:rsidRPr="004B7625">
        <w:rPr>
          <w:rFonts w:cs="Arial"/>
          <w:b/>
          <w:sz w:val="20"/>
          <w:szCs w:val="20"/>
          <w:lang w:val="ru-RU"/>
        </w:rPr>
        <w:t xml:space="preserve"> О</w:t>
      </w:r>
      <w:r w:rsidRPr="004B7625">
        <w:rPr>
          <w:rFonts w:cs="Arial"/>
          <w:b/>
          <w:sz w:val="20"/>
          <w:szCs w:val="20"/>
          <w:lang w:val="ru-RU"/>
        </w:rPr>
        <w:t>брасца структуре цене</w:t>
      </w:r>
    </w:p>
    <w:p w:rsidR="00343A18" w:rsidRPr="00F10346" w:rsidRDefault="00343A18" w:rsidP="00343A18">
      <w:pPr>
        <w:spacing w:before="0"/>
        <w:rPr>
          <w:rFonts w:cs="Arial"/>
          <w:b/>
        </w:rPr>
      </w:pPr>
    </w:p>
    <w:p w:rsidR="000F683D" w:rsidRPr="004B7625" w:rsidRDefault="00343A18" w:rsidP="00343A18">
      <w:pPr>
        <w:pStyle w:val="ListParagraph"/>
        <w:tabs>
          <w:tab w:val="left" w:pos="90"/>
        </w:tabs>
        <w:spacing w:before="0" w:after="0" w:line="240" w:lineRule="auto"/>
        <w:ind w:left="0"/>
        <w:rPr>
          <w:rFonts w:ascii="Arial" w:hAnsi="Arial" w:cs="Arial"/>
          <w:bCs/>
          <w:iCs/>
          <w:sz w:val="18"/>
          <w:szCs w:val="18"/>
          <w:lang w:val="sr-Cyrl-RS"/>
        </w:rPr>
      </w:pPr>
      <w:r w:rsidRPr="004B7625">
        <w:rPr>
          <w:rFonts w:ascii="Arial" w:hAnsi="Arial" w:cs="Arial"/>
          <w:bCs/>
          <w:iCs/>
          <w:sz w:val="18"/>
          <w:szCs w:val="18"/>
        </w:rPr>
        <w:t>Понуђач треба да попун</w:t>
      </w:r>
      <w:r w:rsidRPr="004B7625">
        <w:rPr>
          <w:rFonts w:ascii="Arial" w:hAnsi="Arial" w:cs="Arial"/>
          <w:bCs/>
          <w:iCs/>
          <w:sz w:val="18"/>
          <w:szCs w:val="18"/>
          <w:lang w:val="sr-Cyrl-CS"/>
        </w:rPr>
        <w:t>и</w:t>
      </w:r>
      <w:r w:rsidRPr="004B7625">
        <w:rPr>
          <w:rFonts w:ascii="Arial" w:hAnsi="Arial" w:cs="Arial"/>
          <w:bCs/>
          <w:iCs/>
          <w:sz w:val="18"/>
          <w:szCs w:val="18"/>
        </w:rPr>
        <w:t xml:space="preserve"> образац структуре цене </w:t>
      </w:r>
      <w:r w:rsidRPr="004B7625">
        <w:rPr>
          <w:rFonts w:ascii="Arial" w:hAnsi="Arial" w:cs="Arial"/>
          <w:bCs/>
          <w:iCs/>
          <w:sz w:val="18"/>
          <w:szCs w:val="18"/>
          <w:lang w:val="sr-Cyrl-CS"/>
        </w:rPr>
        <w:t>Табела 1. на следећи начин</w:t>
      </w:r>
      <w:r w:rsidRPr="004B7625">
        <w:rPr>
          <w:rFonts w:ascii="Arial" w:hAnsi="Arial" w:cs="Arial"/>
          <w:bCs/>
          <w:iCs/>
          <w:sz w:val="18"/>
          <w:szCs w:val="18"/>
        </w:rPr>
        <w:t>:</w:t>
      </w:r>
    </w:p>
    <w:p w:rsidR="00343A18" w:rsidRPr="004B7625" w:rsidRDefault="001639AB" w:rsidP="00343A18">
      <w:pPr>
        <w:pStyle w:val="ListParagraph"/>
        <w:tabs>
          <w:tab w:val="left" w:pos="90"/>
        </w:tabs>
        <w:suppressAutoHyphens/>
        <w:spacing w:before="0" w:after="0" w:line="240" w:lineRule="auto"/>
        <w:ind w:left="0"/>
        <w:contextualSpacing w:val="0"/>
        <w:rPr>
          <w:rFonts w:ascii="Arial" w:hAnsi="Arial" w:cs="Arial"/>
          <w:bCs/>
          <w:iCs/>
          <w:sz w:val="18"/>
          <w:szCs w:val="18"/>
        </w:rPr>
      </w:pPr>
      <w:r w:rsidRPr="004B7625">
        <w:rPr>
          <w:rFonts w:ascii="Arial" w:hAnsi="Arial" w:cs="Arial"/>
          <w:bCs/>
          <w:iCs/>
          <w:sz w:val="18"/>
          <w:szCs w:val="18"/>
          <w:lang w:val="sr-Cyrl-CS"/>
        </w:rPr>
        <w:t>-</w:t>
      </w:r>
      <w:r w:rsidR="00343A18" w:rsidRPr="004B7625">
        <w:rPr>
          <w:rFonts w:ascii="Arial" w:hAnsi="Arial" w:cs="Arial"/>
          <w:bCs/>
          <w:iCs/>
          <w:sz w:val="18"/>
          <w:szCs w:val="18"/>
          <w:lang w:val="sr-Cyrl-CS"/>
        </w:rPr>
        <w:t xml:space="preserve">у колону 5. </w:t>
      </w:r>
      <w:r w:rsidR="00343A18" w:rsidRPr="004B7625">
        <w:rPr>
          <w:rFonts w:ascii="Arial" w:hAnsi="Arial" w:cs="Arial"/>
          <w:bCs/>
          <w:iCs/>
          <w:sz w:val="18"/>
          <w:szCs w:val="18"/>
        </w:rPr>
        <w:t>уписати колико износи јединична цена без ПДВ за испоручено добро;</w:t>
      </w:r>
    </w:p>
    <w:p w:rsidR="00343A18" w:rsidRPr="004B7625" w:rsidRDefault="001639AB" w:rsidP="00343A18">
      <w:pPr>
        <w:pStyle w:val="ListParagraph"/>
        <w:tabs>
          <w:tab w:val="left" w:pos="90"/>
        </w:tabs>
        <w:suppressAutoHyphens/>
        <w:spacing w:before="0" w:after="0" w:line="240" w:lineRule="auto"/>
        <w:ind w:left="0"/>
        <w:contextualSpacing w:val="0"/>
        <w:rPr>
          <w:rFonts w:ascii="Arial" w:hAnsi="Arial" w:cs="Arial"/>
          <w:bCs/>
          <w:iCs/>
          <w:sz w:val="18"/>
          <w:szCs w:val="18"/>
        </w:rPr>
      </w:pPr>
      <w:r w:rsidRPr="004B7625">
        <w:rPr>
          <w:rFonts w:ascii="Arial" w:hAnsi="Arial" w:cs="Arial"/>
          <w:bCs/>
          <w:iCs/>
          <w:sz w:val="18"/>
          <w:szCs w:val="18"/>
        </w:rPr>
        <w:t>-</w:t>
      </w:r>
      <w:r w:rsidR="00343A18" w:rsidRPr="004B7625">
        <w:rPr>
          <w:rFonts w:ascii="Arial" w:hAnsi="Arial" w:cs="Arial"/>
          <w:bCs/>
          <w:iCs/>
          <w:sz w:val="18"/>
          <w:szCs w:val="18"/>
        </w:rPr>
        <w:t xml:space="preserve">у колону </w:t>
      </w:r>
      <w:r w:rsidR="00343A18" w:rsidRPr="004B7625">
        <w:rPr>
          <w:rFonts w:ascii="Arial" w:hAnsi="Arial" w:cs="Arial"/>
          <w:bCs/>
          <w:iCs/>
          <w:sz w:val="18"/>
          <w:szCs w:val="18"/>
          <w:lang w:val="sr-Cyrl-CS"/>
        </w:rPr>
        <w:t>6</w:t>
      </w:r>
      <w:r w:rsidR="00343A18" w:rsidRPr="004B7625">
        <w:rPr>
          <w:rFonts w:ascii="Arial" w:hAnsi="Arial" w:cs="Arial"/>
          <w:bCs/>
          <w:iCs/>
          <w:sz w:val="18"/>
          <w:szCs w:val="18"/>
        </w:rPr>
        <w:t>. уписати колико износи јединична цена са ПДВ за испоручено добро;</w:t>
      </w:r>
    </w:p>
    <w:p w:rsidR="00343A18" w:rsidRPr="004B7625" w:rsidRDefault="001639AB" w:rsidP="00343A18">
      <w:pPr>
        <w:pStyle w:val="ListParagraph"/>
        <w:tabs>
          <w:tab w:val="left" w:pos="90"/>
        </w:tabs>
        <w:suppressAutoHyphens/>
        <w:spacing w:before="0" w:after="0" w:line="240" w:lineRule="auto"/>
        <w:ind w:left="0"/>
        <w:contextualSpacing w:val="0"/>
        <w:rPr>
          <w:rFonts w:ascii="Arial" w:hAnsi="Arial" w:cs="Arial"/>
          <w:bCs/>
          <w:iCs/>
          <w:sz w:val="18"/>
          <w:szCs w:val="18"/>
        </w:rPr>
      </w:pPr>
      <w:r w:rsidRPr="004B7625">
        <w:rPr>
          <w:rFonts w:ascii="Arial" w:hAnsi="Arial" w:cs="Arial"/>
          <w:bCs/>
          <w:iCs/>
          <w:sz w:val="18"/>
          <w:szCs w:val="18"/>
        </w:rPr>
        <w:t>-</w:t>
      </w:r>
      <w:r w:rsidR="00343A18" w:rsidRPr="004B7625">
        <w:rPr>
          <w:rFonts w:ascii="Arial" w:hAnsi="Arial" w:cs="Arial"/>
          <w:bCs/>
          <w:iCs/>
          <w:sz w:val="18"/>
          <w:szCs w:val="18"/>
        </w:rPr>
        <w:t xml:space="preserve">у колону </w:t>
      </w:r>
      <w:r w:rsidR="00343A18" w:rsidRPr="004B7625">
        <w:rPr>
          <w:rFonts w:ascii="Arial" w:hAnsi="Arial" w:cs="Arial"/>
          <w:bCs/>
          <w:iCs/>
          <w:sz w:val="18"/>
          <w:szCs w:val="18"/>
          <w:lang w:val="sr-Cyrl-CS"/>
        </w:rPr>
        <w:t>7</w:t>
      </w:r>
      <w:r w:rsidR="00343A18" w:rsidRPr="004B7625">
        <w:rPr>
          <w:rFonts w:ascii="Arial" w:hAnsi="Arial" w:cs="Arial"/>
          <w:bCs/>
          <w:iCs/>
          <w:sz w:val="18"/>
          <w:szCs w:val="18"/>
        </w:rPr>
        <w:t xml:space="preserve">. уписати колико износи укупна цена без ПДВ и то тако што ће помножити јединичну цену без ПДВ (наведену у колони </w:t>
      </w:r>
      <w:r w:rsidR="00343A18" w:rsidRPr="004B7625">
        <w:rPr>
          <w:rFonts w:ascii="Arial" w:hAnsi="Arial" w:cs="Arial"/>
          <w:bCs/>
          <w:iCs/>
          <w:sz w:val="18"/>
          <w:szCs w:val="18"/>
          <w:lang w:val="sr-Cyrl-CS"/>
        </w:rPr>
        <w:t>5</w:t>
      </w:r>
      <w:r w:rsidR="00343A18" w:rsidRPr="004B7625">
        <w:rPr>
          <w:rFonts w:ascii="Arial" w:hAnsi="Arial" w:cs="Arial"/>
          <w:bCs/>
          <w:iCs/>
          <w:sz w:val="18"/>
          <w:szCs w:val="18"/>
        </w:rPr>
        <w:t xml:space="preserve">.) са траженом количином (која је наведена у колони </w:t>
      </w:r>
      <w:r w:rsidR="00343A18" w:rsidRPr="004B7625">
        <w:rPr>
          <w:rFonts w:ascii="Arial" w:hAnsi="Arial" w:cs="Arial"/>
          <w:bCs/>
          <w:iCs/>
          <w:sz w:val="18"/>
          <w:szCs w:val="18"/>
          <w:lang w:val="sr-Cyrl-CS"/>
        </w:rPr>
        <w:t>4</w:t>
      </w:r>
      <w:r w:rsidR="00343A18" w:rsidRPr="004B7625">
        <w:rPr>
          <w:rFonts w:ascii="Arial" w:hAnsi="Arial" w:cs="Arial"/>
          <w:bCs/>
          <w:iCs/>
          <w:sz w:val="18"/>
          <w:szCs w:val="18"/>
        </w:rPr>
        <w:t xml:space="preserve">.); </w:t>
      </w:r>
    </w:p>
    <w:p w:rsidR="00343A18" w:rsidRPr="004B7625" w:rsidRDefault="001639AB" w:rsidP="00343A18">
      <w:pPr>
        <w:pStyle w:val="ListParagraph"/>
        <w:tabs>
          <w:tab w:val="left" w:pos="90"/>
        </w:tabs>
        <w:suppressAutoHyphens/>
        <w:spacing w:before="0" w:after="0" w:line="240" w:lineRule="auto"/>
        <w:ind w:left="0"/>
        <w:contextualSpacing w:val="0"/>
        <w:rPr>
          <w:rFonts w:ascii="Arial" w:hAnsi="Arial" w:cs="Arial"/>
          <w:bCs/>
          <w:iCs/>
          <w:sz w:val="18"/>
          <w:szCs w:val="18"/>
        </w:rPr>
      </w:pPr>
      <w:r w:rsidRPr="004B7625">
        <w:rPr>
          <w:rFonts w:ascii="Arial" w:hAnsi="Arial" w:cs="Arial"/>
          <w:bCs/>
          <w:iCs/>
          <w:sz w:val="18"/>
          <w:szCs w:val="18"/>
          <w:lang w:val="sr-Cyrl-CS"/>
        </w:rPr>
        <w:t>-</w:t>
      </w:r>
      <w:r w:rsidR="00343A18" w:rsidRPr="004B7625">
        <w:rPr>
          <w:rFonts w:ascii="Arial" w:hAnsi="Arial" w:cs="Arial"/>
          <w:bCs/>
          <w:iCs/>
          <w:sz w:val="18"/>
          <w:szCs w:val="18"/>
          <w:lang w:val="sr-Cyrl-CS"/>
        </w:rPr>
        <w:t>у колону 8</w:t>
      </w:r>
      <w:r w:rsidR="00343A18" w:rsidRPr="004B7625">
        <w:rPr>
          <w:rFonts w:ascii="Arial" w:hAnsi="Arial" w:cs="Arial"/>
          <w:bCs/>
          <w:iCs/>
          <w:sz w:val="18"/>
          <w:szCs w:val="18"/>
        </w:rPr>
        <w:t xml:space="preserve">. уписати колико износи укупна цена са ПДВ и то тако што ће помножити јединичну цену са ПДВ (наведену у колони </w:t>
      </w:r>
      <w:r w:rsidR="00343A18" w:rsidRPr="004B7625">
        <w:rPr>
          <w:rFonts w:ascii="Arial" w:hAnsi="Arial" w:cs="Arial"/>
          <w:bCs/>
          <w:iCs/>
          <w:sz w:val="18"/>
          <w:szCs w:val="18"/>
          <w:lang w:val="sr-Cyrl-CS"/>
        </w:rPr>
        <w:t>6</w:t>
      </w:r>
      <w:r w:rsidR="00343A18" w:rsidRPr="004B7625">
        <w:rPr>
          <w:rFonts w:ascii="Arial" w:hAnsi="Arial" w:cs="Arial"/>
          <w:bCs/>
          <w:iCs/>
          <w:sz w:val="18"/>
          <w:szCs w:val="18"/>
        </w:rPr>
        <w:t xml:space="preserve">.) са траженом количином (која је наведена у колони </w:t>
      </w:r>
      <w:r w:rsidR="00343A18" w:rsidRPr="004B7625">
        <w:rPr>
          <w:rFonts w:ascii="Arial" w:hAnsi="Arial" w:cs="Arial"/>
          <w:bCs/>
          <w:iCs/>
          <w:sz w:val="18"/>
          <w:szCs w:val="18"/>
          <w:lang w:val="sr-Cyrl-CS"/>
        </w:rPr>
        <w:t>4</w:t>
      </w:r>
      <w:r w:rsidR="00343A18" w:rsidRPr="004B7625">
        <w:rPr>
          <w:rFonts w:ascii="Arial" w:hAnsi="Arial" w:cs="Arial"/>
          <w:bCs/>
          <w:iCs/>
          <w:sz w:val="18"/>
          <w:szCs w:val="18"/>
        </w:rPr>
        <w:t>.).</w:t>
      </w:r>
    </w:p>
    <w:p w:rsidR="00343A18" w:rsidRPr="004B7625" w:rsidRDefault="00343A18" w:rsidP="00343A18">
      <w:pPr>
        <w:tabs>
          <w:tab w:val="left" w:pos="992"/>
        </w:tabs>
        <w:spacing w:before="0"/>
        <w:rPr>
          <w:rFonts w:cs="Arial"/>
          <w:b/>
          <w:color w:val="00B0F0"/>
          <w:sz w:val="18"/>
          <w:szCs w:val="18"/>
          <w:lang w:val="sr-Cyrl-BA"/>
        </w:rPr>
      </w:pPr>
    </w:p>
    <w:p w:rsidR="00343A18" w:rsidRPr="004B7625" w:rsidRDefault="001639AB" w:rsidP="001639AB">
      <w:pPr>
        <w:tabs>
          <w:tab w:val="left" w:pos="992"/>
        </w:tabs>
        <w:spacing w:before="0"/>
        <w:rPr>
          <w:rFonts w:cs="Arial"/>
          <w:sz w:val="18"/>
          <w:szCs w:val="18"/>
        </w:rPr>
      </w:pPr>
      <w:r w:rsidRPr="004B7625">
        <w:rPr>
          <w:rFonts w:cs="Arial"/>
          <w:sz w:val="18"/>
          <w:szCs w:val="18"/>
        </w:rPr>
        <w:t>-</w:t>
      </w:r>
      <w:r w:rsidR="00343A18" w:rsidRPr="004B7625">
        <w:rPr>
          <w:rFonts w:cs="Arial"/>
          <w:sz w:val="18"/>
          <w:szCs w:val="18"/>
        </w:rPr>
        <w:t>у ред бр. I – уписује се укупно понуђена цена за све позиције  без ПДВ (збир</w:t>
      </w:r>
      <w:r w:rsidRPr="004B7625">
        <w:rPr>
          <w:rFonts w:cs="Arial"/>
          <w:sz w:val="18"/>
          <w:szCs w:val="18"/>
        </w:rPr>
        <w:t xml:space="preserve"> </w:t>
      </w:r>
      <w:r w:rsidR="00F4348E" w:rsidRPr="004B7625">
        <w:rPr>
          <w:rFonts w:cs="Arial"/>
          <w:sz w:val="18"/>
          <w:szCs w:val="18"/>
        </w:rPr>
        <w:t xml:space="preserve">колоне бр. </w:t>
      </w:r>
      <w:r w:rsidR="00F4348E" w:rsidRPr="004B7625">
        <w:rPr>
          <w:rFonts w:cs="Arial"/>
          <w:sz w:val="18"/>
          <w:szCs w:val="18"/>
          <w:lang w:val="sr-Cyrl-RS"/>
        </w:rPr>
        <w:t>7</w:t>
      </w:r>
      <w:r w:rsidR="00343A18" w:rsidRPr="004B7625">
        <w:rPr>
          <w:rFonts w:cs="Arial"/>
          <w:sz w:val="18"/>
          <w:szCs w:val="18"/>
        </w:rPr>
        <w:t>)</w:t>
      </w:r>
    </w:p>
    <w:p w:rsidR="00343A18" w:rsidRPr="004B7625" w:rsidRDefault="001639AB" w:rsidP="001639AB">
      <w:pPr>
        <w:tabs>
          <w:tab w:val="left" w:pos="992"/>
        </w:tabs>
        <w:spacing w:before="0"/>
        <w:rPr>
          <w:rFonts w:cs="Arial"/>
          <w:sz w:val="18"/>
          <w:szCs w:val="18"/>
        </w:rPr>
      </w:pPr>
      <w:r w:rsidRPr="004B7625">
        <w:rPr>
          <w:rFonts w:cs="Arial"/>
          <w:sz w:val="18"/>
          <w:szCs w:val="18"/>
        </w:rPr>
        <w:t>-</w:t>
      </w:r>
      <w:r w:rsidR="00343A18" w:rsidRPr="004B7625">
        <w:rPr>
          <w:rFonts w:cs="Arial"/>
          <w:sz w:val="18"/>
          <w:szCs w:val="18"/>
        </w:rPr>
        <w:t xml:space="preserve">у ред бр. II – уписује се укупан износ ПДВ </w:t>
      </w:r>
    </w:p>
    <w:p w:rsidR="00343A18" w:rsidRPr="004B7625" w:rsidRDefault="001639AB" w:rsidP="001639AB">
      <w:pPr>
        <w:tabs>
          <w:tab w:val="left" w:pos="992"/>
        </w:tabs>
        <w:spacing w:before="0"/>
        <w:rPr>
          <w:rFonts w:cs="Arial"/>
          <w:sz w:val="18"/>
          <w:szCs w:val="18"/>
        </w:rPr>
      </w:pPr>
      <w:r w:rsidRPr="004B7625">
        <w:rPr>
          <w:rFonts w:cs="Arial"/>
          <w:sz w:val="18"/>
          <w:szCs w:val="18"/>
        </w:rPr>
        <w:t>-</w:t>
      </w:r>
      <w:r w:rsidR="00343A18" w:rsidRPr="004B7625">
        <w:rPr>
          <w:rFonts w:cs="Arial"/>
          <w:sz w:val="18"/>
          <w:szCs w:val="18"/>
        </w:rPr>
        <w:t>у ред бр. III – уписује се укупно понуђена цена са ПДВ (ред бр. I + ред.бр. II)</w:t>
      </w:r>
    </w:p>
    <w:p w:rsidR="001639AB" w:rsidRPr="004B7625" w:rsidRDefault="001639AB" w:rsidP="001639AB">
      <w:pPr>
        <w:tabs>
          <w:tab w:val="left" w:pos="992"/>
        </w:tabs>
        <w:spacing w:before="0"/>
        <w:ind w:left="720"/>
        <w:rPr>
          <w:rFonts w:cs="Arial"/>
          <w:sz w:val="18"/>
          <w:szCs w:val="18"/>
        </w:rPr>
      </w:pPr>
    </w:p>
    <w:p w:rsidR="001639AB" w:rsidRPr="004B7625" w:rsidRDefault="001639AB" w:rsidP="001639AB">
      <w:pPr>
        <w:tabs>
          <w:tab w:val="left" w:pos="992"/>
        </w:tabs>
        <w:spacing w:before="0"/>
        <w:rPr>
          <w:rFonts w:cs="Arial"/>
          <w:sz w:val="18"/>
          <w:szCs w:val="18"/>
        </w:rPr>
      </w:pPr>
      <w:r w:rsidRPr="004B7625">
        <w:rPr>
          <w:rFonts w:cs="Arial"/>
          <w:sz w:val="18"/>
          <w:szCs w:val="18"/>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4B7625" w:rsidRDefault="001639AB" w:rsidP="001639AB">
      <w:pPr>
        <w:tabs>
          <w:tab w:val="left" w:pos="992"/>
        </w:tabs>
        <w:spacing w:before="0"/>
        <w:rPr>
          <w:rFonts w:cs="Arial"/>
          <w:sz w:val="18"/>
          <w:szCs w:val="18"/>
        </w:rPr>
      </w:pPr>
      <w:r w:rsidRPr="004B7625">
        <w:rPr>
          <w:rFonts w:cs="Arial"/>
          <w:sz w:val="18"/>
          <w:szCs w:val="18"/>
        </w:rPr>
        <w:t>-</w:t>
      </w:r>
      <w:r w:rsidR="00343A18" w:rsidRPr="004B7625">
        <w:rPr>
          <w:rFonts w:cs="Arial"/>
          <w:sz w:val="18"/>
          <w:szCs w:val="18"/>
        </w:rPr>
        <w:t>на место предвиђено за место и датум уписује се место и датум попуњавања</w:t>
      </w:r>
      <w:r w:rsidRPr="004B7625">
        <w:rPr>
          <w:rFonts w:cs="Arial"/>
          <w:sz w:val="18"/>
          <w:szCs w:val="18"/>
        </w:rPr>
        <w:t xml:space="preserve"> </w:t>
      </w:r>
      <w:r w:rsidR="00343A18" w:rsidRPr="004B7625">
        <w:rPr>
          <w:rFonts w:cs="Arial"/>
          <w:sz w:val="18"/>
          <w:szCs w:val="18"/>
        </w:rPr>
        <w:t>обрасца структуре цене.</w:t>
      </w:r>
    </w:p>
    <w:p w:rsidR="00086BBA" w:rsidRPr="004B7625" w:rsidRDefault="001639AB" w:rsidP="00585028">
      <w:pPr>
        <w:tabs>
          <w:tab w:val="left" w:pos="992"/>
        </w:tabs>
        <w:spacing w:before="0"/>
        <w:rPr>
          <w:rFonts w:cs="Arial"/>
          <w:sz w:val="18"/>
          <w:szCs w:val="18"/>
          <w:lang w:val="sr-Cyrl-RS"/>
        </w:rPr>
      </w:pPr>
      <w:r w:rsidRPr="004B7625">
        <w:rPr>
          <w:rFonts w:cs="Arial"/>
          <w:sz w:val="18"/>
          <w:szCs w:val="18"/>
        </w:rPr>
        <w:t>-</w:t>
      </w:r>
      <w:r w:rsidR="00343A18" w:rsidRPr="004B7625">
        <w:rPr>
          <w:rFonts w:cs="Arial"/>
          <w:sz w:val="18"/>
          <w:szCs w:val="18"/>
        </w:rPr>
        <w:t>на  место предвиђено за печат и потпис понуђач печатом оверава и потписује образац структуре цене.</w:t>
      </w:r>
      <w:r w:rsidR="00086BBA" w:rsidRPr="004B7625">
        <w:rPr>
          <w:rFonts w:eastAsia="TimesNewRomanPS-BoldMT" w:cs="Arial"/>
          <w:color w:val="FF0000"/>
          <w:sz w:val="18"/>
          <w:szCs w:val="18"/>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9D13A4">
        <w:t xml:space="preserve">ОБРАЗАЦ </w:t>
      </w:r>
      <w:r w:rsidR="00033CEB" w:rsidRPr="009D13A4">
        <w:rPr>
          <w:lang w:val="sr-Cyrl-RS"/>
        </w:rPr>
        <w:t>3</w:t>
      </w:r>
      <w:r w:rsidRPr="009D13A4">
        <w:t>.</w:t>
      </w:r>
      <w:bookmarkEnd w:id="263"/>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B70BB9">
        <w:rPr>
          <w:rFonts w:cs="Arial"/>
          <w:lang w:val="ru-RU"/>
        </w:rPr>
        <w:t>Опрема за мерење емисије димних гасова на димњаку блокова А1,А2, А3- ТЕНТ А</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B70BB9">
        <w:rPr>
          <w:b w:val="0"/>
          <w:sz w:val="24"/>
          <w:szCs w:val="24"/>
          <w:lang w:val="sr-Cyrl-RS"/>
        </w:rPr>
        <w:t>1257</w:t>
      </w:r>
      <w:r w:rsidR="00D17F05">
        <w:rPr>
          <w:b w:val="0"/>
          <w:sz w:val="24"/>
          <w:szCs w:val="24"/>
        </w:rPr>
        <w:t>/201</w:t>
      </w:r>
      <w:r w:rsidR="00D17F05">
        <w:rPr>
          <w:b w:val="0"/>
          <w:sz w:val="24"/>
          <w:szCs w:val="24"/>
          <w:lang w:val="sr-Cyrl-RS"/>
        </w:rPr>
        <w:t>7</w:t>
      </w:r>
      <w:r w:rsidR="00F4348E">
        <w:rPr>
          <w:b w:val="0"/>
          <w:sz w:val="24"/>
          <w:szCs w:val="24"/>
        </w:rPr>
        <w:t xml:space="preserve"> (</w:t>
      </w:r>
      <w:r w:rsidR="00B70BB9">
        <w:rPr>
          <w:b w:val="0"/>
          <w:sz w:val="24"/>
          <w:szCs w:val="24"/>
          <w:lang w:val="sr-Cyrl-RS"/>
        </w:rPr>
        <w:t>1987</w:t>
      </w:r>
      <w:r w:rsidR="00D17F05">
        <w:rPr>
          <w:b w:val="0"/>
          <w:sz w:val="24"/>
          <w:szCs w:val="24"/>
        </w:rPr>
        <w:t>/201</w:t>
      </w:r>
      <w:r w:rsidR="00D17F05">
        <w:rPr>
          <w:b w:val="0"/>
          <w:sz w:val="24"/>
          <w:szCs w:val="24"/>
          <w:lang w:val="sr-Cyrl-RS"/>
        </w:rPr>
        <w:t>7</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585028">
        <w:rPr>
          <w:rFonts w:cs="Arial"/>
          <w:lang w:val="ru-RU"/>
        </w:rPr>
        <w:t>2017</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4" w:name="_Toc442559928"/>
      <w:r w:rsidRPr="00AF26C4">
        <w:t xml:space="preserve">ОБРАЗАЦ </w:t>
      </w:r>
      <w:r w:rsidR="00033CEB" w:rsidRPr="00AF26C4">
        <w:rPr>
          <w:lang w:val="sr-Cyrl-RS"/>
        </w:rPr>
        <w:t>4</w:t>
      </w:r>
      <w:r w:rsidRPr="00AF26C4">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B70BB9">
        <w:rPr>
          <w:rFonts w:cs="Arial"/>
          <w:lang w:val="ru-RU"/>
        </w:rPr>
        <w:t>Опрема за мерење емисије димних гасова на димњаку блокова А1,А2, А3- ТЕНТ 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r w:rsidR="00F4348E">
        <w:rPr>
          <w:b/>
          <w:sz w:val="24"/>
          <w:szCs w:val="24"/>
          <w:lang w:eastAsia="ar-SA"/>
        </w:rPr>
        <w:t>3000/</w:t>
      </w:r>
      <w:r w:rsidR="00B70BB9">
        <w:rPr>
          <w:b/>
          <w:sz w:val="24"/>
          <w:szCs w:val="24"/>
          <w:lang w:val="sr-Cyrl-RS" w:eastAsia="ar-SA"/>
        </w:rPr>
        <w:t>1257</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B70BB9">
        <w:rPr>
          <w:b/>
          <w:sz w:val="24"/>
          <w:szCs w:val="24"/>
          <w:lang w:val="sr-Cyrl-RS" w:eastAsia="ar-SA"/>
        </w:rPr>
        <w:t>1987</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6" w:name="_Toc442559930"/>
      <w:r w:rsidRPr="009D13A4">
        <w:rPr>
          <w:color w:val="00B0F0"/>
        </w:rPr>
        <w:t xml:space="preserve">OБРАЗАЦ </w:t>
      </w:r>
      <w:r w:rsidR="00033CEB" w:rsidRPr="009D13A4">
        <w:rPr>
          <w:color w:val="00B0F0"/>
          <w:lang w:val="sr-Cyrl-RS"/>
        </w:rPr>
        <w:t>5</w:t>
      </w:r>
      <w:r w:rsidRPr="009D13A4">
        <w:rPr>
          <w:color w:val="00B0F0"/>
        </w:rPr>
        <w:t>.</w:t>
      </w:r>
      <w:bookmarkEnd w:id="266"/>
    </w:p>
    <w:p w:rsidR="00343A18" w:rsidRPr="00033CEB" w:rsidRDefault="00343A18" w:rsidP="00404B26">
      <w:pPr>
        <w:jc w:val="center"/>
        <w:rPr>
          <w:b/>
          <w:lang w:val="ru-RU"/>
        </w:rPr>
      </w:pPr>
      <w:bookmarkStart w:id="267" w:name="_Toc442559931"/>
      <w:r w:rsidRPr="00033CEB">
        <w:rPr>
          <w:b/>
          <w:lang w:val="ru-RU"/>
        </w:rPr>
        <w:t>И З Ј А В А</w:t>
      </w:r>
      <w:bookmarkEnd w:id="267"/>
    </w:p>
    <w:p w:rsidR="00343A18" w:rsidRPr="00033CEB" w:rsidRDefault="00343A18" w:rsidP="00404B26">
      <w:pPr>
        <w:jc w:val="center"/>
        <w:rPr>
          <w:b/>
          <w:lang w:val="ru-RU"/>
        </w:rPr>
      </w:pPr>
      <w:bookmarkStart w:id="268" w:name="_Toc442559932"/>
      <w:r w:rsidRPr="00033CEB">
        <w:rPr>
          <w:b/>
          <w:lang w:val="ru-RU"/>
        </w:rPr>
        <w:t>КОЈОМ ПОНУЂАЧ/ЧЛАН ГРУПЕ  ПОТВРЂУЈЕ ДА ИСПУЊАВА УСЛОВЕ ЗА УЧЕШЋЕ</w:t>
      </w:r>
      <w:bookmarkStart w:id="269" w:name="_Toc442559933"/>
      <w:bookmarkEnd w:id="268"/>
      <w:r w:rsidR="00D63709" w:rsidRPr="00033CEB">
        <w:rPr>
          <w:b/>
          <w:lang w:val="ru-RU"/>
        </w:rPr>
        <w:t xml:space="preserve"> </w:t>
      </w:r>
      <w:r w:rsidRPr="00033CEB">
        <w:rPr>
          <w:b/>
          <w:lang w:val="ru-RU"/>
        </w:rPr>
        <w:t>У ПОСТУПКУ ЈАВНЕ НАБАВКЕ</w:t>
      </w:r>
      <w:bookmarkEnd w:id="269"/>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B70BB9">
        <w:rPr>
          <w:rFonts w:cs="Arial"/>
          <w:lang w:val="ru-RU"/>
        </w:rPr>
        <w:t>Опрема за мерење емисије димних гасова на димњаку блокова А1,А2, А3- ТЕНТ А</w:t>
      </w:r>
      <w:r w:rsidRPr="00033CEB">
        <w:rPr>
          <w:rFonts w:cs="Arial"/>
          <w:noProof/>
          <w:lang w:val="sr-Latn-CS"/>
        </w:rPr>
        <w:t>,</w:t>
      </w:r>
      <w:r w:rsidR="00C11815">
        <w:rPr>
          <w:rFonts w:cs="Arial"/>
          <w:noProof/>
        </w:rPr>
        <w:t xml:space="preserve"> ЈН бр.</w:t>
      </w:r>
      <w:r w:rsidR="00C11815">
        <w:rPr>
          <w:rFonts w:cs="Arial"/>
          <w:noProof/>
          <w:lang w:val="sr-Cyrl-RS"/>
        </w:rPr>
        <w:t xml:space="preserve"> </w:t>
      </w:r>
      <w:r w:rsidR="00F4348E">
        <w:rPr>
          <w:b/>
          <w:sz w:val="24"/>
          <w:szCs w:val="24"/>
          <w:lang w:eastAsia="ar-SA"/>
        </w:rPr>
        <w:t>3000/</w:t>
      </w:r>
      <w:r w:rsidR="00B70BB9">
        <w:rPr>
          <w:b/>
          <w:sz w:val="24"/>
          <w:szCs w:val="24"/>
          <w:lang w:val="sr-Cyrl-RS" w:eastAsia="ar-SA"/>
        </w:rPr>
        <w:t>1257</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B70BB9">
        <w:rPr>
          <w:b/>
          <w:sz w:val="24"/>
          <w:szCs w:val="24"/>
          <w:lang w:val="sr-Cyrl-RS" w:eastAsia="ar-SA"/>
        </w:rPr>
        <w:t>1987</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033CEB">
        <w:rPr>
          <w:rFonts w:cs="Arial"/>
          <w:noProof/>
        </w:rPr>
        <w:t>.године.</w:t>
      </w:r>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70"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70"/>
    </w:p>
    <w:p w:rsidR="00343A18" w:rsidRPr="00F10346" w:rsidRDefault="00343A18" w:rsidP="00874F5B"/>
    <w:p w:rsidR="00343A18" w:rsidRPr="00C972A8" w:rsidRDefault="00343A18" w:rsidP="00B02E86">
      <w:pPr>
        <w:jc w:val="center"/>
        <w:rPr>
          <w:b/>
          <w:lang w:val="ru-RU"/>
        </w:rPr>
      </w:pPr>
      <w:bookmarkStart w:id="271" w:name="_Toc442559935"/>
      <w:r w:rsidRPr="00C972A8">
        <w:rPr>
          <w:b/>
          <w:lang w:val="ru-RU"/>
        </w:rPr>
        <w:t>И З Ј А В А</w:t>
      </w:r>
      <w:bookmarkEnd w:id="271"/>
    </w:p>
    <w:p w:rsidR="00343A18" w:rsidRPr="00C972A8" w:rsidRDefault="00343A18" w:rsidP="00B02E86">
      <w:pPr>
        <w:jc w:val="center"/>
        <w:rPr>
          <w:b/>
          <w:lang w:val="ru-RU"/>
        </w:rPr>
      </w:pPr>
      <w:bookmarkStart w:id="272" w:name="_Toc442559936"/>
      <w:r w:rsidRPr="00C972A8">
        <w:rPr>
          <w:b/>
          <w:lang w:val="ru-RU"/>
        </w:rPr>
        <w:t>КОЈОМ ПОДИЗВОЂАЧ ПОТВРЂУЈЕ ДА ИСПУЊАВА УСЛОВЕ ЗА УЧЕШЋЕ У ПОСТУПКУ ЈАВНЕ НАБАВКЕ</w:t>
      </w:r>
      <w:bookmarkEnd w:id="272"/>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B70BB9">
        <w:rPr>
          <w:rFonts w:cs="Arial"/>
          <w:lang w:val="ru-RU"/>
        </w:rPr>
        <w:t>Опрема за мерење емисије димних гасова на димњаку блокова А1,А2, А3- ТЕНТ А</w:t>
      </w:r>
      <w:r w:rsidRPr="00C972A8">
        <w:rPr>
          <w:rFonts w:cs="Arial"/>
          <w:noProof/>
          <w:lang w:val="sr-Latn-CS"/>
        </w:rPr>
        <w:t>,</w:t>
      </w:r>
      <w:r w:rsidR="00C972A8">
        <w:rPr>
          <w:rFonts w:cs="Arial"/>
          <w:noProof/>
        </w:rPr>
        <w:t xml:space="preserve"> ЈН бр. </w:t>
      </w:r>
      <w:r w:rsidR="00F4348E">
        <w:rPr>
          <w:b/>
          <w:sz w:val="24"/>
          <w:szCs w:val="24"/>
          <w:lang w:eastAsia="ar-SA"/>
        </w:rPr>
        <w:t>3000/</w:t>
      </w:r>
      <w:r w:rsidR="00B70BB9">
        <w:rPr>
          <w:b/>
          <w:sz w:val="24"/>
          <w:szCs w:val="24"/>
          <w:lang w:val="sr-Cyrl-RS" w:eastAsia="ar-SA"/>
        </w:rPr>
        <w:t>1257</w:t>
      </w:r>
      <w:r w:rsidR="00FF7110">
        <w:rPr>
          <w:b/>
          <w:sz w:val="24"/>
          <w:szCs w:val="24"/>
          <w:lang w:eastAsia="ar-SA"/>
        </w:rPr>
        <w:t>/201</w:t>
      </w:r>
      <w:r w:rsidR="00FF7110">
        <w:rPr>
          <w:b/>
          <w:sz w:val="24"/>
          <w:szCs w:val="24"/>
          <w:lang w:val="sr-Cyrl-RS" w:eastAsia="ar-SA"/>
        </w:rPr>
        <w:t xml:space="preserve">7 </w:t>
      </w:r>
      <w:r w:rsidR="00F4348E">
        <w:rPr>
          <w:b/>
          <w:sz w:val="24"/>
          <w:szCs w:val="24"/>
          <w:lang w:eastAsia="ar-SA"/>
        </w:rPr>
        <w:t>(</w:t>
      </w:r>
      <w:r w:rsidR="00B70BB9">
        <w:rPr>
          <w:b/>
          <w:sz w:val="24"/>
          <w:szCs w:val="24"/>
          <w:lang w:val="sr-Cyrl-RS" w:eastAsia="ar-SA"/>
        </w:rPr>
        <w:t>1987</w:t>
      </w:r>
      <w:r w:rsidR="00FF7110">
        <w:rPr>
          <w:b/>
          <w:sz w:val="24"/>
          <w:szCs w:val="24"/>
          <w:lang w:eastAsia="ar-SA"/>
        </w:rPr>
        <w:t>/201</w:t>
      </w:r>
      <w:r w:rsidR="00FF7110">
        <w:rPr>
          <w:b/>
          <w:sz w:val="24"/>
          <w:szCs w:val="24"/>
          <w:lang w:val="sr-Cyrl-RS" w:eastAsia="ar-SA"/>
        </w:rPr>
        <w:t>7</w:t>
      </w:r>
      <w:r w:rsidR="00C972A8" w:rsidRPr="00086BBA">
        <w:rPr>
          <w:b/>
          <w:sz w:val="24"/>
          <w:szCs w:val="24"/>
          <w:lang w:eastAsia="ar-SA"/>
        </w:rPr>
        <w:t>)</w:t>
      </w:r>
      <w:r w:rsidRPr="00C972A8">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C972A8">
        <w:rPr>
          <w:rFonts w:cs="Arial"/>
          <w:noProof/>
        </w:rPr>
        <w:t>.године.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3" w:name="_Toc442559940"/>
      <w:r w:rsidRPr="00033CEB">
        <w:t xml:space="preserve">ОБРАЗАЦ </w:t>
      </w:r>
      <w:bookmarkEnd w:id="273"/>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033CEB" w:rsidRDefault="000C67B2" w:rsidP="000C67B2">
            <w:pPr>
              <w:spacing w:before="0"/>
              <w:rPr>
                <w:rFonts w:eastAsia="Calibri" w:cs="Arial"/>
                <w:b/>
                <w:bCs/>
                <w:iC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4"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4"/>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w:t>
      </w:r>
      <w:r w:rsidR="00C972A8">
        <w:rPr>
          <w:rFonts w:cs="Arial"/>
        </w:rPr>
        <w:t>ра:</w:t>
      </w:r>
      <w:r w:rsidR="00C972A8" w:rsidRPr="00C972A8">
        <w:rPr>
          <w:rFonts w:cs="Arial"/>
          <w:b/>
          <w:lang w:val="sr-Cyrl-RS"/>
        </w:rPr>
        <w:t xml:space="preserve"> </w:t>
      </w:r>
      <w:r w:rsidR="00B70BB9">
        <w:rPr>
          <w:rFonts w:cs="Arial"/>
          <w:lang w:val="ru-RU"/>
        </w:rPr>
        <w:t>Опрема за мерење емисије димних гасова на димњаку блокова А1,А2, А3- ТЕНТ А</w:t>
      </w:r>
    </w:p>
    <w:p w:rsidR="002E6E8C" w:rsidRPr="00FF7110" w:rsidRDefault="00A20E33" w:rsidP="00FF7110">
      <w:pPr>
        <w:pStyle w:val="Header"/>
        <w:jc w:val="center"/>
        <w:rPr>
          <w:szCs w:val="24"/>
          <w:lang w:val="sr-Cyrl-RS"/>
        </w:rPr>
      </w:pPr>
      <w:r>
        <w:rPr>
          <w:rFonts w:cs="Arial"/>
        </w:rPr>
        <w:t xml:space="preserve">ЈН бр. </w:t>
      </w:r>
      <w:r w:rsidRPr="00A20E33">
        <w:rPr>
          <w:b/>
          <w:sz w:val="20"/>
        </w:rPr>
        <w:t xml:space="preserve"> </w:t>
      </w:r>
      <w:r w:rsidR="00F4348E">
        <w:rPr>
          <w:b/>
          <w:sz w:val="20"/>
        </w:rPr>
        <w:t>3000/</w:t>
      </w:r>
      <w:r w:rsidR="00B70BB9">
        <w:rPr>
          <w:b/>
          <w:sz w:val="20"/>
          <w:lang w:val="sr-Cyrl-RS"/>
        </w:rPr>
        <w:t>1257</w:t>
      </w:r>
      <w:r w:rsidR="00FF7110">
        <w:rPr>
          <w:b/>
          <w:sz w:val="20"/>
        </w:rPr>
        <w:t>/201</w:t>
      </w:r>
      <w:r w:rsidR="00FF7110">
        <w:rPr>
          <w:b/>
          <w:sz w:val="20"/>
          <w:lang w:val="sr-Cyrl-RS"/>
        </w:rPr>
        <w:t>7</w:t>
      </w:r>
      <w:r w:rsidR="00F4348E">
        <w:rPr>
          <w:b/>
          <w:sz w:val="20"/>
        </w:rPr>
        <w:t xml:space="preserve"> (</w:t>
      </w:r>
      <w:r w:rsidR="00B70BB9">
        <w:rPr>
          <w:b/>
          <w:sz w:val="20"/>
          <w:lang w:val="sr-Cyrl-RS"/>
        </w:rPr>
        <w:t>1987</w:t>
      </w:r>
      <w:r w:rsidR="00FF7110">
        <w:rPr>
          <w:b/>
          <w:sz w:val="20"/>
        </w:rPr>
        <w:t>/201</w:t>
      </w:r>
      <w:r w:rsidR="00FF7110">
        <w:rPr>
          <w:b/>
          <w:sz w:val="20"/>
          <w:lang w:val="sr-Cyrl-RS"/>
        </w:rPr>
        <w:t>7</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r>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7E7A5E">
      <w:pPr>
        <w:widowControl w:val="0"/>
        <w:numPr>
          <w:ilvl w:val="0"/>
          <w:numId w:val="2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3767D1" w:rsidRDefault="00033CEB" w:rsidP="003767D1">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r w:rsidRPr="009D13A4">
        <w:rPr>
          <w:rFonts w:cs="Arial"/>
          <w:b/>
        </w:rPr>
        <w:lastRenderedPageBreak/>
        <w:t xml:space="preserve">ПРИЛОГ </w:t>
      </w:r>
      <w:r w:rsidR="003767D1">
        <w:rPr>
          <w:rFonts w:cs="Arial"/>
          <w:b/>
          <w:lang w:val="sr-Latn-RS"/>
        </w:rPr>
        <w:t>3</w:t>
      </w:r>
      <w:r w:rsidR="00033CEB" w:rsidRPr="009D13A4">
        <w:rPr>
          <w:rFonts w:cs="Arial"/>
          <w:b/>
        </w:rPr>
        <w:t>.</w:t>
      </w:r>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Pr="000F6015" w:rsidRDefault="00C972A8" w:rsidP="00033CEB">
      <w:pPr>
        <w:rPr>
          <w:rFonts w:cs="Arial"/>
          <w:iCs/>
          <w:lang w:val="sr-Cyrl-CS" w:eastAsia="hr-HR"/>
        </w:rPr>
      </w:pPr>
      <w:r>
        <w:rPr>
          <w:rFonts w:cs="Arial"/>
          <w:iCs/>
          <w:lang w:val="sr-Cyrl-CS" w:eastAsia="hr-HR"/>
        </w:rPr>
        <w:t xml:space="preserve">                 </w:t>
      </w:r>
      <w:r w:rsidR="00033CEB" w:rsidRPr="000F6015">
        <w:rPr>
          <w:rFonts w:cs="Arial"/>
          <w:iCs/>
          <w:lang w:val="sr-Cyrl-CS" w:eastAsia="hr-HR"/>
        </w:rPr>
        <w:t xml:space="preserve">                                                                             Потпис </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033CEB" w:rsidRPr="007E2429" w:rsidRDefault="00033CEB" w:rsidP="00033CEB">
      <w:pPr>
        <w:spacing w:before="0"/>
        <w:jc w:val="right"/>
        <w:rPr>
          <w:rFonts w:cs="Arial"/>
          <w:b/>
        </w:rPr>
      </w:pPr>
      <w:r w:rsidRPr="009D13A4">
        <w:rPr>
          <w:rFonts w:cs="Arial"/>
          <w:b/>
        </w:rPr>
        <w:t xml:space="preserve">ПРИЛОГ </w:t>
      </w:r>
      <w:r w:rsidR="003767D1">
        <w:rPr>
          <w:rFonts w:cs="Arial"/>
          <w:b/>
          <w:lang w:val="sr-Latn-RS"/>
        </w:rPr>
        <w:t>4</w:t>
      </w:r>
      <w:r w:rsidRPr="009D13A4">
        <w:rPr>
          <w:rFonts w:cs="Arial"/>
          <w:b/>
        </w:rPr>
        <w:t>.</w:t>
      </w:r>
    </w:p>
    <w:p w:rsidR="00033CEB" w:rsidRPr="00503EF7" w:rsidRDefault="00033CEB" w:rsidP="00033CEB">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033CEB" w:rsidRPr="00503EF7" w:rsidRDefault="00033CEB" w:rsidP="00033CEB">
      <w:pPr>
        <w:spacing w:before="0"/>
        <w:jc w:val="right"/>
        <w:rPr>
          <w:rFonts w:cs="Arial"/>
          <w:b/>
          <w:highlight w:val="yellow"/>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Pr="000F6015" w:rsidRDefault="00033CEB" w:rsidP="00033CEB">
      <w:pPr>
        <w:rPr>
          <w:rFonts w:cs="Arial"/>
          <w:spacing w:val="9"/>
          <w:lang w:val="sr-Cyrl-CS" w:eastAsia="hr-HR"/>
        </w:rPr>
      </w:pPr>
    </w:p>
    <w:p w:rsidR="00033CEB" w:rsidRPr="000F6015"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0F6015" w:rsidRDefault="00033CEB" w:rsidP="00033CE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33CEB" w:rsidRPr="000F6015" w:rsidRDefault="00033CEB" w:rsidP="00033CEB">
      <w:pPr>
        <w:shd w:val="clear" w:color="auto" w:fill="FFFFFF"/>
        <w:rPr>
          <w:rFonts w:cs="Arial"/>
          <w:b/>
          <w:bCs/>
          <w:spacing w:val="9"/>
          <w:lang w:val="sr-Cyrl-CS" w:eastAsia="hr-HR"/>
        </w:rPr>
      </w:pPr>
    </w:p>
    <w:p w:rsidR="00033CEB" w:rsidRPr="000F6015" w:rsidRDefault="00033CEB" w:rsidP="00033CEB">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33CEB" w:rsidRPr="000F6015" w:rsidRDefault="00033CEB" w:rsidP="00033CE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val="sr-Cyrl-CS" w:eastAsia="hr-HR"/>
        </w:rPr>
      </w:pPr>
      <w:r w:rsidRPr="000F6015">
        <w:rPr>
          <w:rFonts w:cs="Arial"/>
          <w:iCs/>
          <w:lang w:val="sr-Cyrl-CS" w:eastAsia="hr-HR"/>
        </w:rPr>
        <w:t>.................................................../износ у цифрама/</w:t>
      </w:r>
    </w:p>
    <w:p w:rsidR="00033CEB" w:rsidRPr="000F6015" w:rsidRDefault="00033CEB" w:rsidP="00033CEB">
      <w:pPr>
        <w:rPr>
          <w:rFonts w:cs="Arial"/>
          <w:iCs/>
          <w:lang w:val="sr-Cyrl-CS" w:eastAsia="hr-HR"/>
        </w:rPr>
      </w:pPr>
      <w:r w:rsidRPr="000F6015">
        <w:rPr>
          <w:rFonts w:cs="Arial"/>
          <w:iCs/>
          <w:lang w:val="sr-Cyrl-CS" w:eastAsia="hr-HR"/>
        </w:rPr>
        <w:t>(словима: ............................................................)</w:t>
      </w:r>
    </w:p>
    <w:p w:rsidR="00033CEB" w:rsidRPr="000F6015" w:rsidRDefault="00033CEB" w:rsidP="00033C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33CEB" w:rsidRPr="007E2429" w:rsidRDefault="00033CEB" w:rsidP="00033CE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33CEB" w:rsidRPr="002C3543" w:rsidRDefault="00033CEB" w:rsidP="00033CEB">
      <w:pPr>
        <w:spacing w:before="0"/>
        <w:rPr>
          <w:rFonts w:cs="Arial"/>
        </w:rPr>
      </w:pPr>
      <w:r w:rsidRPr="000F6015">
        <w:rPr>
          <w:rFonts w:cs="Arial"/>
          <w:iCs/>
          <w:lang w:val="sr-Cyrl-CS" w:eastAsia="hr-HR"/>
        </w:rPr>
        <w:t xml:space="preserve">                                                                                               Потпис</w:t>
      </w:r>
    </w:p>
    <w:p w:rsidR="00F9189E" w:rsidRPr="008421F0" w:rsidRDefault="00F9189E" w:rsidP="00B56577">
      <w:pPr>
        <w:spacing w:before="0"/>
        <w:jc w:val="left"/>
        <w:rPr>
          <w:rFonts w:cs="Arial"/>
          <w:color w:val="00B0F0"/>
          <w:lang w:val="sr-Cyrl-RS"/>
        </w:rPr>
      </w:pPr>
    </w:p>
    <w:p w:rsidR="00B740FF" w:rsidRPr="003767D1" w:rsidRDefault="00B740FF" w:rsidP="00B740FF">
      <w:pPr>
        <w:jc w:val="center"/>
        <w:rPr>
          <w:rFonts w:cs="Arial"/>
          <w:b/>
          <w:lang w:val="sr-Latn-RS"/>
        </w:rPr>
      </w:pPr>
      <w:r w:rsidRPr="009D13A4">
        <w:rPr>
          <w:rFonts w:cs="Arial"/>
          <w:b/>
          <w:lang w:val="sr-Cyrl-CS"/>
        </w:rPr>
        <w:lastRenderedPageBreak/>
        <w:t>ПРИЛОГ бр</w:t>
      </w:r>
      <w:r w:rsidR="008421F0" w:rsidRPr="009D13A4">
        <w:rPr>
          <w:rFonts w:cs="Arial"/>
          <w:b/>
        </w:rPr>
        <w:t>:</w:t>
      </w:r>
      <w:r w:rsidR="003767D1">
        <w:rPr>
          <w:rFonts w:cs="Arial"/>
          <w:b/>
          <w:lang w:val="sr-Cyrl-RS"/>
        </w:rPr>
        <w:t xml:space="preserve"> </w:t>
      </w:r>
      <w:r w:rsidR="003767D1">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8421F0" w:rsidRPr="008421F0" w:rsidRDefault="008421F0" w:rsidP="00335C32">
      <w:pPr>
        <w:spacing w:before="0"/>
        <w:rPr>
          <w:rFonts w:cs="Arial"/>
          <w:lang w:val="sr-Cyrl-RS"/>
        </w:rPr>
      </w:pPr>
    </w:p>
    <w:p w:rsidR="00B740FF" w:rsidRPr="00335C32" w:rsidRDefault="00343A18" w:rsidP="007E7A5E">
      <w:pPr>
        <w:pStyle w:val="KDPodnaslov1"/>
        <w:numPr>
          <w:ilvl w:val="0"/>
          <w:numId w:val="23"/>
        </w:numPr>
        <w:spacing w:before="0"/>
        <w:rPr>
          <w:rFonts w:cs="Arial"/>
          <w:color w:val="FF0000"/>
        </w:rPr>
      </w:pPr>
      <w:r w:rsidRPr="00335C32">
        <w:rPr>
          <w:rFonts w:eastAsia="Arial Unicode MS" w:cs="Arial"/>
          <w:color w:val="FF0000"/>
        </w:rPr>
        <w:br w:type="page"/>
      </w:r>
      <w:bookmarkStart w:id="275" w:name="_Toc442559948"/>
    </w:p>
    <w:p w:rsidR="00343A18" w:rsidRPr="00F10346" w:rsidRDefault="00343A18" w:rsidP="007E7A5E">
      <w:pPr>
        <w:pStyle w:val="KDPodnaslov1"/>
        <w:numPr>
          <w:ilvl w:val="0"/>
          <w:numId w:val="24"/>
        </w:numPr>
        <w:spacing w:before="0"/>
        <w:jc w:val="center"/>
        <w:rPr>
          <w:rFonts w:cs="Arial"/>
        </w:rPr>
      </w:pPr>
      <w:r w:rsidRPr="00F10346">
        <w:rPr>
          <w:rFonts w:cs="Arial"/>
        </w:rPr>
        <w:lastRenderedPageBreak/>
        <w:t>МОДЕЛ УГОВОРА</w:t>
      </w:r>
      <w:bookmarkEnd w:id="275"/>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8421F0" w:rsidRPr="00765DB9" w:rsidRDefault="00D711FC" w:rsidP="00B70BB9">
      <w:pPr>
        <w:jc w:val="center"/>
        <w:rPr>
          <w:rFonts w:cs="Arial"/>
        </w:rPr>
      </w:pPr>
      <w:r w:rsidRPr="00F10346">
        <w:rPr>
          <w:b/>
        </w:rPr>
        <w:t>УГОВОР О КУПОПРОДАЈИ</w:t>
      </w:r>
      <w:r>
        <w:rPr>
          <w:b/>
          <w:lang w:val="sr-Cyrl-RS"/>
        </w:rPr>
        <w:t xml:space="preserve"> </w:t>
      </w:r>
      <w:r w:rsidRPr="00F10346">
        <w:rPr>
          <w:rFonts w:cs="Arial"/>
          <w:b/>
        </w:rPr>
        <w:t>ДОБАРА</w:t>
      </w:r>
      <w:r w:rsidRPr="00F10346">
        <w:rPr>
          <w:rFonts w:cs="Arial"/>
          <w:b/>
          <w:color w:val="00B0F0"/>
        </w:rPr>
        <w:t xml:space="preserve"> </w:t>
      </w:r>
      <w:r>
        <w:rPr>
          <w:rFonts w:cs="Arial"/>
          <w:b/>
          <w:color w:val="00B0F0"/>
          <w:lang w:val="sr-Cyrl-RS"/>
        </w:rPr>
        <w:t>:</w:t>
      </w:r>
      <w:r w:rsidRPr="00A20E33">
        <w:rPr>
          <w:rFonts w:cs="Arial"/>
          <w:lang w:val="sr-Cyrl-RS"/>
        </w:rPr>
        <w:t xml:space="preserve"> </w:t>
      </w:r>
      <w:r w:rsidR="00B70BB9">
        <w:rPr>
          <w:rFonts w:cs="Arial"/>
          <w:lang w:val="ru-RU"/>
        </w:rPr>
        <w:t>Опрема за мерење емисије димних гасова на димњаку блокова А1,А2, А3- ТЕНТ 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676C7" w:rsidRPr="00EE23EA" w:rsidRDefault="008676C7" w:rsidP="008676C7">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w:t>
      </w:r>
      <w:r w:rsidR="005C0EA7">
        <w:rPr>
          <w:rFonts w:ascii="Arial" w:hAnsi="Arial" w:cs="Arial"/>
        </w:rPr>
        <w:t>ПС, по пуномоћју бр. 12.01.</w:t>
      </w:r>
      <w:r w:rsidR="005C0EA7">
        <w:rPr>
          <w:rFonts w:ascii="Arial" w:hAnsi="Arial" w:cs="Arial"/>
          <w:lang w:val="sr-Cyrl-RS"/>
        </w:rPr>
        <w:t>296992</w:t>
      </w:r>
      <w:r w:rsidR="00B70BB9">
        <w:rPr>
          <w:rFonts w:ascii="Arial" w:hAnsi="Arial" w:cs="Arial"/>
        </w:rPr>
        <w:t>/</w:t>
      </w:r>
      <w:r w:rsidR="00B70BB9">
        <w:rPr>
          <w:rFonts w:ascii="Arial" w:hAnsi="Arial" w:cs="Arial"/>
          <w:lang w:val="sr-Cyrl-RS"/>
        </w:rPr>
        <w:t>1</w:t>
      </w:r>
      <w:r w:rsidR="005C0EA7">
        <w:rPr>
          <w:rFonts w:ascii="Arial" w:hAnsi="Arial" w:cs="Arial"/>
        </w:rPr>
        <w:t>-</w:t>
      </w:r>
      <w:r w:rsidR="005C0EA7">
        <w:rPr>
          <w:rFonts w:ascii="Arial" w:hAnsi="Arial" w:cs="Arial"/>
          <w:lang w:val="sr-Cyrl-RS"/>
        </w:rPr>
        <w:t>2017</w:t>
      </w:r>
      <w:r w:rsidR="005C0EA7">
        <w:rPr>
          <w:rFonts w:ascii="Arial" w:hAnsi="Arial" w:cs="Arial"/>
        </w:rPr>
        <w:t xml:space="preserve"> од </w:t>
      </w:r>
      <w:r w:rsidR="005C0EA7">
        <w:rPr>
          <w:rFonts w:ascii="Arial" w:hAnsi="Arial" w:cs="Arial"/>
          <w:lang w:val="sr-Cyrl-RS"/>
        </w:rPr>
        <w:t>15</w:t>
      </w:r>
      <w:r w:rsidR="005C0EA7">
        <w:rPr>
          <w:rFonts w:ascii="Arial" w:hAnsi="Arial" w:cs="Arial"/>
        </w:rPr>
        <w:t>.0</w:t>
      </w:r>
      <w:r w:rsidR="005C0EA7">
        <w:rPr>
          <w:rFonts w:ascii="Arial" w:hAnsi="Arial" w:cs="Arial"/>
          <w:lang w:val="sr-Cyrl-RS"/>
        </w:rPr>
        <w:t>6</w:t>
      </w:r>
      <w:r w:rsidR="005C0EA7">
        <w:rPr>
          <w:rFonts w:ascii="Arial" w:hAnsi="Arial" w:cs="Arial"/>
        </w:rPr>
        <w:t>.201</w:t>
      </w:r>
      <w:r w:rsidR="005C0EA7">
        <w:rPr>
          <w:rFonts w:ascii="Arial" w:hAnsi="Arial" w:cs="Arial"/>
          <w:lang w:val="sr-Cyrl-RS"/>
        </w:rPr>
        <w:t>7</w:t>
      </w:r>
      <w:r w:rsidR="00ED55B2">
        <w:rPr>
          <w:rFonts w:ascii="Arial" w:hAnsi="Arial" w:cs="Arial"/>
        </w:rPr>
        <w:t>.године, заступа</w:t>
      </w:r>
      <w:r w:rsidR="00500645">
        <w:rPr>
          <w:rFonts w:ascii="Arial" w:hAnsi="Arial" w:cs="Arial"/>
          <w:lang w:val="sr-Cyrl-RS"/>
        </w:rPr>
        <w:t xml:space="preserve"> </w:t>
      </w:r>
      <w:r w:rsidR="00500645">
        <w:rPr>
          <w:rFonts w:ascii="Arial" w:hAnsi="Arial" w:cs="Arial"/>
        </w:rPr>
        <w:t>финансијск</w:t>
      </w:r>
      <w:r w:rsidR="00ED55B2">
        <w:rPr>
          <w:rFonts w:ascii="Arial" w:hAnsi="Arial" w:cs="Arial"/>
          <w:lang w:val="sr-Cyrl-RS"/>
        </w:rPr>
        <w:t>и директор огранка</w:t>
      </w:r>
      <w:r w:rsidR="00500645">
        <w:rPr>
          <w:rFonts w:ascii="Arial" w:hAnsi="Arial" w:cs="Arial"/>
        </w:rPr>
        <w:t xml:space="preserve"> ТЕНТ </w:t>
      </w:r>
      <w:r w:rsidR="00ED55B2">
        <w:rPr>
          <w:rFonts w:ascii="Arial" w:hAnsi="Arial" w:cs="Arial"/>
          <w:lang w:val="sr-Cyrl-RS"/>
        </w:rPr>
        <w:t>Жељко Вујиновић</w:t>
      </w:r>
      <w:r w:rsidRPr="00EE23EA">
        <w:rPr>
          <w:rFonts w:ascii="Arial" w:hAnsi="Arial" w:cs="Arial"/>
        </w:rPr>
        <w:t xml:space="preserve">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B70BB9">
        <w:rPr>
          <w:b/>
          <w:sz w:val="20"/>
          <w:lang w:val="sr-Cyrl-RS"/>
        </w:rPr>
        <w:t>1257</w:t>
      </w:r>
      <w:r w:rsidR="00FF7110">
        <w:rPr>
          <w:b/>
          <w:sz w:val="20"/>
        </w:rPr>
        <w:t>/201</w:t>
      </w:r>
      <w:r w:rsidR="00FF7110">
        <w:rPr>
          <w:b/>
          <w:sz w:val="20"/>
          <w:lang w:val="sr-Cyrl-RS"/>
        </w:rPr>
        <w:t>7</w:t>
      </w:r>
      <w:r w:rsidR="00F4348E">
        <w:rPr>
          <w:b/>
          <w:sz w:val="20"/>
        </w:rPr>
        <w:t xml:space="preserve"> (</w:t>
      </w:r>
      <w:r w:rsidR="00B70BB9">
        <w:rPr>
          <w:b/>
          <w:sz w:val="20"/>
          <w:lang w:val="sr-Cyrl-RS"/>
        </w:rPr>
        <w:t>1987</w:t>
      </w:r>
      <w:r w:rsidR="00FF7110">
        <w:rPr>
          <w:b/>
          <w:sz w:val="20"/>
        </w:rPr>
        <w:t>/201</w:t>
      </w:r>
      <w:r w:rsidR="00FF7110">
        <w:rPr>
          <w:b/>
          <w:sz w:val="20"/>
          <w:lang w:val="sr-Cyrl-RS"/>
        </w:rPr>
        <w:t>7</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B70BB9">
        <w:rPr>
          <w:rFonts w:cs="Arial"/>
        </w:rPr>
        <w:t>Опрема за мерење емисије димних гасова на димњаку блокова А1,А2, А3- ТЕНТ 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FF7110" w:rsidRPr="00696802">
        <w:rPr>
          <w:rFonts w:cs="Arial"/>
          <w:lang w:val="sr-Cyrl-RS"/>
        </w:rPr>
        <w:t>.2017.год.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343A18" w:rsidRPr="00F10346">
        <w:rPr>
          <w:rFonts w:cs="Arial"/>
        </w:rPr>
        <w:t>_______</w:t>
      </w:r>
      <w:r w:rsidR="00FF7110">
        <w:rPr>
          <w:rFonts w:cs="Arial"/>
          <w:lang w:val="sr-Cyrl-RS"/>
        </w:rPr>
        <w:t>/</w:t>
      </w:r>
      <w:r w:rsidR="00343A18" w:rsidRPr="00F10346">
        <w:rPr>
          <w:rFonts w:cs="Arial"/>
        </w:rPr>
        <w:t>_</w:t>
      </w:r>
      <w:r w:rsidR="00FF7110">
        <w:rPr>
          <w:rFonts w:cs="Arial"/>
          <w:lang w:val="sr-Cyrl-RS"/>
        </w:rPr>
        <w:t>-2017</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FF7110">
        <w:rPr>
          <w:rFonts w:cs="Arial"/>
          <w:lang w:val="sr-Cyrl-RS"/>
        </w:rPr>
        <w:t>7</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FF7110">
        <w:rPr>
          <w:rFonts w:cs="Arial"/>
        </w:rPr>
        <w:t>________</w:t>
      </w:r>
      <w:r w:rsidR="00FF7110">
        <w:rPr>
          <w:rFonts w:cs="Arial"/>
          <w:lang w:val="sr-Cyrl-RS"/>
        </w:rPr>
        <w:t>/</w:t>
      </w:r>
      <w:r w:rsidR="00343A18" w:rsidRPr="00F10346">
        <w:rPr>
          <w:rFonts w:cs="Arial"/>
        </w:rPr>
        <w:t>__</w:t>
      </w:r>
      <w:r w:rsidR="00FF7110">
        <w:rPr>
          <w:rFonts w:cs="Arial"/>
          <w:lang w:val="sr-Cyrl-RS"/>
        </w:rPr>
        <w:t>-2017</w:t>
      </w:r>
      <w:r w:rsidR="00343A18" w:rsidRPr="00F10346">
        <w:rPr>
          <w:rFonts w:cs="Arial"/>
        </w:rPr>
        <w:t xml:space="preserve"> од __.</w:t>
      </w:r>
      <w:r w:rsidR="00FF7110">
        <w:rPr>
          <w:rFonts w:cs="Arial"/>
        </w:rPr>
        <w:t>__.</w:t>
      </w:r>
      <w:r w:rsidR="00FF7110">
        <w:rPr>
          <w:rFonts w:cs="Arial"/>
          <w:lang w:val="sr-Cyrl-RS"/>
        </w:rPr>
        <w:t>2017</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Cyrl-BA"/>
        </w:rPr>
      </w:pPr>
    </w:p>
    <w:p w:rsidR="00696802" w:rsidRPr="00F10346" w:rsidRDefault="00696802"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637456" w:rsidRDefault="00637456" w:rsidP="00075918">
      <w:pPr>
        <w:pStyle w:val="Heading10"/>
        <w:ind w:left="0" w:firstLine="0"/>
        <w:rPr>
          <w:rFonts w:eastAsia="Calibri" w:cs="Arial"/>
          <w:b w:val="0"/>
          <w:lang w:val="ru-RU"/>
        </w:rPr>
      </w:pPr>
      <w:r>
        <w:rPr>
          <w:rFonts w:eastAsia="Calibri" w:cs="Arial"/>
          <w:b w:val="0"/>
          <w:lang w:val="ru-RU"/>
        </w:rPr>
        <w:t>Купац се обавезује да плати уговорену вредност за испоручена добра Продавцу.</w:t>
      </w:r>
    </w:p>
    <w:p w:rsidR="00075918" w:rsidRPr="00075918" w:rsidRDefault="00075918" w:rsidP="00075918">
      <w:pPr>
        <w:pStyle w:val="Heading10"/>
        <w:ind w:left="0" w:firstLine="0"/>
        <w:rPr>
          <w:lang w:val="sr-Cyrl-RS"/>
        </w:rPr>
      </w:pPr>
      <w:r w:rsidRPr="00075918">
        <w:rPr>
          <w:rFonts w:eastAsia="Calibri" w:cs="Arial"/>
          <w:b w:val="0"/>
          <w:lang w:val="ru-RU"/>
        </w:rPr>
        <w:t xml:space="preserve">Предмет овог Уговора о купопродаји (даље: Уговор) је набавка добара: </w:t>
      </w:r>
      <w:r w:rsidRPr="00075918">
        <w:rPr>
          <w:rFonts w:cs="Arial"/>
          <w:b w:val="0"/>
        </w:rPr>
        <w:t>„</w:t>
      </w:r>
      <w:r w:rsidR="00B70BB9">
        <w:rPr>
          <w:rFonts w:cs="Arial"/>
          <w:lang w:val="ru-RU"/>
        </w:rPr>
        <w:t>Опрема за мерење емисије димних гасова на димњаку блокова А1,А2, А3- ТЕНТ А</w:t>
      </w:r>
      <w:r w:rsidR="00B70BB9" w:rsidRPr="00075918">
        <w:rPr>
          <w:rFonts w:cs="Arial"/>
          <w:b w:val="0"/>
          <w:lang w:val="ru-RU"/>
        </w:rPr>
        <w:t xml:space="preserve"> </w:t>
      </w:r>
      <w:r w:rsidRPr="00075918">
        <w:rPr>
          <w:rFonts w:cs="Arial"/>
          <w:b w:val="0"/>
          <w:lang w:val="ru-RU"/>
        </w:rPr>
        <w:t>"</w:t>
      </w:r>
      <w:r w:rsidRPr="00075918">
        <w:rPr>
          <w:rFonts w:cs="Arial"/>
          <w:lang w:val="sr-Cyrl-RS"/>
        </w:rPr>
        <w:t xml:space="preserve">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FF7110">
        <w:rPr>
          <w:rFonts w:eastAsia="Calibri" w:cs="Arial"/>
          <w:lang w:val="sr-Cyrl-RS"/>
        </w:rPr>
        <w:t>.2017.</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00E347BA">
        <w:rPr>
          <w:rFonts w:eastAsia="Calibri" w:cs="Arial"/>
        </w:rPr>
        <w:t xml:space="preserve"> Прилог 4</w:t>
      </w:r>
      <w:r w:rsidR="00102C0F">
        <w:rPr>
          <w:rFonts w:eastAsia="Calibri" w:cs="Arial"/>
          <w:lang w:val="sr-Cyrl-RS"/>
        </w:rPr>
        <w:t xml:space="preserve">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AA3AE9" w:rsidRDefault="00343A18" w:rsidP="00343A18">
      <w:pPr>
        <w:pStyle w:val="KDParagraf"/>
        <w:spacing w:before="0"/>
        <w:rPr>
          <w:rFonts w:cs="Arial"/>
        </w:rPr>
      </w:pPr>
      <w:r w:rsidRPr="00AA3AE9">
        <w:rPr>
          <w:rFonts w:cs="Arial"/>
        </w:rPr>
        <w:t>Укупна вредност добара из члана 1.ов</w:t>
      </w:r>
      <w:r w:rsidR="00EE23EA" w:rsidRPr="00AA3AE9">
        <w:rPr>
          <w:rFonts w:cs="Arial"/>
        </w:rPr>
        <w:t>ог Уговора износи _____________ (словима:______________</w:t>
      </w:r>
      <w:r w:rsidRPr="00AA3AE9">
        <w:rPr>
          <w:rFonts w:cs="Arial"/>
        </w:rPr>
        <w:t>)</w:t>
      </w:r>
      <w:r w:rsidR="00EE23EA" w:rsidRPr="00AA3AE9">
        <w:rPr>
          <w:rFonts w:cs="Arial"/>
        </w:rPr>
        <w:t xml:space="preserve"> </w:t>
      </w:r>
      <w:r w:rsidR="001D0809">
        <w:rPr>
          <w:rFonts w:cs="Arial"/>
        </w:rPr>
        <w:t>RSD</w:t>
      </w:r>
      <w:r w:rsidR="00696802">
        <w:rPr>
          <w:rFonts w:cs="Arial"/>
          <w:lang w:val="sr-Cyrl-RS"/>
        </w:rPr>
        <w:t>/ евра</w:t>
      </w:r>
      <w:r w:rsidRPr="00AA3AE9">
        <w:rPr>
          <w:rFonts w:cs="Arial"/>
        </w:rPr>
        <w:t>.</w:t>
      </w:r>
    </w:p>
    <w:p w:rsidR="00FB51D5" w:rsidRPr="00AA3AE9" w:rsidRDefault="00FB51D5"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r w:rsidRPr="00AA3AE9">
        <w:rPr>
          <w:rFonts w:eastAsia="Calibri" w:cs="Arial"/>
        </w:rPr>
        <w:t xml:space="preserve">Званични средњи курс евра на дан отварања понуда, курсна листа НБС бр. ___, износи ________ </w:t>
      </w:r>
      <w:r w:rsidR="008A7A6B" w:rsidRPr="00911C1F">
        <w:rPr>
          <w:rFonts w:cs="Arial"/>
        </w:rPr>
        <w:t>RSD</w:t>
      </w:r>
      <w:r w:rsidR="008A7A6B">
        <w:rPr>
          <w:rFonts w:cs="Arial"/>
          <w:lang w:val="sr-Cyrl-RS"/>
        </w:rPr>
        <w:t>/ евро</w:t>
      </w:r>
      <w:r w:rsidRPr="00AA3AE9">
        <w:rPr>
          <w:rFonts w:eastAsia="Calibri" w:cs="Arial"/>
        </w:rPr>
        <w:t>.</w:t>
      </w:r>
    </w:p>
    <w:p w:rsidR="008A7A6B" w:rsidRPr="008A7A6B" w:rsidRDefault="008A7A6B" w:rsidP="008A7A6B">
      <w:pPr>
        <w:ind w:left="30" w:right="284"/>
        <w:rPr>
          <w:rFonts w:eastAsia="TimesNewRomanPSMT" w:cs="Arial"/>
          <w:bCs/>
          <w:color w:val="000000"/>
          <w:lang w:val="sr-Cyrl-RS"/>
        </w:rPr>
      </w:pPr>
      <w:r w:rsidRPr="00696802">
        <w:rPr>
          <w:rFonts w:cs="Arial"/>
        </w:rPr>
        <w:t>Цена је дата на паритету:</w:t>
      </w:r>
      <w:r w:rsidRPr="00696802">
        <w:rPr>
          <w:rFonts w:cs="Arial"/>
          <w:bCs/>
          <w:iCs/>
          <w:lang w:val="sr-Cyrl-CS"/>
        </w:rPr>
        <w:t xml:space="preserve"> </w:t>
      </w:r>
      <w:r w:rsidRPr="00696802">
        <w:rPr>
          <w:rFonts w:eastAsia="TimesNewRomanPSMT" w:cs="Arial"/>
          <w:bCs/>
          <w:color w:val="000000"/>
          <w:lang w:val="sr-Latn-RS"/>
        </w:rPr>
        <w:t xml:space="preserve"> ф-ко (магацин</w:t>
      </w:r>
      <w:r w:rsidR="005F6C7A">
        <w:rPr>
          <w:rFonts w:eastAsia="TimesNewRomanPSMT" w:cs="Arial"/>
          <w:bCs/>
          <w:color w:val="000000"/>
          <w:lang w:val="sr-Cyrl-RS"/>
        </w:rPr>
        <w:t xml:space="preserve"> Купца</w:t>
      </w:r>
      <w:r w:rsidR="00696802" w:rsidRPr="00696802">
        <w:rPr>
          <w:rFonts w:eastAsia="TimesNewRomanPSMT" w:cs="Arial"/>
          <w:bCs/>
          <w:color w:val="000000"/>
          <w:lang w:val="sr-Latn-RS"/>
        </w:rPr>
        <w:t>) огранак ТЕНТ</w:t>
      </w:r>
      <w:r w:rsidRPr="00696802">
        <w:rPr>
          <w:rFonts w:eastAsia="TimesNewRomanPSMT" w:cs="Arial"/>
          <w:bCs/>
          <w:color w:val="000000"/>
          <w:lang w:val="sr-Latn-RS"/>
        </w:rPr>
        <w:t xml:space="preserve"> /локација ТЕНТ </w:t>
      </w:r>
      <w:r w:rsidRPr="00696802">
        <w:rPr>
          <w:rFonts w:eastAsia="TimesNewRomanPSMT" w:cs="Arial"/>
          <w:bCs/>
          <w:color w:val="000000"/>
          <w:lang w:val="sr-Cyrl-RS"/>
        </w:rPr>
        <w:t>А</w:t>
      </w:r>
    </w:p>
    <w:p w:rsidR="001626CD" w:rsidRPr="001626CD" w:rsidRDefault="001626CD"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FB04A4" w:rsidRDefault="00FB04A4" w:rsidP="008A7A6B">
      <w:pPr>
        <w:tabs>
          <w:tab w:val="left" w:pos="567"/>
        </w:tabs>
        <w:spacing w:before="0"/>
        <w:rPr>
          <w:rFonts w:eastAsia="Calibri" w:cs="Arial"/>
          <w:lang w:val="sr-Cyrl-RS"/>
        </w:rPr>
      </w:pPr>
    </w:p>
    <w:p w:rsidR="00770A92" w:rsidRDefault="00770A92" w:rsidP="00343A18">
      <w:pPr>
        <w:pStyle w:val="KDParagraf"/>
        <w:spacing w:before="0"/>
        <w:rPr>
          <w:b/>
          <w:bCs/>
          <w:lang w:val="sr-Cyrl-RS"/>
        </w:rPr>
      </w:pPr>
      <w:r w:rsidRPr="00770A92">
        <w:rPr>
          <w:b/>
          <w:bCs/>
        </w:rPr>
        <w:t>Цена је фиксна за цео уговорени период и не подлеже никаквој промени</w:t>
      </w:r>
    </w:p>
    <w:p w:rsidR="00B70BB9" w:rsidRPr="00B70BB9" w:rsidRDefault="00B70BB9" w:rsidP="00343A18">
      <w:pPr>
        <w:pStyle w:val="KDParagraf"/>
        <w:spacing w:before="0"/>
        <w:rPr>
          <w:b/>
          <w:bCs/>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622F21" w:rsidRPr="004B7625" w:rsidRDefault="00622F21" w:rsidP="00622F21">
      <w:pPr>
        <w:tabs>
          <w:tab w:val="left" w:pos="567"/>
        </w:tabs>
        <w:spacing w:before="0"/>
        <w:rPr>
          <w:rFonts w:eastAsia="Calibri" w:cs="Arial"/>
        </w:rPr>
      </w:pPr>
      <w:r w:rsidRPr="004B7625">
        <w:rPr>
          <w:rFonts w:eastAsia="Calibri" w:cs="Arial"/>
        </w:rPr>
        <w:t>Плаћање испоручених добара који су предмет ове јавне набавке</w:t>
      </w:r>
      <w:r w:rsidR="004B7625">
        <w:rPr>
          <w:rFonts w:eastAsia="Calibri" w:cs="Arial"/>
          <w:lang w:val="sr-Cyrl-RS"/>
        </w:rPr>
        <w:t>,</w:t>
      </w:r>
      <w:r w:rsidR="004B7625" w:rsidRPr="004B7625">
        <w:rPr>
          <w:rFonts w:eastAsia="Calibri" w:cs="Arial"/>
          <w:lang w:val="sr-Cyrl-RS"/>
        </w:rPr>
        <w:t xml:space="preserve"> </w:t>
      </w:r>
      <w:r w:rsidR="00461B9C">
        <w:rPr>
          <w:rFonts w:eastAsia="Calibri" w:cs="Arial"/>
          <w:lang w:val="sr-Cyrl-RS"/>
        </w:rPr>
        <w:t>(</w:t>
      </w:r>
      <w:r w:rsidRPr="004B7625">
        <w:rPr>
          <w:rFonts w:eastAsia="Calibri" w:cs="Arial"/>
          <w:lang w:val="sr-Cyrl-RS"/>
        </w:rPr>
        <w:t>тачке</w:t>
      </w:r>
      <w:r w:rsidR="004B7625" w:rsidRPr="004B7625">
        <w:rPr>
          <w:rFonts w:eastAsia="Calibri" w:cs="Arial"/>
          <w:lang w:val="sr-Latn-RS"/>
        </w:rPr>
        <w:t xml:space="preserve"> 1-</w:t>
      </w:r>
      <w:r w:rsidR="00461B9C">
        <w:rPr>
          <w:rFonts w:eastAsia="Calibri" w:cs="Arial"/>
          <w:lang w:val="sr-Cyrl-RS"/>
        </w:rPr>
        <w:t>2 и 2.1-2.9)</w:t>
      </w:r>
      <w:r w:rsidR="004B7625" w:rsidRPr="004B7625">
        <w:rPr>
          <w:rFonts w:eastAsia="Calibri" w:cs="Arial"/>
          <w:lang w:val="sr-Cyrl-RS"/>
        </w:rPr>
        <w:t xml:space="preserve"> обрасца структуре цене (образац бр. 2</w:t>
      </w:r>
      <w:r w:rsidRPr="004B7625">
        <w:rPr>
          <w:rFonts w:eastAsia="Calibri" w:cs="Arial"/>
          <w:lang w:val="sr-Cyrl-RS"/>
        </w:rPr>
        <w:t>)</w:t>
      </w:r>
      <w:r w:rsidRPr="004B7625">
        <w:rPr>
          <w:rFonts w:eastAsia="Calibri" w:cs="Arial"/>
        </w:rPr>
        <w:t>,</w:t>
      </w:r>
      <w:r w:rsidRPr="004B7625">
        <w:t xml:space="preserve"> </w:t>
      </w:r>
      <w:r w:rsidR="001133C3">
        <w:rPr>
          <w:rFonts w:eastAsia="Calibri" w:cs="Arial"/>
        </w:rPr>
        <w:t xml:space="preserve"> </w:t>
      </w:r>
      <w:r w:rsidR="005C0EA7" w:rsidRPr="004B7625">
        <w:rPr>
          <w:rFonts w:eastAsia="Calibri" w:cs="Arial"/>
          <w:lang w:val="sr-Cyrl-RS"/>
        </w:rPr>
        <w:t>Купац</w:t>
      </w:r>
      <w:r w:rsidRPr="004B7625">
        <w:rPr>
          <w:rFonts w:eastAsia="Calibri" w:cs="Arial"/>
        </w:rPr>
        <w:t xml:space="preserve"> ће и</w:t>
      </w:r>
      <w:r w:rsidR="005C0EA7" w:rsidRPr="004B7625">
        <w:rPr>
          <w:rFonts w:eastAsia="Calibri" w:cs="Arial"/>
        </w:rPr>
        <w:t xml:space="preserve">звршити на текући рачун </w:t>
      </w:r>
      <w:r w:rsidR="005C0EA7" w:rsidRPr="004B7625">
        <w:rPr>
          <w:rFonts w:eastAsia="Calibri" w:cs="Arial"/>
          <w:lang w:val="sr-Cyrl-RS"/>
        </w:rPr>
        <w:t>Продавца</w:t>
      </w:r>
      <w:r w:rsidRPr="004B7625">
        <w:rPr>
          <w:rFonts w:eastAsia="Calibri" w:cs="Arial"/>
        </w:rPr>
        <w:t xml:space="preserve"> на следећи начин:</w:t>
      </w:r>
    </w:p>
    <w:p w:rsidR="00622F21" w:rsidRPr="004B7625" w:rsidRDefault="00622F21" w:rsidP="00622F21">
      <w:pPr>
        <w:pStyle w:val="KDParagraf"/>
        <w:spacing w:before="0"/>
        <w:rPr>
          <w:rFonts w:eastAsia="Calibri" w:cs="Arial"/>
          <w:lang w:val="sr-Cyrl-RS"/>
        </w:rPr>
      </w:pPr>
    </w:p>
    <w:p w:rsidR="005C0EA7" w:rsidRPr="00EE5E7D" w:rsidRDefault="00622F21" w:rsidP="005C0EA7">
      <w:pPr>
        <w:numPr>
          <w:ilvl w:val="0"/>
          <w:numId w:val="37"/>
        </w:numPr>
        <w:tabs>
          <w:tab w:val="left" w:pos="567"/>
        </w:tabs>
        <w:spacing w:before="0"/>
        <w:rPr>
          <w:rFonts w:eastAsia="Calibri" w:cs="Arial"/>
          <w:lang w:val="sr-Cyrl-RS"/>
        </w:rPr>
      </w:pPr>
      <w:r w:rsidRPr="004B7625">
        <w:rPr>
          <w:rFonts w:eastAsia="Calibri" w:cs="Arial"/>
          <w:lang w:val="sr-Latn-RS"/>
        </w:rPr>
        <w:t xml:space="preserve">  </w:t>
      </w:r>
      <w:r w:rsidR="005C0EA7" w:rsidRPr="004B7625">
        <w:rPr>
          <w:rFonts w:eastAsia="Calibri" w:cs="Arial"/>
          <w:lang w:val="sr-Latn-RS"/>
        </w:rPr>
        <w:t xml:space="preserve">  </w:t>
      </w:r>
      <w:r w:rsidR="005C0EA7" w:rsidRPr="00EE5E7D">
        <w:rPr>
          <w:rFonts w:cs="Arial"/>
          <w:lang w:val="sr-Cyrl-RS"/>
        </w:rPr>
        <w:t>су</w:t>
      </w:r>
      <w:r w:rsidR="00EE0291" w:rsidRPr="00EE5E7D">
        <w:rPr>
          <w:rFonts w:cs="Arial"/>
          <w:lang w:val="sr-Cyrl-RS"/>
        </w:rPr>
        <w:t>кцесивно</w:t>
      </w:r>
      <w:r w:rsidR="005C0EA7" w:rsidRPr="00EE5E7D">
        <w:rPr>
          <w:rFonts w:cs="Arial"/>
          <w:lang w:val="sr-Cyrl-RS"/>
        </w:rPr>
        <w:t>,</w:t>
      </w:r>
      <w:r w:rsidR="005C0EA7" w:rsidRPr="00EE5E7D">
        <w:rPr>
          <w:rFonts w:eastAsia="Calibri" w:cs="Arial"/>
          <w:lang w:val="sr-Cyrl-RS"/>
        </w:rPr>
        <w:t xml:space="preserve"> након сваке испоруке </w:t>
      </w:r>
      <w:r w:rsidR="005C0EA7" w:rsidRPr="00EE5E7D">
        <w:rPr>
          <w:rFonts w:cs="Arial"/>
          <w:lang w:val="sr-Cyrl-RS"/>
        </w:rPr>
        <w:t xml:space="preserve">на основу потписаних записника </w:t>
      </w:r>
      <w:r w:rsidR="005C0EA7" w:rsidRPr="00EE5E7D">
        <w:rPr>
          <w:rFonts w:cs="Arial"/>
        </w:rPr>
        <w:t xml:space="preserve">од стране овлашћених представника </w:t>
      </w:r>
      <w:r w:rsidR="005C0EA7" w:rsidRPr="00EE5E7D">
        <w:rPr>
          <w:rFonts w:cs="Arial"/>
          <w:lang w:val="sr-Cyrl-RS"/>
        </w:rPr>
        <w:t>Купца</w:t>
      </w:r>
      <w:r w:rsidR="005C0EA7" w:rsidRPr="00EE5E7D">
        <w:rPr>
          <w:rFonts w:cs="Arial"/>
        </w:rPr>
        <w:t xml:space="preserve"> и </w:t>
      </w:r>
      <w:r w:rsidR="005C0EA7" w:rsidRPr="00EE5E7D">
        <w:rPr>
          <w:rFonts w:cs="Arial"/>
          <w:lang w:val="sr-Cyrl-RS"/>
        </w:rPr>
        <w:t xml:space="preserve">Продавца, </w:t>
      </w:r>
      <w:r w:rsidR="005C0EA7" w:rsidRPr="00EE5E7D">
        <w:rPr>
          <w:rFonts w:cs="Arial"/>
        </w:rPr>
        <w:t>без примедби</w:t>
      </w:r>
      <w:r w:rsidR="005C0EA7" w:rsidRPr="00EE5E7D">
        <w:rPr>
          <w:rFonts w:cs="Arial"/>
          <w:lang w:val="sr-Cyrl-RS"/>
        </w:rPr>
        <w:t xml:space="preserve"> и то следећих: </w:t>
      </w:r>
      <w:r w:rsidR="005C0EA7" w:rsidRPr="00EE5E7D">
        <w:rPr>
          <w:rFonts w:eastAsia="Calibri" w:cs="Arial"/>
          <w:lang w:val="sr-Cyrl-RS"/>
        </w:rPr>
        <w:t xml:space="preserve">о </w:t>
      </w:r>
      <w:r w:rsidR="005C0EA7" w:rsidRPr="00EE5E7D">
        <w:rPr>
          <w:rFonts w:cs="Arial"/>
          <w:lang w:val="sr-Cyrl-RS"/>
        </w:rPr>
        <w:t>изради и примопредаји техн</w:t>
      </w:r>
      <w:r w:rsidR="004B7625" w:rsidRPr="00EE5E7D">
        <w:rPr>
          <w:rFonts w:cs="Arial"/>
          <w:lang w:val="sr-Cyrl-RS"/>
        </w:rPr>
        <w:t>ичке документације (тачке 1</w:t>
      </w:r>
      <w:r w:rsidR="00461B9C" w:rsidRPr="00EE5E7D">
        <w:rPr>
          <w:rFonts w:cs="Arial"/>
          <w:lang w:val="sr-Cyrl-RS"/>
        </w:rPr>
        <w:t>.1</w:t>
      </w:r>
      <w:r w:rsidR="004B7625" w:rsidRPr="00EE5E7D">
        <w:rPr>
          <w:rFonts w:cs="Arial"/>
          <w:lang w:val="sr-Cyrl-RS"/>
        </w:rPr>
        <w:t>-</w:t>
      </w:r>
      <w:r w:rsidR="00461B9C" w:rsidRPr="00EE5E7D">
        <w:rPr>
          <w:rFonts w:cs="Arial"/>
          <w:lang w:val="sr-Cyrl-RS"/>
        </w:rPr>
        <w:t>1.</w:t>
      </w:r>
      <w:r w:rsidR="004B7625" w:rsidRPr="00EE5E7D">
        <w:rPr>
          <w:rFonts w:cs="Arial"/>
          <w:lang w:val="sr-Cyrl-RS"/>
        </w:rPr>
        <w:t>2</w:t>
      </w:r>
      <w:r w:rsidR="00EE0291" w:rsidRPr="00EE5E7D">
        <w:rPr>
          <w:rFonts w:cs="Arial"/>
          <w:lang w:val="sr-Cyrl-RS"/>
        </w:rPr>
        <w:t>-Пројекти</w:t>
      </w:r>
      <w:r w:rsidR="005C0EA7" w:rsidRPr="00EE5E7D">
        <w:rPr>
          <w:rFonts w:cs="Arial"/>
          <w:lang w:val="sr-Cyrl-RS"/>
        </w:rPr>
        <w:t>) и</w:t>
      </w:r>
      <w:r w:rsidR="005C0EA7" w:rsidRPr="00EE5E7D">
        <w:rPr>
          <w:rFonts w:eastAsia="Calibri" w:cs="Arial"/>
          <w:lang w:val="sr-Cyrl-RS"/>
        </w:rPr>
        <w:t xml:space="preserve"> квалитативном и кванти</w:t>
      </w:r>
      <w:r w:rsidR="00461B9C" w:rsidRPr="00EE5E7D">
        <w:rPr>
          <w:rFonts w:eastAsia="Calibri" w:cs="Arial"/>
          <w:lang w:val="sr-Cyrl-RS"/>
        </w:rPr>
        <w:t>тативном пријему добара (тачке 2.1-2.9</w:t>
      </w:r>
      <w:r w:rsidR="00EE0291" w:rsidRPr="00EE5E7D">
        <w:rPr>
          <w:rFonts w:eastAsia="Calibri" w:cs="Arial"/>
          <w:lang w:val="sr-Cyrl-RS"/>
        </w:rPr>
        <w:t>-Опрема</w:t>
      </w:r>
      <w:r w:rsidR="005C0EA7" w:rsidRPr="00EE5E7D">
        <w:rPr>
          <w:rFonts w:eastAsia="Calibri" w:cs="Arial"/>
          <w:lang w:val="sr-Cyrl-RS"/>
        </w:rPr>
        <w:t xml:space="preserve">),  у законском року до 45 дана од пријема исправне фактуре. </w:t>
      </w:r>
    </w:p>
    <w:p w:rsidR="005C0EA7" w:rsidRPr="00EE5E7D" w:rsidRDefault="005C0EA7" w:rsidP="005C0EA7">
      <w:pPr>
        <w:tabs>
          <w:tab w:val="left" w:pos="567"/>
        </w:tabs>
        <w:spacing w:before="0"/>
        <w:rPr>
          <w:rFonts w:eastAsia="Calibri" w:cs="Arial"/>
          <w:lang w:val="sr-Latn-RS"/>
        </w:rPr>
      </w:pPr>
    </w:p>
    <w:p w:rsidR="005C0EA7" w:rsidRPr="000A43DA" w:rsidRDefault="005C0EA7" w:rsidP="005C0EA7">
      <w:pPr>
        <w:tabs>
          <w:tab w:val="left" w:pos="567"/>
        </w:tabs>
        <w:spacing w:before="0"/>
        <w:rPr>
          <w:rFonts w:eastAsia="Calibri" w:cs="Arial"/>
          <w:lang w:val="sr-Cyrl-RS"/>
        </w:rPr>
      </w:pPr>
      <w:r w:rsidRPr="00EE5E7D">
        <w:rPr>
          <w:rFonts w:eastAsia="Calibri" w:cs="Arial"/>
          <w:lang w:val="sr-Cyrl-RS"/>
        </w:rPr>
        <w:t>Плаћање извршених пратећих услуга који су предме</w:t>
      </w:r>
      <w:r w:rsidR="004B7625" w:rsidRPr="00EE5E7D">
        <w:rPr>
          <w:rFonts w:eastAsia="Calibri" w:cs="Arial"/>
          <w:lang w:val="sr-Cyrl-RS"/>
        </w:rPr>
        <w:t xml:space="preserve">т ове јавне набавке, </w:t>
      </w:r>
      <w:r w:rsidRPr="00EE5E7D">
        <w:rPr>
          <w:rFonts w:eastAsia="Calibri" w:cs="Arial"/>
          <w:lang w:val="sr-Cyrl-RS"/>
        </w:rPr>
        <w:t xml:space="preserve"> (тачке</w:t>
      </w:r>
      <w:r w:rsidR="004B7625" w:rsidRPr="00EE5E7D">
        <w:rPr>
          <w:rFonts w:eastAsia="Calibri" w:cs="Arial"/>
          <w:lang w:val="sr-Latn-RS"/>
        </w:rPr>
        <w:t xml:space="preserve"> </w:t>
      </w:r>
      <w:r w:rsidR="00EE5E7D" w:rsidRPr="00EE5E7D">
        <w:rPr>
          <w:rFonts w:eastAsia="Calibri" w:cs="Arial"/>
          <w:lang w:val="sr-Cyrl-RS"/>
        </w:rPr>
        <w:t>3.1.</w:t>
      </w:r>
      <w:r w:rsidR="00EE5E7D" w:rsidRPr="00EE5E7D">
        <w:rPr>
          <w:rFonts w:eastAsia="Calibri" w:cs="Arial"/>
          <w:lang w:val="sr-Latn-RS"/>
        </w:rPr>
        <w:t>-</w:t>
      </w:r>
      <w:r w:rsidR="00EE5E7D" w:rsidRPr="00EE5E7D">
        <w:rPr>
          <w:rFonts w:eastAsia="Calibri" w:cs="Arial"/>
          <w:lang w:val="sr-Cyrl-RS"/>
        </w:rPr>
        <w:t>3.6</w:t>
      </w:r>
      <w:r w:rsidRPr="00EE5E7D">
        <w:rPr>
          <w:rFonts w:eastAsia="Calibri" w:cs="Arial"/>
          <w:lang w:val="sr-Cyrl-RS"/>
        </w:rPr>
        <w:t>) обрасца структуре цене</w:t>
      </w:r>
      <w:r w:rsidR="004B7625" w:rsidRPr="00EE5E7D">
        <w:rPr>
          <w:rFonts w:eastAsia="Calibri" w:cs="Arial"/>
          <w:lang w:val="sr-Cyrl-RS"/>
        </w:rPr>
        <w:t xml:space="preserve"> (образац бр.2)</w:t>
      </w:r>
      <w:r w:rsidRPr="00EE5E7D">
        <w:rPr>
          <w:rFonts w:eastAsia="Calibri" w:cs="Arial"/>
          <w:lang w:val="sr-Cyrl-RS"/>
        </w:rPr>
        <w:t>, Купац ће извршити на текући рачун Продавца на следећи начин:</w:t>
      </w:r>
    </w:p>
    <w:p w:rsidR="005C0EA7" w:rsidRPr="000A43DA" w:rsidRDefault="005C0EA7" w:rsidP="005C0EA7">
      <w:pPr>
        <w:tabs>
          <w:tab w:val="left" w:pos="567"/>
        </w:tabs>
        <w:spacing w:before="0"/>
        <w:rPr>
          <w:rFonts w:eastAsia="Calibri" w:cs="Arial"/>
          <w:lang w:val="sr-Cyrl-RS"/>
        </w:rPr>
      </w:pPr>
    </w:p>
    <w:p w:rsidR="005C0EA7" w:rsidRPr="00693139" w:rsidRDefault="005C0EA7" w:rsidP="005C0EA7">
      <w:pPr>
        <w:tabs>
          <w:tab w:val="left" w:pos="567"/>
        </w:tabs>
        <w:spacing w:before="0"/>
        <w:rPr>
          <w:rFonts w:eastAsia="Calibri" w:cs="Arial"/>
          <w:lang w:val="sr-Cyrl-RS"/>
        </w:rPr>
      </w:pPr>
      <w:r w:rsidRPr="000A43DA">
        <w:rPr>
          <w:rFonts w:eastAsia="Calibri" w:cs="Arial"/>
          <w:lang w:val="sr-Cyrl-RS"/>
        </w:rPr>
        <w:t>•</w:t>
      </w:r>
      <w:r w:rsidRPr="000A43DA">
        <w:rPr>
          <w:rFonts w:eastAsia="Calibri" w:cs="Arial"/>
          <w:lang w:val="sr-Cyrl-RS"/>
        </w:rPr>
        <w:tab/>
      </w:r>
      <w:r w:rsidRPr="004B7625">
        <w:rPr>
          <w:rFonts w:cs="Arial"/>
          <w:lang w:val="sr-Cyrl-RS"/>
        </w:rPr>
        <w:t>су</w:t>
      </w:r>
      <w:r w:rsidR="00EE0291">
        <w:rPr>
          <w:rFonts w:cs="Arial"/>
          <w:lang w:val="sr-Cyrl-RS"/>
        </w:rPr>
        <w:t>кцесивно</w:t>
      </w:r>
      <w:r w:rsidRPr="004B7625">
        <w:rPr>
          <w:rFonts w:cs="Arial"/>
          <w:lang w:val="sr-Cyrl-RS"/>
        </w:rPr>
        <w:t>,</w:t>
      </w:r>
      <w:r w:rsidRPr="004B7625">
        <w:rPr>
          <w:rFonts w:eastAsia="Calibri" w:cs="Arial"/>
          <w:lang w:val="sr-Cyrl-RS"/>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исправне фактуре. Услов за испостављање последње фактуре за примопредају извршених услуга Уговорних страна, а п</w:t>
      </w:r>
      <w:r w:rsidR="004B7625" w:rsidRPr="004B7625">
        <w:rPr>
          <w:rFonts w:eastAsia="Calibri" w:cs="Arial"/>
          <w:lang w:val="sr-Cyrl-RS"/>
        </w:rPr>
        <w:t>о завршетку услуга (тачке</w:t>
      </w:r>
      <w:r w:rsidR="00EE5E7D">
        <w:rPr>
          <w:rFonts w:eastAsia="Calibri" w:cs="Arial"/>
          <w:lang w:val="sr-Cyrl-RS"/>
        </w:rPr>
        <w:t xml:space="preserve"> 3.1-3.6</w:t>
      </w:r>
      <w:r w:rsidRPr="004B7625">
        <w:rPr>
          <w:rFonts w:eastAsia="Calibri" w:cs="Arial"/>
          <w:lang w:val="sr-Cyrl-RS"/>
        </w:rPr>
        <w:t xml:space="preserve">  об</w:t>
      </w:r>
      <w:r w:rsidR="004B7625" w:rsidRPr="004B7625">
        <w:rPr>
          <w:rFonts w:eastAsia="Calibri" w:cs="Arial"/>
          <w:lang w:val="sr-Cyrl-RS"/>
        </w:rPr>
        <w:t>расца структуре цене</w:t>
      </w:r>
      <w:r w:rsidRPr="004B7625">
        <w:rPr>
          <w:rFonts w:eastAsia="Calibri" w:cs="Arial"/>
          <w:lang w:val="sr-Cyrl-RS"/>
        </w:rPr>
        <w:t>), је достављање банкарске Гаранције за отклањање грешака у гарантном року.</w:t>
      </w:r>
    </w:p>
    <w:p w:rsidR="00622F21" w:rsidRPr="00693139" w:rsidRDefault="00622F21" w:rsidP="00522433">
      <w:pPr>
        <w:tabs>
          <w:tab w:val="left" w:pos="567"/>
        </w:tabs>
        <w:spacing w:before="0"/>
        <w:ind w:left="720"/>
        <w:rPr>
          <w:rFonts w:eastAsia="Calibri" w:cs="Arial"/>
          <w:lang w:val="sr-Cyrl-RS"/>
        </w:rPr>
      </w:pPr>
    </w:p>
    <w:p w:rsidR="00FF7110" w:rsidRDefault="00FF7110" w:rsidP="00F068D0">
      <w:pPr>
        <w:tabs>
          <w:tab w:val="left" w:pos="567"/>
        </w:tabs>
        <w:spacing w:before="0"/>
        <w:rPr>
          <w:rFonts w:cs="Arial"/>
          <w:lang w:val="sr-Cyrl-RS"/>
        </w:rPr>
      </w:pPr>
    </w:p>
    <w:p w:rsidR="00F068D0" w:rsidRPr="00FF7110" w:rsidRDefault="00F068D0" w:rsidP="00F068D0">
      <w:pPr>
        <w:tabs>
          <w:tab w:val="left" w:pos="567"/>
        </w:tabs>
        <w:spacing w:before="0"/>
        <w:rPr>
          <w:rFonts w:eastAsia="Calibri" w:cs="Arial"/>
          <w:lang w:val="sr-Cyrl-RS"/>
        </w:rPr>
      </w:pPr>
      <w:r w:rsidRPr="00F068D0">
        <w:rPr>
          <w:rFonts w:cs="Arial"/>
        </w:rPr>
        <w:t xml:space="preserve">Рачун мора </w:t>
      </w:r>
      <w:r w:rsidRPr="00F068D0">
        <w:rPr>
          <w:rFonts w:cs="Arial"/>
          <w:b/>
        </w:rPr>
        <w:t>гласити на: Јавно предузеће „Електропривреда Србије“ Београд,</w:t>
      </w:r>
      <w:r w:rsidRPr="00F068D0">
        <w:rPr>
          <w:rFonts w:cs="Arial"/>
          <w:b/>
          <w:lang w:val="sr-Cyrl-RS"/>
        </w:rPr>
        <w:t xml:space="preserve"> царице Милице бр. 2,</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
    <w:p w:rsidR="00DE2CB5" w:rsidRDefault="00DE2CB5" w:rsidP="00DE2CB5">
      <w:pPr>
        <w:spacing w:before="0"/>
        <w:jc w:val="left"/>
        <w:rPr>
          <w:rFonts w:cs="Arial"/>
          <w:lang w:val="sr-Cyrl-RS"/>
        </w:rPr>
      </w:pPr>
    </w:p>
    <w:p w:rsidR="00DF7903" w:rsidRDefault="00DF7903" w:rsidP="00DE2CB5">
      <w:pPr>
        <w:spacing w:before="0"/>
        <w:jc w:val="left"/>
        <w:rPr>
          <w:rFonts w:cs="Arial"/>
          <w:lang w:val="sr-Cyrl-RS"/>
        </w:rPr>
      </w:pPr>
    </w:p>
    <w:p w:rsidR="00DF7903" w:rsidRDefault="00DF7903" w:rsidP="00DE2CB5">
      <w:pPr>
        <w:spacing w:before="0"/>
        <w:jc w:val="left"/>
        <w:rPr>
          <w:rFonts w:cs="Arial"/>
          <w:lang w:val="sr-Cyrl-RS"/>
        </w:rPr>
      </w:pPr>
    </w:p>
    <w:p w:rsidR="00FB51D5" w:rsidRPr="00DE2CB5" w:rsidRDefault="00FB51D5" w:rsidP="00DE2CB5">
      <w:pPr>
        <w:spacing w:before="0"/>
        <w:jc w:val="left"/>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w:t>
      </w:r>
      <w:r w:rsidR="00B071A9">
        <w:rPr>
          <w:rFonts w:cs="Arial"/>
          <w:lang w:val="sr-Cyrl-RS"/>
        </w:rPr>
        <w:t xml:space="preserve"> да наведе бр.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553BA0" w:rsidRDefault="00553BA0" w:rsidP="00FB51D5">
      <w:pPr>
        <w:pStyle w:val="KDParagraf"/>
        <w:spacing w:before="0"/>
        <w:rPr>
          <w:rFonts w:cs="Arial"/>
          <w:lang w:val="sr-Cyrl-RS"/>
        </w:rPr>
      </w:pPr>
    </w:p>
    <w:p w:rsidR="00553BA0" w:rsidRDefault="00553BA0" w:rsidP="004C29D8">
      <w:pPr>
        <w:pStyle w:val="KDParagraf"/>
        <w:spacing w:before="0"/>
        <w:rPr>
          <w:rFonts w:cs="Arial"/>
          <w:lang w:val="sr-Cyrl-RS" w:eastAsia="sr-Latn-CS"/>
        </w:rPr>
      </w:pPr>
    </w:p>
    <w:p w:rsidR="004C29D8" w:rsidRPr="003146F5" w:rsidRDefault="004C29D8" w:rsidP="004C29D8">
      <w:pPr>
        <w:pStyle w:val="KDParagraf"/>
        <w:spacing w:before="0"/>
        <w:rPr>
          <w:rFonts w:cs="Arial"/>
          <w:lang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243D94" w:rsidRPr="00FF7110" w:rsidRDefault="00243D94" w:rsidP="00343A18">
      <w:pPr>
        <w:pStyle w:val="KDParagraf"/>
        <w:spacing w:before="0"/>
        <w:rPr>
          <w:rFonts w:eastAsia="Calibri" w:cs="Arial"/>
          <w:color w:val="00B0F0"/>
          <w:lang w:val="sr-Cyrl-RS"/>
        </w:rPr>
      </w:pPr>
    </w:p>
    <w:p w:rsidR="00343A18" w:rsidRPr="00B071A9" w:rsidRDefault="00343A18" w:rsidP="00343A18">
      <w:pPr>
        <w:pStyle w:val="KDParagraf"/>
        <w:spacing w:before="0"/>
        <w:rPr>
          <w:rFonts w:eastAsia="Calibri" w:cs="Arial"/>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r w:rsidRPr="00B071A9">
        <w:rPr>
          <w:rFonts w:cs="Arial"/>
          <w:b/>
        </w:rPr>
        <w:t>Члан 5.</w:t>
      </w:r>
    </w:p>
    <w:p w:rsidR="00DF7903" w:rsidRDefault="00DF7903" w:rsidP="00EB16F4">
      <w:pPr>
        <w:tabs>
          <w:tab w:val="left" w:pos="567"/>
        </w:tabs>
        <w:spacing w:before="0"/>
        <w:rPr>
          <w:rFonts w:cs="Arial"/>
          <w:lang w:val="sr-Cyrl-CS"/>
        </w:rPr>
      </w:pPr>
    </w:p>
    <w:p w:rsidR="00EB16F4" w:rsidRPr="009D1363" w:rsidRDefault="00EB16F4" w:rsidP="00EB16F4">
      <w:pPr>
        <w:tabs>
          <w:tab w:val="left" w:pos="567"/>
        </w:tabs>
        <w:spacing w:before="0"/>
        <w:rPr>
          <w:rFonts w:cs="Arial"/>
          <w:lang w:val="sr-Cyrl-CS"/>
        </w:rPr>
      </w:pPr>
      <w:r w:rsidRPr="00EB16F4">
        <w:rPr>
          <w:rFonts w:cs="Arial"/>
          <w:lang w:val="sr-Cyrl-CS"/>
        </w:rPr>
        <w:t xml:space="preserve">За време трајања Уговора, Продавац се обавезује да сукцесивно изврши сваку </w:t>
      </w:r>
      <w:r w:rsidRPr="009D1363">
        <w:rPr>
          <w:rFonts w:cs="Arial"/>
          <w:lang w:val="sr-Cyrl-CS"/>
        </w:rPr>
        <w:t>појединачну испоруку предметних добара односно изврши услуге и то:</w:t>
      </w:r>
    </w:p>
    <w:p w:rsidR="00102C0F" w:rsidRPr="009D1363"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5544C2" w:rsidRDefault="005544C2" w:rsidP="00B4722E">
      <w:pPr>
        <w:pStyle w:val="ListParagraph"/>
        <w:numPr>
          <w:ilvl w:val="0"/>
          <w:numId w:val="47"/>
        </w:numPr>
        <w:spacing w:before="0"/>
        <w:rPr>
          <w:rFonts w:ascii="Arial" w:hAnsi="Arial" w:cs="Arial"/>
          <w:lang w:val="sr-Cyrl-RS"/>
        </w:rPr>
      </w:pPr>
      <w:r w:rsidRPr="00FC46C9">
        <w:rPr>
          <w:rFonts w:ascii="Arial" w:hAnsi="Arial" w:cs="Arial"/>
          <w:lang w:val="sr-Cyrl-RS"/>
        </w:rPr>
        <w:t xml:space="preserve">Рок за испоруку добара, </w:t>
      </w:r>
      <w:r w:rsidR="00587AE1">
        <w:rPr>
          <w:rFonts w:ascii="Arial" w:hAnsi="Arial" w:cs="Arial"/>
          <w:lang w:val="sr-Cyrl-RS"/>
        </w:rPr>
        <w:t xml:space="preserve">поз. </w:t>
      </w:r>
      <w:r w:rsidR="00587AE1">
        <w:rPr>
          <w:rFonts w:ascii="Arial" w:hAnsi="Arial" w:cs="Arial"/>
          <w:lang w:val="sr-Latn-RS"/>
        </w:rPr>
        <w:t>I</w:t>
      </w:r>
      <w:r w:rsidRPr="00FC46C9">
        <w:rPr>
          <w:rFonts w:ascii="Arial" w:hAnsi="Arial" w:cs="Arial"/>
          <w:lang w:val="sr-Cyrl-RS"/>
        </w:rPr>
        <w:t xml:space="preserve"> (тачке1</w:t>
      </w:r>
      <w:r w:rsidR="00587AE1">
        <w:rPr>
          <w:rFonts w:ascii="Arial" w:hAnsi="Arial" w:cs="Arial"/>
          <w:lang w:val="sr-Latn-RS"/>
        </w:rPr>
        <w:t>.1</w:t>
      </w:r>
      <w:r w:rsidRPr="00FC46C9">
        <w:rPr>
          <w:rFonts w:ascii="Arial" w:hAnsi="Arial" w:cs="Arial"/>
          <w:lang w:val="sr-Cyrl-RS"/>
        </w:rPr>
        <w:t>-</w:t>
      </w:r>
      <w:r w:rsidR="00587AE1">
        <w:rPr>
          <w:rFonts w:ascii="Arial" w:hAnsi="Arial" w:cs="Arial"/>
          <w:lang w:val="sr-Latn-RS"/>
        </w:rPr>
        <w:t>1.</w:t>
      </w:r>
      <w:r w:rsidRPr="00FC46C9">
        <w:rPr>
          <w:rFonts w:ascii="Arial" w:hAnsi="Arial" w:cs="Arial"/>
          <w:lang w:val="sr-Cyrl-RS"/>
        </w:rPr>
        <w:t>2</w:t>
      </w:r>
      <w:r w:rsidR="00587AE1">
        <w:rPr>
          <w:rFonts w:ascii="Arial" w:hAnsi="Arial" w:cs="Arial"/>
          <w:lang w:val="sr-Latn-RS"/>
        </w:rPr>
        <w:t xml:space="preserve">- </w:t>
      </w:r>
      <w:r w:rsidR="00587AE1">
        <w:rPr>
          <w:rFonts w:ascii="Arial" w:hAnsi="Arial" w:cs="Arial"/>
          <w:lang w:val="sr-Cyrl-RS"/>
        </w:rPr>
        <w:t>ПРОЈЕКТИ</w:t>
      </w:r>
      <w:r w:rsidR="00AB349B">
        <w:rPr>
          <w:rFonts w:ascii="Arial" w:hAnsi="Arial" w:cs="Arial"/>
          <w:lang w:val="sr-Cyrl-RS"/>
        </w:rPr>
        <w:t>) обрасца структуре цене (образац бр.2), је  ____ (словима:________</w:t>
      </w:r>
      <w:r w:rsidRPr="00FC46C9">
        <w:rPr>
          <w:rFonts w:ascii="Arial" w:hAnsi="Arial" w:cs="Arial"/>
          <w:lang w:val="sr-Cyrl-RS"/>
        </w:rPr>
        <w:t>) дана од дана ступања Уговора на снагу.</w:t>
      </w:r>
    </w:p>
    <w:p w:rsidR="00DF7903" w:rsidRPr="00FC46C9" w:rsidRDefault="00DF7903" w:rsidP="00DF7903">
      <w:pPr>
        <w:pStyle w:val="ListParagraph"/>
        <w:spacing w:before="0"/>
        <w:rPr>
          <w:rFonts w:ascii="Arial" w:hAnsi="Arial" w:cs="Arial"/>
          <w:lang w:val="sr-Cyrl-RS"/>
        </w:rPr>
      </w:pPr>
    </w:p>
    <w:p w:rsidR="005544C2" w:rsidRDefault="005544C2" w:rsidP="00B4722E">
      <w:pPr>
        <w:pStyle w:val="ListParagraph"/>
        <w:numPr>
          <w:ilvl w:val="0"/>
          <w:numId w:val="47"/>
        </w:numPr>
        <w:spacing w:before="0"/>
        <w:rPr>
          <w:rFonts w:ascii="Arial" w:hAnsi="Arial" w:cs="Arial"/>
          <w:lang w:val="sr-Cyrl-RS"/>
        </w:rPr>
      </w:pPr>
      <w:r w:rsidRPr="00FC46C9">
        <w:rPr>
          <w:rFonts w:ascii="Arial" w:hAnsi="Arial" w:cs="Arial"/>
          <w:lang w:val="sr-Cyrl-RS"/>
        </w:rPr>
        <w:t>Рок за испоруку добара,</w:t>
      </w:r>
      <w:r w:rsidR="00587AE1" w:rsidRPr="00587AE1">
        <w:rPr>
          <w:rFonts w:ascii="Arial" w:hAnsi="Arial" w:cs="Arial"/>
          <w:lang w:val="sr-Cyrl-RS"/>
        </w:rPr>
        <w:t xml:space="preserve"> </w:t>
      </w:r>
      <w:r w:rsidR="00587AE1">
        <w:rPr>
          <w:rFonts w:ascii="Arial" w:hAnsi="Arial" w:cs="Arial"/>
          <w:lang w:val="sr-Cyrl-RS"/>
        </w:rPr>
        <w:t xml:space="preserve">поз. </w:t>
      </w:r>
      <w:r w:rsidR="00587AE1">
        <w:rPr>
          <w:rFonts w:ascii="Arial" w:hAnsi="Arial" w:cs="Arial"/>
          <w:lang w:val="sr-Latn-RS"/>
        </w:rPr>
        <w:t>I</w:t>
      </w:r>
      <w:r w:rsidRPr="00FC46C9">
        <w:rPr>
          <w:rFonts w:ascii="Arial" w:hAnsi="Arial" w:cs="Arial"/>
          <w:lang w:val="sr-Cyrl-RS"/>
        </w:rPr>
        <w:t xml:space="preserve"> (тачка </w:t>
      </w:r>
      <w:r w:rsidR="00587AE1">
        <w:rPr>
          <w:rFonts w:ascii="Arial" w:hAnsi="Arial" w:cs="Arial"/>
          <w:lang w:val="sr-Latn-RS"/>
        </w:rPr>
        <w:t>2.1</w:t>
      </w:r>
      <w:r w:rsidR="00587AE1">
        <w:rPr>
          <w:rFonts w:ascii="Arial" w:hAnsi="Arial" w:cs="Arial"/>
          <w:lang w:val="sr-Cyrl-RS"/>
        </w:rPr>
        <w:t>-</w:t>
      </w:r>
      <w:r w:rsidR="00587AE1">
        <w:rPr>
          <w:rFonts w:ascii="Arial" w:hAnsi="Arial" w:cs="Arial"/>
          <w:lang w:val="sr-Latn-RS"/>
        </w:rPr>
        <w:t>2.9-</w:t>
      </w:r>
      <w:r w:rsidRPr="00FC46C9">
        <w:rPr>
          <w:rFonts w:ascii="Arial" w:hAnsi="Arial" w:cs="Arial"/>
          <w:lang w:val="sr-Cyrl-RS"/>
        </w:rPr>
        <w:t xml:space="preserve"> ОПРЕМА) </w:t>
      </w:r>
      <w:r w:rsidR="00AB349B">
        <w:rPr>
          <w:rFonts w:ascii="Arial" w:hAnsi="Arial" w:cs="Arial"/>
          <w:lang w:val="sr-Cyrl-RS"/>
        </w:rPr>
        <w:t>обрасца структуре цене (образац бр.2), је __</w:t>
      </w:r>
      <w:r w:rsidRPr="00FC46C9">
        <w:rPr>
          <w:rFonts w:ascii="Arial" w:hAnsi="Arial" w:cs="Arial"/>
          <w:lang w:val="sr-Cyrl-RS"/>
        </w:rPr>
        <w:t xml:space="preserve"> (</w:t>
      </w:r>
      <w:r w:rsidR="00AB349B">
        <w:rPr>
          <w:rFonts w:ascii="Arial" w:hAnsi="Arial" w:cs="Arial"/>
          <w:lang w:val="sr-Cyrl-RS"/>
        </w:rPr>
        <w:t>словима:_______</w:t>
      </w:r>
      <w:r w:rsidRPr="00FC46C9">
        <w:rPr>
          <w:rFonts w:ascii="Arial" w:hAnsi="Arial" w:cs="Arial"/>
          <w:lang w:val="sr-Cyrl-RS"/>
        </w:rPr>
        <w:t>) месеци од дана завршетка</w:t>
      </w:r>
      <w:r w:rsidRPr="00FC46C9">
        <w:rPr>
          <w:rFonts w:ascii="Arial" w:hAnsi="Arial" w:cs="Arial"/>
          <w:lang w:val="sr-Latn-RS"/>
        </w:rPr>
        <w:t xml:space="preserve"> </w:t>
      </w:r>
      <w:r w:rsidRPr="00FC46C9">
        <w:rPr>
          <w:rFonts w:ascii="Arial" w:hAnsi="Arial" w:cs="Arial"/>
          <w:lang w:val="sr-Cyrl-RS"/>
        </w:rPr>
        <w:t>пројектовања и добијања свих сагласности</w:t>
      </w:r>
      <w:r w:rsidR="00587AE1">
        <w:rPr>
          <w:rFonts w:ascii="Arial" w:hAnsi="Arial" w:cs="Arial"/>
          <w:lang w:val="sr-Cyrl-RS"/>
        </w:rPr>
        <w:t xml:space="preserve"> Купца</w:t>
      </w:r>
      <w:r w:rsidRPr="00FC46C9">
        <w:rPr>
          <w:rFonts w:ascii="Arial" w:hAnsi="Arial" w:cs="Arial"/>
          <w:lang w:val="sr-Cyrl-RS"/>
        </w:rPr>
        <w:t xml:space="preserve"> на пројекат</w:t>
      </w:r>
      <w:r w:rsidRPr="009D75B8">
        <w:rPr>
          <w:rFonts w:ascii="Arial" w:hAnsi="Arial" w:cs="Arial"/>
          <w:lang w:val="sr-Cyrl-RS"/>
        </w:rPr>
        <w:t>.</w:t>
      </w:r>
    </w:p>
    <w:p w:rsidR="00DF7903" w:rsidRPr="009D75B8" w:rsidRDefault="00DF7903" w:rsidP="00DF7903">
      <w:pPr>
        <w:pStyle w:val="ListParagraph"/>
        <w:spacing w:before="0"/>
        <w:rPr>
          <w:rFonts w:ascii="Arial" w:hAnsi="Arial" w:cs="Arial"/>
          <w:lang w:val="sr-Cyrl-RS"/>
        </w:rPr>
      </w:pPr>
    </w:p>
    <w:p w:rsidR="005544C2" w:rsidRPr="00F75E73" w:rsidRDefault="005544C2" w:rsidP="00B4722E">
      <w:pPr>
        <w:pStyle w:val="ListParagraph"/>
        <w:numPr>
          <w:ilvl w:val="0"/>
          <w:numId w:val="47"/>
        </w:numPr>
        <w:spacing w:before="0" w:after="120"/>
        <w:rPr>
          <w:rFonts w:ascii="Arial" w:hAnsi="Arial" w:cs="Arial"/>
          <w:sz w:val="24"/>
          <w:szCs w:val="24"/>
          <w:lang w:val="sr-Cyrl-RS"/>
        </w:rPr>
      </w:pPr>
      <w:r w:rsidRPr="00F65E40">
        <w:rPr>
          <w:rFonts w:ascii="Arial" w:hAnsi="Arial" w:cs="Arial"/>
          <w:lang w:val="sr-Cyrl-RS"/>
        </w:rPr>
        <w:t>Рок за извршење услуга</w:t>
      </w:r>
      <w:r w:rsidR="00587AE1" w:rsidRPr="00F65E40">
        <w:rPr>
          <w:rFonts w:ascii="Arial" w:hAnsi="Arial" w:cs="Arial"/>
          <w:lang w:val="sr-Cyrl-RS"/>
        </w:rPr>
        <w:t xml:space="preserve">, поз. </w:t>
      </w:r>
      <w:r w:rsidR="00587AE1" w:rsidRPr="00F65E40">
        <w:rPr>
          <w:rFonts w:ascii="Arial" w:hAnsi="Arial" w:cs="Arial"/>
          <w:lang w:val="sr-Latn-RS"/>
        </w:rPr>
        <w:t>II</w:t>
      </w:r>
      <w:r w:rsidRPr="00F65E40">
        <w:rPr>
          <w:rFonts w:ascii="Arial" w:hAnsi="Arial" w:cs="Arial"/>
          <w:lang w:val="sr-Cyrl-RS"/>
        </w:rPr>
        <w:t xml:space="preserve"> (тачке </w:t>
      </w:r>
      <w:r w:rsidR="00587AE1" w:rsidRPr="00F65E40">
        <w:rPr>
          <w:rFonts w:ascii="Arial" w:hAnsi="Arial" w:cs="Arial"/>
          <w:lang w:val="sr-Cyrl-RS"/>
        </w:rPr>
        <w:t>3.1-3.6</w:t>
      </w:r>
      <w:r w:rsidRPr="00F65E40">
        <w:rPr>
          <w:rFonts w:ascii="Arial" w:hAnsi="Arial" w:cs="Arial"/>
          <w:lang w:val="sr-Cyrl-RS"/>
        </w:rPr>
        <w:t xml:space="preserve">) </w:t>
      </w:r>
      <w:r w:rsidR="00AB349B">
        <w:rPr>
          <w:rFonts w:ascii="Arial" w:hAnsi="Arial" w:cs="Arial"/>
          <w:lang w:val="sr-Cyrl-RS"/>
        </w:rPr>
        <w:t>обрасца структуре цене (образац бр.2)</w:t>
      </w:r>
      <w:r w:rsidRPr="00F65E40">
        <w:rPr>
          <w:rFonts w:ascii="Arial" w:hAnsi="Arial" w:cs="Arial"/>
          <w:lang w:val="sr-Cyrl-RS"/>
        </w:rPr>
        <w:t xml:space="preserve"> је у току ремонта блокова у 2018. године и трајање услуга ће бити </w:t>
      </w:r>
      <w:r w:rsidRPr="00F65E40">
        <w:rPr>
          <w:rFonts w:ascii="Arial" w:hAnsi="Arial" w:cs="Arial"/>
          <w:lang w:val="sr-Cyrl-RS"/>
        </w:rPr>
        <w:lastRenderedPageBreak/>
        <w:t xml:space="preserve">усклађено са трајањем ремонта  али не дуже од </w:t>
      </w:r>
      <w:r w:rsidRPr="00F65E40">
        <w:rPr>
          <w:rFonts w:ascii="Arial" w:hAnsi="Arial" w:cs="Arial"/>
          <w:b/>
          <w:lang w:val="sr-Cyrl-RS"/>
        </w:rPr>
        <w:t>12 месеци</w:t>
      </w:r>
      <w:r w:rsidRPr="00F65E40">
        <w:rPr>
          <w:rFonts w:ascii="Arial" w:hAnsi="Arial" w:cs="Arial"/>
          <w:lang w:val="sr-Cyrl-RS"/>
        </w:rPr>
        <w:t xml:space="preserve"> од дана увођења у посао</w:t>
      </w:r>
      <w:r w:rsidRPr="009D75B8">
        <w:rPr>
          <w:rFonts w:ascii="Arial" w:hAnsi="Arial" w:cs="Arial"/>
          <w:lang w:val="sr-Cyrl-RS"/>
        </w:rPr>
        <w:t xml:space="preserve">. </w:t>
      </w:r>
    </w:p>
    <w:p w:rsidR="005544C2" w:rsidRDefault="005544C2" w:rsidP="005544C2">
      <w:pPr>
        <w:pStyle w:val="ListParagraph"/>
        <w:spacing w:before="0" w:after="120"/>
        <w:rPr>
          <w:rFonts w:ascii="Arial" w:hAnsi="Arial" w:cs="Arial"/>
          <w:lang w:val="sr-Cyrl-RS"/>
        </w:rPr>
      </w:pPr>
    </w:p>
    <w:p w:rsidR="00DF7903" w:rsidRDefault="00DF7903" w:rsidP="005544C2">
      <w:pPr>
        <w:pStyle w:val="ListParagraph"/>
        <w:spacing w:before="0" w:after="120"/>
        <w:rPr>
          <w:rFonts w:ascii="Arial" w:hAnsi="Arial" w:cs="Arial"/>
          <w:lang w:val="sr-Cyrl-RS"/>
        </w:rPr>
      </w:pPr>
    </w:p>
    <w:p w:rsidR="005544C2" w:rsidRPr="00B003B4" w:rsidRDefault="005544C2" w:rsidP="005544C2">
      <w:pPr>
        <w:pStyle w:val="ListParagraph"/>
        <w:spacing w:before="0" w:after="120"/>
        <w:ind w:left="0"/>
        <w:rPr>
          <w:rFonts w:ascii="Arial" w:hAnsi="Arial" w:cs="Arial"/>
          <w:sz w:val="24"/>
          <w:szCs w:val="24"/>
          <w:lang w:val="sr-Cyrl-RS"/>
        </w:rPr>
      </w:pPr>
      <w:r w:rsidRPr="005544C2">
        <w:rPr>
          <w:rFonts w:ascii="Arial" w:hAnsi="Arial" w:cs="Arial"/>
          <w:u w:val="single"/>
          <w:lang w:val="sr-Cyrl-RS" w:eastAsia="sr-Latn-RS"/>
        </w:rPr>
        <w:t>Напомена</w:t>
      </w:r>
      <w:r>
        <w:rPr>
          <w:rFonts w:ascii="Arial" w:hAnsi="Arial" w:cs="Arial"/>
          <w:lang w:val="sr-Cyrl-RS" w:eastAsia="sr-Latn-RS"/>
        </w:rPr>
        <w:t xml:space="preserve">: </w:t>
      </w:r>
      <w:r w:rsidRPr="009D75B8">
        <w:rPr>
          <w:rFonts w:ascii="Arial" w:hAnsi="Arial" w:cs="Arial"/>
          <w:lang w:eastAsia="sr-Latn-RS"/>
        </w:rPr>
        <w:t>Укoликo сe, збoг тeрминa рeмoнaт</w:t>
      </w:r>
      <w:r>
        <w:rPr>
          <w:rFonts w:ascii="Arial" w:hAnsi="Arial" w:cs="Arial"/>
          <w:lang w:eastAsia="sr-Latn-RS"/>
        </w:rPr>
        <w:t>a услугe нe мoгу извршити у 201</w:t>
      </w:r>
      <w:r>
        <w:rPr>
          <w:rFonts w:ascii="Arial" w:hAnsi="Arial" w:cs="Arial"/>
          <w:lang w:val="sr-Cyrl-RS" w:eastAsia="sr-Latn-RS"/>
        </w:rPr>
        <w:t>8</w:t>
      </w:r>
      <w:r w:rsidRPr="009D75B8">
        <w:rPr>
          <w:rFonts w:ascii="Arial" w:hAnsi="Arial" w:cs="Arial"/>
          <w:lang w:eastAsia="sr-Latn-RS"/>
        </w:rPr>
        <w:t xml:space="preserve"> гoдини, </w:t>
      </w:r>
      <w:r w:rsidR="00F65E40">
        <w:rPr>
          <w:rFonts w:cs="Arial"/>
          <w:lang w:val="sr-Cyrl-RS"/>
        </w:rPr>
        <w:t>Продавац</w:t>
      </w:r>
      <w:r w:rsidRPr="009D75B8">
        <w:rPr>
          <w:rFonts w:ascii="Arial" w:hAnsi="Arial" w:cs="Arial"/>
          <w:lang w:eastAsia="sr-Latn-RS"/>
        </w:rPr>
        <w:t xml:space="preserve"> сe o</w:t>
      </w:r>
      <w:r>
        <w:rPr>
          <w:rFonts w:ascii="Arial" w:hAnsi="Arial" w:cs="Arial"/>
          <w:lang w:eastAsia="sr-Latn-RS"/>
        </w:rPr>
        <w:t>бaвeзуje дa услугe изврши у 201</w:t>
      </w:r>
      <w:r>
        <w:rPr>
          <w:rFonts w:ascii="Arial" w:hAnsi="Arial" w:cs="Arial"/>
          <w:lang w:val="sr-Cyrl-RS" w:eastAsia="sr-Latn-RS"/>
        </w:rPr>
        <w:t>9</w:t>
      </w:r>
      <w:r w:rsidRPr="009D75B8">
        <w:rPr>
          <w:rFonts w:ascii="Arial" w:hAnsi="Arial" w:cs="Arial"/>
          <w:lang w:eastAsia="sr-Latn-RS"/>
        </w:rPr>
        <w:t xml:space="preserve"> гoдини, у склaду сa тe</w:t>
      </w:r>
      <w:r>
        <w:rPr>
          <w:rFonts w:ascii="Arial" w:hAnsi="Arial" w:cs="Arial"/>
          <w:lang w:eastAsia="sr-Latn-RS"/>
        </w:rPr>
        <w:t xml:space="preserve">рминимa рeмoнaтa o чeму ћe </w:t>
      </w:r>
      <w:r w:rsidR="00F65E40">
        <w:rPr>
          <w:rFonts w:ascii="Arial" w:hAnsi="Arial" w:cs="Arial"/>
          <w:lang w:val="sr-Cyrl-RS" w:eastAsia="sr-Latn-RS"/>
        </w:rPr>
        <w:t>Купац</w:t>
      </w:r>
      <w:r w:rsidRPr="009D75B8">
        <w:rPr>
          <w:rFonts w:ascii="Arial" w:hAnsi="Arial" w:cs="Arial"/>
          <w:lang w:eastAsia="sr-Latn-RS"/>
        </w:rPr>
        <w:t xml:space="preserve"> oбaвe</w:t>
      </w:r>
      <w:r>
        <w:rPr>
          <w:rFonts w:ascii="Arial" w:hAnsi="Arial" w:cs="Arial"/>
          <w:lang w:eastAsia="sr-Latn-RS"/>
        </w:rPr>
        <w:t xml:space="preserve">стити </w:t>
      </w:r>
      <w:r w:rsidR="00F65E40">
        <w:rPr>
          <w:rFonts w:ascii="Arial" w:hAnsi="Arial" w:cs="Arial"/>
          <w:lang w:val="sr-Cyrl-RS" w:eastAsia="sr-Latn-RS"/>
        </w:rPr>
        <w:t>Продавца</w:t>
      </w:r>
      <w:r w:rsidRPr="009D75B8">
        <w:rPr>
          <w:rFonts w:ascii="Arial" w:hAnsi="Arial" w:cs="Arial"/>
          <w:lang w:eastAsia="sr-Latn-RS"/>
        </w:rPr>
        <w:t xml:space="preserve"> 30 дaнa прe пoчeткa рeмoнтa</w:t>
      </w:r>
      <w:r w:rsidRPr="009D75B8">
        <w:rPr>
          <w:rFonts w:ascii="Arial" w:hAnsi="Arial" w:cs="Arial"/>
          <w:sz w:val="20"/>
          <w:szCs w:val="20"/>
          <w:lang w:val="sr-Cyrl-RS" w:eastAsia="sr-Latn-RS"/>
        </w:rPr>
        <w:t xml:space="preserve">. </w:t>
      </w:r>
      <w:r w:rsidR="00F65E40">
        <w:rPr>
          <w:rFonts w:ascii="Arial" w:hAnsi="Arial" w:cs="Arial"/>
          <w:lang w:val="sr-Cyrl-RS"/>
        </w:rPr>
        <w:t>Купац</w:t>
      </w:r>
      <w:r w:rsidRPr="009D75B8">
        <w:rPr>
          <w:rFonts w:ascii="Arial" w:hAnsi="Arial" w:cs="Arial"/>
          <w:lang w:val="sr-Cyrl-RS"/>
        </w:rPr>
        <w:t xml:space="preserve"> се обавезује да писаним путем обавести продавца 7 </w:t>
      </w:r>
      <w:r>
        <w:rPr>
          <w:rFonts w:ascii="Arial" w:hAnsi="Arial" w:cs="Arial"/>
          <w:lang w:val="sr-Cyrl-RS"/>
        </w:rPr>
        <w:t>(седам) дана пре почетка извршења услуга</w:t>
      </w:r>
      <w:r w:rsidRPr="00B003B4">
        <w:rPr>
          <w:rFonts w:ascii="Arial" w:hAnsi="Arial" w:cs="Arial"/>
          <w:lang w:val="sr-Cyrl-RS"/>
        </w:rPr>
        <w:t xml:space="preserve">. </w:t>
      </w:r>
    </w:p>
    <w:p w:rsidR="005544C2" w:rsidRPr="00B003B4" w:rsidRDefault="005544C2" w:rsidP="005544C2">
      <w:pPr>
        <w:spacing w:before="0"/>
        <w:rPr>
          <w:rFonts w:eastAsia="Calibri" w:cs="Arial"/>
          <w:lang w:val="sr-Cyrl-RS"/>
        </w:rPr>
      </w:pPr>
      <w:r w:rsidRPr="005544C2">
        <w:rPr>
          <w:rFonts w:eastAsia="Calibri" w:cs="Arial"/>
          <w:u w:val="single"/>
          <w:lang w:val="sr-Cyrl-RS"/>
        </w:rPr>
        <w:t>Напомена</w:t>
      </w:r>
      <w:r w:rsidR="00F65E40">
        <w:rPr>
          <w:rFonts w:eastAsia="Calibri" w:cs="Arial"/>
          <w:lang w:val="sr-Cyrl-RS"/>
        </w:rPr>
        <w:t>:  Купац</w:t>
      </w:r>
      <w:r w:rsidRPr="00B003B4">
        <w:rPr>
          <w:rFonts w:eastAsia="Calibri" w:cs="Arial"/>
          <w:lang w:val="sr-Cyrl-RS"/>
        </w:rPr>
        <w:t xml:space="preserve"> задржава право да измени термин план рада у складу са потребама посла</w:t>
      </w:r>
      <w:r>
        <w:rPr>
          <w:rFonts w:eastAsia="Calibri" w:cs="Arial"/>
          <w:lang w:val="sr-Cyrl-RS"/>
        </w:rPr>
        <w:t xml:space="preserve"> а бе</w:t>
      </w:r>
      <w:r w:rsidR="00F65E40">
        <w:rPr>
          <w:rFonts w:eastAsia="Calibri" w:cs="Arial"/>
          <w:lang w:val="sr-Cyrl-RS"/>
        </w:rPr>
        <w:t>з додатних трошкова по Купца</w:t>
      </w:r>
      <w:r w:rsidRPr="00B003B4">
        <w:rPr>
          <w:rFonts w:eastAsia="Calibri" w:cs="Arial"/>
          <w:lang w:val="sr-Cyrl-RS"/>
        </w:rPr>
        <w:t>.</w:t>
      </w:r>
    </w:p>
    <w:p w:rsidR="00350B49" w:rsidRDefault="005544C2" w:rsidP="00AB349B">
      <w:pPr>
        <w:spacing w:before="0" w:after="120"/>
        <w:rPr>
          <w:rFonts w:eastAsia="Calibri" w:cs="Arial"/>
          <w:lang w:val="sr-Cyrl-RS"/>
        </w:rPr>
      </w:pPr>
      <w:r w:rsidRPr="00B003B4">
        <w:rPr>
          <w:rFonts w:eastAsia="Calibri" w:cs="Arial"/>
          <w:lang w:val="sr-Cyrl-RS"/>
        </w:rPr>
        <w:t>Термин план мора бити у сагласности с</w:t>
      </w:r>
      <w:r w:rsidR="00F65E40">
        <w:rPr>
          <w:rFonts w:eastAsia="Calibri" w:cs="Arial"/>
          <w:lang w:val="sr-Cyrl-RS"/>
        </w:rPr>
        <w:t>а временским терминима Купца и одобрен од стране Купца</w:t>
      </w:r>
      <w:r w:rsidRPr="00B003B4">
        <w:rPr>
          <w:rFonts w:eastAsia="Calibri" w:cs="Arial"/>
          <w:lang w:val="sr-Cyrl-RS"/>
        </w:rPr>
        <w:t>.</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862AAF" w:rsidRDefault="00862AAF" w:rsidP="007C35E2">
      <w:pPr>
        <w:pStyle w:val="KDParagraf"/>
        <w:spacing w:before="0"/>
        <w:rPr>
          <w:rFonts w:eastAsia="Calibri" w:cs="Arial"/>
          <w:color w:val="00B0F0"/>
          <w:lang w:val="sr-Cyrl-RS"/>
        </w:rPr>
      </w:pPr>
    </w:p>
    <w:p w:rsidR="00E006B0" w:rsidRPr="00E76F3D" w:rsidRDefault="00E006B0"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lastRenderedPageBreak/>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404D9C" w:rsidRPr="00AB349B" w:rsidRDefault="00343A18" w:rsidP="00AB349B">
      <w:pPr>
        <w:spacing w:before="0"/>
        <w:rPr>
          <w:rFonts w:cs="Arial"/>
          <w:b/>
          <w:lang w:val="sr-Cyrl-RS"/>
        </w:rPr>
      </w:pPr>
      <w:r w:rsidRPr="00404D9C">
        <w:rPr>
          <w:rFonts w:cs="Arial"/>
          <w:b/>
        </w:rPr>
        <w:t>Квалитативни пријем</w:t>
      </w:r>
    </w:p>
    <w:p w:rsidR="00404D9C" w:rsidRPr="00404D9C" w:rsidRDefault="00404D9C" w:rsidP="00404D9C">
      <w:pPr>
        <w:spacing w:before="0"/>
        <w:jc w:val="left"/>
        <w:rPr>
          <w:rFonts w:eastAsia="Calibri" w:cs="Arial"/>
          <w:noProof/>
          <w:lang w:val="sr-Cyrl-CS"/>
        </w:rPr>
      </w:pPr>
      <w:r w:rsidRPr="00404D9C">
        <w:rPr>
          <w:rFonts w:eastAsia="Calibri" w:cs="Arial"/>
          <w:noProof/>
          <w:lang w:val="sr-Cyrl-CS"/>
        </w:rPr>
        <w:t>Продавац мора да испоручи добра односно  изврши услуге у квалитету по важећим законима и техничким прописима и по  прописној</w:t>
      </w:r>
      <w:r w:rsidRPr="00404D9C">
        <w:rPr>
          <w:rFonts w:eastAsia="Calibri" w:cs="Arial"/>
          <w:noProof/>
          <w:lang w:val="sr-Latn-CS"/>
        </w:rPr>
        <w:t xml:space="preserve"> </w:t>
      </w:r>
      <w:r w:rsidRPr="00404D9C">
        <w:rPr>
          <w:rFonts w:eastAsia="Calibri" w:cs="Arial"/>
          <w:noProof/>
          <w:lang w:val="sr-Cyrl-CS"/>
        </w:rPr>
        <w:t xml:space="preserve">технологији за конкретну врсту посла. Услуге извршава </w:t>
      </w:r>
      <w:r w:rsidRPr="00404D9C">
        <w:rPr>
          <w:rFonts w:eastAsia="Calibri" w:cs="Arial"/>
          <w:lang w:val="sr-Cyrl-CS"/>
        </w:rPr>
        <w:t>квалитетно и стручно,</w:t>
      </w:r>
      <w:r w:rsidRPr="00404D9C">
        <w:rPr>
          <w:rFonts w:eastAsia="Calibri" w:cs="Arial"/>
          <w:b/>
          <w:lang w:val="sr-Cyrl-CS"/>
        </w:rPr>
        <w:t xml:space="preserve"> </w:t>
      </w:r>
      <w:r w:rsidRPr="00404D9C">
        <w:rPr>
          <w:rFonts w:eastAsia="Calibri" w:cs="Arial"/>
          <w:lang w:val="sr-Cyrl-CS"/>
        </w:rPr>
        <w:t>са квалификованом радном снагом и стручним техничким особљем.</w:t>
      </w:r>
    </w:p>
    <w:p w:rsidR="00404D9C" w:rsidRDefault="00404D9C" w:rsidP="00404D9C">
      <w:pPr>
        <w:spacing w:before="0"/>
        <w:jc w:val="left"/>
        <w:rPr>
          <w:rFonts w:eastAsia="Calibri" w:cs="Arial"/>
          <w:lang w:val="sr-Cyrl-CS"/>
        </w:rPr>
      </w:pPr>
    </w:p>
    <w:p w:rsidR="00404D9C" w:rsidRPr="00404D9C" w:rsidRDefault="00404D9C" w:rsidP="00404D9C">
      <w:pPr>
        <w:spacing w:before="0"/>
        <w:jc w:val="left"/>
        <w:rPr>
          <w:rFonts w:eastAsia="Calibri" w:cs="Arial"/>
          <w:noProof/>
          <w:lang w:val="sr-Cyrl-CS"/>
        </w:rPr>
      </w:pPr>
      <w:r w:rsidRPr="00404D9C">
        <w:rPr>
          <w:rFonts w:eastAsia="Calibri" w:cs="Arial"/>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404D9C" w:rsidRDefault="00404D9C" w:rsidP="00404D9C">
      <w:pPr>
        <w:spacing w:before="0"/>
        <w:jc w:val="left"/>
        <w:rPr>
          <w:rFonts w:eastAsia="Calibri" w:cs="Arial"/>
          <w:noProof/>
          <w:lang w:val="sr-Cyrl-CS"/>
        </w:rPr>
      </w:pPr>
    </w:p>
    <w:p w:rsidR="00404D9C" w:rsidRPr="00404D9C" w:rsidRDefault="00404D9C" w:rsidP="00404D9C">
      <w:pPr>
        <w:spacing w:before="0"/>
        <w:jc w:val="left"/>
        <w:rPr>
          <w:rFonts w:eastAsia="Calibri" w:cs="Arial"/>
          <w:noProof/>
          <w:lang w:val="sr-Latn-CS"/>
        </w:rPr>
      </w:pPr>
      <w:r w:rsidRPr="00404D9C">
        <w:rPr>
          <w:rFonts w:eastAsia="Calibri" w:cs="Arial"/>
          <w:noProof/>
          <w:lang w:val="sr-Cyrl-CS"/>
        </w:rPr>
        <w:t>Контролу квалитета изведених радова врше: овлашћено лице Продавца и представник Купца, а Продавац је обавезан, ради прегледа, да прекине радове у сваком тренутку који одреди Купац. Контрола квалитета се врши непрекидним праћењем и контролом рада.</w:t>
      </w:r>
    </w:p>
    <w:p w:rsidR="00404D9C" w:rsidRDefault="00404D9C" w:rsidP="00404D9C">
      <w:pPr>
        <w:spacing w:before="0"/>
        <w:jc w:val="left"/>
        <w:rPr>
          <w:rFonts w:eastAsia="Calibri" w:cs="Arial"/>
          <w:lang w:val="sr-Cyrl-CS"/>
        </w:rPr>
      </w:pPr>
    </w:p>
    <w:p w:rsidR="00404D9C" w:rsidRPr="00404D9C" w:rsidRDefault="00404D9C" w:rsidP="00404D9C">
      <w:pPr>
        <w:spacing w:before="0"/>
        <w:jc w:val="left"/>
        <w:rPr>
          <w:rFonts w:eastAsia="Calibri" w:cs="Arial"/>
          <w:noProof/>
          <w:lang w:val="sr-Cyrl-CS"/>
        </w:rPr>
      </w:pPr>
      <w:r w:rsidRPr="00404D9C">
        <w:rPr>
          <w:rFonts w:eastAsia="Calibri" w:cs="Arial"/>
          <w:lang w:val="sr-Cyrl-CS"/>
        </w:rPr>
        <w:t xml:space="preserve">Уколико се констатује визуелно или пробом на градилишту или на други начин, да материјал није одговарајући, Продавац по захтеву Купца о свом трошку: врши испитивање набављеног материјала сваке испоруке. </w:t>
      </w:r>
    </w:p>
    <w:p w:rsidR="00404D9C" w:rsidRDefault="00404D9C" w:rsidP="00404D9C">
      <w:pPr>
        <w:spacing w:before="0"/>
        <w:jc w:val="left"/>
        <w:rPr>
          <w:rFonts w:eastAsia="Calibri" w:cs="Arial"/>
          <w:noProof/>
          <w:highlight w:val="yellow"/>
          <w:lang w:val="sr-Cyrl-CS"/>
        </w:rPr>
      </w:pPr>
    </w:p>
    <w:p w:rsidR="00404D9C" w:rsidRPr="00404D9C" w:rsidRDefault="00404D9C" w:rsidP="00404D9C">
      <w:pPr>
        <w:spacing w:before="0"/>
        <w:jc w:val="left"/>
        <w:rPr>
          <w:rFonts w:eastAsia="Calibri" w:cs="Arial"/>
          <w:noProof/>
          <w:lang w:val="sr-Cyrl-CS"/>
        </w:rPr>
      </w:pPr>
      <w:r w:rsidRPr="00404D9C">
        <w:rPr>
          <w:rFonts w:eastAsia="Calibri" w:cs="Arial"/>
          <w:noProof/>
          <w:lang w:val="sr-Cyrl-CS"/>
        </w:rPr>
        <w:t xml:space="preserve">Продавац је обавезан да омогући Купцу и контролу процеса производње материјала у фабрици или радионици произвођача, укључујући и провере материјала на лицу места. Продавац је дужан да Купцу на његов захтев омогући приступ код подизвођача, и произвођача, ради установљавања квалификације (пре овере уговора). </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362176">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FF7110" w:rsidRDefault="00FF7110" w:rsidP="00343A18">
      <w:pPr>
        <w:pStyle w:val="KDParagraf"/>
        <w:spacing w:before="0"/>
        <w:rPr>
          <w:rFonts w:cs="Arial"/>
          <w:bCs/>
          <w:kern w:val="28"/>
          <w:lang w:val="sr-Cyrl-RS"/>
        </w:rPr>
      </w:pP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343A18" w:rsidRPr="004B4C3D" w:rsidRDefault="00343A18" w:rsidP="00343A18">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E006B0" w:rsidRPr="00E006B0" w:rsidRDefault="00E006B0"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9A358F" w:rsidRDefault="00343A18" w:rsidP="00343A18">
      <w:pPr>
        <w:tabs>
          <w:tab w:val="left" w:pos="9090"/>
        </w:tabs>
        <w:rPr>
          <w:rFonts w:cs="Arial"/>
        </w:rPr>
      </w:pPr>
      <w:r w:rsidRPr="001133C3">
        <w:rPr>
          <w:rFonts w:cs="Arial"/>
        </w:rPr>
        <w:t>Гарантни рок за испоручена добра и</w:t>
      </w:r>
      <w:r w:rsidR="002B6AED" w:rsidRPr="001133C3">
        <w:rPr>
          <w:rFonts w:cs="Arial"/>
        </w:rPr>
        <w:t xml:space="preserve">з члана 1, износи </w:t>
      </w:r>
      <w:r w:rsidR="00E006B0" w:rsidRPr="001133C3">
        <w:rPr>
          <w:rFonts w:cs="Arial"/>
          <w:lang w:val="sr-Cyrl-RS"/>
        </w:rPr>
        <w:t>___</w:t>
      </w:r>
      <w:r w:rsidR="002B6AED" w:rsidRPr="001133C3">
        <w:rPr>
          <w:rFonts w:cs="Arial"/>
        </w:rPr>
        <w:t xml:space="preserve"> </w:t>
      </w:r>
      <w:r w:rsidR="005544C2" w:rsidRPr="001133C3">
        <w:rPr>
          <w:rFonts w:cs="Arial"/>
          <w:lang w:val="sr-Cyrl-CS" w:eastAsia="zh-CN"/>
        </w:rPr>
        <w:t>месеци</w:t>
      </w:r>
      <w:r w:rsidR="00E006B0" w:rsidRPr="001133C3">
        <w:rPr>
          <w:rFonts w:cs="Arial"/>
          <w:lang w:val="sr-Cyrl-CS" w:eastAsia="zh-CN"/>
        </w:rPr>
        <w:t xml:space="preserve"> од дана </w:t>
      </w:r>
      <w:r w:rsidR="00E006B0" w:rsidRPr="001133C3">
        <w:rPr>
          <w:rFonts w:cs="Arial"/>
          <w:lang w:val="sr-Cyrl-RS" w:eastAsia="zh-CN"/>
        </w:rPr>
        <w:t>стављања опреме у погон и успешно изврше</w:t>
      </w:r>
      <w:r w:rsidR="001133C3">
        <w:rPr>
          <w:rFonts w:cs="Arial"/>
          <w:lang w:val="sr-Cyrl-RS" w:eastAsia="zh-CN"/>
        </w:rPr>
        <w:t>не примопредаје између Купца и Продавца</w:t>
      </w:r>
      <w:r w:rsidRPr="001133C3">
        <w:rPr>
          <w:rFonts w:cs="Arial"/>
        </w:rPr>
        <w:t>.</w:t>
      </w:r>
    </w:p>
    <w:p w:rsidR="00343A18" w:rsidRPr="00F10346" w:rsidRDefault="00343A18" w:rsidP="00343A18">
      <w:pPr>
        <w:tabs>
          <w:tab w:val="left" w:pos="9090"/>
        </w:tabs>
        <w:rPr>
          <w:rFonts w:cs="Arial"/>
        </w:rPr>
      </w:pPr>
      <w:r w:rsidRPr="009A358F">
        <w:rPr>
          <w:rFonts w:cs="Arial"/>
        </w:rPr>
        <w:t>Купац  има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sidR="00404D9C">
        <w:rPr>
          <w:rFonts w:cs="Arial"/>
        </w:rPr>
        <w:t xml:space="preserve"> </w:t>
      </w:r>
      <w:r w:rsidR="00404D9C">
        <w:rPr>
          <w:rFonts w:cs="Arial"/>
        </w:rPr>
        <w:lastRenderedPageBreak/>
        <w:t xml:space="preserve">износи </w:t>
      </w:r>
      <w:r w:rsidR="00E006B0">
        <w:rPr>
          <w:rFonts w:cs="Arial"/>
          <w:lang w:val="sr-Cyrl-RS"/>
        </w:rPr>
        <w:t>___</w:t>
      </w:r>
      <w:r w:rsidR="001117C4">
        <w:rPr>
          <w:rFonts w:cs="Arial"/>
        </w:rPr>
        <w:t xml:space="preserve">  </w:t>
      </w:r>
      <w:r w:rsidR="005544C2">
        <w:rPr>
          <w:rFonts w:cs="Arial"/>
          <w:lang w:val="sr-Cyrl-CS" w:eastAsia="zh-CN"/>
        </w:rPr>
        <w:t>месеци</w:t>
      </w:r>
      <w:r w:rsidR="00E006B0" w:rsidRPr="00C9542F">
        <w:rPr>
          <w:rFonts w:cs="Arial"/>
          <w:lang w:val="sr-Cyrl-CS" w:eastAsia="zh-CN"/>
        </w:rPr>
        <w:t xml:space="preserve"> од дана </w:t>
      </w:r>
      <w:r w:rsidR="00E006B0" w:rsidRPr="00C9542F">
        <w:rPr>
          <w:rFonts w:cs="Arial"/>
          <w:lang w:val="sr-Cyrl-RS" w:eastAsia="zh-CN"/>
        </w:rPr>
        <w:t>стављања опреме у погон и успешно извршене примопредаје између Наручиоца и Понуђача</w:t>
      </w:r>
      <w:r w:rsidRPr="00F10346">
        <w:rPr>
          <w:rFonts w:cs="Arial"/>
        </w:rPr>
        <w:t>.</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3767D1" w:rsidRDefault="00343A18" w:rsidP="003767D1">
      <w:pPr>
        <w:spacing w:before="0"/>
        <w:jc w:val="center"/>
        <w:rPr>
          <w:rFonts w:cs="Arial"/>
          <w:b/>
          <w:lang w:val="sr-Latn-RS"/>
        </w:rPr>
      </w:pPr>
      <w:r w:rsidRPr="00F10346">
        <w:rPr>
          <w:rFonts w:cs="Arial"/>
          <w:b/>
        </w:rPr>
        <w:t>Члан 1</w:t>
      </w:r>
      <w:r w:rsidR="000D6ACE" w:rsidRPr="00F10346">
        <w:rPr>
          <w:rFonts w:cs="Arial"/>
          <w:b/>
        </w:rPr>
        <w:t>0</w:t>
      </w:r>
      <w:r w:rsidRPr="00F10346">
        <w:rPr>
          <w:rFonts w:cs="Arial"/>
          <w:b/>
        </w:rPr>
        <w:t>.</w:t>
      </w:r>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2B6374" w:rsidRDefault="002B6374" w:rsidP="00E31629">
      <w:pPr>
        <w:spacing w:before="0"/>
        <w:rPr>
          <w:rFonts w:cs="Arial"/>
          <w:lang w:val="sr-Cyrl-RS"/>
        </w:rPr>
      </w:pPr>
    </w:p>
    <w:p w:rsidR="00E31629" w:rsidRPr="007C61F0" w:rsidRDefault="002B6374" w:rsidP="00E31629">
      <w:pPr>
        <w:spacing w:before="0"/>
        <w:rPr>
          <w:rFonts w:cs="Arial"/>
        </w:rPr>
      </w:pPr>
      <w:r>
        <w:rPr>
          <w:rFonts w:cs="Arial"/>
        </w:rPr>
        <w:t>Продавац је дужан да у</w:t>
      </w:r>
      <w:r>
        <w:rPr>
          <w:rFonts w:cs="Arial"/>
          <w:lang w:val="sr-Cyrl-RS"/>
        </w:rPr>
        <w:t>з потписан Уговор</w:t>
      </w:r>
      <w:r w:rsidR="00E31629" w:rsidRPr="007C61F0">
        <w:rPr>
          <w:rFonts w:cs="Arial"/>
        </w:rPr>
        <w:t>,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 xml:space="preserve">не буде извршавао своје уговорне обавезе у роковима и на начин предвиђен уговором. </w:t>
      </w:r>
    </w:p>
    <w:p w:rsidR="00E31629" w:rsidRPr="007C61F0" w:rsidRDefault="00E31629" w:rsidP="00E31629">
      <w:pPr>
        <w:spacing w:before="0"/>
        <w:rPr>
          <w:rFonts w:cs="Arial"/>
        </w:rPr>
      </w:pPr>
      <w:r w:rsidRPr="007C61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E5F1D" w:rsidRDefault="00FE5F1D" w:rsidP="001F61EF">
      <w:pPr>
        <w:spacing w:before="0"/>
        <w:jc w:val="center"/>
        <w:rPr>
          <w:rFonts w:cs="Arial"/>
          <w:b/>
          <w:lang w:val="sr-Cyrl-RS"/>
        </w:rPr>
      </w:pPr>
    </w:p>
    <w:p w:rsidR="00343A18" w:rsidRPr="001F61EF" w:rsidRDefault="00343A18" w:rsidP="001F61EF">
      <w:pPr>
        <w:spacing w:before="0"/>
        <w:jc w:val="center"/>
        <w:rPr>
          <w:rFonts w:cs="Arial"/>
          <w:color w:val="00B050"/>
          <w:lang w:val="sr-Cyrl-RS"/>
        </w:rPr>
      </w:pPr>
      <w:r w:rsidRPr="00E76F3D">
        <w:rPr>
          <w:rFonts w:cs="Arial"/>
          <w:b/>
        </w:rPr>
        <w:t>Члан 1</w:t>
      </w:r>
      <w:r w:rsidR="00FE5F1D">
        <w:rPr>
          <w:rFonts w:cs="Arial"/>
          <w:b/>
          <w:lang w:val="sr-Cyrl-RS"/>
        </w:rPr>
        <w:t>1</w:t>
      </w:r>
      <w:r w:rsidRPr="00E76F3D">
        <w:rPr>
          <w:rFonts w:cs="Arial"/>
          <w:b/>
        </w:rPr>
        <w:t>.</w:t>
      </w:r>
    </w:p>
    <w:p w:rsidR="00E31629" w:rsidRPr="009A358F" w:rsidRDefault="00E31629" w:rsidP="00E31629">
      <w:pPr>
        <w:pStyle w:val="KDParagraf"/>
        <w:rPr>
          <w:rFonts w:eastAsia="TimesNewRomanPSMT" w:cs="Arial"/>
          <w:b/>
          <w:bCs/>
          <w:iCs/>
          <w:u w:val="single"/>
        </w:rPr>
      </w:pPr>
      <w:r w:rsidRPr="009A358F">
        <w:rPr>
          <w:rFonts w:eastAsia="TimesNewRomanPSMT" w:cs="Arial"/>
          <w:b/>
          <w:bCs/>
          <w:iCs/>
          <w:u w:val="single"/>
        </w:rPr>
        <w:t>Банкарск</w:t>
      </w:r>
      <w:r w:rsidR="00BC3E4F" w:rsidRPr="009A358F">
        <w:rPr>
          <w:rFonts w:eastAsia="TimesNewRomanPSMT" w:cs="Arial"/>
          <w:b/>
          <w:bCs/>
          <w:iCs/>
          <w:u w:val="single"/>
        </w:rPr>
        <w:t>а</w:t>
      </w:r>
      <w:r w:rsidRPr="009A358F">
        <w:rPr>
          <w:rFonts w:eastAsia="TimesNewRomanPSMT" w:cs="Arial"/>
          <w:b/>
          <w:bCs/>
          <w:iCs/>
          <w:u w:val="single"/>
        </w:rPr>
        <w:t xml:space="preserve"> гаранциј</w:t>
      </w:r>
      <w:r w:rsidR="00BC3E4F" w:rsidRPr="009A358F">
        <w:rPr>
          <w:rFonts w:eastAsia="TimesNewRomanPSMT" w:cs="Arial"/>
          <w:b/>
          <w:bCs/>
          <w:iCs/>
          <w:u w:val="single"/>
        </w:rPr>
        <w:t>а</w:t>
      </w:r>
      <w:r w:rsidRPr="009A358F">
        <w:rPr>
          <w:rFonts w:eastAsia="TimesNewRomanPSMT" w:cs="Arial"/>
          <w:b/>
          <w:bCs/>
          <w:iCs/>
          <w:u w:val="single"/>
        </w:rPr>
        <w:t xml:space="preserve"> за отклањање грешака у гарантном року</w:t>
      </w:r>
    </w:p>
    <w:p w:rsidR="00E31629" w:rsidRPr="007C61F0" w:rsidRDefault="00E31629" w:rsidP="00E31629">
      <w:pPr>
        <w:pStyle w:val="KDParagraf"/>
        <w:spacing w:before="0"/>
        <w:rPr>
          <w:rFonts w:eastAsia="TimesNewRomanPSMT" w:cs="Arial"/>
          <w:iCs/>
        </w:rPr>
      </w:pPr>
      <w:r w:rsidRPr="007C61F0">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7C61F0">
        <w:rPr>
          <w:rFonts w:eastAsia="TimesNewRomanPSMT" w:cs="Arial"/>
          <w:iCs/>
        </w:rPr>
        <w:t>3</w:t>
      </w:r>
      <w:r w:rsidRPr="007C61F0">
        <w:rPr>
          <w:rFonts w:eastAsia="TimesNewRomanPSMT" w:cs="Arial"/>
          <w:iCs/>
        </w:rPr>
        <w:t>0 дана дужим од гарантног рока .</w:t>
      </w:r>
    </w:p>
    <w:p w:rsidR="00FF7110" w:rsidRDefault="00FF7110" w:rsidP="00E31629">
      <w:pPr>
        <w:pStyle w:val="KDParagraf"/>
        <w:spacing w:before="0"/>
        <w:rPr>
          <w:rFonts w:eastAsia="TimesNewRomanPSMT" w:cs="Arial"/>
          <w:iCs/>
          <w:lang w:val="sr-Cyrl-RS"/>
        </w:rPr>
      </w:pPr>
    </w:p>
    <w:p w:rsidR="001321F6" w:rsidRDefault="00E31629" w:rsidP="00E31629">
      <w:pPr>
        <w:pStyle w:val="KDParagraf"/>
        <w:spacing w:before="0"/>
        <w:rPr>
          <w:rFonts w:eastAsia="TimesNewRomanPSMT" w:cs="Arial"/>
          <w:iCs/>
          <w:lang w:val="sr-Cyrl-RS"/>
        </w:rPr>
      </w:pPr>
      <w:r w:rsidRPr="007C61F0">
        <w:rPr>
          <w:rFonts w:eastAsia="TimesNewRomanPSMT" w:cs="Arial"/>
          <w:iCs/>
        </w:rPr>
        <w:t>Банкарска гаранција за отклањање недостатака у гарантном року, доставља се  у тренутку примопредаје/испоруке пре</w:t>
      </w:r>
      <w:r w:rsidR="001321F6">
        <w:rPr>
          <w:rFonts w:eastAsia="TimesNewRomanPSMT" w:cs="Arial"/>
          <w:iCs/>
        </w:rPr>
        <w:t xml:space="preserve">дмета уговора </w:t>
      </w:r>
      <w:r w:rsidRPr="007C61F0">
        <w:rPr>
          <w:rFonts w:eastAsia="TimesNewRomanPSMT" w:cs="Arial"/>
          <w:iCs/>
        </w:rPr>
        <w:t>.</w:t>
      </w:r>
    </w:p>
    <w:p w:rsidR="00FF7110" w:rsidRDefault="00E31629" w:rsidP="00E31629">
      <w:pPr>
        <w:pStyle w:val="KDParagraf"/>
        <w:spacing w:before="0"/>
        <w:rPr>
          <w:rFonts w:eastAsia="TimesNewRomanPSMT" w:cs="Arial"/>
          <w:iCs/>
          <w:lang w:val="sr-Cyrl-RS"/>
        </w:rPr>
      </w:pPr>
      <w:r w:rsidRPr="007C61F0">
        <w:rPr>
          <w:rFonts w:eastAsia="TimesNewRomanPSMT" w:cs="Arial"/>
          <w:iCs/>
        </w:rPr>
        <w:t xml:space="preserve">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7C61F0" w:rsidRDefault="00E31629" w:rsidP="00E31629">
      <w:pPr>
        <w:pStyle w:val="KDParagraf"/>
        <w:spacing w:before="0"/>
        <w:rPr>
          <w:rFonts w:eastAsia="TimesNewRomanPSMT" w:cs="Arial"/>
          <w:iCs/>
        </w:rPr>
      </w:pPr>
      <w:r w:rsidRPr="007C61F0">
        <w:rPr>
          <w:rFonts w:eastAsia="TimesNewRomanPSMT" w:cs="Arial"/>
          <w:iCs/>
        </w:rPr>
        <w:t>Достављена банкарска гаранција  не може да садржи додатне услове за исплату, краћи рок и мањи износ.</w:t>
      </w:r>
    </w:p>
    <w:p w:rsidR="00E31629" w:rsidRDefault="00E31629" w:rsidP="00E31629">
      <w:pPr>
        <w:pStyle w:val="KDParagraf"/>
        <w:spacing w:before="0"/>
        <w:rPr>
          <w:rFonts w:eastAsia="TimesNewRomanPSMT" w:cs="Arial"/>
          <w:iCs/>
          <w:lang w:val="sr-Cyrl-RS"/>
        </w:rPr>
      </w:pPr>
      <w:r w:rsidRPr="007C61F0">
        <w:rPr>
          <w:rFonts w:eastAsia="TimesNewRomanPSMT" w:cs="Arial"/>
          <w:iCs/>
        </w:rPr>
        <w:lastRenderedPageBreak/>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2B6374" w:rsidRPr="003767D1" w:rsidRDefault="002B6374" w:rsidP="00E31629">
      <w:pPr>
        <w:pStyle w:val="KDParagraf"/>
        <w:spacing w:before="0"/>
        <w:rPr>
          <w:rFonts w:eastAsia="TimesNewRomanPSMT" w:cs="Arial"/>
          <w:iCs/>
          <w:lang w:val="sr-Latn-RS"/>
        </w:rPr>
      </w:pPr>
    </w:p>
    <w:p w:rsidR="00E31629" w:rsidRPr="00243D94" w:rsidRDefault="00E31629" w:rsidP="00E31629">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31629" w:rsidRPr="00FF7110" w:rsidRDefault="00E31629" w:rsidP="00E31629">
      <w:pPr>
        <w:pStyle w:val="KDParagraf"/>
        <w:spacing w:before="0"/>
        <w:rPr>
          <w:rFonts w:eastAsia="TimesNewRomanPSMT" w:cs="Arial"/>
          <w:iCs/>
          <w:lang w:val="sr-Cyrl-RS"/>
        </w:rPr>
      </w:pPr>
    </w:p>
    <w:p w:rsidR="00E31629" w:rsidRPr="00243D94" w:rsidRDefault="00E31629" w:rsidP="00E31629">
      <w:pPr>
        <w:pStyle w:val="KDParagraf"/>
        <w:spacing w:before="0"/>
        <w:rPr>
          <w:rFonts w:eastAsia="TimesNewRomanPSMT" w:cs="Arial"/>
          <w:iCs/>
        </w:rPr>
      </w:pPr>
      <w:r w:rsidRPr="00243D94">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FE5F1D">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5544C2" w:rsidRDefault="005544C2"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FE5F1D">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F10346">
        <w:rPr>
          <w:rFonts w:cs="Arial"/>
          <w:lang w:val="sr-Cyrl-CS"/>
        </w:rPr>
        <w:lastRenderedPageBreak/>
        <w:t>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FE5F1D">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FE5F1D">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767D1" w:rsidRPr="005544C2" w:rsidRDefault="003767D1"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t>Члан 1</w:t>
      </w:r>
      <w:r w:rsidR="00FE5F1D">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FE5F1D">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767D1" w:rsidRPr="003767D1" w:rsidRDefault="003767D1" w:rsidP="00343A18">
      <w:pPr>
        <w:tabs>
          <w:tab w:val="left" w:pos="9090"/>
        </w:tabs>
        <w:rPr>
          <w:rFonts w:cs="Arial"/>
          <w:lang w:val="sr-Latn-RS"/>
        </w:rPr>
      </w:pPr>
    </w:p>
    <w:p w:rsidR="00343A18" w:rsidRPr="00F10346" w:rsidRDefault="00343A18" w:rsidP="00343A18">
      <w:pPr>
        <w:spacing w:before="0"/>
        <w:jc w:val="center"/>
        <w:rPr>
          <w:rFonts w:cs="Arial"/>
          <w:b/>
        </w:rPr>
      </w:pPr>
      <w:r w:rsidRPr="00F10346">
        <w:rPr>
          <w:rFonts w:cs="Arial"/>
          <w:b/>
        </w:rPr>
        <w:t xml:space="preserve">Члан </w:t>
      </w:r>
      <w:r w:rsidR="00FE5F1D">
        <w:rPr>
          <w:rFonts w:cs="Arial"/>
          <w:b/>
          <w:lang w:val="sr-Latn-RS"/>
        </w:rPr>
        <w:t>1</w:t>
      </w:r>
      <w:r w:rsidR="00FE5F1D">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FE5F1D"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w:t>
      </w:r>
    </w:p>
    <w:p w:rsidR="00E76F3D" w:rsidRPr="0026077D" w:rsidRDefault="0026077D" w:rsidP="00343A18">
      <w:pPr>
        <w:pStyle w:val="KDParagraf"/>
        <w:spacing w:before="0"/>
        <w:rPr>
          <w:rFonts w:eastAsia="Calibri" w:cs="Arial"/>
          <w:lang w:val="sr-Cyrl-RS"/>
        </w:rPr>
      </w:pPr>
      <w:r w:rsidRPr="0026077D">
        <w:rPr>
          <w:rFonts w:eastAsia="Calibri" w:cs="Arial"/>
          <w:lang w:val="sr-Cyrl-RS"/>
        </w:rPr>
        <w:t>Овај Уговор се закључује до испуњења сви уговорних обавеза.</w:t>
      </w:r>
    </w:p>
    <w:p w:rsidR="00503638" w:rsidRDefault="00503638" w:rsidP="00454220">
      <w:pPr>
        <w:tabs>
          <w:tab w:val="left" w:pos="567"/>
        </w:tabs>
        <w:spacing w:before="0"/>
        <w:rPr>
          <w:rFonts w:cs="Arial"/>
          <w:lang w:val="sr-Cyrl-RS"/>
        </w:rPr>
      </w:pPr>
    </w:p>
    <w:p w:rsidR="001F61EF" w:rsidRDefault="00454220" w:rsidP="00454220">
      <w:pPr>
        <w:tabs>
          <w:tab w:val="left" w:pos="567"/>
        </w:tabs>
        <w:spacing w:before="0"/>
        <w:rPr>
          <w:rFonts w:cs="Arial"/>
          <w:lang w:val="sr-Cyrl-RS"/>
        </w:rPr>
      </w:pPr>
      <w:r w:rsidRPr="00454220">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F10346" w:rsidRDefault="00343A18" w:rsidP="002B6AED">
      <w:pPr>
        <w:spacing w:before="0"/>
        <w:jc w:val="left"/>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FE5F1D">
        <w:rPr>
          <w:rFonts w:cs="Arial"/>
          <w:b/>
          <w:lang w:val="sr-Cyrl-RS"/>
        </w:rPr>
        <w:t>0</w:t>
      </w:r>
      <w:r w:rsidRPr="00F10346">
        <w:rPr>
          <w:rFonts w:cs="Arial"/>
          <w:b/>
        </w:rPr>
        <w:t>.</w:t>
      </w:r>
    </w:p>
    <w:p w:rsidR="00FE5F1D" w:rsidRPr="00CF7FFE" w:rsidRDefault="00FE5F1D" w:rsidP="00FE5F1D">
      <w:pPr>
        <w:spacing w:before="0"/>
        <w:rPr>
          <w:rFonts w:cs="Arial"/>
          <w:lang w:eastAsia="sr-Latn-CS"/>
        </w:rPr>
      </w:pPr>
      <w:r w:rsidRPr="00CF7FF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E5F1D" w:rsidRDefault="00FE5F1D" w:rsidP="00FE5F1D">
      <w:pPr>
        <w:spacing w:before="0"/>
        <w:rPr>
          <w:rFonts w:cs="Arial"/>
          <w:lang w:val="sr-Cyrl-RS" w:eastAsia="sr-Latn-CS"/>
        </w:rPr>
      </w:pPr>
    </w:p>
    <w:p w:rsidR="00FE5F1D" w:rsidRPr="00CF7FFE" w:rsidRDefault="00FE5F1D" w:rsidP="00FE5F1D">
      <w:pPr>
        <w:spacing w:before="0"/>
        <w:rPr>
          <w:rFonts w:cs="Arial"/>
          <w:lang w:eastAsia="sr-Latn-CS"/>
        </w:rPr>
      </w:pPr>
      <w:r w:rsidRPr="00CF7FF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E5F1D" w:rsidRDefault="00FE5F1D" w:rsidP="00FE5F1D">
      <w:pPr>
        <w:spacing w:before="0"/>
        <w:rPr>
          <w:rFonts w:cs="Arial"/>
          <w:lang w:val="sr-Cyrl-RS" w:eastAsia="sr-Latn-CS"/>
        </w:rPr>
      </w:pPr>
    </w:p>
    <w:p w:rsidR="00FE5F1D" w:rsidRPr="00263F25" w:rsidRDefault="00FE5F1D" w:rsidP="00FE5F1D">
      <w:pPr>
        <w:spacing w:before="0"/>
        <w:rPr>
          <w:rFonts w:cs="Arial"/>
          <w:color w:val="00B0F0"/>
          <w:lang w:val="sr-Cyrl-RS" w:eastAsia="sr-Latn-CS"/>
        </w:rPr>
      </w:pPr>
      <w:r w:rsidRPr="00CF7FF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DA22F0" w:rsidRDefault="00DA22F0" w:rsidP="00DA22F0">
      <w:pPr>
        <w:tabs>
          <w:tab w:val="left" w:pos="567"/>
        </w:tabs>
        <w:spacing w:before="0"/>
        <w:rPr>
          <w:rFonts w:cs="Arial"/>
          <w:b/>
          <w:lang w:val="sr-Cyrl-RS"/>
        </w:rPr>
      </w:pPr>
    </w:p>
    <w:p w:rsidR="00DA22F0" w:rsidRPr="00765DB9" w:rsidRDefault="00DA22F0" w:rsidP="00DA22F0">
      <w:pPr>
        <w:tabs>
          <w:tab w:val="left" w:pos="567"/>
        </w:tabs>
        <w:spacing w:before="0"/>
        <w:rPr>
          <w:rFonts w:cs="Arial"/>
          <w:b/>
        </w:rPr>
      </w:pPr>
      <w:r w:rsidRPr="00765DB9">
        <w:rPr>
          <w:rFonts w:cs="Arial"/>
          <w:b/>
        </w:rPr>
        <w:t>ОВЛАШЋЕНИ ПРЕДСТАВНИЦИ ЗА ПРАЋЕЊЕ УГОВОРА</w:t>
      </w:r>
    </w:p>
    <w:p w:rsidR="00DA22F0" w:rsidRPr="00765DB9" w:rsidRDefault="00DA22F0" w:rsidP="00DA22F0">
      <w:pPr>
        <w:tabs>
          <w:tab w:val="left" w:pos="567"/>
        </w:tabs>
        <w:spacing w:before="0"/>
        <w:jc w:val="center"/>
        <w:rPr>
          <w:rFonts w:cs="Arial"/>
        </w:rPr>
      </w:pPr>
      <w:r w:rsidRPr="00765DB9">
        <w:rPr>
          <w:rFonts w:cs="Arial"/>
          <w:b/>
        </w:rPr>
        <w:t xml:space="preserve">Члан </w:t>
      </w:r>
      <w:r>
        <w:rPr>
          <w:rFonts w:cs="Arial"/>
          <w:b/>
          <w:lang w:val="sr-Cyrl-RS"/>
        </w:rPr>
        <w:t>21</w:t>
      </w:r>
      <w:r w:rsidRPr="00765DB9">
        <w:rPr>
          <w:rFonts w:cs="Arial"/>
        </w:rPr>
        <w:t>.</w:t>
      </w:r>
    </w:p>
    <w:p w:rsidR="00DA22F0" w:rsidRPr="00765DB9" w:rsidRDefault="00DA22F0" w:rsidP="00DA22F0">
      <w:pPr>
        <w:tabs>
          <w:tab w:val="left" w:pos="567"/>
        </w:tabs>
        <w:spacing w:before="0"/>
        <w:rPr>
          <w:rFonts w:cs="Arial"/>
        </w:rPr>
      </w:pPr>
      <w:r w:rsidRPr="003A1440">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DA22F0" w:rsidRPr="00DE33F4" w:rsidRDefault="00DA22F0" w:rsidP="00DA22F0">
      <w:pPr>
        <w:spacing w:before="0"/>
        <w:rPr>
          <w:rFonts w:eastAsia="Calibri" w:cs="Arial"/>
        </w:rPr>
      </w:pPr>
      <w:r w:rsidRPr="00DE33F4">
        <w:rPr>
          <w:rFonts w:eastAsia="Calibri" w:cs="Arial"/>
        </w:rPr>
        <w:t xml:space="preserve">Овлашћени представници за праћење реализације </w:t>
      </w:r>
      <w:r w:rsidRPr="00DE33F4">
        <w:rPr>
          <w:rFonts w:eastAsia="Calibri" w:cs="Arial"/>
          <w:lang w:val="sr-Cyrl-RS"/>
        </w:rPr>
        <w:t xml:space="preserve">испоруке добара </w:t>
      </w:r>
      <w:r w:rsidRPr="00DE33F4">
        <w:rPr>
          <w:rFonts w:eastAsia="Calibri" w:cs="Arial"/>
        </w:rPr>
        <w:t xml:space="preserve">из члана 1. овог Уговора су: </w:t>
      </w:r>
    </w:p>
    <w:p w:rsidR="00DA22F0" w:rsidRPr="00DE33F4" w:rsidRDefault="00DA22F0" w:rsidP="00DA22F0">
      <w:pPr>
        <w:spacing w:before="0"/>
        <w:rPr>
          <w:rFonts w:eastAsia="Calibri" w:cs="Arial"/>
        </w:rPr>
      </w:pPr>
      <w:r w:rsidRPr="00DE33F4">
        <w:rPr>
          <w:rFonts w:eastAsia="Calibri" w:cs="Arial"/>
        </w:rPr>
        <w:t xml:space="preserve">          - за </w:t>
      </w:r>
      <w:r>
        <w:rPr>
          <w:rFonts w:eastAsia="Calibri" w:cs="Arial"/>
          <w:lang w:val="sr-Cyrl-RS"/>
        </w:rPr>
        <w:t>Корисника услуге</w:t>
      </w:r>
      <w:r w:rsidRPr="00DE33F4">
        <w:rPr>
          <w:rFonts w:eastAsia="Calibri" w:cs="Arial"/>
        </w:rPr>
        <w:t>:       ________________________________</w:t>
      </w:r>
    </w:p>
    <w:p w:rsidR="00DA22F0" w:rsidRPr="00DE33F4" w:rsidRDefault="00DA22F0" w:rsidP="00DA22F0">
      <w:pPr>
        <w:spacing w:before="0"/>
        <w:rPr>
          <w:rFonts w:eastAsia="Calibri" w:cs="Arial"/>
        </w:rPr>
      </w:pPr>
      <w:r w:rsidRPr="00DE33F4">
        <w:rPr>
          <w:rFonts w:eastAsia="Calibri" w:cs="Arial"/>
        </w:rPr>
        <w:t>          - за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DA22F0" w:rsidRPr="00DE33F4" w:rsidRDefault="00DA22F0" w:rsidP="00DA22F0">
      <w:pPr>
        <w:spacing w:before="0"/>
        <w:rPr>
          <w:rFonts w:eastAsia="Calibri" w:cs="Arial"/>
          <w:color w:val="1F497D"/>
          <w:sz w:val="18"/>
          <w:szCs w:val="18"/>
          <w:lang w:val="sr-Cyrl-RS"/>
        </w:rPr>
      </w:pPr>
      <w:r w:rsidRPr="00DE33F4">
        <w:rPr>
          <w:rFonts w:eastAsia="Calibri" w:cs="Arial"/>
        </w:rPr>
        <w:t xml:space="preserve">Овлашћења и дужности овлашћених представника  за праћење реализације овог </w:t>
      </w:r>
      <w:r w:rsidRPr="00DE33F4">
        <w:rPr>
          <w:rFonts w:eastAsia="Calibri" w:cs="Arial"/>
          <w:sz w:val="18"/>
          <w:szCs w:val="18"/>
        </w:rPr>
        <w:t>Уговора су да:</w:t>
      </w:r>
    </w:p>
    <w:p w:rsidR="00DA22F0" w:rsidRPr="003B5E7F" w:rsidRDefault="00DA22F0" w:rsidP="00DA22F0">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DA22F0" w:rsidRPr="003B5E7F" w:rsidRDefault="00DA22F0" w:rsidP="00DA22F0">
      <w:pPr>
        <w:spacing w:before="0"/>
        <w:rPr>
          <w:rFonts w:eastAsia="Calibri" w:cs="Arial"/>
          <w:sz w:val="20"/>
          <w:szCs w:val="20"/>
        </w:rPr>
      </w:pPr>
      <w:r w:rsidRPr="003B5E7F">
        <w:rPr>
          <w:rFonts w:eastAsia="Calibri" w:cs="Arial"/>
          <w:sz w:val="20"/>
          <w:szCs w:val="20"/>
        </w:rPr>
        <w:t>-       благовремено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DA22F0" w:rsidRPr="003B5E7F" w:rsidRDefault="00DA22F0" w:rsidP="00DA22F0">
      <w:pPr>
        <w:spacing w:before="0"/>
        <w:rPr>
          <w:rFonts w:eastAsia="Calibri" w:cs="Arial"/>
          <w:sz w:val="20"/>
          <w:szCs w:val="20"/>
        </w:rPr>
      </w:pPr>
      <w:r w:rsidRPr="003B5E7F">
        <w:rPr>
          <w:rFonts w:eastAsia="Calibri" w:cs="Arial"/>
          <w:sz w:val="20"/>
          <w:szCs w:val="20"/>
        </w:rPr>
        <w:t>-        извршавају и друге дужности везане за реализацију предмета овог Уговора, по потреби.</w:t>
      </w:r>
    </w:p>
    <w:p w:rsidR="00AB349B" w:rsidRPr="00AB349B" w:rsidRDefault="00AB349B"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DA22F0">
        <w:rPr>
          <w:rFonts w:cs="Arial"/>
          <w:b/>
          <w:lang w:val="sr-Cyrl-RS"/>
        </w:rPr>
        <w:t>2</w:t>
      </w:r>
      <w:r w:rsidRPr="00F10346">
        <w:rPr>
          <w:rFonts w:cs="Arial"/>
          <w:b/>
        </w:rPr>
        <w:t>.</w:t>
      </w:r>
    </w:p>
    <w:p w:rsidR="00343A18"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DA22F0" w:rsidRPr="00F10346" w:rsidRDefault="00DA22F0"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lastRenderedPageBreak/>
        <w:t xml:space="preserve">Члан </w:t>
      </w:r>
      <w:r w:rsidRPr="00F10346">
        <w:rPr>
          <w:rFonts w:cs="Arial"/>
          <w:b/>
        </w:rPr>
        <w:t>2</w:t>
      </w:r>
      <w:r w:rsidR="00DA22F0">
        <w:rPr>
          <w:rFonts w:cs="Arial"/>
          <w:b/>
          <w:lang w:val="sr-Cyrl-RS"/>
        </w:rPr>
        <w:t>3</w:t>
      </w:r>
      <w:r w:rsidR="00BB427C">
        <w:rPr>
          <w:rFonts w:cs="Arial"/>
          <w:b/>
          <w:lang w:val="sr-Cyrl-RS"/>
        </w:rPr>
        <w:t>+</w:t>
      </w:r>
      <w:r w:rsidRPr="00F10346">
        <w:rPr>
          <w:rFonts w:cs="Arial"/>
          <w:b/>
          <w:lang w:val="ru-RU"/>
        </w:rPr>
        <w:t>.</w:t>
      </w:r>
    </w:p>
    <w:p w:rsidR="00343A18" w:rsidRPr="00DA22F0"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p>
    <w:p w:rsidR="00343A18" w:rsidRPr="00DA22F0" w:rsidRDefault="00343A18" w:rsidP="00DA22F0">
      <w:pPr>
        <w:tabs>
          <w:tab w:val="left" w:pos="9090"/>
        </w:tabs>
        <w:rPr>
          <w:rFonts w:cs="Arial"/>
          <w:lang w:val="sr-Cyrl-RS"/>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r w:rsidRPr="00F10346">
        <w:rPr>
          <w:rFonts w:cs="Arial"/>
          <w:b/>
        </w:rPr>
        <w:t>Члан 2</w:t>
      </w:r>
      <w:r w:rsidR="003767D1">
        <w:rPr>
          <w:rFonts w:cs="Arial"/>
          <w:b/>
          <w:lang w:val="sr-Latn-RS"/>
        </w:rPr>
        <w:t>4</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D6ACE" w:rsidRPr="00350B49" w:rsidRDefault="000D6ACE" w:rsidP="00677614">
      <w:pPr>
        <w:tabs>
          <w:tab w:val="left" w:pos="9090"/>
        </w:tabs>
        <w:spacing w:before="0"/>
        <w:rPr>
          <w:rFonts w:cs="Arial"/>
          <w:lang w:val="sr-Cyrl-RS"/>
        </w:rPr>
      </w:pPr>
      <w:r w:rsidRPr="00350B49">
        <w:rPr>
          <w:rFonts w:cs="Arial"/>
        </w:rPr>
        <w:t>Прилог 5 Споразум о заједничком наступању</w:t>
      </w:r>
    </w:p>
    <w:p w:rsidR="00075918" w:rsidRPr="00075918" w:rsidRDefault="00075918" w:rsidP="00075918">
      <w:pPr>
        <w:spacing w:before="0"/>
        <w:rPr>
          <w:rFonts w:cs="Arial"/>
          <w:spacing w:val="2"/>
          <w:lang w:val="sr-Cyrl-RS"/>
        </w:rPr>
      </w:pPr>
      <w:r w:rsidRPr="00075918">
        <w:rPr>
          <w:rFonts w:cs="Arial"/>
        </w:rPr>
        <w:t xml:space="preserve">Прилог број </w:t>
      </w:r>
      <w:r w:rsidRPr="00075918">
        <w:rPr>
          <w:rFonts w:cs="Arial"/>
          <w:lang w:val="sr-Cyrl-RS"/>
        </w:rPr>
        <w:t>5</w:t>
      </w:r>
      <w:r w:rsidRPr="00075918">
        <w:rPr>
          <w:rFonts w:cs="Arial"/>
        </w:rPr>
        <w:tab/>
      </w:r>
      <w:r w:rsidRPr="00075918">
        <w:rPr>
          <w:rFonts w:cs="Arial"/>
          <w:lang w:val="sr-Cyrl-RS"/>
        </w:rPr>
        <w:t xml:space="preserve">-  </w:t>
      </w:r>
      <w:r w:rsidRPr="00075918">
        <w:rPr>
          <w:rFonts w:cs="Arial"/>
        </w:rPr>
        <w:t>Безбедност и здравље на раду</w:t>
      </w:r>
      <w:r w:rsidRPr="00075918">
        <w:rPr>
          <w:rFonts w:cs="Arial"/>
          <w:lang w:val="sr-Cyrl-RS"/>
        </w:rPr>
        <w:t>.</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0F5128">
        <w:rPr>
          <w:rFonts w:cs="Arial"/>
          <w:b/>
          <w:lang w:val="sr-Latn-RS"/>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F068D0" w:rsidRPr="00AB349B" w:rsidRDefault="005C0EA7" w:rsidP="00F4348E">
      <w:pPr>
        <w:spacing w:before="0"/>
        <w:rPr>
          <w:rFonts w:cs="Arial"/>
        </w:rPr>
      </w:pPr>
      <w:r>
        <w:rPr>
          <w:rFonts w:cs="Arial"/>
          <w:lang w:val="sr-Cyrl-RS"/>
        </w:rPr>
        <w:t>Ф</w:t>
      </w:r>
      <w:r w:rsidR="00F4348E" w:rsidRPr="00F4348E">
        <w:rPr>
          <w:rFonts w:cs="Arial"/>
        </w:rPr>
        <w:t>инансијск</w:t>
      </w:r>
      <w:r>
        <w:rPr>
          <w:rFonts w:cs="Arial"/>
          <w:lang w:val="sr-Cyrl-RS"/>
        </w:rPr>
        <w:t>и директор огранка</w:t>
      </w:r>
      <w:r w:rsidR="00F4348E" w:rsidRPr="00F4348E">
        <w:rPr>
          <w:rFonts w:cs="Arial"/>
        </w:rPr>
        <w:t xml:space="preserve"> ТЕНТ,                  име и презиме,функција                                            </w:t>
      </w:r>
      <w:r>
        <w:rPr>
          <w:rFonts w:cs="Arial"/>
          <w:lang w:val="sr-Cyrl-RS"/>
        </w:rPr>
        <w:t>Жељко Вујиновић</w:t>
      </w:r>
      <w:r w:rsidR="00F4348E" w:rsidRPr="00F4348E">
        <w:rPr>
          <w:rFonts w:cs="Arial"/>
        </w:rPr>
        <w:t xml:space="preserve">                                                                             </w:t>
      </w:r>
      <w:r w:rsidR="00677614" w:rsidRPr="00E76F3D">
        <w:rPr>
          <w:rFonts w:cs="Arial"/>
        </w:rPr>
        <w:t xml:space="preserve">                                   </w:t>
      </w:r>
      <w:r w:rsidR="00AB349B">
        <w:rPr>
          <w:rFonts w:cs="Arial"/>
        </w:rPr>
        <w:t xml:space="preserve">                              </w:t>
      </w: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075918" w:rsidRPr="002B6AED" w:rsidRDefault="00075918" w:rsidP="002B6AED">
      <w:pPr>
        <w:tabs>
          <w:tab w:val="left" w:pos="567"/>
        </w:tabs>
        <w:spacing w:after="200" w:line="276" w:lineRule="auto"/>
        <w:contextualSpacing/>
        <w:rPr>
          <w:rFonts w:ascii="Calibri" w:eastAsia="Calibri" w:hAnsi="Calibri" w:cs="Arial"/>
          <w:b/>
        </w:rPr>
      </w:pPr>
      <w:r>
        <w:rPr>
          <w:rFonts w:cs="Arial"/>
        </w:rPr>
        <w:br w:type="page"/>
      </w:r>
    </w:p>
    <w:p w:rsidR="00075918" w:rsidRPr="00075918" w:rsidRDefault="00075918" w:rsidP="00075918">
      <w:pPr>
        <w:tabs>
          <w:tab w:val="left" w:pos="567"/>
        </w:tabs>
        <w:spacing w:before="0"/>
        <w:rPr>
          <w:rFonts w:cs="Arial"/>
        </w:rPr>
      </w:pPr>
    </w:p>
    <w:p w:rsidR="00075918" w:rsidRPr="00075918" w:rsidRDefault="00075918" w:rsidP="00075918">
      <w:pPr>
        <w:spacing w:after="40" w:line="216" w:lineRule="auto"/>
        <w:rPr>
          <w:b/>
          <w:sz w:val="20"/>
          <w:szCs w:val="20"/>
          <w:lang w:val="sr-Latn-CS"/>
        </w:rPr>
      </w:pPr>
      <w:r w:rsidRPr="00075918">
        <w:rPr>
          <w:noProof/>
          <w:sz w:val="20"/>
          <w:szCs w:val="20"/>
          <w:lang w:val="sr-Latn-RS" w:eastAsia="sr-Latn-RS"/>
        </w:rPr>
        <w:drawing>
          <wp:inline distT="0" distB="0" distL="0" distR="0" wp14:anchorId="1DF60902" wp14:editId="02C44CD9">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075918">
        <w:rPr>
          <w:b/>
          <w:sz w:val="20"/>
          <w:szCs w:val="20"/>
        </w:rPr>
        <w:t xml:space="preserve">Огранак </w:t>
      </w:r>
      <w:r w:rsidRPr="00075918">
        <w:rPr>
          <w:b/>
          <w:sz w:val="20"/>
          <w:szCs w:val="20"/>
          <w:lang w:val="sr-Latn-CS"/>
        </w:rPr>
        <w:t>ТЕНТ</w:t>
      </w:r>
    </w:p>
    <w:p w:rsidR="00075918" w:rsidRPr="00075918" w:rsidRDefault="00075918" w:rsidP="00075918">
      <w:pPr>
        <w:spacing w:after="20" w:line="216" w:lineRule="auto"/>
        <w:rPr>
          <w:b/>
          <w:sz w:val="20"/>
          <w:szCs w:val="20"/>
          <w:lang w:val="sr-Cyrl-CS"/>
        </w:rPr>
      </w:pPr>
      <w:r w:rsidRPr="00075918">
        <w:rPr>
          <w:b/>
          <w:sz w:val="20"/>
          <w:szCs w:val="20"/>
          <w:lang w:val="sr-Cyrl-CS"/>
        </w:rPr>
        <w:t>Сектор за управљање ризицима</w:t>
      </w:r>
    </w:p>
    <w:p w:rsidR="00075918" w:rsidRPr="00075918" w:rsidRDefault="00075918" w:rsidP="00075918">
      <w:pPr>
        <w:spacing w:after="80" w:line="216" w:lineRule="auto"/>
        <w:rPr>
          <w:b/>
          <w:sz w:val="20"/>
          <w:szCs w:val="20"/>
        </w:rPr>
      </w:pPr>
      <w:r w:rsidRPr="00075918">
        <w:rPr>
          <w:b/>
          <w:sz w:val="20"/>
          <w:szCs w:val="20"/>
        </w:rPr>
        <w:t>Датум ________________</w:t>
      </w:r>
    </w:p>
    <w:p w:rsidR="00075918" w:rsidRPr="00075918" w:rsidRDefault="00075918" w:rsidP="00075918">
      <w:pPr>
        <w:spacing w:after="80" w:line="216" w:lineRule="auto"/>
        <w:ind w:firstLine="567"/>
        <w:jc w:val="center"/>
        <w:rPr>
          <w:b/>
          <w:sz w:val="20"/>
          <w:szCs w:val="20"/>
          <w:lang w:val="ru-RU"/>
        </w:rPr>
      </w:pPr>
    </w:p>
    <w:p w:rsidR="00075918" w:rsidRPr="00075918" w:rsidRDefault="00075918" w:rsidP="00075918">
      <w:pPr>
        <w:spacing w:after="80" w:line="216" w:lineRule="auto"/>
        <w:ind w:firstLine="567"/>
        <w:jc w:val="center"/>
        <w:rPr>
          <w:b/>
          <w:sz w:val="20"/>
          <w:szCs w:val="20"/>
          <w:lang w:val="ru-RU"/>
        </w:rPr>
      </w:pPr>
      <w:r w:rsidRPr="00075918">
        <w:rPr>
          <w:b/>
          <w:sz w:val="20"/>
          <w:szCs w:val="20"/>
          <w:lang w:val="ru-RU"/>
        </w:rPr>
        <w:t>ПРАВИЛА</w:t>
      </w:r>
    </w:p>
    <w:p w:rsidR="00075918" w:rsidRPr="00075918" w:rsidRDefault="00075918" w:rsidP="00075918">
      <w:pPr>
        <w:spacing w:after="80" w:line="216" w:lineRule="auto"/>
        <w:ind w:firstLine="567"/>
        <w:jc w:val="center"/>
        <w:rPr>
          <w:b/>
          <w:sz w:val="20"/>
          <w:szCs w:val="20"/>
          <w:lang w:val="ru-RU"/>
        </w:rPr>
      </w:pPr>
      <w:r w:rsidRPr="00075918">
        <w:rPr>
          <w:b/>
          <w:sz w:val="20"/>
          <w:szCs w:val="20"/>
          <w:lang w:val="ru-RU"/>
        </w:rPr>
        <w:t>БЕЗБЕДНОСТИ НА РАДУ У ТЕНТ</w:t>
      </w:r>
    </w:p>
    <w:p w:rsidR="00075918" w:rsidRPr="00075918" w:rsidRDefault="00075918" w:rsidP="00075918">
      <w:pPr>
        <w:spacing w:after="80" w:line="216" w:lineRule="auto"/>
        <w:ind w:firstLine="567"/>
        <w:rPr>
          <w:sz w:val="20"/>
          <w:szCs w:val="20"/>
          <w:lang w:val="sr-Latn-CS"/>
        </w:rPr>
      </w:pP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зависности од врсте и обима радова/услуга примењују се одређене тачке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Правила су саставни део уговора о извршењу послова од стране извођача радова/ извршиоца услуга.</w:t>
      </w:r>
    </w:p>
    <w:p w:rsidR="00075918" w:rsidRPr="00075918" w:rsidRDefault="00075918" w:rsidP="00075918">
      <w:pPr>
        <w:spacing w:after="80" w:line="216" w:lineRule="auto"/>
        <w:ind w:firstLine="567"/>
        <w:rPr>
          <w:sz w:val="20"/>
          <w:szCs w:val="20"/>
        </w:rPr>
      </w:pPr>
      <w:r w:rsidRPr="00075918">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5918">
        <w:rPr>
          <w:sz w:val="20"/>
          <w:szCs w:val="20"/>
        </w:rPr>
        <w:t>.</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Начин остваривања сарадње утврђује се писменим споразумом којим се одр</w:t>
      </w:r>
      <w:r w:rsidRPr="00075918">
        <w:rPr>
          <w:sz w:val="20"/>
          <w:szCs w:val="20"/>
        </w:rPr>
        <w:t>e</w:t>
      </w:r>
      <w:r w:rsidRPr="00075918">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075918" w:rsidRPr="00075918" w:rsidRDefault="00075918" w:rsidP="00075918">
      <w:pPr>
        <w:spacing w:after="80" w:line="216" w:lineRule="auto"/>
        <w:rPr>
          <w:sz w:val="20"/>
          <w:szCs w:val="20"/>
        </w:rPr>
      </w:pPr>
    </w:p>
    <w:p w:rsidR="00075918" w:rsidRPr="00075918" w:rsidRDefault="00075918" w:rsidP="00075918">
      <w:pPr>
        <w:spacing w:after="40" w:line="216" w:lineRule="auto"/>
        <w:ind w:firstLine="567"/>
        <w:rPr>
          <w:b/>
          <w:sz w:val="20"/>
          <w:szCs w:val="20"/>
          <w:u w:val="single"/>
        </w:rPr>
      </w:pPr>
      <w:r w:rsidRPr="00075918">
        <w:rPr>
          <w:b/>
          <w:sz w:val="20"/>
          <w:szCs w:val="20"/>
          <w:u w:val="single"/>
          <w:lang w:val="sr-Latn-CS"/>
        </w:rPr>
        <w:t xml:space="preserve">I  ОБАВЕЗЕ ИЗВОЂАЧА РАДОВА </w:t>
      </w:r>
    </w:p>
    <w:p w:rsidR="00075918" w:rsidRPr="00075918" w:rsidRDefault="00075918" w:rsidP="00075918">
      <w:pPr>
        <w:spacing w:after="80" w:line="216" w:lineRule="auto"/>
        <w:ind w:firstLine="567"/>
        <w:rPr>
          <w:b/>
          <w:sz w:val="20"/>
          <w:szCs w:val="20"/>
          <w:u w:val="single"/>
        </w:rPr>
      </w:pP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075918">
        <w:rPr>
          <w:sz w:val="20"/>
          <w:szCs w:val="20"/>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75918" w:rsidRPr="00075918" w:rsidRDefault="00075918" w:rsidP="00B4722E">
      <w:pPr>
        <w:numPr>
          <w:ilvl w:val="0"/>
          <w:numId w:val="43"/>
        </w:numPr>
        <w:spacing w:before="0" w:after="80" w:line="216" w:lineRule="auto"/>
        <w:jc w:val="left"/>
        <w:rPr>
          <w:sz w:val="20"/>
          <w:szCs w:val="20"/>
          <w:lang w:val="sr-Cyrl-CS"/>
        </w:rPr>
      </w:pPr>
      <w:r w:rsidRPr="00075918">
        <w:rPr>
          <w:sz w:val="20"/>
          <w:szCs w:val="20"/>
          <w:lang w:val="ru-RU"/>
        </w:rPr>
        <w:t>Забрањено је избегавање примене и/или ометање спровођења мера БЗР</w:t>
      </w:r>
    </w:p>
    <w:p w:rsidR="00075918" w:rsidRPr="00075918" w:rsidRDefault="00075918" w:rsidP="00B4722E">
      <w:pPr>
        <w:numPr>
          <w:ilvl w:val="0"/>
          <w:numId w:val="43"/>
        </w:numPr>
        <w:spacing w:before="0" w:after="80" w:line="216" w:lineRule="auto"/>
        <w:jc w:val="left"/>
        <w:rPr>
          <w:sz w:val="20"/>
          <w:szCs w:val="20"/>
          <w:lang w:val="sr-Cyrl-CS"/>
        </w:rPr>
      </w:pPr>
      <w:r w:rsidRPr="00075918">
        <w:rPr>
          <w:sz w:val="20"/>
          <w:szCs w:val="20"/>
          <w:lang w:val="ru-RU"/>
        </w:rPr>
        <w:t xml:space="preserve">За радове за које је Законом о БЗР обавезан да изради Елаборат о уређењу градилишта </w:t>
      </w:r>
      <w:r w:rsidRPr="00075918">
        <w:rPr>
          <w:sz w:val="20"/>
          <w:szCs w:val="20"/>
        </w:rPr>
        <w:t>(сходно Правилнику о садржају елабората о уређењу градилишта „Сл.гласник РС“ бр.121/12)</w:t>
      </w:r>
      <w:r w:rsidRPr="00075918">
        <w:rPr>
          <w:sz w:val="20"/>
          <w:szCs w:val="20"/>
          <w:lang w:val="ru-RU"/>
        </w:rPr>
        <w:t xml:space="preserve">, најмање три дан пре почетка радова </w:t>
      </w:r>
      <w:r w:rsidRPr="00075918">
        <w:rPr>
          <w:sz w:val="20"/>
          <w:szCs w:val="20"/>
          <w:lang w:val="sr-Latn-CS"/>
        </w:rPr>
        <w:t>Служби БЗР и ЗОП</w:t>
      </w:r>
      <w:r w:rsidRPr="00075918">
        <w:rPr>
          <w:sz w:val="20"/>
          <w:szCs w:val="20"/>
          <w:lang w:val="sr-Cyrl-CS"/>
        </w:rPr>
        <w:t xml:space="preserve"> достави:</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Елаборат о уређењу градилишта</w:t>
      </w:r>
      <w:r w:rsidRPr="00075918">
        <w:rPr>
          <w:sz w:val="20"/>
          <w:szCs w:val="20"/>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оверену копију Пријаве о почетку радова коју је предао надлежној инспекцији рада,</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доказ да су запослени упознати са садржином Елабората и предвиђеним мерама за безбедан и здрав рад</w:t>
      </w:r>
      <w:r w:rsidRPr="00075918">
        <w:rPr>
          <w:sz w:val="20"/>
          <w:szCs w:val="20"/>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rPr>
        <w:t>o</w:t>
      </w:r>
      <w:r w:rsidRPr="00075918">
        <w:rPr>
          <w:sz w:val="20"/>
          <w:szCs w:val="20"/>
          <w:lang w:val="sr-Cyrl-CS"/>
        </w:rPr>
        <w:t>сигуравајућу полису за запослене</w:t>
      </w:r>
      <w:r w:rsidRPr="00075918">
        <w:rPr>
          <w:sz w:val="20"/>
          <w:szCs w:val="20"/>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rPr>
        <w:t>с</w:t>
      </w:r>
      <w:r w:rsidRPr="00075918">
        <w:rPr>
          <w:sz w:val="20"/>
          <w:szCs w:val="20"/>
          <w:lang w:val="sr-Cyrl-CS"/>
        </w:rPr>
        <w:t>писак оруђа за рад, уређаја, алата и опреме и њихове атесте и сертификате,</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доказ да су запослени упознати са овим Правилима (списак лица са њиховим својеручним потписаним изјавама),</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име одговорног лица на градилишту, његовог заменика (у одсуству одговорног лица у другој</w:t>
      </w:r>
      <w:r w:rsidRPr="00075918">
        <w:rPr>
          <w:sz w:val="20"/>
          <w:szCs w:val="20"/>
        </w:rPr>
        <w:t xml:space="preserve"> </w:t>
      </w:r>
      <w:r w:rsidRPr="00075918">
        <w:rPr>
          <w:sz w:val="20"/>
          <w:szCs w:val="20"/>
          <w:lang w:val="sr-Cyrl-CS"/>
        </w:rPr>
        <w:t>и/или трећој смени, празником и сл.).</w:t>
      </w:r>
    </w:p>
    <w:p w:rsidR="00075918" w:rsidRPr="00075918" w:rsidRDefault="00075918" w:rsidP="00075918">
      <w:pPr>
        <w:spacing w:after="80" w:line="216" w:lineRule="auto"/>
        <w:ind w:left="720"/>
        <w:rPr>
          <w:sz w:val="20"/>
          <w:szCs w:val="20"/>
        </w:rPr>
      </w:pPr>
    </w:p>
    <w:p w:rsidR="00075918" w:rsidRPr="00075918" w:rsidRDefault="00075918" w:rsidP="00075918">
      <w:pPr>
        <w:spacing w:after="80" w:line="216" w:lineRule="auto"/>
        <w:ind w:firstLine="567"/>
        <w:rPr>
          <w:sz w:val="20"/>
          <w:szCs w:val="20"/>
          <w:lang w:val="ru-RU"/>
        </w:rPr>
      </w:pPr>
      <w:r w:rsidRPr="00075918">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75918" w:rsidRPr="00075918" w:rsidRDefault="00075918" w:rsidP="00075918">
      <w:pPr>
        <w:spacing w:after="240" w:line="216" w:lineRule="auto"/>
        <w:ind w:firstLine="567"/>
        <w:rPr>
          <w:sz w:val="20"/>
          <w:szCs w:val="20"/>
          <w:lang w:val="ru-RU"/>
        </w:rPr>
      </w:pPr>
      <w:r w:rsidRPr="00075918">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75918">
        <w:rPr>
          <w:sz w:val="20"/>
          <w:szCs w:val="20"/>
        </w:rPr>
        <w:t xml:space="preserve"> </w:t>
      </w:r>
      <w:r w:rsidRPr="00075918">
        <w:rPr>
          <w:sz w:val="20"/>
          <w:szCs w:val="20"/>
          <w:lang w:val="ru-RU"/>
        </w:rPr>
        <w:t xml:space="preserve"> дозволе о извршеним прегледима и испитивањима, уношење истих на локације ТЕНТ неће бити дозвољено.</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5918">
        <w:rPr>
          <w:sz w:val="20"/>
          <w:szCs w:val="20"/>
          <w:lang w:val="sr-Cyrl-CS"/>
        </w:rPr>
        <w:t>(у одсуству лица за БЗР у другој</w:t>
      </w:r>
      <w:r w:rsidRPr="00075918">
        <w:rPr>
          <w:sz w:val="20"/>
          <w:szCs w:val="20"/>
        </w:rPr>
        <w:t xml:space="preserve"> </w:t>
      </w:r>
      <w:r w:rsidRPr="00075918">
        <w:rPr>
          <w:sz w:val="20"/>
          <w:szCs w:val="20"/>
          <w:lang w:val="sr-Cyrl-CS"/>
        </w:rPr>
        <w:t>и/или трећој смени, празником и сл.)</w:t>
      </w:r>
      <w:r w:rsidRPr="00075918">
        <w:rPr>
          <w:sz w:val="20"/>
          <w:szCs w:val="20"/>
          <w:lang w:val="ru-RU"/>
        </w:rPr>
        <w:t xml:space="preserve">.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5918">
        <w:rPr>
          <w:sz w:val="20"/>
          <w:szCs w:val="20"/>
        </w:rPr>
        <w:t xml:space="preserve"> Служби обезбеђења и одбране</w:t>
      </w:r>
      <w:r w:rsidRPr="00075918">
        <w:rPr>
          <w:sz w:val="20"/>
          <w:szCs w:val="20"/>
          <w:lang w:val="ru-RU"/>
        </w:rPr>
        <w:t xml:space="preserve"> (образац </w:t>
      </w:r>
      <w:r w:rsidRPr="00075918">
        <w:rPr>
          <w:sz w:val="20"/>
          <w:szCs w:val="20"/>
        </w:rPr>
        <w:t>QO.0.14.66, приказан у прилогу 2).</w:t>
      </w:r>
      <w:r w:rsidRPr="00075918">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w:t>
      </w:r>
      <w:r w:rsidRPr="00075918">
        <w:rPr>
          <w:sz w:val="20"/>
          <w:szCs w:val="20"/>
          <w:lang w:val="ru-RU"/>
        </w:rPr>
        <w:lastRenderedPageBreak/>
        <w:t>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75918" w:rsidRPr="00075918" w:rsidRDefault="00075918" w:rsidP="00B4722E">
      <w:pPr>
        <w:numPr>
          <w:ilvl w:val="0"/>
          <w:numId w:val="43"/>
        </w:numPr>
        <w:tabs>
          <w:tab w:val="left" w:pos="-425"/>
          <w:tab w:val="num" w:pos="960"/>
          <w:tab w:val="left" w:pos="1191"/>
        </w:tabs>
        <w:spacing w:before="0" w:after="80" w:line="216" w:lineRule="auto"/>
        <w:jc w:val="left"/>
        <w:rPr>
          <w:sz w:val="20"/>
          <w:szCs w:val="20"/>
          <w:lang w:val="sr-Cyrl-CS"/>
        </w:rPr>
      </w:pPr>
      <w:r w:rsidRPr="00075918">
        <w:rPr>
          <w:sz w:val="20"/>
          <w:szCs w:val="20"/>
          <w:lang w:val="sr-Cyrl-CS"/>
        </w:rPr>
        <w:t xml:space="preserve">Служби обезбеђења и одбране достави захтев </w:t>
      </w:r>
      <w:r w:rsidRPr="00075918">
        <w:rPr>
          <w:sz w:val="20"/>
          <w:szCs w:val="20"/>
          <w:lang w:val="ru-RU"/>
        </w:rPr>
        <w:t xml:space="preserve">Списак возила и радних машина за улазак у објекте ТЕНТ (образац </w:t>
      </w:r>
      <w:r w:rsidRPr="00075918">
        <w:rPr>
          <w:sz w:val="20"/>
          <w:szCs w:val="20"/>
        </w:rPr>
        <w:t>QO</w:t>
      </w:r>
      <w:r w:rsidRPr="00075918">
        <w:rPr>
          <w:sz w:val="20"/>
          <w:szCs w:val="20"/>
          <w:lang w:val="ru-RU"/>
        </w:rPr>
        <w:t>.0.14.4</w:t>
      </w:r>
      <w:r w:rsidRPr="00075918">
        <w:rPr>
          <w:sz w:val="20"/>
          <w:szCs w:val="20"/>
          <w:lang w:val="sr-Latn-CS"/>
        </w:rPr>
        <w:t xml:space="preserve">4 </w:t>
      </w:r>
      <w:r w:rsidRPr="00075918">
        <w:rPr>
          <w:sz w:val="20"/>
          <w:szCs w:val="20"/>
          <w:lang w:val="ru-RU"/>
        </w:rPr>
        <w:t>приказан у прилогу 2)</w:t>
      </w:r>
      <w:r w:rsidRPr="00075918">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5918">
        <w:rPr>
          <w:sz w:val="20"/>
          <w:szCs w:val="20"/>
          <w:lang w:val="ru-RU"/>
        </w:rPr>
        <w:t xml:space="preserve">(образац </w:t>
      </w:r>
      <w:r w:rsidRPr="00075918">
        <w:rPr>
          <w:sz w:val="20"/>
          <w:szCs w:val="20"/>
        </w:rPr>
        <w:t>QO</w:t>
      </w:r>
      <w:r w:rsidRPr="00075918">
        <w:rPr>
          <w:sz w:val="20"/>
          <w:szCs w:val="20"/>
          <w:lang w:val="ru-RU"/>
        </w:rPr>
        <w:t>.0.14.4</w:t>
      </w:r>
      <w:r w:rsidRPr="00075918">
        <w:rPr>
          <w:sz w:val="20"/>
          <w:szCs w:val="20"/>
          <w:lang w:val="sr-Cyrl-CS"/>
        </w:rPr>
        <w:t>3</w:t>
      </w:r>
      <w:r w:rsidRPr="00075918">
        <w:rPr>
          <w:sz w:val="20"/>
          <w:szCs w:val="20"/>
          <w:lang w:val="sr-Latn-CS"/>
        </w:rPr>
        <w:t xml:space="preserve"> </w:t>
      </w:r>
      <w:r w:rsidRPr="00075918">
        <w:rPr>
          <w:sz w:val="20"/>
          <w:szCs w:val="20"/>
          <w:lang w:val="ru-RU"/>
        </w:rPr>
        <w:t>приказан у прилогу 2).</w:t>
      </w:r>
    </w:p>
    <w:p w:rsidR="00075918" w:rsidRPr="00075918" w:rsidRDefault="00075918" w:rsidP="00B4722E">
      <w:pPr>
        <w:numPr>
          <w:ilvl w:val="0"/>
          <w:numId w:val="43"/>
        </w:numPr>
        <w:tabs>
          <w:tab w:val="left" w:pos="-425"/>
          <w:tab w:val="num" w:pos="1401"/>
        </w:tabs>
        <w:spacing w:before="0" w:after="80" w:line="216" w:lineRule="auto"/>
        <w:jc w:val="left"/>
        <w:rPr>
          <w:sz w:val="20"/>
          <w:szCs w:val="20"/>
          <w:lang w:val="sr-Cyrl-CS"/>
        </w:rPr>
      </w:pPr>
      <w:r w:rsidRPr="00075918">
        <w:rPr>
          <w:sz w:val="20"/>
          <w:szCs w:val="20"/>
          <w:lang w:val="sr-Cyrl-CS"/>
        </w:rPr>
        <w:t xml:space="preserve">Захтевом - Списак запослених за рад ван редовног радног времена (образац </w:t>
      </w:r>
      <w:r w:rsidRPr="00075918">
        <w:rPr>
          <w:sz w:val="20"/>
          <w:szCs w:val="20"/>
        </w:rPr>
        <w:t>QO</w:t>
      </w:r>
      <w:r w:rsidRPr="00075918">
        <w:rPr>
          <w:sz w:val="20"/>
          <w:szCs w:val="20"/>
          <w:lang w:val="sr-Cyrl-CS"/>
        </w:rPr>
        <w:t>.0.14.38</w:t>
      </w:r>
      <w:r w:rsidRPr="00075918">
        <w:rPr>
          <w:sz w:val="20"/>
          <w:szCs w:val="20"/>
          <w:lang w:val="ru-RU"/>
        </w:rPr>
        <w:t xml:space="preserve"> </w:t>
      </w:r>
      <w:r w:rsidRPr="00075918">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75918" w:rsidRPr="00075918" w:rsidRDefault="00075918" w:rsidP="00B4722E">
      <w:pPr>
        <w:numPr>
          <w:ilvl w:val="0"/>
          <w:numId w:val="43"/>
        </w:numPr>
        <w:tabs>
          <w:tab w:val="left" w:pos="-425"/>
          <w:tab w:val="num" w:pos="1401"/>
        </w:tabs>
        <w:spacing w:before="0" w:after="80" w:line="216" w:lineRule="auto"/>
        <w:jc w:val="left"/>
        <w:rPr>
          <w:sz w:val="20"/>
          <w:szCs w:val="20"/>
          <w:lang w:val="sr-Cyrl-CS"/>
        </w:rPr>
      </w:pPr>
      <w:r w:rsidRPr="00075918">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75918" w:rsidRPr="00075918" w:rsidRDefault="00075918" w:rsidP="00B4722E">
      <w:pPr>
        <w:numPr>
          <w:ilvl w:val="0"/>
          <w:numId w:val="43"/>
        </w:numPr>
        <w:tabs>
          <w:tab w:val="left" w:pos="-425"/>
          <w:tab w:val="num" w:pos="1401"/>
        </w:tabs>
        <w:spacing w:before="0" w:after="80" w:line="216" w:lineRule="auto"/>
        <w:jc w:val="left"/>
        <w:rPr>
          <w:sz w:val="20"/>
          <w:szCs w:val="20"/>
          <w:lang w:val="sr-Cyrl-CS"/>
        </w:rPr>
      </w:pPr>
      <w:r w:rsidRPr="00075918">
        <w:rPr>
          <w:sz w:val="20"/>
          <w:szCs w:val="20"/>
          <w:lang w:val="sr-Cyrl-CS"/>
        </w:rPr>
        <w:t>Приликом уношења сопственог алата, опреме и материјала, сачини спецификацију истог</w:t>
      </w:r>
      <w:r w:rsidRPr="00075918">
        <w:rPr>
          <w:sz w:val="20"/>
          <w:szCs w:val="20"/>
        </w:rPr>
        <w:t xml:space="preserve"> на обрасцу QO</w:t>
      </w:r>
      <w:r w:rsidRPr="00075918">
        <w:rPr>
          <w:sz w:val="20"/>
          <w:szCs w:val="20"/>
          <w:lang w:val="sr-Cyrl-CS"/>
        </w:rPr>
        <w:t xml:space="preserve">.0.14.12 </w:t>
      </w:r>
      <w:r w:rsidRPr="00075918">
        <w:rPr>
          <w:rFonts w:cs="Arial"/>
          <w:sz w:val="20"/>
          <w:szCs w:val="20"/>
          <w:lang w:val="sr-Cyrl-CS"/>
        </w:rPr>
        <w:t>–</w:t>
      </w:r>
      <w:r w:rsidRPr="00075918">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75918" w:rsidRPr="00075918" w:rsidRDefault="00075918" w:rsidP="00B4722E">
      <w:pPr>
        <w:numPr>
          <w:ilvl w:val="0"/>
          <w:numId w:val="43"/>
        </w:numPr>
        <w:tabs>
          <w:tab w:val="left" w:pos="-425"/>
          <w:tab w:val="num" w:pos="1401"/>
        </w:tabs>
        <w:spacing w:before="0" w:after="80" w:line="216" w:lineRule="auto"/>
        <w:jc w:val="left"/>
        <w:rPr>
          <w:sz w:val="20"/>
          <w:szCs w:val="20"/>
          <w:lang w:val="sr-Cyrl-CS"/>
        </w:rPr>
      </w:pPr>
      <w:r w:rsidRPr="00075918">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5918">
        <w:rPr>
          <w:sz w:val="20"/>
          <w:szCs w:val="20"/>
        </w:rPr>
        <w:t xml:space="preserve">QO.0.14.13 </w:t>
      </w:r>
      <w:r w:rsidRPr="00075918">
        <w:rPr>
          <w:rFonts w:cs="Arial"/>
          <w:sz w:val="20"/>
          <w:szCs w:val="20"/>
        </w:rPr>
        <w:t>–</w:t>
      </w:r>
      <w:r w:rsidRPr="00075918">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 xml:space="preserve">Приликом извођења радова придржава </w:t>
      </w:r>
      <w:r w:rsidRPr="00075918">
        <w:rPr>
          <w:sz w:val="20"/>
          <w:szCs w:val="20"/>
          <w:lang w:val="sr-Cyrl-CS"/>
        </w:rPr>
        <w:t xml:space="preserve">се </w:t>
      </w:r>
      <w:r w:rsidRPr="00075918">
        <w:rPr>
          <w:sz w:val="20"/>
          <w:szCs w:val="20"/>
          <w:lang w:val="sr-Latn-CS"/>
        </w:rPr>
        <w:t>свих законских, техничких и интерних прописа из</w:t>
      </w:r>
      <w:r w:rsidRPr="00075918">
        <w:rPr>
          <w:sz w:val="20"/>
          <w:szCs w:val="20"/>
          <w:lang w:val="ru-RU"/>
        </w:rPr>
        <w:t xml:space="preserve"> безбедности и здравља </w:t>
      </w:r>
      <w:r w:rsidRPr="00075918">
        <w:rPr>
          <w:sz w:val="20"/>
          <w:szCs w:val="20"/>
          <w:lang w:val="sr-Latn-CS"/>
        </w:rPr>
        <w:t>на раду и противпожарне заштите,</w:t>
      </w:r>
      <w:r w:rsidRPr="00075918">
        <w:rPr>
          <w:sz w:val="20"/>
          <w:szCs w:val="20"/>
          <w:lang w:val="ru-RU"/>
        </w:rPr>
        <w:t xml:space="preserve"> </w:t>
      </w:r>
      <w:r w:rsidRPr="00075918">
        <w:rPr>
          <w:sz w:val="20"/>
          <w:szCs w:val="20"/>
          <w:lang w:val="sr-Latn-CS"/>
        </w:rPr>
        <w:t>а</w:t>
      </w:r>
      <w:r w:rsidRPr="00075918">
        <w:rPr>
          <w:sz w:val="20"/>
          <w:szCs w:val="20"/>
          <w:lang w:val="ru-RU"/>
        </w:rPr>
        <w:t xml:space="preserve"> </w:t>
      </w:r>
      <w:r w:rsidRPr="00075918">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075918">
        <w:rPr>
          <w:sz w:val="20"/>
          <w:szCs w:val="20"/>
          <w:lang w:val="sr-Cyrl-CS"/>
        </w:rPr>
        <w:t xml:space="preserve"> (</w:t>
      </w:r>
      <w:r w:rsidRPr="00075918">
        <w:rPr>
          <w:sz w:val="20"/>
          <w:szCs w:val="20"/>
          <w:lang w:val="sr-Latn-CS"/>
        </w:rPr>
        <w:t xml:space="preserve">уз претходно подношење </w:t>
      </w:r>
      <w:r w:rsidRPr="00075918">
        <w:rPr>
          <w:sz w:val="20"/>
          <w:szCs w:val="20"/>
          <w:lang w:val="sr-Cyrl-CS"/>
        </w:rPr>
        <w:t>З</w:t>
      </w:r>
      <w:r w:rsidRPr="00075918">
        <w:rPr>
          <w:sz w:val="20"/>
          <w:szCs w:val="20"/>
          <w:lang w:val="sr-Latn-CS"/>
        </w:rPr>
        <w:t>ахтева</w:t>
      </w:r>
      <w:r w:rsidRPr="00075918">
        <w:rPr>
          <w:sz w:val="20"/>
          <w:szCs w:val="20"/>
          <w:lang w:val="sr-Cyrl-CS"/>
        </w:rPr>
        <w:t xml:space="preserve"> за издавање одобрења за заваривање</w:t>
      </w:r>
      <w:r w:rsidRPr="00075918">
        <w:rPr>
          <w:sz w:val="20"/>
          <w:szCs w:val="20"/>
          <w:lang w:val="sr-Latn-CS"/>
        </w:rPr>
        <w:t xml:space="preserve"> Служб</w:t>
      </w:r>
      <w:r w:rsidRPr="00075918">
        <w:rPr>
          <w:sz w:val="20"/>
          <w:szCs w:val="20"/>
          <w:lang w:val="sr-Cyrl-CS"/>
        </w:rPr>
        <w:t>и</w:t>
      </w:r>
      <w:r w:rsidRPr="00075918">
        <w:rPr>
          <w:sz w:val="20"/>
          <w:szCs w:val="20"/>
          <w:lang w:val="sr-Latn-CS"/>
        </w:rPr>
        <w:t xml:space="preserve"> БЗР и ЗОП</w:t>
      </w:r>
      <w:r w:rsidRPr="00075918">
        <w:rPr>
          <w:sz w:val="20"/>
          <w:szCs w:val="20"/>
          <w:lang w:val="sr-Cyrl-CS"/>
        </w:rPr>
        <w:t xml:space="preserve">, образац </w:t>
      </w:r>
      <w:r w:rsidRPr="00075918">
        <w:rPr>
          <w:sz w:val="20"/>
          <w:szCs w:val="20"/>
        </w:rPr>
        <w:t>QO</w:t>
      </w:r>
      <w:r w:rsidRPr="00075918">
        <w:rPr>
          <w:sz w:val="20"/>
          <w:szCs w:val="20"/>
          <w:lang w:val="sr-Cyrl-CS"/>
        </w:rPr>
        <w:t>.0.08.13, приказан у прилогу 2</w:t>
      </w:r>
      <w:r w:rsidRPr="00075918">
        <w:rPr>
          <w:sz w:val="20"/>
          <w:szCs w:val="20"/>
          <w:lang w:val="sr-Latn-CS"/>
        </w:rPr>
        <w:t>)</w:t>
      </w:r>
      <w:r w:rsidRPr="00075918">
        <w:rPr>
          <w:sz w:val="20"/>
          <w:szCs w:val="20"/>
          <w:lang w:val="ru-RU"/>
        </w:rPr>
        <w:t xml:space="preserve">, Упутство о обезбеђењу спровођења мера заштите од зрачења при радиографском испитивању </w:t>
      </w:r>
      <w:r w:rsidRPr="00075918">
        <w:rPr>
          <w:sz w:val="20"/>
          <w:szCs w:val="20"/>
          <w:lang w:val="sr-Cyrl-CS"/>
        </w:rPr>
        <w:t>(</w:t>
      </w:r>
      <w:r w:rsidRPr="00075918">
        <w:rPr>
          <w:sz w:val="20"/>
          <w:szCs w:val="20"/>
          <w:lang w:val="sr-Latn-CS"/>
        </w:rPr>
        <w:t xml:space="preserve">уз претходно подношење </w:t>
      </w:r>
      <w:r w:rsidRPr="00075918">
        <w:rPr>
          <w:sz w:val="20"/>
          <w:szCs w:val="20"/>
          <w:lang w:val="sr-Cyrl-CS"/>
        </w:rPr>
        <w:t>З</w:t>
      </w:r>
      <w:r w:rsidRPr="00075918">
        <w:rPr>
          <w:sz w:val="20"/>
          <w:szCs w:val="20"/>
          <w:lang w:val="sr-Latn-CS"/>
        </w:rPr>
        <w:t xml:space="preserve">ахтева </w:t>
      </w:r>
      <w:r w:rsidRPr="00075918">
        <w:rPr>
          <w:sz w:val="20"/>
          <w:szCs w:val="20"/>
          <w:lang w:val="sr-Cyrl-CS"/>
        </w:rPr>
        <w:t>за издавање</w:t>
      </w:r>
      <w:r w:rsidRPr="00075918">
        <w:rPr>
          <w:sz w:val="20"/>
          <w:szCs w:val="20"/>
          <w:lang w:val="sr-Latn-CS"/>
        </w:rPr>
        <w:t xml:space="preserve"> одобрења </w:t>
      </w:r>
      <w:r w:rsidRPr="00075918">
        <w:rPr>
          <w:sz w:val="20"/>
          <w:szCs w:val="20"/>
          <w:lang w:val="sr-Cyrl-CS"/>
        </w:rPr>
        <w:t>за радиографско испитивање</w:t>
      </w:r>
      <w:r w:rsidRPr="00075918">
        <w:rPr>
          <w:sz w:val="20"/>
          <w:szCs w:val="20"/>
          <w:lang w:val="sr-Latn-CS"/>
        </w:rPr>
        <w:t xml:space="preserve"> Служб</w:t>
      </w:r>
      <w:r w:rsidRPr="00075918">
        <w:rPr>
          <w:sz w:val="20"/>
          <w:szCs w:val="20"/>
          <w:lang w:val="sr-Cyrl-CS"/>
        </w:rPr>
        <w:t>и</w:t>
      </w:r>
      <w:r w:rsidRPr="00075918">
        <w:rPr>
          <w:sz w:val="20"/>
          <w:szCs w:val="20"/>
          <w:lang w:val="sr-Latn-CS"/>
        </w:rPr>
        <w:t xml:space="preserve"> БЗР и ЗОП</w:t>
      </w:r>
      <w:r w:rsidRPr="00075918">
        <w:rPr>
          <w:sz w:val="20"/>
          <w:szCs w:val="20"/>
          <w:lang w:val="sr-Cyrl-CS"/>
        </w:rPr>
        <w:t xml:space="preserve">, образац </w:t>
      </w:r>
      <w:r w:rsidRPr="00075918">
        <w:rPr>
          <w:sz w:val="20"/>
          <w:szCs w:val="20"/>
        </w:rPr>
        <w:t>QO</w:t>
      </w:r>
      <w:r w:rsidRPr="00075918">
        <w:rPr>
          <w:sz w:val="20"/>
          <w:szCs w:val="20"/>
          <w:lang w:val="sr-Cyrl-CS"/>
        </w:rPr>
        <w:t>.0.14.</w:t>
      </w:r>
      <w:r w:rsidRPr="00075918">
        <w:rPr>
          <w:sz w:val="20"/>
          <w:szCs w:val="20"/>
          <w:lang w:val="sr-Latn-CS"/>
        </w:rPr>
        <w:t>34</w:t>
      </w:r>
      <w:r w:rsidRPr="00075918">
        <w:rPr>
          <w:sz w:val="20"/>
          <w:szCs w:val="20"/>
          <w:lang w:val="sr-Cyrl-CS"/>
        </w:rPr>
        <w:t>, приказан у прилогу 2</w:t>
      </w:r>
      <w:r w:rsidRPr="00075918">
        <w:rPr>
          <w:sz w:val="20"/>
          <w:szCs w:val="20"/>
          <w:lang w:val="sr-Latn-CS"/>
        </w:rPr>
        <w:t>)</w:t>
      </w:r>
      <w:r w:rsidRPr="00075918">
        <w:rPr>
          <w:sz w:val="20"/>
          <w:szCs w:val="20"/>
          <w:lang w:val="ru-RU"/>
        </w:rPr>
        <w:t>.</w:t>
      </w:r>
    </w:p>
    <w:p w:rsidR="00075918" w:rsidRPr="00075918" w:rsidRDefault="00075918" w:rsidP="00B4722E">
      <w:pPr>
        <w:numPr>
          <w:ilvl w:val="0"/>
          <w:numId w:val="43"/>
        </w:numPr>
        <w:spacing w:before="0" w:after="80" w:line="216" w:lineRule="auto"/>
        <w:jc w:val="left"/>
        <w:rPr>
          <w:sz w:val="20"/>
          <w:szCs w:val="20"/>
        </w:rPr>
      </w:pPr>
      <w:r w:rsidRPr="00075918">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П</w:t>
      </w:r>
      <w:r w:rsidRPr="00075918">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075918">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5918">
        <w:rPr>
          <w:sz w:val="20"/>
          <w:szCs w:val="20"/>
          <w:lang w:val="sr-Latn-CS"/>
        </w:rPr>
        <w:t>(</w:t>
      </w:r>
      <w:r w:rsidRPr="00075918">
        <w:rPr>
          <w:sz w:val="20"/>
          <w:szCs w:val="20"/>
          <w:lang w:val="sr-Cyrl-CS"/>
        </w:rPr>
        <w:t>алатне машине у радионици одржавања, погонске уређаје и машине, вучна средства ЖТ, као и транспортн</w:t>
      </w:r>
      <w:r w:rsidRPr="00075918">
        <w:rPr>
          <w:sz w:val="20"/>
          <w:szCs w:val="20"/>
          <w:lang w:val="en-GB"/>
        </w:rPr>
        <w:t>e</w:t>
      </w:r>
      <w:r w:rsidRPr="00075918">
        <w:rPr>
          <w:sz w:val="20"/>
          <w:szCs w:val="20"/>
          <w:lang w:val="sr-Cyrl-CS"/>
        </w:rPr>
        <w:t xml:space="preserve"> машин</w:t>
      </w:r>
      <w:r w:rsidRPr="00075918">
        <w:rPr>
          <w:sz w:val="20"/>
          <w:szCs w:val="20"/>
          <w:lang w:val="en-GB"/>
        </w:rPr>
        <w:t>e</w:t>
      </w:r>
      <w:r w:rsidRPr="00075918">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З</w:t>
      </w:r>
      <w:r w:rsidRPr="00075918">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З</w:t>
      </w:r>
      <w:r w:rsidRPr="00075918">
        <w:rPr>
          <w:sz w:val="20"/>
          <w:szCs w:val="20"/>
          <w:lang w:val="sr-Latn-CS"/>
        </w:rPr>
        <w:t xml:space="preserve">а своје </w:t>
      </w:r>
      <w:r w:rsidRPr="00075918">
        <w:rPr>
          <w:sz w:val="20"/>
          <w:szCs w:val="20"/>
          <w:lang w:val="ru-RU"/>
        </w:rPr>
        <w:t>запослене</w:t>
      </w:r>
      <w:r w:rsidRPr="00075918">
        <w:rPr>
          <w:sz w:val="20"/>
          <w:szCs w:val="20"/>
          <w:lang w:val="sr-Latn-CS"/>
        </w:rPr>
        <w:t xml:space="preserve"> обезбеди лична</w:t>
      </w:r>
      <w:r w:rsidRPr="00075918">
        <w:rPr>
          <w:sz w:val="20"/>
          <w:szCs w:val="20"/>
          <w:lang w:val="ru-RU"/>
        </w:rPr>
        <w:t xml:space="preserve"> и колективна</w:t>
      </w:r>
      <w:r w:rsidRPr="00075918">
        <w:rPr>
          <w:sz w:val="20"/>
          <w:szCs w:val="20"/>
          <w:lang w:val="sr-Latn-CS"/>
        </w:rPr>
        <w:t xml:space="preserve"> заштитна средства и сноси одговорност о њиховој</w:t>
      </w:r>
      <w:r w:rsidRPr="00075918">
        <w:rPr>
          <w:sz w:val="20"/>
          <w:szCs w:val="20"/>
          <w:lang w:val="ru-RU"/>
        </w:rPr>
        <w:t xml:space="preserve"> правилној</w:t>
      </w:r>
      <w:r w:rsidRPr="00075918">
        <w:rPr>
          <w:sz w:val="20"/>
          <w:szCs w:val="20"/>
          <w:lang w:val="sr-Latn-CS"/>
        </w:rPr>
        <w:t xml:space="preserve"> употреби.</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Запослени на радном оделу имају видно обележен назив фирме у којој раде.</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С</w:t>
      </w:r>
      <w:r w:rsidRPr="00075918">
        <w:rPr>
          <w:sz w:val="20"/>
          <w:szCs w:val="20"/>
          <w:lang w:val="sr-Latn-CS"/>
        </w:rPr>
        <w:t xml:space="preserve">носи пуну одговорност за безбедност и здравље својих </w:t>
      </w:r>
      <w:r w:rsidRPr="00075918">
        <w:rPr>
          <w:sz w:val="20"/>
          <w:szCs w:val="20"/>
          <w:lang w:val="ru-RU"/>
        </w:rPr>
        <w:t>запослених</w:t>
      </w:r>
      <w:r w:rsidRPr="00075918">
        <w:rPr>
          <w:sz w:val="20"/>
          <w:szCs w:val="20"/>
          <w:lang w:val="sr-Latn-CS"/>
        </w:rPr>
        <w:t xml:space="preserve">, </w:t>
      </w:r>
      <w:r w:rsidRPr="00075918">
        <w:rPr>
          <w:sz w:val="20"/>
          <w:szCs w:val="20"/>
          <w:lang w:val="ru-RU"/>
        </w:rPr>
        <w:t>запослених</w:t>
      </w:r>
      <w:r w:rsidRPr="00075918">
        <w:rPr>
          <w:sz w:val="20"/>
          <w:szCs w:val="20"/>
          <w:lang w:val="sr-Latn-CS"/>
        </w:rPr>
        <w:t xml:space="preserve"> подизвођача и </w:t>
      </w:r>
      <w:r w:rsidRPr="00075918">
        <w:rPr>
          <w:sz w:val="20"/>
          <w:szCs w:val="20"/>
          <w:lang w:val="ru-RU"/>
        </w:rPr>
        <w:t>другог</w:t>
      </w:r>
      <w:r w:rsidRPr="00075918">
        <w:rPr>
          <w:sz w:val="20"/>
          <w:szCs w:val="20"/>
          <w:lang w:val="sr-Latn-CS"/>
        </w:rPr>
        <w:t xml:space="preserve"> особ</w:t>
      </w:r>
      <w:r w:rsidRPr="00075918">
        <w:rPr>
          <w:sz w:val="20"/>
          <w:szCs w:val="20"/>
          <w:lang w:val="ru-RU"/>
        </w:rPr>
        <w:t>ља</w:t>
      </w:r>
      <w:r w:rsidRPr="00075918">
        <w:rPr>
          <w:sz w:val="20"/>
          <w:szCs w:val="20"/>
          <w:lang w:val="sr-Latn-CS"/>
        </w:rPr>
        <w:t xml:space="preserve"> које </w:t>
      </w:r>
      <w:r w:rsidRPr="00075918">
        <w:rPr>
          <w:sz w:val="20"/>
          <w:szCs w:val="20"/>
          <w:lang w:val="ru-RU"/>
        </w:rPr>
        <w:t>је</w:t>
      </w:r>
      <w:r w:rsidRPr="00075918">
        <w:rPr>
          <w:sz w:val="20"/>
          <w:szCs w:val="20"/>
          <w:lang w:val="sr-Latn-CS"/>
        </w:rPr>
        <w:t xml:space="preserve"> укључен</w:t>
      </w:r>
      <w:r w:rsidRPr="00075918">
        <w:rPr>
          <w:sz w:val="20"/>
          <w:szCs w:val="20"/>
          <w:lang w:val="ru-RU"/>
        </w:rPr>
        <w:t>о</w:t>
      </w:r>
      <w:r w:rsidRPr="00075918">
        <w:rPr>
          <w:sz w:val="20"/>
          <w:szCs w:val="20"/>
          <w:lang w:val="sr-Latn-CS"/>
        </w:rPr>
        <w:t xml:space="preserve"> у радове извођача.</w:t>
      </w:r>
      <w:r w:rsidRPr="00075918">
        <w:rPr>
          <w:sz w:val="20"/>
          <w:szCs w:val="20"/>
          <w:lang w:val="sr-Cyrl-CS"/>
        </w:rPr>
        <w:t xml:space="preserve">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Виљушкари и грађевинске машине морају бити снабдевени са ротационим светлом и звучном сиреном за вожњу уназад.</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П</w:t>
      </w:r>
      <w:r w:rsidRPr="00075918">
        <w:rPr>
          <w:sz w:val="20"/>
          <w:szCs w:val="20"/>
          <w:lang w:val="sr-Latn-CS"/>
        </w:rPr>
        <w:t>оштуј</w:t>
      </w:r>
      <w:r w:rsidRPr="00075918">
        <w:rPr>
          <w:sz w:val="20"/>
          <w:szCs w:val="20"/>
          <w:lang w:val="ru-RU"/>
        </w:rPr>
        <w:t>е</w:t>
      </w:r>
      <w:r w:rsidRPr="00075918">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О</w:t>
      </w:r>
      <w:r w:rsidRPr="00075918">
        <w:rPr>
          <w:sz w:val="20"/>
          <w:szCs w:val="20"/>
          <w:lang w:val="sr-Latn-CS"/>
        </w:rPr>
        <w:t>безбеди сопствени надзор над спровођењем мера безбедности на раду и обезбеди прву  помоћ.</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О</w:t>
      </w:r>
      <w:r w:rsidRPr="00075918">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Поштује забрану</w:t>
      </w:r>
      <w:r w:rsidRPr="00075918">
        <w:rPr>
          <w:sz w:val="20"/>
          <w:szCs w:val="20"/>
          <w:lang w:val="sr-Latn-CS"/>
        </w:rPr>
        <w:t xml:space="preserve"> спаљивањ</w:t>
      </w:r>
      <w:r w:rsidRPr="00075918">
        <w:rPr>
          <w:sz w:val="20"/>
          <w:szCs w:val="20"/>
          <w:lang w:val="ru-RU"/>
        </w:rPr>
        <w:t>а</w:t>
      </w:r>
      <w:r w:rsidRPr="00075918">
        <w:rPr>
          <w:sz w:val="20"/>
          <w:szCs w:val="20"/>
          <w:lang w:val="sr-Latn-CS"/>
        </w:rPr>
        <w:t xml:space="preserve"> смећа и отпадног материјала као и коришћења ватре на отвореном простору за грејање </w:t>
      </w:r>
      <w:r w:rsidRPr="00075918">
        <w:rPr>
          <w:sz w:val="20"/>
          <w:szCs w:val="20"/>
          <w:lang w:val="ru-RU"/>
        </w:rPr>
        <w:t>запослених</w:t>
      </w:r>
      <w:r w:rsidRPr="00075918">
        <w:rPr>
          <w:sz w:val="20"/>
          <w:szCs w:val="20"/>
          <w:lang w:val="sr-Latn-CS"/>
        </w:rPr>
        <w:t>.</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 xml:space="preserve">У потпуности преузима </w:t>
      </w:r>
      <w:r w:rsidRPr="00075918">
        <w:rPr>
          <w:sz w:val="20"/>
          <w:szCs w:val="20"/>
          <w:lang w:val="sr-Cyrl-CS"/>
        </w:rPr>
        <w:t>с</w:t>
      </w:r>
      <w:r w:rsidRPr="00075918">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5918">
        <w:rPr>
          <w:sz w:val="20"/>
          <w:szCs w:val="20"/>
          <w:lang w:val="sr-Cyrl-CS"/>
        </w:rPr>
        <w:t>.</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 xml:space="preserve">Благовремено извештава </w:t>
      </w:r>
      <w:r w:rsidRPr="00075918">
        <w:rPr>
          <w:sz w:val="20"/>
          <w:szCs w:val="20"/>
          <w:lang w:val="sr-Latn-CS"/>
        </w:rPr>
        <w:t>Служб</w:t>
      </w:r>
      <w:r w:rsidRPr="00075918">
        <w:rPr>
          <w:sz w:val="20"/>
          <w:szCs w:val="20"/>
        </w:rPr>
        <w:t>у</w:t>
      </w:r>
      <w:r w:rsidRPr="00075918">
        <w:rPr>
          <w:sz w:val="20"/>
          <w:szCs w:val="20"/>
          <w:lang w:val="sr-Latn-CS"/>
        </w:rPr>
        <w:t xml:space="preserve"> БЗР и ЗОП </w:t>
      </w:r>
      <w:r w:rsidRPr="00075918">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5918">
        <w:rPr>
          <w:sz w:val="20"/>
          <w:szCs w:val="20"/>
          <w:lang w:val="sr-Latn-CS"/>
        </w:rPr>
        <w:t xml:space="preserve">сваку повреду на раду својих </w:t>
      </w:r>
      <w:r w:rsidRPr="00075918">
        <w:rPr>
          <w:sz w:val="20"/>
          <w:szCs w:val="20"/>
          <w:lang w:val="ru-RU"/>
        </w:rPr>
        <w:t>запослених</w:t>
      </w:r>
      <w:r w:rsidRPr="00075918">
        <w:rPr>
          <w:sz w:val="20"/>
          <w:szCs w:val="20"/>
        </w:rPr>
        <w:t>, акцидент или инцидент.</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75918" w:rsidRPr="00075918" w:rsidRDefault="00075918" w:rsidP="00B4722E">
      <w:pPr>
        <w:numPr>
          <w:ilvl w:val="0"/>
          <w:numId w:val="43"/>
        </w:numPr>
        <w:spacing w:before="0" w:after="80" w:line="216" w:lineRule="auto"/>
        <w:ind w:left="357" w:hanging="357"/>
        <w:jc w:val="left"/>
        <w:rPr>
          <w:sz w:val="20"/>
          <w:szCs w:val="20"/>
          <w:lang w:val="ru-RU"/>
        </w:rPr>
      </w:pPr>
      <w:r w:rsidRPr="00075918">
        <w:rPr>
          <w:sz w:val="20"/>
          <w:szCs w:val="20"/>
          <w:lang w:val="ru-RU"/>
        </w:rPr>
        <w:t>Р</w:t>
      </w:r>
      <w:r w:rsidRPr="00075918">
        <w:rPr>
          <w:sz w:val="20"/>
          <w:szCs w:val="20"/>
          <w:lang w:val="sr-Latn-CS"/>
        </w:rPr>
        <w:t>адни простор одржава уредан</w:t>
      </w:r>
      <w:r w:rsidRPr="00075918">
        <w:rPr>
          <w:sz w:val="20"/>
          <w:szCs w:val="20"/>
          <w:lang w:val="ru-RU"/>
        </w:rPr>
        <w:t xml:space="preserve">, </w:t>
      </w:r>
      <w:r w:rsidRPr="00075918">
        <w:rPr>
          <w:sz w:val="20"/>
          <w:szCs w:val="20"/>
          <w:lang w:val="sr-Latn-CS"/>
        </w:rPr>
        <w:t>чист, сигуран за кретање радника и транспорт.</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 xml:space="preserve">Свакодневно, уз сагласност  </w:t>
      </w:r>
      <w:r w:rsidRPr="00075918">
        <w:rPr>
          <w:sz w:val="20"/>
          <w:szCs w:val="20"/>
          <w:lang w:val="ru-RU"/>
        </w:rPr>
        <w:t>н</w:t>
      </w:r>
      <w:r w:rsidRPr="00075918">
        <w:rPr>
          <w:sz w:val="20"/>
          <w:szCs w:val="20"/>
          <w:lang w:val="sr-Latn-CS"/>
        </w:rPr>
        <w:t>аручиоц</w:t>
      </w:r>
      <w:r w:rsidRPr="00075918">
        <w:rPr>
          <w:sz w:val="20"/>
          <w:szCs w:val="20"/>
          <w:lang w:val="ru-RU"/>
        </w:rPr>
        <w:t>а</w:t>
      </w:r>
      <w:r w:rsidRPr="00075918">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 xml:space="preserve">Монтажни материјал </w:t>
      </w:r>
      <w:r w:rsidRPr="00075918">
        <w:rPr>
          <w:sz w:val="20"/>
          <w:szCs w:val="20"/>
          <w:lang w:val="ru-RU"/>
        </w:rPr>
        <w:t>прописно складишти</w:t>
      </w:r>
      <w:r w:rsidRPr="00075918">
        <w:rPr>
          <w:sz w:val="20"/>
          <w:szCs w:val="20"/>
          <w:lang w:val="sr-Latn-CS"/>
        </w:rPr>
        <w:t>.</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Сва опасна места (опасност од пада са висин</w:t>
      </w:r>
      <w:r w:rsidRPr="00075918">
        <w:rPr>
          <w:sz w:val="20"/>
          <w:szCs w:val="20"/>
          <w:lang w:val="ru-RU"/>
        </w:rPr>
        <w:t>е и друго</w:t>
      </w:r>
      <w:r w:rsidRPr="00075918">
        <w:rPr>
          <w:sz w:val="20"/>
          <w:szCs w:val="20"/>
          <w:lang w:val="sr-Latn-CS"/>
        </w:rPr>
        <w:t>) обезбеди траком</w:t>
      </w:r>
      <w:r w:rsidRPr="00075918">
        <w:rPr>
          <w:sz w:val="20"/>
          <w:szCs w:val="20"/>
          <w:lang w:val="ru-RU"/>
        </w:rPr>
        <w:t xml:space="preserve">, </w:t>
      </w:r>
      <w:r w:rsidRPr="00075918">
        <w:rPr>
          <w:sz w:val="20"/>
          <w:szCs w:val="20"/>
          <w:lang w:val="sr-Latn-CS"/>
        </w:rPr>
        <w:t>оградом</w:t>
      </w:r>
      <w:r w:rsidRPr="00075918">
        <w:rPr>
          <w:sz w:val="20"/>
          <w:szCs w:val="20"/>
          <w:lang w:val="ru-RU"/>
        </w:rPr>
        <w:t xml:space="preserve"> и таблама упозорења</w:t>
      </w:r>
      <w:r w:rsidRPr="00075918">
        <w:rPr>
          <w:sz w:val="20"/>
          <w:szCs w:val="20"/>
          <w:lang w:val="sr-Latn-CS"/>
        </w:rPr>
        <w:t>.</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 xml:space="preserve">Све грађевинске скеле </w:t>
      </w:r>
      <w:r w:rsidRPr="00075918">
        <w:rPr>
          <w:sz w:val="20"/>
          <w:szCs w:val="20"/>
          <w:lang w:val="sr-Cyrl-CS"/>
        </w:rPr>
        <w:t>буду</w:t>
      </w:r>
      <w:r w:rsidRPr="00075918">
        <w:rPr>
          <w:sz w:val="20"/>
          <w:szCs w:val="20"/>
          <w:lang w:val="sr-Latn-CS"/>
        </w:rPr>
        <w:t xml:space="preserve"> монтиране од стране специјализованих фирми</w:t>
      </w:r>
      <w:r w:rsidRPr="00075918">
        <w:rPr>
          <w:sz w:val="20"/>
          <w:szCs w:val="20"/>
          <w:lang w:val="ru-RU"/>
        </w:rPr>
        <w:t>,</w:t>
      </w:r>
      <w:r w:rsidRPr="00075918">
        <w:rPr>
          <w:sz w:val="20"/>
          <w:szCs w:val="20"/>
          <w:lang w:val="sr-Latn-CS"/>
        </w:rPr>
        <w:t xml:space="preserve"> по урађеном пројекту</w:t>
      </w:r>
      <w:r w:rsidRPr="00075918">
        <w:rPr>
          <w:sz w:val="20"/>
          <w:szCs w:val="20"/>
          <w:lang w:val="ru-RU"/>
        </w:rPr>
        <w:t xml:space="preserve"> и </w:t>
      </w:r>
      <w:r w:rsidRPr="00075918">
        <w:rPr>
          <w:sz w:val="20"/>
          <w:szCs w:val="20"/>
          <w:lang w:val="sr-Latn-CS"/>
        </w:rPr>
        <w:t>прегледане пре употребе од стране корисника.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На захтев надзорног органа н</w:t>
      </w:r>
      <w:r w:rsidRPr="00075918">
        <w:rPr>
          <w:sz w:val="20"/>
          <w:szCs w:val="20"/>
          <w:lang w:val="sr-Latn-CS"/>
        </w:rPr>
        <w:t>а градилишту обезбеди довољан број мобилних тоалета.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 xml:space="preserve">Наручиоцу радова не ремети редован процес производње и рад </w:t>
      </w:r>
      <w:r w:rsidRPr="00075918">
        <w:rPr>
          <w:sz w:val="20"/>
          <w:szCs w:val="20"/>
          <w:lang w:val="ru-RU"/>
        </w:rPr>
        <w:t>запослених</w:t>
      </w:r>
      <w:r w:rsidRPr="00075918">
        <w:rPr>
          <w:sz w:val="20"/>
          <w:szCs w:val="20"/>
          <w:lang w:val="sr-Latn-CS"/>
        </w:rPr>
        <w:t>.</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Latn-CS"/>
        </w:rPr>
        <w:t>Поштује радну и технолошку дисциплину установљену код наручиоца радова.</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Обавеже своје</w:t>
      </w:r>
      <w:r w:rsidRPr="00075918">
        <w:rPr>
          <w:sz w:val="20"/>
          <w:szCs w:val="20"/>
          <w:lang w:val="sr-Latn-CS"/>
        </w:rPr>
        <w:t xml:space="preserve"> </w:t>
      </w:r>
      <w:r w:rsidRPr="00075918">
        <w:rPr>
          <w:sz w:val="20"/>
          <w:szCs w:val="20"/>
          <w:lang w:val="ru-RU"/>
        </w:rPr>
        <w:t xml:space="preserve">запослене </w:t>
      </w:r>
      <w:r w:rsidRPr="00075918">
        <w:rPr>
          <w:sz w:val="20"/>
          <w:szCs w:val="20"/>
          <w:lang w:val="sr-Latn-CS"/>
        </w:rPr>
        <w:t xml:space="preserve">да стално носе </w:t>
      </w:r>
      <w:r w:rsidRPr="00075918">
        <w:rPr>
          <w:sz w:val="20"/>
          <w:szCs w:val="20"/>
          <w:lang w:val="sr-Cyrl-CS"/>
        </w:rPr>
        <w:t xml:space="preserve">лична </w:t>
      </w:r>
      <w:r w:rsidRPr="00075918">
        <w:rPr>
          <w:sz w:val="20"/>
          <w:szCs w:val="20"/>
          <w:lang w:val="sr-Latn-CS"/>
        </w:rPr>
        <w:t>док</w:t>
      </w:r>
      <w:r w:rsidRPr="00075918">
        <w:rPr>
          <w:sz w:val="20"/>
          <w:szCs w:val="20"/>
          <w:lang w:val="ru-RU"/>
        </w:rPr>
        <w:t>у</w:t>
      </w:r>
      <w:r w:rsidRPr="00075918">
        <w:rPr>
          <w:sz w:val="20"/>
          <w:szCs w:val="20"/>
          <w:lang w:val="sr-Latn-CS"/>
        </w:rPr>
        <w:t>мента и покажу их на захтев овлашћених лица за безбедност.</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Запослени</w:t>
      </w:r>
      <w:r w:rsidRPr="00075918">
        <w:rPr>
          <w:sz w:val="20"/>
          <w:szCs w:val="20"/>
          <w:lang w:val="sr-Latn-CS"/>
        </w:rPr>
        <w:t xml:space="preserve"> извођача и подизвођача радова бораве и крећу се само у објектима ТЕНТ на којима изводе радове.</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lastRenderedPageBreak/>
        <w:t>Забрањено је уношење оружја унутар локација Огранка ТЕНТ, као и неовлашћено фотографисање.</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ru-RU"/>
        </w:rPr>
        <w:t>Обавезно је придржавање правила и сигнализације безбедности у саобраћају.</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075918" w:rsidRPr="00075918" w:rsidRDefault="00075918" w:rsidP="00B4722E">
      <w:pPr>
        <w:numPr>
          <w:ilvl w:val="0"/>
          <w:numId w:val="43"/>
        </w:numPr>
        <w:spacing w:before="0" w:after="80" w:line="216" w:lineRule="auto"/>
        <w:jc w:val="left"/>
        <w:rPr>
          <w:sz w:val="20"/>
          <w:szCs w:val="20"/>
          <w:lang w:val="ru-RU"/>
        </w:rPr>
      </w:pPr>
      <w:r w:rsidRPr="00075918">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75918" w:rsidRPr="00075918" w:rsidRDefault="00075918" w:rsidP="00075918">
      <w:pPr>
        <w:spacing w:line="216" w:lineRule="auto"/>
        <w:ind w:left="360"/>
        <w:rPr>
          <w:sz w:val="20"/>
          <w:szCs w:val="20"/>
          <w:lang w:val="ru-RU"/>
        </w:rPr>
      </w:pPr>
    </w:p>
    <w:p w:rsidR="00075918" w:rsidRPr="00075918" w:rsidRDefault="00075918" w:rsidP="00075918">
      <w:pPr>
        <w:spacing w:line="216" w:lineRule="auto"/>
        <w:ind w:firstLine="567"/>
        <w:rPr>
          <w:b/>
          <w:sz w:val="20"/>
          <w:szCs w:val="20"/>
          <w:u w:val="single"/>
          <w:lang w:val="sr-Cyrl-CS"/>
        </w:rPr>
      </w:pPr>
      <w:r w:rsidRPr="00075918">
        <w:rPr>
          <w:b/>
          <w:sz w:val="20"/>
          <w:szCs w:val="20"/>
          <w:u w:val="single"/>
          <w:lang w:val="sr-Cyrl-CS"/>
        </w:rPr>
        <w:t>II ОБАВЕЗЕ ИЗВОЂАЧА РАДОВА ЧИЈИ СУ ЗАПОСЛЕНИ АНГАЖОВАНИ</w:t>
      </w:r>
    </w:p>
    <w:p w:rsidR="00075918" w:rsidRPr="00075918" w:rsidRDefault="00075918" w:rsidP="00075918">
      <w:pPr>
        <w:spacing w:line="216" w:lineRule="auto"/>
        <w:ind w:firstLine="567"/>
        <w:rPr>
          <w:b/>
          <w:sz w:val="20"/>
          <w:szCs w:val="20"/>
          <w:u w:val="single"/>
          <w:lang w:val="sr-Cyrl-CS"/>
        </w:rPr>
      </w:pPr>
      <w:r w:rsidRPr="00075918">
        <w:rPr>
          <w:b/>
          <w:sz w:val="20"/>
          <w:szCs w:val="20"/>
          <w:u w:val="single"/>
          <w:lang w:val="sr-Cyrl-CS"/>
        </w:rPr>
        <w:t>ПО „НОРМА ЧАС“</w:t>
      </w:r>
    </w:p>
    <w:p w:rsidR="00075918" w:rsidRPr="00075918" w:rsidRDefault="00075918" w:rsidP="00075918">
      <w:pPr>
        <w:spacing w:after="80" w:line="216" w:lineRule="auto"/>
        <w:ind w:firstLine="567"/>
        <w:rPr>
          <w:b/>
          <w:sz w:val="20"/>
          <w:szCs w:val="20"/>
          <w:u w:val="single"/>
          <w:lang w:val="sr-Cyrl-CS"/>
        </w:rPr>
      </w:pPr>
    </w:p>
    <w:p w:rsidR="00075918" w:rsidRPr="00075918" w:rsidRDefault="00075918" w:rsidP="00075918">
      <w:pPr>
        <w:autoSpaceDE w:val="0"/>
        <w:autoSpaceDN w:val="0"/>
        <w:adjustRightInd w:val="0"/>
        <w:rPr>
          <w:rFonts w:cs="Arial"/>
          <w:sz w:val="20"/>
          <w:szCs w:val="20"/>
        </w:rPr>
      </w:pPr>
      <w:r w:rsidRPr="00075918">
        <w:rPr>
          <w:rFonts w:cs="Arial"/>
          <w:sz w:val="20"/>
          <w:szCs w:val="20"/>
        </w:rPr>
        <w:t>И</w:t>
      </w:r>
      <w:r w:rsidRPr="00075918">
        <w:rPr>
          <w:rFonts w:cs="Arial"/>
          <w:sz w:val="20"/>
          <w:szCs w:val="20"/>
          <w:lang w:val="sr-Latn-CS"/>
        </w:rPr>
        <w:t>звођач радова</w:t>
      </w:r>
      <w:r w:rsidRPr="00075918">
        <w:rPr>
          <w:rFonts w:cs="Arial"/>
          <w:sz w:val="20"/>
          <w:szCs w:val="20"/>
        </w:rPr>
        <w:t xml:space="preserve"> који своје запослене ангажују по „норма часу“, у организацији ТЕНТ, обавезан је да:</w:t>
      </w:r>
    </w:p>
    <w:p w:rsidR="00075918" w:rsidRPr="00075918" w:rsidRDefault="00075918" w:rsidP="00075918">
      <w:pPr>
        <w:autoSpaceDE w:val="0"/>
        <w:autoSpaceDN w:val="0"/>
        <w:adjustRightInd w:val="0"/>
        <w:rPr>
          <w:rFonts w:ascii="Times New Roman" w:hAnsi="Times New Roman"/>
          <w:sz w:val="20"/>
          <w:szCs w:val="20"/>
        </w:rPr>
      </w:pP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За извођење радова (обављање посла) ангажује здравствено способне запослене,</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75918" w:rsidRPr="00075918" w:rsidRDefault="00075918" w:rsidP="00B4722E">
      <w:pPr>
        <w:numPr>
          <w:ilvl w:val="0"/>
          <w:numId w:val="44"/>
        </w:numPr>
        <w:spacing w:before="0" w:after="80" w:line="216" w:lineRule="auto"/>
        <w:jc w:val="left"/>
        <w:rPr>
          <w:sz w:val="20"/>
          <w:szCs w:val="20"/>
          <w:lang w:val="ru-RU"/>
        </w:rPr>
      </w:pPr>
      <w:r w:rsidRPr="00075918">
        <w:rPr>
          <w:sz w:val="20"/>
          <w:szCs w:val="20"/>
          <w:lang w:val="ru-RU"/>
        </w:rPr>
        <w:t>Служби БЗР и ЗОП ТЕНТ достави копију извештаја о повреди на раду запосленог који пружа услуге ТЕНТ.</w:t>
      </w:r>
    </w:p>
    <w:p w:rsidR="00075918" w:rsidRPr="00075918" w:rsidRDefault="00075918" w:rsidP="00075918">
      <w:pPr>
        <w:spacing w:before="300" w:after="360" w:line="216" w:lineRule="auto"/>
        <w:ind w:firstLine="567"/>
        <w:rPr>
          <w:b/>
          <w:sz w:val="20"/>
          <w:szCs w:val="20"/>
          <w:u w:val="single"/>
          <w:lang w:val="sr-Latn-CS"/>
        </w:rPr>
      </w:pPr>
      <w:r w:rsidRPr="00075918">
        <w:rPr>
          <w:b/>
          <w:sz w:val="20"/>
          <w:szCs w:val="20"/>
          <w:u w:val="single"/>
          <w:lang w:val="sr-Latn-CS"/>
        </w:rPr>
        <w:t xml:space="preserve">III ОБАВЕЗЕ ТЕНТ ЗА ЗАПОСЛЕНЕ АНГАЖОВАНЕ ПО „НОРМА ЧАС“  </w:t>
      </w:r>
    </w:p>
    <w:p w:rsidR="00075918" w:rsidRPr="00075918" w:rsidRDefault="00075918" w:rsidP="00075918">
      <w:pPr>
        <w:spacing w:after="240" w:line="216" w:lineRule="auto"/>
        <w:ind w:firstLine="567"/>
        <w:rPr>
          <w:sz w:val="20"/>
          <w:szCs w:val="20"/>
          <w:lang w:val="sr-Cyrl-CS"/>
        </w:rPr>
      </w:pPr>
      <w:r w:rsidRPr="00075918">
        <w:rPr>
          <w:sz w:val="20"/>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075918" w:rsidRPr="00075918" w:rsidRDefault="00075918" w:rsidP="00B4722E">
      <w:pPr>
        <w:numPr>
          <w:ilvl w:val="0"/>
          <w:numId w:val="46"/>
        </w:numPr>
        <w:spacing w:before="0" w:after="80" w:line="216" w:lineRule="auto"/>
        <w:ind w:left="357" w:hanging="357"/>
        <w:jc w:val="left"/>
        <w:rPr>
          <w:sz w:val="20"/>
          <w:szCs w:val="20"/>
          <w:lang w:val="ru-RU"/>
        </w:rPr>
      </w:pPr>
      <w:r w:rsidRPr="00075918">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75918" w:rsidRPr="00075918" w:rsidRDefault="00075918" w:rsidP="00B4722E">
      <w:pPr>
        <w:numPr>
          <w:ilvl w:val="0"/>
          <w:numId w:val="46"/>
        </w:numPr>
        <w:spacing w:before="0" w:after="80" w:line="216" w:lineRule="auto"/>
        <w:ind w:left="357" w:hanging="357"/>
        <w:jc w:val="left"/>
        <w:rPr>
          <w:sz w:val="20"/>
          <w:szCs w:val="20"/>
          <w:lang w:val="ru-RU"/>
        </w:rPr>
      </w:pPr>
      <w:r w:rsidRPr="00075918">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75918" w:rsidRPr="00075918" w:rsidRDefault="00075918" w:rsidP="00B4722E">
      <w:pPr>
        <w:numPr>
          <w:ilvl w:val="0"/>
          <w:numId w:val="46"/>
        </w:numPr>
        <w:spacing w:before="0" w:after="80" w:line="216" w:lineRule="auto"/>
        <w:ind w:left="357" w:hanging="357"/>
        <w:jc w:val="left"/>
        <w:rPr>
          <w:sz w:val="20"/>
          <w:szCs w:val="20"/>
          <w:lang w:val="ru-RU"/>
        </w:rPr>
      </w:pPr>
      <w:r w:rsidRPr="00075918">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75918" w:rsidRPr="00075918" w:rsidRDefault="00075918" w:rsidP="00B4722E">
      <w:pPr>
        <w:numPr>
          <w:ilvl w:val="0"/>
          <w:numId w:val="46"/>
        </w:numPr>
        <w:spacing w:before="0" w:after="80" w:line="216" w:lineRule="auto"/>
        <w:ind w:left="357" w:hanging="357"/>
        <w:jc w:val="left"/>
        <w:rPr>
          <w:sz w:val="20"/>
          <w:szCs w:val="20"/>
          <w:lang w:val="ru-RU"/>
        </w:rPr>
      </w:pPr>
      <w:r w:rsidRPr="00075918">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75918" w:rsidRPr="00075918" w:rsidRDefault="00075918" w:rsidP="00075918">
      <w:pPr>
        <w:spacing w:before="280" w:after="360" w:line="216" w:lineRule="auto"/>
        <w:ind w:firstLine="567"/>
        <w:rPr>
          <w:b/>
          <w:sz w:val="20"/>
          <w:szCs w:val="20"/>
          <w:u w:val="single"/>
        </w:rPr>
      </w:pPr>
      <w:r w:rsidRPr="00075918">
        <w:rPr>
          <w:b/>
          <w:sz w:val="20"/>
          <w:szCs w:val="20"/>
          <w:u w:val="single"/>
        </w:rPr>
        <w:t>IV НЕПОШТОВАЊЕ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Служба БЗР и ЗОП ТЕНТ, док траје извођење уговорених радова, врши контролу примене ових правила.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75918" w:rsidRPr="00075918" w:rsidRDefault="00075918" w:rsidP="00075918">
      <w:pPr>
        <w:spacing w:after="80" w:line="216" w:lineRule="auto"/>
        <w:ind w:firstLine="567"/>
        <w:rPr>
          <w:sz w:val="20"/>
          <w:szCs w:val="20"/>
          <w:lang w:val="sr-Cyrl-CS"/>
        </w:rPr>
      </w:pPr>
      <w:r w:rsidRPr="00075918">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75918" w:rsidRPr="00075918" w:rsidRDefault="00075918" w:rsidP="00075918">
      <w:pPr>
        <w:spacing w:after="80" w:line="216" w:lineRule="auto"/>
        <w:ind w:firstLine="567"/>
        <w:rPr>
          <w:sz w:val="20"/>
          <w:szCs w:val="20"/>
          <w:lang w:val="sr-Cyrl-CS"/>
        </w:rPr>
      </w:pPr>
      <w:r w:rsidRPr="00075918">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75918" w:rsidRPr="00075918" w:rsidRDefault="00075918" w:rsidP="00075918">
      <w:pPr>
        <w:spacing w:after="80" w:line="216" w:lineRule="auto"/>
        <w:ind w:firstLine="567"/>
        <w:rPr>
          <w:sz w:val="20"/>
          <w:szCs w:val="20"/>
          <w:lang w:val="sr-Cyrl-CS"/>
        </w:rPr>
      </w:pPr>
      <w:r w:rsidRPr="00075918">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075918" w:rsidRPr="00075918" w:rsidRDefault="00075918" w:rsidP="00075918">
      <w:pPr>
        <w:spacing w:before="280" w:after="160" w:line="216" w:lineRule="auto"/>
        <w:ind w:firstLine="567"/>
        <w:rPr>
          <w:b/>
          <w:sz w:val="20"/>
          <w:szCs w:val="20"/>
          <w:u w:val="single"/>
        </w:rPr>
      </w:pPr>
      <w:r w:rsidRPr="00075918">
        <w:rPr>
          <w:b/>
          <w:sz w:val="20"/>
          <w:szCs w:val="20"/>
          <w:u w:val="single"/>
          <w:lang w:val="sr-Latn-CS"/>
        </w:rPr>
        <w:t>V  САСТАНЦИ У ВЕЗИ БЕЗБЕДНОСТИ И ЗДРАВЉА НА РАДУ</w:t>
      </w:r>
    </w:p>
    <w:p w:rsidR="00075918" w:rsidRPr="00075918" w:rsidRDefault="00075918" w:rsidP="00075918">
      <w:pPr>
        <w:spacing w:before="360" w:after="360" w:line="216" w:lineRule="auto"/>
        <w:ind w:firstLine="567"/>
        <w:rPr>
          <w:b/>
          <w:sz w:val="20"/>
          <w:szCs w:val="20"/>
          <w:u w:val="single"/>
          <w:lang w:val="sr-Latn-CS"/>
        </w:rPr>
      </w:pPr>
      <w:r w:rsidRPr="00075918">
        <w:rPr>
          <w:sz w:val="20"/>
          <w:szCs w:val="20"/>
          <w:lang w:val="sr-Latn-CS"/>
        </w:rPr>
        <w:t>Прв</w:t>
      </w:r>
      <w:r w:rsidRPr="00075918">
        <w:rPr>
          <w:sz w:val="20"/>
          <w:szCs w:val="20"/>
          <w:lang w:val="sr-Cyrl-CS"/>
        </w:rPr>
        <w:t>ом састанку за безбедност присуствују:</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лице за безбедност и здравље у ТЕНТ,</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 xml:space="preserve">инструктор БЗР и ЗОП из Службе за обуку кадрова. </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надзорни орган,</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одговорно лице извођача радова на градилишту и</w:t>
      </w:r>
    </w:p>
    <w:p w:rsidR="00075918" w:rsidRPr="00075918" w:rsidRDefault="00075918" w:rsidP="00B4722E">
      <w:pPr>
        <w:numPr>
          <w:ilvl w:val="1"/>
          <w:numId w:val="45"/>
        </w:numPr>
        <w:tabs>
          <w:tab w:val="num" w:pos="1134"/>
        </w:tabs>
        <w:spacing w:before="0" w:after="80" w:line="216" w:lineRule="auto"/>
        <w:ind w:left="1134"/>
        <w:jc w:val="left"/>
        <w:rPr>
          <w:sz w:val="20"/>
          <w:szCs w:val="20"/>
          <w:lang w:val="sr-Cyrl-CS"/>
        </w:rPr>
      </w:pPr>
      <w:r w:rsidRPr="00075918">
        <w:rPr>
          <w:sz w:val="20"/>
          <w:szCs w:val="20"/>
          <w:lang w:val="sr-Cyrl-CS"/>
        </w:rPr>
        <w:t>одговорно лице за безбедност и здравље извођача радова.</w:t>
      </w:r>
      <w:r w:rsidRPr="00075918">
        <w:rPr>
          <w:sz w:val="20"/>
          <w:szCs w:val="20"/>
          <w:lang w:val="sr-Latn-CS"/>
        </w:rPr>
        <w:t xml:space="preserve"> </w:t>
      </w:r>
    </w:p>
    <w:p w:rsidR="00075918" w:rsidRPr="00075918" w:rsidRDefault="00075918" w:rsidP="00075918">
      <w:pPr>
        <w:spacing w:after="80" w:line="216" w:lineRule="auto"/>
        <w:ind w:firstLine="567"/>
        <w:rPr>
          <w:sz w:val="20"/>
          <w:szCs w:val="20"/>
          <w:lang w:val="sr-Latn-CS"/>
        </w:rPr>
      </w:pPr>
      <w:r w:rsidRPr="00075918">
        <w:rPr>
          <w:sz w:val="20"/>
          <w:szCs w:val="20"/>
          <w:lang w:val="sr-Latn-CS"/>
        </w:rPr>
        <w:t xml:space="preserve">Садржај </w:t>
      </w:r>
      <w:r w:rsidRPr="00075918">
        <w:rPr>
          <w:sz w:val="20"/>
          <w:szCs w:val="20"/>
          <w:lang w:val="ru-RU"/>
        </w:rPr>
        <w:t>првог</w:t>
      </w:r>
      <w:r w:rsidRPr="00075918">
        <w:rPr>
          <w:sz w:val="20"/>
          <w:szCs w:val="20"/>
          <w:lang w:val="sr-Latn-CS"/>
        </w:rPr>
        <w:t xml:space="preserve"> састанка:</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t>Одређивање радног простора (контејнери за смештај радника, материјала, санитарни чворови, и др.)</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ru-RU"/>
        </w:rPr>
        <w:t xml:space="preserve">Упознавање са </w:t>
      </w:r>
      <w:r w:rsidRPr="00075918">
        <w:rPr>
          <w:sz w:val="20"/>
          <w:szCs w:val="20"/>
          <w:lang w:val="sr-Cyrl-CS"/>
        </w:rPr>
        <w:t>опасностима и штетностима у термоенергетским постројењима и железничком саобраћају</w:t>
      </w:r>
      <w:r w:rsidRPr="00075918">
        <w:rPr>
          <w:b/>
          <w:i/>
          <w:sz w:val="20"/>
          <w:szCs w:val="20"/>
          <w:lang w:val="sr-Cyrl-CS"/>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t>Прва помоћ (телефонски бројеви, процедуре, и др.)</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t>Противпожарна заштита (телефонски бројеви, процедуре, дозволе и др.), опасне материје (хемикалије, гас и горива)</w:t>
      </w:r>
      <w:r w:rsidRPr="00075918">
        <w:rPr>
          <w:sz w:val="20"/>
          <w:szCs w:val="20"/>
          <w:lang w:val="sr-Cyrl-CS"/>
        </w:rPr>
        <w:t>, заштита животне средине</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lastRenderedPageBreak/>
        <w:t>Лична</w:t>
      </w:r>
      <w:r w:rsidRPr="00075918">
        <w:rPr>
          <w:sz w:val="20"/>
          <w:szCs w:val="20"/>
          <w:lang w:val="ru-RU"/>
        </w:rPr>
        <w:t xml:space="preserve"> и колективна</w:t>
      </w:r>
      <w:r w:rsidRPr="00075918">
        <w:rPr>
          <w:sz w:val="20"/>
          <w:szCs w:val="20"/>
          <w:lang w:val="sr-Latn-CS"/>
        </w:rPr>
        <w:t xml:space="preserve"> заштитна опрема</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t>Правила саобраћаја</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ru-RU"/>
        </w:rPr>
        <w:t>Одржавање</w:t>
      </w:r>
      <w:r w:rsidRPr="00075918">
        <w:rPr>
          <w:sz w:val="20"/>
          <w:szCs w:val="20"/>
          <w:lang w:val="sr-Latn-CS"/>
        </w:rPr>
        <w:t xml:space="preserve"> и чишћење </w:t>
      </w:r>
      <w:r w:rsidRPr="00075918">
        <w:rPr>
          <w:sz w:val="20"/>
          <w:szCs w:val="20"/>
          <w:lang w:val="ru-RU"/>
        </w:rPr>
        <w:t>радног простора;</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sr-Latn-CS"/>
        </w:rPr>
        <w:t>Имен</w:t>
      </w:r>
      <w:r w:rsidRPr="00075918">
        <w:rPr>
          <w:sz w:val="20"/>
          <w:szCs w:val="20"/>
          <w:lang w:val="ru-RU"/>
        </w:rPr>
        <w:t xml:space="preserve">овање </w:t>
      </w:r>
      <w:r w:rsidRPr="00075918">
        <w:rPr>
          <w:sz w:val="20"/>
          <w:szCs w:val="20"/>
          <w:lang w:val="sr-Latn-CS"/>
        </w:rPr>
        <w:t>одговор</w:t>
      </w:r>
      <w:r w:rsidRPr="00075918">
        <w:rPr>
          <w:sz w:val="20"/>
          <w:szCs w:val="20"/>
          <w:lang w:val="ru-RU"/>
        </w:rPr>
        <w:t>них</w:t>
      </w:r>
      <w:r w:rsidRPr="00075918">
        <w:rPr>
          <w:sz w:val="20"/>
          <w:szCs w:val="20"/>
          <w:lang w:val="sr-Latn-CS"/>
        </w:rPr>
        <w:t xml:space="preserve"> лица</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ru-RU"/>
        </w:rPr>
      </w:pPr>
      <w:r w:rsidRPr="00075918">
        <w:rPr>
          <w:sz w:val="20"/>
          <w:szCs w:val="20"/>
          <w:lang w:val="ru-RU"/>
        </w:rPr>
        <w:t>Поступак у случају п</w:t>
      </w:r>
      <w:r w:rsidRPr="00075918">
        <w:rPr>
          <w:sz w:val="20"/>
          <w:szCs w:val="20"/>
          <w:lang w:val="sr-Latn-CS"/>
        </w:rPr>
        <w:t>овреде на раду</w:t>
      </w:r>
      <w:r w:rsidRPr="00075918">
        <w:rPr>
          <w:sz w:val="20"/>
          <w:szCs w:val="20"/>
          <w:lang w:val="ru-RU"/>
        </w:rPr>
        <w:t>;</w:t>
      </w:r>
    </w:p>
    <w:p w:rsidR="00075918" w:rsidRPr="00075918" w:rsidRDefault="00075918" w:rsidP="00B4722E">
      <w:pPr>
        <w:numPr>
          <w:ilvl w:val="1"/>
          <w:numId w:val="45"/>
        </w:numPr>
        <w:tabs>
          <w:tab w:val="num" w:pos="1134"/>
        </w:tabs>
        <w:spacing w:before="0" w:after="80" w:line="216" w:lineRule="auto"/>
        <w:ind w:left="1134"/>
        <w:jc w:val="left"/>
        <w:rPr>
          <w:sz w:val="20"/>
          <w:szCs w:val="20"/>
          <w:lang w:val="sr-Latn-CS"/>
        </w:rPr>
      </w:pPr>
      <w:r w:rsidRPr="00075918">
        <w:rPr>
          <w:sz w:val="20"/>
          <w:szCs w:val="20"/>
          <w:lang w:val="sr-Latn-CS"/>
        </w:rPr>
        <w:t xml:space="preserve">Последице </w:t>
      </w:r>
      <w:r w:rsidRPr="00075918">
        <w:rPr>
          <w:sz w:val="20"/>
          <w:szCs w:val="20"/>
          <w:lang w:val="ru-RU"/>
        </w:rPr>
        <w:t>непоштовања Правила безбедности на раду ТЕНТ и</w:t>
      </w:r>
    </w:p>
    <w:p w:rsidR="00075918" w:rsidRPr="00075918" w:rsidRDefault="00075918" w:rsidP="00B4722E">
      <w:pPr>
        <w:numPr>
          <w:ilvl w:val="1"/>
          <w:numId w:val="45"/>
        </w:numPr>
        <w:tabs>
          <w:tab w:val="num" w:pos="1134"/>
        </w:tabs>
        <w:spacing w:before="0" w:after="80" w:line="216" w:lineRule="auto"/>
        <w:ind w:left="1134"/>
        <w:jc w:val="left"/>
        <w:rPr>
          <w:sz w:val="20"/>
          <w:szCs w:val="20"/>
          <w:lang w:val="sr-Latn-CS"/>
        </w:rPr>
      </w:pPr>
      <w:r w:rsidRPr="00075918">
        <w:rPr>
          <w:sz w:val="20"/>
          <w:szCs w:val="20"/>
          <w:lang w:val="ru-RU"/>
        </w:rPr>
        <w:t>План заједничких мера</w:t>
      </w:r>
    </w:p>
    <w:p w:rsidR="00075918" w:rsidRPr="00075918" w:rsidRDefault="00075918" w:rsidP="00075918">
      <w:pPr>
        <w:spacing w:after="80" w:line="216" w:lineRule="auto"/>
        <w:ind w:firstLine="567"/>
        <w:rPr>
          <w:sz w:val="20"/>
          <w:szCs w:val="20"/>
          <w:lang w:val="sr-Latn-CS"/>
        </w:rPr>
      </w:pPr>
      <w:r w:rsidRPr="00075918">
        <w:rPr>
          <w:sz w:val="20"/>
          <w:szCs w:val="20"/>
          <w:lang w:val="ru-RU"/>
        </w:rPr>
        <w:t xml:space="preserve">   </w:t>
      </w:r>
      <w:r w:rsidRPr="00075918">
        <w:rPr>
          <w:sz w:val="20"/>
          <w:szCs w:val="20"/>
          <w:lang w:val="sr-Latn-CS"/>
        </w:rPr>
        <w:t>Редовни састанци (једном недељно) одржава</w:t>
      </w:r>
      <w:r w:rsidRPr="00075918">
        <w:rPr>
          <w:sz w:val="20"/>
          <w:szCs w:val="20"/>
          <w:lang w:val="sr-Cyrl-CS"/>
        </w:rPr>
        <w:t>ју</w:t>
      </w:r>
      <w:r w:rsidRPr="00075918">
        <w:rPr>
          <w:sz w:val="20"/>
          <w:szCs w:val="20"/>
          <w:lang w:val="sr-Latn-CS"/>
        </w:rPr>
        <w:t xml:space="preserve"> се са сваким извођачем посебно или са свим извођачима заједно. Састанак води </w:t>
      </w:r>
      <w:r w:rsidRPr="00075918">
        <w:rPr>
          <w:sz w:val="20"/>
          <w:szCs w:val="20"/>
          <w:lang w:val="sr-Cyrl-CS"/>
        </w:rPr>
        <w:t>надзорни орган -</w:t>
      </w:r>
      <w:r w:rsidRPr="00075918">
        <w:rPr>
          <w:sz w:val="20"/>
          <w:szCs w:val="20"/>
          <w:lang w:val="sr-Latn-CS"/>
        </w:rPr>
        <w:t xml:space="preserve"> вођа пројекта и одговорно лице за безбедност </w:t>
      </w:r>
      <w:r w:rsidRPr="00075918">
        <w:rPr>
          <w:sz w:val="20"/>
          <w:szCs w:val="20"/>
          <w:lang w:val="sr-Cyrl-CS"/>
        </w:rPr>
        <w:t>ТЕНТ.</w:t>
      </w:r>
    </w:p>
    <w:p w:rsidR="00075918" w:rsidRPr="00075918" w:rsidRDefault="00075918" w:rsidP="00075918">
      <w:pPr>
        <w:spacing w:after="80" w:line="216" w:lineRule="auto"/>
        <w:ind w:firstLine="567"/>
        <w:rPr>
          <w:sz w:val="20"/>
          <w:szCs w:val="20"/>
          <w:lang w:val="sr-Latn-CS"/>
        </w:rPr>
      </w:pPr>
      <w:r w:rsidRPr="00075918">
        <w:rPr>
          <w:sz w:val="20"/>
          <w:szCs w:val="20"/>
          <w:lang w:val="sr-Latn-CS"/>
        </w:rPr>
        <w:t>Садржај</w:t>
      </w:r>
      <w:r w:rsidRPr="00075918">
        <w:rPr>
          <w:sz w:val="20"/>
          <w:szCs w:val="20"/>
          <w:lang w:val="ru-RU"/>
        </w:rPr>
        <w:t xml:space="preserve"> редовног</w:t>
      </w:r>
      <w:r w:rsidRPr="00075918">
        <w:rPr>
          <w:sz w:val="20"/>
          <w:szCs w:val="20"/>
          <w:lang w:val="sr-Latn-CS"/>
        </w:rPr>
        <w:t xml:space="preserve"> састанка:</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ru-RU"/>
        </w:rPr>
      </w:pPr>
      <w:r w:rsidRPr="00075918">
        <w:rPr>
          <w:sz w:val="20"/>
          <w:szCs w:val="20"/>
          <w:lang w:val="ru-RU"/>
        </w:rPr>
        <w:t xml:space="preserve">Стање </w:t>
      </w:r>
      <w:r w:rsidRPr="00075918">
        <w:rPr>
          <w:sz w:val="20"/>
          <w:szCs w:val="20"/>
          <w:lang w:val="sr-Latn-CS"/>
        </w:rPr>
        <w:t>радног и складишног простора</w:t>
      </w:r>
      <w:r w:rsidRPr="00075918">
        <w:rPr>
          <w:sz w:val="20"/>
          <w:szCs w:val="20"/>
          <w:lang w:val="ru-RU"/>
        </w:rPr>
        <w:t>;</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ru-RU"/>
        </w:rPr>
      </w:pPr>
      <w:r w:rsidRPr="00075918">
        <w:rPr>
          <w:sz w:val="20"/>
          <w:szCs w:val="20"/>
          <w:lang w:val="ru-RU"/>
        </w:rPr>
        <w:t>Стање</w:t>
      </w:r>
      <w:r w:rsidRPr="00075918">
        <w:rPr>
          <w:sz w:val="20"/>
          <w:szCs w:val="20"/>
          <w:lang w:val="sr-Latn-CS"/>
        </w:rPr>
        <w:t xml:space="preserve"> противпожаре заштите, опасних материја (хемикалије, гас, горива)</w:t>
      </w:r>
      <w:r w:rsidRPr="00075918">
        <w:rPr>
          <w:sz w:val="20"/>
          <w:szCs w:val="20"/>
          <w:lang w:val="ru-RU"/>
        </w:rPr>
        <w:t>;</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ru-RU"/>
        </w:rPr>
      </w:pPr>
      <w:r w:rsidRPr="00075918">
        <w:rPr>
          <w:sz w:val="20"/>
          <w:szCs w:val="20"/>
          <w:lang w:val="ru-RU"/>
        </w:rPr>
        <w:t>Коришћење л</w:t>
      </w:r>
      <w:r w:rsidRPr="00075918">
        <w:rPr>
          <w:sz w:val="20"/>
          <w:szCs w:val="20"/>
          <w:lang w:val="sr-Latn-CS"/>
        </w:rPr>
        <w:t xml:space="preserve">ичне </w:t>
      </w:r>
      <w:r w:rsidRPr="00075918">
        <w:rPr>
          <w:sz w:val="20"/>
          <w:szCs w:val="20"/>
          <w:lang w:val="ru-RU"/>
        </w:rPr>
        <w:t>и колективне</w:t>
      </w:r>
      <w:r w:rsidRPr="00075918">
        <w:rPr>
          <w:sz w:val="20"/>
          <w:szCs w:val="20"/>
          <w:lang w:val="sr-Latn-CS"/>
        </w:rPr>
        <w:t xml:space="preserve"> заштитне опреме</w:t>
      </w:r>
      <w:r w:rsidRPr="00075918">
        <w:rPr>
          <w:sz w:val="20"/>
          <w:szCs w:val="20"/>
          <w:lang w:val="ru-RU"/>
        </w:rPr>
        <w:t>;</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ru-RU"/>
        </w:rPr>
      </w:pPr>
      <w:r w:rsidRPr="00075918">
        <w:rPr>
          <w:sz w:val="20"/>
          <w:szCs w:val="20"/>
          <w:lang w:val="ru-RU"/>
        </w:rPr>
        <w:t>Поштовање п</w:t>
      </w:r>
      <w:r w:rsidRPr="00075918">
        <w:rPr>
          <w:sz w:val="20"/>
          <w:szCs w:val="20"/>
          <w:lang w:val="sr-Latn-CS"/>
        </w:rPr>
        <w:t>равила саобраћаја</w:t>
      </w:r>
      <w:r w:rsidRPr="00075918">
        <w:rPr>
          <w:sz w:val="20"/>
          <w:szCs w:val="20"/>
          <w:lang w:val="ru-RU"/>
        </w:rPr>
        <w:t>;</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ru-RU"/>
        </w:rPr>
      </w:pPr>
      <w:r w:rsidRPr="00075918">
        <w:rPr>
          <w:sz w:val="20"/>
          <w:szCs w:val="20"/>
          <w:lang w:val="sr-Latn-CS"/>
        </w:rPr>
        <w:t>Процене ризика од повреда</w:t>
      </w:r>
      <w:r w:rsidRPr="00075918">
        <w:rPr>
          <w:sz w:val="20"/>
          <w:szCs w:val="20"/>
          <w:lang w:val="ru-RU"/>
        </w:rPr>
        <w:t xml:space="preserve"> и</w:t>
      </w:r>
    </w:p>
    <w:p w:rsidR="00075918" w:rsidRPr="00075918" w:rsidRDefault="00075918" w:rsidP="00B4722E">
      <w:pPr>
        <w:numPr>
          <w:ilvl w:val="1"/>
          <w:numId w:val="45"/>
        </w:numPr>
        <w:tabs>
          <w:tab w:val="num" w:pos="1134"/>
          <w:tab w:val="left" w:pos="7005"/>
        </w:tabs>
        <w:spacing w:before="0" w:after="80" w:line="216" w:lineRule="auto"/>
        <w:ind w:left="1134"/>
        <w:jc w:val="left"/>
        <w:rPr>
          <w:sz w:val="20"/>
          <w:szCs w:val="20"/>
          <w:lang w:val="sr-Latn-CS"/>
        </w:rPr>
      </w:pPr>
      <w:r w:rsidRPr="00075918">
        <w:rPr>
          <w:sz w:val="20"/>
          <w:szCs w:val="20"/>
          <w:lang w:val="sr-Latn-CS"/>
        </w:rPr>
        <w:t>Могућност побољшања безбедности</w:t>
      </w:r>
      <w:r w:rsidRPr="00075918">
        <w:rPr>
          <w:sz w:val="20"/>
          <w:szCs w:val="20"/>
          <w:lang w:val="ru-RU"/>
        </w:rPr>
        <w:t xml:space="preserve"> и здравља на</w:t>
      </w:r>
      <w:r w:rsidRPr="00075918">
        <w:rPr>
          <w:sz w:val="20"/>
          <w:szCs w:val="20"/>
          <w:lang w:val="sr-Latn-CS"/>
        </w:rPr>
        <w:t xml:space="preserve"> рад</w:t>
      </w:r>
      <w:r w:rsidRPr="00075918">
        <w:rPr>
          <w:sz w:val="20"/>
          <w:szCs w:val="20"/>
          <w:lang w:val="ru-RU"/>
        </w:rPr>
        <w:t>у</w:t>
      </w:r>
      <w:r w:rsidRPr="00075918">
        <w:rPr>
          <w:sz w:val="20"/>
          <w:szCs w:val="20"/>
          <w:lang w:val="sr-Latn-CS"/>
        </w:rPr>
        <w:t>.</w:t>
      </w:r>
    </w:p>
    <w:p w:rsidR="00F068D0" w:rsidRPr="00643B9C" w:rsidRDefault="00F068D0">
      <w:pPr>
        <w:spacing w:before="0"/>
        <w:jc w:val="left"/>
        <w:rPr>
          <w:rFonts w:cs="Arial"/>
          <w:lang w:val="sr-Latn-RS"/>
        </w:rPr>
      </w:pPr>
    </w:p>
    <w:sectPr w:rsidR="00F068D0" w:rsidRPr="00643B9C"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60D" w:rsidRDefault="00EB160D">
      <w:r>
        <w:separator/>
      </w:r>
    </w:p>
    <w:p w:rsidR="00EB160D" w:rsidRDefault="00EB160D"/>
  </w:endnote>
  <w:endnote w:type="continuationSeparator" w:id="0">
    <w:p w:rsidR="00EB160D" w:rsidRDefault="00EB160D">
      <w:r>
        <w:continuationSeparator/>
      </w:r>
    </w:p>
    <w:p w:rsidR="00EB160D" w:rsidRDefault="00EB1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Default="00EE0291" w:rsidP="00174418">
    <w:pPr>
      <w:pStyle w:val="Footer"/>
      <w:jc w:val="right"/>
    </w:pPr>
  </w:p>
  <w:p w:rsidR="00EE0291" w:rsidRDefault="00EE0291"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A20F92">
      <w:rPr>
        <w:rStyle w:val="PageNumber"/>
        <w:noProof/>
      </w:rPr>
      <w:t>2</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A20F92">
      <w:rPr>
        <w:rStyle w:val="PageNumber"/>
        <w:noProof/>
      </w:rPr>
      <w:t>79</w:t>
    </w:r>
    <w:r>
      <w:rPr>
        <w:rStyle w:val="PageNumber"/>
      </w:rPr>
      <w:fldChar w:fldCharType="end"/>
    </w:r>
  </w:p>
  <w:p w:rsidR="00EE0291" w:rsidRDefault="00EE0291" w:rsidP="00174418">
    <w:pPr>
      <w:pStyle w:val="Footer"/>
    </w:pPr>
  </w:p>
  <w:p w:rsidR="00EE0291" w:rsidRDefault="00EE0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Default="00EE029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0291" w:rsidRDefault="00EE0291" w:rsidP="00841BE7">
    <w:pPr>
      <w:pStyle w:val="Footer"/>
      <w:ind w:right="360"/>
    </w:pPr>
  </w:p>
  <w:p w:rsidR="00EE0291" w:rsidRDefault="00EE0291"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Pr="00EC5BB4" w:rsidRDefault="00EE02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F92">
      <w:rPr>
        <w:rStyle w:val="PageNumber"/>
        <w:rFonts w:cs="Arial"/>
        <w:b/>
        <w:noProof/>
        <w:szCs w:val="24"/>
      </w:rPr>
      <w:t>79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F92">
      <w:rPr>
        <w:rStyle w:val="PageNumber"/>
        <w:rFonts w:cs="Arial"/>
        <w:b/>
        <w:noProof/>
        <w:szCs w:val="24"/>
      </w:rPr>
      <w:t>79</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Pr="00EC5BB4" w:rsidRDefault="00EE02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0F9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0F92">
      <w:rPr>
        <w:rStyle w:val="PageNumber"/>
        <w:rFonts w:cs="Arial"/>
        <w:b/>
        <w:noProof/>
        <w:szCs w:val="24"/>
      </w:rPr>
      <w:t>4</w:t>
    </w:r>
    <w:r w:rsidRPr="00EC5BB4">
      <w:rPr>
        <w:rStyle w:val="PageNumber"/>
        <w:rFonts w:cs="Arial"/>
        <w:b/>
        <w:szCs w:val="24"/>
      </w:rPr>
      <w:fldChar w:fldCharType="end"/>
    </w:r>
  </w:p>
  <w:p w:rsidR="00EE0291" w:rsidRDefault="00EE02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60D" w:rsidRDefault="00EB160D">
      <w:r>
        <w:separator/>
      </w:r>
    </w:p>
    <w:p w:rsidR="00EB160D" w:rsidRDefault="00EB160D"/>
  </w:footnote>
  <w:footnote w:type="continuationSeparator" w:id="0">
    <w:p w:rsidR="00EB160D" w:rsidRDefault="00EB160D">
      <w:r>
        <w:continuationSeparator/>
      </w:r>
    </w:p>
    <w:p w:rsidR="00EB160D" w:rsidRDefault="00EB16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Pr="00333E54" w:rsidRDefault="00EE0291" w:rsidP="00627587">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1257</w:t>
    </w:r>
    <w:r>
      <w:rPr>
        <w:szCs w:val="24"/>
      </w:rPr>
      <w:t>/201</w:t>
    </w:r>
    <w:r>
      <w:rPr>
        <w:szCs w:val="24"/>
        <w:lang w:val="sr-Cyrl-RS"/>
      </w:rPr>
      <w:t>7</w:t>
    </w:r>
    <w:r>
      <w:rPr>
        <w:szCs w:val="24"/>
      </w:rPr>
      <w:t xml:space="preserve"> (</w:t>
    </w:r>
    <w:r>
      <w:rPr>
        <w:szCs w:val="24"/>
        <w:lang w:val="sr-Cyrl-RS"/>
      </w:rPr>
      <w:t>1987</w:t>
    </w:r>
    <w:r>
      <w:rPr>
        <w:szCs w:val="24"/>
      </w:rPr>
      <w:t>/201</w:t>
    </w:r>
    <w:r>
      <w:rPr>
        <w:szCs w:val="24"/>
        <w:lang w:val="sr-Cyrl-RS"/>
      </w:rPr>
      <w:t>7</w:t>
    </w:r>
    <w:r w:rsidRPr="00D9785A">
      <w:rPr>
        <w:szCs w:val="24"/>
      </w:rPr>
      <w:t>)</w:t>
    </w:r>
  </w:p>
  <w:p w:rsidR="00EE0291" w:rsidRDefault="00EE0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Pr="00333E54" w:rsidRDefault="00EE0291" w:rsidP="002A1FD0">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3000/1257/2017 (</w:t>
    </w:r>
    <w:r>
      <w:rPr>
        <w:szCs w:val="24"/>
        <w:lang w:val="sr-Latn-RS"/>
      </w:rPr>
      <w:t>1987</w:t>
    </w:r>
    <w:r>
      <w:rPr>
        <w:szCs w:val="24"/>
      </w:rPr>
      <w:t>/2017</w:t>
    </w:r>
    <w:r w:rsidRPr="00D9785A">
      <w:rPr>
        <w:szCs w:val="24"/>
      </w:rPr>
      <w:t>)</w:t>
    </w:r>
  </w:p>
  <w:p w:rsidR="00EE0291" w:rsidRDefault="00EE02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Default="00EE0291" w:rsidP="004276AD">
    <w:pPr>
      <w:pStyle w:val="Header"/>
      <w:rPr>
        <w:sz w:val="20"/>
      </w:rPr>
    </w:pPr>
  </w:p>
  <w:p w:rsidR="00EE0291" w:rsidRPr="00113B84" w:rsidRDefault="00EE0291" w:rsidP="00F42FD7">
    <w:pPr>
      <w:pStyle w:val="Header"/>
      <w:rPr>
        <w:szCs w:val="24"/>
      </w:rPr>
    </w:pPr>
    <w:r w:rsidRPr="00EC5BB4">
      <w:rPr>
        <w:szCs w:val="24"/>
      </w:rPr>
      <w:t>ЈП „Електропривреда Србије“ Београд          Конкурсна документација ЈН</w:t>
    </w:r>
    <w:r>
      <w:rPr>
        <w:b/>
        <w:sz w:val="20"/>
      </w:rPr>
      <w:t xml:space="preserve"> 3000/</w:t>
    </w:r>
    <w:r>
      <w:rPr>
        <w:b/>
        <w:sz w:val="20"/>
        <w:lang w:val="sr-Cyrl-RS"/>
      </w:rPr>
      <w:t>1257</w:t>
    </w:r>
    <w:r>
      <w:rPr>
        <w:b/>
        <w:sz w:val="20"/>
      </w:rPr>
      <w:t>/201</w:t>
    </w:r>
    <w:r>
      <w:rPr>
        <w:b/>
        <w:sz w:val="20"/>
        <w:lang w:val="sr-Cyrl-RS"/>
      </w:rPr>
      <w:t>7</w:t>
    </w:r>
    <w:r>
      <w:rPr>
        <w:b/>
        <w:sz w:val="20"/>
      </w:rPr>
      <w:t xml:space="preserve"> (</w:t>
    </w:r>
    <w:r>
      <w:rPr>
        <w:b/>
        <w:sz w:val="20"/>
        <w:lang w:val="sr-Cyrl-RS"/>
      </w:rPr>
      <w:t>1987</w:t>
    </w:r>
    <w:r>
      <w:rPr>
        <w:b/>
        <w:sz w:val="20"/>
      </w:rPr>
      <w:t>/201</w:t>
    </w:r>
    <w:r>
      <w:rPr>
        <w:b/>
        <w:sz w:val="20"/>
        <w:lang w:val="sr-Cyrl-RS"/>
      </w:rPr>
      <w:t>7</w:t>
    </w:r>
    <w:r w:rsidRPr="00F42FD7">
      <w:rPr>
        <w:b/>
        <w:sz w:val="20"/>
      </w:rPr>
      <w:t>)</w:t>
    </w:r>
  </w:p>
  <w:p w:rsidR="00EE0291" w:rsidRPr="00EC5BB4" w:rsidRDefault="00EE0291" w:rsidP="004276AD">
    <w:pPr>
      <w:pStyle w:val="Header"/>
      <w:rPr>
        <w:szCs w:val="24"/>
      </w:rPr>
    </w:pPr>
  </w:p>
  <w:p w:rsidR="00EE0291" w:rsidRPr="004276AD" w:rsidRDefault="00EE0291"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91" w:rsidRDefault="00EE0291" w:rsidP="004276AD">
    <w:pPr>
      <w:pStyle w:val="Header"/>
    </w:pPr>
  </w:p>
  <w:p w:rsidR="00EE0291" w:rsidRPr="00113B84" w:rsidRDefault="00EE0291"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rPr>
        <w:b/>
        <w:sz w:val="20"/>
      </w:rPr>
      <w:t>3000/</w:t>
    </w:r>
    <w:r>
      <w:rPr>
        <w:b/>
        <w:sz w:val="20"/>
        <w:lang w:val="sr-Cyrl-RS"/>
      </w:rPr>
      <w:t>08</w:t>
    </w:r>
    <w:r>
      <w:rPr>
        <w:b/>
        <w:sz w:val="20"/>
        <w:lang w:val="sr-Latn-RS"/>
      </w:rPr>
      <w:t>97</w:t>
    </w:r>
    <w:r>
      <w:rPr>
        <w:b/>
        <w:sz w:val="20"/>
      </w:rPr>
      <w:t>/2016 (</w:t>
    </w:r>
    <w:r>
      <w:rPr>
        <w:b/>
        <w:sz w:val="20"/>
        <w:lang w:val="sr-Cyrl-RS"/>
      </w:rPr>
      <w:t>1</w:t>
    </w:r>
    <w:r>
      <w:rPr>
        <w:b/>
        <w:sz w:val="20"/>
        <w:lang w:val="sr-Latn-RS"/>
      </w:rPr>
      <w:t>549</w:t>
    </w:r>
    <w:r w:rsidRPr="00F42FD7">
      <w:rPr>
        <w:b/>
        <w:sz w:val="20"/>
      </w:rPr>
      <w:t>/2016)</w:t>
    </w:r>
  </w:p>
  <w:p w:rsidR="00EE0291" w:rsidRPr="00210557" w:rsidRDefault="00EE029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1A4BCA"/>
    <w:multiLevelType w:val="hybridMultilevel"/>
    <w:tmpl w:val="5F8E610C"/>
    <w:lvl w:ilvl="0" w:tplc="A9A842B4">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1">
    <w:nsid w:val="093A2F8B"/>
    <w:multiLevelType w:val="hybridMultilevel"/>
    <w:tmpl w:val="7026D5F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BA05AD1"/>
    <w:multiLevelType w:val="hybridMultilevel"/>
    <w:tmpl w:val="9EA0D11A"/>
    <w:lvl w:ilvl="0" w:tplc="241A000F">
      <w:start w:val="1"/>
      <w:numFmt w:val="decimal"/>
      <w:lvlText w:val="%1."/>
      <w:lvlJc w:val="left"/>
      <w:pPr>
        <w:ind w:left="1428" w:hanging="360"/>
      </w:pPr>
    </w:lvl>
    <w:lvl w:ilvl="1" w:tplc="241A0019">
      <w:start w:val="1"/>
      <w:numFmt w:val="lowerLetter"/>
      <w:lvlText w:val="%2."/>
      <w:lvlJc w:val="left"/>
      <w:pPr>
        <w:ind w:left="2148" w:hanging="360"/>
      </w:pPr>
    </w:lvl>
    <w:lvl w:ilvl="2" w:tplc="241A001B">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72">
    <w:nsid w:val="2BC267BC"/>
    <w:multiLevelType w:val="hybridMultilevel"/>
    <w:tmpl w:val="A61E5ECA"/>
    <w:lvl w:ilvl="0" w:tplc="241A0019">
      <w:start w:val="1"/>
      <w:numFmt w:val="lowerLetter"/>
      <w:lvlText w:val="%1."/>
      <w:lvlJc w:val="left"/>
      <w:pPr>
        <w:ind w:left="1776" w:hanging="360"/>
      </w:pPr>
    </w:lvl>
    <w:lvl w:ilvl="1" w:tplc="241A0005">
      <w:start w:val="1"/>
      <w:numFmt w:val="bullet"/>
      <w:lvlText w:val=""/>
      <w:lvlJc w:val="left"/>
      <w:pPr>
        <w:ind w:left="2496" w:hanging="360"/>
      </w:pPr>
      <w:rPr>
        <w:rFonts w:ascii="Wingdings" w:hAnsi="Wingdings" w:hint="default"/>
      </w:rPr>
    </w:lvl>
    <w:lvl w:ilvl="2" w:tplc="241A001B">
      <w:start w:val="1"/>
      <w:numFmt w:val="lowerRoman"/>
      <w:lvlText w:val="%3."/>
      <w:lvlJc w:val="right"/>
      <w:pPr>
        <w:ind w:left="3216" w:hanging="180"/>
      </w:pPr>
    </w:lvl>
    <w:lvl w:ilvl="3" w:tplc="241A000F">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73">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378C39EF"/>
    <w:multiLevelType w:val="hybridMultilevel"/>
    <w:tmpl w:val="929CCDBC"/>
    <w:lvl w:ilvl="0" w:tplc="FDC06582">
      <w:start w:val="3"/>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322386"/>
    <w:multiLevelType w:val="hybridMultilevel"/>
    <w:tmpl w:val="61C08D12"/>
    <w:lvl w:ilvl="0" w:tplc="43D0E846">
      <w:start w:val="1"/>
      <w:numFmt w:val="decimal"/>
      <w:lvlText w:val="%1)"/>
      <w:lvlJc w:val="left"/>
      <w:pPr>
        <w:ind w:left="720" w:hanging="360"/>
      </w:pPr>
      <w:rPr>
        <w:rFonts w:ascii="Arial" w:hAnsi="Arial"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4B595DDA"/>
    <w:multiLevelType w:val="hybridMultilevel"/>
    <w:tmpl w:val="ABEE672C"/>
    <w:lvl w:ilvl="0" w:tplc="241A0019">
      <w:start w:val="1"/>
      <w:numFmt w:val="lowerLetter"/>
      <w:lvlText w:val="%1."/>
      <w:lvlJc w:val="left"/>
      <w:pPr>
        <w:ind w:left="1776" w:hanging="360"/>
      </w:pPr>
      <w:rPr>
        <w:rFonts w:hint="default"/>
      </w:rPr>
    </w:lvl>
    <w:lvl w:ilvl="1" w:tplc="241A0005">
      <w:start w:val="1"/>
      <w:numFmt w:val="bullet"/>
      <w:lvlText w:val=""/>
      <w:lvlJc w:val="left"/>
      <w:pPr>
        <w:ind w:left="2496" w:hanging="360"/>
      </w:pPr>
      <w:rPr>
        <w:rFonts w:ascii="Wingdings" w:hAnsi="Wingdings" w:hint="default"/>
      </w:r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89">
    <w:nsid w:val="4BEE375F"/>
    <w:multiLevelType w:val="hybridMultilevel"/>
    <w:tmpl w:val="DF707254"/>
    <w:lvl w:ilvl="0" w:tplc="241A0019">
      <w:start w:val="1"/>
      <w:numFmt w:val="lowerLetter"/>
      <w:lvlText w:val="%1."/>
      <w:lvlJc w:val="left"/>
      <w:pPr>
        <w:ind w:left="1776" w:hanging="360"/>
      </w:pPr>
      <w:rPr>
        <w:rFonts w:hint="default"/>
      </w:rPr>
    </w:lvl>
    <w:lvl w:ilvl="1" w:tplc="0F5C9C68">
      <w:numFmt w:val="bullet"/>
      <w:lvlText w:val="-"/>
      <w:lvlJc w:val="left"/>
      <w:pPr>
        <w:ind w:left="2496" w:hanging="360"/>
      </w:pPr>
      <w:rPr>
        <w:rFonts w:ascii="Calibri" w:eastAsiaTheme="minorHAnsi" w:hAnsi="Calibri" w:cs="Calibri" w:hint="default"/>
      </w:r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9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02B49A6"/>
    <w:multiLevelType w:val="hybridMultilevel"/>
    <w:tmpl w:val="D00E60D2"/>
    <w:lvl w:ilvl="0" w:tplc="A32A0860">
      <w:start w:val="2"/>
      <w:numFmt w:val="bullet"/>
      <w:lvlText w:val="-"/>
      <w:lvlJc w:val="left"/>
      <w:pPr>
        <w:ind w:left="612" w:hanging="360"/>
      </w:pPr>
      <w:rPr>
        <w:rFonts w:ascii="Arial" w:eastAsia="Calibri"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B7F7101"/>
    <w:multiLevelType w:val="hybridMultilevel"/>
    <w:tmpl w:val="7E667BA4"/>
    <w:lvl w:ilvl="0" w:tplc="241A0015">
      <w:start w:val="1"/>
      <w:numFmt w:val="upperLetter"/>
      <w:lvlText w:val="%1."/>
      <w:lvlJc w:val="left"/>
      <w:pPr>
        <w:ind w:left="720" w:hanging="360"/>
      </w:pPr>
      <w:rPr>
        <w:rFonts w:hint="default"/>
      </w:rPr>
    </w:lvl>
    <w:lvl w:ilvl="1" w:tplc="241A0019">
      <w:start w:val="1"/>
      <w:numFmt w:val="lowerLetter"/>
      <w:lvlText w:val="%2."/>
      <w:lvlJc w:val="left"/>
      <w:pPr>
        <w:ind w:left="1440" w:hanging="360"/>
      </w:pPr>
    </w:lvl>
    <w:lvl w:ilvl="2" w:tplc="241A0019">
      <w:start w:val="1"/>
      <w:numFmt w:val="lowerLetter"/>
      <w:lvlText w:val="%3."/>
      <w:lvlJc w:val="left"/>
      <w:pPr>
        <w:ind w:left="2160" w:hanging="180"/>
      </w:pPr>
    </w:lvl>
    <w:lvl w:ilvl="3" w:tplc="241A0005">
      <w:start w:val="1"/>
      <w:numFmt w:val="bullet"/>
      <w:lvlText w:val=""/>
      <w:lvlJc w:val="left"/>
      <w:pPr>
        <w:ind w:left="2880" w:hanging="360"/>
      </w:pPr>
      <w:rPr>
        <w:rFonts w:ascii="Wingdings" w:hAnsi="Wingdings" w:hint="default"/>
      </w:r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8">
    <w:nsid w:val="5E635798"/>
    <w:multiLevelType w:val="hybridMultilevel"/>
    <w:tmpl w:val="AB44E9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83167E7A"/>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68848A6"/>
    <w:multiLevelType w:val="hybridMultilevel"/>
    <w:tmpl w:val="F5463524"/>
    <w:lvl w:ilvl="0" w:tplc="C4965A62">
      <w:start w:val="1"/>
      <w:numFmt w:val="decimal"/>
      <w:lvlText w:val="%1)"/>
      <w:lvlJc w:val="left"/>
      <w:pPr>
        <w:ind w:left="900" w:hanging="360"/>
      </w:pPr>
      <w:rPr>
        <w:rFonts w:hint="default"/>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86C1D8B"/>
    <w:multiLevelType w:val="hybridMultilevel"/>
    <w:tmpl w:val="17103D3C"/>
    <w:lvl w:ilvl="0" w:tplc="296C5BE6">
      <w:start w:val="1"/>
      <w:numFmt w:val="decimal"/>
      <w:lvlText w:val="%1."/>
      <w:lvlJc w:val="left"/>
      <w:pPr>
        <w:ind w:left="252" w:hanging="360"/>
      </w:pPr>
      <w:rPr>
        <w:rFonts w:hint="default"/>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104"/>
  </w:num>
  <w:num w:numId="2">
    <w:abstractNumId w:val="66"/>
  </w:num>
  <w:num w:numId="3">
    <w:abstractNumId w:val="99"/>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81"/>
  </w:num>
  <w:num w:numId="10">
    <w:abstractNumId w:val="69"/>
  </w:num>
  <w:num w:numId="11">
    <w:abstractNumId w:val="61"/>
  </w:num>
  <w:num w:numId="12">
    <w:abstractNumId w:val="58"/>
  </w:num>
  <w:num w:numId="13">
    <w:abstractNumId w:val="84"/>
  </w:num>
  <w:num w:numId="14">
    <w:abstractNumId w:val="73"/>
  </w:num>
  <w:num w:numId="15">
    <w:abstractNumId w:val="65"/>
  </w:num>
  <w:num w:numId="16">
    <w:abstractNumId w:val="101"/>
  </w:num>
  <w:num w:numId="17">
    <w:abstractNumId w:val="103"/>
  </w:num>
  <w:num w:numId="18">
    <w:abstractNumId w:val="101"/>
  </w:num>
  <w:num w:numId="19">
    <w:abstractNumId w:val="51"/>
  </w:num>
  <w:num w:numId="20">
    <w:abstractNumId w:val="90"/>
  </w:num>
  <w:num w:numId="21">
    <w:abstractNumId w:val="68"/>
  </w:num>
  <w:num w:numId="22">
    <w:abstractNumId w:val="49"/>
  </w:num>
  <w:num w:numId="23">
    <w:abstractNumId w:val="52"/>
  </w:num>
  <w:num w:numId="24">
    <w:abstractNumId w:val="77"/>
  </w:num>
  <w:num w:numId="2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num>
  <w:num w:numId="27">
    <w:abstractNumId w:val="83"/>
  </w:num>
  <w:num w:numId="28">
    <w:abstractNumId w:val="95"/>
  </w:num>
  <w:num w:numId="29">
    <w:abstractNumId w:val="107"/>
  </w:num>
  <w:num w:numId="30">
    <w:abstractNumId w:val="70"/>
  </w:num>
  <w:num w:numId="31">
    <w:abstractNumId w:val="110"/>
  </w:num>
  <w:num w:numId="32">
    <w:abstractNumId w:val="82"/>
  </w:num>
  <w:num w:numId="33">
    <w:abstractNumId w:val="96"/>
  </w:num>
  <w:num w:numId="34">
    <w:abstractNumId w:val="74"/>
  </w:num>
  <w:num w:numId="35">
    <w:abstractNumId w:val="109"/>
  </w:num>
  <w:num w:numId="36">
    <w:abstractNumId w:val="67"/>
  </w:num>
  <w:num w:numId="37">
    <w:abstractNumId w:val="98"/>
  </w:num>
  <w:num w:numId="38">
    <w:abstractNumId w:val="97"/>
  </w:num>
  <w:num w:numId="39">
    <w:abstractNumId w:val="112"/>
  </w:num>
  <w:num w:numId="40">
    <w:abstractNumId w:val="91"/>
  </w:num>
  <w:num w:numId="41">
    <w:abstractNumId w:val="79"/>
  </w:num>
  <w:num w:numId="42">
    <w:abstractNumId w:val="50"/>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num>
  <w:num w:numId="47">
    <w:abstractNumId w:val="78"/>
  </w:num>
  <w:num w:numId="48">
    <w:abstractNumId w:val="94"/>
  </w:num>
  <w:num w:numId="49">
    <w:abstractNumId w:val="71"/>
  </w:num>
  <w:num w:numId="50">
    <w:abstractNumId w:val="72"/>
  </w:num>
  <w:num w:numId="51">
    <w:abstractNumId w:val="88"/>
  </w:num>
  <w:num w:numId="52">
    <w:abstractNumId w:val="89"/>
  </w:num>
  <w:num w:numId="5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num>
  <w:num w:numId="55">
    <w:abstractNumId w:val="8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104DC"/>
    <w:rsid w:val="00010771"/>
    <w:rsid w:val="0001087F"/>
    <w:rsid w:val="00010AE5"/>
    <w:rsid w:val="00010E2B"/>
    <w:rsid w:val="00010FB2"/>
    <w:rsid w:val="0001109C"/>
    <w:rsid w:val="00011109"/>
    <w:rsid w:val="000113BB"/>
    <w:rsid w:val="000115C3"/>
    <w:rsid w:val="0001164B"/>
    <w:rsid w:val="00011A89"/>
    <w:rsid w:val="00011DCA"/>
    <w:rsid w:val="0001214C"/>
    <w:rsid w:val="00012622"/>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3F5F"/>
    <w:rsid w:val="00034202"/>
    <w:rsid w:val="00034535"/>
    <w:rsid w:val="0003493C"/>
    <w:rsid w:val="00034E4F"/>
    <w:rsid w:val="00034FFF"/>
    <w:rsid w:val="0003536B"/>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395"/>
    <w:rsid w:val="00052B06"/>
    <w:rsid w:val="00052DCF"/>
    <w:rsid w:val="00052F72"/>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03"/>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3B7"/>
    <w:rsid w:val="00086BBA"/>
    <w:rsid w:val="00086EED"/>
    <w:rsid w:val="00086F03"/>
    <w:rsid w:val="0008707A"/>
    <w:rsid w:val="000870AF"/>
    <w:rsid w:val="0008737F"/>
    <w:rsid w:val="000875AB"/>
    <w:rsid w:val="00087626"/>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3DA"/>
    <w:rsid w:val="000A455A"/>
    <w:rsid w:val="000A4846"/>
    <w:rsid w:val="000A4D7F"/>
    <w:rsid w:val="000A52EE"/>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105"/>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877"/>
    <w:rsid w:val="000C5D43"/>
    <w:rsid w:val="000C67B2"/>
    <w:rsid w:val="000C7024"/>
    <w:rsid w:val="000C7152"/>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912"/>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128"/>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33C3"/>
    <w:rsid w:val="00113968"/>
    <w:rsid w:val="001139E5"/>
    <w:rsid w:val="00113B67"/>
    <w:rsid w:val="00113B84"/>
    <w:rsid w:val="001146A1"/>
    <w:rsid w:val="001147C3"/>
    <w:rsid w:val="001148D5"/>
    <w:rsid w:val="00115226"/>
    <w:rsid w:val="00115EFE"/>
    <w:rsid w:val="001161CF"/>
    <w:rsid w:val="001162D0"/>
    <w:rsid w:val="00116570"/>
    <w:rsid w:val="001168C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0F69"/>
    <w:rsid w:val="00171604"/>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52D"/>
    <w:rsid w:val="001D0809"/>
    <w:rsid w:val="001D09B2"/>
    <w:rsid w:val="001D1027"/>
    <w:rsid w:val="001D1509"/>
    <w:rsid w:val="001D1EB2"/>
    <w:rsid w:val="001D307C"/>
    <w:rsid w:val="001D32C5"/>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7F1"/>
    <w:rsid w:val="001E1D8C"/>
    <w:rsid w:val="001E2223"/>
    <w:rsid w:val="001E2449"/>
    <w:rsid w:val="001E2725"/>
    <w:rsid w:val="001E274D"/>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5E"/>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879"/>
    <w:rsid w:val="002260F7"/>
    <w:rsid w:val="00226574"/>
    <w:rsid w:val="00226C80"/>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3F7D"/>
    <w:rsid w:val="00234135"/>
    <w:rsid w:val="00234AFE"/>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3B8"/>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A97"/>
    <w:rsid w:val="00252B1F"/>
    <w:rsid w:val="00252CA3"/>
    <w:rsid w:val="00252D25"/>
    <w:rsid w:val="00253011"/>
    <w:rsid w:val="00253033"/>
    <w:rsid w:val="00253748"/>
    <w:rsid w:val="00253B81"/>
    <w:rsid w:val="00253E9C"/>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77D"/>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535"/>
    <w:rsid w:val="0028069D"/>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08F"/>
    <w:rsid w:val="00290676"/>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C3F"/>
    <w:rsid w:val="002A3CC3"/>
    <w:rsid w:val="002A3F56"/>
    <w:rsid w:val="002A42EC"/>
    <w:rsid w:val="002A436B"/>
    <w:rsid w:val="002A4479"/>
    <w:rsid w:val="002A458A"/>
    <w:rsid w:val="002A480D"/>
    <w:rsid w:val="002A4C1D"/>
    <w:rsid w:val="002A5235"/>
    <w:rsid w:val="002A57A5"/>
    <w:rsid w:val="002A5C0C"/>
    <w:rsid w:val="002A5CE7"/>
    <w:rsid w:val="002A6456"/>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612"/>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11"/>
    <w:rsid w:val="002B6374"/>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1A74"/>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B68"/>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668"/>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BE8"/>
    <w:rsid w:val="002F536E"/>
    <w:rsid w:val="002F53FF"/>
    <w:rsid w:val="002F631E"/>
    <w:rsid w:val="002F6ACF"/>
    <w:rsid w:val="002F723B"/>
    <w:rsid w:val="003003A5"/>
    <w:rsid w:val="00300AC5"/>
    <w:rsid w:val="00300AF6"/>
    <w:rsid w:val="00300F9B"/>
    <w:rsid w:val="0030144A"/>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35"/>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7B0"/>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BA9"/>
    <w:rsid w:val="00326C33"/>
    <w:rsid w:val="0032735C"/>
    <w:rsid w:val="0032749E"/>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7D1"/>
    <w:rsid w:val="00376A5A"/>
    <w:rsid w:val="00376CA5"/>
    <w:rsid w:val="003771A2"/>
    <w:rsid w:val="003772D0"/>
    <w:rsid w:val="00377540"/>
    <w:rsid w:val="0037783D"/>
    <w:rsid w:val="00377ACF"/>
    <w:rsid w:val="00377BB1"/>
    <w:rsid w:val="003807DF"/>
    <w:rsid w:val="00381009"/>
    <w:rsid w:val="00381027"/>
    <w:rsid w:val="003810FE"/>
    <w:rsid w:val="003817D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3E0"/>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B3E"/>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57E"/>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11"/>
    <w:rsid w:val="003E0EC5"/>
    <w:rsid w:val="003E109F"/>
    <w:rsid w:val="003E13DC"/>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917"/>
    <w:rsid w:val="003F7B3E"/>
    <w:rsid w:val="003F7DFD"/>
    <w:rsid w:val="003F7F17"/>
    <w:rsid w:val="00400160"/>
    <w:rsid w:val="0040080E"/>
    <w:rsid w:val="00400917"/>
    <w:rsid w:val="00400A38"/>
    <w:rsid w:val="00400EC2"/>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18"/>
    <w:rsid w:val="004164A3"/>
    <w:rsid w:val="0041695B"/>
    <w:rsid w:val="00416B98"/>
    <w:rsid w:val="00417EBA"/>
    <w:rsid w:val="0042016B"/>
    <w:rsid w:val="004206CB"/>
    <w:rsid w:val="00420F5D"/>
    <w:rsid w:val="00421BD7"/>
    <w:rsid w:val="00422032"/>
    <w:rsid w:val="00422350"/>
    <w:rsid w:val="00422578"/>
    <w:rsid w:val="00422D01"/>
    <w:rsid w:val="004232F7"/>
    <w:rsid w:val="0042378B"/>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0F99"/>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75A"/>
    <w:rsid w:val="004559F1"/>
    <w:rsid w:val="00455D19"/>
    <w:rsid w:val="00455E5C"/>
    <w:rsid w:val="00456435"/>
    <w:rsid w:val="0045685C"/>
    <w:rsid w:val="00456A8F"/>
    <w:rsid w:val="00457A99"/>
    <w:rsid w:val="004612CD"/>
    <w:rsid w:val="004618A5"/>
    <w:rsid w:val="00461B9C"/>
    <w:rsid w:val="00461CCA"/>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A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E22"/>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DD"/>
    <w:rsid w:val="00492AC4"/>
    <w:rsid w:val="00492B66"/>
    <w:rsid w:val="00492DD4"/>
    <w:rsid w:val="0049306E"/>
    <w:rsid w:val="0049324F"/>
    <w:rsid w:val="004934A8"/>
    <w:rsid w:val="0049371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38E"/>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625"/>
    <w:rsid w:val="004B7987"/>
    <w:rsid w:val="004B7C4E"/>
    <w:rsid w:val="004C00C4"/>
    <w:rsid w:val="004C09AE"/>
    <w:rsid w:val="004C0D89"/>
    <w:rsid w:val="004C11DA"/>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3C8"/>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790"/>
    <w:rsid w:val="004F49BB"/>
    <w:rsid w:val="004F4C91"/>
    <w:rsid w:val="004F4DA8"/>
    <w:rsid w:val="004F4DBA"/>
    <w:rsid w:val="004F5367"/>
    <w:rsid w:val="004F5616"/>
    <w:rsid w:val="004F5A19"/>
    <w:rsid w:val="004F6256"/>
    <w:rsid w:val="004F696F"/>
    <w:rsid w:val="004F6AEF"/>
    <w:rsid w:val="004F6F0C"/>
    <w:rsid w:val="004F6FB6"/>
    <w:rsid w:val="004F70D8"/>
    <w:rsid w:val="004F7288"/>
    <w:rsid w:val="004F7502"/>
    <w:rsid w:val="004F767C"/>
    <w:rsid w:val="004F77AB"/>
    <w:rsid w:val="004F7E41"/>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479"/>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329"/>
    <w:rsid w:val="00521704"/>
    <w:rsid w:val="00522165"/>
    <w:rsid w:val="00522381"/>
    <w:rsid w:val="00522433"/>
    <w:rsid w:val="00522ABF"/>
    <w:rsid w:val="00522D84"/>
    <w:rsid w:val="005232DA"/>
    <w:rsid w:val="0052331A"/>
    <w:rsid w:val="005240E1"/>
    <w:rsid w:val="0052460F"/>
    <w:rsid w:val="005247F2"/>
    <w:rsid w:val="00525053"/>
    <w:rsid w:val="00525055"/>
    <w:rsid w:val="0052525C"/>
    <w:rsid w:val="0052562A"/>
    <w:rsid w:val="005256F8"/>
    <w:rsid w:val="00525BA5"/>
    <w:rsid w:val="00525C03"/>
    <w:rsid w:val="00525DFF"/>
    <w:rsid w:val="0052656C"/>
    <w:rsid w:val="005265BC"/>
    <w:rsid w:val="00526985"/>
    <w:rsid w:val="00526A99"/>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4C2"/>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8E0"/>
    <w:rsid w:val="00560DB9"/>
    <w:rsid w:val="00560EEC"/>
    <w:rsid w:val="00560F9C"/>
    <w:rsid w:val="0056136D"/>
    <w:rsid w:val="00561433"/>
    <w:rsid w:val="005614F3"/>
    <w:rsid w:val="0056161C"/>
    <w:rsid w:val="0056180A"/>
    <w:rsid w:val="00561DE2"/>
    <w:rsid w:val="00561E63"/>
    <w:rsid w:val="00561EAF"/>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B30"/>
    <w:rsid w:val="00576D62"/>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9C3"/>
    <w:rsid w:val="0058323D"/>
    <w:rsid w:val="005832AA"/>
    <w:rsid w:val="00583667"/>
    <w:rsid w:val="00583A40"/>
    <w:rsid w:val="00583B65"/>
    <w:rsid w:val="00584509"/>
    <w:rsid w:val="005847B0"/>
    <w:rsid w:val="00584DCD"/>
    <w:rsid w:val="00585028"/>
    <w:rsid w:val="005851BE"/>
    <w:rsid w:val="005852D5"/>
    <w:rsid w:val="00585A47"/>
    <w:rsid w:val="00586356"/>
    <w:rsid w:val="005863F4"/>
    <w:rsid w:val="0058657D"/>
    <w:rsid w:val="00586789"/>
    <w:rsid w:val="00586F76"/>
    <w:rsid w:val="0058756C"/>
    <w:rsid w:val="00587AE1"/>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0EA7"/>
    <w:rsid w:val="005C112A"/>
    <w:rsid w:val="005C14E5"/>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543"/>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61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C7A"/>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E27"/>
    <w:rsid w:val="00602F44"/>
    <w:rsid w:val="00602FEA"/>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7DE"/>
    <w:rsid w:val="00613B13"/>
    <w:rsid w:val="00614007"/>
    <w:rsid w:val="006144C6"/>
    <w:rsid w:val="006145B3"/>
    <w:rsid w:val="006147EE"/>
    <w:rsid w:val="006151B2"/>
    <w:rsid w:val="00615323"/>
    <w:rsid w:val="00615491"/>
    <w:rsid w:val="00615629"/>
    <w:rsid w:val="006159C7"/>
    <w:rsid w:val="00615EAD"/>
    <w:rsid w:val="00616177"/>
    <w:rsid w:val="00616817"/>
    <w:rsid w:val="00616E1C"/>
    <w:rsid w:val="00617242"/>
    <w:rsid w:val="006204E2"/>
    <w:rsid w:val="00620511"/>
    <w:rsid w:val="00620723"/>
    <w:rsid w:val="00620E07"/>
    <w:rsid w:val="006213F4"/>
    <w:rsid w:val="00621752"/>
    <w:rsid w:val="00621765"/>
    <w:rsid w:val="00621A46"/>
    <w:rsid w:val="006220D5"/>
    <w:rsid w:val="006221ED"/>
    <w:rsid w:val="006222FF"/>
    <w:rsid w:val="0062245B"/>
    <w:rsid w:val="006225D2"/>
    <w:rsid w:val="00622937"/>
    <w:rsid w:val="00622B66"/>
    <w:rsid w:val="00622DBE"/>
    <w:rsid w:val="00622E65"/>
    <w:rsid w:val="00622EE8"/>
    <w:rsid w:val="00622F21"/>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01"/>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56"/>
    <w:rsid w:val="006374A2"/>
    <w:rsid w:val="006375A3"/>
    <w:rsid w:val="00637A09"/>
    <w:rsid w:val="00637C0F"/>
    <w:rsid w:val="00637DE0"/>
    <w:rsid w:val="00640003"/>
    <w:rsid w:val="006400DC"/>
    <w:rsid w:val="0064032E"/>
    <w:rsid w:val="006403A5"/>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7B4"/>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17C"/>
    <w:rsid w:val="0068194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29A"/>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26C"/>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A81"/>
    <w:rsid w:val="006D5D50"/>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7D9"/>
    <w:rsid w:val="006E3F53"/>
    <w:rsid w:val="006E3F62"/>
    <w:rsid w:val="006E40DA"/>
    <w:rsid w:val="006E4159"/>
    <w:rsid w:val="006E43B6"/>
    <w:rsid w:val="006E45E4"/>
    <w:rsid w:val="006E4A82"/>
    <w:rsid w:val="006E56A8"/>
    <w:rsid w:val="006E5A7E"/>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4FA"/>
    <w:rsid w:val="006F48D1"/>
    <w:rsid w:val="006F48E4"/>
    <w:rsid w:val="006F549A"/>
    <w:rsid w:val="006F570F"/>
    <w:rsid w:val="006F571D"/>
    <w:rsid w:val="006F602A"/>
    <w:rsid w:val="006F6063"/>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40"/>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3EBF"/>
    <w:rsid w:val="007148F5"/>
    <w:rsid w:val="00714FD3"/>
    <w:rsid w:val="007152B5"/>
    <w:rsid w:val="00715FF1"/>
    <w:rsid w:val="00716152"/>
    <w:rsid w:val="007163D0"/>
    <w:rsid w:val="00716885"/>
    <w:rsid w:val="00716938"/>
    <w:rsid w:val="00717048"/>
    <w:rsid w:val="00717352"/>
    <w:rsid w:val="00717533"/>
    <w:rsid w:val="007176F4"/>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D7F"/>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A92"/>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46"/>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A15"/>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A1C"/>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F58"/>
    <w:rsid w:val="00835FA9"/>
    <w:rsid w:val="00836E6D"/>
    <w:rsid w:val="00837753"/>
    <w:rsid w:val="00837B79"/>
    <w:rsid w:val="00837D4A"/>
    <w:rsid w:val="00840030"/>
    <w:rsid w:val="00840364"/>
    <w:rsid w:val="00840AE0"/>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9F"/>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1F78"/>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1F53"/>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CF"/>
    <w:rsid w:val="008D33B1"/>
    <w:rsid w:val="008D46DF"/>
    <w:rsid w:val="008D476D"/>
    <w:rsid w:val="008D4C2B"/>
    <w:rsid w:val="008D4F98"/>
    <w:rsid w:val="008D5016"/>
    <w:rsid w:val="008D5429"/>
    <w:rsid w:val="008D5F13"/>
    <w:rsid w:val="008D60CF"/>
    <w:rsid w:val="008D68C7"/>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E96"/>
    <w:rsid w:val="008F2F52"/>
    <w:rsid w:val="008F410E"/>
    <w:rsid w:val="008F4198"/>
    <w:rsid w:val="008F42C1"/>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FE4"/>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2B6"/>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1D"/>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C66"/>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08"/>
    <w:rsid w:val="00981349"/>
    <w:rsid w:val="009818B8"/>
    <w:rsid w:val="00981B12"/>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EE"/>
    <w:rsid w:val="009977EB"/>
    <w:rsid w:val="0099791F"/>
    <w:rsid w:val="00997DA3"/>
    <w:rsid w:val="00997FBB"/>
    <w:rsid w:val="009A06E5"/>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63"/>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8BE"/>
    <w:rsid w:val="009D5973"/>
    <w:rsid w:val="009D5A6F"/>
    <w:rsid w:val="009D639F"/>
    <w:rsid w:val="009D6D05"/>
    <w:rsid w:val="009D74B5"/>
    <w:rsid w:val="009D75B8"/>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53"/>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0F9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51D"/>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45B"/>
    <w:rsid w:val="00A5665E"/>
    <w:rsid w:val="00A57439"/>
    <w:rsid w:val="00A5766B"/>
    <w:rsid w:val="00A57829"/>
    <w:rsid w:val="00A57BF2"/>
    <w:rsid w:val="00A57FD3"/>
    <w:rsid w:val="00A60039"/>
    <w:rsid w:val="00A60088"/>
    <w:rsid w:val="00A60246"/>
    <w:rsid w:val="00A60499"/>
    <w:rsid w:val="00A60843"/>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6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D8B"/>
    <w:rsid w:val="00AA3E74"/>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49B"/>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280"/>
    <w:rsid w:val="00AD5D88"/>
    <w:rsid w:val="00AD60F4"/>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313"/>
    <w:rsid w:val="00AE537C"/>
    <w:rsid w:val="00AE5CF6"/>
    <w:rsid w:val="00AE605F"/>
    <w:rsid w:val="00AE6441"/>
    <w:rsid w:val="00AE64AE"/>
    <w:rsid w:val="00AE6D51"/>
    <w:rsid w:val="00AE6D86"/>
    <w:rsid w:val="00AE6FAC"/>
    <w:rsid w:val="00AE749E"/>
    <w:rsid w:val="00AE76BF"/>
    <w:rsid w:val="00AE7D57"/>
    <w:rsid w:val="00AE7E3B"/>
    <w:rsid w:val="00AF0011"/>
    <w:rsid w:val="00AF00BF"/>
    <w:rsid w:val="00AF05D5"/>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3B4"/>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B9"/>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0A3"/>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68D"/>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22E"/>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30"/>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B9"/>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A0"/>
    <w:rsid w:val="00B87E31"/>
    <w:rsid w:val="00B90852"/>
    <w:rsid w:val="00B90993"/>
    <w:rsid w:val="00B90CBB"/>
    <w:rsid w:val="00B91012"/>
    <w:rsid w:val="00B910DC"/>
    <w:rsid w:val="00B91670"/>
    <w:rsid w:val="00B916D2"/>
    <w:rsid w:val="00B919E0"/>
    <w:rsid w:val="00B91C8F"/>
    <w:rsid w:val="00B91F55"/>
    <w:rsid w:val="00B92577"/>
    <w:rsid w:val="00B92991"/>
    <w:rsid w:val="00B92C55"/>
    <w:rsid w:val="00B9300D"/>
    <w:rsid w:val="00B9339B"/>
    <w:rsid w:val="00B93772"/>
    <w:rsid w:val="00B93C84"/>
    <w:rsid w:val="00B93C85"/>
    <w:rsid w:val="00B93D8F"/>
    <w:rsid w:val="00B93D98"/>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CD"/>
    <w:rsid w:val="00BA3799"/>
    <w:rsid w:val="00BA38F2"/>
    <w:rsid w:val="00BA39E8"/>
    <w:rsid w:val="00BA40DD"/>
    <w:rsid w:val="00BA42D9"/>
    <w:rsid w:val="00BA430D"/>
    <w:rsid w:val="00BA45C3"/>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2C"/>
    <w:rsid w:val="00BB3DA3"/>
    <w:rsid w:val="00BB4028"/>
    <w:rsid w:val="00BB4103"/>
    <w:rsid w:val="00BB427C"/>
    <w:rsid w:val="00BB4431"/>
    <w:rsid w:val="00BB443C"/>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DEF"/>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D3"/>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A0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8F"/>
    <w:rsid w:val="00C06BFF"/>
    <w:rsid w:val="00C07565"/>
    <w:rsid w:val="00C07A89"/>
    <w:rsid w:val="00C07E6D"/>
    <w:rsid w:val="00C10575"/>
    <w:rsid w:val="00C109DD"/>
    <w:rsid w:val="00C10BB5"/>
    <w:rsid w:val="00C10FF4"/>
    <w:rsid w:val="00C11071"/>
    <w:rsid w:val="00C1115D"/>
    <w:rsid w:val="00C1177C"/>
    <w:rsid w:val="00C11815"/>
    <w:rsid w:val="00C11D34"/>
    <w:rsid w:val="00C12101"/>
    <w:rsid w:val="00C1261F"/>
    <w:rsid w:val="00C12C75"/>
    <w:rsid w:val="00C12EF4"/>
    <w:rsid w:val="00C12FD2"/>
    <w:rsid w:val="00C13193"/>
    <w:rsid w:val="00C13396"/>
    <w:rsid w:val="00C135C8"/>
    <w:rsid w:val="00C1371F"/>
    <w:rsid w:val="00C138DE"/>
    <w:rsid w:val="00C13B1F"/>
    <w:rsid w:val="00C13BEF"/>
    <w:rsid w:val="00C14152"/>
    <w:rsid w:val="00C14157"/>
    <w:rsid w:val="00C1425C"/>
    <w:rsid w:val="00C1530A"/>
    <w:rsid w:val="00C158C6"/>
    <w:rsid w:val="00C16743"/>
    <w:rsid w:val="00C1686A"/>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66"/>
    <w:rsid w:val="00C24038"/>
    <w:rsid w:val="00C24192"/>
    <w:rsid w:val="00C2471E"/>
    <w:rsid w:val="00C24C7C"/>
    <w:rsid w:val="00C264A6"/>
    <w:rsid w:val="00C26B46"/>
    <w:rsid w:val="00C26CDF"/>
    <w:rsid w:val="00C270CB"/>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6BE"/>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43C"/>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D9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C8C"/>
    <w:rsid w:val="00CF3D65"/>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460"/>
    <w:rsid w:val="00D01601"/>
    <w:rsid w:val="00D01A59"/>
    <w:rsid w:val="00D01AAB"/>
    <w:rsid w:val="00D020E2"/>
    <w:rsid w:val="00D020FB"/>
    <w:rsid w:val="00D02249"/>
    <w:rsid w:val="00D022EC"/>
    <w:rsid w:val="00D0293A"/>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F9"/>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804"/>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A72"/>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CA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26D"/>
    <w:rsid w:val="00D634A7"/>
    <w:rsid w:val="00D63709"/>
    <w:rsid w:val="00D63B35"/>
    <w:rsid w:val="00D63B84"/>
    <w:rsid w:val="00D63DEC"/>
    <w:rsid w:val="00D64685"/>
    <w:rsid w:val="00D646CC"/>
    <w:rsid w:val="00D648C5"/>
    <w:rsid w:val="00D64B47"/>
    <w:rsid w:val="00D64D4E"/>
    <w:rsid w:val="00D65144"/>
    <w:rsid w:val="00D6548E"/>
    <w:rsid w:val="00D656B3"/>
    <w:rsid w:val="00D65BEB"/>
    <w:rsid w:val="00D661A1"/>
    <w:rsid w:val="00D66B35"/>
    <w:rsid w:val="00D67757"/>
    <w:rsid w:val="00D67C01"/>
    <w:rsid w:val="00D67E03"/>
    <w:rsid w:val="00D67F8E"/>
    <w:rsid w:val="00D70F0C"/>
    <w:rsid w:val="00D711B7"/>
    <w:rsid w:val="00D711FC"/>
    <w:rsid w:val="00D7169A"/>
    <w:rsid w:val="00D726CB"/>
    <w:rsid w:val="00D73495"/>
    <w:rsid w:val="00D73918"/>
    <w:rsid w:val="00D73E0F"/>
    <w:rsid w:val="00D741FC"/>
    <w:rsid w:val="00D7442C"/>
    <w:rsid w:val="00D744E5"/>
    <w:rsid w:val="00D755AD"/>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2F0"/>
    <w:rsid w:val="00DA2456"/>
    <w:rsid w:val="00DA2519"/>
    <w:rsid w:val="00DA2849"/>
    <w:rsid w:val="00DA2BDD"/>
    <w:rsid w:val="00DA2D2B"/>
    <w:rsid w:val="00DA2F9D"/>
    <w:rsid w:val="00DA3461"/>
    <w:rsid w:val="00DA3995"/>
    <w:rsid w:val="00DA3C4E"/>
    <w:rsid w:val="00DA3EAE"/>
    <w:rsid w:val="00DA47F6"/>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569"/>
    <w:rsid w:val="00DB11D7"/>
    <w:rsid w:val="00DB1284"/>
    <w:rsid w:val="00DB1391"/>
    <w:rsid w:val="00DB1711"/>
    <w:rsid w:val="00DB17D2"/>
    <w:rsid w:val="00DB1A57"/>
    <w:rsid w:val="00DB1A96"/>
    <w:rsid w:val="00DB1F21"/>
    <w:rsid w:val="00DB2009"/>
    <w:rsid w:val="00DB2294"/>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1F5A"/>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903"/>
    <w:rsid w:val="00DF7D8E"/>
    <w:rsid w:val="00DF7ED4"/>
    <w:rsid w:val="00E0007D"/>
    <w:rsid w:val="00E0009D"/>
    <w:rsid w:val="00E006B0"/>
    <w:rsid w:val="00E00966"/>
    <w:rsid w:val="00E009E9"/>
    <w:rsid w:val="00E00DFA"/>
    <w:rsid w:val="00E017E7"/>
    <w:rsid w:val="00E01A93"/>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643"/>
    <w:rsid w:val="00E07975"/>
    <w:rsid w:val="00E10169"/>
    <w:rsid w:val="00E10692"/>
    <w:rsid w:val="00E1127E"/>
    <w:rsid w:val="00E1221D"/>
    <w:rsid w:val="00E122C0"/>
    <w:rsid w:val="00E1241E"/>
    <w:rsid w:val="00E12525"/>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495"/>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7BA"/>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BD0"/>
    <w:rsid w:val="00E46C98"/>
    <w:rsid w:val="00E47140"/>
    <w:rsid w:val="00E47185"/>
    <w:rsid w:val="00E47299"/>
    <w:rsid w:val="00E4759D"/>
    <w:rsid w:val="00E4764D"/>
    <w:rsid w:val="00E47922"/>
    <w:rsid w:val="00E507FD"/>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2E"/>
    <w:rsid w:val="00E571CA"/>
    <w:rsid w:val="00E578FA"/>
    <w:rsid w:val="00E579F6"/>
    <w:rsid w:val="00E57D43"/>
    <w:rsid w:val="00E60307"/>
    <w:rsid w:val="00E60601"/>
    <w:rsid w:val="00E60A40"/>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2AF"/>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1CA"/>
    <w:rsid w:val="00E92236"/>
    <w:rsid w:val="00E929E7"/>
    <w:rsid w:val="00E92B3F"/>
    <w:rsid w:val="00E92C81"/>
    <w:rsid w:val="00E930CA"/>
    <w:rsid w:val="00E933C5"/>
    <w:rsid w:val="00E934D9"/>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9F9"/>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C27"/>
    <w:rsid w:val="00EB143C"/>
    <w:rsid w:val="00EB160D"/>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5B2"/>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291"/>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5E7D"/>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90"/>
    <w:rsid w:val="00F14D09"/>
    <w:rsid w:val="00F156B5"/>
    <w:rsid w:val="00F15BA3"/>
    <w:rsid w:val="00F15E8B"/>
    <w:rsid w:val="00F15EA2"/>
    <w:rsid w:val="00F15EF3"/>
    <w:rsid w:val="00F165BC"/>
    <w:rsid w:val="00F1687A"/>
    <w:rsid w:val="00F16CC0"/>
    <w:rsid w:val="00F16F27"/>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6410"/>
    <w:rsid w:val="00F26B54"/>
    <w:rsid w:val="00F26B5E"/>
    <w:rsid w:val="00F26D84"/>
    <w:rsid w:val="00F26FF0"/>
    <w:rsid w:val="00F271D4"/>
    <w:rsid w:val="00F27519"/>
    <w:rsid w:val="00F275AD"/>
    <w:rsid w:val="00F2760A"/>
    <w:rsid w:val="00F27AC7"/>
    <w:rsid w:val="00F30179"/>
    <w:rsid w:val="00F30606"/>
    <w:rsid w:val="00F30651"/>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40"/>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18"/>
    <w:rsid w:val="00F70D79"/>
    <w:rsid w:val="00F70FA6"/>
    <w:rsid w:val="00F71209"/>
    <w:rsid w:val="00F71D97"/>
    <w:rsid w:val="00F72157"/>
    <w:rsid w:val="00F72893"/>
    <w:rsid w:val="00F729F1"/>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5E73"/>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4D"/>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F87"/>
    <w:rsid w:val="00FB669B"/>
    <w:rsid w:val="00FB6818"/>
    <w:rsid w:val="00FB695B"/>
    <w:rsid w:val="00FB6BF6"/>
    <w:rsid w:val="00FB71EA"/>
    <w:rsid w:val="00FB7333"/>
    <w:rsid w:val="00FB7BE8"/>
    <w:rsid w:val="00FB7D1D"/>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46C9"/>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1F1"/>
    <w:rsid w:val="00FE5738"/>
    <w:rsid w:val="00FE5A9E"/>
    <w:rsid w:val="00FE5EBE"/>
    <w:rsid w:val="00FE5F1D"/>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9"/>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7"/>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8"/>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8"/>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8"/>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8"/>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30"/>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2"/>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3"/>
      </w:numPr>
    </w:pPr>
  </w:style>
  <w:style w:type="numbering" w:customStyle="1" w:styleId="Heading31">
    <w:name w:val="Heading 3.1"/>
    <w:uiPriority w:val="99"/>
    <w:rsid w:val="007C61F0"/>
    <w:pPr>
      <w:numPr>
        <w:numId w:val="34"/>
      </w:numPr>
    </w:pPr>
  </w:style>
  <w:style w:type="paragraph" w:customStyle="1" w:styleId="brojevibullet">
    <w:name w:val="brojevi_bullet"/>
    <w:basedOn w:val="Normal"/>
    <w:link w:val="brojevibulletChar"/>
    <w:qFormat/>
    <w:rsid w:val="007C61F0"/>
    <w:pPr>
      <w:numPr>
        <w:numId w:val="31"/>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8"/>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4"/>
      </w:numPr>
    </w:pPr>
  </w:style>
  <w:style w:type="numbering" w:customStyle="1" w:styleId="TableGrid10">
    <w:name w:val="1111112"/>
    <w:pPr>
      <w:numPr>
        <w:numId w:val="27"/>
      </w:numPr>
    </w:pPr>
  </w:style>
  <w:style w:type="numbering" w:customStyle="1" w:styleId="style2">
    <w:name w:val="Headings1"/>
    <w:pPr>
      <w:numPr>
        <w:numId w:val="33"/>
      </w:numPr>
    </w:pPr>
  </w:style>
  <w:style w:type="numbering" w:customStyle="1" w:styleId="TableGrid11">
    <w:name w:val="Heading311"/>
    <w:pPr>
      <w:numPr>
        <w:numId w:val="10"/>
      </w:numPr>
    </w:pPr>
  </w:style>
  <w:style w:type="numbering" w:customStyle="1" w:styleId="normalChar">
    <w:name w:val="Headings11"/>
    <w:pPr>
      <w:numPr>
        <w:numId w:val="38"/>
      </w:numPr>
    </w:pPr>
  </w:style>
  <w:style w:type="numbering" w:customStyle="1" w:styleId="LightList1">
    <w:name w:val="111111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5268327">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83148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3.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mailto:dusan.kovacev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jankovic@" TargetMode="External"/><Relationship Id="rId172" Type="http://schemas.openxmlformats.org/officeDocument/2006/relationships/hyperlink" Target="mailto:jovan.kalabic@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E823D63-7E21-4D88-A8B9-81799FEE75E4}">
  <ds:schemaRefs>
    <ds:schemaRef ds:uri="http://schemas.openxmlformats.org/officeDocument/2006/bibliography"/>
  </ds:schemaRefs>
</ds:datastoreItem>
</file>

<file path=customXml/itemProps100.xml><?xml version="1.0" encoding="utf-8"?>
<ds:datastoreItem xmlns:ds="http://schemas.openxmlformats.org/officeDocument/2006/customXml" ds:itemID="{61F579F5-B044-4CCF-8324-6D9B35021404}">
  <ds:schemaRefs>
    <ds:schemaRef ds:uri="http://schemas.openxmlformats.org/officeDocument/2006/bibliography"/>
  </ds:schemaRefs>
</ds:datastoreItem>
</file>

<file path=customXml/itemProps101.xml><?xml version="1.0" encoding="utf-8"?>
<ds:datastoreItem xmlns:ds="http://schemas.openxmlformats.org/officeDocument/2006/customXml" ds:itemID="{60DFAE85-CBD9-4FD7-B194-60045E7D30E2}">
  <ds:schemaRefs>
    <ds:schemaRef ds:uri="http://schemas.openxmlformats.org/officeDocument/2006/bibliography"/>
  </ds:schemaRefs>
</ds:datastoreItem>
</file>

<file path=customXml/itemProps102.xml><?xml version="1.0" encoding="utf-8"?>
<ds:datastoreItem xmlns:ds="http://schemas.openxmlformats.org/officeDocument/2006/customXml" ds:itemID="{3ED16A66-CC2C-4236-B26B-CA20C061103A}">
  <ds:schemaRefs>
    <ds:schemaRef ds:uri="http://schemas.openxmlformats.org/officeDocument/2006/bibliography"/>
  </ds:schemaRefs>
</ds:datastoreItem>
</file>

<file path=customXml/itemProps103.xml><?xml version="1.0" encoding="utf-8"?>
<ds:datastoreItem xmlns:ds="http://schemas.openxmlformats.org/officeDocument/2006/customXml" ds:itemID="{211A41AB-B510-4452-A7A7-C690630DD370}">
  <ds:schemaRefs>
    <ds:schemaRef ds:uri="http://schemas.openxmlformats.org/officeDocument/2006/bibliography"/>
  </ds:schemaRefs>
</ds:datastoreItem>
</file>

<file path=customXml/itemProps104.xml><?xml version="1.0" encoding="utf-8"?>
<ds:datastoreItem xmlns:ds="http://schemas.openxmlformats.org/officeDocument/2006/customXml" ds:itemID="{2EB35D17-F874-4136-9909-44C82558A894}">
  <ds:schemaRefs>
    <ds:schemaRef ds:uri="http://schemas.openxmlformats.org/officeDocument/2006/bibliography"/>
  </ds:schemaRefs>
</ds:datastoreItem>
</file>

<file path=customXml/itemProps105.xml><?xml version="1.0" encoding="utf-8"?>
<ds:datastoreItem xmlns:ds="http://schemas.openxmlformats.org/officeDocument/2006/customXml" ds:itemID="{DDA38CC7-5BF0-42E4-8270-EC314C39238F}">
  <ds:schemaRefs>
    <ds:schemaRef ds:uri="http://schemas.openxmlformats.org/officeDocument/2006/bibliography"/>
  </ds:schemaRefs>
</ds:datastoreItem>
</file>

<file path=customXml/itemProps106.xml><?xml version="1.0" encoding="utf-8"?>
<ds:datastoreItem xmlns:ds="http://schemas.openxmlformats.org/officeDocument/2006/customXml" ds:itemID="{1C823F2D-FC0F-409E-A8AD-A641A0A94F9B}">
  <ds:schemaRefs>
    <ds:schemaRef ds:uri="http://schemas.openxmlformats.org/officeDocument/2006/bibliography"/>
  </ds:schemaRefs>
</ds:datastoreItem>
</file>

<file path=customXml/itemProps107.xml><?xml version="1.0" encoding="utf-8"?>
<ds:datastoreItem xmlns:ds="http://schemas.openxmlformats.org/officeDocument/2006/customXml" ds:itemID="{B0F06935-339A-4445-8D57-27189611EB70}">
  <ds:schemaRefs>
    <ds:schemaRef ds:uri="http://schemas.openxmlformats.org/officeDocument/2006/bibliography"/>
  </ds:schemaRefs>
</ds:datastoreItem>
</file>

<file path=customXml/itemProps108.xml><?xml version="1.0" encoding="utf-8"?>
<ds:datastoreItem xmlns:ds="http://schemas.openxmlformats.org/officeDocument/2006/customXml" ds:itemID="{9EEFE4DE-FE8B-47A2-B7A3-4C6DF6E4E0C3}">
  <ds:schemaRefs>
    <ds:schemaRef ds:uri="http://schemas.openxmlformats.org/officeDocument/2006/bibliography"/>
  </ds:schemaRefs>
</ds:datastoreItem>
</file>

<file path=customXml/itemProps109.xml><?xml version="1.0" encoding="utf-8"?>
<ds:datastoreItem xmlns:ds="http://schemas.openxmlformats.org/officeDocument/2006/customXml" ds:itemID="{F5C187B0-8EB4-49EB-8B4B-29C99201F9B3}">
  <ds:schemaRefs>
    <ds:schemaRef ds:uri="http://schemas.openxmlformats.org/officeDocument/2006/bibliography"/>
  </ds:schemaRefs>
</ds:datastoreItem>
</file>

<file path=customXml/itemProps11.xml><?xml version="1.0" encoding="utf-8"?>
<ds:datastoreItem xmlns:ds="http://schemas.openxmlformats.org/officeDocument/2006/customXml" ds:itemID="{B20A763F-5801-4994-AF8F-11A72C69DC4E}">
  <ds:schemaRefs>
    <ds:schemaRef ds:uri="http://schemas.openxmlformats.org/officeDocument/2006/bibliography"/>
  </ds:schemaRefs>
</ds:datastoreItem>
</file>

<file path=customXml/itemProps110.xml><?xml version="1.0" encoding="utf-8"?>
<ds:datastoreItem xmlns:ds="http://schemas.openxmlformats.org/officeDocument/2006/customXml" ds:itemID="{47F2B826-F763-4B43-8113-2AA1DEDB1CA4}">
  <ds:schemaRefs>
    <ds:schemaRef ds:uri="http://schemas.openxmlformats.org/officeDocument/2006/bibliography"/>
  </ds:schemaRefs>
</ds:datastoreItem>
</file>

<file path=customXml/itemProps111.xml><?xml version="1.0" encoding="utf-8"?>
<ds:datastoreItem xmlns:ds="http://schemas.openxmlformats.org/officeDocument/2006/customXml" ds:itemID="{9E51943F-5659-48BD-AE02-B051236DBD0B}">
  <ds:schemaRefs>
    <ds:schemaRef ds:uri="http://schemas.openxmlformats.org/officeDocument/2006/bibliography"/>
  </ds:schemaRefs>
</ds:datastoreItem>
</file>

<file path=customXml/itemProps112.xml><?xml version="1.0" encoding="utf-8"?>
<ds:datastoreItem xmlns:ds="http://schemas.openxmlformats.org/officeDocument/2006/customXml" ds:itemID="{24EEC907-8B1D-44E3-A7A7-63678482865D}">
  <ds:schemaRefs>
    <ds:schemaRef ds:uri="http://schemas.openxmlformats.org/officeDocument/2006/bibliography"/>
  </ds:schemaRefs>
</ds:datastoreItem>
</file>

<file path=customXml/itemProps113.xml><?xml version="1.0" encoding="utf-8"?>
<ds:datastoreItem xmlns:ds="http://schemas.openxmlformats.org/officeDocument/2006/customXml" ds:itemID="{F83DBF32-5399-41B7-8808-221F648A8F82}">
  <ds:schemaRefs>
    <ds:schemaRef ds:uri="http://schemas.openxmlformats.org/officeDocument/2006/bibliography"/>
  </ds:schemaRefs>
</ds:datastoreItem>
</file>

<file path=customXml/itemProps114.xml><?xml version="1.0" encoding="utf-8"?>
<ds:datastoreItem xmlns:ds="http://schemas.openxmlformats.org/officeDocument/2006/customXml" ds:itemID="{F3D49BC1-19B7-4BA1-96D6-019C8424A6D3}">
  <ds:schemaRefs>
    <ds:schemaRef ds:uri="http://schemas.openxmlformats.org/officeDocument/2006/bibliography"/>
  </ds:schemaRefs>
</ds:datastoreItem>
</file>

<file path=customXml/itemProps115.xml><?xml version="1.0" encoding="utf-8"?>
<ds:datastoreItem xmlns:ds="http://schemas.openxmlformats.org/officeDocument/2006/customXml" ds:itemID="{9B85D443-B40E-4E9E-8EC4-DAEE26418BCF}">
  <ds:schemaRefs>
    <ds:schemaRef ds:uri="http://schemas.openxmlformats.org/officeDocument/2006/bibliography"/>
  </ds:schemaRefs>
</ds:datastoreItem>
</file>

<file path=customXml/itemProps116.xml><?xml version="1.0" encoding="utf-8"?>
<ds:datastoreItem xmlns:ds="http://schemas.openxmlformats.org/officeDocument/2006/customXml" ds:itemID="{702A5189-38F2-4C1F-914E-C534698E4528}">
  <ds:schemaRefs>
    <ds:schemaRef ds:uri="http://schemas.openxmlformats.org/officeDocument/2006/bibliography"/>
  </ds:schemaRefs>
</ds:datastoreItem>
</file>

<file path=customXml/itemProps117.xml><?xml version="1.0" encoding="utf-8"?>
<ds:datastoreItem xmlns:ds="http://schemas.openxmlformats.org/officeDocument/2006/customXml" ds:itemID="{8B397468-B43C-4EDD-9735-A811E4C82EAC}">
  <ds:schemaRefs>
    <ds:schemaRef ds:uri="http://schemas.openxmlformats.org/officeDocument/2006/bibliography"/>
  </ds:schemaRefs>
</ds:datastoreItem>
</file>

<file path=customXml/itemProps118.xml><?xml version="1.0" encoding="utf-8"?>
<ds:datastoreItem xmlns:ds="http://schemas.openxmlformats.org/officeDocument/2006/customXml" ds:itemID="{424DFBE3-F847-4C26-A9B8-2A8B132EBC1F}">
  <ds:schemaRefs>
    <ds:schemaRef ds:uri="http://schemas.openxmlformats.org/officeDocument/2006/bibliography"/>
  </ds:schemaRefs>
</ds:datastoreItem>
</file>

<file path=customXml/itemProps119.xml><?xml version="1.0" encoding="utf-8"?>
<ds:datastoreItem xmlns:ds="http://schemas.openxmlformats.org/officeDocument/2006/customXml" ds:itemID="{4A73EEF5-A886-40EF-A954-B7DCBE9ED51F}">
  <ds:schemaRefs>
    <ds:schemaRef ds:uri="http://schemas.openxmlformats.org/officeDocument/2006/bibliography"/>
  </ds:schemaRefs>
</ds:datastoreItem>
</file>

<file path=customXml/itemProps12.xml><?xml version="1.0" encoding="utf-8"?>
<ds:datastoreItem xmlns:ds="http://schemas.openxmlformats.org/officeDocument/2006/customXml" ds:itemID="{2C4E1D3F-38C1-43BF-B3D4-B78ACA0A22D0}">
  <ds:schemaRefs>
    <ds:schemaRef ds:uri="http://schemas.openxmlformats.org/officeDocument/2006/bibliography"/>
  </ds:schemaRefs>
</ds:datastoreItem>
</file>

<file path=customXml/itemProps120.xml><?xml version="1.0" encoding="utf-8"?>
<ds:datastoreItem xmlns:ds="http://schemas.openxmlformats.org/officeDocument/2006/customXml" ds:itemID="{165DBEDF-7B5A-4B58-9F12-0B07E73700FE}">
  <ds:schemaRefs>
    <ds:schemaRef ds:uri="http://schemas.openxmlformats.org/officeDocument/2006/bibliography"/>
  </ds:schemaRefs>
</ds:datastoreItem>
</file>

<file path=customXml/itemProps121.xml><?xml version="1.0" encoding="utf-8"?>
<ds:datastoreItem xmlns:ds="http://schemas.openxmlformats.org/officeDocument/2006/customXml" ds:itemID="{8F616FD1-C498-4FB8-BE75-BB9BD6611697}">
  <ds:schemaRefs>
    <ds:schemaRef ds:uri="http://schemas.openxmlformats.org/officeDocument/2006/bibliography"/>
  </ds:schemaRefs>
</ds:datastoreItem>
</file>

<file path=customXml/itemProps122.xml><?xml version="1.0" encoding="utf-8"?>
<ds:datastoreItem xmlns:ds="http://schemas.openxmlformats.org/officeDocument/2006/customXml" ds:itemID="{5630D0BD-7D1C-4C6E-919B-6C0AB94F4BD9}">
  <ds:schemaRefs>
    <ds:schemaRef ds:uri="http://schemas.openxmlformats.org/officeDocument/2006/bibliography"/>
  </ds:schemaRefs>
</ds:datastoreItem>
</file>

<file path=customXml/itemProps123.xml><?xml version="1.0" encoding="utf-8"?>
<ds:datastoreItem xmlns:ds="http://schemas.openxmlformats.org/officeDocument/2006/customXml" ds:itemID="{C56F359A-16D1-442F-93F7-470ED7D0F6F3}">
  <ds:schemaRefs>
    <ds:schemaRef ds:uri="http://schemas.openxmlformats.org/officeDocument/2006/bibliography"/>
  </ds:schemaRefs>
</ds:datastoreItem>
</file>

<file path=customXml/itemProps124.xml><?xml version="1.0" encoding="utf-8"?>
<ds:datastoreItem xmlns:ds="http://schemas.openxmlformats.org/officeDocument/2006/customXml" ds:itemID="{515A3114-7104-47FF-BC76-09E7F4728503}">
  <ds:schemaRefs>
    <ds:schemaRef ds:uri="http://schemas.openxmlformats.org/officeDocument/2006/bibliography"/>
  </ds:schemaRefs>
</ds:datastoreItem>
</file>

<file path=customXml/itemProps125.xml><?xml version="1.0" encoding="utf-8"?>
<ds:datastoreItem xmlns:ds="http://schemas.openxmlformats.org/officeDocument/2006/customXml" ds:itemID="{EE367E4D-257D-4ACD-B583-4F8CBC84C0A8}">
  <ds:schemaRefs>
    <ds:schemaRef ds:uri="http://schemas.openxmlformats.org/officeDocument/2006/bibliography"/>
  </ds:schemaRefs>
</ds:datastoreItem>
</file>

<file path=customXml/itemProps126.xml><?xml version="1.0" encoding="utf-8"?>
<ds:datastoreItem xmlns:ds="http://schemas.openxmlformats.org/officeDocument/2006/customXml" ds:itemID="{6EA6F8F3-34DB-4BBB-AC6A-46F55D0C9D49}">
  <ds:schemaRefs>
    <ds:schemaRef ds:uri="http://schemas.openxmlformats.org/officeDocument/2006/bibliography"/>
  </ds:schemaRefs>
</ds:datastoreItem>
</file>

<file path=customXml/itemProps127.xml><?xml version="1.0" encoding="utf-8"?>
<ds:datastoreItem xmlns:ds="http://schemas.openxmlformats.org/officeDocument/2006/customXml" ds:itemID="{2C45E5B6-31A7-4EF1-A5EA-010D019C3C98}">
  <ds:schemaRefs>
    <ds:schemaRef ds:uri="http://schemas.openxmlformats.org/officeDocument/2006/bibliography"/>
  </ds:schemaRefs>
</ds:datastoreItem>
</file>

<file path=customXml/itemProps128.xml><?xml version="1.0" encoding="utf-8"?>
<ds:datastoreItem xmlns:ds="http://schemas.openxmlformats.org/officeDocument/2006/customXml" ds:itemID="{0401F90E-D237-4751-8BB0-9EB8ADBA51E2}">
  <ds:schemaRefs>
    <ds:schemaRef ds:uri="http://schemas.openxmlformats.org/officeDocument/2006/bibliography"/>
  </ds:schemaRefs>
</ds:datastoreItem>
</file>

<file path=customXml/itemProps129.xml><?xml version="1.0" encoding="utf-8"?>
<ds:datastoreItem xmlns:ds="http://schemas.openxmlformats.org/officeDocument/2006/customXml" ds:itemID="{7098AD2D-71DD-4362-B908-85C2222FC97E}">
  <ds:schemaRefs>
    <ds:schemaRef ds:uri="http://schemas.openxmlformats.org/officeDocument/2006/bibliography"/>
  </ds:schemaRefs>
</ds:datastoreItem>
</file>

<file path=customXml/itemProps13.xml><?xml version="1.0" encoding="utf-8"?>
<ds:datastoreItem xmlns:ds="http://schemas.openxmlformats.org/officeDocument/2006/customXml" ds:itemID="{A670902E-C20C-4E5D-8D5B-013F04216CD6}">
  <ds:schemaRefs>
    <ds:schemaRef ds:uri="http://schemas.openxmlformats.org/officeDocument/2006/bibliography"/>
  </ds:schemaRefs>
</ds:datastoreItem>
</file>

<file path=customXml/itemProps130.xml><?xml version="1.0" encoding="utf-8"?>
<ds:datastoreItem xmlns:ds="http://schemas.openxmlformats.org/officeDocument/2006/customXml" ds:itemID="{BDA4F191-CC18-4E64-87C8-DE54BBE4AA2F}">
  <ds:schemaRefs>
    <ds:schemaRef ds:uri="http://schemas.openxmlformats.org/officeDocument/2006/bibliography"/>
  </ds:schemaRefs>
</ds:datastoreItem>
</file>

<file path=customXml/itemProps131.xml><?xml version="1.0" encoding="utf-8"?>
<ds:datastoreItem xmlns:ds="http://schemas.openxmlformats.org/officeDocument/2006/customXml" ds:itemID="{05CBDE62-8994-4D1C-A5E8-1F85E05C6510}">
  <ds:schemaRefs>
    <ds:schemaRef ds:uri="http://schemas.openxmlformats.org/officeDocument/2006/bibliography"/>
  </ds:schemaRefs>
</ds:datastoreItem>
</file>

<file path=customXml/itemProps132.xml><?xml version="1.0" encoding="utf-8"?>
<ds:datastoreItem xmlns:ds="http://schemas.openxmlformats.org/officeDocument/2006/customXml" ds:itemID="{B23C916A-B4CB-4AEA-B5F4-AD8D525254D2}">
  <ds:schemaRefs>
    <ds:schemaRef ds:uri="http://schemas.openxmlformats.org/officeDocument/2006/bibliography"/>
  </ds:schemaRefs>
</ds:datastoreItem>
</file>

<file path=customXml/itemProps133.xml><?xml version="1.0" encoding="utf-8"?>
<ds:datastoreItem xmlns:ds="http://schemas.openxmlformats.org/officeDocument/2006/customXml" ds:itemID="{EC0725FD-064D-433A-81D5-D7D44F387D94}">
  <ds:schemaRefs>
    <ds:schemaRef ds:uri="http://schemas.openxmlformats.org/officeDocument/2006/bibliography"/>
  </ds:schemaRefs>
</ds:datastoreItem>
</file>

<file path=customXml/itemProps134.xml><?xml version="1.0" encoding="utf-8"?>
<ds:datastoreItem xmlns:ds="http://schemas.openxmlformats.org/officeDocument/2006/customXml" ds:itemID="{6CB0D2DA-43A8-4E7D-841D-A887388B75FA}">
  <ds:schemaRefs>
    <ds:schemaRef ds:uri="http://schemas.openxmlformats.org/officeDocument/2006/bibliography"/>
  </ds:schemaRefs>
</ds:datastoreItem>
</file>

<file path=customXml/itemProps135.xml><?xml version="1.0" encoding="utf-8"?>
<ds:datastoreItem xmlns:ds="http://schemas.openxmlformats.org/officeDocument/2006/customXml" ds:itemID="{7950C1AD-60E4-45DB-B80A-5F496F3571ED}">
  <ds:schemaRefs>
    <ds:schemaRef ds:uri="http://schemas.openxmlformats.org/officeDocument/2006/bibliography"/>
  </ds:schemaRefs>
</ds:datastoreItem>
</file>

<file path=customXml/itemProps136.xml><?xml version="1.0" encoding="utf-8"?>
<ds:datastoreItem xmlns:ds="http://schemas.openxmlformats.org/officeDocument/2006/customXml" ds:itemID="{091A0F20-7C8C-4222-B0BD-4DB80A86AADF}">
  <ds:schemaRefs>
    <ds:schemaRef ds:uri="http://schemas.openxmlformats.org/officeDocument/2006/bibliography"/>
  </ds:schemaRefs>
</ds:datastoreItem>
</file>

<file path=customXml/itemProps137.xml><?xml version="1.0" encoding="utf-8"?>
<ds:datastoreItem xmlns:ds="http://schemas.openxmlformats.org/officeDocument/2006/customXml" ds:itemID="{392431D0-D301-40DD-AE68-2524490C5B55}">
  <ds:schemaRefs>
    <ds:schemaRef ds:uri="http://schemas.openxmlformats.org/officeDocument/2006/bibliography"/>
  </ds:schemaRefs>
</ds:datastoreItem>
</file>

<file path=customXml/itemProps138.xml><?xml version="1.0" encoding="utf-8"?>
<ds:datastoreItem xmlns:ds="http://schemas.openxmlformats.org/officeDocument/2006/customXml" ds:itemID="{F7056A3A-91E9-4C7A-99DF-3B88FD58C462}">
  <ds:schemaRefs>
    <ds:schemaRef ds:uri="http://schemas.openxmlformats.org/officeDocument/2006/bibliography"/>
  </ds:schemaRefs>
</ds:datastoreItem>
</file>

<file path=customXml/itemProps139.xml><?xml version="1.0" encoding="utf-8"?>
<ds:datastoreItem xmlns:ds="http://schemas.openxmlformats.org/officeDocument/2006/customXml" ds:itemID="{682CBCEB-5210-49CF-B178-CDABF7135F7D}">
  <ds:schemaRefs>
    <ds:schemaRef ds:uri="http://schemas.openxmlformats.org/officeDocument/2006/bibliography"/>
  </ds:schemaRefs>
</ds:datastoreItem>
</file>

<file path=customXml/itemProps14.xml><?xml version="1.0" encoding="utf-8"?>
<ds:datastoreItem xmlns:ds="http://schemas.openxmlformats.org/officeDocument/2006/customXml" ds:itemID="{8F64083C-E001-46BD-A20E-95FCA2F9F5C4}">
  <ds:schemaRefs>
    <ds:schemaRef ds:uri="http://schemas.openxmlformats.org/officeDocument/2006/bibliography"/>
  </ds:schemaRefs>
</ds:datastoreItem>
</file>

<file path=customXml/itemProps140.xml><?xml version="1.0" encoding="utf-8"?>
<ds:datastoreItem xmlns:ds="http://schemas.openxmlformats.org/officeDocument/2006/customXml" ds:itemID="{5E3F03FB-4026-43AA-8B78-7568D6ED92E5}">
  <ds:schemaRefs>
    <ds:schemaRef ds:uri="http://schemas.openxmlformats.org/officeDocument/2006/bibliography"/>
  </ds:schemaRefs>
</ds:datastoreItem>
</file>

<file path=customXml/itemProps141.xml><?xml version="1.0" encoding="utf-8"?>
<ds:datastoreItem xmlns:ds="http://schemas.openxmlformats.org/officeDocument/2006/customXml" ds:itemID="{0D6EE28A-D931-4B90-93BF-6667AC07FDFD}">
  <ds:schemaRefs>
    <ds:schemaRef ds:uri="http://schemas.openxmlformats.org/officeDocument/2006/bibliography"/>
  </ds:schemaRefs>
</ds:datastoreItem>
</file>

<file path=customXml/itemProps142.xml><?xml version="1.0" encoding="utf-8"?>
<ds:datastoreItem xmlns:ds="http://schemas.openxmlformats.org/officeDocument/2006/customXml" ds:itemID="{C385BBF8-CB98-4D9A-82E8-611E9B92CDD2}">
  <ds:schemaRefs>
    <ds:schemaRef ds:uri="http://schemas.openxmlformats.org/officeDocument/2006/bibliography"/>
  </ds:schemaRefs>
</ds:datastoreItem>
</file>

<file path=customXml/itemProps143.xml><?xml version="1.0" encoding="utf-8"?>
<ds:datastoreItem xmlns:ds="http://schemas.openxmlformats.org/officeDocument/2006/customXml" ds:itemID="{FDD7B5F4-B9AB-4EB6-B82A-7910EC87A97D}">
  <ds:schemaRefs>
    <ds:schemaRef ds:uri="http://schemas.openxmlformats.org/officeDocument/2006/bibliography"/>
  </ds:schemaRefs>
</ds:datastoreItem>
</file>

<file path=customXml/itemProps144.xml><?xml version="1.0" encoding="utf-8"?>
<ds:datastoreItem xmlns:ds="http://schemas.openxmlformats.org/officeDocument/2006/customXml" ds:itemID="{98775E0D-2B34-4B45-BD9D-D1ACB2B95843}">
  <ds:schemaRefs>
    <ds:schemaRef ds:uri="http://schemas.openxmlformats.org/officeDocument/2006/bibliography"/>
  </ds:schemaRefs>
</ds:datastoreItem>
</file>

<file path=customXml/itemProps145.xml><?xml version="1.0" encoding="utf-8"?>
<ds:datastoreItem xmlns:ds="http://schemas.openxmlformats.org/officeDocument/2006/customXml" ds:itemID="{6545C6C1-A64D-4432-9028-11E9D3ECAF6A}">
  <ds:schemaRefs>
    <ds:schemaRef ds:uri="http://schemas.openxmlformats.org/officeDocument/2006/bibliography"/>
  </ds:schemaRefs>
</ds:datastoreItem>
</file>

<file path=customXml/itemProps146.xml><?xml version="1.0" encoding="utf-8"?>
<ds:datastoreItem xmlns:ds="http://schemas.openxmlformats.org/officeDocument/2006/customXml" ds:itemID="{C9710709-B696-4810-93FE-C08F7D216229}">
  <ds:schemaRefs>
    <ds:schemaRef ds:uri="http://schemas.openxmlformats.org/officeDocument/2006/bibliography"/>
  </ds:schemaRefs>
</ds:datastoreItem>
</file>

<file path=customXml/itemProps147.xml><?xml version="1.0" encoding="utf-8"?>
<ds:datastoreItem xmlns:ds="http://schemas.openxmlformats.org/officeDocument/2006/customXml" ds:itemID="{236F894D-AEB6-4F30-8889-FB8F700183F1}">
  <ds:schemaRefs>
    <ds:schemaRef ds:uri="http://schemas.openxmlformats.org/officeDocument/2006/bibliography"/>
  </ds:schemaRefs>
</ds:datastoreItem>
</file>

<file path=customXml/itemProps148.xml><?xml version="1.0" encoding="utf-8"?>
<ds:datastoreItem xmlns:ds="http://schemas.openxmlformats.org/officeDocument/2006/customXml" ds:itemID="{E92FD249-982D-4B88-ADDF-4D4F7C67214C}">
  <ds:schemaRefs>
    <ds:schemaRef ds:uri="http://schemas.openxmlformats.org/officeDocument/2006/bibliography"/>
  </ds:schemaRefs>
</ds:datastoreItem>
</file>

<file path=customXml/itemProps149.xml><?xml version="1.0" encoding="utf-8"?>
<ds:datastoreItem xmlns:ds="http://schemas.openxmlformats.org/officeDocument/2006/customXml" ds:itemID="{5BE52FF3-DC38-4DB2-AE94-F73D5EF96026}">
  <ds:schemaRefs>
    <ds:schemaRef ds:uri="http://schemas.openxmlformats.org/officeDocument/2006/bibliography"/>
  </ds:schemaRefs>
</ds:datastoreItem>
</file>

<file path=customXml/itemProps15.xml><?xml version="1.0" encoding="utf-8"?>
<ds:datastoreItem xmlns:ds="http://schemas.openxmlformats.org/officeDocument/2006/customXml" ds:itemID="{E8CF00F4-EBC8-4F9A-9DC5-644D0D11E913}">
  <ds:schemaRefs>
    <ds:schemaRef ds:uri="http://schemas.openxmlformats.org/officeDocument/2006/bibliography"/>
  </ds:schemaRefs>
</ds:datastoreItem>
</file>

<file path=customXml/itemProps150.xml><?xml version="1.0" encoding="utf-8"?>
<ds:datastoreItem xmlns:ds="http://schemas.openxmlformats.org/officeDocument/2006/customXml" ds:itemID="{3BB6406A-8FC0-43E4-B1AE-DB480D53347A}">
  <ds:schemaRefs>
    <ds:schemaRef ds:uri="http://schemas.openxmlformats.org/officeDocument/2006/bibliography"/>
  </ds:schemaRefs>
</ds:datastoreItem>
</file>

<file path=customXml/itemProps151.xml><?xml version="1.0" encoding="utf-8"?>
<ds:datastoreItem xmlns:ds="http://schemas.openxmlformats.org/officeDocument/2006/customXml" ds:itemID="{E51A1149-C5E8-4C07-98B8-E174ABAFF1D1}">
  <ds:schemaRefs>
    <ds:schemaRef ds:uri="http://schemas.openxmlformats.org/officeDocument/2006/bibliography"/>
  </ds:schemaRefs>
</ds:datastoreItem>
</file>

<file path=customXml/itemProps152.xml><?xml version="1.0" encoding="utf-8"?>
<ds:datastoreItem xmlns:ds="http://schemas.openxmlformats.org/officeDocument/2006/customXml" ds:itemID="{183FCB6F-CD83-4B9C-95E8-625441D8429F}">
  <ds:schemaRefs>
    <ds:schemaRef ds:uri="http://schemas.openxmlformats.org/officeDocument/2006/bibliography"/>
  </ds:schemaRefs>
</ds:datastoreItem>
</file>

<file path=customXml/itemProps153.xml><?xml version="1.0" encoding="utf-8"?>
<ds:datastoreItem xmlns:ds="http://schemas.openxmlformats.org/officeDocument/2006/customXml" ds:itemID="{62BF61DF-0F6E-4D26-8528-24529E355234}">
  <ds:schemaRefs>
    <ds:schemaRef ds:uri="http://schemas.openxmlformats.org/officeDocument/2006/bibliography"/>
  </ds:schemaRefs>
</ds:datastoreItem>
</file>

<file path=customXml/itemProps154.xml><?xml version="1.0" encoding="utf-8"?>
<ds:datastoreItem xmlns:ds="http://schemas.openxmlformats.org/officeDocument/2006/customXml" ds:itemID="{99331445-5441-4EA8-82A7-939F1C3DEED8}">
  <ds:schemaRefs>
    <ds:schemaRef ds:uri="http://schemas.openxmlformats.org/officeDocument/2006/bibliography"/>
  </ds:schemaRefs>
</ds:datastoreItem>
</file>

<file path=customXml/itemProps155.xml><?xml version="1.0" encoding="utf-8"?>
<ds:datastoreItem xmlns:ds="http://schemas.openxmlformats.org/officeDocument/2006/customXml" ds:itemID="{86CE1E41-823B-44B2-86B8-D4F188D6E329}">
  <ds:schemaRefs>
    <ds:schemaRef ds:uri="http://schemas.openxmlformats.org/officeDocument/2006/bibliography"/>
  </ds:schemaRefs>
</ds:datastoreItem>
</file>

<file path=customXml/itemProps156.xml><?xml version="1.0" encoding="utf-8"?>
<ds:datastoreItem xmlns:ds="http://schemas.openxmlformats.org/officeDocument/2006/customXml" ds:itemID="{A70BF7A9-1C4F-4807-B90A-1C776A56E939}">
  <ds:schemaRefs>
    <ds:schemaRef ds:uri="http://schemas.openxmlformats.org/officeDocument/2006/bibliography"/>
  </ds:schemaRefs>
</ds:datastoreItem>
</file>

<file path=customXml/itemProps157.xml><?xml version="1.0" encoding="utf-8"?>
<ds:datastoreItem xmlns:ds="http://schemas.openxmlformats.org/officeDocument/2006/customXml" ds:itemID="{FF2C715C-67E6-441A-BFB1-99747117427E}">
  <ds:schemaRefs>
    <ds:schemaRef ds:uri="http://schemas.openxmlformats.org/officeDocument/2006/bibliography"/>
  </ds:schemaRefs>
</ds:datastoreItem>
</file>

<file path=customXml/itemProps16.xml><?xml version="1.0" encoding="utf-8"?>
<ds:datastoreItem xmlns:ds="http://schemas.openxmlformats.org/officeDocument/2006/customXml" ds:itemID="{823854BE-E9C6-450F-A35C-62D8A25C4A5A}">
  <ds:schemaRefs>
    <ds:schemaRef ds:uri="http://schemas.openxmlformats.org/officeDocument/2006/bibliography"/>
  </ds:schemaRefs>
</ds:datastoreItem>
</file>

<file path=customXml/itemProps17.xml><?xml version="1.0" encoding="utf-8"?>
<ds:datastoreItem xmlns:ds="http://schemas.openxmlformats.org/officeDocument/2006/customXml" ds:itemID="{BF1F1823-4ACD-4766-80EA-1F2459086674}">
  <ds:schemaRefs>
    <ds:schemaRef ds:uri="http://schemas.openxmlformats.org/officeDocument/2006/bibliography"/>
  </ds:schemaRefs>
</ds:datastoreItem>
</file>

<file path=customXml/itemProps18.xml><?xml version="1.0" encoding="utf-8"?>
<ds:datastoreItem xmlns:ds="http://schemas.openxmlformats.org/officeDocument/2006/customXml" ds:itemID="{1EAED38C-859F-4C5A-9DDD-CEFAADB0310D}">
  <ds:schemaRefs>
    <ds:schemaRef ds:uri="http://schemas.openxmlformats.org/officeDocument/2006/bibliography"/>
  </ds:schemaRefs>
</ds:datastoreItem>
</file>

<file path=customXml/itemProps19.xml><?xml version="1.0" encoding="utf-8"?>
<ds:datastoreItem xmlns:ds="http://schemas.openxmlformats.org/officeDocument/2006/customXml" ds:itemID="{FC3167F7-C3D5-4ED2-9C96-999243F1EA39}">
  <ds:schemaRefs>
    <ds:schemaRef ds:uri="http://schemas.openxmlformats.org/officeDocument/2006/bibliography"/>
  </ds:schemaRefs>
</ds:datastoreItem>
</file>

<file path=customXml/itemProps2.xml><?xml version="1.0" encoding="utf-8"?>
<ds:datastoreItem xmlns:ds="http://schemas.openxmlformats.org/officeDocument/2006/customXml" ds:itemID="{866CBDE0-A37D-4F21-84FD-69688C31F455}">
  <ds:schemaRefs>
    <ds:schemaRef ds:uri="http://schemas.openxmlformats.org/officeDocument/2006/bibliography"/>
  </ds:schemaRefs>
</ds:datastoreItem>
</file>

<file path=customXml/itemProps20.xml><?xml version="1.0" encoding="utf-8"?>
<ds:datastoreItem xmlns:ds="http://schemas.openxmlformats.org/officeDocument/2006/customXml" ds:itemID="{277B2FE5-553A-4519-8B93-65B188F251A3}">
  <ds:schemaRefs>
    <ds:schemaRef ds:uri="http://schemas.openxmlformats.org/officeDocument/2006/bibliography"/>
  </ds:schemaRefs>
</ds:datastoreItem>
</file>

<file path=customXml/itemProps21.xml><?xml version="1.0" encoding="utf-8"?>
<ds:datastoreItem xmlns:ds="http://schemas.openxmlformats.org/officeDocument/2006/customXml" ds:itemID="{C7DC71B6-38A6-450E-8BFD-8366D9828C38}">
  <ds:schemaRefs>
    <ds:schemaRef ds:uri="http://schemas.openxmlformats.org/officeDocument/2006/bibliography"/>
  </ds:schemaRefs>
</ds:datastoreItem>
</file>

<file path=customXml/itemProps22.xml><?xml version="1.0" encoding="utf-8"?>
<ds:datastoreItem xmlns:ds="http://schemas.openxmlformats.org/officeDocument/2006/customXml" ds:itemID="{F9B3570C-BAE6-4A0F-A48D-90BDB6EF5097}">
  <ds:schemaRefs>
    <ds:schemaRef ds:uri="http://schemas.openxmlformats.org/officeDocument/2006/bibliography"/>
  </ds:schemaRefs>
</ds:datastoreItem>
</file>

<file path=customXml/itemProps23.xml><?xml version="1.0" encoding="utf-8"?>
<ds:datastoreItem xmlns:ds="http://schemas.openxmlformats.org/officeDocument/2006/customXml" ds:itemID="{EB1184D4-7FA4-4DBA-8353-4CCC5ADA874B}">
  <ds:schemaRefs>
    <ds:schemaRef ds:uri="http://schemas.openxmlformats.org/officeDocument/2006/bibliography"/>
  </ds:schemaRefs>
</ds:datastoreItem>
</file>

<file path=customXml/itemProps2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5.xml><?xml version="1.0" encoding="utf-8"?>
<ds:datastoreItem xmlns:ds="http://schemas.openxmlformats.org/officeDocument/2006/customXml" ds:itemID="{8337EF91-C3FF-4560-A631-7F7249892E9F}">
  <ds:schemaRefs>
    <ds:schemaRef ds:uri="http://schemas.openxmlformats.org/officeDocument/2006/bibliography"/>
  </ds:schemaRefs>
</ds:datastoreItem>
</file>

<file path=customXml/itemProps26.xml><?xml version="1.0" encoding="utf-8"?>
<ds:datastoreItem xmlns:ds="http://schemas.openxmlformats.org/officeDocument/2006/customXml" ds:itemID="{9B2B5DD7-E5D3-477B-8837-078D64FCE0D1}">
  <ds:schemaRefs>
    <ds:schemaRef ds:uri="http://schemas.openxmlformats.org/officeDocument/2006/bibliography"/>
  </ds:schemaRefs>
</ds:datastoreItem>
</file>

<file path=customXml/itemProps27.xml><?xml version="1.0" encoding="utf-8"?>
<ds:datastoreItem xmlns:ds="http://schemas.openxmlformats.org/officeDocument/2006/customXml" ds:itemID="{354E2712-6874-4077-884A-253958EA48C4}">
  <ds:schemaRefs>
    <ds:schemaRef ds:uri="http://schemas.openxmlformats.org/officeDocument/2006/bibliography"/>
  </ds:schemaRefs>
</ds:datastoreItem>
</file>

<file path=customXml/itemProps28.xml><?xml version="1.0" encoding="utf-8"?>
<ds:datastoreItem xmlns:ds="http://schemas.openxmlformats.org/officeDocument/2006/customXml" ds:itemID="{19480B8F-4CF5-474E-A3A5-4813D97AA456}">
  <ds:schemaRefs>
    <ds:schemaRef ds:uri="http://schemas.openxmlformats.org/officeDocument/2006/bibliography"/>
  </ds:schemaRefs>
</ds:datastoreItem>
</file>

<file path=customXml/itemProps29.xml><?xml version="1.0" encoding="utf-8"?>
<ds:datastoreItem xmlns:ds="http://schemas.openxmlformats.org/officeDocument/2006/customXml" ds:itemID="{BA31FD0B-695E-4ED9-9302-CA77BFB496EB}">
  <ds:schemaRefs>
    <ds:schemaRef ds:uri="http://schemas.openxmlformats.org/officeDocument/2006/bibliography"/>
  </ds:schemaRefs>
</ds:datastoreItem>
</file>

<file path=customXml/itemProps3.xml><?xml version="1.0" encoding="utf-8"?>
<ds:datastoreItem xmlns:ds="http://schemas.openxmlformats.org/officeDocument/2006/customXml" ds:itemID="{B62D2FF9-9EF2-4F36-ACBF-CD011ECCAEC3}">
  <ds:schemaRefs>
    <ds:schemaRef ds:uri="http://schemas.openxmlformats.org/officeDocument/2006/bibliography"/>
  </ds:schemaRefs>
</ds:datastoreItem>
</file>

<file path=customXml/itemProps30.xml><?xml version="1.0" encoding="utf-8"?>
<ds:datastoreItem xmlns:ds="http://schemas.openxmlformats.org/officeDocument/2006/customXml" ds:itemID="{676FA817-35E8-4302-A81A-6C7BE1412A63}">
  <ds:schemaRefs>
    <ds:schemaRef ds:uri="http://schemas.openxmlformats.org/officeDocument/2006/bibliography"/>
  </ds:schemaRefs>
</ds:datastoreItem>
</file>

<file path=customXml/itemProps31.xml><?xml version="1.0" encoding="utf-8"?>
<ds:datastoreItem xmlns:ds="http://schemas.openxmlformats.org/officeDocument/2006/customXml" ds:itemID="{7B666E04-4145-45AE-8260-04C4C4B10B3B}">
  <ds:schemaRefs>
    <ds:schemaRef ds:uri="http://schemas.openxmlformats.org/officeDocument/2006/bibliography"/>
  </ds:schemaRefs>
</ds:datastoreItem>
</file>

<file path=customXml/itemProps32.xml><?xml version="1.0" encoding="utf-8"?>
<ds:datastoreItem xmlns:ds="http://schemas.openxmlformats.org/officeDocument/2006/customXml" ds:itemID="{3515C18F-D071-4D62-8B22-D8F06748EA8E}">
  <ds:schemaRefs>
    <ds:schemaRef ds:uri="http://schemas.openxmlformats.org/officeDocument/2006/bibliography"/>
  </ds:schemaRefs>
</ds:datastoreItem>
</file>

<file path=customXml/itemProps33.xml><?xml version="1.0" encoding="utf-8"?>
<ds:datastoreItem xmlns:ds="http://schemas.openxmlformats.org/officeDocument/2006/customXml" ds:itemID="{1C994D9F-32E9-41C3-A317-4316B99E0A81}">
  <ds:schemaRefs>
    <ds:schemaRef ds:uri="http://schemas.openxmlformats.org/officeDocument/2006/bibliography"/>
  </ds:schemaRefs>
</ds:datastoreItem>
</file>

<file path=customXml/itemProps34.xml><?xml version="1.0" encoding="utf-8"?>
<ds:datastoreItem xmlns:ds="http://schemas.openxmlformats.org/officeDocument/2006/customXml" ds:itemID="{EC5285BA-E961-49D4-BD92-C85228E5D938}">
  <ds:schemaRefs>
    <ds:schemaRef ds:uri="http://schemas.openxmlformats.org/officeDocument/2006/bibliography"/>
  </ds:schemaRefs>
</ds:datastoreItem>
</file>

<file path=customXml/itemProps35.xml><?xml version="1.0" encoding="utf-8"?>
<ds:datastoreItem xmlns:ds="http://schemas.openxmlformats.org/officeDocument/2006/customXml" ds:itemID="{C2104060-B37D-4C6B-ABEA-6F67E3D65952}">
  <ds:schemaRefs>
    <ds:schemaRef ds:uri="http://schemas.openxmlformats.org/officeDocument/2006/bibliography"/>
  </ds:schemaRefs>
</ds:datastoreItem>
</file>

<file path=customXml/itemProps36.xml><?xml version="1.0" encoding="utf-8"?>
<ds:datastoreItem xmlns:ds="http://schemas.openxmlformats.org/officeDocument/2006/customXml" ds:itemID="{02262E33-BE0E-42BE-9807-AF88EEAC5A5C}">
  <ds:schemaRefs>
    <ds:schemaRef ds:uri="http://schemas.openxmlformats.org/officeDocument/2006/bibliography"/>
  </ds:schemaRefs>
</ds:datastoreItem>
</file>

<file path=customXml/itemProps37.xml><?xml version="1.0" encoding="utf-8"?>
<ds:datastoreItem xmlns:ds="http://schemas.openxmlformats.org/officeDocument/2006/customXml" ds:itemID="{B700872B-7D87-4FCF-B366-2E7D900DF232}">
  <ds:schemaRefs>
    <ds:schemaRef ds:uri="http://schemas.openxmlformats.org/officeDocument/2006/bibliography"/>
  </ds:schemaRefs>
</ds:datastoreItem>
</file>

<file path=customXml/itemProps38.xml><?xml version="1.0" encoding="utf-8"?>
<ds:datastoreItem xmlns:ds="http://schemas.openxmlformats.org/officeDocument/2006/customXml" ds:itemID="{E19A707E-8ABD-43AA-8D4E-D8AA7B5122CA}">
  <ds:schemaRefs>
    <ds:schemaRef ds:uri="http://schemas.openxmlformats.org/officeDocument/2006/bibliography"/>
  </ds:schemaRefs>
</ds:datastoreItem>
</file>

<file path=customXml/itemProps39.xml><?xml version="1.0" encoding="utf-8"?>
<ds:datastoreItem xmlns:ds="http://schemas.openxmlformats.org/officeDocument/2006/customXml" ds:itemID="{9DDD036C-B991-496D-B97F-393B9626A09E}">
  <ds:schemaRefs>
    <ds:schemaRef ds:uri="http://schemas.openxmlformats.org/officeDocument/2006/bibliography"/>
  </ds:schemaRefs>
</ds:datastoreItem>
</file>

<file path=customXml/itemProps4.xml><?xml version="1.0" encoding="utf-8"?>
<ds:datastoreItem xmlns:ds="http://schemas.openxmlformats.org/officeDocument/2006/customXml" ds:itemID="{19559F79-6529-47B7-A058-3932BE02C721}">
  <ds:schemaRefs>
    <ds:schemaRef ds:uri="http://schemas.openxmlformats.org/officeDocument/2006/bibliography"/>
  </ds:schemaRefs>
</ds:datastoreItem>
</file>

<file path=customXml/itemProps40.xml><?xml version="1.0" encoding="utf-8"?>
<ds:datastoreItem xmlns:ds="http://schemas.openxmlformats.org/officeDocument/2006/customXml" ds:itemID="{69D7D30C-120A-4C0A-B073-E867E51F0A44}">
  <ds:schemaRefs>
    <ds:schemaRef ds:uri="http://schemas.openxmlformats.org/officeDocument/2006/bibliography"/>
  </ds:schemaRefs>
</ds:datastoreItem>
</file>

<file path=customXml/itemProps41.xml><?xml version="1.0" encoding="utf-8"?>
<ds:datastoreItem xmlns:ds="http://schemas.openxmlformats.org/officeDocument/2006/customXml" ds:itemID="{AD3BF289-AB7B-4C40-AB6E-A560A1DF111B}">
  <ds:schemaRefs>
    <ds:schemaRef ds:uri="http://schemas.openxmlformats.org/officeDocument/2006/bibliography"/>
  </ds:schemaRefs>
</ds:datastoreItem>
</file>

<file path=customXml/itemProps42.xml><?xml version="1.0" encoding="utf-8"?>
<ds:datastoreItem xmlns:ds="http://schemas.openxmlformats.org/officeDocument/2006/customXml" ds:itemID="{74B358AF-07B8-429D-A465-62BD72EBA6A4}">
  <ds:schemaRefs>
    <ds:schemaRef ds:uri="http://schemas.openxmlformats.org/officeDocument/2006/bibliography"/>
  </ds:schemaRefs>
</ds:datastoreItem>
</file>

<file path=customXml/itemProps43.xml><?xml version="1.0" encoding="utf-8"?>
<ds:datastoreItem xmlns:ds="http://schemas.openxmlformats.org/officeDocument/2006/customXml" ds:itemID="{967EB7F9-4004-49EC-97E9-60A0482A4F86}">
  <ds:schemaRefs>
    <ds:schemaRef ds:uri="http://schemas.openxmlformats.org/officeDocument/2006/bibliography"/>
  </ds:schemaRefs>
</ds:datastoreItem>
</file>

<file path=customXml/itemProps44.xml><?xml version="1.0" encoding="utf-8"?>
<ds:datastoreItem xmlns:ds="http://schemas.openxmlformats.org/officeDocument/2006/customXml" ds:itemID="{F0E0CD5A-DDDA-4880-B099-6EC6557E37C5}">
  <ds:schemaRefs>
    <ds:schemaRef ds:uri="http://schemas.openxmlformats.org/officeDocument/2006/bibliography"/>
  </ds:schemaRefs>
</ds:datastoreItem>
</file>

<file path=customXml/itemProps45.xml><?xml version="1.0" encoding="utf-8"?>
<ds:datastoreItem xmlns:ds="http://schemas.openxmlformats.org/officeDocument/2006/customXml" ds:itemID="{DE994AFF-3526-4995-B64C-AE3188FCBB18}">
  <ds:schemaRefs>
    <ds:schemaRef ds:uri="http://schemas.openxmlformats.org/officeDocument/2006/bibliography"/>
  </ds:schemaRefs>
</ds:datastoreItem>
</file>

<file path=customXml/itemProps46.xml><?xml version="1.0" encoding="utf-8"?>
<ds:datastoreItem xmlns:ds="http://schemas.openxmlformats.org/officeDocument/2006/customXml" ds:itemID="{B2AA7F26-5053-418E-9B26-400E47D31172}">
  <ds:schemaRefs>
    <ds:schemaRef ds:uri="http://schemas.openxmlformats.org/officeDocument/2006/bibliography"/>
  </ds:schemaRefs>
</ds:datastoreItem>
</file>

<file path=customXml/itemProps47.xml><?xml version="1.0" encoding="utf-8"?>
<ds:datastoreItem xmlns:ds="http://schemas.openxmlformats.org/officeDocument/2006/customXml" ds:itemID="{AF94477B-680F-4A1F-8AE0-FD2C6C678274}">
  <ds:schemaRefs>
    <ds:schemaRef ds:uri="http://schemas.openxmlformats.org/officeDocument/2006/bibliography"/>
  </ds:schemaRefs>
</ds:datastoreItem>
</file>

<file path=customXml/itemProps48.xml><?xml version="1.0" encoding="utf-8"?>
<ds:datastoreItem xmlns:ds="http://schemas.openxmlformats.org/officeDocument/2006/customXml" ds:itemID="{5A73702F-95CF-43EA-AE92-CB7A3939331F}">
  <ds:schemaRefs>
    <ds:schemaRef ds:uri="http://schemas.openxmlformats.org/officeDocument/2006/bibliography"/>
  </ds:schemaRefs>
</ds:datastoreItem>
</file>

<file path=customXml/itemProps49.xml><?xml version="1.0" encoding="utf-8"?>
<ds:datastoreItem xmlns:ds="http://schemas.openxmlformats.org/officeDocument/2006/customXml" ds:itemID="{4A358838-B7B7-41AD-A836-5F5C61007B9E}">
  <ds:schemaRefs>
    <ds:schemaRef ds:uri="http://schemas.openxmlformats.org/officeDocument/2006/bibliography"/>
  </ds:schemaRefs>
</ds:datastoreItem>
</file>

<file path=customXml/itemProps5.xml><?xml version="1.0" encoding="utf-8"?>
<ds:datastoreItem xmlns:ds="http://schemas.openxmlformats.org/officeDocument/2006/customXml" ds:itemID="{B8B96FB6-B0FE-425C-B775-19541C821FD8}">
  <ds:schemaRefs>
    <ds:schemaRef ds:uri="http://schemas.openxmlformats.org/officeDocument/2006/bibliography"/>
  </ds:schemaRefs>
</ds:datastoreItem>
</file>

<file path=customXml/itemProps50.xml><?xml version="1.0" encoding="utf-8"?>
<ds:datastoreItem xmlns:ds="http://schemas.openxmlformats.org/officeDocument/2006/customXml" ds:itemID="{99E45ADA-3222-4B84-933E-C63DA3477BB0}">
  <ds:schemaRefs>
    <ds:schemaRef ds:uri="http://schemas.openxmlformats.org/officeDocument/2006/bibliography"/>
  </ds:schemaRefs>
</ds:datastoreItem>
</file>

<file path=customXml/itemProps51.xml><?xml version="1.0" encoding="utf-8"?>
<ds:datastoreItem xmlns:ds="http://schemas.openxmlformats.org/officeDocument/2006/customXml" ds:itemID="{613470BD-C56A-4812-93B0-7DB3A31E3D07}">
  <ds:schemaRefs>
    <ds:schemaRef ds:uri="http://schemas.openxmlformats.org/officeDocument/2006/bibliography"/>
  </ds:schemaRefs>
</ds:datastoreItem>
</file>

<file path=customXml/itemProps52.xml><?xml version="1.0" encoding="utf-8"?>
<ds:datastoreItem xmlns:ds="http://schemas.openxmlformats.org/officeDocument/2006/customXml" ds:itemID="{BD5A8BB5-BA8D-4110-A82F-7598C0A3E8AC}">
  <ds:schemaRefs>
    <ds:schemaRef ds:uri="http://schemas.openxmlformats.org/officeDocument/2006/bibliography"/>
  </ds:schemaRefs>
</ds:datastoreItem>
</file>

<file path=customXml/itemProps53.xml><?xml version="1.0" encoding="utf-8"?>
<ds:datastoreItem xmlns:ds="http://schemas.openxmlformats.org/officeDocument/2006/customXml" ds:itemID="{4ED19E73-5DC8-485B-97DC-805FE286F90C}">
  <ds:schemaRefs>
    <ds:schemaRef ds:uri="http://schemas.openxmlformats.org/officeDocument/2006/bibliography"/>
  </ds:schemaRefs>
</ds:datastoreItem>
</file>

<file path=customXml/itemProps54.xml><?xml version="1.0" encoding="utf-8"?>
<ds:datastoreItem xmlns:ds="http://schemas.openxmlformats.org/officeDocument/2006/customXml" ds:itemID="{98CD763C-5BFF-4A6B-AA8E-44532D3C20B8}">
  <ds:schemaRefs>
    <ds:schemaRef ds:uri="http://schemas.openxmlformats.org/officeDocument/2006/bibliography"/>
  </ds:schemaRefs>
</ds:datastoreItem>
</file>

<file path=customXml/itemProps55.xml><?xml version="1.0" encoding="utf-8"?>
<ds:datastoreItem xmlns:ds="http://schemas.openxmlformats.org/officeDocument/2006/customXml" ds:itemID="{8C28753D-4107-4BF7-970D-440FD1C5B737}">
  <ds:schemaRefs>
    <ds:schemaRef ds:uri="http://schemas.openxmlformats.org/officeDocument/2006/bibliography"/>
  </ds:schemaRefs>
</ds:datastoreItem>
</file>

<file path=customXml/itemProps56.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57.xml><?xml version="1.0" encoding="utf-8"?>
<ds:datastoreItem xmlns:ds="http://schemas.openxmlformats.org/officeDocument/2006/customXml" ds:itemID="{B2D31F3C-CE49-4596-BF78-72FB83FBBFCF}">
  <ds:schemaRefs>
    <ds:schemaRef ds:uri="http://schemas.openxmlformats.org/officeDocument/2006/bibliography"/>
  </ds:schemaRefs>
</ds:datastoreItem>
</file>

<file path=customXml/itemProps58.xml><?xml version="1.0" encoding="utf-8"?>
<ds:datastoreItem xmlns:ds="http://schemas.openxmlformats.org/officeDocument/2006/customXml" ds:itemID="{860E36D6-A9B5-4D49-AF7C-6F6D28107859}">
  <ds:schemaRefs>
    <ds:schemaRef ds:uri="http://schemas.openxmlformats.org/officeDocument/2006/bibliography"/>
  </ds:schemaRefs>
</ds:datastoreItem>
</file>

<file path=customXml/itemProps59.xml><?xml version="1.0" encoding="utf-8"?>
<ds:datastoreItem xmlns:ds="http://schemas.openxmlformats.org/officeDocument/2006/customXml" ds:itemID="{334F88A6-F783-4D58-ADA6-F42CF9D75FDB}">
  <ds:schemaRefs>
    <ds:schemaRef ds:uri="http://schemas.openxmlformats.org/officeDocument/2006/bibliography"/>
  </ds:schemaRefs>
</ds:datastoreItem>
</file>

<file path=customXml/itemProps6.xml><?xml version="1.0" encoding="utf-8"?>
<ds:datastoreItem xmlns:ds="http://schemas.openxmlformats.org/officeDocument/2006/customXml" ds:itemID="{BBE0CE94-98D6-4F1F-B858-11F980405E29}">
  <ds:schemaRefs>
    <ds:schemaRef ds:uri="http://schemas.openxmlformats.org/officeDocument/2006/bibliography"/>
  </ds:schemaRefs>
</ds:datastoreItem>
</file>

<file path=customXml/itemProps60.xml><?xml version="1.0" encoding="utf-8"?>
<ds:datastoreItem xmlns:ds="http://schemas.openxmlformats.org/officeDocument/2006/customXml" ds:itemID="{E7DBB198-55FE-4F0F-AAE6-3FA667316A50}">
  <ds:schemaRefs>
    <ds:schemaRef ds:uri="http://schemas.openxmlformats.org/officeDocument/2006/bibliography"/>
  </ds:schemaRefs>
</ds:datastoreItem>
</file>

<file path=customXml/itemProps61.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62.xml><?xml version="1.0" encoding="utf-8"?>
<ds:datastoreItem xmlns:ds="http://schemas.openxmlformats.org/officeDocument/2006/customXml" ds:itemID="{5EC80DB7-8B87-48E7-A5E8-147F1D8A3F47}">
  <ds:schemaRefs>
    <ds:schemaRef ds:uri="http://schemas.openxmlformats.org/officeDocument/2006/bibliography"/>
  </ds:schemaRefs>
</ds:datastoreItem>
</file>

<file path=customXml/itemProps63.xml><?xml version="1.0" encoding="utf-8"?>
<ds:datastoreItem xmlns:ds="http://schemas.openxmlformats.org/officeDocument/2006/customXml" ds:itemID="{61CAF2DB-741E-4A15-AEF9-A12E1500C04C}">
  <ds:schemaRefs>
    <ds:schemaRef ds:uri="http://schemas.openxmlformats.org/officeDocument/2006/bibliography"/>
  </ds:schemaRefs>
</ds:datastoreItem>
</file>

<file path=customXml/itemProps64.xml><?xml version="1.0" encoding="utf-8"?>
<ds:datastoreItem xmlns:ds="http://schemas.openxmlformats.org/officeDocument/2006/customXml" ds:itemID="{B6C9A7EF-BEF6-4F65-BF04-5993D4259B1B}">
  <ds:schemaRefs>
    <ds:schemaRef ds:uri="http://schemas.openxmlformats.org/officeDocument/2006/bibliography"/>
  </ds:schemaRefs>
</ds:datastoreItem>
</file>

<file path=customXml/itemProps65.xml><?xml version="1.0" encoding="utf-8"?>
<ds:datastoreItem xmlns:ds="http://schemas.openxmlformats.org/officeDocument/2006/customXml" ds:itemID="{A0071778-BC40-4318-9EC4-D32A60C8980D}">
  <ds:schemaRefs>
    <ds:schemaRef ds:uri="http://schemas.openxmlformats.org/officeDocument/2006/bibliography"/>
  </ds:schemaRefs>
</ds:datastoreItem>
</file>

<file path=customXml/itemProps66.xml><?xml version="1.0" encoding="utf-8"?>
<ds:datastoreItem xmlns:ds="http://schemas.openxmlformats.org/officeDocument/2006/customXml" ds:itemID="{8A0B8892-E79B-4B92-8040-E51AD6E69DBD}">
  <ds:schemaRefs>
    <ds:schemaRef ds:uri="http://schemas.openxmlformats.org/officeDocument/2006/bibliography"/>
  </ds:schemaRefs>
</ds:datastoreItem>
</file>

<file path=customXml/itemProps67.xml><?xml version="1.0" encoding="utf-8"?>
<ds:datastoreItem xmlns:ds="http://schemas.openxmlformats.org/officeDocument/2006/customXml" ds:itemID="{4842170A-C2C1-4F7E-B2D9-C8F6D7E8E700}">
  <ds:schemaRefs>
    <ds:schemaRef ds:uri="http://schemas.openxmlformats.org/officeDocument/2006/bibliography"/>
  </ds:schemaRefs>
</ds:datastoreItem>
</file>

<file path=customXml/itemProps68.xml><?xml version="1.0" encoding="utf-8"?>
<ds:datastoreItem xmlns:ds="http://schemas.openxmlformats.org/officeDocument/2006/customXml" ds:itemID="{462ABF5A-27AA-4C7F-AEDD-E6E52898D0BD}">
  <ds:schemaRefs>
    <ds:schemaRef ds:uri="http://schemas.openxmlformats.org/officeDocument/2006/bibliography"/>
  </ds:schemaRefs>
</ds:datastoreItem>
</file>

<file path=customXml/itemProps69.xml><?xml version="1.0" encoding="utf-8"?>
<ds:datastoreItem xmlns:ds="http://schemas.openxmlformats.org/officeDocument/2006/customXml" ds:itemID="{247983F5-3F56-40F8-893B-35DFC6E3869E}">
  <ds:schemaRefs>
    <ds:schemaRef ds:uri="http://schemas.openxmlformats.org/officeDocument/2006/bibliography"/>
  </ds:schemaRefs>
</ds:datastoreItem>
</file>

<file path=customXml/itemProps7.xml><?xml version="1.0" encoding="utf-8"?>
<ds:datastoreItem xmlns:ds="http://schemas.openxmlformats.org/officeDocument/2006/customXml" ds:itemID="{88501E85-BABB-4684-9DD5-4A56C29ABA1E}">
  <ds:schemaRefs>
    <ds:schemaRef ds:uri="http://schemas.openxmlformats.org/officeDocument/2006/bibliography"/>
  </ds:schemaRefs>
</ds:datastoreItem>
</file>

<file path=customXml/itemProps70.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71.xml><?xml version="1.0" encoding="utf-8"?>
<ds:datastoreItem xmlns:ds="http://schemas.openxmlformats.org/officeDocument/2006/customXml" ds:itemID="{B545565F-C625-426A-8908-14CCB0593BEC}">
  <ds:schemaRefs>
    <ds:schemaRef ds:uri="http://schemas.openxmlformats.org/officeDocument/2006/bibliography"/>
  </ds:schemaRefs>
</ds:datastoreItem>
</file>

<file path=customXml/itemProps72.xml><?xml version="1.0" encoding="utf-8"?>
<ds:datastoreItem xmlns:ds="http://schemas.openxmlformats.org/officeDocument/2006/customXml" ds:itemID="{D3F308DC-28F3-48B0-BD63-7D926C0AAD81}">
  <ds:schemaRefs>
    <ds:schemaRef ds:uri="http://schemas.openxmlformats.org/officeDocument/2006/bibliography"/>
  </ds:schemaRefs>
</ds:datastoreItem>
</file>

<file path=customXml/itemProps73.xml><?xml version="1.0" encoding="utf-8"?>
<ds:datastoreItem xmlns:ds="http://schemas.openxmlformats.org/officeDocument/2006/customXml" ds:itemID="{54EC53EC-1D16-4F24-8509-F987B21F473D}">
  <ds:schemaRefs>
    <ds:schemaRef ds:uri="http://schemas.openxmlformats.org/officeDocument/2006/bibliography"/>
  </ds:schemaRefs>
</ds:datastoreItem>
</file>

<file path=customXml/itemProps74.xml><?xml version="1.0" encoding="utf-8"?>
<ds:datastoreItem xmlns:ds="http://schemas.openxmlformats.org/officeDocument/2006/customXml" ds:itemID="{F5070746-A27B-4FE5-ACD7-6EEE9835CCC3}">
  <ds:schemaRefs>
    <ds:schemaRef ds:uri="http://schemas.openxmlformats.org/officeDocument/2006/bibliography"/>
  </ds:schemaRefs>
</ds:datastoreItem>
</file>

<file path=customXml/itemProps75.xml><?xml version="1.0" encoding="utf-8"?>
<ds:datastoreItem xmlns:ds="http://schemas.openxmlformats.org/officeDocument/2006/customXml" ds:itemID="{E961AC6C-C7C0-4A16-930D-61F70581A24B}">
  <ds:schemaRefs>
    <ds:schemaRef ds:uri="http://schemas.openxmlformats.org/officeDocument/2006/bibliography"/>
  </ds:schemaRefs>
</ds:datastoreItem>
</file>

<file path=customXml/itemProps76.xml><?xml version="1.0" encoding="utf-8"?>
<ds:datastoreItem xmlns:ds="http://schemas.openxmlformats.org/officeDocument/2006/customXml" ds:itemID="{A9408822-84D9-4F84-90BA-4470517255C2}">
  <ds:schemaRefs>
    <ds:schemaRef ds:uri="http://schemas.openxmlformats.org/officeDocument/2006/bibliography"/>
  </ds:schemaRefs>
</ds:datastoreItem>
</file>

<file path=customXml/itemProps77.xml><?xml version="1.0" encoding="utf-8"?>
<ds:datastoreItem xmlns:ds="http://schemas.openxmlformats.org/officeDocument/2006/customXml" ds:itemID="{4C8EA8FF-1797-4E75-A172-4FD29E01BDAB}">
  <ds:schemaRefs>
    <ds:schemaRef ds:uri="http://schemas.openxmlformats.org/officeDocument/2006/bibliography"/>
  </ds:schemaRefs>
</ds:datastoreItem>
</file>

<file path=customXml/itemProps78.xml><?xml version="1.0" encoding="utf-8"?>
<ds:datastoreItem xmlns:ds="http://schemas.openxmlformats.org/officeDocument/2006/customXml" ds:itemID="{34284202-D990-4068-97B5-81C16A2822CC}">
  <ds:schemaRefs>
    <ds:schemaRef ds:uri="http://schemas.openxmlformats.org/officeDocument/2006/bibliography"/>
  </ds:schemaRefs>
</ds:datastoreItem>
</file>

<file path=customXml/itemProps79.xml><?xml version="1.0" encoding="utf-8"?>
<ds:datastoreItem xmlns:ds="http://schemas.openxmlformats.org/officeDocument/2006/customXml" ds:itemID="{9F245FB7-AD08-4B2A-8F57-71C2CDA53D3B}">
  <ds:schemaRefs>
    <ds:schemaRef ds:uri="http://schemas.openxmlformats.org/officeDocument/2006/bibliography"/>
  </ds:schemaRefs>
</ds:datastoreItem>
</file>

<file path=customXml/itemProps8.xml><?xml version="1.0" encoding="utf-8"?>
<ds:datastoreItem xmlns:ds="http://schemas.openxmlformats.org/officeDocument/2006/customXml" ds:itemID="{867E1933-BC15-4F3D-B9AD-25D700C10F0C}">
  <ds:schemaRefs>
    <ds:schemaRef ds:uri="http://schemas.openxmlformats.org/officeDocument/2006/bibliography"/>
  </ds:schemaRefs>
</ds:datastoreItem>
</file>

<file path=customXml/itemProps80.xml><?xml version="1.0" encoding="utf-8"?>
<ds:datastoreItem xmlns:ds="http://schemas.openxmlformats.org/officeDocument/2006/customXml" ds:itemID="{6ED2618D-984A-4F64-AD25-7AAB08CAE10C}">
  <ds:schemaRefs>
    <ds:schemaRef ds:uri="http://schemas.openxmlformats.org/officeDocument/2006/bibliography"/>
  </ds:schemaRefs>
</ds:datastoreItem>
</file>

<file path=customXml/itemProps81.xml><?xml version="1.0" encoding="utf-8"?>
<ds:datastoreItem xmlns:ds="http://schemas.openxmlformats.org/officeDocument/2006/customXml" ds:itemID="{EB75EE36-BFDA-41FF-8573-ECD1579CD06F}">
  <ds:schemaRefs>
    <ds:schemaRef ds:uri="http://schemas.openxmlformats.org/officeDocument/2006/bibliography"/>
  </ds:schemaRefs>
</ds:datastoreItem>
</file>

<file path=customXml/itemProps82.xml><?xml version="1.0" encoding="utf-8"?>
<ds:datastoreItem xmlns:ds="http://schemas.openxmlformats.org/officeDocument/2006/customXml" ds:itemID="{E9AC7A68-FBE6-434B-9D3D-7674D1D07173}">
  <ds:schemaRefs>
    <ds:schemaRef ds:uri="http://schemas.openxmlformats.org/officeDocument/2006/bibliography"/>
  </ds:schemaRefs>
</ds:datastoreItem>
</file>

<file path=customXml/itemProps83.xml><?xml version="1.0" encoding="utf-8"?>
<ds:datastoreItem xmlns:ds="http://schemas.openxmlformats.org/officeDocument/2006/customXml" ds:itemID="{335B16B2-3D2C-4618-9E5E-6E17053B3530}">
  <ds:schemaRefs>
    <ds:schemaRef ds:uri="http://schemas.openxmlformats.org/officeDocument/2006/bibliography"/>
  </ds:schemaRefs>
</ds:datastoreItem>
</file>

<file path=customXml/itemProps84.xml><?xml version="1.0" encoding="utf-8"?>
<ds:datastoreItem xmlns:ds="http://schemas.openxmlformats.org/officeDocument/2006/customXml" ds:itemID="{DB63BD1A-01CF-4C31-ACBB-EA076B22A6D7}">
  <ds:schemaRefs>
    <ds:schemaRef ds:uri="http://schemas.openxmlformats.org/officeDocument/2006/bibliography"/>
  </ds:schemaRefs>
</ds:datastoreItem>
</file>

<file path=customXml/itemProps85.xml><?xml version="1.0" encoding="utf-8"?>
<ds:datastoreItem xmlns:ds="http://schemas.openxmlformats.org/officeDocument/2006/customXml" ds:itemID="{F9334105-F930-47B1-8DB8-1C056E08C2E2}">
  <ds:schemaRefs>
    <ds:schemaRef ds:uri="http://schemas.openxmlformats.org/officeDocument/2006/bibliography"/>
  </ds:schemaRefs>
</ds:datastoreItem>
</file>

<file path=customXml/itemProps86.xml><?xml version="1.0" encoding="utf-8"?>
<ds:datastoreItem xmlns:ds="http://schemas.openxmlformats.org/officeDocument/2006/customXml" ds:itemID="{87D4D958-02B6-410C-9BD6-1108626407E9}">
  <ds:schemaRefs>
    <ds:schemaRef ds:uri="http://schemas.openxmlformats.org/officeDocument/2006/bibliography"/>
  </ds:schemaRefs>
</ds:datastoreItem>
</file>

<file path=customXml/itemProps87.xml><?xml version="1.0" encoding="utf-8"?>
<ds:datastoreItem xmlns:ds="http://schemas.openxmlformats.org/officeDocument/2006/customXml" ds:itemID="{C450E008-021C-4A16-806B-6E429B269F75}">
  <ds:schemaRefs>
    <ds:schemaRef ds:uri="http://schemas.openxmlformats.org/officeDocument/2006/bibliography"/>
  </ds:schemaRefs>
</ds:datastoreItem>
</file>

<file path=customXml/itemProps88.xml><?xml version="1.0" encoding="utf-8"?>
<ds:datastoreItem xmlns:ds="http://schemas.openxmlformats.org/officeDocument/2006/customXml" ds:itemID="{1E0201AB-1975-42C5-8383-10E74983E0AB}">
  <ds:schemaRefs>
    <ds:schemaRef ds:uri="http://schemas.openxmlformats.org/officeDocument/2006/bibliography"/>
  </ds:schemaRefs>
</ds:datastoreItem>
</file>

<file path=customXml/itemProps89.xml><?xml version="1.0" encoding="utf-8"?>
<ds:datastoreItem xmlns:ds="http://schemas.openxmlformats.org/officeDocument/2006/customXml" ds:itemID="{1C97A79E-2207-4CBF-BC46-AF786DF1D02B}">
  <ds:schemaRefs>
    <ds:schemaRef ds:uri="http://schemas.openxmlformats.org/officeDocument/2006/bibliography"/>
  </ds:schemaRefs>
</ds:datastoreItem>
</file>

<file path=customXml/itemProps9.xml><?xml version="1.0" encoding="utf-8"?>
<ds:datastoreItem xmlns:ds="http://schemas.openxmlformats.org/officeDocument/2006/customXml" ds:itemID="{89090371-4A66-4575-BE85-0DE92B910984}">
  <ds:schemaRefs>
    <ds:schemaRef ds:uri="http://schemas.openxmlformats.org/officeDocument/2006/bibliography"/>
  </ds:schemaRefs>
</ds:datastoreItem>
</file>

<file path=customXml/itemProps90.xml><?xml version="1.0" encoding="utf-8"?>
<ds:datastoreItem xmlns:ds="http://schemas.openxmlformats.org/officeDocument/2006/customXml" ds:itemID="{5FEB648E-BA87-4B9B-BCAF-E5459D66C989}">
  <ds:schemaRefs>
    <ds:schemaRef ds:uri="http://schemas.openxmlformats.org/officeDocument/2006/bibliography"/>
  </ds:schemaRefs>
</ds:datastoreItem>
</file>

<file path=customXml/itemProps91.xml><?xml version="1.0" encoding="utf-8"?>
<ds:datastoreItem xmlns:ds="http://schemas.openxmlformats.org/officeDocument/2006/customXml" ds:itemID="{0FABB0D2-C575-48B5-AABD-F27370A74121}">
  <ds:schemaRefs>
    <ds:schemaRef ds:uri="http://schemas.openxmlformats.org/officeDocument/2006/bibliography"/>
  </ds:schemaRefs>
</ds:datastoreItem>
</file>

<file path=customXml/itemProps92.xml><?xml version="1.0" encoding="utf-8"?>
<ds:datastoreItem xmlns:ds="http://schemas.openxmlformats.org/officeDocument/2006/customXml" ds:itemID="{920AB3EC-1EBB-4951-9093-7F8E743728FA}">
  <ds:schemaRefs>
    <ds:schemaRef ds:uri="http://schemas.openxmlformats.org/officeDocument/2006/bibliography"/>
  </ds:schemaRefs>
</ds:datastoreItem>
</file>

<file path=customXml/itemProps93.xml><?xml version="1.0" encoding="utf-8"?>
<ds:datastoreItem xmlns:ds="http://schemas.openxmlformats.org/officeDocument/2006/customXml" ds:itemID="{4B4948ED-FC74-48D6-BC5E-7BF608CD3188}">
  <ds:schemaRefs>
    <ds:schemaRef ds:uri="http://schemas.openxmlformats.org/officeDocument/2006/bibliography"/>
  </ds:schemaRefs>
</ds:datastoreItem>
</file>

<file path=customXml/itemProps94.xml><?xml version="1.0" encoding="utf-8"?>
<ds:datastoreItem xmlns:ds="http://schemas.openxmlformats.org/officeDocument/2006/customXml" ds:itemID="{6D4AD660-DD9A-45D6-B6D8-3E967BA4A1AD}">
  <ds:schemaRefs>
    <ds:schemaRef ds:uri="http://schemas.openxmlformats.org/officeDocument/2006/bibliography"/>
  </ds:schemaRefs>
</ds:datastoreItem>
</file>

<file path=customXml/itemProps95.xml><?xml version="1.0" encoding="utf-8"?>
<ds:datastoreItem xmlns:ds="http://schemas.openxmlformats.org/officeDocument/2006/customXml" ds:itemID="{927A2BE8-1F7B-47C7-900A-31E045C30CB7}">
  <ds:schemaRefs>
    <ds:schemaRef ds:uri="http://schemas.openxmlformats.org/officeDocument/2006/bibliography"/>
  </ds:schemaRefs>
</ds:datastoreItem>
</file>

<file path=customXml/itemProps96.xml><?xml version="1.0" encoding="utf-8"?>
<ds:datastoreItem xmlns:ds="http://schemas.openxmlformats.org/officeDocument/2006/customXml" ds:itemID="{38ABD5E1-BD2D-430E-A7EC-8801EAF0C2B1}">
  <ds:schemaRefs>
    <ds:schemaRef ds:uri="http://schemas.openxmlformats.org/officeDocument/2006/bibliography"/>
  </ds:schemaRefs>
</ds:datastoreItem>
</file>

<file path=customXml/itemProps97.xml><?xml version="1.0" encoding="utf-8"?>
<ds:datastoreItem xmlns:ds="http://schemas.openxmlformats.org/officeDocument/2006/customXml" ds:itemID="{4CDBEA95-5983-4983-9467-8A503656BD08}">
  <ds:schemaRefs>
    <ds:schemaRef ds:uri="http://schemas.openxmlformats.org/officeDocument/2006/bibliography"/>
  </ds:schemaRefs>
</ds:datastoreItem>
</file>

<file path=customXml/itemProps98.xml><?xml version="1.0" encoding="utf-8"?>
<ds:datastoreItem xmlns:ds="http://schemas.openxmlformats.org/officeDocument/2006/customXml" ds:itemID="{8E4C2BCA-C73B-4548-9C45-D7064164E36C}">
  <ds:schemaRefs>
    <ds:schemaRef ds:uri="http://schemas.openxmlformats.org/officeDocument/2006/bibliography"/>
  </ds:schemaRefs>
</ds:datastoreItem>
</file>

<file path=customXml/itemProps99.xml><?xml version="1.0" encoding="utf-8"?>
<ds:datastoreItem xmlns:ds="http://schemas.openxmlformats.org/officeDocument/2006/customXml" ds:itemID="{8804707B-D6CE-4881-ABD7-76E4596C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TotalTime>
  <Pages>79</Pages>
  <Words>27388</Words>
  <Characters>156113</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183135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642</cp:revision>
  <cp:lastPrinted>2017-12-07T13:12:00Z</cp:lastPrinted>
  <dcterms:created xsi:type="dcterms:W3CDTF">2016-03-21T12:25:00Z</dcterms:created>
  <dcterms:modified xsi:type="dcterms:W3CDTF">2017-12-22T12:42:00Z</dcterms:modified>
</cp:coreProperties>
</file>