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777266">
        <w:rPr>
          <w:rFonts w:cs="Arial"/>
        </w:rPr>
        <w:t>3000/0558/2017 (1853/2017)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777266">
        <w:rPr>
          <w:rFonts w:cs="Arial"/>
          <w:sz w:val="22"/>
          <w:szCs w:val="22"/>
          <w:lang w:val="sr-Cyrl-RS"/>
        </w:rPr>
        <w:t>Годишњи уговор одржавање булдозера ЛИЕБХЕРР-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777266">
        <w:rPr>
          <w:rFonts w:eastAsia="Arial Unicode MS" w:cs="Arial"/>
          <w:kern w:val="2"/>
          <w:lang w:val="ru-RU"/>
        </w:rPr>
        <w:t>3000/0558/2017 (1853/2017)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886163">
        <w:rPr>
          <w:rFonts w:eastAsia="Arial Unicode MS" w:cs="Arial"/>
          <w:kern w:val="2"/>
          <w:lang w:val="ru-RU"/>
        </w:rPr>
        <w:t>5364-Е.03.02-483</w:t>
      </w:r>
      <w:r w:rsidR="00777266">
        <w:rPr>
          <w:rFonts w:eastAsia="Arial Unicode MS" w:cs="Arial"/>
          <w:kern w:val="2"/>
          <w:lang w:val="ru-RU"/>
        </w:rPr>
        <w:t>297</w:t>
      </w:r>
      <w:r w:rsidR="00886163">
        <w:rPr>
          <w:rFonts w:eastAsia="Arial Unicode MS" w:cs="Arial"/>
          <w:kern w:val="2"/>
          <w:lang w:val="ru-RU"/>
        </w:rPr>
        <w:t>/3-2017</w:t>
      </w:r>
      <w:r>
        <w:rPr>
          <w:rFonts w:eastAsia="Arial Unicode MS" w:cs="Arial"/>
          <w:kern w:val="2"/>
          <w:lang w:val="ru-RU"/>
        </w:rPr>
        <w:t xml:space="preserve"> од </w:t>
      </w:r>
      <w:r w:rsidR="00886163">
        <w:rPr>
          <w:rFonts w:eastAsia="Arial Unicode MS" w:cs="Arial"/>
          <w:kern w:val="2"/>
          <w:lang w:val="ru-RU"/>
        </w:rPr>
        <w:t>23.10.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76479" w:rsidRPr="00A76479">
        <w:rPr>
          <w:rFonts w:eastAsia="Arial Unicode MS" w:cs="Arial"/>
          <w:kern w:val="2"/>
          <w:lang w:val="ru-RU"/>
        </w:rPr>
        <w:t>5364-Е.03.02-483297</w:t>
      </w:r>
      <w:r w:rsidR="00A76479">
        <w:rPr>
          <w:rFonts w:eastAsia="Arial Unicode MS" w:cs="Arial"/>
          <w:kern w:val="2"/>
          <w:lang w:val="ru-RU"/>
        </w:rPr>
        <w:t>/5</w:t>
      </w:r>
      <w:r w:rsidR="00A76479" w:rsidRPr="00A76479">
        <w:rPr>
          <w:rFonts w:eastAsia="Arial Unicode MS" w:cs="Arial"/>
          <w:kern w:val="2"/>
          <w:lang w:val="ru-RU"/>
        </w:rPr>
        <w:t>-2017</w:t>
      </w:r>
      <w:r w:rsidRPr="00E47C2E">
        <w:rPr>
          <w:rFonts w:eastAsia="Arial Unicode MS" w:cs="Arial"/>
          <w:kern w:val="2"/>
          <w:lang w:val="ru-RU"/>
        </w:rPr>
        <w:t xml:space="preserve"> од </w:t>
      </w:r>
      <w:r w:rsidR="00A76479">
        <w:rPr>
          <w:rFonts w:eastAsia="Arial Unicode MS" w:cs="Arial"/>
          <w:kern w:val="2"/>
        </w:rPr>
        <w:t>26</w:t>
      </w:r>
      <w:r w:rsidRPr="00E47C2E">
        <w:rPr>
          <w:rFonts w:eastAsia="Arial Unicode MS" w:cs="Arial"/>
          <w:kern w:val="2"/>
          <w:lang w:val="ru-RU"/>
        </w:rPr>
        <w:t>.</w:t>
      </w:r>
      <w:r w:rsidR="00A76479">
        <w:rPr>
          <w:rFonts w:eastAsia="Arial Unicode MS" w:cs="Arial"/>
          <w:kern w:val="2"/>
        </w:rPr>
        <w:t>12</w:t>
      </w:r>
      <w:r w:rsidRPr="00E47C2E">
        <w:rPr>
          <w:rFonts w:eastAsia="Arial Unicode MS" w:cs="Arial"/>
          <w:kern w:val="2"/>
          <w:lang w:val="ru-RU"/>
        </w:rPr>
        <w:t>.201</w:t>
      </w:r>
      <w:r w:rsidR="00A76479">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A76479">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BD2340">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886163" w:rsidRPr="00886163">
        <w:rPr>
          <w:rFonts w:eastAsia="Arial Unicode MS" w:cs="Arial"/>
          <w:color w:val="000000"/>
          <w:kern w:val="2"/>
          <w:lang w:val="ru-RU"/>
        </w:rPr>
        <w:t>5364-Е.03.02-483</w:t>
      </w:r>
      <w:r w:rsidR="00777266">
        <w:rPr>
          <w:rFonts w:eastAsia="Arial Unicode MS" w:cs="Arial"/>
          <w:color w:val="000000"/>
          <w:kern w:val="2"/>
          <w:lang w:val="ru-RU"/>
        </w:rPr>
        <w:t>297</w:t>
      </w:r>
      <w:r w:rsidR="00886163" w:rsidRPr="00886163">
        <w:rPr>
          <w:rFonts w:eastAsia="Arial Unicode MS" w:cs="Arial"/>
          <w:color w:val="000000"/>
          <w:kern w:val="2"/>
          <w:lang w:val="ru-RU"/>
        </w:rPr>
        <w:t>/</w:t>
      </w:r>
      <w:r w:rsidR="00886163">
        <w:rPr>
          <w:rFonts w:eastAsia="Arial Unicode MS" w:cs="Arial"/>
          <w:color w:val="000000"/>
          <w:kern w:val="2"/>
          <w:lang w:val="ru-RU"/>
        </w:rPr>
        <w:t>2</w:t>
      </w:r>
      <w:r w:rsidR="00886163" w:rsidRPr="00886163">
        <w:rPr>
          <w:rFonts w:eastAsia="Arial Unicode MS" w:cs="Arial"/>
          <w:color w:val="000000"/>
          <w:kern w:val="2"/>
          <w:lang w:val="ru-RU"/>
        </w:rPr>
        <w:t>-2017</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886163">
        <w:rPr>
          <w:rFonts w:eastAsia="Arial Unicode MS" w:cs="Arial"/>
          <w:color w:val="000000"/>
          <w:kern w:val="2"/>
          <w:lang w:val="sr-Cyrl-RS"/>
        </w:rPr>
        <w:t>23</w:t>
      </w:r>
      <w:r w:rsidR="00CE37DB">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886163" w:rsidRPr="00886163">
        <w:rPr>
          <w:rFonts w:eastAsia="Arial Unicode MS" w:cs="Arial"/>
          <w:color w:val="000000"/>
          <w:kern w:val="2"/>
          <w:lang w:val="ru-RU"/>
        </w:rPr>
        <w:t>5364-Е.03.02-</w:t>
      </w:r>
      <w:r w:rsidR="00777266">
        <w:rPr>
          <w:rFonts w:eastAsia="Arial Unicode MS" w:cs="Arial"/>
          <w:color w:val="000000"/>
          <w:kern w:val="2"/>
          <w:lang w:val="ru-RU"/>
        </w:rPr>
        <w:t>483297</w:t>
      </w:r>
      <w:r w:rsidR="00886163" w:rsidRPr="00886163">
        <w:rPr>
          <w:rFonts w:eastAsia="Arial Unicode MS" w:cs="Arial"/>
          <w:color w:val="000000"/>
          <w:kern w:val="2"/>
          <w:lang w:val="ru-RU"/>
        </w:rPr>
        <w:t>/</w:t>
      </w:r>
      <w:r w:rsidR="00777266">
        <w:rPr>
          <w:rFonts w:eastAsia="Arial Unicode MS" w:cs="Arial"/>
          <w:color w:val="000000"/>
          <w:kern w:val="2"/>
          <w:lang w:val="ru-RU"/>
        </w:rPr>
        <w:t>3</w:t>
      </w:r>
      <w:r w:rsidR="00886163" w:rsidRPr="00886163">
        <w:rPr>
          <w:rFonts w:eastAsia="Arial Unicode MS" w:cs="Arial"/>
          <w:color w:val="000000"/>
          <w:kern w:val="2"/>
          <w:lang w:val="ru-RU"/>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886163">
        <w:rPr>
          <w:rFonts w:eastAsia="Arial Unicode MS" w:cs="Arial"/>
          <w:color w:val="000000"/>
          <w:kern w:val="2"/>
          <w:lang w:val="ru-RU"/>
        </w:rPr>
        <w:t>23</w:t>
      </w:r>
      <w:r w:rsidR="00CE37DB">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777266">
        <w:rPr>
          <w:rFonts w:cs="Arial"/>
          <w:b/>
        </w:rPr>
        <w:t>3000/0558/2017 (1853/2017)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2526E5" w:rsidP="0020706D">
            <w:pPr>
              <w:tabs>
                <w:tab w:val="left" w:pos="352"/>
                <w:tab w:val="left" w:pos="555"/>
                <w:tab w:val="right" w:leader="dot" w:pos="9446"/>
              </w:tabs>
              <w:spacing w:before="117"/>
              <w:jc w:val="center"/>
              <w:rPr>
                <w:rFonts w:cs="Arial"/>
                <w:lang w:val="sr-Cyrl-RS"/>
              </w:rPr>
            </w:pPr>
            <w:r>
              <w:rPr>
                <w:rFonts w:cs="Arial"/>
                <w:lang w:val="sr-Cyrl-RS"/>
              </w:rPr>
              <w:t>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97484D" w:rsidP="002526E5">
            <w:pPr>
              <w:tabs>
                <w:tab w:val="left" w:pos="352"/>
                <w:tab w:val="left" w:pos="555"/>
                <w:tab w:val="right" w:leader="dot" w:pos="9446"/>
              </w:tabs>
              <w:spacing w:before="117"/>
              <w:jc w:val="center"/>
              <w:rPr>
                <w:rFonts w:cs="Arial"/>
                <w:lang w:val="sr-Cyrl-RS"/>
              </w:rPr>
            </w:pPr>
            <w:r>
              <w:rPr>
                <w:rFonts w:cs="Arial"/>
                <w:lang w:val="sr-Cyrl-RS"/>
              </w:rPr>
              <w:t>1</w:t>
            </w:r>
            <w:r w:rsidR="002526E5">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2526E5">
            <w:pPr>
              <w:tabs>
                <w:tab w:val="left" w:pos="352"/>
                <w:tab w:val="left" w:pos="555"/>
                <w:tab w:val="right" w:leader="dot" w:pos="9446"/>
              </w:tabs>
              <w:spacing w:before="117"/>
              <w:jc w:val="center"/>
              <w:rPr>
                <w:rFonts w:cs="Arial"/>
              </w:rPr>
            </w:pPr>
            <w:r>
              <w:rPr>
                <w:rFonts w:cs="Arial"/>
                <w:lang w:val="sr-Cyrl-RS"/>
              </w:rPr>
              <w:t>1</w:t>
            </w:r>
            <w:r w:rsidR="002526E5">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2526E5" w:rsidP="0097484D">
            <w:pPr>
              <w:tabs>
                <w:tab w:val="left" w:pos="352"/>
                <w:tab w:val="left" w:pos="555"/>
                <w:tab w:val="right" w:leader="dot" w:pos="9446"/>
              </w:tabs>
              <w:spacing w:before="117"/>
              <w:jc w:val="center"/>
              <w:rPr>
                <w:rFonts w:cs="Arial"/>
                <w:lang w:val="sr-Cyrl-RS"/>
              </w:rPr>
            </w:pPr>
            <w:r>
              <w:rPr>
                <w:rFonts w:cs="Arial"/>
                <w:lang w:val="sr-Cyrl-RS"/>
              </w:rPr>
              <w:t>30</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7200FB" w:rsidP="00F009A1">
            <w:pPr>
              <w:tabs>
                <w:tab w:val="left" w:pos="352"/>
                <w:tab w:val="left" w:pos="555"/>
                <w:tab w:val="right" w:leader="dot" w:pos="9446"/>
              </w:tabs>
              <w:spacing w:before="117"/>
              <w:jc w:val="center"/>
              <w:rPr>
                <w:rFonts w:cs="Arial"/>
                <w:lang w:val="sr-Cyrl-RS"/>
              </w:rPr>
            </w:pPr>
            <w:r>
              <w:rPr>
                <w:rFonts w:cs="Arial"/>
                <w:lang w:val="sr-Cyrl-RS"/>
              </w:rPr>
              <w:t>50</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2526E5">
        <w:rPr>
          <w:rFonts w:cs="Arial"/>
          <w:bCs/>
          <w:noProof/>
          <w:lang w:val="sr-Cyrl-RS"/>
        </w:rPr>
        <w:t>5</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DA5598"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777266">
              <w:rPr>
                <w:rFonts w:cs="Arial"/>
                <w:b w:val="0"/>
                <w:sz w:val="22"/>
                <w:szCs w:val="22"/>
              </w:rPr>
              <w:t>Годишњи уговор одржавање булдозера ЛИЕБХЕРР-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77266" w:rsidRPr="00777266">
        <w:rPr>
          <w:rFonts w:cs="Arial"/>
          <w:lang w:val="sr-Cyrl-RS" w:eastAsia="zh-CN"/>
        </w:rPr>
        <w:t>Годишњи уговор одржавање булдозера ЛИЕБХЕРР-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777266" w:rsidRPr="00777266">
        <w:rPr>
          <w:rFonts w:cs="Arial"/>
          <w:lang w:val="sr-Cyrl-RS" w:eastAsia="zh-CN"/>
        </w:rPr>
        <w:t>Услуге поправки и одржавања моторних возила и припадајуће опреме</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777266" w:rsidRPr="00777266">
        <w:rPr>
          <w:rFonts w:cs="Arial"/>
          <w:lang w:val="ru-RU" w:eastAsia="zh-CN"/>
        </w:rPr>
        <w:t>50110000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Default="006D0A43" w:rsidP="0070718D">
      <w:pPr>
        <w:tabs>
          <w:tab w:val="left" w:pos="284"/>
          <w:tab w:val="left" w:pos="1134"/>
        </w:tabs>
        <w:snapToGrid w:val="0"/>
        <w:spacing w:line="360" w:lineRule="auto"/>
        <w:rPr>
          <w:rFonts w:cs="Arial"/>
          <w:lang w:val="sr-Latn-RS"/>
        </w:rPr>
      </w:pPr>
      <w:r w:rsidRPr="005D623F">
        <w:rPr>
          <w:rFonts w:cs="Arial"/>
          <w:b/>
        </w:rPr>
        <w:t>3.1. Технички  опис захтеваних услуга</w:t>
      </w:r>
    </w:p>
    <w:p w:rsidR="00777266" w:rsidRPr="00777266" w:rsidRDefault="00777266" w:rsidP="00777266">
      <w:pPr>
        <w:spacing w:before="0"/>
        <w:ind w:right="575" w:firstLine="360"/>
        <w:rPr>
          <w:rFonts w:cs="Arial"/>
          <w:lang w:val="sr-Cyrl-CS" w:eastAsia="sr-Latn-RS"/>
        </w:rPr>
      </w:pPr>
      <w:r w:rsidRPr="00777266">
        <w:rPr>
          <w:rFonts w:cs="Arial"/>
          <w:lang w:val="sl-SI" w:eastAsia="sr-Latn-RS"/>
        </w:rPr>
        <w:t xml:space="preserve">Ангажовање радника на сервису </w:t>
      </w:r>
      <w:r w:rsidRPr="00777266">
        <w:rPr>
          <w:rFonts w:cs="Arial"/>
          <w:lang w:val="sr-Cyrl-RS" w:eastAsia="sr-Latn-RS"/>
        </w:rPr>
        <w:t xml:space="preserve">булдозера </w:t>
      </w:r>
      <w:r w:rsidRPr="00777266">
        <w:rPr>
          <w:rFonts w:cs="Arial"/>
          <w:lang w:val="sr-Cyrl-CS" w:eastAsia="sr-Latn-RS"/>
        </w:rPr>
        <w:t>према доле приказаној спецификацији</w:t>
      </w:r>
    </w:p>
    <w:p w:rsidR="00777266" w:rsidRPr="00777266" w:rsidRDefault="00777266" w:rsidP="00777266">
      <w:pPr>
        <w:numPr>
          <w:ilvl w:val="0"/>
          <w:numId w:val="40"/>
        </w:numPr>
        <w:spacing w:before="0"/>
        <w:ind w:right="575"/>
        <w:contextualSpacing/>
        <w:jc w:val="left"/>
        <w:rPr>
          <w:rFonts w:cs="Arial"/>
          <w:lang w:val="sr-Cyrl-CS" w:eastAsia="sr-Latn-RS"/>
        </w:rPr>
      </w:pPr>
      <w:r w:rsidRPr="00777266">
        <w:rPr>
          <w:rFonts w:cs="Arial"/>
          <w:lang w:val="sr-Cyrl-CS" w:eastAsia="sr-Latn-RS"/>
        </w:rPr>
        <w:t xml:space="preserve">Очекивани обим  сати </w:t>
      </w:r>
      <w:r w:rsidRPr="00777266">
        <w:rPr>
          <w:rFonts w:cs="Arial"/>
          <w:lang w:val="sr-Latn-RS" w:eastAsia="sr-Latn-RS"/>
        </w:rPr>
        <w:t>80</w:t>
      </w:r>
      <w:r w:rsidRPr="00777266">
        <w:rPr>
          <w:rFonts w:cs="Arial"/>
          <w:lang w:val="sr-Cyrl-CS" w:eastAsia="sr-Latn-RS"/>
        </w:rPr>
        <w:t>НЧ</w:t>
      </w:r>
    </w:p>
    <w:p w:rsidR="00777266" w:rsidRPr="00777266" w:rsidRDefault="00777266" w:rsidP="00777266">
      <w:pPr>
        <w:numPr>
          <w:ilvl w:val="0"/>
          <w:numId w:val="40"/>
        </w:numPr>
        <w:spacing w:before="0"/>
        <w:ind w:right="575"/>
        <w:contextualSpacing/>
        <w:jc w:val="left"/>
        <w:rPr>
          <w:rFonts w:cs="Arial"/>
          <w:lang w:val="sr-Cyrl-CS" w:eastAsia="sr-Latn-RS"/>
        </w:rPr>
      </w:pPr>
      <w:r w:rsidRPr="00777266">
        <w:rPr>
          <w:rFonts w:cs="Arial"/>
          <w:lang w:val="sr-Cyrl-CS" w:eastAsia="sr-Latn-RS"/>
        </w:rPr>
        <w:t xml:space="preserve">Очекивани број радника </w:t>
      </w:r>
      <w:r w:rsidRPr="00777266">
        <w:rPr>
          <w:rFonts w:cs="Arial"/>
          <w:lang w:val="sr-Latn-RS" w:eastAsia="sr-Latn-RS"/>
        </w:rPr>
        <w:t>2</w:t>
      </w:r>
      <w:r w:rsidRPr="00777266">
        <w:rPr>
          <w:rFonts w:cs="Arial"/>
          <w:lang w:val="sr-Cyrl-CS" w:eastAsia="sr-Latn-RS"/>
        </w:rPr>
        <w:t>-5 по интервенцији</w:t>
      </w:r>
    </w:p>
    <w:p w:rsidR="00777266" w:rsidRPr="00777266" w:rsidRDefault="00777266" w:rsidP="00777266">
      <w:pPr>
        <w:numPr>
          <w:ilvl w:val="0"/>
          <w:numId w:val="40"/>
        </w:numPr>
        <w:spacing w:before="0"/>
        <w:contextualSpacing/>
        <w:jc w:val="left"/>
        <w:rPr>
          <w:rFonts w:cs="Arial"/>
          <w:noProof/>
          <w:lang w:val="sr-Cyrl-CS" w:eastAsia="sr-Latn-RS"/>
        </w:rPr>
      </w:pPr>
      <w:r w:rsidRPr="00777266">
        <w:rPr>
          <w:rFonts w:cs="Arial"/>
          <w:noProof/>
          <w:lang w:val="sr-Cyrl-CS" w:eastAsia="sr-Latn-RS"/>
        </w:rPr>
        <w:t>Начин обрачуна услуга  ће бити према записнику о извршеним услугама по норма часу и цени резервних делова који су испоручени и замењени приликом сервиса.</w:t>
      </w:r>
    </w:p>
    <w:p w:rsidR="00777266" w:rsidRPr="00777266" w:rsidRDefault="00777266" w:rsidP="00777266">
      <w:pPr>
        <w:numPr>
          <w:ilvl w:val="0"/>
          <w:numId w:val="40"/>
        </w:numPr>
        <w:spacing w:before="0"/>
        <w:contextualSpacing/>
        <w:jc w:val="left"/>
        <w:rPr>
          <w:rFonts w:cs="Arial"/>
          <w:noProof/>
          <w:lang w:val="sr-Cyrl-CS" w:eastAsia="sr-Latn-RS"/>
        </w:rPr>
      </w:pPr>
      <w:r w:rsidRPr="00777266">
        <w:rPr>
          <w:rFonts w:cs="Arial"/>
          <w:noProof/>
          <w:lang w:val="sr-Cyrl-CS" w:eastAsia="sr-Latn-RS"/>
        </w:rPr>
        <w:t>Сви резервни делови морају бити оригинални и нови</w:t>
      </w:r>
    </w:p>
    <w:p w:rsidR="00777266" w:rsidRPr="00777266" w:rsidRDefault="00777266" w:rsidP="00777266">
      <w:pPr>
        <w:numPr>
          <w:ilvl w:val="0"/>
          <w:numId w:val="40"/>
        </w:numPr>
        <w:spacing w:before="0"/>
        <w:contextualSpacing/>
        <w:jc w:val="left"/>
        <w:rPr>
          <w:rFonts w:cs="Arial"/>
          <w:lang w:val="sr-Cyrl-CS" w:eastAsia="sr-Latn-RS"/>
        </w:rPr>
      </w:pPr>
      <w:r w:rsidRPr="00777266">
        <w:rPr>
          <w:rFonts w:cs="Arial"/>
          <w:lang w:val="sr-Cyrl-CS" w:eastAsia="sr-Latn-RS"/>
        </w:rPr>
        <w:t>Понуђач је у обавези да поседује одговарајући алат</w:t>
      </w:r>
    </w:p>
    <w:p w:rsidR="002526E5" w:rsidRPr="002526E5" w:rsidRDefault="00925D1B" w:rsidP="002526E5">
      <w:pPr>
        <w:rPr>
          <w:rFonts w:cs="Arial"/>
          <w:lang w:val="sr-Cyrl-RS"/>
        </w:rPr>
      </w:pPr>
      <w:r w:rsidRPr="00925D1B">
        <w:rPr>
          <w:rFonts w:cs="Arial"/>
          <w:lang w:val="sr-Cyrl-RS"/>
        </w:rPr>
        <w:lastRenderedPageBreak/>
        <w:t>Гарантни рок за овај булдозер износи 2000 радних сати. До сада је остварено 1400 мото часова, што подразумева  да сервис и одржавање машине не сме спроводити сервисер који не поседује одговарајуће (тражене) сертификате. Уколико би годишњи уговор за одржавање добио сервис који нема доказ о обучености за сервис и одржавање грађевинске механизације произвођача „</w:t>
      </w:r>
      <w:r w:rsidRPr="00925D1B">
        <w:rPr>
          <w:rFonts w:cs="Arial"/>
          <w:lang w:val="sr-Latn-RS"/>
        </w:rPr>
        <w:t>LIEBHERR</w:t>
      </w:r>
      <w:r w:rsidRPr="00925D1B">
        <w:rPr>
          <w:rFonts w:cs="Arial"/>
          <w:lang w:val="sr-Cyrl-RS"/>
        </w:rPr>
        <w:t xml:space="preserve">“, </w:t>
      </w:r>
      <w:r w:rsidR="002526E5">
        <w:rPr>
          <w:rFonts w:cs="Arial"/>
          <w:lang w:val="sr-Cyrl-RS"/>
        </w:rPr>
        <w:t>Наручилац губи</w:t>
      </w:r>
      <w:r w:rsidRPr="00925D1B">
        <w:rPr>
          <w:rFonts w:cs="Arial"/>
          <w:lang w:val="sr-Cyrl-RS"/>
        </w:rPr>
        <w:t xml:space="preserve"> право на гарантни рок од 2000 мото часова.</w:t>
      </w:r>
      <w:r w:rsidR="002526E5">
        <w:rPr>
          <w:rFonts w:cs="Arial"/>
        </w:rPr>
        <w:t xml:space="preserve"> </w:t>
      </w:r>
      <w:r w:rsidR="002526E5" w:rsidRPr="002526E5">
        <w:rPr>
          <w:rFonts w:cs="Arial"/>
          <w:lang w:val="sr-Latn-RS"/>
        </w:rPr>
        <w:t>O</w:t>
      </w:r>
      <w:r w:rsidR="002526E5" w:rsidRPr="002526E5">
        <w:rPr>
          <w:rFonts w:cs="Arial"/>
          <w:lang w:val="sr-Cyrl-RS"/>
        </w:rPr>
        <w:t xml:space="preserve">чекивани период истека 600 сати рада </w:t>
      </w:r>
      <w:r w:rsidR="002526E5">
        <w:rPr>
          <w:rFonts w:cs="Arial"/>
          <w:lang w:val="sr-Cyrl-RS"/>
        </w:rPr>
        <w:t>булдозера</w:t>
      </w:r>
      <w:r w:rsidR="002526E5" w:rsidRPr="002526E5">
        <w:rPr>
          <w:rFonts w:cs="Arial"/>
          <w:lang w:val="sr-Cyrl-RS"/>
        </w:rPr>
        <w:t xml:space="preserve"> је око 12 месеци.</w:t>
      </w:r>
    </w:p>
    <w:p w:rsidR="00777266" w:rsidRPr="00777266" w:rsidRDefault="00777266" w:rsidP="00777266">
      <w:pPr>
        <w:spacing w:before="0"/>
        <w:ind w:left="862"/>
        <w:contextualSpacing/>
        <w:jc w:val="left"/>
        <w:rPr>
          <w:rFonts w:cs="Arial"/>
          <w:lang w:val="sr-Latn-RS" w:eastAsia="sr-Latn-RS"/>
        </w:rPr>
      </w:pPr>
    </w:p>
    <w:tbl>
      <w:tblPr>
        <w:tblpPr w:leftFromText="180" w:rightFromText="180" w:vertAnchor="text" w:tblpXSpec="center" w:tblpY="1"/>
        <w:tblOverlap w:val="never"/>
        <w:tblW w:w="7054" w:type="dxa"/>
        <w:tblLayout w:type="fixed"/>
        <w:tblLook w:val="04A0" w:firstRow="1" w:lastRow="0" w:firstColumn="1" w:lastColumn="0" w:noHBand="0" w:noVBand="1"/>
      </w:tblPr>
      <w:tblGrid>
        <w:gridCol w:w="673"/>
        <w:gridCol w:w="1589"/>
        <w:gridCol w:w="1843"/>
        <w:gridCol w:w="1115"/>
        <w:gridCol w:w="870"/>
        <w:gridCol w:w="964"/>
      </w:tblGrid>
      <w:tr w:rsidR="000A618D" w:rsidRPr="000A618D" w:rsidTr="000A618D">
        <w:trPr>
          <w:trHeight w:val="754"/>
        </w:trPr>
        <w:tc>
          <w:tcPr>
            <w:tcW w:w="7054" w:type="dxa"/>
            <w:gridSpan w:val="6"/>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b/>
                <w:bCs/>
                <w:noProof/>
                <w:lang w:val="sr-Latn-RS" w:eastAsia="sr-Latn-RS"/>
              </w:rPr>
            </w:pPr>
            <w:r w:rsidRPr="000A618D">
              <w:rPr>
                <w:rFonts w:cs="Arial"/>
                <w:b/>
                <w:noProof/>
                <w:lang w:val="sr-Cyrl-CS" w:eastAsia="sr-Latn-RS"/>
              </w:rPr>
              <w:t>1.1 Мотор булдо</w:t>
            </w:r>
            <w:r w:rsidRPr="000A618D">
              <w:rPr>
                <w:rFonts w:cs="Arial"/>
                <w:b/>
                <w:noProof/>
                <w:lang w:val="sr-Cyrl-RS" w:eastAsia="sr-Latn-RS"/>
              </w:rPr>
              <w:t>з</w:t>
            </w:r>
            <w:r w:rsidRPr="000A618D">
              <w:rPr>
                <w:rFonts w:cs="Arial"/>
                <w:b/>
                <w:noProof/>
                <w:lang w:val="sr-Cyrl-CS" w:eastAsia="sr-Latn-RS"/>
              </w:rPr>
              <w:t xml:space="preserve">ера </w:t>
            </w:r>
            <w:r w:rsidRPr="000A618D">
              <w:rPr>
                <w:rFonts w:cs="Arial"/>
                <w:b/>
                <w:noProof/>
                <w:lang w:val="sr-Latn-RS" w:eastAsia="sr-Latn-RS"/>
              </w:rPr>
              <w:t>PR 754</w:t>
            </w:r>
          </w:p>
        </w:tc>
      </w:tr>
      <w:tr w:rsidR="000A618D" w:rsidRPr="000A618D" w:rsidTr="000A618D">
        <w:trPr>
          <w:trHeight w:val="511"/>
        </w:trPr>
        <w:tc>
          <w:tcPr>
            <w:tcW w:w="673"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Опис радова на сервису мотора</w:t>
            </w:r>
          </w:p>
        </w:tc>
        <w:tc>
          <w:tcPr>
            <w:tcW w:w="870"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Кол.</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Уочавање дефектажом квара на мотору</w:t>
            </w:r>
          </w:p>
        </w:tc>
        <w:tc>
          <w:tcPr>
            <w:tcW w:w="870" w:type="dxa"/>
            <w:vMerge w:val="restart"/>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НЧ</w:t>
            </w:r>
          </w:p>
        </w:tc>
        <w:tc>
          <w:tcPr>
            <w:tcW w:w="964" w:type="dxa"/>
            <w:vMerge w:val="restart"/>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Latn-RS" w:eastAsia="sr-Latn-RS"/>
              </w:rPr>
            </w:pPr>
            <w:r w:rsidRPr="000A618D">
              <w:rPr>
                <w:rFonts w:cs="Arial"/>
                <w:noProof/>
                <w:lang w:val="sr-Latn-RS" w:eastAsia="sr-Latn-RS"/>
              </w:rPr>
              <w:t>10</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Отклањање кварова на систему за хлађење мотора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3</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Отклањање кварова на систему за напајање горивом</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4</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Радови на усисном систему ваздуха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5</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Радови на издувном систему димних гасова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6</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Радови на хидропогону вентилатора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7</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Радови на заптивкама мотора</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lang w:val="sr-Latn-RS" w:eastAsia="sr-Latn-RS"/>
              </w:rPr>
            </w:pPr>
          </w:p>
        </w:tc>
      </w:tr>
      <w:tr w:rsidR="000A618D" w:rsidRPr="000A618D" w:rsidTr="000A618D">
        <w:trPr>
          <w:trHeight w:val="599"/>
        </w:trPr>
        <w:tc>
          <w:tcPr>
            <w:tcW w:w="7054" w:type="dxa"/>
            <w:gridSpan w:val="6"/>
            <w:tcBorders>
              <w:top w:val="single" w:sz="4" w:space="0" w:color="auto"/>
              <w:left w:val="single" w:sz="4" w:space="0" w:color="auto"/>
              <w:right w:val="single" w:sz="4" w:space="0" w:color="auto"/>
            </w:tcBorders>
            <w:noWrap/>
          </w:tcPr>
          <w:p w:rsidR="000A618D" w:rsidRPr="000A618D" w:rsidRDefault="000A618D" w:rsidP="000A618D">
            <w:pPr>
              <w:spacing w:before="0"/>
              <w:jc w:val="left"/>
              <w:rPr>
                <w:rFonts w:cs="Arial"/>
                <w:lang w:val="sr-Latn-RS" w:eastAsia="sr-Latn-RS"/>
              </w:rPr>
            </w:pPr>
            <w:r w:rsidRPr="000A618D">
              <w:rPr>
                <w:rFonts w:cs="Arial"/>
                <w:noProof/>
                <w:lang w:val="sr-Cyrl-CS" w:eastAsia="sr-Latn-RS"/>
              </w:rPr>
              <w:t>Могућа замена старих (похабаних) делова са новим наведени су у таблици делова за могућу замену:</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1589"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center"/>
              <w:rPr>
                <w:rFonts w:cs="Arial"/>
                <w:b/>
                <w:noProof/>
                <w:lang w:val="sr-Cyrl-CS" w:eastAsia="sr-Latn-RS"/>
              </w:rPr>
            </w:pPr>
            <w:r w:rsidRPr="000A618D">
              <w:rPr>
                <w:rFonts w:cs="Arial"/>
                <w:b/>
                <w:noProof/>
                <w:lang w:val="sr-Cyrl-CS" w:eastAsia="sr-Latn-RS"/>
              </w:rPr>
              <w:t>Опис</w:t>
            </w:r>
          </w:p>
          <w:p w:rsidR="000A618D" w:rsidRPr="000A618D" w:rsidRDefault="000A618D" w:rsidP="000A618D">
            <w:pPr>
              <w:spacing w:before="0"/>
              <w:jc w:val="left"/>
              <w:rPr>
                <w:rFonts w:cs="Arial"/>
                <w:noProof/>
                <w:lang w:val="sr-Cyrl-CS" w:eastAsia="sr-Latn-RS"/>
              </w:rPr>
            </w:pPr>
          </w:p>
        </w:tc>
        <w:tc>
          <w:tcPr>
            <w:tcW w:w="4792" w:type="dxa"/>
            <w:gridSpan w:val="4"/>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Специјфикација делова за могућу замену</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1.2</w:t>
            </w:r>
          </w:p>
        </w:tc>
        <w:tc>
          <w:tcPr>
            <w:tcW w:w="1589"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Номенклатурни бр.</w:t>
            </w:r>
          </w:p>
        </w:tc>
        <w:tc>
          <w:tcPr>
            <w:tcW w:w="184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lang w:val="sr-Cyrl-CS" w:eastAsia="sr-Latn-RS"/>
              </w:rPr>
            </w:pPr>
            <w:r w:rsidRPr="000A618D">
              <w:rPr>
                <w:rFonts w:cs="Arial"/>
                <w:noProof/>
                <w:lang w:val="sr-Cyrl-CS" w:eastAsia="sr-Latn-RS"/>
              </w:rPr>
              <w:t>Назив дела</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lang w:val="sr-Latn-RS" w:eastAsia="sr-Latn-RS"/>
              </w:rPr>
            </w:pPr>
            <w:r w:rsidRPr="000A618D">
              <w:rPr>
                <w:rFonts w:cs="Arial"/>
                <w:noProof/>
                <w:lang w:val="sr-Cyrl-CS" w:eastAsia="sr-Latn-RS"/>
              </w:rPr>
              <w:t>Кат. број</w:t>
            </w:r>
          </w:p>
        </w:tc>
        <w:tc>
          <w:tcPr>
            <w:tcW w:w="964"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lang w:val="sr-Latn-RS" w:eastAsia="sr-Latn-RS"/>
              </w:rPr>
            </w:pPr>
            <w:r w:rsidRPr="000A618D">
              <w:rPr>
                <w:rFonts w:cs="Arial"/>
                <w:noProof/>
                <w:lang w:val="sr-Cyrl-CS" w:eastAsia="sr-Latn-RS"/>
              </w:rPr>
              <w:t>Ком.</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w:t>
            </w:r>
          </w:p>
        </w:tc>
        <w:tc>
          <w:tcPr>
            <w:tcW w:w="1589"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line="276" w:lineRule="auto"/>
              <w:jc w:val="left"/>
              <w:rPr>
                <w:rFonts w:eastAsia="Calibri" w:cs="Arial"/>
                <w:color w:val="000000"/>
                <w:lang w:eastAsia="sr-Latn-RS"/>
              </w:rPr>
            </w:pPr>
            <w:r w:rsidRPr="000A618D">
              <w:rPr>
                <w:rFonts w:cs="Arial"/>
                <w:color w:val="000000"/>
                <w:lang w:val="sr-Latn-RS" w:eastAsia="sr-Latn-RS"/>
              </w:rPr>
              <w:t>B52322423</w:t>
            </w:r>
          </w:p>
        </w:tc>
        <w:tc>
          <w:tcPr>
            <w:tcW w:w="1843" w:type="dxa"/>
            <w:tcBorders>
              <w:top w:val="single" w:sz="4" w:space="0" w:color="auto"/>
              <w:left w:val="single" w:sz="4" w:space="0" w:color="auto"/>
              <w:bottom w:val="single" w:sz="4" w:space="0" w:color="auto"/>
              <w:right w:val="single" w:sz="4" w:space="0" w:color="auto"/>
            </w:tcBorders>
          </w:tcPr>
          <w:p w:rsidR="000A618D" w:rsidRPr="000A618D" w:rsidRDefault="000A618D" w:rsidP="000A618D">
            <w:pPr>
              <w:spacing w:before="0"/>
              <w:jc w:val="left"/>
              <w:rPr>
                <w:rFonts w:cs="Arial"/>
                <w:lang w:val="sr-Cyrl-CS" w:eastAsia="sr-Latn-RS"/>
              </w:rPr>
            </w:pPr>
            <w:r w:rsidRPr="000A618D">
              <w:rPr>
                <w:rFonts w:cs="Arial"/>
                <w:lang w:val="sr-Cyrl-CS" w:eastAsia="sr-Latn-RS"/>
              </w:rPr>
              <w:t>Добавна пумпа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lang w:val="sr-Cyrl-CS" w:eastAsia="sr-Latn-RS"/>
              </w:rPr>
            </w:pPr>
            <w:r w:rsidRPr="000A618D">
              <w:rPr>
                <w:rFonts w:cs="Arial"/>
                <w:lang w:val="sr-Cyrl-CS" w:eastAsia="sr-Latn-RS"/>
              </w:rPr>
              <w:t>9078681</w:t>
            </w:r>
          </w:p>
        </w:tc>
        <w:tc>
          <w:tcPr>
            <w:tcW w:w="964"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lang w:val="sr-Cyrl-RS" w:eastAsia="sr-Latn-RS"/>
              </w:rPr>
            </w:pPr>
            <w:r w:rsidRPr="000A618D">
              <w:rPr>
                <w:rFonts w:cs="Arial"/>
                <w:lang w:val="sr-Cyrl-RS" w:eastAsia="sr-Latn-RS"/>
              </w:rPr>
              <w:t>1</w:t>
            </w:r>
          </w:p>
        </w:tc>
      </w:tr>
      <w:tr w:rsidR="000A618D" w:rsidRPr="000A618D" w:rsidTr="000A618D">
        <w:trPr>
          <w:trHeight w:val="634"/>
        </w:trPr>
        <w:tc>
          <w:tcPr>
            <w:tcW w:w="7054" w:type="dxa"/>
            <w:gridSpan w:val="6"/>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b/>
                <w:noProof/>
                <w:lang w:val="sr-Cyrl-CS" w:eastAsia="sr-Latn-RS"/>
              </w:rPr>
            </w:pPr>
            <w:r w:rsidRPr="000A618D">
              <w:rPr>
                <w:rFonts w:cs="Arial"/>
                <w:b/>
                <w:noProof/>
                <w:lang w:val="sr-Cyrl-CS" w:eastAsia="sr-Latn-RS"/>
              </w:rPr>
              <w:t>1.2. Трансмисија</w:t>
            </w:r>
          </w:p>
        </w:tc>
      </w:tr>
      <w:tr w:rsidR="000A618D" w:rsidRPr="000A618D" w:rsidTr="000A618D">
        <w:trPr>
          <w:trHeight w:val="585"/>
        </w:trPr>
        <w:tc>
          <w:tcPr>
            <w:tcW w:w="673"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Опис</w:t>
            </w:r>
          </w:p>
        </w:tc>
        <w:tc>
          <w:tcPr>
            <w:tcW w:w="870"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Кол.</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пуме вентилатора</w:t>
            </w:r>
          </w:p>
        </w:tc>
        <w:tc>
          <w:tcPr>
            <w:tcW w:w="870" w:type="dxa"/>
            <w:vMerge w:val="restart"/>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val="restart"/>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кочница бочних редуктора</w:t>
            </w:r>
          </w:p>
        </w:tc>
        <w:tc>
          <w:tcPr>
            <w:tcW w:w="870" w:type="dxa"/>
            <w:vMerge/>
            <w:tcBorders>
              <w:left w:val="single" w:sz="4" w:space="0" w:color="auto"/>
              <w:right w:val="single" w:sz="4" w:space="0" w:color="auto"/>
            </w:tcBorders>
            <w:noWrap/>
          </w:tcPr>
          <w:p w:rsidR="000A618D" w:rsidRPr="000A618D" w:rsidRDefault="000A618D" w:rsidP="000A618D">
            <w:pPr>
              <w:spacing w:before="0"/>
              <w:jc w:val="left"/>
              <w:rPr>
                <w:rFonts w:cs="Arial"/>
                <w:lang w:val="sr-Cyrl-CS" w:eastAsia="sr-Latn-RS"/>
              </w:rPr>
            </w:pPr>
          </w:p>
        </w:tc>
        <w:tc>
          <w:tcPr>
            <w:tcW w:w="964" w:type="dxa"/>
            <w:vMerge/>
            <w:tcBorders>
              <w:left w:val="single" w:sz="4" w:space="0" w:color="auto"/>
              <w:right w:val="single" w:sz="4" w:space="0" w:color="auto"/>
            </w:tcBorders>
            <w:noWrap/>
          </w:tcPr>
          <w:p w:rsidR="000A618D" w:rsidRPr="000A618D" w:rsidRDefault="000A618D" w:rsidP="000A618D">
            <w:pPr>
              <w:spacing w:before="0"/>
              <w:jc w:val="left"/>
              <w:rPr>
                <w:rFonts w:cs="Arial"/>
                <w:lang w:val="sr-Cyrl-CS" w:eastAsia="sr-Latn-RS"/>
              </w:rPr>
            </w:pPr>
          </w:p>
        </w:tc>
      </w:tr>
      <w:tr w:rsidR="000A618D" w:rsidRPr="000A618D" w:rsidTr="000A618D">
        <w:trPr>
          <w:trHeight w:val="282"/>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3</w:t>
            </w:r>
          </w:p>
        </w:tc>
        <w:tc>
          <w:tcPr>
            <w:tcW w:w="4547" w:type="dxa"/>
            <w:gridSpan w:val="3"/>
            <w:tcBorders>
              <w:top w:val="single" w:sz="4" w:space="0" w:color="auto"/>
              <w:left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Радови на бочним редукторима</w:t>
            </w:r>
          </w:p>
        </w:tc>
        <w:tc>
          <w:tcPr>
            <w:tcW w:w="870"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555"/>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4</w:t>
            </w:r>
          </w:p>
        </w:tc>
        <w:tc>
          <w:tcPr>
            <w:tcW w:w="4547" w:type="dxa"/>
            <w:gridSpan w:val="3"/>
            <w:tcBorders>
              <w:top w:val="single" w:sz="4" w:space="0" w:color="auto"/>
              <w:left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система за хлађење уља трансмисије</w:t>
            </w:r>
          </w:p>
        </w:tc>
        <w:tc>
          <w:tcPr>
            <w:tcW w:w="870"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549"/>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5</w:t>
            </w:r>
          </w:p>
        </w:tc>
        <w:tc>
          <w:tcPr>
            <w:tcW w:w="4547" w:type="dxa"/>
            <w:gridSpan w:val="3"/>
            <w:tcBorders>
              <w:top w:val="single" w:sz="4" w:space="0" w:color="auto"/>
              <w:left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543"/>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6</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хидрауличних пупми трансмисије</w:t>
            </w:r>
          </w:p>
        </w:tc>
        <w:tc>
          <w:tcPr>
            <w:tcW w:w="870"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765"/>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7</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система за хлађење уља трансмисије</w:t>
            </w:r>
          </w:p>
        </w:tc>
        <w:tc>
          <w:tcPr>
            <w:tcW w:w="870"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left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645"/>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lastRenderedPageBreak/>
              <w:t>8</w:t>
            </w:r>
          </w:p>
          <w:p w:rsidR="000A618D" w:rsidRPr="000A618D" w:rsidRDefault="000A618D" w:rsidP="000A618D">
            <w:pPr>
              <w:spacing w:before="0"/>
              <w:jc w:val="left"/>
              <w:rPr>
                <w:rFonts w:cs="Arial"/>
                <w:noProof/>
                <w:lang w:val="sr-Cyrl-CS" w:eastAsia="sr-Latn-RS"/>
              </w:rPr>
            </w:pP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хидрауличних пупми трансмисије</w:t>
            </w:r>
          </w:p>
        </w:tc>
        <w:tc>
          <w:tcPr>
            <w:tcW w:w="870" w:type="dxa"/>
            <w:vMerge/>
            <w:tcBorders>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left w:val="single" w:sz="4" w:space="0" w:color="auto"/>
              <w:bottom w:val="single" w:sz="4" w:space="0" w:color="auto"/>
              <w:right w:val="single" w:sz="4" w:space="0" w:color="auto"/>
            </w:tcBorders>
          </w:tcPr>
          <w:p w:rsidR="000A618D" w:rsidRPr="000A618D" w:rsidRDefault="000A618D" w:rsidP="000A618D">
            <w:pPr>
              <w:spacing w:before="0"/>
              <w:jc w:val="left"/>
              <w:rPr>
                <w:rFonts w:cs="Arial"/>
                <w:noProof/>
                <w:lang w:val="sr-Cyrl-CS" w:eastAsia="sr-Latn-RS"/>
              </w:rPr>
            </w:pPr>
          </w:p>
        </w:tc>
      </w:tr>
      <w:tr w:rsidR="000A618D" w:rsidRPr="000A618D" w:rsidTr="000A618D">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9</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хидрауличних пупми трансмисије</w:t>
            </w:r>
          </w:p>
        </w:tc>
        <w:tc>
          <w:tcPr>
            <w:tcW w:w="870" w:type="dxa"/>
            <w:vMerge w:val="restart"/>
            <w:tcBorders>
              <w:top w:val="single" w:sz="4" w:space="0" w:color="auto"/>
              <w:left w:val="single" w:sz="4" w:space="0" w:color="auto"/>
              <w:bottom w:val="single" w:sz="4" w:space="0" w:color="auto"/>
            </w:tcBorders>
            <w:noWrap/>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r w:rsidRPr="000A618D">
              <w:rPr>
                <w:rFonts w:cs="Arial"/>
                <w:lang w:val="sr-Cyrl-CS" w:eastAsia="sr-Latn-RS"/>
              </w:rPr>
              <w:t>НЧ</w:t>
            </w:r>
          </w:p>
        </w:tc>
        <w:tc>
          <w:tcPr>
            <w:tcW w:w="964" w:type="dxa"/>
            <w:vMerge w:val="restart"/>
            <w:tcBorders>
              <w:top w:val="single" w:sz="4" w:space="0" w:color="auto"/>
              <w:left w:val="single" w:sz="4" w:space="0" w:color="auto"/>
              <w:bottom w:val="single" w:sz="4" w:space="0" w:color="auto"/>
              <w:right w:val="single" w:sz="4" w:space="0" w:color="auto"/>
            </w:tcBorders>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val="sr-Cyrl-CS" w:eastAsia="sr-Latn-RS"/>
              </w:rPr>
            </w:pPr>
          </w:p>
          <w:p w:rsidR="000A618D" w:rsidRPr="000A618D" w:rsidRDefault="000A618D" w:rsidP="000A618D">
            <w:pPr>
              <w:spacing w:before="0"/>
              <w:jc w:val="left"/>
              <w:rPr>
                <w:rFonts w:cs="Arial"/>
                <w:lang w:eastAsia="sr-Latn-RS"/>
              </w:rPr>
            </w:pPr>
            <w:r w:rsidRPr="000A618D">
              <w:rPr>
                <w:rFonts w:cs="Arial"/>
                <w:lang w:eastAsia="sr-Latn-RS"/>
              </w:rPr>
              <w:t>30</w:t>
            </w:r>
          </w:p>
        </w:tc>
      </w:tr>
      <w:tr w:rsidR="000A618D" w:rsidRPr="000A618D" w:rsidTr="000A618D">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10</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хидрауличних пупми трансмисије</w:t>
            </w:r>
          </w:p>
        </w:tc>
        <w:tc>
          <w:tcPr>
            <w:tcW w:w="870" w:type="dxa"/>
            <w:vMerge/>
            <w:tcBorders>
              <w:top w:val="single" w:sz="4" w:space="0" w:color="auto"/>
              <w:left w:val="single" w:sz="4" w:space="0" w:color="auto"/>
              <w:bottom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tcPr>
          <w:p w:rsidR="000A618D" w:rsidRPr="000A618D" w:rsidRDefault="000A618D" w:rsidP="000A618D">
            <w:pPr>
              <w:spacing w:before="0"/>
              <w:jc w:val="left"/>
              <w:rPr>
                <w:rFonts w:cs="Arial"/>
                <w:noProof/>
                <w:lang w:val="sr-Cyrl-CS" w:eastAsia="sr-Latn-RS"/>
              </w:rPr>
            </w:pPr>
          </w:p>
        </w:tc>
      </w:tr>
      <w:tr w:rsidR="000A618D" w:rsidRPr="000A618D" w:rsidTr="000A618D">
        <w:trPr>
          <w:trHeight w:val="525"/>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11</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хидрауличних пупми трансмисије</w:t>
            </w:r>
          </w:p>
        </w:tc>
        <w:tc>
          <w:tcPr>
            <w:tcW w:w="870" w:type="dxa"/>
            <w:vMerge/>
            <w:tcBorders>
              <w:top w:val="single" w:sz="4" w:space="0" w:color="auto"/>
              <w:left w:val="single" w:sz="4" w:space="0" w:color="auto"/>
              <w:bottom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tcPr>
          <w:p w:rsidR="000A618D" w:rsidRPr="000A618D" w:rsidRDefault="000A618D" w:rsidP="000A618D">
            <w:pPr>
              <w:spacing w:before="0"/>
              <w:jc w:val="left"/>
              <w:rPr>
                <w:rFonts w:cs="Arial"/>
                <w:noProof/>
                <w:lang w:val="sr-Cyrl-CS" w:eastAsia="sr-Latn-RS"/>
              </w:rPr>
            </w:pPr>
          </w:p>
        </w:tc>
      </w:tr>
      <w:tr w:rsidR="000A618D" w:rsidRPr="000A618D" w:rsidTr="000A618D">
        <w:trPr>
          <w:trHeight w:val="56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12</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са заменом уређаја за показивање података о стању флуида у трансмисији</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6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13</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система за хлађење уља трансмисије</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78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14</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Рад на репарацији вентила у систему трансмисије</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Latn-RS" w:eastAsia="sr-Latn-RS"/>
              </w:rPr>
            </w:pPr>
          </w:p>
        </w:tc>
      </w:tr>
      <w:tr w:rsidR="000A618D" w:rsidRPr="000A618D" w:rsidTr="000A618D">
        <w:trPr>
          <w:trHeight w:val="615"/>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15</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Репарација главног регулационог вентила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Latn-R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16</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Репарација селектор вентила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66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17</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Диагностика кочница шверања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18</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Контрола хидрауличних притисака на трансмисији</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19</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Штеловање брзине обртања пог. точкова</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20</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и подешавање хидр. разводника трансмисије</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21</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сензора-давача података о притисцима на трансмисији</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22</w:t>
            </w:r>
          </w:p>
        </w:tc>
        <w:tc>
          <w:tcPr>
            <w:tcW w:w="4547" w:type="dxa"/>
            <w:gridSpan w:val="3"/>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сензора-давача температуре уља трансмисије и течности за хлађење уља трансмисије</w:t>
            </w:r>
          </w:p>
        </w:tc>
        <w:tc>
          <w:tcPr>
            <w:tcW w:w="870"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tc>
      </w:tr>
      <w:tr w:rsidR="000A618D" w:rsidRPr="000A618D" w:rsidTr="000A618D">
        <w:trPr>
          <w:trHeight w:val="673"/>
        </w:trPr>
        <w:tc>
          <w:tcPr>
            <w:tcW w:w="7054" w:type="dxa"/>
            <w:gridSpan w:val="6"/>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lang w:val="sr-Cyrl-CS" w:eastAsia="sr-Latn-RS"/>
              </w:rPr>
            </w:pPr>
            <w:r w:rsidRPr="000A618D">
              <w:rPr>
                <w:rFonts w:cs="Arial"/>
                <w:noProof/>
                <w:lang w:val="sr-Cyrl-CS" w:eastAsia="sr-Latn-RS"/>
              </w:rPr>
              <w:t>Могућа замена старих (похабаних) делова са новим наведени су у таблици делова за могућу замену:</w:t>
            </w:r>
          </w:p>
        </w:tc>
      </w:tr>
      <w:tr w:rsidR="000A618D" w:rsidRPr="000A618D" w:rsidTr="000A618D">
        <w:trPr>
          <w:trHeight w:val="523"/>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Опис</w:t>
            </w:r>
          </w:p>
        </w:tc>
        <w:tc>
          <w:tcPr>
            <w:tcW w:w="4792" w:type="dxa"/>
            <w:gridSpan w:val="4"/>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Специјфикација делова за могућу замену</w:t>
            </w:r>
          </w:p>
        </w:tc>
      </w:tr>
      <w:tr w:rsidR="000A618D" w:rsidRPr="000A618D" w:rsidTr="000A618D">
        <w:trPr>
          <w:trHeight w:val="664"/>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1.2</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Номенклатурни бр.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Назив дела</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Кат. број</w:t>
            </w:r>
          </w:p>
        </w:tc>
        <w:tc>
          <w:tcPr>
            <w:tcW w:w="964"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Ком.</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1</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line="276" w:lineRule="auto"/>
              <w:jc w:val="left"/>
              <w:rPr>
                <w:rFonts w:eastAsia="Calibri" w:cs="Arial"/>
                <w:color w:val="000000"/>
                <w:lang w:eastAsia="sr-Latn-RS"/>
              </w:rPr>
            </w:pPr>
            <w:r w:rsidRPr="000A618D">
              <w:rPr>
                <w:rFonts w:cs="Arial"/>
                <w:color w:val="000000"/>
                <w:lang w:val="sr-Latn-RS" w:eastAsia="sr-Latn-RS"/>
              </w:rPr>
              <w:t>B52322403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О-ринг</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10290517</w:t>
            </w:r>
          </w:p>
        </w:tc>
        <w:tc>
          <w:tcPr>
            <w:tcW w:w="964"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1</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2</w:t>
            </w:r>
          </w:p>
        </w:tc>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18D" w:rsidRPr="000A618D" w:rsidRDefault="000A618D" w:rsidP="000A618D">
            <w:pPr>
              <w:spacing w:before="0" w:line="276" w:lineRule="auto"/>
              <w:jc w:val="left"/>
              <w:rPr>
                <w:rFonts w:eastAsia="Calibri" w:cs="Arial"/>
                <w:color w:val="000000"/>
                <w:lang w:eastAsia="sr-Latn-RS"/>
              </w:rPr>
            </w:pPr>
            <w:r w:rsidRPr="000A618D">
              <w:rPr>
                <w:rFonts w:cs="Arial"/>
                <w:color w:val="000000"/>
                <w:lang w:val="sr-Latn-RS" w:eastAsia="sr-Latn-RS"/>
              </w:rPr>
              <w:t>B52322405</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Челични диск</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Latn-RS" w:eastAsia="sr-Latn-RS"/>
              </w:rPr>
            </w:pPr>
            <w:r w:rsidRPr="000A618D">
              <w:rPr>
                <w:rFonts w:cs="Arial"/>
                <w:noProof/>
                <w:lang w:val="sr-Latn-RS" w:eastAsia="sr-Latn-RS"/>
              </w:rPr>
              <w:t>10168669</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Latn-RS" w:eastAsia="sr-Latn-RS"/>
              </w:rPr>
            </w:pPr>
            <w:r w:rsidRPr="000A618D">
              <w:rPr>
                <w:rFonts w:cs="Arial"/>
                <w:noProof/>
                <w:lang w:val="sr-Latn-RS" w:eastAsia="sr-Latn-RS"/>
              </w:rPr>
              <w:t>20</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3</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line="276" w:lineRule="auto"/>
              <w:jc w:val="left"/>
              <w:rPr>
                <w:rFonts w:eastAsia="Calibri" w:cs="Arial"/>
                <w:color w:val="000000"/>
                <w:lang w:eastAsia="sr-Latn-RS"/>
              </w:rPr>
            </w:pPr>
            <w:r w:rsidRPr="000A618D">
              <w:rPr>
                <w:rFonts w:cs="Arial"/>
                <w:color w:val="000000"/>
                <w:lang w:val="sr-Latn-RS" w:eastAsia="sr-Latn-RS"/>
              </w:rPr>
              <w:t>B52322406</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Фрикциони диск</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Latn-RS" w:eastAsia="sr-Latn-RS"/>
              </w:rPr>
            </w:pPr>
            <w:r w:rsidRPr="000A618D">
              <w:rPr>
                <w:rFonts w:cs="Arial"/>
                <w:noProof/>
                <w:lang w:val="sr-Latn-RS" w:eastAsia="sr-Latn-RS"/>
              </w:rPr>
              <w:t>10168670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Latn-RS" w:eastAsia="sr-Latn-RS"/>
              </w:rPr>
            </w:pPr>
            <w:r w:rsidRPr="000A618D">
              <w:rPr>
                <w:rFonts w:cs="Arial"/>
                <w:noProof/>
                <w:lang w:val="sr-Latn-RS" w:eastAsia="sr-Latn-RS"/>
              </w:rPr>
              <w:t>22</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4</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line="276" w:lineRule="auto"/>
              <w:jc w:val="left"/>
              <w:rPr>
                <w:rFonts w:eastAsia="Calibri" w:cs="Arial"/>
                <w:color w:val="000000"/>
                <w:lang w:eastAsia="sr-Latn-RS"/>
              </w:rPr>
            </w:pPr>
            <w:r w:rsidRPr="000A618D">
              <w:rPr>
                <w:rFonts w:cs="Arial"/>
                <w:color w:val="000000"/>
                <w:lang w:val="sr-Latn-RS" w:eastAsia="sr-Latn-RS"/>
              </w:rPr>
              <w:t>B52322407</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RS" w:eastAsia="sr-Latn-RS"/>
              </w:rPr>
            </w:pPr>
            <w:r w:rsidRPr="000A618D">
              <w:rPr>
                <w:rFonts w:cs="Arial"/>
                <w:noProof/>
                <w:lang w:val="sr-Latn-RS" w:eastAsia="sr-Latn-RS"/>
              </w:rPr>
              <w:t>O-</w:t>
            </w:r>
            <w:r w:rsidRPr="000A618D">
              <w:rPr>
                <w:rFonts w:cs="Arial"/>
                <w:noProof/>
                <w:lang w:val="sr-Cyrl-RS" w:eastAsia="sr-Latn-RS"/>
              </w:rPr>
              <w:t>ринг</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7610328</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2</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5</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line="276" w:lineRule="auto"/>
              <w:jc w:val="left"/>
              <w:rPr>
                <w:rFonts w:eastAsia="Calibri" w:cs="Arial"/>
                <w:color w:val="000000"/>
                <w:lang w:eastAsia="sr-Latn-RS"/>
              </w:rPr>
            </w:pPr>
            <w:r w:rsidRPr="000A618D">
              <w:rPr>
                <w:rFonts w:cs="Arial"/>
                <w:color w:val="000000"/>
                <w:lang w:val="sr-Latn-RS" w:eastAsia="sr-Latn-RS"/>
              </w:rPr>
              <w:t>B52322408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О-ринг</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761060103</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4</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6</w:t>
            </w:r>
          </w:p>
        </w:tc>
        <w:tc>
          <w:tcPr>
            <w:tcW w:w="1589"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after="200" w:line="276" w:lineRule="auto"/>
              <w:jc w:val="left"/>
              <w:rPr>
                <w:rFonts w:eastAsia="Calibri" w:cs="Arial"/>
                <w:color w:val="000000"/>
                <w:lang w:eastAsia="sr-Latn-RS"/>
              </w:rPr>
            </w:pPr>
            <w:r w:rsidRPr="000A618D">
              <w:rPr>
                <w:rFonts w:cs="Arial"/>
                <w:color w:val="000000"/>
                <w:lang w:val="sr-Latn-RS" w:eastAsia="sr-Latn-RS"/>
              </w:rPr>
              <w:t>B52322409</w:t>
            </w:r>
          </w:p>
        </w:tc>
        <w:tc>
          <w:tcPr>
            <w:tcW w:w="184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Оринг</w:t>
            </w:r>
          </w:p>
        </w:tc>
        <w:tc>
          <w:tcPr>
            <w:tcW w:w="1985" w:type="dxa"/>
            <w:gridSpan w:val="2"/>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7610337</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2</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7</w:t>
            </w:r>
          </w:p>
        </w:tc>
        <w:tc>
          <w:tcPr>
            <w:tcW w:w="1589"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color w:val="000000"/>
                <w:lang w:val="sr-Latn-RS" w:eastAsia="sr-Latn-RS"/>
              </w:rPr>
            </w:pPr>
            <w:r w:rsidRPr="000A618D">
              <w:rPr>
                <w:rFonts w:cs="Arial"/>
                <w:color w:val="000000"/>
                <w:lang w:val="sr-Latn-RS" w:eastAsia="sr-Latn-RS"/>
              </w:rPr>
              <w:t>B52322410</w:t>
            </w:r>
          </w:p>
        </w:tc>
        <w:tc>
          <w:tcPr>
            <w:tcW w:w="184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Прстен</w:t>
            </w:r>
          </w:p>
        </w:tc>
        <w:tc>
          <w:tcPr>
            <w:tcW w:w="1985" w:type="dxa"/>
            <w:gridSpan w:val="2"/>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761035803</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12</w:t>
            </w:r>
          </w:p>
        </w:tc>
      </w:tr>
      <w:tr w:rsidR="000A618D" w:rsidRPr="000A618D" w:rsidTr="000A618D">
        <w:trPr>
          <w:trHeight w:val="841"/>
        </w:trPr>
        <w:tc>
          <w:tcPr>
            <w:tcW w:w="7054" w:type="dxa"/>
            <w:gridSpan w:val="6"/>
            <w:tcBorders>
              <w:top w:val="single" w:sz="4" w:space="0" w:color="auto"/>
              <w:left w:val="single" w:sz="4" w:space="0" w:color="auto"/>
              <w:bottom w:val="single" w:sz="4" w:space="0" w:color="auto"/>
              <w:right w:val="single" w:sz="4" w:space="0" w:color="auto"/>
            </w:tcBorders>
          </w:tcPr>
          <w:p w:rsidR="000A618D" w:rsidRPr="000A618D" w:rsidRDefault="000A618D" w:rsidP="000A618D">
            <w:pPr>
              <w:spacing w:before="0"/>
              <w:jc w:val="center"/>
              <w:rPr>
                <w:rFonts w:cs="Arial"/>
                <w:noProof/>
                <w:lang w:val="sr-Cyrl-CS" w:eastAsia="sr-Latn-RS"/>
              </w:rPr>
            </w:pPr>
          </w:p>
          <w:p w:rsidR="000A618D" w:rsidRPr="000A618D" w:rsidRDefault="000A618D" w:rsidP="000A618D">
            <w:pPr>
              <w:spacing w:before="0"/>
              <w:jc w:val="center"/>
              <w:rPr>
                <w:rFonts w:cs="Arial"/>
                <w:b/>
                <w:noProof/>
                <w:lang w:val="sr-Cyrl-CS" w:eastAsia="sr-Latn-RS"/>
              </w:rPr>
            </w:pPr>
            <w:r w:rsidRPr="000A618D">
              <w:rPr>
                <w:rFonts w:cs="Arial"/>
                <w:b/>
                <w:noProof/>
                <w:lang w:val="sr-Cyrl-CS" w:eastAsia="sr-Latn-RS"/>
              </w:rPr>
              <w:t>1.3. Хидраулични систем радних уређаја</w:t>
            </w:r>
          </w:p>
        </w:tc>
      </w:tr>
      <w:tr w:rsidR="000A618D" w:rsidRPr="000A618D" w:rsidTr="000A618D">
        <w:trPr>
          <w:trHeight w:val="540"/>
        </w:trPr>
        <w:tc>
          <w:tcPr>
            <w:tcW w:w="673"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Опис</w:t>
            </w:r>
          </w:p>
        </w:tc>
        <w:tc>
          <w:tcPr>
            <w:tcW w:w="870"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Кол.</w:t>
            </w:r>
          </w:p>
        </w:tc>
      </w:tr>
      <w:tr w:rsidR="000A618D" w:rsidRPr="000A618D" w:rsidTr="000A618D">
        <w:trPr>
          <w:trHeight w:val="66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lang w:val="sr-Latn-RS" w:eastAsia="sr-Latn-RS"/>
              </w:rPr>
            </w:pPr>
            <w:r w:rsidRPr="000A618D">
              <w:rPr>
                <w:rFonts w:cs="Arial"/>
                <w:lang w:val="sr-Latn-RS" w:eastAsia="sr-Latn-RS"/>
              </w:rPr>
              <w:t>1</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Попуцала хидрауличка црева у систему трансмисије, која се након уочавања морају заменити новим.</w:t>
            </w:r>
          </w:p>
        </w:tc>
        <w:tc>
          <w:tcPr>
            <w:tcW w:w="870" w:type="dxa"/>
            <w:vMerge w:val="restart"/>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НЧ</w:t>
            </w:r>
          </w:p>
        </w:tc>
        <w:tc>
          <w:tcPr>
            <w:tcW w:w="964" w:type="dxa"/>
            <w:vMerge w:val="restart"/>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Latn-RS" w:eastAsia="sr-Latn-RS"/>
              </w:rPr>
            </w:pPr>
            <w:r w:rsidRPr="000A618D">
              <w:rPr>
                <w:rFonts w:cs="Arial"/>
                <w:noProof/>
                <w:lang w:val="sr-Latn-RS" w:eastAsia="sr-Latn-RS"/>
              </w:rPr>
              <w:t>30</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и подешавање управљачких команди</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3</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хидрауличне пумпе радних уређаја</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94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4</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60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5</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хидр. цилиндара за дизање, спуштање и закошење (тилт)...</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lang w:val="sr-Latn-RS" w:eastAsia="sr-Latn-RS"/>
              </w:rPr>
            </w:pPr>
          </w:p>
        </w:tc>
      </w:tr>
      <w:tr w:rsidR="000A618D" w:rsidRPr="000A618D" w:rsidTr="000A618D">
        <w:trPr>
          <w:trHeight w:val="600"/>
        </w:trPr>
        <w:tc>
          <w:tcPr>
            <w:tcW w:w="7054" w:type="dxa"/>
            <w:gridSpan w:val="6"/>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lang w:val="sr-Cyrl-CS" w:eastAsia="sr-Latn-RS"/>
              </w:rPr>
            </w:pPr>
            <w:r w:rsidRPr="000A618D">
              <w:rPr>
                <w:rFonts w:cs="Arial"/>
                <w:noProof/>
                <w:lang w:val="sr-Cyrl-CS" w:eastAsia="sr-Latn-RS"/>
              </w:rPr>
              <w:t>Могућа замена старих (похабаних) делова са новим наведени су у таблици делова за могућу замену:</w:t>
            </w:r>
          </w:p>
        </w:tc>
      </w:tr>
      <w:tr w:rsidR="000A618D" w:rsidRPr="000A618D" w:rsidTr="000A618D">
        <w:trPr>
          <w:trHeight w:val="60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1589"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Опис</w:t>
            </w:r>
          </w:p>
        </w:tc>
        <w:tc>
          <w:tcPr>
            <w:tcW w:w="4792" w:type="dxa"/>
            <w:gridSpan w:val="4"/>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Специјфикација делова за могућу замену</w:t>
            </w:r>
          </w:p>
        </w:tc>
      </w:tr>
      <w:tr w:rsidR="000A618D" w:rsidRPr="000A618D" w:rsidTr="000A618D">
        <w:trPr>
          <w:trHeight w:val="600"/>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1.3</w:t>
            </w:r>
          </w:p>
        </w:tc>
        <w:tc>
          <w:tcPr>
            <w:tcW w:w="1589"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Номенлатурни бр.</w:t>
            </w:r>
          </w:p>
        </w:tc>
        <w:tc>
          <w:tcPr>
            <w:tcW w:w="1843"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Назив дела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Кат. број</w:t>
            </w:r>
          </w:p>
        </w:tc>
        <w:tc>
          <w:tcPr>
            <w:tcW w:w="964" w:type="dxa"/>
            <w:tcBorders>
              <w:top w:val="single" w:sz="4" w:space="0" w:color="auto"/>
              <w:left w:val="single" w:sz="4" w:space="0" w:color="auto"/>
              <w:bottom w:val="single" w:sz="4" w:space="0" w:color="auto"/>
              <w:right w:val="single" w:sz="4" w:space="0" w:color="auto"/>
            </w:tcBorders>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Ком</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RS" w:eastAsia="sr-Latn-RS"/>
              </w:rPr>
            </w:pPr>
            <w:r w:rsidRPr="000A618D">
              <w:rPr>
                <w:rFonts w:cs="Arial"/>
                <w:noProof/>
                <w:lang w:val="sr-Latn-CS" w:eastAsia="sr-Latn-RS"/>
              </w:rPr>
              <w:t> </w:t>
            </w:r>
            <w:r w:rsidRPr="000A618D">
              <w:rPr>
                <w:rFonts w:cs="Arial"/>
                <w:noProof/>
                <w:lang w:val="sr-Cyrl-RS" w:eastAsia="sr-Latn-RS"/>
              </w:rPr>
              <w:t>1</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color w:val="000000"/>
                <w:lang w:val="sr-Latn-RS" w:eastAsia="sr-Latn-RS"/>
              </w:rPr>
            </w:pPr>
            <w:r w:rsidRPr="000A618D">
              <w:rPr>
                <w:rFonts w:cs="Arial"/>
                <w:color w:val="000000"/>
                <w:lang w:val="sr-Latn-RS" w:eastAsia="sr-Latn-RS"/>
              </w:rPr>
              <w:t>B52322413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Сет</w:t>
            </w:r>
            <w:r w:rsidRPr="000A618D">
              <w:rPr>
                <w:rFonts w:cs="Arial"/>
                <w:noProof/>
                <w:lang w:val="sr-Latn-RS" w:eastAsia="sr-Latn-RS"/>
              </w:rPr>
              <w:t xml:space="preserve"> </w:t>
            </w:r>
            <w:r w:rsidRPr="000A618D">
              <w:rPr>
                <w:rFonts w:cs="Arial"/>
                <w:noProof/>
                <w:lang w:val="sr-Cyrl-RS" w:eastAsia="sr-Latn-RS"/>
              </w:rPr>
              <w:t>цил.</w:t>
            </w:r>
            <w:r w:rsidRPr="000A618D">
              <w:rPr>
                <w:rFonts w:cs="Arial"/>
                <w:noProof/>
                <w:lang w:val="sr-Cyrl-CS" w:eastAsia="sr-Latn-RS"/>
              </w:rPr>
              <w:t xml:space="preserve"> лифта-клипњаче</w:t>
            </w:r>
          </w:p>
        </w:tc>
        <w:tc>
          <w:tcPr>
            <w:tcW w:w="1985" w:type="dxa"/>
            <w:gridSpan w:val="2"/>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9061920</w:t>
            </w:r>
          </w:p>
        </w:tc>
        <w:tc>
          <w:tcPr>
            <w:tcW w:w="964"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1</w:t>
            </w:r>
          </w:p>
        </w:tc>
      </w:tr>
      <w:tr w:rsidR="000A618D" w:rsidRPr="000A618D" w:rsidTr="000A618D">
        <w:trPr>
          <w:trHeight w:val="299"/>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Latn-RS" w:eastAsia="sr-Latn-RS"/>
              </w:rPr>
            </w:pPr>
            <w:r w:rsidRPr="000A618D">
              <w:rPr>
                <w:rFonts w:cs="Arial"/>
                <w:noProof/>
                <w:lang w:val="sr-Cyrl-CS" w:eastAsia="sr-Latn-RS"/>
              </w:rPr>
              <w:t> 2</w:t>
            </w:r>
          </w:p>
          <w:p w:rsidR="000A618D" w:rsidRPr="000A618D" w:rsidRDefault="000A618D" w:rsidP="000A618D">
            <w:pPr>
              <w:spacing w:before="0"/>
              <w:jc w:val="left"/>
              <w:rPr>
                <w:rFonts w:cs="Arial"/>
                <w:noProof/>
                <w:lang w:val="sr-Latn-RS" w:eastAsia="sr-Latn-RS"/>
              </w:rPr>
            </w:pPr>
          </w:p>
        </w:tc>
        <w:tc>
          <w:tcPr>
            <w:tcW w:w="1589"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color w:val="000000"/>
                <w:lang w:val="sr-Latn-RS" w:eastAsia="sr-Latn-RS"/>
              </w:rPr>
            </w:pPr>
            <w:r w:rsidRPr="000A618D">
              <w:rPr>
                <w:rFonts w:cs="Arial"/>
                <w:color w:val="000000"/>
                <w:lang w:val="sr-Latn-RS" w:eastAsia="sr-Latn-RS"/>
              </w:rPr>
              <w:t>B52322415</w:t>
            </w:r>
          </w:p>
        </w:tc>
        <w:tc>
          <w:tcPr>
            <w:tcW w:w="184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RS" w:eastAsia="sr-Latn-RS"/>
              </w:rPr>
            </w:pPr>
            <w:r w:rsidRPr="000A618D">
              <w:rPr>
                <w:rFonts w:cs="Arial"/>
                <w:noProof/>
                <w:lang w:val="sr-Cyrl-RS" w:eastAsia="sr-Latn-RS"/>
              </w:rPr>
              <w:t>Сет лифт-клпа</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9062880</w:t>
            </w:r>
          </w:p>
        </w:tc>
        <w:tc>
          <w:tcPr>
            <w:tcW w:w="964"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1</w:t>
            </w:r>
          </w:p>
        </w:tc>
      </w:tr>
      <w:tr w:rsidR="000A618D" w:rsidRPr="000A618D" w:rsidTr="000A618D">
        <w:trPr>
          <w:trHeight w:val="299"/>
        </w:trPr>
        <w:tc>
          <w:tcPr>
            <w:tcW w:w="67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3</w:t>
            </w:r>
          </w:p>
        </w:tc>
        <w:tc>
          <w:tcPr>
            <w:tcW w:w="1589"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color w:val="000000"/>
                <w:lang w:val="sr-Latn-RS" w:eastAsia="sr-Latn-RS"/>
              </w:rPr>
            </w:pPr>
            <w:r w:rsidRPr="000A618D">
              <w:rPr>
                <w:rFonts w:cs="Arial"/>
                <w:color w:val="000000"/>
                <w:lang w:val="sr-Latn-RS" w:eastAsia="sr-Latn-RS"/>
              </w:rPr>
              <w:t>B52322429</w:t>
            </w:r>
          </w:p>
          <w:p w:rsidR="000A618D" w:rsidRPr="000A618D" w:rsidRDefault="000A618D" w:rsidP="000A618D">
            <w:pPr>
              <w:spacing w:before="0"/>
              <w:jc w:val="left"/>
              <w:rPr>
                <w:rFonts w:cs="Arial"/>
                <w:noProof/>
                <w:lang w:val="sr-Cyrl-CS" w:eastAsia="sr-Latn-RS"/>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RS" w:eastAsia="sr-Latn-RS"/>
              </w:rPr>
            </w:pPr>
            <w:r w:rsidRPr="000A618D">
              <w:rPr>
                <w:rFonts w:cs="Arial"/>
                <w:noProof/>
                <w:lang w:val="sr-Cyrl-RS" w:eastAsia="sr-Latn-RS"/>
              </w:rPr>
              <w:t>Сет заптивки</w:t>
            </w:r>
          </w:p>
        </w:tc>
        <w:tc>
          <w:tcPr>
            <w:tcW w:w="1985" w:type="dxa"/>
            <w:gridSpan w:val="2"/>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9154141</w:t>
            </w:r>
          </w:p>
        </w:tc>
        <w:tc>
          <w:tcPr>
            <w:tcW w:w="964" w:type="dxa"/>
            <w:tcBorders>
              <w:top w:val="single" w:sz="4" w:space="0" w:color="auto"/>
              <w:left w:val="single" w:sz="4" w:space="0" w:color="auto"/>
              <w:bottom w:val="single" w:sz="4" w:space="0" w:color="auto"/>
              <w:right w:val="single" w:sz="4" w:space="0" w:color="auto"/>
            </w:tcBorders>
            <w:noWrap/>
            <w:vAlign w:val="center"/>
          </w:tcPr>
          <w:p w:rsidR="000A618D" w:rsidRPr="000A618D" w:rsidRDefault="000A618D" w:rsidP="000A618D">
            <w:pPr>
              <w:spacing w:before="0"/>
              <w:jc w:val="center"/>
              <w:rPr>
                <w:rFonts w:cs="Arial"/>
                <w:noProof/>
                <w:lang w:eastAsia="sr-Latn-RS"/>
              </w:rPr>
            </w:pPr>
            <w:r w:rsidRPr="000A618D">
              <w:rPr>
                <w:rFonts w:cs="Arial"/>
                <w:noProof/>
                <w:lang w:eastAsia="sr-Latn-RS"/>
              </w:rPr>
              <w:t>1</w:t>
            </w:r>
          </w:p>
        </w:tc>
      </w:tr>
      <w:tr w:rsidR="000A618D" w:rsidRPr="000A618D" w:rsidTr="000A618D">
        <w:trPr>
          <w:trHeight w:val="332"/>
        </w:trPr>
        <w:tc>
          <w:tcPr>
            <w:tcW w:w="7054" w:type="dxa"/>
            <w:gridSpan w:val="6"/>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b/>
                <w:lang w:val="sr-Latn-RS" w:eastAsia="sr-Latn-RS"/>
              </w:rPr>
            </w:pPr>
          </w:p>
          <w:p w:rsidR="000A618D" w:rsidRPr="000A618D" w:rsidRDefault="000A618D" w:rsidP="000A618D">
            <w:pPr>
              <w:spacing w:before="0"/>
              <w:jc w:val="center"/>
              <w:rPr>
                <w:rFonts w:cs="Arial"/>
                <w:b/>
                <w:lang w:val="sr-Latn-RS" w:eastAsia="sr-Latn-RS"/>
              </w:rPr>
            </w:pPr>
            <w:r w:rsidRPr="000A618D">
              <w:rPr>
                <w:rFonts w:cs="Arial"/>
                <w:b/>
                <w:lang w:val="sr-Latn-RS" w:eastAsia="sr-Latn-RS"/>
              </w:rPr>
              <w:t xml:space="preserve">1.4. </w:t>
            </w:r>
            <w:r w:rsidRPr="000A618D">
              <w:rPr>
                <w:rFonts w:cs="Arial"/>
                <w:b/>
                <w:noProof/>
                <w:lang w:val="sr-Cyrl-CS" w:eastAsia="sr-Latn-RS"/>
              </w:rPr>
              <w:t>Електрична инсталација булдожера</w:t>
            </w:r>
          </w:p>
        </w:tc>
      </w:tr>
      <w:tr w:rsidR="000A618D" w:rsidRPr="000A618D" w:rsidTr="000A618D">
        <w:trPr>
          <w:trHeight w:val="540"/>
        </w:trPr>
        <w:tc>
          <w:tcPr>
            <w:tcW w:w="673"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4547" w:type="dxa"/>
            <w:gridSpan w:val="3"/>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Опис</w:t>
            </w:r>
          </w:p>
        </w:tc>
        <w:tc>
          <w:tcPr>
            <w:tcW w:w="870"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Јед. мере</w:t>
            </w:r>
          </w:p>
        </w:tc>
        <w:tc>
          <w:tcPr>
            <w:tcW w:w="964"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Кол.</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алтернатора или замена са новим</w:t>
            </w:r>
          </w:p>
        </w:tc>
        <w:tc>
          <w:tcPr>
            <w:tcW w:w="870" w:type="dxa"/>
            <w:vMerge w:val="restart"/>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НЧ</w:t>
            </w:r>
          </w:p>
        </w:tc>
        <w:tc>
          <w:tcPr>
            <w:tcW w:w="964" w:type="dxa"/>
            <w:vMerge w:val="restart"/>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Cyrl-CS" w:eastAsia="sr-Latn-RS"/>
              </w:rPr>
            </w:pPr>
          </w:p>
          <w:p w:rsidR="000A618D" w:rsidRPr="000A618D" w:rsidRDefault="000A618D" w:rsidP="000A618D">
            <w:pPr>
              <w:spacing w:before="0"/>
              <w:jc w:val="left"/>
              <w:rPr>
                <w:rFonts w:cs="Arial"/>
                <w:noProof/>
                <w:lang w:val="sr-Latn-RS" w:eastAsia="sr-Latn-RS"/>
              </w:rPr>
            </w:pPr>
            <w:r w:rsidRPr="000A618D">
              <w:rPr>
                <w:rFonts w:cs="Arial"/>
                <w:noProof/>
                <w:lang w:val="sr-Latn-RS" w:eastAsia="sr-Latn-RS"/>
              </w:rPr>
              <w:t>10</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2</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генератора-алнасера са заменом</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3</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Контрола ел. инсталације за управљање и дијагностику</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57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4</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инсталације за осветљење-фарови, инстр. табла, кабина...</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5</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Замена давача</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6</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Замена инструмената показивача</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7</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Замена акумулатора са сервисирањем истих</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8</w:t>
            </w:r>
          </w:p>
        </w:tc>
        <w:tc>
          <w:tcPr>
            <w:tcW w:w="4547" w:type="dxa"/>
            <w:gridSpan w:val="3"/>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Поправка брисача стакала на кабинама</w:t>
            </w:r>
          </w:p>
        </w:tc>
        <w:tc>
          <w:tcPr>
            <w:tcW w:w="870"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p>
        </w:tc>
        <w:tc>
          <w:tcPr>
            <w:tcW w:w="964" w:type="dxa"/>
            <w:vMerge/>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lang w:val="sr-Latn-RS" w:eastAsia="sr-Latn-RS"/>
              </w:rPr>
            </w:pPr>
          </w:p>
        </w:tc>
      </w:tr>
      <w:tr w:rsidR="000A618D" w:rsidRPr="000A618D" w:rsidTr="000A618D">
        <w:trPr>
          <w:trHeight w:val="511"/>
        </w:trPr>
        <w:tc>
          <w:tcPr>
            <w:tcW w:w="7054" w:type="dxa"/>
            <w:gridSpan w:val="6"/>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lang w:val="sr-Latn-RS" w:eastAsia="sr-Latn-RS"/>
              </w:rPr>
            </w:pPr>
            <w:r w:rsidRPr="000A618D">
              <w:rPr>
                <w:rFonts w:cs="Arial"/>
                <w:noProof/>
                <w:lang w:val="sr-Cyrl-CS" w:eastAsia="sr-Latn-RS"/>
              </w:rPr>
              <w:lastRenderedPageBreak/>
              <w:t>Могућа замена старих (похабаних) делова са новим наведени су у таблици делова за могућу замену:</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Поз</w:t>
            </w:r>
          </w:p>
        </w:tc>
        <w:tc>
          <w:tcPr>
            <w:tcW w:w="1589"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Опис</w:t>
            </w:r>
          </w:p>
        </w:tc>
        <w:tc>
          <w:tcPr>
            <w:tcW w:w="4792" w:type="dxa"/>
            <w:gridSpan w:val="4"/>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Специјфикација делова за могућу замену</w:t>
            </w:r>
          </w:p>
        </w:tc>
      </w:tr>
      <w:tr w:rsidR="000A618D" w:rsidRPr="000A618D" w:rsidTr="000A618D">
        <w:trPr>
          <w:trHeight w:val="641"/>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1.4</w:t>
            </w:r>
          </w:p>
        </w:tc>
        <w:tc>
          <w:tcPr>
            <w:tcW w:w="1589" w:type="dxa"/>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Номенклатурни бр.</w:t>
            </w:r>
          </w:p>
        </w:tc>
        <w:tc>
          <w:tcPr>
            <w:tcW w:w="184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Назив дела</w:t>
            </w:r>
          </w:p>
        </w:tc>
        <w:tc>
          <w:tcPr>
            <w:tcW w:w="1985" w:type="dxa"/>
            <w:gridSpan w:val="2"/>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Кат. број</w:t>
            </w:r>
          </w:p>
        </w:tc>
        <w:tc>
          <w:tcPr>
            <w:tcW w:w="964" w:type="dxa"/>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lang w:val="sr-Cyrl-CS" w:eastAsia="sr-Latn-RS"/>
              </w:rPr>
            </w:pPr>
            <w:r w:rsidRPr="000A618D">
              <w:rPr>
                <w:rFonts w:cs="Arial"/>
                <w:noProof/>
                <w:lang w:val="sr-Cyrl-CS" w:eastAsia="sr-Latn-RS"/>
              </w:rPr>
              <w:t>Ком.</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eastAsia="sr-Latn-RS"/>
              </w:rPr>
            </w:pPr>
            <w:r w:rsidRPr="000A618D">
              <w:rPr>
                <w:rFonts w:cs="Arial"/>
                <w:noProof/>
                <w:lang w:val="sr-Cyrl-CS" w:eastAsia="sr-Latn-RS"/>
              </w:rPr>
              <w:t> </w:t>
            </w:r>
            <w:r w:rsidRPr="000A618D">
              <w:rPr>
                <w:rFonts w:cs="Arial"/>
                <w:noProof/>
                <w:lang w:eastAsia="sr-Latn-RS"/>
              </w:rPr>
              <w:t>1</w:t>
            </w:r>
          </w:p>
        </w:tc>
        <w:tc>
          <w:tcPr>
            <w:tcW w:w="1589"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color w:val="000000"/>
                <w:lang w:val="sr-Latn-RS" w:eastAsia="sr-Latn-RS"/>
              </w:rPr>
            </w:pPr>
            <w:r w:rsidRPr="000A618D">
              <w:rPr>
                <w:rFonts w:cs="Arial"/>
                <w:color w:val="000000"/>
                <w:lang w:val="sr-Latn-RS" w:eastAsia="sr-Latn-RS"/>
              </w:rPr>
              <w:t>B52322421</w:t>
            </w:r>
          </w:p>
          <w:p w:rsidR="000A618D" w:rsidRPr="000A618D" w:rsidRDefault="000A618D" w:rsidP="000A618D">
            <w:pPr>
              <w:spacing w:before="0"/>
              <w:jc w:val="left"/>
              <w:rPr>
                <w:rFonts w:cs="Arial"/>
                <w:noProof/>
                <w:lang w:val="sr-Cyrl-CS" w:eastAsia="sr-Latn-RS"/>
              </w:rPr>
            </w:pPr>
          </w:p>
        </w:tc>
        <w:tc>
          <w:tcPr>
            <w:tcW w:w="1843" w:type="dxa"/>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Latn-RS" w:eastAsia="sr-Latn-RS"/>
              </w:rPr>
            </w:pPr>
            <w:r w:rsidRPr="000A618D">
              <w:rPr>
                <w:rFonts w:cs="Arial"/>
                <w:noProof/>
                <w:lang w:val="sr-Cyrl-CS" w:eastAsia="sr-Latn-RS"/>
              </w:rPr>
              <w:t>Алнасер</w:t>
            </w:r>
          </w:p>
          <w:p w:rsidR="000A618D" w:rsidRPr="000A618D" w:rsidRDefault="000A618D" w:rsidP="000A618D">
            <w:pPr>
              <w:spacing w:before="0"/>
              <w:jc w:val="left"/>
              <w:rPr>
                <w:rFonts w:cs="Arial"/>
                <w:noProof/>
                <w:lang w:val="sr-Latn-RS" w:eastAsia="sr-Latn-RS"/>
              </w:rPr>
            </w:pPr>
            <w:r w:rsidRPr="000A618D">
              <w:rPr>
                <w:rFonts w:cs="Arial"/>
                <w:noProof/>
                <w:lang w:val="sr-Latn-RS" w:eastAsia="sr-Latn-RS"/>
              </w:rPr>
              <w:t>7,8KW</w:t>
            </w:r>
          </w:p>
        </w:tc>
        <w:tc>
          <w:tcPr>
            <w:tcW w:w="1985" w:type="dxa"/>
            <w:gridSpan w:val="2"/>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RS" w:eastAsia="sr-Latn-RS"/>
              </w:rPr>
            </w:pPr>
            <w:r w:rsidRPr="000A618D">
              <w:rPr>
                <w:rFonts w:cs="Arial"/>
                <w:noProof/>
                <w:lang w:val="sr-Cyrl-RS" w:eastAsia="sr-Latn-RS"/>
              </w:rPr>
              <w:t>10219978</w:t>
            </w:r>
          </w:p>
        </w:tc>
        <w:tc>
          <w:tcPr>
            <w:tcW w:w="964" w:type="dxa"/>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Latn-RS" w:eastAsia="sr-Latn-RS"/>
              </w:rPr>
            </w:pPr>
            <w:r w:rsidRPr="000A618D">
              <w:rPr>
                <w:rFonts w:cs="Arial"/>
                <w:noProof/>
                <w:lang w:val="sr-Latn-RS" w:eastAsia="sr-Latn-RS"/>
              </w:rPr>
              <w:t>1</w:t>
            </w:r>
          </w:p>
        </w:tc>
      </w:tr>
      <w:tr w:rsidR="000A618D" w:rsidRPr="000A618D" w:rsidTr="000A618D">
        <w:trPr>
          <w:trHeight w:val="729"/>
        </w:trPr>
        <w:tc>
          <w:tcPr>
            <w:tcW w:w="7054" w:type="dxa"/>
            <w:gridSpan w:val="6"/>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center"/>
              <w:rPr>
                <w:rFonts w:cs="Arial"/>
                <w:noProof/>
                <w:lang w:val="sr-Latn-RS" w:eastAsia="sr-Latn-RS"/>
              </w:rPr>
            </w:pPr>
          </w:p>
          <w:p w:rsidR="000A618D" w:rsidRPr="000A618D" w:rsidRDefault="000A618D" w:rsidP="000A618D">
            <w:pPr>
              <w:spacing w:before="0"/>
              <w:jc w:val="center"/>
              <w:rPr>
                <w:rFonts w:cs="Arial"/>
                <w:b/>
                <w:noProof/>
                <w:lang w:val="sr-Cyrl-CS" w:eastAsia="sr-Latn-RS"/>
              </w:rPr>
            </w:pPr>
            <w:r w:rsidRPr="000A618D">
              <w:rPr>
                <w:rFonts w:cs="Arial"/>
                <w:b/>
                <w:noProof/>
                <w:lang w:val="sr-Cyrl-CS" w:eastAsia="sr-Latn-RS"/>
              </w:rPr>
              <w:t>1.5. Ходни строј</w:t>
            </w:r>
          </w:p>
          <w:p w:rsidR="000A618D" w:rsidRPr="000A618D" w:rsidRDefault="000A618D" w:rsidP="000A618D">
            <w:pPr>
              <w:spacing w:before="0"/>
              <w:jc w:val="center"/>
              <w:rPr>
                <w:rFonts w:cs="Arial"/>
                <w:noProof/>
                <w:lang w:val="sr-Cyrl-CS" w:eastAsia="sr-Latn-RS"/>
              </w:rPr>
            </w:pPr>
          </w:p>
        </w:tc>
      </w:tr>
      <w:tr w:rsidR="000A618D" w:rsidRPr="000A618D" w:rsidTr="000A618D">
        <w:trPr>
          <w:trHeight w:val="544"/>
        </w:trPr>
        <w:tc>
          <w:tcPr>
            <w:tcW w:w="7054" w:type="dxa"/>
            <w:gridSpan w:val="6"/>
            <w:tcBorders>
              <w:top w:val="single" w:sz="4" w:space="0" w:color="auto"/>
              <w:left w:val="single" w:sz="4" w:space="0" w:color="auto"/>
              <w:bottom w:val="single" w:sz="4" w:space="0" w:color="auto"/>
              <w:right w:val="single" w:sz="4" w:space="0" w:color="auto"/>
            </w:tcBorders>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Могућа замена старих (похабаних) делова са новим наведени су у таблици делова за могућу замену.</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Поз</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Опис</w:t>
            </w:r>
          </w:p>
        </w:tc>
        <w:tc>
          <w:tcPr>
            <w:tcW w:w="4792" w:type="dxa"/>
            <w:gridSpan w:val="4"/>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Спецификација делова за могућу замену</w:t>
            </w:r>
          </w:p>
        </w:tc>
      </w:tr>
      <w:tr w:rsidR="000A618D" w:rsidRPr="000A618D" w:rsidTr="000A618D">
        <w:trPr>
          <w:trHeight w:val="390"/>
        </w:trPr>
        <w:tc>
          <w:tcPr>
            <w:tcW w:w="67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1.5</w:t>
            </w:r>
          </w:p>
        </w:tc>
        <w:tc>
          <w:tcPr>
            <w:tcW w:w="1589"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Номенклатурни бр.</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Назив дела</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Кат. број</w:t>
            </w:r>
          </w:p>
        </w:tc>
        <w:tc>
          <w:tcPr>
            <w:tcW w:w="964" w:type="dxa"/>
            <w:tcBorders>
              <w:top w:val="single" w:sz="4" w:space="0" w:color="auto"/>
              <w:left w:val="single" w:sz="4" w:space="0" w:color="auto"/>
              <w:bottom w:val="single" w:sz="4" w:space="0" w:color="auto"/>
              <w:right w:val="single" w:sz="4" w:space="0" w:color="auto"/>
            </w:tcBorders>
            <w:vAlign w:val="center"/>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Ком.</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lang w:val="sr-Cyrl-RS" w:eastAsia="sr-Latn-RS"/>
              </w:rPr>
            </w:pPr>
            <w:r w:rsidRPr="000A618D">
              <w:rPr>
                <w:rFonts w:cs="Arial"/>
                <w:lang w:val="sr-Latn-RS" w:eastAsia="sr-Latn-RS"/>
              </w:rPr>
              <w:t> </w:t>
            </w:r>
            <w:r w:rsidRPr="000A618D">
              <w:rPr>
                <w:rFonts w:cs="Arial"/>
                <w:lang w:val="sr-Cyrl-RS" w:eastAsia="sr-Latn-RS"/>
              </w:rPr>
              <w:t>1</w:t>
            </w:r>
          </w:p>
        </w:tc>
        <w:tc>
          <w:tcPr>
            <w:tcW w:w="1589"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color w:val="000000"/>
                <w:lang w:val="sr-Latn-RS" w:eastAsia="sr-Latn-RS"/>
              </w:rPr>
            </w:pPr>
            <w:r w:rsidRPr="000A618D">
              <w:rPr>
                <w:rFonts w:cs="Arial"/>
                <w:color w:val="000000"/>
                <w:lang w:val="sr-Latn-RS" w:eastAsia="sr-Latn-RS"/>
              </w:rPr>
              <w:t>B52322435</w:t>
            </w:r>
          </w:p>
          <w:p w:rsidR="000A618D" w:rsidRPr="000A618D" w:rsidRDefault="000A618D" w:rsidP="000A618D">
            <w:pPr>
              <w:spacing w:before="0"/>
              <w:jc w:val="left"/>
              <w:rPr>
                <w:rFonts w:cs="Arial"/>
                <w:lang w:val="sr-Latn-RS" w:eastAsia="sr-Latn-RS"/>
              </w:rPr>
            </w:pPr>
          </w:p>
        </w:tc>
        <w:tc>
          <w:tcPr>
            <w:tcW w:w="184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RS" w:eastAsia="sr-Latn-RS"/>
              </w:rPr>
            </w:pPr>
            <w:r w:rsidRPr="000A618D">
              <w:rPr>
                <w:rFonts w:cs="Arial"/>
                <w:noProof/>
                <w:lang w:val="sr-Cyrl-RS" w:eastAsia="sr-Latn-RS"/>
              </w:rPr>
              <w:t>Семеринг шпан</w:t>
            </w:r>
          </w:p>
        </w:tc>
        <w:tc>
          <w:tcPr>
            <w:tcW w:w="1985" w:type="dxa"/>
            <w:gridSpan w:val="2"/>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10228108</w:t>
            </w:r>
          </w:p>
        </w:tc>
        <w:tc>
          <w:tcPr>
            <w:tcW w:w="964"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center"/>
              <w:rPr>
                <w:rFonts w:cs="Arial"/>
                <w:noProof/>
                <w:lang w:val="sr-Cyrl-CS" w:eastAsia="sr-Latn-RS"/>
              </w:rPr>
            </w:pPr>
            <w:r w:rsidRPr="000A618D">
              <w:rPr>
                <w:rFonts w:cs="Arial"/>
                <w:noProof/>
                <w:lang w:val="sr-Cyrl-CS" w:eastAsia="sr-Latn-RS"/>
              </w:rPr>
              <w:t>2</w:t>
            </w:r>
          </w:p>
        </w:tc>
      </w:tr>
      <w:tr w:rsidR="000A618D" w:rsidRPr="000A618D" w:rsidTr="000A618D">
        <w:trPr>
          <w:trHeight w:val="285"/>
        </w:trPr>
        <w:tc>
          <w:tcPr>
            <w:tcW w:w="673"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 2</w:t>
            </w:r>
          </w:p>
        </w:tc>
        <w:tc>
          <w:tcPr>
            <w:tcW w:w="1589" w:type="dxa"/>
            <w:tcBorders>
              <w:top w:val="single" w:sz="4" w:space="0" w:color="auto"/>
              <w:left w:val="single" w:sz="4" w:space="0" w:color="auto"/>
              <w:bottom w:val="single" w:sz="4" w:space="0" w:color="auto"/>
              <w:right w:val="single" w:sz="4" w:space="0" w:color="auto"/>
            </w:tcBorders>
            <w:noWrap/>
            <w:hideMark/>
          </w:tcPr>
          <w:p w:rsidR="000A618D" w:rsidRPr="000A618D" w:rsidRDefault="000A618D" w:rsidP="000A618D">
            <w:pPr>
              <w:spacing w:before="0"/>
              <w:jc w:val="left"/>
              <w:rPr>
                <w:rFonts w:cs="Arial"/>
                <w:noProof/>
                <w:lang w:val="sr-Cyrl-CS" w:eastAsia="sr-Latn-RS"/>
              </w:rPr>
            </w:pPr>
            <w:r w:rsidRPr="000A618D">
              <w:rPr>
                <w:rFonts w:cs="Arial"/>
                <w:noProof/>
                <w:lang w:eastAsia="sr-Latn-RS"/>
              </w:rPr>
              <w:t>B52322437</w:t>
            </w:r>
            <w:r w:rsidRPr="000A618D">
              <w:rPr>
                <w:rFonts w:cs="Arial"/>
                <w:noProof/>
                <w:lang w:val="sr-Cyrl-CS" w:eastAsia="sr-Latn-RS"/>
              </w:rPr>
              <w:t> </w:t>
            </w:r>
          </w:p>
        </w:tc>
        <w:tc>
          <w:tcPr>
            <w:tcW w:w="1843" w:type="dxa"/>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val="sr-Cyrl-CS" w:eastAsia="sr-Latn-RS"/>
              </w:rPr>
            </w:pPr>
            <w:r w:rsidRPr="000A618D">
              <w:rPr>
                <w:rFonts w:cs="Arial"/>
                <w:noProof/>
                <w:lang w:val="sr-Cyrl-CS" w:eastAsia="sr-Latn-RS"/>
              </w:rPr>
              <w:t>Горња ролна</w:t>
            </w:r>
          </w:p>
        </w:tc>
        <w:tc>
          <w:tcPr>
            <w:tcW w:w="1985" w:type="dxa"/>
            <w:gridSpan w:val="2"/>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left"/>
              <w:rPr>
                <w:rFonts w:cs="Arial"/>
                <w:noProof/>
                <w:lang w:eastAsia="sr-Latn-RS"/>
              </w:rPr>
            </w:pPr>
            <w:r w:rsidRPr="000A618D">
              <w:rPr>
                <w:rFonts w:cs="Arial"/>
                <w:noProof/>
                <w:lang w:eastAsia="sr-Latn-RS"/>
              </w:rPr>
              <w:t>5802011</w:t>
            </w:r>
          </w:p>
        </w:tc>
        <w:tc>
          <w:tcPr>
            <w:tcW w:w="964" w:type="dxa"/>
            <w:tcBorders>
              <w:top w:val="single" w:sz="4" w:space="0" w:color="auto"/>
              <w:left w:val="single" w:sz="4" w:space="0" w:color="auto"/>
              <w:bottom w:val="single" w:sz="4" w:space="0" w:color="auto"/>
              <w:right w:val="single" w:sz="4" w:space="0" w:color="auto"/>
            </w:tcBorders>
            <w:noWrap/>
          </w:tcPr>
          <w:p w:rsidR="000A618D" w:rsidRPr="000A618D" w:rsidRDefault="000A618D" w:rsidP="000A618D">
            <w:pPr>
              <w:spacing w:before="0"/>
              <w:jc w:val="center"/>
              <w:rPr>
                <w:rFonts w:cs="Arial"/>
                <w:noProof/>
                <w:lang w:eastAsia="sr-Latn-RS"/>
              </w:rPr>
            </w:pPr>
            <w:r w:rsidRPr="000A618D">
              <w:rPr>
                <w:rFonts w:cs="Arial"/>
                <w:noProof/>
                <w:lang w:eastAsia="sr-Latn-RS"/>
              </w:rPr>
              <w:t>1</w:t>
            </w:r>
          </w:p>
        </w:tc>
      </w:tr>
    </w:tbl>
    <w:p w:rsidR="00777266" w:rsidRPr="00777266" w:rsidRDefault="00777266" w:rsidP="00777266">
      <w:pPr>
        <w:spacing w:before="0"/>
        <w:jc w:val="left"/>
        <w:rPr>
          <w:rFonts w:cs="Arial"/>
          <w:lang w:val="sr-Latn-RS" w:eastAsia="sr-Latn-RS"/>
        </w:rPr>
      </w:pPr>
    </w:p>
    <w:p w:rsidR="00777266" w:rsidRPr="00777266" w:rsidRDefault="00777266" w:rsidP="00777266">
      <w:pPr>
        <w:spacing w:before="0"/>
        <w:jc w:val="left"/>
        <w:rPr>
          <w:rFonts w:cs="Arial"/>
          <w:lang w:val="sr-Latn-RS" w:eastAsia="sr-Latn-RS"/>
        </w:rPr>
      </w:pPr>
      <w:r w:rsidRPr="00777266">
        <w:rPr>
          <w:rFonts w:cs="Arial"/>
          <w:lang w:val="sr-Latn-RS" w:eastAsia="sr-Latn-RS"/>
        </w:rPr>
        <w:br w:type="textWrapping" w:clear="all"/>
      </w:r>
    </w:p>
    <w:p w:rsidR="001F4DEF" w:rsidRPr="001F4DEF" w:rsidRDefault="001F4DEF" w:rsidP="001F4DEF">
      <w:pPr>
        <w:spacing w:before="0" w:after="120"/>
        <w:rPr>
          <w:rFonts w:cs="Arial"/>
          <w:lang w:val="sr-Cyrl-RS"/>
        </w:rPr>
      </w:pP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A82E1E" w:rsidRDefault="00811462" w:rsidP="00811462">
      <w:pPr>
        <w:adjustRightInd w:val="0"/>
        <w:spacing w:before="0"/>
        <w:rPr>
          <w:rFonts w:eastAsia="Calibri" w:cs="Arial"/>
          <w:bCs/>
          <w:lang w:val="sr-Cyrl-RS"/>
        </w:rPr>
      </w:pPr>
      <w:r w:rsidRPr="00374C94">
        <w:rPr>
          <w:rFonts w:eastAsia="Calibri" w:cs="Arial"/>
          <w:bCs/>
          <w:iCs/>
        </w:rPr>
        <w:t>Услуге се пружају</w:t>
      </w:r>
      <w:r w:rsidR="00374C94" w:rsidRPr="00374C94">
        <w:rPr>
          <w:rFonts w:eastAsia="Calibri" w:cs="Arial"/>
          <w:bCs/>
          <w:iCs/>
          <w:lang w:val="sr-Cyrl-RS"/>
        </w:rPr>
        <w:t xml:space="preserve"> према потребама Наручиоца</w:t>
      </w:r>
      <w:r w:rsidRPr="00374C94">
        <w:rPr>
          <w:rFonts w:eastAsia="Calibri" w:cs="Arial"/>
          <w:bCs/>
          <w:iCs/>
        </w:rPr>
        <w:t xml:space="preserve"> </w:t>
      </w:r>
      <w:r w:rsidR="00392B56" w:rsidRPr="00374C94">
        <w:rPr>
          <w:rFonts w:eastAsia="Calibri" w:cs="Arial"/>
          <w:bCs/>
          <w:iCs/>
          <w:lang w:val="sr-Cyrl-RS"/>
        </w:rPr>
        <w:t xml:space="preserve">у периоду </w:t>
      </w:r>
      <w:r w:rsidR="00132245" w:rsidRPr="00374C94">
        <w:rPr>
          <w:rFonts w:eastAsia="Calibri" w:cs="Arial"/>
          <w:bCs/>
          <w:iCs/>
          <w:lang w:val="sr-Cyrl-RS"/>
        </w:rPr>
        <w:t>од 1</w:t>
      </w:r>
      <w:r w:rsidR="00392B56" w:rsidRPr="00374C94">
        <w:rPr>
          <w:rFonts w:eastAsia="Calibri" w:cs="Arial"/>
          <w:bCs/>
          <w:iCs/>
          <w:lang w:val="sr-Cyrl-RS"/>
        </w:rPr>
        <w:t>2</w:t>
      </w:r>
      <w:r w:rsidR="00132245" w:rsidRPr="00374C94">
        <w:rPr>
          <w:rFonts w:eastAsia="Calibri" w:cs="Arial"/>
          <w:bCs/>
          <w:iCs/>
          <w:lang w:val="sr-Cyrl-RS"/>
        </w:rPr>
        <w:t xml:space="preserve"> месеци од закључења уговора</w:t>
      </w:r>
      <w:r w:rsidR="006D0A43" w:rsidRPr="00374C94">
        <w:rPr>
          <w:rFonts w:eastAsia="Calibri" w:cs="Arial"/>
          <w:bCs/>
          <w:iCs/>
          <w:lang w:val="sr-Cyrl-RS"/>
        </w:rPr>
        <w:t>.</w:t>
      </w:r>
      <w:r w:rsidR="00374C94">
        <w:rPr>
          <w:rFonts w:eastAsia="Calibri" w:cs="Arial"/>
          <w:bCs/>
          <w:iCs/>
          <w:lang w:val="sr-Cyrl-RS"/>
        </w:rPr>
        <w:t xml:space="preserve"> Изабрани понуђач је у обавези да се одазове на позив Наручиоца у року од 24 сата од упућивања позива и изврши услугу.</w:t>
      </w:r>
      <w:r w:rsidR="006D0A43">
        <w:rPr>
          <w:rFonts w:eastAsia="Calibri" w:cs="Arial"/>
          <w:bCs/>
          <w:iCs/>
          <w:lang w:val="sr-Cyrl-RS"/>
        </w:rPr>
        <w:t xml:space="preserve">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2E051A" w:rsidRDefault="00811462" w:rsidP="009A4096">
      <w:pPr>
        <w:spacing w:before="0"/>
        <w:rPr>
          <w:rFonts w:cs="Arial"/>
          <w:bCs/>
          <w:lang w:val="sr-Cyrl-RS" w:eastAsia="zh-CN"/>
        </w:rPr>
      </w:pPr>
      <w:r w:rsidRPr="00811462">
        <w:rPr>
          <w:rFonts w:cs="Arial"/>
          <w:bCs/>
          <w:lang w:val="sr-Cyrl-RS" w:eastAsia="zh-CN"/>
        </w:rPr>
        <w:t xml:space="preserve">Место пружања услуга </w:t>
      </w:r>
      <w:r w:rsidR="002E051A">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2E051A">
        <w:rPr>
          <w:rFonts w:cs="Arial"/>
          <w:bCs/>
          <w:lang w:val="sr-Cyrl-RS" w:eastAsia="zh-CN"/>
        </w:rPr>
        <w:t xml:space="preserve"> и </w:t>
      </w:r>
      <w:r w:rsidR="002E051A" w:rsidRPr="002E051A">
        <w:rPr>
          <w:rFonts w:cs="Arial"/>
          <w:bCs/>
          <w:lang w:val="sr-Cyrl-RS" w:eastAsia="zh-CN"/>
        </w:rPr>
        <w:t>друге локације Наручиоца на захтев Наручиоца.</w:t>
      </w:r>
      <w:r w:rsidR="002E051A">
        <w:rPr>
          <w:rFonts w:cs="Arial"/>
          <w:bCs/>
          <w:lang w:val="sr-Cyrl-RS" w:eastAsia="zh-CN"/>
        </w:rPr>
        <w:t xml:space="preserve"> </w:t>
      </w:r>
    </w:p>
    <w:p w:rsidR="002E051A" w:rsidRPr="002E051A" w:rsidRDefault="002E051A" w:rsidP="002E051A">
      <w:pPr>
        <w:spacing w:before="0"/>
        <w:rPr>
          <w:rFonts w:cs="Arial"/>
          <w:b/>
          <w:bCs/>
          <w:lang w:val="sr-Cyrl-RS" w:eastAsia="zh-CN"/>
        </w:rPr>
      </w:pPr>
      <w:r w:rsidRPr="002E051A">
        <w:rPr>
          <w:rFonts w:cs="Arial"/>
          <w:b/>
          <w:bCs/>
          <w:lang w:val="sr-Cyrl-RS" w:eastAsia="zh-CN"/>
        </w:rPr>
        <w:t>Напомена:</w:t>
      </w:r>
    </w:p>
    <w:p w:rsidR="002E051A" w:rsidRPr="002E051A" w:rsidRDefault="002E051A" w:rsidP="002E051A">
      <w:pPr>
        <w:spacing w:before="0"/>
        <w:rPr>
          <w:rFonts w:cs="Arial"/>
          <w:bCs/>
          <w:lang w:val="sr-Cyrl-RS" w:eastAsia="zh-CN"/>
        </w:rPr>
      </w:pPr>
      <w:r w:rsidRPr="002E051A">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9A7A49" w:rsidRDefault="00811462" w:rsidP="009A4096">
      <w:pPr>
        <w:spacing w:before="0"/>
        <w:rPr>
          <w:rFonts w:cs="Arial"/>
          <w:bCs/>
          <w:lang w:val="sr-Cyrl-CS" w:eastAsia="zh-CN"/>
        </w:rPr>
      </w:pPr>
      <w:r w:rsidRPr="00811462">
        <w:rPr>
          <w:rFonts w:cs="Arial"/>
          <w:bCs/>
          <w:lang w:val="sr-Cyrl-CS" w:eastAsia="zh-CN"/>
        </w:rPr>
        <w:t xml:space="preserve">    </w:t>
      </w:r>
    </w:p>
    <w:p w:rsidR="00811462" w:rsidRPr="00F801CC" w:rsidRDefault="00811462"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C5E91" w:rsidRDefault="007C5E91" w:rsidP="007C5E91">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B124D1" w:rsidRPr="002E051A" w:rsidRDefault="00811462" w:rsidP="00685BCE">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C40C75">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C40C75">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D13F4D" w:rsidRDefault="00756A02" w:rsidP="00C40C75">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p w:rsidR="00315307" w:rsidRPr="00315307" w:rsidRDefault="00315307" w:rsidP="00315307">
      <w:pPr>
        <w:rPr>
          <w:lang w:val="sr-Cyrl-CS" w:eastAsia="ar-SA"/>
        </w:rPr>
      </w:pP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0302CC" w:rsidRPr="00E47C2E" w:rsidTr="007F105E">
        <w:trPr>
          <w:jc w:val="center"/>
        </w:trPr>
        <w:tc>
          <w:tcPr>
            <w:tcW w:w="686" w:type="dxa"/>
            <w:vAlign w:val="center"/>
          </w:tcPr>
          <w:p w:rsidR="000302CC" w:rsidRPr="0046470A" w:rsidRDefault="000302CC" w:rsidP="000302CC">
            <w:pPr>
              <w:jc w:val="center"/>
              <w:rPr>
                <w:rFonts w:cs="Arial"/>
              </w:rPr>
            </w:pPr>
            <w:r w:rsidRPr="0046470A">
              <w:rPr>
                <w:rFonts w:cs="Arial"/>
              </w:rPr>
              <w:t>5.</w:t>
            </w:r>
          </w:p>
        </w:tc>
        <w:tc>
          <w:tcPr>
            <w:tcW w:w="8559" w:type="dxa"/>
          </w:tcPr>
          <w:p w:rsidR="000302CC" w:rsidRPr="006B3EB8" w:rsidRDefault="000302CC" w:rsidP="000302CC">
            <w:pPr>
              <w:autoSpaceDE w:val="0"/>
              <w:autoSpaceDN w:val="0"/>
              <w:adjustRightInd w:val="0"/>
              <w:rPr>
                <w:rFonts w:cs="Arial"/>
                <w:b/>
                <w:lang w:val="sr-Latn-CS" w:eastAsia="sr-Latn-CS"/>
              </w:rPr>
            </w:pPr>
            <w:r w:rsidRPr="006B3EB8">
              <w:rPr>
                <w:rFonts w:cs="Arial"/>
                <w:b/>
                <w:u w:val="single"/>
                <w:lang w:val="sr-Latn-CS" w:eastAsia="sr-Latn-CS"/>
              </w:rPr>
              <w:t>Услов:</w:t>
            </w:r>
          </w:p>
          <w:p w:rsidR="000302CC" w:rsidRPr="005732D3" w:rsidRDefault="000302CC" w:rsidP="000302C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0302CC" w:rsidRPr="005732D3" w:rsidRDefault="000302CC" w:rsidP="000302C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0302CC" w:rsidRDefault="000302CC" w:rsidP="009034F8">
            <w:pPr>
              <w:pStyle w:val="ListParagraph"/>
              <w:numPr>
                <w:ilvl w:val="0"/>
                <w:numId w:val="38"/>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Pr="004E2003">
              <w:rPr>
                <w:rFonts w:ascii="Arial" w:hAnsi="Arial" w:cs="Arial"/>
                <w:lang w:val="sr-Cyrl-RS"/>
              </w:rPr>
              <w:t xml:space="preserve"> </w:t>
            </w:r>
            <w:r w:rsidRPr="00443D6F">
              <w:rPr>
                <w:rFonts w:ascii="Arial" w:hAnsi="Arial" w:cs="Arial"/>
                <w:lang w:val="sr-Cyrl-RS"/>
              </w:rPr>
              <w:t xml:space="preserve">извршио </w:t>
            </w:r>
            <w:r w:rsidR="00315307">
              <w:rPr>
                <w:rFonts w:ascii="Arial" w:hAnsi="Arial" w:cs="Arial"/>
                <w:lang w:val="sr-Cyrl-RS"/>
              </w:rPr>
              <w:t>сервис булдозера</w:t>
            </w:r>
            <w:r w:rsidRPr="004E2003">
              <w:rPr>
                <w:rFonts w:ascii="Arial" w:hAnsi="Arial" w:cs="Arial"/>
                <w:lang w:val="sr-Cyrl-RS"/>
              </w:rPr>
              <w:t xml:space="preserve">, </w:t>
            </w:r>
            <w:r w:rsidRPr="004E2003">
              <w:rPr>
                <w:rFonts w:ascii="Arial" w:hAnsi="Arial" w:cs="Arial"/>
              </w:rPr>
              <w:t xml:space="preserve">минималне укупне вредности </w:t>
            </w:r>
            <w:r w:rsidR="00315307">
              <w:rPr>
                <w:rFonts w:ascii="Arial" w:hAnsi="Arial" w:cs="Arial"/>
                <w:lang w:val="sr-Cyrl-RS"/>
              </w:rPr>
              <w:t>7</w:t>
            </w:r>
            <w:r>
              <w:rPr>
                <w:rFonts w:ascii="Arial" w:hAnsi="Arial" w:cs="Arial"/>
                <w:lang w:val="sr-Cyrl-RS"/>
              </w:rPr>
              <w:t>00.</w:t>
            </w:r>
            <w:r w:rsidRPr="004E2003">
              <w:rPr>
                <w:rFonts w:ascii="Arial" w:hAnsi="Arial" w:cs="Arial"/>
              </w:rPr>
              <w:t>000,00 динара без ПДВ-а (тражи се вредност пружених услуга, а не вредност из закљученог уговора);</w:t>
            </w:r>
            <w:r w:rsidR="001B1056">
              <w:rPr>
                <w:rFonts w:ascii="Arial" w:hAnsi="Arial" w:cs="Arial"/>
              </w:rPr>
              <w:t xml:space="preserve"> </w:t>
            </w:r>
          </w:p>
          <w:p w:rsidR="000302CC" w:rsidRDefault="000302CC" w:rsidP="000302C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0302CC" w:rsidRPr="006B3EB8" w:rsidRDefault="000302CC" w:rsidP="000302C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0302CC" w:rsidRPr="006B3EB8" w:rsidRDefault="000302CC" w:rsidP="000302CC">
            <w:pPr>
              <w:spacing w:before="0"/>
              <w:ind w:right="26"/>
              <w:rPr>
                <w:rFonts w:eastAsia="Calibri" w:cs="Arial"/>
                <w:color w:val="000000"/>
                <w:lang w:val="sr-Cyrl-CS" w:eastAsia="hr-HR"/>
              </w:rPr>
            </w:pPr>
          </w:p>
          <w:p w:rsidR="000302CC" w:rsidRPr="000904C9" w:rsidRDefault="000302CC" w:rsidP="000302CC">
            <w:pPr>
              <w:spacing w:before="0"/>
              <w:ind w:right="26"/>
              <w:rPr>
                <w:rFonts w:eastAsia="Calibri" w:cs="Arial"/>
                <w:b/>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Pr>
                <w:rFonts w:eastAsia="Calibri" w:cs="Arial"/>
                <w:lang w:val="sr-Cyrl-RS"/>
              </w:rPr>
              <w:t xml:space="preserve"> </w:t>
            </w:r>
          </w:p>
          <w:p w:rsidR="000302CC" w:rsidRDefault="000302CC" w:rsidP="000302CC">
            <w:pPr>
              <w:rPr>
                <w:rFonts w:cs="Arial"/>
                <w:b/>
                <w:u w:val="single"/>
                <w:lang w:val="sr-Latn-CS" w:eastAsia="sr-Latn-CS"/>
              </w:rPr>
            </w:pPr>
            <w:r w:rsidRPr="006B3EB8">
              <w:rPr>
                <w:rFonts w:cs="Arial"/>
                <w:b/>
                <w:u w:val="single"/>
                <w:lang w:val="sr-Latn-CS" w:eastAsia="sr-Latn-CS"/>
              </w:rPr>
              <w:t>Напомена:</w:t>
            </w:r>
          </w:p>
          <w:p w:rsidR="00315307" w:rsidRPr="006B3EB8" w:rsidRDefault="00315307" w:rsidP="000302CC">
            <w:pPr>
              <w:rPr>
                <w:rFonts w:cs="Arial"/>
                <w:b/>
                <w:u w:val="single"/>
                <w:lang w:val="sr-Latn-CS" w:eastAsia="sr-Latn-CS"/>
              </w:rPr>
            </w:pPr>
          </w:p>
          <w:p w:rsidR="000302CC" w:rsidRPr="00AB414C" w:rsidRDefault="000302CC" w:rsidP="009034F8">
            <w:pPr>
              <w:pStyle w:val="ListParagraph"/>
              <w:numPr>
                <w:ilvl w:val="0"/>
                <w:numId w:val="39"/>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302CC" w:rsidRPr="00AB414C" w:rsidRDefault="000302CC" w:rsidP="009034F8">
            <w:pPr>
              <w:pStyle w:val="ListParagraph"/>
              <w:numPr>
                <w:ilvl w:val="0"/>
                <w:numId w:val="39"/>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15307" w:rsidRPr="00E47C2E" w:rsidTr="007F105E">
        <w:trPr>
          <w:jc w:val="center"/>
        </w:trPr>
        <w:tc>
          <w:tcPr>
            <w:tcW w:w="686" w:type="dxa"/>
            <w:vAlign w:val="center"/>
          </w:tcPr>
          <w:p w:rsidR="00315307" w:rsidRPr="00115EE5" w:rsidRDefault="00315307" w:rsidP="00315307">
            <w:pPr>
              <w:jc w:val="center"/>
              <w:rPr>
                <w:rFonts w:cs="Arial"/>
                <w:lang w:val="sr-Cyrl-RS"/>
              </w:rPr>
            </w:pPr>
            <w:r>
              <w:rPr>
                <w:rFonts w:cs="Arial"/>
              </w:rPr>
              <w:lastRenderedPageBreak/>
              <w:t>6</w:t>
            </w:r>
            <w:r w:rsidRPr="00115EE5">
              <w:rPr>
                <w:rFonts w:cs="Arial"/>
                <w:lang w:val="sr-Cyrl-RS"/>
              </w:rPr>
              <w:t>.</w:t>
            </w:r>
          </w:p>
        </w:tc>
        <w:tc>
          <w:tcPr>
            <w:tcW w:w="8559" w:type="dxa"/>
          </w:tcPr>
          <w:p w:rsidR="00315307" w:rsidRDefault="00315307" w:rsidP="00315307">
            <w:pPr>
              <w:autoSpaceDE w:val="0"/>
              <w:autoSpaceDN w:val="0"/>
              <w:adjustRightInd w:val="0"/>
              <w:rPr>
                <w:rFonts w:cs="Arial"/>
                <w:b/>
                <w:u w:val="single"/>
                <w:lang w:val="sr-Latn-CS" w:eastAsia="sr-Latn-CS"/>
              </w:rPr>
            </w:pPr>
            <w:r>
              <w:rPr>
                <w:rFonts w:cs="Arial"/>
                <w:b/>
                <w:u w:val="single"/>
                <w:lang w:val="sr-Latn-CS" w:eastAsia="sr-Latn-CS"/>
              </w:rPr>
              <w:t>Услов:</w:t>
            </w:r>
          </w:p>
          <w:p w:rsidR="00315307" w:rsidRDefault="00315307" w:rsidP="00315307">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315307" w:rsidRDefault="00315307" w:rsidP="00315307">
            <w:pPr>
              <w:spacing w:before="0"/>
              <w:rPr>
                <w:rFonts w:cs="Arial"/>
                <w:lang w:val="sr-Cyrl-RS" w:eastAsia="sr-Latn-CS"/>
              </w:rPr>
            </w:pPr>
          </w:p>
          <w:p w:rsidR="00315307" w:rsidRPr="001E3854" w:rsidRDefault="00315307" w:rsidP="00315307">
            <w:pPr>
              <w:pStyle w:val="ListParagraph"/>
              <w:numPr>
                <w:ilvl w:val="0"/>
                <w:numId w:val="42"/>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 197 до чл. 202 Закона о раду </w:t>
            </w:r>
            <w:r w:rsidRPr="001E3854">
              <w:rPr>
                <w:rFonts w:ascii="Arial" w:hAnsi="Arial" w:cs="Arial"/>
                <w:lang w:val="sr-Cyrl-RS" w:eastAsia="sr-Latn-CS"/>
              </w:rPr>
              <w:t>миним</w:t>
            </w:r>
            <w:r>
              <w:rPr>
                <w:rFonts w:ascii="Arial" w:hAnsi="Arial" w:cs="Arial"/>
                <w:lang w:val="sr-Cyrl-RS" w:eastAsia="sr-Latn-CS"/>
              </w:rPr>
              <w:t>ум</w:t>
            </w:r>
            <w:r w:rsidRPr="001E3854">
              <w:rPr>
                <w:rFonts w:ascii="Arial" w:hAnsi="Arial" w:cs="Arial"/>
                <w:lang w:val="sr-Cyrl-RS" w:eastAsia="sr-Latn-CS"/>
              </w:rPr>
              <w:t xml:space="preserve"> </w:t>
            </w:r>
            <w:r>
              <w:rPr>
                <w:rFonts w:ascii="Arial" w:hAnsi="Arial" w:cs="Arial"/>
                <w:lang w:val="sr-Cyrl-RS" w:eastAsia="sr-Latn-CS"/>
              </w:rPr>
              <w:t>4 извршиоца:</w:t>
            </w:r>
          </w:p>
          <w:p w:rsidR="00315307" w:rsidRPr="00315307" w:rsidRDefault="00315307" w:rsidP="00315307">
            <w:pPr>
              <w:pStyle w:val="ListParagraph"/>
              <w:numPr>
                <w:ilvl w:val="1"/>
                <w:numId w:val="44"/>
              </w:numPr>
              <w:autoSpaceDE w:val="0"/>
              <w:autoSpaceDN w:val="0"/>
              <w:adjustRightInd w:val="0"/>
              <w:rPr>
                <w:rFonts w:ascii="Arial" w:hAnsi="Arial" w:cs="Arial"/>
                <w:lang w:val="sr-Cyrl-RS" w:eastAsia="sr-Latn-CS"/>
              </w:rPr>
            </w:pPr>
            <w:r w:rsidRPr="00315307">
              <w:rPr>
                <w:rFonts w:ascii="Arial" w:hAnsi="Arial" w:cs="Arial"/>
                <w:lang w:val="sr-Cyrl-RS" w:eastAsia="sr-Latn-CS"/>
              </w:rPr>
              <w:t>Једног дипломираног машинског инжењера</w:t>
            </w:r>
          </w:p>
          <w:p w:rsidR="00315307" w:rsidRPr="00315307" w:rsidRDefault="00315307" w:rsidP="00315307">
            <w:pPr>
              <w:pStyle w:val="ListParagraph"/>
              <w:numPr>
                <w:ilvl w:val="1"/>
                <w:numId w:val="44"/>
              </w:numPr>
              <w:autoSpaceDE w:val="0"/>
              <w:autoSpaceDN w:val="0"/>
              <w:adjustRightInd w:val="0"/>
              <w:rPr>
                <w:rFonts w:ascii="Arial" w:hAnsi="Arial" w:cs="Arial"/>
                <w:lang w:val="sr-Cyrl-RS" w:eastAsia="sr-Latn-CS"/>
              </w:rPr>
            </w:pPr>
            <w:r w:rsidRPr="00315307">
              <w:rPr>
                <w:rFonts w:ascii="Arial" w:hAnsi="Arial" w:cs="Arial"/>
                <w:lang w:val="sr-Cyrl-RS" w:eastAsia="sr-Latn-CS"/>
              </w:rPr>
              <w:t xml:space="preserve">2 аутомеханичара </w:t>
            </w:r>
            <w:r w:rsidR="002E051A" w:rsidRPr="002E051A">
              <w:rPr>
                <w:rFonts w:ascii="Arial" w:hAnsi="Arial" w:cs="Arial"/>
                <w:lang w:val="sr-Cyrl-RS" w:eastAsia="sr-Latn-CS"/>
              </w:rPr>
              <w:t>обучен</w:t>
            </w:r>
            <w:r w:rsidR="002E051A">
              <w:rPr>
                <w:rFonts w:ascii="Arial" w:hAnsi="Arial" w:cs="Arial"/>
                <w:lang w:val="sr-Cyrl-RS" w:eastAsia="sr-Latn-CS"/>
              </w:rPr>
              <w:t>а</w:t>
            </w:r>
            <w:r w:rsidR="002E051A" w:rsidRPr="002E051A">
              <w:rPr>
                <w:rFonts w:ascii="Arial" w:hAnsi="Arial" w:cs="Arial"/>
                <w:lang w:val="sl-SI" w:eastAsia="sr-Latn-CS"/>
              </w:rPr>
              <w:t xml:space="preserve"> </w:t>
            </w:r>
            <w:r w:rsidR="002E051A" w:rsidRPr="002E051A">
              <w:rPr>
                <w:rFonts w:ascii="Arial" w:hAnsi="Arial" w:cs="Arial"/>
                <w:lang w:val="sr-Cyrl-RS" w:eastAsia="sr-Latn-CS"/>
              </w:rPr>
              <w:t>за поправку булдозера ЛИЕБХЕРР</w:t>
            </w:r>
          </w:p>
          <w:p w:rsidR="00315307" w:rsidRPr="00315307" w:rsidRDefault="002E051A" w:rsidP="00315307">
            <w:pPr>
              <w:pStyle w:val="ListParagraph"/>
              <w:numPr>
                <w:ilvl w:val="1"/>
                <w:numId w:val="44"/>
              </w:numPr>
              <w:autoSpaceDE w:val="0"/>
              <w:autoSpaceDN w:val="0"/>
              <w:adjustRightInd w:val="0"/>
              <w:rPr>
                <w:rFonts w:ascii="Arial" w:hAnsi="Arial" w:cs="Arial"/>
                <w:lang w:val="sr-Cyrl-RS" w:eastAsia="sr-Latn-CS"/>
              </w:rPr>
            </w:pPr>
            <w:r>
              <w:rPr>
                <w:rFonts w:ascii="Arial" w:hAnsi="Arial" w:cs="Arial"/>
                <w:lang w:val="sr-Cyrl-RS" w:eastAsia="sr-Latn-CS"/>
              </w:rPr>
              <w:t xml:space="preserve">Једног аутоелектричара </w:t>
            </w:r>
            <w:r w:rsidRPr="002E051A">
              <w:rPr>
                <w:rFonts w:ascii="Arial" w:hAnsi="Arial" w:cs="Arial"/>
                <w:lang w:val="sr-Cyrl-RS" w:eastAsia="sr-Latn-CS"/>
              </w:rPr>
              <w:t>обучен</w:t>
            </w:r>
            <w:r>
              <w:rPr>
                <w:rFonts w:ascii="Arial" w:hAnsi="Arial" w:cs="Arial"/>
                <w:lang w:val="sr-Cyrl-RS" w:eastAsia="sr-Latn-CS"/>
              </w:rPr>
              <w:t>ог</w:t>
            </w:r>
            <w:r w:rsidRPr="002E051A">
              <w:rPr>
                <w:rFonts w:ascii="Arial" w:hAnsi="Arial" w:cs="Arial"/>
                <w:lang w:val="sl-SI" w:eastAsia="sr-Latn-CS"/>
              </w:rPr>
              <w:t xml:space="preserve"> </w:t>
            </w:r>
            <w:r w:rsidRPr="002E051A">
              <w:rPr>
                <w:rFonts w:ascii="Arial" w:hAnsi="Arial" w:cs="Arial"/>
                <w:lang w:val="sr-Cyrl-RS" w:eastAsia="sr-Latn-CS"/>
              </w:rPr>
              <w:t>за поправку булдозера ЛИЕБХЕРР</w:t>
            </w:r>
          </w:p>
          <w:p w:rsidR="00315307" w:rsidRDefault="00315307" w:rsidP="00315307">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315307" w:rsidRPr="00495FB7" w:rsidRDefault="00315307" w:rsidP="00315307">
            <w:pPr>
              <w:pStyle w:val="ListParagraph"/>
              <w:numPr>
                <w:ilvl w:val="0"/>
                <w:numId w:val="43"/>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најмање 4 тражена извршиоца  </w:t>
            </w:r>
            <w:r w:rsidRPr="006E7FE5">
              <w:rPr>
                <w:rFonts w:ascii="Arial" w:hAnsi="Arial" w:cs="Arial"/>
                <w:b/>
                <w:lang w:val="sr-Cyrl-RS" w:eastAsia="sr-Latn-CS"/>
              </w:rPr>
              <w:t>И</w:t>
            </w:r>
          </w:p>
          <w:p w:rsidR="00315307" w:rsidRPr="00D16C69" w:rsidRDefault="00315307" w:rsidP="00D16C69">
            <w:pPr>
              <w:pStyle w:val="ListParagraph"/>
              <w:numPr>
                <w:ilvl w:val="1"/>
                <w:numId w:val="45"/>
              </w:numPr>
              <w:ind w:left="0" w:firstLine="0"/>
              <w:rPr>
                <w:rFonts w:ascii="Arial" w:hAnsi="Arial" w:cs="Arial"/>
                <w:lang w:val="sr-Cyrl-RS" w:eastAsia="sr-Latn-CS"/>
              </w:rPr>
            </w:pPr>
            <w:r w:rsidRPr="00D16C69">
              <w:rPr>
                <w:rFonts w:ascii="Arial" w:hAnsi="Arial" w:cs="Arial"/>
                <w:lang w:val="sr-Cyrl-RS" w:eastAsia="sr-Latn-CS"/>
              </w:rPr>
              <w:t xml:space="preserve">Диплома (уверење) о стеченој врсти и степену стручне спреме за дипломираног машинског инжењера </w:t>
            </w:r>
            <w:r w:rsidRPr="00D16C69">
              <w:rPr>
                <w:rFonts w:ascii="Arial" w:hAnsi="Arial" w:cs="Arial"/>
                <w:b/>
                <w:lang w:val="sr-Cyrl-RS" w:eastAsia="sr-Latn-CS"/>
              </w:rPr>
              <w:t>И</w:t>
            </w:r>
          </w:p>
          <w:p w:rsidR="00315307" w:rsidRPr="00D16C69" w:rsidRDefault="00315307" w:rsidP="00D16C69">
            <w:pPr>
              <w:pStyle w:val="ListParagraph"/>
              <w:numPr>
                <w:ilvl w:val="1"/>
                <w:numId w:val="45"/>
              </w:numPr>
              <w:ind w:left="0" w:firstLine="0"/>
              <w:rPr>
                <w:rFonts w:ascii="Arial" w:hAnsi="Arial" w:cs="Arial"/>
                <w:lang w:val="sr-Cyrl-RS" w:eastAsia="sr-Latn-CS"/>
              </w:rPr>
            </w:pPr>
            <w:r w:rsidRPr="00D16C69">
              <w:rPr>
                <w:rFonts w:ascii="Arial" w:hAnsi="Arial" w:cs="Arial"/>
                <w:lang w:val="sr-Cyrl-RS" w:eastAsia="sr-Latn-CS"/>
              </w:rPr>
              <w:t>Дипломе (уверења) о стеченој врсти и степену стручне спреме</w:t>
            </w:r>
            <w:r w:rsidR="00D16C69" w:rsidRPr="00D16C69">
              <w:rPr>
                <w:rFonts w:ascii="Arial" w:hAnsi="Arial" w:cs="Arial"/>
                <w:lang w:val="sr-Cyrl-RS" w:eastAsia="sr-Latn-CS"/>
              </w:rPr>
              <w:t xml:space="preserve"> </w:t>
            </w:r>
            <w:r w:rsidR="00D16C69" w:rsidRPr="00D16C69">
              <w:rPr>
                <w:rFonts w:ascii="Arial" w:hAnsi="Arial" w:cs="Arial"/>
                <w:b/>
                <w:lang w:val="sr-Cyrl-RS" w:eastAsia="sr-Latn-CS"/>
              </w:rPr>
              <w:t>И</w:t>
            </w:r>
            <w:r w:rsidR="00D16C69" w:rsidRPr="00D16C69">
              <w:rPr>
                <w:rFonts w:ascii="Arial" w:hAnsi="Arial" w:cs="Arial"/>
                <w:lang w:val="sr-Cyrl-RS" w:eastAsia="sr-Latn-CS"/>
              </w:rPr>
              <w:t xml:space="preserve"> сертификат о обучености</w:t>
            </w:r>
            <w:r w:rsidR="00D16C69" w:rsidRPr="00D16C69">
              <w:rPr>
                <w:rFonts w:ascii="Arial" w:hAnsi="Arial" w:cs="Arial"/>
                <w:lang w:val="sl-SI" w:eastAsia="sr-Latn-CS"/>
              </w:rPr>
              <w:t xml:space="preserve"> </w:t>
            </w:r>
            <w:r w:rsidR="00D16C69" w:rsidRPr="00D16C69">
              <w:rPr>
                <w:rFonts w:ascii="Arial" w:hAnsi="Arial" w:cs="Arial"/>
                <w:lang w:val="sr-Cyrl-RS" w:eastAsia="sr-Latn-CS"/>
              </w:rPr>
              <w:t>за поправку булдозера ЛИЕБХЕРР</w:t>
            </w:r>
            <w:r w:rsidRPr="00D16C69">
              <w:rPr>
                <w:rFonts w:ascii="Arial" w:hAnsi="Arial" w:cs="Arial"/>
                <w:lang w:val="sr-Cyrl-RS" w:eastAsia="sr-Latn-CS"/>
              </w:rPr>
              <w:t xml:space="preserve"> за</w:t>
            </w:r>
            <w:r w:rsidR="00D16C69" w:rsidRPr="00D16C69">
              <w:rPr>
                <w:rFonts w:ascii="Arial" w:hAnsi="Arial" w:cs="Arial"/>
                <w:lang w:val="sr-Cyrl-RS" w:eastAsia="sr-Latn-CS"/>
              </w:rPr>
              <w:t xml:space="preserve"> минимум</w:t>
            </w:r>
            <w:r w:rsidRPr="00D16C69">
              <w:rPr>
                <w:rFonts w:ascii="Arial" w:hAnsi="Arial" w:cs="Arial"/>
                <w:lang w:val="sr-Cyrl-RS" w:eastAsia="sr-Latn-CS"/>
              </w:rPr>
              <w:t xml:space="preserve"> 2 аутомеханичара  </w:t>
            </w:r>
            <w:r w:rsidR="00D16C69" w:rsidRPr="00D16C69">
              <w:rPr>
                <w:rFonts w:ascii="Arial" w:hAnsi="Arial" w:cs="Arial"/>
                <w:b/>
                <w:lang w:val="sr-Cyrl-RS" w:eastAsia="sr-Latn-CS"/>
              </w:rPr>
              <w:t>И</w:t>
            </w:r>
          </w:p>
          <w:p w:rsidR="00315307" w:rsidRPr="00D16C69" w:rsidRDefault="00315307" w:rsidP="00D16C69">
            <w:pPr>
              <w:pStyle w:val="ListParagraph"/>
              <w:numPr>
                <w:ilvl w:val="1"/>
                <w:numId w:val="45"/>
              </w:numPr>
              <w:ind w:left="0" w:firstLine="0"/>
              <w:rPr>
                <w:rFonts w:ascii="Arial" w:hAnsi="Arial" w:cs="Arial"/>
                <w:lang w:val="sr-Cyrl-RS" w:eastAsia="sr-Latn-CS"/>
              </w:rPr>
            </w:pPr>
            <w:r w:rsidRPr="00D16C69">
              <w:rPr>
                <w:rFonts w:ascii="Arial" w:hAnsi="Arial" w:cs="Arial"/>
                <w:lang w:val="sr-Cyrl-RS" w:eastAsia="sr-Latn-CS"/>
              </w:rPr>
              <w:t>Диплом</w:t>
            </w:r>
            <w:r w:rsidR="00D16C69" w:rsidRPr="00D16C69">
              <w:rPr>
                <w:rFonts w:ascii="Arial" w:hAnsi="Arial" w:cs="Arial"/>
                <w:lang w:val="sr-Cyrl-RS" w:eastAsia="sr-Latn-CS"/>
              </w:rPr>
              <w:t>а</w:t>
            </w:r>
            <w:r w:rsidRPr="00D16C69">
              <w:rPr>
                <w:rFonts w:ascii="Arial" w:hAnsi="Arial" w:cs="Arial"/>
                <w:lang w:val="sr-Cyrl-RS" w:eastAsia="sr-Latn-CS"/>
              </w:rPr>
              <w:t xml:space="preserve"> (уверењ</w:t>
            </w:r>
            <w:r w:rsidR="00D16C69" w:rsidRPr="00D16C69">
              <w:rPr>
                <w:rFonts w:ascii="Arial" w:hAnsi="Arial" w:cs="Arial"/>
                <w:lang w:val="sr-Cyrl-RS" w:eastAsia="sr-Latn-CS"/>
              </w:rPr>
              <w:t>е</w:t>
            </w:r>
            <w:r w:rsidRPr="00D16C69">
              <w:rPr>
                <w:rFonts w:ascii="Arial" w:hAnsi="Arial" w:cs="Arial"/>
                <w:lang w:val="sr-Cyrl-RS" w:eastAsia="sr-Latn-CS"/>
              </w:rPr>
              <w:t>) о стеченој врсти и степену стручне спреме</w:t>
            </w:r>
            <w:r w:rsidR="00D16C69" w:rsidRPr="00D16C69">
              <w:rPr>
                <w:rFonts w:ascii="Arial" w:hAnsi="Arial" w:cs="Arial"/>
                <w:lang w:val="sr-Cyrl-RS" w:eastAsia="sr-Latn-CS"/>
              </w:rPr>
              <w:t xml:space="preserve"> </w:t>
            </w:r>
            <w:r w:rsidR="00D16C69" w:rsidRPr="00D16C69">
              <w:rPr>
                <w:rFonts w:ascii="Arial" w:hAnsi="Arial" w:cs="Arial"/>
                <w:b/>
                <w:lang w:val="sr-Cyrl-RS" w:eastAsia="sr-Latn-CS"/>
              </w:rPr>
              <w:t>И</w:t>
            </w:r>
            <w:r w:rsidR="00D16C69" w:rsidRPr="00D16C69">
              <w:rPr>
                <w:rFonts w:ascii="Arial" w:hAnsi="Arial" w:cs="Arial"/>
                <w:lang w:val="sr-Cyrl-RS" w:eastAsia="sr-Latn-CS"/>
              </w:rPr>
              <w:t xml:space="preserve"> сертификат о обучености</w:t>
            </w:r>
            <w:r w:rsidR="00D16C69" w:rsidRPr="00D16C69">
              <w:rPr>
                <w:rFonts w:ascii="Arial" w:hAnsi="Arial" w:cs="Arial"/>
                <w:lang w:val="sl-SI" w:eastAsia="sr-Latn-CS"/>
              </w:rPr>
              <w:t xml:space="preserve"> </w:t>
            </w:r>
            <w:r w:rsidR="00D16C69" w:rsidRPr="00D16C69">
              <w:rPr>
                <w:rFonts w:ascii="Arial" w:hAnsi="Arial" w:cs="Arial"/>
                <w:lang w:val="sr-Cyrl-RS" w:eastAsia="sr-Latn-CS"/>
              </w:rPr>
              <w:t xml:space="preserve">за поправку булдозера ЛИЕБХЕРР за минимум једног аутоелектричара </w:t>
            </w:r>
          </w:p>
          <w:p w:rsidR="00315307" w:rsidRDefault="00315307" w:rsidP="00315307">
            <w:pPr>
              <w:rPr>
                <w:rFonts w:cs="Arial"/>
                <w:b/>
                <w:u w:val="single"/>
                <w:lang w:val="sr-Latn-CS" w:eastAsia="sr-Latn-CS"/>
              </w:rPr>
            </w:pPr>
            <w:r>
              <w:rPr>
                <w:rFonts w:cs="Arial"/>
                <w:b/>
                <w:u w:val="single"/>
                <w:lang w:val="sr-Latn-CS" w:eastAsia="sr-Latn-CS"/>
              </w:rPr>
              <w:t>Напомена:</w:t>
            </w:r>
          </w:p>
          <w:p w:rsidR="00315307" w:rsidRPr="001660E0" w:rsidRDefault="00315307" w:rsidP="00315307">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315307" w:rsidRDefault="00315307" w:rsidP="00315307">
            <w:pPr>
              <w:numPr>
                <w:ilvl w:val="0"/>
                <w:numId w:val="41"/>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4E6C" w:rsidRDefault="00D64E6C"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6470A">
        <w:rPr>
          <w:rFonts w:cs="Arial"/>
          <w:lang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 xml:space="preserve">„Најнижа </w:t>
      </w:r>
      <w:r w:rsidR="007B1443">
        <w:rPr>
          <w:rFonts w:cs="Arial"/>
          <w:b/>
          <w:i w:val="0"/>
          <w:color w:val="auto"/>
          <w:sz w:val="22"/>
          <w:szCs w:val="22"/>
          <w:lang w:val="sr-Cyrl-RS"/>
        </w:rPr>
        <w:t>понуђена</w:t>
      </w:r>
      <w:r w:rsidRPr="00014D52">
        <w:rPr>
          <w:rFonts w:cs="Arial"/>
          <w:b/>
          <w:i w:val="0"/>
          <w:color w:val="auto"/>
          <w:sz w:val="22"/>
          <w:szCs w:val="22"/>
        </w:rPr>
        <w:t xml:space="preserve">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w:t>
      </w:r>
      <w:r w:rsidR="007B1443">
        <w:rPr>
          <w:rFonts w:cs="Arial"/>
          <w:b/>
          <w:i w:val="0"/>
          <w:color w:val="auto"/>
          <w:sz w:val="22"/>
          <w:szCs w:val="22"/>
          <w:lang w:val="sr-Cyrl-RS"/>
        </w:rPr>
        <w:t xml:space="preserve"> понуђена</w:t>
      </w:r>
      <w:r w:rsidRPr="00014D52">
        <w:rPr>
          <w:rFonts w:cs="Arial"/>
          <w:b/>
          <w:i w:val="0"/>
          <w:color w:val="auto"/>
          <w:sz w:val="22"/>
          <w:szCs w:val="22"/>
        </w:rPr>
        <w:t xml:space="preserve"> </w:t>
      </w:r>
      <w:r w:rsidR="008516D3">
        <w:rPr>
          <w:rFonts w:cs="Arial"/>
          <w:b/>
          <w:i w:val="0"/>
          <w:color w:val="auto"/>
          <w:sz w:val="22"/>
          <w:szCs w:val="22"/>
          <w:lang w:val="sr-Cyrl-RS"/>
        </w:rPr>
        <w:t>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392B56" w:rsidRDefault="00392B56" w:rsidP="001F03CF">
      <w:pPr>
        <w:pStyle w:val="KDParagraf"/>
        <w:rPr>
          <w:rFonts w:cs="Arial"/>
          <w:lang w:val="sr-Cyrl-RS"/>
        </w:rPr>
      </w:pPr>
      <w:r w:rsidRPr="00392B56">
        <w:rPr>
          <w:rFonts w:cs="Arial"/>
          <w:b/>
          <w:lang w:val="sr-Cyrl-RS"/>
        </w:rPr>
        <w:t>У</w:t>
      </w:r>
      <w:r w:rsidRPr="00392B56">
        <w:rPr>
          <w:rFonts w:cs="Arial"/>
          <w:b/>
          <w:lang w:val="sr-Latn-RS"/>
        </w:rPr>
        <w:t>купна</w:t>
      </w:r>
      <w:r w:rsidR="008516D3">
        <w:rPr>
          <w:rFonts w:cs="Arial"/>
          <w:b/>
          <w:lang w:val="sr-Cyrl-RS"/>
        </w:rPr>
        <w:t xml:space="preserve"> упоредна</w:t>
      </w:r>
      <w:r w:rsidRPr="00392B56">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392B56">
        <w:rPr>
          <w:rFonts w:cs="Arial"/>
          <w:b/>
          <w:lang w:val="sr-Cyrl-RS"/>
        </w:rPr>
        <w:t xml:space="preserve"> </w:t>
      </w:r>
      <w:r w:rsidRPr="00392B56">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1F03CF" w:rsidRPr="001F03CF" w:rsidRDefault="008002C3" w:rsidP="001F03CF">
      <w:pPr>
        <w:pStyle w:val="KDParagraf"/>
        <w:rPr>
          <w:rFonts w:cs="Arial"/>
        </w:rPr>
      </w:pPr>
      <w:r>
        <w:rPr>
          <w:rFonts w:cs="Arial"/>
          <w:lang w:val="sr-Cyrl-RS"/>
        </w:rPr>
        <w:lastRenderedPageBreak/>
        <w:t xml:space="preserve">У </w:t>
      </w:r>
      <w:r w:rsidRPr="008002C3">
        <w:rPr>
          <w:rFonts w:cs="Arial"/>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00C27975" w:rsidRPr="00C27975">
        <w:rPr>
          <w:rFonts w:cs="Arial"/>
        </w:rPr>
        <w:t>већа</w:t>
      </w:r>
      <w:r w:rsidR="00C27975">
        <w:rPr>
          <w:rFonts w:cs="Arial"/>
          <w:lang w:val="sr-Cyrl-RS"/>
        </w:rPr>
        <w:t xml:space="preserve"> од</w:t>
      </w:r>
      <w:r w:rsidRPr="008002C3">
        <w:rPr>
          <w:rFonts w:cs="Arial"/>
        </w:rPr>
        <w:t xml:space="preserve"> 5 % у односу на најнижу понуђену цену</w:t>
      </w:r>
      <w:r w:rsidRPr="008002C3">
        <w:rPr>
          <w:rFonts w:cs="Arial"/>
          <w:lang w:val="sr-Cyrl-RS"/>
        </w:rPr>
        <w:t xml:space="preserve"> страног</w:t>
      </w:r>
      <w:r w:rsidRPr="008002C3">
        <w:rPr>
          <w:rFonts w:cs="Arial"/>
        </w:rPr>
        <w:t xml:space="preserve">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809E2" w:rsidRPr="00C2534F" w:rsidRDefault="000809E2"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0809E2" w:rsidRDefault="000809E2"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D16C69" w:rsidRDefault="00D16C69" w:rsidP="002A2E41">
      <w:pPr>
        <w:spacing w:before="0"/>
        <w:rPr>
          <w:rFonts w:cs="Arial"/>
          <w:b/>
          <w:lang w:val="sr-Cyrl-RS"/>
        </w:rPr>
      </w:pPr>
    </w:p>
    <w:p w:rsidR="00C22E44" w:rsidRDefault="00C22E4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777266">
        <w:rPr>
          <w:rFonts w:cs="Arial"/>
          <w:lang w:val="ru-RU"/>
        </w:rPr>
        <w:t>Годишњи уговор одржавање булдозера ЛИЕБХЕРР- ТЕНТ Б</w:t>
      </w:r>
      <w:r w:rsidR="006A4D28">
        <w:rPr>
          <w:rFonts w:cs="Arial"/>
          <w:lang w:val="ru-RU"/>
        </w:rPr>
        <w:t xml:space="preserve"> </w:t>
      </w:r>
      <w:r w:rsidRPr="00E47C2E">
        <w:rPr>
          <w:rFonts w:cs="Arial"/>
          <w:lang w:val="ru-RU"/>
        </w:rPr>
        <w:t xml:space="preserve">- Јавна набавка број </w:t>
      </w:r>
      <w:r w:rsidR="00777266">
        <w:rPr>
          <w:rFonts w:cs="Arial"/>
          <w:lang w:val="ru-RU"/>
        </w:rPr>
        <w:t>3000/0558/2017 (1853/2017)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8931E7"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9D0639">
      <w:pPr>
        <w:pStyle w:val="KDNabrajanje"/>
        <w:spacing w:before="0"/>
        <w:ind w:left="641" w:hanging="357"/>
        <w:rPr>
          <w:rFonts w:cs="Arial"/>
        </w:rPr>
      </w:pPr>
      <w:r w:rsidRPr="00E47C2E">
        <w:rPr>
          <w:rFonts w:cs="Arial"/>
        </w:rPr>
        <w:t xml:space="preserve">Образац понуде </w:t>
      </w:r>
    </w:p>
    <w:p w:rsidR="00645F72" w:rsidRPr="00E47C2E" w:rsidRDefault="00645F72" w:rsidP="009D0639">
      <w:pPr>
        <w:pStyle w:val="KDNabrajanje"/>
        <w:spacing w:before="0"/>
        <w:ind w:left="641" w:hanging="357"/>
        <w:rPr>
          <w:rFonts w:cs="Arial"/>
        </w:rPr>
      </w:pPr>
      <w:r w:rsidRPr="00E47C2E">
        <w:rPr>
          <w:rFonts w:cs="Arial"/>
        </w:rPr>
        <w:t xml:space="preserve">Структура цене </w:t>
      </w:r>
    </w:p>
    <w:p w:rsidR="00645F72" w:rsidRPr="00E47C2E" w:rsidRDefault="00645F72" w:rsidP="009D0639">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9D0639">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9D0639">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9D0639">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9D0639">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5337B5" w:rsidRDefault="002A4077" w:rsidP="009D0639">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5337B5" w:rsidRPr="005337B5" w:rsidRDefault="005337B5" w:rsidP="009D0639">
      <w:pPr>
        <w:pStyle w:val="KDNabrajanje"/>
        <w:spacing w:before="0"/>
      </w:pPr>
      <w:r w:rsidRPr="005337B5">
        <w:t>Споразум о заједничком извршењу (уколико понуду подноси група понуђача)</w:t>
      </w:r>
    </w:p>
    <w:p w:rsidR="0002668C" w:rsidRPr="009D0639" w:rsidRDefault="0002668C" w:rsidP="009D0639">
      <w:pPr>
        <w:pStyle w:val="KDNabrajanje"/>
        <w:spacing w:before="0"/>
        <w:ind w:left="641" w:hanging="357"/>
      </w:pPr>
      <w:r>
        <w:rPr>
          <w:bCs/>
          <w:lang w:val="sr-Cyrl-RS"/>
        </w:rPr>
        <w:t>меница за озбиљност понуде</w:t>
      </w:r>
    </w:p>
    <w:p w:rsidR="009D0639" w:rsidRDefault="009D0639" w:rsidP="009D0639">
      <w:pPr>
        <w:pStyle w:val="KDNabrajanje"/>
        <w:spacing w:before="0"/>
      </w:pPr>
      <w:r w:rsidRPr="009D0639">
        <w:t>Овлашћење за потписника (ако не потписује заступник)</w:t>
      </w:r>
    </w:p>
    <w:p w:rsidR="00376791" w:rsidRPr="00050042" w:rsidRDefault="00376791" w:rsidP="00376791">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F4DEF" w:rsidRDefault="001F4DE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F4DEF" w:rsidRPr="00E47C2E" w:rsidRDefault="001F4DEF"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77266">
        <w:rPr>
          <w:rFonts w:cs="Arial"/>
          <w:lang w:val="ru-RU"/>
        </w:rPr>
        <w:t>Годишњи уговор одржавање булдозера ЛИЕБХЕРР- ТЕНТ Б</w:t>
      </w:r>
      <w:r w:rsidR="00187412" w:rsidRPr="00187412">
        <w:rPr>
          <w:rFonts w:cs="Arial"/>
          <w:lang w:val="ru-RU"/>
        </w:rPr>
        <w:t xml:space="preserve"> - Јавна набавка број </w:t>
      </w:r>
      <w:r w:rsidR="00777266">
        <w:rPr>
          <w:rFonts w:cs="Arial"/>
          <w:lang w:val="ru-RU"/>
        </w:rPr>
        <w:t>3000/0558/2017 (1853/2017)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77266">
        <w:rPr>
          <w:rFonts w:cs="Arial"/>
        </w:rPr>
        <w:t>Годишњи уговор одржавање булдозера ЛИЕБХЕРР- ТЕНТ Б</w:t>
      </w:r>
      <w:r w:rsidR="00187412" w:rsidRPr="00187412">
        <w:rPr>
          <w:rFonts w:cs="Arial"/>
        </w:rPr>
        <w:t xml:space="preserve"> - Јавна набавка број </w:t>
      </w:r>
      <w:r w:rsidR="00777266">
        <w:rPr>
          <w:rFonts w:cs="Arial"/>
        </w:rPr>
        <w:t>3000/0558/2017 (1853/2017)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F4DEF" w:rsidRDefault="001F4DEF"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374C94" w:rsidP="004E0287">
      <w:pPr>
        <w:pStyle w:val="ListParagraph"/>
        <w:autoSpaceDE w:val="0"/>
        <w:autoSpaceDN w:val="0"/>
        <w:adjustRightInd w:val="0"/>
        <w:spacing w:before="0" w:after="0" w:line="240" w:lineRule="auto"/>
        <w:ind w:left="0"/>
        <w:contextualSpacing w:val="0"/>
        <w:rPr>
          <w:rFonts w:ascii="Arial" w:hAnsi="Arial" w:cs="Arial"/>
          <w:lang w:val="sr-Cyrl-RS"/>
        </w:rPr>
      </w:pPr>
      <w:r w:rsidRPr="00374C94">
        <w:rPr>
          <w:rFonts w:ascii="Arial" w:eastAsia="Times New Roman" w:hAnsi="Arial" w:cs="Arial"/>
        </w:rPr>
        <w:t>Услуге се пружају према потребама Наручиоца у периоду од 12 месеци од закључења уговора. Изабрани понуђач је у обавези да се одазове на позив Наручиоца у року од 24 сата од упућивања позива и изврши услугу.</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2E051A" w:rsidP="003A2C0B">
      <w:pPr>
        <w:spacing w:before="0"/>
        <w:rPr>
          <w:rFonts w:cs="Arial"/>
          <w:lang w:val="sr-Cyrl-CS" w:eastAsia="zh-CN"/>
        </w:rPr>
      </w:pPr>
      <w:r w:rsidRPr="002E051A">
        <w:rPr>
          <w:rFonts w:cs="Arial"/>
          <w:lang w:val="sr-Cyrl-RS" w:eastAsia="zh-CN"/>
        </w:rPr>
        <w:t>Место пружања услуга су ТЕНТ Б (Термоелектрана Никола Тесла Б Ушће Обреновац) и друге локације Наручиоца на захтев Наручиоца.</w:t>
      </w:r>
      <w:r w:rsidR="001F4DEF" w:rsidRPr="001F4DEF">
        <w:rPr>
          <w:rFonts w:cs="Arial"/>
          <w:lang w:val="sr-Cyrl-RS" w:eastAsia="zh-CN"/>
        </w:rPr>
        <w:t xml:space="preserve">   </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1F4DEF" w:rsidRPr="00E47C2E" w:rsidRDefault="001F4DEF" w:rsidP="001F4DEF">
      <w:pPr>
        <w:pStyle w:val="Heading10"/>
        <w:numPr>
          <w:ilvl w:val="1"/>
          <w:numId w:val="16"/>
        </w:numPr>
        <w:spacing w:before="0"/>
        <w:rPr>
          <w:rFonts w:cs="Arial"/>
        </w:rPr>
      </w:pPr>
      <w:r w:rsidRPr="00E47C2E">
        <w:rPr>
          <w:rFonts w:cs="Arial"/>
        </w:rPr>
        <w:t>Квалитативни и квантитативни пријем</w:t>
      </w:r>
    </w:p>
    <w:p w:rsidR="001F4DEF" w:rsidRDefault="001F4DEF" w:rsidP="001F4DEF">
      <w:pPr>
        <w:spacing w:before="0"/>
        <w:rPr>
          <w:rFonts w:cs="Arial"/>
          <w:lang w:val="sr-Cyrl-RS"/>
        </w:rPr>
      </w:pPr>
      <w:r w:rsidRPr="008C66FA">
        <w:rPr>
          <w:rFonts w:cs="Arial"/>
          <w:lang w:val="sr-Cyrl-RS"/>
        </w:rPr>
        <w:t xml:space="preserve">Потврђује се на основу </w:t>
      </w:r>
      <w:r w:rsidRPr="00E41C47">
        <w:rPr>
          <w:rFonts w:cs="Arial"/>
          <w:lang w:val="sr-Cyrl-RS"/>
        </w:rPr>
        <w:t>потписаног записника о извршеним услугама од стране овлашћених лица корисника услуге и пружаоца услуге</w:t>
      </w:r>
      <w:r>
        <w:rPr>
          <w:rFonts w:cs="Arial"/>
          <w:lang w:val="sr-Cyrl-RS"/>
        </w:rPr>
        <w:t>.</w:t>
      </w:r>
    </w:p>
    <w:p w:rsidR="001F4DEF" w:rsidRDefault="001F4DEF" w:rsidP="001F4DEF">
      <w:pPr>
        <w:spacing w:before="0"/>
        <w:rPr>
          <w:rFonts w:cs="Arial"/>
          <w:lang w:val="sr-Cyrl-RS"/>
        </w:rPr>
      </w:pPr>
    </w:p>
    <w:p w:rsidR="001F4DEF" w:rsidRPr="00F332E4" w:rsidRDefault="001F4DEF" w:rsidP="001F4DEF">
      <w:pPr>
        <w:pStyle w:val="ListParagraph"/>
        <w:numPr>
          <w:ilvl w:val="1"/>
          <w:numId w:val="16"/>
        </w:numPr>
        <w:autoSpaceDE w:val="0"/>
        <w:autoSpaceDN w:val="0"/>
        <w:adjustRightInd w:val="0"/>
        <w:spacing w:before="0" w:after="0" w:line="240" w:lineRule="auto"/>
        <w:contextualSpacing w:val="0"/>
        <w:rPr>
          <w:rFonts w:ascii="Arial" w:hAnsi="Arial" w:cs="Arial"/>
          <w:b/>
          <w:lang w:val="sr-Cyrl-RS"/>
        </w:rPr>
      </w:pPr>
      <w:r w:rsidRPr="00F332E4">
        <w:rPr>
          <w:rFonts w:ascii="Arial" w:hAnsi="Arial" w:cs="Arial"/>
          <w:b/>
          <w:lang w:val="sr-Cyrl-RS"/>
        </w:rPr>
        <w:t>Гарантни рок</w:t>
      </w:r>
    </w:p>
    <w:p w:rsidR="001F4DEF" w:rsidRDefault="001F4DEF" w:rsidP="001F4DEF">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1F4DEF" w:rsidRPr="00811462" w:rsidRDefault="001F4DEF" w:rsidP="001F4DEF">
      <w:pPr>
        <w:spacing w:before="0"/>
        <w:rPr>
          <w:rFonts w:cs="Arial"/>
          <w:lang w:val="sr-Cyrl-RS" w:eastAsia="zh-CN"/>
        </w:rPr>
      </w:pPr>
    </w:p>
    <w:p w:rsidR="001F4DEF" w:rsidRPr="00F332E4" w:rsidRDefault="001F4DEF" w:rsidP="001F4DEF">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1F4DEF" w:rsidRPr="00F332E4" w:rsidRDefault="001F4DEF" w:rsidP="001F4DEF">
      <w:pPr>
        <w:spacing w:before="0"/>
        <w:rPr>
          <w:rFonts w:cs="Arial"/>
          <w:lang w:val="sr-Cyrl-RS" w:eastAsia="zh-CN"/>
        </w:rPr>
      </w:pPr>
    </w:p>
    <w:p w:rsidR="001F4DEF" w:rsidRDefault="001F4DEF" w:rsidP="001F4DEF">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8931E7">
        <w:rPr>
          <w:rFonts w:cs="Arial"/>
          <w:lang w:val="sr-Cyrl-RS" w:eastAsia="zh-CN"/>
        </w:rPr>
        <w:t>3</w:t>
      </w:r>
      <w:r w:rsidRPr="00F332E4">
        <w:rPr>
          <w:rFonts w:cs="Arial"/>
          <w:lang w:eastAsia="zh-CN"/>
        </w:rPr>
        <w:t xml:space="preserve"> (словима:</w:t>
      </w:r>
      <w:r w:rsidRPr="00F332E4">
        <w:rPr>
          <w:rFonts w:cs="Arial"/>
          <w:lang w:val="sr-Cyrl-RS" w:eastAsia="zh-CN"/>
        </w:rPr>
        <w:t xml:space="preserve"> </w:t>
      </w:r>
      <w:r w:rsidR="008931E7">
        <w:rPr>
          <w:rFonts w:cs="Arial"/>
          <w:lang w:val="sr-Cyrl-RS" w:eastAsia="zh-CN"/>
        </w:rPr>
        <w:t>три</w:t>
      </w:r>
      <w:r w:rsidRPr="00F332E4">
        <w:rPr>
          <w:rFonts w:cs="Arial"/>
          <w:lang w:eastAsia="zh-CN"/>
        </w:rPr>
        <w:t>) дана од дана пријем рекламације отклони утврђене недостатке о свом трошку.</w:t>
      </w:r>
    </w:p>
    <w:p w:rsidR="001F4DEF" w:rsidRDefault="001F4DEF"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1F4DEF" w:rsidRPr="008E363D" w:rsidRDefault="001F4DEF" w:rsidP="008E363D">
      <w:pPr>
        <w:tabs>
          <w:tab w:val="left" w:pos="1786"/>
        </w:tabs>
        <w:spacing w:before="0"/>
        <w:ind w:right="-6"/>
        <w:rPr>
          <w:rFonts w:eastAsia="Calibri" w:cs="Arial"/>
          <w:b/>
          <w:u w:val="single"/>
          <w:lang w:val="ru-RU"/>
        </w:rPr>
      </w:pPr>
    </w:p>
    <w:p w:rsidR="008E363D" w:rsidRP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302CC" w:rsidRPr="000302CC" w:rsidRDefault="008E363D" w:rsidP="000302CC">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DB103C"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D2C00" w:rsidRPr="002D2C00">
        <w:rPr>
          <w:rFonts w:cs="Arial"/>
        </w:rPr>
        <w:t>30 дана</w:t>
      </w:r>
      <w:r w:rsidR="002D2C00" w:rsidRPr="002D2C00">
        <w:rPr>
          <w:rFonts w:cs="Arial"/>
          <w:lang w:val="sr-Cyrl-RS"/>
        </w:rPr>
        <w:t xml:space="preserve"> </w:t>
      </w:r>
      <w:r w:rsidR="002D2C00" w:rsidRPr="002D2C00">
        <w:rPr>
          <w:rFonts w:cs="Arial"/>
        </w:rPr>
        <w:t xml:space="preserve">дужим од </w:t>
      </w:r>
      <w:r w:rsidR="002D2C00" w:rsidRPr="002D2C00">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4DEF"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E4ADD" w:rsidRDefault="00FE4ADD" w:rsidP="008E363D">
      <w:pPr>
        <w:tabs>
          <w:tab w:val="left" w:pos="567"/>
          <w:tab w:val="left" w:pos="851"/>
        </w:tabs>
        <w:spacing w:before="0"/>
        <w:ind w:left="851"/>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777266">
        <w:rPr>
          <w:rFonts w:cs="Arial"/>
          <w:b/>
          <w:lang w:val="sr-Cyrl-RS"/>
        </w:rPr>
        <w:t>3000/0558/2017 (1853/2017)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0302CC" w:rsidRPr="00E6651A" w:rsidRDefault="000302C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77266">
        <w:rPr>
          <w:rFonts w:cs="Arial"/>
          <w:lang w:val="ru-RU"/>
        </w:rPr>
        <w:t>3000/0558/2017 (1853/2017)</w:t>
      </w:r>
      <w:r w:rsidR="00937BD2">
        <w:rPr>
          <w:rFonts w:cs="Arial"/>
          <w:lang w:val="ru-RU"/>
        </w:rPr>
        <w:t xml:space="preserve">- </w:t>
      </w:r>
      <w:r w:rsidR="00777266">
        <w:rPr>
          <w:rFonts w:cs="Arial"/>
          <w:lang w:val="ru-RU"/>
        </w:rPr>
        <w:t>Годишњи уговор одржавање булдозера ЛИЕБХЕРР-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1F4DEF" w:rsidRPr="00BA563D">
          <w:rPr>
            <w:rStyle w:val="Hyperlink"/>
            <w:rFonts w:cs="Arial"/>
          </w:rPr>
          <w:t>srdjan.zunic@eps.rs</w:t>
        </w:r>
      </w:hyperlink>
      <w:r w:rsidRPr="00E47C2E">
        <w:rPr>
          <w:rFonts w:cs="Arial"/>
          <w:lang w:val="ru-RU"/>
        </w:rPr>
        <w:t>,</w:t>
      </w:r>
      <w:r w:rsidR="001F4DEF">
        <w:rPr>
          <w:rFonts w:cs="Arial"/>
          <w:lang w:val="ru-RU"/>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lastRenderedPageBreak/>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1F4DEF" w:rsidRDefault="00861A0D" w:rsidP="001F4DEF">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1F4DEF" w:rsidRPr="001F4DEF" w:rsidRDefault="001F4DEF" w:rsidP="001F4DEF">
      <w:pPr>
        <w:pStyle w:val="ListParagraph"/>
        <w:spacing w:before="0" w:after="0"/>
        <w:rPr>
          <w:rFonts w:ascii="Arial" w:eastAsia="TimesNewRomanPSMT" w:hAnsi="Arial" w:cs="Arial"/>
          <w:bCs/>
          <w:iCs/>
          <w:lang w:val="ru-RU"/>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77266">
        <w:rPr>
          <w:rFonts w:cs="Arial"/>
          <w:lang w:val="sr-Cyrl-RS"/>
        </w:rPr>
        <w:t>Годишњи уговор одржавање булдозера ЛИЕБХЕРР-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777266">
        <w:rPr>
          <w:rFonts w:cs="Arial"/>
          <w:lang w:val="sr-Cyrl-RS"/>
        </w:rPr>
        <w:t>3000/0558/2017 (1853/2017)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1F4DEF" w:rsidRPr="00BA563D">
          <w:rPr>
            <w:rStyle w:val="Hyperlink"/>
            <w:rFonts w:cs="Arial"/>
          </w:rPr>
          <w:t>srdjan.zunic@eps.rs</w:t>
        </w:r>
      </w:hyperlink>
      <w:r w:rsidR="001F4DEF">
        <w:rPr>
          <w:rFonts w:cs="Arial"/>
          <w:lang w:val="sr-Cyrl-RS"/>
        </w:rPr>
        <w:t xml:space="preserve">, </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w:t>
      </w:r>
      <w:r w:rsidRPr="00E47C2E">
        <w:rPr>
          <w:rFonts w:cs="Arial"/>
        </w:rPr>
        <w:lastRenderedPageBreak/>
        <w:t xml:space="preserve">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FE4ADD">
        <w:rPr>
          <w:rFonts w:cs="Arial"/>
          <w:lang w:val="sr-Cyrl-RS"/>
        </w:rPr>
        <w:t>30000558201718532017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777266">
        <w:rPr>
          <w:rFonts w:cs="Arial"/>
        </w:rPr>
        <w:t>3000/0558/2017 (1853/2017)</w:t>
      </w:r>
      <w:r w:rsidR="00C05710">
        <w:rPr>
          <w:rFonts w:cs="Arial"/>
        </w:rPr>
        <w:t>-</w:t>
      </w:r>
      <w:r w:rsidR="00C05710" w:rsidRPr="00C05710">
        <w:t xml:space="preserve"> </w:t>
      </w:r>
      <w:r w:rsidR="00777266">
        <w:rPr>
          <w:rFonts w:cs="Arial"/>
        </w:rPr>
        <w:t>Годишњи уговор одржавање булдозера ЛИЕБХЕРР-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77266">
        <w:rPr>
          <w:rFonts w:eastAsia="TimesNewRomanPS-BoldMT" w:cs="Arial"/>
          <w:bCs/>
          <w:color w:val="000000" w:themeColor="text1"/>
        </w:rPr>
        <w:t>Годишњи уговор одржавање булдозера ЛИЕБХЕРР-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777266">
        <w:rPr>
          <w:rFonts w:eastAsia="TimesNewRomanPS-BoldMT" w:cs="Arial"/>
          <w:bCs/>
          <w:color w:val="000000" w:themeColor="text1"/>
        </w:rPr>
        <w:t>3000/0558/2017 (1853/2017)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1F4DEF" w:rsidRDefault="00343A18" w:rsidP="009034F8">
      <w:pPr>
        <w:pStyle w:val="ListParagraph"/>
        <w:numPr>
          <w:ilvl w:val="0"/>
          <w:numId w:val="37"/>
        </w:numPr>
        <w:spacing w:before="0"/>
        <w:rPr>
          <w:rFonts w:ascii="Arial" w:eastAsia="TimesNewRomanPSMT" w:hAnsi="Arial" w:cs="Arial"/>
          <w:b/>
          <w:bCs/>
          <w:iCs/>
        </w:rPr>
      </w:pPr>
      <w:r w:rsidRPr="001F4DEF">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1F4DEF" w:rsidRDefault="00343A18" w:rsidP="009034F8">
      <w:pPr>
        <w:pStyle w:val="ListParagraph"/>
        <w:numPr>
          <w:ilvl w:val="0"/>
          <w:numId w:val="37"/>
        </w:numPr>
        <w:spacing w:before="0"/>
        <w:rPr>
          <w:rFonts w:ascii="Arial" w:eastAsia="TimesNewRomanPSMT" w:hAnsi="Arial" w:cs="Arial"/>
          <w:b/>
          <w:bCs/>
        </w:rPr>
      </w:pPr>
      <w:r w:rsidRPr="001F4DEF">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7"/>
        <w:gridCol w:w="394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92B56">
            <w:pPr>
              <w:spacing w:before="0"/>
              <w:jc w:val="center"/>
              <w:rPr>
                <w:rFonts w:cs="Arial"/>
                <w:b/>
                <w:bCs/>
                <w:iCs/>
                <w:lang w:val="sr-Cyrl-CS"/>
              </w:rPr>
            </w:pPr>
            <w:r w:rsidRPr="00E47C2E">
              <w:rPr>
                <w:rFonts w:cs="Arial"/>
                <w:b/>
                <w:bCs/>
                <w:iCs/>
                <w:lang w:val="sr-Cyrl-CS"/>
              </w:rPr>
              <w:t>УКУПНА</w:t>
            </w:r>
            <w:r w:rsidR="008516D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92B56" w:rsidRPr="00392B56">
              <w:rPr>
                <w:rFonts w:eastAsia="Arial Unicode MS" w:cs="Arial"/>
                <w:b/>
                <w:bCs/>
                <w:iCs/>
                <w:kern w:val="1"/>
                <w:lang w:val="sr-Cyrl-CS" w:eastAsia="ar-SA"/>
              </w:rPr>
              <w:t>б</w:t>
            </w:r>
            <w:r w:rsidRPr="00E47C2E">
              <w:rPr>
                <w:rFonts w:cs="Arial"/>
                <w:b/>
                <w:bCs/>
                <w:iCs/>
                <w:lang w:val="sr-Cyrl-CS"/>
              </w:rPr>
              <w:t>ез ПДВ-а</w:t>
            </w:r>
            <w:r w:rsidR="000E3F2D">
              <w:rPr>
                <w:rFonts w:cs="Arial"/>
                <w:b/>
                <w:bCs/>
                <w:iCs/>
                <w:lang w:val="sr-Cyrl-CS"/>
              </w:rPr>
              <w:t xml:space="preserve"> </w:t>
            </w:r>
          </w:p>
        </w:tc>
      </w:tr>
      <w:tr w:rsidR="000E75A0" w:rsidRPr="00E47C2E" w:rsidTr="0070472F">
        <w:trPr>
          <w:trHeight w:val="440"/>
        </w:trPr>
        <w:tc>
          <w:tcPr>
            <w:tcW w:w="5920" w:type="dxa"/>
            <w:vAlign w:val="center"/>
          </w:tcPr>
          <w:p w:rsidR="00D46070" w:rsidRDefault="00777266" w:rsidP="0070472F">
            <w:pPr>
              <w:spacing w:before="0"/>
              <w:jc w:val="center"/>
              <w:rPr>
                <w:rFonts w:cs="Arial"/>
                <w:lang w:val="sr-Cyrl-RS"/>
              </w:rPr>
            </w:pPr>
            <w:r>
              <w:rPr>
                <w:rFonts w:cs="Arial"/>
                <w:lang w:val="sr-Cyrl-RS"/>
              </w:rPr>
              <w:t>Годишњи уговор одржавање булдозера ЛИЕБХЕРР-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777266">
              <w:rPr>
                <w:rFonts w:cs="Arial"/>
                <w:lang w:val="sr-Cyrl-RS"/>
              </w:rPr>
              <w:t>3000/0558/2017 (1853/2017)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FE4ADD">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413671" w:rsidRDefault="00374C94" w:rsidP="00374C94">
            <w:pPr>
              <w:spacing w:before="0"/>
              <w:jc w:val="center"/>
              <w:rPr>
                <w:rFonts w:cs="Arial"/>
                <w:bCs/>
                <w:iCs/>
                <w:spacing w:val="4"/>
                <w:lang w:val="sr-Cyrl-RS"/>
              </w:rPr>
            </w:pPr>
            <w:r w:rsidRPr="00374C94">
              <w:rPr>
                <w:rFonts w:cs="Arial"/>
                <w:bCs/>
                <w:iCs/>
                <w:spacing w:val="4"/>
              </w:rPr>
              <w:t>Услуге се пружају према потребама Наручиоца у периоду од 12 месеци од закључења уговора. Изабрани понуђач је у обавези да се одазове на позив Наручиоца у року од 24 сата од упућивања позива и изврши услугу.</w:t>
            </w:r>
            <w:r w:rsidR="00FE4ADD" w:rsidRPr="00FE4ADD">
              <w:rPr>
                <w:rFonts w:cs="Arial"/>
                <w:bCs/>
                <w:iCs/>
                <w:spacing w:val="4"/>
                <w:lang w:val="sr-Cyrl-R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E051A" w:rsidP="008A2E14">
            <w:pPr>
              <w:spacing w:before="0"/>
              <w:jc w:val="center"/>
              <w:rPr>
                <w:rFonts w:eastAsia="TimesNewRomanPSMT" w:cs="Arial"/>
                <w:bCs/>
                <w:color w:val="000000"/>
                <w:lang w:val="sr-Cyrl-CS"/>
              </w:rPr>
            </w:pPr>
            <w:r w:rsidRPr="002E051A">
              <w:rPr>
                <w:rFonts w:eastAsia="TimesNewRomanPSMT" w:cs="Arial"/>
                <w:bCs/>
                <w:color w:val="000000"/>
                <w:lang w:val="sr-Cyrl-RS"/>
              </w:rPr>
              <w:t xml:space="preserve">Место пружања услуга су ТЕНТ Б (Термоелектрана Никола Тесла Б Ушће Обреновац) и друге локације Наручиоца на захтев Наручиоца.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413671" w:rsidRDefault="00413671"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392B56"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FE4ADD" w:rsidRPr="00ED7665" w:rsidRDefault="00FE4ADD" w:rsidP="00E84A95">
      <w:pPr>
        <w:autoSpaceDE w:val="0"/>
        <w:autoSpaceDN w:val="0"/>
        <w:adjustRightInd w:val="0"/>
        <w:rPr>
          <w:rFonts w:eastAsia="TimesNewRomanPS-BoldMT" w:cs="Arial"/>
          <w:bCs/>
          <w:iCs/>
          <w:lang w:val="ru-RU"/>
        </w:rPr>
      </w:pPr>
    </w:p>
    <w:p w:rsidR="00343A18" w:rsidRPr="00E47C2E" w:rsidRDefault="00FE4ADD" w:rsidP="00343A18">
      <w:pPr>
        <w:pStyle w:val="KDObrazac"/>
        <w:spacing w:before="0"/>
      </w:pPr>
      <w:r>
        <w:rPr>
          <w:lang w:val="sr-Cyrl-RS"/>
        </w:rPr>
        <w:lastRenderedPageBreak/>
        <w:t>О</w:t>
      </w:r>
      <w:r w:rsidR="00343A18" w:rsidRPr="00E47C2E">
        <w:t xml:space="preserve">БРАЗАЦ </w:t>
      </w:r>
      <w:r w:rsidR="00C0729A">
        <w:rPr>
          <w:lang w:val="sr-Cyrl-RS"/>
        </w:rPr>
        <w:t>2</w:t>
      </w:r>
      <w:r w:rsidR="00343A18"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A853B4" w:rsidRPr="00E47C2E" w:rsidRDefault="00A853B4" w:rsidP="00A853B4">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A853B4" w:rsidRPr="00E47C2E" w:rsidTr="00A853B4">
        <w:tc>
          <w:tcPr>
            <w:tcW w:w="336" w:type="pct"/>
            <w:shd w:val="clear" w:color="auto" w:fill="C6D9F1" w:themeFill="text2" w:themeFillTint="33"/>
            <w:vAlign w:val="center"/>
          </w:tcPr>
          <w:p w:rsidR="00A853B4" w:rsidRPr="00E47C2E" w:rsidRDefault="00A853B4" w:rsidP="00A853B4">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A853B4" w:rsidRPr="00E47C2E" w:rsidRDefault="00A853B4" w:rsidP="00A853B4">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A853B4" w:rsidRPr="00E47C2E" w:rsidRDefault="00A853B4" w:rsidP="00A853B4">
            <w:pPr>
              <w:spacing w:before="0"/>
              <w:jc w:val="center"/>
              <w:rPr>
                <w:rFonts w:cs="Arial"/>
                <w:b/>
                <w:bCs/>
                <w:iCs/>
                <w:lang w:val="sr-Cyrl-CS"/>
              </w:rPr>
            </w:pPr>
            <w:r w:rsidRPr="00E47C2E">
              <w:rPr>
                <w:rFonts w:cs="Arial"/>
                <w:b/>
                <w:bCs/>
                <w:iCs/>
                <w:lang w:val="sr-Cyrl-CS"/>
              </w:rPr>
              <w:t>Јед.</w:t>
            </w:r>
          </w:p>
          <w:p w:rsidR="00A853B4" w:rsidRPr="00E47C2E" w:rsidRDefault="00A853B4" w:rsidP="00A853B4">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A853B4" w:rsidRPr="00E47C2E" w:rsidRDefault="00A853B4" w:rsidP="00A853B4">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A853B4" w:rsidRPr="00C0729A" w:rsidRDefault="00A853B4" w:rsidP="00A853B4">
            <w:pPr>
              <w:spacing w:before="0"/>
              <w:jc w:val="center"/>
              <w:rPr>
                <w:rFonts w:cs="Arial"/>
                <w:b/>
                <w:bCs/>
                <w:iCs/>
                <w:lang w:val="sr-Cyrl-CS"/>
              </w:rPr>
            </w:pPr>
            <w:r w:rsidRPr="00C0729A">
              <w:rPr>
                <w:rFonts w:cs="Arial"/>
                <w:b/>
                <w:bCs/>
                <w:iCs/>
                <w:lang w:val="sr-Cyrl-CS"/>
              </w:rPr>
              <w:t>Јед.</w:t>
            </w:r>
          </w:p>
          <w:p w:rsidR="00A853B4" w:rsidRPr="00C0729A" w:rsidRDefault="00A853B4" w:rsidP="00A853B4">
            <w:pPr>
              <w:spacing w:before="0"/>
              <w:jc w:val="center"/>
              <w:rPr>
                <w:rFonts w:cs="Arial"/>
                <w:b/>
                <w:bCs/>
                <w:iCs/>
                <w:lang w:val="sr-Cyrl-CS"/>
              </w:rPr>
            </w:pPr>
            <w:r w:rsidRPr="00C0729A">
              <w:rPr>
                <w:rFonts w:cs="Arial"/>
                <w:b/>
                <w:bCs/>
                <w:iCs/>
                <w:lang w:val="sr-Cyrl-CS"/>
              </w:rPr>
              <w:t>Цена без ПДВ</w:t>
            </w:r>
          </w:p>
          <w:p w:rsidR="00A853B4" w:rsidRPr="00C0729A" w:rsidRDefault="00A853B4" w:rsidP="00A853B4">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A853B4" w:rsidRPr="00C0729A" w:rsidRDefault="00A853B4" w:rsidP="00A853B4">
            <w:pPr>
              <w:spacing w:before="0"/>
              <w:jc w:val="center"/>
              <w:rPr>
                <w:rFonts w:cs="Arial"/>
                <w:b/>
                <w:bCs/>
                <w:iCs/>
                <w:lang w:val="sr-Cyrl-CS"/>
              </w:rPr>
            </w:pPr>
            <w:r w:rsidRPr="00C0729A">
              <w:rPr>
                <w:rFonts w:cs="Arial"/>
                <w:b/>
                <w:bCs/>
                <w:iCs/>
                <w:lang w:val="sr-Cyrl-CS"/>
              </w:rPr>
              <w:t>Јед.</w:t>
            </w:r>
          </w:p>
          <w:p w:rsidR="00A853B4" w:rsidRPr="00C0729A" w:rsidRDefault="00A853B4" w:rsidP="00A853B4">
            <w:pPr>
              <w:spacing w:before="0"/>
              <w:jc w:val="center"/>
              <w:rPr>
                <w:rFonts w:cs="Arial"/>
                <w:b/>
                <w:bCs/>
                <w:iCs/>
                <w:lang w:val="sr-Cyrl-CS"/>
              </w:rPr>
            </w:pPr>
            <w:r w:rsidRPr="00C0729A">
              <w:rPr>
                <w:rFonts w:cs="Arial"/>
                <w:b/>
                <w:bCs/>
                <w:iCs/>
                <w:lang w:val="sr-Cyrl-CS"/>
              </w:rPr>
              <w:t>Цена са ПДВ</w:t>
            </w:r>
          </w:p>
          <w:p w:rsidR="00A853B4" w:rsidRPr="00C0729A" w:rsidRDefault="00A853B4" w:rsidP="00A853B4">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A853B4" w:rsidRPr="00C0729A" w:rsidRDefault="00A853B4" w:rsidP="00A853B4">
            <w:pPr>
              <w:spacing w:before="0"/>
              <w:jc w:val="center"/>
              <w:rPr>
                <w:rFonts w:cs="Arial"/>
                <w:b/>
                <w:bCs/>
                <w:iCs/>
                <w:lang w:val="sr-Cyrl-CS"/>
              </w:rPr>
            </w:pPr>
            <w:r w:rsidRPr="00C0729A">
              <w:rPr>
                <w:rFonts w:cs="Arial"/>
                <w:b/>
                <w:bCs/>
                <w:iCs/>
                <w:lang w:val="sr-Cyrl-CS"/>
              </w:rPr>
              <w:t>Укупна цена без ПДВ</w:t>
            </w:r>
          </w:p>
          <w:p w:rsidR="00A853B4" w:rsidRPr="00C0729A" w:rsidRDefault="00A853B4" w:rsidP="00A853B4">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A853B4" w:rsidRPr="00C0729A" w:rsidRDefault="00A853B4" w:rsidP="00A853B4">
            <w:pPr>
              <w:spacing w:before="0"/>
              <w:jc w:val="center"/>
              <w:rPr>
                <w:rFonts w:cs="Arial"/>
                <w:b/>
                <w:bCs/>
                <w:iCs/>
                <w:lang w:val="sr-Cyrl-CS"/>
              </w:rPr>
            </w:pPr>
            <w:r w:rsidRPr="00C0729A">
              <w:rPr>
                <w:rFonts w:cs="Arial"/>
                <w:b/>
                <w:bCs/>
                <w:iCs/>
                <w:lang w:val="sr-Cyrl-CS"/>
              </w:rPr>
              <w:t>Укупна цена са ПДВ</w:t>
            </w:r>
          </w:p>
          <w:p w:rsidR="00A853B4" w:rsidRPr="00C0729A" w:rsidRDefault="00A853B4" w:rsidP="00A853B4">
            <w:pPr>
              <w:spacing w:before="0"/>
              <w:jc w:val="center"/>
              <w:rPr>
                <w:rFonts w:cs="Arial"/>
                <w:b/>
                <w:bCs/>
                <w:iCs/>
                <w:lang w:val="sr-Cyrl-RS"/>
              </w:rPr>
            </w:pPr>
            <w:r w:rsidRPr="00C0729A">
              <w:rPr>
                <w:rFonts w:cs="Arial"/>
                <w:b/>
                <w:bCs/>
                <w:iCs/>
                <w:lang w:val="sr-Cyrl-CS"/>
              </w:rPr>
              <w:t xml:space="preserve">дин. </w:t>
            </w:r>
          </w:p>
        </w:tc>
      </w:tr>
      <w:tr w:rsidR="00A853B4" w:rsidRPr="00E47C2E" w:rsidTr="00A853B4">
        <w:tc>
          <w:tcPr>
            <w:tcW w:w="336"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A853B4" w:rsidRPr="00E47C2E" w:rsidRDefault="00A853B4" w:rsidP="00A853B4">
            <w:pPr>
              <w:spacing w:before="0"/>
              <w:jc w:val="center"/>
              <w:rPr>
                <w:rFonts w:cs="Arial"/>
                <w:b/>
                <w:bCs/>
                <w:iCs/>
                <w:lang w:val="sr-Cyrl-CS"/>
              </w:rPr>
            </w:pPr>
            <w:r w:rsidRPr="00E47C2E">
              <w:rPr>
                <w:rFonts w:cs="Arial"/>
                <w:b/>
                <w:bCs/>
                <w:iCs/>
                <w:lang w:val="sr-Cyrl-CS"/>
              </w:rPr>
              <w:t>(8)</w:t>
            </w:r>
          </w:p>
        </w:tc>
      </w:tr>
      <w:tr w:rsidR="00A853B4" w:rsidRPr="00E47C2E" w:rsidTr="00A853B4">
        <w:tc>
          <w:tcPr>
            <w:tcW w:w="5000" w:type="pct"/>
            <w:gridSpan w:val="8"/>
            <w:shd w:val="clear" w:color="auto" w:fill="auto"/>
          </w:tcPr>
          <w:p w:rsidR="00A853B4" w:rsidRPr="00E47C2E" w:rsidRDefault="00A853B4" w:rsidP="00585B8A">
            <w:pPr>
              <w:tabs>
                <w:tab w:val="left" w:pos="2667"/>
              </w:tabs>
              <w:spacing w:before="0"/>
              <w:jc w:val="center"/>
              <w:rPr>
                <w:rFonts w:cs="Arial"/>
                <w:b/>
                <w:bCs/>
                <w:iCs/>
                <w:lang w:val="sr-Cyrl-CS"/>
              </w:rPr>
            </w:pPr>
            <w:r w:rsidRPr="00A853B4">
              <w:rPr>
                <w:rFonts w:cs="Arial"/>
                <w:b/>
                <w:bCs/>
                <w:iCs/>
                <w:lang w:val="sr-Cyrl-CS"/>
              </w:rPr>
              <w:t>Мотор булдозера PR 754</w:t>
            </w:r>
          </w:p>
        </w:tc>
      </w:tr>
      <w:tr w:rsidR="00A853B4" w:rsidRPr="00E47C2E" w:rsidTr="00A853B4">
        <w:tc>
          <w:tcPr>
            <w:tcW w:w="336" w:type="pct"/>
            <w:shd w:val="clear" w:color="auto" w:fill="auto"/>
            <w:vAlign w:val="center"/>
          </w:tcPr>
          <w:p w:rsidR="00A853B4" w:rsidRPr="00044E68" w:rsidRDefault="00A853B4" w:rsidP="00A853B4">
            <w:pPr>
              <w:spacing w:before="0"/>
              <w:jc w:val="center"/>
              <w:rPr>
                <w:rFonts w:cs="Arial"/>
                <w:b/>
                <w:bCs/>
                <w:iCs/>
                <w:lang w:val="sr-Cyrl-RS"/>
              </w:rPr>
            </w:pPr>
            <w:r>
              <w:rPr>
                <w:rFonts w:cs="Arial"/>
                <w:b/>
                <w:bCs/>
                <w:iCs/>
                <w:lang w:val="sr-Cyrl-RS"/>
              </w:rPr>
              <w:t>1.</w:t>
            </w:r>
          </w:p>
        </w:tc>
        <w:tc>
          <w:tcPr>
            <w:tcW w:w="1147" w:type="pct"/>
            <w:shd w:val="clear" w:color="auto" w:fill="auto"/>
          </w:tcPr>
          <w:p w:rsidR="00A853B4" w:rsidRPr="00F91855" w:rsidRDefault="00A853B4" w:rsidP="00A853B4">
            <w:pPr>
              <w:spacing w:before="0"/>
              <w:jc w:val="center"/>
              <w:rPr>
                <w:rFonts w:cs="Arial"/>
                <w:lang w:val="sr-Cyrl-RS" w:eastAsia="sr-Latn-CS"/>
              </w:rPr>
            </w:pPr>
            <w:r>
              <w:rPr>
                <w:rFonts w:cs="Arial"/>
                <w:lang w:val="sr-Cyrl-RS" w:eastAsia="sr-Latn-CS"/>
              </w:rPr>
              <w:t>Сервис м</w:t>
            </w:r>
            <w:r w:rsidRPr="00A853B4">
              <w:rPr>
                <w:rFonts w:cs="Arial"/>
                <w:lang w:val="sr-Cyrl-RS" w:eastAsia="sr-Latn-CS"/>
              </w:rPr>
              <w:t>отор</w:t>
            </w:r>
            <w:r>
              <w:rPr>
                <w:rFonts w:cs="Arial"/>
                <w:lang w:val="sr-Cyrl-RS" w:eastAsia="sr-Latn-CS"/>
              </w:rPr>
              <w:t>а</w:t>
            </w:r>
            <w:r w:rsidRPr="00A853B4">
              <w:rPr>
                <w:rFonts w:cs="Arial"/>
                <w:lang w:val="sr-Cyrl-RS" w:eastAsia="sr-Latn-CS"/>
              </w:rPr>
              <w:t xml:space="preserve"> булдозера PR 754</w:t>
            </w:r>
            <w:r>
              <w:rPr>
                <w:rFonts w:cs="Arial"/>
                <w:lang w:val="sr-Cyrl-RS" w:eastAsia="sr-Latn-CS"/>
              </w:rPr>
              <w:t xml:space="preserve"> према техничкој спецификацији</w:t>
            </w:r>
          </w:p>
        </w:tc>
        <w:tc>
          <w:tcPr>
            <w:tcW w:w="501" w:type="pct"/>
            <w:shd w:val="clear" w:color="auto" w:fill="auto"/>
            <w:vAlign w:val="center"/>
          </w:tcPr>
          <w:p w:rsidR="00A853B4" w:rsidRPr="000F02A2" w:rsidRDefault="00A853B4" w:rsidP="00A853B4">
            <w:pPr>
              <w:spacing w:before="0"/>
              <w:jc w:val="center"/>
              <w:rPr>
                <w:rFonts w:cs="Arial"/>
                <w:lang w:val="sr-Cyrl-RS" w:eastAsia="sr-Latn-CS"/>
              </w:rPr>
            </w:pPr>
            <w:r>
              <w:rPr>
                <w:rFonts w:cs="Arial"/>
                <w:lang w:val="sr-Cyrl-RS" w:eastAsia="sr-Latn-CS"/>
              </w:rPr>
              <w:t>НЧ</w:t>
            </w:r>
          </w:p>
        </w:tc>
        <w:tc>
          <w:tcPr>
            <w:tcW w:w="714" w:type="pct"/>
            <w:shd w:val="clear" w:color="auto" w:fill="auto"/>
            <w:vAlign w:val="center"/>
          </w:tcPr>
          <w:p w:rsidR="00A853B4" w:rsidRPr="00F864E2" w:rsidRDefault="00A853B4" w:rsidP="00A853B4">
            <w:pPr>
              <w:spacing w:before="0"/>
              <w:jc w:val="center"/>
              <w:rPr>
                <w:rFonts w:cs="Arial"/>
                <w:lang w:val="sr-Cyrl-RS"/>
              </w:rPr>
            </w:pPr>
            <w:r>
              <w:rPr>
                <w:rFonts w:cs="Arial"/>
                <w:lang w:val="sr-Cyrl-RS"/>
              </w:rPr>
              <w:t>10</w:t>
            </w:r>
          </w:p>
        </w:tc>
        <w:tc>
          <w:tcPr>
            <w:tcW w:w="575" w:type="pct"/>
            <w:shd w:val="clear" w:color="auto" w:fill="auto"/>
            <w:vAlign w:val="center"/>
          </w:tcPr>
          <w:p w:rsidR="00A853B4" w:rsidRPr="006D2404" w:rsidRDefault="00A853B4" w:rsidP="00A853B4">
            <w:pPr>
              <w:spacing w:before="0"/>
              <w:jc w:val="center"/>
              <w:rPr>
                <w:rFonts w:cs="Arial"/>
                <w:b/>
                <w:bCs/>
                <w:iCs/>
              </w:rPr>
            </w:pPr>
          </w:p>
        </w:tc>
        <w:tc>
          <w:tcPr>
            <w:tcW w:w="502" w:type="pct"/>
            <w:shd w:val="clear" w:color="auto" w:fill="auto"/>
            <w:vAlign w:val="center"/>
          </w:tcPr>
          <w:p w:rsidR="00A853B4" w:rsidRPr="006D2404" w:rsidRDefault="00A853B4" w:rsidP="00A853B4">
            <w:pPr>
              <w:spacing w:before="0"/>
              <w:jc w:val="center"/>
              <w:rPr>
                <w:rFonts w:cs="Arial"/>
                <w:b/>
                <w:bCs/>
                <w:iCs/>
              </w:rPr>
            </w:pPr>
          </w:p>
        </w:tc>
        <w:tc>
          <w:tcPr>
            <w:tcW w:w="644" w:type="pct"/>
            <w:shd w:val="clear" w:color="auto" w:fill="auto"/>
            <w:vAlign w:val="center"/>
          </w:tcPr>
          <w:p w:rsidR="00A853B4" w:rsidRPr="006D2404" w:rsidRDefault="00A853B4" w:rsidP="00A853B4">
            <w:pPr>
              <w:spacing w:before="0"/>
              <w:jc w:val="center"/>
              <w:rPr>
                <w:rFonts w:cs="Arial"/>
                <w:b/>
                <w:bCs/>
                <w:iCs/>
              </w:rPr>
            </w:pPr>
          </w:p>
        </w:tc>
        <w:tc>
          <w:tcPr>
            <w:tcW w:w="581" w:type="pct"/>
            <w:shd w:val="clear" w:color="auto" w:fill="auto"/>
            <w:vAlign w:val="center"/>
          </w:tcPr>
          <w:p w:rsidR="00A853B4" w:rsidRPr="006D2404" w:rsidRDefault="00A853B4" w:rsidP="00A853B4">
            <w:pPr>
              <w:spacing w:before="0"/>
              <w:jc w:val="center"/>
              <w:rPr>
                <w:rFonts w:cs="Arial"/>
                <w:b/>
                <w:bCs/>
                <w:iCs/>
              </w:rPr>
            </w:pPr>
          </w:p>
        </w:tc>
      </w:tr>
      <w:tr w:rsidR="00A853B4" w:rsidRPr="00E47C2E" w:rsidTr="00A853B4">
        <w:tc>
          <w:tcPr>
            <w:tcW w:w="336" w:type="pct"/>
            <w:shd w:val="clear" w:color="auto" w:fill="auto"/>
            <w:vAlign w:val="center"/>
          </w:tcPr>
          <w:p w:rsidR="00A853B4" w:rsidRDefault="00A853B4" w:rsidP="00A853B4">
            <w:pPr>
              <w:spacing w:before="0"/>
              <w:jc w:val="center"/>
              <w:rPr>
                <w:rFonts w:cs="Arial"/>
                <w:b/>
                <w:bCs/>
                <w:iCs/>
                <w:lang w:val="sr-Cyrl-RS"/>
              </w:rPr>
            </w:pPr>
            <w:r>
              <w:rPr>
                <w:rFonts w:cs="Arial"/>
                <w:b/>
                <w:bCs/>
                <w:iCs/>
                <w:lang w:val="sr-Cyrl-RS"/>
              </w:rPr>
              <w:t>2.</w:t>
            </w:r>
          </w:p>
        </w:tc>
        <w:tc>
          <w:tcPr>
            <w:tcW w:w="1147" w:type="pct"/>
            <w:shd w:val="clear" w:color="auto" w:fill="auto"/>
          </w:tcPr>
          <w:p w:rsidR="00A853B4" w:rsidRPr="00F91855" w:rsidRDefault="00A853B4" w:rsidP="00A853B4">
            <w:pPr>
              <w:spacing w:before="0"/>
              <w:jc w:val="center"/>
              <w:rPr>
                <w:rFonts w:cs="Arial"/>
                <w:lang w:val="sr-Cyrl-RS" w:eastAsia="sr-Latn-CS"/>
              </w:rPr>
            </w:pPr>
            <w:r w:rsidRPr="00A853B4">
              <w:rPr>
                <w:rFonts w:cs="Arial"/>
                <w:lang w:val="sr-Cyrl-RS" w:eastAsia="sr-Latn-CS"/>
              </w:rPr>
              <w:t>Добавна пумпа</w:t>
            </w:r>
            <w:r>
              <w:rPr>
                <w:rFonts w:cs="Arial"/>
                <w:lang w:val="sr-Cyrl-RS" w:eastAsia="sr-Latn-CS"/>
              </w:rPr>
              <w:t xml:space="preserve"> према техничкој спецификацији</w:t>
            </w:r>
          </w:p>
        </w:tc>
        <w:tc>
          <w:tcPr>
            <w:tcW w:w="501" w:type="pct"/>
            <w:shd w:val="clear" w:color="auto" w:fill="auto"/>
            <w:vAlign w:val="center"/>
          </w:tcPr>
          <w:p w:rsidR="00A853B4" w:rsidRPr="000F02A2" w:rsidRDefault="00437FFE" w:rsidP="00A853B4">
            <w:pPr>
              <w:spacing w:before="0"/>
              <w:jc w:val="center"/>
              <w:rPr>
                <w:rFonts w:cs="Arial"/>
                <w:lang w:val="sr-Cyrl-RS" w:eastAsia="sr-Latn-CS"/>
              </w:rPr>
            </w:pPr>
            <w:r>
              <w:rPr>
                <w:rFonts w:cs="Arial"/>
                <w:lang w:val="sr-Cyrl-RS" w:eastAsia="sr-Latn-CS"/>
              </w:rPr>
              <w:t>к</w:t>
            </w:r>
            <w:r w:rsidR="00A853B4">
              <w:rPr>
                <w:rFonts w:cs="Arial"/>
                <w:lang w:val="sr-Cyrl-RS" w:eastAsia="sr-Latn-CS"/>
              </w:rPr>
              <w:t>ом</w:t>
            </w:r>
            <w:r>
              <w:rPr>
                <w:rFonts w:cs="Arial"/>
                <w:lang w:val="sr-Cyrl-RS" w:eastAsia="sr-Latn-CS"/>
              </w:rPr>
              <w:t>.</w:t>
            </w:r>
          </w:p>
        </w:tc>
        <w:tc>
          <w:tcPr>
            <w:tcW w:w="714" w:type="pct"/>
            <w:shd w:val="clear" w:color="auto" w:fill="auto"/>
            <w:vAlign w:val="center"/>
          </w:tcPr>
          <w:p w:rsidR="00A853B4" w:rsidRPr="00F864E2" w:rsidRDefault="00A853B4" w:rsidP="00A853B4">
            <w:pPr>
              <w:spacing w:before="0"/>
              <w:jc w:val="center"/>
              <w:rPr>
                <w:rFonts w:cs="Arial"/>
                <w:lang w:val="sr-Cyrl-RS"/>
              </w:rPr>
            </w:pPr>
            <w:r>
              <w:rPr>
                <w:rFonts w:cs="Arial"/>
                <w:lang w:val="sr-Cyrl-RS"/>
              </w:rPr>
              <w:t>1</w:t>
            </w:r>
          </w:p>
        </w:tc>
        <w:tc>
          <w:tcPr>
            <w:tcW w:w="575" w:type="pct"/>
            <w:shd w:val="clear" w:color="auto" w:fill="auto"/>
            <w:vAlign w:val="center"/>
          </w:tcPr>
          <w:p w:rsidR="00A853B4" w:rsidRPr="006D2404" w:rsidRDefault="00A853B4" w:rsidP="00A853B4">
            <w:pPr>
              <w:spacing w:before="0"/>
              <w:jc w:val="center"/>
              <w:rPr>
                <w:rFonts w:cs="Arial"/>
                <w:b/>
                <w:bCs/>
                <w:iCs/>
              </w:rPr>
            </w:pPr>
          </w:p>
        </w:tc>
        <w:tc>
          <w:tcPr>
            <w:tcW w:w="502" w:type="pct"/>
            <w:shd w:val="clear" w:color="auto" w:fill="auto"/>
            <w:vAlign w:val="center"/>
          </w:tcPr>
          <w:p w:rsidR="00A853B4" w:rsidRPr="006D2404" w:rsidRDefault="00A853B4" w:rsidP="00A853B4">
            <w:pPr>
              <w:spacing w:before="0"/>
              <w:jc w:val="center"/>
              <w:rPr>
                <w:rFonts w:cs="Arial"/>
                <w:b/>
                <w:bCs/>
                <w:iCs/>
              </w:rPr>
            </w:pPr>
          </w:p>
        </w:tc>
        <w:tc>
          <w:tcPr>
            <w:tcW w:w="644" w:type="pct"/>
            <w:shd w:val="clear" w:color="auto" w:fill="auto"/>
            <w:vAlign w:val="center"/>
          </w:tcPr>
          <w:p w:rsidR="00A853B4" w:rsidRPr="006D2404" w:rsidRDefault="00A853B4" w:rsidP="00A853B4">
            <w:pPr>
              <w:spacing w:before="0"/>
              <w:jc w:val="center"/>
              <w:rPr>
                <w:rFonts w:cs="Arial"/>
                <w:b/>
                <w:bCs/>
                <w:iCs/>
              </w:rPr>
            </w:pPr>
          </w:p>
        </w:tc>
        <w:tc>
          <w:tcPr>
            <w:tcW w:w="581" w:type="pct"/>
            <w:shd w:val="clear" w:color="auto" w:fill="auto"/>
            <w:vAlign w:val="center"/>
          </w:tcPr>
          <w:p w:rsidR="00A853B4" w:rsidRPr="006D2404" w:rsidRDefault="00A853B4" w:rsidP="00A853B4">
            <w:pPr>
              <w:spacing w:before="0"/>
              <w:jc w:val="center"/>
              <w:rPr>
                <w:rFonts w:cs="Arial"/>
                <w:b/>
                <w:bCs/>
                <w:iCs/>
              </w:rPr>
            </w:pPr>
          </w:p>
        </w:tc>
      </w:tr>
      <w:tr w:rsidR="00A853B4" w:rsidRPr="00E47C2E" w:rsidTr="00A853B4">
        <w:tc>
          <w:tcPr>
            <w:tcW w:w="5000" w:type="pct"/>
            <w:gridSpan w:val="8"/>
            <w:shd w:val="clear" w:color="auto" w:fill="auto"/>
            <w:vAlign w:val="center"/>
          </w:tcPr>
          <w:p w:rsidR="00A853B4" w:rsidRPr="006D2404" w:rsidRDefault="00A853B4" w:rsidP="00A853B4">
            <w:pPr>
              <w:spacing w:before="0"/>
              <w:jc w:val="center"/>
              <w:rPr>
                <w:rFonts w:cs="Arial"/>
                <w:b/>
                <w:bCs/>
                <w:iCs/>
              </w:rPr>
            </w:pPr>
            <w:r w:rsidRPr="00A853B4">
              <w:rPr>
                <w:rFonts w:cs="Arial"/>
                <w:b/>
                <w:bCs/>
                <w:iCs/>
              </w:rPr>
              <w:t>Трансмисија</w:t>
            </w:r>
          </w:p>
        </w:tc>
      </w:tr>
      <w:tr w:rsidR="00A853B4" w:rsidRPr="00E47C2E" w:rsidTr="00A853B4">
        <w:tc>
          <w:tcPr>
            <w:tcW w:w="336" w:type="pct"/>
            <w:shd w:val="clear" w:color="auto" w:fill="auto"/>
            <w:vAlign w:val="center"/>
          </w:tcPr>
          <w:p w:rsidR="00A853B4" w:rsidRDefault="00A853B4" w:rsidP="00A853B4">
            <w:pPr>
              <w:spacing w:before="0"/>
              <w:jc w:val="center"/>
              <w:rPr>
                <w:rFonts w:cs="Arial"/>
                <w:b/>
                <w:bCs/>
                <w:iCs/>
                <w:lang w:val="sr-Cyrl-RS"/>
              </w:rPr>
            </w:pPr>
            <w:r>
              <w:rPr>
                <w:rFonts w:cs="Arial"/>
                <w:b/>
                <w:bCs/>
                <w:iCs/>
                <w:lang w:val="sr-Cyrl-RS"/>
              </w:rPr>
              <w:t>3.</w:t>
            </w:r>
          </w:p>
        </w:tc>
        <w:tc>
          <w:tcPr>
            <w:tcW w:w="1147" w:type="pct"/>
            <w:shd w:val="clear" w:color="auto" w:fill="auto"/>
          </w:tcPr>
          <w:p w:rsidR="00A853B4" w:rsidRPr="00F91855" w:rsidRDefault="00A853B4" w:rsidP="00A853B4">
            <w:pPr>
              <w:spacing w:before="0"/>
              <w:jc w:val="center"/>
              <w:rPr>
                <w:rFonts w:cs="Arial"/>
                <w:lang w:val="sr-Cyrl-CS" w:eastAsia="sr-Latn-CS"/>
              </w:rPr>
            </w:pPr>
            <w:r>
              <w:rPr>
                <w:rFonts w:cs="Arial"/>
                <w:lang w:val="sr-Cyrl-CS" w:eastAsia="sr-Latn-CS"/>
              </w:rPr>
              <w:t>Сервис трансмисије према техничкој спецификацији</w:t>
            </w:r>
          </w:p>
        </w:tc>
        <w:tc>
          <w:tcPr>
            <w:tcW w:w="501" w:type="pct"/>
            <w:shd w:val="clear" w:color="auto" w:fill="auto"/>
            <w:vAlign w:val="center"/>
          </w:tcPr>
          <w:p w:rsidR="00A853B4" w:rsidRPr="000F02A2" w:rsidRDefault="00A853B4" w:rsidP="00A853B4">
            <w:pPr>
              <w:spacing w:before="0"/>
              <w:jc w:val="center"/>
              <w:rPr>
                <w:rFonts w:cs="Arial"/>
                <w:lang w:val="sr-Cyrl-RS" w:eastAsia="sr-Latn-CS"/>
              </w:rPr>
            </w:pPr>
            <w:r>
              <w:rPr>
                <w:rFonts w:cs="Arial"/>
                <w:lang w:val="sr-Cyrl-RS" w:eastAsia="sr-Latn-CS"/>
              </w:rPr>
              <w:t>НЧ</w:t>
            </w:r>
          </w:p>
        </w:tc>
        <w:tc>
          <w:tcPr>
            <w:tcW w:w="714" w:type="pct"/>
            <w:shd w:val="clear" w:color="auto" w:fill="auto"/>
            <w:vAlign w:val="center"/>
          </w:tcPr>
          <w:p w:rsidR="00A853B4" w:rsidRPr="00F864E2" w:rsidRDefault="00A853B4" w:rsidP="00A853B4">
            <w:pPr>
              <w:spacing w:before="0"/>
              <w:jc w:val="center"/>
              <w:rPr>
                <w:rFonts w:cs="Arial"/>
                <w:lang w:val="sr-Cyrl-RS"/>
              </w:rPr>
            </w:pPr>
            <w:r>
              <w:rPr>
                <w:rFonts w:cs="Arial"/>
                <w:lang w:val="sr-Cyrl-RS"/>
              </w:rPr>
              <w:t>30</w:t>
            </w:r>
          </w:p>
        </w:tc>
        <w:tc>
          <w:tcPr>
            <w:tcW w:w="575" w:type="pct"/>
            <w:shd w:val="clear" w:color="auto" w:fill="auto"/>
            <w:vAlign w:val="center"/>
          </w:tcPr>
          <w:p w:rsidR="00A853B4" w:rsidRPr="006D2404" w:rsidRDefault="00A853B4" w:rsidP="00A853B4">
            <w:pPr>
              <w:spacing w:before="0"/>
              <w:jc w:val="center"/>
              <w:rPr>
                <w:rFonts w:cs="Arial"/>
                <w:b/>
                <w:bCs/>
                <w:iCs/>
              </w:rPr>
            </w:pPr>
          </w:p>
        </w:tc>
        <w:tc>
          <w:tcPr>
            <w:tcW w:w="502" w:type="pct"/>
            <w:shd w:val="clear" w:color="auto" w:fill="auto"/>
            <w:vAlign w:val="center"/>
          </w:tcPr>
          <w:p w:rsidR="00A853B4" w:rsidRPr="006D2404" w:rsidRDefault="00A853B4" w:rsidP="00A853B4">
            <w:pPr>
              <w:spacing w:before="0"/>
              <w:jc w:val="center"/>
              <w:rPr>
                <w:rFonts w:cs="Arial"/>
                <w:b/>
                <w:bCs/>
                <w:iCs/>
              </w:rPr>
            </w:pPr>
          </w:p>
        </w:tc>
        <w:tc>
          <w:tcPr>
            <w:tcW w:w="644" w:type="pct"/>
            <w:shd w:val="clear" w:color="auto" w:fill="auto"/>
            <w:vAlign w:val="center"/>
          </w:tcPr>
          <w:p w:rsidR="00A853B4" w:rsidRPr="006D2404" w:rsidRDefault="00A853B4" w:rsidP="00A853B4">
            <w:pPr>
              <w:spacing w:before="0"/>
              <w:jc w:val="center"/>
              <w:rPr>
                <w:rFonts w:cs="Arial"/>
                <w:b/>
                <w:bCs/>
                <w:iCs/>
              </w:rPr>
            </w:pPr>
          </w:p>
        </w:tc>
        <w:tc>
          <w:tcPr>
            <w:tcW w:w="581" w:type="pct"/>
            <w:shd w:val="clear" w:color="auto" w:fill="auto"/>
            <w:vAlign w:val="center"/>
          </w:tcPr>
          <w:p w:rsidR="00A853B4" w:rsidRPr="006D2404" w:rsidRDefault="00A853B4" w:rsidP="00A853B4">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4.</w:t>
            </w:r>
          </w:p>
        </w:tc>
        <w:tc>
          <w:tcPr>
            <w:tcW w:w="1147" w:type="pct"/>
            <w:shd w:val="clear" w:color="auto" w:fill="auto"/>
          </w:tcPr>
          <w:p w:rsidR="00437FFE" w:rsidRPr="00437FFE" w:rsidRDefault="00437FFE" w:rsidP="00437FFE">
            <w:pPr>
              <w:jc w:val="center"/>
              <w:rPr>
                <w:lang w:val="sr-Cyrl-RS"/>
              </w:rPr>
            </w:pPr>
            <w:r w:rsidRPr="00DF7663">
              <w:t>О-ринг</w:t>
            </w:r>
            <w:r>
              <w:rPr>
                <w:lang w:val="sr-Cyrl-RS"/>
              </w:rPr>
              <w:t xml:space="preserve"> 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1</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5.</w:t>
            </w:r>
          </w:p>
        </w:tc>
        <w:tc>
          <w:tcPr>
            <w:tcW w:w="1147" w:type="pct"/>
            <w:shd w:val="clear" w:color="auto" w:fill="auto"/>
          </w:tcPr>
          <w:p w:rsidR="00437FFE" w:rsidRPr="00437FFE" w:rsidRDefault="00437FFE" w:rsidP="00437FFE">
            <w:pPr>
              <w:jc w:val="center"/>
              <w:rPr>
                <w:lang w:val="sr-Cyrl-RS"/>
              </w:rPr>
            </w:pPr>
            <w:r w:rsidRPr="00DF7663">
              <w:t>Челични диск</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20</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6.</w:t>
            </w:r>
          </w:p>
        </w:tc>
        <w:tc>
          <w:tcPr>
            <w:tcW w:w="1147" w:type="pct"/>
            <w:shd w:val="clear" w:color="auto" w:fill="auto"/>
          </w:tcPr>
          <w:p w:rsidR="00437FFE" w:rsidRPr="00437FFE" w:rsidRDefault="00437FFE" w:rsidP="00437FFE">
            <w:pPr>
              <w:jc w:val="center"/>
              <w:rPr>
                <w:lang w:val="sr-Cyrl-RS"/>
              </w:rPr>
            </w:pPr>
            <w:r w:rsidRPr="00DF7663">
              <w:t>Фрикциони диск</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22</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7.</w:t>
            </w:r>
          </w:p>
        </w:tc>
        <w:tc>
          <w:tcPr>
            <w:tcW w:w="1147" w:type="pct"/>
            <w:shd w:val="clear" w:color="auto" w:fill="auto"/>
          </w:tcPr>
          <w:p w:rsidR="00437FFE" w:rsidRPr="00437FFE" w:rsidRDefault="00437FFE" w:rsidP="00437FFE">
            <w:pPr>
              <w:jc w:val="center"/>
              <w:rPr>
                <w:lang w:val="sr-Cyrl-RS"/>
              </w:rPr>
            </w:pPr>
            <w:r w:rsidRPr="00DF7663">
              <w:t>O-ринг</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2</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8.</w:t>
            </w:r>
          </w:p>
        </w:tc>
        <w:tc>
          <w:tcPr>
            <w:tcW w:w="1147" w:type="pct"/>
            <w:shd w:val="clear" w:color="auto" w:fill="auto"/>
          </w:tcPr>
          <w:p w:rsidR="00437FFE" w:rsidRPr="00437FFE" w:rsidRDefault="00437FFE" w:rsidP="00437FFE">
            <w:pPr>
              <w:jc w:val="center"/>
              <w:rPr>
                <w:lang w:val="sr-Cyrl-RS"/>
              </w:rPr>
            </w:pPr>
            <w:r w:rsidRPr="00DF7663">
              <w:t>О-ринг</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4</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9.</w:t>
            </w:r>
          </w:p>
        </w:tc>
        <w:tc>
          <w:tcPr>
            <w:tcW w:w="1147" w:type="pct"/>
            <w:shd w:val="clear" w:color="auto" w:fill="auto"/>
          </w:tcPr>
          <w:p w:rsidR="00437FFE" w:rsidRPr="00437FFE" w:rsidRDefault="00437FFE" w:rsidP="00437FFE">
            <w:pPr>
              <w:jc w:val="center"/>
              <w:rPr>
                <w:lang w:val="sr-Cyrl-RS"/>
              </w:rPr>
            </w:pPr>
            <w:r w:rsidRPr="00DF7663">
              <w:t>Оринг</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2</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10.</w:t>
            </w:r>
          </w:p>
        </w:tc>
        <w:tc>
          <w:tcPr>
            <w:tcW w:w="1147" w:type="pct"/>
            <w:shd w:val="clear" w:color="auto" w:fill="auto"/>
          </w:tcPr>
          <w:p w:rsidR="00437FFE" w:rsidRPr="00437FFE" w:rsidRDefault="00437FFE" w:rsidP="00437FFE">
            <w:pPr>
              <w:jc w:val="center"/>
              <w:rPr>
                <w:lang w:val="sr-Cyrl-RS"/>
              </w:rPr>
            </w:pPr>
            <w:r w:rsidRPr="00DF7663">
              <w:t>Прстен</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12</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437FFE">
        <w:tc>
          <w:tcPr>
            <w:tcW w:w="5000" w:type="pct"/>
            <w:gridSpan w:val="8"/>
            <w:shd w:val="clear" w:color="auto" w:fill="auto"/>
            <w:vAlign w:val="center"/>
          </w:tcPr>
          <w:p w:rsidR="00437FFE" w:rsidRPr="006D2404" w:rsidRDefault="00437FFE" w:rsidP="00437FFE">
            <w:pPr>
              <w:spacing w:before="0"/>
              <w:jc w:val="center"/>
              <w:rPr>
                <w:rFonts w:cs="Arial"/>
                <w:b/>
                <w:bCs/>
                <w:iCs/>
              </w:rPr>
            </w:pPr>
            <w:r w:rsidRPr="00437FFE">
              <w:rPr>
                <w:rFonts w:cs="Arial"/>
                <w:b/>
                <w:bCs/>
                <w:iCs/>
              </w:rPr>
              <w:t>Хидраулични систем радних уређаја</w:t>
            </w:r>
          </w:p>
        </w:tc>
      </w:tr>
      <w:tr w:rsidR="00A853B4" w:rsidRPr="00E47C2E" w:rsidTr="00A853B4">
        <w:tc>
          <w:tcPr>
            <w:tcW w:w="336" w:type="pct"/>
            <w:shd w:val="clear" w:color="auto" w:fill="auto"/>
            <w:vAlign w:val="center"/>
          </w:tcPr>
          <w:p w:rsidR="00A853B4" w:rsidRDefault="00A853B4" w:rsidP="00A853B4">
            <w:pPr>
              <w:spacing w:before="0"/>
              <w:jc w:val="center"/>
              <w:rPr>
                <w:rFonts w:cs="Arial"/>
                <w:b/>
                <w:bCs/>
                <w:iCs/>
                <w:lang w:val="sr-Cyrl-RS"/>
              </w:rPr>
            </w:pPr>
            <w:r>
              <w:rPr>
                <w:rFonts w:cs="Arial"/>
                <w:b/>
                <w:bCs/>
                <w:iCs/>
                <w:lang w:val="sr-Cyrl-RS"/>
              </w:rPr>
              <w:t>11.</w:t>
            </w:r>
          </w:p>
        </w:tc>
        <w:tc>
          <w:tcPr>
            <w:tcW w:w="1147" w:type="pct"/>
            <w:shd w:val="clear" w:color="auto" w:fill="auto"/>
          </w:tcPr>
          <w:p w:rsidR="00A853B4" w:rsidRPr="00F91855" w:rsidRDefault="00437FFE" w:rsidP="00437FFE">
            <w:pPr>
              <w:spacing w:before="0"/>
              <w:jc w:val="center"/>
              <w:rPr>
                <w:rFonts w:cs="Arial"/>
                <w:lang w:val="sr-Cyrl-RS" w:eastAsia="sr-Latn-CS"/>
              </w:rPr>
            </w:pPr>
            <w:r>
              <w:rPr>
                <w:rFonts w:cs="Arial"/>
                <w:lang w:val="sr-Cyrl-RS" w:eastAsia="sr-Latn-CS"/>
              </w:rPr>
              <w:t>Сервис х</w:t>
            </w:r>
            <w:r w:rsidRPr="00437FFE">
              <w:rPr>
                <w:rFonts w:cs="Arial"/>
                <w:lang w:val="sr-Cyrl-RS" w:eastAsia="sr-Latn-CS"/>
              </w:rPr>
              <w:t>идрауличн</w:t>
            </w:r>
            <w:r>
              <w:rPr>
                <w:rFonts w:cs="Arial"/>
                <w:lang w:val="sr-Cyrl-RS" w:eastAsia="sr-Latn-CS"/>
              </w:rPr>
              <w:t>ог</w:t>
            </w:r>
            <w:r w:rsidRPr="00437FFE">
              <w:rPr>
                <w:rFonts w:cs="Arial"/>
                <w:lang w:val="sr-Cyrl-RS" w:eastAsia="sr-Latn-CS"/>
              </w:rPr>
              <w:t xml:space="preserve"> систем</w:t>
            </w:r>
            <w:r>
              <w:rPr>
                <w:rFonts w:cs="Arial"/>
                <w:lang w:val="sr-Cyrl-RS" w:eastAsia="sr-Latn-CS"/>
              </w:rPr>
              <w:t>а</w:t>
            </w:r>
            <w:r w:rsidRPr="00437FFE">
              <w:rPr>
                <w:rFonts w:cs="Arial"/>
                <w:lang w:val="sr-Cyrl-RS" w:eastAsia="sr-Latn-CS"/>
              </w:rPr>
              <w:t xml:space="preserve"> радних уређаја</w:t>
            </w:r>
            <w:r>
              <w:rPr>
                <w:rFonts w:cs="Arial"/>
                <w:lang w:val="sr-Cyrl-RS" w:eastAsia="sr-Latn-CS"/>
              </w:rPr>
              <w:t xml:space="preserve"> према техничкој спецификацији</w:t>
            </w:r>
          </w:p>
        </w:tc>
        <w:tc>
          <w:tcPr>
            <w:tcW w:w="501" w:type="pct"/>
            <w:shd w:val="clear" w:color="auto" w:fill="auto"/>
            <w:vAlign w:val="center"/>
          </w:tcPr>
          <w:p w:rsidR="00A853B4" w:rsidRPr="000F02A2" w:rsidRDefault="00437FFE" w:rsidP="00A853B4">
            <w:pPr>
              <w:spacing w:before="0"/>
              <w:jc w:val="center"/>
              <w:rPr>
                <w:rFonts w:cs="Arial"/>
                <w:lang w:val="sr-Cyrl-RS" w:eastAsia="sr-Latn-CS"/>
              </w:rPr>
            </w:pPr>
            <w:r>
              <w:rPr>
                <w:rFonts w:cs="Arial"/>
                <w:lang w:val="sr-Cyrl-RS" w:eastAsia="sr-Latn-CS"/>
              </w:rPr>
              <w:t>НЧ</w:t>
            </w:r>
          </w:p>
        </w:tc>
        <w:tc>
          <w:tcPr>
            <w:tcW w:w="714" w:type="pct"/>
            <w:shd w:val="clear" w:color="auto" w:fill="auto"/>
            <w:vAlign w:val="center"/>
          </w:tcPr>
          <w:p w:rsidR="00A853B4" w:rsidRPr="00F864E2" w:rsidRDefault="00437FFE" w:rsidP="00A853B4">
            <w:pPr>
              <w:spacing w:before="0"/>
              <w:jc w:val="center"/>
              <w:rPr>
                <w:rFonts w:cs="Arial"/>
                <w:lang w:val="sr-Cyrl-RS"/>
              </w:rPr>
            </w:pPr>
            <w:r>
              <w:rPr>
                <w:rFonts w:cs="Arial"/>
                <w:lang w:val="sr-Cyrl-RS"/>
              </w:rPr>
              <w:t>30</w:t>
            </w:r>
          </w:p>
        </w:tc>
        <w:tc>
          <w:tcPr>
            <w:tcW w:w="575" w:type="pct"/>
            <w:shd w:val="clear" w:color="auto" w:fill="auto"/>
            <w:vAlign w:val="center"/>
          </w:tcPr>
          <w:p w:rsidR="00A853B4" w:rsidRPr="006D2404" w:rsidRDefault="00A853B4" w:rsidP="00A853B4">
            <w:pPr>
              <w:spacing w:before="0"/>
              <w:jc w:val="center"/>
              <w:rPr>
                <w:rFonts w:cs="Arial"/>
                <w:b/>
                <w:bCs/>
                <w:iCs/>
              </w:rPr>
            </w:pPr>
          </w:p>
        </w:tc>
        <w:tc>
          <w:tcPr>
            <w:tcW w:w="502" w:type="pct"/>
            <w:shd w:val="clear" w:color="auto" w:fill="auto"/>
            <w:vAlign w:val="center"/>
          </w:tcPr>
          <w:p w:rsidR="00A853B4" w:rsidRPr="006D2404" w:rsidRDefault="00A853B4" w:rsidP="00A853B4">
            <w:pPr>
              <w:spacing w:before="0"/>
              <w:jc w:val="center"/>
              <w:rPr>
                <w:rFonts w:cs="Arial"/>
                <w:b/>
                <w:bCs/>
                <w:iCs/>
              </w:rPr>
            </w:pPr>
          </w:p>
        </w:tc>
        <w:tc>
          <w:tcPr>
            <w:tcW w:w="644" w:type="pct"/>
            <w:shd w:val="clear" w:color="auto" w:fill="auto"/>
            <w:vAlign w:val="center"/>
          </w:tcPr>
          <w:p w:rsidR="00A853B4" w:rsidRPr="006D2404" w:rsidRDefault="00A853B4" w:rsidP="00A853B4">
            <w:pPr>
              <w:spacing w:before="0"/>
              <w:jc w:val="center"/>
              <w:rPr>
                <w:rFonts w:cs="Arial"/>
                <w:b/>
                <w:bCs/>
                <w:iCs/>
              </w:rPr>
            </w:pPr>
          </w:p>
        </w:tc>
        <w:tc>
          <w:tcPr>
            <w:tcW w:w="581" w:type="pct"/>
            <w:shd w:val="clear" w:color="auto" w:fill="auto"/>
            <w:vAlign w:val="center"/>
          </w:tcPr>
          <w:p w:rsidR="00A853B4" w:rsidRPr="006D2404" w:rsidRDefault="00A853B4" w:rsidP="00A853B4">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lastRenderedPageBreak/>
              <w:t>12.</w:t>
            </w:r>
          </w:p>
        </w:tc>
        <w:tc>
          <w:tcPr>
            <w:tcW w:w="1147" w:type="pct"/>
            <w:shd w:val="clear" w:color="auto" w:fill="auto"/>
          </w:tcPr>
          <w:p w:rsidR="00437FFE" w:rsidRPr="00437FFE" w:rsidRDefault="00437FFE" w:rsidP="00437FFE">
            <w:pPr>
              <w:jc w:val="center"/>
              <w:rPr>
                <w:lang w:val="sr-Cyrl-RS"/>
              </w:rPr>
            </w:pPr>
            <w:r w:rsidRPr="007F23DD">
              <w:t>Сет цил. лифта-клипњаче</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F864E2" w:rsidRDefault="00437FFE" w:rsidP="00437FFE">
            <w:pPr>
              <w:spacing w:before="0"/>
              <w:jc w:val="center"/>
              <w:rPr>
                <w:rFonts w:cs="Arial"/>
                <w:lang w:val="sr-Cyrl-RS"/>
              </w:rPr>
            </w:pPr>
            <w:r>
              <w:rPr>
                <w:rFonts w:cs="Arial"/>
                <w:lang w:val="sr-Cyrl-RS"/>
              </w:rPr>
              <w:t>1</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13.</w:t>
            </w:r>
          </w:p>
        </w:tc>
        <w:tc>
          <w:tcPr>
            <w:tcW w:w="1147" w:type="pct"/>
            <w:shd w:val="clear" w:color="auto" w:fill="auto"/>
          </w:tcPr>
          <w:p w:rsidR="00437FFE" w:rsidRPr="00437FFE" w:rsidRDefault="00437FFE" w:rsidP="00437FFE">
            <w:pPr>
              <w:jc w:val="center"/>
              <w:rPr>
                <w:lang w:val="sr-Cyrl-RS"/>
              </w:rPr>
            </w:pPr>
            <w:r w:rsidRPr="007F23DD">
              <w:t>Сет лифт-клпа</w:t>
            </w:r>
            <w:r>
              <w:t xml:space="preserve"> </w:t>
            </w:r>
            <w:r w:rsidRPr="00437FFE">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F864E2" w:rsidRDefault="00437FFE" w:rsidP="00437FFE">
            <w:pPr>
              <w:spacing w:before="0"/>
              <w:jc w:val="center"/>
              <w:rPr>
                <w:rFonts w:cs="Arial"/>
                <w:lang w:val="sr-Cyrl-RS"/>
              </w:rPr>
            </w:pPr>
            <w:r>
              <w:rPr>
                <w:rFonts w:cs="Arial"/>
                <w:lang w:val="sr-Cyrl-RS"/>
              </w:rPr>
              <w:t>1</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37FFE" w:rsidP="00437FFE">
            <w:pPr>
              <w:spacing w:before="0"/>
              <w:jc w:val="center"/>
              <w:rPr>
                <w:rFonts w:cs="Arial"/>
                <w:b/>
                <w:bCs/>
                <w:iCs/>
                <w:lang w:val="sr-Cyrl-RS"/>
              </w:rPr>
            </w:pPr>
            <w:r>
              <w:rPr>
                <w:rFonts w:cs="Arial"/>
                <w:b/>
                <w:bCs/>
                <w:iCs/>
                <w:lang w:val="sr-Cyrl-RS"/>
              </w:rPr>
              <w:t>14.</w:t>
            </w:r>
          </w:p>
        </w:tc>
        <w:tc>
          <w:tcPr>
            <w:tcW w:w="1147" w:type="pct"/>
            <w:shd w:val="clear" w:color="auto" w:fill="auto"/>
          </w:tcPr>
          <w:p w:rsidR="00437FFE" w:rsidRPr="00437FFE" w:rsidRDefault="00437FFE" w:rsidP="00437FFE">
            <w:pPr>
              <w:jc w:val="center"/>
              <w:rPr>
                <w:lang w:val="sr-Cyrl-RS"/>
              </w:rPr>
            </w:pPr>
            <w:r w:rsidRPr="007F23DD">
              <w:t>Сет заптивки</w:t>
            </w:r>
            <w:r>
              <w:rPr>
                <w:lang w:val="sr-Cyrl-RS"/>
              </w:rPr>
              <w:t xml:space="preserve"> </w:t>
            </w:r>
            <w:r w:rsidRPr="00437FFE">
              <w:rPr>
                <w:lang w:val="sr-Cyrl-RS"/>
              </w:rPr>
              <w:t>према техничкој спецификацији</w:t>
            </w:r>
          </w:p>
        </w:tc>
        <w:tc>
          <w:tcPr>
            <w:tcW w:w="501" w:type="pct"/>
            <w:shd w:val="clear" w:color="auto" w:fill="auto"/>
            <w:vAlign w:val="center"/>
          </w:tcPr>
          <w:p w:rsidR="00437FFE" w:rsidRPr="000F02A2" w:rsidRDefault="00437FFE"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Pr="00F864E2" w:rsidRDefault="00437FFE" w:rsidP="00437FFE">
            <w:pPr>
              <w:spacing w:before="0"/>
              <w:jc w:val="center"/>
              <w:rPr>
                <w:rFonts w:cs="Arial"/>
                <w:lang w:val="sr-Cyrl-RS"/>
              </w:rPr>
            </w:pPr>
            <w:r>
              <w:rPr>
                <w:rFonts w:cs="Arial"/>
                <w:lang w:val="sr-Cyrl-RS"/>
              </w:rPr>
              <w:t>1</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437FFE">
        <w:tc>
          <w:tcPr>
            <w:tcW w:w="5000" w:type="pct"/>
            <w:gridSpan w:val="8"/>
            <w:shd w:val="clear" w:color="auto" w:fill="auto"/>
            <w:vAlign w:val="center"/>
          </w:tcPr>
          <w:p w:rsidR="00437FFE" w:rsidRPr="006D2404" w:rsidRDefault="00437FFE" w:rsidP="00437FFE">
            <w:pPr>
              <w:spacing w:before="0"/>
              <w:jc w:val="center"/>
              <w:rPr>
                <w:rFonts w:cs="Arial"/>
                <w:b/>
                <w:bCs/>
                <w:iCs/>
              </w:rPr>
            </w:pPr>
            <w:r w:rsidRPr="00437FFE">
              <w:rPr>
                <w:rFonts w:cs="Arial"/>
                <w:b/>
                <w:bCs/>
                <w:iCs/>
              </w:rPr>
              <w:t>Електрична инсталација булдожера</w:t>
            </w:r>
          </w:p>
        </w:tc>
      </w:tr>
      <w:tr w:rsidR="00437FFE" w:rsidRPr="00E47C2E" w:rsidTr="00A853B4">
        <w:tc>
          <w:tcPr>
            <w:tcW w:w="336" w:type="pct"/>
            <w:shd w:val="clear" w:color="auto" w:fill="auto"/>
            <w:vAlign w:val="center"/>
          </w:tcPr>
          <w:p w:rsidR="00437FFE" w:rsidRDefault="004824C9" w:rsidP="00437FFE">
            <w:pPr>
              <w:spacing w:before="0"/>
              <w:jc w:val="center"/>
              <w:rPr>
                <w:rFonts w:cs="Arial"/>
                <w:b/>
                <w:bCs/>
                <w:iCs/>
                <w:lang w:val="sr-Cyrl-RS"/>
              </w:rPr>
            </w:pPr>
            <w:r>
              <w:rPr>
                <w:rFonts w:cs="Arial"/>
                <w:b/>
                <w:bCs/>
                <w:iCs/>
                <w:lang w:val="sr-Cyrl-RS"/>
              </w:rPr>
              <w:t>15.</w:t>
            </w:r>
          </w:p>
        </w:tc>
        <w:tc>
          <w:tcPr>
            <w:tcW w:w="1147" w:type="pct"/>
            <w:shd w:val="clear" w:color="auto" w:fill="auto"/>
          </w:tcPr>
          <w:p w:rsidR="00437FFE" w:rsidRPr="004824C9" w:rsidRDefault="004824C9" w:rsidP="004824C9">
            <w:pPr>
              <w:jc w:val="center"/>
              <w:rPr>
                <w:lang w:val="sr-Cyrl-RS"/>
              </w:rPr>
            </w:pPr>
            <w:r>
              <w:rPr>
                <w:lang w:val="sr-Cyrl-RS"/>
              </w:rPr>
              <w:t>Сервис</w:t>
            </w:r>
            <w:r>
              <w:t xml:space="preserve"> </w:t>
            </w:r>
            <w:r>
              <w:rPr>
                <w:lang w:val="sr-Cyrl-RS"/>
              </w:rPr>
              <w:t>е</w:t>
            </w:r>
            <w:r w:rsidRPr="004824C9">
              <w:rPr>
                <w:lang w:val="sr-Cyrl-RS"/>
              </w:rPr>
              <w:t>лектричн</w:t>
            </w:r>
            <w:r>
              <w:rPr>
                <w:lang w:val="sr-Cyrl-RS"/>
              </w:rPr>
              <w:t>е</w:t>
            </w:r>
            <w:r w:rsidRPr="004824C9">
              <w:rPr>
                <w:lang w:val="sr-Cyrl-RS"/>
              </w:rPr>
              <w:t xml:space="preserve"> инсталациј</w:t>
            </w:r>
            <w:r>
              <w:rPr>
                <w:lang w:val="sr-Cyrl-RS"/>
              </w:rPr>
              <w:t>е</w:t>
            </w:r>
            <w:r w:rsidRPr="004824C9">
              <w:rPr>
                <w:lang w:val="sr-Cyrl-RS"/>
              </w:rPr>
              <w:t xml:space="preserve"> булдожера</w:t>
            </w:r>
            <w:r>
              <w:rPr>
                <w:lang w:val="sr-Cyrl-RS"/>
              </w:rPr>
              <w:t xml:space="preserve"> </w:t>
            </w:r>
          </w:p>
        </w:tc>
        <w:tc>
          <w:tcPr>
            <w:tcW w:w="501" w:type="pct"/>
            <w:shd w:val="clear" w:color="auto" w:fill="auto"/>
            <w:vAlign w:val="center"/>
          </w:tcPr>
          <w:p w:rsidR="00437FFE" w:rsidRDefault="004824C9" w:rsidP="00437FFE">
            <w:pPr>
              <w:spacing w:before="0"/>
              <w:jc w:val="center"/>
              <w:rPr>
                <w:rFonts w:cs="Arial"/>
                <w:lang w:val="sr-Cyrl-RS" w:eastAsia="sr-Latn-CS"/>
              </w:rPr>
            </w:pPr>
            <w:r>
              <w:rPr>
                <w:rFonts w:cs="Arial"/>
                <w:lang w:val="sr-Cyrl-RS" w:eastAsia="sr-Latn-CS"/>
              </w:rPr>
              <w:t>НЧ</w:t>
            </w:r>
          </w:p>
        </w:tc>
        <w:tc>
          <w:tcPr>
            <w:tcW w:w="714" w:type="pct"/>
            <w:shd w:val="clear" w:color="auto" w:fill="auto"/>
            <w:vAlign w:val="center"/>
          </w:tcPr>
          <w:p w:rsidR="00437FFE" w:rsidRDefault="004824C9" w:rsidP="00437FFE">
            <w:pPr>
              <w:spacing w:before="0"/>
              <w:jc w:val="center"/>
              <w:rPr>
                <w:rFonts w:cs="Arial"/>
                <w:lang w:val="sr-Cyrl-RS"/>
              </w:rPr>
            </w:pPr>
            <w:r>
              <w:rPr>
                <w:rFonts w:cs="Arial"/>
                <w:lang w:val="sr-Cyrl-RS"/>
              </w:rPr>
              <w:t>10</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37FFE" w:rsidRPr="00E47C2E" w:rsidTr="00A853B4">
        <w:tc>
          <w:tcPr>
            <w:tcW w:w="336" w:type="pct"/>
            <w:shd w:val="clear" w:color="auto" w:fill="auto"/>
            <w:vAlign w:val="center"/>
          </w:tcPr>
          <w:p w:rsidR="00437FFE" w:rsidRDefault="004824C9" w:rsidP="00437FFE">
            <w:pPr>
              <w:spacing w:before="0"/>
              <w:jc w:val="center"/>
              <w:rPr>
                <w:rFonts w:cs="Arial"/>
                <w:b/>
                <w:bCs/>
                <w:iCs/>
                <w:lang w:val="sr-Cyrl-RS"/>
              </w:rPr>
            </w:pPr>
            <w:r>
              <w:rPr>
                <w:rFonts w:cs="Arial"/>
                <w:b/>
                <w:bCs/>
                <w:iCs/>
                <w:lang w:val="sr-Cyrl-RS"/>
              </w:rPr>
              <w:t>16.</w:t>
            </w:r>
          </w:p>
        </w:tc>
        <w:tc>
          <w:tcPr>
            <w:tcW w:w="1147" w:type="pct"/>
            <w:shd w:val="clear" w:color="auto" w:fill="auto"/>
          </w:tcPr>
          <w:p w:rsidR="00437FFE" w:rsidRPr="004824C9" w:rsidRDefault="004824C9" w:rsidP="004824C9">
            <w:pPr>
              <w:jc w:val="center"/>
            </w:pPr>
            <w:r>
              <w:t>Алнасер</w:t>
            </w:r>
            <w:r>
              <w:rPr>
                <w:lang w:val="sr-Cyrl-RS"/>
              </w:rPr>
              <w:t xml:space="preserve"> </w:t>
            </w:r>
            <w:r>
              <w:t>7,8KW</w:t>
            </w:r>
            <w:r>
              <w:rPr>
                <w:lang w:val="sr-Cyrl-RS"/>
              </w:rPr>
              <w:t xml:space="preserve"> према техничкој спецификацији</w:t>
            </w:r>
          </w:p>
        </w:tc>
        <w:tc>
          <w:tcPr>
            <w:tcW w:w="501" w:type="pct"/>
            <w:shd w:val="clear" w:color="auto" w:fill="auto"/>
            <w:vAlign w:val="center"/>
          </w:tcPr>
          <w:p w:rsidR="00437FFE" w:rsidRDefault="004824C9" w:rsidP="00437FFE">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37FFE" w:rsidRDefault="004824C9" w:rsidP="00437FFE">
            <w:pPr>
              <w:spacing w:before="0"/>
              <w:jc w:val="center"/>
              <w:rPr>
                <w:rFonts w:cs="Arial"/>
                <w:lang w:val="sr-Cyrl-RS"/>
              </w:rPr>
            </w:pPr>
            <w:r>
              <w:rPr>
                <w:rFonts w:cs="Arial"/>
                <w:lang w:val="sr-Cyrl-RS"/>
              </w:rPr>
              <w:t>1</w:t>
            </w:r>
          </w:p>
        </w:tc>
        <w:tc>
          <w:tcPr>
            <w:tcW w:w="575" w:type="pct"/>
            <w:shd w:val="clear" w:color="auto" w:fill="auto"/>
            <w:vAlign w:val="center"/>
          </w:tcPr>
          <w:p w:rsidR="00437FFE" w:rsidRPr="006D2404" w:rsidRDefault="00437FFE" w:rsidP="00437FFE">
            <w:pPr>
              <w:spacing w:before="0"/>
              <w:jc w:val="center"/>
              <w:rPr>
                <w:rFonts w:cs="Arial"/>
                <w:b/>
                <w:bCs/>
                <w:iCs/>
              </w:rPr>
            </w:pPr>
          </w:p>
        </w:tc>
        <w:tc>
          <w:tcPr>
            <w:tcW w:w="502" w:type="pct"/>
            <w:shd w:val="clear" w:color="auto" w:fill="auto"/>
            <w:vAlign w:val="center"/>
          </w:tcPr>
          <w:p w:rsidR="00437FFE" w:rsidRPr="006D2404" w:rsidRDefault="00437FFE" w:rsidP="00437FFE">
            <w:pPr>
              <w:spacing w:before="0"/>
              <w:jc w:val="center"/>
              <w:rPr>
                <w:rFonts w:cs="Arial"/>
                <w:b/>
                <w:bCs/>
                <w:iCs/>
              </w:rPr>
            </w:pPr>
          </w:p>
        </w:tc>
        <w:tc>
          <w:tcPr>
            <w:tcW w:w="644" w:type="pct"/>
            <w:shd w:val="clear" w:color="auto" w:fill="auto"/>
            <w:vAlign w:val="center"/>
          </w:tcPr>
          <w:p w:rsidR="00437FFE" w:rsidRPr="006D2404" w:rsidRDefault="00437FFE" w:rsidP="00437FFE">
            <w:pPr>
              <w:spacing w:before="0"/>
              <w:jc w:val="center"/>
              <w:rPr>
                <w:rFonts w:cs="Arial"/>
                <w:b/>
                <w:bCs/>
                <w:iCs/>
              </w:rPr>
            </w:pPr>
          </w:p>
        </w:tc>
        <w:tc>
          <w:tcPr>
            <w:tcW w:w="581" w:type="pct"/>
            <w:shd w:val="clear" w:color="auto" w:fill="auto"/>
            <w:vAlign w:val="center"/>
          </w:tcPr>
          <w:p w:rsidR="00437FFE" w:rsidRPr="006D2404" w:rsidRDefault="00437FFE" w:rsidP="00437FFE">
            <w:pPr>
              <w:spacing w:before="0"/>
              <w:jc w:val="center"/>
              <w:rPr>
                <w:rFonts w:cs="Arial"/>
                <w:b/>
                <w:bCs/>
                <w:iCs/>
              </w:rPr>
            </w:pPr>
          </w:p>
        </w:tc>
      </w:tr>
      <w:tr w:rsidR="004824C9" w:rsidRPr="00E47C2E" w:rsidTr="004824C9">
        <w:tc>
          <w:tcPr>
            <w:tcW w:w="5000" w:type="pct"/>
            <w:gridSpan w:val="8"/>
            <w:shd w:val="clear" w:color="auto" w:fill="auto"/>
            <w:vAlign w:val="center"/>
          </w:tcPr>
          <w:p w:rsidR="004824C9" w:rsidRPr="006D2404" w:rsidRDefault="004824C9" w:rsidP="004824C9">
            <w:pPr>
              <w:spacing w:before="0"/>
              <w:jc w:val="center"/>
              <w:rPr>
                <w:rFonts w:cs="Arial"/>
                <w:b/>
                <w:bCs/>
                <w:iCs/>
              </w:rPr>
            </w:pPr>
            <w:r w:rsidRPr="004824C9">
              <w:rPr>
                <w:rFonts w:cs="Arial"/>
                <w:b/>
                <w:bCs/>
                <w:iCs/>
              </w:rPr>
              <w:t>Ходни строј</w:t>
            </w:r>
          </w:p>
        </w:tc>
      </w:tr>
      <w:tr w:rsidR="004824C9" w:rsidRPr="00E47C2E" w:rsidTr="00A853B4">
        <w:tc>
          <w:tcPr>
            <w:tcW w:w="336" w:type="pct"/>
            <w:shd w:val="clear" w:color="auto" w:fill="auto"/>
            <w:vAlign w:val="center"/>
          </w:tcPr>
          <w:p w:rsidR="004824C9" w:rsidRDefault="004824C9" w:rsidP="00B124D1">
            <w:pPr>
              <w:spacing w:before="0"/>
              <w:jc w:val="center"/>
              <w:rPr>
                <w:rFonts w:cs="Arial"/>
                <w:b/>
                <w:bCs/>
                <w:iCs/>
                <w:lang w:val="sr-Cyrl-RS"/>
              </w:rPr>
            </w:pPr>
            <w:r>
              <w:rPr>
                <w:rFonts w:cs="Arial"/>
                <w:b/>
                <w:bCs/>
                <w:iCs/>
                <w:lang w:val="sr-Cyrl-RS"/>
              </w:rPr>
              <w:t>1</w:t>
            </w:r>
            <w:r w:rsidR="00B124D1">
              <w:rPr>
                <w:rFonts w:cs="Arial"/>
                <w:b/>
                <w:bCs/>
                <w:iCs/>
              </w:rPr>
              <w:t>7</w:t>
            </w:r>
            <w:r>
              <w:rPr>
                <w:rFonts w:cs="Arial"/>
                <w:b/>
                <w:bCs/>
                <w:iCs/>
                <w:lang w:val="sr-Cyrl-RS"/>
              </w:rPr>
              <w:t>.</w:t>
            </w:r>
          </w:p>
        </w:tc>
        <w:tc>
          <w:tcPr>
            <w:tcW w:w="1147" w:type="pct"/>
            <w:shd w:val="clear" w:color="auto" w:fill="auto"/>
          </w:tcPr>
          <w:p w:rsidR="004824C9" w:rsidRPr="004824C9" w:rsidRDefault="004824C9" w:rsidP="004824C9">
            <w:pPr>
              <w:jc w:val="center"/>
              <w:rPr>
                <w:lang w:val="sr-Cyrl-RS"/>
              </w:rPr>
            </w:pPr>
            <w:r w:rsidRPr="003876E7">
              <w:t>Семеринг шпан</w:t>
            </w:r>
            <w:r>
              <w:rPr>
                <w:lang w:val="sr-Cyrl-RS"/>
              </w:rPr>
              <w:t xml:space="preserve"> према техничкој спецификацији</w:t>
            </w:r>
          </w:p>
        </w:tc>
        <w:tc>
          <w:tcPr>
            <w:tcW w:w="501" w:type="pct"/>
            <w:shd w:val="clear" w:color="auto" w:fill="auto"/>
            <w:vAlign w:val="center"/>
          </w:tcPr>
          <w:p w:rsidR="004824C9" w:rsidRDefault="004824C9" w:rsidP="004824C9">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824C9" w:rsidRDefault="004824C9" w:rsidP="004824C9">
            <w:pPr>
              <w:spacing w:before="0"/>
              <w:jc w:val="center"/>
              <w:rPr>
                <w:rFonts w:cs="Arial"/>
                <w:lang w:val="sr-Cyrl-RS"/>
              </w:rPr>
            </w:pPr>
            <w:r>
              <w:rPr>
                <w:rFonts w:cs="Arial"/>
                <w:lang w:val="sr-Cyrl-RS"/>
              </w:rPr>
              <w:t>2</w:t>
            </w:r>
          </w:p>
        </w:tc>
        <w:tc>
          <w:tcPr>
            <w:tcW w:w="575" w:type="pct"/>
            <w:shd w:val="clear" w:color="auto" w:fill="auto"/>
            <w:vAlign w:val="center"/>
          </w:tcPr>
          <w:p w:rsidR="004824C9" w:rsidRPr="006D2404" w:rsidRDefault="004824C9" w:rsidP="004824C9">
            <w:pPr>
              <w:spacing w:before="0"/>
              <w:jc w:val="center"/>
              <w:rPr>
                <w:rFonts w:cs="Arial"/>
                <w:b/>
                <w:bCs/>
                <w:iCs/>
              </w:rPr>
            </w:pPr>
          </w:p>
        </w:tc>
        <w:tc>
          <w:tcPr>
            <w:tcW w:w="502" w:type="pct"/>
            <w:shd w:val="clear" w:color="auto" w:fill="auto"/>
            <w:vAlign w:val="center"/>
          </w:tcPr>
          <w:p w:rsidR="004824C9" w:rsidRPr="006D2404" w:rsidRDefault="004824C9" w:rsidP="004824C9">
            <w:pPr>
              <w:spacing w:before="0"/>
              <w:jc w:val="center"/>
              <w:rPr>
                <w:rFonts w:cs="Arial"/>
                <w:b/>
                <w:bCs/>
                <w:iCs/>
              </w:rPr>
            </w:pPr>
          </w:p>
        </w:tc>
        <w:tc>
          <w:tcPr>
            <w:tcW w:w="644" w:type="pct"/>
            <w:shd w:val="clear" w:color="auto" w:fill="auto"/>
            <w:vAlign w:val="center"/>
          </w:tcPr>
          <w:p w:rsidR="004824C9" w:rsidRPr="006D2404" w:rsidRDefault="004824C9" w:rsidP="004824C9">
            <w:pPr>
              <w:spacing w:before="0"/>
              <w:jc w:val="center"/>
              <w:rPr>
                <w:rFonts w:cs="Arial"/>
                <w:b/>
                <w:bCs/>
                <w:iCs/>
              </w:rPr>
            </w:pPr>
          </w:p>
        </w:tc>
        <w:tc>
          <w:tcPr>
            <w:tcW w:w="581" w:type="pct"/>
            <w:shd w:val="clear" w:color="auto" w:fill="auto"/>
            <w:vAlign w:val="center"/>
          </w:tcPr>
          <w:p w:rsidR="004824C9" w:rsidRPr="006D2404" w:rsidRDefault="004824C9" w:rsidP="004824C9">
            <w:pPr>
              <w:spacing w:before="0"/>
              <w:jc w:val="center"/>
              <w:rPr>
                <w:rFonts w:cs="Arial"/>
                <w:b/>
                <w:bCs/>
                <w:iCs/>
              </w:rPr>
            </w:pPr>
          </w:p>
        </w:tc>
      </w:tr>
      <w:tr w:rsidR="004824C9" w:rsidRPr="00E47C2E" w:rsidTr="00A853B4">
        <w:tc>
          <w:tcPr>
            <w:tcW w:w="336" w:type="pct"/>
            <w:shd w:val="clear" w:color="auto" w:fill="auto"/>
            <w:vAlign w:val="center"/>
          </w:tcPr>
          <w:p w:rsidR="004824C9" w:rsidRDefault="004824C9" w:rsidP="00B124D1">
            <w:pPr>
              <w:spacing w:before="0"/>
              <w:jc w:val="center"/>
              <w:rPr>
                <w:rFonts w:cs="Arial"/>
                <w:b/>
                <w:bCs/>
                <w:iCs/>
                <w:lang w:val="sr-Cyrl-RS"/>
              </w:rPr>
            </w:pPr>
            <w:r>
              <w:rPr>
                <w:rFonts w:cs="Arial"/>
                <w:b/>
                <w:bCs/>
                <w:iCs/>
                <w:lang w:val="sr-Cyrl-RS"/>
              </w:rPr>
              <w:t>1</w:t>
            </w:r>
            <w:r w:rsidR="00B124D1">
              <w:rPr>
                <w:rFonts w:cs="Arial"/>
                <w:b/>
                <w:bCs/>
                <w:iCs/>
              </w:rPr>
              <w:t>8</w:t>
            </w:r>
            <w:r>
              <w:rPr>
                <w:rFonts w:cs="Arial"/>
                <w:b/>
                <w:bCs/>
                <w:iCs/>
                <w:lang w:val="sr-Cyrl-RS"/>
              </w:rPr>
              <w:t>.</w:t>
            </w:r>
          </w:p>
        </w:tc>
        <w:tc>
          <w:tcPr>
            <w:tcW w:w="1147" w:type="pct"/>
            <w:shd w:val="clear" w:color="auto" w:fill="auto"/>
          </w:tcPr>
          <w:p w:rsidR="004824C9" w:rsidRPr="004824C9" w:rsidRDefault="004824C9" w:rsidP="004824C9">
            <w:pPr>
              <w:jc w:val="center"/>
              <w:rPr>
                <w:lang w:val="sr-Cyrl-RS"/>
              </w:rPr>
            </w:pPr>
            <w:r w:rsidRPr="003876E7">
              <w:t>Горња ролна</w:t>
            </w:r>
            <w:r>
              <w:rPr>
                <w:lang w:val="sr-Cyrl-RS"/>
              </w:rPr>
              <w:t xml:space="preserve"> према техничкој спецификацији</w:t>
            </w:r>
          </w:p>
        </w:tc>
        <w:tc>
          <w:tcPr>
            <w:tcW w:w="501" w:type="pct"/>
            <w:shd w:val="clear" w:color="auto" w:fill="auto"/>
            <w:vAlign w:val="center"/>
          </w:tcPr>
          <w:p w:rsidR="004824C9" w:rsidRDefault="004824C9" w:rsidP="004824C9">
            <w:pPr>
              <w:spacing w:before="0"/>
              <w:jc w:val="center"/>
              <w:rPr>
                <w:rFonts w:cs="Arial"/>
                <w:lang w:val="sr-Cyrl-RS" w:eastAsia="sr-Latn-CS"/>
              </w:rPr>
            </w:pPr>
            <w:r>
              <w:rPr>
                <w:rFonts w:cs="Arial"/>
                <w:lang w:val="sr-Cyrl-RS" w:eastAsia="sr-Latn-CS"/>
              </w:rPr>
              <w:t>ком.</w:t>
            </w:r>
          </w:p>
        </w:tc>
        <w:tc>
          <w:tcPr>
            <w:tcW w:w="714" w:type="pct"/>
            <w:shd w:val="clear" w:color="auto" w:fill="auto"/>
            <w:vAlign w:val="center"/>
          </w:tcPr>
          <w:p w:rsidR="004824C9" w:rsidRDefault="004824C9" w:rsidP="004824C9">
            <w:pPr>
              <w:spacing w:before="0"/>
              <w:jc w:val="center"/>
              <w:rPr>
                <w:rFonts w:cs="Arial"/>
                <w:lang w:val="sr-Cyrl-RS"/>
              </w:rPr>
            </w:pPr>
            <w:r>
              <w:rPr>
                <w:rFonts w:cs="Arial"/>
                <w:lang w:val="sr-Cyrl-RS"/>
              </w:rPr>
              <w:t>1</w:t>
            </w:r>
          </w:p>
        </w:tc>
        <w:tc>
          <w:tcPr>
            <w:tcW w:w="575" w:type="pct"/>
            <w:shd w:val="clear" w:color="auto" w:fill="auto"/>
            <w:vAlign w:val="center"/>
          </w:tcPr>
          <w:p w:rsidR="004824C9" w:rsidRPr="006D2404" w:rsidRDefault="004824C9" w:rsidP="004824C9">
            <w:pPr>
              <w:spacing w:before="0"/>
              <w:jc w:val="center"/>
              <w:rPr>
                <w:rFonts w:cs="Arial"/>
                <w:b/>
                <w:bCs/>
                <w:iCs/>
              </w:rPr>
            </w:pPr>
          </w:p>
        </w:tc>
        <w:tc>
          <w:tcPr>
            <w:tcW w:w="502" w:type="pct"/>
            <w:shd w:val="clear" w:color="auto" w:fill="auto"/>
            <w:vAlign w:val="center"/>
          </w:tcPr>
          <w:p w:rsidR="004824C9" w:rsidRPr="006D2404" w:rsidRDefault="004824C9" w:rsidP="004824C9">
            <w:pPr>
              <w:spacing w:before="0"/>
              <w:jc w:val="center"/>
              <w:rPr>
                <w:rFonts w:cs="Arial"/>
                <w:b/>
                <w:bCs/>
                <w:iCs/>
              </w:rPr>
            </w:pPr>
          </w:p>
        </w:tc>
        <w:tc>
          <w:tcPr>
            <w:tcW w:w="644" w:type="pct"/>
            <w:shd w:val="clear" w:color="auto" w:fill="auto"/>
            <w:vAlign w:val="center"/>
          </w:tcPr>
          <w:p w:rsidR="004824C9" w:rsidRPr="006D2404" w:rsidRDefault="004824C9" w:rsidP="004824C9">
            <w:pPr>
              <w:spacing w:before="0"/>
              <w:jc w:val="center"/>
              <w:rPr>
                <w:rFonts w:cs="Arial"/>
                <w:b/>
                <w:bCs/>
                <w:iCs/>
              </w:rPr>
            </w:pPr>
          </w:p>
        </w:tc>
        <w:tc>
          <w:tcPr>
            <w:tcW w:w="581" w:type="pct"/>
            <w:shd w:val="clear" w:color="auto" w:fill="auto"/>
            <w:vAlign w:val="center"/>
          </w:tcPr>
          <w:p w:rsidR="004824C9" w:rsidRPr="006D2404" w:rsidRDefault="004824C9" w:rsidP="004824C9">
            <w:pPr>
              <w:spacing w:before="0"/>
              <w:jc w:val="center"/>
              <w:rPr>
                <w:rFonts w:cs="Arial"/>
                <w:b/>
                <w:bCs/>
                <w:iCs/>
              </w:rPr>
            </w:pPr>
          </w:p>
        </w:tc>
      </w:tr>
    </w:tbl>
    <w:p w:rsidR="00A853B4" w:rsidRDefault="00A853B4" w:rsidP="00A853B4">
      <w:pPr>
        <w:widowControl w:val="0"/>
        <w:spacing w:before="0"/>
        <w:rPr>
          <w:rFonts w:eastAsia="Arial Unicode MS" w:cs="Arial"/>
          <w:lang w:val="sr-Cyrl-RS"/>
        </w:rPr>
      </w:pPr>
    </w:p>
    <w:p w:rsidR="00A853B4" w:rsidRDefault="00A853B4" w:rsidP="00A853B4">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A853B4" w:rsidRPr="00E47C2E" w:rsidTr="00A853B4">
        <w:trPr>
          <w:trHeight w:val="418"/>
        </w:trPr>
        <w:tc>
          <w:tcPr>
            <w:tcW w:w="568" w:type="dxa"/>
            <w:vAlign w:val="center"/>
          </w:tcPr>
          <w:p w:rsidR="00A853B4" w:rsidRPr="00E47C2E" w:rsidRDefault="00A853B4" w:rsidP="00A853B4">
            <w:pPr>
              <w:spacing w:before="0"/>
              <w:jc w:val="center"/>
              <w:rPr>
                <w:rFonts w:cs="Arial"/>
                <w:b/>
                <w:lang w:val="sr-Latn-CS"/>
              </w:rPr>
            </w:pPr>
            <w:r w:rsidRPr="00E47C2E">
              <w:rPr>
                <w:rFonts w:cs="Arial"/>
                <w:b/>
              </w:rPr>
              <w:t>I</w:t>
            </w:r>
          </w:p>
        </w:tc>
        <w:tc>
          <w:tcPr>
            <w:tcW w:w="6740" w:type="dxa"/>
            <w:vAlign w:val="center"/>
          </w:tcPr>
          <w:p w:rsidR="00A853B4" w:rsidRPr="00C0729A" w:rsidRDefault="00A853B4" w:rsidP="00A853B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A853B4" w:rsidRPr="00E47C2E" w:rsidRDefault="00A853B4" w:rsidP="00A853B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A853B4" w:rsidRPr="00E47C2E" w:rsidRDefault="00A853B4" w:rsidP="00A853B4">
            <w:pPr>
              <w:spacing w:before="0"/>
              <w:rPr>
                <w:rFonts w:cs="Arial"/>
                <w:color w:val="FF0000"/>
              </w:rPr>
            </w:pPr>
          </w:p>
        </w:tc>
      </w:tr>
      <w:tr w:rsidR="00A853B4" w:rsidRPr="00E47C2E" w:rsidTr="00A853B4">
        <w:trPr>
          <w:trHeight w:val="610"/>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A853B4" w:rsidRPr="00C0729A" w:rsidRDefault="00A853B4" w:rsidP="00A853B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r w:rsidR="00A853B4" w:rsidRPr="00E47C2E" w:rsidTr="00A853B4">
        <w:trPr>
          <w:trHeight w:val="562"/>
        </w:trPr>
        <w:tc>
          <w:tcPr>
            <w:tcW w:w="568" w:type="dxa"/>
            <w:tcBorders>
              <w:bottom w:val="single" w:sz="4" w:space="0" w:color="auto"/>
            </w:tcBorders>
            <w:vAlign w:val="center"/>
          </w:tcPr>
          <w:p w:rsidR="00A853B4" w:rsidRPr="00E47C2E" w:rsidRDefault="00A853B4" w:rsidP="00A853B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A853B4" w:rsidRPr="00E47C2E" w:rsidRDefault="00A853B4" w:rsidP="00A853B4">
            <w:pPr>
              <w:spacing w:before="0"/>
              <w:jc w:val="center"/>
              <w:rPr>
                <w:rFonts w:cs="Arial"/>
                <w:b/>
              </w:rPr>
            </w:pPr>
            <w:r w:rsidRPr="00E47C2E">
              <w:rPr>
                <w:rFonts w:cs="Arial"/>
                <w:b/>
              </w:rPr>
              <w:t>УКУПНО ПОНУЂЕНА ЦЕНА  са ПДВ</w:t>
            </w:r>
          </w:p>
          <w:p w:rsidR="00A853B4" w:rsidRPr="00C0729A" w:rsidRDefault="00A853B4" w:rsidP="00A853B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A853B4" w:rsidRPr="00E47C2E" w:rsidRDefault="00A853B4" w:rsidP="00A853B4">
            <w:pPr>
              <w:spacing w:before="0"/>
              <w:rPr>
                <w:rFonts w:cs="Arial"/>
                <w:color w:val="FF0000"/>
              </w:rPr>
            </w:pPr>
          </w:p>
        </w:tc>
      </w:tr>
    </w:tbl>
    <w:p w:rsidR="00A853B4" w:rsidRDefault="00A853B4"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4824C9" w:rsidRDefault="004824C9" w:rsidP="00A853B4">
      <w:pPr>
        <w:widowControl w:val="0"/>
        <w:spacing w:before="0"/>
        <w:rPr>
          <w:rFonts w:eastAsia="Arial Unicode MS" w:cs="Arial"/>
          <w:lang w:val="sr-Cyrl-RS"/>
        </w:rPr>
      </w:pPr>
    </w:p>
    <w:p w:rsidR="00B124D1" w:rsidRDefault="00B124D1" w:rsidP="00A853B4">
      <w:pPr>
        <w:widowControl w:val="0"/>
        <w:spacing w:before="0"/>
        <w:rPr>
          <w:rFonts w:eastAsia="Arial Unicode MS" w:cs="Arial"/>
          <w:lang w:val="sr-Cyrl-RS"/>
        </w:rPr>
      </w:pPr>
    </w:p>
    <w:p w:rsidR="00B124D1" w:rsidRDefault="00B124D1" w:rsidP="00A853B4">
      <w:pPr>
        <w:widowControl w:val="0"/>
        <w:spacing w:before="0"/>
        <w:rPr>
          <w:rFonts w:eastAsia="Arial Unicode MS" w:cs="Arial"/>
          <w:lang w:val="sr-Cyrl-RS"/>
        </w:rPr>
      </w:pPr>
    </w:p>
    <w:p w:rsidR="00B124D1" w:rsidRDefault="00B124D1" w:rsidP="00A853B4">
      <w:pPr>
        <w:widowControl w:val="0"/>
        <w:spacing w:before="0"/>
        <w:rPr>
          <w:rFonts w:eastAsia="Arial Unicode MS" w:cs="Arial"/>
          <w:lang w:val="sr-Cyrl-RS"/>
        </w:rPr>
      </w:pPr>
    </w:p>
    <w:p w:rsidR="00B124D1" w:rsidRDefault="00B124D1" w:rsidP="00A853B4">
      <w:pPr>
        <w:widowControl w:val="0"/>
        <w:spacing w:before="0"/>
        <w:rPr>
          <w:rFonts w:eastAsia="Arial Unicode MS" w:cs="Arial"/>
          <w:lang w:val="sr-Cyrl-RS"/>
        </w:rPr>
      </w:pPr>
    </w:p>
    <w:p w:rsidR="00B124D1" w:rsidRDefault="00B124D1" w:rsidP="00A853B4">
      <w:pPr>
        <w:widowControl w:val="0"/>
        <w:spacing w:before="0"/>
        <w:rPr>
          <w:rFonts w:eastAsia="Arial Unicode MS" w:cs="Arial"/>
          <w:lang w:val="sr-Cyrl-RS"/>
        </w:rPr>
      </w:pPr>
    </w:p>
    <w:p w:rsidR="004824C9" w:rsidRPr="00106186" w:rsidRDefault="004824C9" w:rsidP="00A853B4">
      <w:pPr>
        <w:widowControl w:val="0"/>
        <w:spacing w:before="0"/>
        <w:rPr>
          <w:rFonts w:eastAsia="Arial Unicode MS" w:cs="Arial"/>
          <w:lang w:val="sr-Cyrl-RS"/>
        </w:rPr>
      </w:pPr>
    </w:p>
    <w:p w:rsidR="00A853B4" w:rsidRPr="00166DF2" w:rsidRDefault="00A853B4" w:rsidP="00A853B4">
      <w:pPr>
        <w:widowControl w:val="0"/>
        <w:spacing w:before="0"/>
        <w:rPr>
          <w:rFonts w:eastAsia="Arial Unicode MS" w:cs="Arial"/>
        </w:rPr>
      </w:pPr>
      <w:r w:rsidRPr="00E47C2E">
        <w:rPr>
          <w:rFonts w:eastAsia="Arial Unicode MS" w:cs="Arial"/>
        </w:rPr>
        <w:lastRenderedPageBreak/>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853B4" w:rsidTr="00A853B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853B4" w:rsidRPr="00C0729A" w:rsidRDefault="00A853B4" w:rsidP="00A853B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A853B4" w:rsidTr="00A853B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A853B4" w:rsidTr="00A853B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A853B4" w:rsidRPr="00C0729A" w:rsidRDefault="00A853B4" w:rsidP="00A853B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A853B4" w:rsidRDefault="00A853B4" w:rsidP="00A853B4">
      <w:pPr>
        <w:widowControl w:val="0"/>
        <w:spacing w:before="0"/>
        <w:rPr>
          <w:rFonts w:eastAsia="Arial Unicode MS" w:cs="Arial"/>
          <w:lang w:val="sr-Cyrl-RS"/>
        </w:rPr>
      </w:pPr>
    </w:p>
    <w:p w:rsidR="004824C9" w:rsidRPr="00363E8B" w:rsidRDefault="004824C9" w:rsidP="00A853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853B4" w:rsidRPr="00E47C2E" w:rsidTr="00A853B4">
        <w:trPr>
          <w:jc w:val="center"/>
        </w:trPr>
        <w:tc>
          <w:tcPr>
            <w:tcW w:w="3882" w:type="dxa"/>
          </w:tcPr>
          <w:p w:rsidR="00A853B4" w:rsidRPr="00E47C2E" w:rsidRDefault="00A853B4" w:rsidP="00A853B4">
            <w:pPr>
              <w:spacing w:before="0"/>
              <w:jc w:val="center"/>
              <w:rPr>
                <w:rFonts w:cs="Arial"/>
              </w:rPr>
            </w:pPr>
            <w:r w:rsidRPr="00E47C2E">
              <w:rPr>
                <w:rFonts w:cs="Arial"/>
              </w:rPr>
              <w:t>Датум:</w:t>
            </w:r>
          </w:p>
        </w:tc>
        <w:tc>
          <w:tcPr>
            <w:tcW w:w="2127" w:type="dxa"/>
          </w:tcPr>
          <w:p w:rsidR="00A853B4" w:rsidRPr="00E47C2E" w:rsidRDefault="00A853B4" w:rsidP="00A853B4">
            <w:pPr>
              <w:spacing w:before="0"/>
              <w:jc w:val="center"/>
              <w:rPr>
                <w:rFonts w:cs="Arial"/>
                <w:lang w:val="ru-RU"/>
              </w:rPr>
            </w:pPr>
          </w:p>
        </w:tc>
        <w:tc>
          <w:tcPr>
            <w:tcW w:w="4022" w:type="dxa"/>
          </w:tcPr>
          <w:p w:rsidR="00A853B4" w:rsidRPr="00E47C2E" w:rsidRDefault="00A853B4" w:rsidP="00A853B4">
            <w:pPr>
              <w:spacing w:before="0"/>
              <w:jc w:val="center"/>
              <w:rPr>
                <w:rFonts w:cs="Arial"/>
                <w:lang w:val="sr-Cyrl-CS"/>
              </w:rPr>
            </w:pPr>
            <w:r w:rsidRPr="00E47C2E">
              <w:rPr>
                <w:rFonts w:cs="Arial"/>
                <w:lang w:val="sr-Cyrl-CS"/>
              </w:rPr>
              <w:t>П</w:t>
            </w:r>
            <w:r w:rsidRPr="00E47C2E">
              <w:rPr>
                <w:rFonts w:cs="Arial"/>
              </w:rPr>
              <w:t>онуђач</w:t>
            </w:r>
          </w:p>
        </w:tc>
      </w:tr>
      <w:tr w:rsidR="00A853B4" w:rsidRPr="00E47C2E" w:rsidTr="00A853B4">
        <w:trPr>
          <w:jc w:val="center"/>
        </w:trPr>
        <w:tc>
          <w:tcPr>
            <w:tcW w:w="3882" w:type="dxa"/>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rPr>
            </w:pPr>
            <w:r w:rsidRPr="00E47C2E">
              <w:rPr>
                <w:rFonts w:cs="Arial"/>
              </w:rPr>
              <w:t>М.П.</w:t>
            </w:r>
          </w:p>
        </w:tc>
        <w:tc>
          <w:tcPr>
            <w:tcW w:w="4022" w:type="dxa"/>
          </w:tcPr>
          <w:p w:rsidR="00A853B4" w:rsidRPr="00E47C2E" w:rsidRDefault="00A853B4" w:rsidP="00A853B4">
            <w:pPr>
              <w:spacing w:before="0"/>
              <w:jc w:val="center"/>
              <w:rPr>
                <w:rFonts w:cs="Arial"/>
                <w:lang w:val="ru-RU"/>
              </w:rPr>
            </w:pPr>
          </w:p>
        </w:tc>
      </w:tr>
      <w:tr w:rsidR="00A853B4" w:rsidRPr="00E47C2E" w:rsidTr="00A853B4">
        <w:trPr>
          <w:jc w:val="center"/>
        </w:trPr>
        <w:tc>
          <w:tcPr>
            <w:tcW w:w="3882" w:type="dxa"/>
            <w:tcBorders>
              <w:bottom w:val="single" w:sz="4" w:space="0" w:color="auto"/>
            </w:tcBorders>
          </w:tcPr>
          <w:p w:rsidR="00A853B4" w:rsidRPr="00E47C2E" w:rsidRDefault="00A853B4" w:rsidP="00A853B4">
            <w:pPr>
              <w:spacing w:before="0"/>
              <w:jc w:val="center"/>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bottom w:val="single" w:sz="4" w:space="0" w:color="auto"/>
            </w:tcBorders>
          </w:tcPr>
          <w:p w:rsidR="00A853B4" w:rsidRPr="00E47C2E" w:rsidRDefault="00A853B4" w:rsidP="00A853B4">
            <w:pPr>
              <w:spacing w:before="0"/>
              <w:jc w:val="center"/>
              <w:rPr>
                <w:rFonts w:cs="Arial"/>
                <w:lang w:val="ru-RU"/>
              </w:rPr>
            </w:pPr>
          </w:p>
        </w:tc>
      </w:tr>
      <w:tr w:rsidR="00A853B4" w:rsidRPr="00E47C2E" w:rsidTr="00A853B4">
        <w:trPr>
          <w:trHeight w:val="389"/>
          <w:jc w:val="center"/>
        </w:trPr>
        <w:tc>
          <w:tcPr>
            <w:tcW w:w="3882" w:type="dxa"/>
            <w:tcBorders>
              <w:top w:val="single" w:sz="4" w:space="0" w:color="auto"/>
            </w:tcBorders>
          </w:tcPr>
          <w:p w:rsidR="00A853B4" w:rsidRPr="00E47C2E" w:rsidRDefault="00A853B4" w:rsidP="00A853B4">
            <w:pPr>
              <w:spacing w:before="0"/>
              <w:rPr>
                <w:rFonts w:cs="Arial"/>
              </w:rPr>
            </w:pPr>
          </w:p>
        </w:tc>
        <w:tc>
          <w:tcPr>
            <w:tcW w:w="2127" w:type="dxa"/>
          </w:tcPr>
          <w:p w:rsidR="00A853B4" w:rsidRPr="00E47C2E" w:rsidRDefault="00A853B4" w:rsidP="00A853B4">
            <w:pPr>
              <w:spacing w:before="0"/>
              <w:jc w:val="center"/>
              <w:rPr>
                <w:rFonts w:cs="Arial"/>
                <w:lang w:val="ru-RU"/>
              </w:rPr>
            </w:pPr>
          </w:p>
        </w:tc>
        <w:tc>
          <w:tcPr>
            <w:tcW w:w="4022" w:type="dxa"/>
            <w:tcBorders>
              <w:top w:val="single" w:sz="4" w:space="0" w:color="auto"/>
            </w:tcBorders>
          </w:tcPr>
          <w:p w:rsidR="00A853B4" w:rsidRPr="00E47C2E" w:rsidRDefault="00A853B4" w:rsidP="00A853B4">
            <w:pPr>
              <w:spacing w:before="0"/>
              <w:jc w:val="center"/>
              <w:rPr>
                <w:rFonts w:cs="Arial"/>
                <w:lang w:val="ru-RU"/>
              </w:rPr>
            </w:pPr>
          </w:p>
        </w:tc>
      </w:tr>
    </w:tbl>
    <w:p w:rsidR="00A853B4" w:rsidRPr="00135D10" w:rsidRDefault="00A853B4" w:rsidP="00A853B4">
      <w:pPr>
        <w:spacing w:before="0"/>
        <w:rPr>
          <w:rFonts w:cs="Arial"/>
          <w:b/>
          <w:lang w:val="sr-Cyrl-CS"/>
        </w:rPr>
      </w:pPr>
      <w:r w:rsidRPr="00135D10">
        <w:rPr>
          <w:rFonts w:cs="Arial"/>
          <w:b/>
          <w:lang w:val="sr-Cyrl-CS"/>
        </w:rPr>
        <w:t>Напомена:</w:t>
      </w:r>
    </w:p>
    <w:p w:rsidR="00A853B4" w:rsidRPr="00135D10" w:rsidRDefault="00A853B4" w:rsidP="00A853B4">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A853B4" w:rsidRPr="00135D10" w:rsidRDefault="00A853B4" w:rsidP="00A853B4">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853B4" w:rsidRPr="00135D10" w:rsidRDefault="00A853B4" w:rsidP="00A853B4">
      <w:pPr>
        <w:spacing w:before="0"/>
        <w:rPr>
          <w:rFonts w:cs="Arial"/>
          <w:b/>
          <w:lang w:val="sr-Cyrl-RS"/>
        </w:rPr>
      </w:pPr>
    </w:p>
    <w:p w:rsidR="00A853B4" w:rsidRPr="00135D10" w:rsidRDefault="00A853B4" w:rsidP="00A853B4">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A853B4" w:rsidRPr="00135D10" w:rsidRDefault="00A853B4" w:rsidP="00A853B4">
      <w:pPr>
        <w:spacing w:before="0"/>
        <w:rPr>
          <w:rFonts w:cs="Arial"/>
          <w:b/>
        </w:rPr>
      </w:pPr>
    </w:p>
    <w:p w:rsidR="00A853B4" w:rsidRPr="00135D10" w:rsidRDefault="00A853B4" w:rsidP="00A853B4">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A853B4" w:rsidRPr="00135D10" w:rsidRDefault="00A853B4" w:rsidP="00A853B4">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A853B4" w:rsidRPr="00135D10" w:rsidRDefault="00A853B4" w:rsidP="00A853B4">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A853B4" w:rsidRPr="00135D10" w:rsidRDefault="00A853B4" w:rsidP="00A853B4">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A853B4" w:rsidRPr="00F91855" w:rsidRDefault="00A853B4" w:rsidP="00A853B4">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A853B4" w:rsidRPr="00135D10" w:rsidRDefault="00A853B4" w:rsidP="00A853B4">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A853B4" w:rsidRPr="00135D10" w:rsidRDefault="00A853B4" w:rsidP="00A853B4">
      <w:pPr>
        <w:tabs>
          <w:tab w:val="left" w:pos="992"/>
        </w:tabs>
        <w:spacing w:before="0"/>
        <w:rPr>
          <w:rFonts w:cs="Arial"/>
        </w:rPr>
      </w:pPr>
      <w:r w:rsidRPr="00135D10">
        <w:rPr>
          <w:rFonts w:cs="Arial"/>
        </w:rPr>
        <w:t xml:space="preserve">-у ред бр. II – уписује се укупан износ ПДВ </w:t>
      </w:r>
    </w:p>
    <w:p w:rsidR="00A853B4" w:rsidRPr="00135D10" w:rsidRDefault="00A853B4" w:rsidP="00A853B4">
      <w:pPr>
        <w:tabs>
          <w:tab w:val="left" w:pos="992"/>
        </w:tabs>
        <w:spacing w:before="0"/>
        <w:rPr>
          <w:rFonts w:cs="Arial"/>
        </w:rPr>
      </w:pPr>
      <w:r w:rsidRPr="00135D10">
        <w:rPr>
          <w:rFonts w:cs="Arial"/>
        </w:rPr>
        <w:t>-у ред бр. III – уписује се укупно понуђена цена са ПДВ (ред бр. I + ред.бр. II)</w:t>
      </w:r>
    </w:p>
    <w:p w:rsidR="00A853B4" w:rsidRPr="00135D10" w:rsidRDefault="00A853B4" w:rsidP="00A853B4">
      <w:pPr>
        <w:tabs>
          <w:tab w:val="left" w:pos="90"/>
        </w:tabs>
        <w:suppressAutoHyphens/>
        <w:spacing w:before="0"/>
        <w:rPr>
          <w:rFonts w:eastAsia="Calibri" w:cs="Arial"/>
          <w:lang w:val="sr-Cyrl-RS"/>
        </w:rPr>
      </w:pPr>
    </w:p>
    <w:p w:rsidR="00A853B4" w:rsidRPr="00135D10" w:rsidRDefault="00A853B4" w:rsidP="00A853B4">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A853B4" w:rsidRPr="00135D10" w:rsidRDefault="00A853B4" w:rsidP="00A853B4">
      <w:pPr>
        <w:tabs>
          <w:tab w:val="left" w:pos="992"/>
        </w:tabs>
        <w:spacing w:before="0"/>
        <w:rPr>
          <w:rFonts w:cs="Arial"/>
          <w:b/>
          <w:lang w:val="sr-Cyrl-BA"/>
        </w:rPr>
      </w:pPr>
    </w:p>
    <w:p w:rsidR="00A853B4" w:rsidRPr="00135D10" w:rsidRDefault="00A853B4" w:rsidP="00A853B4">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A853B4" w:rsidRPr="00A853B4" w:rsidRDefault="00A853B4"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F5238D" w:rsidRPr="00F5238D" w:rsidRDefault="00F5238D" w:rsidP="00F5238D">
      <w:pPr>
        <w:tabs>
          <w:tab w:val="left" w:pos="992"/>
        </w:tabs>
        <w:spacing w:before="0"/>
        <w:rPr>
          <w:rFonts w:cs="Arial"/>
          <w:b/>
          <w:bCs/>
          <w:lang w:val="sr-Cyrl-RS"/>
        </w:rPr>
      </w:pPr>
      <w:r w:rsidRPr="00F5238D">
        <w:rPr>
          <w:rFonts w:cs="Arial"/>
          <w:b/>
          <w:bCs/>
          <w:lang w:val="sr-Cyrl-RS"/>
        </w:rPr>
        <w:t xml:space="preserve">Понуђач је обавезан да попуни све цене са ПДВ-ом и без ПДВ-а и укупне цене у делу </w:t>
      </w:r>
      <w:r w:rsidRPr="00F5238D">
        <w:rPr>
          <w:rFonts w:cs="Arial"/>
          <w:b/>
          <w:bCs/>
        </w:rPr>
        <w:t>O</w:t>
      </w:r>
      <w:r w:rsidRPr="00F5238D">
        <w:rPr>
          <w:rFonts w:cs="Arial"/>
          <w:b/>
          <w:bCs/>
          <w:lang w:val="sr-Cyrl-RS"/>
        </w:rPr>
        <w:t>бразац струкутре цене.</w:t>
      </w:r>
    </w:p>
    <w:p w:rsidR="0046470A" w:rsidRPr="004824C9" w:rsidRDefault="00F5238D" w:rsidP="003C4462">
      <w:pPr>
        <w:tabs>
          <w:tab w:val="left" w:pos="992"/>
        </w:tabs>
        <w:spacing w:before="0"/>
        <w:rPr>
          <w:rFonts w:cs="Arial"/>
        </w:rPr>
      </w:pPr>
      <w:r w:rsidRPr="00F5238D">
        <w:rPr>
          <w:rFonts w:cs="Arial"/>
          <w:b/>
          <w:lang w:val="sr-Cyrl-RS"/>
        </w:rPr>
        <w:t>Н</w:t>
      </w:r>
      <w:r w:rsidRPr="00F5238D">
        <w:rPr>
          <w:rFonts w:cs="Arial"/>
          <w:b/>
          <w:lang w:val="sr-Latn-RS"/>
        </w:rPr>
        <w:t>а такав начин  добијена укупна</w:t>
      </w:r>
      <w:r w:rsidR="008516D3">
        <w:rPr>
          <w:rFonts w:cs="Arial"/>
          <w:b/>
          <w:lang w:val="sr-Cyrl-RS"/>
        </w:rPr>
        <w:t xml:space="preserve"> упоредна</w:t>
      </w:r>
      <w:r w:rsidRPr="00F5238D">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F5238D">
        <w:rPr>
          <w:rFonts w:cs="Arial"/>
          <w:b/>
          <w:lang w:val="sr-Cyrl-RS"/>
        </w:rPr>
        <w:t xml:space="preserve"> </w:t>
      </w:r>
      <w:r w:rsidRPr="00F5238D">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777266">
        <w:rPr>
          <w:rFonts w:cs="Arial"/>
          <w:lang w:val="ru-RU"/>
        </w:rPr>
        <w:t>Годишњи уговор одржавање булдозера ЛИЕБХЕРР-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777266">
        <w:rPr>
          <w:rFonts w:cs="Arial"/>
          <w:lang w:val="ru-RU"/>
        </w:rPr>
        <w:t>3000/0558/2017 (1853/2017)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A76479">
        <w:rPr>
          <w:rFonts w:cs="Arial"/>
        </w:rPr>
        <w:t>26.12.2017.</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777266">
        <w:rPr>
          <w:rFonts w:cs="Arial"/>
          <w:lang w:val="sr-Cyrl-RS"/>
        </w:rPr>
        <w:t>Годишњи уговор одржавање булдозера ЛИЕБХЕРР-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777266">
        <w:rPr>
          <w:rFonts w:cs="Arial"/>
          <w:lang w:val="ru-RU"/>
        </w:rPr>
        <w:t>3000/0558/2017 (1853/2017)</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0302CC" w:rsidRDefault="000302CC" w:rsidP="00343A18">
      <w:pPr>
        <w:rPr>
          <w:rFonts w:cs="Arial"/>
        </w:rPr>
      </w:pPr>
    </w:p>
    <w:p w:rsidR="000302CC" w:rsidRDefault="000302CC">
      <w:pPr>
        <w:spacing w:before="0"/>
        <w:jc w:val="left"/>
        <w:rPr>
          <w:rFonts w:cs="Arial"/>
        </w:rPr>
      </w:pPr>
      <w:r>
        <w:rPr>
          <w:rFonts w:cs="Arial"/>
        </w:rPr>
        <w:br w:type="page"/>
      </w:r>
    </w:p>
    <w:p w:rsidR="000302CC" w:rsidRPr="00247846" w:rsidRDefault="000302CC" w:rsidP="000302CC">
      <w:pPr>
        <w:pStyle w:val="KDObrazac"/>
        <w:rPr>
          <w:lang w:val="sr-Cyrl-RS"/>
        </w:rPr>
      </w:pPr>
      <w:r w:rsidRPr="00247846">
        <w:lastRenderedPageBreak/>
        <w:t xml:space="preserve">ОБРАЗАЦ </w:t>
      </w:r>
      <w:r>
        <w:rPr>
          <w:lang w:val="sr-Cyrl-RS"/>
        </w:rPr>
        <w:t>5</w:t>
      </w:r>
      <w:r w:rsidRPr="00247846">
        <w:rPr>
          <w:lang w:val="sr-Cyrl-RS"/>
        </w:rPr>
        <w:t>.</w:t>
      </w:r>
    </w:p>
    <w:p w:rsidR="000302CC" w:rsidRPr="00247846" w:rsidRDefault="000302CC" w:rsidP="000302CC">
      <w:pPr>
        <w:spacing w:before="0"/>
        <w:rPr>
          <w:rFonts w:cs="Arial"/>
        </w:rPr>
      </w:pPr>
    </w:p>
    <w:p w:rsidR="000302CC" w:rsidRPr="00247846" w:rsidRDefault="000302CC" w:rsidP="000302CC">
      <w:pPr>
        <w:spacing w:before="0"/>
        <w:jc w:val="center"/>
        <w:rPr>
          <w:rFonts w:cs="Arial"/>
          <w:b/>
        </w:rPr>
      </w:pPr>
    </w:p>
    <w:p w:rsidR="000302CC" w:rsidRPr="00247846" w:rsidRDefault="000302CC" w:rsidP="000302CC">
      <w:pPr>
        <w:spacing w:before="0"/>
        <w:jc w:val="center"/>
        <w:rPr>
          <w:rFonts w:cs="Arial"/>
          <w:b/>
        </w:rPr>
      </w:pPr>
      <w:r w:rsidRPr="00247846">
        <w:rPr>
          <w:rFonts w:cs="Arial"/>
          <w:b/>
        </w:rPr>
        <w:t>СПИСАК ИЗВРШЕНИХ УСЛУГА– СТРУЧНЕ РЕФЕРЕНЦЕ</w:t>
      </w:r>
    </w:p>
    <w:p w:rsidR="000302CC" w:rsidRPr="00247846" w:rsidRDefault="000302CC" w:rsidP="000302CC">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0302CC" w:rsidRPr="00247846" w:rsidTr="00777266">
        <w:tc>
          <w:tcPr>
            <w:tcW w:w="213" w:type="pct"/>
            <w:shd w:val="clear" w:color="auto" w:fill="auto"/>
          </w:tcPr>
          <w:p w:rsidR="000302CC" w:rsidRPr="00247846" w:rsidRDefault="000302CC" w:rsidP="00777266">
            <w:pPr>
              <w:spacing w:before="0"/>
              <w:jc w:val="center"/>
              <w:rPr>
                <w:rFonts w:eastAsia="Calibri" w:cs="Arial"/>
                <w:b/>
                <w:bCs/>
                <w:iCs/>
              </w:rPr>
            </w:pPr>
          </w:p>
        </w:tc>
        <w:tc>
          <w:tcPr>
            <w:tcW w:w="951"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0302CC" w:rsidRPr="00247846" w:rsidRDefault="000302CC" w:rsidP="00777266">
            <w:pPr>
              <w:spacing w:before="0"/>
              <w:jc w:val="center"/>
              <w:rPr>
                <w:rFonts w:eastAsia="Calibri" w:cs="Arial"/>
                <w:bCs/>
                <w:iCs/>
                <w:lang w:val="sr-Cyrl-CS"/>
              </w:rPr>
            </w:pPr>
          </w:p>
          <w:p w:rsidR="000302CC" w:rsidRPr="00247846" w:rsidRDefault="000302CC" w:rsidP="0077726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Вредност извршених услуга без ПДВ</w:t>
            </w:r>
          </w:p>
          <w:p w:rsidR="000302CC" w:rsidRPr="00247846" w:rsidRDefault="000302CC" w:rsidP="00777266">
            <w:pPr>
              <w:spacing w:before="0"/>
              <w:jc w:val="center"/>
              <w:rPr>
                <w:rFonts w:eastAsia="Calibri" w:cs="Arial"/>
                <w:bCs/>
                <w:iCs/>
              </w:rPr>
            </w:pPr>
            <w:r w:rsidRPr="00247846">
              <w:rPr>
                <w:rFonts w:eastAsia="Calibri" w:cs="Arial"/>
                <w:bCs/>
                <w:iCs/>
              </w:rPr>
              <w:t>Дин</w:t>
            </w: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1.</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2.</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3.</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4.</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c>
          <w:tcPr>
            <w:tcW w:w="213" w:type="pct"/>
            <w:shd w:val="clear" w:color="auto" w:fill="auto"/>
          </w:tcPr>
          <w:p w:rsidR="000302CC" w:rsidRPr="00247846" w:rsidRDefault="000302CC" w:rsidP="00777266">
            <w:pPr>
              <w:spacing w:before="0"/>
              <w:jc w:val="center"/>
              <w:rPr>
                <w:rFonts w:eastAsia="Calibri" w:cs="Arial"/>
                <w:bCs/>
                <w:iCs/>
              </w:rPr>
            </w:pPr>
          </w:p>
          <w:p w:rsidR="000302CC" w:rsidRPr="00247846" w:rsidRDefault="000302CC" w:rsidP="00777266">
            <w:pPr>
              <w:spacing w:before="0"/>
              <w:jc w:val="center"/>
              <w:rPr>
                <w:rFonts w:eastAsia="Calibri" w:cs="Arial"/>
                <w:bCs/>
                <w:iCs/>
              </w:rPr>
            </w:pPr>
            <w:r w:rsidRPr="00247846">
              <w:rPr>
                <w:rFonts w:eastAsia="Calibri" w:cs="Arial"/>
                <w:bCs/>
                <w:iCs/>
              </w:rPr>
              <w:t>5.</w:t>
            </w:r>
          </w:p>
        </w:tc>
        <w:tc>
          <w:tcPr>
            <w:tcW w:w="951"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p>
        </w:tc>
        <w:tc>
          <w:tcPr>
            <w:tcW w:w="908" w:type="pct"/>
            <w:shd w:val="clear" w:color="auto" w:fill="auto"/>
          </w:tcPr>
          <w:p w:rsidR="000302CC" w:rsidRPr="00247846" w:rsidRDefault="000302CC" w:rsidP="00777266">
            <w:pPr>
              <w:spacing w:before="0"/>
              <w:jc w:val="center"/>
              <w:rPr>
                <w:rFonts w:eastAsia="Calibri" w:cs="Arial"/>
                <w:b/>
                <w:bCs/>
                <w:iCs/>
              </w:rPr>
            </w:pPr>
          </w:p>
        </w:tc>
        <w:tc>
          <w:tcPr>
            <w:tcW w:w="923" w:type="pct"/>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tc>
        <w:tc>
          <w:tcPr>
            <w:tcW w:w="1145" w:type="pct"/>
          </w:tcPr>
          <w:p w:rsidR="000302CC" w:rsidRPr="00247846" w:rsidRDefault="000302CC" w:rsidP="00777266">
            <w:pPr>
              <w:spacing w:before="0"/>
              <w:jc w:val="center"/>
              <w:rPr>
                <w:rFonts w:eastAsia="Calibri" w:cs="Arial"/>
                <w:b/>
                <w:bCs/>
                <w:iCs/>
              </w:rPr>
            </w:pPr>
          </w:p>
        </w:tc>
      </w:tr>
      <w:tr w:rsidR="000302CC" w:rsidRPr="00247846" w:rsidTr="0077726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0302CC" w:rsidRPr="00247846" w:rsidRDefault="000302CC" w:rsidP="00777266">
            <w:pPr>
              <w:spacing w:before="0"/>
              <w:jc w:val="center"/>
              <w:rPr>
                <w:rFonts w:eastAsia="Calibri" w:cs="Arial"/>
                <w:b/>
                <w:bCs/>
                <w:iCs/>
              </w:rPr>
            </w:pPr>
          </w:p>
        </w:tc>
        <w:tc>
          <w:tcPr>
            <w:tcW w:w="859" w:type="pct"/>
            <w:shd w:val="clear" w:color="auto" w:fill="auto"/>
          </w:tcPr>
          <w:p w:rsidR="000302CC" w:rsidRPr="00247846" w:rsidRDefault="000302CC" w:rsidP="00777266">
            <w:pPr>
              <w:spacing w:before="0"/>
              <w:jc w:val="center"/>
              <w:rPr>
                <w:rFonts w:eastAsia="Calibri" w:cs="Arial"/>
                <w:b/>
                <w:bCs/>
                <w:iCs/>
              </w:rPr>
            </w:pPr>
          </w:p>
          <w:p w:rsidR="000302CC" w:rsidRPr="00247846" w:rsidRDefault="000302CC" w:rsidP="00777266">
            <w:pPr>
              <w:spacing w:before="0"/>
              <w:jc w:val="center"/>
              <w:rPr>
                <w:rFonts w:eastAsia="Calibri" w:cs="Arial"/>
                <w:b/>
                <w:bCs/>
                <w:iCs/>
              </w:rPr>
            </w:pPr>
            <w:r w:rsidRPr="00247846">
              <w:rPr>
                <w:rFonts w:eastAsia="Calibri" w:cs="Arial"/>
                <w:b/>
                <w:bCs/>
                <w:iCs/>
              </w:rPr>
              <w:t>Укупна вредност</w:t>
            </w:r>
          </w:p>
          <w:p w:rsidR="000302CC" w:rsidRPr="00247846" w:rsidRDefault="000302CC" w:rsidP="00777266">
            <w:pPr>
              <w:spacing w:before="0"/>
              <w:jc w:val="center"/>
              <w:rPr>
                <w:rFonts w:eastAsia="Calibri" w:cs="Arial"/>
                <w:b/>
                <w:bCs/>
                <w:iCs/>
              </w:rPr>
            </w:pPr>
            <w:r w:rsidRPr="00247846">
              <w:rPr>
                <w:rFonts w:eastAsia="Calibri" w:cs="Arial"/>
                <w:b/>
                <w:bCs/>
                <w:iCs/>
              </w:rPr>
              <w:t>извршених услуга без</w:t>
            </w:r>
          </w:p>
          <w:p w:rsidR="000302CC" w:rsidRPr="00247846" w:rsidRDefault="000302CC" w:rsidP="00777266">
            <w:pPr>
              <w:spacing w:before="0"/>
              <w:jc w:val="center"/>
              <w:rPr>
                <w:rFonts w:eastAsia="Calibri" w:cs="Arial"/>
                <w:b/>
                <w:bCs/>
                <w:iCs/>
              </w:rPr>
            </w:pPr>
            <w:r w:rsidRPr="00247846">
              <w:rPr>
                <w:rFonts w:eastAsia="Calibri" w:cs="Arial"/>
                <w:b/>
                <w:bCs/>
                <w:iCs/>
              </w:rPr>
              <w:t>ПДВ</w:t>
            </w:r>
          </w:p>
          <w:p w:rsidR="000302CC" w:rsidRPr="00247846" w:rsidRDefault="000302CC" w:rsidP="00777266">
            <w:pPr>
              <w:spacing w:before="0"/>
              <w:rPr>
                <w:rFonts w:eastAsia="Calibri" w:cs="Arial"/>
                <w:b/>
                <w:bCs/>
                <w:iCs/>
              </w:rPr>
            </w:pPr>
            <w:r w:rsidRPr="00247846">
              <w:rPr>
                <w:rFonts w:eastAsia="Calibri" w:cs="Arial"/>
                <w:b/>
                <w:bCs/>
                <w:iCs/>
              </w:rPr>
              <w:t xml:space="preserve">       Дин</w:t>
            </w:r>
          </w:p>
        </w:tc>
        <w:tc>
          <w:tcPr>
            <w:tcW w:w="1145" w:type="pct"/>
          </w:tcPr>
          <w:p w:rsidR="000302CC" w:rsidRPr="00247846" w:rsidRDefault="000302CC" w:rsidP="00777266">
            <w:pPr>
              <w:spacing w:before="0"/>
              <w:ind w:left="720"/>
              <w:jc w:val="center"/>
              <w:rPr>
                <w:rFonts w:eastAsia="Calibri" w:cs="Arial"/>
                <w:b/>
                <w:bCs/>
                <w:iCs/>
              </w:rPr>
            </w:pPr>
          </w:p>
        </w:tc>
      </w:tr>
    </w:tbl>
    <w:p w:rsidR="000302CC" w:rsidRPr="00247846" w:rsidRDefault="000302CC" w:rsidP="000302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eastAsia="Symbol" w:cs="Arial"/>
          <w:b/>
          <w:bCs/>
          <w:kern w:val="28"/>
        </w:rPr>
      </w:pPr>
      <w:r w:rsidRPr="00247846">
        <w:rPr>
          <w:rFonts w:eastAsia="Symbol" w:cs="Arial"/>
          <w:b/>
          <w:bCs/>
          <w:kern w:val="28"/>
        </w:rPr>
        <w:t xml:space="preserve">Напомена: </w:t>
      </w:r>
    </w:p>
    <w:p w:rsidR="000302CC" w:rsidRPr="00247846" w:rsidRDefault="000302CC" w:rsidP="000302CC">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0302CC" w:rsidRPr="00247846" w:rsidRDefault="000302CC" w:rsidP="000302CC">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0302CC" w:rsidRPr="00247846" w:rsidRDefault="000302CC" w:rsidP="000302CC">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rPr>
          <w:rFonts w:cs="Arial"/>
          <w:lang w:val="sr-Cyrl-RS"/>
        </w:rPr>
      </w:pPr>
    </w:p>
    <w:p w:rsidR="000302CC" w:rsidRPr="00247846" w:rsidRDefault="000302CC" w:rsidP="000302CC">
      <w:pPr>
        <w:jc w:val="right"/>
        <w:outlineLvl w:val="1"/>
        <w:rPr>
          <w:rFonts w:cs="Arial"/>
          <w:b/>
          <w:lang w:val="sr-Cyrl-RS"/>
        </w:rPr>
      </w:pPr>
      <w:r w:rsidRPr="00247846">
        <w:rPr>
          <w:rFonts w:cs="Arial"/>
          <w:b/>
        </w:rPr>
        <w:lastRenderedPageBreak/>
        <w:t xml:space="preserve">ОБРАЗАЦ </w:t>
      </w:r>
      <w:bookmarkEnd w:id="255"/>
      <w:r>
        <w:rPr>
          <w:rFonts w:cs="Arial"/>
          <w:b/>
          <w:lang w:val="sr-Cyrl-RS"/>
        </w:rPr>
        <w:t>6</w:t>
      </w:r>
      <w:r w:rsidRPr="00247846">
        <w:rPr>
          <w:rFonts w:cs="Arial"/>
          <w:b/>
          <w:lang w:val="sr-Cyrl-RS"/>
        </w:rPr>
        <w:t>.</w:t>
      </w:r>
    </w:p>
    <w:p w:rsidR="000302CC" w:rsidRPr="002239E9" w:rsidRDefault="000302CC" w:rsidP="000302CC">
      <w:pPr>
        <w:jc w:val="center"/>
        <w:rPr>
          <w:rFonts w:cs="Arial"/>
          <w:b/>
        </w:rPr>
      </w:pPr>
      <w:r w:rsidRPr="00247846">
        <w:rPr>
          <w:rFonts w:cs="Arial"/>
          <w:b/>
        </w:rPr>
        <w:t>ПОТВРДА О РЕФЕРЕНТНИМ НАБАВКАМА</w:t>
      </w:r>
    </w:p>
    <w:p w:rsidR="000302CC" w:rsidRPr="00247846" w:rsidRDefault="000302CC" w:rsidP="000302CC">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0302CC" w:rsidRPr="00247846" w:rsidRDefault="000302CC" w:rsidP="000302CC">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0302CC" w:rsidRPr="00247846" w:rsidRDefault="000302CC" w:rsidP="000302CC">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0302CC" w:rsidRPr="00247846" w:rsidRDefault="000302CC" w:rsidP="000302CC">
      <w:pPr>
        <w:jc w:val="left"/>
        <w:rPr>
          <w:rFonts w:cs="Arial"/>
        </w:rPr>
      </w:pPr>
      <w:r w:rsidRPr="00247846">
        <w:rPr>
          <w:rFonts w:cs="Arial"/>
        </w:rPr>
        <w:t>Лице за контакт:      ___________________________________________________________________</w:t>
      </w:r>
    </w:p>
    <w:p w:rsidR="000302CC" w:rsidRPr="00247846" w:rsidRDefault="000302CC" w:rsidP="000302CC">
      <w:pPr>
        <w:jc w:val="center"/>
        <w:rPr>
          <w:rFonts w:cs="Arial"/>
        </w:rPr>
      </w:pPr>
      <w:r w:rsidRPr="00247846">
        <w:rPr>
          <w:rFonts w:cs="Arial"/>
        </w:rPr>
        <w:t>(име, презиме,  контакт телефон)</w:t>
      </w:r>
    </w:p>
    <w:p w:rsidR="000302CC" w:rsidRPr="00247846" w:rsidRDefault="000302CC" w:rsidP="000302CC">
      <w:pPr>
        <w:jc w:val="left"/>
        <w:rPr>
          <w:rFonts w:cs="Arial"/>
        </w:rPr>
      </w:pPr>
      <w:r w:rsidRPr="00247846">
        <w:rPr>
          <w:rFonts w:cs="Arial"/>
        </w:rPr>
        <w:t>Овим путем потврђујем да је __________________________________________________________________</w:t>
      </w:r>
    </w:p>
    <w:p w:rsidR="000302CC" w:rsidRPr="00247846" w:rsidRDefault="000302CC" w:rsidP="000302CC">
      <w:pPr>
        <w:jc w:val="center"/>
        <w:rPr>
          <w:rFonts w:cs="Arial"/>
        </w:rPr>
      </w:pPr>
      <w:r w:rsidRPr="00247846">
        <w:rPr>
          <w:rFonts w:cs="Arial"/>
        </w:rPr>
        <w:t>(навести назив седиште  понуђача)</w:t>
      </w:r>
    </w:p>
    <w:p w:rsidR="000302CC" w:rsidRPr="00C65BD0" w:rsidRDefault="000302CC" w:rsidP="000302CC">
      <w:pPr>
        <w:rPr>
          <w:rFonts w:cs="Arial"/>
        </w:rPr>
      </w:pPr>
      <w:r>
        <w:rPr>
          <w:rFonts w:cs="Arial"/>
        </w:rPr>
        <w:t xml:space="preserve">за наше потребе </w:t>
      </w:r>
      <w:r w:rsidRPr="009103DA">
        <w:rPr>
          <w:rFonts w:cs="Arial"/>
          <w:lang w:val="sr-Cyrl-RS"/>
        </w:rPr>
        <w:t>извршио</w:t>
      </w:r>
      <w:r w:rsidR="00D64E6C">
        <w:rPr>
          <w:rFonts w:cs="Arial"/>
          <w:lang w:val="sr-Cyrl-RS"/>
        </w:rPr>
        <w:t xml:space="preserve"> </w:t>
      </w:r>
      <w:r w:rsidR="004824C9" w:rsidRPr="004824C9">
        <w:rPr>
          <w:rFonts w:cs="Arial"/>
          <w:lang w:val="sr-Cyrl-RS"/>
        </w:rPr>
        <w:t>извршио сервис булдозера</w:t>
      </w:r>
      <w:r w:rsidRPr="007F274D">
        <w:rPr>
          <w:rFonts w:cs="Arial"/>
          <w:lang w:val="sr-Cyrl-RS"/>
        </w:rPr>
        <w:t xml:space="preserve"> </w:t>
      </w:r>
      <w:r>
        <w:rPr>
          <w:rFonts w:cs="Arial"/>
          <w:lang w:val="sr-Cyrl-RS"/>
        </w:rPr>
        <w:t>у</w:t>
      </w:r>
      <w:r w:rsidRPr="00247846">
        <w:rPr>
          <w:rFonts w:cs="Arial"/>
        </w:rPr>
        <w:t xml:space="preserve"> уговореном року, обиму и квалитету </w:t>
      </w:r>
      <w:r w:rsidRPr="009103DA">
        <w:rPr>
          <w:rFonts w:cs="Arial"/>
        </w:rPr>
        <w:t>и да у гарантном року</w:t>
      </w:r>
      <w:r w:rsidRPr="009103DA">
        <w:rPr>
          <w:rFonts w:cs="Arial"/>
          <w:lang w:val="sr-Cyrl-RS"/>
        </w:rPr>
        <w:t xml:space="preserve"> до издавања ове потврде</w:t>
      </w:r>
      <w:r w:rsidRPr="009103DA">
        <w:rPr>
          <w:rFonts w:cs="Arial"/>
        </w:rPr>
        <w:t xml:space="preserve"> није </w:t>
      </w:r>
      <w:r w:rsidRPr="009103DA">
        <w:rPr>
          <w:rFonts w:cs="Arial"/>
          <w:lang w:val="sr-Cyrl-RS"/>
        </w:rPr>
        <w:t>прекршио своје обавезе из гарантног рока</w:t>
      </w:r>
      <w:r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0302CC" w:rsidRPr="00247846" w:rsidTr="000302CC">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0302CC" w:rsidRPr="00ED711C" w:rsidRDefault="000302CC" w:rsidP="00777266">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0302CC" w:rsidRPr="00247846" w:rsidRDefault="000302CC" w:rsidP="00777266">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Default="000302CC" w:rsidP="00777266">
            <w:pPr>
              <w:jc w:val="center"/>
              <w:rPr>
                <w:rFonts w:eastAsia="Calibri" w:cs="Arial"/>
              </w:rPr>
            </w:pPr>
            <w:r w:rsidRPr="00247846">
              <w:rPr>
                <w:rFonts w:eastAsia="Calibri" w:cs="Arial"/>
              </w:rPr>
              <w:t>Вредност уговора без ПДВ</w:t>
            </w:r>
          </w:p>
          <w:p w:rsidR="000302CC" w:rsidRPr="00247846" w:rsidRDefault="000302CC" w:rsidP="00777266">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302CC" w:rsidRPr="00247846" w:rsidRDefault="000302CC" w:rsidP="00777266">
            <w:pPr>
              <w:jc w:val="center"/>
              <w:rPr>
                <w:rFonts w:eastAsia="Calibri" w:cs="Arial"/>
              </w:rPr>
            </w:pPr>
            <w:r w:rsidRPr="00247846">
              <w:rPr>
                <w:rFonts w:eastAsia="Calibri" w:cs="Arial"/>
              </w:rPr>
              <w:t>Вредност извршених услуга без ПДВ</w:t>
            </w:r>
          </w:p>
          <w:p w:rsidR="000302CC" w:rsidRPr="00247846" w:rsidRDefault="000302CC" w:rsidP="00777266">
            <w:pPr>
              <w:jc w:val="center"/>
              <w:rPr>
                <w:rFonts w:eastAsia="Calibri" w:cs="Arial"/>
              </w:rPr>
            </w:pPr>
            <w:r w:rsidRPr="00247846">
              <w:rPr>
                <w:rFonts w:eastAsia="Calibri" w:cs="Arial"/>
              </w:rPr>
              <w:t>Дин</w:t>
            </w:r>
          </w:p>
        </w:tc>
      </w:tr>
      <w:tr w:rsidR="000302CC" w:rsidRPr="00247846" w:rsidTr="000302CC">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r w:rsidR="000302CC" w:rsidRPr="00247846" w:rsidTr="000302CC">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0302CC" w:rsidRPr="00247846" w:rsidRDefault="000302CC" w:rsidP="00777266">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0302CC" w:rsidRPr="00247846" w:rsidRDefault="000302CC" w:rsidP="00777266">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0302CC" w:rsidRPr="00247846" w:rsidTr="00777266">
        <w:trPr>
          <w:jc w:val="center"/>
        </w:trPr>
        <w:tc>
          <w:tcPr>
            <w:tcW w:w="3882" w:type="dxa"/>
          </w:tcPr>
          <w:p w:rsidR="000302CC" w:rsidRPr="00247846" w:rsidRDefault="000302CC" w:rsidP="00777266">
            <w:pPr>
              <w:spacing w:before="0"/>
              <w:jc w:val="center"/>
              <w:rPr>
                <w:rFonts w:cs="Arial"/>
                <w:lang w:val="sr-Cyrl-RS"/>
              </w:rPr>
            </w:pPr>
            <w:r w:rsidRPr="00247846">
              <w:rPr>
                <w:rFonts w:cs="Arial"/>
              </w:rPr>
              <w:tab/>
            </w:r>
          </w:p>
          <w:p w:rsidR="000302CC" w:rsidRPr="00247846" w:rsidRDefault="000302CC" w:rsidP="00777266">
            <w:pPr>
              <w:spacing w:before="0"/>
              <w:jc w:val="center"/>
              <w:rPr>
                <w:rFonts w:cs="Arial"/>
              </w:rPr>
            </w:pPr>
            <w:r w:rsidRPr="00247846">
              <w:rPr>
                <w:rFonts w:cs="Arial"/>
              </w:rPr>
              <w:t>Датум:</w:t>
            </w:r>
          </w:p>
        </w:tc>
        <w:tc>
          <w:tcPr>
            <w:tcW w:w="2127" w:type="dxa"/>
          </w:tcPr>
          <w:p w:rsidR="000302CC" w:rsidRPr="00247846" w:rsidRDefault="000302CC" w:rsidP="00777266">
            <w:pPr>
              <w:spacing w:before="0"/>
              <w:jc w:val="center"/>
              <w:rPr>
                <w:rFonts w:cs="Arial"/>
                <w:lang w:val="ru-RU"/>
              </w:rPr>
            </w:pPr>
          </w:p>
        </w:tc>
        <w:tc>
          <w:tcPr>
            <w:tcW w:w="4022" w:type="dxa"/>
          </w:tcPr>
          <w:p w:rsidR="000302CC" w:rsidRPr="00247846" w:rsidRDefault="000302CC" w:rsidP="00777266">
            <w:pPr>
              <w:spacing w:before="0"/>
              <w:jc w:val="center"/>
              <w:rPr>
                <w:rFonts w:cs="Arial"/>
                <w:lang w:val="sr-Cyrl-CS"/>
              </w:rPr>
            </w:pPr>
          </w:p>
          <w:p w:rsidR="000302CC" w:rsidRPr="00247846" w:rsidRDefault="000302CC" w:rsidP="00777266">
            <w:pPr>
              <w:spacing w:before="0"/>
              <w:jc w:val="center"/>
              <w:rPr>
                <w:rFonts w:cs="Arial"/>
                <w:lang w:val="ru-RU"/>
              </w:rPr>
            </w:pPr>
            <w:r w:rsidRPr="00247846">
              <w:rPr>
                <w:rFonts w:cs="Arial"/>
                <w:lang w:val="sr-Cyrl-CS"/>
              </w:rPr>
              <w:t>Наручилац/корисник услуга:</w:t>
            </w:r>
          </w:p>
        </w:tc>
      </w:tr>
      <w:tr w:rsidR="000302CC" w:rsidRPr="00247846" w:rsidTr="00777266">
        <w:trPr>
          <w:jc w:val="center"/>
        </w:trPr>
        <w:tc>
          <w:tcPr>
            <w:tcW w:w="3882" w:type="dxa"/>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rPr>
            </w:pPr>
            <w:r w:rsidRPr="00247846">
              <w:rPr>
                <w:rFonts w:cs="Arial"/>
              </w:rPr>
              <w:t>М.П.</w:t>
            </w:r>
          </w:p>
        </w:tc>
        <w:tc>
          <w:tcPr>
            <w:tcW w:w="4022" w:type="dxa"/>
          </w:tcPr>
          <w:p w:rsidR="000302CC" w:rsidRPr="00247846" w:rsidRDefault="000302CC" w:rsidP="00777266">
            <w:pPr>
              <w:spacing w:before="0"/>
              <w:jc w:val="center"/>
              <w:rPr>
                <w:rFonts w:cs="Arial"/>
                <w:lang w:val="ru-RU"/>
              </w:rPr>
            </w:pPr>
          </w:p>
        </w:tc>
      </w:tr>
      <w:tr w:rsidR="000302CC" w:rsidRPr="00247846" w:rsidTr="00777266">
        <w:trPr>
          <w:jc w:val="center"/>
        </w:trPr>
        <w:tc>
          <w:tcPr>
            <w:tcW w:w="3882" w:type="dxa"/>
            <w:tcBorders>
              <w:bottom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bottom w:val="single" w:sz="4" w:space="0" w:color="auto"/>
            </w:tcBorders>
          </w:tcPr>
          <w:p w:rsidR="000302CC" w:rsidRPr="00247846" w:rsidRDefault="000302CC" w:rsidP="00777266">
            <w:pPr>
              <w:spacing w:before="0"/>
              <w:jc w:val="center"/>
              <w:rPr>
                <w:rFonts w:cs="Arial"/>
                <w:lang w:val="ru-RU"/>
              </w:rPr>
            </w:pPr>
          </w:p>
        </w:tc>
      </w:tr>
      <w:tr w:rsidR="000302CC" w:rsidRPr="00247846" w:rsidTr="00777266">
        <w:trPr>
          <w:trHeight w:val="389"/>
          <w:jc w:val="center"/>
        </w:trPr>
        <w:tc>
          <w:tcPr>
            <w:tcW w:w="3882" w:type="dxa"/>
            <w:tcBorders>
              <w:top w:val="single" w:sz="4" w:space="0" w:color="auto"/>
            </w:tcBorders>
          </w:tcPr>
          <w:p w:rsidR="000302CC" w:rsidRPr="00247846" w:rsidRDefault="000302CC" w:rsidP="00777266">
            <w:pPr>
              <w:spacing w:before="0"/>
              <w:jc w:val="center"/>
              <w:rPr>
                <w:rFonts w:cs="Arial"/>
              </w:rPr>
            </w:pPr>
          </w:p>
        </w:tc>
        <w:tc>
          <w:tcPr>
            <w:tcW w:w="2127" w:type="dxa"/>
          </w:tcPr>
          <w:p w:rsidR="000302CC" w:rsidRPr="00247846" w:rsidRDefault="000302CC" w:rsidP="00777266">
            <w:pPr>
              <w:spacing w:before="0"/>
              <w:jc w:val="center"/>
              <w:rPr>
                <w:rFonts w:cs="Arial"/>
                <w:lang w:val="ru-RU"/>
              </w:rPr>
            </w:pPr>
          </w:p>
        </w:tc>
        <w:tc>
          <w:tcPr>
            <w:tcW w:w="4022" w:type="dxa"/>
            <w:tcBorders>
              <w:top w:val="single" w:sz="4" w:space="0" w:color="auto"/>
            </w:tcBorders>
          </w:tcPr>
          <w:p w:rsidR="000302CC" w:rsidRPr="00247846" w:rsidRDefault="000302CC" w:rsidP="00777266">
            <w:pPr>
              <w:spacing w:before="0"/>
              <w:jc w:val="center"/>
              <w:rPr>
                <w:rFonts w:cs="Arial"/>
                <w:lang w:val="ru-RU"/>
              </w:rPr>
            </w:pPr>
          </w:p>
        </w:tc>
      </w:tr>
    </w:tbl>
    <w:p w:rsidR="000302CC" w:rsidRPr="00247846" w:rsidRDefault="000302CC" w:rsidP="000302CC">
      <w:pPr>
        <w:rPr>
          <w:rFonts w:cs="Arial"/>
          <w:b/>
        </w:rPr>
      </w:pPr>
      <w:r w:rsidRPr="00247846">
        <w:rPr>
          <w:rFonts w:cs="Arial"/>
          <w:b/>
        </w:rPr>
        <w:t>НАПОМЕНА:</w:t>
      </w:r>
    </w:p>
    <w:p w:rsidR="000302CC" w:rsidRPr="00247846" w:rsidRDefault="000302CC" w:rsidP="000302CC">
      <w:pPr>
        <w:rPr>
          <w:rFonts w:cs="Arial"/>
        </w:rPr>
      </w:pPr>
      <w:r w:rsidRPr="00247846">
        <w:rPr>
          <w:rFonts w:cs="Arial"/>
        </w:rPr>
        <w:t>Приликом подношења понуде овај образац копирати у потребном броју примерака.</w:t>
      </w:r>
    </w:p>
    <w:p w:rsidR="000302CC" w:rsidRPr="00247846" w:rsidRDefault="000302CC" w:rsidP="000302CC">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302CC" w:rsidRPr="009103DA" w:rsidRDefault="000302CC" w:rsidP="000302CC">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0302CC" w:rsidRDefault="000302CC" w:rsidP="000302CC">
      <w:pPr>
        <w:spacing w:before="0"/>
        <w:jc w:val="center"/>
        <w:rPr>
          <w:rFonts w:cs="Arial"/>
          <w:b/>
        </w:rPr>
      </w:pPr>
    </w:p>
    <w:p w:rsidR="0046470A" w:rsidRDefault="0046470A" w:rsidP="00C825A2">
      <w:pPr>
        <w:pStyle w:val="KDObrazac"/>
        <w:jc w:val="both"/>
      </w:pPr>
      <w:bookmarkStart w:id="256" w:name="_Toc442559946"/>
    </w:p>
    <w:p w:rsidR="000302CC" w:rsidRDefault="000302CC" w:rsidP="00C825A2">
      <w:pPr>
        <w:pStyle w:val="KDObrazac"/>
        <w:jc w:val="both"/>
      </w:pPr>
    </w:p>
    <w:bookmarkEnd w:id="256"/>
    <w:p w:rsidR="00116180" w:rsidRDefault="00116180"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777266">
        <w:rPr>
          <w:rFonts w:cs="Arial"/>
        </w:rPr>
        <w:t>Годишњи уговор одржавање булдозера ЛИЕБХЕРР-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777266">
        <w:rPr>
          <w:rFonts w:cs="Arial"/>
        </w:rPr>
        <w:t>3000/0558/2017 (1853/2017)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777266">
        <w:rPr>
          <w:rFonts w:cs="Arial"/>
        </w:rPr>
        <w:t>Годишњи уговор одржавање булдозера ЛИЕБХЕРР-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777266">
        <w:rPr>
          <w:rFonts w:cs="Arial"/>
          <w:lang w:val="sr-Cyrl-RS"/>
        </w:rPr>
        <w:t>3000/0558/2017 (1853/2017)</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2D2C00" w:rsidRPr="002D2C00">
        <w:rPr>
          <w:rFonts w:cs="Arial"/>
        </w:rPr>
        <w:t xml:space="preserve">30 (тридесет) дана од </w:t>
      </w:r>
      <w:r w:rsidR="002D2C00" w:rsidRPr="002D2C00">
        <w:rPr>
          <w:rFonts w:cs="Arial"/>
          <w:lang w:val="sr-Cyrl-RS"/>
        </w:rPr>
        <w:t xml:space="preserve">рока извршења 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F5238D"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F5238D" w:rsidRDefault="00F5238D"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777266">
        <w:rPr>
          <w:rFonts w:cs="Arial"/>
          <w:lang w:val="sr-Cyrl-RS"/>
        </w:rPr>
        <w:t>одржавањ</w:t>
      </w:r>
      <w:r w:rsidR="00961B18">
        <w:rPr>
          <w:rFonts w:cs="Arial"/>
          <w:lang w:val="sr-Cyrl-RS"/>
        </w:rPr>
        <w:t>а</w:t>
      </w:r>
      <w:r w:rsidR="00777266">
        <w:rPr>
          <w:rFonts w:cs="Arial"/>
          <w:lang w:val="sr-Cyrl-RS"/>
        </w:rPr>
        <w:t xml:space="preserve"> булдозера ЛИЕБХЕРР- ТЕНТ Б</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777266">
        <w:rPr>
          <w:rFonts w:cs="Arial"/>
          <w:lang w:val="sr-Cyrl-RS"/>
        </w:rPr>
        <w:t>3000/0558/2017 (1853/2017)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A76479">
        <w:rPr>
          <w:rFonts w:cs="Arial"/>
          <w:lang w:val="en-US"/>
        </w:rPr>
        <w:t>26.12.2017.</w:t>
      </w:r>
      <w:bookmarkStart w:id="258" w:name="_GoBack"/>
      <w:bookmarkEnd w:id="258"/>
      <w:r w:rsidR="00A76479">
        <w:rPr>
          <w:rFonts w:cs="Arial"/>
          <w:lang w:val="en-U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77266">
        <w:rPr>
          <w:rFonts w:cs="Arial"/>
          <w:lang w:val="sr-Cyrl-RS"/>
        </w:rPr>
        <w:t>3000/0558/2017 (1853/2017)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4C2133">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8B15EF">
        <w:rPr>
          <w:rFonts w:cs="Arial"/>
          <w:lang w:val="sr-Cyrl-RS"/>
        </w:rPr>
        <w:t xml:space="preserve"> </w:t>
      </w:r>
      <w:r w:rsidR="00374C94" w:rsidRPr="00374C94">
        <w:rPr>
          <w:rFonts w:cs="Arial"/>
          <w:lang w:val="sr-Cyrl-RS"/>
        </w:rPr>
        <w:t>одржавања булдозера ЛИЕБХЕРР- ТЕНТ Б</w:t>
      </w:r>
      <w:r w:rsidR="004C2133" w:rsidRPr="004C2133">
        <w:rPr>
          <w:rFonts w:cs="Arial"/>
        </w:rPr>
        <w:t xml:space="preserve"> </w:t>
      </w:r>
      <w:r w:rsidR="00EA172E" w:rsidRPr="00EA172E">
        <w:rPr>
          <w:rFonts w:cs="Arial"/>
        </w:rPr>
        <w:t>у складу са одребама овог уговора</w:t>
      </w:r>
      <w:r w:rsidR="004C2133">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4C2133">
        <w:rPr>
          <w:rFonts w:cs="Arial"/>
          <w:lang w:val="sr-Cyrl-RS"/>
        </w:rPr>
        <w:t xml:space="preserve"> Обрасцем структуре цене и техничком спецификцијом </w:t>
      </w:r>
      <w:r w:rsidR="00EA172E" w:rsidRPr="00EA172E">
        <w:rPr>
          <w:rFonts w:cs="Arial"/>
        </w:rPr>
        <w:t>кој</w:t>
      </w:r>
      <w:r w:rsidR="004C2133">
        <w:rPr>
          <w:rFonts w:cs="Arial"/>
          <w:lang w:val="sr-Cyrl-RS"/>
        </w:rPr>
        <w:t>и</w:t>
      </w:r>
      <w:r w:rsidR="00EA172E" w:rsidRPr="00EA172E">
        <w:rPr>
          <w:rFonts w:cs="Arial"/>
        </w:rPr>
        <w:t xml:space="preserve"> </w:t>
      </w:r>
      <w:r w:rsidR="004C2133">
        <w:rPr>
          <w:rFonts w:cs="Arial"/>
          <w:lang w:val="sr-Cyrl-RS"/>
        </w:rPr>
        <w:t>су</w:t>
      </w:r>
      <w:r w:rsidR="00EA172E" w:rsidRPr="00EA172E">
        <w:rPr>
          <w:rFonts w:cs="Arial"/>
        </w:rPr>
        <w:t xml:space="preserve"> саставни део и налаз</w:t>
      </w:r>
      <w:r w:rsidR="004C2133">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B22EB9" w:rsidRDefault="00B22EB9" w:rsidP="00EE793E">
      <w:pPr>
        <w:pStyle w:val="KDParagraf"/>
        <w:spacing w:before="0"/>
        <w:rPr>
          <w:rFonts w:cs="Arial"/>
          <w:lang w:val="sr-Cyrl-RS"/>
        </w:rPr>
      </w:pPr>
    </w:p>
    <w:p w:rsidR="00EE793E" w:rsidRDefault="00B22EB9" w:rsidP="00EE793E">
      <w:pPr>
        <w:pStyle w:val="KDParagraf"/>
        <w:spacing w:before="0"/>
        <w:rPr>
          <w:rFonts w:cs="Arial"/>
        </w:rPr>
      </w:pPr>
      <w:r w:rsidRPr="00B22EB9">
        <w:rPr>
          <w:rFonts w:cs="Arial"/>
          <w:lang w:val="sr-Cyrl-RS"/>
        </w:rPr>
        <w:t>Корисник услуге</w:t>
      </w:r>
      <w:r>
        <w:rPr>
          <w:rFonts w:cs="Arial"/>
          <w:lang w:val="sr-Cyrl-RS"/>
        </w:rPr>
        <w:t xml:space="preserve"> </w:t>
      </w:r>
      <w:r w:rsidRPr="00B22EB9">
        <w:rPr>
          <w:rFonts w:cs="Arial"/>
          <w:lang w:val="sr-Cyrl-RS"/>
        </w:rPr>
        <w:t>се обавезује да плати уговорену вредност за извршене услуге</w:t>
      </w:r>
      <w:r>
        <w:rPr>
          <w:rFonts w:cs="Arial"/>
          <w:lang w:val="sr-Cyrl-RS"/>
        </w:rPr>
        <w:t xml:space="preserve"> </w:t>
      </w:r>
      <w:r w:rsidRPr="00B22EB9">
        <w:rPr>
          <w:rFonts w:cs="Arial"/>
          <w:lang w:val="sr-Cyrl-RS"/>
        </w:rPr>
        <w:t>Пружаоцу услуге</w:t>
      </w:r>
      <w:r>
        <w:rPr>
          <w:rFonts w:cs="Arial"/>
          <w:lang w:val="sr-Cyrl-RS"/>
        </w:rPr>
        <w:t>.</w:t>
      </w:r>
    </w:p>
    <w:p w:rsidR="00B22EB9" w:rsidRPr="00E47C2E" w:rsidRDefault="00B22EB9"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290226" w:rsidRDefault="00EE793E" w:rsidP="00B22EB9">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290226">
        <w:rPr>
          <w:rFonts w:cs="Arial"/>
          <w:lang w:val="sr-Cyrl-RS"/>
        </w:rPr>
        <w:t xml:space="preserve"> </w:t>
      </w:r>
      <w:r w:rsidR="00290226" w:rsidRPr="00290226">
        <w:rPr>
          <w:rFonts w:cs="Arial"/>
          <w:lang w:val="sr-Cyrl-RS"/>
        </w:rPr>
        <w:t>(</w:t>
      </w:r>
      <w:r w:rsidR="00290226" w:rsidRPr="00290226">
        <w:rPr>
          <w:rFonts w:cs="Arial"/>
          <w:i/>
          <w:lang w:val="sr-Cyrl-RS"/>
        </w:rPr>
        <w:t>попуњава Корисник услуге</w:t>
      </w:r>
      <w:r w:rsidR="00D713FB">
        <w:rPr>
          <w:rFonts w:cs="Arial"/>
          <w:i/>
          <w:lang w:val="sr-Cyrl-RS"/>
        </w:rPr>
        <w:t xml:space="preserve"> на износ процењене вредности ове јавне набавке</w:t>
      </w:r>
      <w:r w:rsidR="00290226" w:rsidRPr="00290226">
        <w:rPr>
          <w:rFonts w:cs="Arial"/>
          <w:lang w:val="sr-Cyrl-RS"/>
        </w:rPr>
        <w:t>)</w:t>
      </w:r>
    </w:p>
    <w:p w:rsidR="00A64FFB" w:rsidRPr="00E47C2E" w:rsidRDefault="00A64FFB" w:rsidP="00B22EB9">
      <w:pPr>
        <w:pStyle w:val="KDParagraf"/>
        <w:spacing w:before="0"/>
        <w:rPr>
          <w:rFonts w:cs="Arial"/>
        </w:rPr>
      </w:pPr>
    </w:p>
    <w:p w:rsidR="00EE793E" w:rsidRPr="00E47C2E" w:rsidRDefault="00EE793E" w:rsidP="00B22EB9">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B22EB9">
      <w:pPr>
        <w:pStyle w:val="KDParagraf"/>
        <w:spacing w:before="0"/>
        <w:rPr>
          <w:rFonts w:cs="Arial"/>
          <w:lang w:val="sr-Cyrl-RS"/>
        </w:rPr>
      </w:pPr>
    </w:p>
    <w:p w:rsidR="00297517" w:rsidRPr="003D0A15" w:rsidRDefault="003D0A15" w:rsidP="00B22EB9">
      <w:pPr>
        <w:pStyle w:val="KDParagraf"/>
        <w:spacing w:before="0"/>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00374C94">
        <w:rPr>
          <w:rFonts w:cs="Arial"/>
          <w:lang w:val="sr-Cyrl-RS"/>
        </w:rPr>
        <w:t xml:space="preserve"> и замењених резервних делова</w:t>
      </w:r>
      <w:r w:rsidRPr="003D0A15">
        <w:rPr>
          <w:rFonts w:cs="Arial"/>
          <w:lang w:val="sr-Cyrl-RS"/>
        </w:rPr>
        <w:t>.</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B22EB9">
      <w:pPr>
        <w:pStyle w:val="KDParagraf"/>
        <w:spacing w:before="0"/>
        <w:rPr>
          <w:rFonts w:cs="Arial"/>
          <w:lang w:val="sr-Cyrl-RS"/>
        </w:rPr>
      </w:pPr>
    </w:p>
    <w:p w:rsidR="00EE793E" w:rsidRPr="00E47C2E" w:rsidRDefault="00EE793E" w:rsidP="00B22EB9">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90226"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 xml:space="preserve">са уговореним </w:t>
      </w:r>
      <w:r w:rsidRPr="00E84CE3">
        <w:rPr>
          <w:rFonts w:eastAsia="Calibri" w:cs="Arial"/>
        </w:rPr>
        <w:lastRenderedPageBreak/>
        <w:t>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116180">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116180">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897842" w:rsidRPr="002E051A"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2E051A" w:rsidRDefault="002E051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374C94" w:rsidRDefault="00EE793E" w:rsidP="00586A59">
      <w:pPr>
        <w:pStyle w:val="KDParagraf"/>
        <w:spacing w:before="0"/>
        <w:jc w:val="center"/>
        <w:rPr>
          <w:rFonts w:cs="Arial"/>
          <w:lang w:val="sr-Cyrl-RS"/>
        </w:rPr>
      </w:pPr>
      <w:r w:rsidRPr="00E47C2E">
        <w:rPr>
          <w:rFonts w:cs="Arial"/>
          <w:b/>
        </w:rPr>
        <w:t xml:space="preserve">Члан </w:t>
      </w:r>
      <w:r w:rsidR="00374C94">
        <w:rPr>
          <w:rFonts w:cs="Arial"/>
          <w:b/>
          <w:lang w:val="sr-Cyrl-RS"/>
        </w:rPr>
        <w:t>5.</w:t>
      </w:r>
    </w:p>
    <w:p w:rsidR="00374C94" w:rsidRPr="002E051A" w:rsidRDefault="00374C94" w:rsidP="00674BAB">
      <w:pPr>
        <w:pStyle w:val="ListParagraph"/>
        <w:autoSpaceDE w:val="0"/>
        <w:autoSpaceDN w:val="0"/>
        <w:adjustRightInd w:val="0"/>
        <w:spacing w:before="0"/>
        <w:ind w:left="0"/>
        <w:rPr>
          <w:rFonts w:ascii="Arial" w:hAnsi="Arial" w:cs="Arial"/>
          <w:bCs/>
          <w:iCs/>
          <w:lang w:val="sr-Cyrl-RS"/>
        </w:rPr>
      </w:pPr>
      <w:r w:rsidRPr="00374C94">
        <w:rPr>
          <w:rFonts w:ascii="Arial" w:hAnsi="Arial" w:cs="Arial"/>
          <w:bCs/>
          <w:iCs/>
        </w:rPr>
        <w:t xml:space="preserve">Услуге се пружају према потребама </w:t>
      </w:r>
      <w:r>
        <w:rPr>
          <w:rFonts w:ascii="Arial" w:hAnsi="Arial" w:cs="Arial"/>
          <w:bCs/>
          <w:iCs/>
          <w:lang w:val="sr-Cyrl-RS"/>
        </w:rPr>
        <w:t>Корисника услуге</w:t>
      </w:r>
      <w:r w:rsidRPr="00374C94">
        <w:rPr>
          <w:rFonts w:ascii="Arial" w:hAnsi="Arial" w:cs="Arial"/>
          <w:bCs/>
          <w:iCs/>
        </w:rPr>
        <w:t xml:space="preserve"> у периоду од 12 месеци од закључења уговора. </w:t>
      </w:r>
      <w:r>
        <w:rPr>
          <w:rFonts w:ascii="Arial" w:hAnsi="Arial" w:cs="Arial"/>
          <w:bCs/>
          <w:iCs/>
          <w:lang w:val="sr-Cyrl-RS"/>
        </w:rPr>
        <w:t>Пружалац услуге</w:t>
      </w:r>
      <w:r w:rsidRPr="00374C94">
        <w:rPr>
          <w:rFonts w:ascii="Arial" w:hAnsi="Arial" w:cs="Arial"/>
          <w:bCs/>
          <w:iCs/>
        </w:rPr>
        <w:t xml:space="preserve"> је у обавези да се одазове на позив </w:t>
      </w:r>
      <w:r>
        <w:rPr>
          <w:rFonts w:ascii="Arial" w:hAnsi="Arial" w:cs="Arial"/>
          <w:bCs/>
          <w:iCs/>
          <w:lang w:val="sr-Cyrl-RS"/>
        </w:rPr>
        <w:t xml:space="preserve">Корисника услуге </w:t>
      </w:r>
      <w:r w:rsidRPr="00374C94">
        <w:rPr>
          <w:rFonts w:ascii="Arial" w:hAnsi="Arial" w:cs="Arial"/>
          <w:bCs/>
          <w:iCs/>
        </w:rPr>
        <w:t>у року од 24 сата од упућивања позива и изврши услугу.</w:t>
      </w:r>
      <w:r w:rsidR="00897842" w:rsidRPr="00897842">
        <w:rPr>
          <w:rFonts w:ascii="Arial" w:hAnsi="Arial" w:cs="Arial"/>
          <w:bCs/>
          <w:iCs/>
          <w:lang w:val="sr-Cyrl-RS"/>
        </w:rPr>
        <w:t xml:space="preserve"> </w:t>
      </w:r>
    </w:p>
    <w:p w:rsidR="002E051A" w:rsidRPr="002E051A" w:rsidRDefault="002E051A" w:rsidP="002E051A">
      <w:pPr>
        <w:pStyle w:val="KDParagraf"/>
        <w:rPr>
          <w:rFonts w:eastAsia="Calibri" w:cs="Arial"/>
          <w:bCs/>
          <w:lang w:val="sr-Cyrl-RS"/>
        </w:rPr>
      </w:pPr>
      <w:r w:rsidRPr="002E051A">
        <w:rPr>
          <w:rFonts w:eastAsia="Calibri" w:cs="Arial"/>
          <w:bCs/>
          <w:lang w:val="sr-Cyrl-RS"/>
        </w:rPr>
        <w:t xml:space="preserve">Место пружања услуга су </w:t>
      </w:r>
      <w:r w:rsidRPr="002E051A">
        <w:rPr>
          <w:rFonts w:eastAsia="Calibri" w:cs="Arial"/>
          <w:bCs/>
          <w:lang w:val="sr-Cyrl-CS"/>
        </w:rPr>
        <w:t>ТЕНТ Б (</w:t>
      </w:r>
      <w:r w:rsidRPr="002E051A">
        <w:rPr>
          <w:rFonts w:eastAsia="Calibri" w:cs="Arial"/>
          <w:bCs/>
          <w:lang w:val="sr-Cyrl-RS"/>
        </w:rPr>
        <w:t xml:space="preserve">Термоелектрана Никола Тесла Б Ушће Обреновац) и друге локације </w:t>
      </w:r>
      <w:r>
        <w:rPr>
          <w:rFonts w:eastAsia="Calibri" w:cs="Arial"/>
          <w:bCs/>
          <w:lang w:val="sr-Cyrl-RS"/>
        </w:rPr>
        <w:t>Корисника услуге</w:t>
      </w:r>
      <w:r w:rsidRPr="002E051A">
        <w:rPr>
          <w:rFonts w:eastAsia="Calibri" w:cs="Arial"/>
          <w:bCs/>
          <w:lang w:val="sr-Cyrl-RS"/>
        </w:rPr>
        <w:t xml:space="preserve"> на захтев </w:t>
      </w:r>
      <w:r>
        <w:rPr>
          <w:rFonts w:eastAsia="Calibri" w:cs="Arial"/>
          <w:bCs/>
          <w:lang w:val="sr-Cyrl-RS"/>
        </w:rPr>
        <w:t>Корисника услуге</w:t>
      </w:r>
      <w:r w:rsidRPr="002E051A">
        <w:rPr>
          <w:rFonts w:eastAsia="Calibri" w:cs="Arial"/>
          <w:bCs/>
          <w:lang w:val="sr-Cyrl-RS"/>
        </w:rPr>
        <w:t xml:space="preserve">. </w:t>
      </w:r>
    </w:p>
    <w:p w:rsidR="002E051A" w:rsidRPr="002E051A" w:rsidRDefault="002E051A" w:rsidP="002E051A">
      <w:pPr>
        <w:pStyle w:val="KDParagraf"/>
        <w:rPr>
          <w:rFonts w:eastAsia="Calibri" w:cs="Arial"/>
          <w:bCs/>
          <w:lang w:val="sr-Cyrl-RS"/>
        </w:rPr>
      </w:pPr>
      <w:r w:rsidRPr="002E051A">
        <w:rPr>
          <w:rFonts w:eastAsia="Calibri" w:cs="Arial"/>
          <w:b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eastAsia="Calibri" w:cs="Arial"/>
          <w:bCs/>
          <w:lang w:val="sr-Cyrl-RS"/>
        </w:rPr>
        <w:t>Корисника услуге</w:t>
      </w:r>
      <w:r w:rsidRPr="002E051A">
        <w:rPr>
          <w:rFonts w:eastAsia="Calibri" w:cs="Arial"/>
          <w:bCs/>
          <w:lang w:val="sr-Cyrl-RS"/>
        </w:rPr>
        <w:t xml:space="preserve"> и уз сагласност </w:t>
      </w:r>
      <w:r>
        <w:rPr>
          <w:rFonts w:eastAsia="Calibri" w:cs="Arial"/>
          <w:bCs/>
          <w:lang w:val="sr-Cyrl-RS"/>
        </w:rPr>
        <w:t>Пружаоца услуге</w:t>
      </w:r>
      <w:r w:rsidRPr="002E051A">
        <w:rPr>
          <w:rFonts w:eastAsia="Calibri" w:cs="Arial"/>
          <w:bCs/>
          <w:lang w:val="sr-Cyrl-RS"/>
        </w:rPr>
        <w:t xml:space="preserve">, пружати и на другим локацијама </w:t>
      </w:r>
      <w:r>
        <w:rPr>
          <w:rFonts w:eastAsia="Calibri" w:cs="Arial"/>
          <w:bCs/>
          <w:lang w:val="sr-Cyrl-RS"/>
        </w:rPr>
        <w:t>Корисника услуге</w:t>
      </w:r>
      <w:r w:rsidRPr="002E051A">
        <w:rPr>
          <w:rFonts w:eastAsia="Calibri" w:cs="Arial"/>
          <w:bCs/>
          <w:lang w:val="sr-Cyrl-RS"/>
        </w:rPr>
        <w:t xml:space="preserve"> што не утиче на било какву промену јединичних цена.</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3972CC">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2D2C00" w:rsidRPr="002D2C00">
        <w:t xml:space="preserve">30 (тридесет) дана од </w:t>
      </w:r>
      <w:r w:rsidR="002D2C00" w:rsidRPr="002D2C00">
        <w:rPr>
          <w:lang w:val="sr-Cyrl-RS"/>
        </w:rPr>
        <w:t>рока извршења услуге</w:t>
      </w:r>
      <w:r w:rsidRPr="002D2C00">
        <w:t>,</w:t>
      </w:r>
      <w:r w:rsidRPr="00557543">
        <w:t xml:space="preserve"> а да </w:t>
      </w:r>
      <w:r w:rsidRPr="00557543">
        <w:lastRenderedPageBreak/>
        <w:t>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3972CC">
        <w:rPr>
          <w:rFonts w:cs="Arial"/>
          <w:b/>
          <w:lang w:val="sr-Cyrl-RS"/>
        </w:rPr>
        <w:t>7</w:t>
      </w:r>
      <w:r w:rsidR="00876EF2">
        <w:rPr>
          <w:rFonts w:cs="Arial"/>
          <w:b/>
          <w:lang w:val="sr-Cyrl-RS"/>
        </w:rPr>
        <w:t>.</w:t>
      </w:r>
    </w:p>
    <w:p w:rsidR="00897842" w:rsidRDefault="00EE793E" w:rsidP="00374C94">
      <w:pPr>
        <w:pStyle w:val="KDParagraf"/>
        <w:spacing w:before="0"/>
        <w:rPr>
          <w:rFonts w:cs="Arial"/>
        </w:rPr>
      </w:pPr>
      <w:r w:rsidRPr="00E47C2E">
        <w:rPr>
          <w:rFonts w:cs="Arial"/>
        </w:rPr>
        <w:t>Извршиоци су ангажована лица од стране Пружаоца услуге.</w:t>
      </w:r>
    </w:p>
    <w:p w:rsidR="00374C94" w:rsidRPr="00374C94" w:rsidRDefault="00374C94" w:rsidP="00374C94">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3972CC">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3972CC">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3972CC">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972CC">
        <w:rPr>
          <w:rFonts w:cs="Arial"/>
          <w:b/>
          <w:lang w:val="sr-Cyrl-RS"/>
        </w:rPr>
        <w:t>1</w:t>
      </w:r>
      <w:r w:rsidRPr="00E47C2E">
        <w:rPr>
          <w:rFonts w:cs="Arial"/>
        </w:rPr>
        <w:t>.</w:t>
      </w:r>
    </w:p>
    <w:p w:rsidR="002F2095" w:rsidRPr="002F2095" w:rsidRDefault="002F2095" w:rsidP="002F2095">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D73419" w:rsidRPr="00674BAB" w:rsidRDefault="00EE793E" w:rsidP="002A2E41">
      <w:pPr>
        <w:pStyle w:val="KDParagraf"/>
        <w:spacing w:before="0"/>
        <w:rPr>
          <w:rFonts w:cs="Arial"/>
        </w:rPr>
      </w:pPr>
      <w:r w:rsidRPr="00A32AA7">
        <w:rPr>
          <w:rFonts w:cs="Arial"/>
        </w:rPr>
        <w:t xml:space="preserve">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972CC">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340CD7" w:rsidRPr="002E051A"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972CC">
        <w:rPr>
          <w:rFonts w:cs="Arial"/>
          <w:b/>
          <w:lang w:val="sr-Cyrl-RS"/>
        </w:rPr>
        <w:t>3</w:t>
      </w:r>
      <w:r w:rsidR="00897842">
        <w:rPr>
          <w:rFonts w:cs="Arial"/>
          <w:b/>
          <w:lang w:val="sr-Cyrl-RS"/>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897842" w:rsidRDefault="00897842"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972CC">
        <w:rPr>
          <w:rFonts w:cs="Arial"/>
          <w:b/>
          <w:lang w:val="sr-Cyrl-RS"/>
        </w:rPr>
        <w:t>4</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7B1C4F" w:rsidRDefault="00A1451C" w:rsidP="00A1451C">
      <w:pPr>
        <w:rPr>
          <w:rFonts w:cs="Arial"/>
          <w:lang w:val="sr-Cyrl-RS"/>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374C94">
        <w:rPr>
          <w:rFonts w:cs="Arial"/>
          <w:lang w:val="sr-Cyrl-RS"/>
        </w:rPr>
        <w:t>3</w:t>
      </w:r>
      <w:r w:rsidRPr="00A32AA7">
        <w:rPr>
          <w:rFonts w:cs="Arial"/>
        </w:rPr>
        <w:t xml:space="preserve"> (словима: </w:t>
      </w:r>
      <w:r w:rsidR="00374C94">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w:t>
      </w:r>
      <w:r w:rsidR="003972CC">
        <w:rPr>
          <w:rFonts w:cs="Arial"/>
          <w:lang w:val="sr-Cyrl-RS"/>
        </w:rPr>
        <w:t xml:space="preserve"> о свом трошку</w:t>
      </w:r>
      <w:r w:rsidRPr="00A32AA7">
        <w:rPr>
          <w:rFonts w:cs="Arial"/>
        </w:rPr>
        <w:t>.</w:t>
      </w:r>
      <w:r w:rsidR="003972CC">
        <w:rPr>
          <w:rFonts w:cs="Arial"/>
          <w:lang w:val="sr-Cyrl-RS"/>
        </w:rPr>
        <w:t xml:space="preserve"> </w:t>
      </w:r>
      <w:r w:rsidR="00DF4B6E">
        <w:rPr>
          <w:lang w:eastAsia="ar-SA"/>
        </w:rPr>
        <w:t xml:space="preserve"> </w:t>
      </w:r>
    </w:p>
    <w:p w:rsidR="00374C94" w:rsidRDefault="00374C94"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3972CC">
        <w:rPr>
          <w:rFonts w:cs="Arial"/>
          <w:b/>
          <w:lang w:val="sr-Cyrl-RS"/>
        </w:rPr>
        <w:t>5</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8931E7">
        <w:rPr>
          <w:rFonts w:cs="Arial"/>
          <w:lang w:val="sr-Cyrl-RS" w:eastAsia="zh-CN"/>
        </w:rPr>
        <w:t xml:space="preserve">3 </w:t>
      </w:r>
      <w:r w:rsidRPr="00CC5A35">
        <w:rPr>
          <w:rFonts w:cs="Arial"/>
          <w:lang w:eastAsia="zh-CN"/>
        </w:rPr>
        <w:t>(словима:</w:t>
      </w:r>
      <w:r w:rsidRPr="00CC5A35">
        <w:rPr>
          <w:rFonts w:cs="Arial"/>
          <w:lang w:val="sr-Cyrl-RS" w:eastAsia="zh-CN"/>
        </w:rPr>
        <w:t xml:space="preserve"> </w:t>
      </w:r>
      <w:r w:rsidR="008931E7">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7B1C4F" w:rsidRDefault="007B1C4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3972CC">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3972CC">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3972CC">
        <w:rPr>
          <w:rFonts w:cs="Arial"/>
          <w:b/>
          <w:lang w:val="sr-Cyrl-RS"/>
        </w:rPr>
        <w:t>8</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w:t>
      </w:r>
      <w:r w:rsidR="007B1C4F">
        <w:rPr>
          <w:rFonts w:cs="Arial"/>
          <w:lang w:val="sr-Cyrl-RS"/>
        </w:rPr>
        <w:t xml:space="preserve"> услуге у року/</w:t>
      </w:r>
      <w:r w:rsidR="00C84258">
        <w:rPr>
          <w:rFonts w:cs="Arial"/>
          <w:lang w:val="sr-Cyrl-RS"/>
        </w:rPr>
        <w:t>не одазове се на пзив Корисника услуге у року од 24 сата од упућивања позива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7B1C4F" w:rsidRPr="00674BAB" w:rsidRDefault="007B1C4F"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3972CC">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C84258">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7B1C4F">
        <w:rPr>
          <w:rFonts w:cs="Arial"/>
          <w:b/>
          <w:lang w:val="sr-Cyrl-RS"/>
        </w:rPr>
        <w:t>2</w:t>
      </w:r>
      <w:r w:rsidR="003972CC">
        <w:rPr>
          <w:rFonts w:cs="Arial"/>
          <w:b/>
          <w:lang w:val="sr-Cyrl-RS"/>
        </w:rPr>
        <w:t>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3972CC">
        <w:rPr>
          <w:rFonts w:cs="Arial"/>
          <w:b/>
          <w:lang w:val="sr-Cyrl-RS"/>
        </w:rPr>
        <w:t>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3972CC">
        <w:rPr>
          <w:rFonts w:cs="Arial"/>
          <w:b/>
          <w:lang w:val="sr-Cyrl-RS"/>
        </w:rPr>
        <w:t>2</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3972CC">
        <w:rPr>
          <w:rFonts w:cs="Arial"/>
          <w:b/>
          <w:lang w:val="sr-Cyrl-RS"/>
        </w:rPr>
        <w:t>3</w:t>
      </w:r>
      <w:r w:rsidRPr="00E47C2E">
        <w:rPr>
          <w:rFonts w:cs="Arial"/>
        </w:rPr>
        <w:t>.</w:t>
      </w:r>
    </w:p>
    <w:p w:rsidR="007B1C4F"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3972CC">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674BAB" w:rsidRDefault="00674BAB" w:rsidP="00340CD7">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3972CC">
        <w:rPr>
          <w:rFonts w:cs="Arial"/>
          <w:b/>
          <w:lang w:val="sr-Cyrl-RS"/>
        </w:rPr>
        <w:t>5</w:t>
      </w:r>
      <w:r w:rsidR="007B1C4F">
        <w:rPr>
          <w:rFonts w:cs="Arial"/>
          <w:b/>
          <w:lang w:val="sr-Cyrl-RS"/>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0E300C" w:rsidRDefault="000E300C"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74BAB" w:rsidRDefault="00674BAB"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3972CC" w:rsidRDefault="003972CC"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C84258" w:rsidRDefault="00C84258" w:rsidP="00F5521D">
      <w:pPr>
        <w:tabs>
          <w:tab w:val="left" w:pos="567"/>
          <w:tab w:val="left" w:pos="6360"/>
        </w:tabs>
        <w:spacing w:before="0"/>
        <w:rPr>
          <w:rFonts w:cs="Arial"/>
        </w:rPr>
      </w:pPr>
    </w:p>
    <w:p w:rsidR="00674BAB" w:rsidRPr="00C452D6" w:rsidRDefault="00674BAB"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598" w:rsidRDefault="00DA5598">
      <w:r>
        <w:separator/>
      </w:r>
    </w:p>
    <w:p w:rsidR="00DA5598" w:rsidRDefault="00DA5598"/>
  </w:endnote>
  <w:endnote w:type="continuationSeparator" w:id="0">
    <w:p w:rsidR="00DA5598" w:rsidRDefault="00DA5598">
      <w:r>
        <w:continuationSeparator/>
      </w:r>
    </w:p>
    <w:p w:rsidR="00DA5598" w:rsidRDefault="00DA5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1B" w:rsidRDefault="00925D1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25D1B" w:rsidRDefault="00925D1B" w:rsidP="00841BE7">
    <w:pPr>
      <w:pStyle w:val="Footer"/>
      <w:ind w:right="360"/>
    </w:pPr>
  </w:p>
  <w:p w:rsidR="00925D1B" w:rsidRDefault="00925D1B"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1B" w:rsidRPr="00EC5BB4" w:rsidRDefault="00925D1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76479">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76479">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1B" w:rsidRPr="00EC5BB4" w:rsidRDefault="00925D1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7647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76479">
      <w:rPr>
        <w:rStyle w:val="PageNumber"/>
        <w:rFonts w:cs="Arial"/>
        <w:b/>
        <w:noProof/>
        <w:szCs w:val="24"/>
      </w:rPr>
      <w:t>65</w:t>
    </w:r>
    <w:r w:rsidRPr="00EC5BB4">
      <w:rPr>
        <w:rStyle w:val="PageNumber"/>
        <w:rFonts w:cs="Arial"/>
        <w:b/>
        <w:szCs w:val="24"/>
      </w:rPr>
      <w:fldChar w:fldCharType="end"/>
    </w:r>
  </w:p>
  <w:p w:rsidR="00925D1B" w:rsidRDefault="00925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598" w:rsidRDefault="00DA5598">
      <w:r>
        <w:separator/>
      </w:r>
    </w:p>
    <w:p w:rsidR="00DA5598" w:rsidRDefault="00DA5598"/>
  </w:footnote>
  <w:footnote w:type="continuationSeparator" w:id="0">
    <w:p w:rsidR="00DA5598" w:rsidRDefault="00DA5598">
      <w:r>
        <w:continuationSeparator/>
      </w:r>
    </w:p>
    <w:p w:rsidR="00DA5598" w:rsidRDefault="00DA55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1B" w:rsidRDefault="00925D1B" w:rsidP="004276AD">
    <w:pPr>
      <w:pStyle w:val="Header"/>
      <w:rPr>
        <w:sz w:val="20"/>
      </w:rPr>
    </w:pPr>
  </w:p>
  <w:p w:rsidR="00925D1B" w:rsidRDefault="00925D1B" w:rsidP="004276AD">
    <w:pPr>
      <w:pStyle w:val="Header"/>
      <w:rPr>
        <w:szCs w:val="24"/>
        <w:lang w:val="sr-Cyrl-RS"/>
      </w:rPr>
    </w:pPr>
    <w:r w:rsidRPr="00EC5BB4">
      <w:rPr>
        <w:szCs w:val="24"/>
      </w:rPr>
      <w:t xml:space="preserve">ЈП „Електропривреда Србије“ Београд          Конкурсна документација </w:t>
    </w:r>
  </w:p>
  <w:p w:rsidR="00925D1B" w:rsidRPr="00303FF8" w:rsidRDefault="00925D1B" w:rsidP="004276AD">
    <w:pPr>
      <w:pStyle w:val="Header"/>
      <w:rPr>
        <w:szCs w:val="24"/>
        <w:lang w:val="sr-Cyrl-RS"/>
      </w:rPr>
    </w:pPr>
    <w:r w:rsidRPr="00EC5BB4">
      <w:rPr>
        <w:szCs w:val="24"/>
      </w:rPr>
      <w:t>ЈН</w:t>
    </w:r>
    <w:r>
      <w:rPr>
        <w:szCs w:val="24"/>
        <w:lang w:val="sr-Cyrl-RS"/>
      </w:rPr>
      <w:t xml:space="preserve"> 3000/0558/2017 (1853/2017)</w:t>
    </w:r>
  </w:p>
  <w:p w:rsidR="00925D1B" w:rsidRPr="004276AD" w:rsidRDefault="00925D1B"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D1B" w:rsidRDefault="00925D1B" w:rsidP="004276AD">
    <w:pPr>
      <w:pStyle w:val="Header"/>
    </w:pPr>
  </w:p>
  <w:p w:rsidR="00925D1B" w:rsidRDefault="00925D1B"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925D1B" w:rsidRPr="00113B84" w:rsidRDefault="00925D1B" w:rsidP="004276AD">
    <w:pPr>
      <w:pStyle w:val="Header"/>
      <w:rPr>
        <w:szCs w:val="24"/>
      </w:rPr>
    </w:pPr>
    <w:r>
      <w:rPr>
        <w:szCs w:val="24"/>
      </w:rPr>
      <w:t>ЈН 3000/0558/2017 (1853/2017)</w:t>
    </w:r>
  </w:p>
  <w:p w:rsidR="00925D1B" w:rsidRPr="00210557" w:rsidRDefault="00925D1B"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B4642B"/>
    <w:multiLevelType w:val="hybridMultilevel"/>
    <w:tmpl w:val="C8B2FBEE"/>
    <w:lvl w:ilvl="0" w:tplc="EA98741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05CB619A"/>
    <w:multiLevelType w:val="hybridMultilevel"/>
    <w:tmpl w:val="57F49A78"/>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7B4B8A"/>
    <w:multiLevelType w:val="multilevel"/>
    <w:tmpl w:val="446C3354"/>
    <w:lvl w:ilvl="0">
      <w:start w:val="3"/>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E756F99"/>
    <w:multiLevelType w:val="hybridMultilevel"/>
    <w:tmpl w:val="BDB0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88F14A1"/>
    <w:multiLevelType w:val="hybridMultilevel"/>
    <w:tmpl w:val="5E2E91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7" w15:restartNumberingAfterBreak="0">
    <w:nsid w:val="399547E5"/>
    <w:multiLevelType w:val="hybridMultilevel"/>
    <w:tmpl w:val="633EAEB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26B0B25"/>
    <w:multiLevelType w:val="multilevel"/>
    <w:tmpl w:val="5FE0784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7922541"/>
    <w:multiLevelType w:val="multilevel"/>
    <w:tmpl w:val="EB0816A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BA03A74"/>
    <w:multiLevelType w:val="hybridMultilevel"/>
    <w:tmpl w:val="9E606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CF33890"/>
    <w:multiLevelType w:val="hybridMultilevel"/>
    <w:tmpl w:val="92AA3140"/>
    <w:lvl w:ilvl="0" w:tplc="5852A9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7"/>
  </w:num>
  <w:num w:numId="2">
    <w:abstractNumId w:val="65"/>
  </w:num>
  <w:num w:numId="3">
    <w:abstractNumId w:val="90"/>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9"/>
  </w:num>
  <w:num w:numId="10">
    <w:abstractNumId w:val="71"/>
  </w:num>
  <w:num w:numId="11">
    <w:abstractNumId w:val="60"/>
  </w:num>
  <w:num w:numId="12">
    <w:abstractNumId w:val="64"/>
  </w:num>
  <w:num w:numId="13">
    <w:abstractNumId w:val="91"/>
  </w:num>
  <w:num w:numId="14">
    <w:abstractNumId w:val="84"/>
  </w:num>
  <w:num w:numId="15">
    <w:abstractNumId w:val="95"/>
  </w:num>
  <w:num w:numId="16">
    <w:abstractNumId w:val="68"/>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1"/>
  </w:num>
  <w:num w:numId="30">
    <w:abstractNumId w:val="80"/>
  </w:num>
  <w:num w:numId="31">
    <w:abstractNumId w:val="103"/>
  </w:num>
  <w:num w:numId="32">
    <w:abstractNumId w:val="72"/>
  </w:num>
  <w:num w:numId="33">
    <w:abstractNumId w:val="49"/>
  </w:num>
  <w:num w:numId="34">
    <w:abstractNumId w:val="50"/>
  </w:num>
  <w:num w:numId="35">
    <w:abstractNumId w:val="94"/>
  </w:num>
  <w:num w:numId="36">
    <w:abstractNumId w:val="67"/>
  </w:num>
  <w:num w:numId="37">
    <w:abstractNumId w:val="77"/>
  </w:num>
  <w:num w:numId="38">
    <w:abstractNumId w:val="66"/>
  </w:num>
  <w:num w:numId="39">
    <w:abstractNumId w:val="78"/>
  </w:num>
  <w:num w:numId="40">
    <w:abstractNumId w:val="76"/>
  </w:num>
  <w:num w:numId="41">
    <w:abstractNumId w:val="51"/>
  </w:num>
  <w:num w:numId="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5"/>
  </w:num>
  <w:num w:numId="45">
    <w:abstractNumId w:val="9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743"/>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929"/>
    <w:rsid w:val="00026F45"/>
    <w:rsid w:val="00027418"/>
    <w:rsid w:val="0002750F"/>
    <w:rsid w:val="00027F81"/>
    <w:rsid w:val="000302CC"/>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B4"/>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9E2"/>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18D"/>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4B4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592"/>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3F2D"/>
    <w:rsid w:val="000E43B9"/>
    <w:rsid w:val="000E4505"/>
    <w:rsid w:val="000E4657"/>
    <w:rsid w:val="000E46E3"/>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80"/>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245"/>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474F5"/>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D23"/>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8E"/>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056"/>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DEF"/>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27"/>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6E5"/>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26"/>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C0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1A"/>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8E7"/>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095"/>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307"/>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CD7"/>
    <w:rsid w:val="00340D97"/>
    <w:rsid w:val="0034123C"/>
    <w:rsid w:val="003412CC"/>
    <w:rsid w:val="00341536"/>
    <w:rsid w:val="00341853"/>
    <w:rsid w:val="0034193A"/>
    <w:rsid w:val="00341B1C"/>
    <w:rsid w:val="00341B30"/>
    <w:rsid w:val="00341DCE"/>
    <w:rsid w:val="00341F5D"/>
    <w:rsid w:val="00341FC1"/>
    <w:rsid w:val="00342140"/>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8BB"/>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9BE"/>
    <w:rsid w:val="00372D45"/>
    <w:rsid w:val="00372E39"/>
    <w:rsid w:val="00372FB4"/>
    <w:rsid w:val="00373291"/>
    <w:rsid w:val="00373705"/>
    <w:rsid w:val="003737F4"/>
    <w:rsid w:val="003746CC"/>
    <w:rsid w:val="00374885"/>
    <w:rsid w:val="00374C94"/>
    <w:rsid w:val="00374D0A"/>
    <w:rsid w:val="00374D49"/>
    <w:rsid w:val="00374EE7"/>
    <w:rsid w:val="00374FCD"/>
    <w:rsid w:val="00375021"/>
    <w:rsid w:val="003756A2"/>
    <w:rsid w:val="00375838"/>
    <w:rsid w:val="00375FF5"/>
    <w:rsid w:val="00376130"/>
    <w:rsid w:val="003762D5"/>
    <w:rsid w:val="00376791"/>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B56"/>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2CC"/>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164"/>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A96"/>
    <w:rsid w:val="003B2CDC"/>
    <w:rsid w:val="003B36F4"/>
    <w:rsid w:val="003B38C3"/>
    <w:rsid w:val="003B3D6E"/>
    <w:rsid w:val="003B40FC"/>
    <w:rsid w:val="003B4152"/>
    <w:rsid w:val="003B42AD"/>
    <w:rsid w:val="003B4978"/>
    <w:rsid w:val="003B4E35"/>
    <w:rsid w:val="003B4FCA"/>
    <w:rsid w:val="003B5134"/>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37FFE"/>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70A"/>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4C9"/>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B70"/>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133"/>
    <w:rsid w:val="004C29B4"/>
    <w:rsid w:val="004C29D8"/>
    <w:rsid w:val="004C2BB8"/>
    <w:rsid w:val="004C2C09"/>
    <w:rsid w:val="004C2E90"/>
    <w:rsid w:val="004C2FF7"/>
    <w:rsid w:val="004C31EE"/>
    <w:rsid w:val="004C3717"/>
    <w:rsid w:val="004C3A54"/>
    <w:rsid w:val="004C3B38"/>
    <w:rsid w:val="004C40FA"/>
    <w:rsid w:val="004C45AC"/>
    <w:rsid w:val="004C4877"/>
    <w:rsid w:val="004C4B2E"/>
    <w:rsid w:val="004C4B92"/>
    <w:rsid w:val="004C4E61"/>
    <w:rsid w:val="004C5453"/>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4F34"/>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BE8"/>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B5"/>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D36"/>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0D4"/>
    <w:rsid w:val="005732D3"/>
    <w:rsid w:val="0057367F"/>
    <w:rsid w:val="00573CC8"/>
    <w:rsid w:val="00573FC1"/>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0DAB"/>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5B8A"/>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157"/>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3BAF"/>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5E3"/>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2A"/>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6D35"/>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71B"/>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2F62"/>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4C1A"/>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0FB"/>
    <w:rsid w:val="00720381"/>
    <w:rsid w:val="00720FAB"/>
    <w:rsid w:val="00720FB7"/>
    <w:rsid w:val="00721732"/>
    <w:rsid w:val="00721793"/>
    <w:rsid w:val="007217B0"/>
    <w:rsid w:val="00721DCB"/>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29"/>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9F"/>
    <w:rsid w:val="0077588F"/>
    <w:rsid w:val="00776191"/>
    <w:rsid w:val="007764C2"/>
    <w:rsid w:val="00776559"/>
    <w:rsid w:val="00776867"/>
    <w:rsid w:val="00776D17"/>
    <w:rsid w:val="00776F7F"/>
    <w:rsid w:val="00777266"/>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43"/>
    <w:rsid w:val="007B14BE"/>
    <w:rsid w:val="007B150B"/>
    <w:rsid w:val="007B1805"/>
    <w:rsid w:val="007B1C4F"/>
    <w:rsid w:val="007B2102"/>
    <w:rsid w:val="007B2128"/>
    <w:rsid w:val="007B235D"/>
    <w:rsid w:val="007B2459"/>
    <w:rsid w:val="007B2BAE"/>
    <w:rsid w:val="007B2CCC"/>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E91"/>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5B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76"/>
    <w:rsid w:val="0080428B"/>
    <w:rsid w:val="008046C5"/>
    <w:rsid w:val="00804883"/>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C80"/>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26F"/>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6D3"/>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D98"/>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2EE7"/>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163"/>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1E7"/>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A29"/>
    <w:rsid w:val="00896C78"/>
    <w:rsid w:val="00896DC8"/>
    <w:rsid w:val="00897218"/>
    <w:rsid w:val="00897674"/>
    <w:rsid w:val="00897711"/>
    <w:rsid w:val="00897842"/>
    <w:rsid w:val="00897A36"/>
    <w:rsid w:val="00897D3B"/>
    <w:rsid w:val="008A0536"/>
    <w:rsid w:val="008A068F"/>
    <w:rsid w:val="008A0739"/>
    <w:rsid w:val="008A1111"/>
    <w:rsid w:val="008A1998"/>
    <w:rsid w:val="008A1EF4"/>
    <w:rsid w:val="008A22E4"/>
    <w:rsid w:val="008A2347"/>
    <w:rsid w:val="008A2AA5"/>
    <w:rsid w:val="008A2CDE"/>
    <w:rsid w:val="008A2E14"/>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57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4C6E"/>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30F7"/>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4F8"/>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D1B"/>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1B18"/>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39"/>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20D"/>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CC1"/>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EB6"/>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991"/>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B6"/>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479"/>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3B4"/>
    <w:rsid w:val="00A85576"/>
    <w:rsid w:val="00A856EA"/>
    <w:rsid w:val="00A85E25"/>
    <w:rsid w:val="00A85FE0"/>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2"/>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2E7D"/>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874"/>
    <w:rsid w:val="00B0190C"/>
    <w:rsid w:val="00B02666"/>
    <w:rsid w:val="00B02A05"/>
    <w:rsid w:val="00B02ADD"/>
    <w:rsid w:val="00B0308B"/>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4D1"/>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2EB9"/>
    <w:rsid w:val="00B230EB"/>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2773D"/>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12"/>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5D49"/>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8AA"/>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340"/>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03"/>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975"/>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0C75"/>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C01"/>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A2"/>
    <w:rsid w:val="00C827C3"/>
    <w:rsid w:val="00C829FF"/>
    <w:rsid w:val="00C82BB5"/>
    <w:rsid w:val="00C8306F"/>
    <w:rsid w:val="00C83365"/>
    <w:rsid w:val="00C83878"/>
    <w:rsid w:val="00C83F08"/>
    <w:rsid w:val="00C841BF"/>
    <w:rsid w:val="00C84258"/>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8FC"/>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7DB"/>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3ED6"/>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6C69"/>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4DFD"/>
    <w:rsid w:val="00D25786"/>
    <w:rsid w:val="00D25B00"/>
    <w:rsid w:val="00D25C1F"/>
    <w:rsid w:val="00D25F7D"/>
    <w:rsid w:val="00D26447"/>
    <w:rsid w:val="00D266A6"/>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4E6C"/>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3FB"/>
    <w:rsid w:val="00D7169A"/>
    <w:rsid w:val="00D730B6"/>
    <w:rsid w:val="00D73419"/>
    <w:rsid w:val="00D73495"/>
    <w:rsid w:val="00D73918"/>
    <w:rsid w:val="00D73E0F"/>
    <w:rsid w:val="00D741FC"/>
    <w:rsid w:val="00D7442C"/>
    <w:rsid w:val="00D7446B"/>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609"/>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598"/>
    <w:rsid w:val="00DA5820"/>
    <w:rsid w:val="00DA5BEA"/>
    <w:rsid w:val="00DA5D97"/>
    <w:rsid w:val="00DA65B3"/>
    <w:rsid w:val="00DA6922"/>
    <w:rsid w:val="00DA6982"/>
    <w:rsid w:val="00DA72A8"/>
    <w:rsid w:val="00DA776C"/>
    <w:rsid w:val="00DA79A6"/>
    <w:rsid w:val="00DA7F0B"/>
    <w:rsid w:val="00DA7F21"/>
    <w:rsid w:val="00DB103C"/>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6B"/>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26A6"/>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6C7"/>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722"/>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1E87"/>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665"/>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0F2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5F"/>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2F"/>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2CD2"/>
    <w:rsid w:val="00F2300C"/>
    <w:rsid w:val="00F2311C"/>
    <w:rsid w:val="00F23DBE"/>
    <w:rsid w:val="00F23E96"/>
    <w:rsid w:val="00F23ECC"/>
    <w:rsid w:val="00F243BB"/>
    <w:rsid w:val="00F244BC"/>
    <w:rsid w:val="00F246E6"/>
    <w:rsid w:val="00F24872"/>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B89"/>
    <w:rsid w:val="00F41CF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38D"/>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4BCF"/>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2EE7"/>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E29"/>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64E"/>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DD"/>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13"/>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4AB7C"/>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AD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FE87C63-FC8F-4FF1-93F1-9E74F457C58F}">
  <ds:schemaRefs>
    <ds:schemaRef ds:uri="http://schemas.openxmlformats.org/officeDocument/2006/bibliography"/>
  </ds:schemaRefs>
</ds:datastoreItem>
</file>

<file path=customXml/itemProps100.xml><?xml version="1.0" encoding="utf-8"?>
<ds:datastoreItem xmlns:ds="http://schemas.openxmlformats.org/officeDocument/2006/customXml" ds:itemID="{C2CA0DB3-60A7-4363-AECF-F3D53A20C272}">
  <ds:schemaRefs>
    <ds:schemaRef ds:uri="http://schemas.openxmlformats.org/officeDocument/2006/bibliography"/>
  </ds:schemaRefs>
</ds:datastoreItem>
</file>

<file path=customXml/itemProps101.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102.xml><?xml version="1.0" encoding="utf-8"?>
<ds:datastoreItem xmlns:ds="http://schemas.openxmlformats.org/officeDocument/2006/customXml" ds:itemID="{DDDBD9BE-9E82-4CB7-A2DD-EE35E7CDBAA3}">
  <ds:schemaRefs>
    <ds:schemaRef ds:uri="http://schemas.openxmlformats.org/officeDocument/2006/bibliography"/>
  </ds:schemaRefs>
</ds:datastoreItem>
</file>

<file path=customXml/itemProps103.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104.xml><?xml version="1.0" encoding="utf-8"?>
<ds:datastoreItem xmlns:ds="http://schemas.openxmlformats.org/officeDocument/2006/customXml" ds:itemID="{DC67FBED-2348-4244-B653-D365E11DB3F4}">
  <ds:schemaRefs>
    <ds:schemaRef ds:uri="http://schemas.openxmlformats.org/officeDocument/2006/bibliography"/>
  </ds:schemaRefs>
</ds:datastoreItem>
</file>

<file path=customXml/itemProps105.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106.xml><?xml version="1.0" encoding="utf-8"?>
<ds:datastoreItem xmlns:ds="http://schemas.openxmlformats.org/officeDocument/2006/customXml" ds:itemID="{6EAEAB5A-DAB2-482B-8F89-DB29F4E1AE17}">
  <ds:schemaRefs>
    <ds:schemaRef ds:uri="http://schemas.openxmlformats.org/officeDocument/2006/bibliography"/>
  </ds:schemaRefs>
</ds:datastoreItem>
</file>

<file path=customXml/itemProps107.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08.xml><?xml version="1.0" encoding="utf-8"?>
<ds:datastoreItem xmlns:ds="http://schemas.openxmlformats.org/officeDocument/2006/customXml" ds:itemID="{34032FC9-AC31-4CA7-AE4B-E4D2B2C58D42}">
  <ds:schemaRefs>
    <ds:schemaRef ds:uri="http://schemas.openxmlformats.org/officeDocument/2006/bibliography"/>
  </ds:schemaRefs>
</ds:datastoreItem>
</file>

<file path=customXml/itemProps109.xml><?xml version="1.0" encoding="utf-8"?>
<ds:datastoreItem xmlns:ds="http://schemas.openxmlformats.org/officeDocument/2006/customXml" ds:itemID="{6BD402A1-188D-431F-B4A5-B4B469CE56C5}">
  <ds:schemaRefs>
    <ds:schemaRef ds:uri="http://schemas.openxmlformats.org/officeDocument/2006/bibliography"/>
  </ds:schemaRefs>
</ds:datastoreItem>
</file>

<file path=customXml/itemProps11.xml><?xml version="1.0" encoding="utf-8"?>
<ds:datastoreItem xmlns:ds="http://schemas.openxmlformats.org/officeDocument/2006/customXml" ds:itemID="{A0B994D7-A471-499F-8FCB-C7ED8B07F2AA}">
  <ds:schemaRefs>
    <ds:schemaRef ds:uri="http://schemas.openxmlformats.org/officeDocument/2006/bibliography"/>
  </ds:schemaRefs>
</ds:datastoreItem>
</file>

<file path=customXml/itemProps110.xml><?xml version="1.0" encoding="utf-8"?>
<ds:datastoreItem xmlns:ds="http://schemas.openxmlformats.org/officeDocument/2006/customXml" ds:itemID="{7FE1B271-2464-4258-A565-3BDAD5DE1507}">
  <ds:schemaRefs>
    <ds:schemaRef ds:uri="http://schemas.openxmlformats.org/officeDocument/2006/bibliography"/>
  </ds:schemaRefs>
</ds:datastoreItem>
</file>

<file path=customXml/itemProps111.xml><?xml version="1.0" encoding="utf-8"?>
<ds:datastoreItem xmlns:ds="http://schemas.openxmlformats.org/officeDocument/2006/customXml" ds:itemID="{2563C44D-5E9E-490B-B1C3-A9D0DD8387CA}">
  <ds:schemaRefs>
    <ds:schemaRef ds:uri="http://schemas.openxmlformats.org/officeDocument/2006/bibliography"/>
  </ds:schemaRefs>
</ds:datastoreItem>
</file>

<file path=customXml/itemProps112.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113.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14.xml><?xml version="1.0" encoding="utf-8"?>
<ds:datastoreItem xmlns:ds="http://schemas.openxmlformats.org/officeDocument/2006/customXml" ds:itemID="{7EC1F4EE-24EA-4FBF-97DA-D9A322F4434A}">
  <ds:schemaRefs>
    <ds:schemaRef ds:uri="http://schemas.openxmlformats.org/officeDocument/2006/bibliography"/>
  </ds:schemaRefs>
</ds:datastoreItem>
</file>

<file path=customXml/itemProps115.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16.xml><?xml version="1.0" encoding="utf-8"?>
<ds:datastoreItem xmlns:ds="http://schemas.openxmlformats.org/officeDocument/2006/customXml" ds:itemID="{F291869E-9639-4383-B924-70B34E4D5531}">
  <ds:schemaRefs>
    <ds:schemaRef ds:uri="http://schemas.openxmlformats.org/officeDocument/2006/bibliography"/>
  </ds:schemaRefs>
</ds:datastoreItem>
</file>

<file path=customXml/itemProps117.xml><?xml version="1.0" encoding="utf-8"?>
<ds:datastoreItem xmlns:ds="http://schemas.openxmlformats.org/officeDocument/2006/customXml" ds:itemID="{08C32047-EB41-402C-BC8E-9FBC1A49FC06}">
  <ds:schemaRefs>
    <ds:schemaRef ds:uri="http://schemas.openxmlformats.org/officeDocument/2006/bibliography"/>
  </ds:schemaRefs>
</ds:datastoreItem>
</file>

<file path=customXml/itemProps118.xml><?xml version="1.0" encoding="utf-8"?>
<ds:datastoreItem xmlns:ds="http://schemas.openxmlformats.org/officeDocument/2006/customXml" ds:itemID="{ED8572CC-9341-4912-A0C0-05FAE0459A9B}">
  <ds:schemaRefs>
    <ds:schemaRef ds:uri="http://schemas.openxmlformats.org/officeDocument/2006/bibliography"/>
  </ds:schemaRefs>
</ds:datastoreItem>
</file>

<file path=customXml/itemProps119.xml><?xml version="1.0" encoding="utf-8"?>
<ds:datastoreItem xmlns:ds="http://schemas.openxmlformats.org/officeDocument/2006/customXml" ds:itemID="{85C99A0C-0EC2-43FE-8D0E-3A8DA9DFA3BA}">
  <ds:schemaRefs>
    <ds:schemaRef ds:uri="http://schemas.openxmlformats.org/officeDocument/2006/bibliography"/>
  </ds:schemaRefs>
</ds:datastoreItem>
</file>

<file path=customXml/itemProps12.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20.xml><?xml version="1.0" encoding="utf-8"?>
<ds:datastoreItem xmlns:ds="http://schemas.openxmlformats.org/officeDocument/2006/customXml" ds:itemID="{3546532E-653B-4C05-8059-10D6CF05A3E6}">
  <ds:schemaRefs>
    <ds:schemaRef ds:uri="http://schemas.openxmlformats.org/officeDocument/2006/bibliography"/>
  </ds:schemaRefs>
</ds:datastoreItem>
</file>

<file path=customXml/itemProps121.xml><?xml version="1.0" encoding="utf-8"?>
<ds:datastoreItem xmlns:ds="http://schemas.openxmlformats.org/officeDocument/2006/customXml" ds:itemID="{BBDB1D2F-1CA1-43D9-B037-FFD151EAE39D}">
  <ds:schemaRefs>
    <ds:schemaRef ds:uri="http://schemas.openxmlformats.org/officeDocument/2006/bibliography"/>
  </ds:schemaRefs>
</ds:datastoreItem>
</file>

<file path=customXml/itemProps122.xml><?xml version="1.0" encoding="utf-8"?>
<ds:datastoreItem xmlns:ds="http://schemas.openxmlformats.org/officeDocument/2006/customXml" ds:itemID="{6D9607D4-CCBF-412D-8550-E1CA27EA1DC5}">
  <ds:schemaRefs>
    <ds:schemaRef ds:uri="http://schemas.openxmlformats.org/officeDocument/2006/bibliography"/>
  </ds:schemaRefs>
</ds:datastoreItem>
</file>

<file path=customXml/itemProps123.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124.xml><?xml version="1.0" encoding="utf-8"?>
<ds:datastoreItem xmlns:ds="http://schemas.openxmlformats.org/officeDocument/2006/customXml" ds:itemID="{A96133A4-0EF4-4914-A719-77D8384DB33C}">
  <ds:schemaRefs>
    <ds:schemaRef ds:uri="http://schemas.openxmlformats.org/officeDocument/2006/bibliography"/>
  </ds:schemaRefs>
</ds:datastoreItem>
</file>

<file path=customXml/itemProps125.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126.xml><?xml version="1.0" encoding="utf-8"?>
<ds:datastoreItem xmlns:ds="http://schemas.openxmlformats.org/officeDocument/2006/customXml" ds:itemID="{E6793583-CAE7-4FBB-B88F-C9C2C096E825}">
  <ds:schemaRefs>
    <ds:schemaRef ds:uri="http://schemas.openxmlformats.org/officeDocument/2006/bibliography"/>
  </ds:schemaRefs>
</ds:datastoreItem>
</file>

<file path=customXml/itemProps127.xml><?xml version="1.0" encoding="utf-8"?>
<ds:datastoreItem xmlns:ds="http://schemas.openxmlformats.org/officeDocument/2006/customXml" ds:itemID="{0F17C23F-DAF6-4089-9951-5459E26E3232}">
  <ds:schemaRefs>
    <ds:schemaRef ds:uri="http://schemas.openxmlformats.org/officeDocument/2006/bibliography"/>
  </ds:schemaRefs>
</ds:datastoreItem>
</file>

<file path=customXml/itemProps128.xml><?xml version="1.0" encoding="utf-8"?>
<ds:datastoreItem xmlns:ds="http://schemas.openxmlformats.org/officeDocument/2006/customXml" ds:itemID="{B2AD7001-320F-4ECE-B22F-C60B7E454CEC}">
  <ds:schemaRefs>
    <ds:schemaRef ds:uri="http://schemas.openxmlformats.org/officeDocument/2006/bibliography"/>
  </ds:schemaRefs>
</ds:datastoreItem>
</file>

<file path=customXml/itemProps129.xml><?xml version="1.0" encoding="utf-8"?>
<ds:datastoreItem xmlns:ds="http://schemas.openxmlformats.org/officeDocument/2006/customXml" ds:itemID="{1A742D9B-1F09-4933-A545-9B804FFCB4DD}">
  <ds:schemaRefs>
    <ds:schemaRef ds:uri="http://schemas.openxmlformats.org/officeDocument/2006/bibliography"/>
  </ds:schemaRefs>
</ds:datastoreItem>
</file>

<file path=customXml/itemProps13.xml><?xml version="1.0" encoding="utf-8"?>
<ds:datastoreItem xmlns:ds="http://schemas.openxmlformats.org/officeDocument/2006/customXml" ds:itemID="{09AAC309-E26C-4127-AD18-E6BF875FC47D}">
  <ds:schemaRefs>
    <ds:schemaRef ds:uri="http://schemas.openxmlformats.org/officeDocument/2006/bibliography"/>
  </ds:schemaRefs>
</ds:datastoreItem>
</file>

<file path=customXml/itemProps130.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131.xml><?xml version="1.0" encoding="utf-8"?>
<ds:datastoreItem xmlns:ds="http://schemas.openxmlformats.org/officeDocument/2006/customXml" ds:itemID="{9D65D8B9-41FE-4121-A192-175FA4B14B43}">
  <ds:schemaRefs>
    <ds:schemaRef ds:uri="http://schemas.openxmlformats.org/officeDocument/2006/bibliography"/>
  </ds:schemaRefs>
</ds:datastoreItem>
</file>

<file path=customXml/itemProps132.xml><?xml version="1.0" encoding="utf-8"?>
<ds:datastoreItem xmlns:ds="http://schemas.openxmlformats.org/officeDocument/2006/customXml" ds:itemID="{3A80A7CC-C4C2-47D2-AEC0-B03D12FECB62}">
  <ds:schemaRefs>
    <ds:schemaRef ds:uri="http://schemas.openxmlformats.org/officeDocument/2006/bibliography"/>
  </ds:schemaRefs>
</ds:datastoreItem>
</file>

<file path=customXml/itemProps133.xml><?xml version="1.0" encoding="utf-8"?>
<ds:datastoreItem xmlns:ds="http://schemas.openxmlformats.org/officeDocument/2006/customXml" ds:itemID="{5FD6ACA1-B46D-4762-AACF-2F947E59C23A}">
  <ds:schemaRefs>
    <ds:schemaRef ds:uri="http://schemas.openxmlformats.org/officeDocument/2006/bibliography"/>
  </ds:schemaRefs>
</ds:datastoreItem>
</file>

<file path=customXml/itemProps134.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135.xml><?xml version="1.0" encoding="utf-8"?>
<ds:datastoreItem xmlns:ds="http://schemas.openxmlformats.org/officeDocument/2006/customXml" ds:itemID="{50B43DC0-E346-4F25-86FB-B0894244E5DD}">
  <ds:schemaRefs>
    <ds:schemaRef ds:uri="http://schemas.openxmlformats.org/officeDocument/2006/bibliography"/>
  </ds:schemaRefs>
</ds:datastoreItem>
</file>

<file path=customXml/itemProps136.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37.xml><?xml version="1.0" encoding="utf-8"?>
<ds:datastoreItem xmlns:ds="http://schemas.openxmlformats.org/officeDocument/2006/customXml" ds:itemID="{2EF4643A-661B-49FA-A0AD-09F5B153D092}">
  <ds:schemaRefs>
    <ds:schemaRef ds:uri="http://schemas.openxmlformats.org/officeDocument/2006/bibliography"/>
  </ds:schemaRefs>
</ds:datastoreItem>
</file>

<file path=customXml/itemProps138.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139.xml><?xml version="1.0" encoding="utf-8"?>
<ds:datastoreItem xmlns:ds="http://schemas.openxmlformats.org/officeDocument/2006/customXml" ds:itemID="{D3CABAED-568E-4E91-A3DD-7CF882B7491E}">
  <ds:schemaRefs>
    <ds:schemaRef ds:uri="http://schemas.openxmlformats.org/officeDocument/2006/bibliography"/>
  </ds:schemaRefs>
</ds:datastoreItem>
</file>

<file path=customXml/itemProps14.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140.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41.xml><?xml version="1.0" encoding="utf-8"?>
<ds:datastoreItem xmlns:ds="http://schemas.openxmlformats.org/officeDocument/2006/customXml" ds:itemID="{724E257B-B431-4AB1-9599-607143ADD127}">
  <ds:schemaRefs>
    <ds:schemaRef ds:uri="http://schemas.openxmlformats.org/officeDocument/2006/bibliography"/>
  </ds:schemaRefs>
</ds:datastoreItem>
</file>

<file path=customXml/itemProps142.xml><?xml version="1.0" encoding="utf-8"?>
<ds:datastoreItem xmlns:ds="http://schemas.openxmlformats.org/officeDocument/2006/customXml" ds:itemID="{989E8A61-11C4-4E72-B621-48D4A567B16C}">
  <ds:schemaRefs>
    <ds:schemaRef ds:uri="http://schemas.openxmlformats.org/officeDocument/2006/bibliography"/>
  </ds:schemaRefs>
</ds:datastoreItem>
</file>

<file path=customXml/itemProps143.xml><?xml version="1.0" encoding="utf-8"?>
<ds:datastoreItem xmlns:ds="http://schemas.openxmlformats.org/officeDocument/2006/customXml" ds:itemID="{349B47D2-10E3-4D38-8677-80F868C34838}">
  <ds:schemaRefs>
    <ds:schemaRef ds:uri="http://schemas.openxmlformats.org/officeDocument/2006/bibliography"/>
  </ds:schemaRefs>
</ds:datastoreItem>
</file>

<file path=customXml/itemProps144.xml><?xml version="1.0" encoding="utf-8"?>
<ds:datastoreItem xmlns:ds="http://schemas.openxmlformats.org/officeDocument/2006/customXml" ds:itemID="{0B6337D2-4EB8-41DC-8BAA-6B914A6AFC17}">
  <ds:schemaRefs>
    <ds:schemaRef ds:uri="http://schemas.openxmlformats.org/officeDocument/2006/bibliography"/>
  </ds:schemaRefs>
</ds:datastoreItem>
</file>

<file path=customXml/itemProps145.xml><?xml version="1.0" encoding="utf-8"?>
<ds:datastoreItem xmlns:ds="http://schemas.openxmlformats.org/officeDocument/2006/customXml" ds:itemID="{A404ECCC-D5B4-42F1-95D6-0E4210A79411}">
  <ds:schemaRefs>
    <ds:schemaRef ds:uri="http://schemas.openxmlformats.org/officeDocument/2006/bibliography"/>
  </ds:schemaRefs>
</ds:datastoreItem>
</file>

<file path=customXml/itemProps146.xml><?xml version="1.0" encoding="utf-8"?>
<ds:datastoreItem xmlns:ds="http://schemas.openxmlformats.org/officeDocument/2006/customXml" ds:itemID="{FBE7A214-0F83-44C7-AE54-EC81FA586106}">
  <ds:schemaRefs>
    <ds:schemaRef ds:uri="http://schemas.openxmlformats.org/officeDocument/2006/bibliography"/>
  </ds:schemaRefs>
</ds:datastoreItem>
</file>

<file path=customXml/itemProps147.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148.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149.xml><?xml version="1.0" encoding="utf-8"?>
<ds:datastoreItem xmlns:ds="http://schemas.openxmlformats.org/officeDocument/2006/customXml" ds:itemID="{1F0D2A08-980F-4B5F-8478-BE3AAEF19CA5}">
  <ds:schemaRefs>
    <ds:schemaRef ds:uri="http://schemas.openxmlformats.org/officeDocument/2006/bibliography"/>
  </ds:schemaRefs>
</ds:datastoreItem>
</file>

<file path=customXml/itemProps15.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150.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51.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152.xml><?xml version="1.0" encoding="utf-8"?>
<ds:datastoreItem xmlns:ds="http://schemas.openxmlformats.org/officeDocument/2006/customXml" ds:itemID="{CE1D1A0E-ADEA-4564-B048-B12D56E8C8C6}">
  <ds:schemaRefs>
    <ds:schemaRef ds:uri="http://schemas.openxmlformats.org/officeDocument/2006/bibliography"/>
  </ds:schemaRefs>
</ds:datastoreItem>
</file>

<file path=customXml/itemProps153.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54.xml><?xml version="1.0" encoding="utf-8"?>
<ds:datastoreItem xmlns:ds="http://schemas.openxmlformats.org/officeDocument/2006/customXml" ds:itemID="{FA715954-5477-47B6-825F-2BDE8E7A8C51}">
  <ds:schemaRefs>
    <ds:schemaRef ds:uri="http://schemas.openxmlformats.org/officeDocument/2006/bibliography"/>
  </ds:schemaRefs>
</ds:datastoreItem>
</file>

<file path=customXml/itemProps155.xml><?xml version="1.0" encoding="utf-8"?>
<ds:datastoreItem xmlns:ds="http://schemas.openxmlformats.org/officeDocument/2006/customXml" ds:itemID="{2486A66F-7979-4BB2-8171-8F7372735F9A}">
  <ds:schemaRefs>
    <ds:schemaRef ds:uri="http://schemas.openxmlformats.org/officeDocument/2006/bibliography"/>
  </ds:schemaRefs>
</ds:datastoreItem>
</file>

<file path=customXml/itemProps156.xml><?xml version="1.0" encoding="utf-8"?>
<ds:datastoreItem xmlns:ds="http://schemas.openxmlformats.org/officeDocument/2006/customXml" ds:itemID="{FF73B294-645D-4B84-A000-C649714856A1}">
  <ds:schemaRefs>
    <ds:schemaRef ds:uri="http://schemas.openxmlformats.org/officeDocument/2006/bibliography"/>
  </ds:schemaRefs>
</ds:datastoreItem>
</file>

<file path=customXml/itemProps157.xml><?xml version="1.0" encoding="utf-8"?>
<ds:datastoreItem xmlns:ds="http://schemas.openxmlformats.org/officeDocument/2006/customXml" ds:itemID="{30522B36-9ED5-408C-9638-CA973E167ACD}">
  <ds:schemaRefs>
    <ds:schemaRef ds:uri="http://schemas.openxmlformats.org/officeDocument/2006/bibliography"/>
  </ds:schemaRefs>
</ds:datastoreItem>
</file>

<file path=customXml/itemProps16.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7.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8.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9.xml><?xml version="1.0" encoding="utf-8"?>
<ds:datastoreItem xmlns:ds="http://schemas.openxmlformats.org/officeDocument/2006/customXml" ds:itemID="{01306E00-9545-4AEF-9DBC-9C81DFB722EC}">
  <ds:schemaRefs>
    <ds:schemaRef ds:uri="http://schemas.openxmlformats.org/officeDocument/2006/bibliography"/>
  </ds:schemaRefs>
</ds:datastoreItem>
</file>

<file path=customXml/itemProps2.xml><?xml version="1.0" encoding="utf-8"?>
<ds:datastoreItem xmlns:ds="http://schemas.openxmlformats.org/officeDocument/2006/customXml" ds:itemID="{01ABECC4-E9F9-435E-BE73-AD13D8C2E797}">
  <ds:schemaRefs>
    <ds:schemaRef ds:uri="http://schemas.openxmlformats.org/officeDocument/2006/bibliography"/>
  </ds:schemaRefs>
</ds:datastoreItem>
</file>

<file path=customXml/itemProps20.xml><?xml version="1.0" encoding="utf-8"?>
<ds:datastoreItem xmlns:ds="http://schemas.openxmlformats.org/officeDocument/2006/customXml" ds:itemID="{748D6E59-22F4-43CA-BF1F-BA71051444E1}">
  <ds:schemaRefs>
    <ds:schemaRef ds:uri="http://schemas.openxmlformats.org/officeDocument/2006/bibliography"/>
  </ds:schemaRefs>
</ds:datastoreItem>
</file>

<file path=customXml/itemProps21.xml><?xml version="1.0" encoding="utf-8"?>
<ds:datastoreItem xmlns:ds="http://schemas.openxmlformats.org/officeDocument/2006/customXml" ds:itemID="{EEF3956B-DF1B-4B73-BE64-920E8D60461D}">
  <ds:schemaRefs>
    <ds:schemaRef ds:uri="http://schemas.openxmlformats.org/officeDocument/2006/bibliography"/>
  </ds:schemaRefs>
</ds:datastoreItem>
</file>

<file path=customXml/itemProps22.xml><?xml version="1.0" encoding="utf-8"?>
<ds:datastoreItem xmlns:ds="http://schemas.openxmlformats.org/officeDocument/2006/customXml" ds:itemID="{1ADDA883-3E6F-4C51-B572-D027BFD2CF96}">
  <ds:schemaRefs>
    <ds:schemaRef ds:uri="http://schemas.openxmlformats.org/officeDocument/2006/bibliography"/>
  </ds:schemaRefs>
</ds:datastoreItem>
</file>

<file path=customXml/itemProps23.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24.xml><?xml version="1.0" encoding="utf-8"?>
<ds:datastoreItem xmlns:ds="http://schemas.openxmlformats.org/officeDocument/2006/customXml" ds:itemID="{20F05C2C-AB40-41EC-AD8B-C4189B521F12}">
  <ds:schemaRefs>
    <ds:schemaRef ds:uri="http://schemas.openxmlformats.org/officeDocument/2006/bibliography"/>
  </ds:schemaRefs>
</ds:datastoreItem>
</file>

<file path=customXml/itemProps25.xml><?xml version="1.0" encoding="utf-8"?>
<ds:datastoreItem xmlns:ds="http://schemas.openxmlformats.org/officeDocument/2006/customXml" ds:itemID="{036AB678-0347-4CBE-B97D-A3F25E5AEDDC}">
  <ds:schemaRefs>
    <ds:schemaRef ds:uri="http://schemas.openxmlformats.org/officeDocument/2006/bibliography"/>
  </ds:schemaRefs>
</ds:datastoreItem>
</file>

<file path=customXml/itemProps26.xml><?xml version="1.0" encoding="utf-8"?>
<ds:datastoreItem xmlns:ds="http://schemas.openxmlformats.org/officeDocument/2006/customXml" ds:itemID="{EF6EA932-BB0B-442D-A2FC-15F151106B59}">
  <ds:schemaRefs>
    <ds:schemaRef ds:uri="http://schemas.openxmlformats.org/officeDocument/2006/bibliography"/>
  </ds:schemaRefs>
</ds:datastoreItem>
</file>

<file path=customXml/itemProps27.xml><?xml version="1.0" encoding="utf-8"?>
<ds:datastoreItem xmlns:ds="http://schemas.openxmlformats.org/officeDocument/2006/customXml" ds:itemID="{5AB2EB56-800F-4132-8890-CAF3CD6A4B53}">
  <ds:schemaRefs>
    <ds:schemaRef ds:uri="http://schemas.openxmlformats.org/officeDocument/2006/bibliography"/>
  </ds:schemaRefs>
</ds:datastoreItem>
</file>

<file path=customXml/itemProps28.xml><?xml version="1.0" encoding="utf-8"?>
<ds:datastoreItem xmlns:ds="http://schemas.openxmlformats.org/officeDocument/2006/customXml" ds:itemID="{CF62CE53-1761-4158-9BAA-E890DA0D98C5}">
  <ds:schemaRefs>
    <ds:schemaRef ds:uri="http://schemas.openxmlformats.org/officeDocument/2006/bibliography"/>
  </ds:schemaRefs>
</ds:datastoreItem>
</file>

<file path=customXml/itemProps29.xml><?xml version="1.0" encoding="utf-8"?>
<ds:datastoreItem xmlns:ds="http://schemas.openxmlformats.org/officeDocument/2006/customXml" ds:itemID="{77F3AE7C-E152-4AB1-A099-5CB4D9CDAE58}">
  <ds:schemaRefs>
    <ds:schemaRef ds:uri="http://schemas.openxmlformats.org/officeDocument/2006/bibliography"/>
  </ds:schemaRefs>
</ds:datastoreItem>
</file>

<file path=customXml/itemProps3.xml><?xml version="1.0" encoding="utf-8"?>
<ds:datastoreItem xmlns:ds="http://schemas.openxmlformats.org/officeDocument/2006/customXml" ds:itemID="{032C0DF4-71BB-443A-99F0-4988EAF8D170}">
  <ds:schemaRefs>
    <ds:schemaRef ds:uri="http://schemas.openxmlformats.org/officeDocument/2006/bibliography"/>
  </ds:schemaRefs>
</ds:datastoreItem>
</file>

<file path=customXml/itemProps30.xml><?xml version="1.0" encoding="utf-8"?>
<ds:datastoreItem xmlns:ds="http://schemas.openxmlformats.org/officeDocument/2006/customXml" ds:itemID="{FFF298D7-3F03-4A13-B22F-DBF53BA0832C}">
  <ds:schemaRefs>
    <ds:schemaRef ds:uri="http://schemas.openxmlformats.org/officeDocument/2006/bibliography"/>
  </ds:schemaRefs>
</ds:datastoreItem>
</file>

<file path=customXml/itemProps31.xml><?xml version="1.0" encoding="utf-8"?>
<ds:datastoreItem xmlns:ds="http://schemas.openxmlformats.org/officeDocument/2006/customXml" ds:itemID="{3BEBE7BC-A5C7-45A6-9177-9E67763E8CEA}">
  <ds:schemaRefs>
    <ds:schemaRef ds:uri="http://schemas.openxmlformats.org/officeDocument/2006/bibliography"/>
  </ds:schemaRefs>
</ds:datastoreItem>
</file>

<file path=customXml/itemProps32.xml><?xml version="1.0" encoding="utf-8"?>
<ds:datastoreItem xmlns:ds="http://schemas.openxmlformats.org/officeDocument/2006/customXml" ds:itemID="{250934DC-40DB-4757-A1E3-D88AF039F924}">
  <ds:schemaRefs>
    <ds:schemaRef ds:uri="http://schemas.openxmlformats.org/officeDocument/2006/bibliography"/>
  </ds:schemaRefs>
</ds:datastoreItem>
</file>

<file path=customXml/itemProps33.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34.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35.xml><?xml version="1.0" encoding="utf-8"?>
<ds:datastoreItem xmlns:ds="http://schemas.openxmlformats.org/officeDocument/2006/customXml" ds:itemID="{82A0596A-2300-447E-B854-975072FE65C0}">
  <ds:schemaRefs>
    <ds:schemaRef ds:uri="http://schemas.openxmlformats.org/officeDocument/2006/bibliography"/>
  </ds:schemaRefs>
</ds:datastoreItem>
</file>

<file path=customXml/itemProps36.xml><?xml version="1.0" encoding="utf-8"?>
<ds:datastoreItem xmlns:ds="http://schemas.openxmlformats.org/officeDocument/2006/customXml" ds:itemID="{29D14ED5-78B8-41BB-90F5-A9D4AF717C8B}">
  <ds:schemaRefs>
    <ds:schemaRef ds:uri="http://schemas.openxmlformats.org/officeDocument/2006/bibliography"/>
  </ds:schemaRefs>
</ds:datastoreItem>
</file>

<file path=customXml/itemProps37.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38.xml><?xml version="1.0" encoding="utf-8"?>
<ds:datastoreItem xmlns:ds="http://schemas.openxmlformats.org/officeDocument/2006/customXml" ds:itemID="{965E7844-32D8-4277-A5E2-56FF2B317713}">
  <ds:schemaRefs>
    <ds:schemaRef ds:uri="http://schemas.openxmlformats.org/officeDocument/2006/bibliography"/>
  </ds:schemaRefs>
</ds:datastoreItem>
</file>

<file path=customXml/itemProps39.xml><?xml version="1.0" encoding="utf-8"?>
<ds:datastoreItem xmlns:ds="http://schemas.openxmlformats.org/officeDocument/2006/customXml" ds:itemID="{A23298C0-2AC1-46F7-97CF-6AF2D076D4F7}">
  <ds:schemaRefs>
    <ds:schemaRef ds:uri="http://schemas.openxmlformats.org/officeDocument/2006/bibliography"/>
  </ds:schemaRefs>
</ds:datastoreItem>
</file>

<file path=customXml/itemProps4.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40.xml><?xml version="1.0" encoding="utf-8"?>
<ds:datastoreItem xmlns:ds="http://schemas.openxmlformats.org/officeDocument/2006/customXml" ds:itemID="{8B8D19AA-9E03-464C-8422-4182212AF970}">
  <ds:schemaRefs>
    <ds:schemaRef ds:uri="http://schemas.openxmlformats.org/officeDocument/2006/bibliography"/>
  </ds:schemaRefs>
</ds:datastoreItem>
</file>

<file path=customXml/itemProps41.xml><?xml version="1.0" encoding="utf-8"?>
<ds:datastoreItem xmlns:ds="http://schemas.openxmlformats.org/officeDocument/2006/customXml" ds:itemID="{AA8F76CC-600F-4B26-9E10-89DEBE14E792}">
  <ds:schemaRefs>
    <ds:schemaRef ds:uri="http://schemas.openxmlformats.org/officeDocument/2006/bibliography"/>
  </ds:schemaRefs>
</ds:datastoreItem>
</file>

<file path=customXml/itemProps42.xml><?xml version="1.0" encoding="utf-8"?>
<ds:datastoreItem xmlns:ds="http://schemas.openxmlformats.org/officeDocument/2006/customXml" ds:itemID="{B30858CE-611D-4413-824B-BE997367C961}">
  <ds:schemaRefs>
    <ds:schemaRef ds:uri="http://schemas.openxmlformats.org/officeDocument/2006/bibliography"/>
  </ds:schemaRefs>
</ds:datastoreItem>
</file>

<file path=customXml/itemProps43.xml><?xml version="1.0" encoding="utf-8"?>
<ds:datastoreItem xmlns:ds="http://schemas.openxmlformats.org/officeDocument/2006/customXml" ds:itemID="{5BFAB3A5-B360-4E93-9DFE-6094FAC7FEF3}">
  <ds:schemaRefs>
    <ds:schemaRef ds:uri="http://schemas.openxmlformats.org/officeDocument/2006/bibliography"/>
  </ds:schemaRefs>
</ds:datastoreItem>
</file>

<file path=customXml/itemProps44.xml><?xml version="1.0" encoding="utf-8"?>
<ds:datastoreItem xmlns:ds="http://schemas.openxmlformats.org/officeDocument/2006/customXml" ds:itemID="{858AF0D8-98E2-4904-B8FB-D2EF3B293743}">
  <ds:schemaRefs>
    <ds:schemaRef ds:uri="http://schemas.openxmlformats.org/officeDocument/2006/bibliography"/>
  </ds:schemaRefs>
</ds:datastoreItem>
</file>

<file path=customXml/itemProps45.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46.xml><?xml version="1.0" encoding="utf-8"?>
<ds:datastoreItem xmlns:ds="http://schemas.openxmlformats.org/officeDocument/2006/customXml" ds:itemID="{029508B6-B432-44DA-9411-6009598087B1}">
  <ds:schemaRefs>
    <ds:schemaRef ds:uri="http://schemas.openxmlformats.org/officeDocument/2006/bibliography"/>
  </ds:schemaRefs>
</ds:datastoreItem>
</file>

<file path=customXml/itemProps47.xml><?xml version="1.0" encoding="utf-8"?>
<ds:datastoreItem xmlns:ds="http://schemas.openxmlformats.org/officeDocument/2006/customXml" ds:itemID="{BBFBB86D-0EEE-4060-8168-D02D32AD9263}">
  <ds:schemaRefs>
    <ds:schemaRef ds:uri="http://schemas.openxmlformats.org/officeDocument/2006/bibliography"/>
  </ds:schemaRefs>
</ds:datastoreItem>
</file>

<file path=customXml/itemProps48.xml><?xml version="1.0" encoding="utf-8"?>
<ds:datastoreItem xmlns:ds="http://schemas.openxmlformats.org/officeDocument/2006/customXml" ds:itemID="{E585CB21-41BC-4A7A-BC05-D1F3752A2C46}">
  <ds:schemaRefs>
    <ds:schemaRef ds:uri="http://schemas.openxmlformats.org/officeDocument/2006/bibliography"/>
  </ds:schemaRefs>
</ds:datastoreItem>
</file>

<file path=customXml/itemProps49.xml><?xml version="1.0" encoding="utf-8"?>
<ds:datastoreItem xmlns:ds="http://schemas.openxmlformats.org/officeDocument/2006/customXml" ds:itemID="{8B381CA5-653F-466C-BF4C-602CFC0F3950}">
  <ds:schemaRefs>
    <ds:schemaRef ds:uri="http://schemas.openxmlformats.org/officeDocument/2006/bibliography"/>
  </ds:schemaRefs>
</ds:datastoreItem>
</file>

<file path=customXml/itemProps5.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50.xml><?xml version="1.0" encoding="utf-8"?>
<ds:datastoreItem xmlns:ds="http://schemas.openxmlformats.org/officeDocument/2006/customXml" ds:itemID="{E2D6E013-8C94-48EF-8225-2388F83D4FDD}">
  <ds:schemaRefs>
    <ds:schemaRef ds:uri="http://schemas.openxmlformats.org/officeDocument/2006/bibliography"/>
  </ds:schemaRefs>
</ds:datastoreItem>
</file>

<file path=customXml/itemProps51.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52.xml><?xml version="1.0" encoding="utf-8"?>
<ds:datastoreItem xmlns:ds="http://schemas.openxmlformats.org/officeDocument/2006/customXml" ds:itemID="{B906531C-9A73-4F40-AD8D-706BF456E332}">
  <ds:schemaRefs>
    <ds:schemaRef ds:uri="http://schemas.openxmlformats.org/officeDocument/2006/bibliography"/>
  </ds:schemaRefs>
</ds:datastoreItem>
</file>

<file path=customXml/itemProps53.xml><?xml version="1.0" encoding="utf-8"?>
<ds:datastoreItem xmlns:ds="http://schemas.openxmlformats.org/officeDocument/2006/customXml" ds:itemID="{43641719-88A5-4A6D-BDAC-5731EC16359A}">
  <ds:schemaRefs>
    <ds:schemaRef ds:uri="http://schemas.openxmlformats.org/officeDocument/2006/bibliography"/>
  </ds:schemaRefs>
</ds:datastoreItem>
</file>

<file path=customXml/itemProps54.xml><?xml version="1.0" encoding="utf-8"?>
<ds:datastoreItem xmlns:ds="http://schemas.openxmlformats.org/officeDocument/2006/customXml" ds:itemID="{7F15FF34-9A20-435E-AE12-5523459CCA88}">
  <ds:schemaRefs>
    <ds:schemaRef ds:uri="http://schemas.openxmlformats.org/officeDocument/2006/bibliography"/>
  </ds:schemaRefs>
</ds:datastoreItem>
</file>

<file path=customXml/itemProps55.xml><?xml version="1.0" encoding="utf-8"?>
<ds:datastoreItem xmlns:ds="http://schemas.openxmlformats.org/officeDocument/2006/customXml" ds:itemID="{C9FED3F1-349D-4F6D-BE66-D15A35FBFEB0}">
  <ds:schemaRefs>
    <ds:schemaRef ds:uri="http://schemas.openxmlformats.org/officeDocument/2006/bibliography"/>
  </ds:schemaRefs>
</ds:datastoreItem>
</file>

<file path=customXml/itemProps56.xml><?xml version="1.0" encoding="utf-8"?>
<ds:datastoreItem xmlns:ds="http://schemas.openxmlformats.org/officeDocument/2006/customXml" ds:itemID="{4F751DD0-1D4C-4381-A6FE-CDFE4FA58EBE}">
  <ds:schemaRefs>
    <ds:schemaRef ds:uri="http://schemas.openxmlformats.org/officeDocument/2006/bibliography"/>
  </ds:schemaRefs>
</ds:datastoreItem>
</file>

<file path=customXml/itemProps57.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58.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59.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6.xml><?xml version="1.0" encoding="utf-8"?>
<ds:datastoreItem xmlns:ds="http://schemas.openxmlformats.org/officeDocument/2006/customXml" ds:itemID="{4A27F4CB-A7D0-429E-BC82-9802284C22F3}">
  <ds:schemaRefs>
    <ds:schemaRef ds:uri="http://schemas.openxmlformats.org/officeDocument/2006/bibliography"/>
  </ds:schemaRefs>
</ds:datastoreItem>
</file>

<file path=customXml/itemProps60.xml><?xml version="1.0" encoding="utf-8"?>
<ds:datastoreItem xmlns:ds="http://schemas.openxmlformats.org/officeDocument/2006/customXml" ds:itemID="{37938994-5460-4F0E-BBFE-D00257DBDF8A}">
  <ds:schemaRefs>
    <ds:schemaRef ds:uri="http://schemas.openxmlformats.org/officeDocument/2006/bibliography"/>
  </ds:schemaRefs>
</ds:datastoreItem>
</file>

<file path=customXml/itemProps61.xml><?xml version="1.0" encoding="utf-8"?>
<ds:datastoreItem xmlns:ds="http://schemas.openxmlformats.org/officeDocument/2006/customXml" ds:itemID="{66B27291-B81A-471D-BBED-2F5BE1542E5E}">
  <ds:schemaRefs>
    <ds:schemaRef ds:uri="http://schemas.openxmlformats.org/officeDocument/2006/bibliography"/>
  </ds:schemaRefs>
</ds:datastoreItem>
</file>

<file path=customXml/itemProps62.xml><?xml version="1.0" encoding="utf-8"?>
<ds:datastoreItem xmlns:ds="http://schemas.openxmlformats.org/officeDocument/2006/customXml" ds:itemID="{D0BB63E7-74F5-49A9-A657-4735BCD5A95A}">
  <ds:schemaRefs>
    <ds:schemaRef ds:uri="http://schemas.openxmlformats.org/officeDocument/2006/bibliography"/>
  </ds:schemaRefs>
</ds:datastoreItem>
</file>

<file path=customXml/itemProps63.xml><?xml version="1.0" encoding="utf-8"?>
<ds:datastoreItem xmlns:ds="http://schemas.openxmlformats.org/officeDocument/2006/customXml" ds:itemID="{F14F1941-832F-4F55-A87F-9E6A68CD4C34}">
  <ds:schemaRefs>
    <ds:schemaRef ds:uri="http://schemas.openxmlformats.org/officeDocument/2006/bibliography"/>
  </ds:schemaRefs>
</ds:datastoreItem>
</file>

<file path=customXml/itemProps64.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65.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66.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67.xml><?xml version="1.0" encoding="utf-8"?>
<ds:datastoreItem xmlns:ds="http://schemas.openxmlformats.org/officeDocument/2006/customXml" ds:itemID="{9B7F089B-BF9C-42A3-9CBD-8FE4589CBEF0}">
  <ds:schemaRefs>
    <ds:schemaRef ds:uri="http://schemas.openxmlformats.org/officeDocument/2006/bibliography"/>
  </ds:schemaRefs>
</ds:datastoreItem>
</file>

<file path=customXml/itemProps68.xml><?xml version="1.0" encoding="utf-8"?>
<ds:datastoreItem xmlns:ds="http://schemas.openxmlformats.org/officeDocument/2006/customXml" ds:itemID="{FD94F0A8-C329-4DE7-ABAE-7B27C1DDCBFC}">
  <ds:schemaRefs>
    <ds:schemaRef ds:uri="http://schemas.openxmlformats.org/officeDocument/2006/bibliography"/>
  </ds:schemaRefs>
</ds:datastoreItem>
</file>

<file path=customXml/itemProps69.xml><?xml version="1.0" encoding="utf-8"?>
<ds:datastoreItem xmlns:ds="http://schemas.openxmlformats.org/officeDocument/2006/customXml" ds:itemID="{D4A12354-9FF5-4E6F-8B09-3A7B4F4023CF}">
  <ds:schemaRefs>
    <ds:schemaRef ds:uri="http://schemas.openxmlformats.org/officeDocument/2006/bibliography"/>
  </ds:schemaRefs>
</ds:datastoreItem>
</file>

<file path=customXml/itemProps7.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70.xml><?xml version="1.0" encoding="utf-8"?>
<ds:datastoreItem xmlns:ds="http://schemas.openxmlformats.org/officeDocument/2006/customXml" ds:itemID="{E84FD15E-2F60-4309-8B8D-09BDC9564619}">
  <ds:schemaRefs>
    <ds:schemaRef ds:uri="http://schemas.openxmlformats.org/officeDocument/2006/bibliography"/>
  </ds:schemaRefs>
</ds:datastoreItem>
</file>

<file path=customXml/itemProps71.xml><?xml version="1.0" encoding="utf-8"?>
<ds:datastoreItem xmlns:ds="http://schemas.openxmlformats.org/officeDocument/2006/customXml" ds:itemID="{DA25BEDB-1CFE-410A-AC38-47DF6117B6AF}">
  <ds:schemaRefs>
    <ds:schemaRef ds:uri="http://schemas.openxmlformats.org/officeDocument/2006/bibliography"/>
  </ds:schemaRefs>
</ds:datastoreItem>
</file>

<file path=customXml/itemProps72.xml><?xml version="1.0" encoding="utf-8"?>
<ds:datastoreItem xmlns:ds="http://schemas.openxmlformats.org/officeDocument/2006/customXml" ds:itemID="{D42A0334-04F6-4349-90F7-9B013B9A8C3C}">
  <ds:schemaRefs>
    <ds:schemaRef ds:uri="http://schemas.openxmlformats.org/officeDocument/2006/bibliography"/>
  </ds:schemaRefs>
</ds:datastoreItem>
</file>

<file path=customXml/itemProps73.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74.xml><?xml version="1.0" encoding="utf-8"?>
<ds:datastoreItem xmlns:ds="http://schemas.openxmlformats.org/officeDocument/2006/customXml" ds:itemID="{9981D679-F46E-4D99-B194-F2F28C2F7FA5}">
  <ds:schemaRefs>
    <ds:schemaRef ds:uri="http://schemas.openxmlformats.org/officeDocument/2006/bibliography"/>
  </ds:schemaRefs>
</ds:datastoreItem>
</file>

<file path=customXml/itemProps75.xml><?xml version="1.0" encoding="utf-8"?>
<ds:datastoreItem xmlns:ds="http://schemas.openxmlformats.org/officeDocument/2006/customXml" ds:itemID="{731242AD-4C3C-474D-8649-7321ACA218A6}">
  <ds:schemaRefs>
    <ds:schemaRef ds:uri="http://schemas.openxmlformats.org/officeDocument/2006/bibliography"/>
  </ds:schemaRefs>
</ds:datastoreItem>
</file>

<file path=customXml/itemProps76.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77.xml><?xml version="1.0" encoding="utf-8"?>
<ds:datastoreItem xmlns:ds="http://schemas.openxmlformats.org/officeDocument/2006/customXml" ds:itemID="{7A744BEA-2B3A-4E96-BAFD-CF3B77D04565}">
  <ds:schemaRefs>
    <ds:schemaRef ds:uri="http://schemas.openxmlformats.org/officeDocument/2006/bibliography"/>
  </ds:schemaRefs>
</ds:datastoreItem>
</file>

<file path=customXml/itemProps78.xml><?xml version="1.0" encoding="utf-8"?>
<ds:datastoreItem xmlns:ds="http://schemas.openxmlformats.org/officeDocument/2006/customXml" ds:itemID="{5C8F23F9-F8B8-4C3C-9E4C-13841789C26C}">
  <ds:schemaRefs>
    <ds:schemaRef ds:uri="http://schemas.openxmlformats.org/officeDocument/2006/bibliography"/>
  </ds:schemaRefs>
</ds:datastoreItem>
</file>

<file path=customXml/itemProps79.xml><?xml version="1.0" encoding="utf-8"?>
<ds:datastoreItem xmlns:ds="http://schemas.openxmlformats.org/officeDocument/2006/customXml" ds:itemID="{E3B911D8-D7BF-4269-B027-6EB131D50123}">
  <ds:schemaRefs>
    <ds:schemaRef ds:uri="http://schemas.openxmlformats.org/officeDocument/2006/bibliography"/>
  </ds:schemaRefs>
</ds:datastoreItem>
</file>

<file path=customXml/itemProps8.xml><?xml version="1.0" encoding="utf-8"?>
<ds:datastoreItem xmlns:ds="http://schemas.openxmlformats.org/officeDocument/2006/customXml" ds:itemID="{3B0AEED3-11F7-4165-8920-EC273FF65DB4}">
  <ds:schemaRefs>
    <ds:schemaRef ds:uri="http://schemas.openxmlformats.org/officeDocument/2006/bibliography"/>
  </ds:schemaRefs>
</ds:datastoreItem>
</file>

<file path=customXml/itemProps80.xml><?xml version="1.0" encoding="utf-8"?>
<ds:datastoreItem xmlns:ds="http://schemas.openxmlformats.org/officeDocument/2006/customXml" ds:itemID="{4073B2DE-66A5-4BEF-BE52-95A6E9A99D71}">
  <ds:schemaRefs>
    <ds:schemaRef ds:uri="http://schemas.openxmlformats.org/officeDocument/2006/bibliography"/>
  </ds:schemaRefs>
</ds:datastoreItem>
</file>

<file path=customXml/itemProps81.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82.xml><?xml version="1.0" encoding="utf-8"?>
<ds:datastoreItem xmlns:ds="http://schemas.openxmlformats.org/officeDocument/2006/customXml" ds:itemID="{FF819EB2-BA2A-483A-9BEA-845A2514B04A}">
  <ds:schemaRefs>
    <ds:schemaRef ds:uri="http://schemas.openxmlformats.org/officeDocument/2006/bibliography"/>
  </ds:schemaRefs>
</ds:datastoreItem>
</file>

<file path=customXml/itemProps83.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84.xml><?xml version="1.0" encoding="utf-8"?>
<ds:datastoreItem xmlns:ds="http://schemas.openxmlformats.org/officeDocument/2006/customXml" ds:itemID="{18A5964F-3154-4ECE-B8C3-00D4F47A25CD}">
  <ds:schemaRefs>
    <ds:schemaRef ds:uri="http://schemas.openxmlformats.org/officeDocument/2006/bibliography"/>
  </ds:schemaRefs>
</ds:datastoreItem>
</file>

<file path=customXml/itemProps85.xml><?xml version="1.0" encoding="utf-8"?>
<ds:datastoreItem xmlns:ds="http://schemas.openxmlformats.org/officeDocument/2006/customXml" ds:itemID="{63951092-B9E8-4448-A1B9-C812DB6D0801}">
  <ds:schemaRefs>
    <ds:schemaRef ds:uri="http://schemas.openxmlformats.org/officeDocument/2006/bibliography"/>
  </ds:schemaRefs>
</ds:datastoreItem>
</file>

<file path=customXml/itemProps86.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customXml/itemProps87.xml><?xml version="1.0" encoding="utf-8"?>
<ds:datastoreItem xmlns:ds="http://schemas.openxmlformats.org/officeDocument/2006/customXml" ds:itemID="{E4DEE6AB-90CD-4278-90A0-9A10F964A761}">
  <ds:schemaRefs>
    <ds:schemaRef ds:uri="http://schemas.openxmlformats.org/officeDocument/2006/bibliography"/>
  </ds:schemaRefs>
</ds:datastoreItem>
</file>

<file path=customXml/itemProps88.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89.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9.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90.xml><?xml version="1.0" encoding="utf-8"?>
<ds:datastoreItem xmlns:ds="http://schemas.openxmlformats.org/officeDocument/2006/customXml" ds:itemID="{4201AB28-5F5A-4B59-A525-052D4075E329}">
  <ds:schemaRefs>
    <ds:schemaRef ds:uri="http://schemas.openxmlformats.org/officeDocument/2006/bibliography"/>
  </ds:schemaRefs>
</ds:datastoreItem>
</file>

<file path=customXml/itemProps91.xml><?xml version="1.0" encoding="utf-8"?>
<ds:datastoreItem xmlns:ds="http://schemas.openxmlformats.org/officeDocument/2006/customXml" ds:itemID="{AD45AA12-4394-40BD-9EAA-3980975C7465}">
  <ds:schemaRefs>
    <ds:schemaRef ds:uri="http://schemas.openxmlformats.org/officeDocument/2006/bibliography"/>
  </ds:schemaRefs>
</ds:datastoreItem>
</file>

<file path=customXml/itemProps92.xml><?xml version="1.0" encoding="utf-8"?>
<ds:datastoreItem xmlns:ds="http://schemas.openxmlformats.org/officeDocument/2006/customXml" ds:itemID="{CB608E89-A481-4405-9A89-04044C4508D9}">
  <ds:schemaRefs>
    <ds:schemaRef ds:uri="http://schemas.openxmlformats.org/officeDocument/2006/bibliography"/>
  </ds:schemaRefs>
</ds:datastoreItem>
</file>

<file path=customXml/itemProps93.xml><?xml version="1.0" encoding="utf-8"?>
<ds:datastoreItem xmlns:ds="http://schemas.openxmlformats.org/officeDocument/2006/customXml" ds:itemID="{D088BC82-758C-43E2-A854-1F06D4DBAFF5}">
  <ds:schemaRefs>
    <ds:schemaRef ds:uri="http://schemas.openxmlformats.org/officeDocument/2006/bibliography"/>
  </ds:schemaRefs>
</ds:datastoreItem>
</file>

<file path=customXml/itemProps94.xml><?xml version="1.0" encoding="utf-8"?>
<ds:datastoreItem xmlns:ds="http://schemas.openxmlformats.org/officeDocument/2006/customXml" ds:itemID="{64203176-1F5B-48A1-AAA7-FD141DCAE918}">
  <ds:schemaRefs>
    <ds:schemaRef ds:uri="http://schemas.openxmlformats.org/officeDocument/2006/bibliography"/>
  </ds:schemaRefs>
</ds:datastoreItem>
</file>

<file path=customXml/itemProps95.xml><?xml version="1.0" encoding="utf-8"?>
<ds:datastoreItem xmlns:ds="http://schemas.openxmlformats.org/officeDocument/2006/customXml" ds:itemID="{01CAA2AC-3993-4A57-B669-0248D4C30F07}">
  <ds:schemaRefs>
    <ds:schemaRef ds:uri="http://schemas.openxmlformats.org/officeDocument/2006/bibliography"/>
  </ds:schemaRefs>
</ds:datastoreItem>
</file>

<file path=customXml/itemProps96.xml><?xml version="1.0" encoding="utf-8"?>
<ds:datastoreItem xmlns:ds="http://schemas.openxmlformats.org/officeDocument/2006/customXml" ds:itemID="{6CDEF736-9683-405B-BDF6-37CF7EE0E44C}">
  <ds:schemaRefs>
    <ds:schemaRef ds:uri="http://schemas.openxmlformats.org/officeDocument/2006/bibliography"/>
  </ds:schemaRefs>
</ds:datastoreItem>
</file>

<file path=customXml/itemProps97.xml><?xml version="1.0" encoding="utf-8"?>
<ds:datastoreItem xmlns:ds="http://schemas.openxmlformats.org/officeDocument/2006/customXml" ds:itemID="{EA18AAF4-7D2E-47F5-B176-3BF871F2821A}">
  <ds:schemaRefs>
    <ds:schemaRef ds:uri="http://schemas.openxmlformats.org/officeDocument/2006/bibliography"/>
  </ds:schemaRefs>
</ds:datastoreItem>
</file>

<file path=customXml/itemProps98.xml><?xml version="1.0" encoding="utf-8"?>
<ds:datastoreItem xmlns:ds="http://schemas.openxmlformats.org/officeDocument/2006/customXml" ds:itemID="{0FC7BD28-9DA1-4DB7-B722-A5C302BCCB8A}">
  <ds:schemaRefs>
    <ds:schemaRef ds:uri="http://schemas.openxmlformats.org/officeDocument/2006/bibliography"/>
  </ds:schemaRefs>
</ds:datastoreItem>
</file>

<file path=customXml/itemProps99.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4660</TotalTime>
  <Pages>65</Pages>
  <Words>20125</Words>
  <Characters>114717</Characters>
  <Application>Microsoft Office Word</Application>
  <DocSecurity>0</DocSecurity>
  <Lines>955</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134573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1932</cp:revision>
  <cp:lastPrinted>2017-12-15T14:05:00Z</cp:lastPrinted>
  <dcterms:created xsi:type="dcterms:W3CDTF">2016-03-21T12:29:00Z</dcterms:created>
  <dcterms:modified xsi:type="dcterms:W3CDTF">2017-12-26T12:28:00Z</dcterms:modified>
</cp:coreProperties>
</file>