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C65137" w:rsidP="00C65137">
      <w:pPr>
        <w:tabs>
          <w:tab w:val="center" w:pos="4514"/>
          <w:tab w:val="left" w:pos="7189"/>
        </w:tabs>
        <w:jc w:val="left"/>
        <w:rPr>
          <w:rFonts w:cs="Arial"/>
          <w:b/>
        </w:rPr>
      </w:pPr>
      <w:bookmarkStart w:id="0" w:name="_Toc441215596"/>
      <w:bookmarkStart w:id="1" w:name="_Toc441651535"/>
      <w:bookmarkStart w:id="2" w:name="_Toc442559872"/>
      <w:r>
        <w:rPr>
          <w:rFonts w:cs="Arial"/>
          <w:b/>
        </w:rPr>
        <w:tab/>
      </w:r>
      <w:r w:rsidR="00210557" w:rsidRPr="00E47C2E">
        <w:rPr>
          <w:rFonts w:cs="Arial"/>
          <w:b/>
        </w:rPr>
        <w:t>КОНКУРСНА ДОКУМЕНТАЦИЈА</w:t>
      </w:r>
      <w:bookmarkEnd w:id="0"/>
      <w:bookmarkEnd w:id="1"/>
      <w:bookmarkEnd w:id="2"/>
      <w:r>
        <w:rPr>
          <w:rFonts w:cs="Arial"/>
          <w:b/>
        </w:rPr>
        <w:tab/>
      </w:r>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884459">
        <w:rPr>
          <w:rFonts w:cs="Arial"/>
          <w:b/>
        </w:rPr>
        <w:t>0</w:t>
      </w:r>
      <w:r w:rsidR="00C65137">
        <w:rPr>
          <w:rFonts w:cs="Arial"/>
          <w:b/>
        </w:rPr>
        <w:t>9</w:t>
      </w:r>
      <w:r w:rsidR="00884459">
        <w:rPr>
          <w:rFonts w:cs="Arial"/>
          <w:b/>
        </w:rPr>
        <w:t>86</w:t>
      </w:r>
      <w:r w:rsidR="00BA18C3">
        <w:rPr>
          <w:rFonts w:cs="Arial"/>
          <w:b/>
          <w:lang w:val="sr-Cyrl-RS"/>
        </w:rPr>
        <w:t>/201</w:t>
      </w:r>
      <w:r w:rsidR="00BA18C3">
        <w:rPr>
          <w:rFonts w:cs="Arial"/>
          <w:b/>
        </w:rPr>
        <w:t>7</w:t>
      </w:r>
      <w:r w:rsidR="00BA18C3">
        <w:rPr>
          <w:rFonts w:cs="Arial"/>
          <w:b/>
          <w:lang w:val="sr-Cyrl-RS"/>
        </w:rPr>
        <w:t>(</w:t>
      </w:r>
      <w:r w:rsidR="002101D5">
        <w:rPr>
          <w:rFonts w:cs="Arial"/>
          <w:b/>
        </w:rPr>
        <w:t>1</w:t>
      </w:r>
      <w:r w:rsidR="00884459">
        <w:rPr>
          <w:rFonts w:cs="Arial"/>
          <w:b/>
        </w:rPr>
        <w:t>981</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6B1F83" w:rsidRDefault="006B1F83" w:rsidP="006B1F83">
      <w:pPr>
        <w:jc w:val="center"/>
        <w:rPr>
          <w:rFonts w:cs="Arial"/>
          <w:b/>
          <w:lang w:val="ru-RU"/>
        </w:rPr>
      </w:pPr>
      <w:r w:rsidRPr="006B1F83">
        <w:rPr>
          <w:rFonts w:cs="Arial"/>
          <w:lang w:val="sr-Cyrl-RS"/>
        </w:rPr>
        <w:t>Ремонт роста А1 до А6 у 2018.год,  ТЕНТ-А</w:t>
      </w:r>
    </w:p>
    <w:p w:rsidR="006B1F83" w:rsidRDefault="006B1F83" w:rsidP="000B70AF">
      <w:pPr>
        <w:jc w:val="right"/>
        <w:rPr>
          <w:rFonts w:cs="Arial"/>
          <w:b/>
          <w:lang w:val="ru-RU"/>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Default="00C6752E"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Default="005E3D4F" w:rsidP="00C6752E">
      <w:pPr>
        <w:rPr>
          <w:rFonts w:eastAsia="Arial Unicode MS" w:cs="Arial"/>
          <w:b/>
          <w:kern w:val="2"/>
        </w:rPr>
      </w:pPr>
    </w:p>
    <w:p w:rsidR="005E3D4F" w:rsidRPr="00E47C2E" w:rsidRDefault="005E3D4F" w:rsidP="00C6752E">
      <w:pPr>
        <w:rPr>
          <w:rFonts w:eastAsia="Arial Unicode MS" w:cs="Arial"/>
          <w:b/>
          <w:kern w:val="2"/>
        </w:rPr>
      </w:pPr>
      <w:bookmarkStart w:id="6" w:name="_GoBack"/>
      <w:bookmarkEnd w:id="6"/>
    </w:p>
    <w:p w:rsidR="00E13FFC" w:rsidRPr="00315CAB" w:rsidRDefault="00E13FFC" w:rsidP="00315CAB">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6B1F83">
        <w:rPr>
          <w:rFonts w:eastAsia="Arial Unicode MS" w:cs="Arial"/>
          <w:kern w:val="2"/>
          <w:lang w:val="sr-Cyrl-RS"/>
        </w:rPr>
        <w:t>516426</w:t>
      </w:r>
      <w:r w:rsidR="00BA18C3">
        <w:rPr>
          <w:rFonts w:eastAsia="Arial Unicode MS" w:cs="Arial"/>
          <w:kern w:val="2"/>
          <w:lang w:val="ru-RU"/>
        </w:rPr>
        <w:t>/</w:t>
      </w:r>
      <w:r w:rsidR="005E3D4F">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DA38A5">
        <w:rPr>
          <w:rFonts w:eastAsia="Arial Unicode MS" w:cs="Arial"/>
          <w:kern w:val="2"/>
        </w:rPr>
        <w:t xml:space="preserve"> </w:t>
      </w:r>
      <w:r w:rsidR="005E3D4F">
        <w:rPr>
          <w:rFonts w:eastAsia="Arial Unicode MS" w:cs="Arial"/>
          <w:kern w:val="2"/>
        </w:rPr>
        <w:t>27</w:t>
      </w:r>
      <w:r w:rsidR="00B27FEA">
        <w:rPr>
          <w:rFonts w:eastAsia="Arial Unicode MS" w:cs="Arial"/>
          <w:kern w:val="2"/>
          <w:lang w:val="ru-RU"/>
        </w:rPr>
        <w:t>.</w:t>
      </w:r>
      <w:r w:rsidR="005E3D4F">
        <w:rPr>
          <w:rFonts w:eastAsia="Arial Unicode MS" w:cs="Arial"/>
          <w:kern w:val="2"/>
        </w:rPr>
        <w:t>12</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6B1F83">
        <w:rPr>
          <w:rFonts w:cs="Arial"/>
          <w:lang w:val="sr-Cyrl-RS"/>
        </w:rPr>
        <w:t>516426</w:t>
      </w:r>
      <w:r w:rsidR="00BA18C3">
        <w:rPr>
          <w:rFonts w:cs="Arial"/>
        </w:rPr>
        <w:t>/2-2017</w:t>
      </w:r>
      <w:r w:rsidR="00E72583" w:rsidRPr="00F56999">
        <w:rPr>
          <w:rFonts w:cs="Arial"/>
          <w:lang w:val="sr-Cyrl-CS"/>
        </w:rPr>
        <w:t xml:space="preserve"> од </w:t>
      </w:r>
      <w:r w:rsidR="006B1F83">
        <w:rPr>
          <w:rFonts w:cs="Arial"/>
          <w:lang w:val="sr-Cyrl-RS"/>
        </w:rPr>
        <w:t>26</w:t>
      </w:r>
      <w:r w:rsidR="00DA38A5">
        <w:rPr>
          <w:rFonts w:cs="Arial"/>
        </w:rPr>
        <w:t>.</w:t>
      </w:r>
      <w:r w:rsidR="00DB38F6">
        <w:rPr>
          <w:rFonts w:cs="Arial"/>
          <w:lang w:val="sr-Cyrl-RS"/>
        </w:rPr>
        <w:t>10</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6B1F83" w:rsidRPr="006B1F83">
        <w:rPr>
          <w:rFonts w:cs="Arial"/>
          <w:lang w:val="sr-Cyrl-RS"/>
        </w:rPr>
        <w:t>516426</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6B1F83">
        <w:rPr>
          <w:rFonts w:cs="Arial"/>
          <w:lang w:val="sr-Cyrl-RS"/>
        </w:rPr>
        <w:t>26</w:t>
      </w:r>
      <w:r w:rsidR="00DA38A5">
        <w:rPr>
          <w:rFonts w:cs="Arial"/>
        </w:rPr>
        <w:t>.</w:t>
      </w:r>
      <w:r w:rsidR="00DB38F6">
        <w:rPr>
          <w:rFonts w:cs="Arial"/>
          <w:lang w:val="sr-Cyrl-RS"/>
        </w:rPr>
        <w:t>10</w:t>
      </w:r>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6B1F83">
        <w:rPr>
          <w:rFonts w:cs="Arial"/>
          <w:b/>
          <w:lang w:val="sr-Cyrl-RS"/>
        </w:rPr>
        <w:t>0986</w:t>
      </w:r>
      <w:r w:rsidR="002101D5" w:rsidRPr="002101D5">
        <w:rPr>
          <w:rFonts w:cs="Arial"/>
          <w:b/>
          <w:lang w:val="sr-Cyrl-RS"/>
        </w:rPr>
        <w:t>/201</w:t>
      </w:r>
      <w:r w:rsidR="002101D5" w:rsidRPr="002101D5">
        <w:rPr>
          <w:rFonts w:cs="Arial"/>
          <w:b/>
        </w:rPr>
        <w:t>7</w:t>
      </w:r>
      <w:r w:rsidR="002101D5" w:rsidRPr="002101D5">
        <w:rPr>
          <w:rFonts w:cs="Arial"/>
          <w:b/>
          <w:lang w:val="sr-Cyrl-RS"/>
        </w:rPr>
        <w:t>(</w:t>
      </w:r>
      <w:r w:rsidR="00D92DA4">
        <w:rPr>
          <w:rFonts w:cs="Arial"/>
          <w:b/>
        </w:rPr>
        <w:t>1</w:t>
      </w:r>
      <w:r w:rsidR="006B1F83">
        <w:rPr>
          <w:rFonts w:cs="Arial"/>
          <w:b/>
          <w:lang w:val="sr-Cyrl-RS"/>
        </w:rPr>
        <w:t>981</w:t>
      </w:r>
      <w:r w:rsidR="002101D5" w:rsidRPr="002101D5">
        <w:rPr>
          <w:rFonts w:cs="Arial"/>
          <w:b/>
          <w:lang w:val="sr-Cyrl-RS"/>
        </w:rPr>
        <w:t>/201</w:t>
      </w:r>
      <w:r w:rsidR="002101D5" w:rsidRPr="002101D5">
        <w:rPr>
          <w:rFonts w:cs="Arial"/>
          <w:b/>
        </w:rPr>
        <w:t>7</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3F6910" w:rsidRDefault="003F691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3F6910" w:rsidRDefault="003F691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3F6910" w:rsidRDefault="003F6910" w:rsidP="004C3B38">
            <w:pPr>
              <w:tabs>
                <w:tab w:val="left" w:pos="360"/>
                <w:tab w:val="left" w:pos="567"/>
                <w:tab w:val="right" w:leader="dot" w:pos="9639"/>
              </w:tabs>
              <w:jc w:val="center"/>
              <w:rPr>
                <w:rFonts w:cs="Arial"/>
              </w:rPr>
            </w:pPr>
            <w:r>
              <w:rPr>
                <w:rFonts w:cs="Arial"/>
              </w:rPr>
              <w:t>4-11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F6910" w:rsidRDefault="003F6910" w:rsidP="004C3B38">
            <w:pPr>
              <w:tabs>
                <w:tab w:val="left" w:pos="360"/>
                <w:tab w:val="left" w:pos="567"/>
                <w:tab w:val="right" w:leader="dot" w:pos="9639"/>
              </w:tabs>
              <w:jc w:val="center"/>
              <w:rPr>
                <w:rFonts w:cs="Arial"/>
              </w:rPr>
            </w:pPr>
            <w:r>
              <w:rPr>
                <w:rFonts w:cs="Arial"/>
              </w:rPr>
              <w:t>12-17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B2A66" w:rsidRDefault="00CB2A66" w:rsidP="004C3B38">
            <w:pPr>
              <w:tabs>
                <w:tab w:val="left" w:pos="360"/>
                <w:tab w:val="left" w:pos="567"/>
                <w:tab w:val="right" w:leader="dot" w:pos="9639"/>
              </w:tabs>
              <w:jc w:val="center"/>
              <w:rPr>
                <w:rFonts w:cs="Arial"/>
              </w:rPr>
            </w:pPr>
            <w:r>
              <w:rPr>
                <w:rFonts w:cs="Arial"/>
              </w:rPr>
              <w:t>17-18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B2A66" w:rsidRDefault="00CB2A66" w:rsidP="00CB2A66">
            <w:pPr>
              <w:tabs>
                <w:tab w:val="left" w:pos="360"/>
                <w:tab w:val="left" w:pos="567"/>
                <w:tab w:val="right" w:leader="dot" w:pos="9639"/>
              </w:tabs>
              <w:rPr>
                <w:rFonts w:cs="Arial"/>
              </w:rPr>
            </w:pPr>
            <w:r>
              <w:rPr>
                <w:rFonts w:cs="Arial"/>
              </w:rPr>
              <w:t>19-35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CB2A66" w:rsidRDefault="00CB2A66" w:rsidP="004C3B38">
            <w:pPr>
              <w:tabs>
                <w:tab w:val="left" w:pos="360"/>
                <w:tab w:val="left" w:pos="567"/>
                <w:tab w:val="right" w:leader="dot" w:pos="9639"/>
              </w:tabs>
              <w:jc w:val="center"/>
              <w:rPr>
                <w:rFonts w:cs="Arial"/>
              </w:rPr>
            </w:pPr>
            <w:r>
              <w:rPr>
                <w:rFonts w:cs="Arial"/>
              </w:rPr>
              <w:t>36-66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B2A66" w:rsidRDefault="00CB2A66" w:rsidP="004C3B38">
            <w:pPr>
              <w:tabs>
                <w:tab w:val="left" w:pos="360"/>
                <w:tab w:val="left" w:pos="567"/>
                <w:tab w:val="right" w:leader="dot" w:pos="9639"/>
              </w:tabs>
              <w:jc w:val="center"/>
              <w:rPr>
                <w:rFonts w:cs="Arial"/>
              </w:rPr>
            </w:pPr>
            <w:r>
              <w:rPr>
                <w:rFonts w:cs="Arial"/>
              </w:rPr>
              <w:t>67-80</w:t>
            </w:r>
          </w:p>
        </w:tc>
      </w:tr>
    </w:tbl>
    <w:p w:rsidR="009D3699" w:rsidRPr="00E47C2E" w:rsidRDefault="009D3699" w:rsidP="000C50A0">
      <w:pPr>
        <w:pStyle w:val="BodyText"/>
        <w:spacing w:before="0"/>
        <w:rPr>
          <w:rFonts w:cs="Arial"/>
          <w:b/>
          <w:spacing w:val="80"/>
          <w:sz w:val="22"/>
          <w:szCs w:val="22"/>
          <w:highlight w:val="yellow"/>
        </w:rPr>
      </w:pPr>
    </w:p>
    <w:p w:rsidR="00F5264D" w:rsidRPr="00CB2A66"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CB2A66">
        <w:rPr>
          <w:rFonts w:cs="Arial"/>
          <w:bCs/>
          <w:noProof/>
        </w:rPr>
        <w:t>80</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C5D2B"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0B70AF" w:rsidRDefault="004276AD" w:rsidP="000B70AF">
            <w:pPr>
              <w:pStyle w:val="Heading10"/>
              <w:ind w:left="0" w:firstLine="0"/>
              <w:jc w:val="both"/>
              <w:rPr>
                <w:rFonts w:cs="Arial"/>
                <w:bCs/>
                <w:lang w:val="ru-RU"/>
              </w:rPr>
            </w:pPr>
            <w:bookmarkStart w:id="16" w:name="_Toc442559877"/>
            <w:r w:rsidRPr="00514EB0">
              <w:rPr>
                <w:rFonts w:cs="Arial"/>
                <w:b w:val="0"/>
              </w:rPr>
              <w:t xml:space="preserve">Набавка </w:t>
            </w:r>
            <w:r w:rsidR="00A63575" w:rsidRPr="00514EB0">
              <w:rPr>
                <w:rFonts w:cs="Arial"/>
                <w:b w:val="0"/>
              </w:rPr>
              <w:t>услуга</w:t>
            </w:r>
            <w:r w:rsidRPr="00514EB0">
              <w:rPr>
                <w:rFonts w:cs="Arial"/>
                <w:b w:val="0"/>
              </w:rPr>
              <w:t xml:space="preserve">: </w:t>
            </w:r>
            <w:r w:rsidR="006B1F83" w:rsidRPr="006B1F83">
              <w:rPr>
                <w:rFonts w:cs="Arial"/>
                <w:b w:val="0"/>
                <w:bCs/>
                <w:lang w:val="sr-Cyrl-RS"/>
              </w:rPr>
              <w:t>Ремонт роста А1 до А6 у 2018.год,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Pr="00DA38A5">
        <w:rPr>
          <w:rFonts w:cs="Arial"/>
          <w:lang w:eastAsia="zh-CN"/>
        </w:rPr>
        <w:t xml:space="preserve">: </w:t>
      </w:r>
      <w:r w:rsidR="003E36EE" w:rsidRPr="003E36EE">
        <w:rPr>
          <w:rFonts w:cs="Arial"/>
          <w:bCs/>
          <w:lang w:val="sr-Cyrl-RS"/>
        </w:rPr>
        <w:t>Ремонт роста А1 до А6 у 2018.год,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522B65" w:rsidRPr="00522B65">
        <w:rPr>
          <w:rFonts w:cs="Arial"/>
          <w:lang w:val="ru-RU"/>
        </w:rPr>
        <w:t>Услуге 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22B65" w:rsidRPr="00522B65">
        <w:rPr>
          <w:rFonts w:cs="Arial"/>
          <w:lang w:val="ru-RU"/>
        </w:rPr>
        <w:t>5053110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DA38A5" w:rsidRDefault="00DA38A5" w:rsidP="002E12CC">
      <w:pPr>
        <w:tabs>
          <w:tab w:val="left" w:pos="1134"/>
        </w:tabs>
        <w:rPr>
          <w:rFonts w:cs="Arial"/>
          <w:lang w:val="sr-Cyrl-RS"/>
        </w:rPr>
      </w:pPr>
    </w:p>
    <w:p w:rsidR="00DA38A5" w:rsidRPr="002101D5" w:rsidRDefault="00DA38A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B53DCF" w:rsidRPr="007A0E9B" w:rsidRDefault="0032186E" w:rsidP="007A0E9B">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
    <w:p w:rsidR="007A0E9B" w:rsidRDefault="007A0E9B" w:rsidP="00820F3A">
      <w:pPr>
        <w:pStyle w:val="Heading10"/>
        <w:ind w:left="0" w:firstLine="0"/>
        <w:jc w:val="both"/>
        <w:rPr>
          <w:rFonts w:cs="Arial"/>
          <w:lang w:val="sr-Cyrl-RS"/>
        </w:rPr>
      </w:pPr>
    </w:p>
    <w:p w:rsidR="007A0E9B" w:rsidRPr="007A0E9B" w:rsidRDefault="00820F3A" w:rsidP="007A0E9B">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w:t>
      </w:r>
      <w:bookmarkEnd w:id="19"/>
      <w:bookmarkEnd w:id="20"/>
    </w:p>
    <w:p w:rsidR="007A0E9B" w:rsidRPr="00016643" w:rsidRDefault="007A0E9B" w:rsidP="007A0E9B">
      <w:pPr>
        <w:rPr>
          <w:noProof/>
          <w:sz w:val="21"/>
          <w:szCs w:val="21"/>
          <w:lang w:val="sr-Cyrl-CS"/>
        </w:rPr>
      </w:pPr>
      <w:r w:rsidRPr="00D52759">
        <w:rPr>
          <w:rFonts w:cs="Arial"/>
          <w:b/>
          <w:noProof/>
          <w:lang w:val="sr-Cyrl-CS"/>
        </w:rPr>
        <w:t>Рост блока А</w:t>
      </w:r>
      <w:r w:rsidRPr="00D52759">
        <w:rPr>
          <w:rFonts w:cs="Arial"/>
          <w:b/>
          <w:noProof/>
        </w:rPr>
        <w:t>1</w:t>
      </w:r>
      <w:r w:rsidRPr="00D52759">
        <w:rPr>
          <w:rFonts w:cs="Arial"/>
          <w:b/>
          <w:noProof/>
          <w:lang w:val="sr-Cyrl-CS"/>
        </w:rPr>
        <w:t xml:space="preserve">  - ремонт 201</w:t>
      </w:r>
      <w:r>
        <w:rPr>
          <w:rFonts w:cs="Arial"/>
          <w:b/>
          <w:noProof/>
        </w:rPr>
        <w:t>8</w:t>
      </w: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3829"/>
        <w:gridCol w:w="1080"/>
      </w:tblGrid>
      <w:tr w:rsidR="007A0E9B" w:rsidRPr="00D52759" w:rsidTr="007A0E9B">
        <w:tc>
          <w:tcPr>
            <w:tcW w:w="599" w:type="dxa"/>
            <w:tcBorders>
              <w:top w:val="single" w:sz="12" w:space="0" w:color="auto"/>
              <w:left w:val="single" w:sz="12" w:space="0" w:color="auto"/>
              <w:bottom w:val="single" w:sz="12" w:space="0" w:color="auto"/>
              <w:right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Бр.</w:t>
            </w:r>
          </w:p>
        </w:tc>
        <w:tc>
          <w:tcPr>
            <w:tcW w:w="3829" w:type="dxa"/>
            <w:tcBorders>
              <w:top w:val="single" w:sz="12" w:space="0" w:color="auto"/>
              <w:left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Опис предвиђених услуга</w:t>
            </w:r>
          </w:p>
        </w:tc>
        <w:tc>
          <w:tcPr>
            <w:tcW w:w="1080" w:type="dxa"/>
            <w:tcBorders>
              <w:top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Предвиђена количина</w:t>
            </w:r>
          </w:p>
        </w:tc>
      </w:tr>
      <w:tr w:rsidR="007A0E9B" w:rsidRPr="00D52759" w:rsidTr="007A0E9B">
        <w:tc>
          <w:tcPr>
            <w:tcW w:w="599" w:type="dxa"/>
            <w:tcBorders>
              <w:top w:val="single" w:sz="4" w:space="0" w:color="auto"/>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top w:val="single" w:sz="4" w:space="0" w:color="auto"/>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080" w:type="dxa"/>
            <w:tcBorders>
              <w:top w:val="single" w:sz="4" w:space="0" w:color="auto"/>
            </w:tcBorders>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Контрола заптивености врата роста дихтовање и затварање са постављањем равњача </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rPr>
          <w:trHeight w:val="344"/>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Отваранје прање преглед  подмазивање и монтажа клизних лежајева роста </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8 ком.</w:t>
            </w:r>
          </w:p>
        </w:tc>
      </w:tr>
      <w:tr w:rsidR="007A0E9B" w:rsidRPr="00D52759" w:rsidTr="007A0E9B">
        <w:trPr>
          <w:trHeight w:val="305"/>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повратних шина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рост</w:t>
            </w:r>
          </w:p>
        </w:tc>
      </w:tr>
      <w:tr w:rsidR="007A0E9B" w:rsidRPr="00D52759" w:rsidTr="007A0E9B">
        <w:trPr>
          <w:trHeight w:val="311"/>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200 ком.</w:t>
            </w:r>
          </w:p>
        </w:tc>
      </w:tr>
      <w:tr w:rsidR="007A0E9B" w:rsidRPr="00D52759" w:rsidTr="007A0E9B">
        <w:trPr>
          <w:trHeight w:val="377"/>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20</w:t>
            </w:r>
            <w:r w:rsidRPr="00D52759">
              <w:rPr>
                <w:rFonts w:cs="Arial"/>
                <w:noProof/>
                <w:sz w:val="18"/>
                <w:szCs w:val="18"/>
                <w:lang w:val="sr-Cyrl-CS"/>
              </w:rPr>
              <w:t>0 ком.</w:t>
            </w:r>
          </w:p>
        </w:tc>
      </w:tr>
      <w:tr w:rsidR="007A0E9B" w:rsidRPr="00D52759" w:rsidTr="007A0E9B">
        <w:trPr>
          <w:trHeight w:val="457"/>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48 ком.</w:t>
            </w:r>
          </w:p>
        </w:tc>
      </w:tr>
      <w:tr w:rsidR="007A0E9B" w:rsidRPr="00D52759" w:rsidTr="007A0E9B">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96 ком.</w:t>
            </w:r>
          </w:p>
        </w:tc>
      </w:tr>
      <w:tr w:rsidR="007A0E9B" w:rsidRPr="00D52759" w:rsidTr="007A0E9B">
        <w:trPr>
          <w:trHeight w:val="368"/>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15</w:t>
            </w:r>
            <w:r w:rsidRPr="00D52759">
              <w:rPr>
                <w:rFonts w:cs="Arial"/>
                <w:noProof/>
                <w:sz w:val="18"/>
                <w:szCs w:val="18"/>
                <w:lang w:val="sr-Cyrl-CS"/>
              </w:rPr>
              <w:t xml:space="preserve"> ком.</w:t>
            </w:r>
          </w:p>
        </w:tc>
      </w:tr>
      <w:tr w:rsidR="007A0E9B" w:rsidRPr="00D52759" w:rsidTr="007A0E9B">
        <w:trPr>
          <w:trHeight w:val="350"/>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носача повратних шина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3</w:t>
            </w:r>
            <w:r w:rsidRPr="00D52759">
              <w:rPr>
                <w:rFonts w:cs="Arial"/>
                <w:noProof/>
                <w:sz w:val="18"/>
                <w:szCs w:val="18"/>
                <w:lang w:val="sr-Cyrl-CS"/>
              </w:rPr>
              <w:t xml:space="preserve"> ком.</w:t>
            </w:r>
          </w:p>
        </w:tc>
      </w:tr>
      <w:tr w:rsidR="007A0E9B" w:rsidRPr="00D52759" w:rsidTr="007A0E9B">
        <w:trPr>
          <w:trHeight w:val="454"/>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ком.</w:t>
            </w:r>
          </w:p>
        </w:tc>
      </w:tr>
      <w:tr w:rsidR="007A0E9B" w:rsidRPr="00D52759" w:rsidTr="007A0E9B">
        <w:trPr>
          <w:trHeight w:val="422"/>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расхладне главе</w:t>
            </w:r>
          </w:p>
        </w:tc>
        <w:tc>
          <w:tcPr>
            <w:tcW w:w="1080" w:type="dxa"/>
            <w:shd w:val="clear" w:color="auto" w:fill="auto"/>
            <w:vAlign w:val="center"/>
          </w:tcPr>
          <w:p w:rsidR="007A0E9B" w:rsidRPr="00D52759" w:rsidRDefault="007A0E9B" w:rsidP="007A0E9B">
            <w:pPr>
              <w:jc w:val="center"/>
              <w:rPr>
                <w:rFonts w:cs="Arial"/>
                <w:noProof/>
                <w:sz w:val="18"/>
                <w:szCs w:val="18"/>
                <w:vertAlign w:val="superscript"/>
                <w:lang w:val="sr-Cyrl-CS"/>
              </w:rPr>
            </w:pPr>
            <w:r w:rsidRPr="00D52759">
              <w:rPr>
                <w:rFonts w:cs="Arial"/>
                <w:noProof/>
                <w:sz w:val="18"/>
                <w:szCs w:val="18"/>
                <w:lang w:val="sr-Cyrl-CS"/>
              </w:rPr>
              <w:t>4ком</w:t>
            </w:r>
          </w:p>
        </w:tc>
      </w:tr>
      <w:tr w:rsidR="007A0E9B" w:rsidRPr="00D52759" w:rsidTr="007A0E9B">
        <w:trPr>
          <w:trHeight w:val="440"/>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Скраћење ланца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ланац</w:t>
            </w:r>
          </w:p>
        </w:tc>
      </w:tr>
      <w:tr w:rsidR="007A0E9B" w:rsidRPr="00D52759" w:rsidTr="007A0E9B">
        <w:trPr>
          <w:trHeight w:val="460"/>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0 м</w:t>
            </w:r>
            <w:r w:rsidRPr="00D52759">
              <w:rPr>
                <w:rFonts w:cs="Arial"/>
                <w:noProof/>
                <w:sz w:val="18"/>
                <w:szCs w:val="18"/>
                <w:vertAlign w:val="superscript"/>
                <w:lang w:val="sr-Cyrl-CS"/>
              </w:rPr>
              <w:t>2</w:t>
            </w:r>
          </w:p>
        </w:tc>
      </w:tr>
      <w:tr w:rsidR="007A0E9B" w:rsidRPr="00D52759" w:rsidTr="007A0E9B">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и чишћење цевовода заптивних када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rPr>
          <w:trHeight w:val="377"/>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rPr>
            </w:pPr>
            <w:r w:rsidRPr="00D52759">
              <w:rPr>
                <w:rFonts w:cs="Arial"/>
                <w:noProof/>
                <w:sz w:val="18"/>
                <w:szCs w:val="18"/>
                <w:lang w:val="sr-Cyrl-CS"/>
              </w:rPr>
              <w:t>Санација самара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ком.</w:t>
            </w:r>
          </w:p>
        </w:tc>
      </w:tr>
      <w:tr w:rsidR="007A0E9B" w:rsidRPr="00D52759" w:rsidTr="007A0E9B">
        <w:trPr>
          <w:trHeight w:val="420"/>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Дихтовање хаубе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м</w:t>
            </w:r>
          </w:p>
        </w:tc>
      </w:tr>
      <w:tr w:rsidR="007A0E9B" w:rsidRPr="00D52759" w:rsidTr="007A0E9B">
        <w:trPr>
          <w:trHeight w:val="347"/>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rPr>
          <w:trHeight w:val="368"/>
        </w:trPr>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цевовода расхладе роста</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0м</w:t>
            </w:r>
          </w:p>
        </w:tc>
      </w:tr>
      <w:tr w:rsidR="007A0E9B" w:rsidRPr="00D52759" w:rsidTr="007A0E9B">
        <w:trPr>
          <w:trHeight w:val="396"/>
        </w:trPr>
        <w:tc>
          <w:tcPr>
            <w:tcW w:w="599" w:type="dxa"/>
            <w:tcBorders>
              <w:left w:val="single" w:sz="4" w:space="0" w:color="auto"/>
              <w:bottom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1080" w:type="dxa"/>
            <w:shd w:val="clear" w:color="auto" w:fill="auto"/>
            <w:vAlign w:val="center"/>
          </w:tcPr>
          <w:p w:rsidR="007A0E9B" w:rsidRPr="00D52759" w:rsidRDefault="007A0E9B" w:rsidP="007A0E9B">
            <w:pPr>
              <w:jc w:val="center"/>
              <w:rPr>
                <w:rFonts w:cs="Arial"/>
                <w:noProof/>
                <w:sz w:val="18"/>
                <w:szCs w:val="18"/>
                <w:vertAlign w:val="superscript"/>
                <w:lang w:val="sr-Cyrl-CS"/>
              </w:rPr>
            </w:pPr>
            <w:r w:rsidRPr="00D52759">
              <w:rPr>
                <w:rFonts w:cs="Arial"/>
                <w:noProof/>
                <w:sz w:val="18"/>
                <w:szCs w:val="18"/>
              </w:rPr>
              <w:t>3</w:t>
            </w:r>
            <w:r w:rsidRPr="00D52759">
              <w:rPr>
                <w:rFonts w:cs="Arial"/>
                <w:noProof/>
                <w:sz w:val="18"/>
                <w:szCs w:val="18"/>
                <w:lang w:val="sr-Cyrl-CS"/>
              </w:rPr>
              <w:t>0м</w:t>
            </w:r>
            <w:r w:rsidRPr="00D52759">
              <w:rPr>
                <w:rFonts w:cs="Arial"/>
                <w:noProof/>
                <w:sz w:val="18"/>
                <w:szCs w:val="18"/>
                <w:vertAlign w:val="superscript"/>
                <w:lang w:val="sr-Cyrl-CS"/>
              </w:rPr>
              <w:t>2</w:t>
            </w:r>
          </w:p>
        </w:tc>
      </w:tr>
      <w:tr w:rsidR="007A0E9B" w:rsidRPr="00D52759" w:rsidTr="007A0E9B">
        <w:tc>
          <w:tcPr>
            <w:tcW w:w="599"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4"/>
              </w:numPr>
              <w:spacing w:before="0"/>
              <w:jc w:val="left"/>
              <w:rPr>
                <w:rFonts w:cs="Arial"/>
                <w:noProof/>
                <w:sz w:val="18"/>
                <w:szCs w:val="18"/>
                <w:lang w:val="sr-Cyrl-CS"/>
              </w:rPr>
            </w:pPr>
          </w:p>
        </w:tc>
        <w:tc>
          <w:tcPr>
            <w:tcW w:w="3829" w:type="dxa"/>
            <w:tcBorders>
              <w:left w:val="single" w:sz="4" w:space="0" w:color="auto"/>
            </w:tcBorders>
            <w:shd w:val="clear" w:color="auto" w:fill="auto"/>
            <w:vAlign w:val="center"/>
          </w:tcPr>
          <w:p w:rsidR="007A0E9B" w:rsidRPr="007A0E9B" w:rsidRDefault="007A0E9B" w:rsidP="00F75C35">
            <w:pPr>
              <w:rPr>
                <w:rFonts w:cs="Arial"/>
                <w:noProof/>
                <w:sz w:val="18"/>
                <w:szCs w:val="18"/>
                <w:lang w:val="sr-Cyrl-CS"/>
              </w:rPr>
            </w:pPr>
            <w:r w:rsidRPr="007A0E9B">
              <w:rPr>
                <w:noProof/>
                <w:sz w:val="18"/>
                <w:szCs w:val="18"/>
                <w:lang w:val="sr-Cyrl-CS"/>
              </w:rPr>
              <w:t xml:space="preserve">Услуге које </w:t>
            </w:r>
            <w:r w:rsidR="00F75C35">
              <w:rPr>
                <w:noProof/>
                <w:sz w:val="18"/>
                <w:szCs w:val="18"/>
                <w:lang w:val="sr-Cyrl-CS"/>
              </w:rPr>
              <w:t>ће се признавати по НЧ</w:t>
            </w:r>
          </w:p>
        </w:tc>
        <w:tc>
          <w:tcPr>
            <w:tcW w:w="1080"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3</w:t>
            </w:r>
            <w:r w:rsidRPr="00D52759">
              <w:rPr>
                <w:rFonts w:cs="Arial"/>
                <w:noProof/>
                <w:sz w:val="18"/>
                <w:szCs w:val="18"/>
                <w:lang w:val="sr-Cyrl-CS"/>
              </w:rPr>
              <w:t>00 НЧ</w:t>
            </w:r>
          </w:p>
        </w:tc>
      </w:tr>
    </w:tbl>
    <w:p w:rsidR="007A0E9B" w:rsidRDefault="007A0E9B" w:rsidP="007A0E9B">
      <w:pPr>
        <w:rPr>
          <w:noProof/>
          <w:sz w:val="21"/>
          <w:szCs w:val="21"/>
          <w:lang w:val="sr-Cyrl-RS"/>
        </w:rPr>
      </w:pPr>
    </w:p>
    <w:p w:rsidR="00F75C35" w:rsidRDefault="00F75C35" w:rsidP="007A0E9B">
      <w:pPr>
        <w:rPr>
          <w:rFonts w:cs="Arial"/>
          <w:b/>
          <w:noProof/>
          <w:lang w:val="sr-Cyrl-CS"/>
        </w:rPr>
      </w:pPr>
    </w:p>
    <w:p w:rsidR="00F75C35" w:rsidRDefault="00F75C35" w:rsidP="007A0E9B">
      <w:pPr>
        <w:rPr>
          <w:rFonts w:cs="Arial"/>
          <w:b/>
          <w:noProof/>
          <w:lang w:val="sr-Cyrl-CS"/>
        </w:rPr>
      </w:pPr>
    </w:p>
    <w:p w:rsidR="007A0E9B" w:rsidRPr="00016643" w:rsidRDefault="007A0E9B" w:rsidP="007A0E9B">
      <w:pPr>
        <w:rPr>
          <w:noProof/>
          <w:sz w:val="21"/>
          <w:szCs w:val="21"/>
          <w:lang w:val="sr-Cyrl-CS"/>
        </w:rPr>
      </w:pPr>
      <w:r w:rsidRPr="00D52759">
        <w:rPr>
          <w:rFonts w:cs="Arial"/>
          <w:b/>
          <w:noProof/>
          <w:lang w:val="sr-Cyrl-CS"/>
        </w:rPr>
        <w:t>Рост блока А</w:t>
      </w:r>
      <w:r w:rsidRPr="00D52759">
        <w:rPr>
          <w:rFonts w:cs="Arial"/>
          <w:b/>
          <w:noProof/>
        </w:rPr>
        <w:t>2</w:t>
      </w:r>
      <w:r w:rsidRPr="00D52759">
        <w:rPr>
          <w:rFonts w:cs="Arial"/>
          <w:b/>
          <w:noProof/>
          <w:lang w:val="sr-Cyrl-CS"/>
        </w:rPr>
        <w:t xml:space="preserve">  - ремонт 201</w:t>
      </w:r>
      <w:r>
        <w:rPr>
          <w:rFonts w:cs="Arial"/>
          <w:b/>
          <w:noProof/>
          <w:lang w:val="sr-Cyrl-CS"/>
        </w:rPr>
        <w:t>8</w:t>
      </w:r>
    </w:p>
    <w:tbl>
      <w:tblPr>
        <w:tblW w:w="55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27"/>
        <w:gridCol w:w="1134"/>
      </w:tblGrid>
      <w:tr w:rsidR="007A0E9B" w:rsidRPr="00D52759" w:rsidTr="007A0E9B">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Бр.</w:t>
            </w:r>
          </w:p>
        </w:tc>
        <w:tc>
          <w:tcPr>
            <w:tcW w:w="3827" w:type="dxa"/>
            <w:tcBorders>
              <w:top w:val="single" w:sz="12" w:space="0" w:color="auto"/>
              <w:left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Опис предвиђених услуга</w:t>
            </w:r>
          </w:p>
        </w:tc>
        <w:tc>
          <w:tcPr>
            <w:tcW w:w="1134" w:type="dxa"/>
            <w:tcBorders>
              <w:top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18"/>
                <w:szCs w:val="18"/>
                <w:lang w:val="sr-Cyrl-CS"/>
              </w:rPr>
            </w:pPr>
            <w:r w:rsidRPr="00D52759">
              <w:rPr>
                <w:rFonts w:cs="Arial"/>
                <w:b/>
                <w:noProof/>
                <w:sz w:val="18"/>
                <w:szCs w:val="18"/>
                <w:lang w:val="sr-Cyrl-CS"/>
              </w:rPr>
              <w:t>Предвиђена количина</w:t>
            </w:r>
          </w:p>
        </w:tc>
      </w:tr>
      <w:tr w:rsidR="007A0E9B" w:rsidRPr="00D52759" w:rsidTr="007A0E9B">
        <w:tc>
          <w:tcPr>
            <w:tcW w:w="568" w:type="dxa"/>
            <w:tcBorders>
              <w:top w:val="single" w:sz="4" w:space="0" w:color="auto"/>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top w:val="single" w:sz="4" w:space="0" w:color="auto"/>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134" w:type="dxa"/>
            <w:tcBorders>
              <w:top w:val="single" w:sz="4" w:space="0" w:color="auto"/>
            </w:tcBorders>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Отварање прање преглед  подмазивање и монтажа клизних лежајева роста </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8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повратних шина роста</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рост</w:t>
            </w:r>
          </w:p>
        </w:tc>
      </w:tr>
      <w:tr w:rsidR="007A0E9B" w:rsidRPr="00D52759" w:rsidTr="007A0E9B">
        <w:trPr>
          <w:trHeight w:val="479"/>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200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0 ком.</w:t>
            </w:r>
          </w:p>
        </w:tc>
      </w:tr>
      <w:tr w:rsidR="007A0E9B" w:rsidRPr="00D52759" w:rsidTr="007A0E9B">
        <w:trPr>
          <w:trHeight w:val="485"/>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48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96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w:t>
            </w:r>
            <w:r w:rsidRPr="00D52759">
              <w:rPr>
                <w:rFonts w:cs="Arial"/>
                <w:noProof/>
                <w:sz w:val="18"/>
                <w:szCs w:val="18"/>
              </w:rPr>
              <w:t>0</w:t>
            </w:r>
            <w:r w:rsidRPr="00D52759">
              <w:rPr>
                <w:rFonts w:cs="Arial"/>
                <w:noProof/>
                <w:sz w:val="18"/>
                <w:szCs w:val="18"/>
                <w:lang w:val="sr-Cyrl-CS"/>
              </w:rPr>
              <w:t xml:space="preserve">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носача повратних шина</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6 ком.</w:t>
            </w:r>
          </w:p>
        </w:tc>
      </w:tr>
      <w:tr w:rsidR="007A0E9B" w:rsidRPr="00D52759" w:rsidTr="007A0E9B">
        <w:trPr>
          <w:trHeight w:val="330"/>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6"/>
                <w:szCs w:val="16"/>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Default="007A0E9B" w:rsidP="007A0E9B">
            <w:pPr>
              <w:rPr>
                <w:rFonts w:cs="Arial"/>
                <w:noProof/>
                <w:sz w:val="18"/>
                <w:szCs w:val="18"/>
                <w:lang w:val="sr-Cyrl-CS"/>
              </w:rPr>
            </w:pPr>
          </w:p>
          <w:p w:rsidR="007A0E9B" w:rsidRPr="00412D99" w:rsidRDefault="007A0E9B" w:rsidP="007A0E9B">
            <w:pPr>
              <w:rPr>
                <w:rFonts w:cs="Arial"/>
                <w:noProof/>
                <w:sz w:val="18"/>
                <w:szCs w:val="18"/>
                <w:lang w:val="sr-Cyrl-CS"/>
              </w:rPr>
            </w:pPr>
            <w:r>
              <w:rPr>
                <w:rFonts w:cs="Arial"/>
                <w:noProof/>
                <w:sz w:val="18"/>
                <w:szCs w:val="18"/>
                <w:lang w:val="sr-Cyrl-CS"/>
              </w:rPr>
              <w:t>Замена траке роста 21</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412D99" w:rsidRDefault="007A0E9B" w:rsidP="007A0E9B">
            <w:pPr>
              <w:jc w:val="center"/>
              <w:rPr>
                <w:rFonts w:cs="Arial"/>
                <w:noProof/>
                <w:sz w:val="18"/>
                <w:szCs w:val="18"/>
                <w:vertAlign w:val="superscript"/>
                <w:lang w:val="sr-Cyrl-CS"/>
              </w:rPr>
            </w:pPr>
            <w:r>
              <w:rPr>
                <w:rFonts w:cs="Arial"/>
                <w:noProof/>
                <w:sz w:val="18"/>
                <w:szCs w:val="18"/>
                <w:lang w:val="sr-Cyrl-CS"/>
              </w:rPr>
              <w:t>1 ком.</w:t>
            </w:r>
          </w:p>
        </w:tc>
      </w:tr>
      <w:tr w:rsidR="007A0E9B" w:rsidRPr="00D52759" w:rsidTr="007A0E9B">
        <w:trPr>
          <w:trHeight w:val="320"/>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0 м</w:t>
            </w:r>
            <w:r w:rsidRPr="00D52759">
              <w:rPr>
                <w:rFonts w:cs="Arial"/>
                <w:noProof/>
                <w:sz w:val="18"/>
                <w:szCs w:val="18"/>
                <w:vertAlign w:val="superscript"/>
                <w:lang w:val="sr-Cyrl-CS"/>
              </w:rPr>
              <w:t>2</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и чишћење цевовода заптивне каде</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7A0E9B" w:rsidRDefault="007A0E9B" w:rsidP="007A0E9B">
            <w:pPr>
              <w:rPr>
                <w:rFonts w:cs="Arial"/>
                <w:noProof/>
                <w:sz w:val="18"/>
                <w:szCs w:val="18"/>
                <w:lang w:val="sr-Cyrl-CS"/>
              </w:rPr>
            </w:pPr>
            <w:r w:rsidRPr="00D52759">
              <w:rPr>
                <w:rFonts w:cs="Arial"/>
                <w:noProof/>
                <w:sz w:val="18"/>
                <w:szCs w:val="18"/>
                <w:lang w:val="sr-Cyrl-CS"/>
              </w:rPr>
              <w:t>Санација самара  Роста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ком.</w:t>
            </w:r>
          </w:p>
        </w:tc>
      </w:tr>
      <w:tr w:rsidR="007A0E9B" w:rsidRPr="00D52759" w:rsidTr="007A0E9B">
        <w:trPr>
          <w:trHeight w:val="294"/>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расхладне  главе</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ком.</w:t>
            </w:r>
          </w:p>
        </w:tc>
      </w:tr>
      <w:tr w:rsidR="007A0E9B" w:rsidRPr="00D52759" w:rsidTr="007A0E9B">
        <w:trPr>
          <w:trHeight w:val="347"/>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Дихтовање хаубе роста</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м</w:t>
            </w:r>
          </w:p>
        </w:tc>
      </w:tr>
      <w:tr w:rsidR="007A0E9B" w:rsidRPr="00D52759" w:rsidTr="007A0E9B">
        <w:trPr>
          <w:trHeight w:val="343"/>
        </w:trPr>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Затезање траке роста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рост</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rPr>
          <w:trHeight w:val="347"/>
        </w:trPr>
        <w:tc>
          <w:tcPr>
            <w:tcW w:w="568" w:type="dxa"/>
            <w:tcBorders>
              <w:left w:val="single" w:sz="4" w:space="0" w:color="auto"/>
              <w:bottom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цевовода расхладе роста</w:t>
            </w:r>
          </w:p>
          <w:p w:rsidR="007A0E9B" w:rsidRPr="00D52759" w:rsidRDefault="007A0E9B" w:rsidP="007A0E9B">
            <w:pPr>
              <w:rPr>
                <w:rFonts w:cs="Arial"/>
                <w:noProof/>
                <w:sz w:val="18"/>
                <w:szCs w:val="18"/>
                <w:lang w:val="sr-Cyrl-CS"/>
              </w:rPr>
            </w:pPr>
          </w:p>
        </w:tc>
        <w:tc>
          <w:tcPr>
            <w:tcW w:w="1134"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40м</w:t>
            </w:r>
          </w:p>
        </w:tc>
      </w:tr>
      <w:tr w:rsidR="007A0E9B" w:rsidRPr="00D52759" w:rsidTr="007A0E9B">
        <w:tc>
          <w:tcPr>
            <w:tcW w:w="568" w:type="dxa"/>
            <w:tcBorders>
              <w:left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1134" w:type="dxa"/>
            <w:shd w:val="clear" w:color="auto" w:fill="auto"/>
            <w:vAlign w:val="center"/>
          </w:tcPr>
          <w:p w:rsidR="007A0E9B" w:rsidRPr="00D52759" w:rsidRDefault="007A0E9B" w:rsidP="007A0E9B">
            <w:pPr>
              <w:jc w:val="center"/>
              <w:rPr>
                <w:rFonts w:cs="Arial"/>
                <w:noProof/>
                <w:sz w:val="18"/>
                <w:szCs w:val="18"/>
                <w:vertAlign w:val="superscript"/>
                <w:lang w:val="sr-Cyrl-CS"/>
              </w:rPr>
            </w:pPr>
            <w:r w:rsidRPr="00D52759">
              <w:rPr>
                <w:rFonts w:cs="Arial"/>
                <w:noProof/>
                <w:sz w:val="18"/>
                <w:szCs w:val="18"/>
                <w:lang w:val="sr-Cyrl-CS"/>
              </w:rPr>
              <w:t>10м</w:t>
            </w:r>
            <w:r w:rsidRPr="00D52759">
              <w:rPr>
                <w:rFonts w:cs="Arial"/>
                <w:noProof/>
                <w:sz w:val="18"/>
                <w:szCs w:val="18"/>
                <w:vertAlign w:val="superscript"/>
                <w:lang w:val="sr-Cyrl-CS"/>
              </w:rPr>
              <w:t>2</w:t>
            </w:r>
          </w:p>
        </w:tc>
      </w:tr>
      <w:tr w:rsidR="007A0E9B" w:rsidRPr="00D52759" w:rsidTr="007A0E9B">
        <w:tc>
          <w:tcPr>
            <w:tcW w:w="568" w:type="dxa"/>
            <w:tcBorders>
              <w:left w:val="single" w:sz="4" w:space="0" w:color="auto"/>
              <w:bottom w:val="single" w:sz="4" w:space="0" w:color="auto"/>
              <w:right w:val="single" w:sz="4" w:space="0" w:color="auto"/>
            </w:tcBorders>
            <w:shd w:val="clear" w:color="auto" w:fill="auto"/>
            <w:vAlign w:val="center"/>
          </w:tcPr>
          <w:p w:rsidR="007A0E9B" w:rsidRPr="00D52759" w:rsidRDefault="007A0E9B" w:rsidP="007A0E9B">
            <w:pPr>
              <w:numPr>
                <w:ilvl w:val="0"/>
                <w:numId w:val="45"/>
              </w:numPr>
              <w:spacing w:before="0"/>
              <w:jc w:val="left"/>
              <w:rPr>
                <w:rFonts w:cs="Arial"/>
                <w:noProof/>
                <w:sz w:val="18"/>
                <w:szCs w:val="18"/>
                <w:lang w:val="sr-Cyrl-CS"/>
              </w:rPr>
            </w:pPr>
          </w:p>
        </w:tc>
        <w:tc>
          <w:tcPr>
            <w:tcW w:w="3827" w:type="dxa"/>
            <w:tcBorders>
              <w:left w:val="single" w:sz="4" w:space="0" w:color="auto"/>
              <w:bottom w:val="single" w:sz="4" w:space="0" w:color="auto"/>
            </w:tcBorders>
            <w:shd w:val="clear" w:color="auto" w:fill="auto"/>
            <w:vAlign w:val="center"/>
          </w:tcPr>
          <w:p w:rsidR="007A0E9B" w:rsidRPr="007A0E9B" w:rsidRDefault="00F75C35" w:rsidP="007A0E9B">
            <w:pPr>
              <w:rPr>
                <w:rFonts w:cs="Arial"/>
                <w:noProof/>
                <w:sz w:val="18"/>
                <w:szCs w:val="18"/>
                <w:lang w:val="sr-Cyrl-CS"/>
              </w:rPr>
            </w:pPr>
            <w:r w:rsidRPr="00F75C35">
              <w:rPr>
                <w:noProof/>
                <w:sz w:val="18"/>
                <w:szCs w:val="18"/>
                <w:lang w:val="sr-Cyrl-CS"/>
              </w:rPr>
              <w:t>Услуге које ће се признавати по НЧ</w:t>
            </w:r>
          </w:p>
        </w:tc>
        <w:tc>
          <w:tcPr>
            <w:tcW w:w="1134" w:type="dxa"/>
            <w:tcBorders>
              <w:bottom w:val="single" w:sz="4" w:space="0" w:color="auto"/>
            </w:tcBorders>
            <w:shd w:val="clear" w:color="auto" w:fill="auto"/>
            <w:vAlign w:val="center"/>
          </w:tcPr>
          <w:p w:rsidR="007A0E9B" w:rsidRPr="00D52759" w:rsidRDefault="007A0E9B" w:rsidP="007A0E9B">
            <w:pPr>
              <w:jc w:val="center"/>
              <w:rPr>
                <w:rFonts w:cs="Arial"/>
                <w:noProof/>
                <w:sz w:val="18"/>
                <w:szCs w:val="18"/>
                <w:lang w:val="sr-Cyrl-CS"/>
              </w:rPr>
            </w:pPr>
            <w:r>
              <w:rPr>
                <w:rFonts w:cs="Arial"/>
                <w:noProof/>
                <w:sz w:val="18"/>
                <w:szCs w:val="18"/>
              </w:rPr>
              <w:t>3</w:t>
            </w:r>
            <w:r w:rsidRPr="00D52759">
              <w:rPr>
                <w:rFonts w:cs="Arial"/>
                <w:noProof/>
                <w:sz w:val="18"/>
                <w:szCs w:val="18"/>
                <w:lang w:val="sr-Cyrl-CS"/>
              </w:rPr>
              <w:t>00 НЧ</w:t>
            </w:r>
          </w:p>
        </w:tc>
      </w:tr>
    </w:tbl>
    <w:p w:rsidR="007A0E9B" w:rsidRDefault="007A0E9B" w:rsidP="007A0E9B">
      <w:pPr>
        <w:rPr>
          <w:b/>
          <w:noProof/>
          <w:sz w:val="36"/>
          <w:szCs w:val="36"/>
          <w:lang w:val="sr-Cyrl-CS"/>
        </w:rPr>
      </w:pPr>
    </w:p>
    <w:p w:rsidR="00F75C35" w:rsidRDefault="00F75C35" w:rsidP="007A0E9B">
      <w:pPr>
        <w:rPr>
          <w:b/>
          <w:noProof/>
          <w:sz w:val="21"/>
          <w:szCs w:val="21"/>
          <w:lang w:val="sr-Cyrl-CS"/>
        </w:rPr>
      </w:pPr>
    </w:p>
    <w:p w:rsidR="00F75C35" w:rsidRDefault="00F75C35" w:rsidP="007A0E9B">
      <w:pPr>
        <w:rPr>
          <w:b/>
          <w:noProof/>
          <w:sz w:val="21"/>
          <w:szCs w:val="21"/>
          <w:lang w:val="sr-Cyrl-CS"/>
        </w:rPr>
      </w:pPr>
    </w:p>
    <w:p w:rsidR="007A0E9B" w:rsidRPr="00AD523B" w:rsidRDefault="007A0E9B" w:rsidP="007A0E9B">
      <w:pPr>
        <w:rPr>
          <w:noProof/>
          <w:sz w:val="21"/>
          <w:szCs w:val="21"/>
          <w:lang w:val="sr-Cyrl-CS"/>
        </w:rPr>
      </w:pPr>
      <w:r w:rsidRPr="007A0E9B">
        <w:rPr>
          <w:b/>
          <w:noProof/>
          <w:sz w:val="21"/>
          <w:szCs w:val="21"/>
          <w:lang w:val="sr-Cyrl-CS"/>
        </w:rPr>
        <w:t>Рост блока А</w:t>
      </w:r>
      <w:r>
        <w:rPr>
          <w:b/>
          <w:noProof/>
          <w:sz w:val="21"/>
          <w:szCs w:val="21"/>
          <w:lang w:val="sr-Cyrl-RS"/>
        </w:rPr>
        <w:t>3</w:t>
      </w:r>
      <w:r w:rsidRPr="007A0E9B">
        <w:rPr>
          <w:b/>
          <w:noProof/>
          <w:sz w:val="21"/>
          <w:szCs w:val="21"/>
          <w:lang w:val="sr-Cyrl-CS"/>
        </w:rPr>
        <w:t xml:space="preserve">  - ремонт 2018</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3870"/>
        <w:gridCol w:w="925"/>
      </w:tblGrid>
      <w:tr w:rsidR="007A0E9B" w:rsidRPr="00D52759" w:rsidTr="007A0E9B">
        <w:trPr>
          <w:trHeight w:val="573"/>
        </w:trPr>
        <w:tc>
          <w:tcPr>
            <w:tcW w:w="558" w:type="dxa"/>
            <w:tcBorders>
              <w:top w:val="single" w:sz="12" w:space="0" w:color="auto"/>
              <w:left w:val="single" w:sz="12" w:space="0" w:color="auto"/>
              <w:bottom w:val="single" w:sz="12" w:space="0" w:color="auto"/>
              <w:right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Бр.</w:t>
            </w:r>
          </w:p>
        </w:tc>
        <w:tc>
          <w:tcPr>
            <w:tcW w:w="3870" w:type="dxa"/>
            <w:tcBorders>
              <w:top w:val="single" w:sz="12" w:space="0" w:color="auto"/>
              <w:left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925" w:type="dxa"/>
            <w:tcBorders>
              <w:top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Предвиђена количина</w:t>
            </w:r>
          </w:p>
        </w:tc>
      </w:tr>
      <w:tr w:rsidR="007A0E9B" w:rsidRPr="00D52759" w:rsidTr="007A0E9B">
        <w:tc>
          <w:tcPr>
            <w:tcW w:w="558" w:type="dxa"/>
            <w:tcBorders>
              <w:top w:val="single" w:sz="2" w:space="0" w:color="auto"/>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расхладне главе Роста</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rPr>
          <w:trHeight w:val="465"/>
        </w:trPr>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траке роста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роста</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повратних шина роста</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рост</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Pr>
                <w:rFonts w:cs="Arial"/>
                <w:noProof/>
                <w:sz w:val="18"/>
                <w:szCs w:val="18"/>
                <w:lang w:val="sr-Cyrl-CS"/>
              </w:rPr>
              <w:t>7</w:t>
            </w:r>
            <w:r w:rsidRPr="00D52759">
              <w:rPr>
                <w:rFonts w:cs="Arial"/>
                <w:noProof/>
                <w:sz w:val="18"/>
                <w:szCs w:val="18"/>
                <w:lang w:val="sr-Cyrl-CS"/>
              </w:rPr>
              <w:t>00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88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димних завеса роста</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50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50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ком.</w:t>
            </w:r>
          </w:p>
        </w:tc>
      </w:tr>
      <w:tr w:rsidR="007A0E9B" w:rsidRPr="00D52759" w:rsidTr="007A0E9B">
        <w:trPr>
          <w:trHeight w:val="335"/>
        </w:trPr>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спирних када и левкова</w:t>
            </w:r>
          </w:p>
        </w:tc>
        <w:tc>
          <w:tcPr>
            <w:tcW w:w="925" w:type="dxa"/>
            <w:shd w:val="clear" w:color="auto" w:fill="auto"/>
            <w:vAlign w:val="center"/>
          </w:tcPr>
          <w:p w:rsidR="007A0E9B" w:rsidRPr="00D52759" w:rsidRDefault="007A0E9B" w:rsidP="007A0E9B">
            <w:pPr>
              <w:jc w:val="center"/>
              <w:rPr>
                <w:rFonts w:cs="Arial"/>
                <w:noProof/>
                <w:sz w:val="18"/>
                <w:szCs w:val="18"/>
                <w:vertAlign w:val="superscript"/>
                <w:lang w:val="sr-Cyrl-CS"/>
              </w:rPr>
            </w:pPr>
            <w:r w:rsidRPr="00D52759">
              <w:rPr>
                <w:rFonts w:cs="Arial"/>
                <w:noProof/>
                <w:sz w:val="18"/>
                <w:szCs w:val="18"/>
                <w:lang w:val="sr-Cyrl-CS"/>
              </w:rPr>
              <w:t>10м</w:t>
            </w:r>
            <w:r w:rsidRPr="00D52759">
              <w:rPr>
                <w:rFonts w:cs="Arial"/>
                <w:noProof/>
                <w:sz w:val="18"/>
                <w:szCs w:val="18"/>
                <w:vertAlign w:val="superscript"/>
                <w:lang w:val="sr-Cyrl-CS"/>
              </w:rPr>
              <w:t>2</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8 лежаја</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Скраћење ланца роста</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ланац</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30 м</w:t>
            </w:r>
            <w:r w:rsidRPr="00D52759">
              <w:rPr>
                <w:rFonts w:cs="Arial"/>
                <w:noProof/>
                <w:sz w:val="18"/>
                <w:szCs w:val="18"/>
                <w:vertAlign w:val="superscript"/>
                <w:lang w:val="sr-Cyrl-CS"/>
              </w:rPr>
              <w:t>2</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дизни за потапање шљаке</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20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Дихтовање хаубе роста</w:t>
            </w:r>
          </w:p>
          <w:p w:rsidR="007A0E9B" w:rsidRPr="00D52759" w:rsidRDefault="007A0E9B" w:rsidP="007A0E9B">
            <w:pPr>
              <w:rPr>
                <w:rFonts w:cs="Arial"/>
                <w:noProof/>
                <w:sz w:val="18"/>
                <w:szCs w:val="18"/>
                <w:lang w:val="sr-Cyrl-CS"/>
              </w:rPr>
            </w:pP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58"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6"/>
              </w:numPr>
              <w:spacing w:before="0"/>
              <w:jc w:val="left"/>
              <w:rPr>
                <w:rFonts w:cs="Arial"/>
                <w:noProof/>
                <w:sz w:val="19"/>
                <w:szCs w:val="19"/>
                <w:lang w:val="sr-Cyrl-CS"/>
              </w:rPr>
            </w:pPr>
          </w:p>
        </w:tc>
        <w:tc>
          <w:tcPr>
            <w:tcW w:w="38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925"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rPr>
          <w:trHeight w:val="1115"/>
        </w:trPr>
        <w:tc>
          <w:tcPr>
            <w:tcW w:w="558" w:type="dxa"/>
            <w:tcBorders>
              <w:top w:val="single" w:sz="4" w:space="0" w:color="auto"/>
              <w:left w:val="single" w:sz="4" w:space="0" w:color="auto"/>
              <w:bottom w:val="single" w:sz="4" w:space="0" w:color="auto"/>
              <w:right w:val="single" w:sz="4" w:space="0" w:color="auto"/>
            </w:tcBorders>
            <w:shd w:val="clear" w:color="auto" w:fill="auto"/>
          </w:tcPr>
          <w:p w:rsidR="007A0E9B" w:rsidRPr="00D52759" w:rsidRDefault="007A0E9B" w:rsidP="007A0E9B">
            <w:pPr>
              <w:jc w:val="center"/>
              <w:rPr>
                <w:lang w:val="sr-Cyrl-CS"/>
              </w:rPr>
            </w:pPr>
            <w:r w:rsidRPr="00D52759">
              <w:rPr>
                <w:lang w:val="sr-Cyrl-CS"/>
              </w:rPr>
              <w:t>2</w:t>
            </w:r>
            <w:r>
              <w:t>5</w:t>
            </w:r>
            <w:r w:rsidRPr="00D52759">
              <w:rPr>
                <w:lang w:val="sr-Cyrl-CS"/>
              </w:rPr>
              <w:t>.</w:t>
            </w:r>
          </w:p>
        </w:tc>
        <w:tc>
          <w:tcPr>
            <w:tcW w:w="3870" w:type="dxa"/>
            <w:tcBorders>
              <w:left w:val="single" w:sz="4" w:space="0" w:color="auto"/>
              <w:bottom w:val="single" w:sz="4" w:space="0" w:color="auto"/>
            </w:tcBorders>
            <w:shd w:val="clear" w:color="auto" w:fill="auto"/>
            <w:vAlign w:val="center"/>
          </w:tcPr>
          <w:p w:rsidR="007A0E9B" w:rsidRPr="007A0E9B" w:rsidRDefault="00F75C35" w:rsidP="007A0E9B">
            <w:pPr>
              <w:rPr>
                <w:rFonts w:cs="Arial"/>
                <w:noProof/>
                <w:sz w:val="18"/>
                <w:szCs w:val="18"/>
                <w:lang w:val="sr-Cyrl-CS"/>
              </w:rPr>
            </w:pPr>
            <w:r w:rsidRPr="00F75C35">
              <w:rPr>
                <w:noProof/>
                <w:sz w:val="18"/>
                <w:szCs w:val="18"/>
                <w:lang w:val="sr-Cyrl-CS"/>
              </w:rPr>
              <w:t>Услуге које ће се признавати по НЧ</w:t>
            </w:r>
          </w:p>
        </w:tc>
        <w:tc>
          <w:tcPr>
            <w:tcW w:w="925" w:type="dxa"/>
            <w:tcBorders>
              <w:bottom w:val="single" w:sz="4" w:space="0" w:color="auto"/>
            </w:tcBorders>
            <w:shd w:val="clear" w:color="auto" w:fill="auto"/>
            <w:vAlign w:val="center"/>
          </w:tcPr>
          <w:p w:rsidR="007A0E9B" w:rsidRPr="00D52759" w:rsidRDefault="007A0E9B" w:rsidP="007A0E9B">
            <w:pPr>
              <w:jc w:val="center"/>
              <w:rPr>
                <w:rFonts w:cs="Arial"/>
                <w:noProof/>
                <w:sz w:val="18"/>
                <w:szCs w:val="18"/>
                <w:lang w:val="sr-Cyrl-CS"/>
              </w:rPr>
            </w:pPr>
            <w:r>
              <w:rPr>
                <w:rFonts w:cs="Arial"/>
                <w:noProof/>
                <w:sz w:val="18"/>
                <w:szCs w:val="18"/>
              </w:rPr>
              <w:t>3</w:t>
            </w:r>
            <w:r w:rsidRPr="00D52759">
              <w:rPr>
                <w:rFonts w:cs="Arial"/>
                <w:noProof/>
                <w:sz w:val="18"/>
                <w:szCs w:val="18"/>
                <w:lang w:val="sr-Cyrl-CS"/>
              </w:rPr>
              <w:t>00 НЧ</w:t>
            </w:r>
          </w:p>
        </w:tc>
      </w:tr>
    </w:tbl>
    <w:p w:rsidR="007A0E9B" w:rsidRDefault="007A0E9B" w:rsidP="007A0E9B">
      <w:pPr>
        <w:rPr>
          <w:b/>
          <w:noProof/>
          <w:sz w:val="36"/>
          <w:szCs w:val="36"/>
          <w:lang w:val="sr-Cyrl-CS"/>
        </w:rPr>
      </w:pPr>
    </w:p>
    <w:p w:rsidR="007A0E9B" w:rsidRPr="00C166F1" w:rsidRDefault="007A0E9B" w:rsidP="007A0E9B">
      <w:pPr>
        <w:rPr>
          <w:noProof/>
          <w:sz w:val="21"/>
          <w:szCs w:val="21"/>
        </w:rPr>
      </w:pPr>
      <w:r w:rsidRPr="00D52759">
        <w:rPr>
          <w:rFonts w:cs="Arial"/>
          <w:b/>
          <w:noProof/>
          <w:lang w:val="sr-Cyrl-CS"/>
        </w:rPr>
        <w:t xml:space="preserve">Рост блока  </w:t>
      </w:r>
      <w:r w:rsidRPr="00D52759">
        <w:rPr>
          <w:rFonts w:cs="Arial"/>
          <w:b/>
          <w:noProof/>
        </w:rPr>
        <w:t>A</w:t>
      </w:r>
      <w:r w:rsidRPr="00D52759">
        <w:rPr>
          <w:rFonts w:cs="Arial"/>
          <w:b/>
          <w:noProof/>
          <w:lang w:val="sr-Cyrl-CS"/>
        </w:rPr>
        <w:t>5 - ремонт 201</w:t>
      </w:r>
      <w:r>
        <w:rPr>
          <w:rFonts w:cs="Arial"/>
          <w:b/>
          <w:noProof/>
          <w:lang w:val="sr-Cyrl-CS"/>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3770"/>
        <w:gridCol w:w="946"/>
      </w:tblGrid>
      <w:tr w:rsidR="007A0E9B" w:rsidRPr="00D52759" w:rsidTr="007A0E9B">
        <w:tc>
          <w:tcPr>
            <w:tcW w:w="591" w:type="dxa"/>
            <w:tcBorders>
              <w:top w:val="single" w:sz="12" w:space="0" w:color="auto"/>
              <w:left w:val="single" w:sz="12" w:space="0" w:color="auto"/>
              <w:bottom w:val="single" w:sz="12" w:space="0" w:color="auto"/>
              <w:right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Бр.</w:t>
            </w:r>
          </w:p>
        </w:tc>
        <w:tc>
          <w:tcPr>
            <w:tcW w:w="3770" w:type="dxa"/>
            <w:tcBorders>
              <w:top w:val="single" w:sz="12" w:space="0" w:color="auto"/>
              <w:left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946" w:type="dxa"/>
            <w:tcBorders>
              <w:top w:val="single" w:sz="12" w:space="0" w:color="auto"/>
              <w:bottom w:val="single" w:sz="12" w:space="0" w:color="auto"/>
            </w:tcBorders>
            <w:shd w:val="clear" w:color="auto" w:fill="auto"/>
            <w:vAlign w:val="center"/>
          </w:tcPr>
          <w:p w:rsidR="007A0E9B" w:rsidRPr="00D52759" w:rsidRDefault="007A0E9B" w:rsidP="007A0E9B">
            <w:pPr>
              <w:jc w:val="center"/>
              <w:rPr>
                <w:rFonts w:cs="Arial"/>
                <w:b/>
                <w:noProof/>
                <w:sz w:val="20"/>
                <w:szCs w:val="20"/>
                <w:lang w:val="sr-Cyrl-CS"/>
              </w:rPr>
            </w:pPr>
            <w:r w:rsidRPr="00D52759">
              <w:rPr>
                <w:rFonts w:cs="Arial"/>
                <w:b/>
                <w:noProof/>
                <w:sz w:val="20"/>
                <w:szCs w:val="20"/>
                <w:lang w:val="sr-Cyrl-CS"/>
              </w:rPr>
              <w:t>Предвиђена количина</w:t>
            </w:r>
          </w:p>
        </w:tc>
      </w:tr>
      <w:tr w:rsidR="007A0E9B" w:rsidRPr="00D52759" w:rsidTr="007A0E9B">
        <w:tc>
          <w:tcPr>
            <w:tcW w:w="591" w:type="dxa"/>
            <w:tcBorders>
              <w:top w:val="single" w:sz="2" w:space="0" w:color="auto"/>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Скраћење ланца роста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ланац</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повратних шина роста</w:t>
            </w:r>
          </w:p>
          <w:p w:rsidR="007A0E9B" w:rsidRPr="00D52759" w:rsidRDefault="007A0E9B" w:rsidP="007A0E9B">
            <w:pPr>
              <w:rPr>
                <w:rFonts w:cs="Arial"/>
                <w:noProof/>
                <w:sz w:val="18"/>
                <w:szCs w:val="18"/>
                <w:lang w:val="sr-Cyrl-CS"/>
              </w:rPr>
            </w:pP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 рост</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200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7A0E9B" w:rsidRPr="00D52759" w:rsidRDefault="007A0E9B" w:rsidP="007A0E9B">
            <w:pPr>
              <w:rPr>
                <w:rFonts w:cs="Arial"/>
                <w:noProof/>
                <w:sz w:val="18"/>
                <w:szCs w:val="18"/>
                <w:lang w:val="sr-Cyrl-CS"/>
              </w:rPr>
            </w:pP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40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48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96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50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50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спирних када и левкова</w:t>
            </w:r>
          </w:p>
          <w:p w:rsidR="007A0E9B" w:rsidRPr="00D52759" w:rsidRDefault="007A0E9B" w:rsidP="007A0E9B">
            <w:pPr>
              <w:rPr>
                <w:rFonts w:cs="Arial"/>
                <w:noProof/>
                <w:sz w:val="18"/>
                <w:szCs w:val="18"/>
                <w:lang w:val="sr-Cyrl-CS"/>
              </w:rPr>
            </w:pPr>
          </w:p>
        </w:tc>
        <w:tc>
          <w:tcPr>
            <w:tcW w:w="946" w:type="dxa"/>
            <w:shd w:val="clear" w:color="auto" w:fill="auto"/>
            <w:vAlign w:val="center"/>
          </w:tcPr>
          <w:p w:rsidR="007A0E9B" w:rsidRPr="00D52759" w:rsidRDefault="007A0E9B" w:rsidP="007A0E9B">
            <w:pPr>
              <w:jc w:val="center"/>
              <w:rPr>
                <w:rFonts w:cs="Arial"/>
                <w:noProof/>
                <w:sz w:val="18"/>
                <w:szCs w:val="18"/>
                <w:vertAlign w:val="superscript"/>
                <w:lang w:val="sr-Cyrl-CS"/>
              </w:rPr>
            </w:pPr>
            <w:r w:rsidRPr="00D52759">
              <w:rPr>
                <w:rFonts w:cs="Arial"/>
                <w:noProof/>
                <w:sz w:val="18"/>
                <w:szCs w:val="18"/>
              </w:rPr>
              <w:t>5</w:t>
            </w:r>
            <w:r w:rsidRPr="00D52759">
              <w:rPr>
                <w:rFonts w:cs="Arial"/>
                <w:noProof/>
                <w:sz w:val="18"/>
                <w:szCs w:val="18"/>
                <w:lang w:val="sr-Cyrl-CS"/>
              </w:rPr>
              <w:t>0м</w:t>
            </w:r>
            <w:r w:rsidRPr="00D52759">
              <w:rPr>
                <w:rFonts w:cs="Arial"/>
                <w:noProof/>
                <w:sz w:val="18"/>
                <w:szCs w:val="18"/>
                <w:vertAlign w:val="superscript"/>
                <w:lang w:val="sr-Cyrl-CS"/>
              </w:rPr>
              <w:t>2</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8 лежаја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Затезање ланца роста</w:t>
            </w:r>
          </w:p>
          <w:p w:rsidR="007A0E9B" w:rsidRPr="00D52759" w:rsidRDefault="007A0E9B" w:rsidP="007A0E9B">
            <w:pPr>
              <w:rPr>
                <w:rFonts w:cs="Arial"/>
                <w:noProof/>
                <w:sz w:val="18"/>
                <w:szCs w:val="18"/>
                <w:lang w:val="sr-Cyrl-CS"/>
              </w:rPr>
            </w:pP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 роста</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0 м</w:t>
            </w:r>
            <w:r w:rsidRPr="00D52759">
              <w:rPr>
                <w:rFonts w:cs="Arial"/>
                <w:noProof/>
                <w:sz w:val="18"/>
                <w:szCs w:val="18"/>
                <w:vertAlign w:val="superscript"/>
                <w:lang w:val="sr-Cyrl-CS"/>
              </w:rPr>
              <w:t>2</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20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Дихтовање хаубе роста</w:t>
            </w:r>
          </w:p>
          <w:p w:rsidR="007A0E9B" w:rsidRPr="00D52759" w:rsidRDefault="007A0E9B" w:rsidP="007A0E9B">
            <w:pPr>
              <w:rPr>
                <w:rFonts w:cs="Arial"/>
                <w:noProof/>
                <w:sz w:val="18"/>
                <w:szCs w:val="18"/>
                <w:lang w:val="sr-Cyrl-CS"/>
              </w:rPr>
            </w:pP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16 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D52759" w:rsidRDefault="007A0E9B" w:rsidP="007A0E9B">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sidRPr="00D52759">
              <w:rPr>
                <w:rFonts w:cs="Arial"/>
                <w:noProof/>
                <w:sz w:val="18"/>
                <w:szCs w:val="18"/>
                <w:lang w:val="sr-Cyrl-CS"/>
              </w:rPr>
              <w:t>4 ком.</w:t>
            </w:r>
          </w:p>
        </w:tc>
      </w:tr>
      <w:tr w:rsidR="007A0E9B" w:rsidRPr="00D52759" w:rsidTr="007A0E9B">
        <w:tc>
          <w:tcPr>
            <w:tcW w:w="591" w:type="dxa"/>
            <w:tcBorders>
              <w:left w:val="single" w:sz="12" w:space="0" w:color="auto"/>
              <w:right w:val="single" w:sz="12" w:space="0" w:color="auto"/>
            </w:tcBorders>
            <w:shd w:val="clear" w:color="auto" w:fill="auto"/>
            <w:vAlign w:val="center"/>
          </w:tcPr>
          <w:p w:rsidR="007A0E9B" w:rsidRPr="00D52759" w:rsidRDefault="007A0E9B" w:rsidP="007A0E9B">
            <w:pPr>
              <w:numPr>
                <w:ilvl w:val="0"/>
                <w:numId w:val="47"/>
              </w:numPr>
              <w:spacing w:before="0"/>
              <w:jc w:val="left"/>
              <w:rPr>
                <w:rFonts w:cs="Arial"/>
                <w:noProof/>
                <w:sz w:val="19"/>
                <w:szCs w:val="19"/>
                <w:lang w:val="sr-Cyrl-CS"/>
              </w:rPr>
            </w:pPr>
          </w:p>
        </w:tc>
        <w:tc>
          <w:tcPr>
            <w:tcW w:w="3770" w:type="dxa"/>
            <w:tcBorders>
              <w:left w:val="single" w:sz="12" w:space="0" w:color="auto"/>
            </w:tcBorders>
            <w:shd w:val="clear" w:color="auto" w:fill="auto"/>
            <w:vAlign w:val="center"/>
          </w:tcPr>
          <w:p w:rsidR="007A0E9B" w:rsidRPr="007A0E9B" w:rsidRDefault="00F75C35" w:rsidP="007A0E9B">
            <w:pPr>
              <w:rPr>
                <w:rFonts w:cs="Arial"/>
                <w:noProof/>
                <w:sz w:val="18"/>
                <w:szCs w:val="18"/>
                <w:lang w:val="sr-Cyrl-CS"/>
              </w:rPr>
            </w:pPr>
            <w:r w:rsidRPr="00F75C35">
              <w:rPr>
                <w:noProof/>
                <w:sz w:val="18"/>
                <w:szCs w:val="18"/>
                <w:lang w:val="sr-Cyrl-CS"/>
              </w:rPr>
              <w:t>Услуге које ће се признавати по НЧ</w:t>
            </w:r>
          </w:p>
        </w:tc>
        <w:tc>
          <w:tcPr>
            <w:tcW w:w="946" w:type="dxa"/>
            <w:shd w:val="clear" w:color="auto" w:fill="auto"/>
            <w:vAlign w:val="center"/>
          </w:tcPr>
          <w:p w:rsidR="007A0E9B" w:rsidRPr="00D52759" w:rsidRDefault="007A0E9B" w:rsidP="007A0E9B">
            <w:pPr>
              <w:jc w:val="center"/>
              <w:rPr>
                <w:rFonts w:cs="Arial"/>
                <w:noProof/>
                <w:sz w:val="18"/>
                <w:szCs w:val="18"/>
                <w:lang w:val="sr-Cyrl-CS"/>
              </w:rPr>
            </w:pPr>
            <w:r>
              <w:rPr>
                <w:rFonts w:cs="Arial"/>
                <w:noProof/>
                <w:sz w:val="18"/>
                <w:szCs w:val="18"/>
              </w:rPr>
              <w:t>3</w:t>
            </w:r>
            <w:r w:rsidRPr="00D52759">
              <w:rPr>
                <w:rFonts w:cs="Arial"/>
                <w:noProof/>
                <w:sz w:val="18"/>
                <w:szCs w:val="18"/>
                <w:lang w:val="sr-Cyrl-CS"/>
              </w:rPr>
              <w:t>00 НЧ</w:t>
            </w:r>
          </w:p>
        </w:tc>
      </w:tr>
    </w:tbl>
    <w:p w:rsidR="007A0E9B" w:rsidRDefault="007A0E9B" w:rsidP="007A0E9B">
      <w:pPr>
        <w:rPr>
          <w:b/>
          <w:noProof/>
          <w:sz w:val="36"/>
          <w:szCs w:val="36"/>
          <w:lang w:val="sr-Cyrl-CS"/>
        </w:rPr>
      </w:pPr>
    </w:p>
    <w:p w:rsidR="00754242" w:rsidRDefault="00754242" w:rsidP="007A0E9B">
      <w:pPr>
        <w:rPr>
          <w:rFonts w:cs="Arial"/>
          <w:b/>
          <w:noProof/>
          <w:lang w:val="sr-Cyrl-CS"/>
        </w:rPr>
      </w:pPr>
    </w:p>
    <w:p w:rsidR="00754242" w:rsidRDefault="00754242" w:rsidP="007A0E9B">
      <w:pPr>
        <w:rPr>
          <w:rFonts w:cs="Arial"/>
          <w:b/>
          <w:noProof/>
          <w:lang w:val="sr-Cyrl-CS"/>
        </w:rPr>
      </w:pPr>
    </w:p>
    <w:p w:rsidR="00F75C35" w:rsidRDefault="00F75C35" w:rsidP="007A0E9B">
      <w:pPr>
        <w:rPr>
          <w:rFonts w:cs="Arial"/>
          <w:b/>
          <w:noProof/>
          <w:lang w:val="sr-Cyrl-CS"/>
        </w:rPr>
      </w:pPr>
    </w:p>
    <w:p w:rsidR="007A0E9B" w:rsidRPr="007A0E9B" w:rsidRDefault="007A0E9B" w:rsidP="007A0E9B">
      <w:pPr>
        <w:rPr>
          <w:noProof/>
          <w:lang w:val="sr-Cyrl-CS"/>
        </w:rPr>
      </w:pPr>
      <w:r w:rsidRPr="007A0E9B">
        <w:rPr>
          <w:rFonts w:cs="Arial"/>
          <w:b/>
          <w:noProof/>
          <w:lang w:val="sr-Cyrl-CS"/>
        </w:rPr>
        <w:lastRenderedPageBreak/>
        <w:t xml:space="preserve">Рост блока  </w:t>
      </w:r>
      <w:r w:rsidRPr="007A0E9B">
        <w:rPr>
          <w:rFonts w:cs="Arial"/>
          <w:b/>
          <w:noProof/>
        </w:rPr>
        <w:t>A</w:t>
      </w:r>
      <w:r w:rsidRPr="007A0E9B">
        <w:rPr>
          <w:rFonts w:cs="Arial"/>
          <w:b/>
          <w:noProof/>
          <w:lang w:val="sr-Cyrl-CS"/>
        </w:rPr>
        <w:t>6 - ремонт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3762"/>
        <w:gridCol w:w="929"/>
      </w:tblGrid>
      <w:tr w:rsidR="00754242" w:rsidRPr="00D52759" w:rsidTr="00754242">
        <w:tc>
          <w:tcPr>
            <w:tcW w:w="599" w:type="dxa"/>
            <w:tcBorders>
              <w:top w:val="single" w:sz="12" w:space="0" w:color="auto"/>
              <w:left w:val="single" w:sz="12" w:space="0" w:color="auto"/>
              <w:bottom w:val="single" w:sz="12" w:space="0" w:color="auto"/>
              <w:right w:val="single" w:sz="12" w:space="0" w:color="auto"/>
            </w:tcBorders>
            <w:shd w:val="clear" w:color="auto" w:fill="auto"/>
            <w:vAlign w:val="center"/>
          </w:tcPr>
          <w:p w:rsidR="00754242" w:rsidRPr="00D52759" w:rsidRDefault="00754242" w:rsidP="007A0E9B">
            <w:pPr>
              <w:jc w:val="center"/>
              <w:rPr>
                <w:rFonts w:cs="Arial"/>
                <w:b/>
                <w:noProof/>
                <w:sz w:val="20"/>
                <w:szCs w:val="20"/>
                <w:lang w:val="sr-Cyrl-CS"/>
              </w:rPr>
            </w:pPr>
            <w:r w:rsidRPr="00D52759">
              <w:rPr>
                <w:rFonts w:cs="Arial"/>
                <w:b/>
                <w:noProof/>
                <w:sz w:val="20"/>
                <w:szCs w:val="20"/>
                <w:lang w:val="sr-Cyrl-CS"/>
              </w:rPr>
              <w:t>Бр.</w:t>
            </w:r>
          </w:p>
        </w:tc>
        <w:tc>
          <w:tcPr>
            <w:tcW w:w="3762" w:type="dxa"/>
            <w:tcBorders>
              <w:top w:val="single" w:sz="12" w:space="0" w:color="auto"/>
              <w:left w:val="single" w:sz="12" w:space="0" w:color="auto"/>
              <w:bottom w:val="single" w:sz="12" w:space="0" w:color="auto"/>
            </w:tcBorders>
            <w:shd w:val="clear" w:color="auto" w:fill="auto"/>
            <w:vAlign w:val="center"/>
          </w:tcPr>
          <w:p w:rsidR="00754242" w:rsidRPr="00D52759" w:rsidRDefault="00754242" w:rsidP="007A0E9B">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929" w:type="dxa"/>
            <w:tcBorders>
              <w:top w:val="single" w:sz="12" w:space="0" w:color="auto"/>
              <w:bottom w:val="single" w:sz="12" w:space="0" w:color="auto"/>
            </w:tcBorders>
            <w:shd w:val="clear" w:color="auto" w:fill="auto"/>
            <w:vAlign w:val="center"/>
          </w:tcPr>
          <w:p w:rsidR="00754242" w:rsidRPr="00D52759" w:rsidRDefault="00754242" w:rsidP="007A0E9B">
            <w:pPr>
              <w:jc w:val="center"/>
              <w:rPr>
                <w:rFonts w:cs="Arial"/>
                <w:b/>
                <w:noProof/>
                <w:sz w:val="20"/>
                <w:szCs w:val="20"/>
                <w:lang w:val="sr-Cyrl-CS"/>
              </w:rPr>
            </w:pPr>
            <w:r w:rsidRPr="00D52759">
              <w:rPr>
                <w:rFonts w:cs="Arial"/>
                <w:b/>
                <w:noProof/>
                <w:sz w:val="20"/>
                <w:szCs w:val="20"/>
                <w:lang w:val="sr-Cyrl-CS"/>
              </w:rPr>
              <w:t>Предвиђена количина</w:t>
            </w:r>
          </w:p>
        </w:tc>
      </w:tr>
      <w:tr w:rsidR="00754242" w:rsidRPr="00D52759" w:rsidTr="00754242">
        <w:tc>
          <w:tcPr>
            <w:tcW w:w="599" w:type="dxa"/>
            <w:tcBorders>
              <w:top w:val="single" w:sz="2" w:space="0" w:color="auto"/>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роста</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роста</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роста</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роста</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Pr>
                <w:rFonts w:cs="Arial"/>
                <w:noProof/>
                <w:sz w:val="18"/>
                <w:szCs w:val="18"/>
                <w:lang w:val="sr-Cyrl-CS"/>
              </w:rPr>
              <w:t>Замна ланца роста</w:t>
            </w:r>
          </w:p>
          <w:p w:rsidR="00754242" w:rsidRPr="00D52759" w:rsidRDefault="00754242" w:rsidP="007A0E9B">
            <w:pPr>
              <w:rPr>
                <w:rFonts w:cs="Arial"/>
                <w:noProof/>
                <w:sz w:val="18"/>
                <w:szCs w:val="18"/>
                <w:lang w:val="sr-Cyrl-CS"/>
              </w:rPr>
            </w:pP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роста</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200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754242" w:rsidRPr="00D52759" w:rsidRDefault="00754242" w:rsidP="007A0E9B">
            <w:pPr>
              <w:rPr>
                <w:rFonts w:cs="Arial"/>
                <w:noProof/>
                <w:sz w:val="18"/>
                <w:szCs w:val="18"/>
                <w:lang w:val="sr-Cyrl-CS"/>
              </w:rPr>
            </w:pP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0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40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80 ком.</w:t>
            </w:r>
          </w:p>
        </w:tc>
      </w:tr>
      <w:tr w:rsidR="00754242" w:rsidRPr="00D52759" w:rsidTr="00754242">
        <w:trPr>
          <w:trHeight w:val="350"/>
        </w:trPr>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50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D52759" w:rsidRDefault="00754242" w:rsidP="007A0E9B">
            <w:pPr>
              <w:numPr>
                <w:ilvl w:val="0"/>
                <w:numId w:val="48"/>
              </w:numPr>
              <w:spacing w:before="0"/>
              <w:jc w:val="left"/>
              <w:rPr>
                <w:rFonts w:cs="Arial"/>
                <w:noProof/>
                <w:sz w:val="19"/>
                <w:szCs w:val="19"/>
                <w:lang w:val="sr-Cyrl-CS"/>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50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Default="00754242" w:rsidP="007A0E9B">
            <w:pPr>
              <w:ind w:left="72"/>
              <w:rPr>
                <w:rFonts w:cs="Arial"/>
                <w:noProof/>
                <w:sz w:val="19"/>
                <w:szCs w:val="19"/>
              </w:rPr>
            </w:pPr>
            <w:r>
              <w:rPr>
                <w:rFonts w:cs="Arial"/>
                <w:noProof/>
                <w:sz w:val="19"/>
                <w:szCs w:val="19"/>
              </w:rPr>
              <w:t>12</w:t>
            </w:r>
          </w:p>
          <w:p w:rsidR="00754242" w:rsidRPr="009E7685" w:rsidRDefault="00754242" w:rsidP="007A0E9B">
            <w:pPr>
              <w:ind w:left="72"/>
              <w:rPr>
                <w:rFonts w:cs="Arial"/>
                <w:noProof/>
                <w:sz w:val="19"/>
                <w:szCs w:val="19"/>
              </w:rPr>
            </w:pP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16 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13</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8 лежаја</w:t>
            </w:r>
          </w:p>
        </w:tc>
      </w:tr>
      <w:tr w:rsidR="00754242" w:rsidRPr="00D52759" w:rsidTr="00754242">
        <w:trPr>
          <w:trHeight w:val="548"/>
        </w:trPr>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14</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Pr>
                <w:rFonts w:cs="Arial"/>
                <w:noProof/>
                <w:sz w:val="18"/>
                <w:szCs w:val="18"/>
                <w:lang w:val="sr-Cyrl-CS"/>
              </w:rPr>
              <w:t>Замена дела канала ваздуха за рост</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 xml:space="preserve">1 </w:t>
            </w:r>
            <w:r>
              <w:rPr>
                <w:rFonts w:cs="Arial"/>
                <w:noProof/>
                <w:sz w:val="18"/>
                <w:szCs w:val="18"/>
                <w:lang w:val="sr-Cyrl-CS"/>
              </w:rPr>
              <w:t>ком.</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15</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10 м</w:t>
            </w:r>
            <w:r w:rsidRPr="00D52759">
              <w:rPr>
                <w:rFonts w:cs="Arial"/>
                <w:noProof/>
                <w:sz w:val="18"/>
                <w:szCs w:val="18"/>
                <w:vertAlign w:val="superscript"/>
                <w:lang w:val="sr-Cyrl-CS"/>
              </w:rPr>
              <w:t>2</w:t>
            </w:r>
          </w:p>
        </w:tc>
      </w:tr>
      <w:tr w:rsidR="00754242" w:rsidRPr="00D52759" w:rsidTr="00754242">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16</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ком</w:t>
            </w:r>
          </w:p>
        </w:tc>
      </w:tr>
      <w:tr w:rsidR="00754242" w:rsidRPr="00D52759" w:rsidTr="00754242">
        <w:trPr>
          <w:trHeight w:val="548"/>
        </w:trPr>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17</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Дихтовање хаубе роста</w:t>
            </w:r>
          </w:p>
          <w:p w:rsidR="00754242" w:rsidRPr="00D52759" w:rsidRDefault="00754242" w:rsidP="007A0E9B">
            <w:pPr>
              <w:rPr>
                <w:rFonts w:cs="Arial"/>
                <w:noProof/>
                <w:sz w:val="18"/>
                <w:szCs w:val="18"/>
                <w:lang w:val="sr-Cyrl-CS"/>
              </w:rPr>
            </w:pP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16 м</w:t>
            </w:r>
          </w:p>
        </w:tc>
      </w:tr>
      <w:tr w:rsidR="00754242" w:rsidRPr="00D52759" w:rsidTr="00754242">
        <w:trPr>
          <w:trHeight w:val="530"/>
        </w:trPr>
        <w:tc>
          <w:tcPr>
            <w:tcW w:w="599" w:type="dxa"/>
            <w:tcBorders>
              <w:left w:val="single" w:sz="12" w:space="0" w:color="auto"/>
              <w:right w:val="single" w:sz="12" w:space="0" w:color="auto"/>
            </w:tcBorders>
            <w:shd w:val="clear" w:color="auto" w:fill="auto"/>
            <w:vAlign w:val="center"/>
          </w:tcPr>
          <w:p w:rsidR="00754242" w:rsidRPr="009E7685" w:rsidRDefault="00754242" w:rsidP="007A0E9B">
            <w:pPr>
              <w:ind w:left="72"/>
              <w:rPr>
                <w:rFonts w:cs="Arial"/>
                <w:noProof/>
                <w:sz w:val="19"/>
                <w:szCs w:val="19"/>
              </w:rPr>
            </w:pPr>
            <w:r>
              <w:rPr>
                <w:rFonts w:cs="Arial"/>
                <w:noProof/>
                <w:sz w:val="19"/>
                <w:szCs w:val="19"/>
              </w:rPr>
              <w:t>18</w:t>
            </w:r>
          </w:p>
        </w:tc>
        <w:tc>
          <w:tcPr>
            <w:tcW w:w="3762" w:type="dxa"/>
            <w:tcBorders>
              <w:left w:val="single" w:sz="12" w:space="0" w:color="auto"/>
            </w:tcBorders>
            <w:shd w:val="clear" w:color="auto" w:fill="auto"/>
            <w:vAlign w:val="center"/>
          </w:tcPr>
          <w:p w:rsidR="00754242" w:rsidRPr="00D52759" w:rsidRDefault="00754242" w:rsidP="007A0E9B">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2 ком.</w:t>
            </w:r>
          </w:p>
        </w:tc>
      </w:tr>
      <w:tr w:rsidR="00754242" w:rsidRPr="00D52759" w:rsidTr="00754242">
        <w:trPr>
          <w:trHeight w:val="827"/>
        </w:trPr>
        <w:tc>
          <w:tcPr>
            <w:tcW w:w="599" w:type="dxa"/>
            <w:tcBorders>
              <w:left w:val="single" w:sz="12" w:space="0" w:color="auto"/>
              <w:right w:val="single" w:sz="12" w:space="0" w:color="auto"/>
            </w:tcBorders>
            <w:shd w:val="clear" w:color="auto" w:fill="auto"/>
            <w:vAlign w:val="center"/>
          </w:tcPr>
          <w:p w:rsidR="00754242" w:rsidRPr="009E7685" w:rsidRDefault="00754242" w:rsidP="007A0E9B">
            <w:pPr>
              <w:rPr>
                <w:rFonts w:cs="Arial"/>
                <w:noProof/>
                <w:sz w:val="19"/>
                <w:szCs w:val="19"/>
              </w:rPr>
            </w:pPr>
            <w:r>
              <w:rPr>
                <w:rFonts w:cs="Arial"/>
                <w:noProof/>
                <w:sz w:val="19"/>
                <w:szCs w:val="19"/>
              </w:rPr>
              <w:t xml:space="preserve">  19</w:t>
            </w:r>
          </w:p>
        </w:tc>
        <w:tc>
          <w:tcPr>
            <w:tcW w:w="3762" w:type="dxa"/>
            <w:tcBorders>
              <w:left w:val="single" w:sz="12" w:space="0" w:color="auto"/>
            </w:tcBorders>
            <w:shd w:val="clear" w:color="auto" w:fill="auto"/>
            <w:vAlign w:val="center"/>
          </w:tcPr>
          <w:p w:rsidR="00754242" w:rsidRPr="00754242" w:rsidRDefault="00F75C35" w:rsidP="007A0E9B">
            <w:pPr>
              <w:rPr>
                <w:rFonts w:cs="Arial"/>
                <w:noProof/>
                <w:sz w:val="18"/>
                <w:szCs w:val="18"/>
                <w:lang w:val="sr-Cyrl-CS"/>
              </w:rPr>
            </w:pPr>
            <w:r w:rsidRPr="00F75C35">
              <w:rPr>
                <w:noProof/>
                <w:sz w:val="18"/>
                <w:szCs w:val="18"/>
                <w:lang w:val="sr-Cyrl-CS"/>
              </w:rPr>
              <w:t>Услуге које ће се признавати по НЧ</w:t>
            </w:r>
          </w:p>
        </w:tc>
        <w:tc>
          <w:tcPr>
            <w:tcW w:w="929" w:type="dxa"/>
            <w:shd w:val="clear" w:color="auto" w:fill="auto"/>
            <w:vAlign w:val="center"/>
          </w:tcPr>
          <w:p w:rsidR="00754242" w:rsidRPr="00D52759" w:rsidRDefault="00754242" w:rsidP="007A0E9B">
            <w:pPr>
              <w:jc w:val="center"/>
              <w:rPr>
                <w:rFonts w:cs="Arial"/>
                <w:noProof/>
                <w:sz w:val="18"/>
                <w:szCs w:val="18"/>
                <w:lang w:val="sr-Cyrl-CS"/>
              </w:rPr>
            </w:pPr>
            <w:r w:rsidRPr="00D52759">
              <w:rPr>
                <w:rFonts w:cs="Arial"/>
                <w:noProof/>
                <w:sz w:val="18"/>
                <w:szCs w:val="18"/>
                <w:lang w:val="sr-Cyrl-CS"/>
              </w:rPr>
              <w:t>300 НЧ</w:t>
            </w:r>
          </w:p>
        </w:tc>
      </w:tr>
    </w:tbl>
    <w:p w:rsidR="007A0E9B" w:rsidRDefault="007A0E9B" w:rsidP="007A0E9B">
      <w:pPr>
        <w:rPr>
          <w:noProof/>
          <w:lang w:val="sr-Cyrl-CS"/>
        </w:rPr>
      </w:pPr>
    </w:p>
    <w:p w:rsidR="007A0E9B" w:rsidRDefault="007A0E9B" w:rsidP="007A0E9B">
      <w:pPr>
        <w:rPr>
          <w:noProof/>
          <w:lang w:val="sr-Cyrl-CS"/>
        </w:rPr>
      </w:pPr>
      <w:r>
        <w:rPr>
          <w:noProof/>
          <w:lang w:val="sr-Cyrl-CS"/>
        </w:rPr>
        <w:t>НАПОМЕНА:</w:t>
      </w:r>
    </w:p>
    <w:p w:rsidR="007A0E9B" w:rsidRDefault="007A0E9B" w:rsidP="007A0E9B">
      <w:pPr>
        <w:rPr>
          <w:noProof/>
          <w:lang w:val="sr-Cyrl-CS"/>
        </w:rPr>
      </w:pPr>
    </w:p>
    <w:p w:rsidR="007A0E9B" w:rsidRDefault="007A0E9B" w:rsidP="007A0E9B">
      <w:pPr>
        <w:numPr>
          <w:ilvl w:val="0"/>
          <w:numId w:val="49"/>
        </w:numPr>
        <w:tabs>
          <w:tab w:val="clear" w:pos="900"/>
          <w:tab w:val="num" w:pos="1228"/>
        </w:tabs>
        <w:spacing w:before="0"/>
        <w:ind w:left="1228"/>
        <w:rPr>
          <w:noProof/>
          <w:lang w:val="sr-Cyrl-CS"/>
        </w:rPr>
      </w:pPr>
      <w:r>
        <w:rPr>
          <w:noProof/>
          <w:lang w:val="sr-Cyrl-CS"/>
        </w:rPr>
        <w:t>Из</w:t>
      </w:r>
      <w:r w:rsidR="00754242">
        <w:rPr>
          <w:noProof/>
          <w:lang w:val="sr-Cyrl-CS"/>
        </w:rPr>
        <w:t>абрани понуђач</w:t>
      </w:r>
      <w:r>
        <w:rPr>
          <w:noProof/>
          <w:lang w:val="sr-Cyrl-CS"/>
        </w:rPr>
        <w:t xml:space="preserve"> се обавезује да за извршење услуга према приложеној спецофикацији обезбеди-потребну механизацију, алате, скеле, сав потрошни материјал - резне и брусне плоче, профилисана брусна тела и глодала, техничке гасове за резање и заваривање, електроде за заваривање нелегираних челика као и сав други потребан прибор како би се услуге извели у складу са важећим стандардима. Пре започињања услуге извођач је обавезан да достави атесте додатног материјала за заваривање који ће примењивати при заваривању и његово коришћење усагласи са наручиоцем радова.</w:t>
      </w:r>
    </w:p>
    <w:p w:rsidR="007A0E9B" w:rsidRDefault="007A0E9B" w:rsidP="007A0E9B">
      <w:pPr>
        <w:numPr>
          <w:ilvl w:val="0"/>
          <w:numId w:val="49"/>
        </w:numPr>
        <w:tabs>
          <w:tab w:val="clear" w:pos="900"/>
          <w:tab w:val="num" w:pos="1228"/>
        </w:tabs>
        <w:spacing w:before="0"/>
        <w:ind w:left="1228"/>
        <w:rPr>
          <w:noProof/>
          <w:lang w:val="sr-Cyrl-CS"/>
        </w:rPr>
      </w:pPr>
      <w:r>
        <w:rPr>
          <w:noProof/>
          <w:lang w:val="sr-Cyrl-CS"/>
        </w:rPr>
        <w:t xml:space="preserve">За извођење заваривачких услуга поступком 111 неопходно је да </w:t>
      </w:r>
      <w:r w:rsidR="00754242" w:rsidRPr="00754242">
        <w:rPr>
          <w:noProof/>
          <w:lang w:val="sr-Cyrl-CS"/>
        </w:rPr>
        <w:t xml:space="preserve">Изабрани понуђач </w:t>
      </w:r>
      <w:r>
        <w:rPr>
          <w:noProof/>
          <w:lang w:val="sr-Cyrl-CS"/>
        </w:rPr>
        <w:t>поседује сушилице и тоболце.</w:t>
      </w:r>
    </w:p>
    <w:p w:rsidR="007A0E9B" w:rsidRDefault="007A0E9B" w:rsidP="007A0E9B">
      <w:pPr>
        <w:numPr>
          <w:ilvl w:val="0"/>
          <w:numId w:val="49"/>
        </w:numPr>
        <w:tabs>
          <w:tab w:val="clear" w:pos="900"/>
          <w:tab w:val="num" w:pos="1228"/>
        </w:tabs>
        <w:spacing w:before="0"/>
        <w:ind w:left="1228"/>
        <w:rPr>
          <w:noProof/>
          <w:lang w:val="sr-Cyrl-CS"/>
        </w:rPr>
      </w:pPr>
      <w:r>
        <w:rPr>
          <w:noProof/>
          <w:lang w:val="sr-Cyrl-CS"/>
        </w:rPr>
        <w:t xml:space="preserve">Сви ангажовани заваривачи морају имати важеће атесте који морају бити достављени наручиоцу пре започињања </w:t>
      </w:r>
      <w:r w:rsidR="00754242">
        <w:rPr>
          <w:noProof/>
          <w:lang w:val="sr-Cyrl-CS"/>
        </w:rPr>
        <w:t>посла</w:t>
      </w:r>
    </w:p>
    <w:p w:rsidR="007A0E9B" w:rsidRDefault="00754242" w:rsidP="007A0E9B">
      <w:pPr>
        <w:numPr>
          <w:ilvl w:val="0"/>
          <w:numId w:val="49"/>
        </w:numPr>
        <w:tabs>
          <w:tab w:val="clear" w:pos="900"/>
          <w:tab w:val="num" w:pos="1228"/>
        </w:tabs>
        <w:spacing w:before="0"/>
        <w:ind w:left="1228"/>
        <w:rPr>
          <w:noProof/>
          <w:lang w:val="sr-Cyrl-CS"/>
        </w:rPr>
      </w:pPr>
      <w:r w:rsidRPr="00754242">
        <w:rPr>
          <w:noProof/>
          <w:lang w:val="sr-Cyrl-CS"/>
        </w:rPr>
        <w:t>Изабрани понуђач</w:t>
      </w:r>
      <w:r w:rsidR="007A0E9B">
        <w:rPr>
          <w:noProof/>
          <w:lang w:val="sr-Cyrl-CS"/>
        </w:rPr>
        <w:t xml:space="preserve"> мора  да поседује трафо уређаје на 24В.</w:t>
      </w:r>
    </w:p>
    <w:p w:rsidR="007A0E9B" w:rsidRDefault="00D52583" w:rsidP="007A0E9B">
      <w:pPr>
        <w:numPr>
          <w:ilvl w:val="0"/>
          <w:numId w:val="49"/>
        </w:numPr>
        <w:tabs>
          <w:tab w:val="clear" w:pos="900"/>
          <w:tab w:val="num" w:pos="1228"/>
        </w:tabs>
        <w:spacing w:before="0"/>
        <w:ind w:left="1228"/>
        <w:rPr>
          <w:noProof/>
          <w:lang w:val="sr-Cyrl-CS"/>
        </w:rPr>
      </w:pPr>
      <w:r w:rsidRPr="00D52583">
        <w:rPr>
          <w:noProof/>
          <w:lang w:val="sr-Cyrl-CS"/>
        </w:rPr>
        <w:t>Изабрани понуђач</w:t>
      </w:r>
      <w:r w:rsidR="007A0E9B">
        <w:rPr>
          <w:noProof/>
          <w:lang w:val="sr-Cyrl-CS"/>
        </w:rPr>
        <w:t xml:space="preserve"> се обавезује да за своје раднике обезбеди заштитна средства за рад.</w:t>
      </w:r>
    </w:p>
    <w:p w:rsidR="007A0E9B" w:rsidRDefault="00D52583" w:rsidP="007A0E9B">
      <w:pPr>
        <w:numPr>
          <w:ilvl w:val="0"/>
          <w:numId w:val="49"/>
        </w:numPr>
        <w:tabs>
          <w:tab w:val="clear" w:pos="900"/>
          <w:tab w:val="num" w:pos="1228"/>
        </w:tabs>
        <w:spacing w:before="0"/>
        <w:ind w:left="1228"/>
        <w:jc w:val="left"/>
        <w:rPr>
          <w:noProof/>
          <w:lang w:val="sr-Cyrl-CS"/>
        </w:rPr>
      </w:pPr>
      <w:r w:rsidRPr="00D52583">
        <w:rPr>
          <w:noProof/>
          <w:lang w:val="sr-Cyrl-CS"/>
        </w:rPr>
        <w:t>Изабрани понуђач</w:t>
      </w:r>
      <w:r w:rsidR="007A0E9B">
        <w:rPr>
          <w:noProof/>
          <w:lang w:val="sr-Cyrl-CS"/>
        </w:rPr>
        <w:t xml:space="preserve"> је обавезан да пре демонтаже изолације на делу постројења на коме обавља услуге изради прописане скеле неопходне и за демонтажу изолације и извођење његових услуга. Демонтажа и монтажа изолације је обавеза Тент-а и не налази се у његовом обиму радова. По завршетку монтаже изолације Извођач је обавезан да демонтира скеле</w:t>
      </w:r>
    </w:p>
    <w:p w:rsidR="007A0E9B" w:rsidRDefault="007A0E9B" w:rsidP="007A0E9B">
      <w:pPr>
        <w:numPr>
          <w:ilvl w:val="0"/>
          <w:numId w:val="49"/>
        </w:numPr>
        <w:tabs>
          <w:tab w:val="clear" w:pos="900"/>
          <w:tab w:val="num" w:pos="1228"/>
        </w:tabs>
        <w:spacing w:before="0"/>
        <w:ind w:left="1228"/>
        <w:jc w:val="left"/>
        <w:rPr>
          <w:noProof/>
          <w:lang w:val="sr-Cyrl-CS"/>
        </w:rPr>
      </w:pPr>
      <w:r>
        <w:rPr>
          <w:noProof/>
          <w:lang w:val="sr-Cyrl-CS"/>
        </w:rPr>
        <w:t>Након демонтаже изолације, а пре почетка својих услуга обавеза Извођача је уклањање прашине која омета ток његових услуга. Уклањање прашине обавити мануелно или помоћу усисивача, не ометајући послови на осталим деловима постројења</w:t>
      </w:r>
    </w:p>
    <w:p w:rsidR="007A0E9B" w:rsidRDefault="00D52583" w:rsidP="007A0E9B">
      <w:pPr>
        <w:numPr>
          <w:ilvl w:val="0"/>
          <w:numId w:val="49"/>
        </w:numPr>
        <w:tabs>
          <w:tab w:val="clear" w:pos="900"/>
          <w:tab w:val="num" w:pos="1228"/>
        </w:tabs>
        <w:spacing w:before="0"/>
        <w:ind w:left="1228"/>
        <w:rPr>
          <w:noProof/>
          <w:lang w:val="sr-Cyrl-CS"/>
        </w:rPr>
      </w:pPr>
      <w:r w:rsidRPr="00D52583">
        <w:rPr>
          <w:noProof/>
          <w:lang w:val="sr-Cyrl-CS"/>
        </w:rPr>
        <w:t xml:space="preserve">Изабрани понуђач </w:t>
      </w:r>
      <w:r w:rsidR="007A0E9B">
        <w:rPr>
          <w:noProof/>
          <w:lang w:val="sr-Cyrl-CS"/>
        </w:rPr>
        <w:t>је обавезан да пре започињања услуге радни простор очисти од прашине и све друге врсте нечистоћа у што краћем времену како не би било угрожено предвиђено време за извођење ремонтних послова.</w:t>
      </w:r>
    </w:p>
    <w:p w:rsidR="007A0E9B" w:rsidRDefault="00D52583" w:rsidP="007A0E9B">
      <w:pPr>
        <w:numPr>
          <w:ilvl w:val="0"/>
          <w:numId w:val="49"/>
        </w:numPr>
        <w:tabs>
          <w:tab w:val="clear" w:pos="900"/>
          <w:tab w:val="num" w:pos="1228"/>
        </w:tabs>
        <w:spacing w:before="0"/>
        <w:ind w:left="1228"/>
        <w:rPr>
          <w:noProof/>
          <w:lang w:val="sr-Cyrl-CS"/>
        </w:rPr>
      </w:pPr>
      <w:r w:rsidRPr="00D52583">
        <w:rPr>
          <w:noProof/>
          <w:lang w:val="sr-Cyrl-CS"/>
        </w:rPr>
        <w:t>Изабрани понуђач</w:t>
      </w:r>
      <w:r w:rsidR="007A0E9B">
        <w:rPr>
          <w:noProof/>
          <w:lang w:val="sr-Cyrl-CS"/>
        </w:rPr>
        <w:t xml:space="preserve"> је дужан да локацију рада након завршетка очисти од прљавштине и отпадног материјала који треба однети на за то одређено место дефинисано од стране ТЕНТ-а.</w:t>
      </w:r>
    </w:p>
    <w:p w:rsidR="007A0E9B" w:rsidRDefault="00D52583" w:rsidP="007A0E9B">
      <w:pPr>
        <w:numPr>
          <w:ilvl w:val="0"/>
          <w:numId w:val="49"/>
        </w:numPr>
        <w:tabs>
          <w:tab w:val="clear" w:pos="900"/>
          <w:tab w:val="num" w:pos="1228"/>
        </w:tabs>
        <w:spacing w:before="0"/>
        <w:ind w:left="1228"/>
        <w:rPr>
          <w:noProof/>
          <w:lang w:val="sr-Cyrl-CS"/>
        </w:rPr>
      </w:pPr>
      <w:r w:rsidRPr="00D52583">
        <w:rPr>
          <w:noProof/>
          <w:lang w:val="sr-Cyrl-CS"/>
        </w:rPr>
        <w:t>Изабрани понуђач</w:t>
      </w:r>
      <w:r w:rsidR="007A0E9B">
        <w:rPr>
          <w:noProof/>
          <w:lang w:val="sr-Cyrl-CS"/>
        </w:rPr>
        <w:t xml:space="preserve"> је обавезан да присуствује дефектажи коју ће обавити наручилац по заустављању котла за ремонт.</w:t>
      </w:r>
    </w:p>
    <w:p w:rsidR="007A0E9B" w:rsidRDefault="007A0E9B" w:rsidP="007A0E9B">
      <w:pPr>
        <w:numPr>
          <w:ilvl w:val="0"/>
          <w:numId w:val="49"/>
        </w:numPr>
        <w:tabs>
          <w:tab w:val="clear" w:pos="900"/>
          <w:tab w:val="num" w:pos="1228"/>
        </w:tabs>
        <w:spacing w:before="0"/>
        <w:ind w:left="1228"/>
        <w:rPr>
          <w:noProof/>
          <w:lang w:val="sr-Cyrl-CS"/>
        </w:rPr>
      </w:pPr>
      <w:r>
        <w:rPr>
          <w:noProof/>
          <w:lang w:val="sr-Cyrl-CS"/>
        </w:rPr>
        <w:t>Наручилац је у обавези да на почетку ремонта именује лице за надзор и координацију ремонтних послова.</w:t>
      </w:r>
    </w:p>
    <w:p w:rsidR="007A0E9B" w:rsidRDefault="007A0E9B" w:rsidP="007A0E9B">
      <w:pPr>
        <w:numPr>
          <w:ilvl w:val="0"/>
          <w:numId w:val="49"/>
        </w:numPr>
        <w:tabs>
          <w:tab w:val="clear" w:pos="900"/>
          <w:tab w:val="num" w:pos="1228"/>
        </w:tabs>
        <w:spacing w:before="0"/>
        <w:ind w:left="1228"/>
        <w:rPr>
          <w:noProof/>
          <w:lang w:val="sr-Cyrl-CS"/>
        </w:rPr>
      </w:pPr>
      <w:r>
        <w:rPr>
          <w:noProof/>
          <w:lang w:val="sr-Cyrl-CS"/>
        </w:rPr>
        <w:t>Очекиване количине услуга приказане у спецификацији су оријентационе. На почетку ремонта ће бити обављена дефектажа и утвђен ближи обим услуга, али се он током ремонта може кориговати. Наплата по овом уговору извршиће се на бази стварно изведених услуга и јединичних цена из спецификације, и не може премашити укупну (уговорену) вредност.</w:t>
      </w:r>
    </w:p>
    <w:p w:rsidR="007A0E9B" w:rsidRPr="009931E8" w:rsidRDefault="007A0E9B" w:rsidP="007A0E9B">
      <w:pPr>
        <w:rPr>
          <w:noProof/>
          <w:sz w:val="28"/>
          <w:lang w:val="sr-Cyrl-CS"/>
        </w:rPr>
      </w:pPr>
    </w:p>
    <w:p w:rsidR="007A0E9B" w:rsidRDefault="007A0E9B" w:rsidP="007A0E9B">
      <w:pPr>
        <w:rPr>
          <w:noProof/>
          <w:sz w:val="28"/>
          <w:lang w:val="sr-Cyrl-CS"/>
        </w:rPr>
      </w:pPr>
    </w:p>
    <w:p w:rsidR="007A0E9B" w:rsidRPr="009931E8" w:rsidRDefault="007A0E9B" w:rsidP="007A0E9B">
      <w:pPr>
        <w:rPr>
          <w:noProof/>
          <w:sz w:val="28"/>
          <w:lang w:val="sr-Cyrl-CS"/>
        </w:rPr>
      </w:pPr>
    </w:p>
    <w:p w:rsidR="007A0E9B" w:rsidRPr="00ED4A31" w:rsidRDefault="007A0E9B" w:rsidP="007A0E9B">
      <w:pPr>
        <w:rPr>
          <w:noProof/>
          <w:lang w:val="sr-Cyrl-CS"/>
        </w:rPr>
      </w:pPr>
      <w:r>
        <w:rPr>
          <w:noProof/>
          <w:sz w:val="28"/>
        </w:rPr>
        <w:tab/>
      </w:r>
      <w:r>
        <w:rPr>
          <w:noProof/>
          <w:sz w:val="28"/>
        </w:rPr>
        <w:tab/>
      </w:r>
      <w:r>
        <w:rPr>
          <w:noProof/>
          <w:sz w:val="28"/>
        </w:rPr>
        <w:tab/>
      </w:r>
      <w:r>
        <w:rPr>
          <w:noProof/>
          <w:sz w:val="28"/>
        </w:rPr>
        <w:tab/>
      </w:r>
    </w:p>
    <w:p w:rsid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F75C35" w:rsidRDefault="00F75C35"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F75C35" w:rsidRPr="00C541D8" w:rsidRDefault="00F75C35"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E47C2E" w:rsidRDefault="00311ABA" w:rsidP="000628D0">
      <w:pPr>
        <w:pStyle w:val="Heading10"/>
        <w:ind w:left="0" w:firstLine="0"/>
        <w:jc w:val="both"/>
        <w:rPr>
          <w:rFonts w:cs="Arial"/>
        </w:rPr>
      </w:pPr>
      <w:r>
        <w:rPr>
          <w:rFonts w:cs="Arial"/>
        </w:rPr>
        <w:lastRenderedPageBreak/>
        <w:t>3.</w:t>
      </w:r>
      <w:r>
        <w:rPr>
          <w:rFonts w:cs="Arial"/>
          <w:lang w:val="en-U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856BE0" w:rsidRPr="0040084E" w:rsidRDefault="00856BE0" w:rsidP="00856BE0">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BB57EA">
        <w:rPr>
          <w:rFonts w:ascii="Arial" w:hAnsi="Arial" w:cs="Arial"/>
        </w:rPr>
        <w:t xml:space="preserve">Изабрани понуђач је обавезан да услугу </w:t>
      </w:r>
      <w:r w:rsidR="0040084E">
        <w:rPr>
          <w:rFonts w:ascii="Arial" w:hAnsi="Arial" w:cs="Arial"/>
          <w:lang w:val="sr-Cyrl-RS"/>
        </w:rPr>
        <w:t>из</w:t>
      </w:r>
      <w:r>
        <w:rPr>
          <w:rFonts w:ascii="Arial" w:hAnsi="Arial" w:cs="Arial"/>
        </w:rPr>
        <w:t xml:space="preserve">врши у </w:t>
      </w:r>
      <w:r w:rsidR="0040084E">
        <w:rPr>
          <w:rFonts w:ascii="Arial" w:hAnsi="Arial" w:cs="Arial"/>
          <w:lang w:val="sr-Cyrl-RS"/>
        </w:rPr>
        <w:t xml:space="preserve">року 12 месеци од дана </w:t>
      </w:r>
      <w:r w:rsidR="00AC5393">
        <w:rPr>
          <w:rFonts w:ascii="Arial" w:hAnsi="Arial" w:cs="Arial"/>
          <w:lang w:val="sr-Cyrl-RS"/>
        </w:rPr>
        <w:t xml:space="preserve">ступања </w:t>
      </w:r>
      <w:r w:rsidR="0040084E">
        <w:rPr>
          <w:rFonts w:ascii="Arial" w:hAnsi="Arial" w:cs="Arial"/>
          <w:lang w:val="sr-Cyrl-RS"/>
        </w:rPr>
        <w:t>уговора</w:t>
      </w:r>
      <w:r w:rsidR="00AC5393">
        <w:rPr>
          <w:rFonts w:ascii="Arial" w:hAnsi="Arial" w:cs="Arial"/>
          <w:lang w:val="sr-Cyrl-RS"/>
        </w:rPr>
        <w:t xml:space="preserve"> на снагу</w:t>
      </w:r>
      <w:r w:rsidR="0040084E">
        <w:rPr>
          <w:rFonts w:ascii="Arial" w:hAnsi="Arial" w:cs="Arial"/>
          <w:lang w:val="sr-Cyrl-RS"/>
        </w:rPr>
        <w:t xml:space="preserve">, према динамици </w:t>
      </w:r>
      <w:r w:rsidR="00A53E33" w:rsidRPr="00A53E33">
        <w:rPr>
          <w:rFonts w:ascii="Arial" w:hAnsi="Arial" w:cs="Arial"/>
          <w:lang w:val="sr-Cyrl-RS"/>
        </w:rPr>
        <w:t>Наручиоца</w:t>
      </w:r>
      <w:r w:rsidR="00A53E33">
        <w:rPr>
          <w:rFonts w:ascii="Arial" w:hAnsi="Arial" w:cs="Arial"/>
          <w:lang w:val="sr-Cyrl-RS"/>
        </w:rPr>
        <w:t>.</w:t>
      </w:r>
    </w:p>
    <w:p w:rsidR="00DB369C" w:rsidRPr="00E47C2E" w:rsidRDefault="00311ABA" w:rsidP="00781B02">
      <w:pPr>
        <w:pStyle w:val="Heading10"/>
        <w:rPr>
          <w:rFonts w:cs="Arial"/>
        </w:rPr>
      </w:pPr>
      <w:r>
        <w:rPr>
          <w:rFonts w:cs="Arial"/>
        </w:rPr>
        <w:t>3.</w:t>
      </w:r>
      <w:r>
        <w:rPr>
          <w:rFonts w:cs="Arial"/>
          <w:lang w:val="en-U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E13FFC" w:rsidRPr="00AC5393" w:rsidRDefault="006B0247" w:rsidP="004559F1">
      <w:pPr>
        <w:spacing w:before="0"/>
        <w:rPr>
          <w:rFonts w:cs="Arial"/>
          <w:lang w:val="sr-Cyrl-RS"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D52583">
        <w:rPr>
          <w:rFonts w:cs="Arial"/>
          <w:lang w:val="sr-Cyrl-RS" w:eastAsia="zh-CN"/>
        </w:rPr>
        <w:t>Огранак ТЕНТ, локација ТЕНТ А.</w:t>
      </w:r>
      <w:r w:rsidR="00C103A0">
        <w:rPr>
          <w:rFonts w:cs="Arial"/>
          <w:lang w:val="sr-Cyrl-RS" w:eastAsia="zh-CN"/>
        </w:rPr>
        <w:t xml:space="preserve"> </w:t>
      </w:r>
    </w:p>
    <w:p w:rsidR="008112A2" w:rsidRPr="00E47C2E" w:rsidRDefault="00311ABA"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A924DF" w:rsidRPr="003E40DD" w:rsidRDefault="00A924DF" w:rsidP="00A924DF">
      <w:pPr>
        <w:rPr>
          <w:rFonts w:cs="Arial"/>
          <w:lang w:val="sr-Cyrl-RS"/>
        </w:rPr>
      </w:pPr>
      <w:bookmarkStart w:id="23" w:name="_Toc441651543"/>
      <w:bookmarkStart w:id="24" w:name="_Toc442559881"/>
      <w:r>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p>
    <w:p w:rsidR="00A924DF" w:rsidRDefault="00A924DF" w:rsidP="00A924DF">
      <w:pPr>
        <w:rPr>
          <w:rFonts w:cs="Arial"/>
        </w:rPr>
      </w:pPr>
      <w:r>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Pr>
          <w:rFonts w:cs="Arial"/>
        </w:rPr>
        <w:t xml:space="preserve"> је дужан да рекламацију записнички констатује и исту одмах достави Пружаоцу услуге у року од </w:t>
      </w:r>
      <w:r>
        <w:rPr>
          <w:rFonts w:cs="Arial"/>
          <w:lang w:val="sr-Cyrl-RS"/>
        </w:rPr>
        <w:t>3</w:t>
      </w:r>
      <w:r>
        <w:rPr>
          <w:rFonts w:cs="Arial"/>
        </w:rPr>
        <w:t xml:space="preserve"> (словима:</w:t>
      </w:r>
      <w:r>
        <w:rPr>
          <w:rFonts w:cs="Arial"/>
          <w:lang w:val="sr-Cyrl-RS"/>
        </w:rPr>
        <w:t>три</w:t>
      </w:r>
      <w:r>
        <w:rPr>
          <w:rFonts w:cs="Arial"/>
        </w:rPr>
        <w:t>) дана.</w:t>
      </w:r>
    </w:p>
    <w:p w:rsidR="00A924DF" w:rsidRDefault="00A924DF" w:rsidP="00A924DF">
      <w:pPr>
        <w:rPr>
          <w:rFonts w:cs="Arial"/>
        </w:rPr>
      </w:pPr>
      <w:r>
        <w:rPr>
          <w:rFonts w:cs="Arial"/>
          <w:lang w:val="sr-Cyrl-RS"/>
        </w:rPr>
        <w:t>Изабрани понуђач</w:t>
      </w:r>
      <w:r>
        <w:rPr>
          <w:rFonts w:cs="Arial"/>
        </w:rPr>
        <w:t xml:space="preserve">  се обавезује да недостатке установљене од стране </w:t>
      </w:r>
      <w:r>
        <w:rPr>
          <w:rFonts w:cs="Arial"/>
          <w:lang w:val="sr-Cyrl-RS"/>
        </w:rPr>
        <w:t xml:space="preserve">Наручиоца </w:t>
      </w:r>
      <w:r>
        <w:rPr>
          <w:rFonts w:cs="Arial"/>
        </w:rPr>
        <w:t xml:space="preserve">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пет</w:t>
      </w:r>
      <w:r w:rsidRPr="003E40DD">
        <w:rPr>
          <w:rFonts w:cs="Arial"/>
        </w:rPr>
        <w:t>)</w:t>
      </w:r>
      <w:r>
        <w:rPr>
          <w:rFonts w:cs="Arial"/>
          <w:lang w:val="sr-Cyrl-RS"/>
        </w:rPr>
        <w:t xml:space="preserve"> </w:t>
      </w:r>
      <w:r>
        <w:rPr>
          <w:rFonts w:cs="Arial"/>
        </w:rPr>
        <w:t>дана од момента пријема рекламације о свом трошку.</w:t>
      </w:r>
    </w:p>
    <w:p w:rsidR="004D14FC" w:rsidRPr="00C541D8" w:rsidRDefault="00311ABA" w:rsidP="00781B02">
      <w:pPr>
        <w:pStyle w:val="Heading10"/>
        <w:rPr>
          <w:rFonts w:cs="Arial"/>
        </w:rPr>
      </w:pPr>
      <w:r>
        <w:rPr>
          <w:rFonts w:cs="Arial"/>
          <w:lang w:val="en-US"/>
        </w:rPr>
        <w:t>3.5</w:t>
      </w:r>
      <w:r w:rsidR="00781B02" w:rsidRPr="00C541D8">
        <w:rPr>
          <w:rFonts w:cs="Arial"/>
          <w:lang w:val="en-US"/>
        </w:rPr>
        <w:t xml:space="preserve">. </w:t>
      </w:r>
      <w:r w:rsidR="004D14FC" w:rsidRPr="00C541D8">
        <w:rPr>
          <w:rFonts w:cs="Arial"/>
        </w:rPr>
        <w:t>Гарантни рок</w:t>
      </w:r>
      <w:bookmarkEnd w:id="23"/>
      <w:bookmarkEnd w:id="24"/>
    </w:p>
    <w:p w:rsidR="006B0247" w:rsidRPr="00AC5393" w:rsidRDefault="006B0247" w:rsidP="006B0247">
      <w:pPr>
        <w:spacing w:before="0"/>
        <w:rPr>
          <w:rFonts w:cs="Arial"/>
          <w:lang w:eastAsia="zh-CN"/>
        </w:rPr>
      </w:pPr>
      <w:r w:rsidRPr="00AC5393">
        <w:rPr>
          <w:rFonts w:cs="Arial"/>
          <w:lang w:eastAsia="zh-CN"/>
        </w:rPr>
        <w:t xml:space="preserve">Гарантни рок за предмет набавке је минимум </w:t>
      </w:r>
      <w:r w:rsidR="0040084E" w:rsidRPr="00AC5393">
        <w:rPr>
          <w:rFonts w:cs="Arial"/>
          <w:lang w:val="sr-Cyrl-RS" w:eastAsia="zh-CN"/>
        </w:rPr>
        <w:t>12</w:t>
      </w:r>
      <w:r w:rsidRPr="00AC5393">
        <w:rPr>
          <w:rFonts w:cs="Arial"/>
          <w:lang w:val="sr-Cyrl-RS" w:eastAsia="zh-CN"/>
        </w:rPr>
        <w:t xml:space="preserve"> месеци</w:t>
      </w:r>
      <w:r w:rsidRPr="00AC5393">
        <w:rPr>
          <w:rFonts w:cs="Arial"/>
          <w:lang w:eastAsia="zh-CN"/>
        </w:rPr>
        <w:t xml:space="preserve"> од дана </w:t>
      </w:r>
      <w:r w:rsidR="0040084E" w:rsidRPr="00AC5393">
        <w:rPr>
          <w:rFonts w:cs="Arial"/>
          <w:lang w:val="sr-Cyrl-RS" w:eastAsia="zh-CN"/>
        </w:rPr>
        <w:t>потпис</w:t>
      </w:r>
      <w:r w:rsidR="00EB1548" w:rsidRPr="00AC5393">
        <w:rPr>
          <w:rFonts w:cs="Arial"/>
          <w:lang w:val="sr-Cyrl-RS" w:eastAsia="zh-CN"/>
        </w:rPr>
        <w:t>ивања заједничког записника о из</w:t>
      </w:r>
      <w:r w:rsidR="0040084E" w:rsidRPr="00AC5393">
        <w:rPr>
          <w:rFonts w:cs="Arial"/>
          <w:lang w:val="sr-Cyrl-RS" w:eastAsia="zh-CN"/>
        </w:rPr>
        <w:t>вршено</w:t>
      </w:r>
      <w:r w:rsidR="00EB1548" w:rsidRPr="00AC5393">
        <w:rPr>
          <w:rFonts w:cs="Arial"/>
          <w:lang w:val="sr-Cyrl-RS" w:eastAsia="zh-CN"/>
        </w:rPr>
        <w:t>ј репарацији</w:t>
      </w:r>
      <w:r w:rsidRPr="00AC5393">
        <w:rPr>
          <w:rFonts w:cs="Arial"/>
          <w:lang w:eastAsia="zh-CN"/>
        </w:rPr>
        <w:t>.</w:t>
      </w:r>
      <w:r w:rsidRPr="00AC5393">
        <w:rPr>
          <w:rFonts w:cs="Arial"/>
          <w:lang w:val="sr-Cyrl-CS" w:eastAsia="zh-CN"/>
        </w:rPr>
        <w:t xml:space="preserve">Изабрани </w:t>
      </w:r>
      <w:r w:rsidRPr="00AC5393">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C103A0" w:rsidRDefault="00C103A0" w:rsidP="008112A2">
      <w:pPr>
        <w:spacing w:before="0"/>
        <w:rPr>
          <w:rFonts w:cs="Arial"/>
          <w:color w:val="00B0F0"/>
          <w:lang w:val="sr-Cyrl-RS" w:eastAsia="zh-CN"/>
        </w:rPr>
      </w:pPr>
    </w:p>
    <w:p w:rsidR="00C103A0" w:rsidRPr="00C103A0" w:rsidRDefault="00C103A0" w:rsidP="008112A2">
      <w:pPr>
        <w:spacing w:before="0"/>
        <w:rPr>
          <w:rFonts w:cs="Arial"/>
          <w:color w:val="00B0F0"/>
          <w:lang w:val="sr-Cyrl-RS"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311ABA" w:rsidRDefault="00311ABA" w:rsidP="008112A2">
      <w:pPr>
        <w:spacing w:before="0"/>
        <w:rPr>
          <w:rFonts w:cs="Arial"/>
          <w:color w:val="00B0F0"/>
          <w:lang w:eastAsia="zh-CN"/>
        </w:rPr>
      </w:pPr>
    </w:p>
    <w:p w:rsidR="00311ABA" w:rsidRDefault="00311ABA"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1806DF" w:rsidRPr="00EB1548" w:rsidRDefault="001806DF"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856BE0" w:rsidRPr="00856BE0" w:rsidRDefault="00856BE0" w:rsidP="00856BE0">
            <w:pPr>
              <w:spacing w:before="0"/>
              <w:rPr>
                <w:rFonts w:cs="Arial"/>
                <w:lang w:val="sr-Cyrl-RS" w:eastAsia="zh-CN"/>
              </w:rPr>
            </w:pPr>
            <w:r w:rsidRPr="00856BE0">
              <w:rPr>
                <w:rFonts w:cs="Arial"/>
                <w:lang w:val="sr-Cyrl-RS" w:eastAsia="zh-CN"/>
              </w:rPr>
              <w:t>Услов:</w:t>
            </w:r>
          </w:p>
          <w:p w:rsidR="00856BE0" w:rsidRPr="00856BE0" w:rsidRDefault="00856BE0" w:rsidP="00856BE0">
            <w:pPr>
              <w:spacing w:before="0"/>
              <w:rPr>
                <w:rFonts w:cs="Arial"/>
                <w:lang w:val="sr-Cyrl-RS" w:eastAsia="zh-CN"/>
              </w:rPr>
            </w:pPr>
            <w:r w:rsidRPr="00856BE0">
              <w:rPr>
                <w:rFonts w:cs="Arial"/>
                <w:lang w:val="sr-Cyrl-RS" w:eastAsia="zh-CN"/>
              </w:rPr>
              <w:t xml:space="preserve">Пословни капацитет </w:t>
            </w:r>
          </w:p>
          <w:p w:rsidR="00EB1548" w:rsidRPr="00FB53EC" w:rsidRDefault="001806DF" w:rsidP="00EB1548">
            <w:pPr>
              <w:rPr>
                <w:rFonts w:cs="Arial"/>
                <w:lang w:val="sr-Cyrl-RS"/>
              </w:rPr>
            </w:pPr>
            <w:r w:rsidRPr="00FB53EC">
              <w:rPr>
                <w:rFonts w:cs="Arial"/>
                <w:lang w:val="sr-Cyrl-RS" w:eastAsia="zh-CN"/>
              </w:rPr>
              <w:t xml:space="preserve">5.1. </w:t>
            </w:r>
            <w:r w:rsidR="00856BE0" w:rsidRPr="00FB53EC">
              <w:rPr>
                <w:rFonts w:cs="Arial"/>
                <w:lang w:val="sr-Cyrl-RS" w:eastAsia="zh-CN"/>
              </w:rPr>
              <w:t xml:space="preserve">Понуђач испуњава </w:t>
            </w:r>
            <w:r w:rsidR="0040084E" w:rsidRPr="00FB53EC">
              <w:rPr>
                <w:rFonts w:cs="Arial"/>
                <w:lang w:val="sr-Cyrl-RS" w:eastAsia="zh-CN"/>
              </w:rPr>
              <w:t xml:space="preserve">минимални </w:t>
            </w:r>
            <w:r w:rsidR="00856BE0" w:rsidRPr="00FB53EC">
              <w:rPr>
                <w:rFonts w:cs="Arial"/>
                <w:lang w:val="sr-Cyrl-RS" w:eastAsia="zh-CN"/>
              </w:rPr>
              <w:t>услов пословног капацитета уколико је</w:t>
            </w:r>
            <w:r w:rsidR="00EB1548" w:rsidRPr="00FB53EC">
              <w:rPr>
                <w:rFonts w:cs="Arial"/>
                <w:lang w:val="sr-Cyrl-RS"/>
              </w:rPr>
              <w:t xml:space="preserve"> у току</w:t>
            </w:r>
            <w:r w:rsidR="00EB1548" w:rsidRPr="00FB53EC">
              <w:rPr>
                <w:rFonts w:cs="Arial"/>
                <w:lang w:val="sr-Latn-RS"/>
              </w:rPr>
              <w:t xml:space="preserve"> </w:t>
            </w:r>
            <w:r w:rsidR="00EB1548" w:rsidRPr="00FB53EC">
              <w:rPr>
                <w:rFonts w:cs="Arial"/>
                <w:lang w:val="sr-Cyrl-RS"/>
              </w:rPr>
              <w:t xml:space="preserve">2014., 2015. и 2016. године </w:t>
            </w:r>
            <w:r w:rsidR="00AD4AA5">
              <w:rPr>
                <w:rFonts w:cs="Arial"/>
                <w:lang w:val="sr-Cyrl-RS"/>
              </w:rPr>
              <w:t>извршио</w:t>
            </w:r>
            <w:r w:rsidR="00EB1548" w:rsidRPr="00FB53EC">
              <w:rPr>
                <w:rFonts w:cs="Arial"/>
                <w:lang w:val="sr-Cyrl-RS"/>
              </w:rPr>
              <w:t xml:space="preserve"> услуге </w:t>
            </w:r>
            <w:r w:rsidR="00AD4AA5">
              <w:rPr>
                <w:rFonts w:cs="Arial"/>
                <w:lang w:val="sr-Cyrl-CS"/>
              </w:rPr>
              <w:t>одржавања и ремонта на равним ланчастим решеткама за догоревање</w:t>
            </w:r>
            <w:r w:rsidR="00EB1548" w:rsidRPr="00FB53EC">
              <w:rPr>
                <w:rFonts w:cs="Arial"/>
                <w:lang w:val="sr-Cyrl-RS"/>
              </w:rPr>
              <w:t xml:space="preserve"> у укупној вредности не мањој од </w:t>
            </w:r>
            <w:r w:rsidR="00AD4AA5">
              <w:rPr>
                <w:rFonts w:cs="Arial"/>
                <w:lang w:val="sr-Cyrl-RS"/>
              </w:rPr>
              <w:t>9</w:t>
            </w:r>
            <w:r w:rsidR="00EB1548" w:rsidRPr="00FB53EC">
              <w:rPr>
                <w:rFonts w:cs="Arial"/>
                <w:lang w:val="sr-Cyrl-RS"/>
              </w:rPr>
              <w:t>.000.000,00 дин.</w:t>
            </w:r>
          </w:p>
          <w:p w:rsidR="00EB1548" w:rsidRPr="00FB53EC" w:rsidRDefault="00EB1548" w:rsidP="00EB1548">
            <w:pPr>
              <w:rPr>
                <w:rFonts w:cs="Arial"/>
                <w:lang w:val="sr-Cyrl-RS"/>
              </w:rPr>
            </w:pPr>
            <w:r w:rsidRPr="00FB53EC">
              <w:rPr>
                <w:rFonts w:cs="Arial"/>
                <w:lang w:val="sr-Cyrl-RS"/>
              </w:rPr>
              <w:t xml:space="preserve">Под појмом „реализовао“, подразумева се да је уговорио и </w:t>
            </w:r>
            <w:r w:rsidR="00FB53EC" w:rsidRPr="00FB53EC">
              <w:rPr>
                <w:rFonts w:cs="Arial"/>
                <w:lang w:val="sr-Cyrl-RS"/>
              </w:rPr>
              <w:t>извршио услуге</w:t>
            </w:r>
            <w:r w:rsidRPr="00FB53EC">
              <w:rPr>
                <w:rFonts w:cs="Arial"/>
                <w:lang w:val="sr-Cyrl-RS"/>
              </w:rPr>
              <w:t xml:space="preserve"> у дефинисаном року.</w:t>
            </w:r>
          </w:p>
          <w:p w:rsidR="00EB1548" w:rsidRPr="00AD4AA5" w:rsidRDefault="00EB1548" w:rsidP="00EB1548">
            <w:pPr>
              <w:rPr>
                <w:rFonts w:cs="Arial"/>
                <w:lang w:val="sr-Cyrl-CS"/>
              </w:rPr>
            </w:pPr>
            <w:r w:rsidRPr="00AD4AA5">
              <w:rPr>
                <w:rFonts w:cs="Arial"/>
                <w:lang w:val="sr-Cyrl-CS"/>
              </w:rPr>
              <w:t xml:space="preserve">У случају да се уговор односи на шири обим </w:t>
            </w:r>
            <w:r w:rsidRPr="00AD4AA5">
              <w:rPr>
                <w:rFonts w:cs="Arial"/>
                <w:lang w:val="sr-Cyrl-RS"/>
              </w:rPr>
              <w:t>услуга</w:t>
            </w:r>
            <w:r w:rsidRPr="00AD4AA5">
              <w:rPr>
                <w:rFonts w:cs="Arial"/>
                <w:lang w:val="sr-Cyrl-CS"/>
              </w:rPr>
              <w:t xml:space="preserve">, </w:t>
            </w:r>
            <w:r w:rsidRPr="00AD4AA5">
              <w:rPr>
                <w:rFonts w:cs="Arial"/>
                <w:lang w:val="sr-Cyrl-RS"/>
              </w:rPr>
              <w:t xml:space="preserve">ова вредност важи </w:t>
            </w:r>
            <w:r w:rsidR="00C103A0" w:rsidRPr="00AD4AA5">
              <w:rPr>
                <w:rFonts w:cs="Arial"/>
                <w:lang w:val="sr-Cyrl-RS"/>
              </w:rPr>
              <w:t xml:space="preserve">искључиво за </w:t>
            </w:r>
            <w:r w:rsidR="00AD4AA5" w:rsidRPr="00AD4AA5">
              <w:rPr>
                <w:rFonts w:cs="Arial"/>
                <w:lang w:val="sr-Cyrl-RS"/>
              </w:rPr>
              <w:t xml:space="preserve">услуге </w:t>
            </w:r>
            <w:r w:rsidR="00AD4AA5" w:rsidRPr="00AD4AA5">
              <w:rPr>
                <w:rFonts w:cs="Arial"/>
                <w:lang w:val="sr-Cyrl-CS"/>
              </w:rPr>
              <w:t xml:space="preserve">одржавања и ремонта на равним ланчастим решеткама за догоревање </w:t>
            </w:r>
            <w:r w:rsidRPr="00AD4AA5">
              <w:rPr>
                <w:rFonts w:cs="Arial"/>
                <w:lang w:val="sr-Cyrl-CS"/>
              </w:rPr>
              <w:t>што мора бити видљиво из уговора или доказиво на други начин.</w:t>
            </w:r>
          </w:p>
          <w:p w:rsidR="00856BE0" w:rsidRPr="00AD4AA5" w:rsidRDefault="00856BE0" w:rsidP="00856BE0">
            <w:pPr>
              <w:spacing w:before="0"/>
              <w:rPr>
                <w:rFonts w:cs="Arial"/>
                <w:lang w:val="sr-Cyrl-RS" w:eastAsia="zh-CN"/>
              </w:rPr>
            </w:pPr>
          </w:p>
          <w:p w:rsidR="00FB53EC" w:rsidRPr="00AD4AA5" w:rsidRDefault="001806DF" w:rsidP="00AD4AA5">
            <w:pPr>
              <w:rPr>
                <w:rFonts w:cs="Arial"/>
                <w:lang w:val="sr-Cyrl-RS"/>
              </w:rPr>
            </w:pPr>
            <w:r w:rsidRPr="00AD4AA5">
              <w:rPr>
                <w:rFonts w:cs="Arial"/>
                <w:lang w:val="sr-Cyrl-RS" w:eastAsia="zh-CN"/>
              </w:rPr>
              <w:t xml:space="preserve">5.2. </w:t>
            </w:r>
            <w:r w:rsidR="00FB53EC" w:rsidRPr="00AD4AA5">
              <w:rPr>
                <w:rFonts w:cs="Arial"/>
                <w:lang w:val="sr-Cyrl-CS" w:eastAsia="zh-CN"/>
              </w:rPr>
              <w:t>Да понуђач има сертификат</w:t>
            </w:r>
            <w:r w:rsidR="00AD4AA5" w:rsidRPr="00AD4AA5">
              <w:rPr>
                <w:rFonts w:cs="Arial"/>
                <w:lang w:val="sr-Cyrl-CS" w:eastAsia="zh-CN"/>
              </w:rPr>
              <w:t>е</w:t>
            </w:r>
            <w:r w:rsidR="00FB53EC" w:rsidRPr="00AD4AA5">
              <w:rPr>
                <w:rFonts w:cs="Arial"/>
                <w:lang w:val="sr-Cyrl-CS" w:eastAsia="zh-CN"/>
              </w:rPr>
              <w:t xml:space="preserve">  ISO 9001</w:t>
            </w:r>
            <w:r w:rsidR="00AD4AA5" w:rsidRPr="00AD4AA5">
              <w:rPr>
                <w:rFonts w:cs="Arial"/>
                <w:lang w:val="sr-Cyrl-CS" w:eastAsia="zh-CN"/>
              </w:rPr>
              <w:t xml:space="preserve"> и </w:t>
            </w:r>
            <w:r w:rsidR="00AD4AA5" w:rsidRPr="00AD4AA5">
              <w:rPr>
                <w:rFonts w:cs="Arial"/>
                <w:lang w:eastAsia="zh-CN"/>
              </w:rPr>
              <w:t>OHSAS 18001</w:t>
            </w:r>
            <w:r w:rsidR="00FB53EC" w:rsidRPr="00AD4AA5">
              <w:rPr>
                <w:rFonts w:cs="Arial"/>
                <w:lang w:val="sr-Cyrl-CS" w:eastAsia="zh-CN"/>
              </w:rPr>
              <w:t xml:space="preserve">, </w:t>
            </w:r>
            <w:r w:rsidR="00AD4AA5" w:rsidRPr="00AD4AA5">
              <w:rPr>
                <w:rFonts w:cs="Arial"/>
                <w:lang w:val="sr-Cyrl-RS" w:eastAsia="zh-CN"/>
              </w:rPr>
              <w:t>чија је област сертификације у вези са предметном јавном набавком.</w:t>
            </w:r>
          </w:p>
          <w:p w:rsidR="00FB53EC" w:rsidRDefault="00FB53EC"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 xml:space="preserve">Доказ: </w:t>
            </w:r>
          </w:p>
          <w:p w:rsidR="00856BE0" w:rsidRPr="00856BE0" w:rsidRDefault="00856BE0" w:rsidP="00856BE0">
            <w:pPr>
              <w:spacing w:before="0"/>
              <w:rPr>
                <w:rFonts w:cs="Arial"/>
                <w:lang w:val="sr-Cyrl-RS" w:eastAsia="zh-CN"/>
              </w:rPr>
            </w:pPr>
            <w:r w:rsidRPr="00856BE0">
              <w:rPr>
                <w:rFonts w:cs="Arial"/>
                <w:lang w:val="sr-Cyrl-RS" w:eastAsia="zh-CN"/>
              </w:rPr>
              <w:t>-Списак извршених услуга – стручне референце</w:t>
            </w:r>
          </w:p>
          <w:p w:rsidR="00856BE0" w:rsidRPr="00856BE0" w:rsidRDefault="00856BE0" w:rsidP="00856BE0">
            <w:pPr>
              <w:spacing w:before="0"/>
              <w:rPr>
                <w:rFonts w:cs="Arial"/>
                <w:lang w:val="sr-Cyrl-RS" w:eastAsia="zh-CN"/>
              </w:rPr>
            </w:pPr>
            <w:r w:rsidRPr="00856BE0">
              <w:rPr>
                <w:rFonts w:cs="Arial"/>
                <w:lang w:val="sr-Cyrl-RS" w:eastAsia="zh-CN"/>
              </w:rPr>
              <w:t>-Потврда о референтним набавкама</w:t>
            </w:r>
          </w:p>
          <w:p w:rsidR="001806DF" w:rsidRPr="00856BE0" w:rsidRDefault="001806DF" w:rsidP="00856BE0">
            <w:pPr>
              <w:spacing w:before="0"/>
              <w:rPr>
                <w:rFonts w:cs="Arial"/>
                <w:lang w:val="sr-Cyrl-RS" w:eastAsia="zh-CN"/>
              </w:rPr>
            </w:pPr>
            <w:r>
              <w:rPr>
                <w:rFonts w:cs="Arial"/>
                <w:lang w:val="sr-Cyrl-RS" w:eastAsia="zh-CN"/>
              </w:rPr>
              <w:t>-Фотокопија сертифиакта</w:t>
            </w:r>
          </w:p>
          <w:p w:rsidR="00856BE0" w:rsidRDefault="00856BE0"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Напомена:</w:t>
            </w:r>
          </w:p>
          <w:p w:rsidR="00856BE0" w:rsidRPr="00856BE0" w:rsidRDefault="00856BE0" w:rsidP="00856BE0">
            <w:pPr>
              <w:spacing w:before="0"/>
              <w:rPr>
                <w:rFonts w:cs="Arial"/>
                <w:lang w:val="sr-Cyrl-RS" w:eastAsia="zh-CN"/>
              </w:rPr>
            </w:pPr>
            <w:r w:rsidRPr="00856BE0">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175774" w:rsidRDefault="00856BE0" w:rsidP="001806DF">
            <w:pPr>
              <w:spacing w:before="0"/>
              <w:rPr>
                <w:rFonts w:cs="Arial"/>
                <w:lang w:val="sr-Cyrl-RS" w:eastAsia="zh-CN"/>
              </w:rPr>
            </w:pPr>
            <w:r w:rsidRPr="00856BE0">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D4AA5" w:rsidRDefault="00AD4AA5" w:rsidP="001806DF">
            <w:pPr>
              <w:spacing w:before="0"/>
              <w:rPr>
                <w:rFonts w:cs="Arial"/>
                <w:lang w:val="sr-Cyrl-RS" w:eastAsia="zh-CN"/>
              </w:rPr>
            </w:pPr>
          </w:p>
          <w:p w:rsidR="00AD4AA5" w:rsidRDefault="00AD4AA5" w:rsidP="001806DF">
            <w:pPr>
              <w:spacing w:before="0"/>
              <w:rPr>
                <w:rFonts w:cs="Arial"/>
                <w:lang w:val="sr-Cyrl-RS" w:eastAsia="zh-CN"/>
              </w:rPr>
            </w:pPr>
          </w:p>
          <w:p w:rsidR="00AD4AA5" w:rsidRPr="001806DF" w:rsidRDefault="00AD4AA5" w:rsidP="001806DF">
            <w:pPr>
              <w:spacing w:before="0"/>
              <w:rPr>
                <w:rFonts w:cs="Arial"/>
                <w:lang w:val="sr-Cyrl-RS" w:eastAsia="zh-CN"/>
              </w:rPr>
            </w:pPr>
          </w:p>
        </w:tc>
      </w:tr>
      <w:tr w:rsidR="00856BE0" w:rsidRPr="00E47C2E" w:rsidTr="008112A2">
        <w:trPr>
          <w:jc w:val="center"/>
        </w:trPr>
        <w:tc>
          <w:tcPr>
            <w:tcW w:w="729" w:type="dxa"/>
            <w:vAlign w:val="center"/>
          </w:tcPr>
          <w:p w:rsidR="00856BE0" w:rsidRPr="00E95A19" w:rsidRDefault="00856BE0" w:rsidP="003A4822">
            <w:pPr>
              <w:jc w:val="center"/>
              <w:rPr>
                <w:rFonts w:cs="Arial"/>
              </w:rPr>
            </w:pPr>
            <w:r>
              <w:rPr>
                <w:rFonts w:cs="Arial"/>
                <w:lang w:val="sr-Cyrl-RS"/>
              </w:rPr>
              <w:lastRenderedPageBreak/>
              <w:t>6</w:t>
            </w:r>
            <w:r w:rsidRPr="00E95A19">
              <w:rPr>
                <w:rFonts w:cs="Arial"/>
              </w:rPr>
              <w:t>.</w:t>
            </w:r>
          </w:p>
        </w:tc>
        <w:tc>
          <w:tcPr>
            <w:tcW w:w="8430" w:type="dxa"/>
          </w:tcPr>
          <w:p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Кадровски капацитет</w:t>
            </w:r>
          </w:p>
          <w:p w:rsidR="00434FBC" w:rsidRPr="00434FBC" w:rsidRDefault="00434FBC" w:rsidP="00434FBC">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sidR="001806DF">
              <w:rPr>
                <w:rFonts w:cs="Arial"/>
                <w:lang w:val="sr-Cyrl-RS" w:eastAsia="sr-Latn-CS"/>
              </w:rPr>
              <w:t>минималним</w:t>
            </w:r>
            <w:r w:rsidRPr="00434FBC">
              <w:rPr>
                <w:rFonts w:cs="Arial"/>
                <w:lang w:val="sr-Latn-CS" w:eastAsia="sr-Latn-CS"/>
              </w:rPr>
              <w:t xml:space="preserve"> кадровским капацитетом ако има</w:t>
            </w:r>
            <w:r w:rsidR="008D267A">
              <w:rPr>
                <w:rFonts w:cs="Arial"/>
                <w:lang w:val="sr-Cyrl-RS" w:eastAsia="sr-Latn-CS"/>
              </w:rPr>
              <w:t xml:space="preserve"> у радном односу </w:t>
            </w:r>
            <w:r w:rsidRPr="00434FBC">
              <w:rPr>
                <w:rFonts w:cs="Arial"/>
                <w:lang w:val="sr-Latn-CS" w:eastAsia="sr-Latn-CS"/>
              </w:rPr>
              <w:t xml:space="preserve"> </w:t>
            </w:r>
            <w:r w:rsidRPr="00434FBC">
              <w:rPr>
                <w:rFonts w:cs="Arial"/>
                <w:lang w:val="sr-Cyrl-RS" w:eastAsia="sr-Latn-CS"/>
              </w:rPr>
              <w:t>:</w:t>
            </w:r>
          </w:p>
          <w:p w:rsidR="00FB53EC" w:rsidRDefault="00434FBC" w:rsidP="00FB53EC">
            <w:pPr>
              <w:autoSpaceDE w:val="0"/>
              <w:autoSpaceDN w:val="0"/>
              <w:adjustRightInd w:val="0"/>
              <w:rPr>
                <w:rFonts w:cs="Arial"/>
                <w:lang w:val="sr-Cyrl-RS" w:eastAsia="sr-Latn-CS"/>
              </w:rPr>
            </w:pPr>
            <w:r w:rsidRPr="00434FBC">
              <w:rPr>
                <w:rFonts w:cs="Arial"/>
                <w:lang w:val="ru-RU" w:eastAsia="sr-Latn-CS"/>
              </w:rPr>
              <w:t>-</w:t>
            </w:r>
            <w:r w:rsidR="00FB53EC" w:rsidRPr="00FB53EC">
              <w:rPr>
                <w:rFonts w:cs="Arial"/>
                <w:lang w:val="sr-Cyrl-RS" w:eastAsia="sr-Latn-CS"/>
              </w:rPr>
              <w:t xml:space="preserve">минимум </w:t>
            </w:r>
            <w:r w:rsidR="00AD4AA5">
              <w:rPr>
                <w:rFonts w:cs="Arial"/>
                <w:lang w:val="sr-Cyrl-RS" w:eastAsia="sr-Latn-CS"/>
              </w:rPr>
              <w:t>2 (два</w:t>
            </w:r>
            <w:r w:rsidR="00FB53EC" w:rsidRPr="00FB53EC">
              <w:rPr>
                <w:rFonts w:cs="Arial"/>
                <w:lang w:val="sr-Cyrl-RS" w:eastAsia="sr-Latn-CS"/>
              </w:rPr>
              <w:t xml:space="preserve">) </w:t>
            </w:r>
            <w:r w:rsidR="008D267A">
              <w:rPr>
                <w:rFonts w:cs="Arial"/>
                <w:lang w:val="sr-Cyrl-RS" w:eastAsia="sr-Latn-CS"/>
              </w:rPr>
              <w:t>дипломирана инжењера машинства (</w:t>
            </w:r>
            <w:r w:rsidR="00AD4AA5">
              <w:rPr>
                <w:rFonts w:cs="Arial"/>
                <w:lang w:val="sr-Cyrl-RS" w:eastAsia="sr-Latn-CS"/>
              </w:rPr>
              <w:t>VII степеном стручне спреме</w:t>
            </w:r>
            <w:r w:rsidR="008D267A">
              <w:rPr>
                <w:rFonts w:cs="Arial"/>
                <w:lang w:val="sr-Cyrl-RS" w:eastAsia="sr-Latn-CS"/>
              </w:rPr>
              <w:t>)</w:t>
            </w:r>
            <w:r w:rsidR="00AD4AA5">
              <w:rPr>
                <w:rFonts w:cs="Arial"/>
                <w:lang w:val="sr-Cyrl-RS" w:eastAsia="sr-Latn-CS"/>
              </w:rPr>
              <w:t xml:space="preserve"> </w:t>
            </w:r>
          </w:p>
          <w:p w:rsidR="008D267A" w:rsidRDefault="008D267A" w:rsidP="00FB53EC">
            <w:pPr>
              <w:autoSpaceDE w:val="0"/>
              <w:autoSpaceDN w:val="0"/>
              <w:adjustRightInd w:val="0"/>
              <w:rPr>
                <w:rFonts w:cs="Arial"/>
                <w:lang w:val="sr-Cyrl-RS" w:eastAsia="sr-Latn-CS"/>
              </w:rPr>
            </w:pPr>
            <w:r>
              <w:rPr>
                <w:rFonts w:cs="Arial"/>
                <w:lang w:val="sr-Cyrl-RS" w:eastAsia="sr-Latn-CS"/>
              </w:rPr>
              <w:t>-минимум 15 (петнаест) бравара (III степен стручне спреме)</w:t>
            </w:r>
          </w:p>
          <w:p w:rsidR="008D267A" w:rsidRDefault="008D267A" w:rsidP="00FB53EC">
            <w:pPr>
              <w:autoSpaceDE w:val="0"/>
              <w:autoSpaceDN w:val="0"/>
              <w:adjustRightInd w:val="0"/>
              <w:rPr>
                <w:rFonts w:cs="Arial"/>
                <w:lang w:val="sr-Cyrl-RS" w:eastAsia="sr-Latn-CS"/>
              </w:rPr>
            </w:pPr>
            <w:r>
              <w:rPr>
                <w:rFonts w:cs="Arial"/>
                <w:lang w:val="sr-Cyrl-RS" w:eastAsia="sr-Latn-CS"/>
              </w:rPr>
              <w:t>-минимум 3 (три) заваривача (III степен стручне спреме)</w:t>
            </w:r>
          </w:p>
          <w:p w:rsidR="008D267A" w:rsidRDefault="008D267A" w:rsidP="008D267A">
            <w:pPr>
              <w:tabs>
                <w:tab w:val="left" w:pos="221"/>
              </w:tabs>
              <w:autoSpaceDE w:val="0"/>
              <w:autoSpaceDN w:val="0"/>
              <w:adjustRightInd w:val="0"/>
              <w:rPr>
                <w:rFonts w:cs="Arial"/>
                <w:lang w:val="sr-Cyrl-RS" w:eastAsia="sr-Latn-CS"/>
              </w:rPr>
            </w:pPr>
            <w:r>
              <w:rPr>
                <w:rFonts w:cs="Arial"/>
                <w:lang w:val="sr-Cyrl-RS" w:eastAsia="sr-Latn-CS"/>
              </w:rPr>
              <w:t>-минимум 2 (два) руковаоца средствима за дизање и преношење терета (дизалица, виљушкар)</w:t>
            </w:r>
          </w:p>
          <w:p w:rsidR="008D267A" w:rsidRDefault="008D267A" w:rsidP="00434FBC">
            <w:pPr>
              <w:autoSpaceDE w:val="0"/>
              <w:autoSpaceDN w:val="0"/>
              <w:adjustRightInd w:val="0"/>
              <w:rPr>
                <w:rFonts w:cs="Arial"/>
                <w:lang w:val="ru-RU" w:eastAsia="sr-Latn-CS"/>
              </w:rPr>
            </w:pP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434FBC" w:rsidRPr="00434FBC" w:rsidRDefault="00434FBC" w:rsidP="00434FBC">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434FBC" w:rsidRPr="00E164EB" w:rsidRDefault="00434FBC" w:rsidP="00434FBC">
            <w:pPr>
              <w:numPr>
                <w:ilvl w:val="0"/>
                <w:numId w:val="25"/>
              </w:numPr>
              <w:autoSpaceDE w:val="0"/>
              <w:autoSpaceDN w:val="0"/>
              <w:adjustRightInd w:val="0"/>
              <w:rPr>
                <w:rFonts w:cs="Arial"/>
                <w:lang w:val="sr-Latn-CS" w:eastAsia="sr-Latn-CS"/>
              </w:rPr>
            </w:pPr>
            <w:r w:rsidRPr="00434FBC">
              <w:rPr>
                <w:rFonts w:cs="Arial"/>
                <w:lang w:val="sr-Latn-CS" w:eastAsia="sr-Latn-CS"/>
              </w:rPr>
              <w:t>Фотокопија М образаца пријаве на обавезно со</w:t>
            </w:r>
            <w:r w:rsidR="00E164EB">
              <w:rPr>
                <w:rFonts w:cs="Arial"/>
                <w:lang w:val="sr-Latn-CS" w:eastAsia="sr-Latn-CS"/>
              </w:rPr>
              <w:t xml:space="preserve">цијално осигурање запослених </w:t>
            </w:r>
          </w:p>
          <w:p w:rsidR="008D267A" w:rsidRPr="008D267A" w:rsidRDefault="008D267A" w:rsidP="008D267A">
            <w:pPr>
              <w:numPr>
                <w:ilvl w:val="0"/>
                <w:numId w:val="25"/>
              </w:numPr>
              <w:autoSpaceDE w:val="0"/>
              <w:autoSpaceDN w:val="0"/>
              <w:adjustRightInd w:val="0"/>
              <w:rPr>
                <w:rFonts w:cs="Arial"/>
                <w:lang w:val="sr-Latn-CS" w:eastAsia="sr-Latn-CS"/>
              </w:rPr>
            </w:pPr>
            <w:r>
              <w:rPr>
                <w:rFonts w:cs="Arial"/>
                <w:lang w:val="sr-Cyrl-RS" w:eastAsia="sr-Latn-CS"/>
              </w:rPr>
              <w:t>Фотокопија уверења о захтеваној стручној спреми</w:t>
            </w:r>
          </w:p>
          <w:p w:rsidR="008D267A" w:rsidRPr="008D267A" w:rsidRDefault="008D267A" w:rsidP="008D267A">
            <w:pPr>
              <w:numPr>
                <w:ilvl w:val="0"/>
                <w:numId w:val="25"/>
              </w:numPr>
              <w:autoSpaceDE w:val="0"/>
              <w:autoSpaceDN w:val="0"/>
              <w:adjustRightInd w:val="0"/>
              <w:rPr>
                <w:rFonts w:cs="Arial"/>
                <w:lang w:val="sr-Latn-CS" w:eastAsia="sr-Latn-CS"/>
              </w:rPr>
            </w:pPr>
            <w:r>
              <w:rPr>
                <w:rFonts w:cs="Arial"/>
                <w:lang w:val="sr-Cyrl-RS"/>
              </w:rPr>
              <w:t>Фотокопија важећих</w:t>
            </w:r>
            <w:r w:rsidR="00FB53EC">
              <w:rPr>
                <w:rFonts w:cs="Arial"/>
                <w:lang w:val="sr-Cyrl-RS"/>
              </w:rPr>
              <w:t xml:space="preserve"> атеста</w:t>
            </w:r>
            <w:r>
              <w:rPr>
                <w:rFonts w:cs="Arial"/>
                <w:lang w:val="sr-Cyrl-RS"/>
              </w:rPr>
              <w:t xml:space="preserve"> за завариваче</w:t>
            </w:r>
          </w:p>
          <w:p w:rsidR="008D267A" w:rsidRPr="008D267A" w:rsidRDefault="008D267A" w:rsidP="008D267A">
            <w:pPr>
              <w:numPr>
                <w:ilvl w:val="0"/>
                <w:numId w:val="25"/>
              </w:numPr>
              <w:autoSpaceDE w:val="0"/>
              <w:autoSpaceDN w:val="0"/>
              <w:adjustRightInd w:val="0"/>
              <w:rPr>
                <w:rFonts w:cs="Arial"/>
                <w:lang w:val="sr-Latn-CS" w:eastAsia="sr-Latn-CS"/>
              </w:rPr>
            </w:pPr>
            <w:r>
              <w:rPr>
                <w:rFonts w:cs="Arial"/>
                <w:lang w:val="sr-Cyrl-RS"/>
              </w:rPr>
              <w:t xml:space="preserve">Копија важећих сертификата </w:t>
            </w:r>
            <w:r>
              <w:rPr>
                <w:rFonts w:cs="Arial"/>
                <w:lang w:val="sr-Cyrl-RS" w:eastAsia="sr-Latn-CS"/>
              </w:rPr>
              <w:t>руковаоца средствима за дизање и преношење терета</w:t>
            </w:r>
          </w:p>
          <w:p w:rsidR="00FB53EC" w:rsidRPr="008D267A" w:rsidRDefault="00070F43" w:rsidP="00FB53EC">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856BE0" w:rsidRPr="001806DF" w:rsidRDefault="00434FBC" w:rsidP="001806DF">
            <w:pPr>
              <w:rPr>
                <w:rFonts w:cs="Arial"/>
                <w:szCs w:val="24"/>
                <w:lang w:val="sr-Cyrl-R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B53EC" w:rsidRPr="00E47C2E" w:rsidTr="008112A2">
        <w:trPr>
          <w:jc w:val="center"/>
        </w:trPr>
        <w:tc>
          <w:tcPr>
            <w:tcW w:w="729" w:type="dxa"/>
            <w:vAlign w:val="center"/>
          </w:tcPr>
          <w:p w:rsidR="00FB53EC" w:rsidRDefault="00FB53EC" w:rsidP="003A4822">
            <w:pPr>
              <w:jc w:val="center"/>
              <w:rPr>
                <w:rFonts w:cs="Arial"/>
                <w:lang w:val="sr-Cyrl-RS"/>
              </w:rPr>
            </w:pPr>
            <w:r>
              <w:rPr>
                <w:rFonts w:cs="Arial"/>
                <w:lang w:val="sr-Cyrl-RS"/>
              </w:rPr>
              <w:t>7.</w:t>
            </w:r>
          </w:p>
        </w:tc>
        <w:tc>
          <w:tcPr>
            <w:tcW w:w="8430" w:type="dxa"/>
          </w:tcPr>
          <w:p w:rsidR="00D5764D" w:rsidRPr="00D5764D" w:rsidRDefault="00D5764D" w:rsidP="00D5764D">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D5764D" w:rsidRPr="00D5764D" w:rsidRDefault="00D5764D" w:rsidP="00D5764D">
            <w:pPr>
              <w:autoSpaceDE w:val="0"/>
              <w:autoSpaceDN w:val="0"/>
              <w:adjustRightInd w:val="0"/>
              <w:rPr>
                <w:rFonts w:cs="Arial"/>
                <w:lang w:val="sr-Latn-CS" w:eastAsia="sr-Latn-CS"/>
              </w:rPr>
            </w:pPr>
            <w:r>
              <w:rPr>
                <w:rFonts w:cs="Arial"/>
                <w:lang w:val="sr-Cyrl-RS" w:eastAsia="sr-Latn-CS"/>
              </w:rPr>
              <w:t>Технички</w:t>
            </w:r>
            <w:r w:rsidRPr="00D5764D">
              <w:rPr>
                <w:rFonts w:cs="Arial"/>
                <w:lang w:val="sr-Latn-CS" w:eastAsia="sr-Latn-CS"/>
              </w:rPr>
              <w:t xml:space="preserve"> капацитет</w:t>
            </w:r>
          </w:p>
          <w:p w:rsidR="008D267A" w:rsidRPr="00434FBC" w:rsidRDefault="008D267A" w:rsidP="008D267A">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следећи алат и опрему : </w:t>
            </w:r>
          </w:p>
          <w:p w:rsidR="008D267A" w:rsidRDefault="008D267A" w:rsidP="00D5764D">
            <w:pPr>
              <w:ind w:left="34"/>
              <w:rPr>
                <w:rFonts w:cs="Arial"/>
                <w:b/>
                <w:u w:val="single"/>
                <w:lang w:val="ru-RU"/>
              </w:rPr>
            </w:pPr>
          </w:p>
          <w:p w:rsidR="008D267A" w:rsidRPr="00CD7EF3" w:rsidRDefault="008D267A" w:rsidP="00D5764D">
            <w:pPr>
              <w:ind w:left="34"/>
              <w:rPr>
                <w:rFonts w:cs="Arial"/>
                <w:lang w:val="ru-RU"/>
              </w:rPr>
            </w:pPr>
            <w:r w:rsidRPr="00CD7EF3">
              <w:rPr>
                <w:rFonts w:cs="Arial"/>
                <w:lang w:val="ru-RU"/>
              </w:rPr>
              <w:t>-виљушкар носивости минимално 3 тоне</w:t>
            </w:r>
            <w:r w:rsidR="003B7E6B" w:rsidRPr="00CD7EF3">
              <w:rPr>
                <w:rFonts w:cs="Arial"/>
                <w:lang w:val="ru-RU"/>
              </w:rPr>
              <w:t xml:space="preserve"> – 1 ком</w:t>
            </w:r>
            <w:r w:rsidR="00CD7EF3">
              <w:rPr>
                <w:rFonts w:cs="Arial"/>
                <w:lang w:val="ru-RU"/>
              </w:rPr>
              <w:t>.</w:t>
            </w:r>
          </w:p>
          <w:p w:rsidR="003B7E6B" w:rsidRPr="00CD7EF3" w:rsidRDefault="003B7E6B" w:rsidP="00D5764D">
            <w:pPr>
              <w:ind w:left="34"/>
              <w:rPr>
                <w:rFonts w:cs="Arial"/>
                <w:lang w:val="ru-RU"/>
              </w:rPr>
            </w:pPr>
            <w:r w:rsidRPr="00CD7EF3">
              <w:rPr>
                <w:rFonts w:cs="Arial"/>
                <w:lang w:val="ru-RU"/>
              </w:rPr>
              <w:t>-апарати за заваривање РЕЛ поступком-6 ком</w:t>
            </w:r>
            <w:r w:rsidR="00CD7EF3">
              <w:rPr>
                <w:rFonts w:cs="Arial"/>
                <w:lang w:val="ru-RU"/>
              </w:rPr>
              <w:t>.</w:t>
            </w:r>
          </w:p>
          <w:p w:rsidR="003B7E6B" w:rsidRPr="00CD7EF3" w:rsidRDefault="003B7E6B" w:rsidP="00D5764D">
            <w:pPr>
              <w:ind w:left="34"/>
              <w:rPr>
                <w:rFonts w:cs="Arial"/>
                <w:lang w:val="ru-RU"/>
              </w:rPr>
            </w:pPr>
            <w:r w:rsidRPr="00CD7EF3">
              <w:rPr>
                <w:rFonts w:cs="Arial"/>
                <w:lang w:val="ru-RU"/>
              </w:rPr>
              <w:t>-пећ за сушење електрода-1 ком</w:t>
            </w:r>
            <w:r w:rsidR="00CD7EF3">
              <w:rPr>
                <w:rFonts w:cs="Arial"/>
                <w:lang w:val="ru-RU"/>
              </w:rPr>
              <w:t>.</w:t>
            </w:r>
          </w:p>
          <w:p w:rsidR="003B7E6B" w:rsidRPr="00CD7EF3" w:rsidRDefault="003B7E6B" w:rsidP="00D5764D">
            <w:pPr>
              <w:ind w:left="34"/>
              <w:rPr>
                <w:rFonts w:cs="Arial"/>
                <w:lang w:val="ru-RU"/>
              </w:rPr>
            </w:pPr>
            <w:r w:rsidRPr="00CD7EF3">
              <w:rPr>
                <w:rFonts w:cs="Arial"/>
                <w:lang w:val="ru-RU"/>
              </w:rPr>
              <w:t>-</w:t>
            </w:r>
            <w:r w:rsidR="00CD7EF3" w:rsidRPr="00CD7EF3">
              <w:rPr>
                <w:rFonts w:cs="Arial"/>
                <w:lang w:val="ru-RU"/>
              </w:rPr>
              <w:t>електрични тоболци за одржавање температуре осушених електрода-3ком</w:t>
            </w:r>
            <w:r w:rsidR="00CD7EF3">
              <w:rPr>
                <w:rFonts w:cs="Arial"/>
                <w:lang w:val="ru-RU"/>
              </w:rPr>
              <w:t>.</w:t>
            </w:r>
          </w:p>
          <w:p w:rsidR="00CD7EF3" w:rsidRPr="00CD7EF3" w:rsidRDefault="00CD7EF3" w:rsidP="00D5764D">
            <w:pPr>
              <w:ind w:left="34"/>
              <w:rPr>
                <w:rFonts w:cs="Arial"/>
                <w:lang w:val="ru-RU"/>
              </w:rPr>
            </w:pPr>
            <w:r w:rsidRPr="00CD7EF3">
              <w:rPr>
                <w:rFonts w:cs="Arial"/>
                <w:lang w:val="ru-RU"/>
              </w:rPr>
              <w:t>-гарнитура за гасно сечење и заваривање-4 ком</w:t>
            </w:r>
            <w:r>
              <w:rPr>
                <w:rFonts w:cs="Arial"/>
                <w:lang w:val="ru-RU"/>
              </w:rPr>
              <w:t>.</w:t>
            </w:r>
          </w:p>
          <w:p w:rsidR="00CD7EF3" w:rsidRDefault="00CD7EF3" w:rsidP="00D5764D">
            <w:pPr>
              <w:ind w:left="34"/>
              <w:rPr>
                <w:rFonts w:cs="Arial"/>
                <w:lang w:val="ru-RU"/>
              </w:rPr>
            </w:pPr>
            <w:r w:rsidRPr="00CD7EF3">
              <w:rPr>
                <w:rFonts w:cs="Arial"/>
                <w:lang w:val="ru-RU"/>
              </w:rPr>
              <w:t>-електрична витла носивости 3 тоне – 2ком</w:t>
            </w:r>
            <w:r>
              <w:rPr>
                <w:rFonts w:cs="Arial"/>
                <w:lang w:val="ru-RU"/>
              </w:rPr>
              <w:t>.</w:t>
            </w:r>
          </w:p>
          <w:p w:rsidR="00CD7EF3" w:rsidRDefault="00CD7EF3" w:rsidP="00D5764D">
            <w:pPr>
              <w:ind w:left="34"/>
              <w:rPr>
                <w:rFonts w:cs="Arial"/>
                <w:lang w:val="ru-RU"/>
              </w:rPr>
            </w:pPr>
            <w:r>
              <w:rPr>
                <w:rFonts w:cs="Arial"/>
                <w:lang w:val="ru-RU"/>
              </w:rPr>
              <w:t>-гарнитуре браварског алата за вршење услуге -5 комплета</w:t>
            </w:r>
          </w:p>
          <w:p w:rsidR="00CD7EF3" w:rsidRDefault="00CD7EF3" w:rsidP="00D5764D">
            <w:pPr>
              <w:ind w:left="34"/>
              <w:rPr>
                <w:rFonts w:cs="Arial"/>
                <w:lang w:val="ru-RU"/>
              </w:rPr>
            </w:pPr>
            <w:r>
              <w:rPr>
                <w:rFonts w:cs="Arial"/>
                <w:lang w:val="ru-RU"/>
              </w:rPr>
              <w:lastRenderedPageBreak/>
              <w:t>-ручне дизалице са сајлом од 1,5 тона, 3 тоне и 4,5 тона по 2 ком.</w:t>
            </w:r>
          </w:p>
          <w:p w:rsidR="00CD7EF3" w:rsidRDefault="00CD7EF3" w:rsidP="00D5764D">
            <w:pPr>
              <w:ind w:left="34"/>
              <w:rPr>
                <w:rFonts w:cs="Arial"/>
                <w:lang w:val="ru-RU"/>
              </w:rPr>
            </w:pPr>
            <w:r>
              <w:rPr>
                <w:rFonts w:cs="Arial"/>
                <w:lang w:val="ru-RU"/>
              </w:rPr>
              <w:t>-ручна дизалица са ланцем 1,5 тона и 3 тоне по 2 ком.</w:t>
            </w:r>
          </w:p>
          <w:p w:rsidR="00277B92" w:rsidRDefault="00277B92" w:rsidP="00D5764D">
            <w:pPr>
              <w:ind w:left="34"/>
              <w:rPr>
                <w:rFonts w:cs="Arial"/>
                <w:lang w:val="ru-RU"/>
              </w:rPr>
            </w:pPr>
            <w:r>
              <w:rPr>
                <w:rFonts w:cs="Arial"/>
                <w:lang w:val="ru-RU"/>
              </w:rPr>
              <w:t>-хидраулична дизалица 10 тона и 20 тона по 1 ком.</w:t>
            </w:r>
          </w:p>
          <w:p w:rsidR="00277B92" w:rsidRDefault="00277B92" w:rsidP="00D5764D">
            <w:pPr>
              <w:ind w:left="34"/>
              <w:rPr>
                <w:rFonts w:cs="Arial"/>
                <w:lang w:val="ru-RU"/>
              </w:rPr>
            </w:pPr>
            <w:r>
              <w:rPr>
                <w:rFonts w:cs="Arial"/>
                <w:lang w:val="ru-RU"/>
              </w:rPr>
              <w:t>-колска винта 3-5тона-4ком.</w:t>
            </w:r>
          </w:p>
          <w:p w:rsidR="00277B92" w:rsidRDefault="00277B92" w:rsidP="00D5764D">
            <w:pPr>
              <w:ind w:left="34"/>
              <w:rPr>
                <w:rFonts w:cs="Arial"/>
                <w:lang w:val="ru-RU"/>
              </w:rPr>
            </w:pPr>
            <w:r>
              <w:rPr>
                <w:rFonts w:cs="Arial"/>
                <w:lang w:val="ru-RU"/>
              </w:rPr>
              <w:t>-разводна табла са више прикључака-4 ком.</w:t>
            </w:r>
          </w:p>
          <w:p w:rsidR="00277B92" w:rsidRDefault="00277B92" w:rsidP="00277B92">
            <w:pPr>
              <w:rPr>
                <w:rFonts w:cs="Arial"/>
                <w:lang w:val="sr-Cyrl-CS"/>
              </w:rPr>
            </w:pPr>
            <w:r>
              <w:rPr>
                <w:rFonts w:cs="Arial"/>
                <w:lang w:val="ru-RU"/>
              </w:rPr>
              <w:t xml:space="preserve"> -</w:t>
            </w:r>
            <w:r w:rsidRPr="00277B92">
              <w:rPr>
                <w:rFonts w:cs="Arial"/>
                <w:lang w:val="sr-Cyrl-CS"/>
              </w:rPr>
              <w:t>сигурносни трафои 220</w:t>
            </w:r>
            <w:r w:rsidRPr="00277B92">
              <w:rPr>
                <w:rFonts w:cs="Arial"/>
              </w:rPr>
              <w:t>V</w:t>
            </w:r>
            <w:r w:rsidRPr="00277B92">
              <w:rPr>
                <w:rFonts w:cs="Arial"/>
                <w:lang w:val="sr-Cyrl-CS"/>
              </w:rPr>
              <w:t>/24</w:t>
            </w:r>
            <w:r w:rsidRPr="00277B92">
              <w:rPr>
                <w:rFonts w:cs="Arial"/>
              </w:rPr>
              <w:t>V</w:t>
            </w:r>
            <w:r w:rsidRPr="00277B92">
              <w:rPr>
                <w:rFonts w:cs="Arial"/>
                <w:lang w:val="sr-Cyrl-CS"/>
              </w:rPr>
              <w:t xml:space="preserve"> и 220</w:t>
            </w:r>
            <w:r w:rsidRPr="00277B92">
              <w:rPr>
                <w:rFonts w:cs="Arial"/>
              </w:rPr>
              <w:t>V</w:t>
            </w:r>
            <w:r w:rsidRPr="00277B92">
              <w:rPr>
                <w:rFonts w:cs="Arial"/>
                <w:lang w:val="sr-Cyrl-CS"/>
              </w:rPr>
              <w:t>/220</w:t>
            </w:r>
            <w:r w:rsidRPr="00277B92">
              <w:rPr>
                <w:rFonts w:cs="Arial"/>
              </w:rPr>
              <w:t>V</w:t>
            </w:r>
            <w:r w:rsidRPr="00277B92">
              <w:rPr>
                <w:rFonts w:cs="Arial"/>
                <w:lang w:val="sr-Cyrl-CS"/>
              </w:rPr>
              <w:t xml:space="preserve"> у одговарајућој заштити </w:t>
            </w:r>
            <w:r w:rsidRPr="00277B92">
              <w:rPr>
                <w:rFonts w:cs="Arial"/>
              </w:rPr>
              <w:t>IP</w:t>
            </w:r>
            <w:r w:rsidRPr="00277B92">
              <w:rPr>
                <w:rFonts w:cs="Arial"/>
                <w:lang w:val="sr-Cyrl-CS"/>
              </w:rPr>
              <w:t>54 4ком</w:t>
            </w:r>
            <w:r>
              <w:rPr>
                <w:rFonts w:cs="Arial"/>
                <w:lang w:val="sr-Cyrl-CS"/>
              </w:rPr>
              <w:t xml:space="preserve"> (по два комада</w:t>
            </w:r>
            <w:r w:rsidRPr="00277B92">
              <w:rPr>
                <w:rFonts w:cs="Arial"/>
                <w:lang w:val="sr-Cyrl-CS"/>
              </w:rPr>
              <w:t>)</w:t>
            </w:r>
          </w:p>
          <w:p w:rsidR="00277B92" w:rsidRDefault="00277B92" w:rsidP="00277B92">
            <w:pPr>
              <w:rPr>
                <w:rFonts w:cs="Arial"/>
                <w:lang w:val="sr-Cyrl-CS"/>
              </w:rPr>
            </w:pPr>
            <w:r>
              <w:rPr>
                <w:rFonts w:cs="Arial"/>
                <w:lang w:val="sr-Cyrl-CS"/>
              </w:rPr>
              <w:t>-средства за осветљење радног простора-рефлектори – 4 ком.</w:t>
            </w:r>
          </w:p>
          <w:p w:rsidR="00277B92" w:rsidRDefault="00277B92" w:rsidP="00277B92">
            <w:pPr>
              <w:rPr>
                <w:rFonts w:cs="Arial"/>
                <w:lang w:val="sr-Cyrl-CS"/>
              </w:rPr>
            </w:pPr>
            <w:r>
              <w:rPr>
                <w:rFonts w:cs="Arial"/>
                <w:lang w:val="sr-Cyrl-CS"/>
              </w:rPr>
              <w:t>-брусилице разних димензија и снага-5 ком.</w:t>
            </w:r>
          </w:p>
          <w:p w:rsidR="00277B92" w:rsidRDefault="00277B92" w:rsidP="00277B92">
            <w:pPr>
              <w:rPr>
                <w:rFonts w:cs="Arial"/>
                <w:lang w:val="sr-Cyrl-CS"/>
              </w:rPr>
            </w:pPr>
            <w:r>
              <w:rPr>
                <w:rFonts w:cs="Arial"/>
                <w:lang w:val="sr-Cyrl-CS"/>
              </w:rPr>
              <w:t>-хидраулични радапцигер -2 ком</w:t>
            </w:r>
          </w:p>
          <w:p w:rsidR="00D5764D" w:rsidRPr="00C8516E" w:rsidRDefault="00D5764D" w:rsidP="00277B92">
            <w:pPr>
              <w:rPr>
                <w:rFonts w:cs="Arial"/>
                <w:b/>
                <w:u w:val="single"/>
                <w:lang w:val="ru-RU"/>
              </w:rPr>
            </w:pPr>
            <w:r w:rsidRPr="00C8516E">
              <w:rPr>
                <w:rFonts w:cs="Arial"/>
                <w:b/>
                <w:u w:val="single"/>
                <w:lang w:val="ru-RU"/>
              </w:rPr>
              <w:t>Доказ:</w:t>
            </w:r>
          </w:p>
          <w:p w:rsidR="00D5764D" w:rsidRDefault="006C3179" w:rsidP="00D5764D">
            <w:pPr>
              <w:rPr>
                <w:rFonts w:cs="Arial"/>
                <w:lang w:val="ru-RU"/>
              </w:rPr>
            </w:pPr>
            <w:r>
              <w:rPr>
                <w:rFonts w:cs="Arial"/>
                <w:lang w:val="ru-RU"/>
              </w:rPr>
              <w:t>-</w:t>
            </w:r>
            <w:r w:rsidR="00277B92">
              <w:rPr>
                <w:rFonts w:cs="Arial"/>
                <w:lang w:val="ru-RU"/>
              </w:rPr>
              <w:t>Потписан и оверен списак алата и опреме са детаљним техничким описом, фабричким бројевима</w:t>
            </w:r>
          </w:p>
          <w:p w:rsidR="006C3179" w:rsidRDefault="006C3179" w:rsidP="00D5764D">
            <w:pPr>
              <w:rPr>
                <w:rFonts w:cs="Arial"/>
                <w:lang w:val="ru-RU"/>
              </w:rPr>
            </w:pPr>
            <w:r>
              <w:rPr>
                <w:rFonts w:cs="Arial"/>
                <w:lang w:val="ru-RU"/>
              </w:rPr>
              <w:t>-атести и периодични прегледи за виљушкар, дизалице и колску винту</w:t>
            </w:r>
          </w:p>
          <w:p w:rsidR="003E36EE" w:rsidRDefault="003E36EE" w:rsidP="00FB53EC">
            <w:pPr>
              <w:autoSpaceDE w:val="0"/>
              <w:autoSpaceDN w:val="0"/>
              <w:adjustRightInd w:val="0"/>
              <w:rPr>
                <w:rFonts w:cs="Arial"/>
                <w:lang w:val="sr-Latn-CS" w:eastAsia="sr-Latn-CS"/>
              </w:rPr>
            </w:pPr>
          </w:p>
          <w:p w:rsidR="00FB53EC" w:rsidRPr="00434FBC" w:rsidRDefault="00FB53EC" w:rsidP="00FB53EC">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3E36EE" w:rsidRDefault="003E36EE" w:rsidP="00FB53EC">
            <w:pPr>
              <w:autoSpaceDE w:val="0"/>
              <w:autoSpaceDN w:val="0"/>
              <w:adjustRightInd w:val="0"/>
              <w:rPr>
                <w:rFonts w:cs="Arial"/>
                <w:lang w:val="sr-Latn-CS" w:eastAsia="sr-Latn-CS"/>
              </w:rPr>
            </w:pPr>
          </w:p>
          <w:p w:rsidR="00FB53EC" w:rsidRPr="003D1929" w:rsidRDefault="00FB53EC" w:rsidP="00FB53EC">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3E36EE" w:rsidRDefault="003E36EE" w:rsidP="001806DF">
      <w:pPr>
        <w:spacing w:before="0"/>
        <w:rPr>
          <w:rFonts w:cs="Arial"/>
          <w:lang w:eastAsia="zh-CN"/>
        </w:rPr>
      </w:pPr>
    </w:p>
    <w:p w:rsidR="00BE2596" w:rsidRPr="00E47C2E" w:rsidRDefault="00BE2596" w:rsidP="001806DF">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D5764D">
        <w:rPr>
          <w:rFonts w:cs="Arial"/>
          <w:lang w:val="sr-Cyrl-RS" w:eastAsia="zh-CN"/>
        </w:rPr>
        <w:t>7</w:t>
      </w:r>
      <w:r w:rsidR="00541945">
        <w:rPr>
          <w:rFonts w:cs="Arial"/>
          <w:lang w:val="sr-Cyrl-RS" w:eastAsia="zh-CN"/>
        </w:rPr>
        <w:t>.</w:t>
      </w:r>
      <w:r w:rsidRPr="00E47C2E">
        <w:rPr>
          <w:rFonts w:cs="Arial"/>
          <w:lang w:eastAsia="zh-CN"/>
        </w:rPr>
        <w:t xml:space="preserve"> овог обрасца, биће одбијена као неприхватљива.</w:t>
      </w:r>
    </w:p>
    <w:p w:rsidR="00BE2596" w:rsidRPr="00541945" w:rsidRDefault="00BE2596" w:rsidP="001806DF">
      <w:pPr>
        <w:spacing w:before="0"/>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E47C2E">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164EB" w:rsidRDefault="00BE2596" w:rsidP="00E164EB">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r w:rsidRPr="00817A3F">
        <w:rPr>
          <w:rFonts w:cs="Arial"/>
        </w:rPr>
        <w:t>Услове у вези са капацитетима из члана 76.Закона, понуђач испуњава самостално без обзира на ангажовање подизвођача.</w:t>
      </w:r>
    </w:p>
    <w:p w:rsidR="00817A3F" w:rsidRPr="00070F43" w:rsidRDefault="00BE2596" w:rsidP="00070F43">
      <w:pPr>
        <w:spacing w:before="0"/>
        <w:rPr>
          <w:rFonts w:cs="Arial"/>
        </w:rPr>
      </w:pPr>
      <w:r w:rsidRPr="00817A3F">
        <w:rPr>
          <w:rFonts w:cs="Arial"/>
          <w:lang w:val="ru-RU"/>
        </w:rPr>
        <w:t xml:space="preserve">Услове у вези са капацитетима из члана 76. </w:t>
      </w:r>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D5764D" w:rsidRDefault="00D5764D" w:rsidP="007E505A">
      <w:pPr>
        <w:pStyle w:val="KDPodnaslov1"/>
        <w:spacing w:before="0"/>
        <w:rPr>
          <w:rFonts w:cs="Arial"/>
          <w:lang w:val="sr-Cyrl-RS"/>
        </w:rPr>
      </w:pPr>
    </w:p>
    <w:p w:rsidR="008F52A3" w:rsidRDefault="008F52A3"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8F52A3" w:rsidRPr="008F52A3" w:rsidRDefault="008F52A3" w:rsidP="008F52A3">
      <w:pPr>
        <w:pStyle w:val="KDParagraf"/>
        <w:rPr>
          <w:rFonts w:cs="Arial"/>
          <w:lang w:val="ru-RU"/>
        </w:rPr>
      </w:pPr>
      <w:r w:rsidRPr="008F52A3">
        <w:rPr>
          <w:rFonts w:cs="Arial"/>
          <w:lang w:val="ru-RU"/>
        </w:rPr>
        <w:t xml:space="preserve">Избор најповољније понуде ће се извршити применом критеријума „Најнижа понуђена </w:t>
      </w:r>
      <w:r w:rsidRPr="008F52A3">
        <w:rPr>
          <w:rFonts w:cs="Arial"/>
          <w:lang w:val="sr-Cyrl-RS"/>
        </w:rPr>
        <w:t xml:space="preserve">упоредна </w:t>
      </w:r>
      <w:r w:rsidRPr="008F52A3">
        <w:rPr>
          <w:rFonts w:cs="Arial"/>
          <w:lang w:val="ru-RU"/>
        </w:rPr>
        <w:t>цена“.</w:t>
      </w:r>
    </w:p>
    <w:p w:rsidR="008F52A3" w:rsidRPr="008F52A3" w:rsidRDefault="008F52A3" w:rsidP="008F52A3">
      <w:pPr>
        <w:pStyle w:val="KDParagraf"/>
        <w:rPr>
          <w:rFonts w:cs="Arial"/>
          <w:lang w:val="sr-Cyrl-RS"/>
        </w:rPr>
      </w:pPr>
      <w:r w:rsidRPr="008F52A3">
        <w:rPr>
          <w:rFonts w:cs="Arial"/>
          <w:lang w:val="ru-RU"/>
        </w:rPr>
        <w:t xml:space="preserve">Критеријум за оцењивање понуда </w:t>
      </w:r>
      <w:r w:rsidRPr="008F52A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8F52A3" w:rsidRPr="008F52A3" w:rsidRDefault="008F52A3" w:rsidP="008F52A3">
      <w:pPr>
        <w:pStyle w:val="KDParagraf"/>
        <w:rPr>
          <w:rFonts w:cs="Arial"/>
          <w:lang w:val="sr-Cyrl-RS"/>
        </w:rPr>
      </w:pPr>
      <w:r w:rsidRPr="008F52A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7E505A" w:rsidRPr="00082233" w:rsidRDefault="007E505A" w:rsidP="007E505A">
      <w:pPr>
        <w:pStyle w:val="KDParagraf"/>
        <w:spacing w:before="0"/>
        <w:rPr>
          <w:rFonts w:cs="Arial"/>
        </w:rPr>
      </w:pPr>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477F6" w:rsidRDefault="00BE2596" w:rsidP="007E505A">
      <w:pPr>
        <w:pStyle w:val="KDParagraf"/>
        <w:spacing w:before="0"/>
        <w:rPr>
          <w:rFonts w:cs="Arial"/>
          <w:lang w:val="sr-Cyrl-RS"/>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 xml:space="preserve">понуђачи из држава </w:t>
      </w:r>
      <w:r w:rsidRPr="007E505A">
        <w:rPr>
          <w:rFonts w:cs="Arial"/>
        </w:rPr>
        <w:lastRenderedPageBreak/>
        <w:t>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5764D" w:rsidRDefault="00D5764D" w:rsidP="007E505A">
      <w:pPr>
        <w:pStyle w:val="KDParagraf"/>
        <w:spacing w:before="0"/>
        <w:rPr>
          <w:rFonts w:cs="Arial"/>
          <w:lang w:val="sr-Cyrl-RS"/>
        </w:rPr>
      </w:pPr>
    </w:p>
    <w:p w:rsidR="00D5764D" w:rsidRDefault="00D5764D" w:rsidP="007E505A">
      <w:pPr>
        <w:pStyle w:val="KDParagraf"/>
        <w:spacing w:before="0"/>
        <w:rPr>
          <w:rFonts w:cs="Arial"/>
          <w:lang w:val="sr-Cyrl-RS"/>
        </w:rPr>
      </w:pPr>
    </w:p>
    <w:p w:rsidR="00D5764D" w:rsidRPr="00D5764D" w:rsidRDefault="00D5764D" w:rsidP="007E505A">
      <w:pPr>
        <w:pStyle w:val="KDParagraf"/>
        <w:spacing w:before="0"/>
        <w:rPr>
          <w:rFonts w:cs="Arial"/>
          <w:lang w:val="sr-Cyrl-RS"/>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AB26C9" w:rsidRDefault="00AC7DE1" w:rsidP="007E505A">
      <w:pPr>
        <w:spacing w:before="0"/>
        <w:rPr>
          <w:rFonts w:cs="Arial"/>
          <w:lang w:val="sr-Cyrl-RS"/>
        </w:rPr>
      </w:pPr>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sidR="00AB26C9">
        <w:rPr>
          <w:rFonts w:cs="Arial"/>
        </w:rPr>
        <w:t>дужи гарантни рок</w:t>
      </w:r>
      <w:r w:rsidR="00AB26C9">
        <w:rPr>
          <w:rFonts w:cs="Arial"/>
          <w:lang w:val="sr-Cyrl-RS"/>
        </w:rPr>
        <w:t>.</w:t>
      </w:r>
    </w:p>
    <w:p w:rsidR="00AC7DE1" w:rsidRPr="00E47C2E" w:rsidRDefault="00AC7DE1" w:rsidP="00AC7DE1">
      <w:pPr>
        <w:spacing w:before="0"/>
        <w:rPr>
          <w:rFonts w:cs="Arial"/>
        </w:rPr>
      </w:pPr>
      <w:r w:rsidRPr="00E47C2E">
        <w:rPr>
          <w:rFonts w:cs="Arial"/>
        </w:rPr>
        <w:t>Ук</w:t>
      </w:r>
      <w:r>
        <w:rPr>
          <w:rFonts w:cs="Arial"/>
        </w:rPr>
        <w:t>олико ни после примене резервн</w:t>
      </w:r>
      <w:r>
        <w:rPr>
          <w:rFonts w:cs="Arial"/>
          <w:lang w:val="sr-Cyrl-RS"/>
        </w:rPr>
        <w:t>ог</w:t>
      </w:r>
      <w:r w:rsidR="006B4564">
        <w:rPr>
          <w:rFonts w:cs="Arial"/>
        </w:rPr>
        <w:t xml:space="preserve"> критеријума не буде </w:t>
      </w:r>
      <w:r w:rsidRPr="00E47C2E">
        <w:rPr>
          <w:rFonts w:cs="Arial"/>
        </w:rPr>
        <w:t xml:space="preserve">могуће </w:t>
      </w:r>
      <w:r>
        <w:rPr>
          <w:rFonts w:cs="Arial"/>
          <w:lang w:val="sr-Cyrl-RS"/>
        </w:rPr>
        <w:t>извршити рангирање понуда</w:t>
      </w:r>
      <w:r w:rsidRPr="00E47C2E">
        <w:rPr>
          <w:rFonts w:cs="Arial"/>
        </w:rPr>
        <w:t>, повољнија понуда биће изабрана путем жреба.</w:t>
      </w:r>
    </w:p>
    <w:p w:rsidR="00AC7DE1" w:rsidRPr="00B01DBA" w:rsidRDefault="00AC7DE1" w:rsidP="00B01DBA">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Default="008512C6" w:rsidP="007E505A">
      <w:pPr>
        <w:autoSpaceDE w:val="0"/>
        <w:autoSpaceDN w:val="0"/>
        <w:adjustRightInd w:val="0"/>
        <w:spacing w:before="0"/>
        <w:rPr>
          <w:rFonts w:eastAsia="TimesNewRomanPSMT" w:cs="Arial"/>
          <w:bCs/>
          <w:color w:val="FF0000"/>
          <w:lang w:val="sr-Cyrl-RS"/>
        </w:rPr>
      </w:pPr>
      <w:r w:rsidRPr="00E47C2E">
        <w:rPr>
          <w:rFonts w:eastAsia="TimesNewRomanPSMT" w:cs="Arial"/>
          <w:bCs/>
          <w:color w:val="FF0000"/>
        </w:rPr>
        <w:br w:type="page"/>
      </w:r>
    </w:p>
    <w:p w:rsidR="00E164EB" w:rsidRPr="00E164EB" w:rsidRDefault="00E164EB" w:rsidP="007E505A">
      <w:pPr>
        <w:autoSpaceDE w:val="0"/>
        <w:autoSpaceDN w:val="0"/>
        <w:adjustRightInd w:val="0"/>
        <w:spacing w:before="0"/>
        <w:rPr>
          <w:rFonts w:eastAsia="TimesNewRomanPSMT" w:cs="Arial"/>
          <w:bCs/>
          <w:color w:val="FF0000"/>
          <w:lang w:val="sr-Cyrl-RS"/>
        </w:rPr>
      </w:pPr>
    </w:p>
    <w:p w:rsidR="008D2B23" w:rsidRPr="00E47C2E" w:rsidRDefault="008D2B23" w:rsidP="0090691C">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70F43" w:rsidRDefault="008D2B23" w:rsidP="008D2B23">
      <w:pPr>
        <w:pStyle w:val="KDParagraf"/>
        <w:spacing w:before="0"/>
        <w:rPr>
          <w:rFonts w:cs="Arial"/>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6C3179" w:rsidRPr="006C3179">
        <w:rPr>
          <w:rFonts w:cs="Arial"/>
          <w:bCs/>
          <w:lang w:val="sr-Cyrl-RS"/>
        </w:rPr>
        <w:t>Ремонт роста А1 до А6 у 2018.год,  ТЕНТ-А</w:t>
      </w:r>
      <w:r w:rsidR="006F53BB" w:rsidRPr="006F53BB">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272574">
        <w:rPr>
          <w:rFonts w:cs="Arial"/>
          <w:lang w:val="sr-Cyrl-RS"/>
        </w:rPr>
        <w:t>Н/3000/</w:t>
      </w:r>
      <w:r w:rsidR="006C3179">
        <w:rPr>
          <w:rFonts w:cs="Arial"/>
          <w:lang w:val="sr-Cyrl-RS"/>
        </w:rPr>
        <w:t>0986</w:t>
      </w:r>
      <w:r w:rsidR="007E505A" w:rsidRPr="007E505A">
        <w:rPr>
          <w:rFonts w:cs="Arial"/>
          <w:lang w:val="sr-Cyrl-RS"/>
        </w:rPr>
        <w:t>/20</w:t>
      </w:r>
      <w:r w:rsidR="00272574">
        <w:rPr>
          <w:rFonts w:cs="Arial"/>
          <w:lang w:val="sr-Cyrl-RS"/>
        </w:rPr>
        <w:t>17 (1</w:t>
      </w:r>
      <w:r w:rsidR="006C3179">
        <w:rPr>
          <w:rFonts w:cs="Arial"/>
          <w:lang w:val="sr-Cyrl-RS"/>
        </w:rPr>
        <w:t>981</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84400D" w:rsidRDefault="00613B13" w:rsidP="00613B13">
      <w:pPr>
        <w:pStyle w:val="KDParagraf"/>
        <w:spacing w:before="0"/>
        <w:rPr>
          <w:rFonts w:cs="Arial"/>
          <w:lang w:val="sr-Cyrl-RS"/>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84400D" w:rsidRPr="0084400D" w:rsidRDefault="0084400D"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146F3F" w:rsidRPr="0084400D" w:rsidRDefault="002A4077" w:rsidP="008D2B23">
      <w:pPr>
        <w:pStyle w:val="KDNabrajanje"/>
        <w:spacing w:before="0"/>
        <w:ind w:left="714" w:hanging="357"/>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070F43"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6C3179" w:rsidRPr="006C3179">
        <w:rPr>
          <w:rFonts w:cs="Arial"/>
          <w:lang w:val="sr-Cyrl-RS"/>
        </w:rPr>
        <w:t>Ремонт роста А1 до А6 у 2018.год,  ТЕНТ-А</w:t>
      </w:r>
      <w:r w:rsidR="006C3179" w:rsidRPr="006C3179">
        <w:rPr>
          <w:rFonts w:cs="Arial"/>
          <w:lang w:val="ru-RU"/>
        </w:rPr>
        <w:t xml:space="preserve"> </w:t>
      </w:r>
      <w:r w:rsidRPr="00E47C2E">
        <w:rPr>
          <w:rFonts w:cs="Arial"/>
          <w:lang w:val="ru-RU"/>
        </w:rPr>
        <w:t xml:space="preserve">- Јавна набавка број </w:t>
      </w:r>
      <w:r w:rsidR="007E505A">
        <w:rPr>
          <w:rFonts w:cs="Arial"/>
          <w:b/>
        </w:rPr>
        <w:t>J</w:t>
      </w:r>
      <w:r w:rsidR="00272574">
        <w:rPr>
          <w:rFonts w:cs="Arial"/>
          <w:b/>
          <w:lang w:val="sr-Cyrl-RS"/>
        </w:rPr>
        <w:t>Н/3000/</w:t>
      </w:r>
      <w:r w:rsidR="006C3179">
        <w:rPr>
          <w:rFonts w:cs="Arial"/>
          <w:b/>
          <w:lang w:val="sr-Cyrl-RS"/>
        </w:rPr>
        <w:t>0986</w:t>
      </w:r>
      <w:r w:rsidR="00272574">
        <w:rPr>
          <w:rFonts w:cs="Arial"/>
          <w:b/>
          <w:lang w:val="sr-Cyrl-RS"/>
        </w:rPr>
        <w:t>/2017(1</w:t>
      </w:r>
      <w:r w:rsidR="006C3179">
        <w:rPr>
          <w:rFonts w:cs="Arial"/>
          <w:b/>
          <w:lang w:val="sr-Cyrl-RS"/>
        </w:rPr>
        <w:t>981</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070F43" w:rsidRDefault="008D2B23" w:rsidP="008D2B23">
      <w:pPr>
        <w:pStyle w:val="KDParagraf"/>
        <w:spacing w:before="0"/>
        <w:rPr>
          <w:rFonts w:cs="Arial"/>
          <w:bC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40AEB">
        <w:rPr>
          <w:rFonts w:cs="Arial"/>
          <w:lang w:val="sr-Cyrl-RS"/>
        </w:rPr>
        <w:t xml:space="preserve">: </w:t>
      </w:r>
      <w:r w:rsidR="006C3179" w:rsidRPr="006C3179">
        <w:rPr>
          <w:rFonts w:cs="Arial"/>
          <w:bCs/>
          <w:lang w:val="sr-Cyrl-RS"/>
        </w:rPr>
        <w:t>Ремонт роста А1 до А6 у 2018.год,  ТЕНТ-А</w:t>
      </w:r>
      <w:r w:rsidRPr="00E47C2E">
        <w:rPr>
          <w:rFonts w:cs="Arial"/>
        </w:rPr>
        <w:t xml:space="preserve"> - Јавна набавка број </w:t>
      </w:r>
      <w:r w:rsidR="007E505A">
        <w:rPr>
          <w:rFonts w:cs="Arial"/>
          <w:b/>
        </w:rPr>
        <w:t>J</w:t>
      </w:r>
      <w:r w:rsidR="00272574">
        <w:rPr>
          <w:rFonts w:cs="Arial"/>
          <w:b/>
          <w:lang w:val="sr-Cyrl-RS"/>
        </w:rPr>
        <w:t>Н/3000/</w:t>
      </w:r>
      <w:r w:rsidR="006C3179">
        <w:rPr>
          <w:rFonts w:cs="Arial"/>
          <w:b/>
          <w:lang w:val="sr-Cyrl-RS"/>
        </w:rPr>
        <w:t>0986</w:t>
      </w:r>
      <w:r w:rsidR="00272574">
        <w:rPr>
          <w:rFonts w:cs="Arial"/>
          <w:b/>
          <w:lang w:val="sr-Cyrl-RS"/>
        </w:rPr>
        <w:t>/2017(1</w:t>
      </w:r>
      <w:r w:rsidR="006C3179">
        <w:rPr>
          <w:rFonts w:cs="Arial"/>
          <w:b/>
          <w:lang w:val="sr-Cyrl-RS"/>
        </w:rPr>
        <w:t>981</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A53E33" w:rsidRPr="00A53E33" w:rsidRDefault="00A53E33" w:rsidP="0054056C">
      <w:pPr>
        <w:pStyle w:val="KDParagraf"/>
        <w:spacing w:before="0"/>
        <w:rPr>
          <w:rFonts w:eastAsia="Calibri" w:cs="Arial"/>
          <w:color w:val="00B0F0"/>
          <w:lang w:val="sr-Cyrl-RS"/>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74165" w:rsidRPr="0040084E" w:rsidRDefault="00274165" w:rsidP="00274165">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року 12 месеци од дана закључења уговора, према динамици Корисника услуге.</w:t>
      </w:r>
    </w:p>
    <w:p w:rsidR="0066644E" w:rsidRPr="00146F3F"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146F3F" w:rsidRPr="00146F3F" w:rsidRDefault="00146F3F" w:rsidP="00146F3F">
      <w:pPr>
        <w:spacing w:before="0"/>
        <w:rPr>
          <w:rFonts w:cs="Arial"/>
          <w:lang w:eastAsia="zh-CN"/>
        </w:rPr>
      </w:pPr>
      <w:r w:rsidRPr="00146F3F">
        <w:rPr>
          <w:rFonts w:cs="Arial"/>
          <w:lang w:eastAsia="zh-CN"/>
        </w:rPr>
        <w:t xml:space="preserve">Гарантни рок за предмет набавке је минимум </w:t>
      </w:r>
      <w:r w:rsidRPr="00146F3F">
        <w:rPr>
          <w:rFonts w:cs="Arial"/>
          <w:lang w:val="sr-Cyrl-RS" w:eastAsia="zh-CN"/>
        </w:rPr>
        <w:t>12 месеци</w:t>
      </w:r>
      <w:r w:rsidRPr="00146F3F">
        <w:rPr>
          <w:rFonts w:cs="Arial"/>
          <w:lang w:eastAsia="zh-CN"/>
        </w:rPr>
        <w:t xml:space="preserve"> од дана </w:t>
      </w:r>
      <w:r w:rsidRPr="00146F3F">
        <w:rPr>
          <w:rFonts w:cs="Arial"/>
          <w:lang w:val="sr-Cyrl-RS" w:eastAsia="zh-CN"/>
        </w:rPr>
        <w:t>потписивања заједничког записника о завршеном ремонту</w:t>
      </w:r>
      <w:r w:rsidRPr="00146F3F">
        <w:rPr>
          <w:rFonts w:cs="Arial"/>
          <w:lang w:eastAsia="zh-CN"/>
        </w:rPr>
        <w:t>.</w:t>
      </w:r>
      <w:r w:rsidRPr="00146F3F">
        <w:rPr>
          <w:rFonts w:cs="Arial"/>
          <w:lang w:val="sr-Cyrl-CS" w:eastAsia="zh-CN"/>
        </w:rPr>
        <w:t xml:space="preserve">Изабрани </w:t>
      </w:r>
      <w:r w:rsidRPr="00146F3F">
        <w:rPr>
          <w:rFonts w:cs="Arial"/>
          <w:lang w:eastAsia="zh-CN"/>
        </w:rPr>
        <w:t xml:space="preserve">Понуђач је дужан да о свом трошку отклони све евентуалне недостатке у току трајања гарантног рока.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C626E6" w:rsidRPr="00C626E6" w:rsidRDefault="00311ABA"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Изабраном понуђачу</w:t>
      </w:r>
      <w:r w:rsidR="00C626E6" w:rsidRPr="00C626E6">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w:t>
      </w:r>
      <w:r w:rsidR="00311ABA">
        <w:rPr>
          <w:rFonts w:eastAsia="Calibri" w:cs="Arial"/>
          <w:lang w:val="sr-Cyrl-RS"/>
        </w:rPr>
        <w:t>Наручиоца</w:t>
      </w:r>
      <w:r w:rsidRPr="00C626E6">
        <w:rPr>
          <w:rFonts w:eastAsia="Calibri" w:cs="Arial"/>
        </w:rPr>
        <w:t xml:space="preserve">. </w:t>
      </w:r>
      <w:r w:rsidR="00311ABA">
        <w:rPr>
          <w:rFonts w:eastAsia="Calibri" w:cs="Arial"/>
          <w:lang w:val="sr-Cyrl-RS"/>
        </w:rPr>
        <w:t>Изабрани понуђач</w:t>
      </w:r>
      <w:r w:rsidR="00311ABA" w:rsidRPr="00311ABA">
        <w:rPr>
          <w:rFonts w:eastAsia="Calibri" w:cs="Arial"/>
        </w:rPr>
        <w:t xml:space="preserve"> </w:t>
      </w:r>
      <w:r w:rsidRPr="00C626E6">
        <w:rPr>
          <w:rFonts w:eastAsia="Calibri" w:cs="Arial"/>
        </w:rPr>
        <w:t>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8D2B23" w:rsidRPr="00E47C2E" w:rsidRDefault="008D2B23" w:rsidP="0090691C">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233" w:name="_Toc441651593"/>
      <w:bookmarkStart w:id="234" w:name="_Toc442559904"/>
      <w:r w:rsidRPr="00C626E6">
        <w:rPr>
          <w:rFonts w:cs="Arial"/>
        </w:rPr>
        <w:t>Средства финансијског обезбеђења</w:t>
      </w:r>
      <w:bookmarkEnd w:id="233"/>
      <w:bookmarkEnd w:id="234"/>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6F53BB" w:rsidRDefault="006F53BB" w:rsidP="00C626E6">
      <w:pPr>
        <w:spacing w:before="0"/>
        <w:rPr>
          <w:rFonts w:cs="Arial"/>
          <w:color w:val="000000" w:themeColor="text1"/>
          <w:lang w:val="ru-RU"/>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7" w:name="_Toc441651599"/>
      <w:bookmarkStart w:id="238" w:name="_Toc442559910"/>
      <w:r w:rsidRPr="000608C8">
        <w:rPr>
          <w:rFonts w:cs="Arial"/>
          <w:b/>
          <w:color w:val="000000" w:themeColor="text1"/>
        </w:rPr>
        <w:t>Меница за добро извршење посла</w:t>
      </w:r>
      <w:bookmarkEnd w:id="237"/>
      <w:bookmarkEnd w:id="238"/>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6C3179">
        <w:rPr>
          <w:rFonts w:cs="Arial"/>
          <w:b/>
          <w:lang w:val="sr-Cyrl-RS"/>
        </w:rPr>
        <w:t>0986</w:t>
      </w:r>
      <w:r w:rsidR="009846F9">
        <w:rPr>
          <w:rFonts w:cs="Arial"/>
          <w:b/>
        </w:rPr>
        <w:t>/201</w:t>
      </w:r>
      <w:r w:rsidR="009846F9">
        <w:rPr>
          <w:rFonts w:cs="Arial"/>
          <w:b/>
          <w:lang w:val="sr-Cyrl-RS"/>
        </w:rPr>
        <w:t>7</w:t>
      </w:r>
      <w:r>
        <w:rPr>
          <w:rFonts w:cs="Arial"/>
          <w:b/>
        </w:rPr>
        <w:t xml:space="preserve"> (</w:t>
      </w:r>
      <w:r w:rsidR="00272574">
        <w:rPr>
          <w:rFonts w:cs="Arial"/>
          <w:b/>
          <w:lang w:val="sr-Cyrl-RS"/>
        </w:rPr>
        <w:t>1</w:t>
      </w:r>
      <w:r w:rsidR="006C3179">
        <w:rPr>
          <w:rFonts w:cs="Arial"/>
          <w:b/>
          <w:lang w:val="sr-Cyrl-RS"/>
        </w:rPr>
        <w:t>981</w:t>
      </w:r>
      <w:r w:rsidR="009846F9">
        <w:rPr>
          <w:rFonts w:cs="Arial"/>
          <w:b/>
        </w:rPr>
        <w:t>/201</w:t>
      </w:r>
      <w:r w:rsidR="009846F9">
        <w:rPr>
          <w:rFonts w:cs="Arial"/>
          <w:b/>
          <w:lang w:val="sr-Cyrl-RS"/>
        </w:rPr>
        <w:t>7</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394BAD" w:rsidRPr="00394BAD">
        <w:rPr>
          <w:rFonts w:cs="Arial"/>
          <w:b/>
        </w:rPr>
        <w:t>3000/</w:t>
      </w:r>
      <w:r w:rsidR="006C3179">
        <w:rPr>
          <w:rFonts w:cs="Arial"/>
          <w:b/>
          <w:lang w:val="sr-Cyrl-RS"/>
        </w:rPr>
        <w:t>0986</w:t>
      </w:r>
      <w:r w:rsidR="00394BAD" w:rsidRPr="00394BAD">
        <w:rPr>
          <w:rFonts w:cs="Arial"/>
          <w:b/>
        </w:rPr>
        <w:t>/201</w:t>
      </w:r>
      <w:r w:rsidR="00394BAD" w:rsidRPr="00394BAD">
        <w:rPr>
          <w:rFonts w:cs="Arial"/>
          <w:b/>
          <w:lang w:val="sr-Cyrl-RS"/>
        </w:rPr>
        <w:t>7</w:t>
      </w:r>
      <w:r w:rsidR="00394BAD" w:rsidRPr="00394BAD">
        <w:rPr>
          <w:rFonts w:cs="Arial"/>
          <w:b/>
        </w:rPr>
        <w:t xml:space="preserve"> (</w:t>
      </w:r>
      <w:r w:rsidR="00146F3F">
        <w:rPr>
          <w:rFonts w:cs="Arial"/>
          <w:b/>
          <w:lang w:val="sr-Cyrl-RS"/>
        </w:rPr>
        <w:t>1</w:t>
      </w:r>
      <w:r w:rsidR="006C3179">
        <w:rPr>
          <w:rFonts w:cs="Arial"/>
          <w:b/>
          <w:lang w:val="sr-Cyrl-RS"/>
        </w:rPr>
        <w:t>981</w:t>
      </w:r>
      <w:r w:rsidR="00394BAD" w:rsidRPr="00394BAD">
        <w:rPr>
          <w:rFonts w:cs="Arial"/>
          <w:b/>
        </w:rPr>
        <w:t>/201</w:t>
      </w:r>
      <w:r w:rsidR="00394BAD" w:rsidRPr="00394BAD">
        <w:rPr>
          <w:rFonts w:cs="Arial"/>
          <w:b/>
          <w:lang w:val="sr-Cyrl-RS"/>
        </w:rPr>
        <w:t>7</w:t>
      </w:r>
      <w:r w:rsidR="00394BAD" w:rsidRPr="00394BAD">
        <w:rPr>
          <w:rFonts w:cs="Arial"/>
          <w:b/>
        </w:rPr>
        <w:t>)</w:t>
      </w:r>
      <w:r w:rsidR="00394BAD" w:rsidRPr="00394BAD">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540848">
        <w:rPr>
          <w:rFonts w:cs="Arial"/>
          <w:b/>
          <w:bCs/>
          <w:lang w:val="sr-Cyrl-RS"/>
        </w:rPr>
        <w:t>0986</w:t>
      </w:r>
      <w:r w:rsidR="004265AC">
        <w:rPr>
          <w:rFonts w:cs="Arial"/>
          <w:b/>
          <w:bCs/>
          <w:lang w:val="sr-Cyrl-CS"/>
        </w:rPr>
        <w:t>/2017(1</w:t>
      </w:r>
      <w:r w:rsidR="00540848">
        <w:rPr>
          <w:rFonts w:cs="Arial"/>
          <w:b/>
          <w:bCs/>
          <w:lang w:val="sr-Cyrl-RS"/>
        </w:rPr>
        <w:t>981</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3" w:name="_Toc441651603"/>
      <w:bookmarkStart w:id="244" w:name="_Toc442559914"/>
      <w:r w:rsidRPr="00E47C2E">
        <w:rPr>
          <w:rFonts w:cs="Arial"/>
        </w:rPr>
        <w:lastRenderedPageBreak/>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540848" w:rsidRPr="00540848">
        <w:rPr>
          <w:rFonts w:cs="Arial"/>
          <w:lang w:val="sr-Cyrl-RS"/>
        </w:rPr>
        <w:t>Ремонт роста А1 до А6 у 2018.год,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540848">
        <w:rPr>
          <w:rFonts w:cs="Arial"/>
          <w:b/>
          <w:bCs/>
          <w:lang w:val="sr-Cyrl-RS"/>
        </w:rPr>
        <w:t>0986</w:t>
      </w:r>
      <w:r w:rsidR="004265AC">
        <w:rPr>
          <w:rFonts w:cs="Arial"/>
          <w:b/>
          <w:bCs/>
          <w:lang w:val="sr-Cyrl-CS"/>
        </w:rPr>
        <w:t>/2017(1</w:t>
      </w:r>
      <w:r w:rsidR="00540848">
        <w:rPr>
          <w:rFonts w:cs="Arial"/>
          <w:b/>
          <w:bCs/>
          <w:lang w:val="sr-Cyrl-RS"/>
        </w:rPr>
        <w:t>981</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540848">
        <w:rPr>
          <w:rFonts w:cs="Arial"/>
          <w:lang w:val="sr-Cyrl-RS"/>
        </w:rPr>
        <w:t>0986</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540848">
        <w:rPr>
          <w:rFonts w:cs="Arial"/>
          <w:lang w:val="sr-Cyrl-RS"/>
        </w:rPr>
        <w:t>1981</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540848">
        <w:rPr>
          <w:rFonts w:cs="Arial"/>
          <w:b/>
          <w:bCs/>
          <w:lang w:val="sr-Cyrl-RS"/>
        </w:rPr>
        <w:t>0986</w:t>
      </w:r>
      <w:r w:rsidR="004265AC">
        <w:rPr>
          <w:rFonts w:cs="Arial"/>
          <w:b/>
          <w:bCs/>
          <w:lang w:val="sr-Cyrl-CS"/>
        </w:rPr>
        <w:t>/2017(1</w:t>
      </w:r>
      <w:r w:rsidR="00540848">
        <w:rPr>
          <w:rFonts w:cs="Arial"/>
          <w:b/>
          <w:bCs/>
          <w:lang w:val="sr-Cyrl-RS"/>
        </w:rPr>
        <w:t>981</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w:t>
      </w:r>
      <w:r w:rsidR="00437EE2">
        <w:rPr>
          <w:rFonts w:cs="Arial"/>
          <w:lang w:val="ru-RU"/>
        </w:rPr>
        <w:t>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5" w:name="_Toc441651611"/>
      <w:bookmarkStart w:id="256" w:name="_Toc442559922"/>
      <w:r w:rsidRPr="00E47C2E">
        <w:rPr>
          <w:rFonts w:cs="Arial"/>
        </w:rPr>
        <w:lastRenderedPageBreak/>
        <w:t>Измене током трајања уговора</w:t>
      </w:r>
      <w:bookmarkEnd w:id="255"/>
      <w:bookmarkEnd w:id="256"/>
    </w:p>
    <w:p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1A744C" w:rsidRPr="001A744C" w:rsidRDefault="001A744C" w:rsidP="001A744C">
      <w:pPr>
        <w:pStyle w:val="KDParagraf"/>
        <w:spacing w:before="0"/>
        <w:rPr>
          <w:rFonts w:cs="Arial"/>
        </w:rPr>
      </w:pPr>
      <w:r w:rsidRPr="001A744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A744C" w:rsidRPr="001A744C" w:rsidRDefault="001A744C" w:rsidP="001A744C">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7" w:name="_Toc442559924"/>
      <w:r>
        <w:lastRenderedPageBreak/>
        <w:t xml:space="preserve">ОБРАЗАЦ </w:t>
      </w:r>
      <w:r>
        <w:rPr>
          <w:lang w:val="sr-Cyrl-RS"/>
        </w:rPr>
        <w:t>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60877">
        <w:rPr>
          <w:rFonts w:eastAsia="TimesNewRomanPS-BoldMT" w:cs="Arial"/>
          <w:bCs/>
          <w:color w:val="000000" w:themeColor="text1"/>
          <w:lang w:val="ru-RU"/>
        </w:rPr>
        <w:t xml:space="preserve">: </w:t>
      </w:r>
      <w:r w:rsidR="00540848" w:rsidRPr="00540848">
        <w:rPr>
          <w:rFonts w:cs="Arial"/>
          <w:lang w:val="sr-Cyrl-RS"/>
        </w:rPr>
        <w:t>Ремонт роста А1 до А6 у 2018.год,  ТЕНТ-А</w:t>
      </w:r>
      <w:r w:rsidR="001A744C">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540848">
        <w:rPr>
          <w:rFonts w:eastAsia="TimesNewRomanPS-BoldMT" w:cs="Arial"/>
          <w:b/>
          <w:bCs/>
          <w:color w:val="000000" w:themeColor="text1"/>
          <w:lang w:val="sr-Cyrl-RS"/>
        </w:rPr>
        <w:t>Н/3000/0986</w:t>
      </w:r>
      <w:r w:rsidR="001A744C" w:rsidRPr="001A744C">
        <w:rPr>
          <w:rFonts w:eastAsia="TimesNewRomanPS-BoldMT" w:cs="Arial"/>
          <w:b/>
          <w:bCs/>
          <w:color w:val="000000" w:themeColor="text1"/>
          <w:lang w:val="sr-Cyrl-RS"/>
        </w:rPr>
        <w:t>/2017 (</w:t>
      </w:r>
      <w:r w:rsidR="007A6E91">
        <w:rPr>
          <w:rFonts w:eastAsia="TimesNewRomanPS-BoldMT" w:cs="Arial"/>
          <w:b/>
          <w:bCs/>
          <w:color w:val="000000" w:themeColor="text1"/>
          <w:lang w:val="sr-Latn-RS"/>
        </w:rPr>
        <w:t>1</w:t>
      </w:r>
      <w:r w:rsidR="00540848">
        <w:rPr>
          <w:rFonts w:eastAsia="TimesNewRomanPS-BoldMT" w:cs="Arial"/>
          <w:b/>
          <w:bCs/>
          <w:color w:val="000000" w:themeColor="text1"/>
          <w:lang w:val="sr-Cyrl-RS"/>
        </w:rPr>
        <w:t>981</w:t>
      </w:r>
      <w:r w:rsidR="001A744C" w:rsidRPr="001A744C">
        <w:rPr>
          <w:rFonts w:eastAsia="TimesNewRomanPS-BoldMT" w:cs="Arial"/>
          <w:b/>
          <w:bCs/>
          <w:color w:val="000000" w:themeColor="text1"/>
          <w:lang w:val="sr-Cyrl-RS"/>
        </w:rPr>
        <w:t>/2017)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540848" w:rsidP="008D749B">
            <w:pPr>
              <w:spacing w:before="0"/>
              <w:rPr>
                <w:rFonts w:cs="Arial"/>
                <w:b/>
                <w:bCs/>
              </w:rPr>
            </w:pPr>
            <w:r w:rsidRPr="00540848">
              <w:rPr>
                <w:rFonts w:cs="Arial"/>
                <w:b/>
                <w:bCs/>
                <w:lang w:val="sr-Cyrl-RS"/>
              </w:rPr>
              <w:t>Ремонт роста А1 до А6 у 2018.год,  ТЕНТ-А</w:t>
            </w:r>
            <w:r w:rsidRPr="00540848">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0986</w:t>
            </w:r>
            <w:r w:rsidR="004265AC">
              <w:rPr>
                <w:rFonts w:cs="Arial"/>
                <w:b/>
                <w:bCs/>
                <w:lang w:val="sr-Cyrl-CS"/>
              </w:rPr>
              <w:t>/2017(1</w:t>
            </w:r>
            <w:r>
              <w:rPr>
                <w:rFonts w:cs="Arial"/>
                <w:b/>
                <w:bCs/>
                <w:lang w:val="sr-Cyrl-RS"/>
              </w:rPr>
              <w:t>981</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A744C" w:rsidRDefault="00274165" w:rsidP="004473FD">
            <w:pPr>
              <w:spacing w:before="0"/>
              <w:rPr>
                <w:rFonts w:cs="Arial"/>
                <w:lang w:val="sr-Cyrl-RS"/>
              </w:rPr>
            </w:pPr>
            <w:r w:rsidRPr="00274165">
              <w:rPr>
                <w:rFonts w:cs="Arial"/>
              </w:rPr>
              <w:t xml:space="preserve">Изабрани понуђач је обавезан да услугу </w:t>
            </w:r>
            <w:r w:rsidRPr="00274165">
              <w:rPr>
                <w:rFonts w:cs="Arial"/>
                <w:lang w:val="sr-Cyrl-RS"/>
              </w:rPr>
              <w:t>из</w:t>
            </w:r>
            <w:r w:rsidRPr="00274165">
              <w:rPr>
                <w:rFonts w:cs="Arial"/>
              </w:rPr>
              <w:t xml:space="preserve">врши у </w:t>
            </w:r>
            <w:r w:rsidRPr="00274165">
              <w:rPr>
                <w:rFonts w:cs="Arial"/>
                <w:lang w:val="sr-Cyrl-RS"/>
              </w:rPr>
              <w:t xml:space="preserve">року 12 месеци од дана </w:t>
            </w:r>
            <w:r w:rsidR="00816EEA">
              <w:rPr>
                <w:rFonts w:cs="Arial"/>
                <w:lang w:val="sr-Cyrl-RS"/>
              </w:rPr>
              <w:t>ступања</w:t>
            </w:r>
            <w:r w:rsidRPr="00274165">
              <w:rPr>
                <w:rFonts w:cs="Arial"/>
                <w:lang w:val="sr-Cyrl-RS"/>
              </w:rPr>
              <w:t xml:space="preserve"> уговора</w:t>
            </w:r>
            <w:r w:rsidR="00816EEA">
              <w:rPr>
                <w:rFonts w:cs="Arial"/>
                <w:lang w:val="sr-Cyrl-RS"/>
              </w:rPr>
              <w:t xml:space="preserve"> на снагу</w:t>
            </w:r>
            <w:r w:rsidRPr="00274165">
              <w:rPr>
                <w:rFonts w:cs="Arial"/>
                <w:lang w:val="sr-Cyrl-RS"/>
              </w:rPr>
              <w:t xml:space="preserve">, према динамици </w:t>
            </w:r>
            <w:r w:rsidR="00A53E33" w:rsidRPr="00A53E33">
              <w:rPr>
                <w:rFonts w:cs="Arial"/>
                <w:lang w:val="sr-Cyrl-RS"/>
              </w:rPr>
              <w:t>Наручиоца</w:t>
            </w:r>
          </w:p>
        </w:tc>
        <w:tc>
          <w:tcPr>
            <w:tcW w:w="4003" w:type="dxa"/>
            <w:vAlign w:val="center"/>
          </w:tcPr>
          <w:p w:rsidR="00422EB2" w:rsidRPr="00E47C2E" w:rsidRDefault="00422EB2" w:rsidP="0008267A">
            <w:pPr>
              <w:spacing w:before="0"/>
              <w:jc w:val="center"/>
              <w:rPr>
                <w:rFonts w:cs="Arial"/>
                <w:b/>
                <w:bCs/>
                <w:iCs/>
                <w:lang w:val="sr-Cyrl-CS"/>
              </w:rPr>
            </w:pPr>
          </w:p>
          <w:p w:rsidR="00260877" w:rsidRPr="00260877" w:rsidRDefault="00260877" w:rsidP="00260877">
            <w:pPr>
              <w:spacing w:before="0"/>
              <w:jc w:val="center"/>
              <w:rPr>
                <w:rFonts w:cs="Arial"/>
                <w:bCs/>
                <w:iCs/>
                <w:lang w:val="sr-Cyrl-RS"/>
              </w:rPr>
            </w:pPr>
            <w:r>
              <w:rPr>
                <w:rFonts w:cs="Arial"/>
                <w:bCs/>
                <w:iCs/>
                <w:lang w:val="sr-Cyrl-RS"/>
              </w:rPr>
              <w:t>___</w:t>
            </w:r>
            <w:r w:rsidRPr="00260877">
              <w:rPr>
                <w:rFonts w:cs="Arial"/>
                <w:bCs/>
                <w:iCs/>
                <w:lang w:val="sr-Cyrl-RS"/>
              </w:rPr>
              <w:t xml:space="preserve"> месеци од </w:t>
            </w:r>
            <w:r w:rsidR="00816EEA" w:rsidRPr="00816EEA">
              <w:rPr>
                <w:rFonts w:cs="Arial"/>
                <w:bCs/>
                <w:iCs/>
                <w:lang w:val="sr-Cyrl-RS"/>
              </w:rPr>
              <w:t>дана ступања уговора на снагу, према динамици Наручиоца</w:t>
            </w:r>
          </w:p>
          <w:p w:rsidR="00422EB2" w:rsidRPr="00C54A8E" w:rsidRDefault="00422EB2" w:rsidP="00C54A8E">
            <w:pPr>
              <w:spacing w:before="0"/>
              <w:jc w:val="center"/>
              <w:rPr>
                <w:rFonts w:cs="Arial"/>
                <w:bCs/>
                <w:iCs/>
                <w:color w:val="00B0F0"/>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64276" w:rsidRPr="001A744C" w:rsidRDefault="00464276" w:rsidP="00464276">
            <w:pPr>
              <w:spacing w:before="0"/>
              <w:rPr>
                <w:rFonts w:cs="Arial"/>
                <w:lang w:eastAsia="zh-CN"/>
              </w:rPr>
            </w:pPr>
            <w:r w:rsidRPr="001A744C">
              <w:rPr>
                <w:rFonts w:cs="Arial"/>
                <w:lang w:eastAsia="zh-CN"/>
              </w:rPr>
              <w:t xml:space="preserve">Гарантни рок за предмет набавке </w:t>
            </w:r>
            <w:r w:rsidR="001A744C" w:rsidRPr="001A744C">
              <w:rPr>
                <w:rFonts w:cs="Arial"/>
                <w:lang w:val="sr-Cyrl-RS" w:eastAsia="zh-CN"/>
              </w:rPr>
              <w:t xml:space="preserve">је </w:t>
            </w:r>
            <w:r w:rsidR="001A744C" w:rsidRPr="001A744C">
              <w:rPr>
                <w:rFonts w:cs="Arial"/>
                <w:lang w:eastAsia="zh-CN"/>
              </w:rPr>
              <w:t xml:space="preserve">минимум </w:t>
            </w:r>
            <w:r w:rsidR="001A744C" w:rsidRPr="001A744C">
              <w:rPr>
                <w:rFonts w:cs="Arial"/>
                <w:lang w:val="sr-Cyrl-RS" w:eastAsia="zh-CN"/>
              </w:rPr>
              <w:t>12 месеци</w:t>
            </w:r>
            <w:r w:rsidR="001A744C" w:rsidRPr="001A744C">
              <w:rPr>
                <w:rFonts w:cs="Arial"/>
                <w:lang w:eastAsia="zh-CN"/>
              </w:rPr>
              <w:t xml:space="preserve"> од дана </w:t>
            </w:r>
            <w:r w:rsidR="001A744C" w:rsidRPr="001A744C">
              <w:rPr>
                <w:rFonts w:cs="Arial"/>
                <w:lang w:val="sr-Cyrl-RS" w:eastAsia="zh-CN"/>
              </w:rPr>
              <w:t>потписивања заједничког записника о завршеном ремонту</w:t>
            </w:r>
            <w:r w:rsidR="001A744C" w:rsidRPr="001A744C">
              <w:rPr>
                <w:rFonts w:cs="Arial"/>
                <w:lang w:eastAsia="zh-CN"/>
              </w:rPr>
              <w:t>.</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64276" w:rsidRPr="001A744C" w:rsidRDefault="00464276" w:rsidP="00464276">
            <w:pPr>
              <w:spacing w:before="0"/>
              <w:jc w:val="center"/>
              <w:rPr>
                <w:rFonts w:cs="Arial"/>
                <w:b/>
                <w:lang w:val="sr-Cyrl-RS" w:eastAsia="zh-CN"/>
              </w:rPr>
            </w:pPr>
            <w:r>
              <w:rPr>
                <w:rFonts w:cs="Arial"/>
                <w:b/>
                <w:lang w:val="sr-Cyrl-RS" w:eastAsia="zh-CN"/>
              </w:rPr>
              <w:t>___</w:t>
            </w:r>
            <w:r w:rsidRPr="00464276">
              <w:rPr>
                <w:rFonts w:cs="Arial"/>
                <w:b/>
                <w:lang w:val="sr-Cyrl-RS" w:eastAsia="zh-CN"/>
              </w:rPr>
              <w:t xml:space="preserve"> </w:t>
            </w:r>
            <w:r w:rsidR="001A744C" w:rsidRPr="001A744C">
              <w:rPr>
                <w:rFonts w:cs="Arial"/>
                <w:lang w:val="sr-Cyrl-RS" w:eastAsia="zh-CN"/>
              </w:rPr>
              <w:t>месеци</w:t>
            </w:r>
            <w:r w:rsidR="001A744C" w:rsidRPr="001A744C">
              <w:rPr>
                <w:rFonts w:cs="Arial"/>
                <w:lang w:eastAsia="zh-CN"/>
              </w:rPr>
              <w:t xml:space="preserve"> од дана </w:t>
            </w:r>
            <w:r w:rsidR="001A744C" w:rsidRPr="001A744C">
              <w:rPr>
                <w:rFonts w:cs="Arial"/>
                <w:lang w:val="sr-Cyrl-RS" w:eastAsia="zh-CN"/>
              </w:rPr>
              <w:t>потписивања заједничког записника о завршеном ремонту</w:t>
            </w:r>
          </w:p>
          <w:p w:rsidR="00422EB2" w:rsidRPr="00E47C2E" w:rsidRDefault="00422EB2" w:rsidP="0008267A">
            <w:pPr>
              <w:spacing w:before="0"/>
              <w:jc w:val="center"/>
              <w:rPr>
                <w:rFonts w:cs="Arial"/>
                <w:b/>
                <w:bCs/>
                <w:iCs/>
                <w:color w:val="00B0F0"/>
                <w:lang w:val="sr-Cyrl-CS"/>
              </w:rPr>
            </w:pPr>
          </w:p>
        </w:tc>
      </w:tr>
      <w:tr w:rsidR="00422EB2" w:rsidRPr="00E47C2E" w:rsidTr="00422EB2">
        <w:trPr>
          <w:trHeight w:val="818"/>
        </w:trPr>
        <w:tc>
          <w:tcPr>
            <w:tcW w:w="5242" w:type="dxa"/>
            <w:vAlign w:val="center"/>
          </w:tcPr>
          <w:p w:rsidR="00422EB2" w:rsidRPr="001A744C" w:rsidRDefault="00422EB2" w:rsidP="00816EE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816EEA">
              <w:rPr>
                <w:rFonts w:cs="Arial"/>
                <w:bCs/>
                <w:iCs/>
                <w:color w:val="000000" w:themeColor="text1"/>
                <w:lang w:val="sr-Cyrl-CS"/>
              </w:rPr>
              <w:t>Огранак ТЕНТ/локација ТЕНТ А</w:t>
            </w:r>
            <w:r w:rsidR="0084400D">
              <w:rPr>
                <w:rFonts w:cs="Arial"/>
                <w:bCs/>
                <w:iCs/>
                <w:color w:val="000000" w:themeColor="text1"/>
                <w:lang w:val="sr-Cyrl-RS"/>
              </w:rPr>
              <w:t xml:space="preserve"> </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374288" w:rsidRDefault="0042687E" w:rsidP="00781B02">
      <w:pPr>
        <w:rPr>
          <w:rFonts w:cs="Arial"/>
          <w:lang w:val="sr-Cyrl-RS"/>
        </w:rPr>
      </w:pPr>
      <w:bookmarkStart w:id="258" w:name="_Toc442559925"/>
    </w:p>
    <w:p w:rsidR="00365327" w:rsidRDefault="00365327"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422EB2">
        <w:rPr>
          <w:lang w:val="sr-Cyrl-RS"/>
        </w:rPr>
        <w:t>2</w:t>
      </w:r>
      <w:r w:rsidRPr="00E47C2E">
        <w:t>.</w:t>
      </w:r>
      <w:bookmarkEnd w:id="258"/>
    </w:p>
    <w:p w:rsidR="00343A18" w:rsidRPr="00365327" w:rsidRDefault="00343A18" w:rsidP="0036532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26087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6087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F46B2A" w:rsidRPr="00E47C2E" w:rsidTr="00F46B2A">
        <w:tc>
          <w:tcPr>
            <w:tcW w:w="5000" w:type="pct"/>
            <w:gridSpan w:val="8"/>
            <w:shd w:val="clear" w:color="auto" w:fill="auto"/>
            <w:vAlign w:val="center"/>
          </w:tcPr>
          <w:p w:rsidR="00F46B2A" w:rsidRPr="00F46B2A" w:rsidRDefault="00F46B2A" w:rsidP="00F46B2A">
            <w:pPr>
              <w:spacing w:before="0"/>
              <w:jc w:val="left"/>
              <w:rPr>
                <w:rFonts w:cs="Arial"/>
                <w:b/>
                <w:bCs/>
                <w:iCs/>
                <w:lang w:val="sr-Cyrl-RS"/>
              </w:rPr>
            </w:pPr>
            <w:r>
              <w:rPr>
                <w:rFonts w:cs="Arial"/>
                <w:b/>
                <w:bCs/>
                <w:iCs/>
                <w:lang w:val="sr-Cyrl-RS"/>
              </w:rPr>
              <w:t>Рост блока А1</w:t>
            </w:r>
          </w:p>
        </w:tc>
      </w:tr>
      <w:tr w:rsidR="00816EEA" w:rsidRPr="00E47C2E" w:rsidTr="00292F2D">
        <w:tc>
          <w:tcPr>
            <w:tcW w:w="336" w:type="pct"/>
            <w:shd w:val="clear" w:color="auto" w:fill="auto"/>
            <w:vAlign w:val="center"/>
          </w:tcPr>
          <w:p w:rsidR="00816EEA" w:rsidRPr="00E47C2E" w:rsidRDefault="00816EEA" w:rsidP="00BC01DC">
            <w:pPr>
              <w:spacing w:before="0"/>
              <w:jc w:val="center"/>
              <w:rPr>
                <w:rFonts w:cs="Arial"/>
                <w:b/>
                <w:bCs/>
                <w:iCs/>
                <w:lang w:val="sr-Cyrl-CS"/>
              </w:rPr>
            </w:pPr>
            <w:r>
              <w:rPr>
                <w:rFonts w:cs="Arial"/>
                <w:b/>
                <w:bCs/>
                <w:iCs/>
                <w:lang w:val="sr-Cyrl-CS"/>
              </w:rPr>
              <w:t>1.</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399" w:type="pct"/>
            <w:shd w:val="clear" w:color="auto" w:fill="auto"/>
            <w:vAlign w:val="center"/>
          </w:tcPr>
          <w:p w:rsidR="00816EEA" w:rsidRPr="00D52759" w:rsidRDefault="00816EEA" w:rsidP="00816EEA">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816EEA" w:rsidRPr="00A3265B" w:rsidRDefault="00816EEA" w:rsidP="00292F2D">
            <w:pPr>
              <w:jc w:val="center"/>
              <w:rPr>
                <w:rFonts w:cs="Arial"/>
                <w:noProof/>
                <w:sz w:val="18"/>
                <w:szCs w:val="18"/>
              </w:rPr>
            </w:pPr>
            <w:r>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Pr="00E47C2E" w:rsidRDefault="00816EEA" w:rsidP="00BC01DC">
            <w:pPr>
              <w:spacing w:before="0"/>
              <w:jc w:val="center"/>
              <w:rPr>
                <w:rFonts w:cs="Arial"/>
                <w:b/>
                <w:bCs/>
                <w:iCs/>
                <w:lang w:val="sr-Cyrl-CS"/>
              </w:rPr>
            </w:pPr>
            <w:r>
              <w:rPr>
                <w:rFonts w:cs="Arial"/>
                <w:b/>
                <w:bCs/>
                <w:iCs/>
                <w:lang w:val="sr-Cyrl-CS"/>
              </w:rPr>
              <w:t>2.</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 xml:space="preserve">Контрола заптивености врата роста дихтовање и затварање са постављањем равњача </w:t>
            </w:r>
          </w:p>
        </w:tc>
        <w:tc>
          <w:tcPr>
            <w:tcW w:w="399" w:type="pct"/>
            <w:shd w:val="clear" w:color="auto" w:fill="auto"/>
            <w:vAlign w:val="center"/>
          </w:tcPr>
          <w:p w:rsidR="00816EEA" w:rsidRPr="00D52759" w:rsidRDefault="00816EEA" w:rsidP="00816EEA">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816EEA" w:rsidRPr="00A3265B" w:rsidRDefault="00816EEA" w:rsidP="00292F2D">
            <w:pPr>
              <w:jc w:val="center"/>
              <w:rPr>
                <w:rFonts w:cs="Arial"/>
                <w:noProof/>
                <w:sz w:val="18"/>
                <w:szCs w:val="18"/>
              </w:rPr>
            </w:pPr>
            <w:r w:rsidRPr="00816EE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Pr="00E47C2E" w:rsidRDefault="00816EEA" w:rsidP="00BC01DC">
            <w:pPr>
              <w:spacing w:before="0"/>
              <w:jc w:val="center"/>
              <w:rPr>
                <w:rFonts w:cs="Arial"/>
                <w:b/>
                <w:bCs/>
                <w:iCs/>
                <w:lang w:val="sr-Cyrl-CS"/>
              </w:rPr>
            </w:pPr>
            <w:r>
              <w:rPr>
                <w:rFonts w:cs="Arial"/>
                <w:b/>
                <w:bCs/>
                <w:iCs/>
                <w:lang w:val="sr-Cyrl-CS"/>
              </w:rPr>
              <w:t>3.</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2</w:t>
            </w:r>
          </w:p>
        </w:tc>
        <w:tc>
          <w:tcPr>
            <w:tcW w:w="487" w:type="pct"/>
            <w:shd w:val="clear" w:color="auto" w:fill="auto"/>
            <w:vAlign w:val="center"/>
          </w:tcPr>
          <w:p w:rsidR="00816EEA" w:rsidRPr="00A3265B" w:rsidRDefault="00A14904" w:rsidP="00292F2D">
            <w:pPr>
              <w:jc w:val="center"/>
              <w:rPr>
                <w:rFonts w:cs="Arial"/>
                <w:noProof/>
                <w:sz w:val="18"/>
                <w:szCs w:val="18"/>
              </w:rPr>
            </w:pPr>
            <w:r w:rsidRPr="00816EE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Pr="00E47C2E" w:rsidRDefault="00816EEA" w:rsidP="00BC01DC">
            <w:pPr>
              <w:spacing w:before="0"/>
              <w:jc w:val="center"/>
              <w:rPr>
                <w:rFonts w:cs="Arial"/>
                <w:b/>
                <w:bCs/>
                <w:iCs/>
                <w:lang w:val="sr-Cyrl-CS"/>
              </w:rPr>
            </w:pPr>
            <w:r>
              <w:rPr>
                <w:rFonts w:cs="Arial"/>
                <w:b/>
                <w:bCs/>
                <w:iCs/>
                <w:lang w:val="sr-Cyrl-CS"/>
              </w:rPr>
              <w:t>4.</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 xml:space="preserve">Отваранје прање преглед  подмазивање и монтажа клизних лежајева роста </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lang w:val="sr-Cyrl-CS"/>
              </w:rPr>
              <w:t xml:space="preserve">8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5.</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повратних шина роста</w:t>
            </w:r>
          </w:p>
        </w:tc>
        <w:tc>
          <w:tcPr>
            <w:tcW w:w="399"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rPr>
              <w:t>1</w:t>
            </w:r>
            <w:r w:rsidR="00A14904">
              <w:rPr>
                <w:rFonts w:cs="Arial"/>
                <w:noProof/>
                <w:sz w:val="18"/>
                <w:szCs w:val="18"/>
                <w:lang w:val="sr-Cyrl-CS"/>
              </w:rPr>
              <w:t xml:space="preserve">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6.</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lang w:val="sr-Cyrl-CS"/>
              </w:rPr>
              <w:t xml:space="preserve">200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7.</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rPr>
              <w:t>20</w:t>
            </w:r>
            <w:r w:rsidRPr="00D52759">
              <w:rPr>
                <w:rFonts w:cs="Arial"/>
                <w:noProof/>
                <w:sz w:val="18"/>
                <w:szCs w:val="18"/>
                <w:lang w:val="sr-Cyrl-CS"/>
              </w:rPr>
              <w:t xml:space="preserve">0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8.</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lang w:val="sr-Cyrl-CS"/>
              </w:rPr>
              <w:t xml:space="preserve">48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9.</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 xml:space="preserve">96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lastRenderedPageBreak/>
              <w:t>10.</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rPr>
              <w:t>15</w:t>
            </w:r>
            <w:r w:rsidRPr="00D52759">
              <w:rPr>
                <w:rFonts w:cs="Arial"/>
                <w:noProof/>
                <w:sz w:val="18"/>
                <w:szCs w:val="18"/>
                <w:lang w:val="sr-Cyrl-CS"/>
              </w:rPr>
              <w:t xml:space="preserve">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11.</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носача повратних шина</w:t>
            </w:r>
          </w:p>
        </w:tc>
        <w:tc>
          <w:tcPr>
            <w:tcW w:w="399"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rPr>
              <w:t>3</w:t>
            </w:r>
            <w:r w:rsidR="00A14904">
              <w:rPr>
                <w:rFonts w:cs="Arial"/>
                <w:noProof/>
                <w:sz w:val="18"/>
                <w:szCs w:val="18"/>
                <w:lang w:val="sr-Cyrl-CS"/>
              </w:rPr>
              <w:t xml:space="preserve">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12.</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 xml:space="preserve">16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13.</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расхладне главе</w:t>
            </w:r>
          </w:p>
        </w:tc>
        <w:tc>
          <w:tcPr>
            <w:tcW w:w="399" w:type="pct"/>
            <w:shd w:val="clear" w:color="auto" w:fill="auto"/>
            <w:vAlign w:val="center"/>
          </w:tcPr>
          <w:p w:rsidR="00816EEA" w:rsidRPr="00D52759" w:rsidRDefault="00816EEA" w:rsidP="00292F2D">
            <w:pPr>
              <w:jc w:val="center"/>
              <w:rPr>
                <w:rFonts w:cs="Arial"/>
                <w:noProof/>
                <w:sz w:val="18"/>
                <w:szCs w:val="18"/>
                <w:vertAlign w:val="superscript"/>
                <w:lang w:val="sr-Cyrl-CS"/>
              </w:rPr>
            </w:pPr>
            <w:r w:rsidRPr="00D52759">
              <w:rPr>
                <w:rFonts w:cs="Arial"/>
                <w:noProof/>
                <w:sz w:val="18"/>
                <w:szCs w:val="18"/>
                <w:lang w:val="sr-Cyrl-CS"/>
              </w:rPr>
              <w:t>4</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14.</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Скраћење ланца роста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 xml:space="preserve">1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15.</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399"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0</w:t>
            </w:r>
          </w:p>
        </w:tc>
        <w:tc>
          <w:tcPr>
            <w:tcW w:w="487" w:type="pct"/>
            <w:shd w:val="clear" w:color="auto" w:fill="auto"/>
            <w:vAlign w:val="center"/>
          </w:tcPr>
          <w:p w:rsidR="00816EEA" w:rsidRPr="00D52759" w:rsidRDefault="00816EEA" w:rsidP="00292F2D">
            <w:pPr>
              <w:jc w:val="center"/>
              <w:rPr>
                <w:rFonts w:cs="Arial"/>
                <w:noProof/>
                <w:sz w:val="18"/>
                <w:szCs w:val="18"/>
                <w:vertAlign w:val="superscript"/>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16.</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Санација и чишћење цевовода заптивних када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 xml:space="preserve">4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17.</w:t>
            </w:r>
          </w:p>
        </w:tc>
        <w:tc>
          <w:tcPr>
            <w:tcW w:w="862" w:type="pct"/>
            <w:shd w:val="clear" w:color="auto" w:fill="auto"/>
            <w:vAlign w:val="center"/>
          </w:tcPr>
          <w:p w:rsidR="00816EEA" w:rsidRPr="00D52759" w:rsidRDefault="00816EEA" w:rsidP="00292F2D">
            <w:pPr>
              <w:rPr>
                <w:rFonts w:cs="Arial"/>
                <w:noProof/>
                <w:sz w:val="18"/>
                <w:szCs w:val="18"/>
              </w:rPr>
            </w:pPr>
            <w:r w:rsidRPr="00D52759">
              <w:rPr>
                <w:rFonts w:cs="Arial"/>
                <w:noProof/>
                <w:sz w:val="18"/>
                <w:szCs w:val="18"/>
                <w:lang w:val="sr-Cyrl-CS"/>
              </w:rPr>
              <w:t>Санација самара  Роста</w:t>
            </w:r>
          </w:p>
        </w:tc>
        <w:tc>
          <w:tcPr>
            <w:tcW w:w="399"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rPr>
              <w:t>1</w:t>
            </w:r>
            <w:r w:rsidR="00A14904">
              <w:rPr>
                <w:rFonts w:cs="Arial"/>
                <w:noProof/>
                <w:sz w:val="18"/>
                <w:szCs w:val="18"/>
                <w:lang w:val="sr-Cyrl-CS"/>
              </w:rPr>
              <w:t xml:space="preserve"> </w:t>
            </w:r>
          </w:p>
        </w:tc>
        <w:tc>
          <w:tcPr>
            <w:tcW w:w="487" w:type="pct"/>
            <w:shd w:val="clear" w:color="auto" w:fill="auto"/>
            <w:vAlign w:val="center"/>
          </w:tcPr>
          <w:p w:rsidR="00816EEA" w:rsidRPr="00A3265B" w:rsidRDefault="00A14904" w:rsidP="00292F2D">
            <w:pPr>
              <w:jc w:val="center"/>
              <w:rPr>
                <w:rFonts w:cs="Arial"/>
                <w:noProof/>
                <w:sz w:val="18"/>
                <w:szCs w:val="18"/>
              </w:rPr>
            </w:pPr>
            <w:r w:rsidRPr="00A14904">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18.</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Дихтовање хаубе роста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 xml:space="preserve">16 </w:t>
            </w:r>
          </w:p>
        </w:tc>
        <w:tc>
          <w:tcPr>
            <w:tcW w:w="487"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m</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19.</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399"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4</w:t>
            </w:r>
          </w:p>
        </w:tc>
        <w:tc>
          <w:tcPr>
            <w:tcW w:w="487" w:type="pct"/>
            <w:shd w:val="clear" w:color="auto" w:fill="auto"/>
            <w:vAlign w:val="center"/>
          </w:tcPr>
          <w:p w:rsidR="00816EEA" w:rsidRPr="00D52759" w:rsidRDefault="00A14904" w:rsidP="00292F2D">
            <w:pPr>
              <w:jc w:val="center"/>
              <w:rPr>
                <w:rFonts w:cs="Arial"/>
                <w:noProof/>
                <w:sz w:val="18"/>
                <w:szCs w:val="18"/>
                <w:lang w:val="sr-Cyrl-CS"/>
              </w:rPr>
            </w:pPr>
            <w:r w:rsidRPr="00A14904">
              <w:rPr>
                <w:rFonts w:cs="Arial"/>
                <w:noProof/>
                <w:sz w:val="18"/>
                <w:szCs w:val="18"/>
                <w:lang w:val="sr-Cyrl-CS"/>
              </w:rPr>
              <w:t>КОМ</w:t>
            </w:r>
            <w:r w:rsidR="00816EEA" w:rsidRPr="00D52759">
              <w:rPr>
                <w:rFonts w:cs="Arial"/>
                <w:noProof/>
                <w:sz w:val="18"/>
                <w:szCs w:val="18"/>
                <w:lang w:val="sr-Cyrl-CS"/>
              </w:rPr>
              <w:t>.</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20.</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Замена цевовода расхладе роста</w:t>
            </w:r>
          </w:p>
        </w:tc>
        <w:tc>
          <w:tcPr>
            <w:tcW w:w="399"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rPr>
              <w:t>1</w:t>
            </w:r>
            <w:r w:rsidR="00A14904">
              <w:rPr>
                <w:rFonts w:cs="Arial"/>
                <w:noProof/>
                <w:sz w:val="18"/>
                <w:szCs w:val="18"/>
                <w:lang w:val="sr-Cyrl-CS"/>
              </w:rPr>
              <w:t>0</w:t>
            </w:r>
          </w:p>
        </w:tc>
        <w:tc>
          <w:tcPr>
            <w:tcW w:w="487"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m</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21.</w:t>
            </w:r>
          </w:p>
        </w:tc>
        <w:tc>
          <w:tcPr>
            <w:tcW w:w="862" w:type="pct"/>
            <w:shd w:val="clear" w:color="auto" w:fill="auto"/>
            <w:vAlign w:val="center"/>
          </w:tcPr>
          <w:p w:rsidR="00816EEA" w:rsidRPr="00D52759" w:rsidRDefault="00816EEA" w:rsidP="00292F2D">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399" w:type="pct"/>
            <w:shd w:val="clear" w:color="auto" w:fill="auto"/>
            <w:vAlign w:val="center"/>
          </w:tcPr>
          <w:p w:rsidR="00816EEA" w:rsidRPr="00D52759" w:rsidRDefault="00816EEA" w:rsidP="00292F2D">
            <w:pPr>
              <w:jc w:val="center"/>
              <w:rPr>
                <w:rFonts w:cs="Arial"/>
                <w:noProof/>
                <w:sz w:val="18"/>
                <w:szCs w:val="18"/>
                <w:vertAlign w:val="superscript"/>
                <w:lang w:val="sr-Cyrl-CS"/>
              </w:rPr>
            </w:pPr>
            <w:r w:rsidRPr="00D52759">
              <w:rPr>
                <w:rFonts w:cs="Arial"/>
                <w:noProof/>
                <w:sz w:val="18"/>
                <w:szCs w:val="18"/>
              </w:rPr>
              <w:t>3</w:t>
            </w:r>
            <w:r w:rsidRPr="00D52759">
              <w:rPr>
                <w:rFonts w:cs="Arial"/>
                <w:noProof/>
                <w:sz w:val="18"/>
                <w:szCs w:val="18"/>
                <w:lang w:val="sr-Cyrl-CS"/>
              </w:rPr>
              <w:t>0</w:t>
            </w:r>
          </w:p>
        </w:tc>
        <w:tc>
          <w:tcPr>
            <w:tcW w:w="487" w:type="pct"/>
            <w:shd w:val="clear" w:color="auto" w:fill="auto"/>
            <w:vAlign w:val="center"/>
          </w:tcPr>
          <w:p w:rsidR="00816EEA" w:rsidRPr="00D52759" w:rsidRDefault="00816EEA" w:rsidP="00292F2D">
            <w:pPr>
              <w:jc w:val="center"/>
              <w:rPr>
                <w:rFonts w:cs="Arial"/>
                <w:noProof/>
                <w:sz w:val="18"/>
                <w:szCs w:val="18"/>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816EEA" w:rsidRPr="00E47C2E" w:rsidTr="00292F2D">
        <w:tc>
          <w:tcPr>
            <w:tcW w:w="336" w:type="pct"/>
            <w:shd w:val="clear" w:color="auto" w:fill="auto"/>
            <w:vAlign w:val="center"/>
          </w:tcPr>
          <w:p w:rsidR="00816EEA" w:rsidRDefault="00816EEA" w:rsidP="00BC01DC">
            <w:pPr>
              <w:spacing w:before="0"/>
              <w:jc w:val="center"/>
              <w:rPr>
                <w:rFonts w:cs="Arial"/>
                <w:b/>
                <w:bCs/>
                <w:iCs/>
                <w:lang w:val="sr-Cyrl-CS"/>
              </w:rPr>
            </w:pPr>
            <w:r>
              <w:rPr>
                <w:rFonts w:cs="Arial"/>
                <w:b/>
                <w:bCs/>
                <w:iCs/>
                <w:lang w:val="sr-Cyrl-CS"/>
              </w:rPr>
              <w:t>22.</w:t>
            </w:r>
          </w:p>
        </w:tc>
        <w:tc>
          <w:tcPr>
            <w:tcW w:w="862" w:type="pct"/>
            <w:shd w:val="clear" w:color="auto" w:fill="auto"/>
            <w:vAlign w:val="center"/>
          </w:tcPr>
          <w:p w:rsidR="00816EEA" w:rsidRPr="00A14904" w:rsidRDefault="00A924DF" w:rsidP="00292F2D">
            <w:pPr>
              <w:rPr>
                <w:rFonts w:cs="Arial"/>
                <w:noProof/>
                <w:sz w:val="18"/>
                <w:szCs w:val="18"/>
                <w:lang w:val="sr-Cyrl-CS"/>
              </w:rPr>
            </w:pPr>
            <w:r w:rsidRPr="00A924DF">
              <w:rPr>
                <w:noProof/>
                <w:sz w:val="18"/>
                <w:szCs w:val="18"/>
                <w:lang w:val="sr-Cyrl-CS"/>
              </w:rPr>
              <w:t>Услуге које ће се признавати по НЧ</w:t>
            </w:r>
          </w:p>
        </w:tc>
        <w:tc>
          <w:tcPr>
            <w:tcW w:w="399" w:type="pct"/>
            <w:shd w:val="clear" w:color="auto" w:fill="auto"/>
            <w:vAlign w:val="center"/>
          </w:tcPr>
          <w:p w:rsidR="00816EEA" w:rsidRPr="00D52759" w:rsidRDefault="00816EEA" w:rsidP="00A14904">
            <w:pPr>
              <w:jc w:val="center"/>
              <w:rPr>
                <w:rFonts w:cs="Arial"/>
                <w:noProof/>
                <w:sz w:val="18"/>
                <w:szCs w:val="18"/>
                <w:lang w:val="sr-Cyrl-CS"/>
              </w:rPr>
            </w:pPr>
            <w:r w:rsidRPr="00D52759">
              <w:rPr>
                <w:rFonts w:cs="Arial"/>
                <w:noProof/>
                <w:sz w:val="18"/>
                <w:szCs w:val="18"/>
              </w:rPr>
              <w:t>3</w:t>
            </w:r>
            <w:r w:rsidRPr="00D52759">
              <w:rPr>
                <w:rFonts w:cs="Arial"/>
                <w:noProof/>
                <w:sz w:val="18"/>
                <w:szCs w:val="18"/>
                <w:lang w:val="sr-Cyrl-CS"/>
              </w:rPr>
              <w:t xml:space="preserve">00 </w:t>
            </w:r>
          </w:p>
        </w:tc>
        <w:tc>
          <w:tcPr>
            <w:tcW w:w="487" w:type="pct"/>
            <w:shd w:val="clear" w:color="auto" w:fill="auto"/>
            <w:vAlign w:val="center"/>
          </w:tcPr>
          <w:p w:rsidR="00816EEA" w:rsidRPr="00D52759" w:rsidRDefault="00A14904" w:rsidP="00292F2D">
            <w:pPr>
              <w:jc w:val="center"/>
              <w:rPr>
                <w:rFonts w:cs="Arial"/>
                <w:noProof/>
                <w:sz w:val="18"/>
                <w:szCs w:val="18"/>
                <w:lang w:val="sr-Cyrl-CS"/>
              </w:rPr>
            </w:pPr>
            <w:r>
              <w:rPr>
                <w:rFonts w:cs="Arial"/>
                <w:noProof/>
                <w:sz w:val="18"/>
                <w:szCs w:val="18"/>
                <w:lang w:val="sr-Cyrl-CS"/>
              </w:rPr>
              <w:t>НЧ</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r w:rsidR="00F46B2A" w:rsidRPr="00E47C2E" w:rsidTr="00F46B2A">
        <w:tc>
          <w:tcPr>
            <w:tcW w:w="3548" w:type="pct"/>
            <w:gridSpan w:val="6"/>
            <w:shd w:val="clear" w:color="auto" w:fill="auto"/>
            <w:vAlign w:val="center"/>
          </w:tcPr>
          <w:p w:rsidR="00F46B2A" w:rsidRPr="00F46B2A" w:rsidRDefault="00F46B2A" w:rsidP="00F46B2A">
            <w:pPr>
              <w:spacing w:before="0"/>
              <w:jc w:val="right"/>
              <w:rPr>
                <w:rFonts w:cs="Arial"/>
                <w:b/>
                <w:bCs/>
                <w:iCs/>
                <w:lang w:val="sr-Cyrl-RS"/>
              </w:rPr>
            </w:pPr>
            <w:r>
              <w:rPr>
                <w:rFonts w:cs="Arial"/>
                <w:b/>
                <w:bCs/>
                <w:iCs/>
                <w:lang w:val="sr-Cyrl-RS"/>
              </w:rPr>
              <w:t xml:space="preserve">МЕЂУЗБИР : </w:t>
            </w:r>
          </w:p>
        </w:tc>
        <w:tc>
          <w:tcPr>
            <w:tcW w:w="681" w:type="pct"/>
            <w:shd w:val="clear" w:color="auto" w:fill="auto"/>
            <w:vAlign w:val="center"/>
          </w:tcPr>
          <w:p w:rsidR="00F46B2A" w:rsidRPr="00E47C2E" w:rsidRDefault="00F46B2A" w:rsidP="00BC01DC">
            <w:pPr>
              <w:spacing w:before="0"/>
              <w:jc w:val="center"/>
              <w:rPr>
                <w:rFonts w:cs="Arial"/>
                <w:b/>
                <w:bCs/>
                <w:iCs/>
              </w:rPr>
            </w:pPr>
          </w:p>
        </w:tc>
        <w:tc>
          <w:tcPr>
            <w:tcW w:w="771" w:type="pct"/>
            <w:shd w:val="clear" w:color="auto" w:fill="auto"/>
            <w:vAlign w:val="center"/>
          </w:tcPr>
          <w:p w:rsidR="00F46B2A" w:rsidRPr="00E47C2E" w:rsidRDefault="00F46B2A" w:rsidP="00BC01DC">
            <w:pPr>
              <w:spacing w:before="0"/>
              <w:jc w:val="center"/>
              <w:rPr>
                <w:rFonts w:cs="Arial"/>
                <w:b/>
                <w:bCs/>
                <w:iCs/>
              </w:rPr>
            </w:pPr>
          </w:p>
        </w:tc>
      </w:tr>
      <w:tr w:rsidR="00F46B2A" w:rsidRPr="00E47C2E" w:rsidTr="00F46B2A">
        <w:tc>
          <w:tcPr>
            <w:tcW w:w="5000" w:type="pct"/>
            <w:gridSpan w:val="8"/>
            <w:shd w:val="clear" w:color="auto" w:fill="auto"/>
            <w:vAlign w:val="center"/>
          </w:tcPr>
          <w:p w:rsidR="00F46B2A" w:rsidRPr="00E47C2E" w:rsidRDefault="00F46B2A" w:rsidP="00F46B2A">
            <w:pPr>
              <w:spacing w:before="0"/>
              <w:jc w:val="left"/>
              <w:rPr>
                <w:rFonts w:cs="Arial"/>
                <w:b/>
                <w:bCs/>
                <w:iCs/>
              </w:rPr>
            </w:pPr>
            <w:r>
              <w:rPr>
                <w:rFonts w:cs="Arial"/>
                <w:b/>
                <w:bCs/>
                <w:iCs/>
                <w:lang w:val="sr-Cyrl-RS"/>
              </w:rPr>
              <w:t>Рост блока А2</w:t>
            </w: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23.</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24.</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 xml:space="preserve">Контрола заптивености врата роста дихтовање и затварање са постављањем </w:t>
            </w:r>
            <w:r w:rsidRPr="00D52759">
              <w:rPr>
                <w:rFonts w:cs="Arial"/>
                <w:noProof/>
                <w:sz w:val="18"/>
                <w:szCs w:val="18"/>
                <w:lang w:val="sr-Cyrl-CS"/>
              </w:rPr>
              <w:lastRenderedPageBreak/>
              <w:t>равњача</w:t>
            </w: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lang w:val="sr-Cyrl-CS"/>
              </w:rPr>
              <w:lastRenderedPageBreak/>
              <w:t xml:space="preserve">2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lastRenderedPageBreak/>
              <w:t>25.</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26.</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 xml:space="preserve">Отварање прање преглед  подмазивање и монтажа клизних лежајева роста </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8</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27.</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повратних шина роста</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1</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28.</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lang w:val="sr-Cyrl-CS"/>
              </w:rPr>
              <w:t xml:space="preserve">200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29.</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rPr>
              <w:t>10</w:t>
            </w:r>
            <w:r>
              <w:rPr>
                <w:rFonts w:cs="Arial"/>
                <w:noProof/>
                <w:sz w:val="18"/>
                <w:szCs w:val="18"/>
                <w:lang w:val="sr-Cyrl-CS"/>
              </w:rPr>
              <w:t xml:space="preserve">0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30.</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lang w:val="sr-Cyrl-CS"/>
              </w:rPr>
              <w:t xml:space="preserve">48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31.</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96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32.</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2</w:t>
            </w:r>
            <w:r w:rsidRPr="00D52759">
              <w:rPr>
                <w:rFonts w:cs="Arial"/>
                <w:noProof/>
                <w:sz w:val="18"/>
                <w:szCs w:val="18"/>
              </w:rPr>
              <w:t>0</w:t>
            </w:r>
            <w:r>
              <w:rPr>
                <w:rFonts w:cs="Arial"/>
                <w:noProof/>
                <w:sz w:val="18"/>
                <w:szCs w:val="18"/>
                <w:lang w:val="sr-Cyrl-CS"/>
              </w:rPr>
              <w:t xml:space="preserve">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33.</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носача повратних шина</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6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34.</w:t>
            </w:r>
          </w:p>
        </w:tc>
        <w:tc>
          <w:tcPr>
            <w:tcW w:w="862" w:type="pct"/>
            <w:shd w:val="clear" w:color="auto" w:fill="auto"/>
            <w:vAlign w:val="center"/>
          </w:tcPr>
          <w:p w:rsidR="00CF665A" w:rsidRDefault="00CF665A" w:rsidP="00292F2D">
            <w:pPr>
              <w:rPr>
                <w:rFonts w:cs="Arial"/>
                <w:noProof/>
                <w:sz w:val="16"/>
                <w:szCs w:val="16"/>
                <w:lang w:val="sr-Cyrl-CS"/>
              </w:rPr>
            </w:pPr>
            <w:r w:rsidRPr="00D52759">
              <w:rPr>
                <w:rFonts w:cs="Arial"/>
                <w:noProof/>
                <w:sz w:val="16"/>
                <w:szCs w:val="16"/>
                <w:lang w:val="sr-Cyrl-CS"/>
              </w:rPr>
              <w:t>Отварање и прање канала за довод топлог ваздуха и разрада клапни са заменом оштећених завртњева поклопаца  уколико је потребно</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16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35.</w:t>
            </w:r>
          </w:p>
        </w:tc>
        <w:tc>
          <w:tcPr>
            <w:tcW w:w="862" w:type="pct"/>
            <w:shd w:val="clear" w:color="auto" w:fill="auto"/>
            <w:vAlign w:val="center"/>
          </w:tcPr>
          <w:p w:rsidR="00CF665A" w:rsidRDefault="00CF665A" w:rsidP="00292F2D">
            <w:pPr>
              <w:rPr>
                <w:rFonts w:cs="Arial"/>
                <w:noProof/>
                <w:sz w:val="18"/>
                <w:szCs w:val="18"/>
                <w:lang w:val="sr-Cyrl-CS"/>
              </w:rPr>
            </w:pPr>
          </w:p>
          <w:p w:rsidR="00CF665A" w:rsidRPr="00412D99" w:rsidRDefault="00CF665A" w:rsidP="00292F2D">
            <w:pPr>
              <w:rPr>
                <w:rFonts w:cs="Arial"/>
                <w:noProof/>
                <w:sz w:val="18"/>
                <w:szCs w:val="18"/>
                <w:lang w:val="sr-Cyrl-CS"/>
              </w:rPr>
            </w:pPr>
            <w:r>
              <w:rPr>
                <w:rFonts w:cs="Arial"/>
                <w:noProof/>
                <w:sz w:val="18"/>
                <w:szCs w:val="18"/>
                <w:lang w:val="sr-Cyrl-CS"/>
              </w:rPr>
              <w:t xml:space="preserve">Замена траке </w:t>
            </w:r>
            <w:r>
              <w:rPr>
                <w:rFonts w:cs="Arial"/>
                <w:noProof/>
                <w:sz w:val="18"/>
                <w:szCs w:val="18"/>
                <w:lang w:val="sr-Cyrl-CS"/>
              </w:rPr>
              <w:lastRenderedPageBreak/>
              <w:t>роста 21</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412D99" w:rsidRDefault="00CF665A" w:rsidP="00292F2D">
            <w:pPr>
              <w:jc w:val="center"/>
              <w:rPr>
                <w:rFonts w:cs="Arial"/>
                <w:noProof/>
                <w:sz w:val="18"/>
                <w:szCs w:val="18"/>
                <w:vertAlign w:val="superscript"/>
                <w:lang w:val="sr-Cyrl-CS"/>
              </w:rPr>
            </w:pPr>
            <w:r>
              <w:rPr>
                <w:rFonts w:cs="Arial"/>
                <w:noProof/>
                <w:sz w:val="18"/>
                <w:szCs w:val="18"/>
                <w:lang w:val="sr-Cyrl-CS"/>
              </w:rPr>
              <w:lastRenderedPageBreak/>
              <w:t xml:space="preserve">1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lastRenderedPageBreak/>
              <w:t>36.</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0 </w:t>
            </w:r>
          </w:p>
        </w:tc>
        <w:tc>
          <w:tcPr>
            <w:tcW w:w="487" w:type="pct"/>
            <w:shd w:val="clear" w:color="auto" w:fill="auto"/>
            <w:vAlign w:val="center"/>
          </w:tcPr>
          <w:p w:rsidR="00CF665A" w:rsidRPr="00D52759" w:rsidRDefault="00CF665A" w:rsidP="00292F2D">
            <w:pPr>
              <w:jc w:val="center"/>
              <w:rPr>
                <w:rFonts w:cs="Arial"/>
                <w:noProof/>
                <w:sz w:val="18"/>
                <w:szCs w:val="18"/>
                <w:vertAlign w:val="superscript"/>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37.</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Санација и чишћење цевовода заптивне каде</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4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38.</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Санација самара  Роста</w:t>
            </w:r>
          </w:p>
          <w:p w:rsidR="00CF665A" w:rsidRPr="00D52759" w:rsidRDefault="00CF665A" w:rsidP="00292F2D">
            <w:pPr>
              <w:rPr>
                <w:rFonts w:cs="Arial"/>
                <w:noProof/>
                <w:sz w:val="18"/>
                <w:szCs w:val="18"/>
              </w:rPr>
            </w:pPr>
          </w:p>
        </w:tc>
        <w:tc>
          <w:tcPr>
            <w:tcW w:w="399" w:type="pct"/>
            <w:shd w:val="clear" w:color="auto" w:fill="auto"/>
            <w:vAlign w:val="center"/>
          </w:tcPr>
          <w:p w:rsidR="00CF665A" w:rsidRPr="00D52759" w:rsidRDefault="00CF665A" w:rsidP="00CF665A">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39.</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расхладне  главе</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2 </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40.</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Дихтовање хаубе роста</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 xml:space="preserve">16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м</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41.</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Затезање траке роста</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 xml:space="preserve">1 </w:t>
            </w:r>
            <w:r w:rsidRPr="00CF665A">
              <w:rPr>
                <w:rFonts w:cs="Arial"/>
                <w:noProof/>
                <w:sz w:val="18"/>
                <w:szCs w:val="18"/>
                <w:lang w:val="sr-Cyrl-CS"/>
              </w:rPr>
              <w:t>КОМ</w:t>
            </w:r>
          </w:p>
        </w:tc>
        <w:tc>
          <w:tcPr>
            <w:tcW w:w="487" w:type="pct"/>
            <w:shd w:val="clear" w:color="auto" w:fill="auto"/>
            <w:vAlign w:val="center"/>
          </w:tcPr>
          <w:p w:rsidR="00CF665A" w:rsidRPr="00A3265B" w:rsidRDefault="00CF665A" w:rsidP="00292F2D">
            <w:pPr>
              <w:jc w:val="center"/>
              <w:rPr>
                <w:rFonts w:cs="Arial"/>
                <w:noProof/>
                <w:sz w:val="18"/>
                <w:szCs w:val="18"/>
              </w:rPr>
            </w:pPr>
            <w:r w:rsidRPr="00CF665A">
              <w:rPr>
                <w:rFonts w:cs="Arial"/>
                <w:noProof/>
                <w:sz w:val="18"/>
                <w:szCs w:val="18"/>
                <w:lang w:val="sr-Cyrl-CS"/>
              </w:rPr>
              <w:t>КОМ</w:t>
            </w:r>
            <w:r w:rsidR="00A3265B">
              <w:rPr>
                <w:rFonts w:cs="Arial"/>
                <w:noProof/>
                <w:sz w:val="18"/>
                <w:szCs w:val="18"/>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42.</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 xml:space="preserve">4 </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43.</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Замена цевовода расхладе роста</w:t>
            </w:r>
          </w:p>
          <w:p w:rsidR="00CF665A" w:rsidRPr="00D52759" w:rsidRDefault="00CF665A" w:rsidP="00292F2D">
            <w:pPr>
              <w:rPr>
                <w:rFonts w:cs="Arial"/>
                <w:noProof/>
                <w:sz w:val="18"/>
                <w:szCs w:val="18"/>
                <w:lang w:val="sr-Cyrl-CS"/>
              </w:rPr>
            </w:pP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40</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м</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44.</w:t>
            </w:r>
          </w:p>
        </w:tc>
        <w:tc>
          <w:tcPr>
            <w:tcW w:w="862" w:type="pct"/>
            <w:shd w:val="clear" w:color="auto" w:fill="auto"/>
            <w:vAlign w:val="center"/>
          </w:tcPr>
          <w:p w:rsidR="00CF665A" w:rsidRPr="00D52759" w:rsidRDefault="00CF665A" w:rsidP="00292F2D">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399" w:type="pct"/>
            <w:shd w:val="clear" w:color="auto" w:fill="auto"/>
            <w:vAlign w:val="center"/>
          </w:tcPr>
          <w:p w:rsidR="00CF665A" w:rsidRPr="00D52759" w:rsidRDefault="00CF665A" w:rsidP="00292F2D">
            <w:pPr>
              <w:jc w:val="center"/>
              <w:rPr>
                <w:rFonts w:cs="Arial"/>
                <w:noProof/>
                <w:sz w:val="18"/>
                <w:szCs w:val="18"/>
                <w:vertAlign w:val="superscript"/>
                <w:lang w:val="sr-Cyrl-CS"/>
              </w:rPr>
            </w:pPr>
            <w:r w:rsidRPr="00D52759">
              <w:rPr>
                <w:rFonts w:cs="Arial"/>
                <w:noProof/>
                <w:sz w:val="18"/>
                <w:szCs w:val="18"/>
                <w:lang w:val="sr-Cyrl-CS"/>
              </w:rPr>
              <w:t>10</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CF665A" w:rsidRPr="00E47C2E" w:rsidTr="00292F2D">
        <w:tc>
          <w:tcPr>
            <w:tcW w:w="336" w:type="pct"/>
            <w:shd w:val="clear" w:color="auto" w:fill="auto"/>
            <w:vAlign w:val="center"/>
          </w:tcPr>
          <w:p w:rsidR="00CF665A" w:rsidRDefault="00CF665A" w:rsidP="00BC01DC">
            <w:pPr>
              <w:spacing w:before="0"/>
              <w:jc w:val="center"/>
              <w:rPr>
                <w:rFonts w:cs="Arial"/>
                <w:b/>
                <w:bCs/>
                <w:iCs/>
                <w:lang w:val="sr-Cyrl-CS"/>
              </w:rPr>
            </w:pPr>
            <w:r>
              <w:rPr>
                <w:rFonts w:cs="Arial"/>
                <w:b/>
                <w:bCs/>
                <w:iCs/>
                <w:lang w:val="sr-Cyrl-CS"/>
              </w:rPr>
              <w:t>45.</w:t>
            </w:r>
          </w:p>
        </w:tc>
        <w:tc>
          <w:tcPr>
            <w:tcW w:w="862" w:type="pct"/>
            <w:shd w:val="clear" w:color="auto" w:fill="auto"/>
            <w:vAlign w:val="center"/>
          </w:tcPr>
          <w:p w:rsidR="00CF665A" w:rsidRPr="00CF665A" w:rsidRDefault="00A924DF" w:rsidP="00292F2D">
            <w:pPr>
              <w:rPr>
                <w:rFonts w:cs="Arial"/>
                <w:noProof/>
                <w:sz w:val="18"/>
                <w:szCs w:val="18"/>
                <w:lang w:val="sr-Cyrl-CS"/>
              </w:rPr>
            </w:pPr>
            <w:r w:rsidRPr="00A924DF">
              <w:rPr>
                <w:noProof/>
                <w:sz w:val="18"/>
                <w:szCs w:val="18"/>
                <w:lang w:val="sr-Cyrl-CS"/>
              </w:rPr>
              <w:t>Услуге које ће се признавати по НЧ</w:t>
            </w:r>
          </w:p>
        </w:tc>
        <w:tc>
          <w:tcPr>
            <w:tcW w:w="399"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rPr>
              <w:t>3</w:t>
            </w:r>
            <w:r>
              <w:rPr>
                <w:rFonts w:cs="Arial"/>
                <w:noProof/>
                <w:sz w:val="18"/>
                <w:szCs w:val="18"/>
                <w:lang w:val="sr-Cyrl-CS"/>
              </w:rPr>
              <w:t>00</w:t>
            </w:r>
          </w:p>
        </w:tc>
        <w:tc>
          <w:tcPr>
            <w:tcW w:w="487" w:type="pct"/>
            <w:shd w:val="clear" w:color="auto" w:fill="auto"/>
            <w:vAlign w:val="center"/>
          </w:tcPr>
          <w:p w:rsidR="00CF665A" w:rsidRPr="00D52759" w:rsidRDefault="00CF665A" w:rsidP="00292F2D">
            <w:pPr>
              <w:jc w:val="center"/>
              <w:rPr>
                <w:rFonts w:cs="Arial"/>
                <w:noProof/>
                <w:sz w:val="18"/>
                <w:szCs w:val="18"/>
                <w:lang w:val="sr-Cyrl-CS"/>
              </w:rPr>
            </w:pPr>
            <w:r>
              <w:rPr>
                <w:rFonts w:cs="Arial"/>
                <w:noProof/>
                <w:sz w:val="18"/>
                <w:szCs w:val="18"/>
                <w:lang w:val="sr-Cyrl-CS"/>
              </w:rPr>
              <w:t>НЧ</w:t>
            </w:r>
          </w:p>
        </w:tc>
        <w:tc>
          <w:tcPr>
            <w:tcW w:w="693"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c>
          <w:tcPr>
            <w:tcW w:w="681" w:type="pct"/>
            <w:shd w:val="clear" w:color="auto" w:fill="auto"/>
            <w:vAlign w:val="center"/>
          </w:tcPr>
          <w:p w:rsidR="00CF665A" w:rsidRPr="00E47C2E" w:rsidRDefault="00CF665A" w:rsidP="00BC01DC">
            <w:pPr>
              <w:spacing w:before="0"/>
              <w:jc w:val="center"/>
              <w:rPr>
                <w:rFonts w:cs="Arial"/>
                <w:b/>
                <w:bCs/>
                <w:iCs/>
              </w:rPr>
            </w:pPr>
          </w:p>
        </w:tc>
        <w:tc>
          <w:tcPr>
            <w:tcW w:w="771" w:type="pct"/>
            <w:shd w:val="clear" w:color="auto" w:fill="auto"/>
            <w:vAlign w:val="center"/>
          </w:tcPr>
          <w:p w:rsidR="00CF665A" w:rsidRPr="00E47C2E" w:rsidRDefault="00CF665A" w:rsidP="00BC01DC">
            <w:pPr>
              <w:spacing w:before="0"/>
              <w:jc w:val="center"/>
              <w:rPr>
                <w:rFonts w:cs="Arial"/>
                <w:b/>
                <w:bCs/>
                <w:iCs/>
              </w:rPr>
            </w:pPr>
          </w:p>
        </w:tc>
      </w:tr>
      <w:tr w:rsidR="00F46B2A" w:rsidRPr="00E47C2E" w:rsidTr="00F46B2A">
        <w:tc>
          <w:tcPr>
            <w:tcW w:w="3548" w:type="pct"/>
            <w:gridSpan w:val="6"/>
            <w:shd w:val="clear" w:color="auto" w:fill="auto"/>
            <w:vAlign w:val="center"/>
          </w:tcPr>
          <w:p w:rsidR="00F46B2A" w:rsidRPr="00E47C2E" w:rsidRDefault="00F46B2A" w:rsidP="00F46B2A">
            <w:pPr>
              <w:spacing w:before="0"/>
              <w:jc w:val="right"/>
              <w:rPr>
                <w:rFonts w:cs="Arial"/>
                <w:b/>
                <w:bCs/>
                <w:iCs/>
              </w:rPr>
            </w:pPr>
            <w:r w:rsidRPr="00F46B2A">
              <w:rPr>
                <w:rFonts w:cs="Arial"/>
                <w:b/>
                <w:bCs/>
                <w:iCs/>
                <w:lang w:val="sr-Cyrl-RS"/>
              </w:rPr>
              <w:t>МЕЂУЗБИР :</w:t>
            </w:r>
          </w:p>
        </w:tc>
        <w:tc>
          <w:tcPr>
            <w:tcW w:w="681" w:type="pct"/>
            <w:shd w:val="clear" w:color="auto" w:fill="auto"/>
            <w:vAlign w:val="center"/>
          </w:tcPr>
          <w:p w:rsidR="00F46B2A" w:rsidRPr="00E47C2E" w:rsidRDefault="00F46B2A" w:rsidP="00BC01DC">
            <w:pPr>
              <w:spacing w:before="0"/>
              <w:jc w:val="center"/>
              <w:rPr>
                <w:rFonts w:cs="Arial"/>
                <w:b/>
                <w:bCs/>
                <w:iCs/>
              </w:rPr>
            </w:pPr>
          </w:p>
        </w:tc>
        <w:tc>
          <w:tcPr>
            <w:tcW w:w="771" w:type="pct"/>
            <w:shd w:val="clear" w:color="auto" w:fill="auto"/>
            <w:vAlign w:val="center"/>
          </w:tcPr>
          <w:p w:rsidR="00F46B2A" w:rsidRPr="00E47C2E" w:rsidRDefault="00F46B2A" w:rsidP="00BC01DC">
            <w:pPr>
              <w:spacing w:before="0"/>
              <w:jc w:val="center"/>
              <w:rPr>
                <w:rFonts w:cs="Arial"/>
                <w:b/>
                <w:bCs/>
                <w:iCs/>
              </w:rPr>
            </w:pPr>
          </w:p>
        </w:tc>
      </w:tr>
      <w:tr w:rsidR="00F46B2A" w:rsidRPr="00E47C2E" w:rsidTr="00F46B2A">
        <w:tc>
          <w:tcPr>
            <w:tcW w:w="5000" w:type="pct"/>
            <w:gridSpan w:val="8"/>
            <w:shd w:val="clear" w:color="auto" w:fill="auto"/>
            <w:vAlign w:val="center"/>
          </w:tcPr>
          <w:p w:rsidR="00F46B2A" w:rsidRPr="00E47C2E" w:rsidRDefault="00F46B2A" w:rsidP="00F46B2A">
            <w:pPr>
              <w:spacing w:before="0"/>
              <w:jc w:val="left"/>
              <w:rPr>
                <w:rFonts w:cs="Arial"/>
                <w:b/>
                <w:bCs/>
                <w:iCs/>
              </w:rPr>
            </w:pPr>
            <w:r>
              <w:rPr>
                <w:rFonts w:cs="Arial"/>
                <w:b/>
                <w:bCs/>
                <w:iCs/>
                <w:lang w:val="sr-Cyrl-RS"/>
              </w:rPr>
              <w:t>Рост блока А3</w:t>
            </w: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46.</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063611" w:rsidRPr="00063611" w:rsidRDefault="00063611" w:rsidP="00292F2D">
            <w:pPr>
              <w:jc w:val="center"/>
              <w:rPr>
                <w:rFonts w:cs="Arial"/>
                <w:noProof/>
                <w:sz w:val="18"/>
                <w:szCs w:val="18"/>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47.</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48.</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 xml:space="preserve">Замена расхладне главе </w:t>
            </w:r>
            <w:r w:rsidRPr="00D52759">
              <w:rPr>
                <w:rFonts w:cs="Arial"/>
                <w:noProof/>
                <w:sz w:val="18"/>
                <w:szCs w:val="18"/>
                <w:lang w:val="sr-Cyrl-CS"/>
              </w:rPr>
              <w:lastRenderedPageBreak/>
              <w:t>Роста</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063611" w:rsidRDefault="00063611" w:rsidP="00292F2D">
            <w:pPr>
              <w:jc w:val="center"/>
              <w:rPr>
                <w:rFonts w:cs="Arial"/>
                <w:noProof/>
                <w:sz w:val="18"/>
                <w:szCs w:val="18"/>
              </w:rPr>
            </w:pPr>
            <w:r>
              <w:rPr>
                <w:rFonts w:cs="Arial"/>
                <w:noProof/>
                <w:sz w:val="18"/>
                <w:szCs w:val="18"/>
                <w:lang w:val="sr-Cyrl-CS"/>
              </w:rPr>
              <w:lastRenderedPageBreak/>
              <w:t xml:space="preserve">2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CF665A">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lastRenderedPageBreak/>
              <w:t>49.</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50.</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траке роста</w:t>
            </w:r>
          </w:p>
        </w:tc>
        <w:tc>
          <w:tcPr>
            <w:tcW w:w="399" w:type="pct"/>
            <w:shd w:val="clear" w:color="auto" w:fill="auto"/>
            <w:vAlign w:val="center"/>
          </w:tcPr>
          <w:p w:rsidR="00063611" w:rsidRPr="00063611" w:rsidRDefault="00063611" w:rsidP="00292F2D">
            <w:pPr>
              <w:jc w:val="center"/>
              <w:rPr>
                <w:rFonts w:cs="Arial"/>
                <w:noProof/>
                <w:sz w:val="18"/>
                <w:szCs w:val="18"/>
              </w:rPr>
            </w:pPr>
            <w:r w:rsidRPr="00D52759">
              <w:rPr>
                <w:rFonts w:cs="Arial"/>
                <w:noProof/>
                <w:sz w:val="18"/>
                <w:szCs w:val="18"/>
                <w:lang w:val="sr-Cyrl-CS"/>
              </w:rPr>
              <w:t>1</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51.</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399" w:type="pct"/>
            <w:shd w:val="clear" w:color="auto" w:fill="auto"/>
            <w:vAlign w:val="center"/>
          </w:tcPr>
          <w:p w:rsidR="00063611" w:rsidRPr="00063611" w:rsidRDefault="00063611" w:rsidP="00292F2D">
            <w:pPr>
              <w:jc w:val="center"/>
              <w:rPr>
                <w:rFonts w:cs="Arial"/>
                <w:noProof/>
                <w:sz w:val="18"/>
                <w:szCs w:val="18"/>
              </w:rPr>
            </w:pPr>
            <w:r>
              <w:rPr>
                <w:rFonts w:cs="Arial"/>
                <w:noProof/>
                <w:sz w:val="18"/>
                <w:szCs w:val="18"/>
                <w:lang w:val="sr-Cyrl-CS"/>
              </w:rPr>
              <w:t>1</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52.</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повратних шина роста</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063611" w:rsidRDefault="00063611" w:rsidP="00292F2D">
            <w:pPr>
              <w:jc w:val="center"/>
              <w:rPr>
                <w:rFonts w:cs="Arial"/>
                <w:noProof/>
                <w:sz w:val="18"/>
                <w:szCs w:val="18"/>
              </w:rPr>
            </w:pPr>
            <w:r w:rsidRPr="00D52759">
              <w:rPr>
                <w:rFonts w:cs="Arial"/>
                <w:noProof/>
                <w:sz w:val="18"/>
                <w:szCs w:val="18"/>
                <w:lang w:val="sr-Cyrl-CS"/>
              </w:rPr>
              <w:t>1</w:t>
            </w:r>
            <w:r>
              <w:rPr>
                <w:rFonts w:cs="Arial"/>
                <w:noProof/>
                <w:sz w:val="18"/>
                <w:szCs w:val="18"/>
                <w:lang w:val="sr-Cyrl-CS"/>
              </w:rPr>
              <w:t xml:space="preserve">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53.</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Pr>
                <w:rFonts w:cs="Arial"/>
                <w:noProof/>
                <w:sz w:val="18"/>
                <w:szCs w:val="18"/>
                <w:lang w:val="sr-Cyrl-CS"/>
              </w:rPr>
              <w:t>7</w:t>
            </w:r>
            <w:r w:rsidRPr="00D52759">
              <w:rPr>
                <w:rFonts w:cs="Arial"/>
                <w:noProof/>
                <w:sz w:val="18"/>
                <w:szCs w:val="18"/>
                <w:lang w:val="sr-Cyrl-CS"/>
              </w:rPr>
              <w:t xml:space="preserve">00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54.</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 xml:space="preserve">0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55.</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40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56.</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88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57.</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оштећених димних завеса роста</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50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58.</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50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59.</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 xml:space="preserve">Отварање и прање канала за довод топлог ваздуха и </w:t>
            </w:r>
            <w:r w:rsidRPr="00D52759">
              <w:rPr>
                <w:rFonts w:cs="Arial"/>
                <w:noProof/>
                <w:sz w:val="18"/>
                <w:szCs w:val="18"/>
                <w:lang w:val="sr-Cyrl-CS"/>
              </w:rPr>
              <w:lastRenderedPageBreak/>
              <w:t>разрада клапни са заменом оштећених завртњева поклопаца  уколико је потребно</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lastRenderedPageBreak/>
              <w:t xml:space="preserve">16 </w:t>
            </w:r>
          </w:p>
        </w:tc>
        <w:tc>
          <w:tcPr>
            <w:tcW w:w="487" w:type="pct"/>
            <w:shd w:val="clear" w:color="auto" w:fill="auto"/>
            <w:vAlign w:val="center"/>
          </w:tcPr>
          <w:p w:rsidR="00063611" w:rsidRPr="00A3265B"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lastRenderedPageBreak/>
              <w:t>60.</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Санација спирних када и левкова</w:t>
            </w:r>
          </w:p>
        </w:tc>
        <w:tc>
          <w:tcPr>
            <w:tcW w:w="399" w:type="pct"/>
            <w:shd w:val="clear" w:color="auto" w:fill="auto"/>
            <w:vAlign w:val="center"/>
          </w:tcPr>
          <w:p w:rsidR="00063611" w:rsidRPr="00063611" w:rsidRDefault="00063611" w:rsidP="00292F2D">
            <w:pPr>
              <w:jc w:val="center"/>
              <w:rPr>
                <w:rFonts w:cs="Arial"/>
                <w:noProof/>
                <w:sz w:val="18"/>
                <w:szCs w:val="18"/>
                <w:vertAlign w:val="superscript"/>
              </w:rPr>
            </w:pPr>
            <w:r w:rsidRPr="00D52759">
              <w:rPr>
                <w:rFonts w:cs="Arial"/>
                <w:noProof/>
                <w:sz w:val="18"/>
                <w:szCs w:val="18"/>
                <w:lang w:val="sr-Cyrl-CS"/>
              </w:rPr>
              <w:t>10</w:t>
            </w:r>
          </w:p>
        </w:tc>
        <w:tc>
          <w:tcPr>
            <w:tcW w:w="487"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61.</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399" w:type="pct"/>
            <w:shd w:val="clear" w:color="auto" w:fill="auto"/>
            <w:vAlign w:val="center"/>
          </w:tcPr>
          <w:p w:rsidR="00063611" w:rsidRPr="00063611" w:rsidRDefault="00063611" w:rsidP="00063611">
            <w:pPr>
              <w:jc w:val="center"/>
              <w:rPr>
                <w:rFonts w:cs="Arial"/>
                <w:noProof/>
                <w:sz w:val="18"/>
                <w:szCs w:val="18"/>
              </w:rPr>
            </w:pPr>
            <w:r w:rsidRPr="00D52759">
              <w:rPr>
                <w:rFonts w:cs="Arial"/>
                <w:noProof/>
                <w:sz w:val="18"/>
                <w:szCs w:val="18"/>
                <w:lang w:val="sr-Cyrl-CS"/>
              </w:rPr>
              <w:t xml:space="preserve">8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62.</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Скраћење ланца роста</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1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63.</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399" w:type="pct"/>
            <w:shd w:val="clear" w:color="auto" w:fill="auto"/>
            <w:vAlign w:val="center"/>
          </w:tcPr>
          <w:p w:rsidR="00063611" w:rsidRPr="00063611" w:rsidRDefault="00063611" w:rsidP="00292F2D">
            <w:pPr>
              <w:jc w:val="center"/>
              <w:rPr>
                <w:rFonts w:cs="Arial"/>
                <w:noProof/>
                <w:sz w:val="18"/>
                <w:szCs w:val="18"/>
              </w:rPr>
            </w:pPr>
            <w:r w:rsidRPr="00D52759">
              <w:rPr>
                <w:rFonts w:cs="Arial"/>
                <w:noProof/>
                <w:sz w:val="18"/>
                <w:szCs w:val="18"/>
                <w:lang w:val="sr-Cyrl-CS"/>
              </w:rPr>
              <w:t>30</w:t>
            </w:r>
          </w:p>
        </w:tc>
        <w:tc>
          <w:tcPr>
            <w:tcW w:w="487" w:type="pct"/>
            <w:shd w:val="clear" w:color="auto" w:fill="auto"/>
            <w:vAlign w:val="center"/>
          </w:tcPr>
          <w:p w:rsidR="00063611" w:rsidRPr="00D52759" w:rsidRDefault="00063611" w:rsidP="00063611">
            <w:pPr>
              <w:jc w:val="center"/>
              <w:rPr>
                <w:rFonts w:cs="Arial"/>
                <w:noProof/>
                <w:sz w:val="18"/>
                <w:szCs w:val="18"/>
                <w:vertAlign w:val="superscript"/>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64.</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399" w:type="pct"/>
            <w:shd w:val="clear" w:color="auto" w:fill="auto"/>
            <w:vAlign w:val="center"/>
          </w:tcPr>
          <w:p w:rsidR="00063611" w:rsidRPr="00063611" w:rsidRDefault="00063611" w:rsidP="00292F2D">
            <w:pPr>
              <w:jc w:val="center"/>
              <w:rPr>
                <w:rFonts w:cs="Arial"/>
                <w:noProof/>
                <w:sz w:val="18"/>
                <w:szCs w:val="18"/>
              </w:rPr>
            </w:pPr>
            <w:r>
              <w:rPr>
                <w:rFonts w:cs="Arial"/>
                <w:noProof/>
                <w:sz w:val="18"/>
                <w:szCs w:val="18"/>
                <w:lang w:val="sr-Cyrl-CS"/>
              </w:rPr>
              <w:t>4</w:t>
            </w:r>
          </w:p>
        </w:tc>
        <w:tc>
          <w:tcPr>
            <w:tcW w:w="487" w:type="pct"/>
            <w:shd w:val="clear" w:color="auto" w:fill="auto"/>
            <w:vAlign w:val="center"/>
          </w:tcPr>
          <w:p w:rsidR="00063611" w:rsidRPr="00063611" w:rsidRDefault="00063611" w:rsidP="00292F2D">
            <w:pPr>
              <w:jc w:val="center"/>
              <w:rPr>
                <w:rFonts w:cs="Arial"/>
                <w:noProof/>
                <w:sz w:val="18"/>
                <w:szCs w:val="18"/>
              </w:rPr>
            </w:pPr>
            <w:r w:rsidRPr="00063611">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65.</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Санација дизни за потапање шљаке</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063611" w:rsidRDefault="00063611" w:rsidP="00292F2D">
            <w:pPr>
              <w:jc w:val="center"/>
              <w:rPr>
                <w:rFonts w:cs="Arial"/>
                <w:noProof/>
                <w:sz w:val="18"/>
                <w:szCs w:val="18"/>
              </w:rPr>
            </w:pPr>
            <w:r w:rsidRPr="00D52759">
              <w:rPr>
                <w:rFonts w:cs="Arial"/>
                <w:noProof/>
                <w:sz w:val="18"/>
                <w:szCs w:val="18"/>
                <w:lang w:val="sr-Cyrl-CS"/>
              </w:rPr>
              <w:t>4</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66.</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399" w:type="pct"/>
            <w:shd w:val="clear" w:color="auto" w:fill="auto"/>
            <w:vAlign w:val="center"/>
          </w:tcPr>
          <w:p w:rsidR="00063611" w:rsidRPr="00D52759" w:rsidRDefault="00063611" w:rsidP="00063611">
            <w:pPr>
              <w:jc w:val="center"/>
              <w:rPr>
                <w:rFonts w:cs="Arial"/>
                <w:noProof/>
                <w:sz w:val="18"/>
                <w:szCs w:val="18"/>
                <w:lang w:val="sr-Cyrl-CS"/>
              </w:rPr>
            </w:pPr>
            <w:r w:rsidRPr="00D52759">
              <w:rPr>
                <w:rFonts w:cs="Arial"/>
                <w:noProof/>
                <w:sz w:val="18"/>
                <w:szCs w:val="18"/>
                <w:lang w:val="sr-Cyrl-CS"/>
              </w:rPr>
              <w:t xml:space="preserve">20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063611">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67.</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Дихтовање хаубе роста</w:t>
            </w:r>
          </w:p>
          <w:p w:rsidR="00063611" w:rsidRPr="00D52759" w:rsidRDefault="00063611" w:rsidP="00292F2D">
            <w:pPr>
              <w:rPr>
                <w:rFonts w:cs="Arial"/>
                <w:noProof/>
                <w:sz w:val="18"/>
                <w:szCs w:val="18"/>
                <w:lang w:val="sr-Cyrl-CS"/>
              </w:rPr>
            </w:pPr>
          </w:p>
        </w:tc>
        <w:tc>
          <w:tcPr>
            <w:tcW w:w="399" w:type="pct"/>
            <w:shd w:val="clear" w:color="auto" w:fill="auto"/>
            <w:vAlign w:val="center"/>
          </w:tcPr>
          <w:p w:rsidR="00063611" w:rsidRPr="00063611" w:rsidRDefault="00063611" w:rsidP="00292F2D">
            <w:pPr>
              <w:jc w:val="center"/>
              <w:rPr>
                <w:rFonts w:cs="Arial"/>
                <w:noProof/>
                <w:sz w:val="18"/>
                <w:szCs w:val="18"/>
              </w:rPr>
            </w:pPr>
            <w:r>
              <w:rPr>
                <w:rFonts w:cs="Arial"/>
                <w:noProof/>
                <w:sz w:val="18"/>
                <w:szCs w:val="18"/>
                <w:lang w:val="sr-Cyrl-CS"/>
              </w:rPr>
              <w:t xml:space="preserve">16 </w:t>
            </w:r>
          </w:p>
        </w:tc>
        <w:tc>
          <w:tcPr>
            <w:tcW w:w="487" w:type="pct"/>
            <w:shd w:val="clear" w:color="auto" w:fill="auto"/>
            <w:vAlign w:val="center"/>
          </w:tcPr>
          <w:p w:rsidR="00063611" w:rsidRPr="00D52759" w:rsidRDefault="00063611" w:rsidP="00292F2D">
            <w:pPr>
              <w:jc w:val="center"/>
              <w:rPr>
                <w:rFonts w:cs="Arial"/>
                <w:noProof/>
                <w:sz w:val="18"/>
                <w:szCs w:val="18"/>
                <w:lang w:val="sr-Cyrl-CS"/>
              </w:rPr>
            </w:pPr>
            <w:r w:rsidRPr="00D52759">
              <w:rPr>
                <w:rFonts w:cs="Arial"/>
                <w:noProof/>
                <w:sz w:val="18"/>
                <w:szCs w:val="18"/>
                <w:lang w:val="sr-Cyrl-CS"/>
              </w:rPr>
              <w:t>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68.</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399" w:type="pct"/>
            <w:shd w:val="clear" w:color="auto" w:fill="auto"/>
            <w:vAlign w:val="center"/>
          </w:tcPr>
          <w:p w:rsidR="00063611" w:rsidRPr="00292F2D" w:rsidRDefault="00063611" w:rsidP="00292F2D">
            <w:pPr>
              <w:jc w:val="center"/>
              <w:rPr>
                <w:rFonts w:cs="Arial"/>
                <w:noProof/>
                <w:sz w:val="18"/>
                <w:szCs w:val="18"/>
              </w:rPr>
            </w:pPr>
            <w:r w:rsidRPr="00D52759">
              <w:rPr>
                <w:rFonts w:cs="Arial"/>
                <w:noProof/>
                <w:sz w:val="18"/>
                <w:szCs w:val="18"/>
                <w:lang w:val="sr-Cyrl-CS"/>
              </w:rPr>
              <w:t xml:space="preserve">4 </w:t>
            </w:r>
          </w:p>
        </w:tc>
        <w:tc>
          <w:tcPr>
            <w:tcW w:w="487" w:type="pct"/>
            <w:shd w:val="clear" w:color="auto" w:fill="auto"/>
            <w:vAlign w:val="center"/>
          </w:tcPr>
          <w:p w:rsidR="00063611" w:rsidRPr="00A3265B" w:rsidRDefault="00292F2D" w:rsidP="00292F2D">
            <w:pPr>
              <w:jc w:val="center"/>
              <w:rPr>
                <w:rFonts w:cs="Arial"/>
                <w:noProof/>
                <w:sz w:val="18"/>
                <w:szCs w:val="18"/>
              </w:rPr>
            </w:pPr>
            <w:r w:rsidRPr="00292F2D">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69.</w:t>
            </w:r>
          </w:p>
        </w:tc>
        <w:tc>
          <w:tcPr>
            <w:tcW w:w="862" w:type="pct"/>
            <w:shd w:val="clear" w:color="auto" w:fill="auto"/>
            <w:vAlign w:val="center"/>
          </w:tcPr>
          <w:p w:rsidR="00063611" w:rsidRPr="00D52759" w:rsidRDefault="00063611" w:rsidP="00292F2D">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399" w:type="pct"/>
            <w:shd w:val="clear" w:color="auto" w:fill="auto"/>
            <w:vAlign w:val="center"/>
          </w:tcPr>
          <w:p w:rsidR="00063611" w:rsidRPr="00292F2D" w:rsidRDefault="00292F2D" w:rsidP="00292F2D">
            <w:pPr>
              <w:jc w:val="center"/>
              <w:rPr>
                <w:rFonts w:cs="Arial"/>
                <w:noProof/>
                <w:sz w:val="18"/>
                <w:szCs w:val="18"/>
              </w:rPr>
            </w:pPr>
            <w:r>
              <w:rPr>
                <w:rFonts w:cs="Arial"/>
                <w:noProof/>
                <w:sz w:val="18"/>
                <w:szCs w:val="18"/>
                <w:lang w:val="sr-Cyrl-CS"/>
              </w:rPr>
              <w:t xml:space="preserve">4 </w:t>
            </w:r>
          </w:p>
        </w:tc>
        <w:tc>
          <w:tcPr>
            <w:tcW w:w="487" w:type="pct"/>
            <w:shd w:val="clear" w:color="auto" w:fill="auto"/>
            <w:vAlign w:val="center"/>
          </w:tcPr>
          <w:p w:rsidR="00063611" w:rsidRPr="00A3265B" w:rsidRDefault="00292F2D" w:rsidP="00292F2D">
            <w:pPr>
              <w:jc w:val="center"/>
              <w:rPr>
                <w:rFonts w:cs="Arial"/>
                <w:noProof/>
                <w:sz w:val="18"/>
                <w:szCs w:val="18"/>
              </w:rPr>
            </w:pPr>
            <w:r w:rsidRPr="00292F2D">
              <w:rPr>
                <w:rFonts w:cs="Arial"/>
                <w:noProof/>
                <w:sz w:val="18"/>
                <w:szCs w:val="18"/>
                <w:lang w:val="sr-Cyrl-CS"/>
              </w:rPr>
              <w:t>КОМ.</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063611" w:rsidRPr="00E47C2E" w:rsidTr="00292F2D">
        <w:tc>
          <w:tcPr>
            <w:tcW w:w="336" w:type="pct"/>
            <w:shd w:val="clear" w:color="auto" w:fill="auto"/>
            <w:vAlign w:val="center"/>
          </w:tcPr>
          <w:p w:rsidR="00063611" w:rsidRPr="00063611" w:rsidRDefault="00063611" w:rsidP="00BC01DC">
            <w:pPr>
              <w:spacing w:before="0"/>
              <w:jc w:val="center"/>
              <w:rPr>
                <w:rFonts w:cs="Arial"/>
                <w:b/>
                <w:bCs/>
                <w:iCs/>
              </w:rPr>
            </w:pPr>
            <w:r>
              <w:rPr>
                <w:rFonts w:cs="Arial"/>
                <w:b/>
                <w:bCs/>
                <w:iCs/>
              </w:rPr>
              <w:t>70.</w:t>
            </w:r>
          </w:p>
        </w:tc>
        <w:tc>
          <w:tcPr>
            <w:tcW w:w="862" w:type="pct"/>
            <w:shd w:val="clear" w:color="auto" w:fill="auto"/>
            <w:vAlign w:val="center"/>
          </w:tcPr>
          <w:p w:rsidR="00063611" w:rsidRPr="00063611" w:rsidRDefault="00A924DF" w:rsidP="00292F2D">
            <w:pPr>
              <w:rPr>
                <w:rFonts w:cs="Arial"/>
                <w:noProof/>
                <w:sz w:val="18"/>
                <w:szCs w:val="18"/>
                <w:lang w:val="sr-Cyrl-CS"/>
              </w:rPr>
            </w:pPr>
            <w:r w:rsidRPr="00A924DF">
              <w:rPr>
                <w:noProof/>
                <w:sz w:val="18"/>
                <w:szCs w:val="18"/>
                <w:lang w:val="sr-Cyrl-CS"/>
              </w:rPr>
              <w:t>Услуге које ће се признавати по НЧ</w:t>
            </w:r>
          </w:p>
        </w:tc>
        <w:tc>
          <w:tcPr>
            <w:tcW w:w="399" w:type="pct"/>
            <w:shd w:val="clear" w:color="auto" w:fill="auto"/>
            <w:vAlign w:val="center"/>
          </w:tcPr>
          <w:p w:rsidR="00063611" w:rsidRPr="00292F2D" w:rsidRDefault="00063611" w:rsidP="00292F2D">
            <w:pPr>
              <w:jc w:val="center"/>
              <w:rPr>
                <w:rFonts w:cs="Arial"/>
                <w:noProof/>
                <w:sz w:val="18"/>
                <w:szCs w:val="18"/>
              </w:rPr>
            </w:pPr>
            <w:r w:rsidRPr="00063611">
              <w:rPr>
                <w:rFonts w:cs="Arial"/>
                <w:noProof/>
                <w:sz w:val="18"/>
                <w:szCs w:val="18"/>
              </w:rPr>
              <w:t>3</w:t>
            </w:r>
            <w:r w:rsidR="00292F2D">
              <w:rPr>
                <w:rFonts w:cs="Arial"/>
                <w:noProof/>
                <w:sz w:val="18"/>
                <w:szCs w:val="18"/>
                <w:lang w:val="sr-Cyrl-CS"/>
              </w:rPr>
              <w:t>00</w:t>
            </w:r>
          </w:p>
        </w:tc>
        <w:tc>
          <w:tcPr>
            <w:tcW w:w="487" w:type="pct"/>
            <w:shd w:val="clear" w:color="auto" w:fill="auto"/>
            <w:vAlign w:val="center"/>
          </w:tcPr>
          <w:p w:rsidR="00063611" w:rsidRPr="00292F2D" w:rsidRDefault="00292F2D" w:rsidP="00292F2D">
            <w:pPr>
              <w:jc w:val="center"/>
              <w:rPr>
                <w:rFonts w:cs="Arial"/>
                <w:noProof/>
                <w:sz w:val="18"/>
                <w:szCs w:val="18"/>
              </w:rPr>
            </w:pPr>
            <w:r>
              <w:rPr>
                <w:rFonts w:cs="Arial"/>
                <w:noProof/>
                <w:sz w:val="18"/>
                <w:szCs w:val="18"/>
                <w:lang w:val="sr-Cyrl-CS"/>
              </w:rPr>
              <w:t>НЧ</w:t>
            </w:r>
          </w:p>
        </w:tc>
        <w:tc>
          <w:tcPr>
            <w:tcW w:w="693"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c>
          <w:tcPr>
            <w:tcW w:w="681" w:type="pct"/>
            <w:shd w:val="clear" w:color="auto" w:fill="auto"/>
            <w:vAlign w:val="center"/>
          </w:tcPr>
          <w:p w:rsidR="00063611" w:rsidRPr="00E47C2E" w:rsidRDefault="00063611" w:rsidP="00BC01DC">
            <w:pPr>
              <w:spacing w:before="0"/>
              <w:jc w:val="center"/>
              <w:rPr>
                <w:rFonts w:cs="Arial"/>
                <w:b/>
                <w:bCs/>
                <w:iCs/>
              </w:rPr>
            </w:pPr>
          </w:p>
        </w:tc>
        <w:tc>
          <w:tcPr>
            <w:tcW w:w="771" w:type="pct"/>
            <w:shd w:val="clear" w:color="auto" w:fill="auto"/>
            <w:vAlign w:val="center"/>
          </w:tcPr>
          <w:p w:rsidR="00063611" w:rsidRPr="00E47C2E" w:rsidRDefault="00063611" w:rsidP="00BC01DC">
            <w:pPr>
              <w:spacing w:before="0"/>
              <w:jc w:val="center"/>
              <w:rPr>
                <w:rFonts w:cs="Arial"/>
                <w:b/>
                <w:bCs/>
                <w:iCs/>
              </w:rPr>
            </w:pPr>
          </w:p>
        </w:tc>
      </w:tr>
      <w:tr w:rsidR="00F46B2A" w:rsidRPr="00E47C2E" w:rsidTr="00F46B2A">
        <w:tc>
          <w:tcPr>
            <w:tcW w:w="3548" w:type="pct"/>
            <w:gridSpan w:val="6"/>
            <w:shd w:val="clear" w:color="auto" w:fill="auto"/>
            <w:vAlign w:val="center"/>
          </w:tcPr>
          <w:p w:rsidR="00F46B2A" w:rsidRPr="00E47C2E" w:rsidRDefault="00F46B2A" w:rsidP="00F46B2A">
            <w:pPr>
              <w:spacing w:before="0"/>
              <w:jc w:val="right"/>
              <w:rPr>
                <w:rFonts w:cs="Arial"/>
                <w:b/>
                <w:bCs/>
                <w:iCs/>
              </w:rPr>
            </w:pPr>
            <w:r w:rsidRPr="00F46B2A">
              <w:rPr>
                <w:rFonts w:cs="Arial"/>
                <w:b/>
                <w:bCs/>
                <w:iCs/>
                <w:lang w:val="sr-Cyrl-RS"/>
              </w:rPr>
              <w:t>МЕЂУЗБИР :</w:t>
            </w:r>
          </w:p>
        </w:tc>
        <w:tc>
          <w:tcPr>
            <w:tcW w:w="681" w:type="pct"/>
            <w:shd w:val="clear" w:color="auto" w:fill="auto"/>
            <w:vAlign w:val="center"/>
          </w:tcPr>
          <w:p w:rsidR="00F46B2A" w:rsidRPr="00E47C2E" w:rsidRDefault="00F46B2A" w:rsidP="00BC01DC">
            <w:pPr>
              <w:spacing w:before="0"/>
              <w:jc w:val="center"/>
              <w:rPr>
                <w:rFonts w:cs="Arial"/>
                <w:b/>
                <w:bCs/>
                <w:iCs/>
              </w:rPr>
            </w:pPr>
          </w:p>
        </w:tc>
        <w:tc>
          <w:tcPr>
            <w:tcW w:w="771" w:type="pct"/>
            <w:shd w:val="clear" w:color="auto" w:fill="auto"/>
            <w:vAlign w:val="center"/>
          </w:tcPr>
          <w:p w:rsidR="00F46B2A" w:rsidRPr="00E47C2E" w:rsidRDefault="00F46B2A" w:rsidP="00BC01DC">
            <w:pPr>
              <w:spacing w:before="0"/>
              <w:jc w:val="center"/>
              <w:rPr>
                <w:rFonts w:cs="Arial"/>
                <w:b/>
                <w:bCs/>
                <w:iCs/>
              </w:rPr>
            </w:pPr>
          </w:p>
        </w:tc>
      </w:tr>
      <w:tr w:rsidR="00F46B2A" w:rsidRPr="00E47C2E" w:rsidTr="00F46B2A">
        <w:tc>
          <w:tcPr>
            <w:tcW w:w="5000" w:type="pct"/>
            <w:gridSpan w:val="8"/>
            <w:shd w:val="clear" w:color="auto" w:fill="auto"/>
            <w:vAlign w:val="center"/>
          </w:tcPr>
          <w:p w:rsidR="00F46B2A" w:rsidRPr="00E47C2E" w:rsidRDefault="00F46B2A" w:rsidP="00F46B2A">
            <w:pPr>
              <w:spacing w:before="0"/>
              <w:jc w:val="left"/>
              <w:rPr>
                <w:rFonts w:cs="Arial"/>
                <w:b/>
                <w:bCs/>
                <w:iCs/>
              </w:rPr>
            </w:pPr>
            <w:r>
              <w:rPr>
                <w:rFonts w:cs="Arial"/>
                <w:b/>
                <w:bCs/>
                <w:iCs/>
                <w:lang w:val="sr-Cyrl-RS"/>
              </w:rPr>
              <w:t>Рост блока А5</w:t>
            </w: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71.</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 xml:space="preserve">Монтажа и </w:t>
            </w:r>
            <w:r w:rsidRPr="00D52759">
              <w:rPr>
                <w:rFonts w:cs="Arial"/>
                <w:noProof/>
                <w:sz w:val="18"/>
                <w:szCs w:val="18"/>
                <w:lang w:val="sr-Cyrl-CS"/>
              </w:rPr>
              <w:lastRenderedPageBreak/>
              <w:t>демонтажа заштитне скеле изнад роста са прањем спирних и заптивних када</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lastRenderedPageBreak/>
              <w:t xml:space="preserve">2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lastRenderedPageBreak/>
              <w:t>72.</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73.</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74.</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75.</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Скраћење ланца роста</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1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76.</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1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77.</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Замена повратних шина роста</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1</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78.</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200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Pr>
                <w:rFonts w:cs="Arial"/>
                <w:noProof/>
                <w:sz w:val="18"/>
                <w:szCs w:val="18"/>
                <w:lang w:val="sr-Cyrl-CS"/>
              </w:rPr>
              <w:t>КОМ</w:t>
            </w:r>
            <w:r w:rsidR="00292F2D" w:rsidRPr="00D52759">
              <w:rPr>
                <w:rFonts w:cs="Arial"/>
                <w:noProof/>
                <w:sz w:val="18"/>
                <w:szCs w:val="18"/>
                <w:lang w:val="sr-Cyrl-CS"/>
              </w:rPr>
              <w:t>.</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79.</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40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80.</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48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81.</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96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lastRenderedPageBreak/>
              <w:t>82.</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50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83.</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50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84.</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16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85.</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Санација спирних када и левкова</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292F2D" w:rsidP="00292F2D">
            <w:pPr>
              <w:jc w:val="center"/>
              <w:rPr>
                <w:rFonts w:cs="Arial"/>
                <w:noProof/>
                <w:sz w:val="18"/>
                <w:szCs w:val="18"/>
                <w:vertAlign w:val="superscript"/>
              </w:rPr>
            </w:pPr>
            <w:r w:rsidRPr="00D52759">
              <w:rPr>
                <w:rFonts w:cs="Arial"/>
                <w:noProof/>
                <w:sz w:val="18"/>
                <w:szCs w:val="18"/>
              </w:rPr>
              <w:t>5</w:t>
            </w:r>
            <w:r w:rsidRPr="00D52759">
              <w:rPr>
                <w:rFonts w:cs="Arial"/>
                <w:noProof/>
                <w:sz w:val="18"/>
                <w:szCs w:val="18"/>
                <w:lang w:val="sr-Cyrl-CS"/>
              </w:rPr>
              <w:t>0</w:t>
            </w:r>
          </w:p>
        </w:tc>
        <w:tc>
          <w:tcPr>
            <w:tcW w:w="487" w:type="pct"/>
            <w:shd w:val="clear" w:color="auto" w:fill="auto"/>
            <w:vAlign w:val="center"/>
          </w:tcPr>
          <w:p w:rsidR="00292F2D" w:rsidRPr="00D52759" w:rsidRDefault="00292F2D" w:rsidP="00292F2D">
            <w:pPr>
              <w:jc w:val="center"/>
              <w:rPr>
                <w:rFonts w:cs="Arial"/>
                <w:noProof/>
                <w:sz w:val="18"/>
                <w:szCs w:val="18"/>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86.</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8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87.</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Затезање ланца роста</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292F2D" w:rsidP="00A3265B">
            <w:pPr>
              <w:jc w:val="center"/>
              <w:rPr>
                <w:rFonts w:cs="Arial"/>
                <w:noProof/>
                <w:sz w:val="18"/>
                <w:szCs w:val="18"/>
              </w:rPr>
            </w:pPr>
            <w:r w:rsidRPr="00D52759">
              <w:rPr>
                <w:rFonts w:cs="Arial"/>
                <w:noProof/>
                <w:sz w:val="18"/>
                <w:szCs w:val="18"/>
                <w:lang w:val="sr-Cyrl-CS"/>
              </w:rPr>
              <w:t xml:space="preserve">2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Pr="00292F2D" w:rsidRDefault="00292F2D" w:rsidP="00BC01DC">
            <w:pPr>
              <w:spacing w:before="0"/>
              <w:jc w:val="center"/>
              <w:rPr>
                <w:rFonts w:cs="Arial"/>
                <w:b/>
                <w:bCs/>
                <w:iCs/>
              </w:rPr>
            </w:pPr>
            <w:r>
              <w:rPr>
                <w:rFonts w:cs="Arial"/>
                <w:b/>
                <w:bCs/>
                <w:iCs/>
              </w:rPr>
              <w:t>88.</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399" w:type="pct"/>
            <w:shd w:val="clear" w:color="auto" w:fill="auto"/>
            <w:vAlign w:val="center"/>
          </w:tcPr>
          <w:p w:rsidR="00292F2D" w:rsidRPr="00A3265B" w:rsidRDefault="00292F2D" w:rsidP="00292F2D">
            <w:pPr>
              <w:jc w:val="center"/>
              <w:rPr>
                <w:rFonts w:cs="Arial"/>
                <w:noProof/>
                <w:sz w:val="18"/>
                <w:szCs w:val="18"/>
              </w:rPr>
            </w:pPr>
            <w:r w:rsidRPr="00D52759">
              <w:rPr>
                <w:rFonts w:cs="Arial"/>
                <w:noProof/>
                <w:sz w:val="18"/>
                <w:szCs w:val="18"/>
              </w:rPr>
              <w:t>2</w:t>
            </w:r>
            <w:r w:rsidRPr="00D52759">
              <w:rPr>
                <w:rFonts w:cs="Arial"/>
                <w:noProof/>
                <w:sz w:val="18"/>
                <w:szCs w:val="18"/>
                <w:lang w:val="sr-Cyrl-CS"/>
              </w:rPr>
              <w:t xml:space="preserve">0 </w:t>
            </w:r>
          </w:p>
        </w:tc>
        <w:tc>
          <w:tcPr>
            <w:tcW w:w="487" w:type="pct"/>
            <w:shd w:val="clear" w:color="auto" w:fill="auto"/>
            <w:vAlign w:val="center"/>
          </w:tcPr>
          <w:p w:rsidR="00292F2D" w:rsidRPr="00D52759" w:rsidRDefault="00292F2D" w:rsidP="00292F2D">
            <w:pPr>
              <w:jc w:val="center"/>
              <w:rPr>
                <w:rFonts w:cs="Arial"/>
                <w:noProof/>
                <w:sz w:val="18"/>
                <w:szCs w:val="18"/>
                <w:vertAlign w:val="superscript"/>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89.</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4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90.</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4</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91.</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399" w:type="pct"/>
            <w:shd w:val="clear" w:color="auto" w:fill="auto"/>
            <w:vAlign w:val="center"/>
          </w:tcPr>
          <w:p w:rsidR="00292F2D" w:rsidRPr="00D52759" w:rsidRDefault="00292F2D" w:rsidP="00A3265B">
            <w:pPr>
              <w:jc w:val="center"/>
              <w:rPr>
                <w:rFonts w:cs="Arial"/>
                <w:noProof/>
                <w:sz w:val="18"/>
                <w:szCs w:val="18"/>
                <w:lang w:val="sr-Cyrl-CS"/>
              </w:rPr>
            </w:pPr>
            <w:r w:rsidRPr="00D52759">
              <w:rPr>
                <w:rFonts w:cs="Arial"/>
                <w:noProof/>
                <w:sz w:val="18"/>
                <w:szCs w:val="18"/>
                <w:lang w:val="sr-Cyrl-CS"/>
              </w:rPr>
              <w:t xml:space="preserve">20 </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r w:rsidR="00292F2D" w:rsidRPr="00D52759">
              <w:rPr>
                <w:rFonts w:cs="Arial"/>
                <w:noProof/>
                <w:sz w:val="18"/>
                <w:szCs w:val="18"/>
                <w:lang w:val="sr-Cyrl-CS"/>
              </w:rPr>
              <w:t>.</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92.</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Дихтовање хаубе роста</w:t>
            </w:r>
          </w:p>
          <w:p w:rsidR="00292F2D" w:rsidRPr="00D52759" w:rsidRDefault="00292F2D" w:rsidP="00292F2D">
            <w:pPr>
              <w:rPr>
                <w:rFonts w:cs="Arial"/>
                <w:noProof/>
                <w:sz w:val="18"/>
                <w:szCs w:val="18"/>
                <w:lang w:val="sr-Cyrl-CS"/>
              </w:rPr>
            </w:pP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16</w:t>
            </w:r>
          </w:p>
        </w:tc>
        <w:tc>
          <w:tcPr>
            <w:tcW w:w="487" w:type="pct"/>
            <w:shd w:val="clear" w:color="auto" w:fill="auto"/>
            <w:vAlign w:val="center"/>
          </w:tcPr>
          <w:p w:rsidR="00292F2D" w:rsidRPr="00D52759" w:rsidRDefault="00292F2D" w:rsidP="00292F2D">
            <w:pPr>
              <w:jc w:val="center"/>
              <w:rPr>
                <w:rFonts w:cs="Arial"/>
                <w:noProof/>
                <w:sz w:val="18"/>
                <w:szCs w:val="18"/>
                <w:lang w:val="sr-Cyrl-CS"/>
              </w:rPr>
            </w:pPr>
            <w:r w:rsidRPr="00D52759">
              <w:rPr>
                <w:rFonts w:cs="Arial"/>
                <w:noProof/>
                <w:sz w:val="18"/>
                <w:szCs w:val="18"/>
                <w:lang w:val="sr-Cyrl-CS"/>
              </w:rPr>
              <w:t>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93.</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 xml:space="preserve">Препакивање заптивних биксни </w:t>
            </w:r>
            <w:r w:rsidRPr="00D52759">
              <w:rPr>
                <w:rFonts w:cs="Arial"/>
                <w:noProof/>
                <w:sz w:val="18"/>
                <w:szCs w:val="18"/>
                <w:lang w:val="sr-Cyrl-CS"/>
              </w:rPr>
              <w:lastRenderedPageBreak/>
              <w:t>на систему за хлађење погонских и затезних осовина</w:t>
            </w:r>
          </w:p>
        </w:tc>
        <w:tc>
          <w:tcPr>
            <w:tcW w:w="399" w:type="pct"/>
            <w:shd w:val="clear" w:color="auto" w:fill="auto"/>
            <w:vAlign w:val="center"/>
          </w:tcPr>
          <w:p w:rsidR="00292F2D" w:rsidRPr="00A3265B" w:rsidRDefault="00292F2D" w:rsidP="00292F2D">
            <w:pPr>
              <w:jc w:val="center"/>
              <w:rPr>
                <w:rFonts w:cs="Arial"/>
                <w:noProof/>
                <w:sz w:val="18"/>
                <w:szCs w:val="18"/>
              </w:rPr>
            </w:pPr>
            <w:r w:rsidRPr="00D52759">
              <w:rPr>
                <w:rFonts w:cs="Arial"/>
                <w:noProof/>
                <w:sz w:val="18"/>
                <w:szCs w:val="18"/>
                <w:lang w:val="sr-Cyrl-CS"/>
              </w:rPr>
              <w:lastRenderedPageBreak/>
              <w:t>4</w:t>
            </w:r>
          </w:p>
        </w:tc>
        <w:tc>
          <w:tcPr>
            <w:tcW w:w="487" w:type="pct"/>
            <w:shd w:val="clear" w:color="auto" w:fill="auto"/>
            <w:vAlign w:val="center"/>
          </w:tcPr>
          <w:p w:rsidR="00292F2D" w:rsidRPr="00D52759" w:rsidRDefault="00A3265B" w:rsidP="00292F2D">
            <w:pPr>
              <w:jc w:val="center"/>
              <w:rPr>
                <w:rFonts w:cs="Arial"/>
                <w:noProof/>
                <w:sz w:val="18"/>
                <w:szCs w:val="18"/>
                <w:lang w:val="sr-Cyrl-CS"/>
              </w:rPr>
            </w:pPr>
            <w:r w:rsidRPr="00A3265B">
              <w:rPr>
                <w:rFonts w:cs="Arial"/>
                <w:noProof/>
                <w:sz w:val="18"/>
                <w:szCs w:val="18"/>
                <w:lang w:val="sr-Cyrl-CS"/>
              </w:rPr>
              <w:t>КОМ</w:t>
            </w:r>
            <w:r w:rsidR="00292F2D" w:rsidRPr="00D52759">
              <w:rPr>
                <w:rFonts w:cs="Arial"/>
                <w:noProof/>
                <w:sz w:val="18"/>
                <w:szCs w:val="18"/>
                <w:lang w:val="sr-Cyrl-CS"/>
              </w:rPr>
              <w:t>.</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lastRenderedPageBreak/>
              <w:t>94.</w:t>
            </w:r>
          </w:p>
        </w:tc>
        <w:tc>
          <w:tcPr>
            <w:tcW w:w="862" w:type="pct"/>
            <w:shd w:val="clear" w:color="auto" w:fill="auto"/>
            <w:vAlign w:val="center"/>
          </w:tcPr>
          <w:p w:rsidR="00292F2D" w:rsidRPr="00D52759" w:rsidRDefault="00292F2D" w:rsidP="00292F2D">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399"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 xml:space="preserve">4 </w:t>
            </w:r>
          </w:p>
        </w:tc>
        <w:tc>
          <w:tcPr>
            <w:tcW w:w="487" w:type="pct"/>
            <w:shd w:val="clear" w:color="auto" w:fill="auto"/>
            <w:vAlign w:val="center"/>
          </w:tcPr>
          <w:p w:rsidR="00292F2D" w:rsidRPr="00A3265B" w:rsidRDefault="00A3265B" w:rsidP="00292F2D">
            <w:pPr>
              <w:jc w:val="center"/>
              <w:rPr>
                <w:rFonts w:cs="Arial"/>
                <w:noProof/>
                <w:sz w:val="18"/>
                <w:szCs w:val="18"/>
              </w:rPr>
            </w:pPr>
            <w:r w:rsidRPr="00A3265B">
              <w:rPr>
                <w:rFonts w:cs="Arial"/>
                <w:noProof/>
                <w:sz w:val="18"/>
                <w:szCs w:val="18"/>
                <w:lang w:val="sr-Cyrl-CS"/>
              </w:rPr>
              <w:t>КОМ.</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292F2D" w:rsidRPr="00E47C2E" w:rsidTr="00292F2D">
        <w:tc>
          <w:tcPr>
            <w:tcW w:w="336" w:type="pct"/>
            <w:shd w:val="clear" w:color="auto" w:fill="auto"/>
            <w:vAlign w:val="center"/>
          </w:tcPr>
          <w:p w:rsidR="00292F2D" w:rsidRDefault="00292F2D" w:rsidP="00BC01DC">
            <w:pPr>
              <w:spacing w:before="0"/>
              <w:jc w:val="center"/>
              <w:rPr>
                <w:rFonts w:cs="Arial"/>
                <w:b/>
                <w:bCs/>
                <w:iCs/>
              </w:rPr>
            </w:pPr>
            <w:r>
              <w:rPr>
                <w:rFonts w:cs="Arial"/>
                <w:b/>
                <w:bCs/>
                <w:iCs/>
              </w:rPr>
              <w:t>95.</w:t>
            </w:r>
          </w:p>
        </w:tc>
        <w:tc>
          <w:tcPr>
            <w:tcW w:w="862" w:type="pct"/>
            <w:shd w:val="clear" w:color="auto" w:fill="auto"/>
            <w:vAlign w:val="center"/>
          </w:tcPr>
          <w:p w:rsidR="00292F2D" w:rsidRPr="00A3265B" w:rsidRDefault="00A924DF" w:rsidP="00292F2D">
            <w:pPr>
              <w:rPr>
                <w:rFonts w:cs="Arial"/>
                <w:noProof/>
                <w:sz w:val="18"/>
                <w:szCs w:val="18"/>
                <w:lang w:val="sr-Cyrl-CS"/>
              </w:rPr>
            </w:pPr>
            <w:r w:rsidRPr="00A924DF">
              <w:rPr>
                <w:noProof/>
                <w:sz w:val="18"/>
                <w:szCs w:val="18"/>
                <w:lang w:val="sr-Cyrl-CS"/>
              </w:rPr>
              <w:t>Услуге које ће се признавати по НЧ</w:t>
            </w:r>
          </w:p>
        </w:tc>
        <w:tc>
          <w:tcPr>
            <w:tcW w:w="399" w:type="pct"/>
            <w:shd w:val="clear" w:color="auto" w:fill="auto"/>
            <w:vAlign w:val="center"/>
          </w:tcPr>
          <w:p w:rsidR="00292F2D" w:rsidRPr="00A3265B" w:rsidRDefault="00292F2D" w:rsidP="00292F2D">
            <w:pPr>
              <w:jc w:val="center"/>
              <w:rPr>
                <w:rFonts w:cs="Arial"/>
                <w:noProof/>
                <w:sz w:val="18"/>
                <w:szCs w:val="18"/>
              </w:rPr>
            </w:pPr>
            <w:r>
              <w:rPr>
                <w:rFonts w:cs="Arial"/>
                <w:noProof/>
                <w:sz w:val="18"/>
                <w:szCs w:val="18"/>
              </w:rPr>
              <w:t>3</w:t>
            </w:r>
            <w:r w:rsidRPr="00D52759">
              <w:rPr>
                <w:rFonts w:cs="Arial"/>
                <w:noProof/>
                <w:sz w:val="18"/>
                <w:szCs w:val="18"/>
                <w:lang w:val="sr-Cyrl-CS"/>
              </w:rPr>
              <w:t>00</w:t>
            </w:r>
          </w:p>
        </w:tc>
        <w:tc>
          <w:tcPr>
            <w:tcW w:w="487" w:type="pct"/>
            <w:shd w:val="clear" w:color="auto" w:fill="auto"/>
            <w:vAlign w:val="center"/>
          </w:tcPr>
          <w:p w:rsidR="00292F2D" w:rsidRPr="00A3265B" w:rsidRDefault="00A3265B" w:rsidP="00292F2D">
            <w:pPr>
              <w:jc w:val="center"/>
              <w:rPr>
                <w:rFonts w:cs="Arial"/>
                <w:noProof/>
                <w:sz w:val="18"/>
                <w:szCs w:val="18"/>
              </w:rPr>
            </w:pPr>
            <w:r>
              <w:rPr>
                <w:rFonts w:cs="Arial"/>
                <w:noProof/>
                <w:sz w:val="18"/>
                <w:szCs w:val="18"/>
                <w:lang w:val="sr-Cyrl-CS"/>
              </w:rPr>
              <w:t>НЧ</w:t>
            </w:r>
          </w:p>
        </w:tc>
        <w:tc>
          <w:tcPr>
            <w:tcW w:w="693"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c>
          <w:tcPr>
            <w:tcW w:w="681" w:type="pct"/>
            <w:shd w:val="clear" w:color="auto" w:fill="auto"/>
            <w:vAlign w:val="center"/>
          </w:tcPr>
          <w:p w:rsidR="00292F2D" w:rsidRPr="00E47C2E" w:rsidRDefault="00292F2D" w:rsidP="00BC01DC">
            <w:pPr>
              <w:spacing w:before="0"/>
              <w:jc w:val="center"/>
              <w:rPr>
                <w:rFonts w:cs="Arial"/>
                <w:b/>
                <w:bCs/>
                <w:iCs/>
              </w:rPr>
            </w:pPr>
          </w:p>
        </w:tc>
        <w:tc>
          <w:tcPr>
            <w:tcW w:w="771" w:type="pct"/>
            <w:shd w:val="clear" w:color="auto" w:fill="auto"/>
            <w:vAlign w:val="center"/>
          </w:tcPr>
          <w:p w:rsidR="00292F2D" w:rsidRPr="00E47C2E" w:rsidRDefault="00292F2D" w:rsidP="00BC01DC">
            <w:pPr>
              <w:spacing w:before="0"/>
              <w:jc w:val="center"/>
              <w:rPr>
                <w:rFonts w:cs="Arial"/>
                <w:b/>
                <w:bCs/>
                <w:iCs/>
              </w:rPr>
            </w:pPr>
          </w:p>
        </w:tc>
      </w:tr>
      <w:tr w:rsidR="00F46B2A" w:rsidRPr="00E47C2E" w:rsidTr="00F46B2A">
        <w:tc>
          <w:tcPr>
            <w:tcW w:w="3548" w:type="pct"/>
            <w:gridSpan w:val="6"/>
            <w:shd w:val="clear" w:color="auto" w:fill="auto"/>
            <w:vAlign w:val="center"/>
          </w:tcPr>
          <w:p w:rsidR="00F46B2A" w:rsidRPr="00E47C2E" w:rsidRDefault="00F46B2A" w:rsidP="00F46B2A">
            <w:pPr>
              <w:spacing w:before="0"/>
              <w:jc w:val="right"/>
              <w:rPr>
                <w:rFonts w:cs="Arial"/>
                <w:b/>
                <w:bCs/>
                <w:iCs/>
              </w:rPr>
            </w:pPr>
            <w:r w:rsidRPr="00F46B2A">
              <w:rPr>
                <w:rFonts w:cs="Arial"/>
                <w:b/>
                <w:bCs/>
                <w:iCs/>
                <w:lang w:val="sr-Cyrl-RS"/>
              </w:rPr>
              <w:t>МЕЂУЗБИР :</w:t>
            </w:r>
          </w:p>
        </w:tc>
        <w:tc>
          <w:tcPr>
            <w:tcW w:w="681" w:type="pct"/>
            <w:shd w:val="clear" w:color="auto" w:fill="auto"/>
            <w:vAlign w:val="center"/>
          </w:tcPr>
          <w:p w:rsidR="00F46B2A" w:rsidRPr="00E47C2E" w:rsidRDefault="00F46B2A" w:rsidP="00BC01DC">
            <w:pPr>
              <w:spacing w:before="0"/>
              <w:jc w:val="center"/>
              <w:rPr>
                <w:rFonts w:cs="Arial"/>
                <w:b/>
                <w:bCs/>
                <w:iCs/>
              </w:rPr>
            </w:pPr>
          </w:p>
        </w:tc>
        <w:tc>
          <w:tcPr>
            <w:tcW w:w="771" w:type="pct"/>
            <w:shd w:val="clear" w:color="auto" w:fill="auto"/>
            <w:vAlign w:val="center"/>
          </w:tcPr>
          <w:p w:rsidR="00F46B2A" w:rsidRPr="00E47C2E" w:rsidRDefault="00F46B2A" w:rsidP="00BC01DC">
            <w:pPr>
              <w:spacing w:before="0"/>
              <w:jc w:val="center"/>
              <w:rPr>
                <w:rFonts w:cs="Arial"/>
                <w:b/>
                <w:bCs/>
                <w:iCs/>
              </w:rPr>
            </w:pPr>
          </w:p>
        </w:tc>
      </w:tr>
      <w:tr w:rsidR="00F46B2A" w:rsidRPr="00E47C2E" w:rsidTr="00F46B2A">
        <w:tc>
          <w:tcPr>
            <w:tcW w:w="5000" w:type="pct"/>
            <w:gridSpan w:val="8"/>
            <w:shd w:val="clear" w:color="auto" w:fill="auto"/>
            <w:vAlign w:val="center"/>
          </w:tcPr>
          <w:p w:rsidR="00F46B2A" w:rsidRPr="00E47C2E" w:rsidRDefault="00F46B2A" w:rsidP="00F46B2A">
            <w:pPr>
              <w:spacing w:before="0"/>
              <w:jc w:val="left"/>
              <w:rPr>
                <w:rFonts w:cs="Arial"/>
                <w:b/>
                <w:bCs/>
                <w:iCs/>
              </w:rPr>
            </w:pPr>
            <w:r>
              <w:rPr>
                <w:rFonts w:cs="Arial"/>
                <w:b/>
                <w:bCs/>
                <w:iCs/>
                <w:lang w:val="sr-Cyrl-RS"/>
              </w:rPr>
              <w:t>Рост блока А6</w:t>
            </w: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96.</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399" w:type="pct"/>
            <w:shd w:val="clear" w:color="auto" w:fill="auto"/>
            <w:vAlign w:val="center"/>
          </w:tcPr>
          <w:p w:rsidR="00A3265B" w:rsidRPr="00A3265B" w:rsidRDefault="00A3265B" w:rsidP="00840E6F">
            <w:pPr>
              <w:jc w:val="center"/>
              <w:rPr>
                <w:rFonts w:cs="Arial"/>
                <w:noProof/>
                <w:sz w:val="18"/>
                <w:szCs w:val="18"/>
              </w:rPr>
            </w:pPr>
            <w:r>
              <w:rPr>
                <w:rFonts w:cs="Arial"/>
                <w:noProof/>
                <w:sz w:val="18"/>
                <w:szCs w:val="18"/>
                <w:lang w:val="sr-Cyrl-CS"/>
              </w:rPr>
              <w:t xml:space="preserve">2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97.</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2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98.</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2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99.</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t xml:space="preserve">2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100.</w:t>
            </w:r>
          </w:p>
        </w:tc>
        <w:tc>
          <w:tcPr>
            <w:tcW w:w="862" w:type="pct"/>
            <w:shd w:val="clear" w:color="auto" w:fill="auto"/>
            <w:vAlign w:val="center"/>
          </w:tcPr>
          <w:p w:rsidR="00A3265B" w:rsidRPr="00D52759" w:rsidRDefault="00A3265B" w:rsidP="00840E6F">
            <w:pPr>
              <w:rPr>
                <w:rFonts w:cs="Arial"/>
                <w:noProof/>
                <w:sz w:val="18"/>
                <w:szCs w:val="18"/>
                <w:lang w:val="sr-Cyrl-CS"/>
              </w:rPr>
            </w:pPr>
            <w:r>
              <w:rPr>
                <w:rFonts w:cs="Arial"/>
                <w:noProof/>
                <w:sz w:val="18"/>
                <w:szCs w:val="18"/>
                <w:lang w:val="sr-Cyrl-CS"/>
              </w:rPr>
              <w:t>Замна ланца роста</w:t>
            </w:r>
          </w:p>
          <w:p w:rsidR="00A3265B" w:rsidRPr="00D52759" w:rsidRDefault="00A3265B" w:rsidP="00840E6F">
            <w:pPr>
              <w:rPr>
                <w:rFonts w:cs="Arial"/>
                <w:noProof/>
                <w:sz w:val="18"/>
                <w:szCs w:val="18"/>
                <w:lang w:val="sr-Cyrl-CS"/>
              </w:rPr>
            </w:pP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101.</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t xml:space="preserve">200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102.</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A3265B" w:rsidRPr="00D52759" w:rsidRDefault="00A3265B" w:rsidP="00840E6F">
            <w:pPr>
              <w:rPr>
                <w:rFonts w:cs="Arial"/>
                <w:noProof/>
                <w:sz w:val="18"/>
                <w:szCs w:val="18"/>
                <w:lang w:val="sr-Cyrl-CS"/>
              </w:rPr>
            </w:pP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103.</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t xml:space="preserve">40 </w:t>
            </w:r>
          </w:p>
        </w:tc>
        <w:tc>
          <w:tcPr>
            <w:tcW w:w="487" w:type="pct"/>
            <w:shd w:val="clear" w:color="auto" w:fill="auto"/>
            <w:vAlign w:val="center"/>
          </w:tcPr>
          <w:p w:rsidR="00A3265B" w:rsidRPr="00E94AB7" w:rsidRDefault="00E94AB7" w:rsidP="00840E6F">
            <w:pPr>
              <w:jc w:val="center"/>
              <w:rPr>
                <w:rFonts w:cs="Arial"/>
                <w:noProof/>
                <w:sz w:val="18"/>
                <w:szCs w:val="18"/>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104.</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 xml:space="preserve">Замена оштећених опруга на дихт </w:t>
            </w:r>
            <w:r w:rsidRPr="00D52759">
              <w:rPr>
                <w:rFonts w:cs="Arial"/>
                <w:noProof/>
                <w:sz w:val="18"/>
                <w:szCs w:val="18"/>
                <w:lang w:val="sr-Cyrl-CS"/>
              </w:rPr>
              <w:lastRenderedPageBreak/>
              <w:t>плочама роста</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lastRenderedPageBreak/>
              <w:t xml:space="preserve">80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Pr>
                <w:rFonts w:cs="Arial"/>
                <w:noProof/>
                <w:sz w:val="18"/>
                <w:szCs w:val="18"/>
                <w:lang w:val="sr-Cyrl-CS"/>
              </w:rPr>
              <w:t>КОМ</w:t>
            </w:r>
            <w:r w:rsidR="00A3265B"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lastRenderedPageBreak/>
              <w:t>105.</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50 </w:t>
            </w:r>
          </w:p>
        </w:tc>
        <w:tc>
          <w:tcPr>
            <w:tcW w:w="487"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КОМ</w:t>
            </w:r>
            <w:r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106.</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50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r w:rsidR="00A3265B"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107.</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t xml:space="preserve">16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r w:rsidR="00A3265B"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108.</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399" w:type="pct"/>
            <w:shd w:val="clear" w:color="auto" w:fill="auto"/>
            <w:vAlign w:val="center"/>
          </w:tcPr>
          <w:p w:rsidR="00A3265B" w:rsidRPr="00D52759" w:rsidRDefault="00A3265B" w:rsidP="00E94AB7">
            <w:pPr>
              <w:jc w:val="center"/>
              <w:rPr>
                <w:rFonts w:cs="Arial"/>
                <w:noProof/>
                <w:sz w:val="18"/>
                <w:szCs w:val="18"/>
                <w:lang w:val="sr-Cyrl-CS"/>
              </w:rPr>
            </w:pPr>
            <w:r w:rsidRPr="00D52759">
              <w:rPr>
                <w:rFonts w:cs="Arial"/>
                <w:noProof/>
                <w:sz w:val="18"/>
                <w:szCs w:val="18"/>
                <w:lang w:val="sr-Cyrl-CS"/>
              </w:rPr>
              <w:t xml:space="preserve">8 </w:t>
            </w:r>
          </w:p>
        </w:tc>
        <w:tc>
          <w:tcPr>
            <w:tcW w:w="487" w:type="pct"/>
            <w:shd w:val="clear" w:color="auto" w:fill="auto"/>
            <w:vAlign w:val="center"/>
          </w:tcPr>
          <w:p w:rsidR="00A3265B" w:rsidRPr="00E94AB7" w:rsidRDefault="00E94AB7" w:rsidP="00840E6F">
            <w:pPr>
              <w:jc w:val="center"/>
              <w:rPr>
                <w:rFonts w:cs="Arial"/>
                <w:noProof/>
                <w:sz w:val="18"/>
                <w:szCs w:val="18"/>
              </w:rPr>
            </w:pPr>
            <w:r w:rsidRPr="00E94AB7">
              <w:rPr>
                <w:rFonts w:cs="Arial"/>
                <w:noProof/>
                <w:sz w:val="18"/>
                <w:szCs w:val="18"/>
                <w:lang w:val="sr-Cyrl-CS"/>
              </w:rPr>
              <w:t>КОМ</w:t>
            </w:r>
            <w:r>
              <w:rPr>
                <w:rFonts w:cs="Arial"/>
                <w:noProof/>
                <w:sz w:val="18"/>
                <w:szCs w:val="18"/>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109.</w:t>
            </w:r>
          </w:p>
        </w:tc>
        <w:tc>
          <w:tcPr>
            <w:tcW w:w="862" w:type="pct"/>
            <w:shd w:val="clear" w:color="auto" w:fill="auto"/>
            <w:vAlign w:val="center"/>
          </w:tcPr>
          <w:p w:rsidR="00A3265B" w:rsidRPr="00D52759" w:rsidRDefault="00A3265B" w:rsidP="00840E6F">
            <w:pPr>
              <w:rPr>
                <w:rFonts w:cs="Arial"/>
                <w:noProof/>
                <w:sz w:val="18"/>
                <w:szCs w:val="18"/>
                <w:lang w:val="sr-Cyrl-CS"/>
              </w:rPr>
            </w:pPr>
            <w:r>
              <w:rPr>
                <w:rFonts w:cs="Arial"/>
                <w:noProof/>
                <w:sz w:val="18"/>
                <w:szCs w:val="18"/>
                <w:lang w:val="sr-Cyrl-CS"/>
              </w:rPr>
              <w:t>Замена дела канала ваздуха за рост</w:t>
            </w:r>
          </w:p>
        </w:tc>
        <w:tc>
          <w:tcPr>
            <w:tcW w:w="399" w:type="pct"/>
            <w:shd w:val="clear" w:color="auto" w:fill="auto"/>
            <w:vAlign w:val="center"/>
          </w:tcPr>
          <w:p w:rsidR="00A3265B" w:rsidRPr="00E94AB7" w:rsidRDefault="00A3265B" w:rsidP="00840E6F">
            <w:pPr>
              <w:jc w:val="center"/>
              <w:rPr>
                <w:rFonts w:cs="Arial"/>
                <w:noProof/>
                <w:sz w:val="18"/>
                <w:szCs w:val="18"/>
              </w:rPr>
            </w:pPr>
            <w:r w:rsidRPr="00D52759">
              <w:rPr>
                <w:rFonts w:cs="Arial"/>
                <w:noProof/>
                <w:sz w:val="18"/>
                <w:szCs w:val="18"/>
                <w:lang w:val="sr-Cyrl-CS"/>
              </w:rPr>
              <w:t xml:space="preserve">1 </w:t>
            </w:r>
          </w:p>
        </w:tc>
        <w:tc>
          <w:tcPr>
            <w:tcW w:w="487" w:type="pct"/>
            <w:shd w:val="clear" w:color="auto" w:fill="auto"/>
            <w:vAlign w:val="center"/>
          </w:tcPr>
          <w:p w:rsidR="00A3265B" w:rsidRPr="00E94AB7" w:rsidRDefault="00E94AB7" w:rsidP="00840E6F">
            <w:pPr>
              <w:jc w:val="center"/>
              <w:rPr>
                <w:rFonts w:cs="Arial"/>
                <w:noProof/>
                <w:sz w:val="18"/>
                <w:szCs w:val="18"/>
              </w:rPr>
            </w:pPr>
            <w:r w:rsidRPr="00E94AB7">
              <w:rPr>
                <w:rFonts w:cs="Arial"/>
                <w:noProof/>
                <w:sz w:val="18"/>
                <w:szCs w:val="18"/>
                <w:lang w:val="sr-Cyrl-CS"/>
              </w:rPr>
              <w:t>КОМ.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110.</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399" w:type="pct"/>
            <w:shd w:val="clear" w:color="auto" w:fill="auto"/>
            <w:vAlign w:val="center"/>
          </w:tcPr>
          <w:p w:rsidR="00A3265B" w:rsidRPr="00E94AB7" w:rsidRDefault="00A3265B" w:rsidP="00840E6F">
            <w:pPr>
              <w:jc w:val="center"/>
              <w:rPr>
                <w:rFonts w:cs="Arial"/>
                <w:noProof/>
                <w:sz w:val="18"/>
                <w:szCs w:val="18"/>
              </w:rPr>
            </w:pPr>
            <w:r w:rsidRPr="00D52759">
              <w:rPr>
                <w:rFonts w:cs="Arial"/>
                <w:noProof/>
                <w:sz w:val="18"/>
                <w:szCs w:val="18"/>
                <w:lang w:val="sr-Cyrl-CS"/>
              </w:rPr>
              <w:t xml:space="preserve">10 </w:t>
            </w:r>
          </w:p>
        </w:tc>
        <w:tc>
          <w:tcPr>
            <w:tcW w:w="487" w:type="pct"/>
            <w:shd w:val="clear" w:color="auto" w:fill="auto"/>
            <w:vAlign w:val="center"/>
          </w:tcPr>
          <w:p w:rsidR="00A3265B" w:rsidRPr="00D52759" w:rsidRDefault="00A3265B" w:rsidP="00840E6F">
            <w:pPr>
              <w:jc w:val="center"/>
              <w:rPr>
                <w:rFonts w:cs="Arial"/>
                <w:noProof/>
                <w:sz w:val="18"/>
                <w:szCs w:val="18"/>
                <w:vertAlign w:val="superscript"/>
                <w:lang w:val="sr-Cyrl-CS"/>
              </w:rPr>
            </w:pPr>
            <w:r w:rsidRPr="00D52759">
              <w:rPr>
                <w:rFonts w:cs="Arial"/>
                <w:noProof/>
                <w:sz w:val="18"/>
                <w:szCs w:val="18"/>
                <w:lang w:val="sr-Cyrl-CS"/>
              </w:rPr>
              <w:t>м</w:t>
            </w:r>
            <w:r w:rsidRPr="00D52759">
              <w:rPr>
                <w:rFonts w:cs="Arial"/>
                <w:noProof/>
                <w:sz w:val="18"/>
                <w:szCs w:val="18"/>
                <w:vertAlign w:val="superscript"/>
                <w:lang w:val="sr-Cyrl-CS"/>
              </w:rPr>
              <w:t>2</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111.</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2</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r w:rsidR="00A3265B"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112.</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Дихтовање хаубе роста</w:t>
            </w:r>
          </w:p>
          <w:p w:rsidR="00A3265B" w:rsidRPr="00D52759" w:rsidRDefault="00A3265B" w:rsidP="00840E6F">
            <w:pPr>
              <w:rPr>
                <w:rFonts w:cs="Arial"/>
                <w:noProof/>
                <w:sz w:val="18"/>
                <w:szCs w:val="18"/>
                <w:lang w:val="sr-Cyrl-CS"/>
              </w:rPr>
            </w:pP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16 </w:t>
            </w:r>
          </w:p>
        </w:tc>
        <w:tc>
          <w:tcPr>
            <w:tcW w:w="487" w:type="pct"/>
            <w:shd w:val="clear" w:color="auto" w:fill="auto"/>
            <w:vAlign w:val="center"/>
          </w:tcPr>
          <w:p w:rsidR="00A3265B" w:rsidRPr="00D52759" w:rsidRDefault="00A3265B" w:rsidP="00840E6F">
            <w:pPr>
              <w:jc w:val="center"/>
              <w:rPr>
                <w:rFonts w:cs="Arial"/>
                <w:noProof/>
                <w:sz w:val="18"/>
                <w:szCs w:val="18"/>
                <w:lang w:val="sr-Cyrl-CS"/>
              </w:rPr>
            </w:pPr>
            <w:r w:rsidRPr="00D52759">
              <w:rPr>
                <w:rFonts w:cs="Arial"/>
                <w:noProof/>
                <w:sz w:val="18"/>
                <w:szCs w:val="18"/>
                <w:lang w:val="sr-Cyrl-CS"/>
              </w:rPr>
              <w:t>м</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113.</w:t>
            </w:r>
          </w:p>
        </w:tc>
        <w:tc>
          <w:tcPr>
            <w:tcW w:w="862" w:type="pct"/>
            <w:shd w:val="clear" w:color="auto" w:fill="auto"/>
            <w:vAlign w:val="center"/>
          </w:tcPr>
          <w:p w:rsidR="00A3265B" w:rsidRPr="00D52759" w:rsidRDefault="00A3265B" w:rsidP="00840E6F">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 xml:space="preserve">2 </w:t>
            </w:r>
          </w:p>
        </w:tc>
        <w:tc>
          <w:tcPr>
            <w:tcW w:w="487" w:type="pct"/>
            <w:shd w:val="clear" w:color="auto" w:fill="auto"/>
            <w:vAlign w:val="center"/>
          </w:tcPr>
          <w:p w:rsidR="00A3265B" w:rsidRPr="00D52759" w:rsidRDefault="00E94AB7" w:rsidP="00840E6F">
            <w:pPr>
              <w:jc w:val="center"/>
              <w:rPr>
                <w:rFonts w:cs="Arial"/>
                <w:noProof/>
                <w:sz w:val="18"/>
                <w:szCs w:val="18"/>
                <w:lang w:val="sr-Cyrl-CS"/>
              </w:rPr>
            </w:pPr>
            <w:r w:rsidRPr="00E94AB7">
              <w:rPr>
                <w:rFonts w:cs="Arial"/>
                <w:noProof/>
                <w:sz w:val="18"/>
                <w:szCs w:val="18"/>
                <w:lang w:val="sr-Cyrl-CS"/>
              </w:rPr>
              <w:t>КОМ</w:t>
            </w:r>
            <w:r w:rsidR="00A3265B" w:rsidRPr="00D52759">
              <w:rPr>
                <w:rFonts w:cs="Arial"/>
                <w:noProof/>
                <w:sz w:val="18"/>
                <w:szCs w:val="18"/>
                <w:lang w:val="sr-Cyrl-CS"/>
              </w:rPr>
              <w:t>.</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A3265B" w:rsidRPr="00E47C2E" w:rsidTr="00292F2D">
        <w:tc>
          <w:tcPr>
            <w:tcW w:w="336" w:type="pct"/>
            <w:shd w:val="clear" w:color="auto" w:fill="auto"/>
            <w:vAlign w:val="center"/>
          </w:tcPr>
          <w:p w:rsidR="00A3265B" w:rsidRDefault="00A3265B" w:rsidP="00BC01DC">
            <w:pPr>
              <w:spacing w:before="0"/>
              <w:jc w:val="center"/>
              <w:rPr>
                <w:rFonts w:cs="Arial"/>
                <w:b/>
                <w:bCs/>
                <w:iCs/>
              </w:rPr>
            </w:pPr>
            <w:r>
              <w:rPr>
                <w:rFonts w:cs="Arial"/>
                <w:b/>
                <w:bCs/>
                <w:iCs/>
              </w:rPr>
              <w:t>114.</w:t>
            </w:r>
          </w:p>
        </w:tc>
        <w:tc>
          <w:tcPr>
            <w:tcW w:w="862" w:type="pct"/>
            <w:shd w:val="clear" w:color="auto" w:fill="auto"/>
            <w:vAlign w:val="center"/>
          </w:tcPr>
          <w:p w:rsidR="00A3265B" w:rsidRPr="00E94AB7" w:rsidRDefault="00A924DF" w:rsidP="00840E6F">
            <w:pPr>
              <w:rPr>
                <w:rFonts w:cs="Arial"/>
                <w:noProof/>
                <w:sz w:val="18"/>
                <w:szCs w:val="18"/>
                <w:lang w:val="sr-Cyrl-CS"/>
              </w:rPr>
            </w:pPr>
            <w:r w:rsidRPr="00A924DF">
              <w:rPr>
                <w:noProof/>
                <w:sz w:val="18"/>
                <w:szCs w:val="18"/>
                <w:lang w:val="sr-Cyrl-CS"/>
              </w:rPr>
              <w:t>Услуге које ће се признавати по НЧ</w:t>
            </w:r>
          </w:p>
        </w:tc>
        <w:tc>
          <w:tcPr>
            <w:tcW w:w="399"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300</w:t>
            </w:r>
          </w:p>
        </w:tc>
        <w:tc>
          <w:tcPr>
            <w:tcW w:w="487" w:type="pct"/>
            <w:shd w:val="clear" w:color="auto" w:fill="auto"/>
            <w:vAlign w:val="center"/>
          </w:tcPr>
          <w:p w:rsidR="00A3265B" w:rsidRPr="00E94AB7" w:rsidRDefault="00E94AB7" w:rsidP="00840E6F">
            <w:pPr>
              <w:jc w:val="center"/>
              <w:rPr>
                <w:rFonts w:cs="Arial"/>
                <w:noProof/>
                <w:sz w:val="18"/>
                <w:szCs w:val="18"/>
              </w:rPr>
            </w:pPr>
            <w:r>
              <w:rPr>
                <w:rFonts w:cs="Arial"/>
                <w:noProof/>
                <w:sz w:val="18"/>
                <w:szCs w:val="18"/>
                <w:lang w:val="sr-Cyrl-CS"/>
              </w:rPr>
              <w:t>НЧ</w:t>
            </w:r>
          </w:p>
        </w:tc>
        <w:tc>
          <w:tcPr>
            <w:tcW w:w="693"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c>
          <w:tcPr>
            <w:tcW w:w="681" w:type="pct"/>
            <w:shd w:val="clear" w:color="auto" w:fill="auto"/>
            <w:vAlign w:val="center"/>
          </w:tcPr>
          <w:p w:rsidR="00A3265B" w:rsidRPr="00E47C2E" w:rsidRDefault="00A3265B" w:rsidP="00BC01DC">
            <w:pPr>
              <w:spacing w:before="0"/>
              <w:jc w:val="center"/>
              <w:rPr>
                <w:rFonts w:cs="Arial"/>
                <w:b/>
                <w:bCs/>
                <w:iCs/>
              </w:rPr>
            </w:pPr>
          </w:p>
        </w:tc>
        <w:tc>
          <w:tcPr>
            <w:tcW w:w="771" w:type="pct"/>
            <w:shd w:val="clear" w:color="auto" w:fill="auto"/>
            <w:vAlign w:val="center"/>
          </w:tcPr>
          <w:p w:rsidR="00A3265B" w:rsidRPr="00E47C2E" w:rsidRDefault="00A3265B" w:rsidP="00BC01DC">
            <w:pPr>
              <w:spacing w:before="0"/>
              <w:jc w:val="center"/>
              <w:rPr>
                <w:rFonts w:cs="Arial"/>
                <w:b/>
                <w:bCs/>
                <w:iCs/>
              </w:rPr>
            </w:pPr>
          </w:p>
        </w:tc>
      </w:tr>
      <w:tr w:rsidR="00360F78" w:rsidRPr="00E47C2E" w:rsidTr="00360F78">
        <w:tc>
          <w:tcPr>
            <w:tcW w:w="3548" w:type="pct"/>
            <w:gridSpan w:val="6"/>
            <w:shd w:val="clear" w:color="auto" w:fill="auto"/>
            <w:vAlign w:val="center"/>
          </w:tcPr>
          <w:p w:rsidR="00360F78" w:rsidRPr="00E47C2E" w:rsidRDefault="00360F78" w:rsidP="00360F78">
            <w:pPr>
              <w:spacing w:before="0"/>
              <w:jc w:val="right"/>
              <w:rPr>
                <w:rFonts w:cs="Arial"/>
                <w:b/>
                <w:bCs/>
                <w:iCs/>
              </w:rPr>
            </w:pPr>
            <w:r w:rsidRPr="00F46B2A">
              <w:rPr>
                <w:rFonts w:cs="Arial"/>
                <w:b/>
                <w:bCs/>
                <w:iCs/>
                <w:lang w:val="sr-Cyrl-RS"/>
              </w:rPr>
              <w:t>МЕЂУЗБИР :</w:t>
            </w:r>
          </w:p>
        </w:tc>
        <w:tc>
          <w:tcPr>
            <w:tcW w:w="681" w:type="pct"/>
            <w:shd w:val="clear" w:color="auto" w:fill="auto"/>
            <w:vAlign w:val="center"/>
          </w:tcPr>
          <w:p w:rsidR="00360F78" w:rsidRPr="00E47C2E" w:rsidRDefault="00360F78" w:rsidP="00BC01DC">
            <w:pPr>
              <w:spacing w:before="0"/>
              <w:jc w:val="center"/>
              <w:rPr>
                <w:rFonts w:cs="Arial"/>
                <w:b/>
                <w:bCs/>
                <w:iCs/>
              </w:rPr>
            </w:pPr>
          </w:p>
        </w:tc>
        <w:tc>
          <w:tcPr>
            <w:tcW w:w="771" w:type="pct"/>
            <w:shd w:val="clear" w:color="auto" w:fill="auto"/>
            <w:vAlign w:val="center"/>
          </w:tcPr>
          <w:p w:rsidR="00360F78" w:rsidRPr="00E47C2E" w:rsidRDefault="00360F7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3E36EE" w:rsidP="00BE2EA9">
            <w:pPr>
              <w:spacing w:before="0"/>
              <w:jc w:val="center"/>
              <w:rPr>
                <w:rFonts w:cs="Arial"/>
                <w:b/>
              </w:rPr>
            </w:pPr>
            <w:r>
              <w:rPr>
                <w:rFonts w:cs="Arial"/>
                <w:b/>
              </w:rPr>
              <w:t>УКУПНA</w:t>
            </w:r>
            <w:r w:rsidR="007F7D7A" w:rsidRPr="001E51F4">
              <w:rPr>
                <w:rFonts w:cs="Arial"/>
                <w:b/>
              </w:rPr>
              <w:t xml:space="preserve"> ПОНУЂЕНА</w:t>
            </w:r>
            <w:r>
              <w:rPr>
                <w:rFonts w:cs="Arial"/>
                <w:b/>
              </w:rPr>
              <w:t xml:space="preserve"> </w:t>
            </w:r>
            <w:r>
              <w:rPr>
                <w:rFonts w:cs="Arial"/>
                <w:b/>
                <w:lang w:val="sr-Cyrl-RS"/>
              </w:rPr>
              <w:t>УПОРЕДНА</w:t>
            </w:r>
            <w:r w:rsidR="007F7D7A" w:rsidRPr="001E51F4">
              <w:rPr>
                <w:rFonts w:cs="Arial"/>
                <w:b/>
              </w:rPr>
              <w:t xml:space="preserve">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w:t>
            </w:r>
            <w:r w:rsidR="003E36EE" w:rsidRPr="003E36EE">
              <w:rPr>
                <w:rFonts w:cs="Arial"/>
                <w:b/>
                <w:lang w:val="sr-Cyrl-RS"/>
              </w:rPr>
              <w:t xml:space="preserve"> УПОРЕДНА</w:t>
            </w:r>
            <w:r w:rsidR="003E36EE" w:rsidRPr="003E36EE">
              <w:rPr>
                <w:rFonts w:cs="Arial"/>
                <w:b/>
              </w:rPr>
              <w:t xml:space="preserve"> </w:t>
            </w:r>
            <w:r w:rsidRPr="001E51F4">
              <w:rPr>
                <w:rFonts w:cs="Arial"/>
                <w:b/>
              </w:rPr>
              <w:t xml:space="preserve">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8F52A3" w:rsidRPr="00425692" w:rsidRDefault="008F52A3" w:rsidP="008F52A3">
      <w:pPr>
        <w:rPr>
          <w:rFonts w:cs="Arial"/>
          <w:lang w:val="sr-Cyrl-RS"/>
        </w:rPr>
      </w:pPr>
      <w:r w:rsidRPr="00425692">
        <w:rPr>
          <w:rFonts w:cs="Arial"/>
          <w:lang w:val="sr-Cyrl-RS"/>
        </w:rPr>
        <w:t>Понуђач је обавезан да попуни све јединичне цене са ПДВ-ом и без ПДВ-а и укупне цене у делу образац струкутре цене.</w:t>
      </w:r>
    </w:p>
    <w:p w:rsidR="008F52A3" w:rsidRPr="00425692" w:rsidRDefault="008F52A3" w:rsidP="008F52A3">
      <w:pPr>
        <w:rPr>
          <w:rFonts w:cs="Arial"/>
          <w:lang w:val="sr-Cyrl-RS"/>
        </w:rPr>
      </w:pPr>
      <w:r>
        <w:rPr>
          <w:rFonts w:cs="Arial"/>
          <w:lang w:val="sr-Cyrl-RS"/>
        </w:rPr>
        <w:t>Цена наведена у обрасцу структуре цене је</w:t>
      </w:r>
      <w:r w:rsidRPr="00425692">
        <w:rPr>
          <w:rFonts w:cs="Arial"/>
          <w:lang w:val="sr-Cyrl-RS"/>
        </w:rPr>
        <w:t xml:space="preserve"> укупна упоредна цена понуде </w:t>
      </w:r>
      <w:r>
        <w:rPr>
          <w:rFonts w:cs="Arial"/>
          <w:lang w:val="sr-Cyrl-RS"/>
        </w:rPr>
        <w:t xml:space="preserve">и </w:t>
      </w:r>
      <w:r w:rsidRPr="00425692">
        <w:rPr>
          <w:rFonts w:cs="Arial"/>
          <w:lang w:val="sr-Cyrl-RS"/>
        </w:rPr>
        <w:t xml:space="preserve">користиће се само за рангирање </w:t>
      </w:r>
      <w:r>
        <w:rPr>
          <w:rFonts w:cs="Arial"/>
          <w:lang w:val="sr-Cyrl-RS"/>
        </w:rPr>
        <w:t>понуда</w:t>
      </w:r>
      <w:r w:rsidRPr="00425692">
        <w:rPr>
          <w:rFonts w:cs="Arial"/>
          <w:lang w:val="sr-Cyrl-RS"/>
        </w:rPr>
        <w:t>,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43A18" w:rsidRPr="008F52A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E94AB7" w:rsidRPr="008F52A3" w:rsidRDefault="00E94AB7"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74288" w:rsidRPr="00374288" w:rsidRDefault="00374288" w:rsidP="00374288">
      <w:pPr>
        <w:spacing w:before="0"/>
        <w:rPr>
          <w:rFonts w:cs="Arial"/>
          <w:lang w:val="sr-Cyrl-RS"/>
        </w:rPr>
      </w:pPr>
    </w:p>
    <w:p w:rsidR="00374288" w:rsidRDefault="00374288"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8F52A3"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lastRenderedPageBreak/>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374288" w:rsidRDefault="001E51F4"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970061" w:rsidRDefault="00970061" w:rsidP="00343A18">
      <w:pPr>
        <w:pStyle w:val="KDObrazac"/>
        <w:spacing w:before="0"/>
        <w:rPr>
          <w:lang w:val="sr-Cyrl-RS"/>
        </w:rPr>
      </w:pPr>
      <w:bookmarkStart w:id="259" w:name="_Toc442559926"/>
    </w:p>
    <w:p w:rsidR="00970061" w:rsidRPr="00360F78" w:rsidRDefault="00970061" w:rsidP="00360F78">
      <w:pPr>
        <w:pStyle w:val="KDObrazac"/>
        <w:spacing w:before="0"/>
        <w:jc w:val="both"/>
        <w:rPr>
          <w:lang w:val="sr-Cyrl-RS"/>
        </w:rPr>
      </w:pPr>
    </w:p>
    <w:p w:rsidR="00970061" w:rsidRDefault="00970061"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1E51F4">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1A744C" w:rsidRDefault="00343A18" w:rsidP="00343A18">
      <w:pPr>
        <w:rPr>
          <w:rFonts w:cs="Arial"/>
          <w:lang w:val="ru-RU"/>
        </w:rPr>
      </w:pPr>
      <w:r w:rsidRPr="001A744C">
        <w:rPr>
          <w:rFonts w:cs="Arial"/>
          <w:lang w:val="ru-RU"/>
        </w:rPr>
        <w:t xml:space="preserve">и под пуном материјалном и кривичном одговорношћу потврђује да је Понуду број:________ за јавну набавку </w:t>
      </w:r>
      <w:r w:rsidR="00FD6BCE" w:rsidRPr="001A744C">
        <w:rPr>
          <w:rFonts w:cs="Arial"/>
          <w:lang w:val="ru-RU"/>
        </w:rPr>
        <w:t>услуга</w:t>
      </w:r>
      <w:r w:rsidR="001A744C" w:rsidRPr="001A744C">
        <w:rPr>
          <w:rFonts w:cs="Arial"/>
          <w:lang w:val="ru-RU"/>
        </w:rPr>
        <w:t xml:space="preserve"> </w:t>
      </w:r>
      <w:r w:rsidR="00970061">
        <w:rPr>
          <w:rFonts w:cs="Arial"/>
          <w:lang w:val="ru-RU"/>
        </w:rPr>
        <w:t xml:space="preserve">: </w:t>
      </w:r>
      <w:r w:rsidR="00E94AB7" w:rsidRPr="00E94AB7">
        <w:rPr>
          <w:rFonts w:cs="Arial"/>
          <w:lang w:val="sr-Cyrl-RS"/>
        </w:rPr>
        <w:t>Ремонт роста А1 до А6 у 2018.год,  ТЕНТ-А</w:t>
      </w:r>
      <w:r w:rsidR="001A744C" w:rsidRPr="001A744C">
        <w:rPr>
          <w:rFonts w:cs="Arial"/>
          <w:bCs/>
          <w:lang w:val="ru-RU"/>
        </w:rPr>
        <w:t>,</w:t>
      </w:r>
      <w:r w:rsidR="001A744C" w:rsidRPr="001A744C">
        <w:rPr>
          <w:rFonts w:cs="Arial"/>
          <w:lang w:val="ru-RU"/>
        </w:rPr>
        <w:t xml:space="preserve"> </w:t>
      </w:r>
      <w:r w:rsidR="00873133" w:rsidRPr="001A744C">
        <w:rPr>
          <w:rFonts w:cs="Arial"/>
          <w:lang w:val="ru-RU"/>
        </w:rPr>
        <w:t xml:space="preserve">у отвореном поступку јавне набавке </w:t>
      </w:r>
      <w:r w:rsidR="002D6B31" w:rsidRPr="001A744C">
        <w:rPr>
          <w:rFonts w:cs="Arial"/>
          <w:lang w:val="ru-RU"/>
        </w:rPr>
        <w:t>ЈН</w:t>
      </w:r>
      <w:r w:rsidRPr="001A744C">
        <w:rPr>
          <w:rFonts w:cs="Arial"/>
          <w:lang w:val="ru-RU"/>
        </w:rPr>
        <w:t xml:space="preserve"> бр.</w:t>
      </w:r>
      <w:r w:rsidR="001A744C" w:rsidRPr="001A744C">
        <w:rPr>
          <w:rFonts w:cs="Arial"/>
        </w:rPr>
        <w:t xml:space="preserve"> J</w:t>
      </w:r>
      <w:r w:rsidR="00E94AB7">
        <w:rPr>
          <w:rFonts w:cs="Arial"/>
          <w:lang w:val="sr-Cyrl-RS"/>
        </w:rPr>
        <w:t>Н/3000/0</w:t>
      </w:r>
      <w:r w:rsidR="00E94AB7">
        <w:rPr>
          <w:rFonts w:cs="Arial"/>
        </w:rPr>
        <w:t>986</w:t>
      </w:r>
      <w:r w:rsidR="001A744C" w:rsidRPr="001A744C">
        <w:rPr>
          <w:rFonts w:cs="Arial"/>
          <w:lang w:val="sr-Cyrl-RS"/>
        </w:rPr>
        <w:t>/2017 (</w:t>
      </w:r>
      <w:r w:rsidR="00374288">
        <w:rPr>
          <w:rFonts w:cs="Arial"/>
          <w:lang w:val="sr-Latn-RS"/>
        </w:rPr>
        <w:t>1</w:t>
      </w:r>
      <w:r w:rsidR="00E94AB7">
        <w:rPr>
          <w:rFonts w:cs="Arial"/>
        </w:rPr>
        <w:t>98</w:t>
      </w:r>
      <w:r w:rsidR="00970061">
        <w:rPr>
          <w:rFonts w:cs="Arial"/>
          <w:lang w:val="sr-Cyrl-RS"/>
        </w:rPr>
        <w:t>1</w:t>
      </w:r>
      <w:r w:rsidR="001A744C" w:rsidRPr="001A744C">
        <w:rPr>
          <w:rFonts w:cs="Arial"/>
          <w:lang w:val="sr-Cyrl-RS"/>
        </w:rPr>
        <w:t xml:space="preserve">/2017), </w:t>
      </w:r>
      <w:r w:rsidRPr="001A744C">
        <w:rPr>
          <w:rFonts w:cs="Arial"/>
          <w:lang w:val="ru-RU"/>
        </w:rPr>
        <w:t xml:space="preserve">Наручиоца </w:t>
      </w:r>
      <w:r w:rsidRPr="001A744C">
        <w:rPr>
          <w:rFonts w:eastAsia="Arial Unicode MS" w:cs="Arial"/>
          <w:color w:val="000000"/>
          <w:kern w:val="1"/>
          <w:lang w:eastAsia="ar-SA"/>
        </w:rPr>
        <w:t>Јавно предузеће „Електропривреда Србије“ Београд</w:t>
      </w:r>
      <w:r w:rsidRPr="001A744C">
        <w:rPr>
          <w:rFonts w:cs="Arial"/>
          <w:lang w:val="ru-RU"/>
        </w:rPr>
        <w:t>по Позиву за подношење понуда објављеном на</w:t>
      </w:r>
      <w:r w:rsidR="00970061">
        <w:rPr>
          <w:rFonts w:cs="Arial"/>
          <w:lang w:val="ru-RU"/>
        </w:rPr>
        <w:t xml:space="preserve"> </w:t>
      </w:r>
      <w:r w:rsidRPr="001A744C">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1A744C" w:rsidRDefault="00343A18" w:rsidP="00343A18">
      <w:pPr>
        <w:tabs>
          <w:tab w:val="left" w:pos="0"/>
        </w:tabs>
        <w:rPr>
          <w:rFonts w:cs="Arial"/>
          <w:lang w:val="ru-RU"/>
        </w:rPr>
      </w:pPr>
      <w:r w:rsidRPr="001A744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360F78"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lastRenderedPageBreak/>
        <w:t xml:space="preserve">ОБРАЗАЦ </w:t>
      </w:r>
      <w:r w:rsidR="001E51F4">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1A744C" w:rsidRDefault="00343A18" w:rsidP="00343A18">
      <w:pPr>
        <w:rPr>
          <w:rFonts w:cs="Arial"/>
          <w:lang w:val="ru-RU"/>
        </w:rPr>
      </w:pPr>
      <w:r w:rsidRPr="001A744C">
        <w:rPr>
          <w:rFonts w:cs="Arial"/>
          <w:lang w:val="ru-RU"/>
        </w:rPr>
        <w:t xml:space="preserve">којом изричито наводимо да </w:t>
      </w:r>
      <w:r w:rsidRPr="001A744C">
        <w:rPr>
          <w:rFonts w:cs="Arial"/>
        </w:rPr>
        <w:t>смо у свом досадашњем раду и</w:t>
      </w:r>
      <w:r w:rsidRPr="001A744C">
        <w:rPr>
          <w:rFonts w:cs="Arial"/>
          <w:lang w:val="ru-RU"/>
        </w:rPr>
        <w:t xml:space="preserve"> при састављању Понуде </w:t>
      </w:r>
      <w:r w:rsidRPr="001A744C">
        <w:rPr>
          <w:rFonts w:cs="Arial"/>
        </w:rPr>
        <w:t xml:space="preserve"> број: </w:t>
      </w:r>
      <w:r w:rsidR="007E7BB8" w:rsidRPr="001A744C">
        <w:rPr>
          <w:rFonts w:cs="Arial"/>
        </w:rPr>
        <w:t>______________</w:t>
      </w:r>
      <w:r w:rsidRPr="001A744C">
        <w:rPr>
          <w:rFonts w:cs="Arial"/>
          <w:lang w:val="ru-RU"/>
        </w:rPr>
        <w:t xml:space="preserve">за јавну набавку </w:t>
      </w:r>
      <w:r w:rsidR="00FD6BCE" w:rsidRPr="001A744C">
        <w:rPr>
          <w:rFonts w:cs="Arial"/>
          <w:lang w:val="ru-RU"/>
        </w:rPr>
        <w:t>услуга</w:t>
      </w:r>
      <w:r w:rsidR="001A744C" w:rsidRPr="001A744C">
        <w:rPr>
          <w:rFonts w:cs="Arial"/>
          <w:lang w:val="sr-Cyrl-RS"/>
        </w:rPr>
        <w:t xml:space="preserve"> : </w:t>
      </w:r>
      <w:r w:rsidR="00E94AB7" w:rsidRPr="00E94AB7">
        <w:rPr>
          <w:rFonts w:cs="Arial"/>
          <w:lang w:val="sr-Cyrl-RS"/>
        </w:rPr>
        <w:t>Ремонт роста А1 до А6 у 2018.год,  ТЕНТ-А</w:t>
      </w:r>
      <w:r w:rsidR="00374288">
        <w:rPr>
          <w:rFonts w:cs="Arial"/>
          <w:lang w:val="ru-RU"/>
        </w:rPr>
        <w:t xml:space="preserve"> </w:t>
      </w:r>
      <w:r w:rsidRPr="001A744C">
        <w:rPr>
          <w:rFonts w:cs="Arial"/>
        </w:rPr>
        <w:t xml:space="preserve">у </w:t>
      </w:r>
      <w:r w:rsidR="006825F2" w:rsidRPr="001A744C">
        <w:rPr>
          <w:rFonts w:cs="Arial"/>
        </w:rPr>
        <w:t xml:space="preserve">отвореном </w:t>
      </w:r>
      <w:r w:rsidRPr="001A744C">
        <w:rPr>
          <w:rFonts w:cs="Arial"/>
        </w:rPr>
        <w:t>поступку</w:t>
      </w:r>
      <w:r w:rsidR="006825F2" w:rsidRPr="001A744C">
        <w:rPr>
          <w:rFonts w:cs="Arial"/>
          <w:lang w:val="ru-RU"/>
        </w:rPr>
        <w:t xml:space="preserve">јавне набавке </w:t>
      </w:r>
      <w:r w:rsidRPr="001A744C">
        <w:rPr>
          <w:rFonts w:cs="Arial"/>
          <w:lang w:val="ru-RU"/>
        </w:rPr>
        <w:t>ЈН бр.</w:t>
      </w:r>
      <w:r w:rsidR="001A744C" w:rsidRPr="001A744C">
        <w:rPr>
          <w:rFonts w:cs="Arial"/>
        </w:rPr>
        <w:t>J</w:t>
      </w:r>
      <w:r w:rsidR="00E94AB7">
        <w:rPr>
          <w:rFonts w:cs="Arial"/>
          <w:lang w:val="sr-Cyrl-RS"/>
        </w:rPr>
        <w:t>Н/3000/0</w:t>
      </w:r>
      <w:r w:rsidR="00D123FD">
        <w:rPr>
          <w:rFonts w:cs="Arial"/>
          <w:lang w:val="sr-Cyrl-RS"/>
        </w:rPr>
        <w:t>9</w:t>
      </w:r>
      <w:r w:rsidR="00E94AB7">
        <w:rPr>
          <w:rFonts w:cs="Arial"/>
        </w:rPr>
        <w:t>86</w:t>
      </w:r>
      <w:r w:rsidR="001A744C" w:rsidRPr="001A744C">
        <w:rPr>
          <w:rFonts w:cs="Arial"/>
          <w:lang w:val="sr-Cyrl-RS"/>
        </w:rPr>
        <w:t>/2017 (</w:t>
      </w:r>
      <w:r w:rsidR="00374288">
        <w:rPr>
          <w:rFonts w:cs="Arial"/>
          <w:lang w:val="sr-Latn-RS"/>
        </w:rPr>
        <w:t>1</w:t>
      </w:r>
      <w:r w:rsidR="00E94AB7">
        <w:rPr>
          <w:rFonts w:cs="Arial"/>
        </w:rPr>
        <w:t>98</w:t>
      </w:r>
      <w:r w:rsidR="00D123FD">
        <w:rPr>
          <w:rFonts w:cs="Arial"/>
          <w:lang w:val="sr-Cyrl-RS"/>
        </w:rPr>
        <w:t>1</w:t>
      </w:r>
      <w:r w:rsidR="001A744C" w:rsidRPr="001A744C">
        <w:rPr>
          <w:rFonts w:cs="Arial"/>
          <w:lang w:val="sr-Cyrl-RS"/>
        </w:rPr>
        <w:t>/2017)</w:t>
      </w:r>
      <w:r w:rsidRPr="001A744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A744C">
        <w:rPr>
          <w:rFonts w:cs="Arial"/>
        </w:rPr>
        <w:t>,</w:t>
      </w:r>
      <w:r w:rsidRPr="001A744C">
        <w:rPr>
          <w:rFonts w:cs="Arial"/>
          <w:lang w:val="ru-RU"/>
        </w:rPr>
        <w:t xml:space="preserve"> као и да </w:t>
      </w:r>
      <w:r w:rsidRPr="001A744C">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60F78" w:rsidRDefault="00360F78" w:rsidP="007154A0">
      <w:pPr>
        <w:pStyle w:val="KDObrazac"/>
        <w:rPr>
          <w:lang w:val="sr-Cyrl-RS"/>
        </w:rPr>
      </w:pPr>
      <w:bookmarkStart w:id="262" w:name="_Toc442559940"/>
    </w:p>
    <w:p w:rsidR="00360F78" w:rsidRDefault="00360F78" w:rsidP="007154A0">
      <w:pPr>
        <w:pStyle w:val="KDObrazac"/>
        <w:rPr>
          <w:lang w:val="sr-Cyrl-RS"/>
        </w:rPr>
      </w:pPr>
    </w:p>
    <w:p w:rsidR="00360F78" w:rsidRDefault="00360F78" w:rsidP="007154A0">
      <w:pPr>
        <w:pStyle w:val="KDObrazac"/>
        <w:rPr>
          <w:lang w:val="sr-Cyrl-RS"/>
        </w:rPr>
      </w:pPr>
    </w:p>
    <w:p w:rsidR="00220F1D" w:rsidRDefault="00220F1D" w:rsidP="007154A0">
      <w:pPr>
        <w:pStyle w:val="KDObrazac"/>
        <w:rPr>
          <w:lang w:val="sr-Cyrl-RS"/>
        </w:rPr>
      </w:pPr>
    </w:p>
    <w:p w:rsidR="007154A0" w:rsidRPr="00BB30D4" w:rsidRDefault="007154A0" w:rsidP="007154A0">
      <w:pPr>
        <w:pStyle w:val="KDObrazac"/>
        <w:rPr>
          <w:lang w:val="sr-Cyrl-RS"/>
        </w:rPr>
      </w:pPr>
      <w:r w:rsidRPr="00BB30D4">
        <w:lastRenderedPageBreak/>
        <w:t xml:space="preserve">ОБРАЗАЦ </w:t>
      </w:r>
      <w:bookmarkEnd w:id="262"/>
      <w:r w:rsidRPr="00BB30D4">
        <w:rPr>
          <w:lang w:val="sr-Cyrl-RS"/>
        </w:rPr>
        <w:t>5</w:t>
      </w:r>
    </w:p>
    <w:p w:rsidR="007154A0" w:rsidRPr="00BB30D4" w:rsidRDefault="007154A0" w:rsidP="007154A0">
      <w:pPr>
        <w:spacing w:before="0"/>
        <w:rPr>
          <w:rFonts w:cs="Arial"/>
        </w:rPr>
      </w:pPr>
    </w:p>
    <w:p w:rsidR="007154A0" w:rsidRPr="00BB30D4" w:rsidRDefault="007154A0" w:rsidP="007154A0">
      <w:pPr>
        <w:spacing w:before="0"/>
        <w:jc w:val="center"/>
        <w:rPr>
          <w:rFonts w:cs="Arial"/>
          <w:b/>
        </w:rPr>
      </w:pPr>
    </w:p>
    <w:p w:rsidR="007154A0" w:rsidRPr="00BB30D4" w:rsidRDefault="001A744C" w:rsidP="007154A0">
      <w:pPr>
        <w:spacing w:before="0"/>
        <w:jc w:val="center"/>
        <w:rPr>
          <w:rFonts w:cs="Arial"/>
          <w:b/>
        </w:rPr>
      </w:pPr>
      <w:r>
        <w:rPr>
          <w:rFonts w:cs="Arial"/>
          <w:b/>
        </w:rPr>
        <w:t>СПИСАК ИЗВРШЕНИХ УСЛУГА–</w:t>
      </w:r>
      <w:r w:rsidR="007154A0" w:rsidRPr="00BB30D4">
        <w:rPr>
          <w:rFonts w:cs="Arial"/>
          <w:b/>
        </w:rPr>
        <w:t>СТРУЧНЕ РЕФЕРЕНЦЕ</w:t>
      </w:r>
    </w:p>
    <w:p w:rsidR="007154A0" w:rsidRPr="00BB30D4" w:rsidRDefault="007154A0" w:rsidP="007154A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154A0" w:rsidRPr="00BB30D4" w:rsidTr="00DA38A5">
        <w:tc>
          <w:tcPr>
            <w:tcW w:w="213" w:type="pct"/>
            <w:shd w:val="clear" w:color="auto" w:fill="auto"/>
          </w:tcPr>
          <w:p w:rsidR="007154A0" w:rsidRPr="00BB30D4" w:rsidRDefault="007154A0" w:rsidP="00DA38A5">
            <w:pPr>
              <w:spacing w:before="0"/>
              <w:jc w:val="center"/>
              <w:rPr>
                <w:rFonts w:eastAsia="Calibri" w:cs="Arial"/>
                <w:b/>
                <w:bCs/>
                <w:iCs/>
              </w:rPr>
            </w:pPr>
          </w:p>
        </w:tc>
        <w:tc>
          <w:tcPr>
            <w:tcW w:w="951"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Референтни наручилац односно корисник услуга</w:t>
            </w:r>
          </w:p>
        </w:tc>
        <w:tc>
          <w:tcPr>
            <w:tcW w:w="908"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lang w:val="ru-RU"/>
              </w:rPr>
              <w:t>Лице за контакт</w:t>
            </w:r>
            <w:r w:rsidRPr="00BB30D4">
              <w:rPr>
                <w:rFonts w:eastAsia="Calibri" w:cs="Arial"/>
                <w:bCs/>
                <w:iCs/>
              </w:rPr>
              <w:t xml:space="preserve"> и број телефона</w:t>
            </w:r>
          </w:p>
        </w:tc>
        <w:tc>
          <w:tcPr>
            <w:tcW w:w="92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rPr>
              <w:t>Број и датум закључења уговора</w:t>
            </w:r>
          </w:p>
        </w:tc>
        <w:tc>
          <w:tcPr>
            <w:tcW w:w="859" w:type="pct"/>
            <w:shd w:val="clear" w:color="auto" w:fill="auto"/>
            <w:vAlign w:val="center"/>
          </w:tcPr>
          <w:p w:rsidR="007154A0" w:rsidRPr="00BB30D4" w:rsidRDefault="007154A0" w:rsidP="00DA38A5">
            <w:pPr>
              <w:spacing w:before="0"/>
              <w:jc w:val="center"/>
              <w:rPr>
                <w:rFonts w:eastAsia="Calibri" w:cs="Arial"/>
                <w:bCs/>
                <w:iCs/>
                <w:lang w:val="sr-Cyrl-CS"/>
              </w:rPr>
            </w:pPr>
          </w:p>
          <w:p w:rsidR="007154A0" w:rsidRPr="00BB30D4" w:rsidRDefault="007154A0" w:rsidP="00DA38A5">
            <w:pPr>
              <w:spacing w:before="0"/>
              <w:jc w:val="center"/>
              <w:rPr>
                <w:rFonts w:eastAsia="Calibri" w:cs="Arial"/>
                <w:bCs/>
                <w:iCs/>
              </w:rPr>
            </w:pPr>
            <w:r w:rsidRPr="00BB30D4">
              <w:rPr>
                <w:rFonts w:eastAsia="Calibri" w:cs="Arial"/>
                <w:bCs/>
                <w:iCs/>
                <w:lang w:val="sr-Cyrl-CS"/>
              </w:rPr>
              <w:t xml:space="preserve">Датум </w:t>
            </w:r>
            <w:r w:rsidRPr="00BB30D4">
              <w:rPr>
                <w:rFonts w:eastAsia="Calibri" w:cs="Arial"/>
                <w:bCs/>
                <w:iCs/>
              </w:rPr>
              <w:t>реализације уговора</w:t>
            </w:r>
          </w:p>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Вредност извршених услуга без ПДВ</w:t>
            </w:r>
          </w:p>
          <w:p w:rsidR="007154A0" w:rsidRPr="00BB30D4" w:rsidRDefault="007154A0" w:rsidP="00DA38A5">
            <w:pPr>
              <w:spacing w:before="0"/>
              <w:jc w:val="center"/>
              <w:rPr>
                <w:rFonts w:eastAsia="Calibri" w:cs="Arial"/>
                <w:bCs/>
                <w:iCs/>
              </w:rPr>
            </w:pPr>
            <w:r w:rsidRPr="00BB30D4">
              <w:rPr>
                <w:rFonts w:eastAsia="Calibri" w:cs="Arial"/>
                <w:bCs/>
                <w:iCs/>
              </w:rPr>
              <w:t>Дин/ЕUR</w:t>
            </w: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1.</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2.</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3.</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4.</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5.</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r w:rsidRPr="00BB30D4">
              <w:rPr>
                <w:rFonts w:eastAsia="Calibri" w:cs="Arial"/>
                <w:b/>
                <w:bCs/>
                <w:iCs/>
              </w:rPr>
              <w:t>Укупна вредност</w:t>
            </w:r>
          </w:p>
          <w:p w:rsidR="007154A0" w:rsidRPr="00BB30D4" w:rsidRDefault="007154A0" w:rsidP="00DA38A5">
            <w:pPr>
              <w:spacing w:before="0"/>
              <w:jc w:val="center"/>
              <w:rPr>
                <w:rFonts w:eastAsia="Calibri" w:cs="Arial"/>
                <w:b/>
                <w:bCs/>
                <w:iCs/>
              </w:rPr>
            </w:pPr>
            <w:r w:rsidRPr="00BB30D4">
              <w:rPr>
                <w:rFonts w:eastAsia="Calibri" w:cs="Arial"/>
                <w:b/>
                <w:bCs/>
                <w:iCs/>
              </w:rPr>
              <w:t>извршених услуга без</w:t>
            </w:r>
          </w:p>
          <w:p w:rsidR="007154A0" w:rsidRPr="00BB30D4" w:rsidRDefault="007154A0" w:rsidP="00DA38A5">
            <w:pPr>
              <w:spacing w:before="0"/>
              <w:jc w:val="center"/>
              <w:rPr>
                <w:rFonts w:eastAsia="Calibri" w:cs="Arial"/>
                <w:b/>
                <w:bCs/>
                <w:iCs/>
              </w:rPr>
            </w:pPr>
            <w:r w:rsidRPr="00BB30D4">
              <w:rPr>
                <w:rFonts w:eastAsia="Calibri" w:cs="Arial"/>
                <w:b/>
                <w:bCs/>
                <w:iCs/>
              </w:rPr>
              <w:t>ПДВ</w:t>
            </w:r>
          </w:p>
          <w:p w:rsidR="007154A0" w:rsidRPr="00BB30D4" w:rsidRDefault="007154A0" w:rsidP="00DA38A5">
            <w:pPr>
              <w:spacing w:before="0"/>
              <w:rPr>
                <w:rFonts w:eastAsia="Calibri" w:cs="Arial"/>
                <w:b/>
                <w:bCs/>
                <w:iCs/>
              </w:rPr>
            </w:pPr>
            <w:r w:rsidRPr="00BB30D4">
              <w:rPr>
                <w:rFonts w:eastAsia="Calibri" w:cs="Arial"/>
                <w:b/>
                <w:bCs/>
                <w:iCs/>
              </w:rPr>
              <w:t xml:space="preserve">     Дин/ЕUR</w:t>
            </w:r>
          </w:p>
        </w:tc>
        <w:tc>
          <w:tcPr>
            <w:tcW w:w="1145" w:type="pct"/>
          </w:tcPr>
          <w:p w:rsidR="007154A0" w:rsidRPr="00BB30D4" w:rsidRDefault="007154A0" w:rsidP="00DA38A5">
            <w:pPr>
              <w:spacing w:before="0"/>
              <w:ind w:left="720"/>
              <w:jc w:val="center"/>
              <w:rPr>
                <w:rFonts w:eastAsia="Calibri" w:cs="Arial"/>
                <w:b/>
                <w:bCs/>
                <w:iCs/>
              </w:rPr>
            </w:pPr>
          </w:p>
        </w:tc>
      </w:tr>
    </w:tbl>
    <w:p w:rsidR="007154A0" w:rsidRPr="00BB30D4" w:rsidRDefault="007154A0" w:rsidP="007154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154A0" w:rsidRPr="00BB30D4" w:rsidTr="00DA38A5">
        <w:trPr>
          <w:jc w:val="center"/>
        </w:trPr>
        <w:tc>
          <w:tcPr>
            <w:tcW w:w="3882" w:type="dxa"/>
          </w:tcPr>
          <w:p w:rsidR="007154A0" w:rsidRPr="00BB30D4" w:rsidRDefault="007154A0" w:rsidP="00DA38A5">
            <w:pPr>
              <w:spacing w:before="0"/>
              <w:jc w:val="center"/>
              <w:rPr>
                <w:rFonts w:cs="Arial"/>
              </w:rPr>
            </w:pPr>
            <w:r w:rsidRPr="00BB30D4">
              <w:rPr>
                <w:rFonts w:cs="Arial"/>
              </w:rPr>
              <w:t>Датум:</w:t>
            </w:r>
          </w:p>
        </w:tc>
        <w:tc>
          <w:tcPr>
            <w:tcW w:w="2127" w:type="dxa"/>
          </w:tcPr>
          <w:p w:rsidR="007154A0" w:rsidRPr="00BB30D4" w:rsidRDefault="007154A0" w:rsidP="00DA38A5">
            <w:pPr>
              <w:spacing w:before="0"/>
              <w:jc w:val="center"/>
              <w:rPr>
                <w:rFonts w:cs="Arial"/>
                <w:lang w:val="ru-RU"/>
              </w:rPr>
            </w:pPr>
          </w:p>
        </w:tc>
        <w:tc>
          <w:tcPr>
            <w:tcW w:w="4022" w:type="dxa"/>
          </w:tcPr>
          <w:p w:rsidR="007154A0" w:rsidRPr="00BB30D4" w:rsidRDefault="007154A0" w:rsidP="00DA38A5">
            <w:pPr>
              <w:spacing w:before="0"/>
              <w:jc w:val="center"/>
              <w:rPr>
                <w:rFonts w:cs="Arial"/>
                <w:lang w:val="ru-RU"/>
              </w:rPr>
            </w:pPr>
            <w:r w:rsidRPr="00BB30D4">
              <w:rPr>
                <w:rFonts w:cs="Arial"/>
                <w:lang w:val="sr-Cyrl-CS"/>
              </w:rPr>
              <w:t>П</w:t>
            </w:r>
            <w:r w:rsidRPr="00BB30D4">
              <w:rPr>
                <w:rFonts w:cs="Arial"/>
              </w:rPr>
              <w:t>онуђач</w:t>
            </w:r>
            <w:r w:rsidRPr="00BB30D4">
              <w:rPr>
                <w:rFonts w:cs="Arial"/>
                <w:lang w:val="ru-RU"/>
              </w:rPr>
              <w:t>:</w:t>
            </w:r>
          </w:p>
        </w:tc>
      </w:tr>
      <w:tr w:rsidR="007154A0" w:rsidRPr="00BB30D4" w:rsidTr="00DA38A5">
        <w:trPr>
          <w:jc w:val="center"/>
        </w:trPr>
        <w:tc>
          <w:tcPr>
            <w:tcW w:w="3882" w:type="dxa"/>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rPr>
            </w:pPr>
            <w:r w:rsidRPr="00BB30D4">
              <w:rPr>
                <w:rFonts w:cs="Arial"/>
              </w:rPr>
              <w:t>М.П.</w:t>
            </w:r>
          </w:p>
        </w:tc>
        <w:tc>
          <w:tcPr>
            <w:tcW w:w="4022" w:type="dxa"/>
          </w:tcPr>
          <w:p w:rsidR="007154A0" w:rsidRPr="00BB30D4" w:rsidRDefault="007154A0" w:rsidP="00DA38A5">
            <w:pPr>
              <w:spacing w:before="0"/>
              <w:jc w:val="center"/>
              <w:rPr>
                <w:rFonts w:cs="Arial"/>
                <w:lang w:val="ru-RU"/>
              </w:rPr>
            </w:pPr>
          </w:p>
        </w:tc>
      </w:tr>
      <w:tr w:rsidR="007154A0" w:rsidRPr="00BB30D4" w:rsidTr="00DA38A5">
        <w:trPr>
          <w:jc w:val="center"/>
        </w:trPr>
        <w:tc>
          <w:tcPr>
            <w:tcW w:w="3882" w:type="dxa"/>
            <w:tcBorders>
              <w:bottom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bottom w:val="single" w:sz="4" w:space="0" w:color="auto"/>
            </w:tcBorders>
          </w:tcPr>
          <w:p w:rsidR="007154A0" w:rsidRPr="00BB30D4" w:rsidRDefault="007154A0" w:rsidP="00DA38A5">
            <w:pPr>
              <w:spacing w:before="0"/>
              <w:jc w:val="center"/>
              <w:rPr>
                <w:rFonts w:cs="Arial"/>
                <w:lang w:val="ru-RU"/>
              </w:rPr>
            </w:pPr>
          </w:p>
        </w:tc>
      </w:tr>
      <w:tr w:rsidR="007154A0" w:rsidRPr="00BB30D4" w:rsidTr="00DA38A5">
        <w:trPr>
          <w:trHeight w:val="389"/>
          <w:jc w:val="center"/>
        </w:trPr>
        <w:tc>
          <w:tcPr>
            <w:tcW w:w="3882" w:type="dxa"/>
            <w:tcBorders>
              <w:top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top w:val="single" w:sz="4" w:space="0" w:color="auto"/>
            </w:tcBorders>
          </w:tcPr>
          <w:p w:rsidR="007154A0" w:rsidRPr="00BB30D4" w:rsidRDefault="007154A0" w:rsidP="00DA38A5">
            <w:pPr>
              <w:spacing w:before="0"/>
              <w:jc w:val="center"/>
              <w:rPr>
                <w:rFonts w:cs="Arial"/>
                <w:lang w:val="ru-RU"/>
              </w:rPr>
            </w:pPr>
          </w:p>
        </w:tc>
      </w:tr>
    </w:tbl>
    <w:p w:rsidR="007154A0" w:rsidRPr="00BB30D4" w:rsidRDefault="007154A0" w:rsidP="007154A0">
      <w:pPr>
        <w:rPr>
          <w:rFonts w:eastAsia="Symbol" w:cs="Arial"/>
          <w:b/>
          <w:bCs/>
          <w:kern w:val="28"/>
        </w:rPr>
      </w:pPr>
      <w:r w:rsidRPr="00BB30D4">
        <w:rPr>
          <w:rFonts w:eastAsia="Symbol" w:cs="Arial"/>
          <w:b/>
          <w:bCs/>
          <w:kern w:val="28"/>
        </w:rPr>
        <w:t xml:space="preserve">Напомена: </w:t>
      </w:r>
    </w:p>
    <w:p w:rsidR="007154A0" w:rsidRPr="00BB30D4" w:rsidRDefault="007154A0" w:rsidP="007154A0">
      <w:pPr>
        <w:rPr>
          <w:rFonts w:eastAsia="TimesNewRomanPS-BoldMT" w:cs="Arial"/>
          <w:lang w:val="sr-Cyrl-CS"/>
        </w:rPr>
      </w:pPr>
      <w:r w:rsidRPr="00BB30D4">
        <w:rPr>
          <w:rFonts w:eastAsia="TimesNewRomanPS-BoldMT" w:cs="Arial"/>
        </w:rPr>
        <w:t xml:space="preserve">Уколико </w:t>
      </w:r>
      <w:r w:rsidRPr="00BB30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30D4">
        <w:rPr>
          <w:rFonts w:eastAsia="TimesNewRomanPS-BoldMT" w:cs="Arial"/>
        </w:rPr>
        <w:t>.</w:t>
      </w:r>
    </w:p>
    <w:p w:rsidR="007154A0" w:rsidRPr="00BB30D4" w:rsidRDefault="007154A0" w:rsidP="007154A0">
      <w:pPr>
        <w:rPr>
          <w:rFonts w:cs="Arial"/>
          <w:lang w:val="sr-Cyrl-CS"/>
        </w:rPr>
      </w:pPr>
      <w:bookmarkStart w:id="263" w:name="_Toc442559941"/>
      <w:r w:rsidRPr="00BB30D4">
        <w:rPr>
          <w:rFonts w:cs="Arial"/>
        </w:rPr>
        <w:t>Приликом подношења понуде овај образац копирати у потребном броју примерака.</w:t>
      </w:r>
    </w:p>
    <w:p w:rsidR="007154A0" w:rsidRPr="00C54A8E" w:rsidRDefault="007154A0" w:rsidP="007154A0">
      <w:pPr>
        <w:rPr>
          <w:rFonts w:cs="Arial"/>
          <w:b/>
          <w:bCs/>
          <w:kern w:val="28"/>
          <w:lang w:eastAsia="ar-SA"/>
        </w:rPr>
      </w:pPr>
      <w:r w:rsidRPr="00BB30D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154A0" w:rsidRPr="00316C50" w:rsidRDefault="007154A0" w:rsidP="007154A0">
      <w:pPr>
        <w:rPr>
          <w:rFonts w:cs="Arial"/>
        </w:rPr>
      </w:pPr>
    </w:p>
    <w:p w:rsidR="007154A0" w:rsidRPr="00E47C2E" w:rsidRDefault="007154A0" w:rsidP="007154A0">
      <w:pPr>
        <w:rPr>
          <w:rFonts w:cs="Arial"/>
        </w:rPr>
      </w:pPr>
    </w:p>
    <w:p w:rsidR="00D123FD" w:rsidRDefault="00D123FD" w:rsidP="007154A0">
      <w:pPr>
        <w:pStyle w:val="KDObrazac"/>
        <w:rPr>
          <w:lang w:val="sr-Cyrl-RS"/>
        </w:rPr>
      </w:pPr>
    </w:p>
    <w:p w:rsidR="00D123FD" w:rsidRDefault="00D123FD" w:rsidP="00360F78">
      <w:pPr>
        <w:pStyle w:val="KDObrazac"/>
        <w:jc w:val="both"/>
        <w:rPr>
          <w:lang w:val="sr-Cyrl-RS"/>
        </w:rPr>
      </w:pPr>
    </w:p>
    <w:p w:rsidR="007154A0" w:rsidRPr="00AC2884" w:rsidRDefault="007154A0" w:rsidP="007154A0">
      <w:pPr>
        <w:pStyle w:val="KDObrazac"/>
        <w:rPr>
          <w:lang w:val="sr-Cyrl-RS"/>
        </w:rPr>
      </w:pPr>
      <w:r w:rsidRPr="00AC2884">
        <w:lastRenderedPageBreak/>
        <w:t xml:space="preserve">ОБРАЗАЦ </w:t>
      </w:r>
      <w:bookmarkEnd w:id="263"/>
      <w:r w:rsidRPr="00AC2884">
        <w:rPr>
          <w:lang w:val="sr-Cyrl-RS"/>
        </w:rPr>
        <w:t>6</w:t>
      </w:r>
    </w:p>
    <w:p w:rsidR="007154A0" w:rsidRPr="00AC2884" w:rsidRDefault="007154A0" w:rsidP="007154A0">
      <w:pPr>
        <w:jc w:val="center"/>
        <w:rPr>
          <w:rFonts w:cs="Arial"/>
          <w:b/>
        </w:rPr>
      </w:pPr>
      <w:r w:rsidRPr="00AC2884">
        <w:rPr>
          <w:rFonts w:cs="Arial"/>
          <w:b/>
        </w:rPr>
        <w:t>ПОТВРДА О РЕФЕРЕНТНИМ НАБАВКАМА</w:t>
      </w:r>
    </w:p>
    <w:p w:rsidR="007154A0" w:rsidRPr="00AC2884" w:rsidRDefault="007154A0" w:rsidP="007154A0">
      <w:pPr>
        <w:jc w:val="center"/>
        <w:rPr>
          <w:rFonts w:cs="Arial"/>
        </w:rPr>
      </w:pPr>
    </w:p>
    <w:p w:rsidR="007154A0" w:rsidRPr="00AC2884" w:rsidRDefault="007154A0" w:rsidP="007154A0">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p>
    <w:p w:rsidR="007154A0" w:rsidRPr="00AC2884" w:rsidRDefault="007154A0" w:rsidP="007154A0">
      <w:pPr>
        <w:tabs>
          <w:tab w:val="left" w:pos="0"/>
          <w:tab w:val="left" w:pos="330"/>
          <w:tab w:val="left" w:pos="540"/>
        </w:tabs>
        <w:spacing w:before="0"/>
        <w:ind w:left="6"/>
        <w:rPr>
          <w:rFonts w:eastAsia="Calibri" w:cs="Arial"/>
        </w:rPr>
      </w:pPr>
      <w:r w:rsidRPr="00AC2884">
        <w:rPr>
          <w:rFonts w:eastAsia="Calibri" w:cs="Arial"/>
        </w:rPr>
        <w:t xml:space="preserve">                                                  __________________________________________________________________</w:t>
      </w:r>
    </w:p>
    <w:p w:rsidR="007154A0" w:rsidRPr="00AC2884" w:rsidRDefault="007154A0" w:rsidP="007154A0">
      <w:pPr>
        <w:tabs>
          <w:tab w:val="left" w:pos="0"/>
          <w:tab w:val="left" w:pos="330"/>
          <w:tab w:val="left" w:pos="540"/>
        </w:tabs>
        <w:spacing w:before="0"/>
        <w:ind w:left="6"/>
        <w:jc w:val="center"/>
        <w:rPr>
          <w:rFonts w:eastAsia="Calibri" w:cs="Arial"/>
        </w:rPr>
      </w:pPr>
      <w:r w:rsidRPr="00AC2884">
        <w:rPr>
          <w:rFonts w:cs="Arial"/>
          <w:bCs/>
          <w:kern w:val="28"/>
        </w:rPr>
        <w:t>(назив и седиште наручиоца)</w:t>
      </w:r>
    </w:p>
    <w:p w:rsidR="007154A0" w:rsidRPr="00AC2884" w:rsidRDefault="007154A0" w:rsidP="007154A0">
      <w:pPr>
        <w:jc w:val="left"/>
        <w:rPr>
          <w:rFonts w:cs="Arial"/>
        </w:rPr>
      </w:pPr>
      <w:r w:rsidRPr="00AC2884">
        <w:rPr>
          <w:rFonts w:cs="Arial"/>
        </w:rPr>
        <w:t>Лице за контакт:      ___________________________________________________________________</w:t>
      </w:r>
    </w:p>
    <w:p w:rsidR="007154A0" w:rsidRPr="00AC2884" w:rsidRDefault="007154A0" w:rsidP="007154A0">
      <w:pPr>
        <w:jc w:val="center"/>
        <w:rPr>
          <w:rFonts w:cs="Arial"/>
        </w:rPr>
      </w:pPr>
      <w:r w:rsidRPr="00AC2884">
        <w:rPr>
          <w:rFonts w:cs="Arial"/>
        </w:rPr>
        <w:t>(име, презиме,  контакт телефон)</w:t>
      </w:r>
    </w:p>
    <w:p w:rsidR="007154A0" w:rsidRPr="00AC2884" w:rsidRDefault="007154A0" w:rsidP="007154A0">
      <w:pPr>
        <w:jc w:val="left"/>
        <w:rPr>
          <w:rFonts w:cs="Arial"/>
        </w:rPr>
      </w:pPr>
      <w:r w:rsidRPr="00AC2884">
        <w:rPr>
          <w:rFonts w:cs="Arial"/>
        </w:rPr>
        <w:t>Овим путем потврђујем да је __________________________________________________________________</w:t>
      </w:r>
    </w:p>
    <w:p w:rsidR="007154A0" w:rsidRPr="00AC2884" w:rsidRDefault="007154A0" w:rsidP="007154A0">
      <w:pPr>
        <w:jc w:val="center"/>
        <w:rPr>
          <w:rFonts w:cs="Arial"/>
        </w:rPr>
      </w:pPr>
      <w:r w:rsidRPr="00AC2884">
        <w:rPr>
          <w:rFonts w:cs="Arial"/>
        </w:rPr>
        <w:t>(навести назив седиште  понуђача)</w:t>
      </w:r>
    </w:p>
    <w:p w:rsidR="007154A0" w:rsidRPr="00AC2884" w:rsidRDefault="007154A0" w:rsidP="007154A0">
      <w:pPr>
        <w:rPr>
          <w:rFonts w:cs="Arial"/>
        </w:rPr>
      </w:pPr>
      <w:r w:rsidRPr="00AC2884">
        <w:rPr>
          <w:rFonts w:cs="Arial"/>
        </w:rPr>
        <w:t xml:space="preserve">за наше потребе извршио: </w:t>
      </w:r>
    </w:p>
    <w:p w:rsidR="007154A0" w:rsidRPr="00AC2884" w:rsidRDefault="007154A0" w:rsidP="007154A0">
      <w:pPr>
        <w:rPr>
          <w:rFonts w:cs="Arial"/>
        </w:rPr>
      </w:pPr>
      <w:r w:rsidRPr="00AC2884">
        <w:rPr>
          <w:rFonts w:cs="Arial"/>
        </w:rPr>
        <w:t>__________________________________________________________________</w:t>
      </w:r>
    </w:p>
    <w:p w:rsidR="007154A0" w:rsidRPr="00AC2884" w:rsidRDefault="007154A0" w:rsidP="007154A0">
      <w:pPr>
        <w:rPr>
          <w:rFonts w:cs="Arial"/>
        </w:rPr>
      </w:pPr>
      <w:r w:rsidRPr="00AC2884">
        <w:rPr>
          <w:rFonts w:cs="Arial"/>
        </w:rPr>
        <w:t xml:space="preserve">                                                  (навести) </w:t>
      </w:r>
    </w:p>
    <w:p w:rsidR="007154A0" w:rsidRPr="00AC2884" w:rsidRDefault="007154A0" w:rsidP="007154A0">
      <w:pPr>
        <w:rPr>
          <w:rFonts w:cs="Arial"/>
        </w:rPr>
      </w:pPr>
      <w:r w:rsidRPr="00AC2884">
        <w:rPr>
          <w:rFonts w:cs="Arial"/>
        </w:rPr>
        <w:t>у уговореном року, обиму и квалитету и да у гарантном року</w:t>
      </w:r>
      <w:r w:rsidR="00220F1D">
        <w:rPr>
          <w:rFonts w:cs="Arial"/>
          <w:lang w:val="sr-Cyrl-RS"/>
        </w:rPr>
        <w:t xml:space="preserve"> до дана издавања ове потврде</w:t>
      </w:r>
      <w:r w:rsidRPr="00AC2884">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154A0" w:rsidRPr="00AC2884" w:rsidTr="00DA38A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154A0" w:rsidRPr="00AC2884" w:rsidRDefault="007154A0" w:rsidP="00DA38A5">
            <w:pPr>
              <w:jc w:val="center"/>
              <w:rPr>
                <w:rFonts w:eastAsia="Calibri" w:cs="Arial"/>
              </w:rPr>
            </w:pPr>
            <w:r w:rsidRPr="00AC288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извршених услуга без ПДВ</w:t>
            </w:r>
          </w:p>
          <w:p w:rsidR="007154A0" w:rsidRPr="00AC2884" w:rsidRDefault="007154A0" w:rsidP="00DA38A5">
            <w:pPr>
              <w:jc w:val="center"/>
              <w:rPr>
                <w:rFonts w:eastAsia="Calibri" w:cs="Arial"/>
              </w:rPr>
            </w:pPr>
            <w:r w:rsidRPr="00AC2884">
              <w:rPr>
                <w:rFonts w:eastAsia="Calibri" w:cs="Arial"/>
              </w:rPr>
              <w:t>Дин/EUR</w:t>
            </w: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bl>
    <w:p w:rsidR="007154A0" w:rsidRPr="00AC2884" w:rsidRDefault="007154A0" w:rsidP="007154A0">
      <w:pPr>
        <w:rPr>
          <w:rFonts w:eastAsia="TimesNewRomanPS-BoldMT" w:cs="Arial"/>
          <w:b/>
          <w:bCs/>
          <w:iCs/>
        </w:rPr>
      </w:pPr>
      <w:r w:rsidRPr="00AC288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154A0" w:rsidRPr="00AC2884" w:rsidTr="00DA38A5">
        <w:trPr>
          <w:jc w:val="center"/>
        </w:trPr>
        <w:tc>
          <w:tcPr>
            <w:tcW w:w="3882" w:type="dxa"/>
          </w:tcPr>
          <w:p w:rsidR="007154A0" w:rsidRPr="00AC2884" w:rsidRDefault="007154A0" w:rsidP="00DA38A5">
            <w:pPr>
              <w:spacing w:before="0"/>
              <w:jc w:val="center"/>
              <w:rPr>
                <w:rFonts w:cs="Arial"/>
              </w:rPr>
            </w:pPr>
            <w:r w:rsidRPr="00AC2884">
              <w:rPr>
                <w:rFonts w:cs="Arial"/>
              </w:rPr>
              <w:t>Датум:</w:t>
            </w:r>
          </w:p>
        </w:tc>
        <w:tc>
          <w:tcPr>
            <w:tcW w:w="2127" w:type="dxa"/>
          </w:tcPr>
          <w:p w:rsidR="007154A0" w:rsidRPr="00AC2884" w:rsidRDefault="007154A0" w:rsidP="00DA38A5">
            <w:pPr>
              <w:spacing w:before="0"/>
              <w:jc w:val="center"/>
              <w:rPr>
                <w:rFonts w:cs="Arial"/>
                <w:lang w:val="ru-RU"/>
              </w:rPr>
            </w:pPr>
          </w:p>
        </w:tc>
        <w:tc>
          <w:tcPr>
            <w:tcW w:w="4022" w:type="dxa"/>
          </w:tcPr>
          <w:p w:rsidR="007154A0" w:rsidRPr="00AC2884" w:rsidRDefault="007154A0" w:rsidP="00DA38A5">
            <w:pPr>
              <w:spacing w:before="0"/>
              <w:jc w:val="center"/>
              <w:rPr>
                <w:rFonts w:cs="Arial"/>
                <w:lang w:val="ru-RU"/>
              </w:rPr>
            </w:pPr>
            <w:r w:rsidRPr="00AC2884">
              <w:rPr>
                <w:rFonts w:cs="Arial"/>
                <w:lang w:val="sr-Cyrl-CS"/>
              </w:rPr>
              <w:t>Наручилац/корисник услуга:</w:t>
            </w:r>
          </w:p>
        </w:tc>
      </w:tr>
      <w:tr w:rsidR="007154A0" w:rsidRPr="00AC2884" w:rsidTr="00DA38A5">
        <w:trPr>
          <w:jc w:val="center"/>
        </w:trPr>
        <w:tc>
          <w:tcPr>
            <w:tcW w:w="3882" w:type="dxa"/>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rPr>
            </w:pPr>
            <w:r w:rsidRPr="00AC2884">
              <w:rPr>
                <w:rFonts w:cs="Arial"/>
              </w:rPr>
              <w:t>М.П.</w:t>
            </w:r>
          </w:p>
        </w:tc>
        <w:tc>
          <w:tcPr>
            <w:tcW w:w="4022" w:type="dxa"/>
          </w:tcPr>
          <w:p w:rsidR="007154A0" w:rsidRPr="00AC2884" w:rsidRDefault="007154A0" w:rsidP="00DA38A5">
            <w:pPr>
              <w:spacing w:before="0"/>
              <w:jc w:val="center"/>
              <w:rPr>
                <w:rFonts w:cs="Arial"/>
                <w:lang w:val="ru-RU"/>
              </w:rPr>
            </w:pPr>
          </w:p>
        </w:tc>
      </w:tr>
      <w:tr w:rsidR="007154A0" w:rsidRPr="00AC2884" w:rsidTr="00DA38A5">
        <w:trPr>
          <w:jc w:val="center"/>
        </w:trPr>
        <w:tc>
          <w:tcPr>
            <w:tcW w:w="3882" w:type="dxa"/>
            <w:tcBorders>
              <w:bottom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bottom w:val="single" w:sz="4" w:space="0" w:color="auto"/>
            </w:tcBorders>
          </w:tcPr>
          <w:p w:rsidR="007154A0" w:rsidRPr="00AC2884" w:rsidRDefault="007154A0" w:rsidP="00DA38A5">
            <w:pPr>
              <w:spacing w:before="0"/>
              <w:jc w:val="center"/>
              <w:rPr>
                <w:rFonts w:cs="Arial"/>
                <w:lang w:val="ru-RU"/>
              </w:rPr>
            </w:pPr>
          </w:p>
        </w:tc>
      </w:tr>
      <w:tr w:rsidR="007154A0" w:rsidRPr="00AC2884" w:rsidTr="00DA38A5">
        <w:trPr>
          <w:trHeight w:val="389"/>
          <w:jc w:val="center"/>
        </w:trPr>
        <w:tc>
          <w:tcPr>
            <w:tcW w:w="3882" w:type="dxa"/>
            <w:tcBorders>
              <w:top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top w:val="single" w:sz="4" w:space="0" w:color="auto"/>
            </w:tcBorders>
          </w:tcPr>
          <w:p w:rsidR="007154A0" w:rsidRPr="00AC2884" w:rsidRDefault="007154A0" w:rsidP="00DA38A5">
            <w:pPr>
              <w:spacing w:before="0"/>
              <w:jc w:val="center"/>
              <w:rPr>
                <w:rFonts w:cs="Arial"/>
                <w:lang w:val="ru-RU"/>
              </w:rPr>
            </w:pPr>
          </w:p>
        </w:tc>
      </w:tr>
    </w:tbl>
    <w:p w:rsidR="007154A0" w:rsidRPr="00AC2884" w:rsidRDefault="007154A0" w:rsidP="007154A0">
      <w:pPr>
        <w:tabs>
          <w:tab w:val="left" w:pos="4999"/>
        </w:tabs>
        <w:spacing w:before="0"/>
        <w:rPr>
          <w:rFonts w:eastAsia="TimesNewRomanPS-BoldMT" w:cs="Arial"/>
          <w:b/>
          <w:bCs/>
          <w:iCs/>
        </w:rPr>
      </w:pPr>
    </w:p>
    <w:p w:rsidR="007154A0" w:rsidRPr="00AC2884" w:rsidRDefault="007154A0" w:rsidP="007154A0">
      <w:pPr>
        <w:rPr>
          <w:rFonts w:cs="Arial"/>
          <w:b/>
        </w:rPr>
      </w:pPr>
      <w:r w:rsidRPr="00AC2884">
        <w:rPr>
          <w:rFonts w:cs="Arial"/>
          <w:b/>
        </w:rPr>
        <w:t>НАПОМЕНА:</w:t>
      </w:r>
    </w:p>
    <w:p w:rsidR="007154A0" w:rsidRPr="00AC2884" w:rsidRDefault="007154A0" w:rsidP="007154A0">
      <w:pPr>
        <w:rPr>
          <w:rFonts w:cs="Arial"/>
        </w:rPr>
      </w:pPr>
      <w:r w:rsidRPr="00AC2884">
        <w:rPr>
          <w:rFonts w:cs="Arial"/>
        </w:rPr>
        <w:t>Приликом подношења понуде овај образац копирати у потребном броју примерака.</w:t>
      </w:r>
    </w:p>
    <w:p w:rsidR="007154A0" w:rsidRPr="00AC2884" w:rsidRDefault="007154A0" w:rsidP="007154A0">
      <w:pPr>
        <w:spacing w:before="0"/>
        <w:rPr>
          <w:rFonts w:cs="Arial"/>
        </w:rPr>
      </w:pPr>
      <w:r w:rsidRPr="00AC288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154A0" w:rsidRPr="00AC2884" w:rsidRDefault="007154A0" w:rsidP="007154A0">
      <w:pPr>
        <w:rPr>
          <w:rFonts w:cs="Arial"/>
          <w:lang w:val="sr-Cyrl-CS"/>
        </w:rPr>
      </w:pPr>
    </w:p>
    <w:p w:rsidR="007E7BB8" w:rsidRPr="00A924DF" w:rsidRDefault="007154A0" w:rsidP="007154A0">
      <w:pPr>
        <w:pStyle w:val="KDObrazac"/>
        <w:jc w:val="both"/>
        <w:rPr>
          <w:b w:val="0"/>
          <w:lang w:val="sr-Cyrl-RS"/>
        </w:rPr>
      </w:pPr>
      <w:r w:rsidRPr="00A924DF">
        <w:rPr>
          <w:b w:val="0"/>
        </w:rPr>
        <w:t>Уколико је референтни уговор закључен у страној валути, у поступку стручне оцене понуда наручилац ће извршити прерачун (</w:t>
      </w:r>
      <w:r w:rsidRPr="00A924DF">
        <w:rPr>
          <w:rFonts w:eastAsia="Calibri"/>
          <w:b w:val="0"/>
        </w:rPr>
        <w:t xml:space="preserve">вредности </w:t>
      </w:r>
      <w:r w:rsidR="00A53E33" w:rsidRPr="00A924DF">
        <w:rPr>
          <w:rFonts w:eastAsia="Calibri"/>
          <w:b w:val="0"/>
          <w:lang w:val="sr-Cyrl-RS"/>
        </w:rPr>
        <w:t>извршених услуга</w:t>
      </w:r>
      <w:r w:rsidRPr="00A924DF">
        <w:rPr>
          <w:rFonts w:eastAsia="Calibri"/>
          <w:b w:val="0"/>
        </w:rPr>
        <w:t>)</w:t>
      </w:r>
      <w:r w:rsidRPr="00A924DF">
        <w:rPr>
          <w:b w:val="0"/>
        </w:rPr>
        <w:t xml:space="preserve"> у динаре по средњем курсу Народне Банке Србије на дан закључења референтног уговора.</w:t>
      </w:r>
    </w:p>
    <w:p w:rsidR="007154A0" w:rsidRDefault="007154A0" w:rsidP="007154A0">
      <w:pPr>
        <w:spacing w:before="0"/>
        <w:rPr>
          <w:rFonts w:cs="Arial"/>
          <w:b/>
        </w:rPr>
      </w:pPr>
    </w:p>
    <w:p w:rsidR="007154A0" w:rsidRDefault="007154A0" w:rsidP="007E7BB8">
      <w:pPr>
        <w:spacing w:before="0"/>
        <w:jc w:val="center"/>
        <w:rPr>
          <w:rFonts w:cs="Arial"/>
          <w:b/>
          <w:lang w:val="sr-Cyrl-RS"/>
        </w:rPr>
      </w:pPr>
    </w:p>
    <w:p w:rsidR="00A924DF" w:rsidRDefault="00A924DF" w:rsidP="007E7BB8">
      <w:pPr>
        <w:spacing w:before="0"/>
        <w:jc w:val="center"/>
        <w:rPr>
          <w:rFonts w:cs="Arial"/>
          <w:b/>
          <w:lang w:val="sr-Cyrl-RS"/>
        </w:rPr>
      </w:pPr>
    </w:p>
    <w:p w:rsidR="00A924DF" w:rsidRDefault="00A924DF" w:rsidP="007E7BB8">
      <w:pPr>
        <w:spacing w:before="0"/>
        <w:jc w:val="center"/>
        <w:rPr>
          <w:rFonts w:cs="Arial"/>
          <w:b/>
          <w:lang w:val="sr-Cyrl-RS"/>
        </w:rPr>
      </w:pPr>
    </w:p>
    <w:p w:rsidR="00A924DF" w:rsidRPr="00A924DF" w:rsidRDefault="00A924DF"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94AB7" w:rsidRDefault="00E94AB7" w:rsidP="00220F1D">
      <w:pPr>
        <w:pStyle w:val="KDParagraf"/>
        <w:spacing w:before="0"/>
        <w:rPr>
          <w:rFonts w:cs="Arial"/>
          <w:b/>
          <w:lang w:val="sr-Cyrl-RS"/>
        </w:rPr>
      </w:pPr>
    </w:p>
    <w:p w:rsidR="00220F1D" w:rsidRPr="00220F1D" w:rsidRDefault="00220F1D" w:rsidP="00220F1D">
      <w:pPr>
        <w:pStyle w:val="KDParagraf"/>
        <w:spacing w:before="0"/>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6011E">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394BAD">
        <w:rPr>
          <w:rFonts w:cs="Arial"/>
          <w:lang w:val="sr-Cyrl-RS"/>
        </w:rPr>
        <w:t xml:space="preserve">: </w:t>
      </w:r>
      <w:r w:rsidR="00E94AB7" w:rsidRPr="00E94AB7">
        <w:rPr>
          <w:rFonts w:cs="Arial"/>
          <w:lang w:val="sr-Cyrl-RS"/>
        </w:rPr>
        <w:t>Ремонт роста А1 до А6 у 2018.год,  ТЕНТ-А</w:t>
      </w:r>
      <w:r w:rsidR="00D123FD" w:rsidRPr="00D123FD">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E94AB7">
        <w:rPr>
          <w:rFonts w:cs="Arial"/>
          <w:b/>
          <w:lang w:val="sr-Cyrl-RS"/>
        </w:rPr>
        <w:t>Н/3000/0</w:t>
      </w:r>
      <w:r w:rsidR="00D123FD">
        <w:rPr>
          <w:rFonts w:cs="Arial"/>
          <w:b/>
          <w:lang w:val="sr-Cyrl-RS"/>
        </w:rPr>
        <w:t>9</w:t>
      </w:r>
      <w:r w:rsidR="00E94AB7">
        <w:rPr>
          <w:rFonts w:cs="Arial"/>
          <w:b/>
        </w:rPr>
        <w:t>86</w:t>
      </w:r>
      <w:r w:rsidR="00394BAD" w:rsidRPr="00394BAD">
        <w:rPr>
          <w:rFonts w:cs="Arial"/>
          <w:b/>
          <w:lang w:val="sr-Cyrl-RS"/>
        </w:rPr>
        <w:t>/2017 (</w:t>
      </w:r>
      <w:r w:rsidR="00E94AB7">
        <w:rPr>
          <w:rFonts w:cs="Arial"/>
          <w:b/>
          <w:lang w:val="sr-Cyrl-RS"/>
        </w:rPr>
        <w:t>1</w:t>
      </w:r>
      <w:r w:rsidR="00E94AB7">
        <w:rPr>
          <w:rFonts w:cs="Arial"/>
          <w:b/>
        </w:rPr>
        <w:t>98</w:t>
      </w:r>
      <w:r w:rsidR="00D123FD">
        <w:rPr>
          <w:rFonts w:cs="Arial"/>
          <w:b/>
          <w:lang w:val="sr-Cyrl-RS"/>
        </w:rPr>
        <w:t>1</w:t>
      </w:r>
      <w:r w:rsidR="00394BAD" w:rsidRPr="00394BAD">
        <w:rPr>
          <w:rFonts w:cs="Arial"/>
          <w:b/>
          <w:lang w:val="sr-Cyrl-RS"/>
        </w:rPr>
        <w:t>/2017)</w:t>
      </w:r>
      <w:r w:rsidR="00394BAD">
        <w:rPr>
          <w:rFonts w:cs="Arial"/>
          <w:b/>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94BAD" w:rsidRPr="00394BAD">
        <w:rPr>
          <w:rFonts w:cs="Arial"/>
          <w:b/>
          <w:lang w:val="en-US"/>
        </w:rPr>
        <w:t>J</w:t>
      </w:r>
      <w:r w:rsidR="0036011E">
        <w:rPr>
          <w:rFonts w:cs="Arial"/>
          <w:b/>
          <w:lang w:val="sr-Cyrl-RS"/>
        </w:rPr>
        <w:t>Н/3000/</w:t>
      </w:r>
      <w:r w:rsidR="00E94AB7">
        <w:rPr>
          <w:rFonts w:cs="Arial"/>
          <w:b/>
          <w:lang w:val="sr-Cyrl-RS"/>
        </w:rPr>
        <w:t>0</w:t>
      </w:r>
      <w:r w:rsidR="00E94AB7">
        <w:rPr>
          <w:rFonts w:cs="Arial"/>
          <w:b/>
          <w:lang w:val="en-US"/>
        </w:rPr>
        <w:t>986</w:t>
      </w:r>
      <w:r w:rsidR="00394BAD" w:rsidRPr="00394BAD">
        <w:rPr>
          <w:rFonts w:cs="Arial"/>
          <w:b/>
          <w:lang w:val="sr-Cyrl-RS"/>
        </w:rPr>
        <w:t>/2017 (</w:t>
      </w:r>
      <w:r w:rsidR="00E94AB7">
        <w:rPr>
          <w:rFonts w:cs="Arial"/>
          <w:b/>
          <w:lang w:val="sr-Cyrl-RS"/>
        </w:rPr>
        <w:t>1</w:t>
      </w:r>
      <w:r w:rsidR="00E94AB7">
        <w:rPr>
          <w:rFonts w:cs="Arial"/>
          <w:b/>
          <w:lang w:val="en-US"/>
        </w:rPr>
        <w:t>98</w:t>
      </w:r>
      <w:r w:rsidR="00D123FD">
        <w:rPr>
          <w:rFonts w:cs="Arial"/>
          <w:b/>
          <w:lang w:val="sr-Cyrl-RS"/>
        </w:rPr>
        <w:t>1</w:t>
      </w:r>
      <w:r w:rsidR="00394BAD" w:rsidRPr="00394BAD">
        <w:rPr>
          <w:rFonts w:cs="Arial"/>
          <w:b/>
          <w:lang w:val="sr-Cyrl-RS"/>
        </w:rPr>
        <w:t>/2017)</w:t>
      </w:r>
      <w:r w:rsidRPr="00E47C2E">
        <w:rPr>
          <w:rFonts w:cs="Arial"/>
        </w:rPr>
        <w:t>,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E94AB7" w:rsidRDefault="00E94AB7" w:rsidP="0008267A">
      <w:pPr>
        <w:pStyle w:val="KDParagraf"/>
        <w:spacing w:before="0"/>
        <w:jc w:val="left"/>
        <w:rPr>
          <w:rFonts w:cs="Arial"/>
          <w:b/>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84400D" w:rsidRPr="0084400D" w:rsidRDefault="0008267A" w:rsidP="0084400D">
      <w:pPr>
        <w:pStyle w:val="KDParagraf"/>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E94AB7" w:rsidRPr="00E94AB7">
        <w:rPr>
          <w:rFonts w:cs="Arial"/>
          <w:lang w:val="sr-Cyrl-RS"/>
        </w:rPr>
        <w:t>Ремонт роста А1 до А6 у 2018.год,  ТЕНТ-А</w:t>
      </w:r>
      <w:r w:rsidR="00374288" w:rsidRPr="00374288">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sidR="0084400D">
        <w:rPr>
          <w:rFonts w:cs="Arial"/>
          <w:lang w:val="sr-Cyrl-RS"/>
        </w:rPr>
        <w:t>.</w:t>
      </w:r>
      <w:r w:rsidR="0084400D" w:rsidRPr="0084400D">
        <w:rPr>
          <w:rFonts w:cs="Arial"/>
          <w:lang w:val="sr-Cyrl-RS"/>
        </w:rPr>
        <w:t xml:space="preserve">Корисник услуге се обавезује да плати уговорену вредност за </w:t>
      </w:r>
      <w:r w:rsidR="0084400D">
        <w:rPr>
          <w:rFonts w:cs="Arial"/>
          <w:lang w:val="sr-Cyrl-RS"/>
        </w:rPr>
        <w:t>извршене услуге</w:t>
      </w:r>
      <w:r w:rsidR="0084400D" w:rsidRPr="0084400D">
        <w:rPr>
          <w:rFonts w:cs="Arial"/>
          <w:lang w:val="sr-Cyrl-RS"/>
        </w:rPr>
        <w:t xml:space="preserve"> </w:t>
      </w:r>
      <w:r w:rsidR="0084400D">
        <w:rPr>
          <w:rFonts w:cs="Arial"/>
          <w:lang w:val="sr-Cyrl-RS"/>
        </w:rPr>
        <w:t>Пружаоцу услуге</w:t>
      </w:r>
      <w:r w:rsidR="0084400D" w:rsidRPr="0084400D">
        <w:rPr>
          <w:rFonts w:cs="Arial"/>
          <w:lang w:val="sr-Cyrl-RS"/>
        </w:rPr>
        <w:t>.</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47C2E" w:rsidRDefault="0008267A" w:rsidP="0008267A">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D123FD"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D123FD"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92793">
        <w:rPr>
          <w:rFonts w:cs="Arial"/>
        </w:rPr>
        <w:lastRenderedPageBreak/>
        <w:t xml:space="preserve">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E94AB7" w:rsidRDefault="00E94AB7" w:rsidP="0008267A">
      <w:pPr>
        <w:tabs>
          <w:tab w:val="left" w:pos="567"/>
        </w:tabs>
        <w:spacing w:before="0"/>
        <w:jc w:val="center"/>
        <w:rPr>
          <w:rFonts w:cs="Arial"/>
          <w:b/>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E94AB7" w:rsidRDefault="00E94AB7" w:rsidP="0008267A">
      <w:pPr>
        <w:tabs>
          <w:tab w:val="left" w:pos="567"/>
        </w:tabs>
        <w:spacing w:before="0"/>
        <w:rPr>
          <w:rFonts w:cs="Arial"/>
          <w:b/>
        </w:rPr>
      </w:pPr>
    </w:p>
    <w:p w:rsidR="0008267A" w:rsidRPr="006522BC" w:rsidRDefault="0008267A" w:rsidP="0008267A">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Рок за извршење Услуге из члана 1. овог Уговора износи ___</w:t>
      </w:r>
      <w:r w:rsidR="004473FD">
        <w:rPr>
          <w:rFonts w:cs="Arial"/>
          <w:lang w:val="sr-Cyrl-RS"/>
        </w:rPr>
        <w:t>____</w:t>
      </w:r>
      <w:r w:rsidRPr="00A92793">
        <w:rPr>
          <w:rFonts w:cs="Arial"/>
        </w:rPr>
        <w:t xml:space="preserve">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311ABA">
        <w:rPr>
          <w:rFonts w:cs="Arial"/>
          <w:lang w:val="sr-Cyrl-RS"/>
        </w:rPr>
        <w:t>Огранак ТЕНТ, локација ТЕНТ А.</w:t>
      </w:r>
    </w:p>
    <w:p w:rsidR="00E94AB7" w:rsidRPr="00220F1D" w:rsidRDefault="00E94AB7"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220F1D" w:rsidRDefault="009846F9" w:rsidP="009846F9">
      <w:pPr>
        <w:tabs>
          <w:tab w:val="left" w:pos="567"/>
        </w:tabs>
        <w:spacing w:before="0"/>
        <w:rPr>
          <w:rFonts w:cs="Arial"/>
          <w:lang w:val="sr-Cyrl-RS"/>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w:t>
      </w:r>
      <w:r w:rsidRPr="009846F9">
        <w:rPr>
          <w:rFonts w:cs="Arial"/>
        </w:rPr>
        <w:lastRenderedPageBreak/>
        <w:t xml:space="preserve">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D123FD" w:rsidRDefault="00D123FD" w:rsidP="00D123FD">
      <w:pPr>
        <w:tabs>
          <w:tab w:val="left" w:pos="567"/>
        </w:tabs>
        <w:spacing w:before="0"/>
        <w:rPr>
          <w:rFonts w:cs="Arial"/>
          <w:b/>
          <w:lang w:val="sr-Cyrl-RS"/>
        </w:rPr>
      </w:pPr>
    </w:p>
    <w:p w:rsidR="00D123FD" w:rsidRPr="007F0946" w:rsidRDefault="00D123FD" w:rsidP="00D123FD">
      <w:pPr>
        <w:tabs>
          <w:tab w:val="left" w:pos="567"/>
        </w:tabs>
        <w:spacing w:before="0"/>
        <w:rPr>
          <w:rFonts w:cs="Arial"/>
          <w:b/>
        </w:rPr>
      </w:pPr>
      <w:r w:rsidRPr="007F0946">
        <w:rPr>
          <w:rFonts w:cs="Arial"/>
          <w:b/>
        </w:rPr>
        <w:t>ОВЛАШЋЕНИ ПРЕДСТАВНИЦИ ЗА ПРАЋЕЊЕ УГОВОРА</w:t>
      </w:r>
    </w:p>
    <w:p w:rsidR="00D123FD" w:rsidRPr="007F0946" w:rsidRDefault="00D123FD" w:rsidP="00D123FD">
      <w:pPr>
        <w:tabs>
          <w:tab w:val="left" w:pos="567"/>
        </w:tabs>
        <w:spacing w:before="0"/>
        <w:jc w:val="center"/>
        <w:rPr>
          <w:rFonts w:cs="Arial"/>
          <w:b/>
        </w:rPr>
      </w:pPr>
      <w:r>
        <w:rPr>
          <w:rFonts w:cs="Arial"/>
          <w:b/>
        </w:rPr>
        <w:t xml:space="preserve">Члан </w:t>
      </w:r>
      <w:r>
        <w:rPr>
          <w:rFonts w:cs="Arial"/>
          <w:b/>
          <w:lang w:val="sr-Cyrl-RS"/>
        </w:rPr>
        <w:t>8</w:t>
      </w:r>
      <w:r w:rsidRPr="007F0946">
        <w:rPr>
          <w:rFonts w:cs="Arial"/>
          <w:b/>
        </w:rPr>
        <w:t>.</w:t>
      </w:r>
    </w:p>
    <w:p w:rsidR="00D123FD" w:rsidRPr="007F0946" w:rsidRDefault="00D123FD" w:rsidP="00D123FD">
      <w:pPr>
        <w:tabs>
          <w:tab w:val="left" w:pos="567"/>
        </w:tabs>
        <w:spacing w:before="0"/>
        <w:rPr>
          <w:rFonts w:cs="Arial"/>
        </w:rPr>
      </w:pPr>
      <w:r w:rsidRPr="007F0946">
        <w:rPr>
          <w:rFonts w:cs="Arial"/>
        </w:rPr>
        <w:t xml:space="preserve">Овлашћени представници за праћење реализације Услуге из члана 1. овог Уговора су: </w:t>
      </w:r>
    </w:p>
    <w:p w:rsidR="00D123FD" w:rsidRPr="007F0946" w:rsidRDefault="00D123FD" w:rsidP="00D123FD">
      <w:pPr>
        <w:tabs>
          <w:tab w:val="left" w:pos="567"/>
        </w:tabs>
        <w:spacing w:before="0"/>
        <w:rPr>
          <w:rFonts w:cs="Arial"/>
        </w:rPr>
      </w:pPr>
      <w:r w:rsidRPr="007F0946">
        <w:rPr>
          <w:rFonts w:cs="Arial"/>
        </w:rPr>
        <w:tab/>
        <w:t>- за Корисника услуге: ________________________________</w:t>
      </w:r>
    </w:p>
    <w:p w:rsidR="00D123FD" w:rsidRPr="007F0946" w:rsidRDefault="00D123FD" w:rsidP="00D123FD">
      <w:pPr>
        <w:tabs>
          <w:tab w:val="left" w:pos="567"/>
        </w:tabs>
        <w:spacing w:before="0"/>
        <w:rPr>
          <w:rFonts w:cs="Arial"/>
        </w:rPr>
      </w:pPr>
      <w:r w:rsidRPr="007F0946">
        <w:rPr>
          <w:rFonts w:cs="Arial"/>
        </w:rPr>
        <w:tab/>
        <w:t xml:space="preserve">- за Пружаоца услуге: </w:t>
      </w:r>
      <w:r w:rsidRPr="007F0946">
        <w:rPr>
          <w:rFonts w:cs="Arial"/>
        </w:rPr>
        <w:tab/>
        <w:t>________________________________</w:t>
      </w:r>
    </w:p>
    <w:p w:rsidR="00D123FD" w:rsidRPr="007F0946" w:rsidRDefault="00D123FD" w:rsidP="00D123FD">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D123FD" w:rsidRPr="007F0946" w:rsidRDefault="00D123FD" w:rsidP="00D123FD">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D123FD" w:rsidRPr="007F0946" w:rsidRDefault="00D123FD" w:rsidP="00D123FD">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123FD" w:rsidRPr="007F0946" w:rsidRDefault="00D123FD" w:rsidP="00D123FD">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123FD" w:rsidRPr="007F0946" w:rsidRDefault="00D123FD" w:rsidP="00D123FD">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D123FD" w:rsidRPr="008A3442" w:rsidRDefault="00D123FD" w:rsidP="00D123FD">
      <w:pPr>
        <w:tabs>
          <w:tab w:val="left" w:pos="567"/>
        </w:tabs>
        <w:spacing w:before="0"/>
        <w:rPr>
          <w:rFonts w:cs="Arial"/>
          <w:lang w:val="sr-Cyrl-RS"/>
        </w:rPr>
      </w:pPr>
      <w:r w:rsidRPr="007F0946">
        <w:rPr>
          <w:rFonts w:cs="Arial"/>
        </w:rPr>
        <w:t>-извршавају и друге дужности везане за реализацију предмета овог Уговора, по потреби.</w:t>
      </w:r>
    </w:p>
    <w:p w:rsidR="00220F1D" w:rsidRDefault="00220F1D" w:rsidP="00220F1D">
      <w:pPr>
        <w:spacing w:before="0"/>
        <w:rPr>
          <w:rFonts w:eastAsia="Calibri" w:cs="Arial"/>
          <w:b/>
          <w:bCs/>
          <w:lang w:val="sr-Cyrl-RS"/>
        </w:rPr>
      </w:pPr>
    </w:p>
    <w:p w:rsidR="00220F1D" w:rsidRPr="00220F1D" w:rsidRDefault="00220F1D" w:rsidP="00220F1D">
      <w:pPr>
        <w:spacing w:before="0"/>
        <w:rPr>
          <w:rFonts w:eastAsia="Calibri" w:cs="Arial"/>
          <w:b/>
          <w:bCs/>
        </w:rPr>
      </w:pPr>
      <w:r w:rsidRPr="00220F1D">
        <w:rPr>
          <w:rFonts w:eastAsia="Calibri" w:cs="Arial"/>
          <w:b/>
          <w:bCs/>
        </w:rPr>
        <w:t xml:space="preserve">КВАЛИТАТИВНИ И КВАНТИТАТИВНИ ПРИЈЕМ </w:t>
      </w:r>
    </w:p>
    <w:p w:rsidR="00220F1D" w:rsidRPr="00220F1D" w:rsidRDefault="00220F1D" w:rsidP="00220F1D">
      <w:pPr>
        <w:spacing w:before="0"/>
        <w:jc w:val="center"/>
        <w:rPr>
          <w:rFonts w:eastAsia="Calibri" w:cs="Arial"/>
        </w:rPr>
      </w:pPr>
      <w:r>
        <w:rPr>
          <w:rFonts w:eastAsia="Calibri" w:cs="Arial"/>
          <w:b/>
          <w:bCs/>
        </w:rPr>
        <w:t xml:space="preserve">Члан </w:t>
      </w:r>
      <w:r>
        <w:rPr>
          <w:rFonts w:eastAsia="Calibri" w:cs="Arial"/>
          <w:b/>
          <w:bCs/>
          <w:lang w:val="sr-Cyrl-RS"/>
        </w:rPr>
        <w:t>9</w:t>
      </w:r>
      <w:r w:rsidRPr="00220F1D">
        <w:rPr>
          <w:rFonts w:eastAsia="Calibri" w:cs="Arial"/>
        </w:rPr>
        <w:t>.</w:t>
      </w:r>
    </w:p>
    <w:p w:rsidR="00220F1D" w:rsidRPr="00220F1D" w:rsidRDefault="00220F1D" w:rsidP="00220F1D">
      <w:pPr>
        <w:spacing w:before="0"/>
        <w:rPr>
          <w:rFonts w:eastAsia="Calibri" w:cs="Arial"/>
        </w:rPr>
      </w:pPr>
      <w:r w:rsidRPr="00220F1D">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220F1D" w:rsidRPr="00220F1D" w:rsidRDefault="00220F1D" w:rsidP="00220F1D">
      <w:pPr>
        <w:spacing w:before="0"/>
        <w:rPr>
          <w:rFonts w:eastAsia="Calibri" w:cs="Arial"/>
        </w:rPr>
      </w:pPr>
      <w:r w:rsidRPr="00220F1D">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220F1D" w:rsidRPr="00220F1D" w:rsidRDefault="00220F1D" w:rsidP="00220F1D">
      <w:pPr>
        <w:spacing w:before="0"/>
        <w:rPr>
          <w:rFonts w:eastAsia="Calibri" w:cs="Arial"/>
        </w:rPr>
      </w:pPr>
      <w:r w:rsidRPr="00220F1D">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94AB7" w:rsidRDefault="00E94AB7" w:rsidP="00E94AB7">
      <w:pPr>
        <w:tabs>
          <w:tab w:val="left" w:pos="567"/>
        </w:tabs>
        <w:spacing w:before="0"/>
        <w:rPr>
          <w:rFonts w:cs="Arial"/>
          <w:b/>
        </w:rPr>
      </w:pPr>
    </w:p>
    <w:p w:rsidR="00E94AB7" w:rsidRDefault="00E94AB7" w:rsidP="00E94AB7">
      <w:pPr>
        <w:tabs>
          <w:tab w:val="left" w:pos="567"/>
        </w:tabs>
        <w:spacing w:before="0"/>
        <w:rPr>
          <w:rFonts w:cs="Arial"/>
          <w:b/>
        </w:rPr>
      </w:pPr>
    </w:p>
    <w:p w:rsidR="00E94AB7" w:rsidRPr="00E94AB7" w:rsidRDefault="00E94AB7" w:rsidP="00E94AB7">
      <w:pPr>
        <w:tabs>
          <w:tab w:val="left" w:pos="567"/>
        </w:tabs>
        <w:spacing w:before="0"/>
        <w:rPr>
          <w:rFonts w:cs="Arial"/>
          <w:b/>
        </w:rPr>
      </w:pPr>
      <w:r w:rsidRPr="00E94AB7">
        <w:rPr>
          <w:rFonts w:cs="Arial"/>
          <w:b/>
        </w:rPr>
        <w:t xml:space="preserve">ЗАКЉУЧИВАЊЕ И СТУПАЊЕ НА СНАГУ </w:t>
      </w:r>
    </w:p>
    <w:p w:rsidR="00E94AB7" w:rsidRPr="00E94AB7" w:rsidRDefault="00E94AB7" w:rsidP="00E94AB7">
      <w:pPr>
        <w:tabs>
          <w:tab w:val="left" w:pos="567"/>
        </w:tabs>
        <w:spacing w:before="0"/>
        <w:jc w:val="center"/>
        <w:rPr>
          <w:rFonts w:cs="Arial"/>
        </w:rPr>
      </w:pPr>
      <w:r w:rsidRPr="00E94AB7">
        <w:rPr>
          <w:rFonts w:cs="Arial"/>
          <w:b/>
        </w:rPr>
        <w:t xml:space="preserve">Члан </w:t>
      </w:r>
      <w:r w:rsidR="00220F1D">
        <w:rPr>
          <w:rFonts w:cs="Arial"/>
          <w:b/>
          <w:lang w:val="sr-Cyrl-RS"/>
        </w:rPr>
        <w:t>10</w:t>
      </w:r>
      <w:r w:rsidRPr="00E94AB7">
        <w:rPr>
          <w:rFonts w:cs="Arial"/>
        </w:rPr>
        <w:t>.</w:t>
      </w:r>
    </w:p>
    <w:p w:rsidR="00E94AB7" w:rsidRPr="00E94AB7" w:rsidRDefault="00E94AB7" w:rsidP="00E94AB7">
      <w:pPr>
        <w:tabs>
          <w:tab w:val="left" w:pos="567"/>
        </w:tabs>
        <w:spacing w:before="0"/>
        <w:rPr>
          <w:rFonts w:cs="Arial"/>
          <w:lang w:val="sr-Cyrl-RS"/>
        </w:rPr>
      </w:pPr>
      <w:r w:rsidRPr="00E94AB7">
        <w:rPr>
          <w:rFonts w:cs="Arial"/>
        </w:rPr>
        <w:t>Овај Уговор сматра се закљученим</w:t>
      </w:r>
      <w:r w:rsidRPr="00E94AB7">
        <w:rPr>
          <w:rFonts w:cs="Arial"/>
          <w:lang w:val="sr-Cyrl-RS"/>
        </w:rPr>
        <w:t xml:space="preserve"> </w:t>
      </w:r>
      <w:r w:rsidRPr="00E94AB7">
        <w:rPr>
          <w:rFonts w:cs="Arial"/>
        </w:rPr>
        <w:t>када га потпишу овлашћени представници Уговорних страна</w:t>
      </w:r>
      <w:r w:rsidR="00220F1D">
        <w:rPr>
          <w:rFonts w:cs="Arial"/>
          <w:lang w:val="sr-Cyrl-RS"/>
        </w:rPr>
        <w:t>.</w:t>
      </w:r>
    </w:p>
    <w:p w:rsidR="00E94AB7" w:rsidRPr="00E94AB7" w:rsidRDefault="00E94AB7" w:rsidP="00E94AB7">
      <w:pPr>
        <w:tabs>
          <w:tab w:val="left" w:pos="567"/>
        </w:tabs>
        <w:spacing w:before="0"/>
        <w:rPr>
          <w:rFonts w:cs="Arial"/>
          <w:lang w:val="sr-Cyrl-RS"/>
        </w:rPr>
      </w:pPr>
      <w:r w:rsidRPr="00E94AB7">
        <w:rPr>
          <w:rFonts w:cs="Arial"/>
        </w:rPr>
        <w:t xml:space="preserve">Овај Уговор се закључује </w:t>
      </w:r>
      <w:r w:rsidR="00220F1D">
        <w:rPr>
          <w:rFonts w:cs="Arial"/>
          <w:lang w:val="sr-Cyrl-RS"/>
        </w:rPr>
        <w:t>до испуњења свих уговорених обавеза.</w:t>
      </w:r>
      <w:r w:rsidRPr="00E94AB7">
        <w:rPr>
          <w:rFonts w:cs="Arial"/>
        </w:rPr>
        <w:t xml:space="preserve"> </w:t>
      </w:r>
    </w:p>
    <w:p w:rsidR="0008267A" w:rsidRPr="00220F1D" w:rsidRDefault="00E94AB7" w:rsidP="0008267A">
      <w:pPr>
        <w:tabs>
          <w:tab w:val="left" w:pos="567"/>
        </w:tabs>
        <w:spacing w:before="0"/>
        <w:rPr>
          <w:rFonts w:cs="Arial"/>
          <w:lang w:val="sr-Cyrl-RS"/>
        </w:rPr>
      </w:pPr>
      <w:r w:rsidRPr="00E94AB7">
        <w:rPr>
          <w:rFonts w:cs="Arial"/>
        </w:rPr>
        <w:t>O</w:t>
      </w:r>
      <w:r w:rsidRPr="00E94AB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94AB7">
        <w:rPr>
          <w:rFonts w:cs="Arial"/>
          <w:lang w:val="ru-RU"/>
        </w:rPr>
        <w:t xml:space="preserve">програму пословања ЈП ЕПС </w:t>
      </w:r>
      <w:r w:rsidRPr="00E94AB7">
        <w:rPr>
          <w:rFonts w:cs="Arial"/>
          <w:lang w:val="sr-Cyrl-RS"/>
        </w:rPr>
        <w:t xml:space="preserve">за године у којима </w:t>
      </w:r>
      <w:r w:rsidR="00220F1D">
        <w:rPr>
          <w:rFonts w:cs="Arial"/>
          <w:lang w:val="sr-Cyrl-RS"/>
        </w:rPr>
        <w:t>ће се плаћати уговорене обавезе.</w:t>
      </w:r>
    </w:p>
    <w:p w:rsidR="00E94AB7" w:rsidRDefault="00E94AB7" w:rsidP="0008267A">
      <w:pPr>
        <w:tabs>
          <w:tab w:val="left" w:pos="567"/>
        </w:tabs>
        <w:spacing w:before="0"/>
        <w:jc w:val="center"/>
        <w:rPr>
          <w:rFonts w:cs="Arial"/>
          <w:b/>
        </w:rPr>
      </w:pP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sidR="00D123FD">
        <w:rPr>
          <w:rFonts w:cs="Arial"/>
          <w:b/>
          <w:lang w:val="sr-Cyrl-RS"/>
        </w:rPr>
        <w:t>1</w:t>
      </w:r>
      <w:r w:rsidR="00220F1D">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B57E1D">
        <w:rPr>
          <w:rFonts w:cs="Arial"/>
        </w:rPr>
        <w:t>Овај Угово</w:t>
      </w:r>
      <w:r w:rsidR="0084400D">
        <w:rPr>
          <w:rFonts w:cs="Arial"/>
        </w:rPr>
        <w:t>р и његови Прилози</w:t>
      </w:r>
      <w:r w:rsidR="0084400D">
        <w:rPr>
          <w:rFonts w:cs="Arial"/>
          <w:lang w:val="sr-Cyrl-RS"/>
        </w:rPr>
        <w:t xml:space="preserve"> </w:t>
      </w:r>
      <w:r w:rsidRPr="00B57E1D">
        <w:rPr>
          <w:rFonts w:cs="Arial"/>
        </w:rPr>
        <w:t xml:space="preserve">из члана </w:t>
      </w:r>
      <w:r w:rsidR="00220F1D">
        <w:rPr>
          <w:rFonts w:cs="Arial"/>
          <w:lang w:val="sr-Cyrl-RS"/>
        </w:rPr>
        <w:t>21</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r w:rsidRPr="00A92793">
        <w:rPr>
          <w:rFonts w:cs="Arial"/>
          <w:b/>
        </w:rPr>
        <w:t>Члан 1</w:t>
      </w:r>
      <w:r w:rsidR="00220F1D">
        <w:rPr>
          <w:rFonts w:cs="Arial"/>
          <w:b/>
          <w:lang w:val="sr-Cyrl-RS"/>
        </w:rPr>
        <w:t>2</w:t>
      </w:r>
      <w:r w:rsidRPr="00A92793">
        <w:rPr>
          <w:rFonts w:cs="Arial"/>
        </w:rPr>
        <w:t>.</w:t>
      </w:r>
    </w:p>
    <w:p w:rsidR="004C3A48" w:rsidRPr="004C3A48" w:rsidRDefault="004C3A48" w:rsidP="004C3A48">
      <w:pPr>
        <w:tabs>
          <w:tab w:val="left" w:pos="567"/>
        </w:tabs>
        <w:spacing w:before="0"/>
        <w:rPr>
          <w:rFonts w:cs="Arial"/>
          <w:lang w:val="sr-Cyrl-RS"/>
        </w:rPr>
      </w:pPr>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220F1D">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220F1D">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220F1D">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A92793">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220F1D">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220F1D">
        <w:rPr>
          <w:rFonts w:cs="Arial"/>
          <w:lang w:val="sr-Cyrl-RS"/>
        </w:rPr>
        <w:t>15</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E94AB7" w:rsidRDefault="00E94AB7" w:rsidP="0008267A">
      <w:pPr>
        <w:tabs>
          <w:tab w:val="left" w:pos="567"/>
        </w:tabs>
        <w:spacing w:before="0"/>
        <w:rPr>
          <w:rFonts w:cs="Arial"/>
          <w:b/>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220F1D">
        <w:rPr>
          <w:rFonts w:cs="Arial"/>
          <w:b/>
          <w:lang w:val="sr-Cyrl-RS"/>
        </w:rPr>
        <w:t>7</w:t>
      </w:r>
      <w:r w:rsidRPr="00A92793">
        <w:rPr>
          <w:rFonts w:cs="Arial"/>
        </w:rPr>
        <w:t>.</w:t>
      </w:r>
    </w:p>
    <w:p w:rsidR="00014444" w:rsidRPr="00D123FD" w:rsidRDefault="0008267A" w:rsidP="00266174">
      <w:pPr>
        <w:tabs>
          <w:tab w:val="left" w:pos="567"/>
        </w:tabs>
        <w:spacing w:before="0"/>
        <w:rPr>
          <w:rFonts w:cs="Arial"/>
          <w:lang w:val="sr-Cyrl-RS"/>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220F1D">
        <w:rPr>
          <w:rFonts w:cs="Arial"/>
          <w:b/>
          <w:lang w:val="sr-Cyrl-RS"/>
        </w:rPr>
        <w:t>8</w:t>
      </w:r>
      <w:r w:rsidRPr="00A92793">
        <w:rPr>
          <w:rFonts w:cs="Arial"/>
        </w:rPr>
        <w:t>.</w:t>
      </w:r>
    </w:p>
    <w:p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94BAD" w:rsidRPr="00D123FD" w:rsidRDefault="00315CAB" w:rsidP="00315CAB">
      <w:pPr>
        <w:tabs>
          <w:tab w:val="left" w:pos="567"/>
        </w:tabs>
        <w:spacing w:before="0"/>
        <w:rPr>
          <w:rFonts w:cs="Arial"/>
          <w:lang w:val="sr-Cyrl-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220F1D">
        <w:rPr>
          <w:rFonts w:cs="Arial"/>
          <w:b/>
          <w:lang w:val="sr-Cyrl-RS"/>
        </w:rPr>
        <w:t>9</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sidR="00220F1D">
        <w:rPr>
          <w:rFonts w:cs="Arial"/>
          <w:b/>
          <w:lang w:val="sr-Cyrl-RS"/>
        </w:rPr>
        <w:t>20</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94AB7" w:rsidRDefault="00E94AB7" w:rsidP="0008267A">
      <w:pPr>
        <w:tabs>
          <w:tab w:val="left" w:pos="567"/>
        </w:tabs>
        <w:spacing w:before="0"/>
        <w:jc w:val="center"/>
        <w:rPr>
          <w:rFonts w:cs="Arial"/>
          <w:b/>
        </w:rPr>
      </w:pP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sidR="00220F1D">
        <w:rPr>
          <w:rFonts w:cs="Arial"/>
          <w:b/>
          <w:lang w:val="sr-Cyrl-RS"/>
        </w:rPr>
        <w:t>21</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84400D">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84400D">
        <w:rPr>
          <w:rFonts w:cs="Arial"/>
          <w:lang w:val="sr-Cyrl-RS"/>
        </w:rPr>
        <w:t>4</w:t>
      </w:r>
      <w:r w:rsidRPr="00A92793">
        <w:rPr>
          <w:rFonts w:cs="Arial"/>
          <w:lang w:val="sr-Cyrl-RS"/>
        </w:rPr>
        <w:t xml:space="preserve"> </w:t>
      </w:r>
      <w:r w:rsidRPr="00A92793">
        <w:rPr>
          <w:rFonts w:cs="Arial"/>
        </w:rPr>
        <w:t>Понуда;</w:t>
      </w:r>
    </w:p>
    <w:p w:rsidR="0008267A" w:rsidRDefault="00613462"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 xml:space="preserve">Прилог </w:t>
      </w:r>
      <w:r w:rsidR="00613462">
        <w:rPr>
          <w:rFonts w:cs="Arial"/>
          <w:lang w:val="sr-Cyrl-RS"/>
        </w:rPr>
        <w:t>број 6</w:t>
      </w:r>
      <w:r w:rsidRPr="00BD48F4">
        <w:rPr>
          <w:rFonts w:cs="Arial"/>
        </w:rPr>
        <w:t xml:space="preserve"> </w:t>
      </w:r>
      <w:r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D123FD">
        <w:rPr>
          <w:rFonts w:cs="Arial"/>
          <w:b/>
          <w:lang w:val="sr-Cyrl-RS"/>
        </w:rPr>
        <w:t>2</w:t>
      </w:r>
      <w:r w:rsidR="00220F1D">
        <w:rPr>
          <w:rFonts w:cs="Arial"/>
          <w:b/>
          <w:lang w:val="sr-Cyrl-RS"/>
        </w:rPr>
        <w:t>2</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3F6910" w:rsidRDefault="003F6910" w:rsidP="0008267A">
      <w:pPr>
        <w:tabs>
          <w:tab w:val="left" w:pos="567"/>
        </w:tabs>
        <w:spacing w:before="0"/>
        <w:rPr>
          <w:rFonts w:cs="Arial"/>
          <w:b/>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Default="003F6910" w:rsidP="003F6910">
      <w:pPr>
        <w:rPr>
          <w:rFonts w:cs="Arial"/>
          <w:lang w:val="sr-Cyrl-RS"/>
        </w:rPr>
      </w:pPr>
    </w:p>
    <w:p w:rsidR="003F6910" w:rsidRDefault="003F6910" w:rsidP="003F6910">
      <w:pPr>
        <w:rPr>
          <w:rFonts w:cs="Arial"/>
          <w:lang w:val="sr-Cyrl-RS"/>
        </w:rPr>
      </w:pPr>
      <w:r>
        <w:rPr>
          <w:noProof/>
        </w:rPr>
        <w:lastRenderedPageBreak/>
        <w:drawing>
          <wp:inline distT="0" distB="0" distL="0" distR="0" wp14:anchorId="05BD1740" wp14:editId="4231B037">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F6910" w:rsidRPr="003F6910" w:rsidRDefault="003F6910" w:rsidP="003F6910">
      <w:pPr>
        <w:spacing w:after="40"/>
        <w:rPr>
          <w:b/>
          <w:sz w:val="20"/>
          <w:lang w:val="sr-Latn-CS"/>
        </w:rPr>
      </w:pPr>
      <w:r w:rsidRPr="003F6910">
        <w:rPr>
          <w:b/>
          <w:sz w:val="20"/>
          <w:lang w:val="sr-Cyrl-RS"/>
        </w:rPr>
        <w:t xml:space="preserve">Огранак </w:t>
      </w:r>
      <w:r w:rsidRPr="003F6910">
        <w:rPr>
          <w:b/>
          <w:sz w:val="20"/>
          <w:lang w:val="sr-Latn-CS"/>
        </w:rPr>
        <w:t>ТЕНТ</w:t>
      </w:r>
    </w:p>
    <w:p w:rsidR="003F6910" w:rsidRPr="003F6910" w:rsidRDefault="003F6910" w:rsidP="003F6910">
      <w:pPr>
        <w:spacing w:after="20"/>
        <w:rPr>
          <w:b/>
          <w:sz w:val="20"/>
        </w:rPr>
      </w:pPr>
      <w:r w:rsidRPr="003F6910">
        <w:rPr>
          <w:b/>
          <w:sz w:val="20"/>
        </w:rPr>
        <w:t>Сектор за управљање ризицима</w:t>
      </w:r>
    </w:p>
    <w:p w:rsidR="003F6910" w:rsidRPr="003F6910" w:rsidRDefault="003F6910" w:rsidP="003F6910">
      <w:pPr>
        <w:rPr>
          <w:b/>
          <w:sz w:val="20"/>
        </w:rPr>
      </w:pPr>
      <w:r w:rsidRPr="003F6910">
        <w:rPr>
          <w:b/>
          <w:sz w:val="20"/>
          <w:lang w:val="sr-Cyrl-RS"/>
        </w:rPr>
        <w:t>Датум ________________</w:t>
      </w:r>
    </w:p>
    <w:p w:rsidR="003F6910" w:rsidRPr="003F6910" w:rsidRDefault="003F6910" w:rsidP="003F6910">
      <w:pPr>
        <w:jc w:val="center"/>
        <w:rPr>
          <w:b/>
          <w:sz w:val="32"/>
          <w:szCs w:val="32"/>
          <w:lang w:val="ru-RU"/>
        </w:rPr>
      </w:pPr>
      <w:r w:rsidRPr="003F6910">
        <w:rPr>
          <w:b/>
          <w:sz w:val="32"/>
          <w:szCs w:val="32"/>
          <w:lang w:val="ru-RU"/>
        </w:rPr>
        <w:t>ПРАВИЛА</w:t>
      </w:r>
    </w:p>
    <w:p w:rsidR="003F6910" w:rsidRPr="003F6910" w:rsidRDefault="003F6910" w:rsidP="003F6910">
      <w:pPr>
        <w:jc w:val="center"/>
        <w:rPr>
          <w:b/>
          <w:sz w:val="32"/>
          <w:szCs w:val="32"/>
          <w:lang w:val="ru-RU"/>
        </w:rPr>
      </w:pPr>
      <w:r w:rsidRPr="003F6910">
        <w:rPr>
          <w:b/>
          <w:sz w:val="32"/>
          <w:szCs w:val="32"/>
          <w:lang w:val="ru-RU"/>
        </w:rPr>
        <w:t>БЕЗБЕДНОСТИ НА РАДУ У ТЕНТ</w:t>
      </w:r>
    </w:p>
    <w:p w:rsidR="003F6910" w:rsidRPr="003F6910" w:rsidRDefault="003F6910" w:rsidP="003F6910">
      <w:pPr>
        <w:rPr>
          <w:lang w:val="sr-Latn-CS"/>
        </w:rPr>
      </w:pPr>
    </w:p>
    <w:p w:rsidR="003F6910" w:rsidRPr="003F6910" w:rsidRDefault="003F6910" w:rsidP="003F6910">
      <w:r w:rsidRPr="003F6910">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F6910" w:rsidRPr="003F6910" w:rsidRDefault="003F6910" w:rsidP="003F6910">
      <w:r w:rsidRPr="003F6910">
        <w:t>У зависности од врсте и обима радова/услуга примењују се одређене тачке ових правила.</w:t>
      </w:r>
    </w:p>
    <w:p w:rsidR="003F6910" w:rsidRPr="003F6910" w:rsidRDefault="003F6910" w:rsidP="003F6910">
      <w:r w:rsidRPr="003F6910">
        <w:t>Правила су саставни део уговора о извршењу послова од стране извођача радова/ извршиоца услуга.</w:t>
      </w:r>
    </w:p>
    <w:p w:rsidR="003F6910" w:rsidRPr="003F6910" w:rsidRDefault="003F6910" w:rsidP="003F6910">
      <w:r w:rsidRPr="003F691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3F6910" w:rsidRPr="003F6910" w:rsidRDefault="003F6910" w:rsidP="003F6910">
      <w:r w:rsidRPr="003F6910">
        <w:t>Поштовање правила од стране извођача радова биће стриктно контролисано и свако непоштовање биће санкционисано.</w:t>
      </w:r>
    </w:p>
    <w:p w:rsidR="003F6910" w:rsidRPr="003F6910" w:rsidRDefault="003F6910" w:rsidP="003F6910">
      <w:r w:rsidRPr="003F6910">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F6910" w:rsidRPr="003F6910" w:rsidRDefault="003F6910" w:rsidP="003F6910">
      <w:r w:rsidRPr="003F691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3F6910" w:rsidRPr="003F6910" w:rsidRDefault="003F6910" w:rsidP="003F6910">
      <w:r w:rsidRPr="003F6910">
        <w:t>Лице за коодинацију у сарадњи са представницима извођача радова и надзорног органа израђује План заједничких мера.</w:t>
      </w:r>
    </w:p>
    <w:p w:rsidR="003F6910" w:rsidRPr="003F6910" w:rsidRDefault="003F6910" w:rsidP="003F6910">
      <w:pPr>
        <w:spacing w:after="40"/>
        <w:rPr>
          <w:b/>
          <w:u w:val="single"/>
        </w:rPr>
      </w:pPr>
      <w:r w:rsidRPr="003F6910">
        <w:rPr>
          <w:b/>
          <w:u w:val="single"/>
          <w:lang w:val="sr-Latn-CS"/>
        </w:rPr>
        <w:t xml:space="preserve">I  ОБАВЕЗЕ ИЗВОЂАЧА РАДОВА </w:t>
      </w:r>
    </w:p>
    <w:p w:rsidR="003F6910" w:rsidRPr="003F6910" w:rsidRDefault="003F6910" w:rsidP="003F6910">
      <w:r w:rsidRPr="003F691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F6910" w:rsidRPr="003F6910" w:rsidRDefault="003F6910" w:rsidP="003F6910">
      <w:r w:rsidRPr="003F6910">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F6910" w:rsidRPr="003F6910" w:rsidRDefault="003F6910" w:rsidP="003F6910">
      <w:r w:rsidRPr="003F6910">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F6910" w:rsidRPr="003F6910" w:rsidRDefault="003F6910" w:rsidP="003F6910">
      <w:r w:rsidRPr="003F691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F6910" w:rsidRPr="003F6910" w:rsidRDefault="003F6910" w:rsidP="003F6910">
      <w:pPr>
        <w:numPr>
          <w:ilvl w:val="0"/>
          <w:numId w:val="28"/>
        </w:numPr>
        <w:spacing w:before="0" w:after="80" w:line="216" w:lineRule="auto"/>
      </w:pPr>
      <w:r w:rsidRPr="003F6910">
        <w:rPr>
          <w:lang w:val="ru-RU"/>
        </w:rPr>
        <w:t>Забрањено је избегавање примене и/или ометање спровођења мера БЗР</w:t>
      </w:r>
    </w:p>
    <w:p w:rsidR="003F6910" w:rsidRPr="003F6910" w:rsidRDefault="003F6910" w:rsidP="003F6910">
      <w:pPr>
        <w:numPr>
          <w:ilvl w:val="0"/>
          <w:numId w:val="28"/>
        </w:numPr>
        <w:spacing w:before="0" w:after="80" w:line="216" w:lineRule="auto"/>
      </w:pPr>
      <w:r w:rsidRPr="003F6910">
        <w:rPr>
          <w:lang w:val="ru-RU"/>
        </w:rPr>
        <w:t xml:space="preserve">За радове за које је Законом о БЗР обавезан да изради Елаборат о уређењу градилишта </w:t>
      </w:r>
      <w:r w:rsidRPr="003F6910">
        <w:rPr>
          <w:lang w:val="sr-Cyrl-RS"/>
        </w:rPr>
        <w:t>(сходно Правилнику о садржају елабората о уређењу градилишта „Сл.гласник РС“ бр.121/12)</w:t>
      </w:r>
      <w:r w:rsidRPr="003F6910">
        <w:rPr>
          <w:lang w:val="ru-RU"/>
        </w:rPr>
        <w:t xml:space="preserve">, најмање три дан пре почетка радова </w:t>
      </w:r>
      <w:r w:rsidRPr="003F6910">
        <w:rPr>
          <w:lang w:val="sr-Latn-CS"/>
        </w:rPr>
        <w:t>Служби БЗР и ЗОП</w:t>
      </w:r>
      <w:r w:rsidRPr="003F6910">
        <w:t xml:space="preserve"> достави:</w:t>
      </w:r>
    </w:p>
    <w:p w:rsidR="003F6910" w:rsidRPr="003F6910" w:rsidRDefault="003F6910" w:rsidP="003F6910">
      <w:pPr>
        <w:numPr>
          <w:ilvl w:val="1"/>
          <w:numId w:val="29"/>
        </w:numPr>
        <w:tabs>
          <w:tab w:val="num" w:pos="1134"/>
        </w:tabs>
        <w:spacing w:before="0" w:after="80" w:line="216" w:lineRule="auto"/>
        <w:ind w:left="1134"/>
      </w:pPr>
      <w:r w:rsidRPr="003F6910">
        <w:t>Елаборат о уређењу градилишта,</w:t>
      </w:r>
    </w:p>
    <w:p w:rsidR="003F6910" w:rsidRPr="003F6910" w:rsidRDefault="003F6910" w:rsidP="003F6910">
      <w:pPr>
        <w:numPr>
          <w:ilvl w:val="1"/>
          <w:numId w:val="29"/>
        </w:numPr>
        <w:tabs>
          <w:tab w:val="num" w:pos="1134"/>
        </w:tabs>
        <w:spacing w:before="0" w:after="80" w:line="216" w:lineRule="auto"/>
        <w:ind w:left="1134"/>
      </w:pPr>
      <w:r w:rsidRPr="003F6910">
        <w:t>оверену копију Пријаве о почетку радова коју је предао надлежној инспекцији рада,</w:t>
      </w:r>
    </w:p>
    <w:p w:rsidR="003F6910" w:rsidRPr="003F6910" w:rsidRDefault="003F6910" w:rsidP="003F6910">
      <w:pPr>
        <w:numPr>
          <w:ilvl w:val="1"/>
          <w:numId w:val="29"/>
        </w:numPr>
        <w:tabs>
          <w:tab w:val="num" w:pos="1134"/>
        </w:tabs>
        <w:spacing w:before="0" w:after="80" w:line="216" w:lineRule="auto"/>
        <w:ind w:left="1134"/>
      </w:pPr>
      <w:r w:rsidRPr="003F691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F6910" w:rsidRPr="003F6910" w:rsidRDefault="003F6910" w:rsidP="003F6910">
      <w:pPr>
        <w:numPr>
          <w:ilvl w:val="1"/>
          <w:numId w:val="29"/>
        </w:numPr>
        <w:tabs>
          <w:tab w:val="num" w:pos="1134"/>
        </w:tabs>
        <w:spacing w:before="0" w:after="80" w:line="216" w:lineRule="auto"/>
        <w:ind w:left="1134"/>
      </w:pPr>
      <w:r w:rsidRPr="003F6910">
        <w:t>доказ да су запослени упознати са садржином Елабората и предвиђеним мерама за безбедан и здрав рад,</w:t>
      </w:r>
    </w:p>
    <w:p w:rsidR="003F6910" w:rsidRPr="003F6910" w:rsidRDefault="003F6910" w:rsidP="003F6910">
      <w:pPr>
        <w:numPr>
          <w:ilvl w:val="1"/>
          <w:numId w:val="29"/>
        </w:numPr>
        <w:tabs>
          <w:tab w:val="num" w:pos="1134"/>
        </w:tabs>
        <w:spacing w:before="0" w:after="80" w:line="216" w:lineRule="auto"/>
        <w:ind w:left="1134"/>
      </w:pPr>
      <w:r w:rsidRPr="003F6910">
        <w:t>oсигуравајућу полису за запослене,</w:t>
      </w:r>
    </w:p>
    <w:p w:rsidR="003F6910" w:rsidRPr="003F6910" w:rsidRDefault="003F6910" w:rsidP="003F6910">
      <w:pPr>
        <w:numPr>
          <w:ilvl w:val="1"/>
          <w:numId w:val="29"/>
        </w:numPr>
        <w:tabs>
          <w:tab w:val="num" w:pos="1134"/>
        </w:tabs>
        <w:spacing w:before="0" w:after="80" w:line="216" w:lineRule="auto"/>
        <w:ind w:left="1134"/>
      </w:pPr>
      <w:r w:rsidRPr="003F6910">
        <w:rPr>
          <w:lang w:val="sr-Cyrl-RS"/>
        </w:rPr>
        <w:t>с</w:t>
      </w:r>
      <w:r w:rsidRPr="003F6910">
        <w:t>писак оруђа за рад, уређаја, алата и опреме и њихове атесте и сертификате,</w:t>
      </w:r>
    </w:p>
    <w:p w:rsidR="003F6910" w:rsidRPr="003F6910" w:rsidRDefault="003F6910" w:rsidP="003F6910">
      <w:pPr>
        <w:numPr>
          <w:ilvl w:val="1"/>
          <w:numId w:val="29"/>
        </w:numPr>
        <w:tabs>
          <w:tab w:val="num" w:pos="1134"/>
        </w:tabs>
        <w:spacing w:before="0" w:after="80" w:line="216" w:lineRule="auto"/>
        <w:ind w:left="1134"/>
      </w:pPr>
      <w:r w:rsidRPr="003F6910">
        <w:t>доказ о стручној оспособљености запослених сходно послу који обављају (дизаличар, виљушкариста, руковалац грађевинским машинама и др.),</w:t>
      </w:r>
    </w:p>
    <w:p w:rsidR="003F6910" w:rsidRPr="003F6910" w:rsidRDefault="003F6910" w:rsidP="003F6910">
      <w:pPr>
        <w:numPr>
          <w:ilvl w:val="1"/>
          <w:numId w:val="29"/>
        </w:numPr>
        <w:tabs>
          <w:tab w:val="num" w:pos="1134"/>
        </w:tabs>
        <w:spacing w:before="0" w:after="80" w:line="216" w:lineRule="auto"/>
        <w:ind w:left="1134"/>
      </w:pPr>
      <w:r w:rsidRPr="003F6910">
        <w:t>доказ да су запослени упознати са овим Правилима (списак лица са њиховим својеручним потписаним изјавама),</w:t>
      </w:r>
    </w:p>
    <w:p w:rsidR="003F6910" w:rsidRPr="003F6910" w:rsidRDefault="003F6910" w:rsidP="003F6910">
      <w:pPr>
        <w:numPr>
          <w:ilvl w:val="1"/>
          <w:numId w:val="29"/>
        </w:numPr>
        <w:tabs>
          <w:tab w:val="num" w:pos="1134"/>
        </w:tabs>
        <w:spacing w:before="0" w:after="80" w:line="216" w:lineRule="auto"/>
        <w:ind w:left="1134"/>
      </w:pPr>
      <w:r w:rsidRPr="003F6910">
        <w:t>име одговорног лица на градилишту, његовог заменика (у одсуству одговорног лица у другој и/или трећој смени, празником и сл.).</w:t>
      </w:r>
    </w:p>
    <w:p w:rsidR="003F6910" w:rsidRPr="003F6910" w:rsidRDefault="003F6910" w:rsidP="003F6910">
      <w:pPr>
        <w:rPr>
          <w:lang w:val="ru-RU"/>
        </w:rPr>
      </w:pPr>
      <w:r w:rsidRPr="003F691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F6910" w:rsidRPr="003F6910" w:rsidRDefault="003F6910" w:rsidP="003F6910">
      <w:pPr>
        <w:spacing w:after="240"/>
        <w:rPr>
          <w:lang w:val="ru-RU"/>
        </w:rPr>
      </w:pPr>
      <w:r w:rsidRPr="003F691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F6910">
        <w:t xml:space="preserve"> </w:t>
      </w:r>
      <w:r w:rsidRPr="003F6910">
        <w:rPr>
          <w:lang w:val="ru-RU"/>
        </w:rPr>
        <w:t xml:space="preserve"> дозволе о извршеним прегледима и испитивањима, уношење истих на локације ТЕНТ неће бити дозвољено.</w:t>
      </w:r>
    </w:p>
    <w:p w:rsidR="003F6910" w:rsidRPr="003F6910" w:rsidRDefault="003F6910" w:rsidP="003F6910">
      <w:pPr>
        <w:numPr>
          <w:ilvl w:val="0"/>
          <w:numId w:val="28"/>
        </w:numPr>
        <w:spacing w:before="0" w:after="80" w:line="216" w:lineRule="auto"/>
        <w:rPr>
          <w:lang w:val="ru-RU"/>
        </w:rPr>
      </w:pPr>
      <w:r w:rsidRPr="003F691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6910">
        <w:t>(у одсуству лица за БЗР у другој и/или трећој смени, празником и сл.)</w:t>
      </w:r>
      <w:r w:rsidRPr="003F6910">
        <w:rPr>
          <w:lang w:val="ru-RU"/>
        </w:rPr>
        <w:t xml:space="preserve">. </w:t>
      </w:r>
    </w:p>
    <w:p w:rsidR="003F6910" w:rsidRPr="003F6910" w:rsidRDefault="003F6910" w:rsidP="003F6910">
      <w:pPr>
        <w:numPr>
          <w:ilvl w:val="0"/>
          <w:numId w:val="28"/>
        </w:numPr>
        <w:spacing w:before="0" w:after="80" w:line="216" w:lineRule="auto"/>
        <w:rPr>
          <w:lang w:val="ru-RU"/>
        </w:rPr>
      </w:pPr>
      <w:r w:rsidRPr="003F691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3F6910">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6910">
        <w:rPr>
          <w:lang w:val="sr-Cyrl-RS"/>
        </w:rPr>
        <w:t xml:space="preserve"> Служби обезбеђења и одбране</w:t>
      </w:r>
      <w:r w:rsidRPr="003F6910">
        <w:rPr>
          <w:lang w:val="ru-RU"/>
        </w:rPr>
        <w:t xml:space="preserve"> (образац </w:t>
      </w:r>
      <w:r w:rsidRPr="003F6910">
        <w:t xml:space="preserve">QO.0.14.66, </w:t>
      </w:r>
      <w:r w:rsidRPr="003F6910">
        <w:rPr>
          <w:lang w:val="sr-Cyrl-RS"/>
        </w:rPr>
        <w:t>приказан у прилогу 2).</w:t>
      </w:r>
      <w:r w:rsidRPr="003F691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F6910" w:rsidRPr="003F6910" w:rsidRDefault="003F6910" w:rsidP="003F6910">
      <w:pPr>
        <w:numPr>
          <w:ilvl w:val="0"/>
          <w:numId w:val="28"/>
        </w:numPr>
        <w:spacing w:before="0" w:after="80" w:line="216" w:lineRule="auto"/>
        <w:rPr>
          <w:lang w:val="ru-RU"/>
        </w:rPr>
      </w:pPr>
      <w:r w:rsidRPr="003F691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F6910" w:rsidRPr="003F6910" w:rsidRDefault="003F6910" w:rsidP="003F6910">
      <w:pPr>
        <w:numPr>
          <w:ilvl w:val="0"/>
          <w:numId w:val="28"/>
        </w:numPr>
        <w:tabs>
          <w:tab w:val="left" w:pos="-425"/>
          <w:tab w:val="num" w:pos="960"/>
          <w:tab w:val="left" w:pos="1191"/>
        </w:tabs>
        <w:spacing w:before="0" w:after="80" w:line="216" w:lineRule="auto"/>
      </w:pPr>
      <w:r w:rsidRPr="003F6910">
        <w:t xml:space="preserve">Служби обезбеђења и одбране достави захтев </w:t>
      </w:r>
      <w:r w:rsidRPr="003F6910">
        <w:rPr>
          <w:lang w:val="ru-RU"/>
        </w:rPr>
        <w:t xml:space="preserve">Списак возила и радних машина за улазак у објекте ТЕНТ (образац </w:t>
      </w:r>
      <w:r w:rsidRPr="003F6910">
        <w:t>QO</w:t>
      </w:r>
      <w:r w:rsidRPr="003F6910">
        <w:rPr>
          <w:lang w:val="ru-RU"/>
        </w:rPr>
        <w:t>.0.14.4</w:t>
      </w:r>
      <w:r w:rsidRPr="003F6910">
        <w:rPr>
          <w:lang w:val="sr-Latn-CS"/>
        </w:rPr>
        <w:t xml:space="preserve">4 </w:t>
      </w:r>
      <w:r w:rsidRPr="003F6910">
        <w:rPr>
          <w:lang w:val="ru-RU"/>
        </w:rPr>
        <w:t>приказан у прилогу 2)</w:t>
      </w:r>
      <w:r w:rsidRPr="003F691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6910">
        <w:rPr>
          <w:lang w:val="ru-RU"/>
        </w:rPr>
        <w:t xml:space="preserve">(образац </w:t>
      </w:r>
      <w:r w:rsidRPr="003F6910">
        <w:t>QO</w:t>
      </w:r>
      <w:r w:rsidRPr="003F6910">
        <w:rPr>
          <w:lang w:val="ru-RU"/>
        </w:rPr>
        <w:t>.0.14.4</w:t>
      </w:r>
      <w:r w:rsidRPr="003F6910">
        <w:t>3</w:t>
      </w:r>
      <w:r w:rsidRPr="003F6910">
        <w:rPr>
          <w:lang w:val="sr-Latn-CS"/>
        </w:rPr>
        <w:t xml:space="preserve"> </w:t>
      </w:r>
      <w:r w:rsidRPr="003F6910">
        <w:rPr>
          <w:lang w:val="ru-RU"/>
        </w:rPr>
        <w:t>приказан у прилогу 2).</w:t>
      </w:r>
    </w:p>
    <w:p w:rsidR="003F6910" w:rsidRPr="003F6910" w:rsidRDefault="003F6910" w:rsidP="003F6910">
      <w:pPr>
        <w:numPr>
          <w:ilvl w:val="0"/>
          <w:numId w:val="28"/>
        </w:numPr>
        <w:tabs>
          <w:tab w:val="left" w:pos="-425"/>
          <w:tab w:val="num" w:pos="1401"/>
        </w:tabs>
        <w:spacing w:before="0" w:after="80" w:line="216" w:lineRule="auto"/>
      </w:pPr>
      <w:r w:rsidRPr="003F6910">
        <w:t>Захтевом - Списак запослених за рад ван редовног радног времена (образац QO.0.14.38</w:t>
      </w:r>
      <w:r w:rsidRPr="003F6910">
        <w:rPr>
          <w:lang w:val="ru-RU"/>
        </w:rPr>
        <w:t xml:space="preserve"> </w:t>
      </w:r>
      <w:r w:rsidRPr="003F691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F6910" w:rsidRPr="003F6910" w:rsidRDefault="003F6910" w:rsidP="003F6910">
      <w:pPr>
        <w:numPr>
          <w:ilvl w:val="0"/>
          <w:numId w:val="28"/>
        </w:numPr>
        <w:tabs>
          <w:tab w:val="left" w:pos="-425"/>
          <w:tab w:val="num" w:pos="1401"/>
        </w:tabs>
        <w:spacing w:before="0" w:after="80" w:line="216" w:lineRule="auto"/>
      </w:pPr>
      <w:r w:rsidRPr="003F691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F6910" w:rsidRPr="003F6910" w:rsidRDefault="003F6910" w:rsidP="003F6910">
      <w:pPr>
        <w:numPr>
          <w:ilvl w:val="0"/>
          <w:numId w:val="28"/>
        </w:numPr>
        <w:tabs>
          <w:tab w:val="left" w:pos="-425"/>
          <w:tab w:val="num" w:pos="1401"/>
        </w:tabs>
        <w:spacing w:before="0" w:after="80" w:line="216" w:lineRule="auto"/>
      </w:pPr>
      <w:r w:rsidRPr="003F6910">
        <w:t xml:space="preserve">Приликом уношења сопственог алата, опреме и материјала, сачини спецификацију истог </w:t>
      </w:r>
      <w:r w:rsidRPr="003F6910">
        <w:rPr>
          <w:lang w:val="sr-Cyrl-RS"/>
        </w:rPr>
        <w:t>на обрасцу</w:t>
      </w:r>
      <w:r w:rsidRPr="003F6910">
        <w:t xml:space="preserve"> QO.0.14.12 </w:t>
      </w:r>
      <w:r w:rsidRPr="003F6910">
        <w:rPr>
          <w:rFonts w:cs="Arial"/>
        </w:rPr>
        <w:t>–</w:t>
      </w:r>
      <w:r w:rsidRPr="003F691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F6910" w:rsidRPr="003F6910" w:rsidRDefault="003F6910" w:rsidP="003F6910">
      <w:pPr>
        <w:numPr>
          <w:ilvl w:val="0"/>
          <w:numId w:val="28"/>
        </w:numPr>
        <w:tabs>
          <w:tab w:val="left" w:pos="-425"/>
          <w:tab w:val="num" w:pos="1401"/>
        </w:tabs>
        <w:spacing w:before="0" w:after="80" w:line="216" w:lineRule="auto"/>
      </w:pPr>
      <w:r w:rsidRPr="003F691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F6910">
        <w:rPr>
          <w:rFonts w:cs="Arial"/>
        </w:rPr>
        <w:t>–</w:t>
      </w:r>
      <w:r w:rsidRPr="003F6910">
        <w:t xml:space="preserve"> </w:t>
      </w:r>
      <w:r w:rsidRPr="003F691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F6910" w:rsidRPr="003F6910" w:rsidRDefault="003F6910" w:rsidP="003F6910">
      <w:pPr>
        <w:numPr>
          <w:ilvl w:val="0"/>
          <w:numId w:val="28"/>
        </w:numPr>
        <w:spacing w:before="0" w:after="80" w:line="216" w:lineRule="auto"/>
        <w:rPr>
          <w:lang w:val="ru-RU"/>
        </w:rPr>
      </w:pPr>
      <w:r w:rsidRPr="003F6910">
        <w:rPr>
          <w:lang w:val="sr-Latn-CS"/>
        </w:rPr>
        <w:t xml:space="preserve">Приликом извођења радова придржава </w:t>
      </w:r>
      <w:r w:rsidRPr="003F6910">
        <w:t xml:space="preserve">се </w:t>
      </w:r>
      <w:r w:rsidRPr="003F6910">
        <w:rPr>
          <w:lang w:val="sr-Latn-CS"/>
        </w:rPr>
        <w:t>свих законских, техничких и интерних прописа из</w:t>
      </w:r>
      <w:r w:rsidRPr="003F6910">
        <w:rPr>
          <w:lang w:val="ru-RU"/>
        </w:rPr>
        <w:t xml:space="preserve"> безбедности и здравља </w:t>
      </w:r>
      <w:r w:rsidRPr="003F6910">
        <w:rPr>
          <w:lang w:val="sr-Latn-CS"/>
        </w:rPr>
        <w:t>на раду и противпожарне заштите,</w:t>
      </w:r>
      <w:r w:rsidRPr="003F6910">
        <w:rPr>
          <w:lang w:val="ru-RU"/>
        </w:rPr>
        <w:t xml:space="preserve"> </w:t>
      </w:r>
      <w:r w:rsidRPr="003F6910">
        <w:rPr>
          <w:lang w:val="sr-Latn-CS"/>
        </w:rPr>
        <w:t>а</w:t>
      </w:r>
      <w:r w:rsidRPr="003F6910">
        <w:rPr>
          <w:lang w:val="ru-RU"/>
        </w:rPr>
        <w:t xml:space="preserve"> </w:t>
      </w:r>
      <w:r w:rsidRPr="003F6910">
        <w:rPr>
          <w:lang w:val="sr-Latn-CS"/>
        </w:rPr>
        <w:t>посебно спроводи Уредбу о мерама заштите од пожара при извођењу радова заваривања, резања и лемљења у постројењима</w:t>
      </w:r>
      <w:r w:rsidRPr="003F6910">
        <w:t xml:space="preserve"> (</w:t>
      </w:r>
      <w:r w:rsidRPr="003F6910">
        <w:rPr>
          <w:lang w:val="sr-Latn-CS"/>
        </w:rPr>
        <w:t xml:space="preserve">уз претходно подношење </w:t>
      </w:r>
      <w:r w:rsidRPr="003F6910">
        <w:t>З</w:t>
      </w:r>
      <w:r w:rsidRPr="003F6910">
        <w:rPr>
          <w:lang w:val="sr-Latn-CS"/>
        </w:rPr>
        <w:t>ахтева</w:t>
      </w:r>
      <w:r w:rsidRPr="003F6910">
        <w:t xml:space="preserve"> за </w:t>
      </w:r>
      <w:r w:rsidRPr="003F6910">
        <w:lastRenderedPageBreak/>
        <w:t>издавање одобрења за заваривање</w:t>
      </w:r>
      <w:r w:rsidRPr="003F6910">
        <w:rPr>
          <w:lang w:val="sr-Latn-CS"/>
        </w:rPr>
        <w:t xml:space="preserve"> Служб</w:t>
      </w:r>
      <w:r w:rsidRPr="003F6910">
        <w:t>и</w:t>
      </w:r>
      <w:r w:rsidRPr="003F6910">
        <w:rPr>
          <w:lang w:val="sr-Latn-CS"/>
        </w:rPr>
        <w:t xml:space="preserve"> БЗР и ЗОП</w:t>
      </w:r>
      <w:r w:rsidRPr="003F6910">
        <w:t>, образац QO.0.08.13, приказан у прилогу 2</w:t>
      </w:r>
      <w:r w:rsidRPr="003F6910">
        <w:rPr>
          <w:lang w:val="sr-Latn-CS"/>
        </w:rPr>
        <w:t>)</w:t>
      </w:r>
      <w:r w:rsidRPr="003F6910">
        <w:rPr>
          <w:lang w:val="ru-RU"/>
        </w:rPr>
        <w:t xml:space="preserve">, Упутство о обезбеђењу спровођења мера заштите од зрачења при радиографском испитивању </w:t>
      </w:r>
      <w:r w:rsidRPr="003F6910">
        <w:t>(</w:t>
      </w:r>
      <w:r w:rsidRPr="003F6910">
        <w:rPr>
          <w:lang w:val="sr-Latn-CS"/>
        </w:rPr>
        <w:t xml:space="preserve">уз претходно подношење </w:t>
      </w:r>
      <w:r w:rsidRPr="003F6910">
        <w:t>З</w:t>
      </w:r>
      <w:r w:rsidRPr="003F6910">
        <w:rPr>
          <w:lang w:val="sr-Latn-CS"/>
        </w:rPr>
        <w:t xml:space="preserve">ахтева </w:t>
      </w:r>
      <w:r w:rsidRPr="003F6910">
        <w:t>за издавање</w:t>
      </w:r>
      <w:r w:rsidRPr="003F6910">
        <w:rPr>
          <w:lang w:val="sr-Latn-CS"/>
        </w:rPr>
        <w:t xml:space="preserve"> одобрења </w:t>
      </w:r>
      <w:r w:rsidRPr="003F6910">
        <w:t>за радиографско испитивање</w:t>
      </w:r>
      <w:r w:rsidRPr="003F6910">
        <w:rPr>
          <w:lang w:val="sr-Latn-CS"/>
        </w:rPr>
        <w:t xml:space="preserve"> Служб</w:t>
      </w:r>
      <w:r w:rsidRPr="003F6910">
        <w:t>и</w:t>
      </w:r>
      <w:r w:rsidRPr="003F6910">
        <w:rPr>
          <w:lang w:val="sr-Latn-CS"/>
        </w:rPr>
        <w:t xml:space="preserve"> БЗР и ЗОП</w:t>
      </w:r>
      <w:r w:rsidRPr="003F6910">
        <w:t>, образац QO.0.14.</w:t>
      </w:r>
      <w:r w:rsidRPr="003F6910">
        <w:rPr>
          <w:lang w:val="sr-Latn-CS"/>
        </w:rPr>
        <w:t>34</w:t>
      </w:r>
      <w:r w:rsidRPr="003F6910">
        <w:t>, приказан у прилогу 2</w:t>
      </w:r>
      <w:r w:rsidRPr="003F6910">
        <w:rPr>
          <w:lang w:val="sr-Latn-CS"/>
        </w:rPr>
        <w:t>)</w:t>
      </w:r>
      <w:r w:rsidRPr="003F6910">
        <w:rPr>
          <w:lang w:val="ru-RU"/>
        </w:rPr>
        <w:t>.</w:t>
      </w:r>
    </w:p>
    <w:p w:rsidR="003F6910" w:rsidRPr="003F6910" w:rsidRDefault="003F6910" w:rsidP="003F6910">
      <w:pPr>
        <w:numPr>
          <w:ilvl w:val="0"/>
          <w:numId w:val="28"/>
        </w:numPr>
        <w:spacing w:before="0" w:after="80" w:line="216" w:lineRule="auto"/>
        <w:rPr>
          <w:lang w:val="sr-Cyrl-RS"/>
        </w:rPr>
      </w:pPr>
      <w:r w:rsidRPr="003F691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F6910" w:rsidRPr="003F6910" w:rsidRDefault="003F6910" w:rsidP="003F6910">
      <w:pPr>
        <w:numPr>
          <w:ilvl w:val="0"/>
          <w:numId w:val="28"/>
        </w:numPr>
        <w:spacing w:before="0" w:after="80" w:line="216" w:lineRule="auto"/>
        <w:rPr>
          <w:lang w:val="ru-RU"/>
        </w:rPr>
      </w:pPr>
      <w:r w:rsidRPr="003F6910">
        <w:rPr>
          <w:lang w:val="ru-RU"/>
        </w:rPr>
        <w:t>П</w:t>
      </w:r>
      <w:r w:rsidRPr="003F691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F6910" w:rsidRPr="003F6910" w:rsidRDefault="003F6910" w:rsidP="003F6910">
      <w:pPr>
        <w:numPr>
          <w:ilvl w:val="0"/>
          <w:numId w:val="28"/>
        </w:numPr>
        <w:spacing w:before="0" w:after="80" w:line="216" w:lineRule="auto"/>
        <w:rPr>
          <w:lang w:val="ru-RU"/>
        </w:rPr>
      </w:pPr>
      <w:r w:rsidRPr="003F691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F6910" w:rsidRPr="003F6910" w:rsidRDefault="003F6910" w:rsidP="003F6910">
      <w:pPr>
        <w:numPr>
          <w:ilvl w:val="0"/>
          <w:numId w:val="28"/>
        </w:numPr>
        <w:spacing w:before="0" w:after="80" w:line="216" w:lineRule="auto"/>
        <w:rPr>
          <w:lang w:val="ru-RU"/>
        </w:rPr>
      </w:pPr>
      <w:r w:rsidRPr="003F6910">
        <w:t xml:space="preserve">Своје запослене упозна да, без посебне дозволе овлашћеног лица наручиоца, не смеју да користе средства за рад наручиоца </w:t>
      </w:r>
      <w:r w:rsidRPr="003F6910">
        <w:rPr>
          <w:lang w:val="sr-Latn-CS"/>
        </w:rPr>
        <w:t>(</w:t>
      </w:r>
      <w:r w:rsidRPr="003F6910">
        <w:t>алатне машине у радионици одржавања, погонске уређаје и машине, вучна средства ЖТ, као и транспортн</w:t>
      </w:r>
      <w:r w:rsidRPr="003F6910">
        <w:rPr>
          <w:lang w:val="en-GB"/>
        </w:rPr>
        <w:t>e</w:t>
      </w:r>
      <w:r w:rsidRPr="003F6910">
        <w:t xml:space="preserve"> машин</w:t>
      </w:r>
      <w:r w:rsidRPr="003F6910">
        <w:rPr>
          <w:lang w:val="en-GB"/>
        </w:rPr>
        <w:t>e</w:t>
      </w:r>
      <w:r w:rsidRPr="003F6910">
        <w:t xml:space="preserve"> (дизалице, кранове, виљушкаре и остала моторна возила), независно од тога да ли су обучени за наведене послове.</w:t>
      </w:r>
    </w:p>
    <w:p w:rsidR="003F6910" w:rsidRPr="003F6910" w:rsidRDefault="003F6910" w:rsidP="003F6910">
      <w:pPr>
        <w:numPr>
          <w:ilvl w:val="0"/>
          <w:numId w:val="28"/>
        </w:numPr>
        <w:spacing w:before="0" w:after="80" w:line="216" w:lineRule="auto"/>
        <w:rPr>
          <w:lang w:val="ru-RU"/>
        </w:rPr>
      </w:pPr>
      <w:r w:rsidRPr="003F6910">
        <w:rPr>
          <w:lang w:val="ru-RU"/>
        </w:rPr>
        <w:t>З</w:t>
      </w:r>
      <w:r w:rsidRPr="003F691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F6910" w:rsidRPr="003F6910" w:rsidRDefault="003F6910" w:rsidP="003F6910">
      <w:pPr>
        <w:numPr>
          <w:ilvl w:val="0"/>
          <w:numId w:val="28"/>
        </w:numPr>
        <w:spacing w:before="0" w:after="80" w:line="216" w:lineRule="auto"/>
        <w:rPr>
          <w:lang w:val="ru-RU"/>
        </w:rPr>
      </w:pPr>
      <w:r w:rsidRPr="003F6910">
        <w:rPr>
          <w:lang w:val="ru-RU"/>
        </w:rPr>
        <w:t>З</w:t>
      </w:r>
      <w:r w:rsidRPr="003F6910">
        <w:rPr>
          <w:lang w:val="sr-Latn-CS"/>
        </w:rPr>
        <w:t xml:space="preserve">а своје </w:t>
      </w:r>
      <w:r w:rsidRPr="003F6910">
        <w:rPr>
          <w:lang w:val="ru-RU"/>
        </w:rPr>
        <w:t>запослене</w:t>
      </w:r>
      <w:r w:rsidRPr="003F6910">
        <w:rPr>
          <w:lang w:val="sr-Latn-CS"/>
        </w:rPr>
        <w:t xml:space="preserve"> обезбеди лична</w:t>
      </w:r>
      <w:r w:rsidRPr="003F6910">
        <w:rPr>
          <w:lang w:val="ru-RU"/>
        </w:rPr>
        <w:t xml:space="preserve"> и колективна</w:t>
      </w:r>
      <w:r w:rsidRPr="003F6910">
        <w:rPr>
          <w:lang w:val="sr-Latn-CS"/>
        </w:rPr>
        <w:t xml:space="preserve"> заштитна средства и сноси одговорност о њиховој</w:t>
      </w:r>
      <w:r w:rsidRPr="003F6910">
        <w:rPr>
          <w:lang w:val="ru-RU"/>
        </w:rPr>
        <w:t xml:space="preserve"> правилној</w:t>
      </w:r>
      <w:r w:rsidRPr="003F6910">
        <w:rPr>
          <w:lang w:val="sr-Latn-CS"/>
        </w:rPr>
        <w:t xml:space="preserve"> употреби.</w:t>
      </w:r>
    </w:p>
    <w:p w:rsidR="003F6910" w:rsidRPr="003F6910" w:rsidRDefault="003F6910" w:rsidP="003F6910">
      <w:pPr>
        <w:numPr>
          <w:ilvl w:val="0"/>
          <w:numId w:val="28"/>
        </w:numPr>
        <w:spacing w:before="0" w:after="80" w:line="216" w:lineRule="auto"/>
        <w:rPr>
          <w:lang w:val="ru-RU"/>
        </w:rPr>
      </w:pPr>
      <w:r w:rsidRPr="003F6910">
        <w:t>Запослени на радном оделу имају видно обележен назив фирме у којој раде.</w:t>
      </w:r>
    </w:p>
    <w:p w:rsidR="003F6910" w:rsidRPr="003F6910" w:rsidRDefault="003F6910" w:rsidP="003F6910">
      <w:pPr>
        <w:numPr>
          <w:ilvl w:val="0"/>
          <w:numId w:val="28"/>
        </w:numPr>
        <w:spacing w:before="0" w:after="80" w:line="216" w:lineRule="auto"/>
        <w:rPr>
          <w:lang w:val="ru-RU"/>
        </w:rPr>
      </w:pPr>
      <w:r w:rsidRPr="003F6910">
        <w:rPr>
          <w:lang w:val="ru-RU"/>
        </w:rPr>
        <w:t>С</w:t>
      </w:r>
      <w:r w:rsidRPr="003F6910">
        <w:rPr>
          <w:lang w:val="sr-Latn-CS"/>
        </w:rPr>
        <w:t xml:space="preserve">носи пуну одговорност за безбедност и здравље својих </w:t>
      </w:r>
      <w:r w:rsidRPr="003F6910">
        <w:rPr>
          <w:lang w:val="ru-RU"/>
        </w:rPr>
        <w:t>запослених</w:t>
      </w:r>
      <w:r w:rsidRPr="003F6910">
        <w:rPr>
          <w:lang w:val="sr-Latn-CS"/>
        </w:rPr>
        <w:t xml:space="preserve">, </w:t>
      </w:r>
      <w:r w:rsidRPr="003F6910">
        <w:rPr>
          <w:lang w:val="ru-RU"/>
        </w:rPr>
        <w:t>запослених</w:t>
      </w:r>
      <w:r w:rsidRPr="003F6910">
        <w:rPr>
          <w:lang w:val="sr-Latn-CS"/>
        </w:rPr>
        <w:t xml:space="preserve"> подизвођача и </w:t>
      </w:r>
      <w:r w:rsidRPr="003F6910">
        <w:rPr>
          <w:lang w:val="ru-RU"/>
        </w:rPr>
        <w:t>другог</w:t>
      </w:r>
      <w:r w:rsidRPr="003F6910">
        <w:rPr>
          <w:lang w:val="sr-Latn-CS"/>
        </w:rPr>
        <w:t xml:space="preserve"> особ</w:t>
      </w:r>
      <w:r w:rsidRPr="003F6910">
        <w:rPr>
          <w:lang w:val="ru-RU"/>
        </w:rPr>
        <w:t>ља</w:t>
      </w:r>
      <w:r w:rsidRPr="003F6910">
        <w:rPr>
          <w:lang w:val="sr-Latn-CS"/>
        </w:rPr>
        <w:t xml:space="preserve"> које </w:t>
      </w:r>
      <w:r w:rsidRPr="003F6910">
        <w:rPr>
          <w:lang w:val="ru-RU"/>
        </w:rPr>
        <w:t>је</w:t>
      </w:r>
      <w:r w:rsidRPr="003F6910">
        <w:rPr>
          <w:lang w:val="sr-Latn-CS"/>
        </w:rPr>
        <w:t xml:space="preserve"> укључен</w:t>
      </w:r>
      <w:r w:rsidRPr="003F6910">
        <w:rPr>
          <w:lang w:val="ru-RU"/>
        </w:rPr>
        <w:t>о</w:t>
      </w:r>
      <w:r w:rsidRPr="003F6910">
        <w:rPr>
          <w:lang w:val="sr-Latn-CS"/>
        </w:rPr>
        <w:t xml:space="preserve"> у радове извођача.</w:t>
      </w:r>
      <w:r w:rsidRPr="003F6910">
        <w:t xml:space="preserve"> </w:t>
      </w:r>
    </w:p>
    <w:p w:rsidR="003F6910" w:rsidRPr="003F6910" w:rsidRDefault="003F6910" w:rsidP="003F6910">
      <w:pPr>
        <w:numPr>
          <w:ilvl w:val="0"/>
          <w:numId w:val="28"/>
        </w:numPr>
        <w:spacing w:before="0" w:after="80" w:line="216" w:lineRule="auto"/>
        <w:rPr>
          <w:lang w:val="ru-RU"/>
        </w:rPr>
      </w:pPr>
      <w:r w:rsidRPr="003F6910">
        <w:t>Виљушкари и грађевинске машине морају бити снабдевени са ротационим светлом и звучном сиреном за вожњу уназад.</w:t>
      </w:r>
    </w:p>
    <w:p w:rsidR="003F6910" w:rsidRPr="003F6910" w:rsidRDefault="003F6910" w:rsidP="003F6910">
      <w:pPr>
        <w:numPr>
          <w:ilvl w:val="0"/>
          <w:numId w:val="28"/>
        </w:numPr>
        <w:spacing w:before="0" w:after="80" w:line="216" w:lineRule="auto"/>
        <w:rPr>
          <w:lang w:val="ru-RU"/>
        </w:rPr>
      </w:pPr>
      <w:r w:rsidRPr="003F6910">
        <w:rPr>
          <w:lang w:val="ru-RU"/>
        </w:rPr>
        <w:t>П</w:t>
      </w:r>
      <w:r w:rsidRPr="003F6910">
        <w:rPr>
          <w:lang w:val="sr-Latn-CS"/>
        </w:rPr>
        <w:t>оштуј</w:t>
      </w:r>
      <w:r w:rsidRPr="003F6910">
        <w:rPr>
          <w:lang w:val="ru-RU"/>
        </w:rPr>
        <w:t>е</w:t>
      </w:r>
      <w:r w:rsidRPr="003F691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F6910" w:rsidRPr="003F6910" w:rsidRDefault="003F6910" w:rsidP="003F6910">
      <w:pPr>
        <w:numPr>
          <w:ilvl w:val="0"/>
          <w:numId w:val="28"/>
        </w:numPr>
        <w:spacing w:before="0" w:after="80" w:line="216" w:lineRule="auto"/>
        <w:rPr>
          <w:lang w:val="ru-RU"/>
        </w:rPr>
      </w:pPr>
      <w:r w:rsidRPr="003F6910">
        <w:rPr>
          <w:lang w:val="ru-RU"/>
        </w:rPr>
        <w:t>О</w:t>
      </w:r>
      <w:r w:rsidRPr="003F6910">
        <w:rPr>
          <w:lang w:val="sr-Latn-CS"/>
        </w:rPr>
        <w:t>безбеди сопствени надзор над спровођењем мера безбедности на раду и обезбеди прву  помоћ.</w:t>
      </w:r>
    </w:p>
    <w:p w:rsidR="003F6910" w:rsidRPr="003F6910" w:rsidRDefault="003F6910" w:rsidP="003F6910">
      <w:pPr>
        <w:numPr>
          <w:ilvl w:val="0"/>
          <w:numId w:val="28"/>
        </w:numPr>
        <w:spacing w:before="0" w:after="80" w:line="216" w:lineRule="auto"/>
        <w:rPr>
          <w:lang w:val="ru-RU"/>
        </w:rPr>
      </w:pPr>
      <w:r w:rsidRPr="003F6910">
        <w:rPr>
          <w:lang w:val="ru-RU"/>
        </w:rPr>
        <w:t>О</w:t>
      </w:r>
      <w:r w:rsidRPr="003F691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F6910" w:rsidRPr="003F6910" w:rsidRDefault="003F6910" w:rsidP="003F6910">
      <w:pPr>
        <w:numPr>
          <w:ilvl w:val="0"/>
          <w:numId w:val="28"/>
        </w:numPr>
        <w:spacing w:before="0" w:after="80" w:line="216" w:lineRule="auto"/>
        <w:rPr>
          <w:lang w:val="ru-RU"/>
        </w:rPr>
      </w:pPr>
      <w:r w:rsidRPr="003F6910">
        <w:rPr>
          <w:lang w:val="ru-RU"/>
        </w:rPr>
        <w:t>Поштује забрану</w:t>
      </w:r>
      <w:r w:rsidRPr="003F6910">
        <w:rPr>
          <w:lang w:val="sr-Latn-CS"/>
        </w:rPr>
        <w:t xml:space="preserve"> спаљивањ</w:t>
      </w:r>
      <w:r w:rsidRPr="003F6910">
        <w:rPr>
          <w:lang w:val="ru-RU"/>
        </w:rPr>
        <w:t>а</w:t>
      </w:r>
      <w:r w:rsidRPr="003F6910">
        <w:rPr>
          <w:lang w:val="sr-Latn-CS"/>
        </w:rPr>
        <w:t xml:space="preserve"> смећа и отпадног материјала као и коришћења ватре на отвореном простору за грејање </w:t>
      </w:r>
      <w:r w:rsidRPr="003F6910">
        <w:rPr>
          <w:lang w:val="ru-RU"/>
        </w:rPr>
        <w:t>запослених</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ru-RU"/>
        </w:rPr>
        <w:t xml:space="preserve">У потпуности преузима </w:t>
      </w:r>
      <w:r w:rsidRPr="003F6910">
        <w:t>с</w:t>
      </w:r>
      <w:r w:rsidRPr="003F691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6910">
        <w:t>.</w:t>
      </w:r>
    </w:p>
    <w:p w:rsidR="003F6910" w:rsidRPr="003F6910" w:rsidRDefault="003F6910" w:rsidP="003F6910">
      <w:pPr>
        <w:numPr>
          <w:ilvl w:val="0"/>
          <w:numId w:val="28"/>
        </w:numPr>
        <w:spacing w:before="0" w:after="80" w:line="216" w:lineRule="auto"/>
        <w:rPr>
          <w:lang w:val="ru-RU"/>
        </w:rPr>
      </w:pPr>
      <w:r w:rsidRPr="003F6910">
        <w:rPr>
          <w:lang w:val="ru-RU"/>
        </w:rPr>
        <w:t xml:space="preserve">Благовремено извештава </w:t>
      </w:r>
      <w:r w:rsidRPr="003F6910">
        <w:rPr>
          <w:lang w:val="sr-Latn-CS"/>
        </w:rPr>
        <w:t>Служб</w:t>
      </w:r>
      <w:r w:rsidRPr="003F6910">
        <w:rPr>
          <w:lang w:val="sr-Cyrl-RS"/>
        </w:rPr>
        <w:t>у</w:t>
      </w:r>
      <w:r w:rsidRPr="003F6910">
        <w:rPr>
          <w:lang w:val="sr-Latn-CS"/>
        </w:rPr>
        <w:t xml:space="preserve"> БЗР и ЗОП </w:t>
      </w:r>
      <w:r w:rsidRPr="003F691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6910">
        <w:rPr>
          <w:lang w:val="sr-Latn-CS"/>
        </w:rPr>
        <w:t xml:space="preserve">сваку повреду на раду својих </w:t>
      </w:r>
      <w:r w:rsidRPr="003F6910">
        <w:rPr>
          <w:lang w:val="ru-RU"/>
        </w:rPr>
        <w:t>запослених</w:t>
      </w:r>
      <w:r w:rsidRPr="003F6910">
        <w:rPr>
          <w:lang w:val="sr-Cyrl-RS"/>
        </w:rPr>
        <w:t>, акцидент или инцидент.</w:t>
      </w:r>
    </w:p>
    <w:p w:rsidR="003F6910" w:rsidRPr="003F6910" w:rsidRDefault="003F6910" w:rsidP="003F6910">
      <w:pPr>
        <w:numPr>
          <w:ilvl w:val="0"/>
          <w:numId w:val="28"/>
        </w:numPr>
        <w:spacing w:before="0" w:after="80" w:line="216" w:lineRule="auto"/>
        <w:rPr>
          <w:lang w:val="ru-RU"/>
        </w:rPr>
      </w:pPr>
      <w:r w:rsidRPr="003F6910">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F6910" w:rsidRPr="003F6910" w:rsidRDefault="003F6910" w:rsidP="003F6910">
      <w:pPr>
        <w:numPr>
          <w:ilvl w:val="0"/>
          <w:numId w:val="28"/>
        </w:numPr>
        <w:spacing w:before="0" w:after="80" w:line="216" w:lineRule="auto"/>
        <w:ind w:left="357" w:hanging="357"/>
        <w:rPr>
          <w:lang w:val="ru-RU"/>
        </w:rPr>
      </w:pPr>
      <w:r w:rsidRPr="003F6910">
        <w:rPr>
          <w:lang w:val="ru-RU"/>
        </w:rPr>
        <w:t>Р</w:t>
      </w:r>
      <w:r w:rsidRPr="003F6910">
        <w:rPr>
          <w:lang w:val="sr-Latn-CS"/>
        </w:rPr>
        <w:t>адни простор одржава уредан</w:t>
      </w:r>
      <w:r w:rsidRPr="003F6910">
        <w:rPr>
          <w:lang w:val="ru-RU"/>
        </w:rPr>
        <w:t xml:space="preserve">, </w:t>
      </w:r>
      <w:r w:rsidRPr="003F6910">
        <w:rPr>
          <w:lang w:val="sr-Latn-CS"/>
        </w:rPr>
        <w:t>чист, сигуран за кретање радника и транспорт.</w:t>
      </w:r>
    </w:p>
    <w:p w:rsidR="003F6910" w:rsidRPr="003F6910" w:rsidRDefault="003F6910" w:rsidP="003F6910">
      <w:pPr>
        <w:numPr>
          <w:ilvl w:val="0"/>
          <w:numId w:val="28"/>
        </w:numPr>
        <w:spacing w:before="0" w:after="80" w:line="216" w:lineRule="auto"/>
        <w:rPr>
          <w:lang w:val="ru-RU"/>
        </w:rPr>
      </w:pPr>
      <w:r w:rsidRPr="003F6910">
        <w:rPr>
          <w:lang w:val="sr-Latn-CS"/>
        </w:rPr>
        <w:t xml:space="preserve">Свакодневно, уз сагласност  </w:t>
      </w:r>
      <w:r w:rsidRPr="003F6910">
        <w:rPr>
          <w:lang w:val="ru-RU"/>
        </w:rPr>
        <w:t>н</w:t>
      </w:r>
      <w:r w:rsidRPr="003F6910">
        <w:rPr>
          <w:lang w:val="sr-Latn-CS"/>
        </w:rPr>
        <w:t>аручиоц</w:t>
      </w:r>
      <w:r w:rsidRPr="003F6910">
        <w:rPr>
          <w:lang w:val="ru-RU"/>
        </w:rPr>
        <w:t>а</w:t>
      </w:r>
      <w:r w:rsidRPr="003F691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F6910" w:rsidRPr="003F6910" w:rsidRDefault="003F6910" w:rsidP="003F6910">
      <w:pPr>
        <w:numPr>
          <w:ilvl w:val="0"/>
          <w:numId w:val="28"/>
        </w:numPr>
        <w:spacing w:before="0" w:after="80" w:line="216" w:lineRule="auto"/>
        <w:rPr>
          <w:lang w:val="ru-RU"/>
        </w:rPr>
      </w:pPr>
      <w:r w:rsidRPr="003F6910">
        <w:rPr>
          <w:lang w:val="sr-Latn-CS"/>
        </w:rPr>
        <w:t xml:space="preserve">Монтажни материјал </w:t>
      </w:r>
      <w:r w:rsidRPr="003F6910">
        <w:rPr>
          <w:lang w:val="ru-RU"/>
        </w:rPr>
        <w:t>прописно складишти</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Сва опасна места (опасност од пада са висин</w:t>
      </w:r>
      <w:r w:rsidRPr="003F6910">
        <w:rPr>
          <w:lang w:val="ru-RU"/>
        </w:rPr>
        <w:t>е и друго</w:t>
      </w:r>
      <w:r w:rsidRPr="003F6910">
        <w:rPr>
          <w:lang w:val="sr-Latn-CS"/>
        </w:rPr>
        <w:t>) обезбеди траком</w:t>
      </w:r>
      <w:r w:rsidRPr="003F6910">
        <w:rPr>
          <w:lang w:val="ru-RU"/>
        </w:rPr>
        <w:t xml:space="preserve">, </w:t>
      </w:r>
      <w:r w:rsidRPr="003F6910">
        <w:rPr>
          <w:lang w:val="sr-Latn-CS"/>
        </w:rPr>
        <w:t>оградом</w:t>
      </w:r>
      <w:r w:rsidRPr="003F6910">
        <w:rPr>
          <w:lang w:val="ru-RU"/>
        </w:rPr>
        <w:t xml:space="preserve"> и таблама упозорења</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F6910" w:rsidRPr="003F6910" w:rsidRDefault="003F6910" w:rsidP="003F6910">
      <w:pPr>
        <w:numPr>
          <w:ilvl w:val="0"/>
          <w:numId w:val="28"/>
        </w:numPr>
        <w:spacing w:before="0" w:after="80" w:line="216" w:lineRule="auto"/>
        <w:rPr>
          <w:lang w:val="ru-RU"/>
        </w:rPr>
      </w:pPr>
      <w:r w:rsidRPr="003F6910">
        <w:rPr>
          <w:lang w:val="sr-Latn-CS"/>
        </w:rPr>
        <w:t xml:space="preserve">Све грађевинске скеле </w:t>
      </w:r>
      <w:r w:rsidRPr="003F6910">
        <w:t>буду</w:t>
      </w:r>
      <w:r w:rsidRPr="003F6910">
        <w:rPr>
          <w:lang w:val="sr-Latn-CS"/>
        </w:rPr>
        <w:t xml:space="preserve"> монтиране од стране специјализованих фирми</w:t>
      </w:r>
      <w:r w:rsidRPr="003F6910">
        <w:rPr>
          <w:lang w:val="ru-RU"/>
        </w:rPr>
        <w:t>,</w:t>
      </w:r>
      <w:r w:rsidRPr="003F6910">
        <w:rPr>
          <w:lang w:val="sr-Latn-CS"/>
        </w:rPr>
        <w:t xml:space="preserve"> по урађеном пројекту</w:t>
      </w:r>
      <w:r w:rsidRPr="003F6910">
        <w:rPr>
          <w:lang w:val="ru-RU"/>
        </w:rPr>
        <w:t xml:space="preserve"> и </w:t>
      </w:r>
      <w:r w:rsidRPr="003F6910">
        <w:rPr>
          <w:lang w:val="sr-Latn-CS"/>
        </w:rPr>
        <w:t>прегледане пре употребе од стране корисника.</w:t>
      </w:r>
    </w:p>
    <w:p w:rsidR="003F6910" w:rsidRPr="003F6910" w:rsidRDefault="003F6910" w:rsidP="003F6910">
      <w:pPr>
        <w:numPr>
          <w:ilvl w:val="0"/>
          <w:numId w:val="28"/>
        </w:numPr>
        <w:spacing w:before="0" w:after="80" w:line="216" w:lineRule="auto"/>
        <w:rPr>
          <w:lang w:val="ru-RU"/>
        </w:rPr>
      </w:pPr>
      <w:r w:rsidRPr="003F6910">
        <w:rPr>
          <w:lang w:val="ru-RU"/>
        </w:rPr>
        <w:t>На захтев надзорног органа н</w:t>
      </w:r>
      <w:r w:rsidRPr="003F6910">
        <w:rPr>
          <w:lang w:val="sr-Latn-CS"/>
        </w:rPr>
        <w:t>а градилишту обезбеди довољан број мобилних тоалета.</w:t>
      </w:r>
    </w:p>
    <w:p w:rsidR="003F6910" w:rsidRPr="003F6910" w:rsidRDefault="003F6910" w:rsidP="003F6910">
      <w:pPr>
        <w:numPr>
          <w:ilvl w:val="0"/>
          <w:numId w:val="28"/>
        </w:numPr>
        <w:spacing w:before="0" w:after="80" w:line="216" w:lineRule="auto"/>
        <w:rPr>
          <w:lang w:val="ru-RU"/>
        </w:rPr>
      </w:pPr>
      <w:r w:rsidRPr="003F6910">
        <w:rPr>
          <w:lang w:val="sr-Latn-CS"/>
        </w:rPr>
        <w:t xml:space="preserve">Наручиоцу радова не ремети редован процес производње и рад </w:t>
      </w:r>
      <w:r w:rsidRPr="003F6910">
        <w:rPr>
          <w:lang w:val="ru-RU"/>
        </w:rPr>
        <w:t>запослених</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Поштује радну и технолошку дисциплину установљену код наручиоца радова.</w:t>
      </w:r>
    </w:p>
    <w:p w:rsidR="003F6910" w:rsidRPr="003F6910" w:rsidRDefault="003F6910" w:rsidP="003F6910">
      <w:pPr>
        <w:numPr>
          <w:ilvl w:val="0"/>
          <w:numId w:val="28"/>
        </w:numPr>
        <w:spacing w:before="0" w:after="80" w:line="216" w:lineRule="auto"/>
        <w:rPr>
          <w:lang w:val="ru-RU"/>
        </w:rPr>
      </w:pPr>
      <w:r w:rsidRPr="003F6910">
        <w:rPr>
          <w:lang w:val="ru-RU"/>
        </w:rPr>
        <w:t>Обавеже своје</w:t>
      </w:r>
      <w:r w:rsidRPr="003F6910">
        <w:rPr>
          <w:lang w:val="sr-Latn-CS"/>
        </w:rPr>
        <w:t xml:space="preserve"> </w:t>
      </w:r>
      <w:r w:rsidRPr="003F6910">
        <w:rPr>
          <w:lang w:val="ru-RU"/>
        </w:rPr>
        <w:t xml:space="preserve">запослене </w:t>
      </w:r>
      <w:r w:rsidRPr="003F6910">
        <w:rPr>
          <w:lang w:val="sr-Latn-CS"/>
        </w:rPr>
        <w:t xml:space="preserve">да стално носе </w:t>
      </w:r>
      <w:r w:rsidRPr="003F6910">
        <w:t xml:space="preserve">лична </w:t>
      </w:r>
      <w:r w:rsidRPr="003F6910">
        <w:rPr>
          <w:lang w:val="sr-Latn-CS"/>
        </w:rPr>
        <w:t>док</w:t>
      </w:r>
      <w:r w:rsidRPr="003F6910">
        <w:rPr>
          <w:lang w:val="ru-RU"/>
        </w:rPr>
        <w:t>у</w:t>
      </w:r>
      <w:r w:rsidRPr="003F6910">
        <w:rPr>
          <w:lang w:val="sr-Latn-CS"/>
        </w:rPr>
        <w:t>мента и покажу их на захтев овлашћених лица за безбедност.</w:t>
      </w:r>
    </w:p>
    <w:p w:rsidR="003F6910" w:rsidRPr="003F6910" w:rsidRDefault="003F6910" w:rsidP="003F6910">
      <w:pPr>
        <w:numPr>
          <w:ilvl w:val="0"/>
          <w:numId w:val="28"/>
        </w:numPr>
        <w:spacing w:before="0" w:after="80" w:line="216" w:lineRule="auto"/>
        <w:rPr>
          <w:lang w:val="ru-RU"/>
        </w:rPr>
      </w:pPr>
      <w:r w:rsidRPr="003F691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F6910" w:rsidRPr="003F6910" w:rsidRDefault="003F6910" w:rsidP="003F6910">
      <w:pPr>
        <w:numPr>
          <w:ilvl w:val="0"/>
          <w:numId w:val="28"/>
        </w:numPr>
        <w:spacing w:before="0" w:after="80" w:line="216" w:lineRule="auto"/>
        <w:rPr>
          <w:lang w:val="ru-RU"/>
        </w:rPr>
      </w:pPr>
      <w:r w:rsidRPr="003F691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F6910" w:rsidRPr="003F6910" w:rsidRDefault="003F6910" w:rsidP="003F6910">
      <w:pPr>
        <w:numPr>
          <w:ilvl w:val="0"/>
          <w:numId w:val="28"/>
        </w:numPr>
        <w:spacing w:before="0" w:after="80" w:line="216" w:lineRule="auto"/>
        <w:rPr>
          <w:lang w:val="ru-RU"/>
        </w:rPr>
      </w:pPr>
      <w:r w:rsidRPr="003F6910">
        <w:rPr>
          <w:lang w:val="ru-RU"/>
        </w:rPr>
        <w:t>Запослени</w:t>
      </w:r>
      <w:r w:rsidRPr="003F6910">
        <w:rPr>
          <w:lang w:val="sr-Latn-CS"/>
        </w:rPr>
        <w:t xml:space="preserve"> извођача и подизвођача радова бораве и крећу се само у објектима ТЕНТ на којима изводе радове.</w:t>
      </w:r>
    </w:p>
    <w:p w:rsidR="003F6910" w:rsidRPr="003F6910" w:rsidRDefault="003F6910" w:rsidP="003F6910">
      <w:pPr>
        <w:numPr>
          <w:ilvl w:val="0"/>
          <w:numId w:val="28"/>
        </w:numPr>
        <w:spacing w:before="0" w:after="80" w:line="216" w:lineRule="auto"/>
        <w:rPr>
          <w:lang w:val="ru-RU"/>
        </w:rPr>
      </w:pPr>
      <w:r w:rsidRPr="003F6910">
        <w:rPr>
          <w:lang w:val="ru-RU"/>
        </w:rPr>
        <w:t>Забрањено је уношење оружја унутар локација Огранка ТЕНТ, као и неовлашћено фотографисање.</w:t>
      </w:r>
    </w:p>
    <w:p w:rsidR="003F6910" w:rsidRPr="003F6910" w:rsidRDefault="003F6910" w:rsidP="003F6910">
      <w:pPr>
        <w:numPr>
          <w:ilvl w:val="0"/>
          <w:numId w:val="28"/>
        </w:numPr>
        <w:spacing w:before="0" w:after="80" w:line="216" w:lineRule="auto"/>
        <w:rPr>
          <w:lang w:val="ru-RU"/>
        </w:rPr>
      </w:pPr>
      <w:r w:rsidRPr="003F6910">
        <w:rPr>
          <w:lang w:val="ru-RU"/>
        </w:rPr>
        <w:t>Обавезно је придржавање правила и сигнализације безбедности у саобраћају.</w:t>
      </w:r>
    </w:p>
    <w:p w:rsidR="003F6910" w:rsidRPr="003F6910" w:rsidRDefault="003F6910" w:rsidP="003F6910">
      <w:pPr>
        <w:numPr>
          <w:ilvl w:val="0"/>
          <w:numId w:val="28"/>
        </w:numPr>
        <w:spacing w:before="0" w:after="80" w:line="216" w:lineRule="auto"/>
        <w:rPr>
          <w:lang w:val="ru-RU"/>
        </w:rPr>
      </w:pPr>
      <w:r w:rsidRPr="003F6910">
        <w:t>На захтев надзорног органа, удаљи запосленог са градилишта, када се утврди да је неподобан за даљи рад на градилишту.</w:t>
      </w:r>
    </w:p>
    <w:p w:rsidR="003F6910" w:rsidRPr="003F6910" w:rsidRDefault="003F6910" w:rsidP="003F6910">
      <w:pPr>
        <w:numPr>
          <w:ilvl w:val="0"/>
          <w:numId w:val="28"/>
        </w:numPr>
        <w:spacing w:before="0" w:after="80" w:line="216" w:lineRule="auto"/>
        <w:rPr>
          <w:lang w:val="ru-RU"/>
        </w:rPr>
      </w:pPr>
      <w:r w:rsidRPr="003F691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F6910" w:rsidRPr="003F6910" w:rsidRDefault="003F6910" w:rsidP="003F6910">
      <w:pPr>
        <w:rPr>
          <w:b/>
          <w:u w:val="single"/>
        </w:rPr>
      </w:pPr>
      <w:r w:rsidRPr="003F6910">
        <w:rPr>
          <w:b/>
          <w:u w:val="single"/>
        </w:rPr>
        <w:t>II ОБАВЕЗЕ ИЗВОЂАЧА РАДОВА ЧИЈИ СУ ЗАПОСЛЕНИ АНГАЖОВАНИ</w:t>
      </w:r>
    </w:p>
    <w:p w:rsidR="003F6910" w:rsidRPr="003F6910" w:rsidRDefault="003F6910" w:rsidP="003F6910">
      <w:pPr>
        <w:rPr>
          <w:b/>
          <w:u w:val="single"/>
        </w:rPr>
      </w:pPr>
      <w:r w:rsidRPr="003F6910">
        <w:rPr>
          <w:b/>
          <w:u w:val="single"/>
        </w:rPr>
        <w:t>ПО „НОРМА ЧАС“</w:t>
      </w:r>
    </w:p>
    <w:p w:rsidR="003F6910" w:rsidRPr="003F6910" w:rsidRDefault="003F6910" w:rsidP="003F6910">
      <w:pPr>
        <w:autoSpaceDE w:val="0"/>
        <w:autoSpaceDN w:val="0"/>
        <w:adjustRightInd w:val="0"/>
        <w:rPr>
          <w:rFonts w:cs="Arial"/>
        </w:rPr>
      </w:pPr>
      <w:r w:rsidRPr="003F6910">
        <w:rPr>
          <w:rFonts w:cs="Arial"/>
          <w:color w:val="000000"/>
          <w:lang w:val="sr-Cyrl-RS"/>
        </w:rPr>
        <w:t>И</w:t>
      </w:r>
      <w:r w:rsidRPr="003F6910">
        <w:rPr>
          <w:rFonts w:cs="Arial"/>
          <w:color w:val="000000"/>
          <w:lang w:val="sr-Latn-CS"/>
        </w:rPr>
        <w:t>звођач радова</w:t>
      </w:r>
      <w:r w:rsidRPr="003F6910">
        <w:rPr>
          <w:rFonts w:cs="Arial"/>
          <w:color w:val="000000"/>
          <w:lang w:val="sr-Cyrl-RS"/>
        </w:rPr>
        <w:t xml:space="preserve"> који своје запослене ангажују по „норма часу“, у организацији ТЕНТ, обавезан је </w:t>
      </w:r>
      <w:r w:rsidRPr="003F6910">
        <w:rPr>
          <w:rFonts w:cs="Arial"/>
          <w:lang w:val="sr-Cyrl-RS"/>
        </w:rPr>
        <w:t>да:</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За извођење радова (обављање посла) ангажује здравствено способне запослене,</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F6910" w:rsidRPr="003F6910" w:rsidRDefault="003F6910" w:rsidP="003F6910">
      <w:pPr>
        <w:numPr>
          <w:ilvl w:val="0"/>
          <w:numId w:val="30"/>
        </w:numPr>
        <w:spacing w:before="0" w:after="80" w:line="216" w:lineRule="auto"/>
        <w:rPr>
          <w:lang w:val="ru-RU"/>
        </w:rPr>
      </w:pPr>
      <w:r w:rsidRPr="003F6910">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F6910" w:rsidRPr="003F6910" w:rsidRDefault="003F6910" w:rsidP="003F6910">
      <w:pPr>
        <w:numPr>
          <w:ilvl w:val="0"/>
          <w:numId w:val="30"/>
        </w:numPr>
        <w:spacing w:before="0" w:after="80" w:line="216" w:lineRule="auto"/>
        <w:rPr>
          <w:lang w:val="ru-RU"/>
        </w:rPr>
      </w:pPr>
      <w:r w:rsidRPr="003F691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F6910" w:rsidRPr="003F6910" w:rsidRDefault="003F6910" w:rsidP="003F6910">
      <w:pPr>
        <w:numPr>
          <w:ilvl w:val="0"/>
          <w:numId w:val="30"/>
        </w:numPr>
        <w:spacing w:before="0" w:after="80" w:line="216" w:lineRule="auto"/>
        <w:rPr>
          <w:lang w:val="ru-RU"/>
        </w:rPr>
      </w:pPr>
      <w:r w:rsidRPr="003F691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F6910" w:rsidRPr="003F6910" w:rsidRDefault="003F6910" w:rsidP="003F6910">
      <w:pPr>
        <w:numPr>
          <w:ilvl w:val="0"/>
          <w:numId w:val="30"/>
        </w:numPr>
        <w:spacing w:before="0" w:after="80" w:line="216" w:lineRule="auto"/>
        <w:rPr>
          <w:lang w:val="ru-RU"/>
        </w:rPr>
      </w:pPr>
      <w:r w:rsidRPr="003F691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F6910" w:rsidRPr="003F6910" w:rsidRDefault="003F6910" w:rsidP="003F6910">
      <w:pPr>
        <w:numPr>
          <w:ilvl w:val="0"/>
          <w:numId w:val="30"/>
        </w:numPr>
        <w:spacing w:before="0" w:after="80" w:line="216" w:lineRule="auto"/>
        <w:rPr>
          <w:lang w:val="ru-RU"/>
        </w:rPr>
      </w:pPr>
      <w:r w:rsidRPr="003F691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F6910" w:rsidRPr="003F6910" w:rsidRDefault="003F6910" w:rsidP="003F6910">
      <w:pPr>
        <w:numPr>
          <w:ilvl w:val="0"/>
          <w:numId w:val="30"/>
        </w:numPr>
        <w:spacing w:before="0" w:after="80" w:line="216" w:lineRule="auto"/>
        <w:rPr>
          <w:lang w:val="ru-RU"/>
        </w:rPr>
      </w:pPr>
      <w:r w:rsidRPr="003F691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F6910" w:rsidRPr="003F6910" w:rsidRDefault="003F6910" w:rsidP="003F6910">
      <w:pPr>
        <w:numPr>
          <w:ilvl w:val="0"/>
          <w:numId w:val="30"/>
        </w:numPr>
        <w:spacing w:before="0" w:after="80" w:line="216" w:lineRule="auto"/>
        <w:rPr>
          <w:lang w:val="ru-RU"/>
        </w:rPr>
      </w:pPr>
      <w:r w:rsidRPr="003F691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F6910" w:rsidRPr="003F6910" w:rsidRDefault="003F6910" w:rsidP="003F6910">
      <w:pPr>
        <w:numPr>
          <w:ilvl w:val="0"/>
          <w:numId w:val="30"/>
        </w:numPr>
        <w:spacing w:before="0" w:after="80" w:line="216" w:lineRule="auto"/>
        <w:rPr>
          <w:lang w:val="ru-RU"/>
        </w:rPr>
      </w:pPr>
      <w:r w:rsidRPr="003F691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F6910" w:rsidRPr="003F6910" w:rsidRDefault="003F6910" w:rsidP="003F6910">
      <w:pPr>
        <w:numPr>
          <w:ilvl w:val="0"/>
          <w:numId w:val="30"/>
        </w:numPr>
        <w:spacing w:before="0" w:after="80" w:line="216" w:lineRule="auto"/>
        <w:rPr>
          <w:lang w:val="ru-RU"/>
        </w:rPr>
      </w:pPr>
      <w:r w:rsidRPr="003F6910">
        <w:rPr>
          <w:lang w:val="ru-RU"/>
        </w:rPr>
        <w:t>Служби БЗР и ЗОП ТЕНТ достави копију извештаја о повреди на раду запосленог који пружа услуге ТЕНТ.</w:t>
      </w:r>
    </w:p>
    <w:p w:rsidR="003F6910" w:rsidRPr="003F6910" w:rsidRDefault="003F6910" w:rsidP="003F6910">
      <w:pPr>
        <w:spacing w:before="300" w:after="360"/>
        <w:rPr>
          <w:b/>
          <w:u w:val="single"/>
          <w:lang w:val="sr-Latn-CS"/>
        </w:rPr>
      </w:pPr>
      <w:r w:rsidRPr="003F6910">
        <w:rPr>
          <w:b/>
          <w:u w:val="single"/>
          <w:lang w:val="sr-Latn-CS"/>
        </w:rPr>
        <w:t xml:space="preserve">III ОБАВЕЗЕ ТЕНТ ЗА ЗАПОСЛЕНЕ АНГАЖОВАНЕ ПО „НОРМА ЧАС“  </w:t>
      </w:r>
    </w:p>
    <w:p w:rsidR="003F6910" w:rsidRPr="003F6910" w:rsidRDefault="003F6910" w:rsidP="003F6910">
      <w:pPr>
        <w:spacing w:after="240"/>
      </w:pPr>
      <w:r w:rsidRPr="003F6910">
        <w:t>ТЕНТ, односно руководиоци организационих целина у оквиру којих су ангажовани запослени Извођача радова обавезни су да:</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F6910" w:rsidRPr="003F6910" w:rsidRDefault="003F6910" w:rsidP="003F6910">
      <w:pPr>
        <w:rPr>
          <w:b/>
          <w:u w:val="single"/>
        </w:rPr>
      </w:pPr>
      <w:r w:rsidRPr="003F6910">
        <w:rPr>
          <w:b/>
          <w:u w:val="single"/>
          <w:lang w:val="sr-Cyrl-RS"/>
        </w:rPr>
        <w:t>IV НЕПОШТОВАЊЕ ПРАВИЛА</w:t>
      </w:r>
    </w:p>
    <w:p w:rsidR="003F6910" w:rsidRPr="003F6910" w:rsidRDefault="003F6910" w:rsidP="003F6910">
      <w:pPr>
        <w:rPr>
          <w:b/>
          <w:u w:val="single"/>
          <w:lang w:val="sr-Cyrl-RS"/>
        </w:rPr>
      </w:pPr>
      <w:r w:rsidRPr="003F6910">
        <w:t>Служба БЗР и ЗОП ТЕНТ, док траје извођење уговорених радова, врши контролу примене ових правила.</w:t>
      </w:r>
    </w:p>
    <w:p w:rsidR="003F6910" w:rsidRPr="003F6910" w:rsidRDefault="003F6910" w:rsidP="003F6910">
      <w:r w:rsidRPr="003F691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F6910" w:rsidRPr="003F6910" w:rsidRDefault="003F6910" w:rsidP="003F6910">
      <w:r w:rsidRPr="003F691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F6910" w:rsidRPr="003F6910" w:rsidRDefault="003F6910" w:rsidP="003F6910">
      <w:r w:rsidRPr="003F691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F6910" w:rsidRPr="003F6910" w:rsidRDefault="003F6910" w:rsidP="003F6910">
      <w:r w:rsidRPr="003F691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F6910" w:rsidRPr="003F6910" w:rsidRDefault="003F6910" w:rsidP="003F6910">
      <w:r w:rsidRPr="003F6910">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F6910" w:rsidRPr="003F6910" w:rsidRDefault="003F6910" w:rsidP="003F6910">
      <w:r w:rsidRPr="003F6910">
        <w:t>Руководилац одељења обезбеђења и одбране води евиденцију запослених извођача којима је забрањен приступ у објекте ТЕНТ.</w:t>
      </w:r>
    </w:p>
    <w:p w:rsidR="003F6910" w:rsidRPr="003F6910" w:rsidRDefault="003F6910" w:rsidP="003F6910">
      <w:pPr>
        <w:spacing w:before="0"/>
        <w:rPr>
          <w:b/>
          <w:u w:val="single"/>
          <w:lang w:val="sr-Cyrl-RS"/>
        </w:rPr>
      </w:pPr>
    </w:p>
    <w:p w:rsidR="003F6910" w:rsidRPr="003F6910" w:rsidRDefault="003F6910" w:rsidP="003F6910">
      <w:pPr>
        <w:spacing w:before="0"/>
        <w:rPr>
          <w:b/>
          <w:u w:val="single"/>
          <w:lang w:val="sr-Cyrl-RS"/>
        </w:rPr>
      </w:pPr>
      <w:r w:rsidRPr="003F6910">
        <w:rPr>
          <w:b/>
          <w:u w:val="single"/>
          <w:lang w:val="sr-Latn-CS"/>
        </w:rPr>
        <w:t>V  САСТАНЦИ У ВЕЗИ БЕЗБЕДНОСТИ И ЗДРАВЉА НА РАДУ</w:t>
      </w:r>
    </w:p>
    <w:p w:rsidR="003F6910" w:rsidRPr="003F6910" w:rsidRDefault="003F6910" w:rsidP="003F6910">
      <w:pPr>
        <w:spacing w:before="0"/>
        <w:rPr>
          <w:b/>
          <w:u w:val="single"/>
          <w:lang w:val="sr-Latn-CS"/>
        </w:rPr>
      </w:pPr>
      <w:r w:rsidRPr="003F6910">
        <w:rPr>
          <w:lang w:val="sr-Latn-CS"/>
        </w:rPr>
        <w:t>Прв</w:t>
      </w:r>
      <w:r w:rsidRPr="003F6910">
        <w:t>ом састанку за безбедност присуствују:</w:t>
      </w:r>
    </w:p>
    <w:p w:rsidR="003F6910" w:rsidRPr="003F6910" w:rsidRDefault="003F6910" w:rsidP="003F6910">
      <w:pPr>
        <w:numPr>
          <w:ilvl w:val="1"/>
          <w:numId w:val="29"/>
        </w:numPr>
        <w:tabs>
          <w:tab w:val="num" w:pos="1134"/>
        </w:tabs>
        <w:spacing w:before="0" w:line="216" w:lineRule="auto"/>
        <w:ind w:left="1134"/>
      </w:pPr>
      <w:r w:rsidRPr="003F6910">
        <w:t>лице за безбедност и здравље у ТЕНТ,</w:t>
      </w:r>
    </w:p>
    <w:p w:rsidR="003F6910" w:rsidRPr="003F6910" w:rsidRDefault="003F6910" w:rsidP="003F6910">
      <w:pPr>
        <w:numPr>
          <w:ilvl w:val="1"/>
          <w:numId w:val="29"/>
        </w:numPr>
        <w:tabs>
          <w:tab w:val="num" w:pos="1134"/>
        </w:tabs>
        <w:spacing w:before="0" w:line="216" w:lineRule="auto"/>
        <w:ind w:left="1134"/>
      </w:pPr>
      <w:r w:rsidRPr="003F6910">
        <w:t xml:space="preserve">инструктор БЗР и ЗОП из Службе за обуку кадрова. </w:t>
      </w:r>
    </w:p>
    <w:p w:rsidR="003F6910" w:rsidRPr="003F6910" w:rsidRDefault="003F6910" w:rsidP="003F6910">
      <w:pPr>
        <w:numPr>
          <w:ilvl w:val="1"/>
          <w:numId w:val="29"/>
        </w:numPr>
        <w:tabs>
          <w:tab w:val="num" w:pos="1134"/>
        </w:tabs>
        <w:spacing w:before="0" w:line="216" w:lineRule="auto"/>
        <w:ind w:left="1134"/>
      </w:pPr>
      <w:r w:rsidRPr="003F6910">
        <w:t>надзорни орган,</w:t>
      </w:r>
    </w:p>
    <w:p w:rsidR="003F6910" w:rsidRPr="003F6910" w:rsidRDefault="003F6910" w:rsidP="003F6910">
      <w:pPr>
        <w:numPr>
          <w:ilvl w:val="1"/>
          <w:numId w:val="29"/>
        </w:numPr>
        <w:tabs>
          <w:tab w:val="num" w:pos="1134"/>
        </w:tabs>
        <w:spacing w:before="0" w:line="216" w:lineRule="auto"/>
        <w:ind w:left="1134"/>
      </w:pPr>
      <w:r w:rsidRPr="003F6910">
        <w:t>одговорно лице извођача радова на градилишту и</w:t>
      </w:r>
    </w:p>
    <w:p w:rsidR="003F6910" w:rsidRPr="003F6910" w:rsidRDefault="003F6910" w:rsidP="003F6910">
      <w:pPr>
        <w:numPr>
          <w:ilvl w:val="1"/>
          <w:numId w:val="29"/>
        </w:numPr>
        <w:tabs>
          <w:tab w:val="num" w:pos="1134"/>
        </w:tabs>
        <w:spacing w:before="0" w:line="216" w:lineRule="auto"/>
        <w:ind w:left="1134"/>
      </w:pPr>
      <w:r w:rsidRPr="003F6910">
        <w:t>одговорно лице за безбедност и здравље извођача радова.</w:t>
      </w:r>
      <w:r w:rsidRPr="003F6910">
        <w:rPr>
          <w:lang w:val="sr-Latn-CS"/>
        </w:rPr>
        <w:t xml:space="preserve"> </w:t>
      </w:r>
    </w:p>
    <w:p w:rsidR="003F6910" w:rsidRPr="003F6910" w:rsidRDefault="003F6910" w:rsidP="003F6910">
      <w:pPr>
        <w:rPr>
          <w:lang w:val="sr-Latn-CS"/>
        </w:rPr>
      </w:pPr>
      <w:r w:rsidRPr="003F6910">
        <w:rPr>
          <w:lang w:val="sr-Latn-CS"/>
        </w:rPr>
        <w:t xml:space="preserve">Садржај </w:t>
      </w:r>
      <w:r w:rsidRPr="003F6910">
        <w:rPr>
          <w:lang w:val="ru-RU"/>
        </w:rPr>
        <w:t>првог</w:t>
      </w:r>
      <w:r w:rsidRPr="003F6910">
        <w:rPr>
          <w:lang w:val="sr-Latn-CS"/>
        </w:rPr>
        <w:t xml:space="preserve"> састанка:</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Одређивање радног простора (контејнери за смештај радника, материјала, санитарни чворови, и др.)</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 xml:space="preserve">Упознавање са </w:t>
      </w:r>
      <w:r w:rsidRPr="003F6910">
        <w:t>опасностима и штетностима у термоенергетским постројењима и железничком саобраћају</w:t>
      </w:r>
      <w:r w:rsidRPr="003F6910">
        <w:rPr>
          <w:b/>
          <w:i/>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Прва помоћ (телефонски бројеви, процедуре, и др.)</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Противпожарна заштита (телефонски бројеви, процедуре, дозволе и др.), опасне материје (хемикалије, гас и горива)</w:t>
      </w:r>
      <w:r w:rsidRPr="003F6910">
        <w:t>, заштита животне средине</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Лична</w:t>
      </w:r>
      <w:r w:rsidRPr="003F6910">
        <w:rPr>
          <w:lang w:val="ru-RU"/>
        </w:rPr>
        <w:t xml:space="preserve"> и колективна</w:t>
      </w:r>
      <w:r w:rsidRPr="003F6910">
        <w:rPr>
          <w:lang w:val="sr-Latn-CS"/>
        </w:rPr>
        <w:t xml:space="preserve"> заштитна опрема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Правила саобраћаја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Одржавање</w:t>
      </w:r>
      <w:r w:rsidRPr="003F6910">
        <w:rPr>
          <w:lang w:val="sr-Latn-CS"/>
        </w:rPr>
        <w:t xml:space="preserve"> и чишћење </w:t>
      </w:r>
      <w:r w:rsidRPr="003F6910">
        <w:rPr>
          <w:lang w:val="ru-RU"/>
        </w:rPr>
        <w:t>радног простора;</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Имен</w:t>
      </w:r>
      <w:r w:rsidRPr="003F6910">
        <w:rPr>
          <w:lang w:val="ru-RU"/>
        </w:rPr>
        <w:t xml:space="preserve">овање </w:t>
      </w:r>
      <w:r w:rsidRPr="003F6910">
        <w:rPr>
          <w:lang w:val="sr-Latn-CS"/>
        </w:rPr>
        <w:t>одговор</w:t>
      </w:r>
      <w:r w:rsidRPr="003F6910">
        <w:rPr>
          <w:lang w:val="ru-RU"/>
        </w:rPr>
        <w:t>них</w:t>
      </w:r>
      <w:r w:rsidRPr="003F6910">
        <w:rPr>
          <w:lang w:val="sr-Latn-CS"/>
        </w:rPr>
        <w:t xml:space="preserve"> лица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Поступак у случају п</w:t>
      </w:r>
      <w:r w:rsidRPr="003F6910">
        <w:rPr>
          <w:lang w:val="sr-Latn-CS"/>
        </w:rPr>
        <w:t>овреде на раду</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sr-Latn-CS"/>
        </w:rPr>
      </w:pPr>
      <w:r w:rsidRPr="003F6910">
        <w:rPr>
          <w:lang w:val="sr-Latn-CS"/>
        </w:rPr>
        <w:t xml:space="preserve">Последице </w:t>
      </w:r>
      <w:r w:rsidRPr="003F6910">
        <w:rPr>
          <w:lang w:val="ru-RU"/>
        </w:rPr>
        <w:t>непоштовања Правила безбедности на раду ТЕНТ и</w:t>
      </w:r>
    </w:p>
    <w:p w:rsidR="003F6910" w:rsidRPr="003F6910" w:rsidRDefault="003F6910" w:rsidP="003F6910">
      <w:pPr>
        <w:numPr>
          <w:ilvl w:val="1"/>
          <w:numId w:val="29"/>
        </w:numPr>
        <w:tabs>
          <w:tab w:val="num" w:pos="1134"/>
        </w:tabs>
        <w:spacing w:before="0" w:line="216" w:lineRule="auto"/>
        <w:ind w:left="1134"/>
        <w:rPr>
          <w:lang w:val="sr-Latn-CS"/>
        </w:rPr>
      </w:pPr>
      <w:r w:rsidRPr="003F6910">
        <w:rPr>
          <w:lang w:val="ru-RU"/>
        </w:rPr>
        <w:t>План заједничких мера</w:t>
      </w:r>
    </w:p>
    <w:p w:rsidR="003F6910" w:rsidRPr="003F6910" w:rsidRDefault="003F6910" w:rsidP="003F6910">
      <w:pPr>
        <w:rPr>
          <w:lang w:val="sr-Latn-CS"/>
        </w:rPr>
      </w:pPr>
      <w:r w:rsidRPr="003F6910">
        <w:rPr>
          <w:lang w:val="ru-RU"/>
        </w:rPr>
        <w:t xml:space="preserve">   </w:t>
      </w:r>
      <w:r w:rsidRPr="003F6910">
        <w:rPr>
          <w:lang w:val="sr-Latn-CS"/>
        </w:rPr>
        <w:t>Редовни састанци (једном недељно) одржава</w:t>
      </w:r>
      <w:r w:rsidRPr="003F6910">
        <w:t>ју</w:t>
      </w:r>
      <w:r w:rsidRPr="003F6910">
        <w:rPr>
          <w:lang w:val="sr-Latn-CS"/>
        </w:rPr>
        <w:t xml:space="preserve"> се са сваким извођачем посебно или са свим извођачима заједно. Састанак води </w:t>
      </w:r>
      <w:r w:rsidRPr="003F6910">
        <w:t>надзорни орган -</w:t>
      </w:r>
      <w:r w:rsidRPr="003F6910">
        <w:rPr>
          <w:lang w:val="sr-Latn-CS"/>
        </w:rPr>
        <w:t xml:space="preserve"> вођа пројекта и одговорно лице за безбедност </w:t>
      </w:r>
      <w:r w:rsidRPr="003F6910">
        <w:t>ТЕНТ.</w:t>
      </w:r>
    </w:p>
    <w:p w:rsidR="003F6910" w:rsidRPr="003F6910" w:rsidRDefault="003F6910" w:rsidP="003F6910">
      <w:pPr>
        <w:rPr>
          <w:lang w:val="sr-Latn-CS"/>
        </w:rPr>
      </w:pPr>
      <w:r w:rsidRPr="003F6910">
        <w:rPr>
          <w:lang w:val="sr-Latn-CS"/>
        </w:rPr>
        <w:t>Садржај</w:t>
      </w:r>
      <w:r w:rsidRPr="003F6910">
        <w:rPr>
          <w:lang w:val="ru-RU"/>
        </w:rPr>
        <w:t xml:space="preserve"> редовног</w:t>
      </w:r>
      <w:r w:rsidRPr="003F6910">
        <w:rPr>
          <w:lang w:val="sr-Latn-CS"/>
        </w:rPr>
        <w:t xml:space="preserve"> састанка:</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 xml:space="preserve">Стање </w:t>
      </w:r>
      <w:r w:rsidRPr="003F6910">
        <w:rPr>
          <w:lang w:val="sr-Latn-CS"/>
        </w:rPr>
        <w:t>радног и складишног простора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Стање</w:t>
      </w:r>
      <w:r w:rsidRPr="003F6910">
        <w:rPr>
          <w:lang w:val="sr-Latn-CS"/>
        </w:rPr>
        <w:t xml:space="preserve"> противпожаре заштите, опасних материја (хемикалије, гас, горива)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Коришћење л</w:t>
      </w:r>
      <w:r w:rsidRPr="003F6910">
        <w:rPr>
          <w:lang w:val="sr-Latn-CS"/>
        </w:rPr>
        <w:t xml:space="preserve">ичне </w:t>
      </w:r>
      <w:r w:rsidRPr="003F6910">
        <w:rPr>
          <w:lang w:val="ru-RU"/>
        </w:rPr>
        <w:t>и колективне</w:t>
      </w:r>
      <w:r w:rsidRPr="003F6910">
        <w:rPr>
          <w:lang w:val="sr-Latn-CS"/>
        </w:rPr>
        <w:t xml:space="preserve"> заштитне опреме</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Поштовање п</w:t>
      </w:r>
      <w:r w:rsidRPr="003F6910">
        <w:rPr>
          <w:lang w:val="sr-Latn-CS"/>
        </w:rPr>
        <w:t>равила саобраћаја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sr-Latn-CS"/>
        </w:rPr>
        <w:t>Процене ризика од повреда</w:t>
      </w:r>
      <w:r w:rsidRPr="003F6910">
        <w:rPr>
          <w:lang w:val="ru-RU"/>
        </w:rPr>
        <w:t xml:space="preserve"> и</w:t>
      </w:r>
    </w:p>
    <w:p w:rsidR="0008267A" w:rsidRPr="003F6910" w:rsidRDefault="003F6910" w:rsidP="003F6910">
      <w:pPr>
        <w:rPr>
          <w:rFonts w:cs="Arial"/>
          <w:lang w:val="sr-Cyrl-RS"/>
        </w:rPr>
      </w:pPr>
      <w:r w:rsidRPr="003F6910">
        <w:rPr>
          <w:lang w:val="sr-Latn-CS"/>
        </w:rPr>
        <w:t>Могућност побољшања безбедности</w:t>
      </w:r>
      <w:r w:rsidRPr="003F6910">
        <w:rPr>
          <w:lang w:val="ru-RU"/>
        </w:rPr>
        <w:t xml:space="preserve"> и здравља на</w:t>
      </w:r>
      <w:r w:rsidRPr="003F6910">
        <w:rPr>
          <w:lang w:val="sr-Latn-CS"/>
        </w:rPr>
        <w:t xml:space="preserve"> ра</w:t>
      </w:r>
    </w:p>
    <w:sectPr w:rsidR="0008267A" w:rsidRPr="003F691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D2B" w:rsidRDefault="004C5D2B">
      <w:r>
        <w:separator/>
      </w:r>
    </w:p>
    <w:p w:rsidR="004C5D2B" w:rsidRDefault="004C5D2B"/>
  </w:endnote>
  <w:endnote w:type="continuationSeparator" w:id="0">
    <w:p w:rsidR="004C5D2B" w:rsidRDefault="004C5D2B">
      <w:r>
        <w:continuationSeparator/>
      </w:r>
    </w:p>
    <w:p w:rsidR="004C5D2B" w:rsidRDefault="004C5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90" w:rsidRDefault="00D6739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7390" w:rsidRDefault="00D67390" w:rsidP="00841BE7">
    <w:pPr>
      <w:pStyle w:val="Footer"/>
      <w:ind w:right="360"/>
    </w:pPr>
  </w:p>
  <w:p w:rsidR="00D67390" w:rsidRDefault="00D6739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90" w:rsidRPr="00EC5BB4" w:rsidRDefault="00D6739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3D4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3D4F">
      <w:rPr>
        <w:rStyle w:val="PageNumber"/>
        <w:rFonts w:cs="Arial"/>
        <w:b/>
        <w:noProof/>
        <w:szCs w:val="24"/>
      </w:rPr>
      <w:t>80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90" w:rsidRPr="00EC5BB4" w:rsidRDefault="00D6739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3D4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3D4F">
      <w:rPr>
        <w:rStyle w:val="PageNumber"/>
        <w:rFonts w:cs="Arial"/>
        <w:b/>
        <w:noProof/>
        <w:szCs w:val="24"/>
      </w:rPr>
      <w:t>80</w:t>
    </w:r>
    <w:r w:rsidRPr="00EC5BB4">
      <w:rPr>
        <w:rStyle w:val="PageNumber"/>
        <w:rFonts w:cs="Arial"/>
        <w:b/>
        <w:szCs w:val="24"/>
      </w:rPr>
      <w:fldChar w:fldCharType="end"/>
    </w:r>
  </w:p>
  <w:p w:rsidR="00D67390" w:rsidRDefault="00D67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D2B" w:rsidRDefault="004C5D2B">
      <w:r>
        <w:separator/>
      </w:r>
    </w:p>
    <w:p w:rsidR="004C5D2B" w:rsidRDefault="004C5D2B"/>
  </w:footnote>
  <w:footnote w:type="continuationSeparator" w:id="0">
    <w:p w:rsidR="004C5D2B" w:rsidRDefault="004C5D2B">
      <w:r>
        <w:continuationSeparator/>
      </w:r>
    </w:p>
    <w:p w:rsidR="004C5D2B" w:rsidRDefault="004C5D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90" w:rsidRDefault="00D67390" w:rsidP="004276AD">
    <w:pPr>
      <w:pStyle w:val="Header"/>
      <w:rPr>
        <w:sz w:val="20"/>
      </w:rPr>
    </w:pPr>
  </w:p>
  <w:p w:rsidR="00D67390" w:rsidRDefault="00D67390" w:rsidP="00777B5F">
    <w:pPr>
      <w:pStyle w:val="Header"/>
      <w:spacing w:before="0"/>
      <w:rPr>
        <w:szCs w:val="24"/>
      </w:rPr>
    </w:pPr>
    <w:r w:rsidRPr="00EC5BB4">
      <w:rPr>
        <w:szCs w:val="24"/>
      </w:rPr>
      <w:t xml:space="preserve">ЈП „Електропривреда Србије“ Београд          </w:t>
    </w:r>
  </w:p>
  <w:p w:rsidR="00D67390" w:rsidRPr="00EC5BB4" w:rsidRDefault="00D67390"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986</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1981</w:t>
    </w:r>
    <w:r>
      <w:rPr>
        <w:rFonts w:cs="Arial"/>
        <w:b/>
        <w:sz w:val="22"/>
        <w:szCs w:val="22"/>
        <w:lang w:val="sr-Cyrl-RS"/>
      </w:rPr>
      <w:t>/201</w:t>
    </w:r>
    <w:r>
      <w:rPr>
        <w:rFonts w:cs="Arial"/>
        <w:b/>
        <w:sz w:val="22"/>
        <w:szCs w:val="22"/>
      </w:rPr>
      <w:t>7</w:t>
    </w:r>
    <w:r>
      <w:rPr>
        <w:rFonts w:cs="Arial"/>
        <w:b/>
        <w:sz w:val="22"/>
        <w:szCs w:val="22"/>
        <w:lang w:val="sr-Cyrl-RS"/>
      </w:rPr>
      <w:t>)</w:t>
    </w:r>
  </w:p>
  <w:p w:rsidR="00D67390" w:rsidRPr="004276AD" w:rsidRDefault="00D6739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90" w:rsidRDefault="00D67390" w:rsidP="004276AD">
    <w:pPr>
      <w:pStyle w:val="Header"/>
    </w:pPr>
  </w:p>
  <w:p w:rsidR="00D67390" w:rsidRDefault="00D67390" w:rsidP="004276AD">
    <w:pPr>
      <w:pStyle w:val="Header"/>
      <w:rPr>
        <w:szCs w:val="24"/>
      </w:rPr>
    </w:pPr>
    <w:r w:rsidRPr="00113B84">
      <w:rPr>
        <w:szCs w:val="24"/>
      </w:rPr>
      <w:t xml:space="preserve">ЈП „Електропривреда Србије“ Београд  </w:t>
    </w:r>
    <w:r>
      <w:rPr>
        <w:szCs w:val="24"/>
      </w:rPr>
      <w:t xml:space="preserve">        </w:t>
    </w:r>
  </w:p>
  <w:p w:rsidR="00D67390" w:rsidRPr="00113B84" w:rsidRDefault="00D67390"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0986</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1981</w:t>
    </w:r>
    <w:r>
      <w:rPr>
        <w:rFonts w:cs="Arial"/>
        <w:b/>
        <w:sz w:val="22"/>
        <w:szCs w:val="22"/>
        <w:lang w:val="sr-Cyrl-RS"/>
      </w:rPr>
      <w:t>/201</w:t>
    </w:r>
    <w:r>
      <w:rPr>
        <w:rFonts w:cs="Arial"/>
        <w:b/>
        <w:sz w:val="22"/>
        <w:szCs w:val="22"/>
      </w:rPr>
      <w:t>7</w:t>
    </w:r>
    <w:r>
      <w:rPr>
        <w:rFonts w:cs="Arial"/>
        <w:b/>
        <w:sz w:val="22"/>
        <w:szCs w:val="22"/>
        <w:lang w:val="sr-Cyrl-RS"/>
      </w:rPr>
      <w:t>)</w:t>
    </w:r>
  </w:p>
  <w:p w:rsidR="00D67390" w:rsidRPr="00210557" w:rsidRDefault="00D6739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6E4339"/>
    <w:multiLevelType w:val="hybridMultilevel"/>
    <w:tmpl w:val="0B60D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753E24"/>
    <w:multiLevelType w:val="hybridMultilevel"/>
    <w:tmpl w:val="3D92695A"/>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9">
    <w:nsid w:val="1F220F97"/>
    <w:multiLevelType w:val="hybridMultilevel"/>
    <w:tmpl w:val="73B2D240"/>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7A0631"/>
    <w:multiLevelType w:val="hybridMultilevel"/>
    <w:tmpl w:val="5568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3A90749"/>
    <w:multiLevelType w:val="hybridMultilevel"/>
    <w:tmpl w:val="806E92F4"/>
    <w:lvl w:ilvl="0" w:tplc="5CCA2906">
      <w:numFmt w:val="bullet"/>
      <w:lvlText w:val="-"/>
      <w:lvlJc w:val="left"/>
      <w:pPr>
        <w:tabs>
          <w:tab w:val="num" w:pos="1440"/>
        </w:tabs>
        <w:ind w:left="1440" w:hanging="360"/>
      </w:pPr>
      <w:rPr>
        <w:rFonts w:ascii="Arial" w:eastAsia="Times New Roman" w:hAnsi="Arial" w:cs="Arial"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12C7C45"/>
    <w:multiLevelType w:val="hybridMultilevel"/>
    <w:tmpl w:val="8AD8F984"/>
    <w:lvl w:ilvl="0" w:tplc="26F637AC">
      <w:start w:val="1"/>
      <w:numFmt w:val="decimal"/>
      <w:lvlText w:val="%1."/>
      <w:lvlJc w:val="left"/>
      <w:pPr>
        <w:tabs>
          <w:tab w:val="num" w:pos="432"/>
        </w:tabs>
        <w:ind w:left="432" w:hanging="360"/>
      </w:pPr>
      <w:rPr>
        <w:rFonts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175633D"/>
    <w:multiLevelType w:val="hybridMultilevel"/>
    <w:tmpl w:val="98F455B4"/>
    <w:lvl w:ilvl="0" w:tplc="081A000F">
      <w:start w:val="1"/>
      <w:numFmt w:val="decimal"/>
      <w:lvlText w:val="%1."/>
      <w:lvlJc w:val="left"/>
      <w:pPr>
        <w:tabs>
          <w:tab w:val="num" w:pos="900"/>
        </w:tabs>
        <w:ind w:left="900" w:hanging="360"/>
      </w:pPr>
    </w:lvl>
    <w:lvl w:ilvl="1" w:tplc="081A0019" w:tentative="1">
      <w:start w:val="1"/>
      <w:numFmt w:val="lowerLetter"/>
      <w:lvlText w:val="%2."/>
      <w:lvlJc w:val="left"/>
      <w:pPr>
        <w:tabs>
          <w:tab w:val="num" w:pos="1620"/>
        </w:tabs>
        <w:ind w:left="1620" w:hanging="360"/>
      </w:pPr>
    </w:lvl>
    <w:lvl w:ilvl="2" w:tplc="081A001B" w:tentative="1">
      <w:start w:val="1"/>
      <w:numFmt w:val="lowerRoman"/>
      <w:lvlText w:val="%3."/>
      <w:lvlJc w:val="right"/>
      <w:pPr>
        <w:tabs>
          <w:tab w:val="num" w:pos="2340"/>
        </w:tabs>
        <w:ind w:left="2340" w:hanging="180"/>
      </w:pPr>
    </w:lvl>
    <w:lvl w:ilvl="3" w:tplc="081A000F" w:tentative="1">
      <w:start w:val="1"/>
      <w:numFmt w:val="decimal"/>
      <w:lvlText w:val="%4."/>
      <w:lvlJc w:val="left"/>
      <w:pPr>
        <w:tabs>
          <w:tab w:val="num" w:pos="3060"/>
        </w:tabs>
        <w:ind w:left="3060" w:hanging="360"/>
      </w:pPr>
    </w:lvl>
    <w:lvl w:ilvl="4" w:tplc="081A0019" w:tentative="1">
      <w:start w:val="1"/>
      <w:numFmt w:val="lowerLetter"/>
      <w:lvlText w:val="%5."/>
      <w:lvlJc w:val="left"/>
      <w:pPr>
        <w:tabs>
          <w:tab w:val="num" w:pos="3780"/>
        </w:tabs>
        <w:ind w:left="3780" w:hanging="360"/>
      </w:pPr>
    </w:lvl>
    <w:lvl w:ilvl="5" w:tplc="081A001B" w:tentative="1">
      <w:start w:val="1"/>
      <w:numFmt w:val="lowerRoman"/>
      <w:lvlText w:val="%6."/>
      <w:lvlJc w:val="right"/>
      <w:pPr>
        <w:tabs>
          <w:tab w:val="num" w:pos="4500"/>
        </w:tabs>
        <w:ind w:left="4500" w:hanging="180"/>
      </w:pPr>
    </w:lvl>
    <w:lvl w:ilvl="6" w:tplc="081A000F" w:tentative="1">
      <w:start w:val="1"/>
      <w:numFmt w:val="decimal"/>
      <w:lvlText w:val="%7."/>
      <w:lvlJc w:val="left"/>
      <w:pPr>
        <w:tabs>
          <w:tab w:val="num" w:pos="5220"/>
        </w:tabs>
        <w:ind w:left="5220" w:hanging="360"/>
      </w:pPr>
    </w:lvl>
    <w:lvl w:ilvl="7" w:tplc="081A0019" w:tentative="1">
      <w:start w:val="1"/>
      <w:numFmt w:val="lowerLetter"/>
      <w:lvlText w:val="%8."/>
      <w:lvlJc w:val="left"/>
      <w:pPr>
        <w:tabs>
          <w:tab w:val="num" w:pos="5940"/>
        </w:tabs>
        <w:ind w:left="5940" w:hanging="360"/>
      </w:pPr>
    </w:lvl>
    <w:lvl w:ilvl="8" w:tplc="081A001B" w:tentative="1">
      <w:start w:val="1"/>
      <w:numFmt w:val="lowerRoman"/>
      <w:lvlText w:val="%9."/>
      <w:lvlJc w:val="right"/>
      <w:pPr>
        <w:tabs>
          <w:tab w:val="num" w:pos="6660"/>
        </w:tabs>
        <w:ind w:left="666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D9B7FAE"/>
    <w:multiLevelType w:val="hybridMultilevel"/>
    <w:tmpl w:val="14F430DA"/>
    <w:lvl w:ilvl="0" w:tplc="26F637AC">
      <w:start w:val="1"/>
      <w:numFmt w:val="decimal"/>
      <w:lvlText w:val="%1."/>
      <w:lvlJc w:val="left"/>
      <w:pPr>
        <w:tabs>
          <w:tab w:val="num" w:pos="630"/>
        </w:tabs>
        <w:ind w:left="63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EC3A27"/>
    <w:multiLevelType w:val="hybridMultilevel"/>
    <w:tmpl w:val="69FAF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5625EC4"/>
    <w:multiLevelType w:val="hybridMultilevel"/>
    <w:tmpl w:val="AB3EDDFE"/>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7"/>
  </w:num>
  <w:num w:numId="3">
    <w:abstractNumId w:val="96"/>
  </w:num>
  <w:num w:numId="4">
    <w:abstractNumId w:val="55"/>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6"/>
  </w:num>
  <w:num w:numId="8">
    <w:abstractNumId w:val="76"/>
  </w:num>
  <w:num w:numId="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9"/>
  </w:num>
  <w:num w:numId="12">
    <w:abstractNumId w:val="71"/>
  </w:num>
  <w:num w:numId="13">
    <w:abstractNumId w:val="61"/>
  </w:num>
  <w:num w:numId="14">
    <w:abstractNumId w:val="56"/>
  </w:num>
  <w:num w:numId="15">
    <w:abstractNumId w:val="73"/>
  </w:num>
  <w:num w:numId="16">
    <w:abstractNumId w:val="66"/>
  </w:num>
  <w:num w:numId="17">
    <w:abstractNumId w:val="98"/>
  </w:num>
  <w:num w:numId="18">
    <w:abstractNumId w:val="88"/>
  </w:num>
  <w:num w:numId="19">
    <w:abstractNumId w:val="100"/>
  </w:num>
  <w:num w:numId="20">
    <w:abstractNumId w:val="70"/>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5"/>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num>
  <w:num w:numId="32">
    <w:abstractNumId w:val="93"/>
  </w:num>
  <w:num w:numId="33">
    <w:abstractNumId w:val="87"/>
  </w:num>
  <w:num w:numId="34">
    <w:abstractNumId w:val="75"/>
  </w:num>
  <w:num w:numId="35">
    <w:abstractNumId w:val="57"/>
  </w:num>
  <w:num w:numId="36">
    <w:abstractNumId w:val="86"/>
  </w:num>
  <w:num w:numId="37">
    <w:abstractNumId w:val="97"/>
  </w:num>
  <w:num w:numId="38">
    <w:abstractNumId w:val="68"/>
  </w:num>
  <w:num w:numId="39">
    <w:abstractNumId w:val="50"/>
  </w:num>
  <w:num w:numId="40">
    <w:abstractNumId w:val="60"/>
  </w:num>
  <w:num w:numId="41">
    <w:abstractNumId w:val="51"/>
  </w:num>
  <w:num w:numId="42">
    <w:abstractNumId w:val="89"/>
  </w:num>
  <w:num w:numId="43">
    <w:abstractNumId w:val="72"/>
  </w:num>
  <w:num w:numId="44">
    <w:abstractNumId w:val="80"/>
  </w:num>
  <w:num w:numId="45">
    <w:abstractNumId w:val="90"/>
  </w:num>
  <w:num w:numId="46">
    <w:abstractNumId w:val="69"/>
  </w:num>
  <w:num w:numId="47">
    <w:abstractNumId w:val="64"/>
  </w:num>
  <w:num w:numId="48">
    <w:abstractNumId w:val="85"/>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11"/>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F43"/>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AF"/>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6DF"/>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E26"/>
    <w:rsid w:val="001B61F1"/>
    <w:rsid w:val="001B6640"/>
    <w:rsid w:val="001B6BB1"/>
    <w:rsid w:val="001B6EAE"/>
    <w:rsid w:val="001B7C0C"/>
    <w:rsid w:val="001B7C30"/>
    <w:rsid w:val="001B7E0D"/>
    <w:rsid w:val="001C03D9"/>
    <w:rsid w:val="001C17ED"/>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69"/>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1D"/>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8F6"/>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87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63F"/>
    <w:rsid w:val="00273823"/>
    <w:rsid w:val="00273AC6"/>
    <w:rsid w:val="00274100"/>
    <w:rsid w:val="00274165"/>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B9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2F2D"/>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BA"/>
    <w:rsid w:val="00311E5C"/>
    <w:rsid w:val="00312650"/>
    <w:rsid w:val="00312B44"/>
    <w:rsid w:val="0031310F"/>
    <w:rsid w:val="0031324D"/>
    <w:rsid w:val="00313C65"/>
    <w:rsid w:val="0031435B"/>
    <w:rsid w:val="00314378"/>
    <w:rsid w:val="003144E0"/>
    <w:rsid w:val="00314573"/>
    <w:rsid w:val="00314768"/>
    <w:rsid w:val="00314AE3"/>
    <w:rsid w:val="003152EB"/>
    <w:rsid w:val="00315BF5"/>
    <w:rsid w:val="00315CA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7A"/>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0F78"/>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27"/>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28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E6B"/>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B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EE"/>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910"/>
    <w:rsid w:val="003F6D84"/>
    <w:rsid w:val="003F7B3E"/>
    <w:rsid w:val="003F7DFD"/>
    <w:rsid w:val="003F7F17"/>
    <w:rsid w:val="00400160"/>
    <w:rsid w:val="0040080E"/>
    <w:rsid w:val="0040084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FBC"/>
    <w:rsid w:val="004354FC"/>
    <w:rsid w:val="00435A98"/>
    <w:rsid w:val="00435C5B"/>
    <w:rsid w:val="00436336"/>
    <w:rsid w:val="004363D8"/>
    <w:rsid w:val="0043654E"/>
    <w:rsid w:val="0043679B"/>
    <w:rsid w:val="00436DA9"/>
    <w:rsid w:val="00436EE1"/>
    <w:rsid w:val="00437049"/>
    <w:rsid w:val="00437A68"/>
    <w:rsid w:val="00437B87"/>
    <w:rsid w:val="00437EE2"/>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69C"/>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15"/>
    <w:rsid w:val="004C4E61"/>
    <w:rsid w:val="004C57A6"/>
    <w:rsid w:val="004C5D2B"/>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BD4"/>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B0"/>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B65"/>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40015"/>
    <w:rsid w:val="0054056C"/>
    <w:rsid w:val="005406A0"/>
    <w:rsid w:val="00540848"/>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06F"/>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D4F"/>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D95"/>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462"/>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4F9"/>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1F83"/>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79"/>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C3"/>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3BB"/>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EEB"/>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242"/>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9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91"/>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526D"/>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BA5"/>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EEA"/>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0E6F"/>
    <w:rsid w:val="0084157B"/>
    <w:rsid w:val="00841BC4"/>
    <w:rsid w:val="00841BE7"/>
    <w:rsid w:val="00841F94"/>
    <w:rsid w:val="008423A9"/>
    <w:rsid w:val="00842A1C"/>
    <w:rsid w:val="00842B3D"/>
    <w:rsid w:val="00842CAD"/>
    <w:rsid w:val="00842E4F"/>
    <w:rsid w:val="00842F08"/>
    <w:rsid w:val="00842F4C"/>
    <w:rsid w:val="00843AEC"/>
    <w:rsid w:val="0084400D"/>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59"/>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7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2A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A2F"/>
    <w:rsid w:val="00933BA9"/>
    <w:rsid w:val="00933EBC"/>
    <w:rsid w:val="00933F8C"/>
    <w:rsid w:val="00933FDA"/>
    <w:rsid w:val="00934C61"/>
    <w:rsid w:val="0093512C"/>
    <w:rsid w:val="009355E8"/>
    <w:rsid w:val="009356DD"/>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61"/>
    <w:rsid w:val="00970083"/>
    <w:rsid w:val="0097078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08"/>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904"/>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65B"/>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DF"/>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393"/>
    <w:rsid w:val="00AC55D0"/>
    <w:rsid w:val="00AC580B"/>
    <w:rsid w:val="00AC59F9"/>
    <w:rsid w:val="00AC5F14"/>
    <w:rsid w:val="00AC5F7C"/>
    <w:rsid w:val="00AC5F86"/>
    <w:rsid w:val="00AC5FD6"/>
    <w:rsid w:val="00AC6188"/>
    <w:rsid w:val="00AC6392"/>
    <w:rsid w:val="00AC6F59"/>
    <w:rsid w:val="00AC712B"/>
    <w:rsid w:val="00AC73A1"/>
    <w:rsid w:val="00AC73BD"/>
    <w:rsid w:val="00AC7410"/>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A5"/>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82"/>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D95"/>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DC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3A0"/>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A8E"/>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1F9"/>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137"/>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0C3"/>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9FF"/>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A66"/>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EF3"/>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5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3F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583"/>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64D"/>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869"/>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390"/>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A4"/>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8F6"/>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4EB"/>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B1E"/>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2F"/>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7"/>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548"/>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5ED"/>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9F7"/>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2A"/>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3B"/>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C35"/>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3EC"/>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903736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080253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C0D544-0E68-4BE7-B2D8-6F3F4DCCB29E}">
  <ds:schemaRefs>
    <ds:schemaRef ds:uri="http://schemas.openxmlformats.org/officeDocument/2006/bibliography"/>
  </ds:schemaRefs>
</ds:datastoreItem>
</file>

<file path=customXml/itemProps100.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101.xml><?xml version="1.0" encoding="utf-8"?>
<ds:datastoreItem xmlns:ds="http://schemas.openxmlformats.org/officeDocument/2006/customXml" ds:itemID="{32B46F50-18AD-4973-8C71-CA18714D5952}">
  <ds:schemaRefs>
    <ds:schemaRef ds:uri="http://schemas.openxmlformats.org/officeDocument/2006/bibliography"/>
  </ds:schemaRefs>
</ds:datastoreItem>
</file>

<file path=customXml/itemProps102.xml><?xml version="1.0" encoding="utf-8"?>
<ds:datastoreItem xmlns:ds="http://schemas.openxmlformats.org/officeDocument/2006/customXml" ds:itemID="{993067A7-98C9-4E2B-97A9-3DC47ACD4B81}">
  <ds:schemaRefs>
    <ds:schemaRef ds:uri="http://schemas.openxmlformats.org/officeDocument/2006/bibliography"/>
  </ds:schemaRefs>
</ds:datastoreItem>
</file>

<file path=customXml/itemProps103.xml><?xml version="1.0" encoding="utf-8"?>
<ds:datastoreItem xmlns:ds="http://schemas.openxmlformats.org/officeDocument/2006/customXml" ds:itemID="{EBAAE699-1385-456A-B2D6-1B79E2CADB44}">
  <ds:schemaRefs>
    <ds:schemaRef ds:uri="http://schemas.openxmlformats.org/officeDocument/2006/bibliography"/>
  </ds:schemaRefs>
</ds:datastoreItem>
</file>

<file path=customXml/itemProps104.xml><?xml version="1.0" encoding="utf-8"?>
<ds:datastoreItem xmlns:ds="http://schemas.openxmlformats.org/officeDocument/2006/customXml" ds:itemID="{B09BD8FC-C2D4-44DA-A4DB-A1EB11C537FE}">
  <ds:schemaRefs>
    <ds:schemaRef ds:uri="http://schemas.openxmlformats.org/officeDocument/2006/bibliography"/>
  </ds:schemaRefs>
</ds:datastoreItem>
</file>

<file path=customXml/itemProps105.xml><?xml version="1.0" encoding="utf-8"?>
<ds:datastoreItem xmlns:ds="http://schemas.openxmlformats.org/officeDocument/2006/customXml" ds:itemID="{B1D2A97F-BD1D-42D5-AEA0-E3608E6D2EF6}">
  <ds:schemaRefs>
    <ds:schemaRef ds:uri="http://schemas.openxmlformats.org/officeDocument/2006/bibliography"/>
  </ds:schemaRefs>
</ds:datastoreItem>
</file>

<file path=customXml/itemProps106.xml><?xml version="1.0" encoding="utf-8"?>
<ds:datastoreItem xmlns:ds="http://schemas.openxmlformats.org/officeDocument/2006/customXml" ds:itemID="{0EEC8357-639D-48CA-A182-74E5EF4890B7}">
  <ds:schemaRefs>
    <ds:schemaRef ds:uri="http://schemas.openxmlformats.org/officeDocument/2006/bibliography"/>
  </ds:schemaRefs>
</ds:datastoreItem>
</file>

<file path=customXml/itemProps107.xml><?xml version="1.0" encoding="utf-8"?>
<ds:datastoreItem xmlns:ds="http://schemas.openxmlformats.org/officeDocument/2006/customXml" ds:itemID="{574815B7-0222-4B5E-8050-8EB2450263F2}">
  <ds:schemaRefs>
    <ds:schemaRef ds:uri="http://schemas.openxmlformats.org/officeDocument/2006/bibliography"/>
  </ds:schemaRefs>
</ds:datastoreItem>
</file>

<file path=customXml/itemProps10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09.xml><?xml version="1.0" encoding="utf-8"?>
<ds:datastoreItem xmlns:ds="http://schemas.openxmlformats.org/officeDocument/2006/customXml" ds:itemID="{2FBE7296-07B8-4844-9485-A4677E9AAD9C}">
  <ds:schemaRefs>
    <ds:schemaRef ds:uri="http://schemas.openxmlformats.org/officeDocument/2006/bibliography"/>
  </ds:schemaRefs>
</ds:datastoreItem>
</file>

<file path=customXml/itemProps11.xml><?xml version="1.0" encoding="utf-8"?>
<ds:datastoreItem xmlns:ds="http://schemas.openxmlformats.org/officeDocument/2006/customXml" ds:itemID="{44DE6A02-4F66-490C-9003-D78C1FE1AAD2}">
  <ds:schemaRefs>
    <ds:schemaRef ds:uri="http://schemas.openxmlformats.org/officeDocument/2006/bibliography"/>
  </ds:schemaRefs>
</ds:datastoreItem>
</file>

<file path=customXml/itemProps11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11.xml><?xml version="1.0" encoding="utf-8"?>
<ds:datastoreItem xmlns:ds="http://schemas.openxmlformats.org/officeDocument/2006/customXml" ds:itemID="{836E965D-57FB-44EA-B397-1698384C7B8C}">
  <ds:schemaRefs>
    <ds:schemaRef ds:uri="http://schemas.openxmlformats.org/officeDocument/2006/bibliography"/>
  </ds:schemaRefs>
</ds:datastoreItem>
</file>

<file path=customXml/itemProps112.xml><?xml version="1.0" encoding="utf-8"?>
<ds:datastoreItem xmlns:ds="http://schemas.openxmlformats.org/officeDocument/2006/customXml" ds:itemID="{B47F2A7F-554B-4584-8F57-52B65F7CE870}">
  <ds:schemaRefs>
    <ds:schemaRef ds:uri="http://schemas.openxmlformats.org/officeDocument/2006/bibliography"/>
  </ds:schemaRefs>
</ds:datastoreItem>
</file>

<file path=customXml/itemProps113.xml><?xml version="1.0" encoding="utf-8"?>
<ds:datastoreItem xmlns:ds="http://schemas.openxmlformats.org/officeDocument/2006/customXml" ds:itemID="{8EE15BF0-907F-4F33-909D-AFCFE7B5FE67}">
  <ds:schemaRefs>
    <ds:schemaRef ds:uri="http://schemas.openxmlformats.org/officeDocument/2006/bibliography"/>
  </ds:schemaRefs>
</ds:datastoreItem>
</file>

<file path=customXml/itemProps114.xml><?xml version="1.0" encoding="utf-8"?>
<ds:datastoreItem xmlns:ds="http://schemas.openxmlformats.org/officeDocument/2006/customXml" ds:itemID="{0572EF53-B7F6-4050-9E88-9BE946FF96B5}">
  <ds:schemaRefs>
    <ds:schemaRef ds:uri="http://schemas.openxmlformats.org/officeDocument/2006/bibliography"/>
  </ds:schemaRefs>
</ds:datastoreItem>
</file>

<file path=customXml/itemProps115.xml><?xml version="1.0" encoding="utf-8"?>
<ds:datastoreItem xmlns:ds="http://schemas.openxmlformats.org/officeDocument/2006/customXml" ds:itemID="{DD7FFBAA-1CCB-4D7B-968D-656E0AA8A22E}">
  <ds:schemaRefs>
    <ds:schemaRef ds:uri="http://schemas.openxmlformats.org/officeDocument/2006/bibliography"/>
  </ds:schemaRefs>
</ds:datastoreItem>
</file>

<file path=customXml/itemProps116.xml><?xml version="1.0" encoding="utf-8"?>
<ds:datastoreItem xmlns:ds="http://schemas.openxmlformats.org/officeDocument/2006/customXml" ds:itemID="{C5AB6991-75A3-4788-B37F-FABFD5ADEF76}">
  <ds:schemaRefs>
    <ds:schemaRef ds:uri="http://schemas.openxmlformats.org/officeDocument/2006/bibliography"/>
  </ds:schemaRefs>
</ds:datastoreItem>
</file>

<file path=customXml/itemProps117.xml><?xml version="1.0" encoding="utf-8"?>
<ds:datastoreItem xmlns:ds="http://schemas.openxmlformats.org/officeDocument/2006/customXml" ds:itemID="{311D317B-FE0F-4E9B-B30D-1702F42B1799}">
  <ds:schemaRefs>
    <ds:schemaRef ds:uri="http://schemas.openxmlformats.org/officeDocument/2006/bibliography"/>
  </ds:schemaRefs>
</ds:datastoreItem>
</file>

<file path=customXml/itemProps118.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119.xml><?xml version="1.0" encoding="utf-8"?>
<ds:datastoreItem xmlns:ds="http://schemas.openxmlformats.org/officeDocument/2006/customXml" ds:itemID="{96AA7A4D-3A9B-440A-8EBE-86A66FCF6A2F}">
  <ds:schemaRefs>
    <ds:schemaRef ds:uri="http://schemas.openxmlformats.org/officeDocument/2006/bibliography"/>
  </ds:schemaRefs>
</ds:datastoreItem>
</file>

<file path=customXml/itemProps12.xml><?xml version="1.0" encoding="utf-8"?>
<ds:datastoreItem xmlns:ds="http://schemas.openxmlformats.org/officeDocument/2006/customXml" ds:itemID="{4C3D3AB7-1A82-4458-A2FC-4B501940E48C}">
  <ds:schemaRefs>
    <ds:schemaRef ds:uri="http://schemas.openxmlformats.org/officeDocument/2006/bibliography"/>
  </ds:schemaRefs>
</ds:datastoreItem>
</file>

<file path=customXml/itemProps120.xml><?xml version="1.0" encoding="utf-8"?>
<ds:datastoreItem xmlns:ds="http://schemas.openxmlformats.org/officeDocument/2006/customXml" ds:itemID="{26E5EA26-17D8-4D05-8952-6DC583863647}">
  <ds:schemaRefs>
    <ds:schemaRef ds:uri="http://schemas.openxmlformats.org/officeDocument/2006/bibliography"/>
  </ds:schemaRefs>
</ds:datastoreItem>
</file>

<file path=customXml/itemProps121.xml><?xml version="1.0" encoding="utf-8"?>
<ds:datastoreItem xmlns:ds="http://schemas.openxmlformats.org/officeDocument/2006/customXml" ds:itemID="{836D4986-8198-44DC-B80C-43A88421EC6E}">
  <ds:schemaRefs>
    <ds:schemaRef ds:uri="http://schemas.openxmlformats.org/officeDocument/2006/bibliography"/>
  </ds:schemaRefs>
</ds:datastoreItem>
</file>

<file path=customXml/itemProps122.xml><?xml version="1.0" encoding="utf-8"?>
<ds:datastoreItem xmlns:ds="http://schemas.openxmlformats.org/officeDocument/2006/customXml" ds:itemID="{3F1B66D2-1DED-473E-9002-4CB0B83D42D9}">
  <ds:schemaRefs>
    <ds:schemaRef ds:uri="http://schemas.openxmlformats.org/officeDocument/2006/bibliography"/>
  </ds:schemaRefs>
</ds:datastoreItem>
</file>

<file path=customXml/itemProps123.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124.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25.xml><?xml version="1.0" encoding="utf-8"?>
<ds:datastoreItem xmlns:ds="http://schemas.openxmlformats.org/officeDocument/2006/customXml" ds:itemID="{931953B8-A1C9-4355-99C5-F08EFD8728C4}">
  <ds:schemaRefs>
    <ds:schemaRef ds:uri="http://schemas.openxmlformats.org/officeDocument/2006/bibliography"/>
  </ds:schemaRefs>
</ds:datastoreItem>
</file>

<file path=customXml/itemProps126.xml><?xml version="1.0" encoding="utf-8"?>
<ds:datastoreItem xmlns:ds="http://schemas.openxmlformats.org/officeDocument/2006/customXml" ds:itemID="{090A84B9-530A-44F9-BCE5-B5B7D808C942}">
  <ds:schemaRefs>
    <ds:schemaRef ds:uri="http://schemas.openxmlformats.org/officeDocument/2006/bibliography"/>
  </ds:schemaRefs>
</ds:datastoreItem>
</file>

<file path=customXml/itemProps127.xml><?xml version="1.0" encoding="utf-8"?>
<ds:datastoreItem xmlns:ds="http://schemas.openxmlformats.org/officeDocument/2006/customXml" ds:itemID="{FDEAD162-9002-413C-8933-A0DFD87F379B}">
  <ds:schemaRefs>
    <ds:schemaRef ds:uri="http://schemas.openxmlformats.org/officeDocument/2006/bibliography"/>
  </ds:schemaRefs>
</ds:datastoreItem>
</file>

<file path=customXml/itemProps128.xml><?xml version="1.0" encoding="utf-8"?>
<ds:datastoreItem xmlns:ds="http://schemas.openxmlformats.org/officeDocument/2006/customXml" ds:itemID="{7AF59934-A416-41DC-9F51-D52032269463}">
  <ds:schemaRefs>
    <ds:schemaRef ds:uri="http://schemas.openxmlformats.org/officeDocument/2006/bibliography"/>
  </ds:schemaRefs>
</ds:datastoreItem>
</file>

<file path=customXml/itemProps129.xml><?xml version="1.0" encoding="utf-8"?>
<ds:datastoreItem xmlns:ds="http://schemas.openxmlformats.org/officeDocument/2006/customXml" ds:itemID="{FE4325B1-EC95-40C8-B8C5-309610E59726}">
  <ds:schemaRefs>
    <ds:schemaRef ds:uri="http://schemas.openxmlformats.org/officeDocument/2006/bibliography"/>
  </ds:schemaRefs>
</ds:datastoreItem>
</file>

<file path=customXml/itemProps13.xml><?xml version="1.0" encoding="utf-8"?>
<ds:datastoreItem xmlns:ds="http://schemas.openxmlformats.org/officeDocument/2006/customXml" ds:itemID="{737B3C08-7FDF-4CC5-B63F-E920B3BD2E74}">
  <ds:schemaRefs>
    <ds:schemaRef ds:uri="http://schemas.openxmlformats.org/officeDocument/2006/bibliography"/>
  </ds:schemaRefs>
</ds:datastoreItem>
</file>

<file path=customXml/itemProps13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31.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132.xml><?xml version="1.0" encoding="utf-8"?>
<ds:datastoreItem xmlns:ds="http://schemas.openxmlformats.org/officeDocument/2006/customXml" ds:itemID="{A1AA21E0-F60C-44F3-86A7-E70309529BEA}">
  <ds:schemaRefs>
    <ds:schemaRef ds:uri="http://schemas.openxmlformats.org/officeDocument/2006/bibliography"/>
  </ds:schemaRefs>
</ds:datastoreItem>
</file>

<file path=customXml/itemProps133.xml><?xml version="1.0" encoding="utf-8"?>
<ds:datastoreItem xmlns:ds="http://schemas.openxmlformats.org/officeDocument/2006/customXml" ds:itemID="{F6EB20A7-6640-4F48-9F92-121207EC3601}">
  <ds:schemaRefs>
    <ds:schemaRef ds:uri="http://schemas.openxmlformats.org/officeDocument/2006/bibliography"/>
  </ds:schemaRefs>
</ds:datastoreItem>
</file>

<file path=customXml/itemProps13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35.xml><?xml version="1.0" encoding="utf-8"?>
<ds:datastoreItem xmlns:ds="http://schemas.openxmlformats.org/officeDocument/2006/customXml" ds:itemID="{43BD743B-AFF3-4C12-81CB-092D83AD9B1B}">
  <ds:schemaRefs>
    <ds:schemaRef ds:uri="http://schemas.openxmlformats.org/officeDocument/2006/bibliography"/>
  </ds:schemaRefs>
</ds:datastoreItem>
</file>

<file path=customXml/itemProps136.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37.xml><?xml version="1.0" encoding="utf-8"?>
<ds:datastoreItem xmlns:ds="http://schemas.openxmlformats.org/officeDocument/2006/customXml" ds:itemID="{671077CA-0759-4676-A55F-A06D0FC2C949}">
  <ds:schemaRefs>
    <ds:schemaRef ds:uri="http://schemas.openxmlformats.org/officeDocument/2006/bibliography"/>
  </ds:schemaRefs>
</ds:datastoreItem>
</file>

<file path=customXml/itemProps138.xml><?xml version="1.0" encoding="utf-8"?>
<ds:datastoreItem xmlns:ds="http://schemas.openxmlformats.org/officeDocument/2006/customXml" ds:itemID="{57F630D8-CCE7-43F2-985C-BE023BDDE6AE}">
  <ds:schemaRefs>
    <ds:schemaRef ds:uri="http://schemas.openxmlformats.org/officeDocument/2006/bibliography"/>
  </ds:schemaRefs>
</ds:datastoreItem>
</file>

<file path=customXml/itemProps13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xml><?xml version="1.0" encoding="utf-8"?>
<ds:datastoreItem xmlns:ds="http://schemas.openxmlformats.org/officeDocument/2006/customXml" ds:itemID="{2A68B7FF-38F4-46CA-8520-13750FB5D5DF}">
  <ds:schemaRefs>
    <ds:schemaRef ds:uri="http://schemas.openxmlformats.org/officeDocument/2006/bibliography"/>
  </ds:schemaRefs>
</ds:datastoreItem>
</file>

<file path=customXml/itemProps14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1.xml><?xml version="1.0" encoding="utf-8"?>
<ds:datastoreItem xmlns:ds="http://schemas.openxmlformats.org/officeDocument/2006/customXml" ds:itemID="{3C50DA72-67F3-41C0-9411-401F1796190F}">
  <ds:schemaRefs>
    <ds:schemaRef ds:uri="http://schemas.openxmlformats.org/officeDocument/2006/bibliography"/>
  </ds:schemaRefs>
</ds:datastoreItem>
</file>

<file path=customXml/itemProps142.xml><?xml version="1.0" encoding="utf-8"?>
<ds:datastoreItem xmlns:ds="http://schemas.openxmlformats.org/officeDocument/2006/customXml" ds:itemID="{EA2C8592-666B-4A4F-9599-0A0C80090A65}">
  <ds:schemaRefs>
    <ds:schemaRef ds:uri="http://schemas.openxmlformats.org/officeDocument/2006/bibliography"/>
  </ds:schemaRefs>
</ds:datastoreItem>
</file>

<file path=customXml/itemProps143.xml><?xml version="1.0" encoding="utf-8"?>
<ds:datastoreItem xmlns:ds="http://schemas.openxmlformats.org/officeDocument/2006/customXml" ds:itemID="{5C332F67-3EEF-483D-A181-F1A86CFF9425}">
  <ds:schemaRefs>
    <ds:schemaRef ds:uri="http://schemas.openxmlformats.org/officeDocument/2006/bibliography"/>
  </ds:schemaRefs>
</ds:datastoreItem>
</file>

<file path=customXml/itemProps144.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145.xml><?xml version="1.0" encoding="utf-8"?>
<ds:datastoreItem xmlns:ds="http://schemas.openxmlformats.org/officeDocument/2006/customXml" ds:itemID="{840B6C9B-95AF-467F-97AE-0B1A98ED04F7}">
  <ds:schemaRefs>
    <ds:schemaRef ds:uri="http://schemas.openxmlformats.org/officeDocument/2006/bibliography"/>
  </ds:schemaRefs>
</ds:datastoreItem>
</file>

<file path=customXml/itemProps146.xml><?xml version="1.0" encoding="utf-8"?>
<ds:datastoreItem xmlns:ds="http://schemas.openxmlformats.org/officeDocument/2006/customXml" ds:itemID="{EC6F343A-1E2A-499F-8A81-A703B7306EBC}">
  <ds:schemaRefs>
    <ds:schemaRef ds:uri="http://schemas.openxmlformats.org/officeDocument/2006/bibliography"/>
  </ds:schemaRefs>
</ds:datastoreItem>
</file>

<file path=customXml/itemProps147.xml><?xml version="1.0" encoding="utf-8"?>
<ds:datastoreItem xmlns:ds="http://schemas.openxmlformats.org/officeDocument/2006/customXml" ds:itemID="{10029A5D-8F26-43F2-99E7-8F1AD8D9A41A}">
  <ds:schemaRefs>
    <ds:schemaRef ds:uri="http://schemas.openxmlformats.org/officeDocument/2006/bibliography"/>
  </ds:schemaRefs>
</ds:datastoreItem>
</file>

<file path=customXml/itemProps148.xml><?xml version="1.0" encoding="utf-8"?>
<ds:datastoreItem xmlns:ds="http://schemas.openxmlformats.org/officeDocument/2006/customXml" ds:itemID="{B6EA54AC-68E0-4074-ABFA-DA8E14AA7F38}">
  <ds:schemaRefs>
    <ds:schemaRef ds:uri="http://schemas.openxmlformats.org/officeDocument/2006/bibliography"/>
  </ds:schemaRefs>
</ds:datastoreItem>
</file>

<file path=customXml/itemProps149.xml><?xml version="1.0" encoding="utf-8"?>
<ds:datastoreItem xmlns:ds="http://schemas.openxmlformats.org/officeDocument/2006/customXml" ds:itemID="{E72C1BE2-E9C4-4D53-857B-FAFCB680F3F7}">
  <ds:schemaRefs>
    <ds:schemaRef ds:uri="http://schemas.openxmlformats.org/officeDocument/2006/bibliography"/>
  </ds:schemaRefs>
</ds:datastoreItem>
</file>

<file path=customXml/itemProps15.xml><?xml version="1.0" encoding="utf-8"?>
<ds:datastoreItem xmlns:ds="http://schemas.openxmlformats.org/officeDocument/2006/customXml" ds:itemID="{4CBE0EFA-C82F-4939-B987-0966D1A8D101}">
  <ds:schemaRefs>
    <ds:schemaRef ds:uri="http://schemas.openxmlformats.org/officeDocument/2006/bibliography"/>
  </ds:schemaRefs>
</ds:datastoreItem>
</file>

<file path=customXml/itemProps150.xml><?xml version="1.0" encoding="utf-8"?>
<ds:datastoreItem xmlns:ds="http://schemas.openxmlformats.org/officeDocument/2006/customXml" ds:itemID="{6BB482FC-0B00-4918-828C-82CA2DA04E40}">
  <ds:schemaRefs>
    <ds:schemaRef ds:uri="http://schemas.openxmlformats.org/officeDocument/2006/bibliography"/>
  </ds:schemaRefs>
</ds:datastoreItem>
</file>

<file path=customXml/itemProps15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52.xml><?xml version="1.0" encoding="utf-8"?>
<ds:datastoreItem xmlns:ds="http://schemas.openxmlformats.org/officeDocument/2006/customXml" ds:itemID="{2E818967-B9EA-4695-A6F9-3DEB1D10C50E}">
  <ds:schemaRefs>
    <ds:schemaRef ds:uri="http://schemas.openxmlformats.org/officeDocument/2006/bibliography"/>
  </ds:schemaRefs>
</ds:datastoreItem>
</file>

<file path=customXml/itemProps153.xml><?xml version="1.0" encoding="utf-8"?>
<ds:datastoreItem xmlns:ds="http://schemas.openxmlformats.org/officeDocument/2006/customXml" ds:itemID="{2DF4AB8C-7B84-49D5-90FF-FB0FD4F0C2E4}">
  <ds:schemaRefs>
    <ds:schemaRef ds:uri="http://schemas.openxmlformats.org/officeDocument/2006/bibliography"/>
  </ds:schemaRefs>
</ds:datastoreItem>
</file>

<file path=customXml/itemProps154.xml><?xml version="1.0" encoding="utf-8"?>
<ds:datastoreItem xmlns:ds="http://schemas.openxmlformats.org/officeDocument/2006/customXml" ds:itemID="{338EE341-9FE9-4F8A-8C13-A0637E885FA9}">
  <ds:schemaRefs>
    <ds:schemaRef ds:uri="http://schemas.openxmlformats.org/officeDocument/2006/bibliography"/>
  </ds:schemaRefs>
</ds:datastoreItem>
</file>

<file path=customXml/itemProps155.xml><?xml version="1.0" encoding="utf-8"?>
<ds:datastoreItem xmlns:ds="http://schemas.openxmlformats.org/officeDocument/2006/customXml" ds:itemID="{24DF3BC3-EE48-4661-8458-B2513AC9E0D1}">
  <ds:schemaRefs>
    <ds:schemaRef ds:uri="http://schemas.openxmlformats.org/officeDocument/2006/bibliography"/>
  </ds:schemaRefs>
</ds:datastoreItem>
</file>

<file path=customXml/itemProps156.xml><?xml version="1.0" encoding="utf-8"?>
<ds:datastoreItem xmlns:ds="http://schemas.openxmlformats.org/officeDocument/2006/customXml" ds:itemID="{247A3912-352F-4845-BBE1-949E3470A54D}">
  <ds:schemaRefs>
    <ds:schemaRef ds:uri="http://schemas.openxmlformats.org/officeDocument/2006/bibliography"/>
  </ds:schemaRefs>
</ds:datastoreItem>
</file>

<file path=customXml/itemProps157.xml><?xml version="1.0" encoding="utf-8"?>
<ds:datastoreItem xmlns:ds="http://schemas.openxmlformats.org/officeDocument/2006/customXml" ds:itemID="{DEDBFF77-2E70-447C-AA67-0E19898B752E}">
  <ds:schemaRefs>
    <ds:schemaRef ds:uri="http://schemas.openxmlformats.org/officeDocument/2006/bibliography"/>
  </ds:schemaRefs>
</ds:datastoreItem>
</file>

<file path=customXml/itemProps16.xml><?xml version="1.0" encoding="utf-8"?>
<ds:datastoreItem xmlns:ds="http://schemas.openxmlformats.org/officeDocument/2006/customXml" ds:itemID="{AC4080F6-E115-4C28-B3C2-25B36C87C7FF}">
  <ds:schemaRefs>
    <ds:schemaRef ds:uri="http://schemas.openxmlformats.org/officeDocument/2006/bibliography"/>
  </ds:schemaRefs>
</ds:datastoreItem>
</file>

<file path=customXml/itemProps17.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18.xml><?xml version="1.0" encoding="utf-8"?>
<ds:datastoreItem xmlns:ds="http://schemas.openxmlformats.org/officeDocument/2006/customXml" ds:itemID="{F61A0E91-4F6B-4B20-985A-B4821DBEAEB7}">
  <ds:schemaRefs>
    <ds:schemaRef ds:uri="http://schemas.openxmlformats.org/officeDocument/2006/bibliography"/>
  </ds:schemaRefs>
</ds:datastoreItem>
</file>

<file path=customXml/itemProps19.xml><?xml version="1.0" encoding="utf-8"?>
<ds:datastoreItem xmlns:ds="http://schemas.openxmlformats.org/officeDocument/2006/customXml" ds:itemID="{4FB9581A-7B4C-4403-A3F9-9E6065A89266}">
  <ds:schemaRefs>
    <ds:schemaRef ds:uri="http://schemas.openxmlformats.org/officeDocument/2006/bibliography"/>
  </ds:schemaRefs>
</ds:datastoreItem>
</file>

<file path=customXml/itemProps2.xml><?xml version="1.0" encoding="utf-8"?>
<ds:datastoreItem xmlns:ds="http://schemas.openxmlformats.org/officeDocument/2006/customXml" ds:itemID="{5146EF7F-05CB-4C0F-BF70-CC6299E77079}">
  <ds:schemaRefs>
    <ds:schemaRef ds:uri="http://schemas.openxmlformats.org/officeDocument/2006/bibliography"/>
  </ds:schemaRefs>
</ds:datastoreItem>
</file>

<file path=customXml/itemProps20.xml><?xml version="1.0" encoding="utf-8"?>
<ds:datastoreItem xmlns:ds="http://schemas.openxmlformats.org/officeDocument/2006/customXml" ds:itemID="{CA4983EB-66B2-4B42-9D06-D44C88E63DC3}">
  <ds:schemaRefs>
    <ds:schemaRef ds:uri="http://schemas.openxmlformats.org/officeDocument/2006/bibliography"/>
  </ds:schemaRefs>
</ds:datastoreItem>
</file>

<file path=customXml/itemProps2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22.xml><?xml version="1.0" encoding="utf-8"?>
<ds:datastoreItem xmlns:ds="http://schemas.openxmlformats.org/officeDocument/2006/customXml" ds:itemID="{D643A641-975C-4337-80BF-46E671603E13}">
  <ds:schemaRefs>
    <ds:schemaRef ds:uri="http://schemas.openxmlformats.org/officeDocument/2006/bibliography"/>
  </ds:schemaRefs>
</ds:datastoreItem>
</file>

<file path=customXml/itemProps23.xml><?xml version="1.0" encoding="utf-8"?>
<ds:datastoreItem xmlns:ds="http://schemas.openxmlformats.org/officeDocument/2006/customXml" ds:itemID="{B55187F5-F576-4A91-BB0A-515BD51AEC34}">
  <ds:schemaRefs>
    <ds:schemaRef ds:uri="http://schemas.openxmlformats.org/officeDocument/2006/bibliography"/>
  </ds:schemaRefs>
</ds:datastoreItem>
</file>

<file path=customXml/itemProps2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6.xml><?xml version="1.0" encoding="utf-8"?>
<ds:datastoreItem xmlns:ds="http://schemas.openxmlformats.org/officeDocument/2006/customXml" ds:itemID="{9C48B6A2-C2FB-4E2E-9906-02FF8A2B6648}">
  <ds:schemaRefs>
    <ds:schemaRef ds:uri="http://schemas.openxmlformats.org/officeDocument/2006/bibliography"/>
  </ds:schemaRefs>
</ds:datastoreItem>
</file>

<file path=customXml/itemProps2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8.xml><?xml version="1.0" encoding="utf-8"?>
<ds:datastoreItem xmlns:ds="http://schemas.openxmlformats.org/officeDocument/2006/customXml" ds:itemID="{6DC236F7-BF87-4B2F-95EE-9F029F558EF2}">
  <ds:schemaRefs>
    <ds:schemaRef ds:uri="http://schemas.openxmlformats.org/officeDocument/2006/bibliography"/>
  </ds:schemaRefs>
</ds:datastoreItem>
</file>

<file path=customXml/itemProps2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xml><?xml version="1.0" encoding="utf-8"?>
<ds:datastoreItem xmlns:ds="http://schemas.openxmlformats.org/officeDocument/2006/customXml" ds:itemID="{42F2D95D-4236-492D-A870-C54402A450F7}">
  <ds:schemaRefs>
    <ds:schemaRef ds:uri="http://schemas.openxmlformats.org/officeDocument/2006/bibliography"/>
  </ds:schemaRefs>
</ds:datastoreItem>
</file>

<file path=customXml/itemProps30.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31.xml><?xml version="1.0" encoding="utf-8"?>
<ds:datastoreItem xmlns:ds="http://schemas.openxmlformats.org/officeDocument/2006/customXml" ds:itemID="{30CFAB1A-BEFA-4C47-97D1-0EA686730A1C}">
  <ds:schemaRefs>
    <ds:schemaRef ds:uri="http://schemas.openxmlformats.org/officeDocument/2006/bibliography"/>
  </ds:schemaRefs>
</ds:datastoreItem>
</file>

<file path=customXml/itemProps32.xml><?xml version="1.0" encoding="utf-8"?>
<ds:datastoreItem xmlns:ds="http://schemas.openxmlformats.org/officeDocument/2006/customXml" ds:itemID="{965AA7DB-20EB-4FE2-801D-F816544E822C}">
  <ds:schemaRefs>
    <ds:schemaRef ds:uri="http://schemas.openxmlformats.org/officeDocument/2006/bibliography"/>
  </ds:schemaRefs>
</ds:datastoreItem>
</file>

<file path=customXml/itemProps33.xml><?xml version="1.0" encoding="utf-8"?>
<ds:datastoreItem xmlns:ds="http://schemas.openxmlformats.org/officeDocument/2006/customXml" ds:itemID="{BD633371-9B1D-4A19-AB44-1AC49FF5E39A}">
  <ds:schemaRefs>
    <ds:schemaRef ds:uri="http://schemas.openxmlformats.org/officeDocument/2006/bibliography"/>
  </ds:schemaRefs>
</ds:datastoreItem>
</file>

<file path=customXml/itemProps34.xml><?xml version="1.0" encoding="utf-8"?>
<ds:datastoreItem xmlns:ds="http://schemas.openxmlformats.org/officeDocument/2006/customXml" ds:itemID="{5A496088-2345-453B-B984-D849DACCA977}">
  <ds:schemaRefs>
    <ds:schemaRef ds:uri="http://schemas.openxmlformats.org/officeDocument/2006/bibliography"/>
  </ds:schemaRefs>
</ds:datastoreItem>
</file>

<file path=customXml/itemProps35.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36.xml><?xml version="1.0" encoding="utf-8"?>
<ds:datastoreItem xmlns:ds="http://schemas.openxmlformats.org/officeDocument/2006/customXml" ds:itemID="{1CF0EF11-346A-4D25-A8E5-CC2785DEBF55}">
  <ds:schemaRefs>
    <ds:schemaRef ds:uri="http://schemas.openxmlformats.org/officeDocument/2006/bibliography"/>
  </ds:schemaRefs>
</ds:datastoreItem>
</file>

<file path=customXml/itemProps37.xml><?xml version="1.0" encoding="utf-8"?>
<ds:datastoreItem xmlns:ds="http://schemas.openxmlformats.org/officeDocument/2006/customXml" ds:itemID="{B2296297-668A-411C-AB40-235E267CB442}">
  <ds:schemaRefs>
    <ds:schemaRef ds:uri="http://schemas.openxmlformats.org/officeDocument/2006/bibliography"/>
  </ds:schemaRefs>
</ds:datastoreItem>
</file>

<file path=customXml/itemProps38.xml><?xml version="1.0" encoding="utf-8"?>
<ds:datastoreItem xmlns:ds="http://schemas.openxmlformats.org/officeDocument/2006/customXml" ds:itemID="{D0DC0D8A-4F81-4E53-B7C6-3543F24CC8C0}">
  <ds:schemaRefs>
    <ds:schemaRef ds:uri="http://schemas.openxmlformats.org/officeDocument/2006/bibliography"/>
  </ds:schemaRefs>
</ds:datastoreItem>
</file>

<file path=customXml/itemProps39.xml><?xml version="1.0" encoding="utf-8"?>
<ds:datastoreItem xmlns:ds="http://schemas.openxmlformats.org/officeDocument/2006/customXml" ds:itemID="{B2EEDC75-B1E2-410A-9BBF-171E1E5EBF71}">
  <ds:schemaRefs>
    <ds:schemaRef ds:uri="http://schemas.openxmlformats.org/officeDocument/2006/bibliography"/>
  </ds:schemaRefs>
</ds:datastoreItem>
</file>

<file path=customXml/itemProps4.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40.xml><?xml version="1.0" encoding="utf-8"?>
<ds:datastoreItem xmlns:ds="http://schemas.openxmlformats.org/officeDocument/2006/customXml" ds:itemID="{6A1C8165-90A8-42D7-8DA2-092D32973083}">
  <ds:schemaRefs>
    <ds:schemaRef ds:uri="http://schemas.openxmlformats.org/officeDocument/2006/bibliography"/>
  </ds:schemaRefs>
</ds:datastoreItem>
</file>

<file path=customXml/itemProps41.xml><?xml version="1.0" encoding="utf-8"?>
<ds:datastoreItem xmlns:ds="http://schemas.openxmlformats.org/officeDocument/2006/customXml" ds:itemID="{5AC838BA-0077-4D4F-8ACB-BE5EB3ADF75A}">
  <ds:schemaRefs>
    <ds:schemaRef ds:uri="http://schemas.openxmlformats.org/officeDocument/2006/bibliography"/>
  </ds:schemaRefs>
</ds:datastoreItem>
</file>

<file path=customXml/itemProps42.xml><?xml version="1.0" encoding="utf-8"?>
<ds:datastoreItem xmlns:ds="http://schemas.openxmlformats.org/officeDocument/2006/customXml" ds:itemID="{D9F7CAC2-2B7A-444C-B907-2E4134F0AD69}">
  <ds:schemaRefs>
    <ds:schemaRef ds:uri="http://schemas.openxmlformats.org/officeDocument/2006/bibliography"/>
  </ds:schemaRefs>
</ds:datastoreItem>
</file>

<file path=customXml/itemProps43.xml><?xml version="1.0" encoding="utf-8"?>
<ds:datastoreItem xmlns:ds="http://schemas.openxmlformats.org/officeDocument/2006/customXml" ds:itemID="{1B1A4455-D942-4023-902F-D4DD7F9F0FA6}">
  <ds:schemaRefs>
    <ds:schemaRef ds:uri="http://schemas.openxmlformats.org/officeDocument/2006/bibliography"/>
  </ds:schemaRefs>
</ds:datastoreItem>
</file>

<file path=customXml/itemProps44.xml><?xml version="1.0" encoding="utf-8"?>
<ds:datastoreItem xmlns:ds="http://schemas.openxmlformats.org/officeDocument/2006/customXml" ds:itemID="{19E9CFF5-2729-4932-B8D2-747DCF5EA66C}">
  <ds:schemaRefs>
    <ds:schemaRef ds:uri="http://schemas.openxmlformats.org/officeDocument/2006/bibliography"/>
  </ds:schemaRefs>
</ds:datastoreItem>
</file>

<file path=customXml/itemProps45.xml><?xml version="1.0" encoding="utf-8"?>
<ds:datastoreItem xmlns:ds="http://schemas.openxmlformats.org/officeDocument/2006/customXml" ds:itemID="{E0B642DE-E188-4B18-82B4-3F1142B41A41}">
  <ds:schemaRefs>
    <ds:schemaRef ds:uri="http://schemas.openxmlformats.org/officeDocument/2006/bibliography"/>
  </ds:schemaRefs>
</ds:datastoreItem>
</file>

<file path=customXml/itemProps4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47.xml><?xml version="1.0" encoding="utf-8"?>
<ds:datastoreItem xmlns:ds="http://schemas.openxmlformats.org/officeDocument/2006/customXml" ds:itemID="{748F8F11-5BF2-4ECA-8C86-F74B7ECD2082}">
  <ds:schemaRefs>
    <ds:schemaRef ds:uri="http://schemas.openxmlformats.org/officeDocument/2006/bibliography"/>
  </ds:schemaRefs>
</ds:datastoreItem>
</file>

<file path=customXml/itemProps48.xml><?xml version="1.0" encoding="utf-8"?>
<ds:datastoreItem xmlns:ds="http://schemas.openxmlformats.org/officeDocument/2006/customXml" ds:itemID="{D502FC64-7827-4580-9F34-A405D307DE1F}">
  <ds:schemaRefs>
    <ds:schemaRef ds:uri="http://schemas.openxmlformats.org/officeDocument/2006/bibliography"/>
  </ds:schemaRefs>
</ds:datastoreItem>
</file>

<file path=customXml/itemProps49.xml><?xml version="1.0" encoding="utf-8"?>
<ds:datastoreItem xmlns:ds="http://schemas.openxmlformats.org/officeDocument/2006/customXml" ds:itemID="{E5652DAE-AD30-4157-95BF-4198B502EDDC}">
  <ds:schemaRefs>
    <ds:schemaRef ds:uri="http://schemas.openxmlformats.org/officeDocument/2006/bibliography"/>
  </ds:schemaRefs>
</ds:datastoreItem>
</file>

<file path=customXml/itemProps5.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50.xml><?xml version="1.0" encoding="utf-8"?>
<ds:datastoreItem xmlns:ds="http://schemas.openxmlformats.org/officeDocument/2006/customXml" ds:itemID="{E3E5B842-B401-48E5-861E-D4BAA58F8F87}">
  <ds:schemaRefs>
    <ds:schemaRef ds:uri="http://schemas.openxmlformats.org/officeDocument/2006/bibliography"/>
  </ds:schemaRefs>
</ds:datastoreItem>
</file>

<file path=customXml/itemProps51.xml><?xml version="1.0" encoding="utf-8"?>
<ds:datastoreItem xmlns:ds="http://schemas.openxmlformats.org/officeDocument/2006/customXml" ds:itemID="{E7407CF7-C34E-467D-83C5-BF374613F6CE}">
  <ds:schemaRefs>
    <ds:schemaRef ds:uri="http://schemas.openxmlformats.org/officeDocument/2006/bibliography"/>
  </ds:schemaRefs>
</ds:datastoreItem>
</file>

<file path=customXml/itemProps52.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customXml/itemProps53.xml><?xml version="1.0" encoding="utf-8"?>
<ds:datastoreItem xmlns:ds="http://schemas.openxmlformats.org/officeDocument/2006/customXml" ds:itemID="{C2658513-2527-439C-9431-E5FA748AE218}">
  <ds:schemaRefs>
    <ds:schemaRef ds:uri="http://schemas.openxmlformats.org/officeDocument/2006/bibliography"/>
  </ds:schemaRefs>
</ds:datastoreItem>
</file>

<file path=customXml/itemProps54.xml><?xml version="1.0" encoding="utf-8"?>
<ds:datastoreItem xmlns:ds="http://schemas.openxmlformats.org/officeDocument/2006/customXml" ds:itemID="{7627D02F-CC35-40F3-91EF-6C43EFF81F76}">
  <ds:schemaRefs>
    <ds:schemaRef ds:uri="http://schemas.openxmlformats.org/officeDocument/2006/bibliography"/>
  </ds:schemaRefs>
</ds:datastoreItem>
</file>

<file path=customXml/itemProps55.xml><?xml version="1.0" encoding="utf-8"?>
<ds:datastoreItem xmlns:ds="http://schemas.openxmlformats.org/officeDocument/2006/customXml" ds:itemID="{1B23ADFC-8569-44F7-A2F1-EB37499501E8}">
  <ds:schemaRefs>
    <ds:schemaRef ds:uri="http://schemas.openxmlformats.org/officeDocument/2006/bibliography"/>
  </ds:schemaRefs>
</ds:datastoreItem>
</file>

<file path=customXml/itemProps56.xml><?xml version="1.0" encoding="utf-8"?>
<ds:datastoreItem xmlns:ds="http://schemas.openxmlformats.org/officeDocument/2006/customXml" ds:itemID="{63E8D677-B8EE-4743-9A63-6BD68F810AD8}">
  <ds:schemaRefs>
    <ds:schemaRef ds:uri="http://schemas.openxmlformats.org/officeDocument/2006/bibliography"/>
  </ds:schemaRefs>
</ds:datastoreItem>
</file>

<file path=customXml/itemProps57.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58.xml><?xml version="1.0" encoding="utf-8"?>
<ds:datastoreItem xmlns:ds="http://schemas.openxmlformats.org/officeDocument/2006/customXml" ds:itemID="{20E758B5-9661-4055-80CC-346D03FF1B79}">
  <ds:schemaRefs>
    <ds:schemaRef ds:uri="http://schemas.openxmlformats.org/officeDocument/2006/bibliography"/>
  </ds:schemaRefs>
</ds:datastoreItem>
</file>

<file path=customXml/itemProps59.xml><?xml version="1.0" encoding="utf-8"?>
<ds:datastoreItem xmlns:ds="http://schemas.openxmlformats.org/officeDocument/2006/customXml" ds:itemID="{EF6F91EE-9584-417E-89EF-81925C097FBA}">
  <ds:schemaRefs>
    <ds:schemaRef ds:uri="http://schemas.openxmlformats.org/officeDocument/2006/bibliography"/>
  </ds:schemaRefs>
</ds:datastoreItem>
</file>

<file path=customXml/itemProps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0.xml><?xml version="1.0" encoding="utf-8"?>
<ds:datastoreItem xmlns:ds="http://schemas.openxmlformats.org/officeDocument/2006/customXml" ds:itemID="{96AC8553-F86D-45AD-8411-5E61DD33AD5A}">
  <ds:schemaRefs>
    <ds:schemaRef ds:uri="http://schemas.openxmlformats.org/officeDocument/2006/bibliography"/>
  </ds:schemaRefs>
</ds:datastoreItem>
</file>

<file path=customXml/itemProps61.xml><?xml version="1.0" encoding="utf-8"?>
<ds:datastoreItem xmlns:ds="http://schemas.openxmlformats.org/officeDocument/2006/customXml" ds:itemID="{1D3A391C-33D4-4CA1-AC4C-89EE0B97C2ED}">
  <ds:schemaRefs>
    <ds:schemaRef ds:uri="http://schemas.openxmlformats.org/officeDocument/2006/bibliography"/>
  </ds:schemaRefs>
</ds:datastoreItem>
</file>

<file path=customXml/itemProps62.xml><?xml version="1.0" encoding="utf-8"?>
<ds:datastoreItem xmlns:ds="http://schemas.openxmlformats.org/officeDocument/2006/customXml" ds:itemID="{4290D0D1-6F40-4D1D-92B8-C4E42A7237A3}">
  <ds:schemaRefs>
    <ds:schemaRef ds:uri="http://schemas.openxmlformats.org/officeDocument/2006/bibliography"/>
  </ds:schemaRefs>
</ds:datastoreItem>
</file>

<file path=customXml/itemProps63.xml><?xml version="1.0" encoding="utf-8"?>
<ds:datastoreItem xmlns:ds="http://schemas.openxmlformats.org/officeDocument/2006/customXml" ds:itemID="{896D84E7-ADA8-4FE6-871F-E31AB6A0FEEB}">
  <ds:schemaRefs>
    <ds:schemaRef ds:uri="http://schemas.openxmlformats.org/officeDocument/2006/bibliography"/>
  </ds:schemaRefs>
</ds:datastoreItem>
</file>

<file path=customXml/itemProps6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5.xml><?xml version="1.0" encoding="utf-8"?>
<ds:datastoreItem xmlns:ds="http://schemas.openxmlformats.org/officeDocument/2006/customXml" ds:itemID="{495889C6-D72C-477B-977A-C1402C2BB652}">
  <ds:schemaRefs>
    <ds:schemaRef ds:uri="http://schemas.openxmlformats.org/officeDocument/2006/bibliography"/>
  </ds:schemaRefs>
</ds:datastoreItem>
</file>

<file path=customXml/itemProps66.xml><?xml version="1.0" encoding="utf-8"?>
<ds:datastoreItem xmlns:ds="http://schemas.openxmlformats.org/officeDocument/2006/customXml" ds:itemID="{B8BC7429-A0FF-475F-9898-A6CC73F25F0B}">
  <ds:schemaRefs>
    <ds:schemaRef ds:uri="http://schemas.openxmlformats.org/officeDocument/2006/bibliography"/>
  </ds:schemaRefs>
</ds:datastoreItem>
</file>

<file path=customXml/itemProps67.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68.xml><?xml version="1.0" encoding="utf-8"?>
<ds:datastoreItem xmlns:ds="http://schemas.openxmlformats.org/officeDocument/2006/customXml" ds:itemID="{24C697A6-6023-46FA-9F22-70BDDEA16E2F}">
  <ds:schemaRefs>
    <ds:schemaRef ds:uri="http://schemas.openxmlformats.org/officeDocument/2006/bibliography"/>
  </ds:schemaRefs>
</ds:datastoreItem>
</file>

<file path=customXml/itemProps69.xml><?xml version="1.0" encoding="utf-8"?>
<ds:datastoreItem xmlns:ds="http://schemas.openxmlformats.org/officeDocument/2006/customXml" ds:itemID="{6D48888C-D3DA-4ABA-9267-4F008AAE06BF}">
  <ds:schemaRefs>
    <ds:schemaRef ds:uri="http://schemas.openxmlformats.org/officeDocument/2006/bibliography"/>
  </ds:schemaRefs>
</ds:datastoreItem>
</file>

<file path=customXml/itemProps7.xml><?xml version="1.0" encoding="utf-8"?>
<ds:datastoreItem xmlns:ds="http://schemas.openxmlformats.org/officeDocument/2006/customXml" ds:itemID="{B77D5222-4F76-4704-9CC3-DBF73E60F190}">
  <ds:schemaRefs>
    <ds:schemaRef ds:uri="http://schemas.openxmlformats.org/officeDocument/2006/bibliography"/>
  </ds:schemaRefs>
</ds:datastoreItem>
</file>

<file path=customXml/itemProps70.xml><?xml version="1.0" encoding="utf-8"?>
<ds:datastoreItem xmlns:ds="http://schemas.openxmlformats.org/officeDocument/2006/customXml" ds:itemID="{7F5C41DE-ACFB-4EB5-9D17-00BD777262A6}">
  <ds:schemaRefs>
    <ds:schemaRef ds:uri="http://schemas.openxmlformats.org/officeDocument/2006/bibliography"/>
  </ds:schemaRefs>
</ds:datastoreItem>
</file>

<file path=customXml/itemProps71.xml><?xml version="1.0" encoding="utf-8"?>
<ds:datastoreItem xmlns:ds="http://schemas.openxmlformats.org/officeDocument/2006/customXml" ds:itemID="{611ABA4B-A4C7-452C-8CB8-54833D37AD05}">
  <ds:schemaRefs>
    <ds:schemaRef ds:uri="http://schemas.openxmlformats.org/officeDocument/2006/bibliography"/>
  </ds:schemaRefs>
</ds:datastoreItem>
</file>

<file path=customXml/itemProps72.xml><?xml version="1.0" encoding="utf-8"?>
<ds:datastoreItem xmlns:ds="http://schemas.openxmlformats.org/officeDocument/2006/customXml" ds:itemID="{AFAA034F-2C85-4D46-ACFD-4D8ADD49394F}">
  <ds:schemaRefs>
    <ds:schemaRef ds:uri="http://schemas.openxmlformats.org/officeDocument/2006/bibliography"/>
  </ds:schemaRefs>
</ds:datastoreItem>
</file>

<file path=customXml/itemProps7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74.xml><?xml version="1.0" encoding="utf-8"?>
<ds:datastoreItem xmlns:ds="http://schemas.openxmlformats.org/officeDocument/2006/customXml" ds:itemID="{6F6A7CCD-9B03-4EDE-B2CA-3259699B01C6}">
  <ds:schemaRefs>
    <ds:schemaRef ds:uri="http://schemas.openxmlformats.org/officeDocument/2006/bibliography"/>
  </ds:schemaRefs>
</ds:datastoreItem>
</file>

<file path=customXml/itemProps7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77.xml><?xml version="1.0" encoding="utf-8"?>
<ds:datastoreItem xmlns:ds="http://schemas.openxmlformats.org/officeDocument/2006/customXml" ds:itemID="{3A4272FB-A9D9-412C-ABED-6CAFC5175D42}">
  <ds:schemaRefs>
    <ds:schemaRef ds:uri="http://schemas.openxmlformats.org/officeDocument/2006/bibliography"/>
  </ds:schemaRefs>
</ds:datastoreItem>
</file>

<file path=customXml/itemProps78.xml><?xml version="1.0" encoding="utf-8"?>
<ds:datastoreItem xmlns:ds="http://schemas.openxmlformats.org/officeDocument/2006/customXml" ds:itemID="{E1789F7B-4DAE-47F4-9345-898BEC640758}">
  <ds:schemaRefs>
    <ds:schemaRef ds:uri="http://schemas.openxmlformats.org/officeDocument/2006/bibliography"/>
  </ds:schemaRefs>
</ds:datastoreItem>
</file>

<file path=customXml/itemProps79.xml><?xml version="1.0" encoding="utf-8"?>
<ds:datastoreItem xmlns:ds="http://schemas.openxmlformats.org/officeDocument/2006/customXml" ds:itemID="{98D5DFC5-FF96-40D3-97D0-FB4BEBE1964E}">
  <ds:schemaRefs>
    <ds:schemaRef ds:uri="http://schemas.openxmlformats.org/officeDocument/2006/bibliography"/>
  </ds:schemaRefs>
</ds:datastoreItem>
</file>

<file path=customXml/itemProps8.xml><?xml version="1.0" encoding="utf-8"?>
<ds:datastoreItem xmlns:ds="http://schemas.openxmlformats.org/officeDocument/2006/customXml" ds:itemID="{3DC68B50-F45B-4486-B98D-16AE0EBBE4F0}">
  <ds:schemaRefs>
    <ds:schemaRef ds:uri="http://schemas.openxmlformats.org/officeDocument/2006/bibliography"/>
  </ds:schemaRefs>
</ds:datastoreItem>
</file>

<file path=customXml/itemProps80.xml><?xml version="1.0" encoding="utf-8"?>
<ds:datastoreItem xmlns:ds="http://schemas.openxmlformats.org/officeDocument/2006/customXml" ds:itemID="{FBADEF73-1F55-48B8-BC69-39A8D0FEEEE2}">
  <ds:schemaRefs>
    <ds:schemaRef ds:uri="http://schemas.openxmlformats.org/officeDocument/2006/bibliography"/>
  </ds:schemaRefs>
</ds:datastoreItem>
</file>

<file path=customXml/itemProps8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2.xml><?xml version="1.0" encoding="utf-8"?>
<ds:datastoreItem xmlns:ds="http://schemas.openxmlformats.org/officeDocument/2006/customXml" ds:itemID="{82C75000-B79C-45BC-AD83-C0CFC0F68ED9}">
  <ds:schemaRefs>
    <ds:schemaRef ds:uri="http://schemas.openxmlformats.org/officeDocument/2006/bibliography"/>
  </ds:schemaRefs>
</ds:datastoreItem>
</file>

<file path=customXml/itemProps83.xml><?xml version="1.0" encoding="utf-8"?>
<ds:datastoreItem xmlns:ds="http://schemas.openxmlformats.org/officeDocument/2006/customXml" ds:itemID="{098556D3-3133-4228-BAC7-F640EF248C5D}">
  <ds:schemaRefs>
    <ds:schemaRef ds:uri="http://schemas.openxmlformats.org/officeDocument/2006/bibliography"/>
  </ds:schemaRefs>
</ds:datastoreItem>
</file>

<file path=customXml/itemProps84.xml><?xml version="1.0" encoding="utf-8"?>
<ds:datastoreItem xmlns:ds="http://schemas.openxmlformats.org/officeDocument/2006/customXml" ds:itemID="{E0ACDEA1-7038-4A11-BAB8-E3BC83279AEF}">
  <ds:schemaRefs>
    <ds:schemaRef ds:uri="http://schemas.openxmlformats.org/officeDocument/2006/bibliography"/>
  </ds:schemaRefs>
</ds:datastoreItem>
</file>

<file path=customXml/itemProps85.xml><?xml version="1.0" encoding="utf-8"?>
<ds:datastoreItem xmlns:ds="http://schemas.openxmlformats.org/officeDocument/2006/customXml" ds:itemID="{9460EE83-C34D-4E4D-9D57-56C0CE2AC930}">
  <ds:schemaRefs>
    <ds:schemaRef ds:uri="http://schemas.openxmlformats.org/officeDocument/2006/bibliography"/>
  </ds:schemaRefs>
</ds:datastoreItem>
</file>

<file path=customXml/itemProps86.xml><?xml version="1.0" encoding="utf-8"?>
<ds:datastoreItem xmlns:ds="http://schemas.openxmlformats.org/officeDocument/2006/customXml" ds:itemID="{1581B151-B236-4F6A-B457-9F0610EA39C2}">
  <ds:schemaRefs>
    <ds:schemaRef ds:uri="http://schemas.openxmlformats.org/officeDocument/2006/bibliography"/>
  </ds:schemaRefs>
</ds:datastoreItem>
</file>

<file path=customXml/itemProps87.xml><?xml version="1.0" encoding="utf-8"?>
<ds:datastoreItem xmlns:ds="http://schemas.openxmlformats.org/officeDocument/2006/customXml" ds:itemID="{5F1FF7F5-1461-4EEF-A888-B6648709A739}">
  <ds:schemaRefs>
    <ds:schemaRef ds:uri="http://schemas.openxmlformats.org/officeDocument/2006/bibliography"/>
  </ds:schemaRefs>
</ds:datastoreItem>
</file>

<file path=customXml/itemProps88.xml><?xml version="1.0" encoding="utf-8"?>
<ds:datastoreItem xmlns:ds="http://schemas.openxmlformats.org/officeDocument/2006/customXml" ds:itemID="{CD9A1845-A5ED-4212-BEFB-C724999B91CA}">
  <ds:schemaRefs>
    <ds:schemaRef ds:uri="http://schemas.openxmlformats.org/officeDocument/2006/bibliography"/>
  </ds:schemaRefs>
</ds:datastoreItem>
</file>

<file path=customXml/itemProps89.xml><?xml version="1.0" encoding="utf-8"?>
<ds:datastoreItem xmlns:ds="http://schemas.openxmlformats.org/officeDocument/2006/customXml" ds:itemID="{B9748B5D-B405-45F1-936D-5252EF9F971F}">
  <ds:schemaRefs>
    <ds:schemaRef ds:uri="http://schemas.openxmlformats.org/officeDocument/2006/bibliography"/>
  </ds:schemaRefs>
</ds:datastoreItem>
</file>

<file path=customXml/itemProps9.xml><?xml version="1.0" encoding="utf-8"?>
<ds:datastoreItem xmlns:ds="http://schemas.openxmlformats.org/officeDocument/2006/customXml" ds:itemID="{16DE8498-D24C-4E2A-A102-BA04781E203D}">
  <ds:schemaRefs>
    <ds:schemaRef ds:uri="http://schemas.openxmlformats.org/officeDocument/2006/bibliography"/>
  </ds:schemaRefs>
</ds:datastoreItem>
</file>

<file path=customXml/itemProps90.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91.xml><?xml version="1.0" encoding="utf-8"?>
<ds:datastoreItem xmlns:ds="http://schemas.openxmlformats.org/officeDocument/2006/customXml" ds:itemID="{5E65E13B-3265-4CBB-80B1-D71D69113C12}">
  <ds:schemaRefs>
    <ds:schemaRef ds:uri="http://schemas.openxmlformats.org/officeDocument/2006/bibliography"/>
  </ds:schemaRefs>
</ds:datastoreItem>
</file>

<file path=customXml/itemProps92.xml><?xml version="1.0" encoding="utf-8"?>
<ds:datastoreItem xmlns:ds="http://schemas.openxmlformats.org/officeDocument/2006/customXml" ds:itemID="{1229D401-3339-43BB-B1BF-930068A690E5}">
  <ds:schemaRefs>
    <ds:schemaRef ds:uri="http://schemas.openxmlformats.org/officeDocument/2006/bibliography"/>
  </ds:schemaRefs>
</ds:datastoreItem>
</file>

<file path=customXml/itemProps93.xml><?xml version="1.0" encoding="utf-8"?>
<ds:datastoreItem xmlns:ds="http://schemas.openxmlformats.org/officeDocument/2006/customXml" ds:itemID="{402F96CD-A82B-4BA0-BB94-8DAEF0933B28}">
  <ds:schemaRefs>
    <ds:schemaRef ds:uri="http://schemas.openxmlformats.org/officeDocument/2006/bibliography"/>
  </ds:schemaRefs>
</ds:datastoreItem>
</file>

<file path=customXml/itemProps94.xml><?xml version="1.0" encoding="utf-8"?>
<ds:datastoreItem xmlns:ds="http://schemas.openxmlformats.org/officeDocument/2006/customXml" ds:itemID="{46D7AC84-F4DA-4369-99D6-ECB9AC7A2EBD}">
  <ds:schemaRefs>
    <ds:schemaRef ds:uri="http://schemas.openxmlformats.org/officeDocument/2006/bibliography"/>
  </ds:schemaRefs>
</ds:datastoreItem>
</file>

<file path=customXml/itemProps95.xml><?xml version="1.0" encoding="utf-8"?>
<ds:datastoreItem xmlns:ds="http://schemas.openxmlformats.org/officeDocument/2006/customXml" ds:itemID="{931C8BD7-A5BF-40F6-833E-281C343AB1AD}">
  <ds:schemaRefs>
    <ds:schemaRef ds:uri="http://schemas.openxmlformats.org/officeDocument/2006/bibliography"/>
  </ds:schemaRefs>
</ds:datastoreItem>
</file>

<file path=customXml/itemProps96.xml><?xml version="1.0" encoding="utf-8"?>
<ds:datastoreItem xmlns:ds="http://schemas.openxmlformats.org/officeDocument/2006/customXml" ds:itemID="{C35E8625-50AD-40C0-B654-43AED33738F6}">
  <ds:schemaRefs>
    <ds:schemaRef ds:uri="http://schemas.openxmlformats.org/officeDocument/2006/bibliography"/>
  </ds:schemaRefs>
</ds:datastoreItem>
</file>

<file path=customXml/itemProps97.xml><?xml version="1.0" encoding="utf-8"?>
<ds:datastoreItem xmlns:ds="http://schemas.openxmlformats.org/officeDocument/2006/customXml" ds:itemID="{5C21FFC1-621A-4746-ADB5-C97B6D27D86A}">
  <ds:schemaRefs>
    <ds:schemaRef ds:uri="http://schemas.openxmlformats.org/officeDocument/2006/bibliography"/>
  </ds:schemaRefs>
</ds:datastoreItem>
</file>

<file path=customXml/itemProps98.xml><?xml version="1.0" encoding="utf-8"?>
<ds:datastoreItem xmlns:ds="http://schemas.openxmlformats.org/officeDocument/2006/customXml" ds:itemID="{4AAC71D7-BD0E-4196-84EB-9DB303D535A5}">
  <ds:schemaRefs>
    <ds:schemaRef ds:uri="http://schemas.openxmlformats.org/officeDocument/2006/bibliography"/>
  </ds:schemaRefs>
</ds:datastoreItem>
</file>

<file path=customXml/itemProps9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23170</Words>
  <Characters>132073</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154934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2017-12-25T13:26:00Z</cp:lastPrinted>
  <dcterms:created xsi:type="dcterms:W3CDTF">2017-12-21T13:25:00Z</dcterms:created>
  <dcterms:modified xsi:type="dcterms:W3CDTF">2017-12-27T12:44:00Z</dcterms:modified>
</cp:coreProperties>
</file>